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923A16">
        <w:rPr>
          <w:rFonts w:cs="Arial"/>
          <w:lang w:val="sr-Cyrl-RS"/>
        </w:rPr>
        <w:t>411/2018 - 3000/1010/2018</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923A16">
        <w:rPr>
          <w:rFonts w:cs="Arial"/>
          <w:sz w:val="22"/>
          <w:szCs w:val="22"/>
          <w:lang w:val="sr-Cyrl-RS"/>
        </w:rPr>
        <w:t>ИБР и ангажовање контролне организације - ТЕ 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923A16">
        <w:rPr>
          <w:rFonts w:eastAsia="Arial Unicode MS" w:cs="Arial"/>
          <w:kern w:val="2"/>
          <w:lang w:val="sr-Cyrl-RS"/>
        </w:rPr>
        <w:t>411/2018 - 3000/1010/2018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923A16">
        <w:rPr>
          <w:b/>
          <w:lang w:val="sr-Cyrl-RS"/>
        </w:rPr>
        <w:t>192303</w:t>
      </w:r>
      <w:r>
        <w:rPr>
          <w:b/>
          <w:lang w:val="sr-Cyrl-RS"/>
        </w:rPr>
        <w:t>/3-201</w:t>
      </w:r>
      <w:r w:rsidR="0075504A">
        <w:rPr>
          <w:b/>
          <w:lang w:val="sr-Cyrl-RS"/>
        </w:rPr>
        <w:t>8</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bookmarkStart w:id="6" w:name="_GoBack"/>
      <w:bookmarkEnd w:id="6"/>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923A16">
        <w:rPr>
          <w:b/>
          <w:lang w:val="sr-Cyrl-RS"/>
        </w:rPr>
        <w:t>192303</w:t>
      </w:r>
      <w:r w:rsidR="00207FF8" w:rsidRPr="00207FF8">
        <w:rPr>
          <w:b/>
          <w:lang w:val="sr-Cyrl-RS"/>
        </w:rPr>
        <w:t>/</w:t>
      </w:r>
      <w:r w:rsidR="00374515">
        <w:rPr>
          <w:b/>
          <w:lang w:val="sr-Cyrl-RS"/>
        </w:rPr>
        <w:t>6</w:t>
      </w:r>
      <w:r w:rsidR="00207FF8" w:rsidRPr="00207FF8">
        <w:rPr>
          <w:b/>
          <w:lang w:val="sr-Cyrl-RS"/>
        </w:rPr>
        <w:t>-201</w:t>
      </w:r>
      <w:r w:rsidR="0075504A">
        <w:rPr>
          <w:b/>
          <w:lang w:val="sr-Cyrl-RS"/>
        </w:rPr>
        <w:t>8</w:t>
      </w:r>
      <w:r w:rsidRPr="00E47C2E">
        <w:rPr>
          <w:rFonts w:eastAsia="Arial Unicode MS" w:cs="Arial"/>
          <w:kern w:val="2"/>
          <w:lang w:val="ru-RU"/>
        </w:rPr>
        <w:t xml:space="preserve"> од </w:t>
      </w:r>
      <w:r w:rsidR="00E9580F" w:rsidRPr="00E9580F">
        <w:rPr>
          <w:rFonts w:eastAsia="Arial Unicode MS" w:cs="Arial"/>
          <w:kern w:val="2"/>
          <w:lang w:val="ru-RU"/>
        </w:rPr>
        <w:t>14</w:t>
      </w:r>
      <w:r w:rsidRPr="00E47C2E">
        <w:rPr>
          <w:rFonts w:eastAsia="Arial Unicode MS" w:cs="Arial"/>
          <w:kern w:val="2"/>
          <w:lang w:val="ru-RU"/>
        </w:rPr>
        <w:t>.</w:t>
      </w:r>
      <w:r w:rsidR="00E9580F" w:rsidRPr="00E9580F">
        <w:rPr>
          <w:rFonts w:eastAsia="Arial Unicode MS" w:cs="Arial"/>
          <w:kern w:val="2"/>
          <w:lang w:val="ru-RU"/>
        </w:rPr>
        <w:t>06</w:t>
      </w:r>
      <w:r w:rsidRPr="00E47C2E">
        <w:rPr>
          <w:rFonts w:eastAsia="Arial Unicode MS" w:cs="Arial"/>
          <w:kern w:val="2"/>
          <w:lang w:val="ru-RU"/>
        </w:rPr>
        <w:t>.201</w:t>
      </w:r>
      <w:r w:rsidR="0075504A">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591AAF">
        <w:rPr>
          <w:rFonts w:cs="Arial"/>
          <w:lang w:val="sr-Cyrl-RS"/>
        </w:rPr>
        <w:t>ј</w:t>
      </w:r>
      <w:r w:rsidR="00923A16">
        <w:rPr>
          <w:rFonts w:cs="Arial"/>
          <w:lang w:val="sr-Cyrl-RS"/>
        </w:rPr>
        <w:t>ун</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923A16">
        <w:rPr>
          <w:b/>
          <w:lang w:val="sr-Cyrl-RS"/>
        </w:rPr>
        <w:t>192303</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955A44">
        <w:rPr>
          <w:rFonts w:eastAsia="Arial Unicode MS" w:cs="Arial"/>
          <w:b/>
          <w:color w:val="000000"/>
          <w:kern w:val="2"/>
          <w:lang w:val="ru-RU"/>
        </w:rPr>
        <w:t>27</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955A44">
        <w:rPr>
          <w:rFonts w:eastAsia="Arial Unicode MS" w:cs="Arial"/>
          <w:b/>
          <w:color w:val="000000"/>
          <w:kern w:val="2"/>
          <w:lang w:val="ru-RU"/>
        </w:rPr>
        <w:t>4</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923A16">
        <w:rPr>
          <w:b/>
          <w:lang w:val="sr-Cyrl-RS"/>
        </w:rPr>
        <w:t>192303</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955A44">
        <w:rPr>
          <w:rFonts w:eastAsia="Arial Unicode MS" w:cs="Arial"/>
          <w:b/>
          <w:color w:val="000000"/>
          <w:kern w:val="2"/>
          <w:lang w:val="ru-RU"/>
        </w:rPr>
        <w:t>27</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955A44">
        <w:rPr>
          <w:rFonts w:eastAsia="Arial Unicode MS" w:cs="Arial"/>
          <w:b/>
          <w:color w:val="000000"/>
          <w:kern w:val="2"/>
          <w:lang w:val="ru-RU"/>
        </w:rPr>
        <w:t>4</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923A16">
        <w:rPr>
          <w:rFonts w:cs="Arial"/>
          <w:b/>
          <w:lang w:val="sr-Cyrl-RS"/>
        </w:rPr>
        <w:t>411/2018 - 3000/1010/2018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E37A6" w:rsidRDefault="001012FB" w:rsidP="00FF6E07">
            <w:pPr>
              <w:tabs>
                <w:tab w:val="left" w:pos="360"/>
                <w:tab w:val="left" w:pos="567"/>
                <w:tab w:val="right" w:leader="dot" w:pos="9639"/>
              </w:tabs>
              <w:jc w:val="center"/>
              <w:rPr>
                <w:rFonts w:cs="Arial"/>
                <w:lang w:val="sr-Cyrl-RS"/>
              </w:rPr>
            </w:pPr>
            <w:r>
              <w:rPr>
                <w:rFonts w:cs="Arial"/>
                <w:lang w:val="sr-Cyrl-RS"/>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F6E07" w:rsidRDefault="00205094" w:rsidP="001012FB">
            <w:pPr>
              <w:tabs>
                <w:tab w:val="left" w:pos="360"/>
                <w:tab w:val="left" w:pos="567"/>
                <w:tab w:val="right" w:leader="dot" w:pos="9639"/>
              </w:tabs>
              <w:jc w:val="center"/>
              <w:rPr>
                <w:rFonts w:cs="Arial"/>
                <w:lang w:val="sr-Cyrl-RS"/>
              </w:rPr>
            </w:pPr>
            <w:r>
              <w:rPr>
                <w:rFonts w:cs="Arial"/>
                <w:lang w:val="sr-Cyrl-RS"/>
              </w:rPr>
              <w:t>1</w:t>
            </w:r>
            <w:r w:rsidR="001012FB">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FF6E07" w:rsidRDefault="00FF6E07" w:rsidP="001012FB">
            <w:pPr>
              <w:tabs>
                <w:tab w:val="left" w:pos="360"/>
                <w:tab w:val="left" w:pos="567"/>
                <w:tab w:val="right" w:leader="dot" w:pos="9639"/>
              </w:tabs>
              <w:jc w:val="center"/>
              <w:rPr>
                <w:rFonts w:cs="Arial"/>
                <w:lang w:val="sr-Cyrl-RS"/>
              </w:rPr>
            </w:pPr>
            <w:r>
              <w:rPr>
                <w:rFonts w:cs="Arial"/>
                <w:lang w:val="sr-Cyrl-RS"/>
              </w:rPr>
              <w:t>1</w:t>
            </w:r>
            <w:r w:rsidR="001012FB">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5920E6">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5920E6">
              <w:rPr>
                <w:rFonts w:cs="Arial"/>
              </w:rPr>
              <w:t>6</w:t>
            </w:r>
            <w:r w:rsidR="00C62AA7" w:rsidRPr="00E47C2E">
              <w:rPr>
                <w:rFonts w:cs="Arial"/>
              </w:rPr>
              <w:t>)</w:t>
            </w:r>
            <w:r>
              <w:rPr>
                <w:rFonts w:cs="Arial"/>
                <w:lang w:val="sr-Cyrl-RS"/>
              </w:rPr>
              <w:t xml:space="preserve"> и Прилози (1-</w:t>
            </w:r>
            <w:r w:rsidR="004C4F07">
              <w:rPr>
                <w:rFonts w:cs="Arial"/>
              </w:rPr>
              <w:t>4</w:t>
            </w:r>
            <w:r w:rsidR="002C0B72">
              <w:rPr>
                <w:rFonts w:cs="Arial"/>
                <w:lang w:val="sr-Cyrl-RS"/>
              </w:rPr>
              <w:t>)</w:t>
            </w:r>
          </w:p>
        </w:tc>
        <w:tc>
          <w:tcPr>
            <w:tcW w:w="810" w:type="dxa"/>
          </w:tcPr>
          <w:p w:rsidR="00FF6E07" w:rsidRPr="00FF6E07" w:rsidRDefault="001012FB" w:rsidP="00205094">
            <w:pPr>
              <w:tabs>
                <w:tab w:val="left" w:pos="360"/>
                <w:tab w:val="left" w:pos="567"/>
                <w:tab w:val="right" w:leader="dot" w:pos="9639"/>
              </w:tabs>
              <w:jc w:val="center"/>
              <w:rPr>
                <w:rFonts w:cs="Arial"/>
                <w:lang w:val="sr-Cyrl-RS"/>
              </w:rPr>
            </w:pPr>
            <w:r>
              <w:rPr>
                <w:rFonts w:cs="Arial"/>
                <w:lang w:val="sr-Cyrl-RS"/>
              </w:rPr>
              <w:t>33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012FB" w:rsidRDefault="00205094" w:rsidP="00BB6C58">
            <w:pPr>
              <w:tabs>
                <w:tab w:val="left" w:pos="360"/>
                <w:tab w:val="left" w:pos="567"/>
                <w:tab w:val="right" w:leader="dot" w:pos="9639"/>
              </w:tabs>
              <w:jc w:val="center"/>
              <w:rPr>
                <w:rFonts w:cs="Arial"/>
                <w:lang w:val="sr-Cyrl-RS"/>
              </w:rPr>
            </w:pPr>
            <w:r>
              <w:rPr>
                <w:rFonts w:cs="Arial"/>
                <w:lang w:val="sr-Cyrl-RS"/>
              </w:rPr>
              <w:t>5</w:t>
            </w:r>
            <w:r w:rsidR="001012FB">
              <w:rPr>
                <w:rFonts w:cs="Arial"/>
                <w:lang w:val="sr-Cyrl-RS"/>
              </w:rPr>
              <w:t>5</w:t>
            </w:r>
          </w:p>
        </w:tc>
      </w:tr>
    </w:tbl>
    <w:p w:rsidR="009D3699" w:rsidRPr="00E47C2E" w:rsidRDefault="009D3699" w:rsidP="000C50A0">
      <w:pPr>
        <w:pStyle w:val="BodyText"/>
        <w:spacing w:before="0"/>
        <w:rPr>
          <w:rFonts w:cs="Arial"/>
          <w:b/>
          <w:spacing w:val="80"/>
          <w:sz w:val="22"/>
          <w:szCs w:val="22"/>
          <w:highlight w:val="yellow"/>
        </w:rPr>
      </w:pPr>
    </w:p>
    <w:p w:rsidR="00F5264D" w:rsidRPr="00CD547B"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205094">
        <w:rPr>
          <w:rFonts w:cs="Arial"/>
          <w:bCs/>
          <w:noProof/>
          <w:lang w:val="sr-Cyrl-RS"/>
        </w:rPr>
        <w:t>7</w:t>
      </w:r>
      <w:r w:rsidR="00313151">
        <w:rPr>
          <w:rFonts w:cs="Arial"/>
          <w:bCs/>
          <w:noProof/>
          <w:lang w:val="sr-Cyrl-RS"/>
        </w:rPr>
        <w:t>1</w:t>
      </w:r>
    </w:p>
    <w:p w:rsidR="001853E1" w:rsidRPr="00E47C2E" w:rsidRDefault="001853E1" w:rsidP="000C50A0">
      <w:pPr>
        <w:pStyle w:val="BodyText"/>
        <w:spacing w:before="0"/>
        <w:rPr>
          <w:rFonts w:cs="Arial"/>
          <w:sz w:val="22"/>
          <w:szCs w:val="22"/>
        </w:rPr>
      </w:pPr>
    </w:p>
    <w:p w:rsidR="00FA0E61" w:rsidRPr="00D05669" w:rsidRDefault="00473AD5" w:rsidP="002C0113">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F20E1F" w:rsidP="004276AD">
            <w:pPr>
              <w:suppressAutoHyphens/>
              <w:spacing w:line="100" w:lineRule="atLeast"/>
              <w:jc w:val="center"/>
              <w:rPr>
                <w:rFonts w:cs="Arial"/>
                <w:lang w:val="ru-RU"/>
              </w:rPr>
            </w:pPr>
            <w:r>
              <w:rPr>
                <w:rFonts w:cs="Arial"/>
                <w:lang w:val="ru-RU"/>
              </w:rPr>
              <w:t>Балканска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AC723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9580F"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923A16">
              <w:rPr>
                <w:rFonts w:cs="Arial"/>
                <w:b w:val="0"/>
                <w:sz w:val="22"/>
                <w:szCs w:val="22"/>
                <w:lang w:val="sr-Cyrl-RS"/>
              </w:rPr>
              <w:t>ИБР и ангажовање контролне организације - ТЕ Колубара</w:t>
            </w:r>
          </w:p>
        </w:tc>
      </w:tr>
      <w:tr w:rsidR="002E12CC" w:rsidRPr="00E9580F"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E9580F"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E9580F"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37428" w:rsidRDefault="007A3345" w:rsidP="007A3345">
            <w:pPr>
              <w:jc w:val="center"/>
              <w:rPr>
                <w:rFonts w:cs="Arial"/>
                <w:lang w:val="ru-RU"/>
              </w:rPr>
            </w:pPr>
            <w:r w:rsidRPr="00E47C2E">
              <w:rPr>
                <w:rFonts w:cs="Arial"/>
              </w:rPr>
              <w:t>e</w:t>
            </w:r>
            <w:r w:rsidRPr="00B37428">
              <w:rPr>
                <w:rFonts w:cs="Arial"/>
                <w:lang w:val="ru-RU"/>
              </w:rPr>
              <w:t>-</w:t>
            </w:r>
            <w:r w:rsidRPr="00E47C2E">
              <w:rPr>
                <w:rFonts w:cs="Arial"/>
              </w:rPr>
              <w:t>mail</w:t>
            </w:r>
            <w:r w:rsidRPr="00B37428">
              <w:rPr>
                <w:rFonts w:cs="Arial"/>
                <w:lang w:val="ru-RU"/>
              </w:rPr>
              <w:t xml:space="preserve">: </w:t>
            </w:r>
            <w:hyperlink r:id="rId167" w:history="1">
              <w:r w:rsidRPr="00C16C81">
                <w:rPr>
                  <w:rStyle w:val="Hyperlink"/>
                </w:rPr>
                <w:t>zorica</w:t>
              </w:r>
              <w:r w:rsidRPr="00B37428">
                <w:rPr>
                  <w:rStyle w:val="Hyperlink"/>
                  <w:lang w:val="ru-RU"/>
                </w:rPr>
                <w:t>.</w:t>
              </w:r>
              <w:r w:rsidRPr="00C16C81">
                <w:rPr>
                  <w:rStyle w:val="Hyperlink"/>
                </w:rPr>
                <w:t>stojanovic</w:t>
              </w:r>
              <w:r w:rsidRPr="00B37428">
                <w:rPr>
                  <w:rStyle w:val="Hyperlink"/>
                  <w:lang w:val="ru-RU"/>
                </w:rPr>
                <w:t>@</w:t>
              </w:r>
              <w:r w:rsidRPr="00C16C81">
                <w:rPr>
                  <w:rStyle w:val="Hyperlink"/>
                  <w:rFonts w:cs="Arial"/>
                </w:rPr>
                <w:t>eps</w:t>
              </w:r>
              <w:r w:rsidRPr="00B37428">
                <w:rPr>
                  <w:rStyle w:val="Hyperlink"/>
                  <w:rFonts w:cs="Arial"/>
                  <w:lang w:val="ru-RU"/>
                </w:rPr>
                <w:t>.</w:t>
              </w:r>
              <w:r w:rsidRPr="00C16C81">
                <w:rPr>
                  <w:rStyle w:val="Hyperlink"/>
                  <w:rFonts w:cs="Arial"/>
                </w:rPr>
                <w:t>rs</w:t>
              </w:r>
            </w:hyperlink>
          </w:p>
        </w:tc>
      </w:tr>
    </w:tbl>
    <w:p w:rsidR="00FA0E61" w:rsidRPr="00B37428" w:rsidRDefault="00FA0E61" w:rsidP="000C50A0">
      <w:pPr>
        <w:spacing w:before="0"/>
        <w:rPr>
          <w:rFonts w:cs="Arial"/>
          <w:lang w:val="ru-RU"/>
        </w:rPr>
      </w:pPr>
    </w:p>
    <w:p w:rsidR="00FF43CA" w:rsidRPr="00B37428" w:rsidRDefault="00FF43CA" w:rsidP="000C50A0">
      <w:pPr>
        <w:spacing w:before="0"/>
        <w:rPr>
          <w:rFonts w:cs="Arial"/>
          <w:lang w:val="ru-RU"/>
        </w:rPr>
      </w:pPr>
    </w:p>
    <w:p w:rsidR="00FF43CA" w:rsidRPr="00B37428" w:rsidRDefault="00FF43CA" w:rsidP="000C50A0">
      <w:pPr>
        <w:spacing w:before="0"/>
        <w:rPr>
          <w:rFonts w:cs="Arial"/>
          <w:lang w:val="ru-RU"/>
        </w:rPr>
      </w:pPr>
    </w:p>
    <w:p w:rsidR="002E12CC" w:rsidRDefault="002E12CC" w:rsidP="002C0113">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923A16">
        <w:rPr>
          <w:rFonts w:cs="Arial"/>
          <w:lang w:val="sr-Cyrl-RS" w:eastAsia="zh-CN"/>
        </w:rPr>
        <w:t>ИБР и ангажовање контролне организације - ТЕ 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591AAF" w:rsidRPr="00AC736C">
        <w:rPr>
          <w:rFonts w:cs="Arial"/>
          <w:lang w:val="sr-Cyrl-CS"/>
        </w:rPr>
        <w:t xml:space="preserve">Услуге </w:t>
      </w:r>
      <w:r w:rsidR="004E71DA">
        <w:rPr>
          <w:rFonts w:cs="Arial"/>
          <w:lang w:val="sr-Cyrl-CS"/>
        </w:rPr>
        <w:t>техничк</w:t>
      </w:r>
      <w:r w:rsidR="004E71DA">
        <w:rPr>
          <w:rFonts w:cs="Arial"/>
          <w:lang w:val="sr-Cyrl-RS"/>
        </w:rPr>
        <w:t>их</w:t>
      </w:r>
      <w:r w:rsidR="00591AAF">
        <w:rPr>
          <w:rFonts w:cs="Arial"/>
          <w:lang w:val="sr-Cyrl-CS"/>
        </w:rPr>
        <w:t xml:space="preserve"> испитивања</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591AAF">
        <w:rPr>
          <w:rFonts w:cs="Arial"/>
          <w:lang w:val="sr-Cyrl-CS"/>
        </w:rPr>
        <w:t>71632000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Pr="00F01878" w:rsidRDefault="00FF43CA" w:rsidP="0032186E">
      <w:pPr>
        <w:spacing w:before="0"/>
        <w:rPr>
          <w:rFonts w:cs="Arial"/>
          <w:lang w:val="sr-Cyrl-RS" w:eastAsia="zh-CN"/>
        </w:rPr>
      </w:pPr>
    </w:p>
    <w:p w:rsidR="0032186E" w:rsidRDefault="005D623F" w:rsidP="002C0113">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353327" w:rsidRPr="00DA35B9" w:rsidRDefault="00353327" w:rsidP="00A44E02">
      <w:pPr>
        <w:tabs>
          <w:tab w:val="right" w:pos="10255"/>
        </w:tabs>
        <w:spacing w:before="0"/>
        <w:jc w:val="left"/>
        <w:rPr>
          <w:rFonts w:cs="Arial"/>
          <w:sz w:val="16"/>
          <w:szCs w:val="16"/>
          <w:lang w:val="sr-Cyrl-CS"/>
        </w:rPr>
      </w:pPr>
    </w:p>
    <w:p w:rsidR="007D1582" w:rsidRPr="00DA35B9" w:rsidRDefault="007D1582" w:rsidP="00DA35B9">
      <w:pPr>
        <w:spacing w:before="0"/>
        <w:ind w:right="11"/>
        <w:rPr>
          <w:rFonts w:cs="Arial"/>
          <w:b/>
          <w:u w:val="single"/>
          <w:lang w:val="sr-Latn-CS"/>
        </w:rPr>
      </w:pPr>
      <w:r w:rsidRPr="00DA35B9">
        <w:rPr>
          <w:rFonts w:cs="Arial"/>
          <w:b/>
          <w:u w:val="single"/>
          <w:lang w:val="sr-Cyrl-RS"/>
        </w:rPr>
        <w:t>А- Радна кола вентилаторских млинова К6</w:t>
      </w:r>
    </w:p>
    <w:p w:rsidR="007D1582" w:rsidRPr="00DA35B9" w:rsidRDefault="007D1582" w:rsidP="00DA35B9">
      <w:pPr>
        <w:spacing w:before="0"/>
        <w:rPr>
          <w:rFonts w:cs="Arial"/>
          <w:lang w:val="sr-Cyrl-RS" w:eastAsia="hr-HR"/>
        </w:rPr>
      </w:pPr>
      <w:r w:rsidRPr="00CC440E">
        <w:rPr>
          <w:rFonts w:cs="Arial"/>
          <w:lang w:val="sr-Cyrl-RS" w:eastAsia="hr-HR"/>
        </w:rPr>
        <w:t>Предмет контролисања из тачке</w:t>
      </w:r>
      <w:r w:rsidR="00C23BE1" w:rsidRPr="00CC440E">
        <w:rPr>
          <w:rFonts w:cs="Arial"/>
          <w:lang w:val="sr-Cyrl-RS" w:eastAsia="hr-HR"/>
        </w:rPr>
        <w:t xml:space="preserve"> 3.</w:t>
      </w:r>
      <w:r w:rsidR="0012698C">
        <w:rPr>
          <w:rFonts w:cs="Arial"/>
          <w:lang w:val="sr-Cyrl-RS" w:eastAsia="hr-HR"/>
        </w:rPr>
        <w:t>3</w:t>
      </w:r>
      <w:r w:rsidR="00C23BE1" w:rsidRPr="00CC440E">
        <w:rPr>
          <w:rFonts w:cs="Arial"/>
          <w:lang w:val="sr-Cyrl-RS" w:eastAsia="hr-HR"/>
        </w:rPr>
        <w:t>. Врста и обим услуге поз.</w:t>
      </w:r>
      <w:r w:rsidRPr="00CC440E">
        <w:rPr>
          <w:rFonts w:cs="Arial"/>
          <w:lang w:val="sr-Cyrl-RS" w:eastAsia="hr-HR"/>
        </w:rPr>
        <w:t xml:space="preserve"> 1  је: </w:t>
      </w:r>
      <w:r w:rsidR="00CC440E" w:rsidRPr="00CC440E">
        <w:rPr>
          <w:rFonts w:cs="Arial"/>
          <w:lang w:val="sr-Cyrl-RS" w:eastAsia="hr-HR"/>
        </w:rPr>
        <w:t xml:space="preserve">Контрола израде и испоруке </w:t>
      </w:r>
      <w:r w:rsidRPr="00CC440E">
        <w:rPr>
          <w:rFonts w:cs="Arial"/>
          <w:lang w:val="sr-Cyrl-RS" w:eastAsia="hr-HR"/>
        </w:rPr>
        <w:t xml:space="preserve"> два радна кола вентилаторских млинова котла 6 и обухвата</w:t>
      </w:r>
      <w:r w:rsidR="00CC440E" w:rsidRPr="00CC440E">
        <w:rPr>
          <w:rFonts w:cs="Arial"/>
          <w:lang w:val="sr-Cyrl-RS" w:eastAsia="hr-HR"/>
        </w:rPr>
        <w:t>:</w:t>
      </w:r>
    </w:p>
    <w:p w:rsidR="007D1582" w:rsidRPr="00DA35B9" w:rsidRDefault="007D1582" w:rsidP="00DA35B9">
      <w:pPr>
        <w:numPr>
          <w:ilvl w:val="0"/>
          <w:numId w:val="34"/>
        </w:numPr>
        <w:spacing w:before="0"/>
        <w:ind w:right="11"/>
        <w:rPr>
          <w:rFonts w:cs="Arial"/>
          <w:b/>
          <w:lang w:val="sr-Cyrl-CS"/>
        </w:rPr>
      </w:pPr>
      <w:r w:rsidRPr="00DA35B9">
        <w:rPr>
          <w:rFonts w:cs="Arial"/>
          <w:b/>
          <w:lang w:val="sr-Cyrl-CS"/>
        </w:rPr>
        <w:t xml:space="preserve">Контролне провере код произвођача полуфабриката (одливака) за радна кола млинова </w:t>
      </w:r>
    </w:p>
    <w:p w:rsidR="007D1582" w:rsidRPr="00DA35B9" w:rsidRDefault="007D1582" w:rsidP="00DA35B9">
      <w:pPr>
        <w:numPr>
          <w:ilvl w:val="1"/>
          <w:numId w:val="34"/>
        </w:numPr>
        <w:spacing w:before="0"/>
        <w:ind w:right="11"/>
        <w:rPr>
          <w:rFonts w:cs="Arial"/>
          <w:lang w:val="sr-Cyrl-CS"/>
        </w:rPr>
      </w:pPr>
      <w:r w:rsidRPr="00DA35B9">
        <w:rPr>
          <w:rFonts w:cs="Arial"/>
          <w:lang w:val="sr-Cyrl-CS"/>
        </w:rPr>
        <w:t>Провера исправности и пуноважности документације о доказу квалитета примењеног материјала (сертификати о хемијском саставу , механичким својствима и топлотној обради, извештаји о металографском прегледу- структура, укључци, одуг</w:t>
      </w:r>
      <w:r w:rsidRPr="00DA35B9">
        <w:rPr>
          <w:rFonts w:cs="Arial"/>
          <w:lang w:val="sr-Latn-CS"/>
        </w:rPr>
        <w:t>љ</w:t>
      </w:r>
      <w:r w:rsidRPr="00DA35B9">
        <w:rPr>
          <w:rFonts w:cs="Arial"/>
          <w:lang w:val="sr-Cyrl-CS"/>
        </w:rPr>
        <w:t>еничавање..., извештаји о испитивањима ултразвуком и сл.) у складу са планом контроле</w:t>
      </w:r>
      <w:r w:rsidRPr="00DA35B9">
        <w:rPr>
          <w:rFonts w:cs="Arial"/>
          <w:lang w:val="sr-Latn-CS"/>
        </w:rPr>
        <w:t xml:space="preserve"> </w:t>
      </w:r>
    </w:p>
    <w:p w:rsidR="007D1582" w:rsidRPr="00DA35B9" w:rsidRDefault="007D1582" w:rsidP="00DA35B9">
      <w:pPr>
        <w:numPr>
          <w:ilvl w:val="1"/>
          <w:numId w:val="34"/>
        </w:numPr>
        <w:spacing w:before="0"/>
        <w:ind w:right="11"/>
        <w:rPr>
          <w:rFonts w:cs="Arial"/>
          <w:lang w:val="sr-Cyrl-CS"/>
        </w:rPr>
      </w:pPr>
      <w:r w:rsidRPr="00DA35B9">
        <w:rPr>
          <w:rFonts w:cs="Arial"/>
          <w:lang w:val="sr-Cyrl-CS"/>
        </w:rPr>
        <w:t>Визуелна и идентификациона контрола сваког полуфабриката</w:t>
      </w:r>
    </w:p>
    <w:p w:rsidR="007D1582" w:rsidRPr="00DA35B9" w:rsidRDefault="007D1582" w:rsidP="00DA35B9">
      <w:pPr>
        <w:numPr>
          <w:ilvl w:val="1"/>
          <w:numId w:val="34"/>
        </w:numPr>
        <w:spacing w:before="0"/>
        <w:rPr>
          <w:rFonts w:cs="Arial"/>
          <w:lang w:val="sr-Cyrl-CS"/>
        </w:rPr>
      </w:pPr>
      <w:r w:rsidRPr="00DA35B9">
        <w:rPr>
          <w:rFonts w:cs="Arial"/>
          <w:lang w:val="sr-Cyrl-CS"/>
        </w:rPr>
        <w:t xml:space="preserve">Присуствовање неопходним  испитивањима у складу са планом контроле (затезање и ударне жилавости уз предходну идентификацију и проверу израђених епрувета, жигосање  узорака за механичка испитивања, мерење тврдоће, испитивање ултразвуком,  металографски преглед у лабораторији </w:t>
      </w:r>
      <w:r w:rsidR="00DA35B9">
        <w:rPr>
          <w:rFonts w:cs="Arial"/>
          <w:lang w:val="sr-Cyrl-CS"/>
        </w:rPr>
        <w:t>изабраног понуђача</w:t>
      </w:r>
      <w:r w:rsidRPr="00DA35B9">
        <w:rPr>
          <w:rFonts w:cs="Arial"/>
          <w:lang w:val="sr-Cyrl-CS"/>
        </w:rPr>
        <w:t>....), контрола, означавања и паковања за испоруку.</w:t>
      </w:r>
    </w:p>
    <w:p w:rsidR="007D1582" w:rsidRPr="00DA35B9" w:rsidRDefault="007D1582" w:rsidP="00DA35B9">
      <w:pPr>
        <w:numPr>
          <w:ilvl w:val="1"/>
          <w:numId w:val="34"/>
        </w:numPr>
        <w:spacing w:before="0"/>
        <w:ind w:right="11"/>
        <w:rPr>
          <w:rFonts w:cs="Arial"/>
          <w:lang w:val="sr-Cyrl-CS"/>
        </w:rPr>
      </w:pPr>
      <w:r w:rsidRPr="00DA35B9">
        <w:rPr>
          <w:rFonts w:cs="Arial"/>
          <w:lang w:val="sr-Cyrl-CS"/>
        </w:rPr>
        <w:t>Узимање узорака за упоредну анализу</w:t>
      </w:r>
    </w:p>
    <w:p w:rsidR="007D1582" w:rsidRPr="00DA35B9" w:rsidRDefault="007D1582" w:rsidP="00DA35B9">
      <w:pPr>
        <w:numPr>
          <w:ilvl w:val="1"/>
          <w:numId w:val="34"/>
        </w:numPr>
        <w:spacing w:before="0"/>
        <w:ind w:right="11"/>
        <w:rPr>
          <w:rFonts w:cs="Arial"/>
          <w:lang w:val="sr-Cyrl-CS"/>
        </w:rPr>
      </w:pPr>
      <w:r w:rsidRPr="00DA35B9">
        <w:rPr>
          <w:rFonts w:cs="Arial"/>
          <w:lang w:val="sr-Cyrl-CS"/>
        </w:rPr>
        <w:t>Контролна провера димензија и геометрије</w:t>
      </w:r>
    </w:p>
    <w:p w:rsidR="007D1582" w:rsidRPr="00DA35B9" w:rsidRDefault="007D1582" w:rsidP="00DA35B9">
      <w:pPr>
        <w:numPr>
          <w:ilvl w:val="1"/>
          <w:numId w:val="34"/>
        </w:numPr>
        <w:spacing w:before="0"/>
        <w:ind w:right="11"/>
        <w:rPr>
          <w:rFonts w:cs="Arial"/>
          <w:lang w:val="sr-Cyrl-CS"/>
        </w:rPr>
      </w:pPr>
      <w:r w:rsidRPr="00DA35B9">
        <w:rPr>
          <w:rFonts w:cs="Arial"/>
          <w:lang w:val="sr-Cyrl-CS"/>
        </w:rPr>
        <w:t>Израда и достава пријемног протокола (извештаја) провером и пријемом документације о квалитету полуфабриката</w:t>
      </w:r>
    </w:p>
    <w:p w:rsidR="007D1582" w:rsidRPr="00DA35B9" w:rsidRDefault="007D1582" w:rsidP="00DA35B9">
      <w:pPr>
        <w:numPr>
          <w:ilvl w:val="1"/>
          <w:numId w:val="34"/>
        </w:numPr>
        <w:spacing w:before="0"/>
        <w:ind w:right="11"/>
        <w:rPr>
          <w:rFonts w:cs="Arial"/>
          <w:lang w:val="sr-Cyrl-CS"/>
        </w:rPr>
      </w:pPr>
      <w:r w:rsidRPr="00CC440E">
        <w:rPr>
          <w:rFonts w:cs="Arial"/>
          <w:lang w:val="sr-Cyrl-CS"/>
        </w:rPr>
        <w:t>Место извршења контролних провера код произвођача полуфабриката (одливака)  је  Турска (Анкара)</w:t>
      </w:r>
      <w:r w:rsidR="00CC440E">
        <w:rPr>
          <w:rFonts w:cs="Arial"/>
          <w:lang w:val="sr-Cyrl-CS"/>
        </w:rPr>
        <w:t>.</w:t>
      </w:r>
    </w:p>
    <w:p w:rsidR="007D1582" w:rsidRPr="00DA35B9" w:rsidRDefault="007D1582" w:rsidP="00DA35B9">
      <w:pPr>
        <w:spacing w:before="0"/>
        <w:ind w:left="480" w:right="11"/>
        <w:rPr>
          <w:rFonts w:cs="Arial"/>
          <w:sz w:val="16"/>
          <w:szCs w:val="16"/>
          <w:lang w:val="sr-Cyrl-CS"/>
        </w:rPr>
      </w:pPr>
    </w:p>
    <w:p w:rsidR="007D1582" w:rsidRPr="00DA35B9" w:rsidRDefault="007D1582" w:rsidP="00DA35B9">
      <w:pPr>
        <w:numPr>
          <w:ilvl w:val="0"/>
          <w:numId w:val="34"/>
        </w:numPr>
        <w:spacing w:before="0"/>
        <w:ind w:right="11"/>
        <w:rPr>
          <w:rFonts w:cs="Arial"/>
          <w:b/>
          <w:lang w:val="sr-Cyrl-CS"/>
        </w:rPr>
      </w:pPr>
      <w:r w:rsidRPr="00DA35B9">
        <w:rPr>
          <w:rFonts w:cs="Arial"/>
          <w:b/>
          <w:lang w:val="sr-Cyrl-CS"/>
        </w:rPr>
        <w:t xml:space="preserve">Контролне провере код Испоручиоца радних кола млинова </w:t>
      </w:r>
    </w:p>
    <w:p w:rsidR="007D1582" w:rsidRPr="00DA35B9" w:rsidRDefault="007D1582" w:rsidP="00DA35B9">
      <w:pPr>
        <w:numPr>
          <w:ilvl w:val="1"/>
          <w:numId w:val="34"/>
        </w:numPr>
        <w:spacing w:before="0"/>
        <w:ind w:right="11"/>
        <w:rPr>
          <w:rFonts w:cs="Arial"/>
          <w:lang w:val="sr-Cyrl-CS"/>
        </w:rPr>
      </w:pPr>
      <w:r w:rsidRPr="00DA35B9">
        <w:rPr>
          <w:rFonts w:cs="Arial"/>
          <w:lang w:val="sr-Cyrl-CS"/>
        </w:rPr>
        <w:t>Преглед радионичких цртежа са детаљима</w:t>
      </w:r>
    </w:p>
    <w:p w:rsidR="007D1582" w:rsidRPr="00DA35B9" w:rsidRDefault="007D1582" w:rsidP="00DA35B9">
      <w:pPr>
        <w:numPr>
          <w:ilvl w:val="1"/>
          <w:numId w:val="34"/>
        </w:numPr>
        <w:spacing w:before="0"/>
        <w:ind w:right="11"/>
        <w:rPr>
          <w:rFonts w:cs="Arial"/>
          <w:lang w:val="sr-Cyrl-CS"/>
        </w:rPr>
      </w:pPr>
      <w:r w:rsidRPr="00DA35B9">
        <w:rPr>
          <w:rFonts w:cs="Arial"/>
          <w:lang w:val="sr-Cyrl-CS"/>
        </w:rPr>
        <w:t>Преглед разраде технолошког поступка  израде и обраде радних кола</w:t>
      </w:r>
    </w:p>
    <w:p w:rsidR="007D1582" w:rsidRPr="00DA35B9" w:rsidRDefault="007D1582" w:rsidP="00DA35B9">
      <w:pPr>
        <w:numPr>
          <w:ilvl w:val="1"/>
          <w:numId w:val="34"/>
        </w:numPr>
        <w:spacing w:before="0"/>
        <w:rPr>
          <w:rFonts w:cs="Arial"/>
          <w:lang w:val="sr-Cyrl-CS"/>
        </w:rPr>
      </w:pPr>
      <w:r w:rsidRPr="00DA35B9">
        <w:rPr>
          <w:rFonts w:cs="Arial"/>
          <w:lang w:val="sr-Cyrl-CS"/>
        </w:rPr>
        <w:t>Присуствовање неопходним испитивањима у складу са планом контроле након машинске предобраде, контрола, означавања и паковања за испоруку.</w:t>
      </w:r>
    </w:p>
    <w:p w:rsidR="007D1582" w:rsidRPr="00DA35B9" w:rsidRDefault="007D1582" w:rsidP="00DA35B9">
      <w:pPr>
        <w:numPr>
          <w:ilvl w:val="1"/>
          <w:numId w:val="34"/>
        </w:numPr>
        <w:spacing w:before="0"/>
        <w:ind w:right="11"/>
        <w:rPr>
          <w:rFonts w:cs="Arial"/>
          <w:lang w:val="sr-Cyrl-CS"/>
        </w:rPr>
      </w:pPr>
      <w:r w:rsidRPr="00DA35B9">
        <w:rPr>
          <w:rFonts w:cs="Arial"/>
          <w:lang w:val="sr-Cyrl-CS"/>
        </w:rPr>
        <w:t>Детаљна контрола димензија и геометрије радних кола</w:t>
      </w:r>
    </w:p>
    <w:p w:rsidR="007D1582" w:rsidRPr="00DA35B9" w:rsidRDefault="007D1582" w:rsidP="00DA35B9">
      <w:pPr>
        <w:numPr>
          <w:ilvl w:val="1"/>
          <w:numId w:val="34"/>
        </w:numPr>
        <w:spacing w:before="0"/>
        <w:ind w:right="11"/>
        <w:rPr>
          <w:rFonts w:cs="Arial"/>
          <w:lang w:val="sr-Cyrl-CS"/>
        </w:rPr>
      </w:pPr>
      <w:r w:rsidRPr="00DA35B9">
        <w:rPr>
          <w:rFonts w:cs="Arial"/>
          <w:lang w:val="sr-Cyrl-CS"/>
        </w:rPr>
        <w:t>Контрола квалитета обраде .</w:t>
      </w:r>
    </w:p>
    <w:p w:rsidR="007D1582" w:rsidRPr="00DA35B9" w:rsidRDefault="007D1582" w:rsidP="00DA35B9">
      <w:pPr>
        <w:numPr>
          <w:ilvl w:val="1"/>
          <w:numId w:val="34"/>
        </w:numPr>
        <w:spacing w:before="0"/>
        <w:ind w:right="11"/>
        <w:rPr>
          <w:rFonts w:cs="Arial"/>
          <w:lang w:val="sr-Cyrl-CS"/>
        </w:rPr>
      </w:pPr>
      <w:r w:rsidRPr="00DA35B9">
        <w:rPr>
          <w:rFonts w:cs="Arial"/>
          <w:lang w:val="sr-Cyrl-CS"/>
        </w:rPr>
        <w:t xml:space="preserve"> Израда и достава  протокола (извештаја) о коначном пријему готових радних кола</w:t>
      </w:r>
    </w:p>
    <w:p w:rsidR="007D1582" w:rsidRPr="00DA35B9" w:rsidRDefault="007D1582" w:rsidP="00DA35B9">
      <w:pPr>
        <w:numPr>
          <w:ilvl w:val="1"/>
          <w:numId w:val="34"/>
        </w:numPr>
        <w:spacing w:before="0"/>
        <w:rPr>
          <w:rFonts w:cs="Arial"/>
          <w:lang w:val="sr-Cyrl-CS"/>
        </w:rPr>
      </w:pPr>
      <w:r w:rsidRPr="00CC440E">
        <w:rPr>
          <w:rFonts w:cs="Arial"/>
          <w:lang w:val="sr-Cyrl-CS"/>
        </w:rPr>
        <w:t>Место извршења контролних провере код Испоручиоца радних кола млинова су погони Феромонт инжењеринг Београд и Еникон Лозница</w:t>
      </w:r>
      <w:r w:rsidR="00CC440E">
        <w:rPr>
          <w:rFonts w:cs="Arial"/>
          <w:lang w:val="sr-Cyrl-CS"/>
        </w:rPr>
        <w:t>.</w:t>
      </w:r>
      <w:r w:rsidRPr="00DA35B9">
        <w:rPr>
          <w:rFonts w:cs="Arial"/>
          <w:lang w:val="sr-Cyrl-CS"/>
        </w:rPr>
        <w:t xml:space="preserve"> </w:t>
      </w:r>
    </w:p>
    <w:p w:rsidR="007D1582" w:rsidRPr="00DA35B9" w:rsidRDefault="007D1582" w:rsidP="00DA35B9">
      <w:pPr>
        <w:spacing w:before="0"/>
        <w:ind w:left="960" w:right="11"/>
        <w:rPr>
          <w:rFonts w:cs="Arial"/>
          <w:sz w:val="16"/>
          <w:szCs w:val="16"/>
          <w:lang w:val="sr-Cyrl-CS"/>
        </w:rPr>
      </w:pPr>
    </w:p>
    <w:p w:rsidR="007D1582" w:rsidRPr="00DA35B9" w:rsidRDefault="007D1582" w:rsidP="00DA35B9">
      <w:pPr>
        <w:spacing w:before="0"/>
        <w:rPr>
          <w:rFonts w:cs="Arial"/>
          <w:b/>
          <w:u w:val="single"/>
          <w:lang w:val="sr-Cyrl-RS" w:eastAsia="hr-HR"/>
        </w:rPr>
      </w:pPr>
      <w:r w:rsidRPr="00DA35B9">
        <w:rPr>
          <w:rFonts w:cs="Arial"/>
          <w:b/>
          <w:u w:val="single"/>
          <w:lang w:val="sr-Cyrl-RS" w:eastAsia="hr-HR"/>
        </w:rPr>
        <w:t>Б</w:t>
      </w:r>
      <w:r w:rsidRPr="00DA35B9">
        <w:rPr>
          <w:rFonts w:cs="Arial"/>
          <w:b/>
          <w:u w:val="single"/>
          <w:lang w:val="sr-Cyrl-CS" w:eastAsia="hr-HR"/>
        </w:rPr>
        <w:t>-</w:t>
      </w:r>
      <w:r w:rsidRPr="00DA35B9">
        <w:rPr>
          <w:rFonts w:cs="Arial"/>
          <w:b/>
          <w:u w:val="single"/>
          <w:lang w:val="sr-Cyrl-RS" w:eastAsia="hr-HR"/>
        </w:rPr>
        <w:t xml:space="preserve"> Цевовод високог притиска ТЕ Колубара</w:t>
      </w:r>
    </w:p>
    <w:p w:rsidR="007D1582" w:rsidRPr="00DA35B9" w:rsidRDefault="007D1582" w:rsidP="00DA35B9">
      <w:pPr>
        <w:spacing w:before="0"/>
        <w:rPr>
          <w:rFonts w:cs="Arial"/>
          <w:u w:val="single"/>
          <w:lang w:val="sr-Cyrl-CS" w:eastAsia="hr-HR"/>
        </w:rPr>
      </w:pPr>
      <w:r w:rsidRPr="00CC440E">
        <w:rPr>
          <w:rFonts w:cs="Arial"/>
          <w:lang w:val="sr-Cyrl-RS" w:eastAsia="hr-HR"/>
        </w:rPr>
        <w:t xml:space="preserve">Предмет контролисања из </w:t>
      </w:r>
      <w:r w:rsidR="00CC440E" w:rsidRPr="00CC440E">
        <w:rPr>
          <w:rFonts w:cs="Arial"/>
          <w:lang w:val="sr-Cyrl-RS" w:eastAsia="hr-HR"/>
        </w:rPr>
        <w:t>тачке 3.</w:t>
      </w:r>
      <w:r w:rsidR="0012698C">
        <w:rPr>
          <w:rFonts w:cs="Arial"/>
          <w:lang w:val="sr-Cyrl-RS" w:eastAsia="hr-HR"/>
        </w:rPr>
        <w:t>3</w:t>
      </w:r>
      <w:r w:rsidR="00CC440E" w:rsidRPr="00CC440E">
        <w:rPr>
          <w:rFonts w:cs="Arial"/>
          <w:lang w:val="sr-Cyrl-RS" w:eastAsia="hr-HR"/>
        </w:rPr>
        <w:t>. Врста и обим услуге поз. 2  је: Контрола израде и испоруке</w:t>
      </w:r>
      <w:r w:rsidR="00CC440E" w:rsidRPr="00CC440E">
        <w:rPr>
          <w:rFonts w:cs="Arial"/>
          <w:lang w:val="sr-Cyrl-CS"/>
        </w:rPr>
        <w:t xml:space="preserve"> </w:t>
      </w:r>
      <w:r w:rsidRPr="00CC440E">
        <w:rPr>
          <w:rFonts w:cs="Arial"/>
          <w:lang w:val="sr-Cyrl-CS"/>
        </w:rPr>
        <w:t>цевовода високог притиска ТЕ Колубара и обухвата</w:t>
      </w:r>
      <w:r w:rsidR="00CC440E">
        <w:rPr>
          <w:rFonts w:cs="Arial"/>
          <w:lang w:val="sr-Cyrl-CS"/>
        </w:rPr>
        <w:t>:</w:t>
      </w:r>
    </w:p>
    <w:p w:rsidR="007D1582" w:rsidRPr="00DA35B9" w:rsidRDefault="007D1582" w:rsidP="00DA35B9">
      <w:pPr>
        <w:spacing w:before="0"/>
        <w:ind w:firstLine="720"/>
        <w:rPr>
          <w:rFonts w:cs="Arial"/>
          <w:b/>
          <w:u w:val="single"/>
          <w:lang w:val="sr-Latn-CS" w:eastAsia="hr-HR"/>
        </w:rPr>
      </w:pPr>
    </w:p>
    <w:p w:rsidR="007D1582" w:rsidRPr="00DA35B9" w:rsidRDefault="007D1582" w:rsidP="00DA35B9">
      <w:pPr>
        <w:numPr>
          <w:ilvl w:val="0"/>
          <w:numId w:val="34"/>
        </w:numPr>
        <w:spacing w:before="0"/>
        <w:rPr>
          <w:rFonts w:cs="Arial"/>
          <w:b/>
          <w:lang w:val="sr-Cyrl-CS" w:eastAsia="hr-HR"/>
        </w:rPr>
      </w:pPr>
      <w:r w:rsidRPr="00DA35B9">
        <w:rPr>
          <w:rFonts w:cs="Arial"/>
          <w:b/>
          <w:lang w:val="sr-Cyrl-CS" w:eastAsia="hr-HR"/>
        </w:rPr>
        <w:t xml:space="preserve"> Контролне провере код произвођача полуфабриката и готових производа </w:t>
      </w:r>
    </w:p>
    <w:p w:rsidR="007D1582" w:rsidRPr="00DA35B9" w:rsidRDefault="007D1582" w:rsidP="00DA35B9">
      <w:pPr>
        <w:numPr>
          <w:ilvl w:val="1"/>
          <w:numId w:val="34"/>
        </w:numPr>
        <w:spacing w:before="0"/>
        <w:rPr>
          <w:rFonts w:cs="Arial"/>
          <w:lang w:val="sr-Cyrl-CS" w:eastAsia="hr-HR"/>
        </w:rPr>
      </w:pPr>
      <w:r w:rsidRPr="00DA35B9">
        <w:rPr>
          <w:rFonts w:cs="Arial"/>
          <w:lang w:val="sr-Cyrl-CS" w:eastAsia="hr-HR"/>
        </w:rPr>
        <w:t>Провера исправности и пуноважности документације о доказу квалитета примењеног материјала и поступака (сертификати о хемијском саставу , механичким својствима и топлотној обради, извештаји о металографском прегледу- структура, укључци, одуг</w:t>
      </w:r>
      <w:r w:rsidRPr="00DA35B9">
        <w:rPr>
          <w:rFonts w:cs="Arial"/>
          <w:lang w:val="sr-Latn-CS" w:eastAsia="hr-HR"/>
        </w:rPr>
        <w:t>љ</w:t>
      </w:r>
      <w:r w:rsidRPr="00DA35B9">
        <w:rPr>
          <w:rFonts w:cs="Arial"/>
          <w:lang w:val="sr-Cyrl-CS" w:eastAsia="hr-HR"/>
        </w:rPr>
        <w:t>еничавање..., извештаји о испитивањима и сл., квалификације</w:t>
      </w:r>
      <w:r w:rsidRPr="00DA35B9">
        <w:rPr>
          <w:rFonts w:cs="Arial"/>
          <w:lang w:val="ru-RU" w:eastAsia="hr-HR"/>
        </w:rPr>
        <w:t xml:space="preserve"> </w:t>
      </w:r>
      <w:r w:rsidRPr="00DA35B9">
        <w:rPr>
          <w:rFonts w:cs="Arial"/>
          <w:lang w:val="sr-Cyrl-RS" w:eastAsia="hr-HR"/>
        </w:rPr>
        <w:t>поступка савијања</w:t>
      </w:r>
      <w:r w:rsidRPr="00DA35B9">
        <w:rPr>
          <w:rFonts w:cs="Arial"/>
          <w:lang w:val="sr-Cyrl-CS" w:eastAsia="hr-HR"/>
        </w:rPr>
        <w:t>...) у складу са планом контроле</w:t>
      </w:r>
      <w:r w:rsidRPr="00DA35B9">
        <w:rPr>
          <w:rFonts w:cs="Arial"/>
          <w:lang w:val="sr-Latn-CS" w:eastAsia="hr-HR"/>
        </w:rPr>
        <w:t xml:space="preserve"> </w:t>
      </w:r>
    </w:p>
    <w:p w:rsidR="007D1582" w:rsidRPr="00DA35B9" w:rsidRDefault="007D1582" w:rsidP="00DA35B9">
      <w:pPr>
        <w:numPr>
          <w:ilvl w:val="1"/>
          <w:numId w:val="34"/>
        </w:numPr>
        <w:spacing w:before="0"/>
        <w:rPr>
          <w:rFonts w:cs="Arial"/>
          <w:lang w:val="sr-Cyrl-CS" w:eastAsia="hr-HR"/>
        </w:rPr>
      </w:pPr>
      <w:r w:rsidRPr="00DA35B9">
        <w:rPr>
          <w:rFonts w:cs="Arial"/>
          <w:lang w:val="sr-Cyrl-CS" w:eastAsia="hr-HR"/>
        </w:rPr>
        <w:t xml:space="preserve">Визуелна и идентификациона контрола сваког цевног лука </w:t>
      </w:r>
    </w:p>
    <w:p w:rsidR="007D1582" w:rsidRPr="00DA35B9" w:rsidRDefault="007D1582" w:rsidP="00DA35B9">
      <w:pPr>
        <w:numPr>
          <w:ilvl w:val="1"/>
          <w:numId w:val="34"/>
        </w:numPr>
        <w:spacing w:before="0"/>
        <w:rPr>
          <w:rFonts w:cs="Arial"/>
          <w:lang w:val="sr-Cyrl-CS" w:eastAsia="hr-HR"/>
        </w:rPr>
      </w:pPr>
      <w:r w:rsidRPr="00DA35B9">
        <w:rPr>
          <w:rFonts w:cs="Arial"/>
          <w:lang w:val="sr-Cyrl-CS" w:eastAsia="hr-HR"/>
        </w:rPr>
        <w:t>Детаљна контрола димензија и геометрије цевних лукова</w:t>
      </w:r>
    </w:p>
    <w:p w:rsidR="007D1582" w:rsidRPr="00DA35B9" w:rsidRDefault="007D1582" w:rsidP="00DA35B9">
      <w:pPr>
        <w:numPr>
          <w:ilvl w:val="1"/>
          <w:numId w:val="34"/>
        </w:numPr>
        <w:spacing w:before="0"/>
        <w:rPr>
          <w:rFonts w:cs="Arial"/>
          <w:lang w:val="sr-Cyrl-CS" w:eastAsia="hr-HR"/>
        </w:rPr>
      </w:pPr>
      <w:r w:rsidRPr="00DA35B9">
        <w:rPr>
          <w:rFonts w:cs="Arial"/>
          <w:lang w:val="sr-Cyrl-CS" w:eastAsia="hr-HR"/>
        </w:rPr>
        <w:t xml:space="preserve">Израда  и достава </w:t>
      </w:r>
      <w:r w:rsidRPr="00DA35B9">
        <w:rPr>
          <w:rFonts w:cs="Arial"/>
          <w:lang w:val="sr-Cyrl-CS"/>
        </w:rPr>
        <w:t>протокола (извештаја) о фазном и коначном пријему цеви и готових цевних лукова</w:t>
      </w:r>
      <w:r w:rsidRPr="00DA35B9">
        <w:rPr>
          <w:rFonts w:cs="Arial"/>
          <w:lang w:val="sr-Cyrl-CS" w:eastAsia="hr-HR"/>
        </w:rPr>
        <w:t xml:space="preserve"> </w:t>
      </w:r>
    </w:p>
    <w:p w:rsidR="007D1582" w:rsidRPr="00DA35B9" w:rsidRDefault="007D1582" w:rsidP="00DA35B9">
      <w:pPr>
        <w:numPr>
          <w:ilvl w:val="1"/>
          <w:numId w:val="34"/>
        </w:numPr>
        <w:spacing w:before="0"/>
        <w:ind w:right="11"/>
        <w:rPr>
          <w:rFonts w:cs="Arial"/>
          <w:lang w:val="sr-Cyrl-CS"/>
        </w:rPr>
      </w:pPr>
      <w:r w:rsidRPr="00DA35B9">
        <w:rPr>
          <w:rFonts w:cs="Arial"/>
          <w:lang w:val="sr-Cyrl-CS"/>
        </w:rPr>
        <w:t xml:space="preserve">Место извршења контролних провера код произвођача полуфабриката </w:t>
      </w:r>
      <w:r w:rsidR="00C23BE1">
        <w:rPr>
          <w:rFonts w:cs="Arial"/>
          <w:lang w:val="sr-Cyrl-CS"/>
        </w:rPr>
        <w:t>и готових производа  је  Пољска</w:t>
      </w:r>
      <w:r w:rsidR="00CC440E">
        <w:rPr>
          <w:rFonts w:cs="Arial"/>
          <w:lang w:val="sr-Cyrl-CS"/>
        </w:rPr>
        <w:t xml:space="preserve"> или Чешка</w:t>
      </w:r>
      <w:r w:rsidR="00C23BE1">
        <w:rPr>
          <w:rFonts w:cs="Arial"/>
          <w:lang w:val="sr-Cyrl-CS"/>
        </w:rPr>
        <w:t>.</w:t>
      </w:r>
    </w:p>
    <w:p w:rsidR="007D1582" w:rsidRPr="00DA35B9" w:rsidRDefault="007D1582" w:rsidP="00DA35B9">
      <w:pPr>
        <w:spacing w:before="0"/>
        <w:rPr>
          <w:rFonts w:cs="Arial"/>
          <w:b/>
          <w:u w:val="single"/>
          <w:lang w:val="sr-Cyrl-CS"/>
        </w:rPr>
      </w:pPr>
      <w:r w:rsidRPr="00DA35B9">
        <w:rPr>
          <w:rFonts w:cs="Arial"/>
          <w:b/>
          <w:u w:val="single"/>
          <w:lang w:val="sr-Cyrl-CS"/>
        </w:rPr>
        <w:lastRenderedPageBreak/>
        <w:t xml:space="preserve">Остале обавезе </w:t>
      </w:r>
      <w:r w:rsidR="00DA35B9">
        <w:rPr>
          <w:rFonts w:cs="Arial"/>
          <w:b/>
          <w:u w:val="single"/>
          <w:lang w:val="sr-Cyrl-CS"/>
        </w:rPr>
        <w:t>изабраног понуђача</w:t>
      </w:r>
      <w:r w:rsidRPr="00DA35B9">
        <w:rPr>
          <w:rFonts w:cs="Arial"/>
          <w:b/>
          <w:u w:val="single"/>
          <w:lang w:val="sr-Cyrl-CS"/>
        </w:rPr>
        <w:t>:</w:t>
      </w:r>
    </w:p>
    <w:p w:rsidR="007D1582" w:rsidRPr="00DA35B9" w:rsidRDefault="007D1582" w:rsidP="00DA35B9">
      <w:pPr>
        <w:numPr>
          <w:ilvl w:val="0"/>
          <w:numId w:val="42"/>
        </w:numPr>
        <w:spacing w:before="0"/>
        <w:ind w:right="11"/>
        <w:rPr>
          <w:rFonts w:cs="Arial"/>
          <w:lang w:val="sr-Cyrl-CS"/>
        </w:rPr>
      </w:pPr>
      <w:r w:rsidRPr="00DA35B9">
        <w:rPr>
          <w:rFonts w:cs="Arial"/>
          <w:lang w:val="sr-Latn-CS"/>
        </w:rPr>
        <w:t xml:space="preserve">Да користи првенствено своју испитну опрему </w:t>
      </w:r>
      <w:r w:rsidRPr="00DA35B9">
        <w:rPr>
          <w:rFonts w:cs="Arial"/>
          <w:lang w:val="sr-Cyrl-RS"/>
        </w:rPr>
        <w:t xml:space="preserve">за ИБР </w:t>
      </w:r>
      <w:r w:rsidRPr="00DA35B9">
        <w:rPr>
          <w:rFonts w:cs="Arial"/>
          <w:lang w:val="sr-Latn-CS"/>
        </w:rPr>
        <w:t>у погон</w:t>
      </w:r>
      <w:r w:rsidRPr="00DA35B9">
        <w:rPr>
          <w:rFonts w:cs="Arial"/>
          <w:lang w:val="sr-Cyrl-RS"/>
        </w:rPr>
        <w:t>има</w:t>
      </w:r>
      <w:r w:rsidRPr="00DA35B9">
        <w:rPr>
          <w:rFonts w:cs="Arial"/>
          <w:lang w:val="sr-Latn-CS"/>
        </w:rPr>
        <w:t xml:space="preserve"> испоручиоца</w:t>
      </w:r>
      <w:r w:rsidRPr="00DA35B9">
        <w:rPr>
          <w:rFonts w:cs="Arial"/>
          <w:lang w:val="sr-Cyrl-RS"/>
        </w:rPr>
        <w:t xml:space="preserve"> наведене   опреме</w:t>
      </w:r>
      <w:r w:rsidRPr="00DA35B9">
        <w:rPr>
          <w:rFonts w:cs="Arial"/>
          <w:lang w:val="sr-Cyrl-CS"/>
        </w:rPr>
        <w:t>, осим у случајевима када је то неизводљиво (по претходном договору са Наручиоцем и Испоручиоцем).</w:t>
      </w:r>
    </w:p>
    <w:p w:rsidR="007D1582" w:rsidRPr="00DA35B9" w:rsidRDefault="007D1582" w:rsidP="00DA35B9">
      <w:pPr>
        <w:numPr>
          <w:ilvl w:val="0"/>
          <w:numId w:val="42"/>
        </w:numPr>
        <w:spacing w:before="0"/>
        <w:ind w:right="11"/>
        <w:rPr>
          <w:rFonts w:cs="Arial"/>
          <w:lang w:val="sr-Cyrl-CS"/>
        </w:rPr>
      </w:pPr>
      <w:r w:rsidRPr="00DA35B9">
        <w:rPr>
          <w:rFonts w:cs="Arial"/>
          <w:lang w:val="sr-Cyrl-CS"/>
        </w:rPr>
        <w:t xml:space="preserve">Да изврши припрему, евидентирање и обележавање узорака за </w:t>
      </w:r>
      <w:r w:rsidRPr="00DA35B9">
        <w:rPr>
          <w:rFonts w:cs="Arial"/>
          <w:lang w:val="sr-Cyrl-RS"/>
        </w:rPr>
        <w:t xml:space="preserve">технолошке пробе (нулти узорци-узорци </w:t>
      </w:r>
      <w:r w:rsidRPr="00DA35B9">
        <w:rPr>
          <w:rFonts w:cs="Arial"/>
          <w:lang w:val="sr-Cyrl-CS"/>
        </w:rPr>
        <w:t xml:space="preserve"> </w:t>
      </w:r>
      <w:r w:rsidRPr="00DA35B9">
        <w:rPr>
          <w:rFonts w:cs="Arial"/>
          <w:lang w:val="sr-Cyrl-RS"/>
        </w:rPr>
        <w:t xml:space="preserve">за предвиђена хемијска и механичка испитивања </w:t>
      </w:r>
      <w:r w:rsidRPr="00DA35B9">
        <w:rPr>
          <w:rFonts w:cs="Arial"/>
          <w:lang w:val="sr-Cyrl-CS"/>
        </w:rPr>
        <w:t>у циљу потврде квалитета</w:t>
      </w:r>
      <w:r w:rsidRPr="00DA35B9">
        <w:rPr>
          <w:rFonts w:cs="Arial"/>
          <w:lang w:val="sr-Cyrl-RS"/>
        </w:rPr>
        <w:t xml:space="preserve">).  Испитивања (са разарањем) ових узорака се обављају о трошку наручиоца по постојећим годишњим уговорима   </w:t>
      </w:r>
    </w:p>
    <w:p w:rsidR="007D1582" w:rsidRPr="00DA35B9" w:rsidRDefault="002F0225" w:rsidP="00DA35B9">
      <w:pPr>
        <w:spacing w:before="0"/>
        <w:ind w:left="993" w:right="11" w:hanging="426"/>
        <w:rPr>
          <w:rFonts w:cs="Arial"/>
          <w:lang w:val="sr-Cyrl-CS"/>
        </w:rPr>
      </w:pPr>
      <w:r>
        <w:rPr>
          <w:rFonts w:cs="Arial"/>
          <w:lang w:val="sr-Cyrl-CS"/>
        </w:rPr>
        <w:t>3</w:t>
      </w:r>
      <w:r w:rsidR="007D1582" w:rsidRPr="00DA35B9">
        <w:rPr>
          <w:rFonts w:cs="Arial"/>
          <w:lang w:val="sr-Cyrl-CS"/>
        </w:rPr>
        <w:t xml:space="preserve">. </w:t>
      </w:r>
      <w:r w:rsidR="007D1582" w:rsidRPr="00DA35B9">
        <w:rPr>
          <w:rFonts w:cs="Arial"/>
          <w:lang w:val="sr-Latn-CS"/>
        </w:rPr>
        <w:t>У послове контроле укључиваће кадрове Наручиоца</w:t>
      </w:r>
      <w:r w:rsidR="007D1582" w:rsidRPr="00DA35B9">
        <w:rPr>
          <w:rFonts w:cs="Arial"/>
          <w:lang w:val="sr-Cyrl-CS"/>
        </w:rPr>
        <w:t xml:space="preserve"> </w:t>
      </w:r>
      <w:r w:rsidR="007D1582" w:rsidRPr="00DA35B9">
        <w:rPr>
          <w:rFonts w:cs="Arial"/>
          <w:lang w:val="sr-Latn-CS"/>
        </w:rPr>
        <w:t>у циљу обезбеђивања потребних услова и решавања случајева одступања од квалитета и других питања у вези са испоруком</w:t>
      </w:r>
    </w:p>
    <w:p w:rsidR="007D1582" w:rsidRPr="002F0225" w:rsidRDefault="007D1582" w:rsidP="002F0225">
      <w:pPr>
        <w:spacing w:before="0"/>
        <w:ind w:left="993" w:hanging="993"/>
        <w:rPr>
          <w:rFonts w:cs="Arial"/>
          <w:highlight w:val="yellow"/>
          <w:lang w:val="sr-Cyrl-RS" w:eastAsia="hr-HR"/>
        </w:rPr>
      </w:pPr>
      <w:r w:rsidRPr="00DA35B9">
        <w:rPr>
          <w:rFonts w:cs="Arial"/>
          <w:lang w:val="sr-Cyrl-RS" w:eastAsia="hr-HR"/>
        </w:rPr>
        <w:t xml:space="preserve">         </w:t>
      </w:r>
      <w:r w:rsidR="002F0225">
        <w:rPr>
          <w:rFonts w:cs="Arial"/>
          <w:lang w:val="sr-Cyrl-RS" w:eastAsia="hr-HR"/>
        </w:rPr>
        <w:t>4</w:t>
      </w:r>
      <w:r w:rsidRPr="00DA35B9">
        <w:rPr>
          <w:rFonts w:cs="Arial"/>
          <w:lang w:val="sr-Cyrl-RS" w:eastAsia="hr-HR"/>
        </w:rPr>
        <w:t xml:space="preserve">.  </w:t>
      </w:r>
      <w:r w:rsidRPr="002F0225">
        <w:rPr>
          <w:rFonts w:cs="Arial"/>
          <w:lang w:val="sr-Cyrl-RS" w:eastAsia="hr-HR"/>
        </w:rPr>
        <w:t xml:space="preserve">За </w:t>
      </w:r>
      <w:r w:rsidR="002F0225" w:rsidRPr="002F0225">
        <w:rPr>
          <w:rFonts w:cs="Arial"/>
          <w:lang w:val="sr-Cyrl-RS" w:eastAsia="hr-HR"/>
        </w:rPr>
        <w:t xml:space="preserve">услуге по овом захтеву </w:t>
      </w:r>
      <w:r w:rsidRPr="002F0225">
        <w:rPr>
          <w:rFonts w:cs="Arial"/>
          <w:lang w:val="sr-Cyrl-RS" w:eastAsia="hr-HR"/>
        </w:rPr>
        <w:t xml:space="preserve">транспортне и путне трошкове </w:t>
      </w:r>
      <w:r w:rsidRPr="002F0225">
        <w:rPr>
          <w:rFonts w:cs="Arial"/>
          <w:lang w:val="sr-Latn-CS" w:eastAsia="hr-HR"/>
        </w:rPr>
        <w:t>ангажованог особља</w:t>
      </w:r>
      <w:r w:rsidRPr="002F0225">
        <w:rPr>
          <w:rFonts w:cs="Arial"/>
          <w:lang w:val="sr-Cyrl-RS" w:eastAsia="hr-HR"/>
        </w:rPr>
        <w:t xml:space="preserve"> сноси </w:t>
      </w:r>
      <w:r w:rsidR="002F0225" w:rsidRPr="002F0225">
        <w:rPr>
          <w:rFonts w:cs="Arial"/>
          <w:lang w:val="sr-Cyrl-RS" w:eastAsia="hr-HR"/>
        </w:rPr>
        <w:t>изабрани понуђач</w:t>
      </w:r>
      <w:r w:rsidRPr="002F0225">
        <w:rPr>
          <w:rFonts w:cs="Arial"/>
          <w:lang w:val="sr-Latn-RS" w:eastAsia="hr-HR"/>
        </w:rPr>
        <w:t>.</w:t>
      </w:r>
      <w:r w:rsidRPr="00C64578">
        <w:rPr>
          <w:rFonts w:cs="Arial"/>
          <w:highlight w:val="yellow"/>
          <w:lang w:val="sr-Cyrl-RS" w:eastAsia="hr-HR"/>
        </w:rPr>
        <w:t xml:space="preserve"> </w:t>
      </w:r>
      <w:r w:rsidRPr="00DA35B9">
        <w:rPr>
          <w:rFonts w:cs="Arial"/>
          <w:lang w:val="sr-Latn-CS" w:eastAsia="hr-HR"/>
        </w:rPr>
        <w:t xml:space="preserve">  </w:t>
      </w:r>
    </w:p>
    <w:p w:rsidR="007D1582" w:rsidRPr="00DA35B9" w:rsidRDefault="007D1582" w:rsidP="00DA35B9">
      <w:pPr>
        <w:spacing w:before="0"/>
        <w:ind w:left="993" w:hanging="993"/>
        <w:rPr>
          <w:rFonts w:cs="Arial"/>
          <w:lang w:val="sr-Cyrl-RS" w:eastAsia="hr-HR"/>
        </w:rPr>
      </w:pPr>
      <w:r w:rsidRPr="00DA35B9">
        <w:rPr>
          <w:rFonts w:cs="Arial"/>
          <w:lang w:val="sr-Cyrl-RS" w:eastAsia="hr-HR"/>
        </w:rPr>
        <w:t xml:space="preserve">         </w:t>
      </w:r>
      <w:r w:rsidR="002F0225">
        <w:rPr>
          <w:rFonts w:cs="Arial"/>
          <w:lang w:val="sr-Cyrl-RS" w:eastAsia="hr-HR"/>
        </w:rPr>
        <w:t>5</w:t>
      </w:r>
      <w:r w:rsidRPr="00DA35B9">
        <w:rPr>
          <w:rFonts w:cs="Arial"/>
          <w:lang w:val="sr-Cyrl-RS" w:eastAsia="hr-HR"/>
        </w:rPr>
        <w:t>.  Извештаји о извршеној</w:t>
      </w:r>
      <w:r w:rsidR="00DA35B9">
        <w:rPr>
          <w:rFonts w:cs="Arial"/>
          <w:lang w:val="sr-Cyrl-RS" w:eastAsia="hr-HR"/>
        </w:rPr>
        <w:t xml:space="preserve"> </w:t>
      </w:r>
      <w:r w:rsidRPr="00DA35B9">
        <w:rPr>
          <w:rFonts w:cs="Arial"/>
          <w:lang w:val="sr-Cyrl-RS" w:eastAsia="hr-HR"/>
        </w:rPr>
        <w:t xml:space="preserve">контроли и пријему се достављају у два примерка у писаној форми и један примерак на </w:t>
      </w:r>
      <w:r w:rsidRPr="00DA35B9">
        <w:rPr>
          <w:rFonts w:cs="Arial"/>
          <w:lang w:val="sr-Latn-RS" w:eastAsia="hr-HR"/>
        </w:rPr>
        <w:t>CD</w:t>
      </w:r>
      <w:r w:rsidRPr="00DA35B9">
        <w:rPr>
          <w:rFonts w:cs="Arial"/>
          <w:lang w:val="sr-Cyrl-RS" w:eastAsia="hr-HR"/>
        </w:rPr>
        <w:t>-у</w:t>
      </w:r>
    </w:p>
    <w:p w:rsidR="007D1582" w:rsidRPr="00DA35B9" w:rsidRDefault="007D1582" w:rsidP="00DA35B9">
      <w:pPr>
        <w:spacing w:before="0"/>
        <w:ind w:left="993" w:right="11" w:hanging="426"/>
        <w:rPr>
          <w:rFonts w:cs="Arial"/>
          <w:lang w:val="sr-Cyrl-CS"/>
        </w:rPr>
      </w:pPr>
    </w:p>
    <w:p w:rsidR="007D1582" w:rsidRPr="00DA35B9" w:rsidRDefault="007D1582" w:rsidP="00DA35B9">
      <w:pPr>
        <w:spacing w:before="0"/>
        <w:ind w:right="11"/>
        <w:rPr>
          <w:rFonts w:cs="Arial"/>
          <w:b/>
          <w:u w:val="single"/>
          <w:lang w:val="sr-Cyrl-CS"/>
        </w:rPr>
      </w:pPr>
      <w:r w:rsidRPr="00DA35B9">
        <w:rPr>
          <w:rFonts w:cs="Arial"/>
          <w:b/>
          <w:u w:val="single"/>
          <w:lang w:val="sr-Cyrl-CS"/>
        </w:rPr>
        <w:t>Обавезе Наручиоца :</w:t>
      </w:r>
    </w:p>
    <w:p w:rsidR="007D1582" w:rsidRPr="00DA35B9" w:rsidRDefault="007D1582" w:rsidP="00DA35B9">
      <w:pPr>
        <w:numPr>
          <w:ilvl w:val="0"/>
          <w:numId w:val="35"/>
        </w:numPr>
        <w:spacing w:before="0"/>
        <w:ind w:right="11"/>
        <w:rPr>
          <w:rFonts w:cs="Arial"/>
          <w:lang w:val="sr-Cyrl-CS"/>
        </w:rPr>
      </w:pPr>
      <w:r w:rsidRPr="00DA35B9">
        <w:rPr>
          <w:rFonts w:cs="Arial"/>
          <w:lang w:val="sr-Cyrl-CS"/>
        </w:rPr>
        <w:t>Да са произвођачем и испоручиоцем усагласи програме и услове контроле пријема радних кола млинова и цевовода високог притиска и да благовремено упућује позиве за њихову реализацију (Рокови обавештавања: 15 дана за обавештавање; 7 дана за потврду)</w:t>
      </w:r>
    </w:p>
    <w:p w:rsidR="007D1582" w:rsidRPr="00DA35B9" w:rsidRDefault="007D1582" w:rsidP="00DA35B9">
      <w:pPr>
        <w:numPr>
          <w:ilvl w:val="0"/>
          <w:numId w:val="35"/>
        </w:numPr>
        <w:spacing w:before="0"/>
        <w:ind w:right="11"/>
        <w:rPr>
          <w:rFonts w:cs="Arial"/>
          <w:lang w:val="sr-Cyrl-CS"/>
        </w:rPr>
      </w:pPr>
      <w:r w:rsidRPr="00DA35B9">
        <w:rPr>
          <w:rFonts w:cs="Arial"/>
          <w:lang w:val="sr-Cyrl-CS"/>
        </w:rPr>
        <w:t>Да именује надлежну особу за координацију и пријем</w:t>
      </w:r>
    </w:p>
    <w:p w:rsidR="007D1582" w:rsidRPr="00DA35B9" w:rsidRDefault="007D1582" w:rsidP="00DA35B9">
      <w:pPr>
        <w:tabs>
          <w:tab w:val="center" w:pos="5122"/>
        </w:tabs>
        <w:spacing w:before="0"/>
        <w:ind w:right="11"/>
        <w:rPr>
          <w:rFonts w:cs="Arial"/>
          <w:lang w:val="sr-Cyrl-CS"/>
        </w:rPr>
      </w:pPr>
      <w:r w:rsidRPr="00DA35B9">
        <w:rPr>
          <w:rFonts w:cs="Arial"/>
          <w:lang w:val="sr-Latn-CS"/>
        </w:rPr>
        <w:t xml:space="preserve">                      </w:t>
      </w:r>
      <w:r w:rsidRPr="00DA35B9">
        <w:rPr>
          <w:rFonts w:cs="Arial"/>
          <w:lang w:val="sr-Latn-CS"/>
        </w:rPr>
        <w:tab/>
      </w:r>
    </w:p>
    <w:p w:rsidR="007D1582" w:rsidRPr="00DA35B9" w:rsidRDefault="007D1582" w:rsidP="00DA35B9">
      <w:pPr>
        <w:spacing w:before="0"/>
        <w:ind w:right="11"/>
        <w:rPr>
          <w:rFonts w:cs="Arial"/>
          <w:lang w:val="sr-Cyrl-CS"/>
        </w:rPr>
      </w:pPr>
      <w:r w:rsidRPr="00DA35B9">
        <w:rPr>
          <w:rFonts w:cs="Arial"/>
          <w:b/>
          <w:u w:val="single"/>
          <w:lang w:val="sr-Cyrl-CS"/>
        </w:rPr>
        <w:t>Остало:</w:t>
      </w:r>
    </w:p>
    <w:p w:rsidR="007D1582" w:rsidRPr="00DA35B9" w:rsidRDefault="007D1582" w:rsidP="00DA35B9">
      <w:pPr>
        <w:numPr>
          <w:ilvl w:val="0"/>
          <w:numId w:val="36"/>
        </w:numPr>
        <w:spacing w:before="0"/>
        <w:ind w:right="11"/>
        <w:rPr>
          <w:rFonts w:cs="Arial"/>
          <w:lang w:val="sr-Cyrl-CS"/>
        </w:rPr>
      </w:pPr>
      <w:r w:rsidRPr="00DA35B9">
        <w:rPr>
          <w:rFonts w:cs="Arial"/>
          <w:lang w:val="sr-Cyrl-CS"/>
        </w:rPr>
        <w:t>Језик записника</w:t>
      </w:r>
      <w:r w:rsidRPr="00DA35B9">
        <w:rPr>
          <w:rFonts w:cs="Arial"/>
          <w:lang w:val="ru-RU"/>
        </w:rPr>
        <w:t xml:space="preserve"> </w:t>
      </w:r>
      <w:r w:rsidRPr="00DA35B9">
        <w:rPr>
          <w:rFonts w:cs="Arial"/>
          <w:lang w:val="sr-Cyrl-RS"/>
        </w:rPr>
        <w:t>и изве</w:t>
      </w:r>
      <w:r w:rsidR="00DA35B9">
        <w:rPr>
          <w:rFonts w:cs="Arial"/>
          <w:lang w:val="sr-Cyrl-RS"/>
        </w:rPr>
        <w:t>ш</w:t>
      </w:r>
      <w:r w:rsidRPr="00DA35B9">
        <w:rPr>
          <w:rFonts w:cs="Arial"/>
          <w:lang w:val="sr-Cyrl-RS"/>
        </w:rPr>
        <w:t>таја</w:t>
      </w:r>
      <w:r w:rsidRPr="00DA35B9">
        <w:rPr>
          <w:rFonts w:cs="Arial"/>
          <w:lang w:val="sr-Cyrl-CS"/>
        </w:rPr>
        <w:t>: Енглески и Српски</w:t>
      </w:r>
    </w:p>
    <w:p w:rsidR="00DA35B9" w:rsidRDefault="00DA35B9" w:rsidP="00DA35B9">
      <w:pPr>
        <w:spacing w:before="0"/>
        <w:ind w:right="11"/>
        <w:rPr>
          <w:rFonts w:cs="Arial"/>
          <w:b/>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CC440E" w:rsidRDefault="00CC440E" w:rsidP="00DA35B9">
      <w:pPr>
        <w:spacing w:before="0"/>
        <w:ind w:right="11"/>
        <w:rPr>
          <w:rFonts w:cs="Arial"/>
          <w:b/>
          <w:u w:val="single"/>
          <w:lang w:val="sr-Cyrl-CS"/>
        </w:rPr>
      </w:pPr>
    </w:p>
    <w:p w:rsidR="007D1582" w:rsidRPr="0012698C" w:rsidRDefault="0012698C" w:rsidP="0012698C">
      <w:pPr>
        <w:spacing w:before="0"/>
        <w:ind w:right="11"/>
        <w:rPr>
          <w:rFonts w:cs="Arial"/>
          <w:b/>
          <w:lang w:val="sr-Cyrl-CS"/>
        </w:rPr>
      </w:pPr>
      <w:r w:rsidRPr="0012698C">
        <w:rPr>
          <w:rFonts w:cs="Arial"/>
          <w:b/>
          <w:lang w:val="sr-Cyrl-CS"/>
        </w:rPr>
        <w:lastRenderedPageBreak/>
        <w:t>3.2</w:t>
      </w:r>
      <w:r>
        <w:rPr>
          <w:rFonts w:cs="Arial"/>
          <w:b/>
          <w:lang w:val="sr-Cyrl-CS"/>
        </w:rPr>
        <w:t>.</w:t>
      </w:r>
      <w:r w:rsidRPr="0012698C">
        <w:rPr>
          <w:rFonts w:cs="Arial"/>
          <w:b/>
          <w:lang w:val="sr-Cyrl-CS"/>
        </w:rPr>
        <w:t xml:space="preserve"> ТЕХНИЧКЕ ИНФОРМАЦИЈЕ о</w:t>
      </w:r>
      <w:r w:rsidR="007D1582" w:rsidRPr="0012698C">
        <w:rPr>
          <w:rFonts w:cs="Arial"/>
          <w:b/>
          <w:lang w:val="sr-Cyrl-CS"/>
        </w:rPr>
        <w:t xml:space="preserve"> предмет</w:t>
      </w:r>
      <w:r w:rsidRPr="0012698C">
        <w:rPr>
          <w:rFonts w:cs="Arial"/>
          <w:b/>
          <w:lang w:val="sr-Cyrl-CS"/>
        </w:rPr>
        <w:t>у</w:t>
      </w:r>
      <w:r w:rsidR="007D1582" w:rsidRPr="0012698C">
        <w:rPr>
          <w:rFonts w:cs="Arial"/>
          <w:b/>
          <w:lang w:val="sr-Cyrl-CS"/>
        </w:rPr>
        <w:t xml:space="preserve"> контроле</w:t>
      </w:r>
      <w:r w:rsidRPr="0012698C">
        <w:rPr>
          <w:rFonts w:cs="Arial"/>
          <w:b/>
          <w:lang w:val="sr-Cyrl-CS"/>
        </w:rPr>
        <w:t>:</w:t>
      </w:r>
    </w:p>
    <w:p w:rsidR="007D1582" w:rsidRPr="002F0225" w:rsidRDefault="007D1582" w:rsidP="00DA35B9">
      <w:pPr>
        <w:spacing w:before="0"/>
        <w:rPr>
          <w:rFonts w:cs="Arial"/>
          <w:b/>
          <w:u w:val="single"/>
          <w:lang w:val="sr-Cyrl-RS"/>
        </w:rPr>
      </w:pPr>
      <w:r w:rsidRPr="002F0225">
        <w:rPr>
          <w:rFonts w:cs="Arial"/>
          <w:b/>
          <w:u w:val="single"/>
          <w:lang w:val="sr-Cyrl-RS"/>
        </w:rPr>
        <w:t>А- Радна кола вентилаторских млинова К6:</w:t>
      </w:r>
    </w:p>
    <w:p w:rsidR="007D1582" w:rsidRPr="002F0225" w:rsidRDefault="007D1582" w:rsidP="00DA35B9">
      <w:pPr>
        <w:spacing w:before="0"/>
        <w:rPr>
          <w:rFonts w:cs="Arial"/>
          <w:lang w:val="sr-Cyrl-RS"/>
        </w:rPr>
      </w:pPr>
      <w:r w:rsidRPr="002F0225">
        <w:rPr>
          <w:rFonts w:cs="Arial"/>
          <w:lang w:val="sr-Cyrl-RS"/>
        </w:rPr>
        <w:t>Испорука радних кола, која су предмет контроле, врши се у складу са доле наведен</w:t>
      </w:r>
      <w:r w:rsidR="0012698C">
        <w:rPr>
          <w:rFonts w:cs="Arial"/>
          <w:lang w:val="sr-Cyrl-RS"/>
        </w:rPr>
        <w:t>им техничким описом и захтевима:</w:t>
      </w:r>
    </w:p>
    <w:p w:rsidR="007D1582" w:rsidRPr="00CE524D" w:rsidRDefault="007D1582" w:rsidP="002F0225">
      <w:pPr>
        <w:spacing w:before="0"/>
        <w:ind w:right="-1149" w:firstLine="360"/>
        <w:rPr>
          <w:rFonts w:cs="Arial"/>
          <w:u w:val="single"/>
          <w:lang w:val="sr-Cyrl-CS"/>
        </w:rPr>
      </w:pPr>
      <w:r w:rsidRPr="00CE524D">
        <w:rPr>
          <w:rFonts w:cs="Arial"/>
          <w:u w:val="single"/>
          <w:lang w:val="sr-Cyrl-CS"/>
        </w:rPr>
        <w:t>1.О</w:t>
      </w:r>
      <w:r w:rsidR="002F0225" w:rsidRPr="00CE524D">
        <w:rPr>
          <w:rFonts w:cs="Arial"/>
          <w:u w:val="single"/>
          <w:lang w:val="sr-Cyrl-CS"/>
        </w:rPr>
        <w:t>пис</w:t>
      </w:r>
      <w:r w:rsidRPr="00CE524D">
        <w:rPr>
          <w:rFonts w:cs="Arial"/>
          <w:u w:val="single"/>
          <w:lang w:val="sr-Cyrl-CS"/>
        </w:rPr>
        <w:t xml:space="preserve"> </w:t>
      </w:r>
    </w:p>
    <w:p w:rsidR="007D1582" w:rsidRPr="002F0225" w:rsidRDefault="007D1582" w:rsidP="00DA35B9">
      <w:pPr>
        <w:numPr>
          <w:ilvl w:val="0"/>
          <w:numId w:val="38"/>
        </w:numPr>
        <w:spacing w:before="0"/>
        <w:ind w:right="-1149"/>
        <w:rPr>
          <w:rFonts w:cs="Arial"/>
          <w:lang w:val="sr-Cyrl-CS"/>
        </w:rPr>
      </w:pPr>
      <w:r w:rsidRPr="002F0225">
        <w:rPr>
          <w:rFonts w:cs="Arial"/>
          <w:lang w:val="sr-Cyrl-CS"/>
        </w:rPr>
        <w:t>Радно коло вентилаторског млина......2 комада</w:t>
      </w:r>
    </w:p>
    <w:p w:rsidR="007D1582" w:rsidRPr="002F0225" w:rsidRDefault="007D1582" w:rsidP="00DA35B9">
      <w:pPr>
        <w:numPr>
          <w:ilvl w:val="0"/>
          <w:numId w:val="38"/>
        </w:numPr>
        <w:spacing w:before="0"/>
        <w:ind w:right="-1149"/>
        <w:rPr>
          <w:rFonts w:cs="Arial"/>
          <w:lang w:val="sr-Cyrl-CS"/>
        </w:rPr>
      </w:pPr>
      <w:r w:rsidRPr="002F0225">
        <w:rPr>
          <w:rFonts w:cs="Arial"/>
          <w:lang w:val="sr-Cyrl-CS"/>
        </w:rPr>
        <w:t xml:space="preserve">Тип млина </w:t>
      </w:r>
      <w:r w:rsidRPr="002F0225">
        <w:rPr>
          <w:rFonts w:cs="Arial"/>
          <w:lang w:val="sr-Cyrl-CS"/>
        </w:rPr>
        <w:tab/>
      </w:r>
      <w:r w:rsidRPr="002F0225">
        <w:rPr>
          <w:rFonts w:cs="Arial"/>
          <w:lang w:val="sr-Cyrl-CS"/>
        </w:rPr>
        <w:tab/>
      </w:r>
      <w:r w:rsidRPr="002F0225">
        <w:rPr>
          <w:rFonts w:cs="Arial"/>
          <w:lang w:val="sr-Cyrl-CS"/>
        </w:rPr>
        <w:tab/>
      </w:r>
      <w:r w:rsidRPr="002F0225">
        <w:rPr>
          <w:rFonts w:cs="Arial"/>
          <w:lang w:val="sr-Cyrl-CS"/>
        </w:rPr>
        <w:tab/>
      </w:r>
      <w:r w:rsidRPr="002F0225">
        <w:rPr>
          <w:rFonts w:cs="Arial"/>
        </w:rPr>
        <w:t>N-170.50</w:t>
      </w:r>
    </w:p>
    <w:p w:rsidR="007D1582" w:rsidRPr="002F0225" w:rsidRDefault="007D1582" w:rsidP="00DA35B9">
      <w:pPr>
        <w:numPr>
          <w:ilvl w:val="0"/>
          <w:numId w:val="38"/>
        </w:numPr>
        <w:spacing w:before="0"/>
        <w:ind w:right="-1149"/>
        <w:rPr>
          <w:rFonts w:cs="Arial"/>
          <w:lang w:val="sr-Cyrl-CS"/>
        </w:rPr>
      </w:pPr>
      <w:r w:rsidRPr="002F0225">
        <w:rPr>
          <w:rFonts w:cs="Arial"/>
          <w:lang w:val="sr-Cyrl-RS"/>
        </w:rPr>
        <w:t xml:space="preserve">Произвођач </w:t>
      </w:r>
      <w:r w:rsidRPr="002F0225">
        <w:rPr>
          <w:rFonts w:cs="Arial"/>
          <w:lang w:val="sr-Cyrl-RS"/>
        </w:rPr>
        <w:tab/>
      </w:r>
      <w:r w:rsidRPr="002F0225">
        <w:rPr>
          <w:rFonts w:cs="Arial"/>
          <w:lang w:val="sr-Cyrl-RS"/>
        </w:rPr>
        <w:tab/>
      </w:r>
      <w:r w:rsidRPr="002F0225">
        <w:rPr>
          <w:rFonts w:cs="Arial"/>
          <w:lang w:val="sr-Cyrl-RS"/>
        </w:rPr>
        <w:tab/>
      </w:r>
      <w:r w:rsidRPr="002F0225">
        <w:rPr>
          <w:rFonts w:cs="Arial"/>
          <w:lang w:val="sr-Cyrl-RS"/>
        </w:rPr>
        <w:tab/>
        <w:t>„Минел-Котлоградња“ Београд</w:t>
      </w:r>
    </w:p>
    <w:p w:rsidR="007D1582" w:rsidRPr="002F0225" w:rsidRDefault="007D1582" w:rsidP="00DA35B9">
      <w:pPr>
        <w:numPr>
          <w:ilvl w:val="0"/>
          <w:numId w:val="38"/>
        </w:numPr>
        <w:spacing w:before="0"/>
        <w:ind w:right="-1149"/>
        <w:rPr>
          <w:rFonts w:cs="Arial"/>
          <w:lang w:val="sr-Cyrl-CS"/>
        </w:rPr>
      </w:pPr>
      <w:r w:rsidRPr="002F0225">
        <w:rPr>
          <w:rFonts w:cs="Arial"/>
          <w:lang w:val="sr-Cyrl-RS"/>
        </w:rPr>
        <w:t xml:space="preserve">Пречник радног кола </w:t>
      </w:r>
      <w:r w:rsidRPr="002F0225">
        <w:rPr>
          <w:rFonts w:cs="Arial"/>
          <w:lang w:val="sr-Cyrl-RS"/>
        </w:rPr>
        <w:tab/>
      </w:r>
      <w:r w:rsidRPr="002F0225">
        <w:rPr>
          <w:rFonts w:cs="Arial"/>
          <w:lang w:val="sr-Cyrl-RS"/>
        </w:rPr>
        <w:tab/>
        <w:t>3180мм</w:t>
      </w:r>
    </w:p>
    <w:p w:rsidR="007D1582" w:rsidRPr="002F0225" w:rsidRDefault="007D1582" w:rsidP="00DA35B9">
      <w:pPr>
        <w:numPr>
          <w:ilvl w:val="0"/>
          <w:numId w:val="38"/>
        </w:numPr>
        <w:spacing w:before="0"/>
        <w:ind w:right="-1149"/>
        <w:rPr>
          <w:rFonts w:cs="Arial"/>
          <w:lang w:val="sr-Cyrl-CS"/>
        </w:rPr>
      </w:pPr>
      <w:r w:rsidRPr="002F0225">
        <w:rPr>
          <w:rFonts w:cs="Arial"/>
          <w:lang w:val="sr-Cyrl-RS"/>
        </w:rPr>
        <w:t xml:space="preserve">Ширина радног кола </w:t>
      </w:r>
      <w:r w:rsidRPr="002F0225">
        <w:rPr>
          <w:rFonts w:cs="Arial"/>
          <w:lang w:val="sr-Cyrl-RS"/>
        </w:rPr>
        <w:tab/>
      </w:r>
      <w:r w:rsidRPr="002F0225">
        <w:rPr>
          <w:rFonts w:cs="Arial"/>
          <w:lang w:val="sr-Cyrl-RS"/>
        </w:rPr>
        <w:tab/>
        <w:t>1010мм</w:t>
      </w:r>
    </w:p>
    <w:p w:rsidR="007D1582" w:rsidRPr="002F0225" w:rsidRDefault="007D1582" w:rsidP="00DA35B9">
      <w:pPr>
        <w:numPr>
          <w:ilvl w:val="0"/>
          <w:numId w:val="38"/>
        </w:numPr>
        <w:spacing w:before="0"/>
        <w:ind w:right="-1149"/>
        <w:rPr>
          <w:rFonts w:cs="Arial"/>
          <w:lang w:val="sr-Cyrl-CS"/>
        </w:rPr>
      </w:pPr>
      <w:r w:rsidRPr="002F0225">
        <w:rPr>
          <w:rFonts w:cs="Arial"/>
          <w:lang w:val="sr-Cyrl-RS"/>
        </w:rPr>
        <w:t xml:space="preserve">Број спона </w:t>
      </w:r>
      <w:r w:rsidRPr="002F0225">
        <w:rPr>
          <w:rFonts w:cs="Arial"/>
          <w:lang w:val="sr-Cyrl-RS"/>
        </w:rPr>
        <w:tab/>
      </w:r>
      <w:r w:rsidRPr="002F0225">
        <w:rPr>
          <w:rFonts w:cs="Arial"/>
          <w:lang w:val="sr-Cyrl-RS"/>
        </w:rPr>
        <w:tab/>
      </w:r>
      <w:r w:rsidRPr="002F0225">
        <w:rPr>
          <w:rFonts w:cs="Arial"/>
          <w:lang w:val="sr-Cyrl-RS"/>
        </w:rPr>
        <w:tab/>
      </w:r>
      <w:r w:rsidRPr="002F0225">
        <w:rPr>
          <w:rFonts w:cs="Arial"/>
          <w:lang w:val="sr-Cyrl-RS"/>
        </w:rPr>
        <w:tab/>
        <w:t>12</w:t>
      </w:r>
    </w:p>
    <w:p w:rsidR="007D1582" w:rsidRPr="002F0225" w:rsidRDefault="007D1582" w:rsidP="00DA35B9">
      <w:pPr>
        <w:numPr>
          <w:ilvl w:val="0"/>
          <w:numId w:val="38"/>
        </w:numPr>
        <w:spacing w:before="0"/>
        <w:ind w:right="-1149"/>
        <w:rPr>
          <w:rFonts w:cs="Arial"/>
          <w:lang w:val="sr-Cyrl-CS"/>
        </w:rPr>
      </w:pPr>
      <w:r w:rsidRPr="002F0225">
        <w:rPr>
          <w:rFonts w:cs="Arial"/>
          <w:lang w:val="sr-Cyrl-RS"/>
        </w:rPr>
        <w:t>Оријентација радних кола</w:t>
      </w:r>
      <w:r w:rsidRPr="002F0225">
        <w:rPr>
          <w:rFonts w:cs="Arial"/>
          <w:lang w:val="sr-Cyrl-RS"/>
        </w:rPr>
        <w:tab/>
      </w:r>
      <w:r w:rsidRPr="002F0225">
        <w:rPr>
          <w:rFonts w:cs="Arial"/>
          <w:lang w:val="sr-Latn-RS"/>
        </w:rPr>
        <w:t>1</w:t>
      </w:r>
      <w:r w:rsidRPr="002F0225">
        <w:rPr>
          <w:rFonts w:cs="Arial"/>
          <w:lang w:val="sr-Cyrl-RS"/>
        </w:rPr>
        <w:t xml:space="preserve"> лев</w:t>
      </w:r>
      <w:r w:rsidRPr="002F0225">
        <w:rPr>
          <w:rFonts w:cs="Arial"/>
          <w:lang w:val="sr-Latn-RS"/>
        </w:rPr>
        <w:t>o</w:t>
      </w:r>
      <w:r w:rsidRPr="002F0225">
        <w:rPr>
          <w:rFonts w:cs="Arial"/>
          <w:lang w:val="sr-Cyrl-RS"/>
        </w:rPr>
        <w:t xml:space="preserve"> и </w:t>
      </w:r>
      <w:r w:rsidRPr="002F0225">
        <w:rPr>
          <w:rFonts w:cs="Arial"/>
          <w:lang w:val="sr-Latn-RS"/>
        </w:rPr>
        <w:t>1</w:t>
      </w:r>
      <w:r w:rsidRPr="002F0225">
        <w:rPr>
          <w:rFonts w:cs="Arial"/>
          <w:lang w:val="sr-Cyrl-RS"/>
        </w:rPr>
        <w:t xml:space="preserve"> десн</w:t>
      </w:r>
      <w:r w:rsidRPr="002F0225">
        <w:rPr>
          <w:rFonts w:cs="Arial"/>
          <w:lang w:val="sr-Latn-RS"/>
        </w:rPr>
        <w:t>o</w:t>
      </w:r>
      <w:r w:rsidRPr="002F0225">
        <w:rPr>
          <w:rFonts w:cs="Arial"/>
          <w:lang w:val="sr-Cyrl-RS"/>
        </w:rPr>
        <w:tab/>
      </w:r>
    </w:p>
    <w:p w:rsidR="007D1582" w:rsidRPr="00CE524D" w:rsidRDefault="002F0225" w:rsidP="0012698C">
      <w:pPr>
        <w:spacing w:before="0"/>
        <w:ind w:right="2" w:firstLine="360"/>
        <w:rPr>
          <w:rFonts w:cs="Arial"/>
          <w:u w:val="single"/>
          <w:lang w:val="sr-Cyrl-CS"/>
        </w:rPr>
      </w:pPr>
      <w:r w:rsidRPr="00CE524D">
        <w:rPr>
          <w:rFonts w:cs="Arial"/>
          <w:u w:val="single"/>
          <w:lang w:val="sr-Cyrl-CS"/>
        </w:rPr>
        <w:t>2.Технички захтеви</w:t>
      </w:r>
      <w:r w:rsidR="007D1582" w:rsidRPr="00CE524D">
        <w:rPr>
          <w:rFonts w:cs="Arial"/>
          <w:u w:val="single"/>
          <w:lang w:val="sr-Cyrl-CS"/>
        </w:rPr>
        <w:t xml:space="preserve"> </w:t>
      </w:r>
    </w:p>
    <w:p w:rsidR="007D1582" w:rsidRPr="00DA35B9" w:rsidRDefault="0012698C" w:rsidP="00DA35B9">
      <w:pPr>
        <w:spacing w:before="0"/>
        <w:ind w:right="2"/>
        <w:rPr>
          <w:rFonts w:cs="Arial"/>
          <w:lang w:val="sr-Cyrl-CS"/>
        </w:rPr>
      </w:pPr>
      <w:r>
        <w:rPr>
          <w:rFonts w:cs="Arial"/>
          <w:lang w:val="sr-Cyrl-CS"/>
        </w:rPr>
        <w:t xml:space="preserve">Испоручилац радних кола </w:t>
      </w:r>
      <w:r w:rsidR="007D1582" w:rsidRPr="00DA35B9">
        <w:rPr>
          <w:rFonts w:cs="Arial"/>
          <w:lang w:val="sr-Cyrl-CS"/>
        </w:rPr>
        <w:t>је обавезан да достави Предлог плана контроле квалитета на усаглашавање са Наручиоцем са детаљно дефинисаним техничким условима за испоруку дискова, прстенова и спона за радна кола у погледу:</w:t>
      </w:r>
    </w:p>
    <w:p w:rsidR="007D1582" w:rsidRPr="00DA35B9" w:rsidRDefault="007D1582" w:rsidP="00DA35B9">
      <w:pPr>
        <w:numPr>
          <w:ilvl w:val="0"/>
          <w:numId w:val="37"/>
        </w:numPr>
        <w:spacing w:before="0"/>
        <w:ind w:right="2"/>
        <w:rPr>
          <w:rFonts w:cs="Arial"/>
          <w:lang w:val="sr-Cyrl-CS"/>
        </w:rPr>
      </w:pPr>
      <w:r w:rsidRPr="00DA35B9">
        <w:rPr>
          <w:rFonts w:cs="Arial"/>
          <w:lang w:val="sr-Cyrl-CS"/>
        </w:rPr>
        <w:t>Материјала</w:t>
      </w:r>
    </w:p>
    <w:p w:rsidR="007D1582" w:rsidRPr="00DA35B9" w:rsidRDefault="007D1582" w:rsidP="00DA35B9">
      <w:pPr>
        <w:numPr>
          <w:ilvl w:val="0"/>
          <w:numId w:val="37"/>
        </w:numPr>
        <w:spacing w:before="0"/>
        <w:ind w:right="2"/>
        <w:rPr>
          <w:rFonts w:cs="Arial"/>
          <w:lang w:val="sr-Cyrl-CS"/>
        </w:rPr>
      </w:pPr>
      <w:r w:rsidRPr="00DA35B9">
        <w:rPr>
          <w:rFonts w:cs="Arial"/>
          <w:lang w:val="sr-Cyrl-CS"/>
        </w:rPr>
        <w:t xml:space="preserve">Израде оливака </w:t>
      </w:r>
    </w:p>
    <w:p w:rsidR="007D1582" w:rsidRPr="00DA35B9" w:rsidRDefault="007D1582" w:rsidP="00DA35B9">
      <w:pPr>
        <w:numPr>
          <w:ilvl w:val="0"/>
          <w:numId w:val="37"/>
        </w:numPr>
        <w:spacing w:before="0"/>
        <w:ind w:right="2"/>
        <w:rPr>
          <w:rFonts w:cs="Arial"/>
          <w:lang w:val="sr-Cyrl-CS"/>
        </w:rPr>
      </w:pPr>
      <w:r w:rsidRPr="00DA35B9">
        <w:rPr>
          <w:rFonts w:cs="Arial"/>
          <w:lang w:val="sr-Cyrl-CS"/>
        </w:rPr>
        <w:t>Термичке обраде</w:t>
      </w:r>
    </w:p>
    <w:p w:rsidR="007D1582" w:rsidRPr="00DA35B9" w:rsidRDefault="007D1582" w:rsidP="00DA35B9">
      <w:pPr>
        <w:numPr>
          <w:ilvl w:val="0"/>
          <w:numId w:val="37"/>
        </w:numPr>
        <w:spacing w:before="0"/>
        <w:ind w:right="2"/>
        <w:rPr>
          <w:rFonts w:cs="Arial"/>
          <w:lang w:val="sr-Cyrl-CS"/>
        </w:rPr>
      </w:pPr>
      <w:r w:rsidRPr="00DA35B9">
        <w:rPr>
          <w:rFonts w:cs="Arial"/>
          <w:lang w:val="sr-Cyrl-CS"/>
        </w:rPr>
        <w:t>Испитивања квалитета основног материјала – одливака:</w:t>
      </w:r>
    </w:p>
    <w:p w:rsidR="007D1582" w:rsidRPr="00DA35B9" w:rsidRDefault="007D1582" w:rsidP="00DA35B9">
      <w:pPr>
        <w:spacing w:before="0"/>
        <w:ind w:left="720" w:right="2"/>
        <w:rPr>
          <w:rFonts w:cs="Arial"/>
          <w:lang w:val="sr-Cyrl-CS"/>
        </w:rPr>
      </w:pPr>
      <w:r w:rsidRPr="00DA35B9">
        <w:rPr>
          <w:rFonts w:cs="Arial"/>
          <w:lang w:val="sr-Cyrl-CS"/>
        </w:rPr>
        <w:t>а) испитивање хемијског сатава</w:t>
      </w:r>
    </w:p>
    <w:p w:rsidR="007D1582" w:rsidRPr="00DA35B9" w:rsidRDefault="007D1582" w:rsidP="00DA35B9">
      <w:pPr>
        <w:spacing w:before="0"/>
        <w:ind w:left="720" w:right="2"/>
        <w:rPr>
          <w:rFonts w:cs="Arial"/>
          <w:lang w:val="sr-Cyrl-CS"/>
        </w:rPr>
      </w:pPr>
      <w:r w:rsidRPr="00DA35B9">
        <w:rPr>
          <w:rFonts w:cs="Arial"/>
          <w:lang w:val="sr-Cyrl-CS"/>
        </w:rPr>
        <w:t>б) механичка испитивања на собној температури</w:t>
      </w:r>
    </w:p>
    <w:p w:rsidR="007D1582" w:rsidRPr="00DA35B9" w:rsidRDefault="007D1582" w:rsidP="00DA35B9">
      <w:pPr>
        <w:spacing w:before="0"/>
        <w:ind w:left="720" w:right="2"/>
        <w:rPr>
          <w:rFonts w:cs="Arial"/>
          <w:lang w:val="sr-Cyrl-RS"/>
        </w:rPr>
      </w:pPr>
      <w:r w:rsidRPr="00DA35B9">
        <w:rPr>
          <w:rFonts w:cs="Arial"/>
          <w:lang w:val="sr-Cyrl-CS"/>
        </w:rPr>
        <w:t>в) механичка испитивања на температури 400º</w:t>
      </w:r>
      <w:r w:rsidRPr="00DA35B9">
        <w:rPr>
          <w:rFonts w:cs="Arial"/>
          <w:lang w:val="sr-Latn-RS"/>
        </w:rPr>
        <w:t>C</w:t>
      </w:r>
    </w:p>
    <w:p w:rsidR="007D1582" w:rsidRPr="00DA35B9" w:rsidRDefault="007D1582" w:rsidP="00DA35B9">
      <w:pPr>
        <w:spacing w:before="0"/>
        <w:ind w:right="2"/>
        <w:rPr>
          <w:rFonts w:cs="Arial"/>
          <w:lang w:val="sr-Cyrl-RS"/>
        </w:rPr>
      </w:pPr>
      <w:r w:rsidRPr="00DA35B9">
        <w:rPr>
          <w:rFonts w:cs="Arial"/>
          <w:lang w:val="sr-Cyrl-RS"/>
        </w:rPr>
        <w:t xml:space="preserve">      5.  Испитивања без разарања:</w:t>
      </w:r>
    </w:p>
    <w:p w:rsidR="007D1582" w:rsidRPr="00DA35B9" w:rsidRDefault="007D1582" w:rsidP="00DA35B9">
      <w:pPr>
        <w:spacing w:before="0"/>
        <w:ind w:right="2"/>
        <w:rPr>
          <w:rFonts w:cs="Arial"/>
          <w:lang w:val="sr-Cyrl-RS"/>
        </w:rPr>
      </w:pPr>
      <w:r w:rsidRPr="00DA35B9">
        <w:rPr>
          <w:rFonts w:cs="Arial"/>
          <w:lang w:val="sr-Cyrl-RS"/>
        </w:rPr>
        <w:t xml:space="preserve">           а) испитивање тврдоће</w:t>
      </w:r>
    </w:p>
    <w:p w:rsidR="007D1582" w:rsidRPr="00DA35B9" w:rsidRDefault="007D1582" w:rsidP="00DA35B9">
      <w:pPr>
        <w:spacing w:before="0"/>
        <w:ind w:right="2"/>
        <w:rPr>
          <w:rFonts w:cs="Arial"/>
          <w:lang w:val="sr-Cyrl-RS"/>
        </w:rPr>
      </w:pPr>
      <w:r w:rsidRPr="00DA35B9">
        <w:rPr>
          <w:rFonts w:cs="Arial"/>
          <w:lang w:val="sr-Cyrl-RS"/>
        </w:rPr>
        <w:t xml:space="preserve">           б) ултразвучно испитивање</w:t>
      </w:r>
    </w:p>
    <w:p w:rsidR="007D1582" w:rsidRPr="00DA35B9" w:rsidRDefault="007D1582" w:rsidP="00DA35B9">
      <w:pPr>
        <w:spacing w:before="0"/>
        <w:ind w:right="2"/>
        <w:rPr>
          <w:rFonts w:cs="Arial"/>
          <w:lang w:val="sr-Cyrl-RS"/>
        </w:rPr>
      </w:pPr>
      <w:r w:rsidRPr="00DA35B9">
        <w:rPr>
          <w:rFonts w:cs="Arial"/>
          <w:lang w:val="sr-Cyrl-RS"/>
        </w:rPr>
        <w:t xml:space="preserve">           в) испитивање магнетофлуксом</w:t>
      </w:r>
    </w:p>
    <w:p w:rsidR="007D1582" w:rsidRPr="00DA35B9" w:rsidRDefault="007D1582" w:rsidP="00DA35B9">
      <w:pPr>
        <w:spacing w:before="0"/>
        <w:ind w:right="2"/>
        <w:rPr>
          <w:rFonts w:cs="Arial"/>
          <w:lang w:val="sr-Cyrl-RS"/>
        </w:rPr>
      </w:pPr>
      <w:r w:rsidRPr="00DA35B9">
        <w:rPr>
          <w:rFonts w:cs="Arial"/>
          <w:lang w:val="sr-Cyrl-RS"/>
        </w:rPr>
        <w:t xml:space="preserve">       6. Машинске обраде</w:t>
      </w:r>
    </w:p>
    <w:p w:rsidR="007D1582" w:rsidRPr="00DA35B9" w:rsidRDefault="007D1582" w:rsidP="00DA35B9">
      <w:pPr>
        <w:spacing w:before="0"/>
        <w:ind w:right="2"/>
        <w:rPr>
          <w:rFonts w:cs="Arial"/>
          <w:lang w:val="sr-Cyrl-RS"/>
        </w:rPr>
      </w:pPr>
      <w:r w:rsidRPr="00DA35B9">
        <w:rPr>
          <w:rFonts w:cs="Arial"/>
          <w:lang w:val="sr-Cyrl-RS"/>
        </w:rPr>
        <w:t xml:space="preserve">       7. Означавања</w:t>
      </w:r>
    </w:p>
    <w:p w:rsidR="007D1582" w:rsidRPr="00DA35B9" w:rsidRDefault="007D1582" w:rsidP="00DA35B9">
      <w:pPr>
        <w:spacing w:before="0"/>
        <w:ind w:right="2"/>
        <w:rPr>
          <w:rFonts w:cs="Arial"/>
          <w:lang w:val="sr-Cyrl-RS"/>
        </w:rPr>
      </w:pPr>
      <w:r w:rsidRPr="00DA35B9">
        <w:rPr>
          <w:rFonts w:cs="Arial"/>
          <w:lang w:val="sr-Cyrl-RS"/>
        </w:rPr>
        <w:t xml:space="preserve">       8. Пријема</w:t>
      </w:r>
    </w:p>
    <w:p w:rsidR="007D1582" w:rsidRPr="0012698C" w:rsidRDefault="007D1582" w:rsidP="00DA35B9">
      <w:pPr>
        <w:spacing w:before="0"/>
        <w:ind w:right="2"/>
        <w:rPr>
          <w:rFonts w:cs="Arial"/>
          <w:u w:val="single"/>
          <w:lang w:val="sr-Cyrl-RS"/>
        </w:rPr>
      </w:pPr>
      <w:r w:rsidRPr="0012698C">
        <w:rPr>
          <w:rFonts w:cs="Arial"/>
          <w:u w:val="single"/>
          <w:lang w:val="sr-Cyrl-RS"/>
        </w:rPr>
        <w:t>2.1 Материјал</w:t>
      </w:r>
    </w:p>
    <w:p w:rsidR="007D1582" w:rsidRPr="00DA35B9" w:rsidRDefault="007D1582" w:rsidP="00DA35B9">
      <w:pPr>
        <w:spacing w:before="0"/>
        <w:ind w:right="2"/>
        <w:rPr>
          <w:rFonts w:cs="Arial"/>
          <w:lang w:val="sr-Cyrl-RS"/>
        </w:rPr>
      </w:pPr>
      <w:r w:rsidRPr="00DA35B9">
        <w:rPr>
          <w:rFonts w:cs="Arial"/>
          <w:lang w:val="sr-Cyrl-RS"/>
        </w:rPr>
        <w:t xml:space="preserve">У складу са захтевима Наручиоца и референтног стандарда, побољшан. </w:t>
      </w:r>
    </w:p>
    <w:p w:rsidR="007D1582" w:rsidRPr="00DA35B9" w:rsidRDefault="007D1582" w:rsidP="00DA35B9">
      <w:pPr>
        <w:spacing w:before="0"/>
        <w:ind w:right="2"/>
        <w:rPr>
          <w:rFonts w:cs="Arial"/>
          <w:lang w:val="sr-Latn-RS"/>
        </w:rPr>
      </w:pPr>
      <w:r w:rsidRPr="00DA35B9">
        <w:rPr>
          <w:rFonts w:cs="Arial"/>
          <w:lang w:val="sr-Cyrl-RS"/>
        </w:rPr>
        <w:t>Израда, испорука и контрола предметне набавке у складу са стандардом</w:t>
      </w:r>
      <w:r w:rsidRPr="00DA35B9">
        <w:rPr>
          <w:rFonts w:cs="Arial"/>
          <w:lang w:val="sr-Latn-RS"/>
        </w:rPr>
        <w:t xml:space="preserve"> SRPS EN 10213 зa стeпeн квaлитeтa 2.</w:t>
      </w:r>
      <w:r w:rsidRPr="00DA35B9">
        <w:rPr>
          <w:rFonts w:cs="Arial"/>
          <w:lang w:val="sr-Cyrl-RS"/>
        </w:rPr>
        <w:t xml:space="preserve"> </w:t>
      </w:r>
    </w:p>
    <w:p w:rsidR="007D1582" w:rsidRPr="00DA35B9" w:rsidRDefault="007D1582" w:rsidP="00DA35B9">
      <w:pPr>
        <w:spacing w:before="0"/>
        <w:ind w:right="2"/>
        <w:rPr>
          <w:rFonts w:cs="Arial"/>
          <w:lang w:val="sr-Cyrl-RS"/>
        </w:rPr>
      </w:pPr>
      <w:r w:rsidRPr="00DA35B9">
        <w:rPr>
          <w:rFonts w:cs="Arial"/>
          <w:lang w:val="sr-Cyrl-RS"/>
        </w:rPr>
        <w:t xml:space="preserve">Сертификати о квалитету материјала према </w:t>
      </w:r>
      <w:r w:rsidRPr="00DA35B9">
        <w:rPr>
          <w:rFonts w:cs="Arial"/>
          <w:lang w:val="sr-Latn-RS"/>
        </w:rPr>
        <w:t xml:space="preserve"> EN  10204</w:t>
      </w:r>
      <w:r w:rsidRPr="00DA35B9">
        <w:rPr>
          <w:rFonts w:cs="Arial"/>
          <w:lang w:val="sr-Cyrl-RS"/>
        </w:rPr>
        <w:t xml:space="preserve"> </w:t>
      </w:r>
      <w:r w:rsidRPr="00DA35B9">
        <w:rPr>
          <w:rFonts w:cs="Arial"/>
          <w:lang w:val="sr-Latn-RS"/>
        </w:rPr>
        <w:t>-</w:t>
      </w:r>
      <w:r w:rsidRPr="00DA35B9">
        <w:rPr>
          <w:rFonts w:cs="Arial"/>
          <w:lang w:val="sr-Cyrl-RS"/>
        </w:rPr>
        <w:t>3.2</w:t>
      </w:r>
    </w:p>
    <w:p w:rsidR="007D1582" w:rsidRPr="00DA35B9" w:rsidRDefault="007D1582" w:rsidP="00DA35B9">
      <w:pPr>
        <w:spacing w:before="0"/>
        <w:ind w:right="-40"/>
        <w:rPr>
          <w:rFonts w:cs="Arial"/>
          <w:noProof/>
          <w:lang w:val="sr-Cyrl-CS"/>
        </w:rPr>
      </w:pPr>
      <w:r w:rsidRPr="00DA35B9">
        <w:rPr>
          <w:rFonts w:cs="Arial"/>
          <w:noProof/>
          <w:lang w:val="sr-Cyrl-CS"/>
        </w:rPr>
        <w:t>Материјал позиција радног кола млина:</w:t>
      </w:r>
    </w:p>
    <w:p w:rsidR="007D1582" w:rsidRPr="00DA35B9" w:rsidRDefault="007D1582" w:rsidP="00DA35B9">
      <w:pPr>
        <w:spacing w:before="0"/>
        <w:ind w:right="-40"/>
        <w:rPr>
          <w:rFonts w:cs="Arial"/>
          <w:noProof/>
          <w:lang w:val="sr-Latn-RS"/>
        </w:rPr>
      </w:pPr>
      <w:r w:rsidRPr="00DA35B9">
        <w:rPr>
          <w:rFonts w:cs="Arial"/>
          <w:noProof/>
          <w:lang w:val="sr-Cyrl-CS"/>
        </w:rPr>
        <w:t xml:space="preserve">-диск </w:t>
      </w:r>
      <w:r w:rsidRPr="00DA35B9">
        <w:rPr>
          <w:rFonts w:cs="Arial"/>
          <w:noProof/>
          <w:lang w:val="sr-Latn-RS"/>
        </w:rPr>
        <w:t xml:space="preserve">GS 17CrMo55 + QT прeмa SRPS EN 10213 </w:t>
      </w:r>
    </w:p>
    <w:p w:rsidR="007D1582" w:rsidRPr="00DA35B9" w:rsidRDefault="007D1582" w:rsidP="00DA35B9">
      <w:pPr>
        <w:spacing w:before="0"/>
        <w:ind w:right="-1102"/>
        <w:rPr>
          <w:rFonts w:cs="Arial"/>
          <w:noProof/>
          <w:lang w:val="sr-Latn-RS"/>
        </w:rPr>
      </w:pPr>
      <w:r w:rsidRPr="00DA35B9">
        <w:rPr>
          <w:rFonts w:cs="Arial"/>
          <w:noProof/>
          <w:lang w:val="sr-Latn-RS"/>
        </w:rPr>
        <w:t>-прстeн GS 17CrMo55 + QT прeмa SRPS EN 10213</w:t>
      </w:r>
    </w:p>
    <w:p w:rsidR="007D1582" w:rsidRPr="00DA35B9" w:rsidRDefault="007D1582" w:rsidP="00DA35B9">
      <w:pPr>
        <w:spacing w:before="0"/>
        <w:ind w:right="-1149"/>
        <w:rPr>
          <w:rFonts w:cs="Arial"/>
          <w:noProof/>
          <w:color w:val="FF0000"/>
          <w:lang w:val="sr-Cyrl-RS"/>
        </w:rPr>
      </w:pPr>
      <w:r w:rsidRPr="00DA35B9">
        <w:rPr>
          <w:rFonts w:cs="Arial"/>
          <w:noProof/>
          <w:lang w:val="sr-Latn-RS"/>
        </w:rPr>
        <w:t>-</w:t>
      </w:r>
      <w:r w:rsidRPr="00DA35B9">
        <w:rPr>
          <w:rFonts w:cs="Arial"/>
          <w:noProof/>
          <w:lang w:val="sr-Cyrl-RS"/>
        </w:rPr>
        <w:t xml:space="preserve">спона </w:t>
      </w:r>
      <w:r w:rsidRPr="00DA35B9">
        <w:rPr>
          <w:rFonts w:cs="Arial"/>
          <w:noProof/>
          <w:lang w:val="sr-Latn-RS"/>
        </w:rPr>
        <w:t>GS</w:t>
      </w:r>
      <w:r w:rsidRPr="00DA35B9">
        <w:rPr>
          <w:rFonts w:cs="Arial"/>
          <w:noProof/>
          <w:lang w:val="sr-Cyrl-RS"/>
        </w:rPr>
        <w:t xml:space="preserve"> 22</w:t>
      </w:r>
      <w:r w:rsidRPr="00DA35B9">
        <w:rPr>
          <w:rFonts w:cs="Arial"/>
          <w:noProof/>
          <w:lang w:val="sr-Latn-RS"/>
        </w:rPr>
        <w:t>Cr</w:t>
      </w:r>
      <w:r w:rsidRPr="00DA35B9">
        <w:rPr>
          <w:rFonts w:cs="Arial"/>
          <w:noProof/>
          <w:lang w:val="sr-Cyrl-RS"/>
        </w:rPr>
        <w:t xml:space="preserve">Мо4 + </w:t>
      </w:r>
      <w:r w:rsidRPr="00DA35B9">
        <w:rPr>
          <w:rFonts w:cs="Arial"/>
          <w:noProof/>
          <w:lang w:val="sr-Latn-RS"/>
        </w:rPr>
        <w:t>QT прeмa SRPS EN 10213</w:t>
      </w:r>
      <w:r w:rsidRPr="00DA35B9">
        <w:rPr>
          <w:rFonts w:cs="Arial"/>
          <w:noProof/>
          <w:lang w:val="sr-Cyrl-RS"/>
        </w:rPr>
        <w:t xml:space="preserve">   </w:t>
      </w:r>
    </w:p>
    <w:p w:rsidR="007D1582" w:rsidRPr="00DA35B9" w:rsidRDefault="007D1582" w:rsidP="00DA35B9">
      <w:pPr>
        <w:spacing w:before="0"/>
        <w:ind w:right="-1149"/>
        <w:rPr>
          <w:rFonts w:cs="Arial"/>
          <w:lang w:val="sr-Latn-RS"/>
        </w:rPr>
      </w:pPr>
      <w:r w:rsidRPr="00DA35B9">
        <w:rPr>
          <w:rFonts w:cs="Arial"/>
          <w:lang w:val="sr-Cyrl-CS"/>
        </w:rPr>
        <w:t xml:space="preserve">-завртњи </w:t>
      </w:r>
      <w:r w:rsidRPr="00DA35B9">
        <w:rPr>
          <w:rFonts w:cs="Arial"/>
          <w:lang w:val="sr-Latn-RS"/>
        </w:rPr>
        <w:t>24CrMo5</w:t>
      </w:r>
    </w:p>
    <w:p w:rsidR="007D1582" w:rsidRPr="0012698C" w:rsidRDefault="007D1582" w:rsidP="00DA35B9">
      <w:pPr>
        <w:spacing w:before="0"/>
        <w:ind w:right="2"/>
        <w:rPr>
          <w:rFonts w:cs="Arial"/>
          <w:u w:val="single"/>
          <w:lang w:val="sr-Cyrl-RS"/>
        </w:rPr>
      </w:pPr>
      <w:r w:rsidRPr="0012698C">
        <w:rPr>
          <w:rFonts w:cs="Arial"/>
          <w:u w:val="single"/>
          <w:lang w:val="sr-Cyrl-RS"/>
        </w:rPr>
        <w:t>2.2 Израда одливака</w:t>
      </w:r>
    </w:p>
    <w:p w:rsidR="007D1582" w:rsidRPr="00DA35B9" w:rsidRDefault="007D1582" w:rsidP="00DA35B9">
      <w:pPr>
        <w:spacing w:before="0"/>
        <w:ind w:right="2"/>
        <w:rPr>
          <w:rFonts w:cs="Arial"/>
          <w:lang w:val="sr-Cyrl-RS"/>
        </w:rPr>
      </w:pPr>
      <w:r w:rsidRPr="00DA35B9">
        <w:rPr>
          <w:rFonts w:cs="Arial"/>
          <w:lang w:val="sr-Cyrl-RS"/>
        </w:rPr>
        <w:t xml:space="preserve">Поступак ливења у складу са процедуром произвођача и референтним стандардом. Уколико су неопходна репаратурна заваривања (до дубине </w:t>
      </w:r>
      <w:r w:rsidRPr="00DA35B9">
        <w:rPr>
          <w:rFonts w:cs="Arial"/>
          <w:lang w:val="sr-Latn-RS"/>
        </w:rPr>
        <w:t xml:space="preserve">max. </w:t>
      </w:r>
      <w:r w:rsidRPr="00DA35B9">
        <w:rPr>
          <w:rFonts w:cs="Arial"/>
          <w:lang w:val="sr-Cyrl-RS"/>
        </w:rPr>
        <w:t>25</w:t>
      </w:r>
      <w:r w:rsidRPr="00DA35B9">
        <w:rPr>
          <w:rFonts w:cs="Arial"/>
          <w:lang w:val="sr-Latn-RS"/>
        </w:rPr>
        <w:t>mm</w:t>
      </w:r>
      <w:r w:rsidRPr="00DA35B9">
        <w:rPr>
          <w:rFonts w:cs="Arial"/>
          <w:lang w:val="sr-Cyrl-RS"/>
        </w:rPr>
        <w:t>) предвидети претходни договор са Наручиоцем у смислу: примењених додатних материјала, термичке обраде, плана заваривања са цртежима, испитивања. Доказивање</w:t>
      </w:r>
      <w:r w:rsidRPr="00DA35B9">
        <w:rPr>
          <w:rFonts w:cs="Arial"/>
          <w:lang w:val="ru-RU"/>
        </w:rPr>
        <w:t>,</w:t>
      </w:r>
      <w:r w:rsidRPr="00DA35B9">
        <w:rPr>
          <w:rFonts w:cs="Arial"/>
          <w:lang w:val="sr-Cyrl-RS"/>
        </w:rPr>
        <w:t xml:space="preserve"> да је репаратурно заваривање извршено према прописима</w:t>
      </w:r>
      <w:r w:rsidRPr="00DA35B9">
        <w:rPr>
          <w:rFonts w:cs="Arial"/>
          <w:lang w:val="ru-RU"/>
        </w:rPr>
        <w:t>,</w:t>
      </w:r>
      <w:r w:rsidRPr="00DA35B9">
        <w:rPr>
          <w:rFonts w:cs="Arial"/>
          <w:lang w:val="sr-Cyrl-RS"/>
        </w:rPr>
        <w:t xml:space="preserve"> се врши атестом контроле у складу са важећим прописима.</w:t>
      </w:r>
    </w:p>
    <w:p w:rsidR="007D1582" w:rsidRPr="0012698C" w:rsidRDefault="007D1582" w:rsidP="00DA35B9">
      <w:pPr>
        <w:spacing w:before="0"/>
        <w:ind w:right="2"/>
        <w:rPr>
          <w:rFonts w:cs="Arial"/>
          <w:u w:val="single"/>
          <w:lang w:val="sr-Cyrl-RS"/>
        </w:rPr>
      </w:pPr>
      <w:r w:rsidRPr="0012698C">
        <w:rPr>
          <w:rFonts w:cs="Arial"/>
          <w:u w:val="single"/>
          <w:lang w:val="sr-Cyrl-RS"/>
        </w:rPr>
        <w:t>2.3 Термичка обрада</w:t>
      </w:r>
    </w:p>
    <w:p w:rsidR="007D1582" w:rsidRPr="00DA35B9" w:rsidRDefault="007D1582" w:rsidP="00DA35B9">
      <w:pPr>
        <w:spacing w:before="0"/>
        <w:ind w:right="2"/>
        <w:rPr>
          <w:rFonts w:cs="Arial"/>
          <w:lang w:val="sr-Cyrl-RS"/>
        </w:rPr>
      </w:pPr>
      <w:r w:rsidRPr="00DA35B9">
        <w:rPr>
          <w:rFonts w:cs="Arial"/>
          <w:lang w:val="sr-Cyrl-RS"/>
        </w:rPr>
        <w:t xml:space="preserve">Термичка обрада се изводи у складу са захтевима стандарда. Испоручилац је у обавези да у документацији контроле приложи уверење о баждарењу пећи као и оригинал дијаграме о извршеној термичкој обради. </w:t>
      </w:r>
    </w:p>
    <w:p w:rsidR="007D1582" w:rsidRPr="0012698C" w:rsidRDefault="007D1582" w:rsidP="00DA35B9">
      <w:pPr>
        <w:spacing w:before="0"/>
        <w:ind w:right="2"/>
        <w:rPr>
          <w:rFonts w:cs="Arial"/>
          <w:u w:val="single"/>
          <w:lang w:val="sr-Cyrl-RS"/>
        </w:rPr>
      </w:pPr>
      <w:r w:rsidRPr="0012698C">
        <w:rPr>
          <w:rFonts w:cs="Arial"/>
          <w:u w:val="single"/>
          <w:lang w:val="sr-Cyrl-RS"/>
        </w:rPr>
        <w:t>2.4 Испитивање квалитета основног материјала</w:t>
      </w:r>
    </w:p>
    <w:p w:rsidR="007D1582" w:rsidRPr="00DA35B9" w:rsidRDefault="007D1582" w:rsidP="00DA35B9">
      <w:pPr>
        <w:spacing w:before="0"/>
        <w:ind w:right="2"/>
        <w:rPr>
          <w:rFonts w:cs="Arial"/>
          <w:lang w:val="sr-Cyrl-RS"/>
        </w:rPr>
      </w:pPr>
      <w:r w:rsidRPr="00DA35B9">
        <w:rPr>
          <w:rFonts w:cs="Arial"/>
          <w:lang w:val="sr-Cyrl-RS"/>
        </w:rPr>
        <w:lastRenderedPageBreak/>
        <w:t>Испитивање  хемијског састава у складу са стандардом за предвиђени материјал, неком од стандардизованих метода.</w:t>
      </w:r>
    </w:p>
    <w:p w:rsidR="007D1582" w:rsidRPr="00DA35B9" w:rsidRDefault="007D1582" w:rsidP="00DA35B9">
      <w:pPr>
        <w:spacing w:before="0"/>
        <w:ind w:right="2"/>
        <w:rPr>
          <w:rFonts w:cs="Arial"/>
          <w:lang w:val="sr-Cyrl-RS"/>
        </w:rPr>
      </w:pPr>
      <w:r w:rsidRPr="00DA35B9">
        <w:rPr>
          <w:rFonts w:cs="Arial"/>
          <w:lang w:val="sr-Cyrl-RS"/>
        </w:rPr>
        <w:t xml:space="preserve">На одливцима треба предвидети (одлити) ливене технолошке пробе (узорке за испитивања) за  израду епрувета за предвиђена механичка испитивања. </w:t>
      </w:r>
    </w:p>
    <w:p w:rsidR="007D1582" w:rsidRPr="00DA35B9" w:rsidRDefault="007D1582" w:rsidP="00DA35B9">
      <w:pPr>
        <w:spacing w:before="0"/>
        <w:ind w:right="2"/>
        <w:rPr>
          <w:rFonts w:cs="Arial"/>
          <w:lang w:val="sr-Cyrl-RS"/>
        </w:rPr>
      </w:pPr>
      <w:r w:rsidRPr="00DA35B9">
        <w:rPr>
          <w:rFonts w:cs="Arial"/>
          <w:lang w:val="sr-Cyrl-RS"/>
        </w:rPr>
        <w:t xml:space="preserve">Места (зоне) где треба одлити узорке за испитивање предвидети у договору са Наручиоцем – дати скицу предвиђених зона за изливање узорака </w:t>
      </w:r>
    </w:p>
    <w:p w:rsidR="007D1582" w:rsidRPr="00DA35B9" w:rsidRDefault="007D1582" w:rsidP="00DA35B9">
      <w:pPr>
        <w:spacing w:before="0"/>
        <w:ind w:right="2"/>
        <w:rPr>
          <w:rFonts w:cs="Arial"/>
          <w:lang w:val="sr-Cyrl-RS"/>
        </w:rPr>
      </w:pPr>
      <w:r w:rsidRPr="00DA35B9">
        <w:rPr>
          <w:rFonts w:cs="Arial"/>
          <w:lang w:val="sr-Cyrl-RS"/>
        </w:rPr>
        <w:t>Изливени узорци за испитивања се смеју одвојити од одливака  тек после меродавне термичке обраде. Они се морају на одговарајући начин означити, утискивањем ознака.</w:t>
      </w:r>
    </w:p>
    <w:p w:rsidR="007D1582" w:rsidRPr="00DA35B9" w:rsidRDefault="007D1582" w:rsidP="00DA35B9">
      <w:pPr>
        <w:spacing w:before="0"/>
        <w:ind w:right="2"/>
        <w:rPr>
          <w:rFonts w:cs="Arial"/>
          <w:lang w:val="sr-Cyrl-RS"/>
        </w:rPr>
      </w:pPr>
      <w:r w:rsidRPr="00DA35B9">
        <w:rPr>
          <w:rFonts w:cs="Arial"/>
          <w:lang w:val="sr-Cyrl-RS"/>
        </w:rPr>
        <w:t>Овим испитивањима се морају доказати вредности</w:t>
      </w:r>
      <w:r w:rsidRPr="00DA35B9">
        <w:rPr>
          <w:rFonts w:cs="Arial"/>
          <w:lang w:val="ru-RU"/>
        </w:rPr>
        <w:t xml:space="preserve"> </w:t>
      </w:r>
      <w:r w:rsidRPr="00DA35B9">
        <w:rPr>
          <w:rFonts w:cs="Arial"/>
          <w:lang w:val="sr-Cyrl-RS"/>
        </w:rPr>
        <w:t>дате у стандарду за:</w:t>
      </w:r>
    </w:p>
    <w:p w:rsidR="007D1582" w:rsidRPr="00DA35B9" w:rsidRDefault="007D1582" w:rsidP="00DA35B9">
      <w:pPr>
        <w:spacing w:before="0"/>
        <w:ind w:right="2"/>
        <w:rPr>
          <w:rFonts w:cs="Arial"/>
          <w:lang w:val="sr-Cyrl-RS"/>
        </w:rPr>
      </w:pPr>
      <w:r w:rsidRPr="00DA35B9">
        <w:rPr>
          <w:rFonts w:cs="Arial"/>
          <w:lang w:val="sr-Cyrl-RS"/>
        </w:rPr>
        <w:t>-затезну чврстоћу</w:t>
      </w:r>
    </w:p>
    <w:p w:rsidR="007D1582" w:rsidRPr="00DA35B9" w:rsidRDefault="007D1582" w:rsidP="00DA35B9">
      <w:pPr>
        <w:spacing w:before="0"/>
        <w:ind w:right="2"/>
        <w:rPr>
          <w:rFonts w:cs="Arial"/>
          <w:lang w:val="sr-Cyrl-RS"/>
        </w:rPr>
      </w:pPr>
      <w:r w:rsidRPr="00DA35B9">
        <w:rPr>
          <w:rFonts w:cs="Arial"/>
          <w:lang w:val="sr-Cyrl-RS"/>
        </w:rPr>
        <w:t>-границу развлачења</w:t>
      </w:r>
    </w:p>
    <w:p w:rsidR="007D1582" w:rsidRPr="00DA35B9" w:rsidRDefault="007D1582" w:rsidP="00DA35B9">
      <w:pPr>
        <w:spacing w:before="0"/>
        <w:ind w:right="2"/>
        <w:rPr>
          <w:rFonts w:cs="Arial"/>
          <w:lang w:val="sr-Cyrl-RS"/>
        </w:rPr>
      </w:pPr>
      <w:r w:rsidRPr="00DA35B9">
        <w:rPr>
          <w:rFonts w:cs="Arial"/>
          <w:lang w:val="sr-Cyrl-RS"/>
        </w:rPr>
        <w:t>-издужење при кидању</w:t>
      </w:r>
    </w:p>
    <w:p w:rsidR="007D1582" w:rsidRPr="00DA35B9" w:rsidRDefault="007D1582" w:rsidP="00DA35B9">
      <w:pPr>
        <w:spacing w:before="0"/>
        <w:ind w:right="2"/>
        <w:rPr>
          <w:rFonts w:cs="Arial"/>
          <w:lang w:val="sr-Cyrl-RS"/>
        </w:rPr>
      </w:pPr>
      <w:r w:rsidRPr="00DA35B9">
        <w:rPr>
          <w:rFonts w:cs="Arial"/>
          <w:lang w:val="sr-Cyrl-RS"/>
        </w:rPr>
        <w:t>-жилавост</w:t>
      </w:r>
    </w:p>
    <w:p w:rsidR="007D1582" w:rsidRPr="00DA35B9" w:rsidRDefault="007D1582" w:rsidP="00DA35B9">
      <w:pPr>
        <w:spacing w:before="0"/>
        <w:ind w:right="2"/>
        <w:rPr>
          <w:rFonts w:cs="Arial"/>
          <w:lang w:val="sr-Cyrl-RS"/>
        </w:rPr>
      </w:pPr>
      <w:r w:rsidRPr="00DA35B9">
        <w:rPr>
          <w:rFonts w:cs="Arial"/>
          <w:lang w:val="sr-Cyrl-RS"/>
        </w:rPr>
        <w:t>-сужење пресека при кидању</w:t>
      </w:r>
    </w:p>
    <w:p w:rsidR="007D1582" w:rsidRPr="00DA35B9" w:rsidRDefault="007D1582" w:rsidP="00DA35B9">
      <w:pPr>
        <w:spacing w:before="0"/>
        <w:ind w:right="2"/>
        <w:rPr>
          <w:rFonts w:cs="Arial"/>
          <w:lang w:val="sr-Cyrl-RS"/>
        </w:rPr>
      </w:pPr>
      <w:r w:rsidRPr="00DA35B9">
        <w:rPr>
          <w:rFonts w:cs="Arial"/>
          <w:lang w:val="sr-Cyrl-RS"/>
        </w:rPr>
        <w:t>на собној температури и на температури 400ºС</w:t>
      </w:r>
    </w:p>
    <w:p w:rsidR="007D1582" w:rsidRPr="00DA35B9" w:rsidRDefault="007D1582" w:rsidP="00DA35B9">
      <w:pPr>
        <w:spacing w:before="0"/>
        <w:ind w:right="2"/>
        <w:rPr>
          <w:rFonts w:cs="Arial"/>
          <w:lang w:val="sr-Latn-RS"/>
        </w:rPr>
      </w:pPr>
      <w:r w:rsidRPr="00DA35B9">
        <w:rPr>
          <w:rFonts w:cs="Arial"/>
          <w:lang w:val="sr-Cyrl-RS"/>
        </w:rPr>
        <w:t xml:space="preserve">Сва испитивања се врше према сада важећим </w:t>
      </w:r>
      <w:r w:rsidRPr="00DA35B9">
        <w:rPr>
          <w:rFonts w:cs="Arial"/>
          <w:lang w:val="sr-Latn-RS"/>
        </w:rPr>
        <w:t xml:space="preserve">EN </w:t>
      </w:r>
      <w:r w:rsidRPr="00DA35B9">
        <w:rPr>
          <w:rFonts w:cs="Arial"/>
          <w:lang w:val="sr-Cyrl-RS"/>
        </w:rPr>
        <w:t>и</w:t>
      </w:r>
      <w:r w:rsidRPr="00DA35B9">
        <w:rPr>
          <w:rFonts w:cs="Arial"/>
          <w:lang w:val="sr-Latn-RS"/>
        </w:rPr>
        <w:t xml:space="preserve"> ISO </w:t>
      </w:r>
      <w:r w:rsidRPr="00DA35B9">
        <w:rPr>
          <w:rFonts w:cs="Arial"/>
          <w:lang w:val="sr-Cyrl-RS"/>
        </w:rPr>
        <w:t xml:space="preserve">нормама за поједине методе испитивања, које су наведене у стандарду за одливке </w:t>
      </w:r>
      <w:r w:rsidRPr="00DA35B9">
        <w:rPr>
          <w:rFonts w:cs="Arial"/>
          <w:lang w:val="sr-Latn-RS"/>
        </w:rPr>
        <w:t>SRPS EN 10213</w:t>
      </w:r>
    </w:p>
    <w:p w:rsidR="007D1582" w:rsidRDefault="007D1582" w:rsidP="00DA35B9">
      <w:pPr>
        <w:spacing w:before="0"/>
        <w:ind w:right="2"/>
        <w:rPr>
          <w:rFonts w:cs="Arial"/>
          <w:lang w:val="sr-Cyrl-RS"/>
        </w:rPr>
      </w:pPr>
      <w:r w:rsidRPr="00DA35B9">
        <w:rPr>
          <w:rFonts w:cs="Arial"/>
          <w:lang w:val="sr-Cyrl-RS"/>
        </w:rPr>
        <w:t>Сва испитивања поменута у овим тачкама (уколико то није другачије назначен</w:t>
      </w:r>
      <w:r w:rsidRPr="00DA35B9">
        <w:rPr>
          <w:rFonts w:cs="Arial"/>
          <w:lang w:val="sr-Latn-RS"/>
        </w:rPr>
        <w:t>o)</w:t>
      </w:r>
      <w:r w:rsidRPr="00DA35B9">
        <w:rPr>
          <w:rFonts w:cs="Arial"/>
          <w:lang w:val="sr-Cyrl-RS"/>
        </w:rPr>
        <w:t xml:space="preserve"> треба доказати атестима са свим</w:t>
      </w:r>
      <w:r w:rsidRPr="00DA35B9">
        <w:rPr>
          <w:rFonts w:cs="Arial"/>
          <w:lang w:val="sr-Latn-RS"/>
        </w:rPr>
        <w:t xml:space="preserve"> </w:t>
      </w:r>
      <w:r w:rsidRPr="00DA35B9">
        <w:rPr>
          <w:rFonts w:cs="Arial"/>
          <w:lang w:val="sr-Cyrl-RS"/>
        </w:rPr>
        <w:t xml:space="preserve">резултатима испитивања према  </w:t>
      </w:r>
      <w:r w:rsidRPr="00DA35B9">
        <w:rPr>
          <w:rFonts w:cs="Arial"/>
          <w:lang w:val="sr-Latn-RS"/>
        </w:rPr>
        <w:t>SRPS EN  10204-</w:t>
      </w:r>
      <w:r w:rsidRPr="00DA35B9">
        <w:rPr>
          <w:rFonts w:cs="Arial"/>
          <w:lang w:val="sr-Cyrl-RS"/>
        </w:rPr>
        <w:t>3.1 (</w:t>
      </w:r>
      <w:r w:rsidRPr="00DA35B9">
        <w:rPr>
          <w:rFonts w:cs="Arial"/>
          <w:lang w:val="sr-Latn-RS"/>
        </w:rPr>
        <w:t>3.1B</w:t>
      </w:r>
      <w:r w:rsidRPr="00DA35B9">
        <w:rPr>
          <w:rFonts w:cs="Arial"/>
          <w:lang w:val="sr-Cyrl-RS"/>
        </w:rPr>
        <w:t>)</w:t>
      </w:r>
      <w:r w:rsidR="0012698C">
        <w:rPr>
          <w:rFonts w:cs="Arial"/>
          <w:lang w:val="sr-Cyrl-RS"/>
        </w:rPr>
        <w:t>.</w:t>
      </w:r>
    </w:p>
    <w:p w:rsidR="007D1582" w:rsidRPr="0012698C" w:rsidRDefault="007D1582" w:rsidP="00DA35B9">
      <w:pPr>
        <w:spacing w:before="0"/>
        <w:ind w:right="2"/>
        <w:rPr>
          <w:rFonts w:cs="Arial"/>
          <w:u w:val="single"/>
          <w:lang w:val="sr-Cyrl-RS"/>
        </w:rPr>
      </w:pPr>
      <w:r w:rsidRPr="0012698C">
        <w:rPr>
          <w:rFonts w:cs="Arial"/>
          <w:u w:val="single"/>
          <w:lang w:val="sr-Cyrl-RS"/>
        </w:rPr>
        <w:t>2.5 Испитивање без разарања</w:t>
      </w:r>
    </w:p>
    <w:p w:rsidR="007D1582" w:rsidRPr="00DA35B9" w:rsidRDefault="007D1582" w:rsidP="00DA35B9">
      <w:pPr>
        <w:spacing w:before="0"/>
        <w:ind w:right="2"/>
        <w:rPr>
          <w:rFonts w:cs="Arial"/>
          <w:lang w:val="sr-Cyrl-RS"/>
        </w:rPr>
      </w:pPr>
      <w:r w:rsidRPr="00DA35B9">
        <w:rPr>
          <w:rFonts w:cs="Arial"/>
          <w:lang w:val="sr-Cyrl-RS"/>
        </w:rPr>
        <w:t xml:space="preserve">Сва испитивања се врше према сада важећим   </w:t>
      </w:r>
      <w:r w:rsidRPr="00DA35B9">
        <w:rPr>
          <w:rFonts w:cs="Arial"/>
          <w:lang w:val="sr-Latn-RS"/>
        </w:rPr>
        <w:t xml:space="preserve">EN </w:t>
      </w:r>
      <w:r w:rsidRPr="00DA35B9">
        <w:rPr>
          <w:rFonts w:cs="Arial"/>
          <w:lang w:val="sr-Cyrl-RS"/>
        </w:rPr>
        <w:t>и</w:t>
      </w:r>
      <w:r w:rsidRPr="00DA35B9">
        <w:rPr>
          <w:rFonts w:cs="Arial"/>
          <w:lang w:val="sr-Latn-RS"/>
        </w:rPr>
        <w:t xml:space="preserve"> ISO </w:t>
      </w:r>
      <w:r w:rsidRPr="00DA35B9">
        <w:rPr>
          <w:rFonts w:cs="Arial"/>
          <w:lang w:val="sr-Cyrl-RS"/>
        </w:rPr>
        <w:t xml:space="preserve">нормама за поједине методе испитивања. Обим испитивања за све фазе израде усаглашава се са Наручиоцем пре потписивања уговора. </w:t>
      </w:r>
    </w:p>
    <w:p w:rsidR="007D1582" w:rsidRPr="00DA35B9" w:rsidRDefault="007D1582" w:rsidP="00DA35B9">
      <w:pPr>
        <w:spacing w:before="0"/>
        <w:ind w:right="2"/>
        <w:rPr>
          <w:rFonts w:cs="Arial"/>
          <w:lang w:val="sr-Cyrl-RS"/>
        </w:rPr>
      </w:pPr>
      <w:r w:rsidRPr="00DA35B9">
        <w:rPr>
          <w:rFonts w:cs="Arial"/>
          <w:lang w:val="sr-Cyrl-RS"/>
        </w:rPr>
        <w:t>Критеријуми прихватљивости за захтевана испитивања:</w:t>
      </w:r>
    </w:p>
    <w:p w:rsidR="007D1582" w:rsidRPr="00DA35B9" w:rsidRDefault="007D1582" w:rsidP="00DA35B9">
      <w:pPr>
        <w:spacing w:before="0"/>
        <w:ind w:right="2"/>
        <w:rPr>
          <w:rFonts w:cs="Arial"/>
          <w:lang w:val="sr-Cyrl-RS"/>
        </w:rPr>
      </w:pPr>
      <w:r w:rsidRPr="00DA35B9">
        <w:rPr>
          <w:rFonts w:cs="Arial"/>
          <w:lang w:val="sr-Cyrl-RS"/>
        </w:rPr>
        <w:t xml:space="preserve">-ултразвучно испитивање  према </w:t>
      </w:r>
      <w:r w:rsidRPr="00DA35B9">
        <w:rPr>
          <w:rFonts w:cs="Arial"/>
          <w:lang w:val="sr-Latn-RS"/>
        </w:rPr>
        <w:t>SRPS EN 12680-2</w:t>
      </w:r>
      <w:r w:rsidRPr="00DA35B9">
        <w:rPr>
          <w:rFonts w:cs="Arial"/>
          <w:lang w:val="sr-Cyrl-RS"/>
        </w:rPr>
        <w:t xml:space="preserve">,  </w:t>
      </w:r>
      <w:r w:rsidRPr="00DA35B9">
        <w:rPr>
          <w:rFonts w:cs="Arial"/>
          <w:lang w:val="ru-RU"/>
        </w:rPr>
        <w:t xml:space="preserve"> </w:t>
      </w:r>
      <w:r w:rsidRPr="00DA35B9">
        <w:rPr>
          <w:rFonts w:cs="Arial"/>
          <w:lang w:val="sr-Cyrl-RS"/>
        </w:rPr>
        <w:t xml:space="preserve">критеријум </w:t>
      </w:r>
      <w:r w:rsidRPr="00DA35B9">
        <w:rPr>
          <w:rFonts w:cs="Arial"/>
          <w:lang w:val="ru-RU"/>
        </w:rPr>
        <w:t xml:space="preserve"> </w:t>
      </w:r>
      <w:r w:rsidRPr="00DA35B9">
        <w:rPr>
          <w:rFonts w:cs="Arial"/>
          <w:lang w:val="sr-Cyrl-RS"/>
        </w:rPr>
        <w:t>прихватљивости за класу 2</w:t>
      </w:r>
    </w:p>
    <w:p w:rsidR="007D1582" w:rsidRPr="00DA35B9" w:rsidRDefault="007D1582" w:rsidP="00DA35B9">
      <w:pPr>
        <w:spacing w:before="0"/>
        <w:ind w:right="2"/>
        <w:rPr>
          <w:rFonts w:cs="Arial"/>
          <w:lang w:val="sr-Cyrl-RS"/>
        </w:rPr>
      </w:pPr>
      <w:r w:rsidRPr="00DA35B9">
        <w:rPr>
          <w:rFonts w:cs="Arial"/>
          <w:lang w:val="sr-Cyrl-RS"/>
        </w:rPr>
        <w:t>-испитивање површинске</w:t>
      </w:r>
      <w:r w:rsidR="00DA35B9">
        <w:rPr>
          <w:rFonts w:cs="Arial"/>
          <w:lang w:val="sr-Cyrl-RS"/>
        </w:rPr>
        <w:t xml:space="preserve"> </w:t>
      </w:r>
      <w:r w:rsidRPr="00DA35B9">
        <w:rPr>
          <w:rFonts w:cs="Arial"/>
          <w:lang w:val="sr-Cyrl-RS"/>
        </w:rPr>
        <w:t xml:space="preserve">хомогености према </w:t>
      </w:r>
      <w:r w:rsidRPr="00DA35B9">
        <w:rPr>
          <w:rFonts w:cs="Arial"/>
          <w:lang w:val="sr-Latn-RS"/>
        </w:rPr>
        <w:t xml:space="preserve">SRPS ISO 4986, </w:t>
      </w:r>
      <w:r w:rsidRPr="00DA35B9">
        <w:rPr>
          <w:rFonts w:cs="Arial"/>
          <w:lang w:val="sr-Cyrl-RS"/>
        </w:rPr>
        <w:t>критеријум прихватљивости за класу 2</w:t>
      </w:r>
    </w:p>
    <w:p w:rsidR="007D1582" w:rsidRPr="00DA35B9" w:rsidRDefault="007D1582" w:rsidP="00DA35B9">
      <w:pPr>
        <w:spacing w:before="0"/>
        <w:ind w:right="2"/>
        <w:rPr>
          <w:rFonts w:cs="Arial"/>
          <w:lang w:val="sr-Cyrl-RS"/>
        </w:rPr>
      </w:pPr>
      <w:r w:rsidRPr="00DA35B9">
        <w:rPr>
          <w:rFonts w:cs="Arial"/>
          <w:lang w:val="sr-Cyrl-RS"/>
        </w:rPr>
        <w:t xml:space="preserve">За производно репаратурно заваривање, до дубине </w:t>
      </w:r>
      <w:r w:rsidRPr="00DA35B9">
        <w:rPr>
          <w:rFonts w:cs="Arial"/>
          <w:lang w:val="sr-Latn-RS"/>
        </w:rPr>
        <w:t xml:space="preserve">max. </w:t>
      </w:r>
      <w:r w:rsidRPr="00DA35B9">
        <w:rPr>
          <w:rFonts w:cs="Arial"/>
          <w:lang w:val="sr-Cyrl-RS"/>
        </w:rPr>
        <w:t>25</w:t>
      </w:r>
      <w:r w:rsidRPr="00DA35B9">
        <w:rPr>
          <w:rFonts w:cs="Arial"/>
          <w:lang w:val="sr-Latn-RS"/>
        </w:rPr>
        <w:t>mm</w:t>
      </w:r>
      <w:r w:rsidRPr="00DA35B9">
        <w:rPr>
          <w:rFonts w:cs="Arial"/>
          <w:lang w:val="sr-Cyrl-RS"/>
        </w:rPr>
        <w:t>, после термичке обраде:</w:t>
      </w:r>
    </w:p>
    <w:p w:rsidR="007D1582" w:rsidRPr="00DA35B9" w:rsidRDefault="007D1582" w:rsidP="00DA35B9">
      <w:pPr>
        <w:spacing w:before="0"/>
        <w:ind w:right="2"/>
        <w:rPr>
          <w:rFonts w:cs="Arial"/>
          <w:lang w:val="sr-Cyrl-RS"/>
        </w:rPr>
      </w:pPr>
      <w:r w:rsidRPr="00DA35B9">
        <w:rPr>
          <w:rFonts w:cs="Arial"/>
          <w:lang w:val="sr-Cyrl-RS"/>
        </w:rPr>
        <w:t xml:space="preserve">-ултразвучно испитивање према </w:t>
      </w:r>
      <w:r w:rsidRPr="00DA35B9">
        <w:rPr>
          <w:rFonts w:cs="Arial"/>
          <w:lang w:val="sr-Latn-RS"/>
        </w:rPr>
        <w:t>SRPSEN</w:t>
      </w:r>
      <w:r w:rsidR="00DA35B9">
        <w:rPr>
          <w:rFonts w:cs="Arial"/>
          <w:lang w:val="sr-Cyrl-RS"/>
        </w:rPr>
        <w:t xml:space="preserve"> </w:t>
      </w:r>
      <w:r w:rsidRPr="00DA35B9">
        <w:rPr>
          <w:rFonts w:cs="Arial"/>
          <w:lang w:val="sr-Latn-RS"/>
        </w:rPr>
        <w:t>12680-2</w:t>
      </w:r>
      <w:r w:rsidRPr="00DA35B9">
        <w:rPr>
          <w:rFonts w:cs="Arial"/>
          <w:lang w:val="sr-Cyrl-RS"/>
        </w:rPr>
        <w:t>, критеријум прихватљивости за класу 2</w:t>
      </w:r>
    </w:p>
    <w:p w:rsidR="007D1582" w:rsidRPr="00DA35B9" w:rsidRDefault="007D1582" w:rsidP="00DA35B9">
      <w:pPr>
        <w:spacing w:before="0"/>
        <w:ind w:right="2"/>
        <w:rPr>
          <w:rFonts w:cs="Arial"/>
          <w:lang w:val="sr-Cyrl-RS"/>
        </w:rPr>
      </w:pPr>
      <w:r w:rsidRPr="00DA35B9">
        <w:rPr>
          <w:rFonts w:cs="Arial"/>
          <w:lang w:val="sr-Cyrl-RS"/>
        </w:rPr>
        <w:t xml:space="preserve">-испитивање површинске хомогености према </w:t>
      </w:r>
      <w:r w:rsidRPr="00DA35B9">
        <w:rPr>
          <w:rFonts w:cs="Arial"/>
          <w:lang w:val="sr-Latn-RS"/>
        </w:rPr>
        <w:t xml:space="preserve">SRPS ISO 4986, </w:t>
      </w:r>
      <w:r w:rsidRPr="00DA35B9">
        <w:rPr>
          <w:rFonts w:cs="Arial"/>
          <w:lang w:val="sr-Cyrl-RS"/>
        </w:rPr>
        <w:t>критеријум прихватљивости за класу 2</w:t>
      </w:r>
    </w:p>
    <w:p w:rsidR="007D1582" w:rsidRPr="00DA35B9" w:rsidRDefault="007D1582" w:rsidP="00DA35B9">
      <w:pPr>
        <w:spacing w:before="0"/>
        <w:ind w:right="2"/>
        <w:rPr>
          <w:rFonts w:cs="Arial"/>
          <w:lang w:val="sr-Latn-RS"/>
        </w:rPr>
      </w:pPr>
      <w:r w:rsidRPr="00DA35B9">
        <w:rPr>
          <w:rFonts w:cs="Arial"/>
          <w:lang w:val="sr-Cyrl-RS"/>
        </w:rPr>
        <w:t xml:space="preserve">-испитивање тврдоће по </w:t>
      </w:r>
      <w:r w:rsidRPr="00DA35B9">
        <w:rPr>
          <w:rFonts w:cs="Arial"/>
          <w:lang w:val="sr-Latn-RS"/>
        </w:rPr>
        <w:t xml:space="preserve">Brinell </w:t>
      </w:r>
      <w:r w:rsidRPr="00DA35B9">
        <w:rPr>
          <w:rFonts w:cs="Arial"/>
          <w:lang w:val="sr-Cyrl-RS"/>
        </w:rPr>
        <w:t>методи</w:t>
      </w:r>
      <w:r w:rsidRPr="00DA35B9">
        <w:rPr>
          <w:rFonts w:cs="Arial"/>
          <w:lang w:val="sr-Latn-RS"/>
        </w:rPr>
        <w:t xml:space="preserve"> </w:t>
      </w:r>
      <w:r w:rsidRPr="00DA35B9">
        <w:rPr>
          <w:rFonts w:cs="Arial"/>
          <w:lang w:val="sr-Cyrl-RS"/>
        </w:rPr>
        <w:t xml:space="preserve">у зони репаратурног заваривања, према </w:t>
      </w:r>
      <w:r w:rsidRPr="00DA35B9">
        <w:rPr>
          <w:rFonts w:cs="Arial"/>
          <w:lang w:val="sr-Latn-RS"/>
        </w:rPr>
        <w:t>EN ISO 6506-1</w:t>
      </w:r>
    </w:p>
    <w:p w:rsidR="007D1582" w:rsidRPr="00DA35B9" w:rsidRDefault="007D1582" w:rsidP="00DA35B9">
      <w:pPr>
        <w:spacing w:before="0"/>
        <w:ind w:right="2"/>
        <w:rPr>
          <w:rFonts w:cs="Arial"/>
          <w:lang w:val="sr-Latn-RS"/>
        </w:rPr>
      </w:pPr>
      <w:r w:rsidRPr="00DA35B9">
        <w:rPr>
          <w:rFonts w:cs="Arial"/>
          <w:lang w:val="sr-Latn-RS"/>
        </w:rPr>
        <w:t>-зa кoнструкциjскo зa</w:t>
      </w:r>
      <w:r w:rsidRPr="00DA35B9">
        <w:rPr>
          <w:rFonts w:cs="Arial"/>
          <w:lang w:val="sr-Cyrl-RS"/>
        </w:rPr>
        <w:t xml:space="preserve">варивање споне, према стандарду </w:t>
      </w:r>
      <w:r w:rsidRPr="00DA35B9">
        <w:rPr>
          <w:rFonts w:cs="Arial"/>
          <w:lang w:val="sr-Latn-RS"/>
        </w:rPr>
        <w:t>SRPS ISO 5817 – nivo B</w:t>
      </w:r>
    </w:p>
    <w:p w:rsidR="007D1582" w:rsidRDefault="007D1582" w:rsidP="00DA35B9">
      <w:pPr>
        <w:spacing w:before="0"/>
        <w:ind w:right="2"/>
        <w:rPr>
          <w:rFonts w:cs="Arial"/>
          <w:lang w:val="sr-Cyrl-RS"/>
        </w:rPr>
      </w:pPr>
      <w:r w:rsidRPr="00DA35B9">
        <w:rPr>
          <w:rFonts w:cs="Arial"/>
          <w:lang w:val="sr-Cyrl-RS"/>
        </w:rPr>
        <w:t>Сва испитивања поменута у овим тачкама (уколико то није другачије назначен</w:t>
      </w:r>
      <w:r w:rsidRPr="00DA35B9">
        <w:rPr>
          <w:rFonts w:cs="Arial"/>
          <w:lang w:val="sr-Latn-RS"/>
        </w:rPr>
        <w:t>o)</w:t>
      </w:r>
      <w:r w:rsidRPr="00DA35B9">
        <w:rPr>
          <w:rFonts w:cs="Arial"/>
          <w:lang w:val="sr-Cyrl-RS"/>
        </w:rPr>
        <w:t xml:space="preserve"> треба доказати атестима са свим</w:t>
      </w:r>
      <w:r w:rsidRPr="00DA35B9">
        <w:rPr>
          <w:rFonts w:cs="Arial"/>
          <w:lang w:val="sr-Latn-RS"/>
        </w:rPr>
        <w:t xml:space="preserve"> </w:t>
      </w:r>
      <w:r w:rsidRPr="00DA35B9">
        <w:rPr>
          <w:rFonts w:cs="Arial"/>
          <w:lang w:val="sr-Cyrl-RS"/>
        </w:rPr>
        <w:t xml:space="preserve">резултатима испитивања према  </w:t>
      </w:r>
      <w:r w:rsidRPr="00DA35B9">
        <w:rPr>
          <w:rFonts w:cs="Arial"/>
          <w:lang w:val="sr-Latn-RS"/>
        </w:rPr>
        <w:t>SRPS EN  10204-</w:t>
      </w:r>
      <w:r w:rsidRPr="00DA35B9">
        <w:rPr>
          <w:rFonts w:cs="Arial"/>
          <w:lang w:val="sr-Cyrl-RS"/>
        </w:rPr>
        <w:t>3.1 (</w:t>
      </w:r>
      <w:r w:rsidRPr="00DA35B9">
        <w:rPr>
          <w:rFonts w:cs="Arial"/>
          <w:lang w:val="sr-Latn-RS"/>
        </w:rPr>
        <w:t>3.1B</w:t>
      </w:r>
      <w:r w:rsidRPr="00DA35B9">
        <w:rPr>
          <w:rFonts w:cs="Arial"/>
          <w:lang w:val="sr-Cyrl-RS"/>
        </w:rPr>
        <w:t>)</w:t>
      </w:r>
      <w:r w:rsidR="00CE524D">
        <w:rPr>
          <w:rFonts w:cs="Arial"/>
          <w:lang w:val="sr-Cyrl-RS"/>
        </w:rPr>
        <w:t>.</w:t>
      </w:r>
    </w:p>
    <w:p w:rsidR="007D1582" w:rsidRPr="00CE524D" w:rsidRDefault="007D1582" w:rsidP="00DA35B9">
      <w:pPr>
        <w:spacing w:before="0"/>
        <w:ind w:right="2"/>
        <w:rPr>
          <w:rFonts w:cs="Arial"/>
          <w:u w:val="single"/>
          <w:lang w:val="sr-Cyrl-RS"/>
        </w:rPr>
      </w:pPr>
      <w:r w:rsidRPr="00CE524D">
        <w:rPr>
          <w:rFonts w:cs="Arial"/>
          <w:u w:val="single"/>
          <w:lang w:val="sr-Cyrl-RS"/>
        </w:rPr>
        <w:t>2.6 Машинска обрада</w:t>
      </w:r>
    </w:p>
    <w:p w:rsidR="007D1582" w:rsidRPr="00DA35B9" w:rsidRDefault="007D1582" w:rsidP="00DA35B9">
      <w:pPr>
        <w:spacing w:before="0"/>
        <w:ind w:right="2"/>
        <w:rPr>
          <w:rFonts w:cs="Arial"/>
          <w:lang w:val="sr-Latn-RS"/>
        </w:rPr>
      </w:pPr>
      <w:r w:rsidRPr="00DA35B9">
        <w:rPr>
          <w:rFonts w:cs="Arial"/>
          <w:lang w:val="sr-Cyrl-RS"/>
        </w:rPr>
        <w:t>-визуелни преглед и мерење храпавости, критеријум прихватљивости храпавости</w:t>
      </w:r>
      <w:r w:rsidRPr="00DA35B9">
        <w:rPr>
          <w:rFonts w:cs="Arial"/>
          <w:lang w:val="ru-RU"/>
        </w:rPr>
        <w:t xml:space="preserve"> </w:t>
      </w:r>
      <w:r w:rsidRPr="00DA35B9">
        <w:rPr>
          <w:rFonts w:cs="Arial"/>
          <w:lang w:val="sr-Latn-RS"/>
        </w:rPr>
        <w:t>R</w:t>
      </w:r>
      <w:r w:rsidRPr="00DA35B9">
        <w:rPr>
          <w:rFonts w:cs="Arial"/>
          <w:vertAlign w:val="subscript"/>
          <w:lang w:val="sr-Latn-RS"/>
        </w:rPr>
        <w:t>a</w:t>
      </w:r>
      <w:r w:rsidRPr="00DA35B9">
        <w:rPr>
          <w:rFonts w:cs="Arial"/>
          <w:lang w:val="sr-Latn-RS"/>
        </w:rPr>
        <w:t>=12,5 µm</w:t>
      </w:r>
      <w:r w:rsidRPr="00DA35B9">
        <w:rPr>
          <w:rFonts w:cs="Arial"/>
          <w:lang w:val="sr-Cyrl-RS"/>
        </w:rPr>
        <w:t xml:space="preserve"> (</w:t>
      </w:r>
      <w:r w:rsidRPr="00DA35B9">
        <w:rPr>
          <w:rFonts w:cs="Arial"/>
          <w:lang w:val="sr-Latn-RS"/>
        </w:rPr>
        <w:t>SRPS EN 1370)</w:t>
      </w:r>
    </w:p>
    <w:p w:rsidR="007D1582" w:rsidRPr="00DA35B9" w:rsidRDefault="007D1582" w:rsidP="00DA35B9">
      <w:pPr>
        <w:spacing w:before="0"/>
        <w:ind w:right="2"/>
        <w:rPr>
          <w:rFonts w:cs="Arial"/>
          <w:lang w:val="sr-Cyrl-RS"/>
        </w:rPr>
      </w:pPr>
      <w:r w:rsidRPr="00DA35B9">
        <w:rPr>
          <w:rFonts w:cs="Arial"/>
          <w:lang w:val="sr-Cyrl-RS"/>
        </w:rPr>
        <w:t xml:space="preserve">-испитивање површинске хомогености према </w:t>
      </w:r>
      <w:r w:rsidRPr="00DA35B9">
        <w:rPr>
          <w:rFonts w:cs="Arial"/>
          <w:lang w:val="sr-Latn-RS"/>
        </w:rPr>
        <w:t xml:space="preserve">SRPS ISO 4986, </w:t>
      </w:r>
      <w:r w:rsidRPr="00DA35B9">
        <w:rPr>
          <w:rFonts w:cs="Arial"/>
          <w:lang w:val="sr-Cyrl-RS"/>
        </w:rPr>
        <w:t>критеријум прихватљивости за класу 2</w:t>
      </w:r>
    </w:p>
    <w:p w:rsidR="007D1582" w:rsidRPr="00DA35B9" w:rsidRDefault="007D1582" w:rsidP="00DA35B9">
      <w:pPr>
        <w:spacing w:before="0"/>
        <w:ind w:right="2"/>
        <w:rPr>
          <w:rFonts w:cs="Arial"/>
          <w:lang w:val="sr-Latn-RS"/>
        </w:rPr>
      </w:pPr>
      <w:r w:rsidRPr="00DA35B9">
        <w:rPr>
          <w:rFonts w:cs="Arial"/>
          <w:lang w:val="sr-Cyrl-RS"/>
        </w:rPr>
        <w:t xml:space="preserve">-дискови и прстенови морају у обрађеном стању са обе стране да буду без површинских грешака </w:t>
      </w:r>
    </w:p>
    <w:p w:rsidR="00CE524D" w:rsidRDefault="007D1582" w:rsidP="00DA35B9">
      <w:pPr>
        <w:spacing w:before="0"/>
        <w:ind w:right="2"/>
        <w:rPr>
          <w:rFonts w:cs="Arial"/>
          <w:lang w:val="sr-Cyrl-RS"/>
        </w:rPr>
      </w:pPr>
      <w:r w:rsidRPr="00DA35B9">
        <w:rPr>
          <w:rFonts w:cs="Arial"/>
          <w:lang w:val="sr-Latn-RS"/>
        </w:rPr>
        <w:t>-</w:t>
      </w:r>
      <w:r w:rsidRPr="00DA35B9">
        <w:rPr>
          <w:rFonts w:cs="Arial"/>
          <w:lang w:val="sr-Cyrl-RS"/>
        </w:rPr>
        <w:t>димензиона контрола, извештај који садржи: меру дефинисану документацијом, дозвољено одступање, стварну меру, напомену у којој су назначена евентуална одступања изван граница</w:t>
      </w:r>
      <w:r w:rsidR="00CE524D">
        <w:rPr>
          <w:rFonts w:cs="Arial"/>
          <w:lang w:val="sr-Cyrl-RS"/>
        </w:rPr>
        <w:t>.</w:t>
      </w:r>
    </w:p>
    <w:p w:rsidR="007D1582" w:rsidRPr="00CE524D" w:rsidRDefault="007D1582" w:rsidP="00DA35B9">
      <w:pPr>
        <w:spacing w:before="0"/>
        <w:ind w:right="2"/>
        <w:rPr>
          <w:rFonts w:cs="Arial"/>
          <w:u w:val="single"/>
          <w:lang w:val="sr-Cyrl-RS"/>
        </w:rPr>
      </w:pPr>
      <w:r w:rsidRPr="00DA35B9">
        <w:rPr>
          <w:rFonts w:cs="Arial"/>
          <w:lang w:val="sr-Cyrl-RS"/>
        </w:rPr>
        <w:t xml:space="preserve"> </w:t>
      </w:r>
      <w:r w:rsidRPr="00CE524D">
        <w:rPr>
          <w:rFonts w:cs="Arial"/>
          <w:u w:val="single"/>
          <w:lang w:val="sr-Cyrl-RS"/>
        </w:rPr>
        <w:t>2.7 Означавање</w:t>
      </w:r>
    </w:p>
    <w:p w:rsidR="007D1582" w:rsidRPr="00DA35B9" w:rsidRDefault="007D1582" w:rsidP="00DA35B9">
      <w:pPr>
        <w:spacing w:before="0"/>
        <w:ind w:right="2"/>
        <w:rPr>
          <w:rFonts w:cs="Arial"/>
          <w:lang w:val="sr-Cyrl-RS"/>
        </w:rPr>
      </w:pPr>
      <w:r w:rsidRPr="00DA35B9">
        <w:rPr>
          <w:rFonts w:cs="Arial"/>
          <w:lang w:val="sr-Cyrl-RS"/>
        </w:rPr>
        <w:t>На сваком елементу радног кола (диску, прстену, спони) мора бити утиснут припадајући број отопине.</w:t>
      </w:r>
    </w:p>
    <w:p w:rsidR="007D1582" w:rsidRDefault="007D1582" w:rsidP="00DA35B9">
      <w:pPr>
        <w:spacing w:before="0"/>
        <w:ind w:right="2"/>
        <w:rPr>
          <w:rFonts w:cs="Arial"/>
          <w:lang w:val="sr-Cyrl-RS"/>
        </w:rPr>
      </w:pPr>
      <w:r w:rsidRPr="00DA35B9">
        <w:rPr>
          <w:rFonts w:cs="Arial"/>
          <w:lang w:val="sr-Cyrl-RS"/>
        </w:rPr>
        <w:lastRenderedPageBreak/>
        <w:t>Осим тога на диску сваког радног кола мора се утиснути фабрички број радног кола и то на месту које буде означено у договору са Наручиоцем.</w:t>
      </w:r>
    </w:p>
    <w:p w:rsidR="007D1582" w:rsidRPr="00CE524D" w:rsidRDefault="007D1582" w:rsidP="00DA35B9">
      <w:pPr>
        <w:spacing w:before="0"/>
        <w:ind w:right="2"/>
        <w:rPr>
          <w:rFonts w:cs="Arial"/>
          <w:u w:val="single"/>
          <w:lang w:val="sr-Cyrl-RS"/>
        </w:rPr>
      </w:pPr>
      <w:r w:rsidRPr="00CE524D">
        <w:rPr>
          <w:rFonts w:cs="Arial"/>
          <w:u w:val="single"/>
          <w:lang w:val="sr-Cyrl-RS"/>
        </w:rPr>
        <w:t>2.8 Пријем</w:t>
      </w:r>
    </w:p>
    <w:p w:rsidR="007D1582" w:rsidRPr="00DA35B9" w:rsidRDefault="007D1582" w:rsidP="00DA35B9">
      <w:pPr>
        <w:spacing w:before="0"/>
        <w:ind w:right="2"/>
        <w:rPr>
          <w:rFonts w:cs="Arial"/>
          <w:lang w:val="sr-Cyrl-RS"/>
        </w:rPr>
      </w:pPr>
      <w:r w:rsidRPr="00DA35B9">
        <w:rPr>
          <w:rFonts w:cs="Arial"/>
          <w:lang w:val="sr-Cyrl-RS"/>
        </w:rPr>
        <w:t>-После завршетка појединих операција израде делова радних кола, ови делови се смеју одобрити за даљи процес израде и склапања тек пошто се спроведе технички пријем.</w:t>
      </w:r>
    </w:p>
    <w:p w:rsidR="007D1582" w:rsidRPr="00DA35B9" w:rsidRDefault="007D1582" w:rsidP="00DA35B9">
      <w:pPr>
        <w:spacing w:before="0"/>
        <w:ind w:right="2"/>
        <w:rPr>
          <w:rFonts w:cs="Arial"/>
          <w:u w:val="single"/>
          <w:lang w:val="sr-Cyrl-CS"/>
        </w:rPr>
      </w:pPr>
      <w:r w:rsidRPr="00DA35B9">
        <w:rPr>
          <w:rFonts w:cs="Arial"/>
          <w:lang w:val="sr-Cyrl-CS"/>
        </w:rPr>
        <w:t xml:space="preserve">-Друга фаза то јест завршна израда, </w:t>
      </w:r>
      <w:r w:rsidRPr="00DA35B9">
        <w:rPr>
          <w:rFonts w:cs="Arial"/>
          <w:u w:val="single"/>
          <w:lang w:val="sr-Cyrl-CS"/>
        </w:rPr>
        <w:t>може се реализовати тек након што је заједнички спроведен технички пријем одливака код Испоручиоца.</w:t>
      </w:r>
    </w:p>
    <w:p w:rsidR="007D1582" w:rsidRPr="00DA35B9" w:rsidRDefault="007D1582" w:rsidP="00DA35B9">
      <w:pPr>
        <w:spacing w:before="0"/>
        <w:ind w:right="2"/>
        <w:rPr>
          <w:rFonts w:cs="Arial"/>
          <w:lang w:val="sr-Cyrl-RS"/>
        </w:rPr>
      </w:pPr>
      <w:r w:rsidRPr="00DA35B9">
        <w:rPr>
          <w:rFonts w:cs="Arial"/>
          <w:lang w:val="sr-Cyrl-RS"/>
        </w:rPr>
        <w:t xml:space="preserve">-Све доказе који се траже по тачкама Плана контроле квалитета треба припремити за пријемну контролу. Пријемном органу Наручиоца треба омогућити да, по потреби, понови сва горе наведена испитивања. </w:t>
      </w:r>
    </w:p>
    <w:p w:rsidR="007D1582" w:rsidRPr="00DA35B9" w:rsidRDefault="007D1582" w:rsidP="00DA35B9">
      <w:pPr>
        <w:spacing w:before="0"/>
        <w:ind w:right="2"/>
        <w:rPr>
          <w:rFonts w:cs="Arial"/>
          <w:lang w:val="sr-Cyrl-RS"/>
        </w:rPr>
      </w:pPr>
      <w:r w:rsidRPr="00DA35B9">
        <w:rPr>
          <w:rFonts w:cs="Arial"/>
          <w:lang w:val="sr-Cyrl-RS"/>
        </w:rPr>
        <w:t xml:space="preserve">-Испоручилац је у обавези да при испоруци готовог радног кола приложи комплетну атестно техничку документацију </w:t>
      </w:r>
    </w:p>
    <w:p w:rsidR="007D1582" w:rsidRPr="00DA35B9" w:rsidRDefault="007D1582" w:rsidP="00DA35B9">
      <w:pPr>
        <w:spacing w:before="0"/>
        <w:ind w:right="2"/>
        <w:rPr>
          <w:rFonts w:cs="Arial"/>
          <w:noProof/>
          <w:lang w:val="sr-Latn-RS"/>
        </w:rPr>
      </w:pPr>
      <w:r w:rsidRPr="00DA35B9">
        <w:rPr>
          <w:rFonts w:cs="Arial"/>
          <w:lang w:val="sr-Cyrl-RS"/>
        </w:rPr>
        <w:t xml:space="preserve">-Уверење о контролисању радног кола према </w:t>
      </w:r>
      <w:r w:rsidRPr="00DA35B9">
        <w:rPr>
          <w:rFonts w:cs="Arial"/>
          <w:lang w:val="sr-Latn-RS"/>
        </w:rPr>
        <w:t>EN</w:t>
      </w:r>
      <w:r w:rsidRPr="00DA35B9">
        <w:rPr>
          <w:rFonts w:cs="Arial"/>
          <w:lang w:val="sr-Cyrl-RS"/>
        </w:rPr>
        <w:t xml:space="preserve"> </w:t>
      </w:r>
      <w:r w:rsidRPr="00DA35B9">
        <w:rPr>
          <w:rFonts w:cs="Arial"/>
          <w:lang w:val="sr-Latn-RS"/>
        </w:rPr>
        <w:t>10204-</w:t>
      </w:r>
      <w:r w:rsidRPr="00DA35B9">
        <w:rPr>
          <w:rFonts w:cs="Arial"/>
          <w:lang w:val="sr-Cyrl-RS"/>
        </w:rPr>
        <w:t>3.1</w:t>
      </w:r>
      <w:r w:rsidRPr="00DA35B9">
        <w:rPr>
          <w:rFonts w:cs="Arial"/>
          <w:lang w:val="sr-Latn-RS"/>
        </w:rPr>
        <w:t>,</w:t>
      </w:r>
      <w:r w:rsidRPr="00DA35B9">
        <w:rPr>
          <w:rFonts w:cs="Arial"/>
          <w:lang w:val="sr-Cyrl-RS"/>
        </w:rPr>
        <w:t xml:space="preserve"> које садржи све известаје  о испитивању  у складу са  </w:t>
      </w:r>
      <w:r w:rsidRPr="00DA35B9">
        <w:rPr>
          <w:rFonts w:cs="Arial"/>
          <w:noProof/>
          <w:lang w:val="sr-Latn-RS"/>
        </w:rPr>
        <w:t>SRPS EN 10213</w:t>
      </w:r>
      <w:r w:rsidRPr="00DA35B9">
        <w:rPr>
          <w:rFonts w:cs="Arial"/>
          <w:noProof/>
          <w:lang w:val="sr-Cyrl-RS"/>
        </w:rPr>
        <w:t>-1</w:t>
      </w:r>
      <w:r w:rsidRPr="00DA35B9">
        <w:rPr>
          <w:rFonts w:cs="Arial"/>
          <w:noProof/>
          <w:lang w:val="sr-Latn-RS"/>
        </w:rPr>
        <w:t>,</w:t>
      </w:r>
      <w:r w:rsidRPr="00DA35B9">
        <w:rPr>
          <w:rFonts w:cs="Arial"/>
          <w:noProof/>
          <w:lang w:val="sr-Cyrl-RS"/>
        </w:rPr>
        <w:t xml:space="preserve"> је саставни део аестне документације</w:t>
      </w:r>
    </w:p>
    <w:p w:rsidR="007D1582" w:rsidRPr="00DA35B9" w:rsidRDefault="007D1582" w:rsidP="00DA35B9">
      <w:pPr>
        <w:spacing w:before="0"/>
        <w:ind w:right="2"/>
        <w:rPr>
          <w:rFonts w:cs="Arial"/>
          <w:lang w:val="sr-Cyrl-CS"/>
        </w:rPr>
      </w:pPr>
      <w:r w:rsidRPr="00DA35B9">
        <w:rPr>
          <w:rFonts w:cs="Arial"/>
          <w:lang w:val="sr-Cyrl-CS"/>
        </w:rPr>
        <w:t xml:space="preserve">-Доставити извештај о статичком балансирању пре АКЗ (максимална заостала неуравнотеженост 100-150 </w:t>
      </w:r>
      <w:r w:rsidRPr="00DA35B9">
        <w:rPr>
          <w:rFonts w:cs="Arial"/>
          <w:lang w:val="sr-Latn-CS"/>
        </w:rPr>
        <w:t>g)</w:t>
      </w:r>
    </w:p>
    <w:p w:rsidR="007D1582" w:rsidRPr="00DA35B9" w:rsidRDefault="007D1582" w:rsidP="00DA35B9">
      <w:pPr>
        <w:spacing w:before="0"/>
        <w:ind w:right="2"/>
        <w:rPr>
          <w:rFonts w:cs="Arial"/>
          <w:lang w:val="sr-Cyrl-CS"/>
        </w:rPr>
      </w:pPr>
      <w:r w:rsidRPr="00DA35B9">
        <w:rPr>
          <w:rFonts w:cs="Arial"/>
          <w:lang w:val="sr-Cyrl-CS"/>
        </w:rPr>
        <w:t>-Спровести АКЗ са гаранцијом од 6 месеци</w:t>
      </w:r>
      <w:r w:rsidR="00CE524D">
        <w:rPr>
          <w:rFonts w:cs="Arial"/>
          <w:lang w:val="sr-Cyrl-CS"/>
        </w:rPr>
        <w:t>.</w:t>
      </w:r>
    </w:p>
    <w:p w:rsidR="007D1582" w:rsidRPr="00CE524D" w:rsidRDefault="007D1582" w:rsidP="00CE524D">
      <w:pPr>
        <w:spacing w:before="0"/>
        <w:ind w:right="2" w:firstLine="720"/>
        <w:rPr>
          <w:rFonts w:cs="Arial"/>
          <w:u w:val="single"/>
          <w:lang w:val="sr-Cyrl-RS"/>
        </w:rPr>
      </w:pPr>
      <w:r w:rsidRPr="00CE524D">
        <w:rPr>
          <w:rFonts w:cs="Arial"/>
          <w:u w:val="single"/>
          <w:lang w:val="sr-Cyrl-RS"/>
        </w:rPr>
        <w:t>3</w:t>
      </w:r>
      <w:r w:rsidRPr="00CE524D">
        <w:rPr>
          <w:rFonts w:cs="Arial"/>
          <w:u w:val="single"/>
          <w:lang w:val="sr-Latn-RS"/>
        </w:rPr>
        <w:t>.</w:t>
      </w:r>
      <w:r w:rsidRPr="00CE524D">
        <w:rPr>
          <w:rFonts w:cs="Arial"/>
          <w:u w:val="single"/>
          <w:lang w:val="sr-Cyrl-RS"/>
        </w:rPr>
        <w:t xml:space="preserve"> </w:t>
      </w:r>
      <w:r w:rsidR="00CE524D" w:rsidRPr="00CE524D">
        <w:rPr>
          <w:rFonts w:cs="Arial"/>
          <w:u w:val="single"/>
          <w:lang w:val="sr-Cyrl-RS"/>
        </w:rPr>
        <w:t>Контрола Наручиоца</w:t>
      </w:r>
    </w:p>
    <w:p w:rsidR="007D1582" w:rsidRPr="00DA35B9" w:rsidRDefault="007D1582" w:rsidP="00DA35B9">
      <w:pPr>
        <w:spacing w:before="0"/>
        <w:ind w:right="2"/>
        <w:rPr>
          <w:rFonts w:cs="Arial"/>
          <w:lang w:val="sr-Cyrl-CS"/>
        </w:rPr>
      </w:pPr>
      <w:r w:rsidRPr="00DA35B9">
        <w:rPr>
          <w:rFonts w:cs="Arial"/>
          <w:b/>
          <w:lang w:val="sr-Cyrl-CS"/>
        </w:rPr>
        <w:t>-</w:t>
      </w:r>
      <w:r w:rsidRPr="00DA35B9">
        <w:rPr>
          <w:rFonts w:cs="Arial"/>
          <w:lang w:val="sr-Cyrl-CS"/>
        </w:rPr>
        <w:t>Предлог Плана контроле квалитета мора бити усаглашен и прихваћен од стране Наручиоца пре потписивања Уговора.</w:t>
      </w:r>
      <w:r w:rsidRPr="00DA35B9">
        <w:rPr>
          <w:rFonts w:cs="Arial"/>
          <w:b/>
          <w:lang w:val="sr-Cyrl-CS"/>
        </w:rPr>
        <w:t xml:space="preserve"> </w:t>
      </w:r>
      <w:r w:rsidRPr="00DA35B9">
        <w:rPr>
          <w:rFonts w:cs="Arial"/>
          <w:lang w:val="sr-Cyrl-CS"/>
        </w:rPr>
        <w:t>У плану контроле квалитета дефинисаће се зауставне тачке, при којима ће контрола Наручиоца заједно са контролом Испоручиоца извршити активности дефинисане планом (контролу одливака и завршно контролисање обрађених елемената радног кола). Испоручи</w:t>
      </w:r>
      <w:r w:rsidR="00CE524D">
        <w:rPr>
          <w:rFonts w:cs="Arial"/>
          <w:lang w:val="sr-Cyrl-CS"/>
        </w:rPr>
        <w:t>ла</w:t>
      </w:r>
      <w:r w:rsidRPr="00DA35B9">
        <w:rPr>
          <w:rFonts w:cs="Arial"/>
          <w:lang w:val="sr-Cyrl-CS"/>
        </w:rPr>
        <w:t xml:space="preserve">ц је у обавези да обезбеди узорке материјала за заједничка испитивања, и узорке материјала за испитивање код Наручиоца. </w:t>
      </w:r>
    </w:p>
    <w:p w:rsidR="007D1582" w:rsidRPr="00DA35B9" w:rsidRDefault="007D1582" w:rsidP="00DA35B9">
      <w:pPr>
        <w:spacing w:before="0"/>
        <w:ind w:right="2"/>
        <w:rPr>
          <w:rFonts w:cs="Arial"/>
          <w:lang w:val="sr-Cyrl-CS"/>
        </w:rPr>
      </w:pPr>
      <w:r w:rsidRPr="00DA35B9">
        <w:rPr>
          <w:rFonts w:cs="Arial"/>
          <w:lang w:val="sr-Cyrl-CS"/>
        </w:rPr>
        <w:t>-За реализацију свих тачака контроле, Испоручилац је у обавези да Наручиоцу стави на располагање све уређаје, сав мерни прибор  и контролнике мерног прибора</w:t>
      </w:r>
    </w:p>
    <w:p w:rsidR="007D1582" w:rsidRPr="00DA35B9" w:rsidRDefault="007D1582" w:rsidP="00DA35B9">
      <w:pPr>
        <w:spacing w:before="0"/>
        <w:ind w:right="2"/>
        <w:rPr>
          <w:rFonts w:cs="Arial"/>
          <w:lang w:val="ru-RU"/>
        </w:rPr>
      </w:pPr>
      <w:r w:rsidRPr="00DA35B9">
        <w:rPr>
          <w:rFonts w:cs="Arial"/>
          <w:lang w:val="sr-Cyrl-CS"/>
        </w:rPr>
        <w:t>-Наручилац ће одабрати акредитовану лабораторију или контролну организацију која ће у његово име вршити фазну контролу и пријем радова.</w:t>
      </w:r>
      <w:r w:rsidRPr="00DA35B9">
        <w:rPr>
          <w:rFonts w:cs="Arial"/>
          <w:lang w:val="ru-RU"/>
        </w:rPr>
        <w:t xml:space="preserve">  </w:t>
      </w:r>
    </w:p>
    <w:p w:rsidR="007D1582" w:rsidRPr="00DA35B9" w:rsidRDefault="007D1582" w:rsidP="00DA35B9">
      <w:pPr>
        <w:spacing w:before="0"/>
        <w:ind w:right="2"/>
        <w:rPr>
          <w:rFonts w:cs="Arial"/>
          <w:lang w:val="ru-RU"/>
        </w:rPr>
      </w:pPr>
      <w:r w:rsidRPr="00DA35B9">
        <w:rPr>
          <w:rFonts w:cs="Arial"/>
          <w:lang w:val="sr-Cyrl-CS"/>
        </w:rPr>
        <w:t xml:space="preserve">-Испоручилац је у обавези да након завршетка фазе ливења и завршне термичке обраде достави Наручиоцу узорке материјала одливака ради испитивања истих од стране Контролне организације у циљу потврде квалитета, као и извештаје о испитивању одливака урађене код Испоручиоца   </w:t>
      </w:r>
    </w:p>
    <w:p w:rsidR="007D1582" w:rsidRPr="00DA35B9" w:rsidRDefault="007D1582" w:rsidP="00DA35B9">
      <w:pPr>
        <w:spacing w:before="0"/>
        <w:ind w:right="2"/>
        <w:rPr>
          <w:rFonts w:cs="Arial"/>
          <w:color w:val="FF0000"/>
          <w:lang w:val="ru-RU"/>
        </w:rPr>
      </w:pPr>
      <w:r w:rsidRPr="00DA35B9">
        <w:rPr>
          <w:rFonts w:cs="Arial"/>
          <w:lang w:val="sr-Cyrl-CS"/>
        </w:rPr>
        <w:t xml:space="preserve">-Наручилац (или његов представник) имају право контроле спровођења свих активности при изради и испититивању позиција, које претходе зауставним тачкама, ради потврде њене усаглашености са уговореним критеријумима, без додатних трошкова по Наручиоца.  </w:t>
      </w:r>
      <w:r w:rsidRPr="00DA35B9">
        <w:rPr>
          <w:rFonts w:cs="Arial"/>
          <w:color w:val="FF0000"/>
          <w:lang w:val="sr-Cyrl-CS"/>
        </w:rPr>
        <w:softHyphen/>
      </w:r>
      <w:r w:rsidRPr="00DA35B9">
        <w:rPr>
          <w:rFonts w:cs="Arial"/>
          <w:color w:val="FF0000"/>
          <w:lang w:val="sr-Cyrl-CS"/>
        </w:rPr>
        <w:softHyphen/>
      </w:r>
      <w:r w:rsidRPr="00DA35B9">
        <w:rPr>
          <w:rFonts w:cs="Arial"/>
          <w:color w:val="FF0000"/>
          <w:lang w:val="sr-Cyrl-CS"/>
        </w:rPr>
        <w:softHyphen/>
      </w:r>
      <w:r w:rsidRPr="00DA35B9">
        <w:rPr>
          <w:rFonts w:cs="Arial"/>
          <w:color w:val="FF0000"/>
          <w:lang w:val="sr-Cyrl-CS"/>
        </w:rPr>
        <w:softHyphen/>
      </w:r>
      <w:r w:rsidRPr="00DA35B9">
        <w:rPr>
          <w:rFonts w:cs="Arial"/>
          <w:lang w:val="sr-Cyrl-CS"/>
        </w:rPr>
        <w:t>-Наручилац има право да, ако  додатно спроведеним испитивањима и извештај</w:t>
      </w:r>
      <w:r w:rsidRPr="00DA35B9">
        <w:rPr>
          <w:rFonts w:cs="Arial"/>
          <w:lang w:val="sr-Cyrl-RS"/>
        </w:rPr>
        <w:t>ем</w:t>
      </w:r>
      <w:r w:rsidRPr="00DA35B9">
        <w:rPr>
          <w:rFonts w:cs="Arial"/>
          <w:lang w:val="sr-Cyrl-CS"/>
        </w:rPr>
        <w:t xml:space="preserve"> пријемне контроле установи</w:t>
      </w:r>
      <w:r w:rsidRPr="00DA35B9">
        <w:rPr>
          <w:rFonts w:cs="Arial"/>
          <w:lang w:val="ru-RU"/>
        </w:rPr>
        <w:t xml:space="preserve"> </w:t>
      </w:r>
      <w:r w:rsidRPr="00DA35B9">
        <w:rPr>
          <w:rFonts w:cs="Arial"/>
          <w:lang w:val="sr-Cyrl-RS"/>
        </w:rPr>
        <w:t>било какву неисправност (одступање од потребних вредности) одбаци финални производ при било ком стању готовости, иако је он пре тога прошао сва испитивања код Испоручиоца.</w:t>
      </w:r>
      <w:r w:rsidRPr="00DA35B9">
        <w:rPr>
          <w:rFonts w:cs="Arial"/>
          <w:lang w:val="sr-Cyrl-CS"/>
        </w:rPr>
        <w:t xml:space="preserve"> </w:t>
      </w:r>
    </w:p>
    <w:p w:rsidR="007D1582" w:rsidRPr="00DA35B9" w:rsidRDefault="007D1582" w:rsidP="00DA35B9">
      <w:pPr>
        <w:spacing w:before="0"/>
        <w:rPr>
          <w:rFonts w:cs="Arial"/>
          <w:b/>
          <w:u w:val="single"/>
          <w:lang w:val="sr-Cyrl-RS"/>
        </w:rPr>
      </w:pPr>
      <w:r w:rsidRPr="00DA35B9">
        <w:rPr>
          <w:rFonts w:cs="Arial"/>
          <w:b/>
          <w:u w:val="single"/>
          <w:lang w:val="sr-Cyrl-RS"/>
        </w:rPr>
        <w:t>Б</w:t>
      </w:r>
      <w:r w:rsidRPr="00DA35B9">
        <w:rPr>
          <w:rFonts w:cs="Arial"/>
          <w:b/>
          <w:u w:val="single"/>
          <w:lang w:val="sr-Cyrl-CS"/>
        </w:rPr>
        <w:t>-</w:t>
      </w:r>
      <w:r w:rsidRPr="00DA35B9">
        <w:rPr>
          <w:rFonts w:cs="Arial"/>
          <w:b/>
          <w:u w:val="single"/>
          <w:lang w:val="sr-Cyrl-RS"/>
        </w:rPr>
        <w:t xml:space="preserve"> Цевовод високог притиска ТЕ Колубара:</w:t>
      </w:r>
    </w:p>
    <w:p w:rsidR="007D1582" w:rsidRPr="00DA35B9" w:rsidRDefault="007D1582" w:rsidP="00DA35B9">
      <w:pPr>
        <w:spacing w:before="0"/>
        <w:rPr>
          <w:rFonts w:cs="Arial"/>
          <w:lang w:val="sr-Cyrl-RS"/>
        </w:rPr>
      </w:pPr>
      <w:r w:rsidRPr="00DA35B9">
        <w:rPr>
          <w:rFonts w:cs="Arial"/>
          <w:lang w:val="sr-Cyrl-RS"/>
        </w:rPr>
        <w:t>Испорука цевовода, који је предмет контроле, врши се у складу са доле наведеним техничким описом и захтевима.</w:t>
      </w:r>
    </w:p>
    <w:p w:rsidR="007D1582" w:rsidRPr="00CE524D" w:rsidRDefault="00CE524D" w:rsidP="00CE524D">
      <w:pPr>
        <w:spacing w:before="0"/>
        <w:ind w:firstLine="720"/>
        <w:rPr>
          <w:rFonts w:cs="Arial"/>
          <w:b/>
          <w:u w:val="single"/>
          <w:lang w:val="sr-Latn-RS"/>
        </w:rPr>
      </w:pPr>
      <w:r w:rsidRPr="00CE524D">
        <w:rPr>
          <w:rFonts w:cs="Arial"/>
          <w:u w:val="single"/>
          <w:lang w:val="sr-Cyrl-CS"/>
        </w:rPr>
        <w:t>1.Опис</w:t>
      </w:r>
    </w:p>
    <w:p w:rsidR="007D1582" w:rsidRPr="00DA35B9" w:rsidRDefault="00CE524D" w:rsidP="00CE524D">
      <w:pPr>
        <w:spacing w:before="0"/>
        <w:ind w:left="360"/>
        <w:rPr>
          <w:rFonts w:cs="Arial"/>
          <w:lang w:val="sr-Cyrl-RS"/>
        </w:rPr>
      </w:pPr>
      <w:r>
        <w:rPr>
          <w:rFonts w:cs="Arial"/>
          <w:lang w:val="sr-Cyrl-RS"/>
        </w:rPr>
        <w:t xml:space="preserve">1.1. </w:t>
      </w:r>
      <w:r w:rsidR="007D1582" w:rsidRPr="00DA35B9">
        <w:rPr>
          <w:rFonts w:cs="Arial"/>
          <w:lang w:val="sr-Cyrl-RS"/>
        </w:rPr>
        <w:t xml:space="preserve">Израда и испорука цевних лукова </w:t>
      </w:r>
      <w:r w:rsidR="007D1582" w:rsidRPr="00DA35B9">
        <w:rPr>
          <w:rFonts w:cs="Arial"/>
          <w:lang w:val="sr-Latn-RS"/>
        </w:rPr>
        <w:t>RB</w:t>
      </w:r>
      <w:r w:rsidR="007D1582" w:rsidRPr="00DA35B9">
        <w:rPr>
          <w:rFonts w:cs="Arial"/>
          <w:lang w:val="sr-Cyrl-RS"/>
        </w:rPr>
        <w:t xml:space="preserve"> и </w:t>
      </w:r>
      <w:r w:rsidR="007D1582" w:rsidRPr="00DA35B9">
        <w:rPr>
          <w:rFonts w:cs="Arial"/>
          <w:lang w:val="sr-Latn-RS"/>
        </w:rPr>
        <w:t>RA</w:t>
      </w:r>
      <w:r w:rsidR="007D1582" w:rsidRPr="00DA35B9">
        <w:rPr>
          <w:rFonts w:cs="Arial"/>
          <w:lang w:val="sr-Cyrl-RS"/>
        </w:rPr>
        <w:t xml:space="preserve"> линија</w:t>
      </w:r>
      <w:r w:rsidR="007D1582" w:rsidRPr="00DA35B9">
        <w:rPr>
          <w:rFonts w:cs="Arial"/>
          <w:lang w:val="sr-Latn-RS"/>
        </w:rPr>
        <w:t xml:space="preserve">  </w:t>
      </w:r>
      <w:r w:rsidR="007D1582" w:rsidRPr="00DA35B9">
        <w:rPr>
          <w:rFonts w:cs="Arial"/>
          <w:lang w:val="sr-Cyrl-RS"/>
        </w:rPr>
        <w:t xml:space="preserve">паровода котла </w:t>
      </w:r>
      <w:r w:rsidR="007D1582" w:rsidRPr="00DA35B9">
        <w:rPr>
          <w:rFonts w:cs="Arial"/>
          <w:lang w:val="sr-Latn-RS"/>
        </w:rPr>
        <w:t>6</w:t>
      </w:r>
      <w:r w:rsidR="007D1582" w:rsidRPr="00DA35B9">
        <w:rPr>
          <w:rFonts w:cs="Arial"/>
          <w:lang w:val="sr-Cyrl-RS"/>
        </w:rPr>
        <w:t xml:space="preserve"> </w:t>
      </w:r>
    </w:p>
    <w:p w:rsidR="007D1582" w:rsidRPr="00DA35B9" w:rsidRDefault="007D1582" w:rsidP="00DA35B9">
      <w:pPr>
        <w:spacing w:before="0"/>
        <w:rPr>
          <w:rFonts w:cs="Arial"/>
          <w:lang w:val="sr-Cyrl-RS"/>
        </w:rPr>
      </w:pPr>
      <w:r w:rsidRPr="00DA35B9">
        <w:rPr>
          <w:rFonts w:cs="Arial"/>
          <w:lang w:val="sr-Cyrl-RS"/>
        </w:rPr>
        <w:t>Позиција 1:                                                     Позиција 2:</w:t>
      </w:r>
    </w:p>
    <w:p w:rsidR="007D1582" w:rsidRPr="00DA35B9" w:rsidRDefault="007D1582" w:rsidP="00DA35B9">
      <w:pPr>
        <w:spacing w:before="0"/>
        <w:rPr>
          <w:rFonts w:cs="Arial"/>
          <w:lang w:val="sr-Cyrl-RS"/>
        </w:rPr>
      </w:pPr>
      <w:r w:rsidRPr="00DA35B9">
        <w:rPr>
          <w:rFonts w:cs="Arial"/>
          <w:lang w:val="sr-Cyrl-RS"/>
        </w:rPr>
        <w:t>- димензије: Ø377</w:t>
      </w:r>
      <w:r w:rsidRPr="00DA35B9">
        <w:rPr>
          <w:rFonts w:cs="Arial"/>
        </w:rPr>
        <w:t>x</w:t>
      </w:r>
      <w:r w:rsidRPr="00DA35B9">
        <w:rPr>
          <w:rFonts w:cs="Arial"/>
          <w:lang w:val="ru-RU"/>
        </w:rPr>
        <w:t>17,5</w:t>
      </w:r>
      <w:r w:rsidRPr="00DA35B9">
        <w:rPr>
          <w:rFonts w:cs="Arial"/>
        </w:rPr>
        <w:t>m</w:t>
      </w:r>
      <w:r w:rsidRPr="00DA35B9">
        <w:rPr>
          <w:rFonts w:cs="Arial"/>
          <w:lang w:val="sr-Cyrl-RS"/>
        </w:rPr>
        <w:t>.......20 ком</w:t>
      </w:r>
      <w:r w:rsidRPr="00DA35B9">
        <w:rPr>
          <w:rFonts w:cs="Arial"/>
          <w:lang w:val="ru-RU"/>
        </w:rPr>
        <w:t xml:space="preserve">   </w:t>
      </w:r>
      <w:r w:rsidRPr="00DA35B9">
        <w:rPr>
          <w:rFonts w:cs="Arial"/>
          <w:lang w:val="sr-Cyrl-RS"/>
        </w:rPr>
        <w:t xml:space="preserve">         - димензије: Ø245</w:t>
      </w:r>
      <w:r w:rsidRPr="00DA35B9">
        <w:rPr>
          <w:rFonts w:cs="Arial"/>
        </w:rPr>
        <w:t>x</w:t>
      </w:r>
      <w:r w:rsidRPr="00DA35B9">
        <w:rPr>
          <w:rFonts w:cs="Arial"/>
          <w:lang w:val="sr-Cyrl-RS"/>
        </w:rPr>
        <w:t>32</w:t>
      </w:r>
      <w:r w:rsidRPr="00DA35B9">
        <w:rPr>
          <w:rFonts w:cs="Arial"/>
        </w:rPr>
        <w:t>mm</w:t>
      </w:r>
      <w:r w:rsidRPr="00DA35B9">
        <w:rPr>
          <w:rFonts w:cs="Arial"/>
          <w:lang w:val="sr-Cyrl-RS"/>
        </w:rPr>
        <w:t>...................10 ком</w:t>
      </w:r>
    </w:p>
    <w:p w:rsidR="007D1582" w:rsidRPr="00DA35B9" w:rsidRDefault="007D1582" w:rsidP="00DA35B9">
      <w:pPr>
        <w:spacing w:before="0"/>
        <w:rPr>
          <w:rFonts w:cs="Arial"/>
          <w:lang w:val="sr-Cyrl-RS"/>
        </w:rPr>
      </w:pPr>
      <w:r w:rsidRPr="00DA35B9">
        <w:rPr>
          <w:rFonts w:cs="Arial"/>
          <w:lang w:val="sr-Cyrl-RS"/>
        </w:rPr>
        <w:t xml:space="preserve">- Материјал: 15128.5 </w:t>
      </w:r>
      <w:r w:rsidRPr="00DA35B9">
        <w:rPr>
          <w:rFonts w:cs="Arial"/>
          <w:lang w:val="sr-Latn-RS"/>
        </w:rPr>
        <w:t xml:space="preserve">ČSN 415128                </w:t>
      </w:r>
      <w:r w:rsidRPr="00DA35B9">
        <w:rPr>
          <w:rFonts w:cs="Arial"/>
          <w:lang w:val="sr-Cyrl-RS"/>
        </w:rPr>
        <w:t xml:space="preserve">- Материјал: 15128.5 </w:t>
      </w:r>
      <w:r w:rsidRPr="00DA35B9">
        <w:rPr>
          <w:rFonts w:cs="Arial"/>
          <w:lang w:val="sr-Latn-RS"/>
        </w:rPr>
        <w:t>ČSN 415128</w:t>
      </w:r>
      <w:r w:rsidRPr="00DA35B9">
        <w:rPr>
          <w:rFonts w:cs="Arial"/>
          <w:lang w:val="sr-Cyrl-RS"/>
        </w:rPr>
        <w:t xml:space="preserve"> </w:t>
      </w:r>
    </w:p>
    <w:p w:rsidR="007D1582" w:rsidRPr="00DA35B9" w:rsidRDefault="007D1582" w:rsidP="00DA35B9">
      <w:pPr>
        <w:spacing w:before="0"/>
        <w:rPr>
          <w:rFonts w:cs="Arial"/>
          <w:lang w:val="sr-Cyrl-RS"/>
        </w:rPr>
      </w:pPr>
      <w:r w:rsidRPr="00DA35B9">
        <w:rPr>
          <w:rFonts w:cs="Arial"/>
          <w:lang w:val="sr-Cyrl-RS"/>
        </w:rPr>
        <w:t xml:space="preserve">- радни притисак </w:t>
      </w:r>
      <w:r w:rsidRPr="00DA35B9">
        <w:rPr>
          <w:rFonts w:cs="Arial"/>
          <w:lang w:val="sr-Latn-RS"/>
        </w:rPr>
        <w:t xml:space="preserve"> 33,2</w:t>
      </w:r>
      <w:r w:rsidRPr="00DA35B9">
        <w:rPr>
          <w:rFonts w:cs="Arial"/>
          <w:lang w:val="sr-Cyrl-RS"/>
        </w:rPr>
        <w:t xml:space="preserve"> </w:t>
      </w:r>
      <w:r w:rsidRPr="00DA35B9">
        <w:rPr>
          <w:rFonts w:cs="Arial"/>
        </w:rPr>
        <w:t>bar</w:t>
      </w:r>
      <w:r w:rsidRPr="00DA35B9">
        <w:rPr>
          <w:rFonts w:cs="Arial"/>
          <w:lang w:val="sr-Cyrl-RS"/>
        </w:rPr>
        <w:t xml:space="preserve">                             - радни притисак 140 </w:t>
      </w:r>
      <w:r w:rsidRPr="00DA35B9">
        <w:rPr>
          <w:rFonts w:cs="Arial"/>
        </w:rPr>
        <w:t>bar</w:t>
      </w:r>
    </w:p>
    <w:p w:rsidR="007D1582" w:rsidRPr="00DA35B9" w:rsidRDefault="007D1582" w:rsidP="00DA35B9">
      <w:pPr>
        <w:spacing w:before="0"/>
        <w:rPr>
          <w:rFonts w:cs="Arial"/>
          <w:lang w:val="sr-Cyrl-RS"/>
        </w:rPr>
      </w:pPr>
      <w:r w:rsidRPr="00CE524D">
        <w:rPr>
          <w:rFonts w:cs="Arial"/>
          <w:lang w:val="ru-RU"/>
        </w:rPr>
        <w:t xml:space="preserve">- </w:t>
      </w:r>
      <w:r w:rsidRPr="00DA35B9">
        <w:rPr>
          <w:rFonts w:cs="Arial"/>
          <w:lang w:val="sr-Cyrl-RS"/>
        </w:rPr>
        <w:t xml:space="preserve">радна температура 540°                                    </w:t>
      </w:r>
      <w:r w:rsidRPr="00CE524D">
        <w:rPr>
          <w:rFonts w:cs="Arial"/>
          <w:lang w:val="ru-RU"/>
        </w:rPr>
        <w:t xml:space="preserve">- </w:t>
      </w:r>
      <w:r w:rsidRPr="00DA35B9">
        <w:rPr>
          <w:rFonts w:cs="Arial"/>
          <w:lang w:val="sr-Cyrl-RS"/>
        </w:rPr>
        <w:t>радна температура 540°</w:t>
      </w:r>
    </w:p>
    <w:p w:rsidR="007D1582" w:rsidRPr="00DA35B9" w:rsidRDefault="00CE524D" w:rsidP="00CE524D">
      <w:pPr>
        <w:spacing w:before="0"/>
        <w:rPr>
          <w:rFonts w:cs="Arial"/>
          <w:lang w:val="sr-Latn-RS"/>
        </w:rPr>
      </w:pPr>
      <w:r>
        <w:rPr>
          <w:rFonts w:cs="Arial"/>
          <w:lang w:val="sr-Cyrl-RS"/>
        </w:rPr>
        <w:t xml:space="preserve">      1.2. Испорука б</w:t>
      </w:r>
      <w:r w:rsidR="007D1582" w:rsidRPr="00DA35B9">
        <w:rPr>
          <w:rFonts w:cs="Arial"/>
          <w:lang w:val="sr-Cyrl-RS"/>
        </w:rPr>
        <w:t>ешавн</w:t>
      </w:r>
      <w:r>
        <w:rPr>
          <w:rFonts w:cs="Arial"/>
          <w:lang w:val="sr-Cyrl-RS"/>
        </w:rPr>
        <w:t>их</w:t>
      </w:r>
      <w:r w:rsidR="007D1582" w:rsidRPr="00DA35B9">
        <w:rPr>
          <w:rFonts w:cs="Arial"/>
          <w:lang w:val="sr-Cyrl-RS"/>
        </w:rPr>
        <w:t xml:space="preserve"> челичн</w:t>
      </w:r>
      <w:r>
        <w:rPr>
          <w:rFonts w:cs="Arial"/>
          <w:lang w:val="sr-Cyrl-RS"/>
        </w:rPr>
        <w:t>их</w:t>
      </w:r>
      <w:r w:rsidR="007D1582" w:rsidRPr="00DA35B9">
        <w:rPr>
          <w:rFonts w:cs="Arial"/>
          <w:lang w:val="sr-Cyrl-RS"/>
        </w:rPr>
        <w:t xml:space="preserve"> цеви високог притиска за </w:t>
      </w:r>
      <w:r w:rsidR="007D1582" w:rsidRPr="00DA35B9">
        <w:rPr>
          <w:rFonts w:cs="Arial"/>
          <w:lang w:val="sr-Latn-RS"/>
        </w:rPr>
        <w:t>RB</w:t>
      </w:r>
      <w:r w:rsidR="007D1582" w:rsidRPr="00DA35B9">
        <w:rPr>
          <w:rFonts w:cs="Arial"/>
          <w:lang w:val="sr-Cyrl-RS"/>
        </w:rPr>
        <w:t xml:space="preserve"> и</w:t>
      </w:r>
      <w:r w:rsidR="007D1582" w:rsidRPr="00DA35B9">
        <w:rPr>
          <w:rFonts w:cs="Arial"/>
          <w:lang w:val="sr-Latn-RS"/>
        </w:rPr>
        <w:t xml:space="preserve"> RA </w:t>
      </w:r>
      <w:r w:rsidR="007D1582" w:rsidRPr="00DA35B9">
        <w:rPr>
          <w:rFonts w:cs="Arial"/>
          <w:lang w:val="sr-Cyrl-RS"/>
        </w:rPr>
        <w:t xml:space="preserve">линије </w:t>
      </w:r>
      <w:r w:rsidR="007D1582" w:rsidRPr="00DA35B9">
        <w:rPr>
          <w:rFonts w:cs="Arial"/>
          <w:lang w:val="sr-Latn-RS"/>
        </w:rPr>
        <w:t xml:space="preserve"> </w:t>
      </w:r>
      <w:r w:rsidR="007D1582" w:rsidRPr="00DA35B9">
        <w:rPr>
          <w:rFonts w:cs="Arial"/>
          <w:lang w:val="sr-Cyrl-RS"/>
        </w:rPr>
        <w:t>паровода</w:t>
      </w:r>
      <w:r w:rsidR="007D1582" w:rsidRPr="00DA35B9">
        <w:rPr>
          <w:rFonts w:cs="Arial"/>
          <w:lang w:val="sr-Latn-RS"/>
        </w:rPr>
        <w:t xml:space="preserve"> </w:t>
      </w:r>
      <w:r w:rsidR="007D1582" w:rsidRPr="00DA35B9">
        <w:rPr>
          <w:rFonts w:cs="Arial"/>
          <w:lang w:val="sr-Cyrl-RS"/>
        </w:rPr>
        <w:t xml:space="preserve">котла </w:t>
      </w:r>
      <w:r w:rsidR="007D1582" w:rsidRPr="00DA35B9">
        <w:rPr>
          <w:rFonts w:cs="Arial"/>
          <w:lang w:val="sr-Latn-RS"/>
        </w:rPr>
        <w:t>6</w:t>
      </w:r>
      <w:r w:rsidR="007D1582" w:rsidRPr="00DA35B9">
        <w:rPr>
          <w:rFonts w:cs="Arial"/>
          <w:lang w:val="sr-Cyrl-RS"/>
        </w:rPr>
        <w:t>:</w:t>
      </w:r>
    </w:p>
    <w:p w:rsidR="007D1582" w:rsidRPr="00DA35B9" w:rsidRDefault="007D1582" w:rsidP="00DA35B9">
      <w:pPr>
        <w:spacing w:before="0"/>
        <w:rPr>
          <w:rFonts w:cs="Arial"/>
          <w:lang w:val="sr-Cyrl-RS"/>
        </w:rPr>
      </w:pPr>
      <w:r w:rsidRPr="00DA35B9">
        <w:rPr>
          <w:rFonts w:cs="Arial"/>
          <w:lang w:val="sr-Cyrl-RS"/>
        </w:rPr>
        <w:t xml:space="preserve">Позиција </w:t>
      </w:r>
      <w:r w:rsidRPr="00DA35B9">
        <w:rPr>
          <w:rFonts w:cs="Arial"/>
          <w:lang w:val="sr-Latn-RS"/>
        </w:rPr>
        <w:t>3</w:t>
      </w:r>
      <w:r w:rsidRPr="00DA35B9">
        <w:rPr>
          <w:rFonts w:cs="Arial"/>
          <w:lang w:val="sr-Cyrl-RS"/>
        </w:rPr>
        <w:t xml:space="preserve">:                                                                Позиција </w:t>
      </w:r>
      <w:r w:rsidRPr="00DA35B9">
        <w:rPr>
          <w:rFonts w:cs="Arial"/>
          <w:lang w:val="sr-Latn-RS"/>
        </w:rPr>
        <w:t>4</w:t>
      </w:r>
      <w:r w:rsidRPr="00DA35B9">
        <w:rPr>
          <w:rFonts w:cs="Arial"/>
          <w:lang w:val="sr-Cyrl-RS"/>
        </w:rPr>
        <w:t>:</w:t>
      </w:r>
    </w:p>
    <w:p w:rsidR="007D1582" w:rsidRPr="00DA35B9" w:rsidRDefault="007D1582" w:rsidP="00DA35B9">
      <w:pPr>
        <w:spacing w:before="0"/>
        <w:rPr>
          <w:rFonts w:cs="Arial"/>
          <w:lang w:val="sr-Cyrl-RS"/>
        </w:rPr>
      </w:pPr>
      <w:r w:rsidRPr="00DA35B9">
        <w:rPr>
          <w:rFonts w:cs="Arial"/>
          <w:lang w:val="sr-Cyrl-RS"/>
        </w:rPr>
        <w:lastRenderedPageBreak/>
        <w:t>- димензије: Ø377</w:t>
      </w:r>
      <w:r w:rsidRPr="00DA35B9">
        <w:rPr>
          <w:rFonts w:cs="Arial"/>
        </w:rPr>
        <w:t>x</w:t>
      </w:r>
      <w:r w:rsidRPr="00DA35B9">
        <w:rPr>
          <w:rFonts w:cs="Arial"/>
          <w:lang w:val="ru-RU"/>
        </w:rPr>
        <w:t>17,5</w:t>
      </w:r>
      <w:r w:rsidRPr="00DA35B9">
        <w:rPr>
          <w:rFonts w:cs="Arial"/>
          <w:lang w:val="sr-Latn-RS"/>
        </w:rPr>
        <w:t>x</w:t>
      </w:r>
      <w:r w:rsidRPr="00DA35B9">
        <w:rPr>
          <w:rFonts w:cs="Arial"/>
          <w:lang w:val="sr-Cyrl-RS"/>
        </w:rPr>
        <w:t>6000.......10 ком      - димензије: Ø245</w:t>
      </w:r>
      <w:r w:rsidRPr="00DA35B9">
        <w:rPr>
          <w:rFonts w:cs="Arial"/>
        </w:rPr>
        <w:t>x</w:t>
      </w:r>
      <w:r w:rsidRPr="00DA35B9">
        <w:rPr>
          <w:rFonts w:cs="Arial"/>
          <w:lang w:val="sr-Cyrl-RS"/>
        </w:rPr>
        <w:t>32</w:t>
      </w:r>
      <w:r w:rsidRPr="00DA35B9">
        <w:rPr>
          <w:rFonts w:cs="Arial"/>
          <w:lang w:val="sr-Latn-RS"/>
        </w:rPr>
        <w:t>x</w:t>
      </w:r>
      <w:r w:rsidRPr="00DA35B9">
        <w:rPr>
          <w:rFonts w:cs="Arial"/>
          <w:lang w:val="sr-Cyrl-RS"/>
        </w:rPr>
        <w:t>6000........5 ком</w:t>
      </w:r>
    </w:p>
    <w:p w:rsidR="007D1582" w:rsidRPr="00DA35B9" w:rsidRDefault="007D1582" w:rsidP="00DA35B9">
      <w:pPr>
        <w:spacing w:before="0"/>
        <w:rPr>
          <w:rFonts w:cs="Arial"/>
          <w:lang w:val="sr-Cyrl-RS"/>
        </w:rPr>
      </w:pPr>
      <w:r w:rsidRPr="00DA35B9">
        <w:rPr>
          <w:rFonts w:cs="Arial"/>
          <w:lang w:val="sr-Cyrl-RS"/>
        </w:rPr>
        <w:t xml:space="preserve">- Материјал:15128.5 </w:t>
      </w:r>
      <w:r w:rsidRPr="00DA35B9">
        <w:rPr>
          <w:rFonts w:cs="Arial"/>
          <w:lang w:val="sr-Latn-RS"/>
        </w:rPr>
        <w:t>ČSN 415128</w:t>
      </w:r>
      <w:r w:rsidRPr="00DA35B9">
        <w:rPr>
          <w:rFonts w:cs="Arial"/>
          <w:lang w:val="sr-Cyrl-RS"/>
        </w:rPr>
        <w:t xml:space="preserve">                 - Материјал: 15128.5 </w:t>
      </w:r>
      <w:r w:rsidRPr="00DA35B9">
        <w:rPr>
          <w:rFonts w:cs="Arial"/>
          <w:lang w:val="sr-Latn-RS"/>
        </w:rPr>
        <w:t>ČSN 415128</w:t>
      </w:r>
    </w:p>
    <w:p w:rsidR="007D1582" w:rsidRPr="00DA35B9" w:rsidRDefault="007D1582" w:rsidP="00DA35B9">
      <w:pPr>
        <w:spacing w:before="0"/>
        <w:rPr>
          <w:rFonts w:cs="Arial"/>
          <w:lang w:val="sr-Cyrl-RS"/>
        </w:rPr>
      </w:pPr>
      <w:r w:rsidRPr="00DA35B9">
        <w:rPr>
          <w:rFonts w:cs="Arial"/>
          <w:lang w:val="sr-Cyrl-RS"/>
        </w:rPr>
        <w:t xml:space="preserve">- радни притисак </w:t>
      </w:r>
      <w:r w:rsidRPr="00DA35B9">
        <w:rPr>
          <w:rFonts w:cs="Arial"/>
          <w:lang w:val="sr-Latn-RS"/>
        </w:rPr>
        <w:t xml:space="preserve"> 33,2</w:t>
      </w:r>
      <w:r w:rsidRPr="00DA35B9">
        <w:rPr>
          <w:rFonts w:cs="Arial"/>
          <w:lang w:val="sr-Cyrl-RS"/>
        </w:rPr>
        <w:t xml:space="preserve"> </w:t>
      </w:r>
      <w:r w:rsidRPr="00DA35B9">
        <w:rPr>
          <w:rFonts w:cs="Arial"/>
        </w:rPr>
        <w:t>bar</w:t>
      </w:r>
      <w:r w:rsidRPr="00DA35B9">
        <w:rPr>
          <w:rFonts w:cs="Arial"/>
          <w:lang w:val="sr-Cyrl-RS"/>
        </w:rPr>
        <w:t xml:space="preserve">                             - радни притисак 140 </w:t>
      </w:r>
      <w:r w:rsidRPr="00DA35B9">
        <w:rPr>
          <w:rFonts w:cs="Arial"/>
        </w:rPr>
        <w:t>bar</w:t>
      </w:r>
    </w:p>
    <w:p w:rsidR="007D1582" w:rsidRPr="00DA35B9" w:rsidRDefault="007D1582" w:rsidP="00DA35B9">
      <w:pPr>
        <w:spacing w:before="0"/>
        <w:rPr>
          <w:rFonts w:cs="Arial"/>
          <w:lang w:val="sr-Latn-RS"/>
        </w:rPr>
      </w:pPr>
      <w:r w:rsidRPr="00DA35B9">
        <w:rPr>
          <w:rFonts w:cs="Arial"/>
          <w:lang w:val="ru-RU"/>
        </w:rPr>
        <w:t xml:space="preserve">- </w:t>
      </w:r>
      <w:r w:rsidRPr="00DA35B9">
        <w:rPr>
          <w:rFonts w:cs="Arial"/>
          <w:lang w:val="sr-Cyrl-RS"/>
        </w:rPr>
        <w:t xml:space="preserve">радна температура 540°                             </w:t>
      </w:r>
      <w:r w:rsidRPr="00DA35B9">
        <w:rPr>
          <w:rFonts w:cs="Arial"/>
          <w:lang w:val="ru-RU"/>
        </w:rPr>
        <w:t xml:space="preserve">- </w:t>
      </w:r>
      <w:r w:rsidRPr="00DA35B9">
        <w:rPr>
          <w:rFonts w:cs="Arial"/>
          <w:lang w:val="sr-Cyrl-RS"/>
        </w:rPr>
        <w:t>радна температура 540°</w:t>
      </w:r>
    </w:p>
    <w:p w:rsidR="007D1582" w:rsidRPr="00CE524D" w:rsidRDefault="00CE524D" w:rsidP="00CE524D">
      <w:pPr>
        <w:spacing w:before="0"/>
        <w:ind w:firstLine="720"/>
        <w:rPr>
          <w:rFonts w:cs="Arial"/>
          <w:b/>
          <w:u w:val="single"/>
          <w:lang w:val="sr-Cyrl-CS"/>
        </w:rPr>
      </w:pPr>
      <w:r w:rsidRPr="00CE524D">
        <w:rPr>
          <w:rFonts w:cs="Arial"/>
          <w:u w:val="single"/>
          <w:lang w:val="sr-Cyrl-CS"/>
        </w:rPr>
        <w:t>2.Технички захтеви</w:t>
      </w:r>
      <w:r w:rsidR="007D1582" w:rsidRPr="00CE524D">
        <w:rPr>
          <w:rFonts w:cs="Arial"/>
          <w:b/>
          <w:u w:val="single"/>
          <w:lang w:val="sr-Cyrl-CS"/>
        </w:rPr>
        <w:t xml:space="preserve"> </w:t>
      </w:r>
    </w:p>
    <w:p w:rsidR="007D1582" w:rsidRPr="00DA35B9" w:rsidRDefault="007D1582" w:rsidP="00DA35B9">
      <w:pPr>
        <w:spacing w:before="0"/>
        <w:rPr>
          <w:rFonts w:cs="Arial"/>
          <w:lang w:val="sr-Cyrl-RS"/>
        </w:rPr>
      </w:pPr>
      <w:r w:rsidRPr="00DA35B9">
        <w:rPr>
          <w:rFonts w:cs="Arial"/>
          <w:lang w:val="sr-Cyrl-RS"/>
        </w:rPr>
        <w:t>Технички захтеви дефинишу обавезе Испоручиоца у оквиру извршења дефинисаних радова и испоруке опреме, који је исти обавезна да испуни током реализације предметне Јавне набавке. У случају да се у оквиру ове тендерске документације деси да се неки захтеви не поклапају, примењиваће се они који су строжији. О таквим неслагањима, Испоручилац ће писменим путем обавестити Наручиоца.</w:t>
      </w:r>
    </w:p>
    <w:p w:rsidR="007D1582" w:rsidRPr="00DA35B9" w:rsidRDefault="007D1582" w:rsidP="00DA35B9">
      <w:pPr>
        <w:spacing w:before="0"/>
        <w:rPr>
          <w:rFonts w:cs="Arial"/>
          <w:lang w:val="sr-Latn-RS"/>
        </w:rPr>
      </w:pPr>
      <w:r w:rsidRPr="00CE524D">
        <w:rPr>
          <w:rFonts w:cs="Arial"/>
          <w:lang w:val="sr-Cyrl-RS"/>
        </w:rPr>
        <w:t>2.1</w:t>
      </w:r>
      <w:r w:rsidRPr="00DA35B9">
        <w:rPr>
          <w:rFonts w:cs="Arial"/>
          <w:lang w:val="sr-Cyrl-RS"/>
        </w:rPr>
        <w:t xml:space="preserve"> Општи технички захтеви које Испоручилац мора да испуни</w:t>
      </w:r>
    </w:p>
    <w:p w:rsidR="007D1582" w:rsidRPr="00DA35B9" w:rsidRDefault="007D1582" w:rsidP="00DA35B9">
      <w:pPr>
        <w:numPr>
          <w:ilvl w:val="0"/>
          <w:numId w:val="41"/>
        </w:numPr>
        <w:spacing w:before="0"/>
        <w:rPr>
          <w:rFonts w:cs="Arial"/>
          <w:lang w:val="sr-Cyrl-RS"/>
        </w:rPr>
      </w:pPr>
      <w:r w:rsidRPr="00DA35B9">
        <w:rPr>
          <w:rFonts w:cs="Arial"/>
          <w:lang w:val="sr-Cyrl-RS"/>
        </w:rPr>
        <w:t>Произвођачи цеви  морају да имају важеће сертификате EN ISO 9001 и сертификате усаглашене са PED 2014/68/EU и AD2000 W0/TRD100.</w:t>
      </w:r>
    </w:p>
    <w:p w:rsidR="007D1582" w:rsidRPr="00DA35B9" w:rsidRDefault="007D1582" w:rsidP="00DA35B9">
      <w:pPr>
        <w:numPr>
          <w:ilvl w:val="0"/>
          <w:numId w:val="41"/>
        </w:numPr>
        <w:spacing w:before="0"/>
        <w:rPr>
          <w:rFonts w:cs="Arial"/>
          <w:lang w:val="sr-Cyrl-RS"/>
        </w:rPr>
      </w:pPr>
      <w:r w:rsidRPr="00DA35B9">
        <w:rPr>
          <w:rFonts w:cs="Arial"/>
          <w:lang w:val="sr-Cyrl-RS"/>
        </w:rPr>
        <w:t>Лабораторија која ће бити ангажована за испитивања, мора имати важећи сертификат о акредитацији према ISO/IEC 17025</w:t>
      </w:r>
      <w:r w:rsidRPr="00DA35B9">
        <w:rPr>
          <w:rFonts w:cs="Arial"/>
          <w:lang w:val="ru-RU"/>
        </w:rPr>
        <w:t>.</w:t>
      </w:r>
    </w:p>
    <w:p w:rsidR="007D1582" w:rsidRPr="00DA35B9" w:rsidRDefault="007D1582" w:rsidP="00DA35B9">
      <w:pPr>
        <w:spacing w:before="0"/>
        <w:rPr>
          <w:rFonts w:cs="Arial"/>
          <w:lang w:val="sr-Cyrl-RS"/>
        </w:rPr>
      </w:pPr>
      <w:r w:rsidRPr="00CE524D">
        <w:rPr>
          <w:rFonts w:cs="Arial"/>
          <w:lang w:val="sr-Cyrl-RS"/>
        </w:rPr>
        <w:t>2.2</w:t>
      </w:r>
      <w:r w:rsidRPr="00DA35B9">
        <w:rPr>
          <w:rFonts w:cs="Arial"/>
          <w:lang w:val="sr-Cyrl-RS"/>
        </w:rPr>
        <w:t xml:space="preserve"> Општи технички захтеви које Испоручилац мора да испуни за делове и опрему под притиском</w:t>
      </w:r>
    </w:p>
    <w:p w:rsidR="007D1582" w:rsidRPr="00DA35B9" w:rsidRDefault="007D1582" w:rsidP="00DA35B9">
      <w:pPr>
        <w:numPr>
          <w:ilvl w:val="0"/>
          <w:numId w:val="41"/>
        </w:numPr>
        <w:spacing w:before="0"/>
        <w:rPr>
          <w:rFonts w:cs="Arial"/>
          <w:lang w:val="sr-Cyrl-RS"/>
        </w:rPr>
      </w:pPr>
      <w:r w:rsidRPr="00DA35B9">
        <w:rPr>
          <w:rFonts w:cs="Arial"/>
          <w:lang w:val="sr-Cyrl-RS"/>
        </w:rPr>
        <w:t xml:space="preserve">Изабрани понуђач је обавезан да за сваки део опреме под притиском достави уверење о контролисању и сертификате према EN 10204  тип 3.2, </w:t>
      </w:r>
    </w:p>
    <w:p w:rsidR="007D1582" w:rsidRPr="00DA35B9" w:rsidRDefault="007D1582" w:rsidP="00DA35B9">
      <w:pPr>
        <w:numPr>
          <w:ilvl w:val="0"/>
          <w:numId w:val="41"/>
        </w:numPr>
        <w:spacing w:before="0"/>
        <w:rPr>
          <w:rFonts w:cs="Arial"/>
          <w:lang w:val="sr-Cyrl-RS"/>
        </w:rPr>
      </w:pPr>
      <w:r w:rsidRPr="00DA35B9">
        <w:rPr>
          <w:rFonts w:cs="Arial"/>
          <w:lang w:val="sr-Cyrl-RS"/>
        </w:rPr>
        <w:t>Обавеза Изабраног понуђача је да Наручиоцу, по обављеној набавци цеви, преда „нулте узорке“ цеви, за сваку шаржу и димензију, пре отпочињања фабрикације делова под притиском. У случају да резултати испитивања нултих узорака нису задовољавајући, Наручилац задржава право да не дозволи почетак фабрикације позиција предвиђених за набавку. У том случају, обавеза  Изабраног понуђача је обнављање набавке цеви, без икаквих додатних трошкова за Наручиоца. Дужине „нултих узорака“, биће дефинисане Усаглашеним Планом Контроле Квалитета.</w:t>
      </w:r>
    </w:p>
    <w:p w:rsidR="007D1582" w:rsidRPr="00DA35B9" w:rsidRDefault="007D1582" w:rsidP="00DA35B9">
      <w:pPr>
        <w:numPr>
          <w:ilvl w:val="0"/>
          <w:numId w:val="41"/>
        </w:numPr>
        <w:spacing w:before="0"/>
        <w:rPr>
          <w:rFonts w:cs="Arial"/>
          <w:lang w:val="sr-Cyrl-RS"/>
        </w:rPr>
      </w:pPr>
      <w:r w:rsidRPr="00DA35B9">
        <w:rPr>
          <w:rFonts w:cs="Arial"/>
          <w:lang w:val="sr-Cyrl-RS"/>
        </w:rPr>
        <w:t>Сва опрема која је предмет испоруке по овом тендеру  мора бити испоручена са антикорозивном заштитом са спољне стране са роком трајања од минимално 12 месеци.</w:t>
      </w:r>
    </w:p>
    <w:p w:rsidR="007D1582" w:rsidRPr="00DA35B9" w:rsidRDefault="007D1582" w:rsidP="00DA35B9">
      <w:pPr>
        <w:spacing w:before="0"/>
        <w:rPr>
          <w:rFonts w:cs="Arial"/>
          <w:lang w:val="sr-Cyrl-RS"/>
        </w:rPr>
      </w:pPr>
      <w:r w:rsidRPr="00DA35B9">
        <w:rPr>
          <w:rFonts w:cs="Arial"/>
          <w:lang w:val="sr-Cyrl-RS"/>
        </w:rPr>
        <w:t xml:space="preserve">Све цеви ће бити испоручене по </w:t>
      </w:r>
      <w:r w:rsidRPr="00DA35B9">
        <w:rPr>
          <w:rFonts w:cs="Arial"/>
          <w:lang w:val="sr-Latn-RS"/>
        </w:rPr>
        <w:t>EN 10216–2</w:t>
      </w:r>
      <w:r w:rsidRPr="00DA35B9">
        <w:rPr>
          <w:rFonts w:cs="Arial"/>
          <w:lang w:val="sr-Cyrl-RS"/>
        </w:rPr>
        <w:t>.</w:t>
      </w:r>
    </w:p>
    <w:p w:rsidR="007D1582" w:rsidRPr="00DA35B9" w:rsidRDefault="007D1582" w:rsidP="00DA35B9">
      <w:pPr>
        <w:spacing w:before="0"/>
        <w:rPr>
          <w:rFonts w:cs="Arial"/>
          <w:lang w:val="sr-Cyrl-RS"/>
        </w:rPr>
      </w:pPr>
      <w:r w:rsidRPr="00DA35B9">
        <w:rPr>
          <w:rFonts w:cs="Arial"/>
          <w:lang w:val="sr-Cyrl-RS"/>
        </w:rPr>
        <w:t xml:space="preserve">Технички услови за испоруку бешавних цеви према </w:t>
      </w:r>
      <w:r w:rsidRPr="00DA35B9">
        <w:rPr>
          <w:rFonts w:cs="Arial"/>
          <w:lang w:val="sr-Latn-RS"/>
        </w:rPr>
        <w:t>EN</w:t>
      </w:r>
      <w:r w:rsidRPr="00DA35B9">
        <w:rPr>
          <w:rFonts w:cs="Arial"/>
          <w:lang w:val="sr-Cyrl-RS"/>
        </w:rPr>
        <w:t xml:space="preserve"> 10216–2</w:t>
      </w:r>
      <w:r w:rsidRPr="00DA35B9">
        <w:rPr>
          <w:rFonts w:cs="Arial"/>
          <w:lang w:val="ru-RU"/>
        </w:rPr>
        <w:t>,</w:t>
      </w:r>
      <w:r w:rsidRPr="00DA35B9">
        <w:rPr>
          <w:rFonts w:cs="Arial"/>
          <w:lang w:val="sr-Cyrl-RS"/>
        </w:rPr>
        <w:t xml:space="preserve"> класа </w:t>
      </w:r>
      <w:r w:rsidRPr="00DA35B9">
        <w:rPr>
          <w:rFonts w:cs="Arial"/>
          <w:lang w:val="sr-Latn-RS"/>
        </w:rPr>
        <w:t>TC</w:t>
      </w:r>
      <w:r w:rsidRPr="00DA35B9">
        <w:rPr>
          <w:rFonts w:cs="Arial"/>
          <w:lang w:val="sr-Cyrl-RS"/>
        </w:rPr>
        <w:t xml:space="preserve">2, </w:t>
      </w:r>
      <w:r w:rsidRPr="00DA35B9">
        <w:rPr>
          <w:rFonts w:cs="Arial"/>
          <w:lang w:val="sr-Latn-RS"/>
        </w:rPr>
        <w:t>AD</w:t>
      </w:r>
      <w:r w:rsidRPr="00DA35B9">
        <w:rPr>
          <w:rFonts w:cs="Arial"/>
          <w:lang w:val="sr-Cyrl-RS"/>
        </w:rPr>
        <w:t>–</w:t>
      </w:r>
      <w:r w:rsidRPr="00DA35B9">
        <w:rPr>
          <w:rFonts w:cs="Arial"/>
          <w:lang w:val="sr-Latn-RS"/>
        </w:rPr>
        <w:t>Merkblatt</w:t>
      </w:r>
      <w:r w:rsidRPr="00DA35B9">
        <w:rPr>
          <w:rFonts w:cs="Arial"/>
          <w:lang w:val="sr-Cyrl-RS"/>
        </w:rPr>
        <w:t xml:space="preserve"> </w:t>
      </w:r>
      <w:r w:rsidRPr="00DA35B9">
        <w:rPr>
          <w:rFonts w:cs="Arial"/>
          <w:lang w:val="sr-Latn-RS"/>
        </w:rPr>
        <w:t>W</w:t>
      </w:r>
      <w:r w:rsidRPr="00DA35B9">
        <w:rPr>
          <w:rFonts w:cs="Arial"/>
          <w:lang w:val="sr-Cyrl-RS"/>
        </w:rPr>
        <w:t xml:space="preserve">4, </w:t>
      </w:r>
      <w:r w:rsidRPr="00DA35B9">
        <w:rPr>
          <w:rFonts w:cs="Arial"/>
          <w:lang w:val="sr-Latn-RS"/>
        </w:rPr>
        <w:t>PED 2014/68/EU</w:t>
      </w:r>
      <w:r w:rsidRPr="00DA35B9">
        <w:rPr>
          <w:rFonts w:cs="Arial"/>
          <w:lang w:val="sr-Cyrl-RS"/>
        </w:rPr>
        <w:t>.</w:t>
      </w:r>
    </w:p>
    <w:p w:rsidR="007D1582" w:rsidRDefault="007D1582" w:rsidP="00DA35B9">
      <w:pPr>
        <w:spacing w:before="0"/>
        <w:rPr>
          <w:rFonts w:cs="Arial"/>
          <w:lang w:val="sr-Cyrl-RS"/>
        </w:rPr>
      </w:pPr>
      <w:r w:rsidRPr="00DA35B9">
        <w:rPr>
          <w:rFonts w:cs="Arial"/>
          <w:lang w:val="sr-Cyrl-RS"/>
        </w:rPr>
        <w:t>Цеви морају проћи сва обавезна и додатна испитивања према EN 10216–2, табела 13, за класу TC</w:t>
      </w:r>
      <w:r w:rsidR="00CE524D">
        <w:rPr>
          <w:rFonts w:cs="Arial"/>
          <w:lang w:val="sr-Cyrl-RS"/>
        </w:rPr>
        <w:t>2 и испунити све додатне услове</w:t>
      </w:r>
      <w:r w:rsidRPr="00DA35B9">
        <w:rPr>
          <w:rFonts w:cs="Arial"/>
          <w:lang w:val="sr-Cyrl-RS"/>
        </w:rPr>
        <w:t>.</w:t>
      </w:r>
    </w:p>
    <w:p w:rsidR="007D1582" w:rsidRPr="00DA35B9" w:rsidRDefault="007D1582" w:rsidP="00DA35B9">
      <w:pPr>
        <w:spacing w:before="0"/>
        <w:rPr>
          <w:rFonts w:cs="Arial"/>
        </w:rPr>
      </w:pPr>
      <w:r w:rsidRPr="00CE524D">
        <w:rPr>
          <w:rFonts w:cs="Arial"/>
          <w:lang w:val="sr-Cyrl-RS"/>
        </w:rPr>
        <w:t>2.3</w:t>
      </w:r>
      <w:r w:rsidRPr="00DA35B9">
        <w:rPr>
          <w:rFonts w:cs="Arial"/>
          <w:lang w:val="sr-Cyrl-RS"/>
        </w:rPr>
        <w:t xml:space="preserve"> Посебни услови испоруке цеви</w:t>
      </w:r>
    </w:p>
    <w:p w:rsidR="007D1582" w:rsidRPr="00DA35B9" w:rsidRDefault="007D1582" w:rsidP="00DA35B9">
      <w:pPr>
        <w:numPr>
          <w:ilvl w:val="0"/>
          <w:numId w:val="41"/>
        </w:numPr>
        <w:spacing w:before="0"/>
        <w:rPr>
          <w:rFonts w:cs="Arial"/>
          <w:lang w:val="sr-Latn-RS"/>
        </w:rPr>
      </w:pPr>
      <w:r w:rsidRPr="00DA35B9">
        <w:rPr>
          <w:rFonts w:cs="Arial"/>
          <w:lang w:val="sr-Cyrl-RS"/>
        </w:rPr>
        <w:t>Материјал цеви  15128.5 (</w:t>
      </w:r>
      <w:r w:rsidRPr="00DA35B9">
        <w:rPr>
          <w:rFonts w:cs="Arial"/>
          <w:lang w:val="sr-Latn-RS"/>
        </w:rPr>
        <w:t>ČSN</w:t>
      </w:r>
      <w:r w:rsidRPr="00DA35B9">
        <w:rPr>
          <w:rFonts w:cs="Arial"/>
          <w:lang w:val="sr-Cyrl-RS"/>
        </w:rPr>
        <w:t xml:space="preserve">) </w:t>
      </w:r>
    </w:p>
    <w:p w:rsidR="007D1582" w:rsidRPr="00DA35B9" w:rsidRDefault="007D1582" w:rsidP="00DA35B9">
      <w:pPr>
        <w:numPr>
          <w:ilvl w:val="0"/>
          <w:numId w:val="41"/>
        </w:numPr>
        <w:spacing w:before="0"/>
        <w:rPr>
          <w:rFonts w:cs="Arial"/>
          <w:lang w:val="sr-Cyrl-RS"/>
        </w:rPr>
      </w:pPr>
      <w:r w:rsidRPr="00DA35B9">
        <w:rPr>
          <w:rFonts w:cs="Arial"/>
          <w:lang w:val="sr-Cyrl-RS"/>
        </w:rPr>
        <w:t xml:space="preserve">хемијска анализа производа и хемијска анализа шарже  </w:t>
      </w:r>
      <w:r w:rsidRPr="00DA35B9">
        <w:rPr>
          <w:rFonts w:cs="Arial"/>
          <w:lang w:val="sr-Latn-RS"/>
        </w:rPr>
        <w:t>S (max 0,015),  P (max 0,025), Al (max 0,02) ČSN 415128, CR 10261</w:t>
      </w:r>
    </w:p>
    <w:p w:rsidR="007D1582" w:rsidRPr="00DA35B9" w:rsidRDefault="007D1582" w:rsidP="00DA35B9">
      <w:pPr>
        <w:numPr>
          <w:ilvl w:val="0"/>
          <w:numId w:val="41"/>
        </w:numPr>
        <w:spacing w:before="0"/>
        <w:rPr>
          <w:rFonts w:cs="Arial"/>
          <w:lang w:val="sr-Cyrl-RS"/>
        </w:rPr>
      </w:pPr>
      <w:r w:rsidRPr="00DA35B9">
        <w:rPr>
          <w:rFonts w:cs="Arial"/>
          <w:lang w:val="sr-Cyrl-RS"/>
        </w:rPr>
        <w:t>Фотографије микроструктура, са увећањима од 100x и 500x, морају бити саставни део сертификата 3.2 према EN 10204.</w:t>
      </w:r>
    </w:p>
    <w:p w:rsidR="007D1582" w:rsidRPr="00DA35B9" w:rsidRDefault="007D1582" w:rsidP="00DA35B9">
      <w:pPr>
        <w:numPr>
          <w:ilvl w:val="0"/>
          <w:numId w:val="41"/>
        </w:numPr>
        <w:spacing w:before="0"/>
        <w:rPr>
          <w:rFonts w:cs="Arial"/>
          <w:lang w:val="sr-Cyrl-RS"/>
        </w:rPr>
      </w:pPr>
      <w:r w:rsidRPr="00DA35B9">
        <w:rPr>
          <w:rFonts w:cs="Arial"/>
        </w:rPr>
        <w:t>T</w:t>
      </w:r>
      <w:r w:rsidRPr="00DA35B9">
        <w:rPr>
          <w:rFonts w:cs="Arial"/>
          <w:lang w:val="sr-Cyrl-RS"/>
        </w:rPr>
        <w:t>ермичку обраду цевних лукова урадити према стандарду ЕН 12952:2011 уз претходно презентирање доказа о квалификацији технологије израде.Параметри термичке обраде  морају бити наведени у сертификату 3.2 према EN 10204.</w:t>
      </w:r>
    </w:p>
    <w:p w:rsidR="007D1582" w:rsidRPr="00DA35B9" w:rsidRDefault="007D1582" w:rsidP="00DA35B9">
      <w:pPr>
        <w:numPr>
          <w:ilvl w:val="0"/>
          <w:numId w:val="41"/>
        </w:numPr>
        <w:spacing w:before="0"/>
        <w:rPr>
          <w:rFonts w:cs="Arial"/>
          <w:lang w:val="sr-Cyrl-RS"/>
        </w:rPr>
      </w:pPr>
      <w:r w:rsidRPr="00DA35B9">
        <w:rPr>
          <w:rFonts w:cs="Arial"/>
          <w:lang w:val="sr-Cyrl-RS"/>
        </w:rPr>
        <w:t xml:space="preserve">Толеранције угла савијања цевних лукова до </w:t>
      </w:r>
      <w:r w:rsidRPr="00DA35B9">
        <w:rPr>
          <w:rFonts w:cs="Arial"/>
          <w:lang w:val="sr-Latn-RS"/>
        </w:rPr>
        <w:t>max ±0,3º</w:t>
      </w:r>
    </w:p>
    <w:p w:rsidR="007D1582" w:rsidRPr="00DA35B9" w:rsidRDefault="007D1582" w:rsidP="00DA35B9">
      <w:pPr>
        <w:numPr>
          <w:ilvl w:val="0"/>
          <w:numId w:val="41"/>
        </w:numPr>
        <w:spacing w:before="0"/>
        <w:rPr>
          <w:rFonts w:cs="Arial"/>
          <w:lang w:val="sr-Cyrl-RS"/>
        </w:rPr>
      </w:pPr>
      <w:r w:rsidRPr="00DA35B9">
        <w:rPr>
          <w:rFonts w:cs="Arial"/>
          <w:lang w:val="sr-Cyrl-RS"/>
        </w:rPr>
        <w:t>Цеви са унутрашње и спољашње стране не смеју имати грешке типа рисева и зареза- подужних и попречних насталих у току процеса израде цеви.</w:t>
      </w:r>
    </w:p>
    <w:p w:rsidR="007D1582" w:rsidRPr="00DA35B9" w:rsidRDefault="007D1582" w:rsidP="00DA35B9">
      <w:pPr>
        <w:numPr>
          <w:ilvl w:val="0"/>
          <w:numId w:val="41"/>
        </w:numPr>
        <w:spacing w:before="0"/>
        <w:rPr>
          <w:rFonts w:cs="Arial"/>
          <w:lang w:val="sr-Cyrl-RS"/>
        </w:rPr>
      </w:pPr>
      <w:r w:rsidRPr="00DA35B9">
        <w:rPr>
          <w:rFonts w:cs="Arial"/>
          <w:lang w:val="sr-Cyrl-RS"/>
        </w:rPr>
        <w:t>Производни поступак мора да обезбеди да цеви, са унутрашње стране, имају правилан, кружни облик (није дозвољен полигонални, или елиптични облик). Цеви са претходно наведеним недостацима, неће бити прихваћене од стране Наручиоца.</w:t>
      </w:r>
    </w:p>
    <w:p w:rsidR="007D1582" w:rsidRPr="00DA35B9" w:rsidRDefault="007D1582" w:rsidP="00DA35B9">
      <w:pPr>
        <w:numPr>
          <w:ilvl w:val="0"/>
          <w:numId w:val="41"/>
        </w:numPr>
        <w:spacing w:before="0"/>
        <w:rPr>
          <w:rFonts w:cs="Arial"/>
          <w:lang w:val="sr-Cyrl-RS"/>
        </w:rPr>
      </w:pPr>
      <w:r w:rsidRPr="00DA35B9">
        <w:rPr>
          <w:rFonts w:cs="Arial"/>
          <w:lang w:val="sr-Cyrl-RS"/>
        </w:rPr>
        <w:t>Унутрашња површина цеви мора бити чиста, сува и без трагова корозије.</w:t>
      </w:r>
    </w:p>
    <w:p w:rsidR="007D1582" w:rsidRPr="00DA35B9" w:rsidRDefault="007D1582" w:rsidP="00DA35B9">
      <w:pPr>
        <w:numPr>
          <w:ilvl w:val="0"/>
          <w:numId w:val="41"/>
        </w:numPr>
        <w:spacing w:before="0"/>
        <w:rPr>
          <w:rFonts w:cs="Arial"/>
          <w:lang w:val="sr-Cyrl-RS"/>
        </w:rPr>
      </w:pPr>
      <w:r w:rsidRPr="00DA35B9">
        <w:rPr>
          <w:rFonts w:cs="Arial"/>
          <w:lang w:val="sr-Cyrl-RS"/>
        </w:rPr>
        <w:lastRenderedPageBreak/>
        <w:t>Свака цев мора имати на себи  неизбрисиво  уписане податке о димензијама и врсти материјала, број топионичке шарже</w:t>
      </w:r>
      <w:r w:rsidRPr="00DA35B9">
        <w:rPr>
          <w:rFonts w:cs="Arial"/>
          <w:lang w:val="ru-RU"/>
        </w:rPr>
        <w:t xml:space="preserve">, </w:t>
      </w:r>
      <w:r w:rsidRPr="00DA35B9">
        <w:rPr>
          <w:rFonts w:cs="Arial"/>
          <w:lang w:val="sr-Cyrl-RS"/>
        </w:rPr>
        <w:t>као и све остале податке захтеване стандардом.</w:t>
      </w:r>
    </w:p>
    <w:p w:rsidR="007D1582" w:rsidRPr="00DA35B9" w:rsidRDefault="007D1582" w:rsidP="00DA35B9">
      <w:pPr>
        <w:spacing w:before="0"/>
        <w:rPr>
          <w:rFonts w:cs="Arial"/>
          <w:lang w:val="sr-Cyrl-RS"/>
        </w:rPr>
      </w:pPr>
      <w:r w:rsidRPr="00CE524D">
        <w:rPr>
          <w:rFonts w:cs="Arial"/>
          <w:lang w:val="sr-Cyrl-RS"/>
        </w:rPr>
        <w:t xml:space="preserve">2.4 </w:t>
      </w:r>
      <w:r w:rsidRPr="00DA35B9">
        <w:rPr>
          <w:rFonts w:cs="Arial"/>
          <w:lang w:val="sr-Cyrl-RS"/>
        </w:rPr>
        <w:t>Испитивања материјала према</w:t>
      </w:r>
      <w:r w:rsidRPr="00DA35B9">
        <w:rPr>
          <w:rFonts w:cs="Arial"/>
          <w:lang w:val="sr-Latn-RS"/>
        </w:rPr>
        <w:t xml:space="preserve"> </w:t>
      </w:r>
      <w:r w:rsidRPr="00DA35B9">
        <w:rPr>
          <w:rFonts w:cs="Arial"/>
        </w:rPr>
        <w:t>SRPS</w:t>
      </w:r>
      <w:r w:rsidRPr="00DA35B9">
        <w:rPr>
          <w:rFonts w:cs="Arial"/>
          <w:lang w:val="ru-RU"/>
        </w:rPr>
        <w:t xml:space="preserve"> </w:t>
      </w:r>
      <w:r w:rsidRPr="00DA35B9">
        <w:rPr>
          <w:rFonts w:cs="Arial"/>
          <w:lang w:val="sr-Cyrl-RS"/>
        </w:rPr>
        <w:t xml:space="preserve"> EN 10216–2</w:t>
      </w:r>
    </w:p>
    <w:p w:rsidR="007D1582" w:rsidRPr="00DA35B9" w:rsidRDefault="007D1582" w:rsidP="00DA35B9">
      <w:pPr>
        <w:numPr>
          <w:ilvl w:val="0"/>
          <w:numId w:val="41"/>
        </w:numPr>
        <w:spacing w:before="0"/>
        <w:rPr>
          <w:rFonts w:cs="Arial"/>
          <w:lang w:val="sr-Cyrl-RS"/>
        </w:rPr>
      </w:pPr>
      <w:r w:rsidRPr="00DA35B9">
        <w:rPr>
          <w:rFonts w:cs="Arial"/>
          <w:lang w:val="sr-Cyrl-RS"/>
        </w:rPr>
        <w:t>Сва обавезна испитивања материјала према EN 10216–2, табела 13, класа TC2.</w:t>
      </w:r>
    </w:p>
    <w:p w:rsidR="007D1582" w:rsidRPr="00DA35B9" w:rsidRDefault="007D1582" w:rsidP="00DA35B9">
      <w:pPr>
        <w:numPr>
          <w:ilvl w:val="0"/>
          <w:numId w:val="41"/>
        </w:numPr>
        <w:spacing w:before="0"/>
        <w:rPr>
          <w:rFonts w:cs="Arial"/>
          <w:lang w:val="sr-Cyrl-RS"/>
        </w:rPr>
      </w:pPr>
      <w:r w:rsidRPr="00DA35B9">
        <w:rPr>
          <w:rFonts w:cs="Arial"/>
          <w:lang w:val="sr-Cyrl-RS"/>
        </w:rPr>
        <w:t>Остала испитивања која наручилац захтева:</w:t>
      </w:r>
    </w:p>
    <w:p w:rsidR="007D1582" w:rsidRPr="00DA35B9" w:rsidRDefault="007D1582" w:rsidP="00DA35B9">
      <w:pPr>
        <w:numPr>
          <w:ilvl w:val="0"/>
          <w:numId w:val="41"/>
        </w:numPr>
        <w:spacing w:before="0"/>
        <w:rPr>
          <w:rFonts w:cs="Arial"/>
          <w:lang w:val="sr-Cyrl-RS"/>
        </w:rPr>
      </w:pPr>
      <w:r w:rsidRPr="00DA35B9">
        <w:rPr>
          <w:rFonts w:cs="Arial"/>
          <w:lang w:val="sr-Cyrl-RS"/>
        </w:rPr>
        <w:t>Анализа производа – испитивање хемијског састава производа (једно по шаржи).</w:t>
      </w:r>
    </w:p>
    <w:p w:rsidR="007D1582" w:rsidRPr="00DA35B9" w:rsidRDefault="007D1582" w:rsidP="00DA35B9">
      <w:pPr>
        <w:numPr>
          <w:ilvl w:val="0"/>
          <w:numId w:val="41"/>
        </w:numPr>
        <w:spacing w:before="0"/>
        <w:rPr>
          <w:rFonts w:cs="Arial"/>
          <w:lang w:val="sr-Latn-RS"/>
        </w:rPr>
      </w:pPr>
      <w:r w:rsidRPr="00DA35B9">
        <w:rPr>
          <w:rFonts w:cs="Arial"/>
          <w:lang w:val="sr-Cyrl-RS"/>
        </w:rPr>
        <w:t>испитивање затезањем, једно испитивање по шаржи и истим условима термичке обраде, на температури 600º</w:t>
      </w:r>
      <w:r w:rsidRPr="00DA35B9">
        <w:rPr>
          <w:rFonts w:cs="Arial"/>
          <w:lang w:val="sr-Latn-RS"/>
        </w:rPr>
        <w:t xml:space="preserve">C, EN 10002-5, ČSN 415128 </w:t>
      </w:r>
      <w:r w:rsidRPr="00DA35B9">
        <w:rPr>
          <w:rFonts w:cs="Arial"/>
          <w:lang w:val="sr-Cyrl-RS"/>
        </w:rPr>
        <w:t xml:space="preserve"> </w:t>
      </w:r>
    </w:p>
    <w:p w:rsidR="007D1582" w:rsidRPr="00DA35B9" w:rsidRDefault="007D1582" w:rsidP="00DA35B9">
      <w:pPr>
        <w:numPr>
          <w:ilvl w:val="0"/>
          <w:numId w:val="41"/>
        </w:numPr>
        <w:spacing w:before="0"/>
        <w:rPr>
          <w:rFonts w:cs="Arial"/>
          <w:lang w:val="sr-Latn-RS"/>
        </w:rPr>
      </w:pPr>
      <w:r w:rsidRPr="00DA35B9">
        <w:rPr>
          <w:rFonts w:cs="Arial"/>
          <w:lang w:val="sr-Cyrl-RS"/>
        </w:rPr>
        <w:t>Испитивање жилавости на собној температури 3 испитна узорка у попречном правцу и 3 испитна узорка у подужном</w:t>
      </w:r>
      <w:r w:rsidRPr="00DA35B9">
        <w:rPr>
          <w:rFonts w:cs="Arial"/>
          <w:lang w:val="sr-Latn-RS"/>
        </w:rPr>
        <w:t xml:space="preserve"> </w:t>
      </w:r>
      <w:r w:rsidRPr="00DA35B9">
        <w:rPr>
          <w:rFonts w:cs="Arial"/>
          <w:lang w:val="sr-Cyrl-RS"/>
        </w:rPr>
        <w:t xml:space="preserve">правцу, </w:t>
      </w:r>
      <w:r w:rsidRPr="00DA35B9">
        <w:rPr>
          <w:rFonts w:cs="Arial"/>
          <w:lang w:val="sr-Latn-RS"/>
        </w:rPr>
        <w:t xml:space="preserve">EN 10045-1, oцeнa прeмa ČSN 415128 </w:t>
      </w:r>
    </w:p>
    <w:p w:rsidR="007D1582" w:rsidRPr="00DA35B9" w:rsidRDefault="007D1582" w:rsidP="00DA35B9">
      <w:pPr>
        <w:numPr>
          <w:ilvl w:val="0"/>
          <w:numId w:val="41"/>
        </w:numPr>
        <w:spacing w:before="0"/>
        <w:rPr>
          <w:rFonts w:cs="Arial"/>
          <w:lang w:val="sr-Latn-RS"/>
        </w:rPr>
      </w:pPr>
      <w:r w:rsidRPr="00DA35B9">
        <w:rPr>
          <w:rFonts w:cs="Arial"/>
          <w:lang w:val="sr-Latn-RS"/>
        </w:rPr>
        <w:t xml:space="preserve">IBR </w:t>
      </w:r>
      <w:r w:rsidRPr="00DA35B9">
        <w:rPr>
          <w:rFonts w:cs="Arial"/>
          <w:lang w:val="sr-Cyrl-RS"/>
        </w:rPr>
        <w:t xml:space="preserve">методе на попречне грешке, </w:t>
      </w:r>
      <w:r w:rsidRPr="00DA35B9">
        <w:rPr>
          <w:rFonts w:cs="Arial"/>
          <w:lang w:val="sr-Latn-RS"/>
        </w:rPr>
        <w:t xml:space="preserve">EN 10246-6 </w:t>
      </w:r>
      <w:r w:rsidRPr="00DA35B9">
        <w:rPr>
          <w:rFonts w:cs="Arial"/>
          <w:lang w:val="sr-Cyrl-RS"/>
        </w:rPr>
        <w:t xml:space="preserve">група </w:t>
      </w:r>
      <w:r w:rsidRPr="00DA35B9">
        <w:rPr>
          <w:rFonts w:cs="Arial"/>
          <w:lang w:val="sr-Latn-RS"/>
        </w:rPr>
        <w:t>U2</w:t>
      </w:r>
      <w:r w:rsidRPr="00DA35B9">
        <w:rPr>
          <w:rFonts w:cs="Arial"/>
          <w:lang w:val="sr-Cyrl-RS"/>
        </w:rPr>
        <w:t xml:space="preserve">, подгрупа </w:t>
      </w:r>
      <w:r w:rsidRPr="00DA35B9">
        <w:rPr>
          <w:rFonts w:cs="Arial"/>
          <w:lang w:val="sr-Latn-RS"/>
        </w:rPr>
        <w:t>C</w:t>
      </w:r>
      <w:r w:rsidRPr="00DA35B9">
        <w:rPr>
          <w:rFonts w:cs="Arial"/>
          <w:lang w:val="sr-Cyrl-RS"/>
        </w:rPr>
        <w:t xml:space="preserve"> </w:t>
      </w:r>
    </w:p>
    <w:p w:rsidR="007D1582" w:rsidRPr="00DA35B9" w:rsidRDefault="007D1582" w:rsidP="00DA35B9">
      <w:pPr>
        <w:numPr>
          <w:ilvl w:val="0"/>
          <w:numId w:val="41"/>
        </w:numPr>
        <w:spacing w:before="0"/>
        <w:rPr>
          <w:rFonts w:cs="Arial"/>
          <w:lang w:val="sr-Latn-RS"/>
        </w:rPr>
      </w:pPr>
      <w:r w:rsidRPr="00DA35B9">
        <w:rPr>
          <w:rFonts w:cs="Arial"/>
          <w:lang w:val="sr-Latn-RS"/>
        </w:rPr>
        <w:t xml:space="preserve">IBR </w:t>
      </w:r>
      <w:r w:rsidRPr="00DA35B9">
        <w:rPr>
          <w:rFonts w:cs="Arial"/>
          <w:lang w:val="sr-Cyrl-RS"/>
        </w:rPr>
        <w:t>методе на</w:t>
      </w:r>
      <w:r w:rsidRPr="00DA35B9">
        <w:rPr>
          <w:rFonts w:cs="Arial"/>
          <w:lang w:val="sr-Latn-RS"/>
        </w:rPr>
        <w:t xml:space="preserve"> </w:t>
      </w:r>
      <w:r w:rsidRPr="00DA35B9">
        <w:rPr>
          <w:rFonts w:cs="Arial"/>
          <w:lang w:val="sr-Cyrl-RS"/>
        </w:rPr>
        <w:t xml:space="preserve">ламинарне грешке, </w:t>
      </w:r>
      <w:r w:rsidRPr="00DA35B9">
        <w:rPr>
          <w:rFonts w:cs="Arial"/>
          <w:lang w:val="sr-Latn-RS"/>
        </w:rPr>
        <w:t>EN 10246-</w:t>
      </w:r>
      <w:r w:rsidRPr="00DA35B9">
        <w:rPr>
          <w:rFonts w:cs="Arial"/>
          <w:lang w:val="sr-Cyrl-RS"/>
        </w:rPr>
        <w:t>14</w:t>
      </w:r>
      <w:r w:rsidRPr="00DA35B9">
        <w:rPr>
          <w:rFonts w:cs="Arial"/>
          <w:lang w:val="sr-Latn-RS"/>
        </w:rPr>
        <w:t xml:space="preserve"> </w:t>
      </w:r>
      <w:r w:rsidRPr="00DA35B9">
        <w:rPr>
          <w:rFonts w:cs="Arial"/>
          <w:lang w:val="sr-Cyrl-RS"/>
        </w:rPr>
        <w:t xml:space="preserve">група </w:t>
      </w:r>
      <w:r w:rsidRPr="00DA35B9">
        <w:rPr>
          <w:rFonts w:cs="Arial"/>
          <w:lang w:val="sr-Latn-RS"/>
        </w:rPr>
        <w:t>U2</w:t>
      </w:r>
      <w:r w:rsidRPr="00DA35B9">
        <w:rPr>
          <w:rFonts w:cs="Arial"/>
          <w:lang w:val="sr-Cyrl-RS"/>
        </w:rPr>
        <w:t xml:space="preserve"> </w:t>
      </w:r>
    </w:p>
    <w:p w:rsidR="007D1582" w:rsidRPr="00DA35B9" w:rsidRDefault="007D1582" w:rsidP="00DA35B9">
      <w:pPr>
        <w:numPr>
          <w:ilvl w:val="0"/>
          <w:numId w:val="41"/>
        </w:numPr>
        <w:spacing w:before="0"/>
        <w:rPr>
          <w:rFonts w:cs="Arial"/>
          <w:lang w:val="sr-Latn-RS"/>
        </w:rPr>
      </w:pPr>
      <w:r w:rsidRPr="00DA35B9">
        <w:rPr>
          <w:rFonts w:cs="Arial"/>
          <w:lang w:val="sr-Cyrl-RS"/>
        </w:rPr>
        <w:t xml:space="preserve">испитивање тврдоће на оба краја и једно на средини цеви у 4 мерне тачке по обиму (155-190 </w:t>
      </w:r>
      <w:r w:rsidRPr="00DA35B9">
        <w:rPr>
          <w:rFonts w:cs="Arial"/>
          <w:lang w:val="sr-Latn-RS"/>
        </w:rPr>
        <w:t>HB</w:t>
      </w:r>
      <w:r w:rsidRPr="00DA35B9">
        <w:rPr>
          <w:rFonts w:cs="Arial"/>
          <w:lang w:val="sr-Cyrl-RS"/>
        </w:rPr>
        <w:t xml:space="preserve">) </w:t>
      </w:r>
    </w:p>
    <w:p w:rsidR="007D1582" w:rsidRPr="00DA35B9" w:rsidRDefault="007D1582" w:rsidP="00DA35B9">
      <w:pPr>
        <w:numPr>
          <w:ilvl w:val="0"/>
          <w:numId w:val="41"/>
        </w:numPr>
        <w:spacing w:before="0"/>
        <w:rPr>
          <w:rFonts w:cs="Arial"/>
          <w:lang w:val="sr-Latn-RS"/>
        </w:rPr>
      </w:pPr>
      <w:r w:rsidRPr="00DA35B9">
        <w:rPr>
          <w:rFonts w:cs="Arial"/>
          <w:lang w:val="sr-Cyrl-RS"/>
        </w:rPr>
        <w:t xml:space="preserve">испитивање површине према </w:t>
      </w:r>
      <w:r w:rsidRPr="00DA35B9">
        <w:rPr>
          <w:rFonts w:cs="Arial"/>
          <w:lang w:val="sr-Latn-RS"/>
        </w:rPr>
        <w:t>EN 10246-</w:t>
      </w:r>
      <w:r w:rsidRPr="00DA35B9">
        <w:rPr>
          <w:rFonts w:cs="Arial"/>
          <w:lang w:val="sr-Cyrl-RS"/>
        </w:rPr>
        <w:t xml:space="preserve">12 класа М2 </w:t>
      </w:r>
    </w:p>
    <w:p w:rsidR="007D1582" w:rsidRPr="00DA35B9" w:rsidRDefault="007D1582" w:rsidP="00DA35B9">
      <w:pPr>
        <w:numPr>
          <w:ilvl w:val="0"/>
          <w:numId w:val="41"/>
        </w:numPr>
        <w:spacing w:before="0"/>
        <w:rPr>
          <w:rFonts w:cs="Arial"/>
          <w:lang w:val="sr-Cyrl-RS"/>
        </w:rPr>
      </w:pPr>
      <w:r w:rsidRPr="00DA35B9">
        <w:rPr>
          <w:rFonts w:cs="Arial"/>
          <w:lang w:val="sr-Cyrl-RS"/>
        </w:rPr>
        <w:t>Опција 13 – уверење о контролисању 3.2 према EN 10204</w:t>
      </w:r>
      <w:r w:rsidRPr="00DA35B9">
        <w:rPr>
          <w:rFonts w:cs="Arial"/>
          <w:lang w:val="ru-RU"/>
        </w:rPr>
        <w:t xml:space="preserve"> </w:t>
      </w:r>
      <w:r w:rsidRPr="00DA35B9">
        <w:rPr>
          <w:rFonts w:cs="Arial"/>
          <w:lang w:val="sr-Cyrl-RS"/>
        </w:rPr>
        <w:t xml:space="preserve">од акредитоване организације </w:t>
      </w:r>
      <w:r w:rsidRPr="00DA35B9">
        <w:rPr>
          <w:rFonts w:cs="Arial"/>
          <w:lang w:val="ru-RU"/>
        </w:rPr>
        <w:t xml:space="preserve"> </w:t>
      </w:r>
      <w:r w:rsidRPr="00DA35B9">
        <w:rPr>
          <w:rFonts w:cs="Arial"/>
          <w:lang w:val="sr-Cyrl-RS"/>
        </w:rPr>
        <w:t xml:space="preserve"> која је акредитована према </w:t>
      </w:r>
      <w:r w:rsidRPr="00DA35B9">
        <w:rPr>
          <w:rFonts w:cs="Arial"/>
        </w:rPr>
        <w:t>ISO</w:t>
      </w:r>
      <w:r w:rsidRPr="00DA35B9">
        <w:rPr>
          <w:rFonts w:cs="Arial"/>
          <w:lang w:val="ru-RU"/>
        </w:rPr>
        <w:t>/</w:t>
      </w:r>
      <w:r w:rsidRPr="00DA35B9">
        <w:rPr>
          <w:rFonts w:cs="Arial"/>
        </w:rPr>
        <w:t>IEC</w:t>
      </w:r>
      <w:r w:rsidRPr="00DA35B9">
        <w:rPr>
          <w:rFonts w:cs="Arial"/>
          <w:lang w:val="ru-RU"/>
        </w:rPr>
        <w:t xml:space="preserve"> 17020:2012</w:t>
      </w:r>
      <w:r w:rsidRPr="00DA35B9">
        <w:rPr>
          <w:rFonts w:cs="Arial"/>
          <w:lang w:val="sr-Cyrl-RS"/>
        </w:rPr>
        <w:t>.</w:t>
      </w:r>
    </w:p>
    <w:p w:rsidR="007D1582" w:rsidRPr="00DA35B9" w:rsidRDefault="007D1582" w:rsidP="00DA35B9">
      <w:pPr>
        <w:numPr>
          <w:ilvl w:val="0"/>
          <w:numId w:val="41"/>
        </w:numPr>
        <w:spacing w:before="0"/>
        <w:rPr>
          <w:rFonts w:cs="Arial"/>
          <w:lang w:val="sr-Cyrl-RS"/>
        </w:rPr>
      </w:pPr>
      <w:r w:rsidRPr="00DA35B9">
        <w:rPr>
          <w:rFonts w:cs="Arial"/>
          <w:lang w:val="sr-Cyrl-RS"/>
        </w:rPr>
        <w:t xml:space="preserve">Мерење пречника и дебљине зида цеви и цевних лукова на оба краја и једно на средини цеви у 4 мерне тачке по обиму </w:t>
      </w:r>
    </w:p>
    <w:p w:rsidR="007D1582" w:rsidRPr="00DA35B9" w:rsidRDefault="007D1582" w:rsidP="00DA35B9">
      <w:pPr>
        <w:numPr>
          <w:ilvl w:val="0"/>
          <w:numId w:val="41"/>
        </w:numPr>
        <w:spacing w:before="0"/>
        <w:rPr>
          <w:rFonts w:cs="Arial"/>
          <w:lang w:val="sr-Cyrl-RS"/>
        </w:rPr>
      </w:pPr>
      <w:r w:rsidRPr="00DA35B9">
        <w:rPr>
          <w:rFonts w:cs="Arial"/>
          <w:lang w:val="sr-Cyrl-RS"/>
        </w:rPr>
        <w:t>НДТ (додатни захтеви 8 и 9) за откривање попречних и подужних неправилности, методом МАГНЕТНОГФЛУКСА спољашње површине, а методом УЛТРАЗВУКА по пресеку и унутрашње површине делова.</w:t>
      </w:r>
    </w:p>
    <w:p w:rsidR="007D1582" w:rsidRPr="00DA35B9" w:rsidRDefault="007D1582" w:rsidP="00DA35B9">
      <w:pPr>
        <w:spacing w:before="0"/>
        <w:rPr>
          <w:rFonts w:cs="Arial"/>
          <w:lang w:val="sr-Cyrl-RS"/>
        </w:rPr>
      </w:pPr>
      <w:r w:rsidRPr="00CE524D">
        <w:rPr>
          <w:rFonts w:cs="Arial"/>
          <w:lang w:val="sr-Cyrl-RS"/>
        </w:rPr>
        <w:t>2.5</w:t>
      </w:r>
      <w:r w:rsidRPr="00DA35B9">
        <w:rPr>
          <w:rFonts w:cs="Arial"/>
          <w:lang w:val="sr-Cyrl-RS"/>
        </w:rPr>
        <w:t xml:space="preserve"> Посебни технички захтеви које је Испоручилац у обавези да испуни у процесу израде </w:t>
      </w:r>
    </w:p>
    <w:p w:rsidR="007D1582" w:rsidRPr="00DA35B9" w:rsidRDefault="007D1582" w:rsidP="00DA35B9">
      <w:pPr>
        <w:numPr>
          <w:ilvl w:val="0"/>
          <w:numId w:val="40"/>
        </w:numPr>
        <w:spacing w:before="0"/>
        <w:rPr>
          <w:rFonts w:cs="Arial"/>
          <w:lang w:val="sr-Cyrl-RS"/>
        </w:rPr>
      </w:pPr>
      <w:r w:rsidRPr="00DA35B9">
        <w:rPr>
          <w:rFonts w:cs="Arial"/>
          <w:lang w:val="sr-Cyrl-RS"/>
        </w:rPr>
        <w:t>Опрема се, у фабрици Испоручиоца, израђује и испитује у складу са захтевима из усаглашеног Плана контроле квалитета.</w:t>
      </w:r>
    </w:p>
    <w:p w:rsidR="007D1582" w:rsidRPr="00DA35B9" w:rsidRDefault="007D1582" w:rsidP="00DA35B9">
      <w:pPr>
        <w:numPr>
          <w:ilvl w:val="0"/>
          <w:numId w:val="40"/>
        </w:numPr>
        <w:spacing w:before="0"/>
        <w:rPr>
          <w:rFonts w:cs="Arial"/>
          <w:lang w:val="sr-Cyrl-RS"/>
        </w:rPr>
      </w:pPr>
      <w:r w:rsidRPr="00DA35B9">
        <w:rPr>
          <w:rFonts w:cs="Arial"/>
          <w:lang w:val="sr-Cyrl-RS"/>
        </w:rPr>
        <w:t xml:space="preserve">Израђени цевни лукови морају задовољити захтеве стандарда </w:t>
      </w:r>
      <w:r w:rsidRPr="00DA35B9">
        <w:rPr>
          <w:rFonts w:cs="Arial"/>
          <w:lang w:val="ru-RU"/>
        </w:rPr>
        <w:t xml:space="preserve"> </w:t>
      </w:r>
      <w:r w:rsidRPr="00DA35B9">
        <w:rPr>
          <w:rFonts w:cs="Arial"/>
        </w:rPr>
        <w:t>EN</w:t>
      </w:r>
      <w:r w:rsidRPr="00DA35B9">
        <w:rPr>
          <w:rFonts w:cs="Arial"/>
          <w:lang w:val="ru-RU"/>
        </w:rPr>
        <w:t xml:space="preserve"> 12952-5,</w:t>
      </w:r>
      <w:r w:rsidRPr="00DA35B9">
        <w:rPr>
          <w:rFonts w:cs="Arial"/>
          <w:lang w:val="sr-Cyrl-RS"/>
        </w:rPr>
        <w:t xml:space="preserve"> део А4.</w:t>
      </w:r>
    </w:p>
    <w:p w:rsidR="007D1582" w:rsidRPr="00DA35B9" w:rsidRDefault="007D1582" w:rsidP="00DA35B9">
      <w:pPr>
        <w:numPr>
          <w:ilvl w:val="0"/>
          <w:numId w:val="40"/>
        </w:numPr>
        <w:spacing w:before="0"/>
        <w:rPr>
          <w:rFonts w:cs="Arial"/>
          <w:lang w:val="sr-Cyrl-RS"/>
        </w:rPr>
      </w:pPr>
      <w:r w:rsidRPr="00DA35B9">
        <w:rPr>
          <w:rFonts w:cs="Arial"/>
          <w:lang w:val="sr-Cyrl-RS"/>
        </w:rPr>
        <w:t xml:space="preserve">Дебљине зида цеви и цевних лукова морју бити у складу са SRPS EN 12952-3,тачка 11.3. </w:t>
      </w:r>
    </w:p>
    <w:p w:rsidR="007D1582" w:rsidRPr="00DA35B9" w:rsidRDefault="007D1582" w:rsidP="00DA35B9">
      <w:pPr>
        <w:numPr>
          <w:ilvl w:val="0"/>
          <w:numId w:val="40"/>
        </w:numPr>
        <w:spacing w:before="0"/>
        <w:rPr>
          <w:rFonts w:cs="Arial"/>
          <w:lang w:val="sr-Cyrl-RS"/>
        </w:rPr>
      </w:pPr>
      <w:r w:rsidRPr="00DA35B9">
        <w:rPr>
          <w:rFonts w:cs="Arial"/>
          <w:lang w:val="sr-Cyrl-RS"/>
        </w:rPr>
        <w:t>Обавеза Испоручиоца (Произвођача) је, да:</w:t>
      </w:r>
    </w:p>
    <w:p w:rsidR="007D1582" w:rsidRPr="00DA35B9" w:rsidRDefault="007D1582" w:rsidP="00DA35B9">
      <w:pPr>
        <w:numPr>
          <w:ilvl w:val="0"/>
          <w:numId w:val="40"/>
        </w:numPr>
        <w:spacing w:before="0"/>
        <w:rPr>
          <w:rFonts w:cs="Arial"/>
          <w:lang w:val="sr-Cyrl-RS"/>
        </w:rPr>
      </w:pPr>
      <w:r w:rsidRPr="00DA35B9">
        <w:rPr>
          <w:rFonts w:cs="Arial"/>
          <w:lang w:val="sr-Cyrl-RS"/>
        </w:rPr>
        <w:t>пре почетка поступка савијања елемената са цевним луковима, изврши квалификовање поступака савијања. Документ о квалификацији поступка савијања мора да изда акредитована организација или одабрано именовано тело за стабилну опрему под притиском.</w:t>
      </w:r>
    </w:p>
    <w:p w:rsidR="007D1582" w:rsidRPr="00DA35B9" w:rsidRDefault="007D1582" w:rsidP="00DA35B9">
      <w:pPr>
        <w:numPr>
          <w:ilvl w:val="0"/>
          <w:numId w:val="40"/>
        </w:numPr>
        <w:spacing w:before="0"/>
        <w:rPr>
          <w:rFonts w:cs="Arial"/>
          <w:lang w:val="sr-Cyrl-RS"/>
        </w:rPr>
      </w:pPr>
      <w:r w:rsidRPr="00DA35B9">
        <w:rPr>
          <w:rFonts w:cs="Arial"/>
          <w:lang w:val="sr-Cyrl-RS"/>
        </w:rPr>
        <w:t xml:space="preserve">Наручиоцу се мора по његовом захтеву омогућити осведочење у претходну квалификацију. </w:t>
      </w:r>
    </w:p>
    <w:p w:rsidR="007D1582" w:rsidRPr="00DA35B9" w:rsidRDefault="007D1582" w:rsidP="00DA35B9">
      <w:pPr>
        <w:numPr>
          <w:ilvl w:val="0"/>
          <w:numId w:val="40"/>
        </w:numPr>
        <w:spacing w:before="0"/>
        <w:rPr>
          <w:rFonts w:cs="Arial"/>
          <w:lang w:val="sr-Cyrl-RS"/>
        </w:rPr>
      </w:pPr>
      <w:r w:rsidRPr="00DA35B9">
        <w:rPr>
          <w:rFonts w:cs="Arial"/>
          <w:lang w:val="sr-Cyrl-RS"/>
        </w:rPr>
        <w:t xml:space="preserve"> Цеви за квалификације поступака савијања цевних лукова, обезбеђује Испоручилац.</w:t>
      </w:r>
    </w:p>
    <w:p w:rsidR="007D1582" w:rsidRPr="00DA35B9" w:rsidRDefault="00CE524D" w:rsidP="00CE524D">
      <w:pPr>
        <w:spacing w:before="0"/>
        <w:ind w:firstLine="360"/>
        <w:rPr>
          <w:rFonts w:cs="Arial"/>
          <w:b/>
          <w:lang w:val="sr-Cyrl-RS"/>
        </w:rPr>
      </w:pPr>
      <w:r w:rsidRPr="00CE524D">
        <w:rPr>
          <w:rFonts w:cs="Arial"/>
          <w:u w:val="single"/>
          <w:lang w:val="sr-Cyrl-RS"/>
        </w:rPr>
        <w:t>3</w:t>
      </w:r>
      <w:r w:rsidRPr="00CE524D">
        <w:rPr>
          <w:rFonts w:cs="Arial"/>
          <w:u w:val="single"/>
          <w:lang w:val="sr-Latn-RS"/>
        </w:rPr>
        <w:t>.</w:t>
      </w:r>
      <w:r w:rsidRPr="00CE524D">
        <w:rPr>
          <w:rFonts w:cs="Arial"/>
          <w:u w:val="single"/>
          <w:lang w:val="sr-Cyrl-RS"/>
        </w:rPr>
        <w:t xml:space="preserve"> Контрола Наручиоца</w:t>
      </w:r>
    </w:p>
    <w:p w:rsidR="007D1582" w:rsidRPr="00DA35B9" w:rsidRDefault="007D1582" w:rsidP="00DA35B9">
      <w:pPr>
        <w:spacing w:before="0"/>
        <w:rPr>
          <w:rFonts w:cs="Arial"/>
          <w:lang w:val="ru-RU"/>
        </w:rPr>
      </w:pPr>
      <w:r w:rsidRPr="00DA35B9">
        <w:rPr>
          <w:rFonts w:cs="Arial"/>
          <w:lang w:val="ru-RU"/>
        </w:rPr>
        <w:t xml:space="preserve">Наручилац или његов представник, има право да изврши инспекцију и/или испитивање опреме, како би потврдио њено подударање са захтевима из Уговора, без додатних трошкова за </w:t>
      </w:r>
      <w:r w:rsidRPr="00DA35B9">
        <w:rPr>
          <w:rFonts w:cs="Arial"/>
          <w:lang w:val="sr-Cyrl-RS"/>
        </w:rPr>
        <w:t>н</w:t>
      </w:r>
      <w:r w:rsidRPr="00DA35B9">
        <w:rPr>
          <w:rFonts w:cs="Arial"/>
          <w:lang w:val="ru-RU"/>
        </w:rPr>
        <w:t>аручиоца.</w:t>
      </w:r>
    </w:p>
    <w:p w:rsidR="007D1582" w:rsidRPr="00DA35B9" w:rsidRDefault="007D1582" w:rsidP="00DA35B9">
      <w:pPr>
        <w:spacing w:before="0"/>
        <w:rPr>
          <w:rFonts w:cs="Arial"/>
          <w:lang w:val="sr-Cyrl-RS"/>
        </w:rPr>
      </w:pPr>
      <w:r w:rsidRPr="00DA35B9">
        <w:rPr>
          <w:rFonts w:cs="Arial"/>
          <w:lang w:val="ru-RU"/>
        </w:rPr>
        <w:t>Наручилац, или његов представник, има право да присуствује испитивањима материјала и том приликом, методом случајног узорка, захтева извођење истих испитивања у циљу осведочења квалитета израде.</w:t>
      </w:r>
    </w:p>
    <w:p w:rsidR="00353327" w:rsidRPr="00DA35B9" w:rsidRDefault="007D1582" w:rsidP="00DA35B9">
      <w:pPr>
        <w:tabs>
          <w:tab w:val="right" w:pos="10255"/>
        </w:tabs>
        <w:spacing w:before="0"/>
        <w:rPr>
          <w:rFonts w:cs="Arial"/>
          <w:lang w:val="sr-Cyrl-CS"/>
        </w:rPr>
      </w:pPr>
      <w:r w:rsidRPr="00DA35B9">
        <w:rPr>
          <w:rFonts w:cs="Arial"/>
          <w:lang w:val="sr-Cyrl-CS"/>
        </w:rPr>
        <w:t>Наручилац ће одабрати акредитовану лабораторију или контролну организацију која ће у његово име вршити фазну контролу и пријем готових делова.</w:t>
      </w:r>
    </w:p>
    <w:p w:rsidR="00353327" w:rsidRDefault="00353327" w:rsidP="00A44E02">
      <w:pPr>
        <w:tabs>
          <w:tab w:val="right" w:pos="10255"/>
        </w:tabs>
        <w:spacing w:before="0"/>
        <w:jc w:val="left"/>
        <w:rPr>
          <w:rFonts w:cs="Arial"/>
          <w:sz w:val="24"/>
          <w:szCs w:val="24"/>
          <w:lang w:val="sr-Cyrl-CS"/>
        </w:rPr>
      </w:pPr>
    </w:p>
    <w:p w:rsidR="00353327" w:rsidRDefault="00353327" w:rsidP="00A44E02">
      <w:pPr>
        <w:tabs>
          <w:tab w:val="right" w:pos="10255"/>
        </w:tabs>
        <w:spacing w:before="0"/>
        <w:jc w:val="left"/>
        <w:rPr>
          <w:rFonts w:cs="Arial"/>
          <w:sz w:val="24"/>
          <w:szCs w:val="24"/>
          <w:lang w:val="sr-Cyrl-CS"/>
        </w:rPr>
      </w:pPr>
    </w:p>
    <w:p w:rsidR="00886F3B" w:rsidRDefault="00557626" w:rsidP="00E13FFC">
      <w:pPr>
        <w:spacing w:before="0"/>
        <w:rPr>
          <w:rFonts w:cs="Arial"/>
          <w:b/>
          <w:lang w:val="sr-Cyrl-RS"/>
        </w:rPr>
      </w:pPr>
      <w:r>
        <w:rPr>
          <w:rFonts w:cs="Arial"/>
          <w:b/>
          <w:iCs/>
          <w:color w:val="000000" w:themeColor="text1"/>
          <w:lang w:val="sr-Cyrl-RS"/>
        </w:rPr>
        <w:lastRenderedPageBreak/>
        <w:t>3.</w:t>
      </w:r>
      <w:r w:rsidR="0012698C">
        <w:rPr>
          <w:rFonts w:cs="Arial"/>
          <w:b/>
          <w:iCs/>
          <w:color w:val="000000" w:themeColor="text1"/>
          <w:lang w:val="ru-RU"/>
        </w:rPr>
        <w:t>3</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ED7B39" w:rsidRDefault="00ED7B39" w:rsidP="00E13FFC">
      <w:pPr>
        <w:spacing w:before="0"/>
        <w:rPr>
          <w:rFonts w:cs="Arial"/>
          <w:b/>
          <w:lang w:val="sr-Cyrl-RS"/>
        </w:rPr>
      </w:pPr>
    </w:p>
    <w:tbl>
      <w:tblPr>
        <w:tblW w:w="10350" w:type="dxa"/>
        <w:jc w:val="center"/>
        <w:tblInd w:w="-17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45"/>
        <w:gridCol w:w="6946"/>
        <w:gridCol w:w="1137"/>
        <w:gridCol w:w="1322"/>
      </w:tblGrid>
      <w:tr w:rsidR="00DA35B9" w:rsidRPr="00ED7B39" w:rsidTr="00ED7B39">
        <w:trPr>
          <w:jc w:val="center"/>
        </w:trPr>
        <w:tc>
          <w:tcPr>
            <w:tcW w:w="945" w:type="dxa"/>
            <w:shd w:val="clear" w:color="auto" w:fill="E0E0E0"/>
            <w:vAlign w:val="center"/>
          </w:tcPr>
          <w:p w:rsidR="00DA35B9" w:rsidRPr="00DA35B9" w:rsidRDefault="00DA35B9" w:rsidP="00DA35B9">
            <w:pPr>
              <w:spacing w:before="0"/>
              <w:jc w:val="center"/>
              <w:rPr>
                <w:rFonts w:cs="Arial"/>
                <w:lang w:val="sr-Cyrl-CS" w:eastAsia="hr-HR"/>
              </w:rPr>
            </w:pPr>
            <w:r w:rsidRPr="00DA35B9">
              <w:rPr>
                <w:rFonts w:cs="Arial"/>
                <w:lang w:val="sr-Cyrl-CS" w:eastAsia="hr-HR"/>
              </w:rPr>
              <w:t>Р. бр.</w:t>
            </w:r>
          </w:p>
        </w:tc>
        <w:tc>
          <w:tcPr>
            <w:tcW w:w="6946" w:type="dxa"/>
            <w:shd w:val="clear" w:color="auto" w:fill="E0E0E0"/>
            <w:vAlign w:val="center"/>
          </w:tcPr>
          <w:p w:rsidR="00DA35B9" w:rsidRPr="00DA35B9" w:rsidRDefault="00DA35B9" w:rsidP="00DA35B9">
            <w:pPr>
              <w:spacing w:before="0"/>
              <w:jc w:val="center"/>
              <w:rPr>
                <w:rFonts w:cs="Arial"/>
                <w:lang w:val="ru-RU" w:eastAsia="hr-HR"/>
              </w:rPr>
            </w:pPr>
            <w:r w:rsidRPr="00DA35B9">
              <w:rPr>
                <w:rFonts w:cs="Arial"/>
                <w:lang w:val="sr-Cyrl-CS" w:eastAsia="hr-HR"/>
              </w:rPr>
              <w:t>Предмет набавке услуге</w:t>
            </w:r>
          </w:p>
        </w:tc>
        <w:tc>
          <w:tcPr>
            <w:tcW w:w="1137" w:type="dxa"/>
            <w:shd w:val="clear" w:color="auto" w:fill="E0E0E0"/>
            <w:vAlign w:val="center"/>
          </w:tcPr>
          <w:p w:rsidR="00DA35B9" w:rsidRPr="00DA35B9" w:rsidRDefault="00DA35B9" w:rsidP="00DA35B9">
            <w:pPr>
              <w:spacing w:before="0"/>
              <w:jc w:val="center"/>
              <w:rPr>
                <w:rFonts w:cs="Arial"/>
                <w:lang w:val="sr-Cyrl-CS" w:eastAsia="hr-HR"/>
              </w:rPr>
            </w:pPr>
            <w:r w:rsidRPr="00DA35B9">
              <w:rPr>
                <w:rFonts w:cs="Arial"/>
                <w:lang w:val="sr-Cyrl-CS" w:eastAsia="hr-HR"/>
              </w:rPr>
              <w:t>Јед.</w:t>
            </w:r>
          </w:p>
          <w:p w:rsidR="00DA35B9" w:rsidRPr="00DA35B9" w:rsidRDefault="00DA35B9" w:rsidP="00DA35B9">
            <w:pPr>
              <w:spacing w:before="0"/>
              <w:jc w:val="center"/>
              <w:rPr>
                <w:rFonts w:cs="Arial"/>
                <w:lang w:val="sr-Cyrl-CS" w:eastAsia="hr-HR"/>
              </w:rPr>
            </w:pPr>
            <w:r w:rsidRPr="00DA35B9">
              <w:rPr>
                <w:rFonts w:cs="Arial"/>
                <w:lang w:val="sr-Cyrl-CS" w:eastAsia="hr-HR"/>
              </w:rPr>
              <w:t>мере</w:t>
            </w:r>
          </w:p>
        </w:tc>
        <w:tc>
          <w:tcPr>
            <w:tcW w:w="1322" w:type="dxa"/>
            <w:shd w:val="clear" w:color="auto" w:fill="E0E0E0"/>
            <w:vAlign w:val="center"/>
          </w:tcPr>
          <w:p w:rsidR="00DA35B9" w:rsidRPr="00DA35B9" w:rsidRDefault="00DA35B9" w:rsidP="00DA35B9">
            <w:pPr>
              <w:spacing w:before="0"/>
              <w:jc w:val="center"/>
              <w:rPr>
                <w:rFonts w:cs="Arial"/>
                <w:lang w:val="sr-Cyrl-CS" w:eastAsia="hr-HR"/>
              </w:rPr>
            </w:pPr>
            <w:r w:rsidRPr="00DA35B9">
              <w:rPr>
                <w:rFonts w:cs="Arial"/>
                <w:lang w:val="sr-Cyrl-CS" w:eastAsia="hr-HR"/>
              </w:rPr>
              <w:t>Кол.</w:t>
            </w:r>
          </w:p>
        </w:tc>
      </w:tr>
      <w:tr w:rsidR="00DA35B9" w:rsidRPr="00E9580F" w:rsidTr="00ED7B39">
        <w:trPr>
          <w:trHeight w:val="419"/>
          <w:jc w:val="center"/>
        </w:trPr>
        <w:tc>
          <w:tcPr>
            <w:tcW w:w="945" w:type="dxa"/>
            <w:shd w:val="clear" w:color="auto" w:fill="auto"/>
            <w:vAlign w:val="center"/>
          </w:tcPr>
          <w:p w:rsidR="00DA35B9" w:rsidRPr="00DA35B9" w:rsidRDefault="00DA35B9" w:rsidP="00DA35B9">
            <w:pPr>
              <w:spacing w:before="0"/>
              <w:jc w:val="center"/>
              <w:rPr>
                <w:rFonts w:eastAsia="Calibri" w:cs="Arial"/>
                <w:b/>
                <w:lang w:val="sr-Latn-BA"/>
              </w:rPr>
            </w:pPr>
            <w:r w:rsidRPr="00DA35B9">
              <w:rPr>
                <w:rFonts w:eastAsia="Calibri" w:cs="Arial"/>
                <w:b/>
                <w:lang w:val="sr-Latn-BA"/>
              </w:rPr>
              <w:t>1</w:t>
            </w:r>
          </w:p>
        </w:tc>
        <w:tc>
          <w:tcPr>
            <w:tcW w:w="6946" w:type="dxa"/>
            <w:shd w:val="clear" w:color="auto" w:fill="auto"/>
            <w:vAlign w:val="center"/>
          </w:tcPr>
          <w:p w:rsidR="00DA35B9" w:rsidRPr="00CC440E" w:rsidRDefault="00CC440E" w:rsidP="00DA35B9">
            <w:pPr>
              <w:spacing w:before="0"/>
              <w:jc w:val="left"/>
              <w:rPr>
                <w:rFonts w:eastAsia="Calibri" w:cs="Arial"/>
                <w:b/>
                <w:lang w:val="sr-Cyrl-CS"/>
              </w:rPr>
            </w:pPr>
            <w:r w:rsidRPr="00CC440E">
              <w:rPr>
                <w:rFonts w:cs="Arial"/>
                <w:b/>
                <w:lang w:val="sr-Cyrl-RS" w:eastAsia="hr-HR"/>
              </w:rPr>
              <w:t xml:space="preserve">Контрола израде и испоруке  два радна кола вентилаторских млинова котла 6 </w:t>
            </w:r>
            <w:r w:rsidR="00DA35B9" w:rsidRPr="00CC440E">
              <w:rPr>
                <w:rFonts w:eastAsia="Calibri" w:cs="Arial"/>
                <w:b/>
                <w:lang w:val="sr-Cyrl-CS"/>
              </w:rPr>
              <w:t>-ТЕ Колубара</w:t>
            </w:r>
          </w:p>
        </w:tc>
        <w:tc>
          <w:tcPr>
            <w:tcW w:w="1137" w:type="dxa"/>
            <w:shd w:val="clear" w:color="auto" w:fill="auto"/>
            <w:vAlign w:val="center"/>
          </w:tcPr>
          <w:p w:rsidR="00DA35B9" w:rsidRPr="00DA35B9" w:rsidRDefault="00DA35B9" w:rsidP="00DA35B9">
            <w:pPr>
              <w:spacing w:before="0"/>
              <w:jc w:val="left"/>
              <w:rPr>
                <w:rFonts w:cs="Arial"/>
                <w:lang w:val="ru-RU" w:eastAsia="hr-HR"/>
              </w:rPr>
            </w:pPr>
          </w:p>
        </w:tc>
        <w:tc>
          <w:tcPr>
            <w:tcW w:w="1322" w:type="dxa"/>
            <w:shd w:val="clear" w:color="auto" w:fill="auto"/>
            <w:vAlign w:val="center"/>
          </w:tcPr>
          <w:p w:rsidR="00DA35B9" w:rsidRPr="00DA35B9" w:rsidRDefault="00DA35B9" w:rsidP="00DA35B9">
            <w:pPr>
              <w:spacing w:before="0"/>
              <w:jc w:val="center"/>
              <w:rPr>
                <w:rFonts w:cs="Arial"/>
                <w:lang w:val="ru-RU" w:eastAsia="hr-HR"/>
              </w:rPr>
            </w:pPr>
          </w:p>
        </w:tc>
      </w:tr>
      <w:tr w:rsidR="00DA35B9" w:rsidRPr="00ED7B39" w:rsidTr="00ED7B39">
        <w:trPr>
          <w:trHeight w:val="1088"/>
          <w:jc w:val="center"/>
        </w:trPr>
        <w:tc>
          <w:tcPr>
            <w:tcW w:w="945" w:type="dxa"/>
            <w:shd w:val="clear" w:color="auto" w:fill="auto"/>
            <w:vAlign w:val="center"/>
          </w:tcPr>
          <w:p w:rsidR="00DA35B9" w:rsidRPr="00DA35B9" w:rsidRDefault="00DA35B9" w:rsidP="00DA35B9">
            <w:pPr>
              <w:spacing w:before="0"/>
              <w:jc w:val="center"/>
              <w:rPr>
                <w:rFonts w:eastAsia="Calibri" w:cs="Arial"/>
                <w:lang w:val="sr-Cyrl-CS"/>
              </w:rPr>
            </w:pPr>
            <w:r w:rsidRPr="00DA35B9">
              <w:rPr>
                <w:rFonts w:eastAsia="Calibri" w:cs="Arial"/>
                <w:lang w:val="sr-Cyrl-CS"/>
              </w:rPr>
              <w:t>1.1</w:t>
            </w:r>
          </w:p>
        </w:tc>
        <w:tc>
          <w:tcPr>
            <w:tcW w:w="6946" w:type="dxa"/>
            <w:shd w:val="clear" w:color="auto" w:fill="auto"/>
            <w:vAlign w:val="center"/>
          </w:tcPr>
          <w:p w:rsidR="00DA35B9" w:rsidRPr="00DA35B9" w:rsidRDefault="00DA35B9" w:rsidP="00DA35B9">
            <w:pPr>
              <w:spacing w:before="0"/>
              <w:jc w:val="left"/>
              <w:rPr>
                <w:rFonts w:eastAsia="Calibri" w:cs="Arial"/>
                <w:lang w:val="sr-Cyrl-RS"/>
              </w:rPr>
            </w:pPr>
            <w:r w:rsidRPr="00DA35B9">
              <w:rPr>
                <w:rFonts w:eastAsia="Calibri" w:cs="Arial"/>
                <w:lang w:val="sr-Cyrl-CS"/>
              </w:rPr>
              <w:t>Анализа захтева из Уговора – Плана контроле (техничких захтева за испоруку)</w:t>
            </w:r>
            <w:r w:rsidRPr="00DA35B9">
              <w:rPr>
                <w:rFonts w:eastAsia="Calibri" w:cs="Arial"/>
                <w:lang w:val="ru-RU"/>
              </w:rPr>
              <w:t xml:space="preserve"> </w:t>
            </w:r>
          </w:p>
          <w:p w:rsidR="00DA35B9" w:rsidRPr="00DA35B9" w:rsidRDefault="00DA35B9" w:rsidP="00DA35B9">
            <w:pPr>
              <w:spacing w:before="0"/>
              <w:jc w:val="left"/>
              <w:rPr>
                <w:rFonts w:eastAsia="Calibri" w:cs="Arial"/>
                <w:lang w:val="sr-Cyrl-CS"/>
              </w:rPr>
            </w:pPr>
            <w:r w:rsidRPr="00DA35B9">
              <w:rPr>
                <w:rFonts w:eastAsia="Calibri" w:cs="Arial"/>
                <w:lang w:val="sr-Cyrl-RS"/>
              </w:rPr>
              <w:t>-услуге у Србији</w:t>
            </w:r>
            <w:r w:rsidRPr="00DA35B9">
              <w:rPr>
                <w:rFonts w:eastAsia="Calibri" w:cs="Arial"/>
                <w:lang w:val="sr-Cyrl-CS"/>
              </w:rPr>
              <w:t xml:space="preserve">  </w:t>
            </w:r>
          </w:p>
        </w:tc>
        <w:tc>
          <w:tcPr>
            <w:tcW w:w="1137" w:type="dxa"/>
            <w:shd w:val="clear" w:color="auto" w:fill="auto"/>
            <w:vAlign w:val="center"/>
          </w:tcPr>
          <w:p w:rsidR="00DA35B9" w:rsidRPr="00DA35B9" w:rsidRDefault="00DA35B9" w:rsidP="00DA35B9">
            <w:pPr>
              <w:spacing w:before="0" w:line="276" w:lineRule="auto"/>
              <w:jc w:val="center"/>
              <w:rPr>
                <w:rFonts w:eastAsia="Calibri" w:cs="Arial"/>
              </w:rPr>
            </w:pPr>
            <w:r w:rsidRPr="00DA35B9">
              <w:rPr>
                <w:rFonts w:eastAsia="Calibri" w:cs="Arial"/>
                <w:lang w:val="sr-Cyrl-CS"/>
              </w:rPr>
              <w:t>дан</w:t>
            </w:r>
          </w:p>
        </w:tc>
        <w:tc>
          <w:tcPr>
            <w:tcW w:w="1322" w:type="dxa"/>
            <w:shd w:val="clear" w:color="auto" w:fill="auto"/>
            <w:vAlign w:val="center"/>
          </w:tcPr>
          <w:p w:rsidR="00DA35B9" w:rsidRPr="00DA35B9" w:rsidRDefault="00DA35B9" w:rsidP="00DA35B9">
            <w:pPr>
              <w:spacing w:before="0"/>
              <w:jc w:val="center"/>
              <w:rPr>
                <w:rFonts w:eastAsia="Calibri" w:cs="Arial"/>
                <w:lang w:val="sr-Cyrl-CS"/>
              </w:rPr>
            </w:pPr>
            <w:r w:rsidRPr="00DA35B9">
              <w:rPr>
                <w:rFonts w:eastAsia="Calibri" w:cs="Arial"/>
                <w:lang w:val="sr-Cyrl-CS"/>
              </w:rPr>
              <w:t>1</w:t>
            </w:r>
          </w:p>
        </w:tc>
      </w:tr>
      <w:tr w:rsidR="00DA35B9" w:rsidRPr="00ED7B39" w:rsidTr="00ED7B39">
        <w:trPr>
          <w:trHeight w:val="419"/>
          <w:jc w:val="center"/>
        </w:trPr>
        <w:tc>
          <w:tcPr>
            <w:tcW w:w="945" w:type="dxa"/>
            <w:shd w:val="clear" w:color="auto" w:fill="auto"/>
            <w:vAlign w:val="center"/>
          </w:tcPr>
          <w:p w:rsidR="00DA35B9" w:rsidRPr="00DA35B9" w:rsidRDefault="00DA35B9" w:rsidP="00DA35B9">
            <w:pPr>
              <w:spacing w:before="0"/>
              <w:jc w:val="center"/>
              <w:rPr>
                <w:rFonts w:eastAsia="Calibri" w:cs="Arial"/>
                <w:lang w:val="sr-Cyrl-CS"/>
              </w:rPr>
            </w:pPr>
            <w:r w:rsidRPr="00DA35B9">
              <w:rPr>
                <w:rFonts w:eastAsia="Calibri" w:cs="Arial"/>
                <w:lang w:val="sr-Cyrl-CS"/>
              </w:rPr>
              <w:t>1.2</w:t>
            </w:r>
          </w:p>
        </w:tc>
        <w:tc>
          <w:tcPr>
            <w:tcW w:w="6946" w:type="dxa"/>
            <w:shd w:val="clear" w:color="auto" w:fill="auto"/>
            <w:vAlign w:val="center"/>
          </w:tcPr>
          <w:p w:rsidR="00DA35B9" w:rsidRPr="00DA35B9" w:rsidRDefault="00DA35B9" w:rsidP="00DA35B9">
            <w:pPr>
              <w:spacing w:before="0"/>
              <w:jc w:val="left"/>
              <w:rPr>
                <w:rFonts w:eastAsia="Calibri" w:cs="Arial"/>
                <w:lang w:val="sr-Cyrl-CS"/>
              </w:rPr>
            </w:pPr>
            <w:r w:rsidRPr="00DA35B9">
              <w:rPr>
                <w:rFonts w:eastAsia="Calibri" w:cs="Arial"/>
                <w:lang w:val="sr-Cyrl-CS"/>
              </w:rPr>
              <w:t>Оцена усаглашености резултата испитивања, сертификата и сл. са стандардима и техничким нормама из Плана контроле - техничких захтева за испоруку</w:t>
            </w:r>
          </w:p>
          <w:p w:rsidR="00DA35B9" w:rsidRPr="00DA35B9" w:rsidRDefault="00DA35B9" w:rsidP="00DA35B9">
            <w:pPr>
              <w:spacing w:before="0"/>
              <w:jc w:val="left"/>
              <w:rPr>
                <w:rFonts w:eastAsia="Calibri" w:cs="Arial"/>
                <w:lang w:val="sr-Cyrl-CS"/>
              </w:rPr>
            </w:pPr>
            <w:r w:rsidRPr="00DA35B9">
              <w:rPr>
                <w:rFonts w:eastAsia="Calibri" w:cs="Arial"/>
                <w:lang w:val="sr-Cyrl-RS"/>
              </w:rPr>
              <w:t>-услуге у Србији</w:t>
            </w:r>
            <w:r w:rsidRPr="00DA35B9">
              <w:rPr>
                <w:rFonts w:eastAsia="Calibri" w:cs="Arial"/>
                <w:lang w:val="sr-Cyrl-CS"/>
              </w:rPr>
              <w:t xml:space="preserve">    </w:t>
            </w:r>
          </w:p>
        </w:tc>
        <w:tc>
          <w:tcPr>
            <w:tcW w:w="1137" w:type="dxa"/>
            <w:shd w:val="clear" w:color="auto" w:fill="auto"/>
            <w:vAlign w:val="center"/>
          </w:tcPr>
          <w:p w:rsidR="00DA35B9" w:rsidRPr="00DA35B9" w:rsidRDefault="00DA35B9" w:rsidP="00DA35B9">
            <w:pPr>
              <w:spacing w:before="0" w:line="276" w:lineRule="auto"/>
              <w:jc w:val="center"/>
              <w:rPr>
                <w:rFonts w:eastAsia="Calibri" w:cs="Arial"/>
              </w:rPr>
            </w:pPr>
            <w:r w:rsidRPr="00DA35B9">
              <w:rPr>
                <w:rFonts w:eastAsia="Calibri" w:cs="Arial"/>
                <w:lang w:val="sr-Cyrl-CS"/>
              </w:rPr>
              <w:t>дан</w:t>
            </w:r>
          </w:p>
        </w:tc>
        <w:tc>
          <w:tcPr>
            <w:tcW w:w="1322" w:type="dxa"/>
            <w:shd w:val="clear" w:color="auto" w:fill="auto"/>
            <w:vAlign w:val="center"/>
          </w:tcPr>
          <w:p w:rsidR="00DA35B9" w:rsidRPr="00DA35B9" w:rsidRDefault="00DA35B9" w:rsidP="00DA35B9">
            <w:pPr>
              <w:spacing w:before="0"/>
              <w:jc w:val="center"/>
              <w:rPr>
                <w:rFonts w:eastAsia="Calibri" w:cs="Arial"/>
                <w:lang w:val="sr-Cyrl-CS"/>
              </w:rPr>
            </w:pPr>
            <w:r w:rsidRPr="00DA35B9">
              <w:rPr>
                <w:rFonts w:eastAsia="Calibri" w:cs="Arial"/>
                <w:lang w:val="sr-Cyrl-CS"/>
              </w:rPr>
              <w:t>2</w:t>
            </w:r>
          </w:p>
        </w:tc>
      </w:tr>
      <w:tr w:rsidR="00DA35B9" w:rsidRPr="00ED7B39" w:rsidTr="00ED7B39">
        <w:trPr>
          <w:trHeight w:val="419"/>
          <w:jc w:val="center"/>
        </w:trPr>
        <w:tc>
          <w:tcPr>
            <w:tcW w:w="945" w:type="dxa"/>
            <w:shd w:val="clear" w:color="auto" w:fill="auto"/>
            <w:vAlign w:val="center"/>
          </w:tcPr>
          <w:p w:rsidR="00DA35B9" w:rsidRPr="00DA35B9" w:rsidRDefault="00DA35B9" w:rsidP="00DA35B9">
            <w:pPr>
              <w:spacing w:before="0"/>
              <w:jc w:val="center"/>
              <w:rPr>
                <w:rFonts w:eastAsia="Calibri" w:cs="Arial"/>
                <w:lang w:val="sr-Cyrl-CS"/>
              </w:rPr>
            </w:pPr>
            <w:r w:rsidRPr="00DA35B9">
              <w:rPr>
                <w:rFonts w:eastAsia="Calibri" w:cs="Arial"/>
                <w:lang w:val="sr-Cyrl-CS"/>
              </w:rPr>
              <w:t>1.3</w:t>
            </w:r>
          </w:p>
        </w:tc>
        <w:tc>
          <w:tcPr>
            <w:tcW w:w="6946" w:type="dxa"/>
            <w:shd w:val="clear" w:color="auto" w:fill="auto"/>
            <w:vAlign w:val="center"/>
          </w:tcPr>
          <w:p w:rsidR="00DA35B9" w:rsidRPr="00DA35B9" w:rsidRDefault="00DA35B9" w:rsidP="00DA35B9">
            <w:pPr>
              <w:spacing w:before="0"/>
              <w:jc w:val="left"/>
              <w:rPr>
                <w:rFonts w:eastAsia="Calibri" w:cs="Arial"/>
                <w:lang w:val="sr-Cyrl-CS"/>
              </w:rPr>
            </w:pPr>
            <w:r w:rsidRPr="00DA35B9">
              <w:rPr>
                <w:rFonts w:eastAsia="Calibri" w:cs="Arial"/>
                <w:lang w:val="sr-Cyrl-CS"/>
              </w:rPr>
              <w:t>Оцена усаглашености резултата испитивања, сертификата и сл. са стандардима и техничким нормама из Плана контроле - техничких захтева за испоруку</w:t>
            </w:r>
          </w:p>
          <w:p w:rsidR="00DA35B9" w:rsidRPr="00DA35B9" w:rsidRDefault="00DA35B9" w:rsidP="00DA35B9">
            <w:pPr>
              <w:spacing w:before="0"/>
              <w:jc w:val="left"/>
              <w:rPr>
                <w:rFonts w:eastAsia="Calibri" w:cs="Arial"/>
                <w:lang w:val="sr-Cyrl-CS"/>
              </w:rPr>
            </w:pPr>
            <w:r w:rsidRPr="00DA35B9">
              <w:rPr>
                <w:rFonts w:eastAsia="Calibri" w:cs="Arial"/>
                <w:lang w:val="sr-Cyrl-RS"/>
              </w:rPr>
              <w:t>-услуге у иностранству</w:t>
            </w:r>
            <w:r w:rsidRPr="00DA35B9">
              <w:rPr>
                <w:rFonts w:eastAsia="Calibri" w:cs="Arial"/>
                <w:lang w:val="sr-Cyrl-CS"/>
              </w:rPr>
              <w:t xml:space="preserve">  </w:t>
            </w:r>
            <w:r w:rsidRPr="00DA35B9">
              <w:rPr>
                <w:rFonts w:eastAsia="Calibri" w:cs="Arial"/>
              </w:rPr>
              <w:t xml:space="preserve"> </w:t>
            </w:r>
            <w:r w:rsidRPr="00DA35B9">
              <w:rPr>
                <w:rFonts w:eastAsia="Calibri" w:cs="Arial"/>
                <w:lang w:val="sr-Cyrl-CS"/>
              </w:rPr>
              <w:t xml:space="preserve">  </w:t>
            </w:r>
          </w:p>
        </w:tc>
        <w:tc>
          <w:tcPr>
            <w:tcW w:w="1137" w:type="dxa"/>
            <w:shd w:val="clear" w:color="auto" w:fill="auto"/>
            <w:vAlign w:val="center"/>
          </w:tcPr>
          <w:p w:rsidR="00DA35B9" w:rsidRPr="00DA35B9" w:rsidRDefault="00DA35B9" w:rsidP="00DA35B9">
            <w:pPr>
              <w:spacing w:before="0" w:line="276" w:lineRule="auto"/>
              <w:jc w:val="center"/>
              <w:rPr>
                <w:rFonts w:eastAsia="Calibri" w:cs="Arial"/>
                <w:lang w:val="sr-Cyrl-CS"/>
              </w:rPr>
            </w:pPr>
            <w:r w:rsidRPr="00DA35B9">
              <w:rPr>
                <w:rFonts w:eastAsia="Calibri" w:cs="Arial"/>
                <w:lang w:val="sr-Cyrl-CS"/>
              </w:rPr>
              <w:t>дан</w:t>
            </w:r>
          </w:p>
        </w:tc>
        <w:tc>
          <w:tcPr>
            <w:tcW w:w="1322" w:type="dxa"/>
            <w:shd w:val="clear" w:color="auto" w:fill="auto"/>
            <w:vAlign w:val="center"/>
          </w:tcPr>
          <w:p w:rsidR="00DA35B9" w:rsidRPr="00DA35B9" w:rsidRDefault="00DA35B9" w:rsidP="00DA35B9">
            <w:pPr>
              <w:spacing w:before="0"/>
              <w:jc w:val="center"/>
              <w:rPr>
                <w:rFonts w:eastAsia="Calibri" w:cs="Arial"/>
                <w:lang w:val="sr-Cyrl-CS"/>
              </w:rPr>
            </w:pPr>
            <w:r w:rsidRPr="00DA35B9">
              <w:rPr>
                <w:rFonts w:eastAsia="Calibri" w:cs="Arial"/>
                <w:lang w:val="sr-Cyrl-CS"/>
              </w:rPr>
              <w:t>2</w:t>
            </w:r>
          </w:p>
        </w:tc>
      </w:tr>
      <w:tr w:rsidR="00DA35B9" w:rsidRPr="00ED7B39" w:rsidTr="00ED7B39">
        <w:trPr>
          <w:trHeight w:val="419"/>
          <w:jc w:val="center"/>
        </w:trPr>
        <w:tc>
          <w:tcPr>
            <w:tcW w:w="945" w:type="dxa"/>
            <w:shd w:val="clear" w:color="auto" w:fill="auto"/>
            <w:vAlign w:val="center"/>
          </w:tcPr>
          <w:p w:rsidR="00DA35B9" w:rsidRPr="00DA35B9" w:rsidRDefault="00DA35B9" w:rsidP="00DA35B9">
            <w:pPr>
              <w:spacing w:before="0"/>
              <w:jc w:val="center"/>
              <w:rPr>
                <w:rFonts w:eastAsia="Calibri" w:cs="Arial"/>
                <w:lang w:val="sr-Cyrl-CS"/>
              </w:rPr>
            </w:pPr>
            <w:r w:rsidRPr="00DA35B9">
              <w:rPr>
                <w:rFonts w:eastAsia="Calibri" w:cs="Arial"/>
                <w:lang w:val="sr-Cyrl-CS"/>
              </w:rPr>
              <w:t>1.4</w:t>
            </w:r>
          </w:p>
        </w:tc>
        <w:tc>
          <w:tcPr>
            <w:tcW w:w="6946" w:type="dxa"/>
            <w:shd w:val="clear" w:color="auto" w:fill="auto"/>
            <w:vAlign w:val="center"/>
          </w:tcPr>
          <w:p w:rsidR="00DA35B9" w:rsidRPr="00DA35B9" w:rsidRDefault="00DA35B9" w:rsidP="00DA35B9">
            <w:pPr>
              <w:spacing w:before="0"/>
              <w:jc w:val="left"/>
              <w:rPr>
                <w:rFonts w:eastAsia="Calibri" w:cs="Arial"/>
                <w:lang w:val="sr-Cyrl-CS"/>
              </w:rPr>
            </w:pPr>
            <w:r w:rsidRPr="00DA35B9">
              <w:rPr>
                <w:rFonts w:eastAsia="Calibri" w:cs="Arial"/>
                <w:lang w:val="sr-Cyrl-CS"/>
              </w:rPr>
              <w:t>Присуство контролним проверама код произвођача полуфабриката и финалног испоручиоца радних кола у заказаним терминима дефинисаним Уговором и Планом контроле као и осведочења у квалитет наручених делова</w:t>
            </w:r>
          </w:p>
          <w:p w:rsidR="00DA35B9" w:rsidRPr="00DA35B9" w:rsidRDefault="00DA35B9" w:rsidP="00DA35B9">
            <w:pPr>
              <w:spacing w:before="0"/>
              <w:jc w:val="left"/>
              <w:rPr>
                <w:rFonts w:eastAsia="Calibri" w:cs="Arial"/>
                <w:lang w:val="sr-Latn-CS"/>
              </w:rPr>
            </w:pPr>
            <w:r w:rsidRPr="00DA35B9">
              <w:rPr>
                <w:rFonts w:eastAsia="Calibri" w:cs="Arial"/>
                <w:lang w:val="sr-Cyrl-RS"/>
              </w:rPr>
              <w:t>-услуге у Србији</w:t>
            </w:r>
            <w:r w:rsidRPr="00DA35B9">
              <w:rPr>
                <w:rFonts w:eastAsia="Calibri" w:cs="Arial"/>
                <w:lang w:val="sr-Cyrl-CS"/>
              </w:rPr>
              <w:t xml:space="preserve">    </w:t>
            </w:r>
          </w:p>
        </w:tc>
        <w:tc>
          <w:tcPr>
            <w:tcW w:w="1137" w:type="dxa"/>
            <w:shd w:val="clear" w:color="auto" w:fill="auto"/>
            <w:vAlign w:val="center"/>
          </w:tcPr>
          <w:p w:rsidR="00DA35B9" w:rsidRPr="00DA35B9" w:rsidRDefault="00DA35B9" w:rsidP="00DA35B9">
            <w:pPr>
              <w:spacing w:before="0" w:line="276" w:lineRule="auto"/>
              <w:jc w:val="center"/>
              <w:rPr>
                <w:rFonts w:eastAsia="Calibri" w:cs="Arial"/>
              </w:rPr>
            </w:pPr>
            <w:r w:rsidRPr="00DA35B9">
              <w:rPr>
                <w:rFonts w:eastAsia="Calibri" w:cs="Arial"/>
                <w:lang w:val="sr-Cyrl-CS"/>
              </w:rPr>
              <w:t>дан</w:t>
            </w:r>
          </w:p>
        </w:tc>
        <w:tc>
          <w:tcPr>
            <w:tcW w:w="1322" w:type="dxa"/>
            <w:shd w:val="clear" w:color="auto" w:fill="auto"/>
            <w:vAlign w:val="center"/>
          </w:tcPr>
          <w:p w:rsidR="00DA35B9" w:rsidRPr="00DA35B9" w:rsidRDefault="00DA35B9" w:rsidP="00DA35B9">
            <w:pPr>
              <w:spacing w:before="0"/>
              <w:jc w:val="center"/>
              <w:rPr>
                <w:rFonts w:eastAsia="Calibri" w:cs="Arial"/>
              </w:rPr>
            </w:pPr>
            <w:r w:rsidRPr="00DA35B9">
              <w:rPr>
                <w:rFonts w:eastAsia="Calibri" w:cs="Arial"/>
              </w:rPr>
              <w:t>4</w:t>
            </w:r>
          </w:p>
        </w:tc>
      </w:tr>
      <w:tr w:rsidR="00DA35B9" w:rsidRPr="00ED7B39" w:rsidTr="00ED7B39">
        <w:trPr>
          <w:trHeight w:val="419"/>
          <w:jc w:val="center"/>
        </w:trPr>
        <w:tc>
          <w:tcPr>
            <w:tcW w:w="945" w:type="dxa"/>
            <w:shd w:val="clear" w:color="auto" w:fill="auto"/>
            <w:vAlign w:val="center"/>
          </w:tcPr>
          <w:p w:rsidR="00DA35B9" w:rsidRPr="00DA35B9" w:rsidRDefault="00DA35B9" w:rsidP="00DA35B9">
            <w:pPr>
              <w:spacing w:before="0"/>
              <w:jc w:val="center"/>
              <w:rPr>
                <w:rFonts w:eastAsia="Calibri" w:cs="Arial"/>
                <w:lang w:val="sr-Cyrl-CS"/>
              </w:rPr>
            </w:pPr>
            <w:r w:rsidRPr="00DA35B9">
              <w:rPr>
                <w:rFonts w:eastAsia="Calibri" w:cs="Arial"/>
                <w:lang w:val="sr-Cyrl-CS"/>
              </w:rPr>
              <w:t>1.5</w:t>
            </w:r>
          </w:p>
        </w:tc>
        <w:tc>
          <w:tcPr>
            <w:tcW w:w="6946" w:type="dxa"/>
            <w:shd w:val="clear" w:color="auto" w:fill="auto"/>
            <w:vAlign w:val="center"/>
          </w:tcPr>
          <w:p w:rsidR="00DA35B9" w:rsidRPr="00DA35B9" w:rsidRDefault="00DA35B9" w:rsidP="00DA35B9">
            <w:pPr>
              <w:spacing w:before="0"/>
              <w:jc w:val="left"/>
              <w:rPr>
                <w:rFonts w:eastAsia="Calibri" w:cs="Arial"/>
                <w:lang w:val="sr-Cyrl-CS"/>
              </w:rPr>
            </w:pPr>
            <w:r w:rsidRPr="00DA35B9">
              <w:rPr>
                <w:rFonts w:eastAsia="Calibri" w:cs="Arial"/>
                <w:lang w:val="sr-Cyrl-CS"/>
              </w:rPr>
              <w:t>Присуство контролним проверама код произвођача полуфабриката и финалног испоручиоца радних кола у заказаним терминима дефинисаним Уговором и Планом контроле као и осведочења у квалитет наручених делова</w:t>
            </w:r>
          </w:p>
          <w:p w:rsidR="00DA35B9" w:rsidRPr="00DA35B9" w:rsidRDefault="00DA35B9" w:rsidP="00DA35B9">
            <w:pPr>
              <w:spacing w:before="0"/>
              <w:jc w:val="left"/>
              <w:rPr>
                <w:rFonts w:eastAsia="Calibri" w:cs="Arial"/>
                <w:lang w:val="sr-Cyrl-CS"/>
              </w:rPr>
            </w:pPr>
            <w:r w:rsidRPr="00DA35B9">
              <w:rPr>
                <w:rFonts w:eastAsia="Calibri" w:cs="Arial"/>
                <w:lang w:val="sr-Cyrl-RS"/>
              </w:rPr>
              <w:t>-услуге у иностранству</w:t>
            </w:r>
            <w:r w:rsidRPr="00DA35B9">
              <w:rPr>
                <w:rFonts w:eastAsia="Calibri" w:cs="Arial"/>
                <w:lang w:val="sr-Cyrl-CS"/>
              </w:rPr>
              <w:t xml:space="preserve">  </w:t>
            </w:r>
            <w:r w:rsidRPr="00DA35B9">
              <w:rPr>
                <w:rFonts w:eastAsia="Calibri" w:cs="Arial"/>
              </w:rPr>
              <w:t xml:space="preserve"> </w:t>
            </w:r>
            <w:r w:rsidRPr="00DA35B9">
              <w:rPr>
                <w:rFonts w:eastAsia="Calibri" w:cs="Arial"/>
                <w:lang w:val="sr-Cyrl-CS"/>
              </w:rPr>
              <w:t xml:space="preserve">  </w:t>
            </w:r>
          </w:p>
        </w:tc>
        <w:tc>
          <w:tcPr>
            <w:tcW w:w="1137" w:type="dxa"/>
            <w:shd w:val="clear" w:color="auto" w:fill="auto"/>
            <w:vAlign w:val="center"/>
          </w:tcPr>
          <w:p w:rsidR="00DA35B9" w:rsidRPr="00DA35B9" w:rsidRDefault="00DA35B9" w:rsidP="00DA35B9">
            <w:pPr>
              <w:spacing w:before="0" w:line="276" w:lineRule="auto"/>
              <w:jc w:val="center"/>
              <w:rPr>
                <w:rFonts w:eastAsia="Calibri" w:cs="Arial"/>
                <w:lang w:val="sr-Cyrl-CS"/>
              </w:rPr>
            </w:pPr>
            <w:r w:rsidRPr="00DA35B9">
              <w:rPr>
                <w:rFonts w:eastAsia="Calibri" w:cs="Arial"/>
                <w:lang w:val="sr-Cyrl-CS"/>
              </w:rPr>
              <w:t>дан</w:t>
            </w:r>
          </w:p>
        </w:tc>
        <w:tc>
          <w:tcPr>
            <w:tcW w:w="1322" w:type="dxa"/>
            <w:shd w:val="clear" w:color="auto" w:fill="auto"/>
            <w:vAlign w:val="center"/>
          </w:tcPr>
          <w:p w:rsidR="00DA35B9" w:rsidRPr="00DA35B9" w:rsidRDefault="00DA35B9" w:rsidP="00DA35B9">
            <w:pPr>
              <w:spacing w:before="0"/>
              <w:jc w:val="center"/>
              <w:rPr>
                <w:rFonts w:eastAsia="Calibri" w:cs="Arial"/>
              </w:rPr>
            </w:pPr>
            <w:r w:rsidRPr="00DA35B9">
              <w:rPr>
                <w:rFonts w:eastAsia="Calibri" w:cs="Arial"/>
              </w:rPr>
              <w:t>4</w:t>
            </w:r>
          </w:p>
        </w:tc>
      </w:tr>
      <w:tr w:rsidR="00DA35B9" w:rsidRPr="00ED7B39" w:rsidTr="00ED7B39">
        <w:trPr>
          <w:trHeight w:val="419"/>
          <w:jc w:val="center"/>
        </w:trPr>
        <w:tc>
          <w:tcPr>
            <w:tcW w:w="945" w:type="dxa"/>
            <w:shd w:val="clear" w:color="auto" w:fill="auto"/>
            <w:vAlign w:val="center"/>
          </w:tcPr>
          <w:p w:rsidR="00DA35B9" w:rsidRPr="00DA35B9" w:rsidRDefault="00DA35B9" w:rsidP="00DA35B9">
            <w:pPr>
              <w:spacing w:before="0"/>
              <w:jc w:val="center"/>
              <w:rPr>
                <w:rFonts w:eastAsia="Calibri" w:cs="Arial"/>
                <w:lang w:val="sr-Cyrl-CS"/>
              </w:rPr>
            </w:pPr>
            <w:r w:rsidRPr="00DA35B9">
              <w:rPr>
                <w:rFonts w:eastAsia="Calibri" w:cs="Arial"/>
                <w:lang w:val="sr-Cyrl-CS"/>
              </w:rPr>
              <w:t>1.6</w:t>
            </w:r>
          </w:p>
        </w:tc>
        <w:tc>
          <w:tcPr>
            <w:tcW w:w="6946" w:type="dxa"/>
            <w:shd w:val="clear" w:color="auto" w:fill="auto"/>
            <w:vAlign w:val="center"/>
          </w:tcPr>
          <w:p w:rsidR="00DA35B9" w:rsidRPr="00DA35B9" w:rsidRDefault="00DA35B9" w:rsidP="00DA35B9">
            <w:pPr>
              <w:spacing w:before="0"/>
              <w:jc w:val="left"/>
              <w:rPr>
                <w:rFonts w:eastAsia="Calibri" w:cs="Arial"/>
                <w:lang w:val="sr-Cyrl-CS"/>
              </w:rPr>
            </w:pPr>
            <w:r w:rsidRPr="00DA35B9">
              <w:rPr>
                <w:rFonts w:eastAsia="Calibri" w:cs="Arial"/>
                <w:lang w:val="sr-Cyrl-CS"/>
              </w:rPr>
              <w:t xml:space="preserve">Израда и подношење извештаја наручиоцу о фазној контроли одливака и пријему готових радних кола </w:t>
            </w:r>
          </w:p>
        </w:tc>
        <w:tc>
          <w:tcPr>
            <w:tcW w:w="1137" w:type="dxa"/>
            <w:shd w:val="clear" w:color="auto" w:fill="auto"/>
            <w:vAlign w:val="center"/>
          </w:tcPr>
          <w:p w:rsidR="00DA35B9" w:rsidRPr="00DA35B9" w:rsidRDefault="00DA35B9" w:rsidP="00DA35B9">
            <w:pPr>
              <w:spacing w:before="0" w:line="276" w:lineRule="auto"/>
              <w:jc w:val="center"/>
              <w:rPr>
                <w:rFonts w:eastAsia="Calibri" w:cs="Arial"/>
              </w:rPr>
            </w:pPr>
            <w:r w:rsidRPr="00DA35B9">
              <w:rPr>
                <w:rFonts w:eastAsia="Calibri" w:cs="Arial"/>
                <w:lang w:val="sr-Cyrl-CS"/>
              </w:rPr>
              <w:t>комплет</w:t>
            </w:r>
          </w:p>
        </w:tc>
        <w:tc>
          <w:tcPr>
            <w:tcW w:w="1322" w:type="dxa"/>
            <w:shd w:val="clear" w:color="auto" w:fill="auto"/>
            <w:vAlign w:val="center"/>
          </w:tcPr>
          <w:p w:rsidR="00DA35B9" w:rsidRPr="00DA35B9" w:rsidRDefault="00DA35B9" w:rsidP="00DA35B9">
            <w:pPr>
              <w:spacing w:before="0"/>
              <w:jc w:val="center"/>
              <w:rPr>
                <w:rFonts w:eastAsia="Calibri" w:cs="Arial"/>
                <w:lang w:val="sr-Cyrl-RS"/>
              </w:rPr>
            </w:pPr>
            <w:r w:rsidRPr="00DA35B9">
              <w:rPr>
                <w:rFonts w:eastAsia="Calibri" w:cs="Arial"/>
                <w:lang w:val="sr-Cyrl-RS"/>
              </w:rPr>
              <w:t>1</w:t>
            </w:r>
          </w:p>
        </w:tc>
      </w:tr>
      <w:tr w:rsidR="00DA35B9" w:rsidRPr="00E9580F" w:rsidTr="00ED7B39">
        <w:trPr>
          <w:trHeight w:val="419"/>
          <w:jc w:val="center"/>
        </w:trPr>
        <w:tc>
          <w:tcPr>
            <w:tcW w:w="945" w:type="dxa"/>
            <w:shd w:val="clear" w:color="auto" w:fill="auto"/>
            <w:vAlign w:val="center"/>
          </w:tcPr>
          <w:p w:rsidR="00DA35B9" w:rsidRPr="00CC440E" w:rsidRDefault="00DA35B9" w:rsidP="00DA35B9">
            <w:pPr>
              <w:spacing w:before="0"/>
              <w:jc w:val="center"/>
              <w:rPr>
                <w:rFonts w:eastAsia="Calibri" w:cs="Arial"/>
                <w:b/>
                <w:lang w:val="sr-Cyrl-CS"/>
              </w:rPr>
            </w:pPr>
            <w:r w:rsidRPr="00CC440E">
              <w:rPr>
                <w:rFonts w:eastAsia="Calibri" w:cs="Arial"/>
                <w:b/>
                <w:lang w:val="sr-Cyrl-CS"/>
              </w:rPr>
              <w:t>2</w:t>
            </w:r>
          </w:p>
        </w:tc>
        <w:tc>
          <w:tcPr>
            <w:tcW w:w="6946" w:type="dxa"/>
            <w:shd w:val="clear" w:color="auto" w:fill="auto"/>
            <w:vAlign w:val="center"/>
          </w:tcPr>
          <w:p w:rsidR="00DA35B9" w:rsidRPr="00CC440E" w:rsidRDefault="00CC440E" w:rsidP="00DA35B9">
            <w:pPr>
              <w:spacing w:before="0"/>
              <w:jc w:val="left"/>
              <w:rPr>
                <w:rFonts w:eastAsia="Calibri" w:cs="Arial"/>
                <w:b/>
                <w:lang w:val="sr-Cyrl-CS"/>
              </w:rPr>
            </w:pPr>
            <w:r w:rsidRPr="00CC440E">
              <w:rPr>
                <w:rFonts w:cs="Arial"/>
                <w:b/>
                <w:lang w:val="sr-Cyrl-RS" w:eastAsia="hr-HR"/>
              </w:rPr>
              <w:t xml:space="preserve">Контрола израде и испоруке  </w:t>
            </w:r>
            <w:r w:rsidR="00DA35B9" w:rsidRPr="00CC440E">
              <w:rPr>
                <w:rFonts w:eastAsia="Calibri" w:cs="Arial"/>
                <w:b/>
                <w:lang w:val="sr-Cyrl-CS"/>
              </w:rPr>
              <w:t>цевовода високог притиска ТЕ Колубара</w:t>
            </w:r>
          </w:p>
        </w:tc>
        <w:tc>
          <w:tcPr>
            <w:tcW w:w="1137" w:type="dxa"/>
            <w:shd w:val="clear" w:color="auto" w:fill="auto"/>
            <w:vAlign w:val="center"/>
          </w:tcPr>
          <w:p w:rsidR="00DA35B9" w:rsidRPr="00CC440E" w:rsidRDefault="00DA35B9" w:rsidP="00DA35B9">
            <w:pPr>
              <w:spacing w:before="0" w:line="276" w:lineRule="auto"/>
              <w:jc w:val="center"/>
              <w:rPr>
                <w:rFonts w:eastAsia="Calibri" w:cs="Arial"/>
                <w:b/>
                <w:lang w:val="ru-RU"/>
              </w:rPr>
            </w:pPr>
          </w:p>
        </w:tc>
        <w:tc>
          <w:tcPr>
            <w:tcW w:w="1322" w:type="dxa"/>
            <w:shd w:val="clear" w:color="auto" w:fill="auto"/>
            <w:vAlign w:val="center"/>
          </w:tcPr>
          <w:p w:rsidR="00DA35B9" w:rsidRPr="00CC440E" w:rsidRDefault="00DA35B9" w:rsidP="00DA35B9">
            <w:pPr>
              <w:spacing w:before="0"/>
              <w:jc w:val="center"/>
              <w:rPr>
                <w:rFonts w:eastAsia="Calibri" w:cs="Arial"/>
                <w:b/>
                <w:lang w:val="ru-RU"/>
              </w:rPr>
            </w:pPr>
          </w:p>
        </w:tc>
      </w:tr>
      <w:tr w:rsidR="00DA35B9" w:rsidRPr="00ED7B39" w:rsidTr="00ED7B39">
        <w:trPr>
          <w:trHeight w:val="419"/>
          <w:jc w:val="center"/>
        </w:trPr>
        <w:tc>
          <w:tcPr>
            <w:tcW w:w="945" w:type="dxa"/>
            <w:shd w:val="clear" w:color="auto" w:fill="auto"/>
            <w:vAlign w:val="center"/>
          </w:tcPr>
          <w:p w:rsidR="00DA35B9" w:rsidRPr="00DA35B9" w:rsidRDefault="00DA35B9" w:rsidP="00DA35B9">
            <w:pPr>
              <w:spacing w:before="0"/>
              <w:jc w:val="center"/>
              <w:rPr>
                <w:rFonts w:eastAsia="Calibri" w:cs="Arial"/>
                <w:lang w:val="sr-Cyrl-CS"/>
              </w:rPr>
            </w:pPr>
            <w:r w:rsidRPr="00DA35B9">
              <w:rPr>
                <w:rFonts w:eastAsia="Calibri" w:cs="Arial"/>
                <w:lang w:val="sr-Cyrl-CS"/>
              </w:rPr>
              <w:t xml:space="preserve"> 2.1</w:t>
            </w:r>
          </w:p>
        </w:tc>
        <w:tc>
          <w:tcPr>
            <w:tcW w:w="6946" w:type="dxa"/>
            <w:shd w:val="clear" w:color="auto" w:fill="auto"/>
            <w:vAlign w:val="center"/>
          </w:tcPr>
          <w:p w:rsidR="00DA35B9" w:rsidRPr="00DA35B9" w:rsidRDefault="00DA35B9" w:rsidP="00DA35B9">
            <w:pPr>
              <w:spacing w:before="0"/>
              <w:jc w:val="left"/>
              <w:rPr>
                <w:rFonts w:eastAsia="Calibri" w:cs="Arial"/>
                <w:lang w:val="sr-Cyrl-CS"/>
              </w:rPr>
            </w:pPr>
            <w:r w:rsidRPr="00DA35B9">
              <w:rPr>
                <w:rFonts w:eastAsia="Calibri" w:cs="Arial"/>
                <w:lang w:val="sr-Cyrl-CS"/>
              </w:rPr>
              <w:t xml:space="preserve">Анализа захтева из Уговора – Плана контроле (техничких захтева за испоруку)  </w:t>
            </w:r>
          </w:p>
          <w:p w:rsidR="00DA35B9" w:rsidRPr="00DA35B9" w:rsidRDefault="00DA35B9" w:rsidP="00DA35B9">
            <w:pPr>
              <w:spacing w:before="0"/>
              <w:jc w:val="left"/>
              <w:rPr>
                <w:rFonts w:eastAsia="Calibri" w:cs="Arial"/>
                <w:lang w:val="sr-Cyrl-CS"/>
              </w:rPr>
            </w:pPr>
            <w:r w:rsidRPr="00DA35B9">
              <w:rPr>
                <w:rFonts w:eastAsia="Calibri" w:cs="Arial"/>
                <w:lang w:val="sr-Cyrl-RS"/>
              </w:rPr>
              <w:t>-услуге у Србији</w:t>
            </w:r>
            <w:r w:rsidRPr="00DA35B9">
              <w:rPr>
                <w:rFonts w:eastAsia="Calibri" w:cs="Arial"/>
                <w:lang w:val="sr-Cyrl-CS"/>
              </w:rPr>
              <w:t xml:space="preserve">  </w:t>
            </w:r>
          </w:p>
        </w:tc>
        <w:tc>
          <w:tcPr>
            <w:tcW w:w="1137" w:type="dxa"/>
            <w:shd w:val="clear" w:color="auto" w:fill="auto"/>
            <w:vAlign w:val="center"/>
          </w:tcPr>
          <w:p w:rsidR="00DA35B9" w:rsidRPr="00DA35B9" w:rsidRDefault="00DA35B9" w:rsidP="00DA35B9">
            <w:pPr>
              <w:spacing w:before="0" w:after="200" w:line="276" w:lineRule="auto"/>
              <w:jc w:val="center"/>
              <w:rPr>
                <w:rFonts w:eastAsia="Calibri" w:cs="Arial"/>
              </w:rPr>
            </w:pPr>
            <w:r w:rsidRPr="00DA35B9">
              <w:rPr>
                <w:rFonts w:eastAsia="Calibri" w:cs="Arial"/>
                <w:lang w:val="sr-Cyrl-CS"/>
              </w:rPr>
              <w:t>дан</w:t>
            </w:r>
          </w:p>
        </w:tc>
        <w:tc>
          <w:tcPr>
            <w:tcW w:w="1322" w:type="dxa"/>
            <w:shd w:val="clear" w:color="auto" w:fill="auto"/>
            <w:vAlign w:val="center"/>
          </w:tcPr>
          <w:p w:rsidR="00DA35B9" w:rsidRPr="00DA35B9" w:rsidRDefault="00DA35B9" w:rsidP="00DA35B9">
            <w:pPr>
              <w:spacing w:before="0"/>
              <w:jc w:val="center"/>
              <w:rPr>
                <w:rFonts w:eastAsia="Calibri" w:cs="Arial"/>
                <w:lang w:val="sr-Cyrl-RS"/>
              </w:rPr>
            </w:pPr>
            <w:r w:rsidRPr="00DA35B9">
              <w:rPr>
                <w:rFonts w:eastAsia="Calibri" w:cs="Arial"/>
                <w:lang w:val="sr-Cyrl-RS"/>
              </w:rPr>
              <w:t>1</w:t>
            </w:r>
          </w:p>
        </w:tc>
      </w:tr>
      <w:tr w:rsidR="00DA35B9" w:rsidRPr="00ED7B39" w:rsidTr="00ED7B39">
        <w:trPr>
          <w:trHeight w:val="419"/>
          <w:jc w:val="center"/>
        </w:trPr>
        <w:tc>
          <w:tcPr>
            <w:tcW w:w="945" w:type="dxa"/>
            <w:shd w:val="clear" w:color="auto" w:fill="auto"/>
            <w:vAlign w:val="center"/>
          </w:tcPr>
          <w:p w:rsidR="00DA35B9" w:rsidRPr="00DA35B9" w:rsidRDefault="00DA35B9" w:rsidP="00DA35B9">
            <w:pPr>
              <w:spacing w:before="0"/>
              <w:jc w:val="center"/>
              <w:rPr>
                <w:rFonts w:eastAsia="Calibri" w:cs="Arial"/>
                <w:lang w:val="sr-Cyrl-CS"/>
              </w:rPr>
            </w:pPr>
            <w:r w:rsidRPr="00DA35B9">
              <w:rPr>
                <w:rFonts w:eastAsia="Calibri" w:cs="Arial"/>
                <w:lang w:val="sr-Cyrl-CS"/>
              </w:rPr>
              <w:t>2.2</w:t>
            </w:r>
          </w:p>
        </w:tc>
        <w:tc>
          <w:tcPr>
            <w:tcW w:w="6946" w:type="dxa"/>
            <w:shd w:val="clear" w:color="auto" w:fill="auto"/>
            <w:vAlign w:val="center"/>
          </w:tcPr>
          <w:p w:rsidR="00DA35B9" w:rsidRPr="00DA35B9" w:rsidRDefault="00DA35B9" w:rsidP="00DA35B9">
            <w:pPr>
              <w:spacing w:before="0"/>
              <w:jc w:val="left"/>
              <w:rPr>
                <w:rFonts w:eastAsia="Calibri" w:cs="Arial"/>
                <w:lang w:val="sr-Cyrl-RS"/>
              </w:rPr>
            </w:pPr>
            <w:r w:rsidRPr="00DA35B9">
              <w:rPr>
                <w:rFonts w:eastAsia="Calibri" w:cs="Arial"/>
                <w:lang w:val="sr-Cyrl-CS"/>
              </w:rPr>
              <w:t>Оцена усаглашености резултата испитивања, сертификата и сл. са стандардима и техничким нормама из Плана контроле - техничких захтева за испорук</w:t>
            </w:r>
            <w:r w:rsidRPr="00DA35B9">
              <w:rPr>
                <w:rFonts w:eastAsia="Calibri" w:cs="Arial"/>
                <w:lang w:val="sr-Cyrl-RS"/>
              </w:rPr>
              <w:t>у</w:t>
            </w:r>
          </w:p>
          <w:p w:rsidR="00DA35B9" w:rsidRPr="00DA35B9" w:rsidRDefault="00DA35B9" w:rsidP="00DA35B9">
            <w:pPr>
              <w:spacing w:before="0"/>
              <w:jc w:val="left"/>
              <w:rPr>
                <w:rFonts w:eastAsia="Calibri" w:cs="Arial"/>
                <w:lang w:val="sr-Cyrl-CS"/>
              </w:rPr>
            </w:pPr>
            <w:r w:rsidRPr="00DA35B9">
              <w:rPr>
                <w:rFonts w:eastAsia="Calibri" w:cs="Arial"/>
                <w:lang w:val="sr-Cyrl-CS"/>
              </w:rPr>
              <w:t>-</w:t>
            </w:r>
            <w:r w:rsidRPr="00DA35B9">
              <w:rPr>
                <w:rFonts w:eastAsia="Calibri" w:cs="Arial"/>
                <w:lang w:val="sr-Cyrl-RS"/>
              </w:rPr>
              <w:t>услуге у Србији</w:t>
            </w:r>
            <w:r w:rsidRPr="00DA35B9">
              <w:rPr>
                <w:rFonts w:eastAsia="Calibri" w:cs="Arial"/>
                <w:lang w:val="sr-Cyrl-CS"/>
              </w:rPr>
              <w:t xml:space="preserve">  </w:t>
            </w:r>
          </w:p>
        </w:tc>
        <w:tc>
          <w:tcPr>
            <w:tcW w:w="1137" w:type="dxa"/>
            <w:shd w:val="clear" w:color="auto" w:fill="auto"/>
            <w:vAlign w:val="center"/>
          </w:tcPr>
          <w:p w:rsidR="00DA35B9" w:rsidRPr="00DA35B9" w:rsidRDefault="00DA35B9" w:rsidP="00DA35B9">
            <w:pPr>
              <w:spacing w:before="0" w:after="200" w:line="276" w:lineRule="auto"/>
              <w:jc w:val="center"/>
              <w:rPr>
                <w:rFonts w:eastAsia="Calibri" w:cs="Arial"/>
                <w:lang w:val="sr-Cyrl-CS"/>
              </w:rPr>
            </w:pPr>
            <w:r w:rsidRPr="00DA35B9">
              <w:rPr>
                <w:rFonts w:eastAsia="Calibri" w:cs="Arial"/>
                <w:lang w:val="sr-Cyrl-CS"/>
              </w:rPr>
              <w:t>дан</w:t>
            </w:r>
          </w:p>
        </w:tc>
        <w:tc>
          <w:tcPr>
            <w:tcW w:w="1322" w:type="dxa"/>
            <w:shd w:val="clear" w:color="auto" w:fill="auto"/>
            <w:vAlign w:val="center"/>
          </w:tcPr>
          <w:p w:rsidR="00DA35B9" w:rsidRPr="00DA35B9" w:rsidRDefault="00DA35B9" w:rsidP="00DA35B9">
            <w:pPr>
              <w:spacing w:before="0"/>
              <w:jc w:val="center"/>
              <w:rPr>
                <w:rFonts w:eastAsia="Calibri" w:cs="Arial"/>
                <w:lang w:val="sr-Cyrl-RS"/>
              </w:rPr>
            </w:pPr>
            <w:r w:rsidRPr="00DA35B9">
              <w:rPr>
                <w:rFonts w:eastAsia="Calibri" w:cs="Arial"/>
                <w:lang w:val="sr-Cyrl-RS"/>
              </w:rPr>
              <w:t>1</w:t>
            </w:r>
          </w:p>
        </w:tc>
      </w:tr>
      <w:tr w:rsidR="00DA35B9" w:rsidRPr="00ED7B39" w:rsidTr="00ED7B39">
        <w:trPr>
          <w:trHeight w:val="419"/>
          <w:jc w:val="center"/>
        </w:trPr>
        <w:tc>
          <w:tcPr>
            <w:tcW w:w="945" w:type="dxa"/>
            <w:shd w:val="clear" w:color="auto" w:fill="auto"/>
            <w:vAlign w:val="center"/>
          </w:tcPr>
          <w:p w:rsidR="00DA35B9" w:rsidRPr="00DA35B9" w:rsidRDefault="00DA35B9" w:rsidP="00DA35B9">
            <w:pPr>
              <w:spacing w:before="0"/>
              <w:jc w:val="center"/>
              <w:rPr>
                <w:rFonts w:eastAsia="Calibri" w:cs="Arial"/>
                <w:lang w:val="sr-Cyrl-CS"/>
              </w:rPr>
            </w:pPr>
            <w:r w:rsidRPr="00DA35B9">
              <w:rPr>
                <w:rFonts w:eastAsia="Calibri" w:cs="Arial"/>
                <w:lang w:val="sr-Cyrl-CS"/>
              </w:rPr>
              <w:t>2.3</w:t>
            </w:r>
          </w:p>
        </w:tc>
        <w:tc>
          <w:tcPr>
            <w:tcW w:w="6946" w:type="dxa"/>
            <w:shd w:val="clear" w:color="auto" w:fill="auto"/>
            <w:vAlign w:val="center"/>
          </w:tcPr>
          <w:p w:rsidR="00DA35B9" w:rsidRPr="00DA35B9" w:rsidRDefault="00DA35B9" w:rsidP="00DA35B9">
            <w:pPr>
              <w:spacing w:before="0"/>
              <w:jc w:val="left"/>
              <w:rPr>
                <w:rFonts w:eastAsia="Calibri" w:cs="Arial"/>
                <w:lang w:val="sr-Cyrl-CS"/>
              </w:rPr>
            </w:pPr>
            <w:r w:rsidRPr="00DA35B9">
              <w:rPr>
                <w:rFonts w:eastAsia="Calibri" w:cs="Arial"/>
                <w:lang w:val="sr-Cyrl-CS"/>
              </w:rPr>
              <w:t>Оцена усаглашености резултата испитивања, сертификата и сл. са стандардима и техничким нормама из Плана контроле - техничких захтева за испоруку</w:t>
            </w:r>
          </w:p>
          <w:p w:rsidR="00DA35B9" w:rsidRPr="00DA35B9" w:rsidRDefault="00DA35B9" w:rsidP="00DA35B9">
            <w:pPr>
              <w:spacing w:before="0"/>
              <w:jc w:val="left"/>
              <w:rPr>
                <w:rFonts w:eastAsia="Calibri" w:cs="Arial"/>
                <w:lang w:val="sr-Cyrl-CS"/>
              </w:rPr>
            </w:pPr>
            <w:r w:rsidRPr="00DA35B9">
              <w:rPr>
                <w:rFonts w:eastAsia="Calibri" w:cs="Arial"/>
                <w:lang w:val="sr-Cyrl-RS"/>
              </w:rPr>
              <w:t>-услуге у иностранству</w:t>
            </w:r>
            <w:r w:rsidRPr="00DA35B9">
              <w:rPr>
                <w:rFonts w:eastAsia="Calibri" w:cs="Arial"/>
                <w:lang w:val="sr-Cyrl-CS"/>
              </w:rPr>
              <w:t xml:space="preserve">  </w:t>
            </w:r>
            <w:r w:rsidRPr="00DA35B9">
              <w:rPr>
                <w:rFonts w:eastAsia="Calibri" w:cs="Arial"/>
              </w:rPr>
              <w:t xml:space="preserve"> </w:t>
            </w:r>
            <w:r w:rsidRPr="00DA35B9">
              <w:rPr>
                <w:rFonts w:eastAsia="Calibri" w:cs="Arial"/>
                <w:lang w:val="sr-Cyrl-CS"/>
              </w:rPr>
              <w:t xml:space="preserve">     </w:t>
            </w:r>
          </w:p>
        </w:tc>
        <w:tc>
          <w:tcPr>
            <w:tcW w:w="1137" w:type="dxa"/>
            <w:shd w:val="clear" w:color="auto" w:fill="auto"/>
            <w:vAlign w:val="center"/>
          </w:tcPr>
          <w:p w:rsidR="00DA35B9" w:rsidRPr="00DA35B9" w:rsidRDefault="00DA35B9" w:rsidP="00DA35B9">
            <w:pPr>
              <w:spacing w:before="0" w:after="200" w:line="276" w:lineRule="auto"/>
              <w:jc w:val="center"/>
              <w:rPr>
                <w:rFonts w:eastAsia="Calibri" w:cs="Arial"/>
              </w:rPr>
            </w:pPr>
            <w:r w:rsidRPr="00DA35B9">
              <w:rPr>
                <w:rFonts w:eastAsia="Calibri" w:cs="Arial"/>
                <w:lang w:val="sr-Cyrl-CS"/>
              </w:rPr>
              <w:t>дан</w:t>
            </w:r>
          </w:p>
        </w:tc>
        <w:tc>
          <w:tcPr>
            <w:tcW w:w="1322" w:type="dxa"/>
            <w:shd w:val="clear" w:color="auto" w:fill="auto"/>
            <w:vAlign w:val="center"/>
          </w:tcPr>
          <w:p w:rsidR="00DA35B9" w:rsidRPr="00DA35B9" w:rsidRDefault="00DA35B9" w:rsidP="00DA35B9">
            <w:pPr>
              <w:spacing w:before="0"/>
              <w:jc w:val="center"/>
              <w:rPr>
                <w:rFonts w:eastAsia="Calibri" w:cs="Arial"/>
                <w:lang w:val="sr-Cyrl-RS"/>
              </w:rPr>
            </w:pPr>
            <w:r w:rsidRPr="00DA35B9">
              <w:rPr>
                <w:rFonts w:eastAsia="Calibri" w:cs="Arial"/>
                <w:lang w:val="sr-Cyrl-RS"/>
              </w:rPr>
              <w:t>2</w:t>
            </w:r>
          </w:p>
        </w:tc>
      </w:tr>
      <w:tr w:rsidR="00DA35B9" w:rsidRPr="00ED7B39" w:rsidTr="00ED7B39">
        <w:trPr>
          <w:trHeight w:val="419"/>
          <w:jc w:val="center"/>
        </w:trPr>
        <w:tc>
          <w:tcPr>
            <w:tcW w:w="945" w:type="dxa"/>
            <w:shd w:val="clear" w:color="auto" w:fill="auto"/>
            <w:vAlign w:val="center"/>
          </w:tcPr>
          <w:p w:rsidR="00DA35B9" w:rsidRPr="00DA35B9" w:rsidRDefault="00DA35B9" w:rsidP="00DA35B9">
            <w:pPr>
              <w:spacing w:before="0"/>
              <w:jc w:val="center"/>
              <w:rPr>
                <w:rFonts w:eastAsia="Calibri" w:cs="Arial"/>
                <w:lang w:val="sr-Cyrl-CS"/>
              </w:rPr>
            </w:pPr>
            <w:r w:rsidRPr="00DA35B9">
              <w:rPr>
                <w:rFonts w:eastAsia="Calibri" w:cs="Arial"/>
                <w:lang w:val="sr-Cyrl-CS"/>
              </w:rPr>
              <w:t>2.4</w:t>
            </w:r>
          </w:p>
        </w:tc>
        <w:tc>
          <w:tcPr>
            <w:tcW w:w="6946" w:type="dxa"/>
            <w:shd w:val="clear" w:color="auto" w:fill="auto"/>
            <w:vAlign w:val="center"/>
          </w:tcPr>
          <w:p w:rsidR="00DA35B9" w:rsidRPr="00DA35B9" w:rsidRDefault="00DA35B9" w:rsidP="00DA35B9">
            <w:pPr>
              <w:spacing w:before="0"/>
              <w:jc w:val="left"/>
              <w:rPr>
                <w:rFonts w:eastAsia="Calibri" w:cs="Arial"/>
                <w:lang w:val="sr-Cyrl-CS"/>
              </w:rPr>
            </w:pPr>
            <w:r w:rsidRPr="00DA35B9">
              <w:rPr>
                <w:rFonts w:eastAsia="Calibri" w:cs="Arial"/>
                <w:lang w:val="sr-Cyrl-CS"/>
              </w:rPr>
              <w:t xml:space="preserve">Присуство контролним проверама код произвођача полуфабриката и финалног испоручиоца паровода у заказаним терминима дефинисаним Уговором и Планом </w:t>
            </w:r>
          </w:p>
          <w:p w:rsidR="00DA35B9" w:rsidRPr="00DA35B9" w:rsidRDefault="00DA35B9" w:rsidP="00DA35B9">
            <w:pPr>
              <w:spacing w:before="0"/>
              <w:jc w:val="left"/>
              <w:rPr>
                <w:rFonts w:eastAsia="Calibri" w:cs="Arial"/>
                <w:lang w:val="sr-Cyrl-CS"/>
              </w:rPr>
            </w:pPr>
            <w:r w:rsidRPr="00DA35B9">
              <w:rPr>
                <w:rFonts w:eastAsia="Calibri" w:cs="Arial"/>
                <w:lang w:val="sr-Cyrl-CS"/>
              </w:rPr>
              <w:t>контроле као и осведочења у квалитет наручених делова</w:t>
            </w:r>
          </w:p>
          <w:p w:rsidR="00DA35B9" w:rsidRPr="00DA35B9" w:rsidRDefault="00DA35B9" w:rsidP="00DA35B9">
            <w:pPr>
              <w:spacing w:before="0"/>
              <w:jc w:val="left"/>
              <w:rPr>
                <w:rFonts w:eastAsia="Calibri" w:cs="Arial"/>
                <w:lang w:val="sr-Cyrl-CS"/>
              </w:rPr>
            </w:pPr>
            <w:r w:rsidRPr="00DA35B9">
              <w:rPr>
                <w:rFonts w:eastAsia="Calibri" w:cs="Arial"/>
                <w:lang w:val="sr-Cyrl-CS"/>
              </w:rPr>
              <w:t>-</w:t>
            </w:r>
            <w:r w:rsidRPr="00DA35B9">
              <w:rPr>
                <w:rFonts w:eastAsia="Calibri" w:cs="Arial"/>
                <w:lang w:val="sr-Cyrl-RS"/>
              </w:rPr>
              <w:t>услуге у Србији</w:t>
            </w:r>
            <w:r w:rsidRPr="00DA35B9">
              <w:rPr>
                <w:rFonts w:eastAsia="Calibri" w:cs="Arial"/>
                <w:lang w:val="sr-Cyrl-CS"/>
              </w:rPr>
              <w:t xml:space="preserve">  </w:t>
            </w:r>
          </w:p>
        </w:tc>
        <w:tc>
          <w:tcPr>
            <w:tcW w:w="1137" w:type="dxa"/>
            <w:shd w:val="clear" w:color="auto" w:fill="auto"/>
            <w:vAlign w:val="center"/>
          </w:tcPr>
          <w:p w:rsidR="00DA35B9" w:rsidRPr="00DA35B9" w:rsidRDefault="00DA35B9" w:rsidP="00DA35B9">
            <w:pPr>
              <w:spacing w:before="0" w:after="200" w:line="276" w:lineRule="auto"/>
              <w:jc w:val="center"/>
              <w:rPr>
                <w:rFonts w:eastAsia="Calibri" w:cs="Arial"/>
              </w:rPr>
            </w:pPr>
            <w:r w:rsidRPr="00DA35B9">
              <w:rPr>
                <w:rFonts w:eastAsia="Calibri" w:cs="Arial"/>
                <w:lang w:val="sr-Cyrl-CS"/>
              </w:rPr>
              <w:t>дан</w:t>
            </w:r>
          </w:p>
        </w:tc>
        <w:tc>
          <w:tcPr>
            <w:tcW w:w="1322" w:type="dxa"/>
            <w:shd w:val="clear" w:color="auto" w:fill="auto"/>
            <w:vAlign w:val="center"/>
          </w:tcPr>
          <w:p w:rsidR="00DA35B9" w:rsidRPr="00DA35B9" w:rsidRDefault="00DA35B9" w:rsidP="00DA35B9">
            <w:pPr>
              <w:spacing w:before="0"/>
              <w:jc w:val="center"/>
              <w:rPr>
                <w:rFonts w:eastAsia="Calibri" w:cs="Arial"/>
                <w:lang w:val="sr-Cyrl-RS"/>
              </w:rPr>
            </w:pPr>
            <w:r w:rsidRPr="00DA35B9">
              <w:rPr>
                <w:rFonts w:eastAsia="Calibri" w:cs="Arial"/>
                <w:lang w:val="sr-Cyrl-RS"/>
              </w:rPr>
              <w:t>2</w:t>
            </w:r>
          </w:p>
        </w:tc>
      </w:tr>
      <w:tr w:rsidR="00DA35B9" w:rsidRPr="00ED7B39" w:rsidTr="00ED7B39">
        <w:trPr>
          <w:trHeight w:val="419"/>
          <w:jc w:val="center"/>
        </w:trPr>
        <w:tc>
          <w:tcPr>
            <w:tcW w:w="945" w:type="dxa"/>
            <w:shd w:val="clear" w:color="auto" w:fill="auto"/>
            <w:vAlign w:val="center"/>
          </w:tcPr>
          <w:p w:rsidR="00DA35B9" w:rsidRPr="00DA35B9" w:rsidRDefault="00DA35B9" w:rsidP="00DA35B9">
            <w:pPr>
              <w:spacing w:before="0"/>
              <w:jc w:val="center"/>
              <w:rPr>
                <w:rFonts w:eastAsia="Calibri" w:cs="Arial"/>
                <w:lang w:val="sr-Cyrl-CS"/>
              </w:rPr>
            </w:pPr>
            <w:r w:rsidRPr="00DA35B9">
              <w:rPr>
                <w:rFonts w:eastAsia="Calibri" w:cs="Arial"/>
                <w:lang w:val="sr-Cyrl-CS"/>
              </w:rPr>
              <w:t>2.5</w:t>
            </w:r>
          </w:p>
        </w:tc>
        <w:tc>
          <w:tcPr>
            <w:tcW w:w="6946" w:type="dxa"/>
            <w:shd w:val="clear" w:color="auto" w:fill="auto"/>
            <w:vAlign w:val="center"/>
          </w:tcPr>
          <w:p w:rsidR="00DA35B9" w:rsidRPr="00DA35B9" w:rsidRDefault="00DA35B9" w:rsidP="00DA35B9">
            <w:pPr>
              <w:spacing w:before="0"/>
              <w:jc w:val="left"/>
              <w:rPr>
                <w:rFonts w:eastAsia="Calibri" w:cs="Arial"/>
                <w:lang w:val="sr-Cyrl-CS"/>
              </w:rPr>
            </w:pPr>
            <w:r w:rsidRPr="00DA35B9">
              <w:rPr>
                <w:rFonts w:eastAsia="Calibri" w:cs="Arial"/>
                <w:lang w:val="sr-Cyrl-CS"/>
              </w:rPr>
              <w:t xml:space="preserve">Присуство контролним проверама код произвођача полуфабриката и финалног испоручиоца паровода у заказаним терминима дефинисаним Уговором и Планом </w:t>
            </w:r>
          </w:p>
          <w:p w:rsidR="00DA35B9" w:rsidRPr="00DA35B9" w:rsidRDefault="00DA35B9" w:rsidP="00DA35B9">
            <w:pPr>
              <w:spacing w:before="0"/>
              <w:jc w:val="left"/>
              <w:rPr>
                <w:rFonts w:eastAsia="Calibri" w:cs="Arial"/>
                <w:lang w:val="sr-Cyrl-CS"/>
              </w:rPr>
            </w:pPr>
            <w:r w:rsidRPr="00DA35B9">
              <w:rPr>
                <w:rFonts w:eastAsia="Calibri" w:cs="Arial"/>
                <w:lang w:val="sr-Cyrl-CS"/>
              </w:rPr>
              <w:t>контроле као и осведочења у квалитет наручених делова</w:t>
            </w:r>
          </w:p>
          <w:p w:rsidR="00DA35B9" w:rsidRPr="00DA35B9" w:rsidRDefault="00DA35B9" w:rsidP="00DA35B9">
            <w:pPr>
              <w:spacing w:before="0"/>
              <w:jc w:val="left"/>
              <w:rPr>
                <w:rFonts w:eastAsia="Calibri" w:cs="Arial"/>
                <w:lang w:val="sr-Cyrl-CS"/>
              </w:rPr>
            </w:pPr>
            <w:r w:rsidRPr="00DA35B9">
              <w:rPr>
                <w:rFonts w:eastAsia="Calibri" w:cs="Arial"/>
                <w:lang w:val="sr-Cyrl-CS"/>
              </w:rPr>
              <w:t>-</w:t>
            </w:r>
            <w:r w:rsidRPr="00DA35B9">
              <w:rPr>
                <w:rFonts w:eastAsia="Calibri" w:cs="Arial"/>
                <w:lang w:val="sr-Cyrl-RS"/>
              </w:rPr>
              <w:t>услуге у иностранству</w:t>
            </w:r>
            <w:r w:rsidRPr="00DA35B9">
              <w:rPr>
                <w:rFonts w:eastAsia="Calibri" w:cs="Arial"/>
                <w:lang w:val="sr-Cyrl-CS"/>
              </w:rPr>
              <w:t xml:space="preserve">  </w:t>
            </w:r>
          </w:p>
        </w:tc>
        <w:tc>
          <w:tcPr>
            <w:tcW w:w="1137" w:type="dxa"/>
            <w:shd w:val="clear" w:color="auto" w:fill="auto"/>
            <w:vAlign w:val="center"/>
          </w:tcPr>
          <w:p w:rsidR="00DA35B9" w:rsidRPr="00DA35B9" w:rsidRDefault="00DA35B9" w:rsidP="00DA35B9">
            <w:pPr>
              <w:spacing w:before="0" w:after="200" w:line="276" w:lineRule="auto"/>
              <w:jc w:val="center"/>
              <w:rPr>
                <w:rFonts w:eastAsia="Calibri" w:cs="Arial"/>
                <w:lang w:val="sr-Cyrl-CS"/>
              </w:rPr>
            </w:pPr>
            <w:r w:rsidRPr="00DA35B9">
              <w:rPr>
                <w:rFonts w:eastAsia="Calibri" w:cs="Arial"/>
                <w:lang w:val="sr-Cyrl-CS"/>
              </w:rPr>
              <w:t>дан</w:t>
            </w:r>
          </w:p>
        </w:tc>
        <w:tc>
          <w:tcPr>
            <w:tcW w:w="1322" w:type="dxa"/>
            <w:shd w:val="clear" w:color="auto" w:fill="auto"/>
            <w:vAlign w:val="center"/>
          </w:tcPr>
          <w:p w:rsidR="00DA35B9" w:rsidRPr="00DA35B9" w:rsidRDefault="00DA35B9" w:rsidP="00DA35B9">
            <w:pPr>
              <w:spacing w:before="0"/>
              <w:jc w:val="center"/>
              <w:rPr>
                <w:rFonts w:eastAsia="Calibri" w:cs="Arial"/>
                <w:lang w:val="sr-Cyrl-RS"/>
              </w:rPr>
            </w:pPr>
            <w:r w:rsidRPr="00DA35B9">
              <w:rPr>
                <w:rFonts w:eastAsia="Calibri" w:cs="Arial"/>
                <w:lang w:val="sr-Cyrl-RS"/>
              </w:rPr>
              <w:t>4</w:t>
            </w:r>
          </w:p>
        </w:tc>
      </w:tr>
      <w:tr w:rsidR="00DA35B9" w:rsidRPr="00ED7B39" w:rsidTr="00ED7B39">
        <w:trPr>
          <w:trHeight w:val="419"/>
          <w:jc w:val="center"/>
        </w:trPr>
        <w:tc>
          <w:tcPr>
            <w:tcW w:w="945" w:type="dxa"/>
            <w:shd w:val="clear" w:color="auto" w:fill="auto"/>
            <w:vAlign w:val="center"/>
          </w:tcPr>
          <w:p w:rsidR="00DA35B9" w:rsidRPr="00DA35B9" w:rsidRDefault="00DA35B9" w:rsidP="00DA35B9">
            <w:pPr>
              <w:spacing w:before="0"/>
              <w:jc w:val="center"/>
              <w:rPr>
                <w:rFonts w:eastAsia="Calibri" w:cs="Arial"/>
                <w:lang w:val="sr-Cyrl-CS"/>
              </w:rPr>
            </w:pPr>
            <w:r w:rsidRPr="00DA35B9">
              <w:rPr>
                <w:rFonts w:eastAsia="Calibri" w:cs="Arial"/>
                <w:lang w:val="sr-Cyrl-CS"/>
              </w:rPr>
              <w:lastRenderedPageBreak/>
              <w:t>2.6</w:t>
            </w:r>
          </w:p>
        </w:tc>
        <w:tc>
          <w:tcPr>
            <w:tcW w:w="6946" w:type="dxa"/>
            <w:shd w:val="clear" w:color="auto" w:fill="auto"/>
            <w:vAlign w:val="center"/>
          </w:tcPr>
          <w:p w:rsidR="00DA35B9" w:rsidRPr="00DA35B9" w:rsidRDefault="00DA35B9" w:rsidP="00DA35B9">
            <w:pPr>
              <w:spacing w:before="0"/>
              <w:jc w:val="left"/>
              <w:rPr>
                <w:rFonts w:eastAsia="Calibri" w:cs="Arial"/>
                <w:lang w:val="sr-Cyrl-CS"/>
              </w:rPr>
            </w:pPr>
            <w:r w:rsidRPr="00DA35B9">
              <w:rPr>
                <w:rFonts w:eastAsia="Calibri" w:cs="Arial"/>
                <w:lang w:val="sr-Cyrl-CS"/>
              </w:rPr>
              <w:t>Израда и подношење извештаја наручиоцу о фазној контроли (цеви) и пријему готових елемената паровода</w:t>
            </w:r>
          </w:p>
        </w:tc>
        <w:tc>
          <w:tcPr>
            <w:tcW w:w="1137" w:type="dxa"/>
            <w:shd w:val="clear" w:color="auto" w:fill="auto"/>
            <w:vAlign w:val="center"/>
          </w:tcPr>
          <w:p w:rsidR="00DA35B9" w:rsidRPr="00DA35B9" w:rsidRDefault="00DA35B9" w:rsidP="00DA35B9">
            <w:pPr>
              <w:spacing w:before="0" w:after="200" w:line="276" w:lineRule="auto"/>
              <w:jc w:val="center"/>
              <w:rPr>
                <w:rFonts w:eastAsia="Calibri" w:cs="Arial"/>
              </w:rPr>
            </w:pPr>
            <w:r w:rsidRPr="00DA35B9">
              <w:rPr>
                <w:rFonts w:eastAsia="Calibri" w:cs="Arial"/>
                <w:lang w:val="sr-Cyrl-CS"/>
              </w:rPr>
              <w:t>дан</w:t>
            </w:r>
          </w:p>
        </w:tc>
        <w:tc>
          <w:tcPr>
            <w:tcW w:w="1322" w:type="dxa"/>
            <w:shd w:val="clear" w:color="auto" w:fill="auto"/>
            <w:vAlign w:val="center"/>
          </w:tcPr>
          <w:p w:rsidR="00DA35B9" w:rsidRPr="00DA35B9" w:rsidRDefault="00DA35B9" w:rsidP="00DA35B9">
            <w:pPr>
              <w:spacing w:before="0"/>
              <w:jc w:val="center"/>
              <w:rPr>
                <w:rFonts w:eastAsia="Calibri" w:cs="Arial"/>
                <w:lang w:val="sr-Cyrl-RS"/>
              </w:rPr>
            </w:pPr>
            <w:r w:rsidRPr="00DA35B9">
              <w:rPr>
                <w:rFonts w:eastAsia="Calibri" w:cs="Arial"/>
                <w:lang w:val="sr-Cyrl-RS"/>
              </w:rPr>
              <w:t>1</w:t>
            </w:r>
          </w:p>
        </w:tc>
      </w:tr>
    </w:tbl>
    <w:p w:rsidR="00353327" w:rsidRDefault="00353327" w:rsidP="00E13FFC">
      <w:pPr>
        <w:spacing w:before="0"/>
        <w:rPr>
          <w:rFonts w:cs="Arial"/>
          <w:b/>
          <w:lang w:val="sr-Cyrl-RS"/>
        </w:rPr>
      </w:pPr>
    </w:p>
    <w:p w:rsidR="00313151" w:rsidRDefault="0036611D" w:rsidP="0036611D">
      <w:pPr>
        <w:spacing w:before="0"/>
        <w:contextualSpacing/>
        <w:jc w:val="left"/>
        <w:rPr>
          <w:rFonts w:cs="Arial"/>
          <w:lang w:val="sr-Cyrl-CS"/>
        </w:rPr>
      </w:pPr>
      <w:r w:rsidRPr="003D36A3">
        <w:rPr>
          <w:rFonts w:cs="Arial"/>
          <w:b/>
          <w:lang w:val="sr-Cyrl-CS"/>
        </w:rPr>
        <w:t>НАПОМЕНА:</w:t>
      </w:r>
      <w:r>
        <w:rPr>
          <w:rFonts w:cs="Arial"/>
          <w:lang w:val="sr-Cyrl-CS"/>
        </w:rPr>
        <w:t xml:space="preserve"> </w:t>
      </w:r>
    </w:p>
    <w:p w:rsidR="00262AC2" w:rsidRDefault="00313151" w:rsidP="00313151">
      <w:pPr>
        <w:spacing w:before="0"/>
        <w:contextualSpacing/>
        <w:rPr>
          <w:rFonts w:cs="Arial"/>
          <w:lang w:val="sr-Cyrl-CS"/>
        </w:rPr>
      </w:pPr>
      <w:r>
        <w:rPr>
          <w:rFonts w:cs="Arial"/>
          <w:lang w:val="sr-Cyrl-CS"/>
        </w:rPr>
        <w:t xml:space="preserve">- </w:t>
      </w:r>
      <w:r w:rsidR="0036611D" w:rsidRPr="003D36A3">
        <w:rPr>
          <w:rFonts w:cs="Arial"/>
          <w:lang w:val="sr-Cyrl-CS"/>
        </w:rPr>
        <w:t>Обим</w:t>
      </w:r>
      <w:r w:rsidR="0036611D" w:rsidRPr="003D36A3">
        <w:rPr>
          <w:rFonts w:cs="Arial"/>
          <w:lang w:val="ru-RU"/>
        </w:rPr>
        <w:t xml:space="preserve"> </w:t>
      </w:r>
      <w:r w:rsidR="0036611D" w:rsidRPr="003D36A3">
        <w:rPr>
          <w:rFonts w:cs="Arial"/>
          <w:lang w:val="sr-Cyrl-RS"/>
        </w:rPr>
        <w:t>испитивања</w:t>
      </w:r>
      <w:r w:rsidR="0036611D" w:rsidRPr="003D36A3">
        <w:rPr>
          <w:rFonts w:cs="Arial"/>
          <w:lang w:val="sr-Cyrl-CS"/>
        </w:rPr>
        <w:t xml:space="preserve"> из овог захтева је орјентациони, односно </w:t>
      </w:r>
      <w:r w:rsidR="0036611D" w:rsidRPr="003B36F5">
        <w:rPr>
          <w:rFonts w:cs="Arial"/>
          <w:lang w:val="sr-Latn-CS"/>
        </w:rPr>
        <w:t>Наручилац</w:t>
      </w:r>
      <w:r w:rsidR="0036611D" w:rsidRPr="003D36A3">
        <w:rPr>
          <w:rFonts w:cs="Arial"/>
          <w:lang w:val="sr-Cyrl-CS"/>
        </w:rPr>
        <w:t xml:space="preserve"> нема обавезу да </w:t>
      </w:r>
      <w:r w:rsidR="0036611D">
        <w:rPr>
          <w:rFonts w:cs="Arial"/>
          <w:lang w:val="sr-Cyrl-CS"/>
        </w:rPr>
        <w:t>изабраном понуђачу</w:t>
      </w:r>
      <w:r w:rsidR="0036611D" w:rsidRPr="003D36A3">
        <w:rPr>
          <w:rFonts w:cs="Arial"/>
          <w:lang w:val="sr-Cyrl-CS"/>
        </w:rPr>
        <w:t xml:space="preserve">  обезбеди извршење у наведеној количини, </w:t>
      </w:r>
      <w:r w:rsidR="0036611D" w:rsidRPr="0036611D">
        <w:rPr>
          <w:rFonts w:cs="Arial"/>
          <w:lang w:val="sr-Cyrl-CS"/>
        </w:rPr>
        <w:t>ако за тим не буде стварних потреба.</w:t>
      </w:r>
    </w:p>
    <w:p w:rsidR="00313151" w:rsidRPr="0036611D" w:rsidRDefault="00313151" w:rsidP="00787C2B">
      <w:pPr>
        <w:spacing w:before="0"/>
        <w:rPr>
          <w:rFonts w:cs="Arial"/>
          <w:lang w:val="ru-RU" w:eastAsia="hr-HR"/>
        </w:rPr>
      </w:pPr>
      <w:r>
        <w:rPr>
          <w:rFonts w:cs="Arial"/>
          <w:lang w:val="sr-Cyrl-CS"/>
        </w:rPr>
        <w:t xml:space="preserve">-  </w:t>
      </w:r>
      <w:r w:rsidR="00787C2B" w:rsidRPr="002F0225">
        <w:rPr>
          <w:rFonts w:cs="Arial"/>
          <w:lang w:val="sr-Cyrl-RS" w:eastAsia="hr-HR"/>
        </w:rPr>
        <w:t xml:space="preserve">За услуге по овом захтеву транспортне и путне трошкове </w:t>
      </w:r>
      <w:r w:rsidR="00787C2B" w:rsidRPr="002F0225">
        <w:rPr>
          <w:rFonts w:cs="Arial"/>
          <w:lang w:val="sr-Latn-CS" w:eastAsia="hr-HR"/>
        </w:rPr>
        <w:t>ангажованог особља</w:t>
      </w:r>
      <w:r w:rsidR="00787C2B" w:rsidRPr="002F0225">
        <w:rPr>
          <w:rFonts w:cs="Arial"/>
          <w:lang w:val="sr-Cyrl-RS" w:eastAsia="hr-HR"/>
        </w:rPr>
        <w:t xml:space="preserve"> сноси изабрани понуђач</w:t>
      </w:r>
      <w:r w:rsidR="00787C2B" w:rsidRPr="002F0225">
        <w:rPr>
          <w:rFonts w:cs="Arial"/>
          <w:lang w:val="sr-Latn-RS" w:eastAsia="hr-HR"/>
        </w:rPr>
        <w:t>.</w:t>
      </w:r>
    </w:p>
    <w:p w:rsidR="0036611D" w:rsidRPr="0036611D" w:rsidRDefault="0036611D" w:rsidP="00565480">
      <w:pPr>
        <w:spacing w:before="0" w:after="200" w:line="276" w:lineRule="auto"/>
        <w:ind w:left="720"/>
        <w:contextualSpacing/>
        <w:jc w:val="left"/>
        <w:rPr>
          <w:rFonts w:cs="Arial"/>
          <w:sz w:val="24"/>
          <w:szCs w:val="24"/>
          <w:lang w:val="ru-RU" w:eastAsia="hr-HR"/>
        </w:rPr>
      </w:pPr>
    </w:p>
    <w:p w:rsidR="001A76C5" w:rsidRPr="0033298C" w:rsidRDefault="001A76C5" w:rsidP="00E13FFC">
      <w:pPr>
        <w:spacing w:before="0"/>
        <w:rPr>
          <w:rFonts w:cs="Arial"/>
          <w:b/>
          <w:sz w:val="4"/>
          <w:szCs w:val="4"/>
          <w:lang w:val="sr-Cyrl-RS"/>
        </w:rPr>
      </w:pPr>
    </w:p>
    <w:p w:rsidR="001A76C5" w:rsidRPr="00E47C2E" w:rsidRDefault="00AA5ED7" w:rsidP="001A76C5">
      <w:pPr>
        <w:pStyle w:val="Heading10"/>
        <w:spacing w:before="0"/>
        <w:ind w:left="0" w:firstLine="0"/>
        <w:jc w:val="both"/>
        <w:rPr>
          <w:rFonts w:cs="Arial"/>
        </w:rPr>
      </w:pPr>
      <w:r>
        <w:rPr>
          <w:rFonts w:cs="Arial"/>
        </w:rPr>
        <w:t>3.</w:t>
      </w:r>
      <w:r w:rsidR="00CE524D">
        <w:rPr>
          <w:rFonts w:cs="Arial"/>
          <w:lang w:val="sr-Cyrl-RS"/>
        </w:rPr>
        <w:t>4</w:t>
      </w:r>
      <w:r>
        <w:rPr>
          <w:rFonts w:cs="Arial"/>
          <w:lang w:val="sr-Cyrl-RS"/>
        </w:rPr>
        <w:t>.</w:t>
      </w:r>
      <w:r w:rsidRPr="00E47C2E">
        <w:rPr>
          <w:rFonts w:cs="Arial"/>
        </w:rPr>
        <w:t xml:space="preserve"> </w:t>
      </w:r>
      <w:r w:rsidR="001A76C5" w:rsidRPr="00E47C2E">
        <w:rPr>
          <w:rFonts w:cs="Arial"/>
        </w:rPr>
        <w:t>Рок извршења услуга</w:t>
      </w:r>
    </w:p>
    <w:p w:rsidR="00CE6801" w:rsidRPr="00A44E02" w:rsidRDefault="00A44E02" w:rsidP="00935BC9">
      <w:pPr>
        <w:rPr>
          <w:rFonts w:cs="Arial"/>
          <w:lang w:val="ru-RU"/>
        </w:rPr>
      </w:pPr>
      <w:r w:rsidRPr="00262491">
        <w:rPr>
          <w:rFonts w:cs="Arial"/>
          <w:color w:val="000000" w:themeColor="text1"/>
          <w:lang w:val="sr-Cyrl-RS"/>
        </w:rPr>
        <w:t>Рок извршења услуга је 1</w:t>
      </w:r>
      <w:r w:rsidR="00ED7B39">
        <w:rPr>
          <w:rFonts w:cs="Arial"/>
          <w:color w:val="000000" w:themeColor="text1"/>
          <w:lang w:val="sr-Cyrl-RS"/>
        </w:rPr>
        <w:t>8</w:t>
      </w:r>
      <w:r w:rsidRPr="00262491">
        <w:rPr>
          <w:rFonts w:cs="Arial"/>
          <w:color w:val="000000" w:themeColor="text1"/>
          <w:lang w:val="sr-Cyrl-RS"/>
        </w:rPr>
        <w:t xml:space="preserve"> месеци</w:t>
      </w:r>
      <w:r w:rsidRPr="00262491">
        <w:rPr>
          <w:rFonts w:cs="Arial"/>
          <w:lang w:val="sr-Cyrl-CS"/>
        </w:rPr>
        <w:t xml:space="preserve"> од дана ступања уговора на снагу</w:t>
      </w:r>
      <w:r w:rsidR="00353327" w:rsidRPr="003B36F5">
        <w:rPr>
          <w:rFonts w:cs="Arial"/>
          <w:lang w:val="sr-Latn-CS"/>
        </w:rPr>
        <w:t>.</w:t>
      </w:r>
    </w:p>
    <w:p w:rsidR="00ED7B39" w:rsidRPr="00ED7B39" w:rsidRDefault="00ED7B39" w:rsidP="00AA5ED7">
      <w:pPr>
        <w:tabs>
          <w:tab w:val="right" w:pos="10255"/>
        </w:tabs>
        <w:spacing w:before="0"/>
        <w:rPr>
          <w:rFonts w:cs="Arial"/>
          <w:lang w:val="ru-RU"/>
        </w:rPr>
      </w:pPr>
    </w:p>
    <w:p w:rsidR="000820CE" w:rsidRPr="00E47C2E" w:rsidRDefault="00AA5ED7" w:rsidP="0033298C">
      <w:pPr>
        <w:pStyle w:val="Heading10"/>
        <w:spacing w:before="0"/>
        <w:rPr>
          <w:rFonts w:cs="Arial"/>
        </w:rPr>
      </w:pPr>
      <w:r>
        <w:rPr>
          <w:rFonts w:cs="Arial"/>
        </w:rPr>
        <w:t>3.</w:t>
      </w:r>
      <w:r w:rsidR="00CE524D">
        <w:rPr>
          <w:rFonts w:cs="Arial"/>
          <w:lang w:val="sr-Cyrl-RS"/>
        </w:rPr>
        <w:t>5</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Default="000820CE" w:rsidP="0033298C">
      <w:pPr>
        <w:pStyle w:val="Heading10"/>
        <w:spacing w:before="0"/>
        <w:ind w:left="0" w:firstLine="0"/>
        <w:jc w:val="both"/>
        <w:rPr>
          <w:rFonts w:cs="Arial"/>
          <w:b w:val="0"/>
          <w:color w:val="000000" w:themeColor="text1"/>
          <w:lang w:val="sr-Cyrl-RS" w:eastAsia="zh-CN"/>
        </w:rPr>
      </w:pPr>
      <w:r w:rsidRPr="000820CE">
        <w:rPr>
          <w:rFonts w:cs="Arial"/>
          <w:b w:val="0"/>
          <w:color w:val="000000" w:themeColor="text1"/>
          <w:lang w:eastAsia="zh-CN"/>
        </w:rPr>
        <w:t>М</w:t>
      </w:r>
      <w:r w:rsidRPr="000820CE">
        <w:rPr>
          <w:rFonts w:cs="Arial"/>
          <w:b w:val="0"/>
          <w:color w:val="000000" w:themeColor="text1"/>
          <w:lang w:val="ru-RU" w:eastAsia="zh-CN"/>
        </w:rPr>
        <w:t>есто извршења:</w:t>
      </w:r>
      <w:r w:rsidRPr="000820CE">
        <w:rPr>
          <w:rFonts w:cs="Arial"/>
          <w:b w:val="0"/>
          <w:color w:val="000000" w:themeColor="text1"/>
          <w:lang w:val="sr-Cyrl-RS" w:eastAsia="zh-CN"/>
        </w:rPr>
        <w:t xml:space="preserve"> </w:t>
      </w:r>
      <w:r w:rsidR="00313151">
        <w:rPr>
          <w:rFonts w:cs="Arial"/>
          <w:b w:val="0"/>
          <w:color w:val="000000" w:themeColor="text1"/>
          <w:lang w:val="sr-Cyrl-RS" w:eastAsia="zh-CN"/>
        </w:rPr>
        <w:t>П</w:t>
      </w:r>
      <w:r w:rsidR="00ED7B39">
        <w:rPr>
          <w:rFonts w:cs="Arial"/>
          <w:b w:val="0"/>
          <w:color w:val="000000" w:themeColor="text1"/>
          <w:lang w:val="sr-Cyrl-RS" w:eastAsia="zh-CN"/>
        </w:rPr>
        <w:t xml:space="preserve">огон испоручиоца опреме и </w:t>
      </w:r>
      <w:r w:rsidR="00801035" w:rsidRPr="00801035">
        <w:rPr>
          <w:rFonts w:cs="Arial"/>
          <w:b w:val="0"/>
          <w:color w:val="000000" w:themeColor="text1"/>
          <w:lang w:val="sr-Cyrl-RS" w:eastAsia="zh-CN"/>
        </w:rPr>
        <w:t>Огранак ТЕНТ, локација ТЕ Колубара, 3.октобар 146, Велики Црљени</w:t>
      </w:r>
      <w:r w:rsidR="00801035">
        <w:rPr>
          <w:rFonts w:cs="Arial"/>
          <w:b w:val="0"/>
          <w:color w:val="000000" w:themeColor="text1"/>
          <w:lang w:val="sr-Cyrl-RS" w:eastAsia="zh-CN"/>
        </w:rPr>
        <w:t xml:space="preserve"> и</w:t>
      </w:r>
      <w:r w:rsidR="00801035" w:rsidRPr="000820CE">
        <w:rPr>
          <w:rFonts w:cs="Arial"/>
          <w:b w:val="0"/>
          <w:color w:val="000000" w:themeColor="text1"/>
          <w:lang w:val="sr-Cyrl-RS" w:eastAsia="zh-CN"/>
        </w:rPr>
        <w:t xml:space="preserve"> </w:t>
      </w:r>
      <w:r w:rsidR="000D05C9" w:rsidRPr="000D05C9">
        <w:rPr>
          <w:rFonts w:cs="Arial"/>
          <w:b w:val="0"/>
          <w:color w:val="000000" w:themeColor="text1"/>
          <w:lang w:val="sr-Cyrl-RS" w:eastAsia="zh-CN"/>
        </w:rPr>
        <w:t>друге локације Наручиоца</w:t>
      </w:r>
      <w:r w:rsidR="004C4F07">
        <w:rPr>
          <w:rFonts w:cs="Arial"/>
          <w:b w:val="0"/>
          <w:color w:val="000000" w:themeColor="text1"/>
          <w:lang w:val="sr-Cyrl-RS" w:eastAsia="zh-CN"/>
        </w:rPr>
        <w:t>, на захтев Наручиоца и уз сагласност изабраног Понуђача</w:t>
      </w:r>
      <w:r>
        <w:rPr>
          <w:rFonts w:cs="Arial"/>
          <w:b w:val="0"/>
          <w:color w:val="000000" w:themeColor="text1"/>
          <w:lang w:val="sr-Cyrl-RS" w:eastAsia="zh-CN"/>
        </w:rPr>
        <w:t xml:space="preserve">. </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sidR="00CE524D">
        <w:rPr>
          <w:rFonts w:cs="Arial"/>
          <w:lang w:val="ru-RU"/>
        </w:rPr>
        <w:t>6</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CE6801" w:rsidRDefault="00CE6801"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ED7B39" w:rsidRDefault="00ED7B39" w:rsidP="00C62254">
      <w:pPr>
        <w:spacing w:before="0"/>
        <w:rPr>
          <w:lang w:val="sr-Cyrl-RS"/>
        </w:rPr>
      </w:pPr>
    </w:p>
    <w:p w:rsidR="00ED7B39" w:rsidRDefault="00ED7B39" w:rsidP="00C62254">
      <w:pPr>
        <w:spacing w:before="0"/>
        <w:rPr>
          <w:lang w:val="sr-Cyrl-RS"/>
        </w:rPr>
      </w:pPr>
    </w:p>
    <w:p w:rsidR="00ED7B39" w:rsidRDefault="00ED7B39" w:rsidP="00C62254">
      <w:pPr>
        <w:spacing w:before="0"/>
        <w:rPr>
          <w:lang w:val="sr-Cyrl-RS"/>
        </w:rPr>
      </w:pPr>
    </w:p>
    <w:p w:rsidR="00ED7B39" w:rsidRDefault="00ED7B39" w:rsidP="00C62254">
      <w:pPr>
        <w:spacing w:before="0"/>
        <w:rPr>
          <w:lang w:val="sr-Cyrl-RS"/>
        </w:rPr>
      </w:pPr>
    </w:p>
    <w:p w:rsidR="00ED7B39" w:rsidRDefault="00ED7B39" w:rsidP="00C62254">
      <w:pPr>
        <w:spacing w:before="0"/>
        <w:rPr>
          <w:lang w:val="sr-Cyrl-RS"/>
        </w:rPr>
      </w:pPr>
    </w:p>
    <w:p w:rsidR="00ED7B39" w:rsidRDefault="00ED7B39" w:rsidP="00C62254">
      <w:pPr>
        <w:spacing w:before="0"/>
        <w:rPr>
          <w:lang w:val="sr-Cyrl-RS"/>
        </w:rPr>
      </w:pPr>
    </w:p>
    <w:p w:rsidR="00ED7B39" w:rsidRDefault="00ED7B39" w:rsidP="00C62254">
      <w:pPr>
        <w:spacing w:before="0"/>
        <w:rPr>
          <w:lang w:val="sr-Cyrl-RS"/>
        </w:rPr>
      </w:pPr>
    </w:p>
    <w:p w:rsidR="00ED7B39" w:rsidRDefault="00ED7B39"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53327" w:rsidRDefault="00353327" w:rsidP="00C62254">
      <w:pPr>
        <w:spacing w:before="0"/>
        <w:rPr>
          <w:lang w:val="sr-Cyrl-RS"/>
        </w:rPr>
      </w:pPr>
    </w:p>
    <w:p w:rsidR="003D36A3" w:rsidRDefault="003D36A3" w:rsidP="00C62254">
      <w:pPr>
        <w:spacing w:before="0"/>
        <w:rPr>
          <w:lang w:val="sr-Cyrl-RS"/>
        </w:rPr>
      </w:pPr>
    </w:p>
    <w:p w:rsidR="00353327" w:rsidRDefault="00353327" w:rsidP="00C62254">
      <w:pPr>
        <w:spacing w:before="0"/>
        <w:rPr>
          <w:lang w:val="sr-Cyrl-RS"/>
        </w:rPr>
      </w:pPr>
    </w:p>
    <w:p w:rsidR="00AA5ED7" w:rsidRPr="0033298C" w:rsidRDefault="00AA5ED7" w:rsidP="0033298C">
      <w:pPr>
        <w:spacing w:before="0"/>
        <w:rPr>
          <w:sz w:val="4"/>
          <w:szCs w:val="4"/>
          <w:lang w:val="ru-RU"/>
        </w:rPr>
      </w:pPr>
    </w:p>
    <w:p w:rsidR="00756A02" w:rsidRPr="00E47C2E" w:rsidRDefault="00756A02" w:rsidP="002C0113">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E9580F"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2C0113">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2C0113">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E9580F"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C0113">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C0113">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C0113">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C0113">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9580F"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C0113">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C0113">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C0113">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2C0113">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E9580F"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C0113">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C0113">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C0113">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E9580F" w:rsidTr="008112A2">
        <w:trPr>
          <w:jc w:val="center"/>
        </w:trPr>
        <w:tc>
          <w:tcPr>
            <w:tcW w:w="729"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8430" w:type="dxa"/>
          </w:tcPr>
          <w:p w:rsidR="000F3B03" w:rsidRPr="000F3B03" w:rsidRDefault="000F3B03" w:rsidP="000F3B03">
            <w:pPr>
              <w:autoSpaceDE w:val="0"/>
              <w:autoSpaceDN w:val="0"/>
              <w:adjustRightInd w:val="0"/>
              <w:rPr>
                <w:rFonts w:cs="Arial"/>
                <w:b/>
                <w:u w:val="single"/>
                <w:lang w:val="sr-Latn-CS" w:eastAsia="sr-Latn-CS"/>
              </w:rPr>
            </w:pPr>
            <w:r w:rsidRPr="000F3B03">
              <w:rPr>
                <w:rFonts w:cs="Arial"/>
                <w:b/>
                <w:u w:val="single"/>
                <w:lang w:val="sr-Latn-CS" w:eastAsia="sr-Latn-CS"/>
              </w:rPr>
              <w:t>Услов:</w:t>
            </w:r>
          </w:p>
          <w:p w:rsidR="00CC4819" w:rsidRDefault="00CC4819" w:rsidP="00CC4819">
            <w:pPr>
              <w:autoSpaceDE w:val="0"/>
              <w:autoSpaceDN w:val="0"/>
              <w:adjustRightInd w:val="0"/>
              <w:rPr>
                <w:rFonts w:cs="Arial"/>
                <w:lang w:val="sr-Cyrl-RS" w:eastAsia="sr-Latn-CS"/>
              </w:rPr>
            </w:pPr>
            <w:r w:rsidRPr="00526FDE">
              <w:rPr>
                <w:rFonts w:cs="Arial"/>
                <w:lang w:val="sr-Latn-CS" w:eastAsia="sr-Latn-CS"/>
              </w:rPr>
              <w:t xml:space="preserve">Пословни капацитет </w:t>
            </w:r>
          </w:p>
          <w:p w:rsidR="009B5962" w:rsidRPr="009B5962" w:rsidRDefault="009B5962" w:rsidP="00CC4819">
            <w:pPr>
              <w:autoSpaceDE w:val="0"/>
              <w:autoSpaceDN w:val="0"/>
              <w:adjustRightInd w:val="0"/>
              <w:rPr>
                <w:rFonts w:cs="Arial"/>
                <w:lang w:val="sr-Cyrl-RS" w:eastAsia="sr-Latn-CS"/>
              </w:rPr>
            </w:pPr>
          </w:p>
          <w:p w:rsidR="00CC4819" w:rsidRPr="00526FDE" w:rsidRDefault="00CC4819" w:rsidP="00CC4819">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CC4819" w:rsidRDefault="00CC4819" w:rsidP="00CC4819">
            <w:pPr>
              <w:autoSpaceDE w:val="0"/>
              <w:autoSpaceDN w:val="0"/>
              <w:adjustRightInd w:val="0"/>
              <w:rPr>
                <w:rFonts w:cs="Arial"/>
                <w:lang w:val="ru-RU"/>
              </w:rPr>
            </w:pPr>
            <w:r w:rsidRPr="00526FDE">
              <w:rPr>
                <w:rFonts w:cs="Arial"/>
                <w:lang w:val="sr-Latn-CS" w:eastAsia="sr-Latn-CS"/>
              </w:rPr>
              <w:t>-</w:t>
            </w:r>
            <w:r w:rsidRPr="001F3FF5">
              <w:rPr>
                <w:rFonts w:cs="Arial"/>
                <w:lang w:val="sr-Latn-CS" w:eastAsia="sr-Latn-CS"/>
              </w:rPr>
              <w:t xml:space="preserve"> је у </w:t>
            </w:r>
            <w:r w:rsidRPr="004B78FB">
              <w:rPr>
                <w:rFonts w:cs="Arial"/>
                <w:lang w:val="sr-Cyrl-RS"/>
              </w:rPr>
              <w:t>201</w:t>
            </w:r>
            <w:r w:rsidR="00935BC9">
              <w:rPr>
                <w:rFonts w:cs="Arial"/>
                <w:lang w:val="sr-Cyrl-RS"/>
              </w:rPr>
              <w:t>5</w:t>
            </w:r>
            <w:r w:rsidRPr="004B78FB">
              <w:rPr>
                <w:rFonts w:cs="Arial"/>
                <w:lang w:val="sr-Cyrl-RS"/>
              </w:rPr>
              <w:t>., 201</w:t>
            </w:r>
            <w:r w:rsidR="00935BC9">
              <w:rPr>
                <w:rFonts w:cs="Arial"/>
                <w:lang w:val="sr-Cyrl-RS"/>
              </w:rPr>
              <w:t>6</w:t>
            </w:r>
            <w:r w:rsidRPr="004B78FB">
              <w:rPr>
                <w:rFonts w:cs="Arial"/>
                <w:lang w:val="sr-Cyrl-RS"/>
              </w:rPr>
              <w:t>. и 201</w:t>
            </w:r>
            <w:r w:rsidR="00935BC9">
              <w:rPr>
                <w:rFonts w:cs="Arial"/>
                <w:lang w:val="sr-Cyrl-RS"/>
              </w:rPr>
              <w:t>7</w:t>
            </w:r>
            <w:r w:rsidRPr="004B78FB">
              <w:rPr>
                <w:rFonts w:cs="Arial"/>
                <w:lang w:val="sr-Cyrl-RS"/>
              </w:rPr>
              <w:t>.</w:t>
            </w:r>
            <w:r w:rsidR="00B37428" w:rsidRPr="00B37428">
              <w:rPr>
                <w:rFonts w:cs="Arial"/>
                <w:lang w:val="ru-RU"/>
              </w:rPr>
              <w:t xml:space="preserve"> </w:t>
            </w:r>
            <w:r w:rsidR="00B37428">
              <w:rPr>
                <w:rFonts w:cs="Arial"/>
                <w:lang w:val="sr-Cyrl-RS"/>
              </w:rPr>
              <w:t>години</w:t>
            </w:r>
            <w:r w:rsidRPr="004B78FB">
              <w:rPr>
                <w:rFonts w:cs="Arial"/>
                <w:lang w:val="sr-Cyrl-RS"/>
              </w:rPr>
              <w:t xml:space="preserve"> успешно </w:t>
            </w:r>
            <w:r w:rsidRPr="001F3FF5">
              <w:rPr>
                <w:rFonts w:cs="Arial"/>
              </w:rPr>
              <w:t>o</w:t>
            </w:r>
            <w:r w:rsidRPr="004B78FB">
              <w:rPr>
                <w:rFonts w:cs="Arial"/>
                <w:lang w:val="sr-Cyrl-RS"/>
              </w:rPr>
              <w:t>б</w:t>
            </w:r>
            <w:r w:rsidRPr="001F3FF5">
              <w:rPr>
                <w:rFonts w:cs="Arial"/>
              </w:rPr>
              <w:t>a</w:t>
            </w:r>
            <w:r w:rsidRPr="004B78FB">
              <w:rPr>
                <w:rFonts w:cs="Arial"/>
                <w:lang w:val="sr-Cyrl-RS"/>
              </w:rPr>
              <w:t>в</w:t>
            </w:r>
            <w:r w:rsidRPr="001F3FF5">
              <w:rPr>
                <w:rFonts w:cs="Arial"/>
                <w:lang w:val="sr-Cyrl-RS"/>
              </w:rPr>
              <w:t>љ</w:t>
            </w:r>
            <w:r w:rsidRPr="001F3FF5">
              <w:rPr>
                <w:rFonts w:cs="Arial"/>
              </w:rPr>
              <w:t>ao</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sidRPr="004B78FB">
              <w:rPr>
                <w:rFonts w:cs="Arial"/>
                <w:lang w:val="sr-Cyrl-RS"/>
              </w:rPr>
              <w:t xml:space="preserve"> </w:t>
            </w:r>
            <w:r w:rsidR="00ED7B39">
              <w:rPr>
                <w:rFonts w:cs="Arial"/>
                <w:lang w:val="sr-Cyrl-RS"/>
              </w:rPr>
              <w:t>(</w:t>
            </w:r>
            <w:r w:rsidR="00ED7B39" w:rsidRPr="00ED7B39">
              <w:rPr>
                <w:rFonts w:eastAsia="Calibri" w:cs="Arial"/>
                <w:lang w:val="sr-Cyrl-CS"/>
              </w:rPr>
              <w:t xml:space="preserve">пријемне и друге контроле </w:t>
            </w:r>
            <w:r w:rsidR="00ED7B39" w:rsidRPr="00ED7B39">
              <w:rPr>
                <w:rFonts w:eastAsia="Calibri" w:cs="Arial"/>
                <w:lang w:val="sr-Cyrl-RS"/>
              </w:rPr>
              <w:t xml:space="preserve">и испитивања </w:t>
            </w:r>
            <w:r w:rsidR="00ED7B39" w:rsidRPr="00ED7B39">
              <w:rPr>
                <w:rFonts w:eastAsia="Calibri" w:cs="Arial"/>
                <w:lang w:val="sr-Cyrl-CS"/>
              </w:rPr>
              <w:t>опреме термоенергетских постројења, снаге не мање од 110 MW</w:t>
            </w:r>
            <w:r w:rsidR="00ED7B39">
              <w:rPr>
                <w:rFonts w:eastAsia="Calibri" w:cs="Arial"/>
                <w:lang w:val="sr-Cyrl-CS"/>
              </w:rPr>
              <w:t>)</w:t>
            </w:r>
            <w:r w:rsidR="00ED7B39" w:rsidRPr="004B78FB">
              <w:rPr>
                <w:rFonts w:cs="Arial"/>
                <w:lang w:val="sr-Cyrl-RS"/>
              </w:rPr>
              <w:t xml:space="preserve"> </w:t>
            </w:r>
            <w:r w:rsidRPr="004B78FB">
              <w:rPr>
                <w:rFonts w:cs="Arial"/>
                <w:lang w:val="sr-Cyrl-RS"/>
              </w:rPr>
              <w:t>минималн</w:t>
            </w:r>
            <w:r>
              <w:rPr>
                <w:rFonts w:cs="Arial"/>
                <w:lang w:val="sr-Cyrl-RS"/>
              </w:rPr>
              <w:t>е укупне вредности</w:t>
            </w:r>
            <w:r w:rsidRPr="004B78FB">
              <w:rPr>
                <w:rFonts w:cs="Arial"/>
                <w:lang w:val="sr-Cyrl-RS"/>
              </w:rPr>
              <w:t xml:space="preserve"> од </w:t>
            </w:r>
            <w:r w:rsidR="00ED7B39">
              <w:rPr>
                <w:rFonts w:cs="Arial"/>
                <w:lang w:val="sr-Cyrl-RS"/>
              </w:rPr>
              <w:t>2</w:t>
            </w:r>
            <w:r w:rsidR="00353327">
              <w:rPr>
                <w:rFonts w:cs="Arial"/>
                <w:lang w:val="sr-Cyrl-RS"/>
              </w:rPr>
              <w:t>.</w:t>
            </w:r>
            <w:r w:rsidR="00ED7B39">
              <w:rPr>
                <w:rFonts w:cs="Arial"/>
                <w:lang w:val="sr-Cyrl-RS"/>
              </w:rPr>
              <w:t>0</w:t>
            </w:r>
            <w:r w:rsidRPr="001D62E8">
              <w:rPr>
                <w:rFonts w:cs="Arial"/>
                <w:lang w:val="sr-Cyrl-RS"/>
              </w:rPr>
              <w:t>00.000,00</w:t>
            </w:r>
            <w:r>
              <w:rPr>
                <w:rFonts w:cs="Arial"/>
                <w:lang w:val="sr-Cyrl-RS"/>
              </w:rPr>
              <w:t xml:space="preserve"> динара без ПДВ-а, за наведени период</w:t>
            </w:r>
            <w:r w:rsidR="00BE37A6">
              <w:rPr>
                <w:rFonts w:cs="Arial"/>
                <w:lang w:val="sr-Cyrl-RS"/>
              </w:rPr>
              <w:t xml:space="preserve"> </w:t>
            </w:r>
            <w:r w:rsidR="00BE37A6" w:rsidRPr="00BE37A6">
              <w:rPr>
                <w:rFonts w:cs="Arial"/>
                <w:lang w:val="ru-RU"/>
              </w:rPr>
              <w:t xml:space="preserve">у уговореном року, обиму и квалитету и да до дана издавања потврде </w:t>
            </w:r>
            <w:r w:rsidR="0047149F">
              <w:rPr>
                <w:rFonts w:cs="Arial"/>
                <w:lang w:val="ru-RU"/>
              </w:rPr>
              <w:t>није прекршио своје обавезе из гарантног рока</w:t>
            </w:r>
            <w:r w:rsidR="00BE37A6" w:rsidRPr="00BE37A6">
              <w:rPr>
                <w:rFonts w:cs="Arial"/>
                <w:lang w:val="ru-RU"/>
              </w:rPr>
              <w:t>.</w:t>
            </w:r>
          </w:p>
          <w:p w:rsidR="00353327" w:rsidRDefault="00353327" w:rsidP="00CC4819">
            <w:pPr>
              <w:autoSpaceDE w:val="0"/>
              <w:autoSpaceDN w:val="0"/>
              <w:adjustRightInd w:val="0"/>
              <w:rPr>
                <w:rFonts w:eastAsia="Calibri" w:cs="Arial"/>
                <w:lang w:val="sr-Cyrl-CS"/>
              </w:rPr>
            </w:pPr>
            <w:r>
              <w:rPr>
                <w:rFonts w:cs="Arial"/>
                <w:lang w:val="ru-RU"/>
              </w:rPr>
              <w:t xml:space="preserve">- </w:t>
            </w:r>
            <w:r w:rsidR="00ED7B39">
              <w:rPr>
                <w:rFonts w:cs="Arial"/>
                <w:lang w:val="ru-RU"/>
              </w:rPr>
              <w:t xml:space="preserve">је </w:t>
            </w:r>
            <w:r w:rsidR="00ED7B39" w:rsidRPr="00ED7B39">
              <w:rPr>
                <w:rFonts w:eastAsia="Calibri" w:cs="Arial"/>
                <w:lang w:val="sr-Cyrl-CS"/>
              </w:rPr>
              <w:t>сертификован за извршење активности специфицираних у техничкој спецификацији</w:t>
            </w:r>
            <w:r w:rsidR="00787C2B">
              <w:rPr>
                <w:rFonts w:eastAsia="Calibri" w:cs="Arial"/>
                <w:lang w:val="ru-RU"/>
              </w:rPr>
              <w:t xml:space="preserve"> односно </w:t>
            </w:r>
            <w:r w:rsidR="00787C2B">
              <w:rPr>
                <w:rFonts w:eastAsia="Calibri" w:cs="Arial"/>
                <w:lang w:val="sr-Cyrl-CS"/>
              </w:rPr>
              <w:t xml:space="preserve">да поседује акредитацију </w:t>
            </w:r>
            <w:r w:rsidR="00787C2B">
              <w:rPr>
                <w:rFonts w:eastAsia="Calibri" w:cs="Arial"/>
                <w:lang w:val="sr-Cyrl-RS"/>
              </w:rPr>
              <w:t>пр</w:t>
            </w:r>
            <w:r w:rsidR="00787C2B" w:rsidRPr="00ED7B39">
              <w:rPr>
                <w:rFonts w:eastAsia="Calibri" w:cs="Arial"/>
                <w:lang w:val="sr-Cyrl-RS"/>
              </w:rPr>
              <w:t>e</w:t>
            </w:r>
            <w:r w:rsidR="00787C2B">
              <w:rPr>
                <w:rFonts w:eastAsia="Calibri" w:cs="Arial"/>
                <w:lang w:val="sr-Cyrl-RS"/>
              </w:rPr>
              <w:t>м</w:t>
            </w:r>
            <w:r w:rsidR="00787C2B" w:rsidRPr="00ED7B39">
              <w:rPr>
                <w:rFonts w:eastAsia="Calibri" w:cs="Arial"/>
                <w:lang w:val="sr-Cyrl-RS"/>
              </w:rPr>
              <w:t>a SRPS-ISO/IEC 17020 tipa A</w:t>
            </w:r>
            <w:r w:rsidR="00787C2B">
              <w:rPr>
                <w:rFonts w:eastAsia="Calibri" w:cs="Arial"/>
                <w:lang w:val="sr-Cyrl-CS"/>
              </w:rPr>
              <w:t xml:space="preserve">  а л</w:t>
            </w:r>
            <w:r w:rsidR="00ED7B39" w:rsidRPr="00ED7B39">
              <w:rPr>
                <w:rFonts w:eastAsia="Calibri" w:cs="Arial"/>
                <w:lang w:val="sr-Cyrl-CS"/>
              </w:rPr>
              <w:t>абораторија мора поседовати акредитацију издату од стране АТС-а према SRPS-ISO/IEC 17025:2006 (2017)</w:t>
            </w:r>
            <w:r w:rsidR="00787C2B">
              <w:rPr>
                <w:rFonts w:eastAsia="Calibri" w:cs="Arial"/>
                <w:lang w:val="sr-Cyrl-CS"/>
              </w:rPr>
              <w:t xml:space="preserve"> или са акредитацијама</w:t>
            </w:r>
            <w:r w:rsidR="00ED7B39" w:rsidRPr="00ED7B39">
              <w:rPr>
                <w:rFonts w:eastAsia="Calibri" w:cs="Arial"/>
                <w:lang w:val="sr-Cyrl-CS"/>
              </w:rPr>
              <w:t xml:space="preserve"> исте врсте издат</w:t>
            </w:r>
            <w:r w:rsidR="00787C2B">
              <w:rPr>
                <w:rFonts w:eastAsia="Calibri" w:cs="Arial"/>
                <w:lang w:val="sr-Cyrl-CS"/>
              </w:rPr>
              <w:t>и</w:t>
            </w:r>
            <w:r w:rsidR="00ED7B39" w:rsidRPr="00ED7B39">
              <w:rPr>
                <w:rFonts w:eastAsia="Calibri" w:cs="Arial"/>
                <w:lang w:val="sr-Cyrl-CS"/>
              </w:rPr>
              <w:t>м од стране за то друге овлашћене установе.</w:t>
            </w:r>
          </w:p>
          <w:p w:rsidR="00CC4819" w:rsidRPr="001F3FF5" w:rsidRDefault="00CC4819" w:rsidP="00CC4819">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CC4819" w:rsidRPr="002E4169" w:rsidRDefault="00CC4819" w:rsidP="002C0113">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0F3B03" w:rsidRPr="00353327" w:rsidRDefault="00CC4819" w:rsidP="002C0113">
            <w:pPr>
              <w:numPr>
                <w:ilvl w:val="0"/>
                <w:numId w:val="30"/>
              </w:numPr>
              <w:spacing w:before="0" w:after="200" w:line="276" w:lineRule="auto"/>
              <w:contextualSpacing/>
              <w:rPr>
                <w:rFonts w:eastAsia="Calibri" w:cs="Arial"/>
                <w:lang w:val="ru-RU" w:eastAsia="sr-Latn-CS"/>
              </w:rPr>
            </w:pPr>
            <w:r w:rsidRPr="002E4169">
              <w:rPr>
                <w:rFonts w:eastAsia="Calibri" w:cs="Arial"/>
                <w:lang w:val="sr-Latn-CS" w:eastAsia="sr-Latn-CS"/>
              </w:rPr>
              <w:t xml:space="preserve">Потписане и оверене потврде о референтним набавкама </w:t>
            </w:r>
            <w:r w:rsidRPr="002E4169">
              <w:rPr>
                <w:rFonts w:eastAsia="Calibri" w:cs="Arial"/>
                <w:lang w:val="sr-Cyrl-RS"/>
              </w:rPr>
              <w:t>(Образац бр.</w:t>
            </w:r>
            <w:r w:rsidRPr="002E4169">
              <w:rPr>
                <w:rFonts w:eastAsia="Calibri" w:cs="Arial"/>
                <w:lang w:val="ru-RU"/>
              </w:rPr>
              <w:t>6</w:t>
            </w:r>
            <w:r w:rsidRPr="002E4169">
              <w:rPr>
                <w:rFonts w:eastAsia="Calibri" w:cs="Arial"/>
                <w:lang w:val="sr-Cyrl-RS"/>
              </w:rPr>
              <w:t>)</w:t>
            </w:r>
          </w:p>
          <w:p w:rsidR="00787C2B" w:rsidRPr="00787C2B" w:rsidRDefault="00ED7B39" w:rsidP="002C0113">
            <w:pPr>
              <w:numPr>
                <w:ilvl w:val="0"/>
                <w:numId w:val="30"/>
              </w:numPr>
              <w:spacing w:before="0" w:after="200" w:line="276" w:lineRule="auto"/>
              <w:contextualSpacing/>
              <w:rPr>
                <w:rFonts w:eastAsia="Calibri" w:cs="Arial"/>
                <w:lang w:val="ru-RU" w:eastAsia="sr-Latn-CS"/>
              </w:rPr>
            </w:pPr>
            <w:r w:rsidRPr="00ED7B39">
              <w:rPr>
                <w:rFonts w:eastAsia="Calibri" w:cs="Arial"/>
                <w:lang w:val="sr-Cyrl-CS" w:eastAsia="sr-Latn-CS"/>
              </w:rPr>
              <w:t xml:space="preserve">важећи сертификат </w:t>
            </w:r>
            <w:r w:rsidRPr="00ED7B39">
              <w:rPr>
                <w:rFonts w:eastAsia="Calibri" w:cs="Arial"/>
                <w:lang w:val="sr-Latn-CS" w:eastAsia="sr-Latn-CS"/>
              </w:rPr>
              <w:t>o</w:t>
            </w:r>
            <w:r w:rsidRPr="00ED7B39">
              <w:rPr>
                <w:rFonts w:eastAsia="Calibri" w:cs="Arial"/>
                <w:lang w:val="sr-Cyrl-CS" w:eastAsia="sr-Latn-CS"/>
              </w:rPr>
              <w:t xml:space="preserve"> акредитацији </w:t>
            </w:r>
            <w:r>
              <w:rPr>
                <w:rFonts w:eastAsia="Calibri" w:cs="Arial"/>
                <w:lang w:val="sr-Cyrl-CS" w:eastAsia="sr-Latn-CS"/>
              </w:rPr>
              <w:t>п</w:t>
            </w:r>
            <w:r w:rsidRPr="00ED7B39">
              <w:rPr>
                <w:rFonts w:eastAsia="Calibri" w:cs="Arial"/>
                <w:lang w:val="sr-Cyrl-CS" w:eastAsia="sr-Latn-CS"/>
              </w:rPr>
              <w:t>онуђача издат од стране ATS-a према SRPS-ISO/IEC 17020 tipa A са обимом акредитације</w:t>
            </w:r>
          </w:p>
          <w:p w:rsidR="00ED7B39" w:rsidRPr="000F3B03" w:rsidRDefault="00787C2B" w:rsidP="002C0113">
            <w:pPr>
              <w:numPr>
                <w:ilvl w:val="0"/>
                <w:numId w:val="30"/>
              </w:numPr>
              <w:spacing w:before="0" w:after="200" w:line="276" w:lineRule="auto"/>
              <w:contextualSpacing/>
              <w:rPr>
                <w:rFonts w:eastAsia="Calibri" w:cs="Arial"/>
                <w:lang w:val="ru-RU" w:eastAsia="sr-Latn-CS"/>
              </w:rPr>
            </w:pPr>
            <w:r w:rsidRPr="00ED7B39">
              <w:rPr>
                <w:rFonts w:eastAsia="Calibri" w:cs="Arial"/>
                <w:lang w:val="sr-Cyrl-RS"/>
              </w:rPr>
              <w:t xml:space="preserve">важећи </w:t>
            </w:r>
            <w:r w:rsidRPr="00ED7B39">
              <w:rPr>
                <w:rFonts w:eastAsia="Calibri" w:cs="Arial"/>
                <w:lang w:val="sr-Cyrl-CS"/>
              </w:rPr>
              <w:t>сертификат о акредитацији лабораторије понуђача издат од стране АТС-а према SRPS-ISO/IEC 17025 са обимом акредитације</w:t>
            </w:r>
          </w:p>
          <w:p w:rsidR="000F3B03" w:rsidRDefault="000F3B03" w:rsidP="000F3B03">
            <w:pPr>
              <w:spacing w:before="0" w:after="200" w:line="276" w:lineRule="auto"/>
              <w:ind w:left="720"/>
              <w:contextualSpacing/>
              <w:rPr>
                <w:rFonts w:eastAsia="Calibri" w:cs="Arial"/>
                <w:sz w:val="16"/>
                <w:szCs w:val="16"/>
                <w:lang w:val="ru-RU" w:eastAsia="sr-Latn-CS"/>
              </w:rPr>
            </w:pPr>
          </w:p>
          <w:p w:rsidR="00787C2B" w:rsidRPr="007368AC" w:rsidRDefault="00787C2B" w:rsidP="000F3B03">
            <w:pPr>
              <w:spacing w:before="0" w:after="200" w:line="276" w:lineRule="auto"/>
              <w:ind w:left="720"/>
              <w:contextualSpacing/>
              <w:rPr>
                <w:rFonts w:eastAsia="Calibri" w:cs="Arial"/>
                <w:sz w:val="16"/>
                <w:szCs w:val="16"/>
                <w:lang w:val="ru-RU" w:eastAsia="sr-Latn-CS"/>
              </w:rPr>
            </w:pPr>
          </w:p>
          <w:p w:rsidR="000F3B03" w:rsidRPr="000F3B03" w:rsidRDefault="000F3B03" w:rsidP="000F3B03">
            <w:pPr>
              <w:rPr>
                <w:rFonts w:cs="Arial"/>
                <w:b/>
                <w:u w:val="single"/>
                <w:lang w:val="sr-Latn-CS" w:eastAsia="sr-Latn-CS"/>
              </w:rPr>
            </w:pPr>
            <w:r w:rsidRPr="000F3B03">
              <w:rPr>
                <w:rFonts w:cs="Arial"/>
                <w:b/>
                <w:u w:val="single"/>
                <w:lang w:val="sr-Latn-CS" w:eastAsia="sr-Latn-CS"/>
              </w:rPr>
              <w:lastRenderedPageBreak/>
              <w:t>Напомена:</w:t>
            </w:r>
          </w:p>
          <w:p w:rsidR="00CC4819" w:rsidRPr="005006C1" w:rsidRDefault="00CC4819" w:rsidP="002C0113">
            <w:pPr>
              <w:numPr>
                <w:ilvl w:val="0"/>
                <w:numId w:val="30"/>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sidR="00353327">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9B5962" w:rsidRPr="00FE2699" w:rsidRDefault="00CC4819" w:rsidP="002C0113">
            <w:pPr>
              <w:numPr>
                <w:ilvl w:val="0"/>
                <w:numId w:val="30"/>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E2699" w:rsidRPr="00923A16" w:rsidRDefault="00FE2699" w:rsidP="00BE2596">
      <w:pPr>
        <w:spacing w:before="0"/>
        <w:rPr>
          <w:rFonts w:cs="Arial"/>
          <w:lang w:val="ru-RU" w:eastAsia="zh-CN"/>
        </w:rPr>
      </w:pPr>
    </w:p>
    <w:p w:rsidR="005920E6" w:rsidRPr="00923A16" w:rsidRDefault="005920E6"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ED7B39">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115CB2" w:rsidRPr="00115CB2" w:rsidRDefault="00115CB2" w:rsidP="00BE2596">
      <w:pPr>
        <w:rPr>
          <w:rFonts w:cs="Arial"/>
          <w:sz w:val="4"/>
          <w:szCs w:val="4"/>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115CB2" w:rsidRDefault="006776DE"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115CB2" w:rsidRDefault="00BE2596" w:rsidP="00BE2596">
      <w:pPr>
        <w:spacing w:before="0"/>
        <w:rPr>
          <w:rFonts w:cs="Arial"/>
          <w:sz w:val="10"/>
          <w:szCs w:val="10"/>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lastRenderedPageBreak/>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20E1F" w:rsidRDefault="00F20E1F" w:rsidP="00BE2596">
      <w:pPr>
        <w:spacing w:before="0"/>
        <w:rPr>
          <w:rFonts w:cs="Arial"/>
          <w:lang w:val="ru-RU" w:eastAsia="zh-CN"/>
        </w:rPr>
      </w:pPr>
    </w:p>
    <w:p w:rsidR="00322313" w:rsidRDefault="00322313" w:rsidP="002C0113">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A15ED" w:rsidRPr="00B56DB6" w:rsidRDefault="008A15ED" w:rsidP="008A15ED">
      <w:pPr>
        <w:pStyle w:val="KDPodnaslov1"/>
        <w:spacing w:before="0"/>
        <w:ind w:left="360"/>
        <w:rPr>
          <w:rFonts w:cs="Arial"/>
          <w:lang w:val="ru-RU"/>
        </w:rPr>
      </w:pPr>
    </w:p>
    <w:p w:rsidR="009B5962"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p>
    <w:p w:rsidR="009B5962" w:rsidRPr="009B5962" w:rsidRDefault="009B5962" w:rsidP="009B5962">
      <w:pPr>
        <w:pStyle w:val="KDKomentar"/>
        <w:spacing w:before="0"/>
        <w:rPr>
          <w:rFonts w:cs="Arial"/>
          <w:b/>
          <w:i w:val="0"/>
          <w:color w:val="000000" w:themeColor="text1"/>
          <w:sz w:val="16"/>
          <w:szCs w:val="16"/>
          <w:lang w:val="sr-Cyrl-RS"/>
        </w:rPr>
      </w:pPr>
    </w:p>
    <w:p w:rsidR="00BE2596" w:rsidRDefault="009B5962" w:rsidP="009B5962">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0E623C">
      <w:pPr>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115CB2" w:rsidRDefault="00E10E6C" w:rsidP="000E623C">
      <w:pPr>
        <w:rPr>
          <w:rFonts w:cs="Arial"/>
          <w:sz w:val="10"/>
          <w:szCs w:val="10"/>
          <w:lang w:val="ru-RU"/>
        </w:rPr>
      </w:pPr>
    </w:p>
    <w:p w:rsidR="00BE2596" w:rsidRPr="00B56DB6" w:rsidRDefault="00BE2596" w:rsidP="002C0113">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E10E6C" w:rsidRPr="00E10E6C" w:rsidRDefault="00A240C1" w:rsidP="00E10E6C">
      <w:pPr>
        <w:spacing w:before="0"/>
        <w:rPr>
          <w:rFonts w:eastAsia="Calibri" w:cs="Arial"/>
          <w:lang w:val="sr-Latn-RS"/>
        </w:rPr>
      </w:pPr>
      <w:r w:rsidRPr="00A240C1">
        <w:rPr>
          <w:rFonts w:cs="Arial"/>
          <w:color w:val="000000" w:themeColor="text1"/>
          <w:lang w:val="ru-RU"/>
        </w:rPr>
        <w:t xml:space="preserve">Уколико две или више понуда имају исту понуђену цену, </w:t>
      </w:r>
      <w:r w:rsidR="00E10E6C" w:rsidRPr="00E10E6C">
        <w:rPr>
          <w:rFonts w:eastAsia="Calibri" w:cs="Arial"/>
          <w:lang w:val="sr-Latn-RS"/>
        </w:rPr>
        <w:t>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ED7B39" w:rsidRDefault="00ED7B39"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41F0A" w:rsidRDefault="00841F0A" w:rsidP="00E10E6C">
      <w:pPr>
        <w:spacing w:before="0"/>
        <w:rPr>
          <w:rFonts w:eastAsia="Calibri" w:cs="Arial"/>
          <w:lang w:val="sr-Cyrl-RS"/>
        </w:rPr>
      </w:pPr>
    </w:p>
    <w:p w:rsidR="008D2B23" w:rsidRPr="00B56DB6" w:rsidRDefault="008D2B23" w:rsidP="002C0113">
      <w:pPr>
        <w:pStyle w:val="KDPodnaslov1"/>
        <w:numPr>
          <w:ilvl w:val="0"/>
          <w:numId w:val="29"/>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2C0113">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2C0113">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923A16">
        <w:rPr>
          <w:rFonts w:cs="Arial"/>
          <w:sz w:val="22"/>
          <w:szCs w:val="22"/>
          <w:lang w:val="ru-RU"/>
        </w:rPr>
        <w:t>ИБР и ангажовање контролне организације -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923A16">
        <w:rPr>
          <w:rFonts w:cs="Arial"/>
          <w:sz w:val="22"/>
          <w:szCs w:val="22"/>
          <w:lang w:val="sr-Cyrl-RS"/>
        </w:rPr>
        <w:t>411/2018 - 3000/1010/2018</w:t>
      </w:r>
      <w:r w:rsidRPr="002F32AB">
        <w:rPr>
          <w:rFonts w:cs="Arial"/>
          <w:sz w:val="22"/>
          <w:szCs w:val="22"/>
          <w:lang w:val="ru-RU"/>
        </w:rPr>
        <w:t xml:space="preserve"> - НЕ ОТВАРАТИ</w:t>
      </w:r>
      <w:r w:rsidR="00EC298C" w:rsidRPr="00EC298C">
        <w:rPr>
          <w:rFonts w:cs="Arial"/>
          <w:sz w:val="22"/>
          <w:szCs w:val="22"/>
          <w:lang w:val="ru-RU"/>
        </w:rPr>
        <w:t xml:space="preserve"> – уручити Зорици Стојановић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2C0113">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6740B8"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6740B8" w:rsidRPr="002A2FFF" w:rsidRDefault="006740B8" w:rsidP="006740B8">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6740B8" w:rsidRPr="00841F0A" w:rsidRDefault="006740B8" w:rsidP="006740B8">
      <w:pPr>
        <w:pStyle w:val="KDNabrajanje"/>
        <w:spacing w:before="0"/>
        <w:rPr>
          <w:rFonts w:cs="Arial"/>
          <w:color w:val="000000" w:themeColor="text1"/>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923A16"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920E6" w:rsidRPr="00923A16" w:rsidRDefault="005920E6" w:rsidP="008D2B23">
      <w:pPr>
        <w:pStyle w:val="KDParagraf"/>
        <w:spacing w:before="0"/>
        <w:rPr>
          <w:rFonts w:cs="Arial"/>
          <w:lang w:val="ru-RU"/>
        </w:rPr>
      </w:pP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2C0113">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2C0113">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2C0113">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923A16">
        <w:rPr>
          <w:rFonts w:cs="Arial"/>
          <w:lang w:val="sr-Cyrl-RS"/>
        </w:rPr>
        <w:t>ИБР и ангажовање контролне организације -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923A16">
        <w:rPr>
          <w:rFonts w:cs="Arial"/>
          <w:lang w:val="sr-Cyrl-RS"/>
        </w:rPr>
        <w:t>411/2018 - 3000/1010/2018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923A16">
        <w:rPr>
          <w:rFonts w:cs="Arial"/>
          <w:lang w:val="sr-Cyrl-RS"/>
        </w:rPr>
        <w:t>ИБР и ангажовање контролне организације -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923A16">
        <w:rPr>
          <w:rFonts w:cs="Arial"/>
          <w:lang w:val="sr-Cyrl-RS"/>
        </w:rPr>
        <w:t>411/2018 - 3000/1010/2018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2C0113">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2C0113">
      <w:pPr>
        <w:pStyle w:val="KDPodnaslov2"/>
        <w:numPr>
          <w:ilvl w:val="1"/>
          <w:numId w:val="16"/>
        </w:numPr>
        <w:spacing w:before="0"/>
        <w:jc w:val="both"/>
        <w:rPr>
          <w:rFonts w:cs="Arial"/>
        </w:rPr>
      </w:pPr>
      <w:bookmarkStart w:id="215" w:name="_Toc441651584"/>
      <w:bookmarkStart w:id="216" w:name="_Toc442559895"/>
      <w:r w:rsidRPr="00E47C2E">
        <w:rPr>
          <w:rFonts w:cs="Arial"/>
        </w:rPr>
        <w:lastRenderedPageBreak/>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2C0113">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2C0113">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2C0113">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841F23" w:rsidRDefault="009F22A6" w:rsidP="002E2F11">
      <w:pPr>
        <w:pStyle w:val="KDParagraf"/>
        <w:spacing w:before="0"/>
        <w:rPr>
          <w:rFonts w:cs="Arial"/>
          <w:sz w:val="10"/>
          <w:szCs w:val="10"/>
        </w:rPr>
      </w:pPr>
    </w:p>
    <w:p w:rsidR="0056571E" w:rsidRPr="00E47C2E" w:rsidRDefault="002E2F11" w:rsidP="002C0113">
      <w:pPr>
        <w:pStyle w:val="KDPodnaslov2"/>
        <w:numPr>
          <w:ilvl w:val="1"/>
          <w:numId w:val="16"/>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841F23" w:rsidRDefault="009F22A6" w:rsidP="0054056C">
      <w:pPr>
        <w:pStyle w:val="KDParagraf"/>
        <w:spacing w:before="0"/>
        <w:rPr>
          <w:rFonts w:cs="Arial"/>
          <w:sz w:val="10"/>
          <w:szCs w:val="10"/>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2C0113">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B147FF" w:rsidRPr="00841F23" w:rsidRDefault="001A2F2D" w:rsidP="00A44E02">
      <w:pPr>
        <w:tabs>
          <w:tab w:val="right" w:pos="10255"/>
        </w:tabs>
        <w:rPr>
          <w:rFonts w:cs="Arial"/>
          <w:color w:val="000000" w:themeColor="text1"/>
          <w:lang w:val="ru-RU"/>
        </w:rPr>
      </w:pPr>
      <w:r>
        <w:rPr>
          <w:rFonts w:cs="Arial"/>
          <w:color w:val="000000" w:themeColor="text1"/>
          <w:lang w:val="sr-Cyrl-RS"/>
        </w:rPr>
        <w:t xml:space="preserve">Рок извршења услуга је </w:t>
      </w:r>
      <w:r w:rsidR="00A44E02" w:rsidRPr="00262491">
        <w:rPr>
          <w:rFonts w:cs="Arial"/>
          <w:color w:val="000000" w:themeColor="text1"/>
          <w:lang w:val="sr-Cyrl-RS"/>
        </w:rPr>
        <w:t>1</w:t>
      </w:r>
      <w:r w:rsidR="00F7569F">
        <w:rPr>
          <w:rFonts w:cs="Arial"/>
          <w:color w:val="000000" w:themeColor="text1"/>
          <w:lang w:val="sr-Cyrl-RS"/>
        </w:rPr>
        <w:t>8</w:t>
      </w:r>
      <w:r w:rsidR="00A44E02" w:rsidRPr="00262491">
        <w:rPr>
          <w:rFonts w:cs="Arial"/>
          <w:color w:val="000000" w:themeColor="text1"/>
          <w:lang w:val="sr-Cyrl-RS"/>
        </w:rPr>
        <w:t xml:space="preserve"> месеци</w:t>
      </w:r>
      <w:r w:rsidR="00A44E02" w:rsidRPr="00262491">
        <w:rPr>
          <w:rFonts w:cs="Arial"/>
          <w:lang w:val="sr-Cyrl-CS"/>
        </w:rPr>
        <w:t xml:space="preserve"> од дана ступања уговора на снагу</w:t>
      </w:r>
      <w:r w:rsidR="00F20E1F" w:rsidRPr="003B36F5">
        <w:rPr>
          <w:rFonts w:cs="Arial"/>
          <w:lang w:val="sr-Latn-CS"/>
        </w:rPr>
        <w:t>.</w:t>
      </w:r>
      <w:r w:rsidR="00841F23" w:rsidRPr="00841F23">
        <w:rPr>
          <w:rFonts w:cs="Arial"/>
          <w:lang w:val="sr-Cyrl-RS"/>
        </w:rPr>
        <w:t xml:space="preserve"> </w:t>
      </w:r>
    </w:p>
    <w:p w:rsidR="0052437E" w:rsidRPr="00841F23" w:rsidRDefault="0052437E" w:rsidP="0052437E">
      <w:pPr>
        <w:tabs>
          <w:tab w:val="right" w:pos="10255"/>
        </w:tabs>
        <w:rPr>
          <w:rFonts w:cs="Arial"/>
          <w:sz w:val="4"/>
          <w:szCs w:val="4"/>
          <w:lang w:val="sr-Cyrl-RS" w:eastAsia="ar-SA"/>
        </w:rPr>
      </w:pPr>
    </w:p>
    <w:p w:rsidR="00A178E9" w:rsidRPr="00D56F71" w:rsidRDefault="00A178E9" w:rsidP="00A178E9">
      <w:pPr>
        <w:pStyle w:val="KDPodnaslov2"/>
        <w:spacing w:before="0"/>
        <w:ind w:left="810"/>
        <w:jc w:val="both"/>
        <w:rPr>
          <w:rFonts w:cs="Arial"/>
          <w:sz w:val="4"/>
          <w:szCs w:val="4"/>
          <w:lang w:val="sr-Cyrl-RS"/>
        </w:rPr>
      </w:pPr>
      <w:bookmarkStart w:id="223" w:name="_Toc441651588"/>
      <w:bookmarkStart w:id="224" w:name="_Toc442559899"/>
    </w:p>
    <w:p w:rsidR="008D2B23" w:rsidRDefault="008D2B23" w:rsidP="002C0113">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841F23" w:rsidRDefault="009D32BB" w:rsidP="00041FE3">
      <w:pPr>
        <w:pStyle w:val="KDParagraf"/>
        <w:spacing w:before="0"/>
        <w:rPr>
          <w:rFonts w:eastAsia="Calibri" w:cs="Arial"/>
          <w:sz w:val="10"/>
          <w:szCs w:val="10"/>
          <w:lang w:val="ru-RU"/>
        </w:rPr>
      </w:pP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20E1F">
        <w:rPr>
          <w:rFonts w:cs="Arial"/>
          <w:lang w:val="sr-Cyrl-RS"/>
        </w:rPr>
        <w:t>Балканска бр.13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ru-RU"/>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8D2B23" w:rsidRPr="00E47C2E" w:rsidRDefault="008D2B23" w:rsidP="002C0113">
      <w:pPr>
        <w:pStyle w:val="KDPodnaslov2"/>
        <w:numPr>
          <w:ilvl w:val="1"/>
          <w:numId w:val="16"/>
        </w:numPr>
        <w:spacing w:before="0"/>
        <w:jc w:val="both"/>
        <w:rPr>
          <w:rFonts w:cs="Arial"/>
          <w:lang w:val="ru-RU"/>
        </w:rPr>
      </w:pPr>
      <w:bookmarkStart w:id="225" w:name="_Toc441651589"/>
      <w:bookmarkStart w:id="226" w:name="_Toc442559900"/>
      <w:r w:rsidRPr="00E47C2E">
        <w:rPr>
          <w:rFonts w:cs="Arial"/>
        </w:rPr>
        <w:lastRenderedPageBreak/>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6C676E">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Pr="00F10346" w:rsidRDefault="006C676E" w:rsidP="006C676E">
      <w:pPr>
        <w:pStyle w:val="KDKomentar"/>
        <w:spacing w:before="0"/>
        <w:rPr>
          <w:rFonts w:cs="Arial"/>
          <w:i w:val="0"/>
          <w:sz w:val="22"/>
          <w:szCs w:val="22"/>
        </w:rPr>
      </w:pP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0C5666" w:rsidRDefault="006C676E" w:rsidP="006C676E">
      <w:pPr>
        <w:spacing w:before="0"/>
        <w:rPr>
          <w:rFonts w:cs="Arial"/>
          <w:sz w:val="16"/>
          <w:szCs w:val="16"/>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без ПДВ.</w:t>
      </w:r>
    </w:p>
    <w:p w:rsidR="006C676E" w:rsidRPr="006A03F3"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3063C2" w:rsidRPr="000C5666" w:rsidRDefault="003063C2" w:rsidP="006C676E">
      <w:pPr>
        <w:spacing w:before="0"/>
        <w:rPr>
          <w:rFonts w:cs="Arial"/>
          <w:sz w:val="16"/>
          <w:szCs w:val="16"/>
          <w:lang w:val="ru-RU"/>
        </w:rPr>
      </w:pP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6C676E" w:rsidRDefault="006C676E"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6C676E">
      <w:pPr>
        <w:tabs>
          <w:tab w:val="left" w:pos="1786"/>
        </w:tabs>
        <w:spacing w:before="0"/>
        <w:ind w:left="1418" w:right="-6" w:hanging="567"/>
        <w:rPr>
          <w:rFonts w:cs="Arial"/>
          <w:lang w:val="ru-RU"/>
        </w:rPr>
      </w:pP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2C0113">
      <w:pPr>
        <w:numPr>
          <w:ilvl w:val="0"/>
          <w:numId w:val="11"/>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2C0113">
      <w:pPr>
        <w:numPr>
          <w:ilvl w:val="0"/>
          <w:numId w:val="11"/>
        </w:numPr>
        <w:ind w:left="1710"/>
        <w:rPr>
          <w:rFonts w:cs="Arial"/>
        </w:rPr>
      </w:pPr>
      <w:r w:rsidRPr="00B56DB6">
        <w:rPr>
          <w:rFonts w:cs="Arial"/>
          <w:lang w:val="ru-RU"/>
        </w:rPr>
        <w:lastRenderedPageBreak/>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2C0113">
      <w:pPr>
        <w:numPr>
          <w:ilvl w:val="0"/>
          <w:numId w:val="11"/>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2C0113">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6C676E">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6C676E">
      <w:pPr>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6C676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w:t>
      </w:r>
      <w:r w:rsidRPr="00D01263">
        <w:rPr>
          <w:rFonts w:cs="Arial"/>
          <w:lang w:val="ru-RU"/>
        </w:rPr>
        <w:lastRenderedPageBreak/>
        <w:t xml:space="preserve">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C01A4A" w:rsidRPr="003C3C96" w:rsidRDefault="00C01A4A" w:rsidP="00C01A4A">
      <w:pPr>
        <w:pStyle w:val="KDParagraf"/>
        <w:spacing w:before="0"/>
        <w:rPr>
          <w:rFonts w:cs="Arial"/>
          <w:lang w:val="ru-RU"/>
        </w:rPr>
      </w:pPr>
    </w:p>
    <w:p w:rsidR="006C676E" w:rsidRPr="00B56DB6" w:rsidRDefault="006C676E" w:rsidP="006C676E">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3063C2">
        <w:rPr>
          <w:rFonts w:eastAsia="TimesNewRomanPSMT" w:cs="Arial"/>
          <w:bCs/>
          <w:lang w:val="ru-RU"/>
        </w:rPr>
        <w:t xml:space="preserve"> Балканска бр.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3063C2">
        <w:rPr>
          <w:rFonts w:eastAsia="TimesNewRomanPSMT" w:cs="Arial"/>
          <w:bCs/>
          <w:lang w:val="ru-RU"/>
        </w:rPr>
        <w:t>Балканска бр.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6C676E">
      <w:pPr>
        <w:suppressAutoHyphens/>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923A16" w:rsidP="006C676E">
      <w:pPr>
        <w:ind w:left="-360" w:right="-19"/>
        <w:jc w:val="center"/>
        <w:outlineLvl w:val="0"/>
        <w:rPr>
          <w:rFonts w:cs="Arial"/>
          <w:b/>
          <w:lang w:val="sr-Latn-RS"/>
        </w:rPr>
      </w:pPr>
      <w:r>
        <w:rPr>
          <w:rFonts w:cs="Arial"/>
          <w:b/>
          <w:lang w:val="sr-Cyrl-RS"/>
        </w:rPr>
        <w:t>411/2018 - 3000/1010/2018</w:t>
      </w:r>
    </w:p>
    <w:p w:rsidR="003C3C96" w:rsidRPr="006A03F3" w:rsidRDefault="003C3C96" w:rsidP="000F3620">
      <w:pPr>
        <w:pStyle w:val="ListParagraph"/>
        <w:spacing w:before="0"/>
        <w:ind w:left="0"/>
        <w:jc w:val="center"/>
        <w:rPr>
          <w:rFonts w:ascii="Arial" w:hAnsi="Arial" w:cs="Arial"/>
          <w:b/>
          <w:lang w:val="ru-RU"/>
        </w:rPr>
      </w:pP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2C0113">
      <w:pPr>
        <w:pStyle w:val="KDPodnaslov2"/>
        <w:numPr>
          <w:ilvl w:val="1"/>
          <w:numId w:val="28"/>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823C0"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r w:rsidR="003063C2">
        <w:rPr>
          <w:rFonts w:cs="Arial"/>
          <w:lang w:val="ru-RU"/>
        </w:rPr>
        <w:t xml:space="preserve"> </w:t>
      </w: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2C0113">
      <w:pPr>
        <w:pStyle w:val="KDPodnaslov2"/>
        <w:numPr>
          <w:ilvl w:val="1"/>
          <w:numId w:val="28"/>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2C0113">
      <w:pPr>
        <w:pStyle w:val="KDPodnaslov2"/>
        <w:numPr>
          <w:ilvl w:val="1"/>
          <w:numId w:val="28"/>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2C0113">
      <w:pPr>
        <w:pStyle w:val="KDPodnaslov2"/>
        <w:numPr>
          <w:ilvl w:val="1"/>
          <w:numId w:val="28"/>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2C0113">
      <w:pPr>
        <w:pStyle w:val="KDPodnaslov2"/>
        <w:numPr>
          <w:ilvl w:val="1"/>
          <w:numId w:val="28"/>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23A16">
        <w:rPr>
          <w:rFonts w:cs="Arial"/>
          <w:color w:val="000000"/>
          <w:lang w:val="ru-RU"/>
        </w:rPr>
        <w:t>411/2018 - 3000/1010/2018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2C0113">
      <w:pPr>
        <w:pStyle w:val="KDPodnaslov2"/>
        <w:numPr>
          <w:ilvl w:val="1"/>
          <w:numId w:val="28"/>
        </w:numPr>
        <w:spacing w:before="0"/>
        <w:jc w:val="both"/>
        <w:rPr>
          <w:rFonts w:cs="Arial"/>
        </w:rPr>
      </w:pPr>
      <w:bookmarkStart w:id="233" w:name="_Toc441651603"/>
      <w:bookmarkStart w:id="234" w:name="_Toc442559914"/>
      <w:r w:rsidRPr="00E47C2E">
        <w:rPr>
          <w:rFonts w:cs="Arial"/>
        </w:rPr>
        <w:lastRenderedPageBreak/>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2C0113">
      <w:pPr>
        <w:pStyle w:val="KDPodnaslov2"/>
        <w:numPr>
          <w:ilvl w:val="1"/>
          <w:numId w:val="28"/>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2C0113">
      <w:pPr>
        <w:pStyle w:val="KDPodnaslov2"/>
        <w:numPr>
          <w:ilvl w:val="1"/>
          <w:numId w:val="28"/>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2C011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Pr="00CE6801" w:rsidRDefault="00B20A6C" w:rsidP="002C011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2C011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2C0113">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2C0113">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2C0113">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2C0113">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C0113">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2C0113">
      <w:pPr>
        <w:pStyle w:val="KDPodnaslov2"/>
        <w:numPr>
          <w:ilvl w:val="1"/>
          <w:numId w:val="28"/>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2C0113">
      <w:pPr>
        <w:pStyle w:val="KDPodnaslov2"/>
        <w:numPr>
          <w:ilvl w:val="1"/>
          <w:numId w:val="28"/>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2C0113">
      <w:pPr>
        <w:pStyle w:val="KDPodnaslov2"/>
        <w:numPr>
          <w:ilvl w:val="1"/>
          <w:numId w:val="28"/>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2C0113">
      <w:pPr>
        <w:pStyle w:val="KDPodnaslov2"/>
        <w:numPr>
          <w:ilvl w:val="1"/>
          <w:numId w:val="28"/>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841F0A" w:rsidRDefault="00841F0A"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823C0" w:rsidRPr="00B56DB6" w:rsidRDefault="003823C0" w:rsidP="00DD397E">
      <w:pPr>
        <w:spacing w:before="0"/>
        <w:rPr>
          <w:rFonts w:cs="Arial"/>
          <w:b/>
          <w:lang w:val="ru-RU"/>
        </w:rPr>
      </w:pP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923A16">
        <w:rPr>
          <w:rFonts w:cs="Arial"/>
          <w:b w:val="0"/>
          <w:sz w:val="22"/>
          <w:szCs w:val="22"/>
          <w:lang w:val="sr-Cyrl-RS"/>
        </w:rPr>
        <w:t>ИБР и ангажовање контролне организације -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923A16">
        <w:rPr>
          <w:rFonts w:cs="Arial"/>
          <w:b w:val="0"/>
          <w:sz w:val="22"/>
          <w:szCs w:val="22"/>
          <w:lang w:val="sr-Cyrl-RS"/>
        </w:rPr>
        <w:t>411/2018 - 3000/1010/2018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41F0A" w:rsidRDefault="00841F0A"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23A16">
        <w:rPr>
          <w:rFonts w:cs="Arial"/>
          <w:lang w:val="sr-Cyrl-RS"/>
        </w:rPr>
        <w:t>411/2018 - 3000/1010/2018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923A16">
        <w:rPr>
          <w:rFonts w:cs="Arial"/>
          <w:lang w:val="sr-Cyrl-RS"/>
        </w:rPr>
        <w:t>411/2018 - 3000/1010/2018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w:t>
      </w:r>
      <w:r w:rsidRPr="00B56DB6">
        <w:rPr>
          <w:rFonts w:cs="Arial"/>
          <w:lang w:val="ru-RU"/>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2C0113">
      <w:pPr>
        <w:pStyle w:val="KDPodnaslov2"/>
        <w:numPr>
          <w:ilvl w:val="1"/>
          <w:numId w:val="28"/>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2C0113">
      <w:pPr>
        <w:pStyle w:val="KDPodnaslov1"/>
        <w:numPr>
          <w:ilvl w:val="0"/>
          <w:numId w:val="28"/>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923A16">
        <w:rPr>
          <w:rFonts w:cs="Arial"/>
          <w:lang w:val="sr-Cyrl-RS"/>
        </w:rPr>
        <w:t>ИБР и ангажовање контролне организације -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923A16">
        <w:rPr>
          <w:rFonts w:eastAsia="TimesNewRomanPS-BoldMT" w:cs="Arial"/>
          <w:bCs/>
          <w:color w:val="000000" w:themeColor="text1"/>
          <w:lang w:val="sr-Cyrl-RS"/>
        </w:rPr>
        <w:t>411/2018 - 3000/1010/2018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9580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9580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9580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9580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9580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9580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9580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9580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Default="004C559D" w:rsidP="00343A18">
      <w:pPr>
        <w:spacing w:before="0"/>
        <w:rPr>
          <w:rFonts w:cs="Arial"/>
          <w:iCs/>
          <w:lang w:val="ru-RU"/>
        </w:rPr>
      </w:pPr>
    </w:p>
    <w:p w:rsidR="00D36C5D" w:rsidRPr="00E47C2E" w:rsidRDefault="00D36C5D"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E47C2E" w:rsidRDefault="00BB54C2" w:rsidP="00BB54C2">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BB54C2" w:rsidRPr="00E47C2E" w:rsidRDefault="00BB54C2"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E9580F"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D641E3" w:rsidTr="00AF3AF8">
        <w:trPr>
          <w:trHeight w:val="440"/>
        </w:trPr>
        <w:tc>
          <w:tcPr>
            <w:tcW w:w="5920" w:type="dxa"/>
            <w:vAlign w:val="center"/>
          </w:tcPr>
          <w:p w:rsidR="007E1990" w:rsidRPr="0022080A" w:rsidRDefault="00923A16" w:rsidP="000E1E44">
            <w:pPr>
              <w:spacing w:before="0"/>
              <w:ind w:left="284"/>
              <w:jc w:val="left"/>
              <w:rPr>
                <w:rFonts w:cs="Arial"/>
                <w:b/>
                <w:lang w:val="sr-Cyrl-RS"/>
              </w:rPr>
            </w:pPr>
            <w:r>
              <w:rPr>
                <w:rFonts w:cs="Arial"/>
                <w:b/>
                <w:lang w:val="sr-Cyrl-RS"/>
              </w:rPr>
              <w:t>ИБР и ангажовање контролне организације - ТЕ Колубара</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923A16">
              <w:rPr>
                <w:rFonts w:cs="Arial"/>
                <w:lang w:val="sr-Cyrl-RS"/>
              </w:rPr>
              <w:t>411/2018 - 3000/1010/2018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Default="00B043D1" w:rsidP="000E75A0">
      <w:pPr>
        <w:spacing w:before="0"/>
        <w:jc w:val="center"/>
        <w:rPr>
          <w:rFonts w:cs="Arial"/>
          <w:b/>
          <w:bCs/>
          <w:iCs/>
          <w:u w:val="single"/>
        </w:rPr>
      </w:pPr>
    </w:p>
    <w:p w:rsidR="00FE2699" w:rsidRPr="00FE2699" w:rsidRDefault="00FE2699" w:rsidP="000E75A0">
      <w:pPr>
        <w:spacing w:before="0"/>
        <w:jc w:val="center"/>
        <w:rPr>
          <w:rFonts w:cs="Arial"/>
          <w:b/>
          <w:bCs/>
          <w:iCs/>
          <w:u w:val="single"/>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9580F" w:rsidTr="00F21426">
        <w:trPr>
          <w:trHeight w:val="1910"/>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9580F" w:rsidTr="00F21426">
        <w:tc>
          <w:tcPr>
            <w:tcW w:w="5282" w:type="dxa"/>
            <w:vAlign w:val="center"/>
          </w:tcPr>
          <w:p w:rsidR="00FE2699" w:rsidRPr="00EC298C" w:rsidRDefault="00FE2699" w:rsidP="004C4F07">
            <w:pPr>
              <w:spacing w:before="0"/>
              <w:jc w:val="center"/>
              <w:rPr>
                <w:rFonts w:cs="Arial"/>
                <w:b/>
                <w:bCs/>
                <w:iCs/>
                <w:lang w:val="ru-RU"/>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EC298C" w:rsidRDefault="004C4F07" w:rsidP="003063C2">
            <w:pPr>
              <w:spacing w:before="0"/>
              <w:jc w:val="center"/>
              <w:rPr>
                <w:rFonts w:cs="Arial"/>
                <w:lang w:val="ru-RU"/>
              </w:rPr>
            </w:pPr>
            <w:r>
              <w:rPr>
                <w:rFonts w:cs="Arial"/>
                <w:color w:val="000000" w:themeColor="text1"/>
                <w:lang w:val="sr-Cyrl-RS"/>
              </w:rPr>
              <w:t xml:space="preserve">Рок извршења услуга је </w:t>
            </w:r>
            <w:r w:rsidR="000C5666">
              <w:rPr>
                <w:rFonts w:cs="Arial"/>
                <w:color w:val="000000" w:themeColor="text1"/>
                <w:lang w:val="sr-Cyrl-RS"/>
              </w:rPr>
              <w:t>18</w:t>
            </w:r>
            <w:r w:rsidR="00A44E02" w:rsidRPr="00262491">
              <w:rPr>
                <w:rFonts w:cs="Arial"/>
                <w:color w:val="000000" w:themeColor="text1"/>
                <w:lang w:val="sr-Cyrl-RS"/>
              </w:rPr>
              <w:t xml:space="preserve"> месеци</w:t>
            </w:r>
            <w:r w:rsidR="00A44E02" w:rsidRPr="00262491">
              <w:rPr>
                <w:rFonts w:cs="Arial"/>
                <w:lang w:val="sr-Cyrl-CS"/>
              </w:rPr>
              <w:t xml:space="preserve"> од дана ступања уговора на снагу</w:t>
            </w:r>
            <w:r w:rsidR="003063C2">
              <w:rPr>
                <w:rFonts w:cs="Arial"/>
                <w:lang w:val="sr-Cyrl-CS"/>
              </w:rPr>
              <w:t xml:space="preserve"> </w:t>
            </w:r>
          </w:p>
          <w:p w:rsidR="00FE2699" w:rsidRPr="00EC298C" w:rsidRDefault="00FE2699" w:rsidP="004C4F07">
            <w:pPr>
              <w:spacing w:before="0"/>
              <w:rPr>
                <w:rFonts w:cs="Arial"/>
                <w:lang w:val="ru-RU"/>
              </w:rPr>
            </w:pP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E9580F" w:rsidTr="00F21426">
        <w:trPr>
          <w:trHeight w:val="818"/>
        </w:trPr>
        <w:tc>
          <w:tcPr>
            <w:tcW w:w="5282" w:type="dxa"/>
            <w:vAlign w:val="center"/>
          </w:tcPr>
          <w:p w:rsidR="00D240C1" w:rsidRDefault="00D240C1" w:rsidP="004C4F07">
            <w:pPr>
              <w:spacing w:before="0"/>
              <w:jc w:val="center"/>
              <w:rPr>
                <w:rFonts w:cs="Arial"/>
                <w:b/>
                <w:bCs/>
                <w:iCs/>
                <w:lang w:val="sr-Cyrl-CS"/>
              </w:rPr>
            </w:pPr>
          </w:p>
          <w:p w:rsidR="00D965C1" w:rsidRDefault="00D240C1" w:rsidP="004C4F07">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Pr="00E47C2E">
              <w:rPr>
                <w:rFonts w:cs="Arial"/>
                <w:b/>
                <w:bCs/>
                <w:iCs/>
                <w:lang w:val="sr-Cyrl-CS"/>
              </w:rPr>
              <w:t>:</w:t>
            </w:r>
          </w:p>
          <w:p w:rsidR="001A2F2D" w:rsidRPr="00EC298C" w:rsidRDefault="000C5666" w:rsidP="004C4F07">
            <w:pPr>
              <w:spacing w:before="0"/>
              <w:jc w:val="center"/>
              <w:rPr>
                <w:rFonts w:cs="Arial"/>
                <w:color w:val="000000" w:themeColor="text1"/>
                <w:lang w:val="ru-RU" w:eastAsia="zh-CN"/>
              </w:rPr>
            </w:pPr>
            <w:r>
              <w:rPr>
                <w:rFonts w:cs="Arial"/>
                <w:color w:val="000000" w:themeColor="text1"/>
                <w:lang w:val="sr-Cyrl-CS" w:eastAsia="zh-CN"/>
              </w:rPr>
              <w:t>П</w:t>
            </w:r>
            <w:r w:rsidRPr="000C5666">
              <w:rPr>
                <w:rFonts w:cs="Arial"/>
                <w:color w:val="000000" w:themeColor="text1"/>
                <w:lang w:val="sr-Cyrl-RS" w:eastAsia="zh-CN"/>
              </w:rPr>
              <w:t>огон испоручиоца опреме</w:t>
            </w:r>
            <w:r w:rsidRPr="0022080A">
              <w:rPr>
                <w:rFonts w:cs="Arial"/>
                <w:color w:val="000000" w:themeColor="text1"/>
                <w:lang w:val="sr-Cyrl-RS" w:eastAsia="zh-CN"/>
              </w:rPr>
              <w:t xml:space="preserve"> </w:t>
            </w:r>
            <w:r>
              <w:rPr>
                <w:rFonts w:cs="Arial"/>
                <w:color w:val="000000" w:themeColor="text1"/>
                <w:lang w:val="sr-Cyrl-RS" w:eastAsia="zh-CN"/>
              </w:rPr>
              <w:t xml:space="preserve">и </w:t>
            </w:r>
            <w:r w:rsidR="0022080A" w:rsidRPr="0022080A">
              <w:rPr>
                <w:rFonts w:cs="Arial"/>
                <w:color w:val="000000" w:themeColor="text1"/>
                <w:lang w:val="sr-Cyrl-RS" w:eastAsia="zh-CN"/>
              </w:rPr>
              <w:t>Огранак ТЕНТ, локација ТЕ Колубара, 3.октобар 146, Велики Црљени и друге локације Наручиоца</w:t>
            </w:r>
            <w:r w:rsidR="00EC298C" w:rsidRPr="00EC298C">
              <w:rPr>
                <w:rFonts w:cs="Arial"/>
                <w:color w:val="000000" w:themeColor="text1"/>
                <w:lang w:val="ru-RU" w:eastAsia="zh-CN"/>
              </w:rPr>
              <w:t>,</w:t>
            </w:r>
            <w:r w:rsidR="00EC298C">
              <w:rPr>
                <w:rFonts w:cs="Arial"/>
                <w:color w:val="000000" w:themeColor="text1"/>
                <w:lang w:val="sr-Cyrl-RS" w:eastAsia="zh-CN"/>
              </w:rPr>
              <w:t xml:space="preserve"> на захтев Наручиоца и уз сагласност изабраног Понуђача</w:t>
            </w:r>
          </w:p>
          <w:p w:rsidR="00FE2699" w:rsidRPr="00EC298C" w:rsidRDefault="00FE2699" w:rsidP="004C4F07">
            <w:pPr>
              <w:spacing w:before="0"/>
              <w:jc w:val="center"/>
              <w:rPr>
                <w:rFonts w:cs="Arial"/>
                <w:color w:val="000000" w:themeColor="text1"/>
                <w:lang w:val="ru-RU" w:eastAsia="zh-CN"/>
              </w:rPr>
            </w:pPr>
          </w:p>
        </w:tc>
        <w:tc>
          <w:tcPr>
            <w:tcW w:w="3963" w:type="dxa"/>
            <w:vAlign w:val="center"/>
          </w:tcPr>
          <w:p w:rsidR="00D240C1" w:rsidRPr="00693E79" w:rsidRDefault="00D240C1"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E9580F" w:rsidTr="00F21426">
        <w:trPr>
          <w:trHeight w:val="800"/>
        </w:trPr>
        <w:tc>
          <w:tcPr>
            <w:tcW w:w="5282" w:type="dxa"/>
            <w:vAlign w:val="center"/>
          </w:tcPr>
          <w:p w:rsidR="00D240C1" w:rsidRDefault="00D240C1" w:rsidP="004C4F07">
            <w:pPr>
              <w:spacing w:before="0"/>
              <w:jc w:val="center"/>
              <w:rPr>
                <w:rFonts w:cs="Arial"/>
                <w:b/>
                <w:bCs/>
                <w:iCs/>
                <w:lang w:val="sr-Cyrl-CS"/>
              </w:rPr>
            </w:pPr>
          </w:p>
          <w:p w:rsidR="00D240C1" w:rsidRDefault="00D240C1" w:rsidP="004C4F07">
            <w:pPr>
              <w:spacing w:before="0"/>
              <w:jc w:val="center"/>
              <w:rPr>
                <w:rFonts w:cs="Arial"/>
                <w:b/>
                <w:bCs/>
                <w:iCs/>
                <w:lang w:val="sr-Cyrl-CS"/>
              </w:rPr>
            </w:pPr>
            <w:r w:rsidRPr="00E47C2E">
              <w:rPr>
                <w:rFonts w:cs="Arial"/>
                <w:b/>
                <w:bCs/>
                <w:iCs/>
                <w:lang w:val="sr-Cyrl-CS"/>
              </w:rPr>
              <w:t>РОК ВАЖЕЊА ПОНУДЕ:</w:t>
            </w:r>
          </w:p>
          <w:p w:rsidR="00D240C1" w:rsidRPr="00EC298C" w:rsidRDefault="00D240C1" w:rsidP="004C4F07">
            <w:pPr>
              <w:spacing w:before="0"/>
              <w:jc w:val="center"/>
              <w:rPr>
                <w:rFonts w:cs="Arial"/>
                <w:bCs/>
                <w:iCs/>
                <w:lang w:val="ru-RU"/>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FE2699" w:rsidRPr="00EC298C" w:rsidRDefault="00FE2699" w:rsidP="004C4F07">
            <w:pPr>
              <w:spacing w:before="0"/>
              <w:jc w:val="center"/>
              <w:rPr>
                <w:rFonts w:cs="Arial"/>
                <w:bCs/>
                <w:iCs/>
                <w:lang w:val="ru-RU"/>
              </w:rPr>
            </w:pPr>
          </w:p>
        </w:tc>
        <w:tc>
          <w:tcPr>
            <w:tcW w:w="3963" w:type="dxa"/>
            <w:vAlign w:val="center"/>
          </w:tcPr>
          <w:p w:rsidR="00D240C1" w:rsidRPr="00E47C2E" w:rsidRDefault="00D240C1" w:rsidP="004C4F07">
            <w:pPr>
              <w:spacing w:before="0"/>
              <w:jc w:val="center"/>
              <w:rPr>
                <w:rFonts w:cs="Arial"/>
                <w:b/>
                <w:bCs/>
                <w:iCs/>
                <w:lang w:val="sr-Cyrl-CS"/>
              </w:rPr>
            </w:pPr>
          </w:p>
          <w:p w:rsidR="00D240C1" w:rsidRPr="00E47C2E" w:rsidRDefault="00D240C1"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E9580F" w:rsidTr="00F21426">
        <w:tc>
          <w:tcPr>
            <w:tcW w:w="9245" w:type="dxa"/>
            <w:gridSpan w:val="2"/>
          </w:tcPr>
          <w:p w:rsidR="00FE2699" w:rsidRPr="00EC298C" w:rsidRDefault="00FE2699" w:rsidP="004C4F07">
            <w:pPr>
              <w:spacing w:before="0"/>
              <w:rPr>
                <w:rFonts w:cs="Arial"/>
                <w:bCs/>
                <w:iCs/>
                <w:lang w:val="ru-RU"/>
              </w:rPr>
            </w:pPr>
          </w:p>
          <w:p w:rsidR="00B8020A" w:rsidRPr="00EC298C" w:rsidRDefault="00D240C1"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p w:rsidR="00FE2699" w:rsidRPr="00EC298C" w:rsidRDefault="00FE2699" w:rsidP="004C4F07">
            <w:pPr>
              <w:spacing w:before="0"/>
              <w:rPr>
                <w:rFonts w:cs="Arial"/>
                <w:bCs/>
                <w:iCs/>
                <w:lang w:val="ru-RU"/>
              </w:rPr>
            </w:pPr>
          </w:p>
        </w:tc>
      </w:tr>
    </w:tbl>
    <w:p w:rsidR="00B043D1" w:rsidRPr="00EC298C" w:rsidRDefault="00B043D1" w:rsidP="00BA2C2D">
      <w:pPr>
        <w:spacing w:before="0"/>
        <w:rPr>
          <w:rFonts w:cs="Arial"/>
          <w:b/>
          <w:bCs/>
          <w:iCs/>
          <w:lang w:val="ru-RU"/>
        </w:rPr>
      </w:pPr>
    </w:p>
    <w:p w:rsidR="00FE2699" w:rsidRPr="00EC298C" w:rsidRDefault="00FE2699" w:rsidP="00BA2C2D">
      <w:pPr>
        <w:spacing w:before="0"/>
        <w:rPr>
          <w:rFonts w:cs="Arial"/>
          <w:b/>
          <w:bCs/>
          <w:iCs/>
          <w:lang w:val="ru-RU"/>
        </w:rPr>
      </w:pPr>
    </w:p>
    <w:p w:rsidR="00FE2699" w:rsidRPr="00EC298C" w:rsidRDefault="00FE2699"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Pr="003063C2" w:rsidRDefault="00B043D1" w:rsidP="000E75A0">
      <w:pPr>
        <w:spacing w:before="0"/>
        <w:rPr>
          <w:rFonts w:cs="Arial"/>
          <w:b/>
          <w:bCs/>
          <w:iCs/>
          <w:u w:val="single"/>
          <w:lang w:val="ru-RU"/>
        </w:rPr>
      </w:pPr>
    </w:p>
    <w:p w:rsidR="00FE2699" w:rsidRDefault="00FE2699" w:rsidP="000E75A0">
      <w:pPr>
        <w:spacing w:before="0"/>
        <w:rPr>
          <w:rFonts w:cs="Arial"/>
          <w:b/>
          <w:bCs/>
          <w:iCs/>
          <w:u w:val="single"/>
          <w:lang w:val="ru-RU"/>
        </w:rPr>
      </w:pPr>
    </w:p>
    <w:p w:rsidR="000C5666" w:rsidRPr="003063C2" w:rsidRDefault="000C5666" w:rsidP="000E75A0">
      <w:pPr>
        <w:spacing w:before="0"/>
        <w:rPr>
          <w:rFonts w:cs="Arial"/>
          <w:b/>
          <w:bCs/>
          <w:iCs/>
          <w:u w:val="single"/>
          <w:lang w:val="ru-RU"/>
        </w:rPr>
      </w:pPr>
    </w:p>
    <w:p w:rsidR="00FE2699" w:rsidRPr="003063C2" w:rsidRDefault="00FE2699" w:rsidP="000E75A0">
      <w:pPr>
        <w:spacing w:before="0"/>
        <w:rPr>
          <w:rFonts w:cs="Arial"/>
          <w:b/>
          <w:bCs/>
          <w:iCs/>
          <w:u w:val="single"/>
          <w:lang w:val="ru-RU"/>
        </w:rPr>
      </w:pPr>
    </w:p>
    <w:p w:rsidR="00B043D1" w:rsidRDefault="00693E79" w:rsidP="000E75A0">
      <w:pPr>
        <w:spacing w:before="0"/>
        <w:rPr>
          <w:rFonts w:cs="Arial"/>
          <w:bCs/>
          <w:iCs/>
          <w:lang w:val="sr-Cyrl-RS"/>
        </w:rPr>
      </w:pPr>
      <w:r>
        <w:rPr>
          <w:rFonts w:cs="Arial"/>
          <w:bCs/>
          <w:iCs/>
          <w:lang w:val="sr-Cyrl-RS"/>
        </w:rPr>
        <w:lastRenderedPageBreak/>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C5666" w:rsidRDefault="000C56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C5666" w:rsidRDefault="000C56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978"/>
        <w:gridCol w:w="1133"/>
        <w:gridCol w:w="991"/>
        <w:gridCol w:w="713"/>
        <w:gridCol w:w="987"/>
        <w:gridCol w:w="1418"/>
        <w:gridCol w:w="1702"/>
      </w:tblGrid>
      <w:tr w:rsidR="002166BD" w:rsidRPr="00E9580F" w:rsidTr="003063C2">
        <w:tc>
          <w:tcPr>
            <w:tcW w:w="395"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382"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6"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460"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31"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3063C2">
        <w:tc>
          <w:tcPr>
            <w:tcW w:w="39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382"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526"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46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3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0C5666" w:rsidRPr="008A487F" w:rsidTr="003063C2">
        <w:trPr>
          <w:trHeight w:val="500"/>
        </w:trPr>
        <w:tc>
          <w:tcPr>
            <w:tcW w:w="395" w:type="pct"/>
            <w:shd w:val="clear" w:color="auto" w:fill="auto"/>
            <w:vAlign w:val="center"/>
          </w:tcPr>
          <w:p w:rsidR="000C5666" w:rsidRPr="00947232" w:rsidRDefault="000C5666" w:rsidP="0036611D">
            <w:pPr>
              <w:jc w:val="center"/>
              <w:rPr>
                <w:rFonts w:cs="Arial"/>
                <w:lang w:val="sr-Cyrl-CS"/>
              </w:rPr>
            </w:pPr>
            <w:r>
              <w:rPr>
                <w:rFonts w:cs="Arial"/>
                <w:lang w:val="sr-Cyrl-CS"/>
              </w:rPr>
              <w:t>1.1</w:t>
            </w:r>
          </w:p>
        </w:tc>
        <w:tc>
          <w:tcPr>
            <w:tcW w:w="1382" w:type="pct"/>
            <w:shd w:val="clear" w:color="auto" w:fill="auto"/>
            <w:vAlign w:val="center"/>
          </w:tcPr>
          <w:p w:rsidR="000C5666" w:rsidRDefault="000C5666" w:rsidP="0036611D">
            <w:pPr>
              <w:rPr>
                <w:rFonts w:cs="Arial"/>
                <w:lang w:val="sr-Cyrl-RS"/>
              </w:rPr>
            </w:pPr>
            <w:r w:rsidRPr="00D806DB">
              <w:rPr>
                <w:rFonts w:cs="Arial"/>
                <w:lang w:val="sr-Cyrl-CS"/>
              </w:rPr>
              <w:t>Анализа захтева из Уговора –</w:t>
            </w:r>
            <w:r>
              <w:rPr>
                <w:rFonts w:cs="Arial"/>
                <w:lang w:val="sr-Cyrl-CS"/>
              </w:rPr>
              <w:t xml:space="preserve"> </w:t>
            </w:r>
            <w:r w:rsidRPr="00D806DB">
              <w:rPr>
                <w:rFonts w:cs="Arial"/>
                <w:lang w:val="sr-Cyrl-CS"/>
              </w:rPr>
              <w:t>Плана кон</w:t>
            </w:r>
            <w:r>
              <w:rPr>
                <w:rFonts w:cs="Arial"/>
                <w:lang w:val="sr-Cyrl-CS"/>
              </w:rPr>
              <w:t>троле (техничких захтева за испоруку)</w:t>
            </w:r>
            <w:r w:rsidRPr="000C5666">
              <w:rPr>
                <w:rFonts w:cs="Arial"/>
                <w:lang w:val="ru-RU"/>
              </w:rPr>
              <w:t xml:space="preserve"> </w:t>
            </w:r>
          </w:p>
          <w:p w:rsidR="000C5666" w:rsidRPr="00134559" w:rsidRDefault="000C5666" w:rsidP="0036611D">
            <w:pPr>
              <w:rPr>
                <w:rFonts w:cs="Arial"/>
                <w:lang w:val="sr-Cyrl-CS"/>
              </w:rPr>
            </w:pPr>
            <w:r>
              <w:rPr>
                <w:rFonts w:cs="Arial"/>
                <w:lang w:val="sr-Cyrl-RS"/>
              </w:rPr>
              <w:t>-услуге у Србији</w:t>
            </w:r>
            <w:r>
              <w:rPr>
                <w:rFonts w:cs="Arial"/>
                <w:lang w:val="sr-Cyrl-CS"/>
              </w:rPr>
              <w:t xml:space="preserve"> </w:t>
            </w:r>
            <w:r w:rsidRPr="00D806DB">
              <w:rPr>
                <w:rFonts w:cs="Arial"/>
                <w:lang w:val="sr-Cyrl-CS"/>
              </w:rPr>
              <w:t xml:space="preserve"> </w:t>
            </w:r>
          </w:p>
        </w:tc>
        <w:tc>
          <w:tcPr>
            <w:tcW w:w="526" w:type="pct"/>
            <w:shd w:val="clear" w:color="auto" w:fill="auto"/>
            <w:vAlign w:val="center"/>
          </w:tcPr>
          <w:p w:rsidR="000C5666" w:rsidRDefault="000C5666" w:rsidP="0036611D">
            <w:pPr>
              <w:jc w:val="center"/>
            </w:pPr>
            <w:r w:rsidRPr="000D1A3E">
              <w:rPr>
                <w:rFonts w:cs="Arial"/>
                <w:lang w:val="sr-Cyrl-CS"/>
              </w:rPr>
              <w:t>дан</w:t>
            </w:r>
          </w:p>
        </w:tc>
        <w:tc>
          <w:tcPr>
            <w:tcW w:w="460" w:type="pct"/>
            <w:shd w:val="clear" w:color="auto" w:fill="auto"/>
            <w:vAlign w:val="center"/>
          </w:tcPr>
          <w:p w:rsidR="000C5666" w:rsidRPr="00947232" w:rsidRDefault="000C5666" w:rsidP="0036611D">
            <w:pPr>
              <w:jc w:val="center"/>
              <w:rPr>
                <w:rFonts w:cs="Arial"/>
                <w:lang w:val="sr-Cyrl-CS"/>
              </w:rPr>
            </w:pPr>
            <w:r>
              <w:rPr>
                <w:rFonts w:cs="Arial"/>
                <w:lang w:val="sr-Cyrl-CS"/>
              </w:rPr>
              <w:t>1</w:t>
            </w:r>
          </w:p>
        </w:tc>
        <w:tc>
          <w:tcPr>
            <w:tcW w:w="331" w:type="pct"/>
            <w:shd w:val="clear" w:color="auto" w:fill="auto"/>
            <w:vAlign w:val="center"/>
          </w:tcPr>
          <w:p w:rsidR="000C5666" w:rsidRPr="008A487F" w:rsidRDefault="000C5666" w:rsidP="00B8020A">
            <w:pPr>
              <w:spacing w:before="0"/>
              <w:jc w:val="center"/>
              <w:rPr>
                <w:rFonts w:cs="Arial"/>
                <w:b/>
                <w:bCs/>
                <w:iCs/>
              </w:rPr>
            </w:pPr>
          </w:p>
        </w:tc>
        <w:tc>
          <w:tcPr>
            <w:tcW w:w="458" w:type="pct"/>
            <w:shd w:val="clear" w:color="auto" w:fill="auto"/>
            <w:vAlign w:val="center"/>
          </w:tcPr>
          <w:p w:rsidR="000C5666" w:rsidRPr="008A487F" w:rsidRDefault="000C5666" w:rsidP="00B8020A">
            <w:pPr>
              <w:spacing w:before="0"/>
              <w:jc w:val="center"/>
              <w:rPr>
                <w:rFonts w:cs="Arial"/>
                <w:b/>
                <w:bCs/>
                <w:iCs/>
              </w:rPr>
            </w:pPr>
          </w:p>
        </w:tc>
        <w:tc>
          <w:tcPr>
            <w:tcW w:w="658" w:type="pct"/>
            <w:shd w:val="clear" w:color="auto" w:fill="auto"/>
            <w:vAlign w:val="center"/>
          </w:tcPr>
          <w:p w:rsidR="000C5666" w:rsidRPr="008A487F" w:rsidRDefault="000C5666" w:rsidP="00B8020A">
            <w:pPr>
              <w:spacing w:before="0"/>
              <w:jc w:val="center"/>
              <w:rPr>
                <w:rFonts w:cs="Arial"/>
                <w:b/>
                <w:bCs/>
                <w:iCs/>
              </w:rPr>
            </w:pPr>
          </w:p>
        </w:tc>
        <w:tc>
          <w:tcPr>
            <w:tcW w:w="790" w:type="pct"/>
            <w:shd w:val="clear" w:color="auto" w:fill="auto"/>
            <w:vAlign w:val="center"/>
          </w:tcPr>
          <w:p w:rsidR="000C5666" w:rsidRPr="008A487F" w:rsidRDefault="000C5666" w:rsidP="00B8020A">
            <w:pPr>
              <w:spacing w:before="0"/>
              <w:jc w:val="center"/>
              <w:rPr>
                <w:rFonts w:cs="Arial"/>
                <w:b/>
                <w:bCs/>
                <w:iCs/>
              </w:rPr>
            </w:pPr>
          </w:p>
        </w:tc>
      </w:tr>
      <w:tr w:rsidR="000C5666" w:rsidRPr="008A487F" w:rsidTr="003063C2">
        <w:trPr>
          <w:trHeight w:val="500"/>
        </w:trPr>
        <w:tc>
          <w:tcPr>
            <w:tcW w:w="395" w:type="pct"/>
            <w:shd w:val="clear" w:color="auto" w:fill="auto"/>
            <w:vAlign w:val="center"/>
          </w:tcPr>
          <w:p w:rsidR="000C5666" w:rsidRPr="00947232" w:rsidRDefault="000C5666" w:rsidP="0036611D">
            <w:pPr>
              <w:jc w:val="center"/>
              <w:rPr>
                <w:rFonts w:cs="Arial"/>
                <w:lang w:val="sr-Cyrl-CS"/>
              </w:rPr>
            </w:pPr>
            <w:r>
              <w:rPr>
                <w:rFonts w:cs="Arial"/>
                <w:lang w:val="sr-Cyrl-CS"/>
              </w:rPr>
              <w:t>1.2</w:t>
            </w:r>
          </w:p>
        </w:tc>
        <w:tc>
          <w:tcPr>
            <w:tcW w:w="1382" w:type="pct"/>
            <w:shd w:val="clear" w:color="auto" w:fill="auto"/>
            <w:vAlign w:val="center"/>
          </w:tcPr>
          <w:p w:rsidR="000C5666" w:rsidRDefault="000C5666" w:rsidP="0036611D">
            <w:pPr>
              <w:rPr>
                <w:rFonts w:cs="Arial"/>
                <w:lang w:val="sr-Cyrl-CS"/>
              </w:rPr>
            </w:pPr>
            <w:r>
              <w:rPr>
                <w:rFonts w:cs="Arial"/>
                <w:lang w:val="sr-Cyrl-CS"/>
              </w:rPr>
              <w:t>Оцена усаглашености резултата испитивања, сертификата и сл. са стандардима и техничким нормама из Плана контроле - техничких захтева за испоруку</w:t>
            </w:r>
          </w:p>
          <w:p w:rsidR="000C5666" w:rsidRPr="005D3134" w:rsidRDefault="000C5666" w:rsidP="0036611D">
            <w:pPr>
              <w:rPr>
                <w:rFonts w:cs="Arial"/>
                <w:lang w:val="sr-Cyrl-CS"/>
              </w:rPr>
            </w:pPr>
            <w:r>
              <w:rPr>
                <w:rFonts w:cs="Arial"/>
                <w:lang w:val="sr-Cyrl-RS"/>
              </w:rPr>
              <w:t>-услуге у Србији</w:t>
            </w:r>
            <w:r>
              <w:rPr>
                <w:rFonts w:cs="Arial"/>
                <w:lang w:val="sr-Cyrl-CS"/>
              </w:rPr>
              <w:t xml:space="preserve"> </w:t>
            </w:r>
            <w:r w:rsidRPr="00D806DB">
              <w:rPr>
                <w:rFonts w:cs="Arial"/>
                <w:lang w:val="sr-Cyrl-CS"/>
              </w:rPr>
              <w:t xml:space="preserve"> </w:t>
            </w:r>
            <w:r>
              <w:rPr>
                <w:rFonts w:cs="Arial"/>
                <w:lang w:val="sr-Cyrl-CS"/>
              </w:rPr>
              <w:t xml:space="preserve"> </w:t>
            </w:r>
            <w:r w:rsidRPr="00D806DB">
              <w:rPr>
                <w:rFonts w:cs="Arial"/>
                <w:lang w:val="sr-Cyrl-CS"/>
              </w:rPr>
              <w:t xml:space="preserve"> </w:t>
            </w:r>
          </w:p>
        </w:tc>
        <w:tc>
          <w:tcPr>
            <w:tcW w:w="526" w:type="pct"/>
            <w:shd w:val="clear" w:color="auto" w:fill="auto"/>
            <w:vAlign w:val="center"/>
          </w:tcPr>
          <w:p w:rsidR="000C5666" w:rsidRDefault="000C5666" w:rsidP="0036611D">
            <w:pPr>
              <w:jc w:val="center"/>
            </w:pPr>
            <w:r w:rsidRPr="000D1A3E">
              <w:rPr>
                <w:rFonts w:cs="Arial"/>
                <w:lang w:val="sr-Cyrl-CS"/>
              </w:rPr>
              <w:t>дан</w:t>
            </w:r>
          </w:p>
        </w:tc>
        <w:tc>
          <w:tcPr>
            <w:tcW w:w="460" w:type="pct"/>
            <w:shd w:val="clear" w:color="auto" w:fill="auto"/>
            <w:vAlign w:val="center"/>
          </w:tcPr>
          <w:p w:rsidR="000C5666" w:rsidRPr="0072014E" w:rsidRDefault="000C5666" w:rsidP="0036611D">
            <w:pPr>
              <w:jc w:val="center"/>
              <w:rPr>
                <w:rFonts w:cs="Arial"/>
                <w:lang w:val="sr-Cyrl-CS"/>
              </w:rPr>
            </w:pPr>
            <w:r>
              <w:rPr>
                <w:rFonts w:cs="Arial"/>
                <w:lang w:val="sr-Cyrl-CS"/>
              </w:rPr>
              <w:t>2</w:t>
            </w:r>
          </w:p>
        </w:tc>
        <w:tc>
          <w:tcPr>
            <w:tcW w:w="331" w:type="pct"/>
            <w:shd w:val="clear" w:color="auto" w:fill="auto"/>
            <w:vAlign w:val="center"/>
          </w:tcPr>
          <w:p w:rsidR="000C5666" w:rsidRPr="008A487F" w:rsidRDefault="000C5666" w:rsidP="00B8020A">
            <w:pPr>
              <w:spacing w:before="0"/>
              <w:jc w:val="center"/>
              <w:rPr>
                <w:rFonts w:cs="Arial"/>
                <w:b/>
                <w:bCs/>
                <w:iCs/>
              </w:rPr>
            </w:pPr>
          </w:p>
        </w:tc>
        <w:tc>
          <w:tcPr>
            <w:tcW w:w="458" w:type="pct"/>
            <w:shd w:val="clear" w:color="auto" w:fill="auto"/>
            <w:vAlign w:val="center"/>
          </w:tcPr>
          <w:p w:rsidR="000C5666" w:rsidRPr="008A487F" w:rsidRDefault="000C5666" w:rsidP="00B8020A">
            <w:pPr>
              <w:spacing w:before="0"/>
              <w:jc w:val="center"/>
              <w:rPr>
                <w:rFonts w:cs="Arial"/>
                <w:b/>
                <w:bCs/>
                <w:iCs/>
              </w:rPr>
            </w:pPr>
          </w:p>
        </w:tc>
        <w:tc>
          <w:tcPr>
            <w:tcW w:w="658" w:type="pct"/>
            <w:shd w:val="clear" w:color="auto" w:fill="auto"/>
            <w:vAlign w:val="center"/>
          </w:tcPr>
          <w:p w:rsidR="000C5666" w:rsidRPr="008A487F" w:rsidRDefault="000C5666" w:rsidP="00B8020A">
            <w:pPr>
              <w:spacing w:before="0"/>
              <w:jc w:val="center"/>
              <w:rPr>
                <w:rFonts w:cs="Arial"/>
                <w:b/>
                <w:bCs/>
                <w:iCs/>
              </w:rPr>
            </w:pPr>
          </w:p>
        </w:tc>
        <w:tc>
          <w:tcPr>
            <w:tcW w:w="790" w:type="pct"/>
            <w:shd w:val="clear" w:color="auto" w:fill="auto"/>
            <w:vAlign w:val="center"/>
          </w:tcPr>
          <w:p w:rsidR="000C5666" w:rsidRPr="008A487F" w:rsidRDefault="000C5666" w:rsidP="00B8020A">
            <w:pPr>
              <w:spacing w:before="0"/>
              <w:jc w:val="center"/>
              <w:rPr>
                <w:rFonts w:cs="Arial"/>
                <w:b/>
                <w:bCs/>
                <w:iCs/>
              </w:rPr>
            </w:pPr>
          </w:p>
        </w:tc>
      </w:tr>
      <w:tr w:rsidR="000C5666" w:rsidRPr="008A487F" w:rsidTr="003063C2">
        <w:trPr>
          <w:trHeight w:val="500"/>
        </w:trPr>
        <w:tc>
          <w:tcPr>
            <w:tcW w:w="395" w:type="pct"/>
            <w:shd w:val="clear" w:color="auto" w:fill="auto"/>
            <w:vAlign w:val="center"/>
          </w:tcPr>
          <w:p w:rsidR="000C5666" w:rsidRDefault="000C5666" w:rsidP="0036611D">
            <w:pPr>
              <w:jc w:val="center"/>
              <w:rPr>
                <w:rFonts w:cs="Arial"/>
                <w:lang w:val="sr-Cyrl-CS"/>
              </w:rPr>
            </w:pPr>
            <w:r>
              <w:rPr>
                <w:rFonts w:cs="Arial"/>
                <w:lang w:val="sr-Cyrl-CS"/>
              </w:rPr>
              <w:t>1.3</w:t>
            </w:r>
          </w:p>
        </w:tc>
        <w:tc>
          <w:tcPr>
            <w:tcW w:w="1382" w:type="pct"/>
            <w:shd w:val="clear" w:color="auto" w:fill="auto"/>
            <w:vAlign w:val="center"/>
          </w:tcPr>
          <w:p w:rsidR="000C5666" w:rsidRDefault="000C5666" w:rsidP="0036611D">
            <w:pPr>
              <w:rPr>
                <w:rFonts w:cs="Arial"/>
                <w:lang w:val="sr-Cyrl-CS"/>
              </w:rPr>
            </w:pPr>
            <w:r>
              <w:rPr>
                <w:rFonts w:cs="Arial"/>
                <w:lang w:val="sr-Cyrl-CS"/>
              </w:rPr>
              <w:t>Оцена усаглашености резултата испитивања, сертификата и сл. са стандардима и техничким нормама из Плана контроле - техничких захтева за испоруку</w:t>
            </w:r>
          </w:p>
          <w:p w:rsidR="000C5666" w:rsidRPr="005D3134" w:rsidRDefault="000C5666" w:rsidP="0036611D">
            <w:pPr>
              <w:rPr>
                <w:rFonts w:cs="Arial"/>
                <w:lang w:val="sr-Cyrl-CS"/>
              </w:rPr>
            </w:pPr>
            <w:r>
              <w:rPr>
                <w:rFonts w:cs="Arial"/>
                <w:lang w:val="sr-Cyrl-RS"/>
              </w:rPr>
              <w:t>-услуге у иностранству</w:t>
            </w:r>
            <w:r>
              <w:rPr>
                <w:rFonts w:cs="Arial"/>
                <w:lang w:val="sr-Cyrl-CS"/>
              </w:rPr>
              <w:t xml:space="preserve"> </w:t>
            </w:r>
            <w:r w:rsidRPr="00D806DB">
              <w:rPr>
                <w:rFonts w:cs="Arial"/>
                <w:lang w:val="sr-Cyrl-CS"/>
              </w:rPr>
              <w:t xml:space="preserve"> </w:t>
            </w:r>
            <w:r>
              <w:rPr>
                <w:rFonts w:cs="Arial"/>
              </w:rPr>
              <w:t xml:space="preserve"> </w:t>
            </w:r>
            <w:r>
              <w:rPr>
                <w:rFonts w:cs="Arial"/>
                <w:lang w:val="sr-Cyrl-CS"/>
              </w:rPr>
              <w:t xml:space="preserve"> </w:t>
            </w:r>
            <w:r w:rsidRPr="00D806DB">
              <w:rPr>
                <w:rFonts w:cs="Arial"/>
                <w:lang w:val="sr-Cyrl-CS"/>
              </w:rPr>
              <w:t xml:space="preserve"> </w:t>
            </w:r>
          </w:p>
        </w:tc>
        <w:tc>
          <w:tcPr>
            <w:tcW w:w="526" w:type="pct"/>
            <w:shd w:val="clear" w:color="auto" w:fill="auto"/>
            <w:vAlign w:val="center"/>
          </w:tcPr>
          <w:p w:rsidR="000C5666" w:rsidRPr="000D1A3E" w:rsidRDefault="000C5666" w:rsidP="0036611D">
            <w:pPr>
              <w:jc w:val="center"/>
              <w:rPr>
                <w:rFonts w:cs="Arial"/>
                <w:lang w:val="sr-Cyrl-CS"/>
              </w:rPr>
            </w:pPr>
            <w:r>
              <w:rPr>
                <w:rFonts w:cs="Arial"/>
                <w:lang w:val="sr-Cyrl-CS"/>
              </w:rPr>
              <w:t>дан</w:t>
            </w:r>
          </w:p>
        </w:tc>
        <w:tc>
          <w:tcPr>
            <w:tcW w:w="460" w:type="pct"/>
            <w:shd w:val="clear" w:color="auto" w:fill="auto"/>
            <w:vAlign w:val="center"/>
          </w:tcPr>
          <w:p w:rsidR="000C5666" w:rsidRDefault="000C5666" w:rsidP="0036611D">
            <w:pPr>
              <w:jc w:val="center"/>
              <w:rPr>
                <w:rFonts w:cs="Arial"/>
                <w:lang w:val="sr-Cyrl-CS"/>
              </w:rPr>
            </w:pPr>
            <w:r>
              <w:rPr>
                <w:rFonts w:cs="Arial"/>
                <w:lang w:val="sr-Cyrl-CS"/>
              </w:rPr>
              <w:t>2</w:t>
            </w:r>
          </w:p>
        </w:tc>
        <w:tc>
          <w:tcPr>
            <w:tcW w:w="331" w:type="pct"/>
            <w:shd w:val="clear" w:color="auto" w:fill="auto"/>
            <w:vAlign w:val="center"/>
          </w:tcPr>
          <w:p w:rsidR="000C5666" w:rsidRPr="008A487F" w:rsidRDefault="000C5666" w:rsidP="00B8020A">
            <w:pPr>
              <w:spacing w:before="0"/>
              <w:jc w:val="center"/>
              <w:rPr>
                <w:rFonts w:cs="Arial"/>
                <w:b/>
                <w:bCs/>
                <w:iCs/>
              </w:rPr>
            </w:pPr>
          </w:p>
        </w:tc>
        <w:tc>
          <w:tcPr>
            <w:tcW w:w="458" w:type="pct"/>
            <w:shd w:val="clear" w:color="auto" w:fill="auto"/>
            <w:vAlign w:val="center"/>
          </w:tcPr>
          <w:p w:rsidR="000C5666" w:rsidRPr="008A487F" w:rsidRDefault="000C5666" w:rsidP="00B8020A">
            <w:pPr>
              <w:spacing w:before="0"/>
              <w:jc w:val="center"/>
              <w:rPr>
                <w:rFonts w:cs="Arial"/>
                <w:b/>
                <w:bCs/>
                <w:iCs/>
              </w:rPr>
            </w:pPr>
          </w:p>
        </w:tc>
        <w:tc>
          <w:tcPr>
            <w:tcW w:w="658" w:type="pct"/>
            <w:shd w:val="clear" w:color="auto" w:fill="auto"/>
            <w:vAlign w:val="center"/>
          </w:tcPr>
          <w:p w:rsidR="000C5666" w:rsidRPr="008A487F" w:rsidRDefault="000C5666" w:rsidP="00B8020A">
            <w:pPr>
              <w:spacing w:before="0"/>
              <w:jc w:val="center"/>
              <w:rPr>
                <w:rFonts w:cs="Arial"/>
                <w:b/>
                <w:bCs/>
                <w:iCs/>
              </w:rPr>
            </w:pPr>
          </w:p>
        </w:tc>
        <w:tc>
          <w:tcPr>
            <w:tcW w:w="790" w:type="pct"/>
            <w:shd w:val="clear" w:color="auto" w:fill="auto"/>
            <w:vAlign w:val="center"/>
          </w:tcPr>
          <w:p w:rsidR="000C5666" w:rsidRPr="008A487F" w:rsidRDefault="000C5666" w:rsidP="00B8020A">
            <w:pPr>
              <w:spacing w:before="0"/>
              <w:jc w:val="center"/>
              <w:rPr>
                <w:rFonts w:cs="Arial"/>
                <w:b/>
                <w:bCs/>
                <w:iCs/>
              </w:rPr>
            </w:pPr>
          </w:p>
        </w:tc>
      </w:tr>
      <w:tr w:rsidR="000C5666" w:rsidRPr="008A487F" w:rsidTr="003063C2">
        <w:trPr>
          <w:trHeight w:val="500"/>
        </w:trPr>
        <w:tc>
          <w:tcPr>
            <w:tcW w:w="395" w:type="pct"/>
            <w:shd w:val="clear" w:color="auto" w:fill="auto"/>
            <w:vAlign w:val="center"/>
          </w:tcPr>
          <w:p w:rsidR="000C5666" w:rsidRPr="00D8381C" w:rsidRDefault="000C5666" w:rsidP="0036611D">
            <w:pPr>
              <w:jc w:val="center"/>
              <w:rPr>
                <w:rFonts w:cs="Arial"/>
                <w:lang w:val="sr-Cyrl-CS"/>
              </w:rPr>
            </w:pPr>
            <w:r>
              <w:rPr>
                <w:rFonts w:cs="Arial"/>
                <w:lang w:val="sr-Cyrl-CS"/>
              </w:rPr>
              <w:t>1.4</w:t>
            </w:r>
          </w:p>
        </w:tc>
        <w:tc>
          <w:tcPr>
            <w:tcW w:w="1382" w:type="pct"/>
            <w:shd w:val="clear" w:color="auto" w:fill="auto"/>
            <w:vAlign w:val="center"/>
          </w:tcPr>
          <w:p w:rsidR="000C5666" w:rsidRDefault="000C5666" w:rsidP="0036611D">
            <w:pPr>
              <w:rPr>
                <w:rFonts w:cs="Arial"/>
                <w:lang w:val="sr-Cyrl-CS"/>
              </w:rPr>
            </w:pPr>
            <w:r>
              <w:rPr>
                <w:rFonts w:cs="Arial"/>
                <w:lang w:val="sr-Cyrl-CS"/>
              </w:rPr>
              <w:t>Присуство контролним проверама код произвођача полуфабриката и финалног испоручиоца радних кола у заказаним терминима дефинисаним Уговором и Планом контроле као и осведочења у квалитет наручених делова</w:t>
            </w:r>
          </w:p>
          <w:p w:rsidR="000C5666" w:rsidRPr="00BB6746" w:rsidRDefault="000C5666" w:rsidP="0036611D">
            <w:pPr>
              <w:rPr>
                <w:rFonts w:cs="Arial"/>
                <w:lang w:val="sr-Latn-CS"/>
              </w:rPr>
            </w:pPr>
            <w:r>
              <w:rPr>
                <w:rFonts w:cs="Arial"/>
                <w:lang w:val="sr-Cyrl-RS"/>
              </w:rPr>
              <w:t>-услуге у Србији</w:t>
            </w:r>
            <w:r>
              <w:rPr>
                <w:rFonts w:cs="Arial"/>
                <w:lang w:val="sr-Cyrl-CS"/>
              </w:rPr>
              <w:t xml:space="preserve"> </w:t>
            </w:r>
            <w:r w:rsidRPr="00D806DB">
              <w:rPr>
                <w:rFonts w:cs="Arial"/>
                <w:lang w:val="sr-Cyrl-CS"/>
              </w:rPr>
              <w:t xml:space="preserve"> </w:t>
            </w:r>
            <w:r>
              <w:rPr>
                <w:rFonts w:cs="Arial"/>
                <w:lang w:val="sr-Cyrl-CS"/>
              </w:rPr>
              <w:t xml:space="preserve"> </w:t>
            </w:r>
            <w:r w:rsidRPr="00D806DB">
              <w:rPr>
                <w:rFonts w:cs="Arial"/>
                <w:lang w:val="sr-Cyrl-CS"/>
              </w:rPr>
              <w:t xml:space="preserve"> </w:t>
            </w:r>
          </w:p>
        </w:tc>
        <w:tc>
          <w:tcPr>
            <w:tcW w:w="526" w:type="pct"/>
            <w:shd w:val="clear" w:color="auto" w:fill="auto"/>
            <w:vAlign w:val="center"/>
          </w:tcPr>
          <w:p w:rsidR="000C5666" w:rsidRDefault="000C5666" w:rsidP="0036611D">
            <w:pPr>
              <w:jc w:val="center"/>
            </w:pPr>
            <w:r w:rsidRPr="000D1A3E">
              <w:rPr>
                <w:rFonts w:cs="Arial"/>
                <w:lang w:val="sr-Cyrl-CS"/>
              </w:rPr>
              <w:t>дан</w:t>
            </w:r>
          </w:p>
        </w:tc>
        <w:tc>
          <w:tcPr>
            <w:tcW w:w="460" w:type="pct"/>
            <w:shd w:val="clear" w:color="auto" w:fill="auto"/>
            <w:vAlign w:val="center"/>
          </w:tcPr>
          <w:p w:rsidR="000C5666" w:rsidRPr="004D4936" w:rsidRDefault="000C5666" w:rsidP="0036611D">
            <w:pPr>
              <w:jc w:val="center"/>
              <w:rPr>
                <w:rFonts w:cs="Arial"/>
              </w:rPr>
            </w:pPr>
            <w:r>
              <w:rPr>
                <w:rFonts w:cs="Arial"/>
              </w:rPr>
              <w:t>4</w:t>
            </w:r>
          </w:p>
        </w:tc>
        <w:tc>
          <w:tcPr>
            <w:tcW w:w="331" w:type="pct"/>
            <w:shd w:val="clear" w:color="auto" w:fill="auto"/>
            <w:vAlign w:val="center"/>
          </w:tcPr>
          <w:p w:rsidR="000C5666" w:rsidRPr="008A487F" w:rsidRDefault="000C5666" w:rsidP="00B8020A">
            <w:pPr>
              <w:spacing w:before="0"/>
              <w:jc w:val="center"/>
              <w:rPr>
                <w:rFonts w:cs="Arial"/>
                <w:b/>
                <w:bCs/>
                <w:iCs/>
              </w:rPr>
            </w:pPr>
          </w:p>
        </w:tc>
        <w:tc>
          <w:tcPr>
            <w:tcW w:w="458" w:type="pct"/>
            <w:shd w:val="clear" w:color="auto" w:fill="auto"/>
            <w:vAlign w:val="center"/>
          </w:tcPr>
          <w:p w:rsidR="000C5666" w:rsidRPr="008A487F" w:rsidRDefault="000C5666" w:rsidP="00B8020A">
            <w:pPr>
              <w:spacing w:before="0"/>
              <w:jc w:val="center"/>
              <w:rPr>
                <w:rFonts w:cs="Arial"/>
                <w:b/>
                <w:bCs/>
                <w:iCs/>
              </w:rPr>
            </w:pPr>
          </w:p>
        </w:tc>
        <w:tc>
          <w:tcPr>
            <w:tcW w:w="658" w:type="pct"/>
            <w:shd w:val="clear" w:color="auto" w:fill="auto"/>
            <w:vAlign w:val="center"/>
          </w:tcPr>
          <w:p w:rsidR="000C5666" w:rsidRPr="008A487F" w:rsidRDefault="000C5666" w:rsidP="00B8020A">
            <w:pPr>
              <w:spacing w:before="0"/>
              <w:jc w:val="center"/>
              <w:rPr>
                <w:rFonts w:cs="Arial"/>
                <w:b/>
                <w:bCs/>
                <w:iCs/>
              </w:rPr>
            </w:pPr>
          </w:p>
        </w:tc>
        <w:tc>
          <w:tcPr>
            <w:tcW w:w="790" w:type="pct"/>
            <w:shd w:val="clear" w:color="auto" w:fill="auto"/>
            <w:vAlign w:val="center"/>
          </w:tcPr>
          <w:p w:rsidR="000C5666" w:rsidRPr="008A487F" w:rsidRDefault="000C5666" w:rsidP="00B8020A">
            <w:pPr>
              <w:spacing w:before="0"/>
              <w:jc w:val="center"/>
              <w:rPr>
                <w:rFonts w:cs="Arial"/>
                <w:b/>
                <w:bCs/>
                <w:iCs/>
              </w:rPr>
            </w:pPr>
          </w:p>
        </w:tc>
      </w:tr>
      <w:tr w:rsidR="000C5666" w:rsidRPr="008A487F" w:rsidTr="003063C2">
        <w:trPr>
          <w:trHeight w:val="500"/>
        </w:trPr>
        <w:tc>
          <w:tcPr>
            <w:tcW w:w="395" w:type="pct"/>
            <w:shd w:val="clear" w:color="auto" w:fill="auto"/>
            <w:vAlign w:val="center"/>
          </w:tcPr>
          <w:p w:rsidR="000C5666" w:rsidRDefault="000C5666" w:rsidP="0036611D">
            <w:pPr>
              <w:jc w:val="center"/>
              <w:rPr>
                <w:rFonts w:cs="Arial"/>
                <w:lang w:val="sr-Cyrl-CS"/>
              </w:rPr>
            </w:pPr>
            <w:r>
              <w:rPr>
                <w:rFonts w:cs="Arial"/>
                <w:lang w:val="sr-Cyrl-CS"/>
              </w:rPr>
              <w:t>1.5</w:t>
            </w:r>
          </w:p>
        </w:tc>
        <w:tc>
          <w:tcPr>
            <w:tcW w:w="1382" w:type="pct"/>
            <w:shd w:val="clear" w:color="auto" w:fill="auto"/>
            <w:vAlign w:val="center"/>
          </w:tcPr>
          <w:p w:rsidR="000C5666" w:rsidRDefault="000C5666" w:rsidP="0036611D">
            <w:pPr>
              <w:rPr>
                <w:rFonts w:cs="Arial"/>
                <w:lang w:val="sr-Cyrl-CS"/>
              </w:rPr>
            </w:pPr>
            <w:r>
              <w:rPr>
                <w:rFonts w:cs="Arial"/>
                <w:lang w:val="sr-Cyrl-CS"/>
              </w:rPr>
              <w:t xml:space="preserve">Присуство контролним проверама код произвођача полуфабриката и финалног испоручиоца радних кола у заказаним </w:t>
            </w:r>
            <w:r>
              <w:rPr>
                <w:rFonts w:cs="Arial"/>
                <w:lang w:val="sr-Cyrl-CS"/>
              </w:rPr>
              <w:lastRenderedPageBreak/>
              <w:t>терминима дефинисаним Уговором и Планом контроле као и осведочења у квалитет наручених делова</w:t>
            </w:r>
          </w:p>
          <w:p w:rsidR="000C5666" w:rsidRDefault="000C5666" w:rsidP="0036611D">
            <w:pPr>
              <w:rPr>
                <w:rFonts w:cs="Arial"/>
                <w:lang w:val="sr-Cyrl-CS"/>
              </w:rPr>
            </w:pPr>
            <w:r>
              <w:rPr>
                <w:rFonts w:cs="Arial"/>
                <w:lang w:val="sr-Cyrl-RS"/>
              </w:rPr>
              <w:t>-услуге у иностранству</w:t>
            </w:r>
            <w:r>
              <w:rPr>
                <w:rFonts w:cs="Arial"/>
                <w:lang w:val="sr-Cyrl-CS"/>
              </w:rPr>
              <w:t xml:space="preserve"> </w:t>
            </w:r>
            <w:r w:rsidRPr="00D806DB">
              <w:rPr>
                <w:rFonts w:cs="Arial"/>
                <w:lang w:val="sr-Cyrl-CS"/>
              </w:rPr>
              <w:t xml:space="preserve"> </w:t>
            </w:r>
            <w:r>
              <w:rPr>
                <w:rFonts w:cs="Arial"/>
              </w:rPr>
              <w:t xml:space="preserve"> </w:t>
            </w:r>
            <w:r>
              <w:rPr>
                <w:rFonts w:cs="Arial"/>
                <w:lang w:val="sr-Cyrl-CS"/>
              </w:rPr>
              <w:t xml:space="preserve"> </w:t>
            </w:r>
            <w:r w:rsidRPr="00D806DB">
              <w:rPr>
                <w:rFonts w:cs="Arial"/>
                <w:lang w:val="sr-Cyrl-CS"/>
              </w:rPr>
              <w:t xml:space="preserve"> </w:t>
            </w:r>
          </w:p>
        </w:tc>
        <w:tc>
          <w:tcPr>
            <w:tcW w:w="526" w:type="pct"/>
            <w:shd w:val="clear" w:color="auto" w:fill="auto"/>
            <w:vAlign w:val="center"/>
          </w:tcPr>
          <w:p w:rsidR="000C5666" w:rsidRPr="000D1A3E" w:rsidRDefault="000C5666" w:rsidP="0036611D">
            <w:pPr>
              <w:jc w:val="center"/>
              <w:rPr>
                <w:rFonts w:cs="Arial"/>
                <w:lang w:val="sr-Cyrl-CS"/>
              </w:rPr>
            </w:pPr>
            <w:r>
              <w:rPr>
                <w:rFonts w:cs="Arial"/>
                <w:lang w:val="sr-Cyrl-CS"/>
              </w:rPr>
              <w:lastRenderedPageBreak/>
              <w:t>дан</w:t>
            </w:r>
          </w:p>
        </w:tc>
        <w:tc>
          <w:tcPr>
            <w:tcW w:w="460" w:type="pct"/>
            <w:shd w:val="clear" w:color="auto" w:fill="auto"/>
            <w:vAlign w:val="center"/>
          </w:tcPr>
          <w:p w:rsidR="000C5666" w:rsidRPr="004D4936" w:rsidRDefault="000C5666" w:rsidP="0036611D">
            <w:pPr>
              <w:jc w:val="center"/>
              <w:rPr>
                <w:rFonts w:cs="Arial"/>
              </w:rPr>
            </w:pPr>
            <w:r>
              <w:rPr>
                <w:rFonts w:cs="Arial"/>
              </w:rPr>
              <w:t>4</w:t>
            </w:r>
          </w:p>
        </w:tc>
        <w:tc>
          <w:tcPr>
            <w:tcW w:w="331" w:type="pct"/>
            <w:shd w:val="clear" w:color="auto" w:fill="auto"/>
            <w:vAlign w:val="center"/>
          </w:tcPr>
          <w:p w:rsidR="000C5666" w:rsidRPr="008A487F" w:rsidRDefault="000C5666" w:rsidP="00B8020A">
            <w:pPr>
              <w:spacing w:before="0"/>
              <w:jc w:val="center"/>
              <w:rPr>
                <w:rFonts w:cs="Arial"/>
                <w:b/>
                <w:bCs/>
                <w:iCs/>
              </w:rPr>
            </w:pPr>
          </w:p>
        </w:tc>
        <w:tc>
          <w:tcPr>
            <w:tcW w:w="458" w:type="pct"/>
            <w:shd w:val="clear" w:color="auto" w:fill="auto"/>
            <w:vAlign w:val="center"/>
          </w:tcPr>
          <w:p w:rsidR="000C5666" w:rsidRPr="008A487F" w:rsidRDefault="000C5666" w:rsidP="00B8020A">
            <w:pPr>
              <w:spacing w:before="0"/>
              <w:jc w:val="center"/>
              <w:rPr>
                <w:rFonts w:cs="Arial"/>
                <w:b/>
                <w:bCs/>
                <w:iCs/>
              </w:rPr>
            </w:pPr>
          </w:p>
        </w:tc>
        <w:tc>
          <w:tcPr>
            <w:tcW w:w="658" w:type="pct"/>
            <w:shd w:val="clear" w:color="auto" w:fill="auto"/>
            <w:vAlign w:val="center"/>
          </w:tcPr>
          <w:p w:rsidR="000C5666" w:rsidRPr="008A487F" w:rsidRDefault="000C5666" w:rsidP="00B8020A">
            <w:pPr>
              <w:spacing w:before="0"/>
              <w:jc w:val="center"/>
              <w:rPr>
                <w:rFonts w:cs="Arial"/>
                <w:b/>
                <w:bCs/>
                <w:iCs/>
              </w:rPr>
            </w:pPr>
          </w:p>
        </w:tc>
        <w:tc>
          <w:tcPr>
            <w:tcW w:w="790" w:type="pct"/>
            <w:shd w:val="clear" w:color="auto" w:fill="auto"/>
            <w:vAlign w:val="center"/>
          </w:tcPr>
          <w:p w:rsidR="000C5666" w:rsidRPr="008A487F" w:rsidRDefault="000C5666" w:rsidP="00B8020A">
            <w:pPr>
              <w:spacing w:before="0"/>
              <w:jc w:val="center"/>
              <w:rPr>
                <w:rFonts w:cs="Arial"/>
                <w:b/>
                <w:bCs/>
                <w:iCs/>
              </w:rPr>
            </w:pPr>
          </w:p>
        </w:tc>
      </w:tr>
      <w:tr w:rsidR="000C5666" w:rsidRPr="008A487F" w:rsidTr="003063C2">
        <w:trPr>
          <w:trHeight w:val="500"/>
        </w:trPr>
        <w:tc>
          <w:tcPr>
            <w:tcW w:w="395" w:type="pct"/>
            <w:shd w:val="clear" w:color="auto" w:fill="auto"/>
            <w:vAlign w:val="center"/>
          </w:tcPr>
          <w:p w:rsidR="000C5666" w:rsidRDefault="000C5666" w:rsidP="0036611D">
            <w:pPr>
              <w:jc w:val="center"/>
              <w:rPr>
                <w:rFonts w:cs="Arial"/>
                <w:lang w:val="sr-Cyrl-CS"/>
              </w:rPr>
            </w:pPr>
            <w:r>
              <w:rPr>
                <w:rFonts w:cs="Arial"/>
                <w:lang w:val="sr-Cyrl-CS"/>
              </w:rPr>
              <w:lastRenderedPageBreak/>
              <w:t>1.6</w:t>
            </w:r>
          </w:p>
        </w:tc>
        <w:tc>
          <w:tcPr>
            <w:tcW w:w="1382" w:type="pct"/>
            <w:shd w:val="clear" w:color="auto" w:fill="auto"/>
            <w:vAlign w:val="center"/>
          </w:tcPr>
          <w:p w:rsidR="000C5666" w:rsidRDefault="000C5666" w:rsidP="0036611D">
            <w:pPr>
              <w:rPr>
                <w:rFonts w:cs="Arial"/>
                <w:lang w:val="sr-Cyrl-CS"/>
              </w:rPr>
            </w:pPr>
            <w:r>
              <w:rPr>
                <w:rFonts w:cs="Arial"/>
                <w:lang w:val="sr-Cyrl-CS"/>
              </w:rPr>
              <w:t xml:space="preserve">Израда и подношење извештаја наручиоцу о фазној контроли одливака и пријему готових радних кола </w:t>
            </w:r>
          </w:p>
        </w:tc>
        <w:tc>
          <w:tcPr>
            <w:tcW w:w="526" w:type="pct"/>
            <w:shd w:val="clear" w:color="auto" w:fill="auto"/>
            <w:vAlign w:val="center"/>
          </w:tcPr>
          <w:p w:rsidR="000C5666" w:rsidRDefault="000C5666" w:rsidP="0036611D">
            <w:pPr>
              <w:jc w:val="center"/>
            </w:pPr>
            <w:r>
              <w:rPr>
                <w:rFonts w:cs="Arial"/>
                <w:lang w:val="sr-Cyrl-CS"/>
              </w:rPr>
              <w:t>комплет</w:t>
            </w:r>
          </w:p>
        </w:tc>
        <w:tc>
          <w:tcPr>
            <w:tcW w:w="460" w:type="pct"/>
            <w:shd w:val="clear" w:color="auto" w:fill="auto"/>
            <w:vAlign w:val="center"/>
          </w:tcPr>
          <w:p w:rsidR="000C5666" w:rsidRPr="00AC2110" w:rsidRDefault="000C5666" w:rsidP="0036611D">
            <w:pPr>
              <w:jc w:val="center"/>
              <w:rPr>
                <w:rFonts w:cs="Arial"/>
                <w:lang w:val="sr-Cyrl-RS"/>
              </w:rPr>
            </w:pPr>
            <w:r>
              <w:rPr>
                <w:rFonts w:cs="Arial"/>
                <w:lang w:val="sr-Cyrl-RS"/>
              </w:rPr>
              <w:t>1</w:t>
            </w:r>
          </w:p>
        </w:tc>
        <w:tc>
          <w:tcPr>
            <w:tcW w:w="331" w:type="pct"/>
            <w:shd w:val="clear" w:color="auto" w:fill="auto"/>
            <w:vAlign w:val="center"/>
          </w:tcPr>
          <w:p w:rsidR="000C5666" w:rsidRPr="008A487F" w:rsidRDefault="000C5666" w:rsidP="00B8020A">
            <w:pPr>
              <w:spacing w:before="0"/>
              <w:jc w:val="center"/>
              <w:rPr>
                <w:rFonts w:cs="Arial"/>
                <w:b/>
                <w:bCs/>
                <w:iCs/>
              </w:rPr>
            </w:pPr>
          </w:p>
        </w:tc>
        <w:tc>
          <w:tcPr>
            <w:tcW w:w="458" w:type="pct"/>
            <w:shd w:val="clear" w:color="auto" w:fill="auto"/>
            <w:vAlign w:val="center"/>
          </w:tcPr>
          <w:p w:rsidR="000C5666" w:rsidRPr="008A487F" w:rsidRDefault="000C5666" w:rsidP="00B8020A">
            <w:pPr>
              <w:spacing w:before="0"/>
              <w:jc w:val="center"/>
              <w:rPr>
                <w:rFonts w:cs="Arial"/>
                <w:b/>
                <w:bCs/>
                <w:iCs/>
              </w:rPr>
            </w:pPr>
          </w:p>
        </w:tc>
        <w:tc>
          <w:tcPr>
            <w:tcW w:w="658" w:type="pct"/>
            <w:shd w:val="clear" w:color="auto" w:fill="auto"/>
            <w:vAlign w:val="center"/>
          </w:tcPr>
          <w:p w:rsidR="000C5666" w:rsidRPr="008A487F" w:rsidRDefault="000C5666" w:rsidP="00B8020A">
            <w:pPr>
              <w:spacing w:before="0"/>
              <w:jc w:val="center"/>
              <w:rPr>
                <w:rFonts w:cs="Arial"/>
                <w:b/>
                <w:bCs/>
                <w:iCs/>
              </w:rPr>
            </w:pPr>
          </w:p>
        </w:tc>
        <w:tc>
          <w:tcPr>
            <w:tcW w:w="790" w:type="pct"/>
            <w:shd w:val="clear" w:color="auto" w:fill="auto"/>
            <w:vAlign w:val="center"/>
          </w:tcPr>
          <w:p w:rsidR="000C5666" w:rsidRPr="008A487F" w:rsidRDefault="000C5666" w:rsidP="00B8020A">
            <w:pPr>
              <w:spacing w:before="0"/>
              <w:jc w:val="center"/>
              <w:rPr>
                <w:rFonts w:cs="Arial"/>
                <w:b/>
                <w:bCs/>
                <w:iCs/>
              </w:rPr>
            </w:pPr>
          </w:p>
        </w:tc>
      </w:tr>
      <w:tr w:rsidR="000C5666" w:rsidRPr="00E9580F" w:rsidTr="003063C2">
        <w:trPr>
          <w:trHeight w:val="500"/>
        </w:trPr>
        <w:tc>
          <w:tcPr>
            <w:tcW w:w="395" w:type="pct"/>
            <w:shd w:val="clear" w:color="auto" w:fill="auto"/>
            <w:vAlign w:val="center"/>
          </w:tcPr>
          <w:p w:rsidR="000C5666" w:rsidRDefault="000C5666" w:rsidP="0036611D">
            <w:pPr>
              <w:jc w:val="center"/>
              <w:rPr>
                <w:rFonts w:cs="Arial"/>
                <w:lang w:val="sr-Cyrl-CS"/>
              </w:rPr>
            </w:pPr>
            <w:r>
              <w:rPr>
                <w:rFonts w:cs="Arial"/>
                <w:lang w:val="sr-Cyrl-CS"/>
              </w:rPr>
              <w:t>2</w:t>
            </w:r>
          </w:p>
        </w:tc>
        <w:tc>
          <w:tcPr>
            <w:tcW w:w="1382" w:type="pct"/>
            <w:shd w:val="clear" w:color="auto" w:fill="auto"/>
            <w:vAlign w:val="center"/>
          </w:tcPr>
          <w:p w:rsidR="000C5666" w:rsidRPr="00AC2110" w:rsidRDefault="000C5666" w:rsidP="0036611D">
            <w:pPr>
              <w:rPr>
                <w:rFonts w:cs="Arial"/>
                <w:b/>
                <w:lang w:val="sr-Cyrl-CS"/>
              </w:rPr>
            </w:pPr>
            <w:r w:rsidRPr="00AC2110">
              <w:rPr>
                <w:rFonts w:cs="Arial"/>
                <w:b/>
                <w:lang w:val="sr-Cyrl-CS"/>
              </w:rPr>
              <w:t>Набавка цевовода високог притиска ТЕ Колубара</w:t>
            </w:r>
          </w:p>
        </w:tc>
        <w:tc>
          <w:tcPr>
            <w:tcW w:w="526" w:type="pct"/>
            <w:shd w:val="clear" w:color="auto" w:fill="auto"/>
            <w:vAlign w:val="center"/>
          </w:tcPr>
          <w:p w:rsidR="000C5666" w:rsidRPr="000C5666" w:rsidRDefault="000C5666" w:rsidP="0036611D">
            <w:pPr>
              <w:jc w:val="center"/>
              <w:rPr>
                <w:lang w:val="ru-RU"/>
              </w:rPr>
            </w:pPr>
          </w:p>
        </w:tc>
        <w:tc>
          <w:tcPr>
            <w:tcW w:w="460" w:type="pct"/>
            <w:shd w:val="clear" w:color="auto" w:fill="auto"/>
            <w:vAlign w:val="center"/>
          </w:tcPr>
          <w:p w:rsidR="000C5666" w:rsidRPr="000C5666" w:rsidRDefault="000C5666" w:rsidP="0036611D">
            <w:pPr>
              <w:jc w:val="center"/>
              <w:rPr>
                <w:rFonts w:cs="Arial"/>
                <w:lang w:val="ru-RU"/>
              </w:rPr>
            </w:pPr>
          </w:p>
        </w:tc>
        <w:tc>
          <w:tcPr>
            <w:tcW w:w="331" w:type="pct"/>
            <w:shd w:val="clear" w:color="auto" w:fill="auto"/>
            <w:vAlign w:val="center"/>
          </w:tcPr>
          <w:p w:rsidR="000C5666" w:rsidRPr="000C5666" w:rsidRDefault="000C5666" w:rsidP="00B8020A">
            <w:pPr>
              <w:spacing w:before="0"/>
              <w:jc w:val="center"/>
              <w:rPr>
                <w:rFonts w:cs="Arial"/>
                <w:b/>
                <w:bCs/>
                <w:iCs/>
                <w:lang w:val="ru-RU"/>
              </w:rPr>
            </w:pPr>
          </w:p>
        </w:tc>
        <w:tc>
          <w:tcPr>
            <w:tcW w:w="458" w:type="pct"/>
            <w:shd w:val="clear" w:color="auto" w:fill="auto"/>
            <w:vAlign w:val="center"/>
          </w:tcPr>
          <w:p w:rsidR="000C5666" w:rsidRPr="000C5666" w:rsidRDefault="000C5666" w:rsidP="00B8020A">
            <w:pPr>
              <w:spacing w:before="0"/>
              <w:jc w:val="center"/>
              <w:rPr>
                <w:rFonts w:cs="Arial"/>
                <w:b/>
                <w:bCs/>
                <w:iCs/>
                <w:lang w:val="ru-RU"/>
              </w:rPr>
            </w:pPr>
          </w:p>
        </w:tc>
        <w:tc>
          <w:tcPr>
            <w:tcW w:w="658" w:type="pct"/>
            <w:shd w:val="clear" w:color="auto" w:fill="auto"/>
            <w:vAlign w:val="center"/>
          </w:tcPr>
          <w:p w:rsidR="000C5666" w:rsidRPr="000C5666" w:rsidRDefault="000C5666" w:rsidP="00B8020A">
            <w:pPr>
              <w:spacing w:before="0"/>
              <w:jc w:val="center"/>
              <w:rPr>
                <w:rFonts w:cs="Arial"/>
                <w:b/>
                <w:bCs/>
                <w:iCs/>
                <w:lang w:val="ru-RU"/>
              </w:rPr>
            </w:pPr>
          </w:p>
        </w:tc>
        <w:tc>
          <w:tcPr>
            <w:tcW w:w="790" w:type="pct"/>
            <w:shd w:val="clear" w:color="auto" w:fill="auto"/>
            <w:vAlign w:val="center"/>
          </w:tcPr>
          <w:p w:rsidR="000C5666" w:rsidRPr="000C5666" w:rsidRDefault="000C5666" w:rsidP="00B8020A">
            <w:pPr>
              <w:spacing w:before="0"/>
              <w:jc w:val="center"/>
              <w:rPr>
                <w:rFonts w:cs="Arial"/>
                <w:b/>
                <w:bCs/>
                <w:iCs/>
                <w:lang w:val="ru-RU"/>
              </w:rPr>
            </w:pPr>
          </w:p>
        </w:tc>
      </w:tr>
      <w:tr w:rsidR="000C5666" w:rsidRPr="008A487F" w:rsidTr="003063C2">
        <w:trPr>
          <w:trHeight w:val="500"/>
        </w:trPr>
        <w:tc>
          <w:tcPr>
            <w:tcW w:w="395" w:type="pct"/>
            <w:shd w:val="clear" w:color="auto" w:fill="auto"/>
            <w:vAlign w:val="center"/>
          </w:tcPr>
          <w:p w:rsidR="000C5666" w:rsidRDefault="000C5666" w:rsidP="0036611D">
            <w:pPr>
              <w:jc w:val="center"/>
              <w:rPr>
                <w:rFonts w:cs="Arial"/>
                <w:lang w:val="sr-Cyrl-CS"/>
              </w:rPr>
            </w:pPr>
            <w:r>
              <w:rPr>
                <w:rFonts w:cs="Arial"/>
                <w:lang w:val="sr-Cyrl-CS"/>
              </w:rPr>
              <w:t xml:space="preserve"> 2.1</w:t>
            </w:r>
          </w:p>
        </w:tc>
        <w:tc>
          <w:tcPr>
            <w:tcW w:w="1382" w:type="pct"/>
            <w:shd w:val="clear" w:color="auto" w:fill="auto"/>
            <w:vAlign w:val="center"/>
          </w:tcPr>
          <w:p w:rsidR="000C5666" w:rsidRDefault="000C5666" w:rsidP="0036611D">
            <w:pPr>
              <w:rPr>
                <w:rFonts w:cs="Arial"/>
                <w:lang w:val="sr-Cyrl-CS"/>
              </w:rPr>
            </w:pPr>
            <w:r w:rsidRPr="00AC2110">
              <w:rPr>
                <w:rFonts w:cs="Arial"/>
                <w:lang w:val="sr-Cyrl-CS"/>
              </w:rPr>
              <w:t xml:space="preserve">Анализа захтева из Уговора – Плана контроле (техничких захтева за испоруку)  </w:t>
            </w:r>
          </w:p>
          <w:p w:rsidR="000C5666" w:rsidRDefault="000C5666" w:rsidP="0036611D">
            <w:pPr>
              <w:rPr>
                <w:rFonts w:cs="Arial"/>
                <w:lang w:val="sr-Cyrl-CS"/>
              </w:rPr>
            </w:pPr>
            <w:r>
              <w:rPr>
                <w:rFonts w:cs="Arial"/>
                <w:lang w:val="sr-Cyrl-RS"/>
              </w:rPr>
              <w:t>-услуге у Србији</w:t>
            </w:r>
            <w:r>
              <w:rPr>
                <w:rFonts w:cs="Arial"/>
                <w:lang w:val="sr-Cyrl-CS"/>
              </w:rPr>
              <w:t xml:space="preserve"> </w:t>
            </w:r>
            <w:r w:rsidRPr="00D806DB">
              <w:rPr>
                <w:rFonts w:cs="Arial"/>
                <w:lang w:val="sr-Cyrl-CS"/>
              </w:rPr>
              <w:t xml:space="preserve"> </w:t>
            </w:r>
          </w:p>
        </w:tc>
        <w:tc>
          <w:tcPr>
            <w:tcW w:w="526" w:type="pct"/>
            <w:shd w:val="clear" w:color="auto" w:fill="auto"/>
            <w:vAlign w:val="center"/>
          </w:tcPr>
          <w:p w:rsidR="000C5666" w:rsidRDefault="000C5666" w:rsidP="0036611D">
            <w:pPr>
              <w:jc w:val="center"/>
            </w:pPr>
            <w:r w:rsidRPr="00200F7F">
              <w:rPr>
                <w:rFonts w:cs="Arial"/>
                <w:lang w:val="sr-Cyrl-CS"/>
              </w:rPr>
              <w:t>дан</w:t>
            </w:r>
          </w:p>
        </w:tc>
        <w:tc>
          <w:tcPr>
            <w:tcW w:w="460" w:type="pct"/>
            <w:shd w:val="clear" w:color="auto" w:fill="auto"/>
            <w:vAlign w:val="center"/>
          </w:tcPr>
          <w:p w:rsidR="000C5666" w:rsidRPr="00AC2110" w:rsidRDefault="000C5666" w:rsidP="0036611D">
            <w:pPr>
              <w:jc w:val="center"/>
              <w:rPr>
                <w:rFonts w:cs="Arial"/>
                <w:lang w:val="sr-Cyrl-RS"/>
              </w:rPr>
            </w:pPr>
            <w:r>
              <w:rPr>
                <w:rFonts w:cs="Arial"/>
                <w:lang w:val="sr-Cyrl-RS"/>
              </w:rPr>
              <w:t>1</w:t>
            </w:r>
          </w:p>
        </w:tc>
        <w:tc>
          <w:tcPr>
            <w:tcW w:w="331" w:type="pct"/>
            <w:shd w:val="clear" w:color="auto" w:fill="auto"/>
            <w:vAlign w:val="center"/>
          </w:tcPr>
          <w:p w:rsidR="000C5666" w:rsidRPr="008A487F" w:rsidRDefault="000C5666" w:rsidP="00B8020A">
            <w:pPr>
              <w:spacing w:before="0"/>
              <w:jc w:val="center"/>
              <w:rPr>
                <w:rFonts w:cs="Arial"/>
                <w:b/>
                <w:bCs/>
                <w:iCs/>
              </w:rPr>
            </w:pPr>
          </w:p>
        </w:tc>
        <w:tc>
          <w:tcPr>
            <w:tcW w:w="458" w:type="pct"/>
            <w:shd w:val="clear" w:color="auto" w:fill="auto"/>
            <w:vAlign w:val="center"/>
          </w:tcPr>
          <w:p w:rsidR="000C5666" w:rsidRPr="008A487F" w:rsidRDefault="000C5666" w:rsidP="00B8020A">
            <w:pPr>
              <w:spacing w:before="0"/>
              <w:jc w:val="center"/>
              <w:rPr>
                <w:rFonts w:cs="Arial"/>
                <w:b/>
                <w:bCs/>
                <w:iCs/>
              </w:rPr>
            </w:pPr>
          </w:p>
        </w:tc>
        <w:tc>
          <w:tcPr>
            <w:tcW w:w="658" w:type="pct"/>
            <w:shd w:val="clear" w:color="auto" w:fill="auto"/>
            <w:vAlign w:val="center"/>
          </w:tcPr>
          <w:p w:rsidR="000C5666" w:rsidRPr="008A487F" w:rsidRDefault="000C5666" w:rsidP="00B8020A">
            <w:pPr>
              <w:spacing w:before="0"/>
              <w:jc w:val="center"/>
              <w:rPr>
                <w:rFonts w:cs="Arial"/>
                <w:b/>
                <w:bCs/>
                <w:iCs/>
              </w:rPr>
            </w:pPr>
          </w:p>
        </w:tc>
        <w:tc>
          <w:tcPr>
            <w:tcW w:w="790" w:type="pct"/>
            <w:shd w:val="clear" w:color="auto" w:fill="auto"/>
            <w:vAlign w:val="center"/>
          </w:tcPr>
          <w:p w:rsidR="000C5666" w:rsidRPr="008A487F" w:rsidRDefault="000C5666" w:rsidP="00B8020A">
            <w:pPr>
              <w:spacing w:before="0"/>
              <w:jc w:val="center"/>
              <w:rPr>
                <w:rFonts w:cs="Arial"/>
                <w:b/>
                <w:bCs/>
                <w:iCs/>
              </w:rPr>
            </w:pPr>
          </w:p>
        </w:tc>
      </w:tr>
      <w:tr w:rsidR="000C5666" w:rsidRPr="008A487F" w:rsidTr="003063C2">
        <w:trPr>
          <w:trHeight w:val="500"/>
        </w:trPr>
        <w:tc>
          <w:tcPr>
            <w:tcW w:w="395" w:type="pct"/>
            <w:shd w:val="clear" w:color="auto" w:fill="auto"/>
            <w:vAlign w:val="center"/>
          </w:tcPr>
          <w:p w:rsidR="000C5666" w:rsidRDefault="000C5666" w:rsidP="0036611D">
            <w:pPr>
              <w:jc w:val="center"/>
              <w:rPr>
                <w:rFonts w:cs="Arial"/>
                <w:lang w:val="sr-Cyrl-CS"/>
              </w:rPr>
            </w:pPr>
            <w:r>
              <w:rPr>
                <w:rFonts w:cs="Arial"/>
                <w:lang w:val="sr-Cyrl-CS"/>
              </w:rPr>
              <w:t>2.2</w:t>
            </w:r>
          </w:p>
        </w:tc>
        <w:tc>
          <w:tcPr>
            <w:tcW w:w="1382" w:type="pct"/>
            <w:shd w:val="clear" w:color="auto" w:fill="auto"/>
            <w:vAlign w:val="center"/>
          </w:tcPr>
          <w:p w:rsidR="000C5666" w:rsidRPr="007A4CD3" w:rsidRDefault="000C5666" w:rsidP="0036611D">
            <w:pPr>
              <w:rPr>
                <w:rFonts w:cs="Arial"/>
                <w:lang w:val="sr-Cyrl-RS"/>
              </w:rPr>
            </w:pPr>
            <w:r w:rsidRPr="00AC2110">
              <w:rPr>
                <w:rFonts w:cs="Arial"/>
                <w:lang w:val="sr-Cyrl-CS"/>
              </w:rPr>
              <w:t>Оцена усаглашености резултата испитивања, сертификата и сл. са стандардима и техничким нормама из Плана контроле - техничких захтева за испорук</w:t>
            </w:r>
            <w:r>
              <w:rPr>
                <w:rFonts w:cs="Arial"/>
                <w:lang w:val="sr-Cyrl-RS"/>
              </w:rPr>
              <w:t>у</w:t>
            </w:r>
          </w:p>
          <w:p w:rsidR="000C5666" w:rsidRPr="00AC2110" w:rsidRDefault="000C5666" w:rsidP="0036611D">
            <w:pPr>
              <w:rPr>
                <w:rFonts w:cs="Arial"/>
                <w:lang w:val="sr-Cyrl-CS"/>
              </w:rPr>
            </w:pPr>
            <w:r>
              <w:rPr>
                <w:rFonts w:cs="Arial"/>
                <w:lang w:val="sr-Cyrl-CS"/>
              </w:rPr>
              <w:t>-</w:t>
            </w:r>
            <w:r>
              <w:rPr>
                <w:rFonts w:cs="Arial"/>
                <w:lang w:val="sr-Cyrl-RS"/>
              </w:rPr>
              <w:t>услуге у Србији</w:t>
            </w:r>
            <w:r>
              <w:rPr>
                <w:rFonts w:cs="Arial"/>
                <w:lang w:val="sr-Cyrl-CS"/>
              </w:rPr>
              <w:t xml:space="preserve"> </w:t>
            </w:r>
            <w:r w:rsidRPr="00D806DB">
              <w:rPr>
                <w:rFonts w:cs="Arial"/>
                <w:lang w:val="sr-Cyrl-CS"/>
              </w:rPr>
              <w:t xml:space="preserve"> </w:t>
            </w:r>
          </w:p>
        </w:tc>
        <w:tc>
          <w:tcPr>
            <w:tcW w:w="526" w:type="pct"/>
            <w:shd w:val="clear" w:color="auto" w:fill="auto"/>
            <w:vAlign w:val="center"/>
          </w:tcPr>
          <w:p w:rsidR="000C5666" w:rsidRPr="00200F7F" w:rsidRDefault="000C5666" w:rsidP="0036611D">
            <w:pPr>
              <w:jc w:val="center"/>
              <w:rPr>
                <w:rFonts w:cs="Arial"/>
                <w:lang w:val="sr-Cyrl-CS"/>
              </w:rPr>
            </w:pPr>
            <w:r>
              <w:rPr>
                <w:rFonts w:cs="Arial"/>
                <w:lang w:val="sr-Cyrl-CS"/>
              </w:rPr>
              <w:t>дан</w:t>
            </w:r>
          </w:p>
        </w:tc>
        <w:tc>
          <w:tcPr>
            <w:tcW w:w="460" w:type="pct"/>
            <w:shd w:val="clear" w:color="auto" w:fill="auto"/>
            <w:vAlign w:val="center"/>
          </w:tcPr>
          <w:p w:rsidR="000C5666" w:rsidRDefault="000C5666" w:rsidP="0036611D">
            <w:pPr>
              <w:jc w:val="center"/>
              <w:rPr>
                <w:rFonts w:cs="Arial"/>
                <w:lang w:val="sr-Cyrl-RS"/>
              </w:rPr>
            </w:pPr>
            <w:r>
              <w:rPr>
                <w:rFonts w:cs="Arial"/>
                <w:lang w:val="sr-Cyrl-RS"/>
              </w:rPr>
              <w:t>1</w:t>
            </w:r>
          </w:p>
        </w:tc>
        <w:tc>
          <w:tcPr>
            <w:tcW w:w="331" w:type="pct"/>
            <w:shd w:val="clear" w:color="auto" w:fill="auto"/>
            <w:vAlign w:val="center"/>
          </w:tcPr>
          <w:p w:rsidR="000C5666" w:rsidRPr="008A487F" w:rsidRDefault="000C5666" w:rsidP="00B8020A">
            <w:pPr>
              <w:spacing w:before="0"/>
              <w:jc w:val="center"/>
              <w:rPr>
                <w:rFonts w:cs="Arial"/>
                <w:b/>
                <w:bCs/>
                <w:iCs/>
              </w:rPr>
            </w:pPr>
          </w:p>
        </w:tc>
        <w:tc>
          <w:tcPr>
            <w:tcW w:w="458" w:type="pct"/>
            <w:shd w:val="clear" w:color="auto" w:fill="auto"/>
            <w:vAlign w:val="center"/>
          </w:tcPr>
          <w:p w:rsidR="000C5666" w:rsidRPr="008A487F" w:rsidRDefault="000C5666" w:rsidP="00B8020A">
            <w:pPr>
              <w:spacing w:before="0"/>
              <w:jc w:val="center"/>
              <w:rPr>
                <w:rFonts w:cs="Arial"/>
                <w:b/>
                <w:bCs/>
                <w:iCs/>
              </w:rPr>
            </w:pPr>
          </w:p>
        </w:tc>
        <w:tc>
          <w:tcPr>
            <w:tcW w:w="658" w:type="pct"/>
            <w:shd w:val="clear" w:color="auto" w:fill="auto"/>
            <w:vAlign w:val="center"/>
          </w:tcPr>
          <w:p w:rsidR="000C5666" w:rsidRPr="008A487F" w:rsidRDefault="000C5666" w:rsidP="00B8020A">
            <w:pPr>
              <w:spacing w:before="0"/>
              <w:jc w:val="center"/>
              <w:rPr>
                <w:rFonts w:cs="Arial"/>
                <w:b/>
                <w:bCs/>
                <w:iCs/>
              </w:rPr>
            </w:pPr>
          </w:p>
        </w:tc>
        <w:tc>
          <w:tcPr>
            <w:tcW w:w="790" w:type="pct"/>
            <w:shd w:val="clear" w:color="auto" w:fill="auto"/>
            <w:vAlign w:val="center"/>
          </w:tcPr>
          <w:p w:rsidR="000C5666" w:rsidRPr="008A487F" w:rsidRDefault="000C5666" w:rsidP="00B8020A">
            <w:pPr>
              <w:spacing w:before="0"/>
              <w:jc w:val="center"/>
              <w:rPr>
                <w:rFonts w:cs="Arial"/>
                <w:b/>
                <w:bCs/>
                <w:iCs/>
              </w:rPr>
            </w:pPr>
          </w:p>
        </w:tc>
      </w:tr>
      <w:tr w:rsidR="000C5666" w:rsidRPr="008A487F" w:rsidTr="003063C2">
        <w:trPr>
          <w:trHeight w:val="500"/>
        </w:trPr>
        <w:tc>
          <w:tcPr>
            <w:tcW w:w="395" w:type="pct"/>
            <w:shd w:val="clear" w:color="auto" w:fill="auto"/>
            <w:vAlign w:val="center"/>
          </w:tcPr>
          <w:p w:rsidR="000C5666" w:rsidRDefault="000C5666" w:rsidP="0036611D">
            <w:pPr>
              <w:jc w:val="center"/>
              <w:rPr>
                <w:rFonts w:cs="Arial"/>
                <w:lang w:val="sr-Cyrl-CS"/>
              </w:rPr>
            </w:pPr>
            <w:r>
              <w:rPr>
                <w:rFonts w:cs="Arial"/>
                <w:lang w:val="sr-Cyrl-CS"/>
              </w:rPr>
              <w:t>2.3</w:t>
            </w:r>
          </w:p>
        </w:tc>
        <w:tc>
          <w:tcPr>
            <w:tcW w:w="1382" w:type="pct"/>
            <w:shd w:val="clear" w:color="auto" w:fill="auto"/>
            <w:vAlign w:val="center"/>
          </w:tcPr>
          <w:p w:rsidR="000C5666" w:rsidRDefault="000C5666" w:rsidP="0036611D">
            <w:pPr>
              <w:rPr>
                <w:rFonts w:cs="Arial"/>
                <w:lang w:val="sr-Cyrl-CS"/>
              </w:rPr>
            </w:pPr>
            <w:r w:rsidRPr="00AC2110">
              <w:rPr>
                <w:rFonts w:cs="Arial"/>
                <w:lang w:val="sr-Cyrl-CS"/>
              </w:rPr>
              <w:t>Оцена усаглашености резултата испитивања, сертификата и сл. са стандардима и техничким нормама из Плана контроле - техничких захтева за испоруку</w:t>
            </w:r>
          </w:p>
          <w:p w:rsidR="000C5666" w:rsidRDefault="000C5666" w:rsidP="0036611D">
            <w:pPr>
              <w:rPr>
                <w:rFonts w:cs="Arial"/>
                <w:lang w:val="sr-Cyrl-CS"/>
              </w:rPr>
            </w:pPr>
            <w:r>
              <w:rPr>
                <w:rFonts w:cs="Arial"/>
                <w:lang w:val="sr-Cyrl-RS"/>
              </w:rPr>
              <w:t>-услуге у иностранству</w:t>
            </w:r>
            <w:r>
              <w:rPr>
                <w:rFonts w:cs="Arial"/>
                <w:lang w:val="sr-Cyrl-CS"/>
              </w:rPr>
              <w:t xml:space="preserve"> </w:t>
            </w:r>
            <w:r w:rsidRPr="00D806DB">
              <w:rPr>
                <w:rFonts w:cs="Arial"/>
                <w:lang w:val="sr-Cyrl-CS"/>
              </w:rPr>
              <w:t xml:space="preserve"> </w:t>
            </w:r>
            <w:r>
              <w:rPr>
                <w:rFonts w:cs="Arial"/>
              </w:rPr>
              <w:t xml:space="preserve"> </w:t>
            </w:r>
            <w:r>
              <w:rPr>
                <w:rFonts w:cs="Arial"/>
                <w:lang w:val="sr-Cyrl-CS"/>
              </w:rPr>
              <w:t xml:space="preserve"> </w:t>
            </w:r>
            <w:r w:rsidRPr="00D806DB">
              <w:rPr>
                <w:rFonts w:cs="Arial"/>
                <w:lang w:val="sr-Cyrl-CS"/>
              </w:rPr>
              <w:t xml:space="preserve"> </w:t>
            </w:r>
            <w:r w:rsidRPr="00AC2110">
              <w:rPr>
                <w:rFonts w:cs="Arial"/>
                <w:lang w:val="sr-Cyrl-CS"/>
              </w:rPr>
              <w:t xml:space="preserve">   </w:t>
            </w:r>
          </w:p>
        </w:tc>
        <w:tc>
          <w:tcPr>
            <w:tcW w:w="526" w:type="pct"/>
            <w:shd w:val="clear" w:color="auto" w:fill="auto"/>
            <w:vAlign w:val="center"/>
          </w:tcPr>
          <w:p w:rsidR="000C5666" w:rsidRDefault="000C5666" w:rsidP="0036611D">
            <w:pPr>
              <w:jc w:val="center"/>
            </w:pPr>
            <w:r w:rsidRPr="00200F7F">
              <w:rPr>
                <w:rFonts w:cs="Arial"/>
                <w:lang w:val="sr-Cyrl-CS"/>
              </w:rPr>
              <w:t>дан</w:t>
            </w:r>
          </w:p>
        </w:tc>
        <w:tc>
          <w:tcPr>
            <w:tcW w:w="460" w:type="pct"/>
            <w:shd w:val="clear" w:color="auto" w:fill="auto"/>
            <w:vAlign w:val="center"/>
          </w:tcPr>
          <w:p w:rsidR="000C5666" w:rsidRPr="00AC2110" w:rsidRDefault="000C5666" w:rsidP="0036611D">
            <w:pPr>
              <w:jc w:val="center"/>
              <w:rPr>
                <w:rFonts w:cs="Arial"/>
                <w:lang w:val="sr-Cyrl-RS"/>
              </w:rPr>
            </w:pPr>
            <w:r>
              <w:rPr>
                <w:rFonts w:cs="Arial"/>
                <w:lang w:val="sr-Cyrl-RS"/>
              </w:rPr>
              <w:t>2</w:t>
            </w:r>
          </w:p>
        </w:tc>
        <w:tc>
          <w:tcPr>
            <w:tcW w:w="331" w:type="pct"/>
            <w:shd w:val="clear" w:color="auto" w:fill="auto"/>
            <w:vAlign w:val="center"/>
          </w:tcPr>
          <w:p w:rsidR="000C5666" w:rsidRPr="008A487F" w:rsidRDefault="000C5666" w:rsidP="00B8020A">
            <w:pPr>
              <w:spacing w:before="0"/>
              <w:jc w:val="center"/>
              <w:rPr>
                <w:rFonts w:cs="Arial"/>
                <w:b/>
                <w:bCs/>
                <w:iCs/>
              </w:rPr>
            </w:pPr>
          </w:p>
        </w:tc>
        <w:tc>
          <w:tcPr>
            <w:tcW w:w="458" w:type="pct"/>
            <w:shd w:val="clear" w:color="auto" w:fill="auto"/>
            <w:vAlign w:val="center"/>
          </w:tcPr>
          <w:p w:rsidR="000C5666" w:rsidRPr="008A487F" w:rsidRDefault="000C5666" w:rsidP="00B8020A">
            <w:pPr>
              <w:spacing w:before="0"/>
              <w:jc w:val="center"/>
              <w:rPr>
                <w:rFonts w:cs="Arial"/>
                <w:b/>
                <w:bCs/>
                <w:iCs/>
              </w:rPr>
            </w:pPr>
          </w:p>
        </w:tc>
        <w:tc>
          <w:tcPr>
            <w:tcW w:w="658" w:type="pct"/>
            <w:shd w:val="clear" w:color="auto" w:fill="auto"/>
            <w:vAlign w:val="center"/>
          </w:tcPr>
          <w:p w:rsidR="000C5666" w:rsidRPr="008A487F" w:rsidRDefault="000C5666" w:rsidP="00B8020A">
            <w:pPr>
              <w:spacing w:before="0"/>
              <w:jc w:val="center"/>
              <w:rPr>
                <w:rFonts w:cs="Arial"/>
                <w:b/>
                <w:bCs/>
                <w:iCs/>
              </w:rPr>
            </w:pPr>
          </w:p>
        </w:tc>
        <w:tc>
          <w:tcPr>
            <w:tcW w:w="790" w:type="pct"/>
            <w:shd w:val="clear" w:color="auto" w:fill="auto"/>
            <w:vAlign w:val="center"/>
          </w:tcPr>
          <w:p w:rsidR="000C5666" w:rsidRPr="008A487F" w:rsidRDefault="000C5666" w:rsidP="00B8020A">
            <w:pPr>
              <w:spacing w:before="0"/>
              <w:jc w:val="center"/>
              <w:rPr>
                <w:rFonts w:cs="Arial"/>
                <w:b/>
                <w:bCs/>
                <w:iCs/>
              </w:rPr>
            </w:pPr>
          </w:p>
        </w:tc>
      </w:tr>
      <w:tr w:rsidR="000C5666" w:rsidRPr="008A487F" w:rsidTr="003063C2">
        <w:trPr>
          <w:trHeight w:val="500"/>
        </w:trPr>
        <w:tc>
          <w:tcPr>
            <w:tcW w:w="395" w:type="pct"/>
            <w:shd w:val="clear" w:color="auto" w:fill="auto"/>
            <w:vAlign w:val="center"/>
          </w:tcPr>
          <w:p w:rsidR="000C5666" w:rsidRDefault="000C5666" w:rsidP="0036611D">
            <w:pPr>
              <w:jc w:val="center"/>
              <w:rPr>
                <w:rFonts w:cs="Arial"/>
                <w:lang w:val="sr-Cyrl-CS"/>
              </w:rPr>
            </w:pPr>
            <w:r>
              <w:rPr>
                <w:rFonts w:cs="Arial"/>
                <w:lang w:val="sr-Cyrl-CS"/>
              </w:rPr>
              <w:t>2.4</w:t>
            </w:r>
          </w:p>
        </w:tc>
        <w:tc>
          <w:tcPr>
            <w:tcW w:w="1382" w:type="pct"/>
            <w:shd w:val="clear" w:color="auto" w:fill="auto"/>
            <w:vAlign w:val="center"/>
          </w:tcPr>
          <w:p w:rsidR="000C5666" w:rsidRDefault="000C5666" w:rsidP="0036611D">
            <w:pPr>
              <w:rPr>
                <w:rFonts w:cs="Arial"/>
                <w:lang w:val="sr-Cyrl-CS"/>
              </w:rPr>
            </w:pPr>
            <w:r>
              <w:rPr>
                <w:rFonts w:cs="Arial"/>
                <w:lang w:val="sr-Cyrl-CS"/>
              </w:rPr>
              <w:t xml:space="preserve">Присуство контролним проверама код произвођача полуфабриката и финалног испоручиоца паровода у заказаним терминима дефинисаним Уговором и Планом </w:t>
            </w:r>
          </w:p>
          <w:p w:rsidR="000C5666" w:rsidRDefault="000C5666" w:rsidP="0036611D">
            <w:pPr>
              <w:rPr>
                <w:rFonts w:cs="Arial"/>
                <w:lang w:val="sr-Cyrl-CS"/>
              </w:rPr>
            </w:pPr>
            <w:r>
              <w:rPr>
                <w:rFonts w:cs="Arial"/>
                <w:lang w:val="sr-Cyrl-CS"/>
              </w:rPr>
              <w:t>контроле као и осведочења у квалитет наручених делова</w:t>
            </w:r>
          </w:p>
          <w:p w:rsidR="000C5666" w:rsidRDefault="000C5666" w:rsidP="0036611D">
            <w:pPr>
              <w:rPr>
                <w:rFonts w:cs="Arial"/>
                <w:lang w:val="sr-Cyrl-CS"/>
              </w:rPr>
            </w:pPr>
            <w:r>
              <w:rPr>
                <w:rFonts w:cs="Arial"/>
                <w:lang w:val="sr-Cyrl-CS"/>
              </w:rPr>
              <w:t>-</w:t>
            </w:r>
            <w:r>
              <w:rPr>
                <w:rFonts w:cs="Arial"/>
                <w:lang w:val="sr-Cyrl-RS"/>
              </w:rPr>
              <w:t>услуге у Србији</w:t>
            </w:r>
            <w:r>
              <w:rPr>
                <w:rFonts w:cs="Arial"/>
                <w:lang w:val="sr-Cyrl-CS"/>
              </w:rPr>
              <w:t xml:space="preserve"> </w:t>
            </w:r>
            <w:r w:rsidRPr="00D806DB">
              <w:rPr>
                <w:rFonts w:cs="Arial"/>
                <w:lang w:val="sr-Cyrl-CS"/>
              </w:rPr>
              <w:t xml:space="preserve"> </w:t>
            </w:r>
          </w:p>
        </w:tc>
        <w:tc>
          <w:tcPr>
            <w:tcW w:w="526" w:type="pct"/>
            <w:shd w:val="clear" w:color="auto" w:fill="auto"/>
            <w:vAlign w:val="center"/>
          </w:tcPr>
          <w:p w:rsidR="000C5666" w:rsidRDefault="000C5666" w:rsidP="0036611D">
            <w:pPr>
              <w:jc w:val="center"/>
            </w:pPr>
            <w:r w:rsidRPr="00200F7F">
              <w:rPr>
                <w:rFonts w:cs="Arial"/>
                <w:lang w:val="sr-Cyrl-CS"/>
              </w:rPr>
              <w:t>дан</w:t>
            </w:r>
          </w:p>
        </w:tc>
        <w:tc>
          <w:tcPr>
            <w:tcW w:w="460" w:type="pct"/>
            <w:shd w:val="clear" w:color="auto" w:fill="auto"/>
            <w:vAlign w:val="center"/>
          </w:tcPr>
          <w:p w:rsidR="000C5666" w:rsidRPr="00AC2110" w:rsidRDefault="000C5666" w:rsidP="0036611D">
            <w:pPr>
              <w:jc w:val="center"/>
              <w:rPr>
                <w:rFonts w:cs="Arial"/>
                <w:lang w:val="sr-Cyrl-RS"/>
              </w:rPr>
            </w:pPr>
            <w:r>
              <w:rPr>
                <w:rFonts w:cs="Arial"/>
                <w:lang w:val="sr-Cyrl-RS"/>
              </w:rPr>
              <w:t>2</w:t>
            </w:r>
          </w:p>
        </w:tc>
        <w:tc>
          <w:tcPr>
            <w:tcW w:w="331" w:type="pct"/>
            <w:shd w:val="clear" w:color="auto" w:fill="auto"/>
            <w:vAlign w:val="center"/>
          </w:tcPr>
          <w:p w:rsidR="000C5666" w:rsidRPr="008A487F" w:rsidRDefault="000C5666" w:rsidP="00B8020A">
            <w:pPr>
              <w:spacing w:before="0"/>
              <w:jc w:val="center"/>
              <w:rPr>
                <w:rFonts w:cs="Arial"/>
                <w:b/>
                <w:bCs/>
                <w:iCs/>
              </w:rPr>
            </w:pPr>
          </w:p>
        </w:tc>
        <w:tc>
          <w:tcPr>
            <w:tcW w:w="458" w:type="pct"/>
            <w:shd w:val="clear" w:color="auto" w:fill="auto"/>
            <w:vAlign w:val="center"/>
          </w:tcPr>
          <w:p w:rsidR="000C5666" w:rsidRPr="008A487F" w:rsidRDefault="000C5666" w:rsidP="00B8020A">
            <w:pPr>
              <w:spacing w:before="0"/>
              <w:jc w:val="center"/>
              <w:rPr>
                <w:rFonts w:cs="Arial"/>
                <w:b/>
                <w:bCs/>
                <w:iCs/>
              </w:rPr>
            </w:pPr>
          </w:p>
        </w:tc>
        <w:tc>
          <w:tcPr>
            <w:tcW w:w="658" w:type="pct"/>
            <w:shd w:val="clear" w:color="auto" w:fill="auto"/>
            <w:vAlign w:val="center"/>
          </w:tcPr>
          <w:p w:rsidR="000C5666" w:rsidRPr="008A487F" w:rsidRDefault="000C5666" w:rsidP="00B8020A">
            <w:pPr>
              <w:spacing w:before="0"/>
              <w:jc w:val="center"/>
              <w:rPr>
                <w:rFonts w:cs="Arial"/>
                <w:b/>
                <w:bCs/>
                <w:iCs/>
              </w:rPr>
            </w:pPr>
          </w:p>
        </w:tc>
        <w:tc>
          <w:tcPr>
            <w:tcW w:w="790" w:type="pct"/>
            <w:shd w:val="clear" w:color="auto" w:fill="auto"/>
            <w:vAlign w:val="center"/>
          </w:tcPr>
          <w:p w:rsidR="000C5666" w:rsidRPr="008A487F" w:rsidRDefault="000C5666" w:rsidP="00B8020A">
            <w:pPr>
              <w:spacing w:before="0"/>
              <w:jc w:val="center"/>
              <w:rPr>
                <w:rFonts w:cs="Arial"/>
                <w:b/>
                <w:bCs/>
                <w:iCs/>
              </w:rPr>
            </w:pPr>
          </w:p>
        </w:tc>
      </w:tr>
      <w:tr w:rsidR="000C5666" w:rsidRPr="008A487F" w:rsidTr="003063C2">
        <w:trPr>
          <w:trHeight w:val="500"/>
        </w:trPr>
        <w:tc>
          <w:tcPr>
            <w:tcW w:w="395" w:type="pct"/>
            <w:shd w:val="clear" w:color="auto" w:fill="auto"/>
            <w:vAlign w:val="center"/>
          </w:tcPr>
          <w:p w:rsidR="000C5666" w:rsidRDefault="000C5666" w:rsidP="0036611D">
            <w:pPr>
              <w:jc w:val="center"/>
              <w:rPr>
                <w:rFonts w:cs="Arial"/>
                <w:lang w:val="sr-Cyrl-CS"/>
              </w:rPr>
            </w:pPr>
            <w:r>
              <w:rPr>
                <w:rFonts w:cs="Arial"/>
                <w:lang w:val="sr-Cyrl-CS"/>
              </w:rPr>
              <w:lastRenderedPageBreak/>
              <w:t>2.5</w:t>
            </w:r>
          </w:p>
        </w:tc>
        <w:tc>
          <w:tcPr>
            <w:tcW w:w="1382" w:type="pct"/>
            <w:shd w:val="clear" w:color="auto" w:fill="auto"/>
            <w:vAlign w:val="center"/>
          </w:tcPr>
          <w:p w:rsidR="000C5666" w:rsidRDefault="000C5666" w:rsidP="0036611D">
            <w:pPr>
              <w:rPr>
                <w:rFonts w:cs="Arial"/>
                <w:lang w:val="sr-Cyrl-CS"/>
              </w:rPr>
            </w:pPr>
            <w:r>
              <w:rPr>
                <w:rFonts w:cs="Arial"/>
                <w:lang w:val="sr-Cyrl-CS"/>
              </w:rPr>
              <w:t xml:space="preserve">Присуство контролним проверама код произвођача полуфабриката и финалног испоручиоца паровода у заказаним терминима дефинисаним Уговором и Планом </w:t>
            </w:r>
          </w:p>
          <w:p w:rsidR="000C5666" w:rsidRDefault="000C5666" w:rsidP="0036611D">
            <w:pPr>
              <w:rPr>
                <w:rFonts w:cs="Arial"/>
                <w:lang w:val="sr-Cyrl-CS"/>
              </w:rPr>
            </w:pPr>
            <w:r>
              <w:rPr>
                <w:rFonts w:cs="Arial"/>
                <w:lang w:val="sr-Cyrl-CS"/>
              </w:rPr>
              <w:t>контроле као и осведочења у квалитет наручених делова</w:t>
            </w:r>
          </w:p>
          <w:p w:rsidR="000C5666" w:rsidRDefault="000C5666" w:rsidP="0036611D">
            <w:pPr>
              <w:rPr>
                <w:rFonts w:cs="Arial"/>
                <w:lang w:val="sr-Cyrl-CS"/>
              </w:rPr>
            </w:pPr>
            <w:r>
              <w:rPr>
                <w:rFonts w:cs="Arial"/>
                <w:lang w:val="sr-Cyrl-CS"/>
              </w:rPr>
              <w:t>-</w:t>
            </w:r>
            <w:r>
              <w:rPr>
                <w:rFonts w:cs="Arial"/>
                <w:lang w:val="sr-Cyrl-RS"/>
              </w:rPr>
              <w:t>услуге у иностранству</w:t>
            </w:r>
            <w:r>
              <w:rPr>
                <w:rFonts w:cs="Arial"/>
                <w:lang w:val="sr-Cyrl-CS"/>
              </w:rPr>
              <w:t xml:space="preserve"> </w:t>
            </w:r>
            <w:r w:rsidRPr="00D806DB">
              <w:rPr>
                <w:rFonts w:cs="Arial"/>
                <w:lang w:val="sr-Cyrl-CS"/>
              </w:rPr>
              <w:t xml:space="preserve"> </w:t>
            </w:r>
          </w:p>
        </w:tc>
        <w:tc>
          <w:tcPr>
            <w:tcW w:w="526" w:type="pct"/>
            <w:shd w:val="clear" w:color="auto" w:fill="auto"/>
            <w:vAlign w:val="center"/>
          </w:tcPr>
          <w:p w:rsidR="000C5666" w:rsidRPr="00200F7F" w:rsidRDefault="000C5666" w:rsidP="0036611D">
            <w:pPr>
              <w:jc w:val="center"/>
              <w:rPr>
                <w:rFonts w:cs="Arial"/>
                <w:lang w:val="sr-Cyrl-CS"/>
              </w:rPr>
            </w:pPr>
            <w:r>
              <w:rPr>
                <w:rFonts w:cs="Arial"/>
                <w:lang w:val="sr-Cyrl-CS"/>
              </w:rPr>
              <w:t>дан</w:t>
            </w:r>
          </w:p>
        </w:tc>
        <w:tc>
          <w:tcPr>
            <w:tcW w:w="460" w:type="pct"/>
            <w:shd w:val="clear" w:color="auto" w:fill="auto"/>
            <w:vAlign w:val="center"/>
          </w:tcPr>
          <w:p w:rsidR="000C5666" w:rsidRDefault="000C5666" w:rsidP="0036611D">
            <w:pPr>
              <w:jc w:val="center"/>
              <w:rPr>
                <w:rFonts w:cs="Arial"/>
                <w:lang w:val="sr-Cyrl-RS"/>
              </w:rPr>
            </w:pPr>
            <w:r>
              <w:rPr>
                <w:rFonts w:cs="Arial"/>
                <w:lang w:val="sr-Cyrl-RS"/>
              </w:rPr>
              <w:t>4</w:t>
            </w:r>
          </w:p>
        </w:tc>
        <w:tc>
          <w:tcPr>
            <w:tcW w:w="331" w:type="pct"/>
            <w:shd w:val="clear" w:color="auto" w:fill="auto"/>
            <w:vAlign w:val="center"/>
          </w:tcPr>
          <w:p w:rsidR="000C5666" w:rsidRPr="008A487F" w:rsidRDefault="000C5666" w:rsidP="00B8020A">
            <w:pPr>
              <w:spacing w:before="0"/>
              <w:jc w:val="center"/>
              <w:rPr>
                <w:rFonts w:cs="Arial"/>
                <w:b/>
                <w:bCs/>
                <w:iCs/>
              </w:rPr>
            </w:pPr>
          </w:p>
        </w:tc>
        <w:tc>
          <w:tcPr>
            <w:tcW w:w="458" w:type="pct"/>
            <w:shd w:val="clear" w:color="auto" w:fill="auto"/>
            <w:vAlign w:val="center"/>
          </w:tcPr>
          <w:p w:rsidR="000C5666" w:rsidRPr="008A487F" w:rsidRDefault="000C5666" w:rsidP="00B8020A">
            <w:pPr>
              <w:spacing w:before="0"/>
              <w:jc w:val="center"/>
              <w:rPr>
                <w:rFonts w:cs="Arial"/>
                <w:b/>
                <w:bCs/>
                <w:iCs/>
              </w:rPr>
            </w:pPr>
          </w:p>
        </w:tc>
        <w:tc>
          <w:tcPr>
            <w:tcW w:w="658" w:type="pct"/>
            <w:shd w:val="clear" w:color="auto" w:fill="auto"/>
            <w:vAlign w:val="center"/>
          </w:tcPr>
          <w:p w:rsidR="000C5666" w:rsidRPr="008A487F" w:rsidRDefault="000C5666" w:rsidP="00B8020A">
            <w:pPr>
              <w:spacing w:before="0"/>
              <w:jc w:val="center"/>
              <w:rPr>
                <w:rFonts w:cs="Arial"/>
                <w:b/>
                <w:bCs/>
                <w:iCs/>
              </w:rPr>
            </w:pPr>
          </w:p>
        </w:tc>
        <w:tc>
          <w:tcPr>
            <w:tcW w:w="790" w:type="pct"/>
            <w:shd w:val="clear" w:color="auto" w:fill="auto"/>
            <w:vAlign w:val="center"/>
          </w:tcPr>
          <w:p w:rsidR="000C5666" w:rsidRPr="008A487F" w:rsidRDefault="000C5666" w:rsidP="00B8020A">
            <w:pPr>
              <w:spacing w:before="0"/>
              <w:jc w:val="center"/>
              <w:rPr>
                <w:rFonts w:cs="Arial"/>
                <w:b/>
                <w:bCs/>
                <w:iCs/>
              </w:rPr>
            </w:pPr>
          </w:p>
        </w:tc>
      </w:tr>
      <w:tr w:rsidR="000C5666" w:rsidRPr="008A487F" w:rsidTr="003063C2">
        <w:trPr>
          <w:trHeight w:val="500"/>
        </w:trPr>
        <w:tc>
          <w:tcPr>
            <w:tcW w:w="395" w:type="pct"/>
            <w:shd w:val="clear" w:color="auto" w:fill="auto"/>
            <w:vAlign w:val="center"/>
          </w:tcPr>
          <w:p w:rsidR="000C5666" w:rsidRDefault="000C5666" w:rsidP="0036611D">
            <w:pPr>
              <w:jc w:val="center"/>
              <w:rPr>
                <w:rFonts w:cs="Arial"/>
                <w:lang w:val="sr-Cyrl-CS"/>
              </w:rPr>
            </w:pPr>
            <w:r>
              <w:rPr>
                <w:rFonts w:cs="Arial"/>
                <w:lang w:val="sr-Cyrl-CS"/>
              </w:rPr>
              <w:t>2.6</w:t>
            </w:r>
          </w:p>
        </w:tc>
        <w:tc>
          <w:tcPr>
            <w:tcW w:w="1382" w:type="pct"/>
            <w:shd w:val="clear" w:color="auto" w:fill="auto"/>
            <w:vAlign w:val="center"/>
          </w:tcPr>
          <w:p w:rsidR="000C5666" w:rsidRDefault="000C5666" w:rsidP="0036611D">
            <w:pPr>
              <w:rPr>
                <w:rFonts w:cs="Arial"/>
                <w:lang w:val="sr-Cyrl-CS"/>
              </w:rPr>
            </w:pPr>
            <w:r>
              <w:rPr>
                <w:rFonts w:cs="Arial"/>
                <w:lang w:val="sr-Cyrl-CS"/>
              </w:rPr>
              <w:t>Израда и подношење извештаја н</w:t>
            </w:r>
            <w:r w:rsidRPr="00AC2110">
              <w:rPr>
                <w:rFonts w:cs="Arial"/>
                <w:lang w:val="sr-Cyrl-CS"/>
              </w:rPr>
              <w:t>аручиоцу</w:t>
            </w:r>
            <w:r>
              <w:rPr>
                <w:rFonts w:cs="Arial"/>
                <w:lang w:val="sr-Cyrl-CS"/>
              </w:rPr>
              <w:t xml:space="preserve"> о фазној контроли (цеви) и пријему готових елемената паровода</w:t>
            </w:r>
          </w:p>
        </w:tc>
        <w:tc>
          <w:tcPr>
            <w:tcW w:w="526" w:type="pct"/>
            <w:shd w:val="clear" w:color="auto" w:fill="auto"/>
            <w:vAlign w:val="center"/>
          </w:tcPr>
          <w:p w:rsidR="000C5666" w:rsidRDefault="000C5666" w:rsidP="0036611D">
            <w:pPr>
              <w:jc w:val="center"/>
            </w:pPr>
            <w:r w:rsidRPr="00200F7F">
              <w:rPr>
                <w:rFonts w:cs="Arial"/>
                <w:lang w:val="sr-Cyrl-CS"/>
              </w:rPr>
              <w:t>дан</w:t>
            </w:r>
          </w:p>
        </w:tc>
        <w:tc>
          <w:tcPr>
            <w:tcW w:w="460" w:type="pct"/>
            <w:shd w:val="clear" w:color="auto" w:fill="auto"/>
            <w:vAlign w:val="center"/>
          </w:tcPr>
          <w:p w:rsidR="000C5666" w:rsidRPr="00AC2110" w:rsidRDefault="000C5666" w:rsidP="0036611D">
            <w:pPr>
              <w:jc w:val="center"/>
              <w:rPr>
                <w:rFonts w:cs="Arial"/>
                <w:lang w:val="sr-Cyrl-RS"/>
              </w:rPr>
            </w:pPr>
            <w:r>
              <w:rPr>
                <w:rFonts w:cs="Arial"/>
                <w:lang w:val="sr-Cyrl-RS"/>
              </w:rPr>
              <w:t>1</w:t>
            </w:r>
          </w:p>
        </w:tc>
        <w:tc>
          <w:tcPr>
            <w:tcW w:w="331" w:type="pct"/>
            <w:shd w:val="clear" w:color="auto" w:fill="auto"/>
            <w:vAlign w:val="center"/>
          </w:tcPr>
          <w:p w:rsidR="000C5666" w:rsidRPr="008A487F" w:rsidRDefault="000C5666" w:rsidP="00B8020A">
            <w:pPr>
              <w:spacing w:before="0"/>
              <w:jc w:val="center"/>
              <w:rPr>
                <w:rFonts w:cs="Arial"/>
                <w:b/>
                <w:bCs/>
                <w:iCs/>
              </w:rPr>
            </w:pPr>
          </w:p>
        </w:tc>
        <w:tc>
          <w:tcPr>
            <w:tcW w:w="458" w:type="pct"/>
            <w:shd w:val="clear" w:color="auto" w:fill="auto"/>
            <w:vAlign w:val="center"/>
          </w:tcPr>
          <w:p w:rsidR="000C5666" w:rsidRPr="008A487F" w:rsidRDefault="000C5666" w:rsidP="00B8020A">
            <w:pPr>
              <w:spacing w:before="0"/>
              <w:jc w:val="center"/>
              <w:rPr>
                <w:rFonts w:cs="Arial"/>
                <w:b/>
                <w:bCs/>
                <w:iCs/>
              </w:rPr>
            </w:pPr>
          </w:p>
        </w:tc>
        <w:tc>
          <w:tcPr>
            <w:tcW w:w="658" w:type="pct"/>
            <w:shd w:val="clear" w:color="auto" w:fill="auto"/>
            <w:vAlign w:val="center"/>
          </w:tcPr>
          <w:p w:rsidR="000C5666" w:rsidRPr="008A487F" w:rsidRDefault="000C5666" w:rsidP="00B8020A">
            <w:pPr>
              <w:spacing w:before="0"/>
              <w:jc w:val="center"/>
              <w:rPr>
                <w:rFonts w:cs="Arial"/>
                <w:b/>
                <w:bCs/>
                <w:iCs/>
              </w:rPr>
            </w:pPr>
          </w:p>
        </w:tc>
        <w:tc>
          <w:tcPr>
            <w:tcW w:w="790" w:type="pct"/>
            <w:shd w:val="clear" w:color="auto" w:fill="auto"/>
            <w:vAlign w:val="center"/>
          </w:tcPr>
          <w:p w:rsidR="000C5666" w:rsidRPr="008A487F" w:rsidRDefault="000C5666" w:rsidP="00B8020A">
            <w:pPr>
              <w:spacing w:before="0"/>
              <w:jc w:val="center"/>
              <w:rPr>
                <w:rFonts w:cs="Arial"/>
                <w:b/>
                <w:bCs/>
                <w:iCs/>
              </w:rPr>
            </w:pPr>
          </w:p>
        </w:tc>
      </w:tr>
    </w:tbl>
    <w:p w:rsidR="00B8020A" w:rsidRDefault="00B8020A"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E9580F"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E9580F"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B8020A" w:rsidRDefault="00B8020A"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p w:rsidR="00FA4C14" w:rsidRDefault="00FA4C14"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176D37" w:rsidTr="00BC01DC">
        <w:trPr>
          <w:jc w:val="center"/>
        </w:trPr>
        <w:tc>
          <w:tcPr>
            <w:tcW w:w="3882" w:type="dxa"/>
            <w:tcBorders>
              <w:bottom w:val="single" w:sz="4" w:space="0" w:color="auto"/>
            </w:tcBorders>
          </w:tcPr>
          <w:p w:rsidR="00343A18" w:rsidRPr="00176D37" w:rsidRDefault="00343A18" w:rsidP="00BC01DC">
            <w:pPr>
              <w:spacing w:before="0"/>
              <w:jc w:val="center"/>
              <w:rPr>
                <w:rFonts w:cs="Arial"/>
                <w:sz w:val="4"/>
                <w:szCs w:val="4"/>
              </w:rPr>
            </w:pPr>
          </w:p>
        </w:tc>
        <w:tc>
          <w:tcPr>
            <w:tcW w:w="2127" w:type="dxa"/>
          </w:tcPr>
          <w:p w:rsidR="00343A18" w:rsidRPr="00176D37" w:rsidRDefault="00343A18" w:rsidP="00BC01DC">
            <w:pPr>
              <w:spacing w:before="0"/>
              <w:jc w:val="center"/>
              <w:rPr>
                <w:rFonts w:cs="Arial"/>
                <w:sz w:val="4"/>
                <w:szCs w:val="4"/>
                <w:lang w:val="ru-RU"/>
              </w:rPr>
            </w:pPr>
          </w:p>
        </w:tc>
        <w:tc>
          <w:tcPr>
            <w:tcW w:w="4022" w:type="dxa"/>
            <w:tcBorders>
              <w:bottom w:val="single" w:sz="4" w:space="0" w:color="auto"/>
            </w:tcBorders>
          </w:tcPr>
          <w:p w:rsidR="00343A18" w:rsidRPr="00176D37" w:rsidRDefault="00343A18" w:rsidP="00BC01DC">
            <w:pPr>
              <w:spacing w:before="0"/>
              <w:jc w:val="center"/>
              <w:rPr>
                <w:rFonts w:cs="Arial"/>
                <w:sz w:val="4"/>
                <w:szCs w:val="4"/>
                <w:lang w:val="ru-RU"/>
              </w:rPr>
            </w:pPr>
          </w:p>
        </w:tc>
      </w:tr>
    </w:tbl>
    <w:p w:rsidR="00343A18" w:rsidRDefault="00343A18"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0C5666" w:rsidRDefault="000C5666" w:rsidP="00343A18">
      <w:pPr>
        <w:spacing w:before="0"/>
        <w:rPr>
          <w:rFonts w:cs="Arial"/>
          <w:b/>
          <w:lang w:val="sr-Cyrl-RS"/>
        </w:rPr>
      </w:pPr>
    </w:p>
    <w:p w:rsidR="000C5666" w:rsidRDefault="000C5666" w:rsidP="00343A18">
      <w:pPr>
        <w:spacing w:before="0"/>
        <w:rPr>
          <w:rFonts w:cs="Arial"/>
          <w:b/>
          <w:lang w:val="sr-Cyrl-RS"/>
        </w:rPr>
      </w:pPr>
    </w:p>
    <w:p w:rsidR="000C5666" w:rsidRDefault="000C5666" w:rsidP="00343A18">
      <w:pPr>
        <w:spacing w:before="0"/>
        <w:rPr>
          <w:rFonts w:cs="Arial"/>
          <w:b/>
          <w:lang w:val="sr-Cyrl-RS"/>
        </w:rPr>
      </w:pPr>
    </w:p>
    <w:p w:rsidR="000C5666" w:rsidRDefault="000C5666" w:rsidP="00343A18">
      <w:pPr>
        <w:spacing w:before="0"/>
        <w:rPr>
          <w:rFonts w:cs="Arial"/>
          <w:b/>
          <w:lang w:val="sr-Cyrl-RS"/>
        </w:rPr>
      </w:pPr>
    </w:p>
    <w:p w:rsidR="000C5666" w:rsidRDefault="000C5666" w:rsidP="00343A18">
      <w:pPr>
        <w:spacing w:before="0"/>
        <w:rPr>
          <w:rFonts w:cs="Arial"/>
          <w:b/>
          <w:lang w:val="sr-Cyrl-RS"/>
        </w:rPr>
      </w:pPr>
    </w:p>
    <w:p w:rsidR="000C5666" w:rsidRDefault="000C5666"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lastRenderedPageBreak/>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lastRenderedPageBreak/>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923A16">
        <w:rPr>
          <w:rFonts w:cs="Arial"/>
          <w:lang w:val="sr-Cyrl-RS"/>
        </w:rPr>
        <w:t>ИБР и ангажовање контролне организације -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923A16">
        <w:rPr>
          <w:rFonts w:cs="Arial"/>
          <w:lang w:val="ru-RU"/>
        </w:rPr>
        <w:t>411/2018 - 3000/1010/2018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lastRenderedPageBreak/>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923A16">
        <w:rPr>
          <w:rFonts w:cs="Arial"/>
          <w:lang w:val="sr-Cyrl-RS"/>
        </w:rPr>
        <w:t>ИБР и ангажовање контролне организације -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923A16">
        <w:rPr>
          <w:rFonts w:cs="Arial"/>
          <w:lang w:val="ru-RU"/>
        </w:rPr>
        <w:t>411/2018 - 3000/1010/2018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9580F"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0C5666" w:rsidRDefault="000C5666"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8124B7" w:rsidRDefault="008124B7" w:rsidP="00693E79">
      <w:pPr>
        <w:pStyle w:val="KDObrazac"/>
        <w:jc w:val="both"/>
        <w:rPr>
          <w:lang w:val="sr-Cyrl-RS"/>
        </w:rPr>
      </w:pPr>
    </w:p>
    <w:p w:rsidR="00832E64" w:rsidRPr="00EE4DFD" w:rsidRDefault="00832E64" w:rsidP="00832E64">
      <w:pPr>
        <w:pStyle w:val="KDObrazac"/>
        <w:rPr>
          <w:lang w:val="ru-RU"/>
        </w:rPr>
      </w:pPr>
      <w:r w:rsidRPr="00EE4DFD">
        <w:rPr>
          <w:lang w:val="ru-RU"/>
        </w:rPr>
        <w:lastRenderedPageBreak/>
        <w:t xml:space="preserve">ОБРАЗАЦ </w:t>
      </w:r>
      <w:r w:rsidRPr="00B96E8C">
        <w:rPr>
          <w:lang w:val="sr-Cyrl-RS"/>
        </w:rPr>
        <w:t xml:space="preserve"> </w:t>
      </w:r>
      <w:r>
        <w:rPr>
          <w:lang w:val="sr-Cyrl-RS"/>
        </w:rPr>
        <w:t>5</w:t>
      </w:r>
      <w:r w:rsidRPr="00B96E8C">
        <w:rPr>
          <w:lang w:val="sr-Cyrl-RS"/>
        </w:rPr>
        <w:t>.</w:t>
      </w:r>
    </w:p>
    <w:p w:rsidR="00832E64" w:rsidRPr="00EE4DFD" w:rsidRDefault="00832E64" w:rsidP="00832E64">
      <w:pPr>
        <w:jc w:val="center"/>
        <w:rPr>
          <w:rFonts w:cs="Arial"/>
          <w:b/>
          <w:bCs/>
          <w:iCs/>
          <w:lang w:val="ru-RU"/>
        </w:rPr>
      </w:pPr>
    </w:p>
    <w:p w:rsidR="00832E64" w:rsidRPr="00EE4DFD" w:rsidRDefault="00832E64" w:rsidP="00832E64">
      <w:pPr>
        <w:jc w:val="center"/>
        <w:rPr>
          <w:rFonts w:cs="Arial"/>
          <w:b/>
          <w:bCs/>
          <w:iCs/>
          <w:lang w:val="ru-RU"/>
        </w:rPr>
      </w:pPr>
    </w:p>
    <w:p w:rsidR="00832E64" w:rsidRPr="00BB78D4" w:rsidRDefault="00832E64" w:rsidP="00832E64">
      <w:pPr>
        <w:spacing w:before="0"/>
        <w:jc w:val="center"/>
        <w:rPr>
          <w:rFonts w:cs="Arial"/>
          <w:b/>
          <w:lang w:val="ru-RU"/>
        </w:rPr>
      </w:pPr>
      <w:r w:rsidRPr="00BB78D4">
        <w:rPr>
          <w:rFonts w:cs="Arial"/>
          <w:b/>
          <w:lang w:val="ru-RU"/>
        </w:rPr>
        <w:t>СПИСАК ИЗВРШЕНИХ УСЛУГА– СТРУЧНЕ РЕФЕРЕНЦЕ</w:t>
      </w:r>
    </w:p>
    <w:p w:rsidR="00832E64" w:rsidRPr="00BB78D4" w:rsidRDefault="00832E64" w:rsidP="00832E64">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832E64" w:rsidRPr="00E9580F" w:rsidTr="003D5D1F">
        <w:tc>
          <w:tcPr>
            <w:tcW w:w="213" w:type="pct"/>
            <w:shd w:val="clear" w:color="auto" w:fill="auto"/>
          </w:tcPr>
          <w:p w:rsidR="00832E64" w:rsidRPr="00BB78D4" w:rsidRDefault="00832E64" w:rsidP="003D5D1F">
            <w:pPr>
              <w:spacing w:before="0"/>
              <w:jc w:val="center"/>
              <w:rPr>
                <w:rFonts w:eastAsia="Calibri" w:cs="Arial"/>
                <w:b/>
                <w:bCs/>
                <w:iCs/>
                <w:lang w:val="ru-RU"/>
              </w:rPr>
            </w:pPr>
          </w:p>
        </w:tc>
        <w:tc>
          <w:tcPr>
            <w:tcW w:w="951"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832E64" w:rsidRPr="00BB78D4" w:rsidRDefault="00832E64" w:rsidP="003D5D1F">
            <w:pPr>
              <w:spacing w:before="0"/>
              <w:jc w:val="center"/>
              <w:rPr>
                <w:rFonts w:eastAsia="Calibri" w:cs="Arial"/>
                <w:bCs/>
                <w:iCs/>
                <w:lang w:val="sr-Cyrl-CS"/>
              </w:rPr>
            </w:pPr>
          </w:p>
          <w:p w:rsidR="00832E64" w:rsidRPr="00BB78D4" w:rsidRDefault="00832E64" w:rsidP="003D5D1F">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832E64" w:rsidRPr="00BB78D4" w:rsidRDefault="00832E64" w:rsidP="003D5D1F">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lang w:val="ru-RU"/>
              </w:rPr>
            </w:pPr>
          </w:p>
          <w:p w:rsidR="00832E64" w:rsidRPr="00BB78D4" w:rsidRDefault="00832E64" w:rsidP="003D5D1F">
            <w:pPr>
              <w:spacing w:before="0"/>
              <w:jc w:val="center"/>
              <w:rPr>
                <w:rFonts w:eastAsia="Calibri" w:cs="Arial"/>
                <w:bCs/>
                <w:iCs/>
              </w:rPr>
            </w:pPr>
            <w:r w:rsidRPr="00BB78D4">
              <w:rPr>
                <w:rFonts w:eastAsia="Calibri" w:cs="Arial"/>
                <w:bCs/>
                <w:iCs/>
              </w:rPr>
              <w:t>1.</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2.</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3.</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4.</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c>
          <w:tcPr>
            <w:tcW w:w="213" w:type="pct"/>
            <w:shd w:val="clear" w:color="auto" w:fill="auto"/>
          </w:tcPr>
          <w:p w:rsidR="00832E64" w:rsidRPr="00BB78D4" w:rsidRDefault="00832E64" w:rsidP="003D5D1F">
            <w:pPr>
              <w:spacing w:before="0"/>
              <w:jc w:val="center"/>
              <w:rPr>
                <w:rFonts w:eastAsia="Calibri" w:cs="Arial"/>
                <w:bCs/>
                <w:iCs/>
              </w:rPr>
            </w:pPr>
          </w:p>
          <w:p w:rsidR="00832E64" w:rsidRPr="00BB78D4" w:rsidRDefault="00832E64" w:rsidP="003D5D1F">
            <w:pPr>
              <w:spacing w:before="0"/>
              <w:jc w:val="center"/>
              <w:rPr>
                <w:rFonts w:eastAsia="Calibri" w:cs="Arial"/>
                <w:bCs/>
                <w:iCs/>
              </w:rPr>
            </w:pPr>
            <w:r w:rsidRPr="00BB78D4">
              <w:rPr>
                <w:rFonts w:eastAsia="Calibri" w:cs="Arial"/>
                <w:bCs/>
                <w:iCs/>
              </w:rPr>
              <w:t>5.</w:t>
            </w:r>
          </w:p>
        </w:tc>
        <w:tc>
          <w:tcPr>
            <w:tcW w:w="951" w:type="pct"/>
            <w:shd w:val="clear" w:color="auto" w:fill="auto"/>
          </w:tcPr>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p w:rsidR="00832E64" w:rsidRPr="00BB78D4" w:rsidRDefault="00832E64" w:rsidP="003D5D1F">
            <w:pPr>
              <w:spacing w:before="0"/>
              <w:jc w:val="center"/>
              <w:rPr>
                <w:rFonts w:eastAsia="Calibri" w:cs="Arial"/>
                <w:b/>
                <w:bCs/>
                <w:iCs/>
              </w:rPr>
            </w:pPr>
          </w:p>
        </w:tc>
        <w:tc>
          <w:tcPr>
            <w:tcW w:w="908" w:type="pct"/>
            <w:shd w:val="clear" w:color="auto" w:fill="auto"/>
          </w:tcPr>
          <w:p w:rsidR="00832E64" w:rsidRPr="00BB78D4" w:rsidRDefault="00832E64" w:rsidP="003D5D1F">
            <w:pPr>
              <w:spacing w:before="0"/>
              <w:jc w:val="center"/>
              <w:rPr>
                <w:rFonts w:eastAsia="Calibri" w:cs="Arial"/>
                <w:b/>
                <w:bCs/>
                <w:iCs/>
              </w:rPr>
            </w:pPr>
          </w:p>
        </w:tc>
        <w:tc>
          <w:tcPr>
            <w:tcW w:w="923" w:type="pct"/>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rPr>
            </w:pPr>
          </w:p>
        </w:tc>
        <w:tc>
          <w:tcPr>
            <w:tcW w:w="1145" w:type="pct"/>
          </w:tcPr>
          <w:p w:rsidR="00832E64" w:rsidRPr="00BB78D4" w:rsidRDefault="00832E64" w:rsidP="003D5D1F">
            <w:pPr>
              <w:spacing w:before="0"/>
              <w:jc w:val="center"/>
              <w:rPr>
                <w:rFonts w:eastAsia="Calibri" w:cs="Arial"/>
                <w:b/>
                <w:bCs/>
                <w:iCs/>
              </w:rPr>
            </w:pPr>
          </w:p>
        </w:tc>
      </w:tr>
      <w:tr w:rsidR="00832E64" w:rsidRPr="00BB78D4" w:rsidTr="003D5D1F">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832E64" w:rsidRPr="00BB78D4" w:rsidRDefault="00832E64" w:rsidP="003D5D1F">
            <w:pPr>
              <w:spacing w:before="0"/>
              <w:jc w:val="center"/>
              <w:rPr>
                <w:rFonts w:eastAsia="Calibri" w:cs="Arial"/>
                <w:b/>
                <w:bCs/>
                <w:iCs/>
              </w:rPr>
            </w:pPr>
          </w:p>
        </w:tc>
        <w:tc>
          <w:tcPr>
            <w:tcW w:w="859" w:type="pct"/>
            <w:shd w:val="clear" w:color="auto" w:fill="auto"/>
          </w:tcPr>
          <w:p w:rsidR="00832E64" w:rsidRPr="00BB78D4" w:rsidRDefault="00832E64" w:rsidP="003D5D1F">
            <w:pPr>
              <w:spacing w:before="0"/>
              <w:jc w:val="center"/>
              <w:rPr>
                <w:rFonts w:eastAsia="Calibri" w:cs="Arial"/>
                <w:b/>
                <w:bCs/>
                <w:iCs/>
                <w:lang w:val="ru-RU"/>
              </w:rPr>
            </w:pPr>
          </w:p>
          <w:p w:rsidR="00832E64" w:rsidRPr="00BB78D4" w:rsidRDefault="00832E64" w:rsidP="003D5D1F">
            <w:pPr>
              <w:spacing w:before="0"/>
              <w:jc w:val="center"/>
              <w:rPr>
                <w:rFonts w:eastAsia="Calibri" w:cs="Arial"/>
                <w:b/>
                <w:bCs/>
                <w:iCs/>
                <w:lang w:val="ru-RU"/>
              </w:rPr>
            </w:pPr>
            <w:r w:rsidRPr="00BB78D4">
              <w:rPr>
                <w:rFonts w:eastAsia="Calibri" w:cs="Arial"/>
                <w:b/>
                <w:bCs/>
                <w:iCs/>
                <w:lang w:val="ru-RU"/>
              </w:rPr>
              <w:t>Укупна вредност</w:t>
            </w:r>
          </w:p>
          <w:p w:rsidR="00832E64" w:rsidRPr="00BB78D4" w:rsidRDefault="00832E64" w:rsidP="003D5D1F">
            <w:pPr>
              <w:spacing w:before="0"/>
              <w:jc w:val="center"/>
              <w:rPr>
                <w:rFonts w:eastAsia="Calibri" w:cs="Arial"/>
                <w:b/>
                <w:bCs/>
                <w:iCs/>
                <w:lang w:val="ru-RU"/>
              </w:rPr>
            </w:pPr>
            <w:r w:rsidRPr="00BB78D4">
              <w:rPr>
                <w:rFonts w:eastAsia="Calibri" w:cs="Arial"/>
                <w:b/>
                <w:bCs/>
                <w:iCs/>
                <w:lang w:val="ru-RU"/>
              </w:rPr>
              <w:t>извршених услуга без</w:t>
            </w:r>
          </w:p>
          <w:p w:rsidR="00832E64" w:rsidRPr="00BB78D4" w:rsidRDefault="00832E64" w:rsidP="003D5D1F">
            <w:pPr>
              <w:spacing w:before="0"/>
              <w:jc w:val="center"/>
              <w:rPr>
                <w:rFonts w:eastAsia="Calibri" w:cs="Arial"/>
                <w:b/>
                <w:bCs/>
                <w:iCs/>
                <w:lang w:val="ru-RU"/>
              </w:rPr>
            </w:pPr>
            <w:r w:rsidRPr="00BB78D4">
              <w:rPr>
                <w:rFonts w:eastAsia="Calibri" w:cs="Arial"/>
                <w:b/>
                <w:bCs/>
                <w:iCs/>
                <w:lang w:val="ru-RU"/>
              </w:rPr>
              <w:t>ПДВ</w:t>
            </w:r>
          </w:p>
          <w:p w:rsidR="00832E64" w:rsidRPr="00BB78D4" w:rsidRDefault="00832E64" w:rsidP="003D5D1F">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832E64" w:rsidRPr="00BB78D4" w:rsidRDefault="00832E64" w:rsidP="003D5D1F">
            <w:pPr>
              <w:spacing w:before="0"/>
              <w:ind w:left="720"/>
              <w:jc w:val="center"/>
              <w:rPr>
                <w:rFonts w:eastAsia="Calibri" w:cs="Arial"/>
                <w:b/>
                <w:bCs/>
                <w:iCs/>
              </w:rPr>
            </w:pPr>
          </w:p>
        </w:tc>
      </w:tr>
    </w:tbl>
    <w:p w:rsidR="00832E64" w:rsidRPr="00BB78D4" w:rsidRDefault="00832E64" w:rsidP="00832E64">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832E64" w:rsidRPr="00BB78D4" w:rsidTr="003D5D1F">
        <w:trPr>
          <w:jc w:val="center"/>
        </w:trPr>
        <w:tc>
          <w:tcPr>
            <w:tcW w:w="3882" w:type="dxa"/>
          </w:tcPr>
          <w:p w:rsidR="00832E64" w:rsidRPr="00BB78D4" w:rsidRDefault="00832E64" w:rsidP="003D5D1F">
            <w:pPr>
              <w:spacing w:before="0"/>
              <w:jc w:val="center"/>
              <w:rPr>
                <w:rFonts w:cs="Arial"/>
              </w:rPr>
            </w:pPr>
            <w:r w:rsidRPr="00BB78D4">
              <w:rPr>
                <w:rFonts w:cs="Arial"/>
              </w:rPr>
              <w:t>Датум:</w:t>
            </w:r>
          </w:p>
        </w:tc>
        <w:tc>
          <w:tcPr>
            <w:tcW w:w="2127" w:type="dxa"/>
          </w:tcPr>
          <w:p w:rsidR="00832E64" w:rsidRPr="00BB78D4" w:rsidRDefault="00832E64" w:rsidP="003D5D1F">
            <w:pPr>
              <w:spacing w:before="0"/>
              <w:jc w:val="center"/>
              <w:rPr>
                <w:rFonts w:cs="Arial"/>
                <w:lang w:val="ru-RU"/>
              </w:rPr>
            </w:pPr>
          </w:p>
        </w:tc>
        <w:tc>
          <w:tcPr>
            <w:tcW w:w="4022" w:type="dxa"/>
          </w:tcPr>
          <w:p w:rsidR="00832E64" w:rsidRPr="00BB78D4" w:rsidRDefault="00832E64" w:rsidP="003D5D1F">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832E64" w:rsidRPr="00BB78D4" w:rsidTr="003D5D1F">
        <w:trPr>
          <w:jc w:val="center"/>
        </w:trPr>
        <w:tc>
          <w:tcPr>
            <w:tcW w:w="3882" w:type="dxa"/>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rPr>
            </w:pPr>
            <w:r w:rsidRPr="00BB78D4">
              <w:rPr>
                <w:rFonts w:cs="Arial"/>
              </w:rPr>
              <w:t>М.П.</w:t>
            </w:r>
          </w:p>
        </w:tc>
        <w:tc>
          <w:tcPr>
            <w:tcW w:w="4022" w:type="dxa"/>
          </w:tcPr>
          <w:p w:rsidR="00832E64" w:rsidRPr="00BB78D4" w:rsidRDefault="00832E64" w:rsidP="003D5D1F">
            <w:pPr>
              <w:spacing w:before="0"/>
              <w:jc w:val="center"/>
              <w:rPr>
                <w:rFonts w:cs="Arial"/>
                <w:lang w:val="ru-RU"/>
              </w:rPr>
            </w:pPr>
          </w:p>
        </w:tc>
      </w:tr>
      <w:tr w:rsidR="00832E64" w:rsidRPr="00BB78D4" w:rsidTr="003D5D1F">
        <w:trPr>
          <w:jc w:val="center"/>
        </w:trPr>
        <w:tc>
          <w:tcPr>
            <w:tcW w:w="3882" w:type="dxa"/>
            <w:tcBorders>
              <w:bottom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bottom w:val="single" w:sz="4" w:space="0" w:color="auto"/>
            </w:tcBorders>
          </w:tcPr>
          <w:p w:rsidR="00832E64" w:rsidRPr="00BB78D4" w:rsidRDefault="00832E64" w:rsidP="003D5D1F">
            <w:pPr>
              <w:spacing w:before="0"/>
              <w:jc w:val="center"/>
              <w:rPr>
                <w:rFonts w:cs="Arial"/>
                <w:lang w:val="ru-RU"/>
              </w:rPr>
            </w:pPr>
          </w:p>
        </w:tc>
      </w:tr>
      <w:tr w:rsidR="00832E64" w:rsidRPr="00BB78D4" w:rsidTr="003D5D1F">
        <w:trPr>
          <w:trHeight w:val="389"/>
          <w:jc w:val="center"/>
        </w:trPr>
        <w:tc>
          <w:tcPr>
            <w:tcW w:w="3882" w:type="dxa"/>
            <w:tcBorders>
              <w:top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top w:val="single" w:sz="4" w:space="0" w:color="auto"/>
            </w:tcBorders>
          </w:tcPr>
          <w:p w:rsidR="00832E64" w:rsidRPr="00BB78D4" w:rsidRDefault="00832E64" w:rsidP="003D5D1F">
            <w:pPr>
              <w:spacing w:before="0"/>
              <w:jc w:val="center"/>
              <w:rPr>
                <w:rFonts w:cs="Arial"/>
                <w:lang w:val="ru-RU"/>
              </w:rPr>
            </w:pPr>
          </w:p>
        </w:tc>
      </w:tr>
    </w:tbl>
    <w:p w:rsidR="00832E64" w:rsidRPr="00BB78D4" w:rsidRDefault="00832E64" w:rsidP="00832E64">
      <w:pPr>
        <w:rPr>
          <w:rFonts w:eastAsia="Symbol" w:cs="Arial"/>
          <w:b/>
          <w:bCs/>
          <w:kern w:val="28"/>
        </w:rPr>
      </w:pPr>
      <w:r w:rsidRPr="00BB78D4">
        <w:rPr>
          <w:rFonts w:eastAsia="Symbol" w:cs="Arial"/>
          <w:b/>
          <w:bCs/>
          <w:kern w:val="28"/>
        </w:rPr>
        <w:t xml:space="preserve">Напомена: </w:t>
      </w:r>
    </w:p>
    <w:p w:rsidR="00832E64" w:rsidRPr="00BB78D4" w:rsidRDefault="00832E64" w:rsidP="00832E64">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832E64" w:rsidRPr="00BB78D4" w:rsidRDefault="00832E64" w:rsidP="00832E64">
      <w:pPr>
        <w:rPr>
          <w:rFonts w:cs="Arial"/>
          <w:lang w:val="sr-Cyrl-CS"/>
        </w:rPr>
      </w:pPr>
      <w:bookmarkStart w:id="252" w:name="_Toc442559941"/>
      <w:r w:rsidRPr="00BB78D4">
        <w:rPr>
          <w:rFonts w:cs="Arial"/>
          <w:lang w:val="ru-RU"/>
        </w:rPr>
        <w:t>Приликом подношења понуде овај образац копирати у потребном броју примерака.</w:t>
      </w:r>
    </w:p>
    <w:p w:rsidR="00832E64" w:rsidRPr="00BB78D4" w:rsidRDefault="00832E64" w:rsidP="00832E64">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32E64" w:rsidRPr="00BB78D4" w:rsidRDefault="00832E64" w:rsidP="00832E64">
      <w:pPr>
        <w:rPr>
          <w:rFonts w:cs="Arial"/>
          <w:lang w:val="sr-Cyrl-RS"/>
        </w:rPr>
      </w:pPr>
    </w:p>
    <w:p w:rsidR="00832E64" w:rsidRDefault="00832E64" w:rsidP="00832E64">
      <w:pPr>
        <w:rPr>
          <w:rFonts w:cs="Arial"/>
          <w:lang w:val="sr-Cyrl-RS"/>
        </w:rPr>
      </w:pPr>
    </w:p>
    <w:p w:rsidR="00832E64" w:rsidRPr="00BB78D4" w:rsidRDefault="00832E64" w:rsidP="00832E64">
      <w:pPr>
        <w:rPr>
          <w:rFonts w:cs="Arial"/>
          <w:lang w:val="sr-Cyrl-RS"/>
        </w:rPr>
      </w:pPr>
    </w:p>
    <w:p w:rsidR="00832E64" w:rsidRPr="00BB78D4" w:rsidRDefault="00832E64" w:rsidP="00832E64">
      <w:pPr>
        <w:jc w:val="right"/>
        <w:outlineLvl w:val="1"/>
        <w:rPr>
          <w:rFonts w:cs="Arial"/>
          <w:b/>
          <w:lang w:val="sr-Cyrl-RS"/>
        </w:rPr>
      </w:pPr>
      <w:r w:rsidRPr="00BB78D4">
        <w:rPr>
          <w:rFonts w:cs="Arial"/>
          <w:b/>
          <w:lang w:val="ru-RU"/>
        </w:rPr>
        <w:lastRenderedPageBreak/>
        <w:t xml:space="preserve">ОБРАЗАЦ </w:t>
      </w:r>
      <w:bookmarkEnd w:id="252"/>
      <w:r w:rsidRPr="00BB78D4">
        <w:rPr>
          <w:rFonts w:cs="Arial"/>
          <w:b/>
          <w:lang w:val="sr-Cyrl-RS"/>
        </w:rPr>
        <w:t>6.</w:t>
      </w:r>
    </w:p>
    <w:p w:rsidR="00832E64" w:rsidRPr="00BB78D4" w:rsidRDefault="00832E64" w:rsidP="00832E64">
      <w:pPr>
        <w:jc w:val="center"/>
        <w:rPr>
          <w:rFonts w:cs="Arial"/>
          <w:b/>
          <w:lang w:val="ru-RU"/>
        </w:rPr>
      </w:pPr>
      <w:r w:rsidRPr="00BB78D4">
        <w:rPr>
          <w:rFonts w:cs="Arial"/>
          <w:b/>
          <w:lang w:val="ru-RU"/>
        </w:rPr>
        <w:t>ПОТВРДА О РЕФЕРЕНТНИМ НАБАВКАМА</w:t>
      </w:r>
    </w:p>
    <w:p w:rsidR="00832E64" w:rsidRPr="00BB78D4" w:rsidRDefault="00832E64" w:rsidP="00832E64">
      <w:pPr>
        <w:jc w:val="center"/>
        <w:rPr>
          <w:rFonts w:cs="Arial"/>
          <w:lang w:val="ru-RU"/>
        </w:rPr>
      </w:pPr>
    </w:p>
    <w:p w:rsidR="00832E64" w:rsidRPr="00BB78D4" w:rsidRDefault="00832E64" w:rsidP="00832E64">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832E64" w:rsidRPr="00BB78D4" w:rsidRDefault="00832E64" w:rsidP="00832E64">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rsidR="00832E64" w:rsidRPr="00BB78D4" w:rsidRDefault="00832E64" w:rsidP="00832E64">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832E64" w:rsidRPr="00BB78D4" w:rsidRDefault="00832E64" w:rsidP="00832E64">
      <w:pPr>
        <w:jc w:val="left"/>
        <w:rPr>
          <w:rFonts w:cs="Arial"/>
          <w:lang w:val="ru-RU"/>
        </w:rPr>
      </w:pPr>
      <w:r w:rsidRPr="00BB78D4">
        <w:rPr>
          <w:rFonts w:cs="Arial"/>
          <w:lang w:val="ru-RU"/>
        </w:rPr>
        <w:t>Лице за контакт:      ___________________________________________________________________</w:t>
      </w:r>
    </w:p>
    <w:p w:rsidR="00832E64" w:rsidRPr="00BB78D4" w:rsidRDefault="00832E64" w:rsidP="00832E64">
      <w:pPr>
        <w:jc w:val="center"/>
        <w:rPr>
          <w:rFonts w:cs="Arial"/>
          <w:lang w:val="ru-RU"/>
        </w:rPr>
      </w:pPr>
      <w:r w:rsidRPr="00BB78D4">
        <w:rPr>
          <w:rFonts w:cs="Arial"/>
          <w:lang w:val="ru-RU"/>
        </w:rPr>
        <w:t>(име, презиме,  контакт телефон)</w:t>
      </w:r>
    </w:p>
    <w:p w:rsidR="00832E64" w:rsidRPr="00BB78D4" w:rsidRDefault="00832E64" w:rsidP="00832E64">
      <w:pPr>
        <w:jc w:val="left"/>
        <w:rPr>
          <w:rFonts w:cs="Arial"/>
          <w:lang w:val="ru-RU"/>
        </w:rPr>
      </w:pPr>
      <w:r w:rsidRPr="00BB78D4">
        <w:rPr>
          <w:rFonts w:cs="Arial"/>
          <w:lang w:val="ru-RU"/>
        </w:rPr>
        <w:t>Овим путем потврђујем да је __________________________________________________________________</w:t>
      </w:r>
    </w:p>
    <w:p w:rsidR="00832E64" w:rsidRPr="00BB78D4" w:rsidRDefault="00832E64" w:rsidP="00832E64">
      <w:pPr>
        <w:jc w:val="center"/>
        <w:rPr>
          <w:rFonts w:cs="Arial"/>
          <w:lang w:val="ru-RU"/>
        </w:rPr>
      </w:pPr>
      <w:r w:rsidRPr="00BB78D4">
        <w:rPr>
          <w:rFonts w:cs="Arial"/>
          <w:lang w:val="ru-RU"/>
        </w:rPr>
        <w:t>(навести назив седиште  понуђача)</w:t>
      </w:r>
    </w:p>
    <w:p w:rsidR="00832E64" w:rsidRPr="00BB78D4" w:rsidRDefault="00832E64" w:rsidP="00832E64">
      <w:pPr>
        <w:rPr>
          <w:rFonts w:cs="Arial"/>
          <w:lang w:val="ru-RU"/>
        </w:rPr>
      </w:pPr>
      <w:r w:rsidRPr="00BB78D4">
        <w:rPr>
          <w:rFonts w:cs="Arial"/>
          <w:lang w:val="ru-RU"/>
        </w:rPr>
        <w:t xml:space="preserve">за наше потребе извршио: </w:t>
      </w:r>
    </w:p>
    <w:p w:rsidR="00832E64" w:rsidRPr="00BB78D4" w:rsidRDefault="00832E64" w:rsidP="00832E64">
      <w:pPr>
        <w:rPr>
          <w:rFonts w:cs="Arial"/>
          <w:lang w:val="ru-RU"/>
        </w:rPr>
      </w:pPr>
      <w:r w:rsidRPr="00BB78D4">
        <w:rPr>
          <w:rFonts w:cs="Arial"/>
          <w:lang w:val="ru-RU"/>
        </w:rPr>
        <w:t>__________________________________________________________________</w:t>
      </w:r>
    </w:p>
    <w:p w:rsidR="00832E64" w:rsidRPr="00BB78D4" w:rsidRDefault="00832E64" w:rsidP="00832E64">
      <w:pPr>
        <w:rPr>
          <w:rFonts w:cs="Arial"/>
          <w:lang w:val="ru-RU"/>
        </w:rPr>
      </w:pPr>
      <w:r w:rsidRPr="00BB78D4">
        <w:rPr>
          <w:rFonts w:cs="Arial"/>
          <w:lang w:val="ru-RU"/>
        </w:rPr>
        <w:t xml:space="preserve">                                                  (навести) </w:t>
      </w:r>
    </w:p>
    <w:p w:rsidR="00832E64" w:rsidRPr="00BB78D4" w:rsidRDefault="00832E64" w:rsidP="00832E64">
      <w:pPr>
        <w:rPr>
          <w:rFonts w:cs="Arial"/>
          <w:lang w:val="ru-RU"/>
        </w:rPr>
      </w:pPr>
      <w:r w:rsidRPr="00BB78D4">
        <w:rPr>
          <w:rFonts w:cs="Arial"/>
          <w:lang w:val="ru-RU"/>
        </w:rPr>
        <w:t xml:space="preserve">у уговореном року, обиму и квалитету и да </w:t>
      </w:r>
      <w:r>
        <w:rPr>
          <w:rFonts w:cs="Arial"/>
          <w:lang w:val="ru-RU"/>
        </w:rPr>
        <w:t>до дана издавања ове Потврде није прекршио своје обавезе из гарантног рока</w:t>
      </w:r>
      <w:r w:rsidRPr="00BB78D4">
        <w:rPr>
          <w:rFonts w:cs="Arial"/>
          <w:lang w:val="ru-RU"/>
        </w:rPr>
        <w:t>.</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832E64" w:rsidRPr="00E9580F" w:rsidTr="003D5D1F">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832E64" w:rsidRPr="00BB78D4" w:rsidRDefault="00832E64" w:rsidP="003D5D1F">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832E64" w:rsidRPr="00BB78D4" w:rsidRDefault="00832E64" w:rsidP="003D5D1F">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832E64" w:rsidRPr="00BB78D4" w:rsidRDefault="00832E64" w:rsidP="003D5D1F">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832E64" w:rsidRPr="00BB78D4" w:rsidRDefault="00832E64" w:rsidP="003D5D1F">
            <w:pPr>
              <w:jc w:val="center"/>
              <w:rPr>
                <w:rFonts w:eastAsia="Calibri" w:cs="Arial"/>
                <w:lang w:val="ru-RU"/>
              </w:rPr>
            </w:pPr>
            <w:r w:rsidRPr="00BB78D4">
              <w:rPr>
                <w:rFonts w:eastAsia="Calibri" w:cs="Arial"/>
                <w:lang w:val="ru-RU"/>
              </w:rPr>
              <w:t>Вредност извршених услуга без ПДВ</w:t>
            </w:r>
          </w:p>
          <w:p w:rsidR="00832E64" w:rsidRPr="00BB78D4" w:rsidRDefault="00832E64" w:rsidP="003D5D1F">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832E64" w:rsidRPr="00E9580F"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r w:rsidR="00832E64" w:rsidRPr="00E9580F"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r w:rsidR="00832E64" w:rsidRPr="00E9580F"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r w:rsidR="00832E64" w:rsidRPr="00E9580F" w:rsidTr="003D5D1F">
        <w:tc>
          <w:tcPr>
            <w:tcW w:w="2188"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32E64" w:rsidRPr="00BB78D4" w:rsidRDefault="00832E64" w:rsidP="003D5D1F">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32E64" w:rsidRPr="00BB78D4" w:rsidRDefault="00832E64" w:rsidP="003D5D1F">
            <w:pPr>
              <w:rPr>
                <w:rFonts w:eastAsia="Calibri" w:cs="Arial"/>
                <w:lang w:val="ru-RU"/>
              </w:rPr>
            </w:pPr>
          </w:p>
        </w:tc>
      </w:tr>
    </w:tbl>
    <w:p w:rsidR="00832E64" w:rsidRPr="00BB78D4" w:rsidRDefault="00832E64" w:rsidP="00832E64">
      <w:pPr>
        <w:rPr>
          <w:rFonts w:cs="Arial"/>
          <w:lang w:val="sr-Cyrl-RS"/>
        </w:rPr>
      </w:pPr>
      <w:r w:rsidRPr="00BB78D4">
        <w:rPr>
          <w:rFonts w:cs="Arial"/>
          <w:lang w:val="ru-RU"/>
        </w:rPr>
        <w:tab/>
      </w:r>
    </w:p>
    <w:p w:rsidR="00832E64" w:rsidRPr="00BB78D4" w:rsidRDefault="00832E64" w:rsidP="00832E64">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832E64" w:rsidRPr="00BB78D4" w:rsidTr="003D5D1F">
        <w:trPr>
          <w:jc w:val="center"/>
        </w:trPr>
        <w:tc>
          <w:tcPr>
            <w:tcW w:w="3882" w:type="dxa"/>
          </w:tcPr>
          <w:p w:rsidR="00832E64" w:rsidRPr="00BB78D4" w:rsidRDefault="00832E64" w:rsidP="003D5D1F">
            <w:pPr>
              <w:spacing w:before="0"/>
              <w:jc w:val="center"/>
              <w:rPr>
                <w:rFonts w:cs="Arial"/>
                <w:lang w:val="sr-Cyrl-RS"/>
              </w:rPr>
            </w:pPr>
          </w:p>
          <w:p w:rsidR="00832E64" w:rsidRPr="00BB78D4" w:rsidRDefault="00832E64" w:rsidP="003D5D1F">
            <w:pPr>
              <w:spacing w:before="0"/>
              <w:jc w:val="center"/>
              <w:rPr>
                <w:rFonts w:cs="Arial"/>
              </w:rPr>
            </w:pPr>
            <w:r w:rsidRPr="00BB78D4">
              <w:rPr>
                <w:rFonts w:cs="Arial"/>
              </w:rPr>
              <w:t>Датум:</w:t>
            </w:r>
          </w:p>
        </w:tc>
        <w:tc>
          <w:tcPr>
            <w:tcW w:w="2127" w:type="dxa"/>
          </w:tcPr>
          <w:p w:rsidR="00832E64" w:rsidRPr="00BB78D4" w:rsidRDefault="00832E64" w:rsidP="003D5D1F">
            <w:pPr>
              <w:spacing w:before="0"/>
              <w:jc w:val="center"/>
              <w:rPr>
                <w:rFonts w:cs="Arial"/>
                <w:lang w:val="ru-RU"/>
              </w:rPr>
            </w:pPr>
          </w:p>
        </w:tc>
        <w:tc>
          <w:tcPr>
            <w:tcW w:w="4022" w:type="dxa"/>
          </w:tcPr>
          <w:p w:rsidR="00832E64" w:rsidRPr="00BB78D4" w:rsidRDefault="00832E64" w:rsidP="003D5D1F">
            <w:pPr>
              <w:spacing w:before="0"/>
              <w:jc w:val="center"/>
              <w:rPr>
                <w:rFonts w:cs="Arial"/>
                <w:lang w:val="ru-RU"/>
              </w:rPr>
            </w:pPr>
            <w:r w:rsidRPr="00BB78D4">
              <w:rPr>
                <w:rFonts w:cs="Arial"/>
                <w:lang w:val="sr-Cyrl-CS"/>
              </w:rPr>
              <w:t>Наручилац/корисник услуга:</w:t>
            </w:r>
          </w:p>
        </w:tc>
      </w:tr>
      <w:tr w:rsidR="00832E64" w:rsidRPr="00BB78D4" w:rsidTr="003D5D1F">
        <w:trPr>
          <w:jc w:val="center"/>
        </w:trPr>
        <w:tc>
          <w:tcPr>
            <w:tcW w:w="3882" w:type="dxa"/>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rPr>
            </w:pPr>
            <w:r w:rsidRPr="00BB78D4">
              <w:rPr>
                <w:rFonts w:cs="Arial"/>
              </w:rPr>
              <w:t>М.П.</w:t>
            </w:r>
          </w:p>
        </w:tc>
        <w:tc>
          <w:tcPr>
            <w:tcW w:w="4022" w:type="dxa"/>
          </w:tcPr>
          <w:p w:rsidR="00832E64" w:rsidRPr="00BB78D4" w:rsidRDefault="00832E64" w:rsidP="003D5D1F">
            <w:pPr>
              <w:spacing w:before="0"/>
              <w:jc w:val="center"/>
              <w:rPr>
                <w:rFonts w:cs="Arial"/>
                <w:lang w:val="ru-RU"/>
              </w:rPr>
            </w:pPr>
          </w:p>
        </w:tc>
      </w:tr>
      <w:tr w:rsidR="00832E64" w:rsidRPr="00BB78D4" w:rsidTr="003D5D1F">
        <w:trPr>
          <w:jc w:val="center"/>
        </w:trPr>
        <w:tc>
          <w:tcPr>
            <w:tcW w:w="3882" w:type="dxa"/>
            <w:tcBorders>
              <w:bottom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bottom w:val="single" w:sz="4" w:space="0" w:color="auto"/>
            </w:tcBorders>
          </w:tcPr>
          <w:p w:rsidR="00832E64" w:rsidRPr="00BB78D4" w:rsidRDefault="00832E64" w:rsidP="003D5D1F">
            <w:pPr>
              <w:spacing w:before="0"/>
              <w:jc w:val="center"/>
              <w:rPr>
                <w:rFonts w:cs="Arial"/>
                <w:lang w:val="ru-RU"/>
              </w:rPr>
            </w:pPr>
          </w:p>
        </w:tc>
      </w:tr>
      <w:tr w:rsidR="00832E64" w:rsidRPr="00BB78D4" w:rsidTr="003D5D1F">
        <w:trPr>
          <w:trHeight w:val="389"/>
          <w:jc w:val="center"/>
        </w:trPr>
        <w:tc>
          <w:tcPr>
            <w:tcW w:w="3882" w:type="dxa"/>
            <w:tcBorders>
              <w:top w:val="single" w:sz="4" w:space="0" w:color="auto"/>
            </w:tcBorders>
          </w:tcPr>
          <w:p w:rsidR="00832E64" w:rsidRPr="00BB78D4" w:rsidRDefault="00832E64" w:rsidP="003D5D1F">
            <w:pPr>
              <w:spacing w:before="0"/>
              <w:jc w:val="center"/>
              <w:rPr>
                <w:rFonts w:cs="Arial"/>
              </w:rPr>
            </w:pPr>
          </w:p>
        </w:tc>
        <w:tc>
          <w:tcPr>
            <w:tcW w:w="2127" w:type="dxa"/>
          </w:tcPr>
          <w:p w:rsidR="00832E64" w:rsidRPr="00BB78D4" w:rsidRDefault="00832E64" w:rsidP="003D5D1F">
            <w:pPr>
              <w:spacing w:before="0"/>
              <w:jc w:val="center"/>
              <w:rPr>
                <w:rFonts w:cs="Arial"/>
                <w:lang w:val="ru-RU"/>
              </w:rPr>
            </w:pPr>
          </w:p>
        </w:tc>
        <w:tc>
          <w:tcPr>
            <w:tcW w:w="4022" w:type="dxa"/>
            <w:tcBorders>
              <w:top w:val="single" w:sz="4" w:space="0" w:color="auto"/>
            </w:tcBorders>
          </w:tcPr>
          <w:p w:rsidR="00832E64" w:rsidRPr="00BB78D4" w:rsidRDefault="00832E64" w:rsidP="003D5D1F">
            <w:pPr>
              <w:spacing w:before="0"/>
              <w:jc w:val="center"/>
              <w:rPr>
                <w:rFonts w:cs="Arial"/>
                <w:lang w:val="ru-RU"/>
              </w:rPr>
            </w:pPr>
          </w:p>
        </w:tc>
      </w:tr>
    </w:tbl>
    <w:p w:rsidR="00832E64" w:rsidRPr="00BB78D4" w:rsidRDefault="00832E64" w:rsidP="00832E64">
      <w:pPr>
        <w:rPr>
          <w:rFonts w:cs="Arial"/>
          <w:b/>
        </w:rPr>
      </w:pPr>
      <w:r w:rsidRPr="00BB78D4">
        <w:rPr>
          <w:rFonts w:cs="Arial"/>
          <w:b/>
        </w:rPr>
        <w:t>НАПОМЕНА:</w:t>
      </w:r>
    </w:p>
    <w:p w:rsidR="00832E64" w:rsidRPr="00BB78D4" w:rsidRDefault="00832E64" w:rsidP="00832E64">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832E64" w:rsidRPr="00BB78D4" w:rsidRDefault="00832E64" w:rsidP="00832E64">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9145B" w:rsidRDefault="00832E64" w:rsidP="00832E64">
      <w:pPr>
        <w:pStyle w:val="KDObrazac"/>
        <w:jc w:val="both"/>
        <w:rPr>
          <w:lang w:val="ru-RU"/>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вредности извршених услуга)</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6522BB" w:rsidRDefault="006522BB" w:rsidP="00832E64">
      <w:pPr>
        <w:pStyle w:val="KDObrazac"/>
        <w:jc w:val="both"/>
        <w:rPr>
          <w:lang w:val="ru-RU"/>
        </w:rPr>
      </w:pPr>
    </w:p>
    <w:p w:rsidR="007E7BB8" w:rsidRPr="00A11C80" w:rsidRDefault="007E7BB8" w:rsidP="007E7BB8">
      <w:pPr>
        <w:spacing w:before="0"/>
        <w:jc w:val="center"/>
        <w:rPr>
          <w:rFonts w:cs="Arial"/>
          <w:b/>
          <w:lang w:val="sr-Cyrl-RS"/>
        </w:rPr>
      </w:pPr>
      <w:r w:rsidRPr="00A11C80">
        <w:rPr>
          <w:rFonts w:cs="Arial"/>
          <w:b/>
          <w:lang w:val="sr-Cyrl-RS"/>
        </w:rPr>
        <w:lastRenderedPageBreak/>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923A16">
        <w:rPr>
          <w:rFonts w:cs="Arial"/>
          <w:lang w:val="sr-Cyrl-RS"/>
        </w:rPr>
        <w:t>ИБР и ангажовање контролне организације - ТЕ Колубара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923A16">
        <w:rPr>
          <w:rFonts w:cs="Arial"/>
          <w:lang w:val="ru-RU"/>
        </w:rPr>
        <w:t>411/2018 - 3000/1010/2018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9580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9580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9580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CC183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w:t>
      </w:r>
      <w:r w:rsidR="000A3DB3">
        <w:rPr>
          <w:rFonts w:cs="Arial"/>
          <w:bCs/>
        </w:rPr>
        <w:t>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2C0113">
      <w:pPr>
        <w:numPr>
          <w:ilvl w:val="0"/>
          <w:numId w:val="2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2C0113">
      <w:pPr>
        <w:numPr>
          <w:ilvl w:val="0"/>
          <w:numId w:val="2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2C0113">
      <w:pPr>
        <w:numPr>
          <w:ilvl w:val="0"/>
          <w:numId w:val="2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2C0113">
      <w:pPr>
        <w:numPr>
          <w:ilvl w:val="0"/>
          <w:numId w:val="2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2C0113">
      <w:pPr>
        <w:numPr>
          <w:ilvl w:val="0"/>
          <w:numId w:val="27"/>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2C0113">
      <w:pPr>
        <w:numPr>
          <w:ilvl w:val="0"/>
          <w:numId w:val="2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E45404">
        <w:rPr>
          <w:rFonts w:cs="Arial"/>
          <w:bCs/>
          <w:lang w:val="ru-RU"/>
        </w:rPr>
        <w:t>Балканска 13</w:t>
      </w:r>
      <w:r w:rsidRPr="00B56DB6">
        <w:rPr>
          <w:rFonts w:cs="Arial"/>
          <w:bCs/>
          <w:lang w:val="ru-RU"/>
        </w:rPr>
        <w:t>,</w:t>
      </w:r>
      <w:r w:rsidR="00E45404">
        <w:rPr>
          <w:rFonts w:cs="Arial"/>
          <w:bCs/>
          <w:lang w:val="ru-RU"/>
        </w:rPr>
        <w:t xml:space="preserve"> </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0A3DB3">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E45404">
        <w:rPr>
          <w:rFonts w:cs="Arial"/>
          <w:bCs/>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w:t>
      </w:r>
      <w:r w:rsidRPr="00B56DB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000A3DB3">
        <w:rPr>
          <w:rFonts w:cs="Arial"/>
        </w:rPr>
        <w:t>Ban</w:t>
      </w:r>
      <w:r w:rsidR="000A3DB3">
        <w:rPr>
          <w:rFonts w:cs="Arial"/>
          <w:lang w:val="sr-Latn-RS"/>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2C0113">
      <w:pPr>
        <w:numPr>
          <w:ilvl w:val="0"/>
          <w:numId w:val="2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2C0113">
      <w:pPr>
        <w:numPr>
          <w:ilvl w:val="0"/>
          <w:numId w:val="2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2C0113">
      <w:pPr>
        <w:numPr>
          <w:ilvl w:val="0"/>
          <w:numId w:val="27"/>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E45404" w:rsidRPr="006A03F3" w:rsidRDefault="00E4540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lastRenderedPageBreak/>
        <w:t>ПРИЛОГ бр.</w:t>
      </w:r>
      <w:r w:rsidR="00C23F86">
        <w:rPr>
          <w:rFonts w:cs="Arial"/>
          <w:b/>
          <w:lang w:val="sr-Cyrl-RS"/>
        </w:rPr>
        <w:t xml:space="preserve"> </w:t>
      </w:r>
      <w:r w:rsidR="00B8020A">
        <w:rPr>
          <w:rFonts w:cs="Arial"/>
          <w:b/>
          <w:lang w:val="sr-Cyrl-RS"/>
        </w:rPr>
        <w:t>4</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923A16" w:rsidRDefault="007C646E" w:rsidP="007C646E">
      <w:pPr>
        <w:pStyle w:val="KDPodnaslov1"/>
        <w:spacing w:before="0"/>
        <w:ind w:left="360"/>
        <w:jc w:val="center"/>
        <w:rPr>
          <w:rFonts w:cs="Arial"/>
          <w:lang w:val="ru-RU"/>
        </w:rPr>
      </w:pPr>
      <w:r w:rsidRPr="00BB6956">
        <w:rPr>
          <w:rFonts w:cs="Arial"/>
          <w:lang w:val="ru-RU"/>
        </w:rPr>
        <w:t>8. МОДЕЛ УГОВОРА</w:t>
      </w:r>
    </w:p>
    <w:p w:rsidR="005920E6" w:rsidRPr="00923A16" w:rsidRDefault="005920E6" w:rsidP="007C646E">
      <w:pPr>
        <w:pStyle w:val="KDPodnaslov1"/>
        <w:spacing w:before="0"/>
        <w:ind w:left="360"/>
        <w:jc w:val="center"/>
        <w:rPr>
          <w:rFonts w:cs="Arial"/>
          <w:lang w:val="ru-RU"/>
        </w:rPr>
      </w:pPr>
    </w:p>
    <w:p w:rsidR="005920E6" w:rsidRPr="00923A16" w:rsidRDefault="005920E6" w:rsidP="007C646E">
      <w:pPr>
        <w:pStyle w:val="KDPodnaslov1"/>
        <w:spacing w:before="0"/>
        <w:ind w:left="360"/>
        <w:jc w:val="center"/>
        <w:rPr>
          <w:rFonts w:cs="Arial"/>
          <w:lang w:val="ru-RU"/>
        </w:rPr>
      </w:pP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923A16" w:rsidRDefault="004D1E38" w:rsidP="00343A18">
      <w:pPr>
        <w:pStyle w:val="KDParagraf"/>
        <w:spacing w:before="0"/>
        <w:rPr>
          <w:rFonts w:cs="Arial"/>
          <w:color w:val="000000"/>
          <w:lang w:val="ru-RU"/>
        </w:rPr>
      </w:pPr>
    </w:p>
    <w:p w:rsidR="005920E6" w:rsidRPr="00923A16" w:rsidRDefault="005920E6"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923A16" w:rsidRDefault="00EE793E" w:rsidP="00EE793E">
      <w:pPr>
        <w:pStyle w:val="KDParagraf"/>
        <w:spacing w:before="0"/>
        <w:rPr>
          <w:rFonts w:cs="Arial"/>
          <w:b/>
          <w:lang w:val="ru-RU"/>
        </w:rPr>
      </w:pPr>
    </w:p>
    <w:p w:rsidR="005920E6" w:rsidRPr="00923A16" w:rsidRDefault="005920E6"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0A3DB3">
        <w:rPr>
          <w:rFonts w:cs="Arial"/>
          <w:lang w:val="ru-RU"/>
        </w:rPr>
        <w:t>Балканска</w:t>
      </w:r>
      <w:r w:rsidR="00B16DCF" w:rsidRPr="00D86823">
        <w:rPr>
          <w:rFonts w:cs="Arial"/>
          <w:lang w:val="ru-RU"/>
        </w:rPr>
        <w:t xml:space="preserve"> бр. </w:t>
      </w:r>
      <w:r w:rsidR="000A3DB3">
        <w:rPr>
          <w:rFonts w:cs="Arial"/>
          <w:lang w:val="ru-RU"/>
        </w:rPr>
        <w:t>13</w:t>
      </w:r>
      <w:r w:rsidR="00B16DCF" w:rsidRPr="00D86823">
        <w:rPr>
          <w:rFonts w:cs="Arial"/>
          <w:lang w:val="ru-RU"/>
        </w:rPr>
        <w:t>,</w:t>
      </w:r>
      <w:r w:rsidR="000A3DB3">
        <w:rPr>
          <w:rFonts w:cs="Arial"/>
          <w:lang w:val="ru-RU"/>
        </w:rPr>
        <w:t xml:space="preserve"> </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5920E6" w:rsidRPr="00923A16" w:rsidRDefault="005920E6"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5920E6" w:rsidRPr="00923A16" w:rsidRDefault="005920E6"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5920E6" w:rsidRPr="005920E6" w:rsidRDefault="005920E6" w:rsidP="007C646E">
      <w:pPr>
        <w:pStyle w:val="KDParagraf"/>
        <w:spacing w:before="0"/>
        <w:jc w:val="center"/>
        <w:rPr>
          <w:rFonts w:cs="Arial"/>
          <w:b/>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5920E6" w:rsidRPr="00923A16" w:rsidRDefault="005920E6" w:rsidP="00B16DCF">
      <w:pPr>
        <w:pStyle w:val="KDParagraf"/>
        <w:spacing w:before="0"/>
        <w:rPr>
          <w:rFonts w:cs="Arial"/>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2C0113">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923A16">
        <w:rPr>
          <w:rFonts w:cs="Arial"/>
          <w:lang w:val="ru-RU"/>
        </w:rPr>
        <w:t>411/2018 - 3000/1010/2018</w:t>
      </w:r>
      <w:r w:rsidR="00425EC6" w:rsidRPr="00B56DB6">
        <w:rPr>
          <w:rFonts w:cs="Arial"/>
          <w:lang w:val="ru-RU"/>
        </w:rPr>
        <w:t xml:space="preserve"> -</w:t>
      </w:r>
      <w:r w:rsidR="00425EC6" w:rsidRPr="00425EC6">
        <w:rPr>
          <w:rFonts w:cs="Arial"/>
          <w:lang w:val="sr-Cyrl-RS"/>
        </w:rPr>
        <w:t xml:space="preserve"> </w:t>
      </w:r>
      <w:r w:rsidR="00923A16">
        <w:rPr>
          <w:rFonts w:cs="Arial"/>
          <w:lang w:val="sr-Cyrl-RS"/>
        </w:rPr>
        <w:t>ИБР и ангажовање контролне организације -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2C0113">
      <w:pPr>
        <w:pStyle w:val="KDNabrajanje"/>
        <w:numPr>
          <w:ilvl w:val="0"/>
          <w:numId w:val="21"/>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2C0113">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23A16">
        <w:rPr>
          <w:rFonts w:cs="Arial"/>
        </w:rPr>
        <w:t>411/2018 - 3000/1010/2018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923A16" w:rsidRDefault="000350BD" w:rsidP="00EE793E">
      <w:pPr>
        <w:pStyle w:val="KDParagraf"/>
        <w:spacing w:before="0"/>
        <w:rPr>
          <w:rFonts w:cs="Arial"/>
          <w:lang w:val="ru-RU"/>
        </w:rPr>
      </w:pPr>
    </w:p>
    <w:p w:rsidR="005920E6" w:rsidRPr="00923A16" w:rsidRDefault="005920E6" w:rsidP="00EE793E">
      <w:pPr>
        <w:pStyle w:val="KDParagraf"/>
        <w:spacing w:before="0"/>
        <w:rPr>
          <w:rFonts w:cs="Arial"/>
          <w:lang w:val="ru-RU"/>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923A16">
        <w:rPr>
          <w:rFonts w:cs="Arial"/>
          <w:lang w:val="sr-Cyrl-RS"/>
        </w:rPr>
        <w:t>ИБР и ангажовање контролне организације - ТЕ Колубара</w:t>
      </w:r>
      <w:r w:rsidR="00E9145B">
        <w:rPr>
          <w:rFonts w:cs="Arial"/>
          <w:lang w:val="sr-Cyrl-RS"/>
        </w:rPr>
        <w:t xml:space="preserve"> </w:t>
      </w:r>
      <w:r w:rsidR="00016893" w:rsidRPr="00D91F3A">
        <w:rPr>
          <w:rFonts w:cs="Arial"/>
          <w:lang w:val="sr-Cyrl-RS"/>
        </w:rPr>
        <w:t>(у даљем тексту: Услуга)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923A16" w:rsidRDefault="008028FB" w:rsidP="00EE793E">
      <w:pPr>
        <w:pStyle w:val="KDParagraf"/>
        <w:spacing w:before="0"/>
        <w:rPr>
          <w:rFonts w:cs="Arial"/>
          <w:lang w:val="ru-RU"/>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F14E5E" w:rsidRPr="0036611D" w:rsidRDefault="0036611D" w:rsidP="00C01C40">
      <w:pPr>
        <w:pStyle w:val="KDParagraf"/>
        <w:spacing w:before="0"/>
        <w:rPr>
          <w:rFonts w:cs="Arial"/>
          <w:lang w:val="sr-Cyrl-RS"/>
        </w:rPr>
      </w:pPr>
      <w:r w:rsidRPr="0036611D">
        <w:rPr>
          <w:rFonts w:cs="Arial"/>
          <w:lang w:val="sr-Cyrl-CS"/>
        </w:rPr>
        <w:t>Обрачун услуга извршених по овом захтеву врши се  према количини остварених услуга</w:t>
      </w:r>
      <w:r w:rsidRPr="0036611D">
        <w:rPr>
          <w:rFonts w:cs="Arial"/>
          <w:lang w:val="ru-RU"/>
        </w:rPr>
        <w:t>.</w:t>
      </w:r>
      <w:r w:rsidR="003D36A3" w:rsidRPr="003D36A3">
        <w:rPr>
          <w:rFonts w:cs="Arial"/>
          <w:sz w:val="24"/>
          <w:szCs w:val="24"/>
          <w:lang w:val="sr-Cyrl-CS"/>
        </w:rPr>
        <w:t xml:space="preserve"> </w:t>
      </w:r>
      <w:r w:rsidR="003D36A3" w:rsidRPr="003D36A3">
        <w:rPr>
          <w:rFonts w:cs="Arial"/>
          <w:lang w:val="sr-Cyrl-CS"/>
        </w:rPr>
        <w:t>Обим</w:t>
      </w:r>
      <w:r w:rsidR="003D36A3" w:rsidRPr="003D36A3">
        <w:rPr>
          <w:rFonts w:cs="Arial"/>
          <w:lang w:val="ru-RU"/>
        </w:rPr>
        <w:t xml:space="preserve"> </w:t>
      </w:r>
      <w:r w:rsidR="003D36A3" w:rsidRPr="003D36A3">
        <w:rPr>
          <w:rFonts w:cs="Arial"/>
          <w:lang w:val="sr-Cyrl-RS"/>
        </w:rPr>
        <w:t>испитивања</w:t>
      </w:r>
      <w:r w:rsidR="003D36A3">
        <w:rPr>
          <w:rFonts w:cs="Arial"/>
          <w:lang w:val="sr-Cyrl-CS"/>
        </w:rPr>
        <w:t xml:space="preserve"> </w:t>
      </w:r>
      <w:r w:rsidR="00205094">
        <w:rPr>
          <w:rFonts w:cs="Arial"/>
          <w:lang w:val="sr-Cyrl-CS"/>
        </w:rPr>
        <w:t xml:space="preserve">је </w:t>
      </w:r>
      <w:r w:rsidR="003D36A3" w:rsidRPr="003D36A3">
        <w:rPr>
          <w:rFonts w:cs="Arial"/>
          <w:lang w:val="sr-Cyrl-CS"/>
        </w:rPr>
        <w:t xml:space="preserve">орјентациони, односно </w:t>
      </w:r>
      <w:r w:rsidR="00205094" w:rsidRPr="00B56DB6">
        <w:rPr>
          <w:rFonts w:cs="Arial"/>
          <w:lang w:val="ru-RU"/>
        </w:rPr>
        <w:t>Корисник услуге</w:t>
      </w:r>
      <w:r w:rsidR="003D36A3" w:rsidRPr="003D36A3">
        <w:rPr>
          <w:rFonts w:cs="Arial"/>
          <w:lang w:val="sr-Cyrl-CS"/>
        </w:rPr>
        <w:t xml:space="preserve"> нема обавезу да </w:t>
      </w:r>
      <w:r w:rsidR="00205094" w:rsidRPr="00B56DB6">
        <w:rPr>
          <w:rFonts w:cs="Arial"/>
          <w:lang w:val="ru-RU"/>
        </w:rPr>
        <w:t>Пружаоцу услуга</w:t>
      </w:r>
      <w:r w:rsidR="003D36A3" w:rsidRPr="003D36A3">
        <w:rPr>
          <w:rFonts w:cs="Arial"/>
          <w:lang w:val="sr-Cyrl-CS"/>
        </w:rPr>
        <w:t xml:space="preserve"> обезбеди извршење у наведеној количини, </w:t>
      </w:r>
      <w:r w:rsidRPr="0036611D">
        <w:rPr>
          <w:rFonts w:cs="Arial"/>
          <w:lang w:val="sr-Cyrl-CS"/>
        </w:rPr>
        <w:t>ако за тим не буде стварних потреба</w:t>
      </w:r>
      <w:r w:rsidR="00205094" w:rsidRPr="0036611D">
        <w:rPr>
          <w:rFonts w:cs="Arial"/>
          <w:lang w:val="sr-Cyrl-CS"/>
        </w:rPr>
        <w:t>.</w:t>
      </w:r>
    </w:p>
    <w:p w:rsidR="005920E6" w:rsidRPr="00923A16" w:rsidRDefault="005920E6"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0A3DB3">
        <w:rPr>
          <w:rFonts w:cs="Arial"/>
          <w:b/>
          <w:lang w:val="sr-Cyrl-RS"/>
        </w:rPr>
        <w:t>Балканска бр. 13</w:t>
      </w:r>
      <w:r w:rsidR="004626C4" w:rsidRPr="004626C4">
        <w:rPr>
          <w:rFonts w:cs="Arial"/>
          <w:b/>
          <w:lang w:val="sr-Cyrl-RS"/>
        </w:rPr>
        <w:t xml:space="preserve">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ru-RU"/>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5920E6" w:rsidRPr="00923A16" w:rsidRDefault="005920E6" w:rsidP="008D2514">
      <w:pPr>
        <w:pStyle w:val="KDParagraf"/>
        <w:spacing w:before="0"/>
        <w:rPr>
          <w:rFonts w:cs="Arial"/>
          <w:sz w:val="16"/>
          <w:szCs w:val="16"/>
          <w:lang w:val="ru-RU"/>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Pr="00923A16"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5920E6" w:rsidRPr="00923A16" w:rsidRDefault="005920E6"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5920E6" w:rsidRPr="00923A16" w:rsidRDefault="005920E6"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923A1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5920E6" w:rsidRPr="00923A16" w:rsidRDefault="005920E6" w:rsidP="00EE793E">
      <w:pPr>
        <w:pStyle w:val="KDParagraf"/>
        <w:spacing w:before="0"/>
        <w:rPr>
          <w:rFonts w:cs="Arial"/>
          <w:color w:val="000000" w:themeColor="text1"/>
          <w:lang w:val="ru-RU"/>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36611D" w:rsidRPr="0036611D" w:rsidRDefault="0036611D" w:rsidP="0036611D">
      <w:pPr>
        <w:rPr>
          <w:rFonts w:cs="Arial"/>
          <w:b/>
          <w:u w:val="single"/>
          <w:lang w:val="sr-Cyrl-RS"/>
        </w:rPr>
      </w:pPr>
      <w:r w:rsidRPr="0036611D">
        <w:rPr>
          <w:rFonts w:cs="Arial"/>
          <w:b/>
          <w:color w:val="000000" w:themeColor="text1"/>
          <w:u w:val="single"/>
          <w:lang w:val="ru-RU"/>
        </w:rPr>
        <w:t xml:space="preserve">Обавезе </w:t>
      </w:r>
      <w:r w:rsidR="003D36A3" w:rsidRPr="0036611D">
        <w:rPr>
          <w:rFonts w:cs="Arial"/>
          <w:b/>
          <w:color w:val="000000" w:themeColor="text1"/>
          <w:u w:val="single"/>
          <w:lang w:val="ru-RU"/>
        </w:rPr>
        <w:t>Корисник</w:t>
      </w:r>
      <w:r w:rsidRPr="0036611D">
        <w:rPr>
          <w:rFonts w:cs="Arial"/>
          <w:b/>
          <w:color w:val="000000" w:themeColor="text1"/>
          <w:u w:val="single"/>
          <w:lang w:val="ru-RU"/>
        </w:rPr>
        <w:t>а</w:t>
      </w:r>
      <w:r w:rsidR="003D36A3" w:rsidRPr="0036611D">
        <w:rPr>
          <w:rFonts w:cs="Arial"/>
          <w:b/>
          <w:color w:val="000000" w:themeColor="text1"/>
          <w:u w:val="single"/>
          <w:lang w:val="ru-RU"/>
        </w:rPr>
        <w:t xml:space="preserve"> услуге </w:t>
      </w:r>
      <w:r w:rsidRPr="0036611D">
        <w:rPr>
          <w:rFonts w:cs="Arial"/>
          <w:b/>
          <w:color w:val="000000" w:themeColor="text1"/>
          <w:u w:val="single"/>
          <w:lang w:val="sr-Cyrl-RS"/>
        </w:rPr>
        <w:t>су</w:t>
      </w:r>
      <w:r w:rsidR="003D36A3" w:rsidRPr="0036611D">
        <w:rPr>
          <w:rFonts w:cs="Arial"/>
          <w:b/>
          <w:color w:val="000000" w:themeColor="text1"/>
          <w:u w:val="single"/>
          <w:lang w:val="sr-Cyrl-RS"/>
        </w:rPr>
        <w:t xml:space="preserve"> </w:t>
      </w:r>
      <w:r w:rsidRPr="0036611D">
        <w:rPr>
          <w:rFonts w:cs="Arial"/>
          <w:b/>
          <w:u w:val="single"/>
          <w:lang w:val="sr-Cyrl-CS"/>
        </w:rPr>
        <w:t>да</w:t>
      </w:r>
      <w:r w:rsidRPr="0036611D">
        <w:rPr>
          <w:rFonts w:cs="Arial"/>
          <w:b/>
          <w:u w:val="single"/>
          <w:lang w:val="sr-Cyrl-RS"/>
        </w:rPr>
        <w:t>:</w:t>
      </w:r>
    </w:p>
    <w:p w:rsidR="0036611D" w:rsidRPr="0036611D" w:rsidRDefault="0036611D" w:rsidP="0036611D">
      <w:pPr>
        <w:rPr>
          <w:rFonts w:cs="Arial"/>
          <w:lang w:val="sr-Cyrl-CS"/>
        </w:rPr>
      </w:pPr>
      <w:r w:rsidRPr="0036611D">
        <w:rPr>
          <w:rFonts w:cs="Arial"/>
          <w:lang w:val="sr-Cyrl-RS"/>
        </w:rPr>
        <w:t>-</w:t>
      </w:r>
      <w:r w:rsidRPr="0036611D">
        <w:rPr>
          <w:rFonts w:cs="Arial"/>
          <w:lang w:val="ru-RU"/>
        </w:rPr>
        <w:t xml:space="preserve"> </w:t>
      </w:r>
      <w:r w:rsidRPr="0036611D">
        <w:rPr>
          <w:rFonts w:cs="Arial"/>
          <w:lang w:val="sr-Cyrl-CS"/>
        </w:rPr>
        <w:t>са произвођачем и испоручиоцем усагласи програме и услове контроле пријема радних кола млинова и цевовода високог притиска и да благовремено упућује позиве за њихову реализацију (Рокови обавештавања: 15 дана за обавештавање; 7 дана за потврду)</w:t>
      </w:r>
      <w:r>
        <w:rPr>
          <w:rFonts w:cs="Arial"/>
          <w:lang w:val="sr-Cyrl-CS"/>
        </w:rPr>
        <w:t>,</w:t>
      </w:r>
    </w:p>
    <w:p w:rsidR="0036611D" w:rsidRPr="0036611D" w:rsidRDefault="0036611D" w:rsidP="0036611D">
      <w:pPr>
        <w:pStyle w:val="KDParagraf"/>
        <w:spacing w:before="0"/>
        <w:rPr>
          <w:rFonts w:cs="Arial"/>
          <w:b/>
          <w:lang w:val="ru-RU"/>
        </w:rPr>
      </w:pPr>
      <w:r w:rsidRPr="0036611D">
        <w:rPr>
          <w:rFonts w:cs="Arial"/>
          <w:lang w:val="sr-Cyrl-CS"/>
        </w:rPr>
        <w:t>- именује надлежну особу за координацију и пријем.</w:t>
      </w:r>
    </w:p>
    <w:p w:rsidR="003D36A3" w:rsidRPr="00923A16" w:rsidRDefault="003D36A3" w:rsidP="00EE793E">
      <w:pPr>
        <w:pStyle w:val="KDParagraf"/>
        <w:spacing w:before="0"/>
        <w:rPr>
          <w:rFonts w:cs="Arial"/>
          <w:b/>
          <w:lang w:val="ru-RU"/>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5920E6" w:rsidRPr="00923A16" w:rsidRDefault="005920E6"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5920E6" w:rsidRPr="00923A16" w:rsidRDefault="005920E6" w:rsidP="00EE793E">
      <w:pPr>
        <w:pStyle w:val="KDParagraf"/>
        <w:spacing w:before="0"/>
        <w:rPr>
          <w:rFonts w:cs="Arial"/>
          <w:b/>
          <w:color w:val="000000" w:themeColor="text1"/>
          <w:lang w:val="ru-RU"/>
        </w:rPr>
      </w:pPr>
    </w:p>
    <w:p w:rsidR="00EC298C" w:rsidRPr="00EC298C" w:rsidRDefault="00EC298C" w:rsidP="00EE793E">
      <w:pPr>
        <w:pStyle w:val="KDParagraf"/>
        <w:spacing w:before="0"/>
        <w:rPr>
          <w:rFonts w:cs="Arial"/>
          <w:color w:val="000000" w:themeColor="text1"/>
          <w:lang w:val="ru-RU"/>
        </w:rPr>
      </w:pPr>
      <w:r>
        <w:rPr>
          <w:rFonts w:cs="Arial"/>
          <w:b/>
          <w:color w:val="000000" w:themeColor="text1"/>
          <w:lang w:val="ru-RU"/>
        </w:rPr>
        <w:t xml:space="preserve">Обавеза </w:t>
      </w:r>
      <w:r w:rsidRPr="000B435E">
        <w:rPr>
          <w:rFonts w:cs="Arial"/>
          <w:b/>
          <w:color w:val="000000" w:themeColor="text1"/>
          <w:lang w:val="ru-RU"/>
        </w:rPr>
        <w:t>Пружаоца услуге</w:t>
      </w:r>
      <w:r w:rsidR="0036611D">
        <w:rPr>
          <w:rFonts w:cs="Arial"/>
          <w:b/>
          <w:color w:val="000000" w:themeColor="text1"/>
          <w:lang w:val="ru-RU"/>
        </w:rPr>
        <w:t xml:space="preserve"> су</w:t>
      </w:r>
      <w:r>
        <w:rPr>
          <w:rFonts w:cs="Arial"/>
          <w:b/>
          <w:color w:val="000000" w:themeColor="text1"/>
          <w:lang w:val="ru-RU"/>
        </w:rPr>
        <w:t>:</w:t>
      </w:r>
    </w:p>
    <w:p w:rsidR="0036611D" w:rsidRPr="0036611D" w:rsidRDefault="0036611D" w:rsidP="0036611D">
      <w:pPr>
        <w:spacing w:before="0"/>
        <w:rPr>
          <w:rFonts w:cs="Arial"/>
          <w:lang w:val="ru-RU"/>
        </w:rPr>
      </w:pPr>
      <w:r>
        <w:rPr>
          <w:rFonts w:cs="Arial"/>
          <w:lang w:val="ru-RU"/>
        </w:rPr>
        <w:t>- д</w:t>
      </w:r>
      <w:r w:rsidRPr="0036611D">
        <w:rPr>
          <w:rFonts w:cs="Arial"/>
          <w:lang w:val="ru-RU"/>
        </w:rPr>
        <w:t>а за предметне активности ангажује искусне стручне кадрове, у својству водећег инжењера и по потреби техничара за оперативна  магнетнофлуксна, радиографска ултразвучна и пенетрантска испитивања без разарања (контролна</w:t>
      </w:r>
      <w:r>
        <w:rPr>
          <w:rFonts w:cs="Arial"/>
          <w:lang w:val="ru-RU"/>
        </w:rPr>
        <w:t xml:space="preserve"> испитивања) -  код испоручиоца,</w:t>
      </w:r>
    </w:p>
    <w:p w:rsidR="0036611D" w:rsidRPr="0036611D" w:rsidRDefault="0036611D" w:rsidP="0036611D">
      <w:pPr>
        <w:spacing w:before="0"/>
        <w:rPr>
          <w:rFonts w:cs="Arial"/>
          <w:lang w:val="ru-RU"/>
        </w:rPr>
      </w:pPr>
      <w:r>
        <w:rPr>
          <w:rFonts w:cs="Arial"/>
          <w:lang w:val="ru-RU"/>
        </w:rPr>
        <w:lastRenderedPageBreak/>
        <w:t>- д</w:t>
      </w:r>
      <w:r w:rsidRPr="0036611D">
        <w:rPr>
          <w:rFonts w:cs="Arial"/>
          <w:lang w:val="ru-RU"/>
        </w:rPr>
        <w:t xml:space="preserve">а  користи првенствено своју испитну опрему за ИБР у погонима испоручиоца наведене опреме, осим у случајевима када је то неизводљиво (по претходном договору са </w:t>
      </w:r>
      <w:r>
        <w:rPr>
          <w:rFonts w:cs="Arial"/>
          <w:lang w:val="ru-RU"/>
        </w:rPr>
        <w:t>Корисником услуге и Испоручиоцем),</w:t>
      </w:r>
    </w:p>
    <w:p w:rsidR="0036611D" w:rsidRPr="0036611D" w:rsidRDefault="0036611D" w:rsidP="0036611D">
      <w:pPr>
        <w:spacing w:before="0"/>
        <w:rPr>
          <w:rFonts w:cs="Arial"/>
          <w:lang w:val="ru-RU"/>
        </w:rPr>
      </w:pPr>
      <w:r>
        <w:rPr>
          <w:rFonts w:cs="Arial"/>
          <w:lang w:val="ru-RU"/>
        </w:rPr>
        <w:t>- д</w:t>
      </w:r>
      <w:r w:rsidRPr="0036611D">
        <w:rPr>
          <w:rFonts w:cs="Arial"/>
          <w:lang w:val="ru-RU"/>
        </w:rPr>
        <w:t xml:space="preserve">а изврши припрему, евидентирање и обележавање узорака за технолошке пробе (нулти узорци-узорци  за предвиђена хемијска и механичка испитивања у циљу потврде квалитета).  Испитивања (са разарањем) ових узорака се обављају о трошку </w:t>
      </w:r>
      <w:r>
        <w:rPr>
          <w:rFonts w:cs="Arial"/>
          <w:lang w:val="ru-RU"/>
        </w:rPr>
        <w:t>Корисника услуге</w:t>
      </w:r>
      <w:r w:rsidRPr="0036611D">
        <w:rPr>
          <w:rFonts w:cs="Arial"/>
          <w:lang w:val="ru-RU"/>
        </w:rPr>
        <w:t xml:space="preserve"> по постојећим годишњим уговорима</w:t>
      </w:r>
      <w:r>
        <w:rPr>
          <w:rFonts w:cs="Arial"/>
          <w:lang w:val="ru-RU"/>
        </w:rPr>
        <w:t>,</w:t>
      </w:r>
      <w:r w:rsidRPr="0036611D">
        <w:rPr>
          <w:rFonts w:cs="Arial"/>
          <w:lang w:val="ru-RU"/>
        </w:rPr>
        <w:t xml:space="preserve">   </w:t>
      </w:r>
    </w:p>
    <w:p w:rsidR="0036611D" w:rsidRPr="0036611D" w:rsidRDefault="0036611D" w:rsidP="0036611D">
      <w:pPr>
        <w:spacing w:before="0"/>
        <w:rPr>
          <w:rFonts w:cs="Arial"/>
          <w:lang w:val="ru-RU"/>
        </w:rPr>
      </w:pPr>
      <w:r>
        <w:rPr>
          <w:rFonts w:cs="Arial"/>
          <w:lang w:val="ru-RU"/>
        </w:rPr>
        <w:t>- да у послове контроле укључује</w:t>
      </w:r>
      <w:r w:rsidRPr="0036611D">
        <w:rPr>
          <w:rFonts w:cs="Arial"/>
          <w:lang w:val="ru-RU"/>
        </w:rPr>
        <w:t xml:space="preserve"> кадрове </w:t>
      </w:r>
      <w:r>
        <w:rPr>
          <w:rFonts w:cs="Arial"/>
          <w:lang w:val="ru-RU"/>
        </w:rPr>
        <w:t>Корисника услуге</w:t>
      </w:r>
      <w:r w:rsidRPr="0036611D">
        <w:rPr>
          <w:rFonts w:cs="Arial"/>
          <w:lang w:val="ru-RU"/>
        </w:rPr>
        <w:t xml:space="preserve"> у циљу обезбеђивања потребних услова и решавања случајева одступања од квалитета и других питања у вези са испоруком</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D16375" w:rsidRDefault="00D16375" w:rsidP="00EE793E">
      <w:pPr>
        <w:pStyle w:val="KDParagraf"/>
        <w:spacing w:before="0"/>
        <w:rPr>
          <w:rFonts w:cs="Arial"/>
          <w:sz w:val="16"/>
          <w:szCs w:val="16"/>
          <w:lang w:val="ru-RU"/>
        </w:rPr>
      </w:pPr>
    </w:p>
    <w:p w:rsidR="00BA0412" w:rsidRPr="00442A47" w:rsidRDefault="00BA0412" w:rsidP="00EE793E">
      <w:pPr>
        <w:pStyle w:val="KDParagraf"/>
        <w:spacing w:before="0"/>
        <w:rPr>
          <w:rFonts w:cs="Arial"/>
          <w:sz w:val="16"/>
          <w:szCs w:val="16"/>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BA0412" w:rsidRDefault="003979DB" w:rsidP="00A44E02">
      <w:pPr>
        <w:tabs>
          <w:tab w:val="right" w:pos="10255"/>
        </w:tabs>
        <w:spacing w:before="0"/>
        <w:rPr>
          <w:rFonts w:cs="Arial"/>
          <w:sz w:val="24"/>
          <w:szCs w:val="24"/>
          <w:lang w:val="sr-Cyrl-CS"/>
        </w:rPr>
      </w:pPr>
      <w:r>
        <w:rPr>
          <w:rFonts w:cs="Arial"/>
          <w:color w:val="000000" w:themeColor="text1"/>
          <w:lang w:val="sr-Cyrl-RS"/>
        </w:rPr>
        <w:t xml:space="preserve">Рок извршења услуга је </w:t>
      </w:r>
      <w:r w:rsidR="00A44E02" w:rsidRPr="00262491">
        <w:rPr>
          <w:rFonts w:cs="Arial"/>
          <w:color w:val="000000" w:themeColor="text1"/>
          <w:lang w:val="sr-Cyrl-RS"/>
        </w:rPr>
        <w:t>1</w:t>
      </w:r>
      <w:r w:rsidR="00313151">
        <w:rPr>
          <w:rFonts w:cs="Arial"/>
          <w:color w:val="000000" w:themeColor="text1"/>
          <w:lang w:val="sr-Cyrl-RS"/>
        </w:rPr>
        <w:t>8</w:t>
      </w:r>
      <w:r w:rsidR="00A44E02" w:rsidRPr="00262491">
        <w:rPr>
          <w:rFonts w:cs="Arial"/>
          <w:color w:val="000000" w:themeColor="text1"/>
          <w:lang w:val="sr-Cyrl-RS"/>
        </w:rPr>
        <w:t xml:space="preserve"> месеци</w:t>
      </w:r>
      <w:r w:rsidR="00A44E02" w:rsidRPr="00262491">
        <w:rPr>
          <w:rFonts w:cs="Arial"/>
          <w:lang w:val="sr-Cyrl-CS"/>
        </w:rPr>
        <w:t xml:space="preserve"> од дана ступања уговора на снагу</w:t>
      </w:r>
      <w:r w:rsidR="00170F5E" w:rsidRPr="003B36F5">
        <w:rPr>
          <w:rFonts w:cs="Arial"/>
          <w:lang w:val="sr-Latn-CS"/>
        </w:rPr>
        <w:t>.</w:t>
      </w:r>
    </w:p>
    <w:p w:rsidR="00313151" w:rsidRDefault="00485559" w:rsidP="00313151">
      <w:pPr>
        <w:spacing w:before="0"/>
        <w:rPr>
          <w:rFonts w:cs="Arial"/>
          <w:color w:val="000000" w:themeColor="text1"/>
          <w:lang w:val="sr-Cyrl-RS"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313151">
        <w:rPr>
          <w:rFonts w:cs="Arial"/>
          <w:lang w:val="sr-Cyrl-RS"/>
        </w:rPr>
        <w:t xml:space="preserve">су </w:t>
      </w:r>
      <w:r w:rsidR="00313151" w:rsidRPr="00313151">
        <w:rPr>
          <w:rFonts w:cs="Arial"/>
          <w:color w:val="000000" w:themeColor="text1"/>
          <w:lang w:val="sr-Cyrl-RS" w:eastAsia="zh-CN"/>
        </w:rPr>
        <w:t>погон испоручиоца опреме и</w:t>
      </w:r>
      <w:r w:rsidR="008C38CA" w:rsidRPr="008C38CA">
        <w:rPr>
          <w:rFonts w:cs="Arial"/>
          <w:color w:val="000000" w:themeColor="text1"/>
          <w:lang w:val="sr-Cyrl-RS" w:eastAsia="zh-CN"/>
        </w:rPr>
        <w:t xml:space="preserve"> Огранак ТЕНТ, локација ТЕ Колубара, 3.октобар 146, Велики Црљени и друге локације </w:t>
      </w:r>
      <w:r w:rsidR="00B91B6E">
        <w:rPr>
          <w:rFonts w:cs="Arial"/>
          <w:color w:val="000000" w:themeColor="text1"/>
          <w:lang w:val="sr-Cyrl-RS" w:eastAsia="zh-CN"/>
        </w:rPr>
        <w:t>Корисника услуге</w:t>
      </w:r>
      <w:r w:rsidR="001D0752">
        <w:rPr>
          <w:rFonts w:cs="Arial"/>
          <w:b/>
          <w:color w:val="000000" w:themeColor="text1"/>
          <w:lang w:val="sr-Cyrl-RS" w:eastAsia="zh-CN"/>
        </w:rPr>
        <w:t xml:space="preserve">, </w:t>
      </w:r>
      <w:r w:rsidR="001D0752" w:rsidRPr="001D0752">
        <w:rPr>
          <w:rFonts w:cs="Arial"/>
          <w:color w:val="000000" w:themeColor="text1"/>
          <w:lang w:val="sr-Cyrl-RS" w:eastAsia="zh-CN"/>
        </w:rPr>
        <w:t xml:space="preserve">на захтев </w:t>
      </w:r>
      <w:r w:rsidR="001D0752">
        <w:rPr>
          <w:rFonts w:cs="Arial"/>
          <w:color w:val="000000" w:themeColor="text1"/>
          <w:lang w:val="sr-Cyrl-RS" w:eastAsia="zh-CN"/>
        </w:rPr>
        <w:t>Корисника услуге</w:t>
      </w:r>
      <w:r w:rsidR="001D0752" w:rsidRPr="001D0752">
        <w:rPr>
          <w:rFonts w:cs="Arial"/>
          <w:color w:val="000000" w:themeColor="text1"/>
          <w:lang w:val="sr-Cyrl-RS" w:eastAsia="zh-CN"/>
        </w:rPr>
        <w:t xml:space="preserve"> и уз сагласност </w:t>
      </w:r>
      <w:r w:rsidR="001D0752">
        <w:rPr>
          <w:lang w:val="ru-RU"/>
        </w:rPr>
        <w:t>Пружаоца услуге</w:t>
      </w:r>
      <w:r w:rsidR="001D0752" w:rsidRPr="001D0752">
        <w:rPr>
          <w:rFonts w:cs="Arial"/>
          <w:color w:val="000000" w:themeColor="text1"/>
          <w:lang w:val="sr-Cyrl-RS" w:eastAsia="zh-CN"/>
        </w:rPr>
        <w:t>.</w:t>
      </w:r>
    </w:p>
    <w:p w:rsidR="00313151" w:rsidRPr="0036611D" w:rsidRDefault="00313151" w:rsidP="00313151">
      <w:pPr>
        <w:spacing w:before="0"/>
        <w:rPr>
          <w:rFonts w:cs="Arial"/>
          <w:lang w:val="ru-RU"/>
        </w:rPr>
      </w:pPr>
      <w:r w:rsidRPr="0036611D">
        <w:rPr>
          <w:rFonts w:cs="Arial"/>
          <w:lang w:val="ru-RU"/>
        </w:rPr>
        <w:t xml:space="preserve">За услуге на територији СР Србије путне трошкове сноси </w:t>
      </w:r>
      <w:r w:rsidRPr="00B56DB6">
        <w:rPr>
          <w:rFonts w:cs="Arial"/>
          <w:lang w:val="ru-RU"/>
        </w:rPr>
        <w:t>Пружалац услуге</w:t>
      </w:r>
      <w:r w:rsidRPr="0036611D">
        <w:rPr>
          <w:rFonts w:cs="Arial"/>
          <w:lang w:val="ru-RU"/>
        </w:rPr>
        <w:t xml:space="preserve">. </w:t>
      </w:r>
    </w:p>
    <w:p w:rsidR="008C3DFA" w:rsidRPr="0047149F" w:rsidRDefault="00313151" w:rsidP="00313151">
      <w:pPr>
        <w:pStyle w:val="KDParagraf"/>
        <w:spacing w:before="0"/>
        <w:rPr>
          <w:rFonts w:cs="Arial"/>
          <w:color w:val="000000" w:themeColor="text1"/>
          <w:lang w:val="ru-RU" w:eastAsia="zh-CN"/>
        </w:rPr>
      </w:pPr>
      <w:r w:rsidRPr="0036611D">
        <w:rPr>
          <w:rFonts w:cs="Arial"/>
          <w:lang w:val="ru-RU"/>
        </w:rPr>
        <w:t>За услуге</w:t>
      </w:r>
      <w:r>
        <w:rPr>
          <w:rFonts w:cs="Arial"/>
          <w:lang w:val="ru-RU"/>
        </w:rPr>
        <w:t xml:space="preserve"> </w:t>
      </w:r>
      <w:r w:rsidRPr="0036611D">
        <w:rPr>
          <w:rFonts w:cs="Arial"/>
          <w:lang w:val="ru-RU"/>
        </w:rPr>
        <w:t xml:space="preserve">ван граница СР Србије трошкове боравка ангажованог особља сноси   </w:t>
      </w:r>
      <w:r w:rsidRPr="00B56DB6">
        <w:rPr>
          <w:rFonts w:cs="Arial"/>
          <w:lang w:val="ru-RU"/>
        </w:rPr>
        <w:t>Пружалац услуге</w:t>
      </w:r>
      <w:r w:rsidRPr="0036611D">
        <w:rPr>
          <w:rFonts w:cs="Arial"/>
          <w:lang w:val="ru-RU"/>
        </w:rPr>
        <w:t xml:space="preserve">.  Транспортне трошкове ангажованог превоза (трошкове горива и путарине) сноси </w:t>
      </w:r>
      <w:r w:rsidRPr="00B56DB6">
        <w:rPr>
          <w:rFonts w:cs="Arial"/>
          <w:lang w:val="ru-RU"/>
        </w:rPr>
        <w:t>Корисник услуге</w:t>
      </w:r>
      <w:r w:rsidRPr="0036611D">
        <w:rPr>
          <w:rFonts w:cs="Arial"/>
          <w:lang w:val="ru-RU"/>
        </w:rPr>
        <w:t xml:space="preserve">, према јединичној цени из </w:t>
      </w:r>
      <w:r>
        <w:rPr>
          <w:rFonts w:cs="Arial"/>
          <w:lang w:val="ru-RU"/>
        </w:rPr>
        <w:t>обрасца структуре цене који је у прилогу уговора и његов је саставни део.</w:t>
      </w:r>
    </w:p>
    <w:p w:rsidR="00EC298C" w:rsidRPr="0047149F" w:rsidRDefault="00EC298C"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D5508" w:rsidRPr="00923A16" w:rsidRDefault="002D5508" w:rsidP="002D5508">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lastRenderedPageBreak/>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4B7A9A">
        <w:rPr>
          <w:rFonts w:cs="Arial"/>
          <w:b/>
          <w:lang w:val="sr-Cyrl-RS"/>
        </w:rPr>
        <w:t>3</w:t>
      </w:r>
      <w:r w:rsidRPr="00B56DB6">
        <w:rPr>
          <w:rFonts w:cs="Arial"/>
          <w:lang w:val="ru-RU"/>
        </w:rPr>
        <w:t>.</w:t>
      </w:r>
    </w:p>
    <w:p w:rsidR="00EE793E" w:rsidRPr="00923A1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5920E6" w:rsidRPr="00923A16" w:rsidRDefault="005920E6" w:rsidP="00EE793E">
      <w:pPr>
        <w:pStyle w:val="KDParagraf"/>
        <w:spacing w:before="0"/>
        <w:rPr>
          <w:rFonts w:cs="Arial"/>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B7A9A">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923A16"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170F5E" w:rsidRPr="00170F5E" w:rsidRDefault="00170F5E" w:rsidP="00EE793E">
      <w:pPr>
        <w:pStyle w:val="KDParagraf"/>
        <w:spacing w:before="0"/>
        <w:rPr>
          <w:rFonts w:cs="Arial"/>
          <w:color w:val="000000" w:themeColor="text1"/>
          <w:sz w:val="16"/>
          <w:szCs w:val="16"/>
          <w:lang w:val="ru-RU"/>
        </w:rPr>
      </w:pPr>
    </w:p>
    <w:p w:rsidR="00EE793E" w:rsidRPr="00B56DB6" w:rsidRDefault="00EE793E" w:rsidP="00170F5E">
      <w:pPr>
        <w:pStyle w:val="KDParagraf"/>
        <w:spacing w:before="0"/>
        <w:jc w:val="center"/>
        <w:rPr>
          <w:rFonts w:cs="Arial"/>
          <w:lang w:val="ru-RU"/>
        </w:rPr>
      </w:pPr>
      <w:r w:rsidRPr="00B56DB6">
        <w:rPr>
          <w:rFonts w:cs="Arial"/>
          <w:b/>
          <w:lang w:val="ru-RU"/>
        </w:rPr>
        <w:t>Члан 1</w:t>
      </w:r>
      <w:r w:rsidR="004B7A9A">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923A16"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313151" w:rsidRDefault="00132DBE"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B7A9A">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923A1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170F5E" w:rsidRPr="00313151" w:rsidRDefault="00EE793E" w:rsidP="00EE793E">
      <w:pPr>
        <w:pStyle w:val="KDParagraf"/>
        <w:spacing w:before="0"/>
        <w:rPr>
          <w:rFonts w:cs="Arial"/>
          <w:color w:val="000000" w:themeColor="text1"/>
          <w:lang w:val="ru-RU"/>
        </w:rPr>
      </w:pPr>
      <w:r w:rsidRPr="00313151">
        <w:rPr>
          <w:rFonts w:cs="Arial"/>
          <w:color w:val="000000" w:themeColor="text1"/>
          <w:lang w:val="ru-RU"/>
        </w:rPr>
        <w:t xml:space="preserve"> </w:t>
      </w:r>
    </w:p>
    <w:p w:rsidR="00EE793E" w:rsidRPr="00923A16"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5920E6" w:rsidRPr="00923A16" w:rsidRDefault="005920E6" w:rsidP="00EE793E">
      <w:pPr>
        <w:pStyle w:val="KDParagraf"/>
        <w:spacing w:before="0"/>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4B7A9A">
        <w:rPr>
          <w:rFonts w:cs="Arial"/>
          <w:b/>
          <w:lang w:val="ru-RU"/>
        </w:rPr>
        <w:t>7</w:t>
      </w:r>
      <w:r w:rsidRPr="00B56DB6">
        <w:rPr>
          <w:rFonts w:cs="Arial"/>
          <w:lang w:val="ru-RU"/>
        </w:rPr>
        <w:t>.</w:t>
      </w:r>
    </w:p>
    <w:p w:rsidR="00EE793E" w:rsidRPr="00923A16"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4B7A9A">
        <w:rPr>
          <w:rFonts w:cs="Arial"/>
          <w:b/>
          <w:lang w:val="ru-RU"/>
        </w:rPr>
        <w:t>8</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923A16" w:rsidRDefault="00730FD9" w:rsidP="00EE793E">
      <w:pPr>
        <w:pStyle w:val="KDParagraf"/>
        <w:spacing w:before="0"/>
        <w:rPr>
          <w:rFonts w:eastAsia="Calibri" w:cs="Arial"/>
          <w:color w:val="000000"/>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4B7A9A">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77261C">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5920E6" w:rsidRPr="00923A16" w:rsidRDefault="00EE793E" w:rsidP="00EE793E">
      <w:pPr>
        <w:pStyle w:val="KDParagraf"/>
        <w:spacing w:before="0"/>
        <w:rPr>
          <w:rFonts w:cs="Arial"/>
          <w:lang w:val="ru-RU"/>
        </w:rPr>
      </w:pPr>
      <w:r w:rsidRPr="00B56DB6">
        <w:rPr>
          <w:rFonts w:cs="Arial"/>
          <w:lang w:val="ru-RU"/>
        </w:rPr>
        <w:t>У случају спора меродавно право је право Републике Србије, а поступак се води на српском језику.</w:t>
      </w:r>
    </w:p>
    <w:p w:rsidR="00EE793E" w:rsidRDefault="00EE793E" w:rsidP="00EE793E">
      <w:pPr>
        <w:pStyle w:val="KDParagraf"/>
        <w:spacing w:before="0"/>
        <w:rPr>
          <w:rFonts w:cs="Arial"/>
          <w:lang w:val="sr-Cyrl-RS"/>
        </w:rPr>
      </w:pPr>
      <w:r w:rsidRPr="00B56DB6">
        <w:rPr>
          <w:rFonts w:cs="Arial"/>
          <w:lang w:val="ru-RU"/>
        </w:rPr>
        <w:t xml:space="preserve">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4B7A9A">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lastRenderedPageBreak/>
        <w:tab/>
        <w:t>- за Корисника услуге: 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986EA4" w:rsidRPr="00923A16" w:rsidRDefault="00986EA4" w:rsidP="00EE793E">
      <w:pPr>
        <w:pStyle w:val="KDParagraf"/>
        <w:spacing w:before="0"/>
        <w:rPr>
          <w:rFonts w:cs="Arial"/>
          <w:sz w:val="16"/>
          <w:szCs w:val="16"/>
          <w:lang w:val="ru-RU"/>
        </w:rPr>
      </w:pPr>
    </w:p>
    <w:p w:rsidR="00EE793E" w:rsidRPr="00923A16" w:rsidRDefault="00EE793E" w:rsidP="00EE793E">
      <w:pPr>
        <w:pStyle w:val="KDParagraf"/>
        <w:spacing w:before="0"/>
        <w:rPr>
          <w:rFonts w:cs="Arial"/>
          <w:b/>
          <w:lang w:val="ru-RU"/>
        </w:rPr>
      </w:pPr>
      <w:r w:rsidRPr="00384019">
        <w:rPr>
          <w:rFonts w:cs="Arial"/>
          <w:b/>
          <w:lang w:val="ru-RU"/>
        </w:rPr>
        <w:t xml:space="preserve">КВАЛИТАТИВНИ И КВАНТИТАТИВНИ ПРИЈЕМ </w:t>
      </w:r>
    </w:p>
    <w:p w:rsidR="00986EA4" w:rsidRPr="00923A16" w:rsidRDefault="00986EA4" w:rsidP="00EE793E">
      <w:pPr>
        <w:pStyle w:val="KDParagraf"/>
        <w:spacing w:before="0"/>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4B7A9A">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986EA4" w:rsidRPr="00923A16" w:rsidRDefault="00986EA4" w:rsidP="00AF5AC0">
      <w:pPr>
        <w:tabs>
          <w:tab w:val="left" w:pos="567"/>
        </w:tabs>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923A1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77261C">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986EA4" w:rsidRPr="00923A16" w:rsidRDefault="00986EA4"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77261C">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B56DB6">
        <w:rPr>
          <w:rFonts w:cs="Arial"/>
          <w:lang w:val="ru-RU"/>
        </w:rPr>
        <w:lastRenderedPageBreak/>
        <w:t>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986EA4" w:rsidRPr="00923A16" w:rsidRDefault="00986EA4"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77261C">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986EA4" w:rsidRPr="00923A16" w:rsidRDefault="00986EA4"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77261C">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77261C">
        <w:rPr>
          <w:rFonts w:cs="Arial"/>
          <w:lang w:val="ru-RU"/>
        </w:rPr>
        <w:t>4</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86EA4" w:rsidRPr="00923A16" w:rsidRDefault="00986EA4" w:rsidP="00EE793E">
      <w:pPr>
        <w:pStyle w:val="KDParagraf"/>
        <w:spacing w:before="0"/>
        <w:rPr>
          <w:rFonts w:cs="Arial"/>
          <w:b/>
          <w:sz w:val="16"/>
          <w:szCs w:val="16"/>
          <w:lang w:val="ru-RU"/>
        </w:rPr>
      </w:pPr>
    </w:p>
    <w:p w:rsidR="00EE793E" w:rsidRPr="00923A16" w:rsidRDefault="00EE793E" w:rsidP="00EE793E">
      <w:pPr>
        <w:pStyle w:val="KDParagraf"/>
        <w:spacing w:before="0"/>
        <w:rPr>
          <w:rFonts w:cs="Arial"/>
          <w:b/>
          <w:lang w:val="ru-RU"/>
        </w:rPr>
      </w:pPr>
      <w:r w:rsidRPr="00D86823">
        <w:rPr>
          <w:rFonts w:cs="Arial"/>
          <w:b/>
          <w:lang w:val="ru-RU"/>
        </w:rPr>
        <w:t>ЗАВРШНЕ ОДРЕДБЕ</w:t>
      </w:r>
    </w:p>
    <w:p w:rsidR="00986EA4" w:rsidRPr="00923A16" w:rsidRDefault="00986EA4" w:rsidP="00EE793E">
      <w:pPr>
        <w:pStyle w:val="KDParagraf"/>
        <w:spacing w:before="0"/>
        <w:rPr>
          <w:rFonts w:cs="Arial"/>
          <w:b/>
          <w:lang w:val="ru-RU"/>
        </w:rPr>
      </w:pPr>
    </w:p>
    <w:p w:rsidR="00EE793E" w:rsidRPr="00923A16" w:rsidRDefault="00EE793E" w:rsidP="00B17826">
      <w:pPr>
        <w:pStyle w:val="KDParagraf"/>
        <w:spacing w:before="0"/>
        <w:jc w:val="center"/>
        <w:rPr>
          <w:rFonts w:cs="Arial"/>
          <w:lang w:val="ru-RU"/>
        </w:rPr>
      </w:pPr>
      <w:r w:rsidRPr="00B56DB6">
        <w:rPr>
          <w:rFonts w:cs="Arial"/>
          <w:b/>
          <w:lang w:val="ru-RU"/>
        </w:rPr>
        <w:t>Члан 2</w:t>
      </w:r>
      <w:r w:rsidR="0077261C">
        <w:rPr>
          <w:rFonts w:cs="Arial"/>
          <w:b/>
          <w:lang w:val="ru-RU"/>
        </w:rPr>
        <w:t>6</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86EA4" w:rsidRPr="00923A16" w:rsidRDefault="00986EA4" w:rsidP="00EE793E">
      <w:pPr>
        <w:pStyle w:val="KDParagraf"/>
        <w:spacing w:before="0"/>
        <w:rPr>
          <w:rFonts w:cs="Arial"/>
          <w:lang w:val="ru-RU"/>
        </w:rPr>
      </w:pPr>
    </w:p>
    <w:p w:rsidR="00EE793E" w:rsidRPr="00923A16" w:rsidRDefault="00EE793E" w:rsidP="00B17826">
      <w:pPr>
        <w:pStyle w:val="KDParagraf"/>
        <w:spacing w:before="0"/>
        <w:jc w:val="center"/>
        <w:rPr>
          <w:rFonts w:cs="Arial"/>
          <w:lang w:val="ru-RU"/>
        </w:rPr>
      </w:pPr>
      <w:r w:rsidRPr="00B56DB6">
        <w:rPr>
          <w:rFonts w:cs="Arial"/>
          <w:b/>
          <w:lang w:val="ru-RU"/>
        </w:rPr>
        <w:t xml:space="preserve">Члан </w:t>
      </w:r>
      <w:r w:rsidR="003C2E0B">
        <w:rPr>
          <w:rFonts w:cs="Arial"/>
          <w:b/>
          <w:lang w:val="sr-Cyrl-RS"/>
        </w:rPr>
        <w:t>2</w:t>
      </w:r>
      <w:r w:rsidR="0077261C">
        <w:rPr>
          <w:rFonts w:cs="Arial"/>
          <w:b/>
          <w:lang w:val="sr-Cyrl-RS"/>
        </w:rPr>
        <w:t>7</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70F5E"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986EA4" w:rsidRPr="00923A16" w:rsidRDefault="00EE793E" w:rsidP="008B1F89">
      <w:pPr>
        <w:pStyle w:val="KDParagraf"/>
        <w:spacing w:before="0"/>
        <w:rPr>
          <w:rFonts w:cs="Arial"/>
          <w:lang w:val="ru-RU"/>
        </w:rPr>
      </w:pPr>
      <w:r w:rsidRPr="00B56DB6">
        <w:rPr>
          <w:rFonts w:cs="Arial"/>
          <w:lang w:val="ru-RU"/>
        </w:rPr>
        <w:t xml:space="preserve"> </w:t>
      </w:r>
    </w:p>
    <w:p w:rsidR="00EE793E" w:rsidRPr="00923A16" w:rsidRDefault="00EE793E" w:rsidP="00B17826">
      <w:pPr>
        <w:pStyle w:val="KDParagraf"/>
        <w:spacing w:before="0"/>
        <w:jc w:val="center"/>
        <w:rPr>
          <w:rFonts w:cs="Arial"/>
          <w:lang w:val="ru-RU"/>
        </w:rPr>
      </w:pPr>
      <w:r w:rsidRPr="00B56DB6">
        <w:rPr>
          <w:rFonts w:cs="Arial"/>
          <w:b/>
          <w:lang w:val="ru-RU"/>
        </w:rPr>
        <w:t xml:space="preserve">Члан </w:t>
      </w:r>
      <w:r w:rsidR="004B7A9A">
        <w:rPr>
          <w:rFonts w:cs="Arial"/>
          <w:b/>
          <w:lang w:val="ru-RU"/>
        </w:rPr>
        <w:t>2</w:t>
      </w:r>
      <w:r w:rsidR="0077261C">
        <w:rPr>
          <w:rFonts w:cs="Arial"/>
          <w:b/>
          <w:lang w:val="ru-RU"/>
        </w:rPr>
        <w:t>8</w:t>
      </w:r>
      <w:r w:rsidRPr="00B56DB6">
        <w:rPr>
          <w:rFonts w:cs="Arial"/>
          <w:lang w:val="ru-RU"/>
        </w:rPr>
        <w:t>.</w:t>
      </w:r>
    </w:p>
    <w:p w:rsidR="00EE793E" w:rsidRPr="00923A1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170F5E" w:rsidRDefault="00170F5E" w:rsidP="00EE793E">
      <w:pPr>
        <w:pStyle w:val="KDParagraf"/>
        <w:spacing w:before="0"/>
        <w:rPr>
          <w:rFonts w:cs="Arial"/>
          <w:color w:val="000000" w:themeColor="text1"/>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77261C">
        <w:rPr>
          <w:rFonts w:cs="Arial"/>
          <w:b/>
          <w:lang w:val="ru-RU"/>
        </w:rPr>
        <w:t>29</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313151" w:rsidRDefault="00313151"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77261C">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D53274" w:rsidRDefault="00D53274" w:rsidP="00D53274">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8C38CA">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170F5E" w:rsidRPr="00923A16" w:rsidRDefault="00170F5E"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77261C">
        <w:rPr>
          <w:rFonts w:cs="Arial"/>
          <w:b/>
          <w:lang w:val="sr-Cyrl-RS"/>
        </w:rPr>
        <w:t>1</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70F5E" w:rsidRDefault="00170F5E" w:rsidP="00B17826">
      <w:pPr>
        <w:pStyle w:val="KDParagraf"/>
        <w:spacing w:before="0"/>
        <w:rPr>
          <w:rFonts w:eastAsia="Calibri" w:cs="Arial"/>
          <w:noProof/>
          <w:color w:val="000000" w:themeColor="text1"/>
          <w:lang w:val="ru-RU"/>
        </w:rPr>
      </w:pPr>
    </w:p>
    <w:p w:rsidR="00170F5E" w:rsidRPr="00923A16" w:rsidRDefault="00170F5E" w:rsidP="00B17826">
      <w:pPr>
        <w:pStyle w:val="KDParagraf"/>
        <w:spacing w:before="0"/>
        <w:rPr>
          <w:rFonts w:eastAsia="Calibri" w:cs="Arial"/>
          <w:noProof/>
          <w:color w:val="000000" w:themeColor="text1"/>
          <w:lang w:val="ru-RU"/>
        </w:rPr>
      </w:pPr>
    </w:p>
    <w:p w:rsidR="00986EA4" w:rsidRPr="00923A16" w:rsidRDefault="00986EA4" w:rsidP="00B17826">
      <w:pPr>
        <w:pStyle w:val="KDParagraf"/>
        <w:spacing w:before="0"/>
        <w:rPr>
          <w:rFonts w:eastAsia="Calibri" w:cs="Arial"/>
          <w:noProof/>
          <w:color w:val="000000" w:themeColor="text1"/>
          <w:lang w:val="ru-RU"/>
        </w:rPr>
      </w:pPr>
    </w:p>
    <w:p w:rsidR="00D20241" w:rsidRDefault="00D20241"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77261C" w:rsidRDefault="0077261C" w:rsidP="00444918">
      <w:pPr>
        <w:tabs>
          <w:tab w:val="left" w:pos="567"/>
        </w:tabs>
        <w:spacing w:before="0"/>
        <w:rPr>
          <w:rFonts w:cs="Arial"/>
          <w:b/>
          <w:lang w:val="ru-RU"/>
        </w:rPr>
      </w:pPr>
    </w:p>
    <w:p w:rsidR="00986EA4" w:rsidRPr="00923A16" w:rsidRDefault="00986EA4" w:rsidP="00444918">
      <w:pPr>
        <w:tabs>
          <w:tab w:val="left" w:pos="567"/>
        </w:tabs>
        <w:spacing w:before="0"/>
        <w:rPr>
          <w:rFonts w:cs="Arial"/>
          <w:b/>
          <w:lang w:val="ru-RU"/>
        </w:rPr>
      </w:pPr>
    </w:p>
    <w:p w:rsidR="00986EA4" w:rsidRPr="00923A16" w:rsidRDefault="00986EA4" w:rsidP="00444918">
      <w:pPr>
        <w:tabs>
          <w:tab w:val="left" w:pos="567"/>
        </w:tabs>
        <w:spacing w:before="0"/>
        <w:rPr>
          <w:rFonts w:cs="Arial"/>
          <w:b/>
          <w:lang w:val="ru-RU"/>
        </w:rPr>
      </w:pPr>
    </w:p>
    <w:p w:rsidR="00986EA4" w:rsidRPr="00923A16" w:rsidRDefault="00986EA4" w:rsidP="00444918">
      <w:pPr>
        <w:tabs>
          <w:tab w:val="left" w:pos="567"/>
        </w:tabs>
        <w:spacing w:before="0"/>
        <w:rPr>
          <w:rFonts w:cs="Arial"/>
          <w:b/>
          <w:lang w:val="ru-RU"/>
        </w:rPr>
      </w:pPr>
    </w:p>
    <w:p w:rsidR="00986EA4" w:rsidRPr="00923A16" w:rsidRDefault="00986EA4" w:rsidP="00444918">
      <w:pPr>
        <w:tabs>
          <w:tab w:val="left" w:pos="567"/>
        </w:tabs>
        <w:spacing w:before="0"/>
        <w:rPr>
          <w:rFonts w:cs="Arial"/>
          <w:b/>
          <w:lang w:val="ru-RU"/>
        </w:rPr>
      </w:pPr>
    </w:p>
    <w:p w:rsidR="00986EA4" w:rsidRPr="00923A16" w:rsidRDefault="00986EA4" w:rsidP="00444918">
      <w:pPr>
        <w:tabs>
          <w:tab w:val="left" w:pos="567"/>
        </w:tabs>
        <w:spacing w:before="0"/>
        <w:rPr>
          <w:rFonts w:cs="Arial"/>
          <w:b/>
          <w:lang w:val="ru-RU"/>
        </w:rPr>
      </w:pPr>
    </w:p>
    <w:p w:rsidR="00170F5E" w:rsidRDefault="00170F5E" w:rsidP="00444918">
      <w:pPr>
        <w:tabs>
          <w:tab w:val="left" w:pos="567"/>
        </w:tabs>
        <w:spacing w:before="0"/>
        <w:rPr>
          <w:rFonts w:cs="Arial"/>
          <w:b/>
          <w:lang w:val="ru-RU"/>
        </w:rPr>
      </w:pPr>
    </w:p>
    <w:p w:rsidR="00170F5E" w:rsidRDefault="00170F5E" w:rsidP="00444918">
      <w:pPr>
        <w:tabs>
          <w:tab w:val="left" w:pos="567"/>
        </w:tabs>
        <w:spacing w:before="0"/>
        <w:rPr>
          <w:rFonts w:cs="Arial"/>
          <w:b/>
          <w:lang w:val="ru-RU"/>
        </w:rPr>
      </w:pPr>
    </w:p>
    <w:p w:rsidR="00170F5E" w:rsidRDefault="00170F5E" w:rsidP="00444918">
      <w:pPr>
        <w:tabs>
          <w:tab w:val="left" w:pos="567"/>
        </w:tabs>
        <w:spacing w:before="0"/>
        <w:rPr>
          <w:rFonts w:cs="Arial"/>
          <w:b/>
          <w:lang w:val="ru-RU"/>
        </w:rPr>
      </w:pPr>
    </w:p>
    <w:p w:rsidR="0077261C" w:rsidRDefault="00D53274" w:rsidP="0077261C">
      <w:pPr>
        <w:spacing w:before="40"/>
        <w:rPr>
          <w:noProof/>
          <w:szCs w:val="20"/>
          <w:lang w:val="sr-Cyrl-RS"/>
        </w:rPr>
      </w:pPr>
      <w:r w:rsidRPr="00CC1CE1">
        <w:rPr>
          <w:noProof/>
        </w:rPr>
        <w:lastRenderedPageBreak/>
        <w:drawing>
          <wp:inline distT="0" distB="0" distL="0" distR="0" wp14:anchorId="3524550F" wp14:editId="4DDFEF59">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7261C" w:rsidRPr="0077261C" w:rsidRDefault="0077261C" w:rsidP="0077261C">
      <w:pPr>
        <w:spacing w:before="40"/>
        <w:rPr>
          <w:szCs w:val="20"/>
          <w:lang w:val="sr-Cyrl-RS"/>
        </w:rPr>
      </w:pPr>
    </w:p>
    <w:p w:rsidR="0077261C" w:rsidRPr="0077261C" w:rsidRDefault="0077261C" w:rsidP="0077261C">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77261C" w:rsidRPr="0077261C" w:rsidRDefault="0077261C" w:rsidP="0077261C">
      <w:pPr>
        <w:spacing w:before="0" w:after="20" w:line="216" w:lineRule="auto"/>
        <w:rPr>
          <w:b/>
          <w:sz w:val="20"/>
          <w:szCs w:val="20"/>
          <w:lang w:val="sr-Cyrl-CS"/>
        </w:rPr>
      </w:pPr>
      <w:r w:rsidRPr="0077261C">
        <w:rPr>
          <w:b/>
          <w:sz w:val="20"/>
          <w:szCs w:val="20"/>
          <w:lang w:val="sr-Cyrl-CS"/>
        </w:rPr>
        <w:t>Сектор за управљање ризицима</w:t>
      </w:r>
    </w:p>
    <w:p w:rsidR="0077261C" w:rsidRPr="0077261C" w:rsidRDefault="0077261C" w:rsidP="0077261C">
      <w:pPr>
        <w:spacing w:before="0" w:after="80" w:line="216" w:lineRule="auto"/>
        <w:rPr>
          <w:b/>
          <w:sz w:val="20"/>
          <w:szCs w:val="20"/>
          <w:lang w:val="sr-Cyrl-RS"/>
        </w:rPr>
      </w:pPr>
      <w:r w:rsidRPr="0077261C">
        <w:rPr>
          <w:b/>
          <w:sz w:val="20"/>
          <w:szCs w:val="20"/>
          <w:lang w:val="sr-Cyrl-RS"/>
        </w:rPr>
        <w:t>Датум ________________</w:t>
      </w:r>
    </w:p>
    <w:p w:rsidR="0077261C" w:rsidRPr="0077261C" w:rsidRDefault="0077261C" w:rsidP="0077261C">
      <w:pPr>
        <w:spacing w:before="0" w:after="80" w:line="216" w:lineRule="auto"/>
        <w:ind w:firstLine="567"/>
        <w:jc w:val="center"/>
        <w:rPr>
          <w:b/>
          <w:sz w:val="32"/>
          <w:szCs w:val="32"/>
          <w:lang w:val="ru-RU"/>
        </w:rPr>
      </w:pPr>
    </w:p>
    <w:p w:rsidR="0077261C" w:rsidRPr="0077261C" w:rsidRDefault="0077261C" w:rsidP="0077261C">
      <w:pPr>
        <w:spacing w:before="0" w:after="80" w:line="216" w:lineRule="auto"/>
        <w:ind w:firstLine="567"/>
        <w:jc w:val="center"/>
        <w:rPr>
          <w:b/>
          <w:sz w:val="32"/>
          <w:szCs w:val="32"/>
          <w:lang w:val="ru-RU"/>
        </w:rPr>
      </w:pPr>
      <w:r w:rsidRPr="0077261C">
        <w:rPr>
          <w:b/>
          <w:sz w:val="32"/>
          <w:szCs w:val="32"/>
          <w:lang w:val="ru-RU"/>
        </w:rPr>
        <w:t>ПРАВИЛА</w:t>
      </w:r>
    </w:p>
    <w:p w:rsidR="0077261C" w:rsidRPr="0077261C" w:rsidRDefault="0077261C" w:rsidP="0077261C">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77261C" w:rsidRPr="0077261C" w:rsidRDefault="0077261C" w:rsidP="0077261C">
      <w:pPr>
        <w:spacing w:before="0" w:after="80" w:line="216" w:lineRule="auto"/>
        <w:ind w:firstLine="567"/>
        <w:rPr>
          <w:szCs w:val="20"/>
          <w:lang w:val="sr-Latn-CS"/>
        </w:rPr>
      </w:pPr>
    </w:p>
    <w:p w:rsidR="0077261C" w:rsidRPr="0077261C" w:rsidRDefault="0077261C" w:rsidP="0077261C">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7261C" w:rsidRPr="0077261C" w:rsidRDefault="0077261C" w:rsidP="0077261C">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77261C" w:rsidRPr="0077261C" w:rsidRDefault="0077261C" w:rsidP="0077261C">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77261C" w:rsidRPr="0077261C" w:rsidRDefault="0077261C" w:rsidP="0077261C">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7261C" w:rsidRPr="0077261C" w:rsidRDefault="0077261C" w:rsidP="0077261C">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7261C" w:rsidRPr="0077261C" w:rsidRDefault="0077261C" w:rsidP="0077261C">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77261C" w:rsidRPr="0077261C" w:rsidRDefault="0077261C" w:rsidP="0077261C">
      <w:pPr>
        <w:spacing w:before="0" w:after="80" w:line="216" w:lineRule="auto"/>
        <w:rPr>
          <w:lang w:val="sr-Cyrl-RS"/>
        </w:rPr>
      </w:pPr>
    </w:p>
    <w:p w:rsidR="0077261C" w:rsidRPr="0077261C" w:rsidRDefault="0077261C" w:rsidP="0077261C">
      <w:pPr>
        <w:spacing w:before="0" w:after="40" w:line="216" w:lineRule="auto"/>
        <w:ind w:firstLine="567"/>
        <w:rPr>
          <w:b/>
          <w:u w:val="single"/>
          <w:lang w:val="sr-Cyrl-RS"/>
        </w:rPr>
      </w:pPr>
      <w:r w:rsidRPr="0077261C">
        <w:rPr>
          <w:b/>
          <w:u w:val="single"/>
          <w:lang w:val="sr-Latn-CS"/>
        </w:rPr>
        <w:t xml:space="preserve">I  ОБАВЕЗЕ ИЗВОЂАЧА РАДОВА </w:t>
      </w:r>
    </w:p>
    <w:p w:rsidR="0077261C" w:rsidRPr="0077261C" w:rsidRDefault="0077261C" w:rsidP="0077261C">
      <w:pPr>
        <w:spacing w:before="0" w:after="80" w:line="216" w:lineRule="auto"/>
        <w:ind w:firstLine="567"/>
        <w:rPr>
          <w:b/>
          <w:u w:val="single"/>
          <w:lang w:val="sr-Cyrl-RS"/>
        </w:rPr>
      </w:pP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7261C" w:rsidRPr="0077261C" w:rsidRDefault="0077261C" w:rsidP="002C0113">
      <w:pPr>
        <w:numPr>
          <w:ilvl w:val="0"/>
          <w:numId w:val="2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77261C" w:rsidRPr="0077261C" w:rsidRDefault="0077261C" w:rsidP="002C0113">
      <w:pPr>
        <w:numPr>
          <w:ilvl w:val="0"/>
          <w:numId w:val="2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77261C" w:rsidRPr="0077261C" w:rsidRDefault="0077261C" w:rsidP="0077261C">
      <w:pPr>
        <w:spacing w:before="0" w:after="80" w:line="216" w:lineRule="auto"/>
        <w:ind w:left="720"/>
        <w:rPr>
          <w:lang w:val="sr-Cyrl-RS"/>
        </w:rPr>
      </w:pPr>
    </w:p>
    <w:p w:rsidR="0077261C" w:rsidRPr="0077261C" w:rsidRDefault="0077261C" w:rsidP="0077261C">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7261C" w:rsidRPr="0077261C" w:rsidRDefault="0077261C" w:rsidP="0077261C">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7261C" w:rsidRPr="0077261C" w:rsidRDefault="0077261C" w:rsidP="002C0113">
      <w:pPr>
        <w:numPr>
          <w:ilvl w:val="0"/>
          <w:numId w:val="2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77261C" w:rsidRPr="0077261C" w:rsidRDefault="0077261C" w:rsidP="002C0113">
      <w:pPr>
        <w:numPr>
          <w:ilvl w:val="0"/>
          <w:numId w:val="2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w:t>
      </w:r>
      <w:r w:rsidRPr="0077261C">
        <w:rPr>
          <w:lang w:val="ru-RU"/>
        </w:rPr>
        <w:lastRenderedPageBreak/>
        <w:t>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77261C" w:rsidRPr="0077261C" w:rsidRDefault="0077261C" w:rsidP="002C0113">
      <w:pPr>
        <w:numPr>
          <w:ilvl w:val="0"/>
          <w:numId w:val="2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7261C" w:rsidRPr="0077261C" w:rsidRDefault="0077261C" w:rsidP="002C0113">
      <w:pPr>
        <w:numPr>
          <w:ilvl w:val="0"/>
          <w:numId w:val="2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7261C" w:rsidRPr="0077261C" w:rsidRDefault="0077261C" w:rsidP="002C0113">
      <w:pPr>
        <w:numPr>
          <w:ilvl w:val="0"/>
          <w:numId w:val="2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7261C" w:rsidRPr="0077261C" w:rsidRDefault="0077261C" w:rsidP="002C0113">
      <w:pPr>
        <w:numPr>
          <w:ilvl w:val="0"/>
          <w:numId w:val="2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7261C" w:rsidRPr="0077261C" w:rsidRDefault="0077261C" w:rsidP="002C0113">
      <w:pPr>
        <w:numPr>
          <w:ilvl w:val="0"/>
          <w:numId w:val="2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7261C" w:rsidRPr="0077261C" w:rsidRDefault="0077261C" w:rsidP="002C0113">
      <w:pPr>
        <w:numPr>
          <w:ilvl w:val="0"/>
          <w:numId w:val="2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7261C" w:rsidRPr="0077261C" w:rsidRDefault="0077261C" w:rsidP="002C0113">
      <w:pPr>
        <w:numPr>
          <w:ilvl w:val="0"/>
          <w:numId w:val="2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7261C" w:rsidRPr="0077261C" w:rsidRDefault="0077261C" w:rsidP="002C0113">
      <w:pPr>
        <w:numPr>
          <w:ilvl w:val="0"/>
          <w:numId w:val="2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77261C">
        <w:rPr>
          <w:szCs w:val="20"/>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7261C" w:rsidRPr="0077261C" w:rsidRDefault="0077261C" w:rsidP="002C0113">
      <w:pPr>
        <w:numPr>
          <w:ilvl w:val="0"/>
          <w:numId w:val="2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77261C" w:rsidRPr="0077261C" w:rsidRDefault="0077261C" w:rsidP="002C0113">
      <w:pPr>
        <w:numPr>
          <w:ilvl w:val="0"/>
          <w:numId w:val="2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7261C" w:rsidRPr="0077261C" w:rsidRDefault="0077261C" w:rsidP="002C0113">
      <w:pPr>
        <w:numPr>
          <w:ilvl w:val="0"/>
          <w:numId w:val="2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7261C" w:rsidRPr="0077261C" w:rsidRDefault="0077261C" w:rsidP="002C0113">
      <w:pPr>
        <w:numPr>
          <w:ilvl w:val="0"/>
          <w:numId w:val="2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7261C" w:rsidRPr="0077261C" w:rsidRDefault="0077261C" w:rsidP="002C0113">
      <w:pPr>
        <w:numPr>
          <w:ilvl w:val="0"/>
          <w:numId w:val="2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77261C" w:rsidRPr="0077261C" w:rsidRDefault="0077261C" w:rsidP="002C0113">
      <w:pPr>
        <w:numPr>
          <w:ilvl w:val="0"/>
          <w:numId w:val="2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7261C" w:rsidRPr="0077261C" w:rsidRDefault="0077261C" w:rsidP="002C0113">
      <w:pPr>
        <w:numPr>
          <w:ilvl w:val="0"/>
          <w:numId w:val="2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77261C" w:rsidRPr="0077261C" w:rsidRDefault="0077261C" w:rsidP="002C0113">
      <w:pPr>
        <w:numPr>
          <w:ilvl w:val="0"/>
          <w:numId w:val="2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77261C" w:rsidRPr="0077261C" w:rsidRDefault="0077261C" w:rsidP="002C0113">
      <w:pPr>
        <w:numPr>
          <w:ilvl w:val="0"/>
          <w:numId w:val="2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77261C" w:rsidRPr="0077261C" w:rsidRDefault="0077261C" w:rsidP="002C0113">
      <w:pPr>
        <w:numPr>
          <w:ilvl w:val="0"/>
          <w:numId w:val="2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77261C" w:rsidRPr="0077261C" w:rsidRDefault="0077261C" w:rsidP="002C0113">
      <w:pPr>
        <w:numPr>
          <w:ilvl w:val="0"/>
          <w:numId w:val="2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77261C" w:rsidRPr="0077261C" w:rsidRDefault="0077261C" w:rsidP="002C0113">
      <w:pPr>
        <w:numPr>
          <w:ilvl w:val="0"/>
          <w:numId w:val="2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7261C" w:rsidRPr="0077261C" w:rsidRDefault="0077261C" w:rsidP="002C0113">
      <w:pPr>
        <w:numPr>
          <w:ilvl w:val="0"/>
          <w:numId w:val="23"/>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77261C" w:rsidRPr="0077261C" w:rsidRDefault="0077261C" w:rsidP="002C0113">
      <w:pPr>
        <w:numPr>
          <w:ilvl w:val="0"/>
          <w:numId w:val="23"/>
        </w:numPr>
        <w:spacing w:before="0" w:after="80" w:line="216" w:lineRule="auto"/>
        <w:rPr>
          <w:lang w:val="ru-RU"/>
        </w:rPr>
      </w:pPr>
      <w:r w:rsidRPr="0077261C">
        <w:rPr>
          <w:lang w:val="ru-RU"/>
        </w:rPr>
        <w:lastRenderedPageBreak/>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7261C" w:rsidRPr="0077261C" w:rsidRDefault="0077261C" w:rsidP="002C0113">
      <w:pPr>
        <w:numPr>
          <w:ilvl w:val="0"/>
          <w:numId w:val="23"/>
        </w:numPr>
        <w:spacing w:before="0" w:after="80" w:line="216" w:lineRule="auto"/>
        <w:rPr>
          <w:lang w:val="ru-RU"/>
        </w:rPr>
      </w:pPr>
      <w:r w:rsidRPr="0077261C">
        <w:rPr>
          <w:lang w:val="ru-RU"/>
        </w:rPr>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77261C" w:rsidRPr="0077261C" w:rsidRDefault="0077261C" w:rsidP="002C0113">
      <w:pPr>
        <w:numPr>
          <w:ilvl w:val="0"/>
          <w:numId w:val="2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77261C" w:rsidRPr="0077261C" w:rsidRDefault="0077261C" w:rsidP="002C0113">
      <w:pPr>
        <w:numPr>
          <w:ilvl w:val="0"/>
          <w:numId w:val="2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77261C" w:rsidRPr="0077261C" w:rsidRDefault="0077261C" w:rsidP="002C0113">
      <w:pPr>
        <w:numPr>
          <w:ilvl w:val="0"/>
          <w:numId w:val="2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7261C" w:rsidRPr="0077261C" w:rsidRDefault="0077261C" w:rsidP="002C0113">
      <w:pPr>
        <w:numPr>
          <w:ilvl w:val="0"/>
          <w:numId w:val="2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77261C" w:rsidRPr="0077261C" w:rsidRDefault="0077261C" w:rsidP="002C0113">
      <w:pPr>
        <w:numPr>
          <w:ilvl w:val="0"/>
          <w:numId w:val="2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7261C" w:rsidRPr="0077261C" w:rsidRDefault="0077261C" w:rsidP="002C0113">
      <w:pPr>
        <w:numPr>
          <w:ilvl w:val="0"/>
          <w:numId w:val="2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77261C" w:rsidRPr="0077261C" w:rsidRDefault="0077261C" w:rsidP="002C0113">
      <w:pPr>
        <w:numPr>
          <w:ilvl w:val="0"/>
          <w:numId w:val="2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77261C" w:rsidRPr="0077261C" w:rsidRDefault="0077261C" w:rsidP="002C0113">
      <w:pPr>
        <w:numPr>
          <w:ilvl w:val="0"/>
          <w:numId w:val="2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7261C" w:rsidRPr="0077261C" w:rsidRDefault="0077261C" w:rsidP="002C0113">
      <w:pPr>
        <w:numPr>
          <w:ilvl w:val="0"/>
          <w:numId w:val="2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77261C" w:rsidRPr="0077261C" w:rsidRDefault="0077261C" w:rsidP="002C0113">
      <w:pPr>
        <w:numPr>
          <w:ilvl w:val="0"/>
          <w:numId w:val="2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77261C" w:rsidRPr="0077261C" w:rsidRDefault="0077261C" w:rsidP="002C0113">
      <w:pPr>
        <w:numPr>
          <w:ilvl w:val="0"/>
          <w:numId w:val="2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77261C" w:rsidRPr="0077261C" w:rsidRDefault="0077261C" w:rsidP="002C0113">
      <w:pPr>
        <w:numPr>
          <w:ilvl w:val="0"/>
          <w:numId w:val="2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77261C" w:rsidRPr="0077261C" w:rsidRDefault="0077261C" w:rsidP="002C0113">
      <w:pPr>
        <w:numPr>
          <w:ilvl w:val="0"/>
          <w:numId w:val="2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77261C" w:rsidRPr="0077261C" w:rsidRDefault="0077261C" w:rsidP="002C0113">
      <w:pPr>
        <w:numPr>
          <w:ilvl w:val="0"/>
          <w:numId w:val="2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7261C" w:rsidRPr="0077261C" w:rsidRDefault="0077261C" w:rsidP="002C0113">
      <w:pPr>
        <w:numPr>
          <w:ilvl w:val="0"/>
          <w:numId w:val="2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7261C" w:rsidRPr="0077261C" w:rsidRDefault="0077261C" w:rsidP="002C0113">
      <w:pPr>
        <w:numPr>
          <w:ilvl w:val="0"/>
          <w:numId w:val="2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77261C" w:rsidRPr="0077261C" w:rsidRDefault="0077261C" w:rsidP="002C0113">
      <w:pPr>
        <w:numPr>
          <w:ilvl w:val="0"/>
          <w:numId w:val="2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77261C" w:rsidRPr="0077261C" w:rsidRDefault="0077261C" w:rsidP="002C0113">
      <w:pPr>
        <w:numPr>
          <w:ilvl w:val="0"/>
          <w:numId w:val="2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77261C" w:rsidRPr="0077261C" w:rsidRDefault="0077261C" w:rsidP="002C0113">
      <w:pPr>
        <w:numPr>
          <w:ilvl w:val="0"/>
          <w:numId w:val="2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77261C" w:rsidRPr="0077261C" w:rsidRDefault="0077261C" w:rsidP="002C0113">
      <w:pPr>
        <w:numPr>
          <w:ilvl w:val="0"/>
          <w:numId w:val="2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7261C" w:rsidRPr="0077261C" w:rsidRDefault="0077261C" w:rsidP="0077261C">
      <w:pPr>
        <w:spacing w:before="0" w:after="80" w:line="216" w:lineRule="auto"/>
        <w:ind w:left="360"/>
        <w:rPr>
          <w:lang w:val="ru-RU"/>
        </w:rPr>
      </w:pPr>
    </w:p>
    <w:p w:rsidR="0077261C" w:rsidRPr="0077261C" w:rsidRDefault="0077261C" w:rsidP="0077261C">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77261C" w:rsidRPr="0077261C" w:rsidRDefault="0077261C" w:rsidP="0077261C">
      <w:pPr>
        <w:spacing w:before="0" w:after="80" w:line="216" w:lineRule="auto"/>
        <w:ind w:firstLine="567"/>
        <w:jc w:val="left"/>
        <w:rPr>
          <w:b/>
          <w:u w:val="single"/>
          <w:lang w:val="sr-Cyrl-CS"/>
        </w:rPr>
      </w:pPr>
      <w:r w:rsidRPr="0077261C">
        <w:rPr>
          <w:b/>
          <w:u w:val="single"/>
          <w:lang w:val="sr-Cyrl-CS"/>
        </w:rPr>
        <w:t>ПО „НОРМА ЧАС“</w:t>
      </w:r>
    </w:p>
    <w:p w:rsidR="0077261C" w:rsidRPr="0077261C" w:rsidRDefault="0077261C" w:rsidP="0077261C">
      <w:pPr>
        <w:spacing w:before="0" w:after="80" w:line="216" w:lineRule="auto"/>
        <w:ind w:firstLine="567"/>
        <w:jc w:val="left"/>
        <w:rPr>
          <w:b/>
          <w:u w:val="single"/>
          <w:lang w:val="sr-Cyrl-CS"/>
        </w:rPr>
      </w:pPr>
    </w:p>
    <w:p w:rsidR="0077261C" w:rsidRPr="0077261C" w:rsidRDefault="0077261C" w:rsidP="0077261C">
      <w:pPr>
        <w:autoSpaceDE w:val="0"/>
        <w:autoSpaceDN w:val="0"/>
        <w:adjustRightInd w:val="0"/>
        <w:spacing w:before="0"/>
        <w:jc w:val="left"/>
        <w:rPr>
          <w:rFonts w:cs="Arial"/>
          <w:lang w:val="sr-Cyrl-RS"/>
        </w:rPr>
      </w:pPr>
      <w:r w:rsidRPr="0077261C">
        <w:rPr>
          <w:rFonts w:cs="Arial"/>
          <w:color w:val="000000"/>
          <w:lang w:val="sr-Cyrl-RS"/>
        </w:rPr>
        <w:lastRenderedPageBreak/>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77261C" w:rsidRPr="0077261C" w:rsidRDefault="0077261C" w:rsidP="0077261C">
      <w:pPr>
        <w:autoSpaceDE w:val="0"/>
        <w:autoSpaceDN w:val="0"/>
        <w:adjustRightInd w:val="0"/>
        <w:spacing w:before="0"/>
        <w:jc w:val="left"/>
        <w:rPr>
          <w:rFonts w:ascii="Times New Roman" w:hAnsi="Times New Roman"/>
          <w:sz w:val="24"/>
          <w:szCs w:val="24"/>
          <w:lang w:val="ru-RU"/>
        </w:rPr>
      </w:pPr>
    </w:p>
    <w:p w:rsidR="0077261C" w:rsidRPr="0077261C" w:rsidRDefault="0077261C" w:rsidP="002C0113">
      <w:pPr>
        <w:numPr>
          <w:ilvl w:val="0"/>
          <w:numId w:val="2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7261C" w:rsidRPr="0077261C" w:rsidRDefault="0077261C" w:rsidP="002C0113">
      <w:pPr>
        <w:numPr>
          <w:ilvl w:val="0"/>
          <w:numId w:val="2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7261C" w:rsidRPr="0077261C" w:rsidRDefault="0077261C" w:rsidP="002C0113">
      <w:pPr>
        <w:numPr>
          <w:ilvl w:val="0"/>
          <w:numId w:val="2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77261C" w:rsidRPr="0077261C" w:rsidRDefault="0077261C" w:rsidP="002C0113">
      <w:pPr>
        <w:numPr>
          <w:ilvl w:val="0"/>
          <w:numId w:val="2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7261C" w:rsidRPr="0077261C" w:rsidRDefault="0077261C" w:rsidP="002C0113">
      <w:pPr>
        <w:numPr>
          <w:ilvl w:val="0"/>
          <w:numId w:val="2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7261C" w:rsidRPr="0077261C" w:rsidRDefault="0077261C" w:rsidP="002C0113">
      <w:pPr>
        <w:numPr>
          <w:ilvl w:val="0"/>
          <w:numId w:val="2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7261C" w:rsidRPr="0077261C" w:rsidRDefault="0077261C" w:rsidP="002C0113">
      <w:pPr>
        <w:numPr>
          <w:ilvl w:val="0"/>
          <w:numId w:val="2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7261C" w:rsidRPr="0077261C" w:rsidRDefault="0077261C" w:rsidP="002C0113">
      <w:pPr>
        <w:numPr>
          <w:ilvl w:val="0"/>
          <w:numId w:val="2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7261C" w:rsidRPr="0077261C" w:rsidRDefault="0077261C" w:rsidP="002C0113">
      <w:pPr>
        <w:numPr>
          <w:ilvl w:val="0"/>
          <w:numId w:val="2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7261C" w:rsidRPr="0077261C" w:rsidRDefault="0077261C" w:rsidP="002C0113">
      <w:pPr>
        <w:numPr>
          <w:ilvl w:val="0"/>
          <w:numId w:val="2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7261C" w:rsidRPr="0077261C" w:rsidRDefault="0077261C" w:rsidP="002C0113">
      <w:pPr>
        <w:numPr>
          <w:ilvl w:val="0"/>
          <w:numId w:val="2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7261C" w:rsidRPr="0077261C" w:rsidRDefault="0077261C" w:rsidP="002C0113">
      <w:pPr>
        <w:numPr>
          <w:ilvl w:val="0"/>
          <w:numId w:val="2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7261C" w:rsidRPr="0077261C" w:rsidRDefault="0077261C" w:rsidP="002C0113">
      <w:pPr>
        <w:numPr>
          <w:ilvl w:val="0"/>
          <w:numId w:val="2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77261C" w:rsidRPr="0077261C" w:rsidRDefault="0077261C" w:rsidP="0077261C">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77261C" w:rsidRPr="0077261C" w:rsidRDefault="0077261C" w:rsidP="0077261C">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7261C" w:rsidRPr="0077261C" w:rsidRDefault="0077261C" w:rsidP="002C0113">
      <w:pPr>
        <w:numPr>
          <w:ilvl w:val="0"/>
          <w:numId w:val="2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7261C" w:rsidRPr="0077261C" w:rsidRDefault="0077261C" w:rsidP="002C0113">
      <w:pPr>
        <w:numPr>
          <w:ilvl w:val="0"/>
          <w:numId w:val="25"/>
        </w:numPr>
        <w:tabs>
          <w:tab w:val="num" w:pos="360"/>
        </w:tabs>
        <w:spacing w:before="0" w:after="80" w:line="216" w:lineRule="auto"/>
        <w:ind w:left="357" w:hanging="357"/>
        <w:rPr>
          <w:lang w:val="ru-RU"/>
        </w:rPr>
      </w:pPr>
      <w:r w:rsidRPr="0077261C">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7261C" w:rsidRPr="0077261C" w:rsidRDefault="0077261C" w:rsidP="002C0113">
      <w:pPr>
        <w:numPr>
          <w:ilvl w:val="0"/>
          <w:numId w:val="2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7261C" w:rsidRPr="0077261C" w:rsidRDefault="0077261C" w:rsidP="002C0113">
      <w:pPr>
        <w:numPr>
          <w:ilvl w:val="0"/>
          <w:numId w:val="25"/>
        </w:numPr>
        <w:tabs>
          <w:tab w:val="num" w:pos="360"/>
        </w:tabs>
        <w:spacing w:before="0" w:after="80" w:line="216" w:lineRule="auto"/>
        <w:ind w:left="357" w:hanging="357"/>
        <w:rPr>
          <w:lang w:val="ru-RU"/>
        </w:rPr>
      </w:pPr>
      <w:r w:rsidRPr="0077261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7261C" w:rsidRPr="0077261C" w:rsidRDefault="0077261C" w:rsidP="0077261C">
      <w:pPr>
        <w:spacing w:before="360" w:after="360" w:line="216" w:lineRule="auto"/>
        <w:ind w:firstLine="567"/>
        <w:rPr>
          <w:b/>
          <w:u w:val="single"/>
          <w:lang w:val="sr-Cyrl-RS"/>
        </w:rPr>
      </w:pPr>
      <w:r w:rsidRPr="0077261C">
        <w:rPr>
          <w:b/>
          <w:u w:val="single"/>
          <w:lang w:val="sr-Cyrl-RS"/>
        </w:rPr>
        <w:t>IV НЕПОШТОВАЊЕ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7261C" w:rsidRPr="0077261C" w:rsidRDefault="0077261C" w:rsidP="0077261C">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7261C" w:rsidRPr="0077261C" w:rsidRDefault="0077261C" w:rsidP="0077261C">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7261C" w:rsidRPr="0077261C" w:rsidRDefault="0077261C" w:rsidP="0077261C">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7261C" w:rsidRPr="0077261C" w:rsidRDefault="0077261C" w:rsidP="0077261C">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7261C" w:rsidRPr="0077261C" w:rsidRDefault="0077261C" w:rsidP="0077261C">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77261C" w:rsidRPr="0077261C" w:rsidRDefault="0077261C" w:rsidP="0077261C">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lastRenderedPageBreak/>
        <w:t>надзорни орган,</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77261C" w:rsidRPr="0077261C" w:rsidRDefault="0077261C" w:rsidP="002C0113">
      <w:pPr>
        <w:numPr>
          <w:ilvl w:val="1"/>
          <w:numId w:val="31"/>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77261C" w:rsidRPr="0077261C" w:rsidRDefault="0077261C" w:rsidP="0077261C">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ru-RU"/>
        </w:rPr>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77261C" w:rsidRPr="0077261C" w:rsidRDefault="0077261C" w:rsidP="002C0113">
      <w:pPr>
        <w:numPr>
          <w:ilvl w:val="1"/>
          <w:numId w:val="31"/>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77261C" w:rsidRPr="0077261C" w:rsidRDefault="0077261C" w:rsidP="002C0113">
      <w:pPr>
        <w:numPr>
          <w:ilvl w:val="1"/>
          <w:numId w:val="31"/>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77261C" w:rsidRPr="0077261C" w:rsidRDefault="0077261C" w:rsidP="002C0113">
      <w:pPr>
        <w:numPr>
          <w:ilvl w:val="1"/>
          <w:numId w:val="31"/>
        </w:numPr>
        <w:tabs>
          <w:tab w:val="num" w:pos="1134"/>
        </w:tabs>
        <w:spacing w:before="0" w:after="80" w:line="216" w:lineRule="auto"/>
        <w:ind w:left="1134"/>
        <w:rPr>
          <w:lang w:val="sr-Latn-CS"/>
        </w:rPr>
      </w:pPr>
      <w:r w:rsidRPr="0077261C">
        <w:rPr>
          <w:lang w:val="ru-RU"/>
        </w:rPr>
        <w:t>План заједничких мера</w:t>
      </w:r>
    </w:p>
    <w:p w:rsidR="0077261C" w:rsidRPr="0077261C" w:rsidRDefault="0077261C" w:rsidP="0077261C">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77261C" w:rsidRPr="0077261C" w:rsidRDefault="0077261C" w:rsidP="0077261C">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77261C" w:rsidRPr="0077261C" w:rsidRDefault="0077261C" w:rsidP="002C0113">
      <w:pPr>
        <w:numPr>
          <w:ilvl w:val="1"/>
          <w:numId w:val="31"/>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77261C" w:rsidRPr="0077261C" w:rsidRDefault="0077261C" w:rsidP="002C0113">
      <w:pPr>
        <w:numPr>
          <w:ilvl w:val="1"/>
          <w:numId w:val="31"/>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77261C" w:rsidRPr="0077261C" w:rsidRDefault="0077261C" w:rsidP="002C0113">
      <w:pPr>
        <w:numPr>
          <w:ilvl w:val="1"/>
          <w:numId w:val="31"/>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77261C" w:rsidRPr="0077261C" w:rsidRDefault="0077261C" w:rsidP="002C0113">
      <w:pPr>
        <w:numPr>
          <w:ilvl w:val="1"/>
          <w:numId w:val="31"/>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77261C" w:rsidRPr="0077261C" w:rsidRDefault="0077261C" w:rsidP="002C0113">
      <w:pPr>
        <w:numPr>
          <w:ilvl w:val="1"/>
          <w:numId w:val="31"/>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77261C" w:rsidRPr="0077261C" w:rsidRDefault="0077261C" w:rsidP="002C0113">
      <w:pPr>
        <w:numPr>
          <w:ilvl w:val="1"/>
          <w:numId w:val="31"/>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77261C" w:rsidRPr="0077261C" w:rsidRDefault="0077261C" w:rsidP="0077261C">
      <w:pPr>
        <w:tabs>
          <w:tab w:val="left" w:pos="0"/>
        </w:tabs>
        <w:spacing w:before="80" w:after="80" w:line="216" w:lineRule="auto"/>
        <w:jc w:val="right"/>
        <w:rPr>
          <w:rFonts w:ascii="Times New Roman" w:hAnsi="Times New Roman"/>
          <w:szCs w:val="20"/>
          <w:lang w:val="sr-Cyrl-CS"/>
        </w:rPr>
      </w:pPr>
    </w:p>
    <w:p w:rsidR="00D53274" w:rsidRPr="0077261C" w:rsidRDefault="00D53274" w:rsidP="0077261C">
      <w:pPr>
        <w:spacing w:before="40"/>
        <w:rPr>
          <w:lang w:val="sr-Cyrl-CS"/>
        </w:rPr>
      </w:pPr>
    </w:p>
    <w:p w:rsidR="00D53274" w:rsidRPr="00D53274" w:rsidRDefault="00D53274" w:rsidP="0092140D">
      <w:pPr>
        <w:spacing w:before="0"/>
        <w:rPr>
          <w:rFonts w:cs="Arial"/>
          <w:b/>
          <w:lang w:val="sr-Latn-CS"/>
        </w:rPr>
      </w:pPr>
    </w:p>
    <w:sectPr w:rsidR="00D53274" w:rsidRPr="00D53274"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230" w:rsidRDefault="00AC7230">
      <w:r>
        <w:separator/>
      </w:r>
    </w:p>
    <w:p w:rsidR="00AC7230" w:rsidRDefault="00AC7230"/>
  </w:endnote>
  <w:endnote w:type="continuationSeparator" w:id="0">
    <w:p w:rsidR="00AC7230" w:rsidRDefault="00AC7230">
      <w:r>
        <w:continuationSeparator/>
      </w:r>
    </w:p>
    <w:p w:rsidR="00AC7230" w:rsidRDefault="00AC72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E1" w:rsidRDefault="00C23BE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3BE1" w:rsidRDefault="00C23BE1" w:rsidP="00841BE7">
    <w:pPr>
      <w:pStyle w:val="Footer"/>
      <w:ind w:right="360"/>
    </w:pPr>
  </w:p>
  <w:p w:rsidR="00C23BE1" w:rsidRDefault="00C23BE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E1" w:rsidRPr="00EC5BB4" w:rsidRDefault="00C23BE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9580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9580F">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E1" w:rsidRPr="00EC5BB4" w:rsidRDefault="00C23BE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9580F">
      <w:rPr>
        <w:rStyle w:val="PageNumber"/>
        <w:rFonts w:cs="Arial"/>
        <w:b/>
        <w:noProof/>
        <w:szCs w:val="24"/>
      </w:rPr>
      <w:t>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9580F">
      <w:rPr>
        <w:rStyle w:val="PageNumber"/>
        <w:rFonts w:cs="Arial"/>
        <w:b/>
        <w:noProof/>
        <w:szCs w:val="24"/>
      </w:rPr>
      <w:t>55</w:t>
    </w:r>
    <w:r w:rsidRPr="00EC5BB4">
      <w:rPr>
        <w:rStyle w:val="PageNumber"/>
        <w:rFonts w:cs="Arial"/>
        <w:b/>
        <w:szCs w:val="24"/>
      </w:rPr>
      <w:fldChar w:fldCharType="end"/>
    </w:r>
  </w:p>
  <w:p w:rsidR="00C23BE1" w:rsidRDefault="00C23B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230" w:rsidRDefault="00AC7230">
      <w:r>
        <w:separator/>
      </w:r>
    </w:p>
    <w:p w:rsidR="00AC7230" w:rsidRDefault="00AC7230"/>
  </w:footnote>
  <w:footnote w:type="continuationSeparator" w:id="0">
    <w:p w:rsidR="00AC7230" w:rsidRDefault="00AC7230">
      <w:r>
        <w:continuationSeparator/>
      </w:r>
    </w:p>
    <w:p w:rsidR="00AC7230" w:rsidRDefault="00AC72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E1" w:rsidRDefault="00C23BE1" w:rsidP="004276AD">
    <w:pPr>
      <w:pStyle w:val="Header"/>
      <w:rPr>
        <w:sz w:val="20"/>
      </w:rPr>
    </w:pPr>
  </w:p>
  <w:p w:rsidR="00C23BE1" w:rsidRDefault="00C23BE1"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C23BE1" w:rsidRPr="00F01878" w:rsidRDefault="00C23BE1"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411/2018 - 3000/1010/2018</w:t>
    </w:r>
  </w:p>
  <w:p w:rsidR="00C23BE1" w:rsidRPr="004276AD" w:rsidRDefault="00C23BE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E1" w:rsidRDefault="00C23BE1" w:rsidP="004276AD">
    <w:pPr>
      <w:pStyle w:val="Header"/>
    </w:pPr>
  </w:p>
  <w:p w:rsidR="00C23BE1" w:rsidRPr="00FF086B" w:rsidRDefault="00C23BE1"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C23BE1" w:rsidRPr="00210557" w:rsidRDefault="00C23BE1" w:rsidP="00210557">
    <w:pPr>
      <w:pStyle w:val="Header"/>
      <w:jc w:val="center"/>
    </w:pPr>
    <w:r>
      <w:rPr>
        <w:szCs w:val="24"/>
        <w:lang w:val="sr-Cyrl-RS"/>
      </w:rPr>
      <w:t xml:space="preserve">                                                           </w:t>
    </w:r>
    <w:r w:rsidRPr="00F01878">
      <w:rPr>
        <w:szCs w:val="24"/>
      </w:rPr>
      <w:t xml:space="preserve">бр. </w:t>
    </w:r>
    <w:r>
      <w:rPr>
        <w:szCs w:val="24"/>
        <w:lang w:val="sr-Cyrl-RS"/>
      </w:rPr>
      <w:t>411/2018 - 3000/1010/2018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5630A1"/>
    <w:multiLevelType w:val="hybridMultilevel"/>
    <w:tmpl w:val="B134BE68"/>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0ED9526E"/>
    <w:multiLevelType w:val="hybridMultilevel"/>
    <w:tmpl w:val="EE8E7518"/>
    <w:lvl w:ilvl="0" w:tplc="9E06CB0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CF22B22"/>
    <w:multiLevelType w:val="hybridMultilevel"/>
    <w:tmpl w:val="35623B92"/>
    <w:lvl w:ilvl="0" w:tplc="5F4C57E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A5756E1"/>
    <w:multiLevelType w:val="multilevel"/>
    <w:tmpl w:val="FD52CE9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60"/>
        </w:tabs>
        <w:ind w:left="96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74F5BA0"/>
    <w:multiLevelType w:val="hybridMultilevel"/>
    <w:tmpl w:val="90C8B5B8"/>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790684F"/>
    <w:multiLevelType w:val="hybridMultilevel"/>
    <w:tmpl w:val="AA0E530E"/>
    <w:lvl w:ilvl="0" w:tplc="B94C30A6">
      <w:start w:val="1"/>
      <w:numFmt w:val="decimal"/>
      <w:lvlText w:val="%1."/>
      <w:lvlJc w:val="left"/>
      <w:pPr>
        <w:tabs>
          <w:tab w:val="num" w:pos="928"/>
        </w:tabs>
        <w:ind w:left="928" w:hanging="360"/>
      </w:pPr>
      <w:rPr>
        <w:rFonts w:hint="default"/>
      </w:rPr>
    </w:lvl>
    <w:lvl w:ilvl="1" w:tplc="04090019" w:tentative="1">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2DD1738"/>
    <w:multiLevelType w:val="hybridMultilevel"/>
    <w:tmpl w:val="0CD236B2"/>
    <w:lvl w:ilvl="0" w:tplc="B8622696">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56D5AAA"/>
    <w:multiLevelType w:val="hybridMultilevel"/>
    <w:tmpl w:val="BDE8DFF6"/>
    <w:lvl w:ilvl="0" w:tplc="8584AEA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E00344F"/>
    <w:multiLevelType w:val="hybridMultilevel"/>
    <w:tmpl w:val="9A7C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7"/>
  </w:num>
  <w:num w:numId="3">
    <w:abstractNumId w:val="87"/>
  </w:num>
  <w:num w:numId="4">
    <w:abstractNumId w:val="57"/>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101"/>
  </w:num>
  <w:num w:numId="8">
    <w:abstractNumId w:val="77"/>
  </w:num>
  <w:num w:numId="9">
    <w:abstractNumId w:val="70"/>
  </w:num>
  <w:num w:numId="10">
    <w:abstractNumId w:val="61"/>
  </w:num>
  <w:num w:numId="11">
    <w:abstractNumId w:val="58"/>
  </w:num>
  <w:num w:numId="12">
    <w:abstractNumId w:val="65"/>
  </w:num>
  <w:num w:numId="13">
    <w:abstractNumId w:val="90"/>
  </w:num>
  <w:num w:numId="14">
    <w:abstractNumId w:val="82"/>
  </w:num>
  <w:num w:numId="15">
    <w:abstractNumId w:val="93"/>
  </w:num>
  <w:num w:numId="16">
    <w:abstractNumId w:val="69"/>
  </w:num>
  <w:num w:numId="1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num>
  <w:num w:numId="26">
    <w:abstractNumId w:val="63"/>
  </w:num>
  <w:num w:numId="27">
    <w:abstractNumId w:val="99"/>
  </w:num>
  <w:num w:numId="28">
    <w:abstractNumId w:val="100"/>
  </w:num>
  <w:num w:numId="29">
    <w:abstractNumId w:val="68"/>
  </w:num>
  <w:num w:numId="30">
    <w:abstractNumId w:val="49"/>
  </w:num>
  <w:num w:numId="31">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num>
  <w:num w:numId="33">
    <w:abstractNumId w:val="72"/>
  </w:num>
  <w:num w:numId="34">
    <w:abstractNumId w:val="76"/>
  </w:num>
  <w:num w:numId="35">
    <w:abstractNumId w:val="83"/>
  </w:num>
  <w:num w:numId="36">
    <w:abstractNumId w:val="53"/>
  </w:num>
  <w:num w:numId="37">
    <w:abstractNumId w:val="92"/>
  </w:num>
  <w:num w:numId="38">
    <w:abstractNumId w:val="88"/>
  </w:num>
  <w:num w:numId="39">
    <w:abstractNumId w:val="66"/>
  </w:num>
  <w:num w:numId="40">
    <w:abstractNumId w:val="80"/>
  </w:num>
  <w:num w:numId="41">
    <w:abstractNumId w:val="51"/>
  </w:num>
  <w:num w:numId="42">
    <w:abstractNumId w:val="8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2A1"/>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DB3"/>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666"/>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2FB"/>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9E7"/>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98C"/>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F5E"/>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094"/>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80A"/>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113"/>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225"/>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2"/>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151"/>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327"/>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11D"/>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15"/>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47F"/>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6A3"/>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9D"/>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49F"/>
    <w:rsid w:val="004716B3"/>
    <w:rsid w:val="00471E6B"/>
    <w:rsid w:val="004722E0"/>
    <w:rsid w:val="004728B7"/>
    <w:rsid w:val="00472BF8"/>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1DA"/>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37E"/>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47D89"/>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AAF"/>
    <w:rsid w:val="00591B88"/>
    <w:rsid w:val="00591DD5"/>
    <w:rsid w:val="005920E6"/>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3ACF"/>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3B4"/>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9C6"/>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87C2B"/>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582"/>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63"/>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0A"/>
    <w:rsid w:val="00841F23"/>
    <w:rsid w:val="00841F94"/>
    <w:rsid w:val="008421D3"/>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72"/>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A16"/>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A44"/>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EA4"/>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235"/>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230"/>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58"/>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4F2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1A64"/>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BE1"/>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8"/>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837"/>
    <w:rsid w:val="00CC22D3"/>
    <w:rsid w:val="00CC230A"/>
    <w:rsid w:val="00CC250B"/>
    <w:rsid w:val="00CC2D01"/>
    <w:rsid w:val="00CC2D23"/>
    <w:rsid w:val="00CC2EED"/>
    <w:rsid w:val="00CC3020"/>
    <w:rsid w:val="00CC3260"/>
    <w:rsid w:val="00CC373C"/>
    <w:rsid w:val="00CC3AF3"/>
    <w:rsid w:val="00CC3F1F"/>
    <w:rsid w:val="00CC4097"/>
    <w:rsid w:val="00CC41E4"/>
    <w:rsid w:val="00CC440E"/>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24D"/>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A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A77"/>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5B9"/>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613"/>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404"/>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D4A"/>
    <w:rsid w:val="00E71697"/>
    <w:rsid w:val="00E71C87"/>
    <w:rsid w:val="00E71DAD"/>
    <w:rsid w:val="00E71F2A"/>
    <w:rsid w:val="00E71F71"/>
    <w:rsid w:val="00E72822"/>
    <w:rsid w:val="00E72D4C"/>
    <w:rsid w:val="00E72E52"/>
    <w:rsid w:val="00E72F1E"/>
    <w:rsid w:val="00E72F29"/>
    <w:rsid w:val="00E73347"/>
    <w:rsid w:val="00E737C8"/>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80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AAF"/>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98C"/>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B39"/>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E1F"/>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53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85E"/>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2F291A2-68BA-44E0-9C60-B01DA5B2971B}">
  <ds:schemaRefs>
    <ds:schemaRef ds:uri="http://schemas.openxmlformats.org/officeDocument/2006/bibliography"/>
  </ds:schemaRefs>
</ds:datastoreItem>
</file>

<file path=customXml/itemProps100.xml><?xml version="1.0" encoding="utf-8"?>
<ds:datastoreItem xmlns:ds="http://schemas.openxmlformats.org/officeDocument/2006/customXml" ds:itemID="{A9E2A4FA-A79D-461F-A03A-BAF6FFCFB2BC}">
  <ds:schemaRefs>
    <ds:schemaRef ds:uri="http://schemas.openxmlformats.org/officeDocument/2006/bibliography"/>
  </ds:schemaRefs>
</ds:datastoreItem>
</file>

<file path=customXml/itemProps101.xml><?xml version="1.0" encoding="utf-8"?>
<ds:datastoreItem xmlns:ds="http://schemas.openxmlformats.org/officeDocument/2006/customXml" ds:itemID="{EE046970-1431-48FA-B837-6D554DC99F83}">
  <ds:schemaRefs>
    <ds:schemaRef ds:uri="http://schemas.openxmlformats.org/officeDocument/2006/bibliography"/>
  </ds:schemaRefs>
</ds:datastoreItem>
</file>

<file path=customXml/itemProps102.xml><?xml version="1.0" encoding="utf-8"?>
<ds:datastoreItem xmlns:ds="http://schemas.openxmlformats.org/officeDocument/2006/customXml" ds:itemID="{6E755B08-4E31-4024-AC4C-D7F7BF4F1358}">
  <ds:schemaRefs>
    <ds:schemaRef ds:uri="http://schemas.openxmlformats.org/officeDocument/2006/bibliography"/>
  </ds:schemaRefs>
</ds:datastoreItem>
</file>

<file path=customXml/itemProps103.xml><?xml version="1.0" encoding="utf-8"?>
<ds:datastoreItem xmlns:ds="http://schemas.openxmlformats.org/officeDocument/2006/customXml" ds:itemID="{F671FC00-A71A-44A9-9ED4-23DA4D76A22A}">
  <ds:schemaRefs>
    <ds:schemaRef ds:uri="http://schemas.openxmlformats.org/officeDocument/2006/bibliography"/>
  </ds:schemaRefs>
</ds:datastoreItem>
</file>

<file path=customXml/itemProps104.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105.xml><?xml version="1.0" encoding="utf-8"?>
<ds:datastoreItem xmlns:ds="http://schemas.openxmlformats.org/officeDocument/2006/customXml" ds:itemID="{F321E1F2-49BC-4195-9A7B-12B4D737DCA9}">
  <ds:schemaRefs>
    <ds:schemaRef ds:uri="http://schemas.openxmlformats.org/officeDocument/2006/bibliography"/>
  </ds:schemaRefs>
</ds:datastoreItem>
</file>

<file path=customXml/itemProps106.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107.xml><?xml version="1.0" encoding="utf-8"?>
<ds:datastoreItem xmlns:ds="http://schemas.openxmlformats.org/officeDocument/2006/customXml" ds:itemID="{CA17422E-7F81-4AF7-8615-EB2C711B678D}">
  <ds:schemaRefs>
    <ds:schemaRef ds:uri="http://schemas.openxmlformats.org/officeDocument/2006/bibliography"/>
  </ds:schemaRefs>
</ds:datastoreItem>
</file>

<file path=customXml/itemProps108.xml><?xml version="1.0" encoding="utf-8"?>
<ds:datastoreItem xmlns:ds="http://schemas.openxmlformats.org/officeDocument/2006/customXml" ds:itemID="{E1A6BEDD-7FE6-489D-9480-F664DE8122E3}">
  <ds:schemaRefs>
    <ds:schemaRef ds:uri="http://schemas.openxmlformats.org/officeDocument/2006/bibliography"/>
  </ds:schemaRefs>
</ds:datastoreItem>
</file>

<file path=customXml/itemProps109.xml><?xml version="1.0" encoding="utf-8"?>
<ds:datastoreItem xmlns:ds="http://schemas.openxmlformats.org/officeDocument/2006/customXml" ds:itemID="{5BF51EBF-6B56-47B2-B6DC-3AE79822E5D9}">
  <ds:schemaRefs>
    <ds:schemaRef ds:uri="http://schemas.openxmlformats.org/officeDocument/2006/bibliography"/>
  </ds:schemaRefs>
</ds:datastoreItem>
</file>

<file path=customXml/itemProps11.xml><?xml version="1.0" encoding="utf-8"?>
<ds:datastoreItem xmlns:ds="http://schemas.openxmlformats.org/officeDocument/2006/customXml" ds:itemID="{35743A38-8616-4B76-B470-FC81E97CE74E}">
  <ds:schemaRefs>
    <ds:schemaRef ds:uri="http://schemas.openxmlformats.org/officeDocument/2006/bibliography"/>
  </ds:schemaRefs>
</ds:datastoreItem>
</file>

<file path=customXml/itemProps110.xml><?xml version="1.0" encoding="utf-8"?>
<ds:datastoreItem xmlns:ds="http://schemas.openxmlformats.org/officeDocument/2006/customXml" ds:itemID="{371CF629-2702-4465-AAF4-3A3B886D471C}">
  <ds:schemaRefs>
    <ds:schemaRef ds:uri="http://schemas.openxmlformats.org/officeDocument/2006/bibliography"/>
  </ds:schemaRefs>
</ds:datastoreItem>
</file>

<file path=customXml/itemProps111.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12.xml><?xml version="1.0" encoding="utf-8"?>
<ds:datastoreItem xmlns:ds="http://schemas.openxmlformats.org/officeDocument/2006/customXml" ds:itemID="{74D1EF2A-27CC-4476-AFC3-D9551F07972B}">
  <ds:schemaRefs>
    <ds:schemaRef ds:uri="http://schemas.openxmlformats.org/officeDocument/2006/bibliography"/>
  </ds:schemaRefs>
</ds:datastoreItem>
</file>

<file path=customXml/itemProps113.xml><?xml version="1.0" encoding="utf-8"?>
<ds:datastoreItem xmlns:ds="http://schemas.openxmlformats.org/officeDocument/2006/customXml" ds:itemID="{A2AA9348-3E3C-47AD-93AE-E40EFE775D0C}">
  <ds:schemaRefs>
    <ds:schemaRef ds:uri="http://schemas.openxmlformats.org/officeDocument/2006/bibliography"/>
  </ds:schemaRefs>
</ds:datastoreItem>
</file>

<file path=customXml/itemProps114.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115.xml><?xml version="1.0" encoding="utf-8"?>
<ds:datastoreItem xmlns:ds="http://schemas.openxmlformats.org/officeDocument/2006/customXml" ds:itemID="{0F41CD03-6F01-4A3C-B469-71FC8985AFB7}">
  <ds:schemaRefs>
    <ds:schemaRef ds:uri="http://schemas.openxmlformats.org/officeDocument/2006/bibliography"/>
  </ds:schemaRefs>
</ds:datastoreItem>
</file>

<file path=customXml/itemProps116.xml><?xml version="1.0" encoding="utf-8"?>
<ds:datastoreItem xmlns:ds="http://schemas.openxmlformats.org/officeDocument/2006/customXml" ds:itemID="{2B7C656A-0ABE-4BD8-BF36-C0CFEAC117E0}">
  <ds:schemaRefs>
    <ds:schemaRef ds:uri="http://schemas.openxmlformats.org/officeDocument/2006/bibliography"/>
  </ds:schemaRefs>
</ds:datastoreItem>
</file>

<file path=customXml/itemProps117.xml><?xml version="1.0" encoding="utf-8"?>
<ds:datastoreItem xmlns:ds="http://schemas.openxmlformats.org/officeDocument/2006/customXml" ds:itemID="{7FD48385-F182-4A7E-B7AC-DA9E1803A0E4}">
  <ds:schemaRefs>
    <ds:schemaRef ds:uri="http://schemas.openxmlformats.org/officeDocument/2006/bibliography"/>
  </ds:schemaRefs>
</ds:datastoreItem>
</file>

<file path=customXml/itemProps118.xml><?xml version="1.0" encoding="utf-8"?>
<ds:datastoreItem xmlns:ds="http://schemas.openxmlformats.org/officeDocument/2006/customXml" ds:itemID="{35F7F326-B0E2-4363-AAC5-CD88BAD3CF54}">
  <ds:schemaRefs>
    <ds:schemaRef ds:uri="http://schemas.openxmlformats.org/officeDocument/2006/bibliography"/>
  </ds:schemaRefs>
</ds:datastoreItem>
</file>

<file path=customXml/itemProps119.xml><?xml version="1.0" encoding="utf-8"?>
<ds:datastoreItem xmlns:ds="http://schemas.openxmlformats.org/officeDocument/2006/customXml" ds:itemID="{98F939F2-74BA-4F22-BE85-49B9D87A7939}">
  <ds:schemaRefs>
    <ds:schemaRef ds:uri="http://schemas.openxmlformats.org/officeDocument/2006/bibliography"/>
  </ds:schemaRefs>
</ds:datastoreItem>
</file>

<file path=customXml/itemProps12.xml><?xml version="1.0" encoding="utf-8"?>
<ds:datastoreItem xmlns:ds="http://schemas.openxmlformats.org/officeDocument/2006/customXml" ds:itemID="{C0C3D70F-0E61-4D28-BD52-D1081585F8C7}">
  <ds:schemaRefs>
    <ds:schemaRef ds:uri="http://schemas.openxmlformats.org/officeDocument/2006/bibliography"/>
  </ds:schemaRefs>
</ds:datastoreItem>
</file>

<file path=customXml/itemProps120.xml><?xml version="1.0" encoding="utf-8"?>
<ds:datastoreItem xmlns:ds="http://schemas.openxmlformats.org/officeDocument/2006/customXml" ds:itemID="{CE236923-86F1-44D1-A43E-FB2E8195D748}">
  <ds:schemaRefs>
    <ds:schemaRef ds:uri="http://schemas.openxmlformats.org/officeDocument/2006/bibliography"/>
  </ds:schemaRefs>
</ds:datastoreItem>
</file>

<file path=customXml/itemProps121.xml><?xml version="1.0" encoding="utf-8"?>
<ds:datastoreItem xmlns:ds="http://schemas.openxmlformats.org/officeDocument/2006/customXml" ds:itemID="{64036810-F8F4-4BCB-B715-CF5C8AF3CC9F}">
  <ds:schemaRefs>
    <ds:schemaRef ds:uri="http://schemas.openxmlformats.org/officeDocument/2006/bibliography"/>
  </ds:schemaRefs>
</ds:datastoreItem>
</file>

<file path=customXml/itemProps122.xml><?xml version="1.0" encoding="utf-8"?>
<ds:datastoreItem xmlns:ds="http://schemas.openxmlformats.org/officeDocument/2006/customXml" ds:itemID="{FACE3C32-D050-4BEB-AFC0-96A252F34AD3}">
  <ds:schemaRefs>
    <ds:schemaRef ds:uri="http://schemas.openxmlformats.org/officeDocument/2006/bibliography"/>
  </ds:schemaRefs>
</ds:datastoreItem>
</file>

<file path=customXml/itemProps123.xml><?xml version="1.0" encoding="utf-8"?>
<ds:datastoreItem xmlns:ds="http://schemas.openxmlformats.org/officeDocument/2006/customXml" ds:itemID="{4E5B678F-D5F1-4E6B-A027-EB79035191F9}">
  <ds:schemaRefs>
    <ds:schemaRef ds:uri="http://schemas.openxmlformats.org/officeDocument/2006/bibliography"/>
  </ds:schemaRefs>
</ds:datastoreItem>
</file>

<file path=customXml/itemProps124.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125.xml><?xml version="1.0" encoding="utf-8"?>
<ds:datastoreItem xmlns:ds="http://schemas.openxmlformats.org/officeDocument/2006/customXml" ds:itemID="{65C447F8-76CE-4417-BE2C-148474D9C5DB}">
  <ds:schemaRefs>
    <ds:schemaRef ds:uri="http://schemas.openxmlformats.org/officeDocument/2006/bibliography"/>
  </ds:schemaRefs>
</ds:datastoreItem>
</file>

<file path=customXml/itemProps126.xml><?xml version="1.0" encoding="utf-8"?>
<ds:datastoreItem xmlns:ds="http://schemas.openxmlformats.org/officeDocument/2006/customXml" ds:itemID="{506679C6-6637-44DE-AA58-4FEB4091AEC7}">
  <ds:schemaRefs>
    <ds:schemaRef ds:uri="http://schemas.openxmlformats.org/officeDocument/2006/bibliography"/>
  </ds:schemaRefs>
</ds:datastoreItem>
</file>

<file path=customXml/itemProps127.xml><?xml version="1.0" encoding="utf-8"?>
<ds:datastoreItem xmlns:ds="http://schemas.openxmlformats.org/officeDocument/2006/customXml" ds:itemID="{A1800E23-FB5C-4F28-83C8-D81CEBB8676E}">
  <ds:schemaRefs>
    <ds:schemaRef ds:uri="http://schemas.openxmlformats.org/officeDocument/2006/bibliography"/>
  </ds:schemaRefs>
</ds:datastoreItem>
</file>

<file path=customXml/itemProps128.xml><?xml version="1.0" encoding="utf-8"?>
<ds:datastoreItem xmlns:ds="http://schemas.openxmlformats.org/officeDocument/2006/customXml" ds:itemID="{DE0149F7-E6FC-4B2F-B9A7-008AAEC3336D}">
  <ds:schemaRefs>
    <ds:schemaRef ds:uri="http://schemas.openxmlformats.org/officeDocument/2006/bibliography"/>
  </ds:schemaRefs>
</ds:datastoreItem>
</file>

<file path=customXml/itemProps129.xml><?xml version="1.0" encoding="utf-8"?>
<ds:datastoreItem xmlns:ds="http://schemas.openxmlformats.org/officeDocument/2006/customXml" ds:itemID="{6B0511F0-B597-49D8-BC64-B8B5200448FC}">
  <ds:schemaRefs>
    <ds:schemaRef ds:uri="http://schemas.openxmlformats.org/officeDocument/2006/bibliography"/>
  </ds:schemaRefs>
</ds:datastoreItem>
</file>

<file path=customXml/itemProps13.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130.xml><?xml version="1.0" encoding="utf-8"?>
<ds:datastoreItem xmlns:ds="http://schemas.openxmlformats.org/officeDocument/2006/customXml" ds:itemID="{22ADA822-5322-4B12-BAD9-B06B7E5AAA66}">
  <ds:schemaRefs>
    <ds:schemaRef ds:uri="http://schemas.openxmlformats.org/officeDocument/2006/bibliography"/>
  </ds:schemaRefs>
</ds:datastoreItem>
</file>

<file path=customXml/itemProps131.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132.xml><?xml version="1.0" encoding="utf-8"?>
<ds:datastoreItem xmlns:ds="http://schemas.openxmlformats.org/officeDocument/2006/customXml" ds:itemID="{6E2BE0AE-09E2-4715-87F4-BE1AE713F715}">
  <ds:schemaRefs>
    <ds:schemaRef ds:uri="http://schemas.openxmlformats.org/officeDocument/2006/bibliography"/>
  </ds:schemaRefs>
</ds:datastoreItem>
</file>

<file path=customXml/itemProps133.xml><?xml version="1.0" encoding="utf-8"?>
<ds:datastoreItem xmlns:ds="http://schemas.openxmlformats.org/officeDocument/2006/customXml" ds:itemID="{C31FA9E9-7DE7-4BA2-BF48-76D2DDE6C9AB}">
  <ds:schemaRefs>
    <ds:schemaRef ds:uri="http://schemas.openxmlformats.org/officeDocument/2006/bibliography"/>
  </ds:schemaRefs>
</ds:datastoreItem>
</file>

<file path=customXml/itemProps134.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135.xml><?xml version="1.0" encoding="utf-8"?>
<ds:datastoreItem xmlns:ds="http://schemas.openxmlformats.org/officeDocument/2006/customXml" ds:itemID="{03EDCF04-5AF9-4D1A-871B-A3430B97F19B}">
  <ds:schemaRefs>
    <ds:schemaRef ds:uri="http://schemas.openxmlformats.org/officeDocument/2006/bibliography"/>
  </ds:schemaRefs>
</ds:datastoreItem>
</file>

<file path=customXml/itemProps136.xml><?xml version="1.0" encoding="utf-8"?>
<ds:datastoreItem xmlns:ds="http://schemas.openxmlformats.org/officeDocument/2006/customXml" ds:itemID="{A97D1FD9-F6B9-4DA6-A107-FDBE5591CD64}">
  <ds:schemaRefs>
    <ds:schemaRef ds:uri="http://schemas.openxmlformats.org/officeDocument/2006/bibliography"/>
  </ds:schemaRefs>
</ds:datastoreItem>
</file>

<file path=customXml/itemProps137.xml><?xml version="1.0" encoding="utf-8"?>
<ds:datastoreItem xmlns:ds="http://schemas.openxmlformats.org/officeDocument/2006/customXml" ds:itemID="{8BA9E710-A34E-4F58-9FF6-4C9E764DCD18}">
  <ds:schemaRefs>
    <ds:schemaRef ds:uri="http://schemas.openxmlformats.org/officeDocument/2006/bibliography"/>
  </ds:schemaRefs>
</ds:datastoreItem>
</file>

<file path=customXml/itemProps138.xml><?xml version="1.0" encoding="utf-8"?>
<ds:datastoreItem xmlns:ds="http://schemas.openxmlformats.org/officeDocument/2006/customXml" ds:itemID="{59F4242E-672E-4C13-8AC2-15B148116143}">
  <ds:schemaRefs>
    <ds:schemaRef ds:uri="http://schemas.openxmlformats.org/officeDocument/2006/bibliography"/>
  </ds:schemaRefs>
</ds:datastoreItem>
</file>

<file path=customXml/itemProps139.xml><?xml version="1.0" encoding="utf-8"?>
<ds:datastoreItem xmlns:ds="http://schemas.openxmlformats.org/officeDocument/2006/customXml" ds:itemID="{FC82900F-DCF4-42AA-BE58-58CC2013D030}">
  <ds:schemaRefs>
    <ds:schemaRef ds:uri="http://schemas.openxmlformats.org/officeDocument/2006/bibliography"/>
  </ds:schemaRefs>
</ds:datastoreItem>
</file>

<file path=customXml/itemProps14.xml><?xml version="1.0" encoding="utf-8"?>
<ds:datastoreItem xmlns:ds="http://schemas.openxmlformats.org/officeDocument/2006/customXml" ds:itemID="{580A1D31-5251-4349-9593-277A19B9C9C5}">
  <ds:schemaRefs>
    <ds:schemaRef ds:uri="http://schemas.openxmlformats.org/officeDocument/2006/bibliography"/>
  </ds:schemaRefs>
</ds:datastoreItem>
</file>

<file path=customXml/itemProps140.xml><?xml version="1.0" encoding="utf-8"?>
<ds:datastoreItem xmlns:ds="http://schemas.openxmlformats.org/officeDocument/2006/customXml" ds:itemID="{368AC59B-3D14-473B-8719-885D177EB3CF}">
  <ds:schemaRefs>
    <ds:schemaRef ds:uri="http://schemas.openxmlformats.org/officeDocument/2006/bibliography"/>
  </ds:schemaRefs>
</ds:datastoreItem>
</file>

<file path=customXml/itemProps141.xml><?xml version="1.0" encoding="utf-8"?>
<ds:datastoreItem xmlns:ds="http://schemas.openxmlformats.org/officeDocument/2006/customXml" ds:itemID="{881342DF-1428-45F2-9260-1878546FB6E6}">
  <ds:schemaRefs>
    <ds:schemaRef ds:uri="http://schemas.openxmlformats.org/officeDocument/2006/bibliography"/>
  </ds:schemaRefs>
</ds:datastoreItem>
</file>

<file path=customXml/itemProps142.xml><?xml version="1.0" encoding="utf-8"?>
<ds:datastoreItem xmlns:ds="http://schemas.openxmlformats.org/officeDocument/2006/customXml" ds:itemID="{87B56D5C-CD8D-4467-8395-3CEA0C6AAEA4}">
  <ds:schemaRefs>
    <ds:schemaRef ds:uri="http://schemas.openxmlformats.org/officeDocument/2006/bibliography"/>
  </ds:schemaRefs>
</ds:datastoreItem>
</file>

<file path=customXml/itemProps143.xml><?xml version="1.0" encoding="utf-8"?>
<ds:datastoreItem xmlns:ds="http://schemas.openxmlformats.org/officeDocument/2006/customXml" ds:itemID="{9ACA998B-EF8E-47AB-933F-4D881FFE525A}">
  <ds:schemaRefs>
    <ds:schemaRef ds:uri="http://schemas.openxmlformats.org/officeDocument/2006/bibliography"/>
  </ds:schemaRefs>
</ds:datastoreItem>
</file>

<file path=customXml/itemProps144.xml><?xml version="1.0" encoding="utf-8"?>
<ds:datastoreItem xmlns:ds="http://schemas.openxmlformats.org/officeDocument/2006/customXml" ds:itemID="{D959C868-09D0-4428-8EA3-C04718345214}">
  <ds:schemaRefs>
    <ds:schemaRef ds:uri="http://schemas.openxmlformats.org/officeDocument/2006/bibliography"/>
  </ds:schemaRefs>
</ds:datastoreItem>
</file>

<file path=customXml/itemProps145.xml><?xml version="1.0" encoding="utf-8"?>
<ds:datastoreItem xmlns:ds="http://schemas.openxmlformats.org/officeDocument/2006/customXml" ds:itemID="{78AD8781-E38D-4A28-AC51-0C640AACD215}">
  <ds:schemaRefs>
    <ds:schemaRef ds:uri="http://schemas.openxmlformats.org/officeDocument/2006/bibliography"/>
  </ds:schemaRefs>
</ds:datastoreItem>
</file>

<file path=customXml/itemProps146.xml><?xml version="1.0" encoding="utf-8"?>
<ds:datastoreItem xmlns:ds="http://schemas.openxmlformats.org/officeDocument/2006/customXml" ds:itemID="{5F3942B4-60DD-45BA-BF8B-0664371838A5}">
  <ds:schemaRefs>
    <ds:schemaRef ds:uri="http://schemas.openxmlformats.org/officeDocument/2006/bibliography"/>
  </ds:schemaRefs>
</ds:datastoreItem>
</file>

<file path=customXml/itemProps147.xml><?xml version="1.0" encoding="utf-8"?>
<ds:datastoreItem xmlns:ds="http://schemas.openxmlformats.org/officeDocument/2006/customXml" ds:itemID="{C18BF86D-4BA4-4547-9B6F-B5E5CFC90372}">
  <ds:schemaRefs>
    <ds:schemaRef ds:uri="http://schemas.openxmlformats.org/officeDocument/2006/bibliography"/>
  </ds:schemaRefs>
</ds:datastoreItem>
</file>

<file path=customXml/itemProps148.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149.xml><?xml version="1.0" encoding="utf-8"?>
<ds:datastoreItem xmlns:ds="http://schemas.openxmlformats.org/officeDocument/2006/customXml" ds:itemID="{117C3C10-D564-4DFD-95CC-FCB040AD672F}">
  <ds:schemaRefs>
    <ds:schemaRef ds:uri="http://schemas.openxmlformats.org/officeDocument/2006/bibliography"/>
  </ds:schemaRefs>
</ds:datastoreItem>
</file>

<file path=customXml/itemProps15.xml><?xml version="1.0" encoding="utf-8"?>
<ds:datastoreItem xmlns:ds="http://schemas.openxmlformats.org/officeDocument/2006/customXml" ds:itemID="{21C01E62-7BF2-4ED0-91F3-09A10E346AC8}">
  <ds:schemaRefs>
    <ds:schemaRef ds:uri="http://schemas.openxmlformats.org/officeDocument/2006/bibliography"/>
  </ds:schemaRefs>
</ds:datastoreItem>
</file>

<file path=customXml/itemProps150.xml><?xml version="1.0" encoding="utf-8"?>
<ds:datastoreItem xmlns:ds="http://schemas.openxmlformats.org/officeDocument/2006/customXml" ds:itemID="{29E49493-B78A-4377-8934-126453E26147}">
  <ds:schemaRefs>
    <ds:schemaRef ds:uri="http://schemas.openxmlformats.org/officeDocument/2006/bibliography"/>
  </ds:schemaRefs>
</ds:datastoreItem>
</file>

<file path=customXml/itemProps151.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152.xml><?xml version="1.0" encoding="utf-8"?>
<ds:datastoreItem xmlns:ds="http://schemas.openxmlformats.org/officeDocument/2006/customXml" ds:itemID="{027405DC-8570-42C7-A703-FD5E9B77F7A4}">
  <ds:schemaRefs>
    <ds:schemaRef ds:uri="http://schemas.openxmlformats.org/officeDocument/2006/bibliography"/>
  </ds:schemaRefs>
</ds:datastoreItem>
</file>

<file path=customXml/itemProps153.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154.xml><?xml version="1.0" encoding="utf-8"?>
<ds:datastoreItem xmlns:ds="http://schemas.openxmlformats.org/officeDocument/2006/customXml" ds:itemID="{E3C01F0F-8680-49B2-976A-C59F776B3018}">
  <ds:schemaRefs>
    <ds:schemaRef ds:uri="http://schemas.openxmlformats.org/officeDocument/2006/bibliography"/>
  </ds:schemaRefs>
</ds:datastoreItem>
</file>

<file path=customXml/itemProps155.xml><?xml version="1.0" encoding="utf-8"?>
<ds:datastoreItem xmlns:ds="http://schemas.openxmlformats.org/officeDocument/2006/customXml" ds:itemID="{F81D837D-DCC2-4F3D-90C4-CDAF97FA8C55}">
  <ds:schemaRefs>
    <ds:schemaRef ds:uri="http://schemas.openxmlformats.org/officeDocument/2006/bibliography"/>
  </ds:schemaRefs>
</ds:datastoreItem>
</file>

<file path=customXml/itemProps156.xml><?xml version="1.0" encoding="utf-8"?>
<ds:datastoreItem xmlns:ds="http://schemas.openxmlformats.org/officeDocument/2006/customXml" ds:itemID="{BA1937CF-C0C1-45AB-97A6-C9211208B622}">
  <ds:schemaRefs>
    <ds:schemaRef ds:uri="http://schemas.openxmlformats.org/officeDocument/2006/bibliography"/>
  </ds:schemaRefs>
</ds:datastoreItem>
</file>

<file path=customXml/itemProps157.xml><?xml version="1.0" encoding="utf-8"?>
<ds:datastoreItem xmlns:ds="http://schemas.openxmlformats.org/officeDocument/2006/customXml" ds:itemID="{92560F7B-02C4-4819-86A8-D876EA5B0D3F}">
  <ds:schemaRefs>
    <ds:schemaRef ds:uri="http://schemas.openxmlformats.org/officeDocument/2006/bibliography"/>
  </ds:schemaRefs>
</ds:datastoreItem>
</file>

<file path=customXml/itemProps16.xml><?xml version="1.0" encoding="utf-8"?>
<ds:datastoreItem xmlns:ds="http://schemas.openxmlformats.org/officeDocument/2006/customXml" ds:itemID="{61968C19-B28B-44BE-A356-6C1D772CA2F3}">
  <ds:schemaRefs>
    <ds:schemaRef ds:uri="http://schemas.openxmlformats.org/officeDocument/2006/bibliography"/>
  </ds:schemaRefs>
</ds:datastoreItem>
</file>

<file path=customXml/itemProps17.xml><?xml version="1.0" encoding="utf-8"?>
<ds:datastoreItem xmlns:ds="http://schemas.openxmlformats.org/officeDocument/2006/customXml" ds:itemID="{E5AC7E89-94E0-428D-A9D6-4FB1B89C12E2}">
  <ds:schemaRefs>
    <ds:schemaRef ds:uri="http://schemas.openxmlformats.org/officeDocument/2006/bibliography"/>
  </ds:schemaRefs>
</ds:datastoreItem>
</file>

<file path=customXml/itemProps18.xml><?xml version="1.0" encoding="utf-8"?>
<ds:datastoreItem xmlns:ds="http://schemas.openxmlformats.org/officeDocument/2006/customXml" ds:itemID="{850C981A-DD8B-49B6-B81C-1A6FCCC76040}">
  <ds:schemaRefs>
    <ds:schemaRef ds:uri="http://schemas.openxmlformats.org/officeDocument/2006/bibliography"/>
  </ds:schemaRefs>
</ds:datastoreItem>
</file>

<file path=customXml/itemProps19.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2.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20.xml><?xml version="1.0" encoding="utf-8"?>
<ds:datastoreItem xmlns:ds="http://schemas.openxmlformats.org/officeDocument/2006/customXml" ds:itemID="{F237D127-5F06-42CB-9770-BC553FE68B12}">
  <ds:schemaRefs>
    <ds:schemaRef ds:uri="http://schemas.openxmlformats.org/officeDocument/2006/bibliography"/>
  </ds:schemaRefs>
</ds:datastoreItem>
</file>

<file path=customXml/itemProps21.xml><?xml version="1.0" encoding="utf-8"?>
<ds:datastoreItem xmlns:ds="http://schemas.openxmlformats.org/officeDocument/2006/customXml" ds:itemID="{0F616B16-6870-46F4-850A-5E1C0A21D8E8}">
  <ds:schemaRefs>
    <ds:schemaRef ds:uri="http://schemas.openxmlformats.org/officeDocument/2006/bibliography"/>
  </ds:schemaRefs>
</ds:datastoreItem>
</file>

<file path=customXml/itemProps22.xml><?xml version="1.0" encoding="utf-8"?>
<ds:datastoreItem xmlns:ds="http://schemas.openxmlformats.org/officeDocument/2006/customXml" ds:itemID="{1EE30F68-24B8-4BFB-9497-7B638D318766}">
  <ds:schemaRefs>
    <ds:schemaRef ds:uri="http://schemas.openxmlformats.org/officeDocument/2006/bibliography"/>
  </ds:schemaRefs>
</ds:datastoreItem>
</file>

<file path=customXml/itemProps23.xml><?xml version="1.0" encoding="utf-8"?>
<ds:datastoreItem xmlns:ds="http://schemas.openxmlformats.org/officeDocument/2006/customXml" ds:itemID="{D09AAA7C-BEB7-4D9E-82D6-0B7504F98156}">
  <ds:schemaRefs>
    <ds:schemaRef ds:uri="http://schemas.openxmlformats.org/officeDocument/2006/bibliography"/>
  </ds:schemaRefs>
</ds:datastoreItem>
</file>

<file path=customXml/itemProps24.xml><?xml version="1.0" encoding="utf-8"?>
<ds:datastoreItem xmlns:ds="http://schemas.openxmlformats.org/officeDocument/2006/customXml" ds:itemID="{90BCDB7E-5BB6-4BD0-8A96-09076C6EEA00}">
  <ds:schemaRefs>
    <ds:schemaRef ds:uri="http://schemas.openxmlformats.org/officeDocument/2006/bibliography"/>
  </ds:schemaRefs>
</ds:datastoreItem>
</file>

<file path=customXml/itemProps25.xml><?xml version="1.0" encoding="utf-8"?>
<ds:datastoreItem xmlns:ds="http://schemas.openxmlformats.org/officeDocument/2006/customXml" ds:itemID="{87CA3C6A-93A5-4C07-9742-214B0B0B56A2}">
  <ds:schemaRefs>
    <ds:schemaRef ds:uri="http://schemas.openxmlformats.org/officeDocument/2006/bibliography"/>
  </ds:schemaRefs>
</ds:datastoreItem>
</file>

<file path=customXml/itemProps26.xml><?xml version="1.0" encoding="utf-8"?>
<ds:datastoreItem xmlns:ds="http://schemas.openxmlformats.org/officeDocument/2006/customXml" ds:itemID="{AF25039E-F10C-42B4-94B0-5B78E9DFFDF4}">
  <ds:schemaRefs>
    <ds:schemaRef ds:uri="http://schemas.openxmlformats.org/officeDocument/2006/bibliography"/>
  </ds:schemaRefs>
</ds:datastoreItem>
</file>

<file path=customXml/itemProps27.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28.xml><?xml version="1.0" encoding="utf-8"?>
<ds:datastoreItem xmlns:ds="http://schemas.openxmlformats.org/officeDocument/2006/customXml" ds:itemID="{A5B4960B-7FAA-4106-9A8E-D48B1B59426F}">
  <ds:schemaRefs>
    <ds:schemaRef ds:uri="http://schemas.openxmlformats.org/officeDocument/2006/bibliography"/>
  </ds:schemaRefs>
</ds:datastoreItem>
</file>

<file path=customXml/itemProps29.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3.xml><?xml version="1.0" encoding="utf-8"?>
<ds:datastoreItem xmlns:ds="http://schemas.openxmlformats.org/officeDocument/2006/customXml" ds:itemID="{55BF3A57-E546-4BDF-AFCC-2418A9D6BFFD}">
  <ds:schemaRefs>
    <ds:schemaRef ds:uri="http://schemas.openxmlformats.org/officeDocument/2006/bibliography"/>
  </ds:schemaRefs>
</ds:datastoreItem>
</file>

<file path=customXml/itemProps30.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31.xml><?xml version="1.0" encoding="utf-8"?>
<ds:datastoreItem xmlns:ds="http://schemas.openxmlformats.org/officeDocument/2006/customXml" ds:itemID="{5B21E9C8-7D9A-401B-9723-3BA13A704253}">
  <ds:schemaRefs>
    <ds:schemaRef ds:uri="http://schemas.openxmlformats.org/officeDocument/2006/bibliography"/>
  </ds:schemaRefs>
</ds:datastoreItem>
</file>

<file path=customXml/itemProps32.xml><?xml version="1.0" encoding="utf-8"?>
<ds:datastoreItem xmlns:ds="http://schemas.openxmlformats.org/officeDocument/2006/customXml" ds:itemID="{D93C5257-1D68-40FE-A9E7-183345930D1B}">
  <ds:schemaRefs>
    <ds:schemaRef ds:uri="http://schemas.openxmlformats.org/officeDocument/2006/bibliography"/>
  </ds:schemaRefs>
</ds:datastoreItem>
</file>

<file path=customXml/itemProps33.xml><?xml version="1.0" encoding="utf-8"?>
<ds:datastoreItem xmlns:ds="http://schemas.openxmlformats.org/officeDocument/2006/customXml" ds:itemID="{FA6A0A63-7021-4845-92B3-AFEC6C706CEF}">
  <ds:schemaRefs>
    <ds:schemaRef ds:uri="http://schemas.openxmlformats.org/officeDocument/2006/bibliography"/>
  </ds:schemaRefs>
</ds:datastoreItem>
</file>

<file path=customXml/itemProps34.xml><?xml version="1.0" encoding="utf-8"?>
<ds:datastoreItem xmlns:ds="http://schemas.openxmlformats.org/officeDocument/2006/customXml" ds:itemID="{8777A6DF-D005-4FD9-9AE8-399B020ED93A}">
  <ds:schemaRefs>
    <ds:schemaRef ds:uri="http://schemas.openxmlformats.org/officeDocument/2006/bibliography"/>
  </ds:schemaRefs>
</ds:datastoreItem>
</file>

<file path=customXml/itemProps35.xml><?xml version="1.0" encoding="utf-8"?>
<ds:datastoreItem xmlns:ds="http://schemas.openxmlformats.org/officeDocument/2006/customXml" ds:itemID="{6DB1F136-996B-493D-B680-41D84EFAFF1C}">
  <ds:schemaRefs>
    <ds:schemaRef ds:uri="http://schemas.openxmlformats.org/officeDocument/2006/bibliography"/>
  </ds:schemaRefs>
</ds:datastoreItem>
</file>

<file path=customXml/itemProps36.xml><?xml version="1.0" encoding="utf-8"?>
<ds:datastoreItem xmlns:ds="http://schemas.openxmlformats.org/officeDocument/2006/customXml" ds:itemID="{6B295BC7-C34F-4E1D-B059-DD72F0AD0308}">
  <ds:schemaRefs>
    <ds:schemaRef ds:uri="http://schemas.openxmlformats.org/officeDocument/2006/bibliography"/>
  </ds:schemaRefs>
</ds:datastoreItem>
</file>

<file path=customXml/itemProps37.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38.xml><?xml version="1.0" encoding="utf-8"?>
<ds:datastoreItem xmlns:ds="http://schemas.openxmlformats.org/officeDocument/2006/customXml" ds:itemID="{CF0B0269-69EE-4CA2-BC93-7F5483D49072}">
  <ds:schemaRefs>
    <ds:schemaRef ds:uri="http://schemas.openxmlformats.org/officeDocument/2006/bibliography"/>
  </ds:schemaRefs>
</ds:datastoreItem>
</file>

<file path=customXml/itemProps39.xml><?xml version="1.0" encoding="utf-8"?>
<ds:datastoreItem xmlns:ds="http://schemas.openxmlformats.org/officeDocument/2006/customXml" ds:itemID="{5CC94CC7-E2D6-4BB6-B475-6C14B8442D0B}">
  <ds:schemaRefs>
    <ds:schemaRef ds:uri="http://schemas.openxmlformats.org/officeDocument/2006/bibliography"/>
  </ds:schemaRefs>
</ds:datastoreItem>
</file>

<file path=customXml/itemProps4.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40.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41.xml><?xml version="1.0" encoding="utf-8"?>
<ds:datastoreItem xmlns:ds="http://schemas.openxmlformats.org/officeDocument/2006/customXml" ds:itemID="{C96B4142-5590-4E17-91AD-EBBE212681EB}">
  <ds:schemaRefs>
    <ds:schemaRef ds:uri="http://schemas.openxmlformats.org/officeDocument/2006/bibliography"/>
  </ds:schemaRefs>
</ds:datastoreItem>
</file>

<file path=customXml/itemProps42.xml><?xml version="1.0" encoding="utf-8"?>
<ds:datastoreItem xmlns:ds="http://schemas.openxmlformats.org/officeDocument/2006/customXml" ds:itemID="{41B54E78-489C-4B7F-B84F-641C8C25BCE3}">
  <ds:schemaRefs>
    <ds:schemaRef ds:uri="http://schemas.openxmlformats.org/officeDocument/2006/bibliography"/>
  </ds:schemaRefs>
</ds:datastoreItem>
</file>

<file path=customXml/itemProps43.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44.xml><?xml version="1.0" encoding="utf-8"?>
<ds:datastoreItem xmlns:ds="http://schemas.openxmlformats.org/officeDocument/2006/customXml" ds:itemID="{A67E35FD-B5A9-4D28-B6FC-325B6DCC28CC}">
  <ds:schemaRefs>
    <ds:schemaRef ds:uri="http://schemas.openxmlformats.org/officeDocument/2006/bibliography"/>
  </ds:schemaRefs>
</ds:datastoreItem>
</file>

<file path=customXml/itemProps45.xml><?xml version="1.0" encoding="utf-8"?>
<ds:datastoreItem xmlns:ds="http://schemas.openxmlformats.org/officeDocument/2006/customXml" ds:itemID="{9DCCB264-97F7-4AAE-B80B-D581E1B11500}">
  <ds:schemaRefs>
    <ds:schemaRef ds:uri="http://schemas.openxmlformats.org/officeDocument/2006/bibliography"/>
  </ds:schemaRefs>
</ds:datastoreItem>
</file>

<file path=customXml/itemProps46.xml><?xml version="1.0" encoding="utf-8"?>
<ds:datastoreItem xmlns:ds="http://schemas.openxmlformats.org/officeDocument/2006/customXml" ds:itemID="{8ED3C5DD-A31F-4DF9-B1A0-88850584CA02}">
  <ds:schemaRefs>
    <ds:schemaRef ds:uri="http://schemas.openxmlformats.org/officeDocument/2006/bibliography"/>
  </ds:schemaRefs>
</ds:datastoreItem>
</file>

<file path=customXml/itemProps47.xml><?xml version="1.0" encoding="utf-8"?>
<ds:datastoreItem xmlns:ds="http://schemas.openxmlformats.org/officeDocument/2006/customXml" ds:itemID="{B21503F6-4DE0-403B-996A-D775F2EDA913}">
  <ds:schemaRefs>
    <ds:schemaRef ds:uri="http://schemas.openxmlformats.org/officeDocument/2006/bibliography"/>
  </ds:schemaRefs>
</ds:datastoreItem>
</file>

<file path=customXml/itemProps48.xml><?xml version="1.0" encoding="utf-8"?>
<ds:datastoreItem xmlns:ds="http://schemas.openxmlformats.org/officeDocument/2006/customXml" ds:itemID="{E934167D-20CB-47EB-B7EE-4D49F6B4E268}">
  <ds:schemaRefs>
    <ds:schemaRef ds:uri="http://schemas.openxmlformats.org/officeDocument/2006/bibliography"/>
  </ds:schemaRefs>
</ds:datastoreItem>
</file>

<file path=customXml/itemProps49.xml><?xml version="1.0" encoding="utf-8"?>
<ds:datastoreItem xmlns:ds="http://schemas.openxmlformats.org/officeDocument/2006/customXml" ds:itemID="{88C5E7B7-960B-4ABD-8FBF-FCA56095ABEA}">
  <ds:schemaRefs>
    <ds:schemaRef ds:uri="http://schemas.openxmlformats.org/officeDocument/2006/bibliography"/>
  </ds:schemaRefs>
</ds:datastoreItem>
</file>

<file path=customXml/itemProps5.xml><?xml version="1.0" encoding="utf-8"?>
<ds:datastoreItem xmlns:ds="http://schemas.openxmlformats.org/officeDocument/2006/customXml" ds:itemID="{56462281-D8E8-4B63-9074-62A84BD05F0D}">
  <ds:schemaRefs>
    <ds:schemaRef ds:uri="http://schemas.openxmlformats.org/officeDocument/2006/bibliography"/>
  </ds:schemaRefs>
</ds:datastoreItem>
</file>

<file path=customXml/itemProps50.xml><?xml version="1.0" encoding="utf-8"?>
<ds:datastoreItem xmlns:ds="http://schemas.openxmlformats.org/officeDocument/2006/customXml" ds:itemID="{466A8AF8-332D-4ED3-B595-41F3367C8253}">
  <ds:schemaRefs>
    <ds:schemaRef ds:uri="http://schemas.openxmlformats.org/officeDocument/2006/bibliography"/>
  </ds:schemaRefs>
</ds:datastoreItem>
</file>

<file path=customXml/itemProps51.xml><?xml version="1.0" encoding="utf-8"?>
<ds:datastoreItem xmlns:ds="http://schemas.openxmlformats.org/officeDocument/2006/customXml" ds:itemID="{7A10C681-46E2-4534-964A-4E782D32E8D1}">
  <ds:schemaRefs>
    <ds:schemaRef ds:uri="http://schemas.openxmlformats.org/officeDocument/2006/bibliography"/>
  </ds:schemaRefs>
</ds:datastoreItem>
</file>

<file path=customXml/itemProps52.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53.xml><?xml version="1.0" encoding="utf-8"?>
<ds:datastoreItem xmlns:ds="http://schemas.openxmlformats.org/officeDocument/2006/customXml" ds:itemID="{5BF29224-35A7-47EA-9C96-FF0D339B8823}">
  <ds:schemaRefs>
    <ds:schemaRef ds:uri="http://schemas.openxmlformats.org/officeDocument/2006/bibliography"/>
  </ds:schemaRefs>
</ds:datastoreItem>
</file>

<file path=customXml/itemProps54.xml><?xml version="1.0" encoding="utf-8"?>
<ds:datastoreItem xmlns:ds="http://schemas.openxmlformats.org/officeDocument/2006/customXml" ds:itemID="{99D40969-479F-4C41-A7D0-4C960C57B46F}">
  <ds:schemaRefs>
    <ds:schemaRef ds:uri="http://schemas.openxmlformats.org/officeDocument/2006/bibliography"/>
  </ds:schemaRefs>
</ds:datastoreItem>
</file>

<file path=customXml/itemProps55.xml><?xml version="1.0" encoding="utf-8"?>
<ds:datastoreItem xmlns:ds="http://schemas.openxmlformats.org/officeDocument/2006/customXml" ds:itemID="{4D41D2B4-11E6-4CAD-8C75-0022FA17771E}">
  <ds:schemaRefs>
    <ds:schemaRef ds:uri="http://schemas.openxmlformats.org/officeDocument/2006/bibliography"/>
  </ds:schemaRefs>
</ds:datastoreItem>
</file>

<file path=customXml/itemProps56.xml><?xml version="1.0" encoding="utf-8"?>
<ds:datastoreItem xmlns:ds="http://schemas.openxmlformats.org/officeDocument/2006/customXml" ds:itemID="{FA49FC3F-D1BE-463E-B45C-62E58BA85B27}">
  <ds:schemaRefs>
    <ds:schemaRef ds:uri="http://schemas.openxmlformats.org/officeDocument/2006/bibliography"/>
  </ds:schemaRefs>
</ds:datastoreItem>
</file>

<file path=customXml/itemProps57.xml><?xml version="1.0" encoding="utf-8"?>
<ds:datastoreItem xmlns:ds="http://schemas.openxmlformats.org/officeDocument/2006/customXml" ds:itemID="{42A3152D-7F51-49F8-92A9-7652732D4EF4}">
  <ds:schemaRefs>
    <ds:schemaRef ds:uri="http://schemas.openxmlformats.org/officeDocument/2006/bibliography"/>
  </ds:schemaRefs>
</ds:datastoreItem>
</file>

<file path=customXml/itemProps58.xml><?xml version="1.0" encoding="utf-8"?>
<ds:datastoreItem xmlns:ds="http://schemas.openxmlformats.org/officeDocument/2006/customXml" ds:itemID="{48D05524-6987-40A0-974A-A34C6903131C}">
  <ds:schemaRefs>
    <ds:schemaRef ds:uri="http://schemas.openxmlformats.org/officeDocument/2006/bibliography"/>
  </ds:schemaRefs>
</ds:datastoreItem>
</file>

<file path=customXml/itemProps59.xml><?xml version="1.0" encoding="utf-8"?>
<ds:datastoreItem xmlns:ds="http://schemas.openxmlformats.org/officeDocument/2006/customXml" ds:itemID="{8B25F351-C100-4908-B154-2D76BCDD8232}">
  <ds:schemaRefs>
    <ds:schemaRef ds:uri="http://schemas.openxmlformats.org/officeDocument/2006/bibliography"/>
  </ds:schemaRefs>
</ds:datastoreItem>
</file>

<file path=customXml/itemProps6.xml><?xml version="1.0" encoding="utf-8"?>
<ds:datastoreItem xmlns:ds="http://schemas.openxmlformats.org/officeDocument/2006/customXml" ds:itemID="{EA5BAFF7-802F-4374-8786-AE0051B22A70}">
  <ds:schemaRefs>
    <ds:schemaRef ds:uri="http://schemas.openxmlformats.org/officeDocument/2006/bibliography"/>
  </ds:schemaRefs>
</ds:datastoreItem>
</file>

<file path=customXml/itemProps60.xml><?xml version="1.0" encoding="utf-8"?>
<ds:datastoreItem xmlns:ds="http://schemas.openxmlformats.org/officeDocument/2006/customXml" ds:itemID="{BF9FE741-4DDE-4519-9105-EA9608A9B909}">
  <ds:schemaRefs>
    <ds:schemaRef ds:uri="http://schemas.openxmlformats.org/officeDocument/2006/bibliography"/>
  </ds:schemaRefs>
</ds:datastoreItem>
</file>

<file path=customXml/itemProps61.xml><?xml version="1.0" encoding="utf-8"?>
<ds:datastoreItem xmlns:ds="http://schemas.openxmlformats.org/officeDocument/2006/customXml" ds:itemID="{1BC64A2E-C305-4C42-9645-1A8FCD698708}">
  <ds:schemaRefs>
    <ds:schemaRef ds:uri="http://schemas.openxmlformats.org/officeDocument/2006/bibliography"/>
  </ds:schemaRefs>
</ds:datastoreItem>
</file>

<file path=customXml/itemProps62.xml><?xml version="1.0" encoding="utf-8"?>
<ds:datastoreItem xmlns:ds="http://schemas.openxmlformats.org/officeDocument/2006/customXml" ds:itemID="{A26C62F8-0CD5-4E43-985F-04AE9DBB3FD0}">
  <ds:schemaRefs>
    <ds:schemaRef ds:uri="http://schemas.openxmlformats.org/officeDocument/2006/bibliography"/>
  </ds:schemaRefs>
</ds:datastoreItem>
</file>

<file path=customXml/itemProps63.xml><?xml version="1.0" encoding="utf-8"?>
<ds:datastoreItem xmlns:ds="http://schemas.openxmlformats.org/officeDocument/2006/customXml" ds:itemID="{88F4FE56-F856-429E-B0C0-814F3B8383DE}">
  <ds:schemaRefs>
    <ds:schemaRef ds:uri="http://schemas.openxmlformats.org/officeDocument/2006/bibliography"/>
  </ds:schemaRefs>
</ds:datastoreItem>
</file>

<file path=customXml/itemProps64.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65.xml><?xml version="1.0" encoding="utf-8"?>
<ds:datastoreItem xmlns:ds="http://schemas.openxmlformats.org/officeDocument/2006/customXml" ds:itemID="{9477E591-8692-41EE-8524-ABD940C93907}">
  <ds:schemaRefs>
    <ds:schemaRef ds:uri="http://schemas.openxmlformats.org/officeDocument/2006/bibliography"/>
  </ds:schemaRefs>
</ds:datastoreItem>
</file>

<file path=customXml/itemProps66.xml><?xml version="1.0" encoding="utf-8"?>
<ds:datastoreItem xmlns:ds="http://schemas.openxmlformats.org/officeDocument/2006/customXml" ds:itemID="{E1AE3298-BB8E-4F37-96F9-1A56CFBA74F4}">
  <ds:schemaRefs>
    <ds:schemaRef ds:uri="http://schemas.openxmlformats.org/officeDocument/2006/bibliography"/>
  </ds:schemaRefs>
</ds:datastoreItem>
</file>

<file path=customXml/itemProps67.xml><?xml version="1.0" encoding="utf-8"?>
<ds:datastoreItem xmlns:ds="http://schemas.openxmlformats.org/officeDocument/2006/customXml" ds:itemID="{EB533E30-F4FD-46E6-B26B-B5F54ED00EB2}">
  <ds:schemaRefs>
    <ds:schemaRef ds:uri="http://schemas.openxmlformats.org/officeDocument/2006/bibliography"/>
  </ds:schemaRefs>
</ds:datastoreItem>
</file>

<file path=customXml/itemProps68.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69.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7.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70.xml><?xml version="1.0" encoding="utf-8"?>
<ds:datastoreItem xmlns:ds="http://schemas.openxmlformats.org/officeDocument/2006/customXml" ds:itemID="{A5DF2916-FB22-4F2A-92B8-A10D73996C6D}">
  <ds:schemaRefs>
    <ds:schemaRef ds:uri="http://schemas.openxmlformats.org/officeDocument/2006/bibliography"/>
  </ds:schemaRefs>
</ds:datastoreItem>
</file>

<file path=customXml/itemProps71.xml><?xml version="1.0" encoding="utf-8"?>
<ds:datastoreItem xmlns:ds="http://schemas.openxmlformats.org/officeDocument/2006/customXml" ds:itemID="{05AF5210-0B06-4CA8-A9CB-94E11AEBFECE}">
  <ds:schemaRefs>
    <ds:schemaRef ds:uri="http://schemas.openxmlformats.org/officeDocument/2006/bibliography"/>
  </ds:schemaRefs>
</ds:datastoreItem>
</file>

<file path=customXml/itemProps72.xml><?xml version="1.0" encoding="utf-8"?>
<ds:datastoreItem xmlns:ds="http://schemas.openxmlformats.org/officeDocument/2006/customXml" ds:itemID="{3479786F-F1A3-47E5-B42B-6F69D63B685F}">
  <ds:schemaRefs>
    <ds:schemaRef ds:uri="http://schemas.openxmlformats.org/officeDocument/2006/bibliography"/>
  </ds:schemaRefs>
</ds:datastoreItem>
</file>

<file path=customXml/itemProps73.xml><?xml version="1.0" encoding="utf-8"?>
<ds:datastoreItem xmlns:ds="http://schemas.openxmlformats.org/officeDocument/2006/customXml" ds:itemID="{BACB804C-0DEB-4380-8148-0D43EA766296}">
  <ds:schemaRefs>
    <ds:schemaRef ds:uri="http://schemas.openxmlformats.org/officeDocument/2006/bibliography"/>
  </ds:schemaRefs>
</ds:datastoreItem>
</file>

<file path=customXml/itemProps74.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75.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76.xml><?xml version="1.0" encoding="utf-8"?>
<ds:datastoreItem xmlns:ds="http://schemas.openxmlformats.org/officeDocument/2006/customXml" ds:itemID="{FA833388-B987-4FAC-B88D-E23A40958F31}">
  <ds:schemaRefs>
    <ds:schemaRef ds:uri="http://schemas.openxmlformats.org/officeDocument/2006/bibliography"/>
  </ds:schemaRefs>
</ds:datastoreItem>
</file>

<file path=customXml/itemProps77.xml><?xml version="1.0" encoding="utf-8"?>
<ds:datastoreItem xmlns:ds="http://schemas.openxmlformats.org/officeDocument/2006/customXml" ds:itemID="{6BE921D2-7A60-4741-A163-B0FAABA5AA5B}">
  <ds:schemaRefs>
    <ds:schemaRef ds:uri="http://schemas.openxmlformats.org/officeDocument/2006/bibliography"/>
  </ds:schemaRefs>
</ds:datastoreItem>
</file>

<file path=customXml/itemProps78.xml><?xml version="1.0" encoding="utf-8"?>
<ds:datastoreItem xmlns:ds="http://schemas.openxmlformats.org/officeDocument/2006/customXml" ds:itemID="{14E5324F-7448-4679-B7EF-764BCFA32304}">
  <ds:schemaRefs>
    <ds:schemaRef ds:uri="http://schemas.openxmlformats.org/officeDocument/2006/bibliography"/>
  </ds:schemaRefs>
</ds:datastoreItem>
</file>

<file path=customXml/itemProps79.xml><?xml version="1.0" encoding="utf-8"?>
<ds:datastoreItem xmlns:ds="http://schemas.openxmlformats.org/officeDocument/2006/customXml" ds:itemID="{CCE7C9C5-AC05-4534-BE95-915F588B094F}">
  <ds:schemaRefs>
    <ds:schemaRef ds:uri="http://schemas.openxmlformats.org/officeDocument/2006/bibliography"/>
  </ds:schemaRefs>
</ds:datastoreItem>
</file>

<file path=customXml/itemProps8.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customXml/itemProps80.xml><?xml version="1.0" encoding="utf-8"?>
<ds:datastoreItem xmlns:ds="http://schemas.openxmlformats.org/officeDocument/2006/customXml" ds:itemID="{DBA4DD9E-3DEE-4442-98CB-3A1DED94DB1B}">
  <ds:schemaRefs>
    <ds:schemaRef ds:uri="http://schemas.openxmlformats.org/officeDocument/2006/bibliography"/>
  </ds:schemaRefs>
</ds:datastoreItem>
</file>

<file path=customXml/itemProps81.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82.xml><?xml version="1.0" encoding="utf-8"?>
<ds:datastoreItem xmlns:ds="http://schemas.openxmlformats.org/officeDocument/2006/customXml" ds:itemID="{778DC8C1-9892-4A7D-B55B-D822BEF7DA17}">
  <ds:schemaRefs>
    <ds:schemaRef ds:uri="http://schemas.openxmlformats.org/officeDocument/2006/bibliography"/>
  </ds:schemaRefs>
</ds:datastoreItem>
</file>

<file path=customXml/itemProps83.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84.xml><?xml version="1.0" encoding="utf-8"?>
<ds:datastoreItem xmlns:ds="http://schemas.openxmlformats.org/officeDocument/2006/customXml" ds:itemID="{8ED173F9-2609-48E9-9E98-B2B29EFAE17D}">
  <ds:schemaRefs>
    <ds:schemaRef ds:uri="http://schemas.openxmlformats.org/officeDocument/2006/bibliography"/>
  </ds:schemaRefs>
</ds:datastoreItem>
</file>

<file path=customXml/itemProps85.xml><?xml version="1.0" encoding="utf-8"?>
<ds:datastoreItem xmlns:ds="http://schemas.openxmlformats.org/officeDocument/2006/customXml" ds:itemID="{691CB43C-3FB0-4FFD-97FA-8C647E45D932}">
  <ds:schemaRefs>
    <ds:schemaRef ds:uri="http://schemas.openxmlformats.org/officeDocument/2006/bibliography"/>
  </ds:schemaRefs>
</ds:datastoreItem>
</file>

<file path=customXml/itemProps86.xml><?xml version="1.0" encoding="utf-8"?>
<ds:datastoreItem xmlns:ds="http://schemas.openxmlformats.org/officeDocument/2006/customXml" ds:itemID="{A31C3F3F-FE07-4080-8DDE-7C0ACFC5E0A4}">
  <ds:schemaRefs>
    <ds:schemaRef ds:uri="http://schemas.openxmlformats.org/officeDocument/2006/bibliography"/>
  </ds:schemaRefs>
</ds:datastoreItem>
</file>

<file path=customXml/itemProps87.xml><?xml version="1.0" encoding="utf-8"?>
<ds:datastoreItem xmlns:ds="http://schemas.openxmlformats.org/officeDocument/2006/customXml" ds:itemID="{997CA3D4-3FBE-4AAC-910C-2293ADF4E890}">
  <ds:schemaRefs>
    <ds:schemaRef ds:uri="http://schemas.openxmlformats.org/officeDocument/2006/bibliography"/>
  </ds:schemaRefs>
</ds:datastoreItem>
</file>

<file path=customXml/itemProps88.xml><?xml version="1.0" encoding="utf-8"?>
<ds:datastoreItem xmlns:ds="http://schemas.openxmlformats.org/officeDocument/2006/customXml" ds:itemID="{9636873C-A3D4-4C1D-BA02-437DC0311DD7}">
  <ds:schemaRefs>
    <ds:schemaRef ds:uri="http://schemas.openxmlformats.org/officeDocument/2006/bibliography"/>
  </ds:schemaRefs>
</ds:datastoreItem>
</file>

<file path=customXml/itemProps89.xml><?xml version="1.0" encoding="utf-8"?>
<ds:datastoreItem xmlns:ds="http://schemas.openxmlformats.org/officeDocument/2006/customXml" ds:itemID="{C8844CA8-E335-494A-9CB9-53B2651CC5A4}">
  <ds:schemaRefs>
    <ds:schemaRef ds:uri="http://schemas.openxmlformats.org/officeDocument/2006/bibliography"/>
  </ds:schemaRefs>
</ds:datastoreItem>
</file>

<file path=customXml/itemProps9.xml><?xml version="1.0" encoding="utf-8"?>
<ds:datastoreItem xmlns:ds="http://schemas.openxmlformats.org/officeDocument/2006/customXml" ds:itemID="{C6122D70-F7BE-45B1-8E66-40ECDA3C1C50}">
  <ds:schemaRefs>
    <ds:schemaRef ds:uri="http://schemas.openxmlformats.org/officeDocument/2006/bibliography"/>
  </ds:schemaRefs>
</ds:datastoreItem>
</file>

<file path=customXml/itemProps90.xml><?xml version="1.0" encoding="utf-8"?>
<ds:datastoreItem xmlns:ds="http://schemas.openxmlformats.org/officeDocument/2006/customXml" ds:itemID="{48A79213-3067-4888-9E54-8C73816AD196}">
  <ds:schemaRefs>
    <ds:schemaRef ds:uri="http://schemas.openxmlformats.org/officeDocument/2006/bibliography"/>
  </ds:schemaRefs>
</ds:datastoreItem>
</file>

<file path=customXml/itemProps91.xml><?xml version="1.0" encoding="utf-8"?>
<ds:datastoreItem xmlns:ds="http://schemas.openxmlformats.org/officeDocument/2006/customXml" ds:itemID="{F4EE931C-33DE-4246-9C99-4A74AC3C08AA}">
  <ds:schemaRefs>
    <ds:schemaRef ds:uri="http://schemas.openxmlformats.org/officeDocument/2006/bibliography"/>
  </ds:schemaRefs>
</ds:datastoreItem>
</file>

<file path=customXml/itemProps92.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93.xml><?xml version="1.0" encoding="utf-8"?>
<ds:datastoreItem xmlns:ds="http://schemas.openxmlformats.org/officeDocument/2006/customXml" ds:itemID="{4FE925E0-6C6D-4175-A469-3CA74D6D9CAF}">
  <ds:schemaRefs>
    <ds:schemaRef ds:uri="http://schemas.openxmlformats.org/officeDocument/2006/bibliography"/>
  </ds:schemaRefs>
</ds:datastoreItem>
</file>

<file path=customXml/itemProps94.xml><?xml version="1.0" encoding="utf-8"?>
<ds:datastoreItem xmlns:ds="http://schemas.openxmlformats.org/officeDocument/2006/customXml" ds:itemID="{CD8E2E77-35D9-47CC-8CAF-1DECD1E34788}">
  <ds:schemaRefs>
    <ds:schemaRef ds:uri="http://schemas.openxmlformats.org/officeDocument/2006/bibliography"/>
  </ds:schemaRefs>
</ds:datastoreItem>
</file>

<file path=customXml/itemProps95.xml><?xml version="1.0" encoding="utf-8"?>
<ds:datastoreItem xmlns:ds="http://schemas.openxmlformats.org/officeDocument/2006/customXml" ds:itemID="{AAB3242D-EAE7-491D-8B0F-1FC9B208EABC}">
  <ds:schemaRefs>
    <ds:schemaRef ds:uri="http://schemas.openxmlformats.org/officeDocument/2006/bibliography"/>
  </ds:schemaRefs>
</ds:datastoreItem>
</file>

<file path=customXml/itemProps96.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97.xml><?xml version="1.0" encoding="utf-8"?>
<ds:datastoreItem xmlns:ds="http://schemas.openxmlformats.org/officeDocument/2006/customXml" ds:itemID="{45B4C95A-2ACA-4B92-8E5A-30F7DD1206C1}">
  <ds:schemaRefs>
    <ds:schemaRef ds:uri="http://schemas.openxmlformats.org/officeDocument/2006/bibliography"/>
  </ds:schemaRefs>
</ds:datastoreItem>
</file>

<file path=customXml/itemProps98.xml><?xml version="1.0" encoding="utf-8"?>
<ds:datastoreItem xmlns:ds="http://schemas.openxmlformats.org/officeDocument/2006/customXml" ds:itemID="{E952D039-42A2-4FCB-AFFC-6A054185111C}">
  <ds:schemaRefs>
    <ds:schemaRef ds:uri="http://schemas.openxmlformats.org/officeDocument/2006/bibliography"/>
  </ds:schemaRefs>
</ds:datastoreItem>
</file>

<file path=customXml/itemProps99.xml><?xml version="1.0" encoding="utf-8"?>
<ds:datastoreItem xmlns:ds="http://schemas.openxmlformats.org/officeDocument/2006/customXml" ds:itemID="{E7B09F28-3F61-4CAA-8256-848165052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71</Pages>
  <Words>23599</Words>
  <Characters>134517</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157801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14</cp:revision>
  <cp:lastPrinted>2018-06-07T08:38:00Z</cp:lastPrinted>
  <dcterms:created xsi:type="dcterms:W3CDTF">2018-05-31T12:19:00Z</dcterms:created>
  <dcterms:modified xsi:type="dcterms:W3CDTF">2018-06-14T05:28:00Z</dcterms:modified>
</cp:coreProperties>
</file>