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2048B4" w:rsidRDefault="00EC3918" w:rsidP="00113B84">
      <w:pPr>
        <w:suppressAutoHyphens/>
        <w:jc w:val="center"/>
        <w:rPr>
          <w:rFonts w:eastAsia="Arial Unicode MS" w:cs="Arial"/>
          <w:b/>
          <w:color w:val="000000"/>
          <w:kern w:val="1"/>
          <w:lang w:val="sr-Cyrl-C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276148">
        <w:rPr>
          <w:rFonts w:cs="Arial"/>
          <w:lang w:val="sr-Cyrl-RS"/>
        </w:rPr>
        <w:t>381/2018 - 3000/0786/2018,3000/0785/2018</w:t>
      </w: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276148">
        <w:rPr>
          <w:rFonts w:cs="Arial"/>
          <w:sz w:val="22"/>
          <w:szCs w:val="22"/>
          <w:lang w:val="sr-Cyrl-RS"/>
        </w:rPr>
        <w:t>Текуће одржавање опреме у погону хемијске припреме воде</w:t>
      </w:r>
    </w:p>
    <w:p w:rsidR="00530C9D" w:rsidRPr="009E4B2F" w:rsidRDefault="00276148" w:rsidP="00530C9D">
      <w:pPr>
        <w:ind w:left="-360" w:right="-14" w:firstLine="1068"/>
        <w:jc w:val="center"/>
        <w:rPr>
          <w:rFonts w:cs="Arial"/>
          <w:b/>
          <w:lang w:val="sr-Cyrl-RS"/>
        </w:rPr>
      </w:pPr>
      <w:r>
        <w:rPr>
          <w:rFonts w:cs="Arial"/>
          <w:b/>
          <w:lang w:val="sr-Cyrl-RS"/>
        </w:rPr>
        <w:t>Партија 1 – Одржавање пластичних елемената система за претовар и транспорт хемикалија и деминерализоване воде</w:t>
      </w:r>
    </w:p>
    <w:p w:rsidR="00530C9D" w:rsidRPr="00530C9D" w:rsidRDefault="00276148" w:rsidP="00530C9D">
      <w:pPr>
        <w:spacing w:before="0"/>
        <w:ind w:left="-360" w:right="-14" w:firstLine="1068"/>
        <w:jc w:val="center"/>
        <w:rPr>
          <w:rFonts w:cs="Arial"/>
          <w:b/>
          <w:lang w:val="sr-Cyrl-RS"/>
        </w:rPr>
      </w:pPr>
      <w:r>
        <w:rPr>
          <w:rFonts w:cs="Arial"/>
          <w:b/>
          <w:lang w:val="sr-Cyrl-RS"/>
        </w:rPr>
        <w:t>Партија 2 – Одржавање гумираних цевовода и резервоара за хемикалије са припадајућом арматуром</w:t>
      </w:r>
    </w:p>
    <w:p w:rsidR="00750E61" w:rsidRPr="00750E61" w:rsidRDefault="00530C9D" w:rsidP="00530C9D">
      <w:pPr>
        <w:spacing w:before="0"/>
        <w:ind w:left="-360" w:right="-14"/>
        <w:jc w:val="center"/>
        <w:rPr>
          <w:rFonts w:cs="Arial"/>
          <w:lang w:val="sr-Cyrl-RS"/>
        </w:rPr>
      </w:pPr>
      <w:r>
        <w:rPr>
          <w:rFonts w:cs="Arial"/>
          <w:b/>
          <w:lang w:val="sr-Cyrl-RS"/>
        </w:rPr>
        <w:t xml:space="preserve">                 </w:t>
      </w: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276148">
        <w:rPr>
          <w:rFonts w:eastAsia="Arial Unicode MS" w:cs="Arial"/>
          <w:kern w:val="2"/>
          <w:lang w:val="sr-Cyrl-RS"/>
        </w:rPr>
        <w:t>381/2018 - 3000/0786/2018,3000/0785/2018</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Pr="00E25AB6">
        <w:rPr>
          <w:b/>
          <w:lang w:val="ru-RU"/>
        </w:rPr>
        <w:t>5365-</w:t>
      </w:r>
      <w:r>
        <w:rPr>
          <w:b/>
          <w:lang w:val="sr-Cyrl-RS"/>
        </w:rPr>
        <w:t>Е0304-</w:t>
      </w:r>
      <w:r w:rsidR="00276148">
        <w:rPr>
          <w:b/>
          <w:lang w:val="sr-Cyrl-RS"/>
        </w:rPr>
        <w:t>212355</w:t>
      </w:r>
      <w:r>
        <w:rPr>
          <w:b/>
          <w:lang w:val="sr-Cyrl-RS"/>
        </w:rPr>
        <w:t>/3-201</w:t>
      </w:r>
      <w:r w:rsidR="0075504A">
        <w:rPr>
          <w:b/>
          <w:lang w:val="sr-Cyrl-RS"/>
        </w:rPr>
        <w:t>8</w:t>
      </w:r>
      <w:r>
        <w:rPr>
          <w:rFonts w:eastAsia="Arial Unicode MS" w:cs="Arial"/>
          <w:b/>
          <w:color w:val="000000"/>
          <w:kern w:val="2"/>
          <w:lang w:val="sr-Cyrl-RS"/>
        </w:rPr>
        <w:t xml:space="preserve">    </w:t>
      </w:r>
    </w:p>
    <w:p w:rsidR="00AB53DB" w:rsidRPr="00E47C2E" w:rsidRDefault="00AB53DB" w:rsidP="00AB53DB">
      <w:pPr>
        <w:pStyle w:val="Title"/>
        <w:spacing w:before="0"/>
        <w:rPr>
          <w:rFonts w:cs="Arial"/>
          <w:b w:val="0"/>
          <w:color w:val="FF0000"/>
          <w:sz w:val="22"/>
          <w:szCs w:val="22"/>
        </w:rPr>
      </w:pPr>
    </w:p>
    <w:p w:rsidR="00AB53DB" w:rsidRPr="00E47C2E" w:rsidRDefault="00AB53DB" w:rsidP="00AB53DB">
      <w:pPr>
        <w:pStyle w:val="Title"/>
        <w:spacing w:before="0"/>
        <w:rPr>
          <w:rFonts w:cs="Arial"/>
          <w:b w:val="0"/>
          <w:color w:val="FF0000"/>
          <w:sz w:val="22"/>
          <w:szCs w:val="22"/>
        </w:rPr>
      </w:pPr>
    </w:p>
    <w:p w:rsidR="000B6739" w:rsidRPr="00C82211" w:rsidRDefault="000B6739" w:rsidP="00276148">
      <w:pPr>
        <w:spacing w:before="0"/>
        <w:jc w:val="left"/>
        <w:rPr>
          <w:lang w:val="ru-RU"/>
        </w:rPr>
      </w:pPr>
    </w:p>
    <w:p w:rsidR="00C82211" w:rsidRPr="00C82211" w:rsidRDefault="00C82211" w:rsidP="00276148">
      <w:pPr>
        <w:spacing w:before="0"/>
        <w:jc w:val="left"/>
        <w:rPr>
          <w:lang w:val="ru-RU"/>
        </w:rPr>
      </w:pPr>
    </w:p>
    <w:p w:rsidR="00F16226" w:rsidRPr="00B56DB6" w:rsidRDefault="00F16226"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07FF8" w:rsidRPr="00207FF8">
        <w:rPr>
          <w:b/>
          <w:lang w:val="ru-RU"/>
        </w:rPr>
        <w:t>5365-</w:t>
      </w:r>
      <w:r w:rsidR="00207FF8" w:rsidRPr="00207FF8">
        <w:rPr>
          <w:b/>
          <w:lang w:val="sr-Cyrl-RS"/>
        </w:rPr>
        <w:t>Е0304-</w:t>
      </w:r>
      <w:r w:rsidR="00276148">
        <w:rPr>
          <w:b/>
          <w:lang w:val="sr-Cyrl-RS"/>
        </w:rPr>
        <w:t>212355</w:t>
      </w:r>
      <w:r w:rsidR="00207FF8" w:rsidRPr="00207FF8">
        <w:rPr>
          <w:b/>
          <w:lang w:val="sr-Cyrl-RS"/>
        </w:rPr>
        <w:t>/</w:t>
      </w:r>
      <w:r w:rsidR="00A3091B">
        <w:rPr>
          <w:b/>
          <w:lang w:val="sr-Cyrl-RS"/>
        </w:rPr>
        <w:t>6</w:t>
      </w:r>
      <w:r w:rsidR="00207FF8" w:rsidRPr="00207FF8">
        <w:rPr>
          <w:b/>
          <w:lang w:val="sr-Cyrl-RS"/>
        </w:rPr>
        <w:t>-201</w:t>
      </w:r>
      <w:r w:rsidR="0075504A">
        <w:rPr>
          <w:b/>
          <w:lang w:val="sr-Cyrl-RS"/>
        </w:rPr>
        <w:t>8</w:t>
      </w:r>
      <w:r w:rsidRPr="00E47C2E">
        <w:rPr>
          <w:rFonts w:eastAsia="Arial Unicode MS" w:cs="Arial"/>
          <w:kern w:val="2"/>
          <w:lang w:val="ru-RU"/>
        </w:rPr>
        <w:t xml:space="preserve"> од </w:t>
      </w:r>
      <w:r w:rsidR="00C82211" w:rsidRPr="00C82211">
        <w:rPr>
          <w:rFonts w:eastAsia="Arial Unicode MS" w:cs="Arial"/>
          <w:kern w:val="2"/>
          <w:lang w:val="ru-RU"/>
        </w:rPr>
        <w:t>14</w:t>
      </w:r>
      <w:r w:rsidRPr="00E47C2E">
        <w:rPr>
          <w:rFonts w:eastAsia="Arial Unicode MS" w:cs="Arial"/>
          <w:kern w:val="2"/>
          <w:lang w:val="ru-RU"/>
        </w:rPr>
        <w:t>.</w:t>
      </w:r>
      <w:r w:rsidR="00C82211">
        <w:rPr>
          <w:rFonts w:eastAsia="Arial Unicode MS" w:cs="Arial"/>
          <w:kern w:val="2"/>
        </w:rPr>
        <w:t>06</w:t>
      </w:r>
      <w:bookmarkStart w:id="6" w:name="_GoBack"/>
      <w:bookmarkEnd w:id="6"/>
      <w:r w:rsidRPr="00E47C2E">
        <w:rPr>
          <w:rFonts w:eastAsia="Arial Unicode MS" w:cs="Arial"/>
          <w:kern w:val="2"/>
          <w:lang w:val="ru-RU"/>
        </w:rPr>
        <w:t>.201</w:t>
      </w:r>
      <w:r w:rsidR="0075504A">
        <w:rPr>
          <w:rFonts w:eastAsia="Arial Unicode MS" w:cs="Arial"/>
          <w:kern w:val="2"/>
          <w:lang w:val="ru-RU"/>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0F4720">
        <w:rPr>
          <w:rFonts w:cs="Arial"/>
          <w:lang w:val="sr-Cyrl-RS"/>
        </w:rPr>
        <w:t>мај</w:t>
      </w:r>
      <w:r w:rsidR="00C33F55">
        <w:rPr>
          <w:rFonts w:cs="Arial"/>
          <w:lang w:val="ru-RU"/>
        </w:rPr>
        <w:t xml:space="preserve"> 201</w:t>
      </w:r>
      <w:r w:rsidR="0075504A">
        <w:rPr>
          <w:rFonts w:cs="Arial"/>
          <w:lang w:val="ru-RU"/>
        </w:rPr>
        <w:t>8</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8A75A6">
        <w:rPr>
          <w:rFonts w:eastAsia="Arial Unicode MS" w:cs="Arial"/>
          <w:b/>
          <w:color w:val="000000"/>
          <w:kern w:val="2"/>
          <w:lang w:val="sr-Cyrl-RS"/>
        </w:rPr>
        <w:t>0304-</w:t>
      </w:r>
      <w:r w:rsidR="00276148">
        <w:rPr>
          <w:b/>
          <w:lang w:val="sr-Cyrl-RS"/>
        </w:rPr>
        <w:t>212355</w:t>
      </w:r>
      <w:r w:rsidR="001866ED">
        <w:rPr>
          <w:rFonts w:eastAsia="Arial Unicode MS" w:cs="Arial"/>
          <w:b/>
          <w:color w:val="000000"/>
          <w:kern w:val="2"/>
          <w:lang w:val="sr-Cyrl-RS"/>
        </w:rPr>
        <w:t>/2</w:t>
      </w:r>
      <w:r w:rsidR="001866ED" w:rsidRPr="001866ED">
        <w:rPr>
          <w:rFonts w:eastAsia="Arial Unicode MS" w:cs="Arial"/>
          <w:b/>
          <w:color w:val="000000"/>
          <w:kern w:val="2"/>
          <w:lang w:val="sr-Cyrl-RS"/>
        </w:rPr>
        <w:t>-201</w:t>
      </w:r>
      <w:r w:rsidR="0075504A">
        <w:rPr>
          <w:rFonts w:eastAsia="Arial Unicode MS" w:cs="Arial"/>
          <w:b/>
          <w:color w:val="000000"/>
          <w:kern w:val="2"/>
          <w:lang w:val="sr-Cyrl-RS"/>
        </w:rPr>
        <w:t>8</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17758A">
        <w:rPr>
          <w:rFonts w:eastAsia="Arial Unicode MS" w:cs="Arial"/>
          <w:b/>
          <w:color w:val="000000"/>
          <w:kern w:val="2"/>
          <w:lang w:val="ru-RU"/>
        </w:rPr>
        <w:t>1</w:t>
      </w:r>
      <w:r w:rsidR="000F4720">
        <w:rPr>
          <w:rFonts w:eastAsia="Arial Unicode MS" w:cs="Arial"/>
          <w:b/>
          <w:color w:val="000000"/>
          <w:kern w:val="2"/>
          <w:lang w:val="ru-RU"/>
        </w:rPr>
        <w:t>5</w:t>
      </w:r>
      <w:r w:rsidR="0054068F">
        <w:rPr>
          <w:rFonts w:eastAsia="Arial Unicode MS" w:cs="Arial"/>
          <w:b/>
          <w:color w:val="000000"/>
          <w:kern w:val="2"/>
          <w:lang w:val="ru-RU"/>
        </w:rPr>
        <w:t>.</w:t>
      </w:r>
      <w:r w:rsidR="006B180F" w:rsidRPr="006B180F">
        <w:rPr>
          <w:rFonts w:eastAsia="Arial Unicode MS" w:cs="Arial"/>
          <w:b/>
          <w:color w:val="000000"/>
          <w:kern w:val="2"/>
          <w:lang w:val="ru-RU"/>
        </w:rPr>
        <w:t>0</w:t>
      </w:r>
      <w:r w:rsidR="000F4720">
        <w:rPr>
          <w:rFonts w:eastAsia="Arial Unicode MS" w:cs="Arial"/>
          <w:b/>
          <w:color w:val="000000"/>
          <w:kern w:val="2"/>
          <w:lang w:val="ru-RU"/>
        </w:rPr>
        <w:t>5</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75504A">
        <w:rPr>
          <w:rFonts w:eastAsia="Arial Unicode MS" w:cs="Arial"/>
          <w:b/>
          <w:color w:val="000000"/>
          <w:kern w:val="2"/>
          <w:lang w:val="ru-RU"/>
        </w:rPr>
        <w:t>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1866ED">
        <w:rPr>
          <w:rFonts w:eastAsia="Arial Unicode MS" w:cs="Arial"/>
          <w:b/>
          <w:color w:val="000000"/>
          <w:kern w:val="2"/>
          <w:lang w:val="sr-Cyrl-RS"/>
        </w:rPr>
        <w:t>0304-</w:t>
      </w:r>
      <w:r w:rsidR="00276148">
        <w:rPr>
          <w:b/>
          <w:lang w:val="sr-Cyrl-RS"/>
        </w:rPr>
        <w:t>212355</w:t>
      </w:r>
      <w:r w:rsidR="001866ED">
        <w:rPr>
          <w:rFonts w:eastAsia="Arial Unicode MS" w:cs="Arial"/>
          <w:b/>
          <w:color w:val="000000"/>
          <w:kern w:val="2"/>
          <w:lang w:val="sr-Cyrl-RS"/>
        </w:rPr>
        <w:t>/3</w:t>
      </w:r>
      <w:r w:rsidR="001866ED" w:rsidRPr="001866ED">
        <w:rPr>
          <w:rFonts w:eastAsia="Arial Unicode MS" w:cs="Arial"/>
          <w:b/>
          <w:color w:val="000000"/>
          <w:kern w:val="2"/>
          <w:lang w:val="sr-Cyrl-RS"/>
        </w:rPr>
        <w:t>-201</w:t>
      </w:r>
      <w:r w:rsidR="0075504A">
        <w:rPr>
          <w:rFonts w:eastAsia="Arial Unicode MS" w:cs="Arial"/>
          <w:b/>
          <w:color w:val="000000"/>
          <w:kern w:val="2"/>
          <w:lang w:val="sr-Cyrl-RS"/>
        </w:rPr>
        <w:t>8</w:t>
      </w:r>
      <w:r w:rsidR="001866ED">
        <w:rPr>
          <w:rFonts w:eastAsia="Arial Unicode MS" w:cs="Arial"/>
          <w:color w:val="000000"/>
          <w:kern w:val="2"/>
          <w:lang w:val="sr-Cyrl-RS"/>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17758A">
        <w:rPr>
          <w:rFonts w:eastAsia="Arial Unicode MS" w:cs="Arial"/>
          <w:b/>
          <w:color w:val="000000"/>
          <w:kern w:val="2"/>
          <w:lang w:val="ru-RU"/>
        </w:rPr>
        <w:t>1</w:t>
      </w:r>
      <w:r w:rsidR="000F4720">
        <w:rPr>
          <w:rFonts w:eastAsia="Arial Unicode MS" w:cs="Arial"/>
          <w:b/>
          <w:color w:val="000000"/>
          <w:kern w:val="2"/>
          <w:lang w:val="ru-RU"/>
        </w:rPr>
        <w:t>5</w:t>
      </w:r>
      <w:r w:rsidR="0054068F">
        <w:rPr>
          <w:rFonts w:eastAsia="Arial Unicode MS" w:cs="Arial"/>
          <w:b/>
          <w:color w:val="000000"/>
          <w:kern w:val="2"/>
          <w:lang w:val="ru-RU"/>
        </w:rPr>
        <w:t>.</w:t>
      </w:r>
      <w:r w:rsidR="006B180F" w:rsidRPr="006B180F">
        <w:rPr>
          <w:rFonts w:eastAsia="Arial Unicode MS" w:cs="Arial"/>
          <w:b/>
          <w:color w:val="000000"/>
          <w:kern w:val="2"/>
          <w:lang w:val="ru-RU"/>
        </w:rPr>
        <w:t>0</w:t>
      </w:r>
      <w:r w:rsidR="000F4720">
        <w:rPr>
          <w:rFonts w:eastAsia="Arial Unicode MS" w:cs="Arial"/>
          <w:b/>
          <w:color w:val="000000"/>
          <w:kern w:val="2"/>
          <w:lang w:val="ru-RU"/>
        </w:rPr>
        <w:t>5</w:t>
      </w:r>
      <w:r w:rsidR="001866ED" w:rsidRPr="001866ED">
        <w:rPr>
          <w:rFonts w:eastAsia="Arial Unicode MS" w:cs="Arial"/>
          <w:b/>
          <w:color w:val="000000"/>
          <w:kern w:val="2"/>
          <w:lang w:val="ru-RU"/>
        </w:rPr>
        <w:t>.201</w:t>
      </w:r>
      <w:r w:rsidR="0075504A">
        <w:rPr>
          <w:rFonts w:eastAsia="Arial Unicode MS" w:cs="Arial"/>
          <w:b/>
          <w:color w:val="000000"/>
          <w:kern w:val="2"/>
          <w:lang w:val="ru-RU"/>
        </w:rPr>
        <w:t>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276148">
        <w:rPr>
          <w:rFonts w:cs="Arial"/>
          <w:b/>
          <w:lang w:val="sr-Cyrl-RS"/>
        </w:rPr>
        <w:t>381/2018 - 3000/0786/2018,3000/0785/2018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064705" w:rsidRDefault="004C416B" w:rsidP="00FF6E07">
            <w:pPr>
              <w:tabs>
                <w:tab w:val="left" w:pos="360"/>
                <w:tab w:val="left" w:pos="567"/>
                <w:tab w:val="right" w:leader="dot" w:pos="9639"/>
              </w:tabs>
              <w:jc w:val="center"/>
              <w:rPr>
                <w:rFonts w:cs="Arial"/>
                <w:lang w:val="sr-Cyrl-RS"/>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14109F" w:rsidRDefault="0014109F" w:rsidP="00FF6E07">
            <w:pPr>
              <w:tabs>
                <w:tab w:val="left" w:pos="360"/>
                <w:tab w:val="left" w:pos="567"/>
                <w:tab w:val="right" w:leader="dot" w:pos="9639"/>
              </w:tabs>
              <w:jc w:val="center"/>
              <w:rPr>
                <w:rFonts w:cs="Arial"/>
                <w:lang w:val="sr-Cyrl-RS"/>
              </w:rPr>
            </w:pPr>
            <w:r>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647B12" w:rsidRDefault="007D0E12" w:rsidP="0014109F">
            <w:pPr>
              <w:tabs>
                <w:tab w:val="left" w:pos="360"/>
                <w:tab w:val="left" w:pos="567"/>
                <w:tab w:val="right" w:leader="dot" w:pos="9639"/>
              </w:tabs>
              <w:jc w:val="center"/>
              <w:rPr>
                <w:rFonts w:cs="Arial"/>
              </w:rPr>
            </w:pPr>
            <w:r>
              <w:rPr>
                <w:rFonts w:cs="Arial"/>
                <w:lang w:val="sr-Cyrl-RS"/>
              </w:rPr>
              <w:t>1</w:t>
            </w:r>
            <w:r w:rsidR="0014109F">
              <w:rPr>
                <w:rFonts w:cs="Arial"/>
                <w:lang w:val="sr-Cyrl-RS"/>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14109F" w:rsidRDefault="0014109F" w:rsidP="0014109F">
            <w:pPr>
              <w:tabs>
                <w:tab w:val="left" w:pos="360"/>
                <w:tab w:val="left" w:pos="567"/>
                <w:tab w:val="right" w:leader="dot" w:pos="9639"/>
              </w:tabs>
              <w:jc w:val="center"/>
              <w:rPr>
                <w:rFonts w:cs="Arial"/>
                <w:lang w:val="sr-Cyrl-RS"/>
              </w:rPr>
            </w:pPr>
            <w:r>
              <w:rPr>
                <w:rFonts w:cs="Arial"/>
                <w:lang w:val="sr-Cyrl-RS"/>
              </w:rPr>
              <w:t>14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B5026E">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B5026E">
              <w:rPr>
                <w:rFonts w:cs="Arial"/>
              </w:rPr>
              <w:t>6</w:t>
            </w:r>
            <w:r w:rsidR="00C62AA7" w:rsidRPr="00E47C2E">
              <w:rPr>
                <w:rFonts w:cs="Arial"/>
              </w:rPr>
              <w:t>)</w:t>
            </w:r>
            <w:r>
              <w:rPr>
                <w:rFonts w:cs="Arial"/>
                <w:lang w:val="sr-Cyrl-RS"/>
              </w:rPr>
              <w:t xml:space="preserve"> и Прилози (1-</w:t>
            </w:r>
            <w:r w:rsidR="007D0E12">
              <w:rPr>
                <w:rFonts w:cs="Arial"/>
                <w:lang w:val="sr-Cyrl-RS"/>
              </w:rPr>
              <w:t>5</w:t>
            </w:r>
            <w:r w:rsidR="002C0B72">
              <w:rPr>
                <w:rFonts w:cs="Arial"/>
                <w:lang w:val="sr-Cyrl-RS"/>
              </w:rPr>
              <w:t>)</w:t>
            </w:r>
          </w:p>
        </w:tc>
        <w:tc>
          <w:tcPr>
            <w:tcW w:w="810" w:type="dxa"/>
          </w:tcPr>
          <w:p w:rsidR="00FF6E07" w:rsidRPr="0014109F" w:rsidRDefault="0014109F" w:rsidP="0014109F">
            <w:pPr>
              <w:tabs>
                <w:tab w:val="left" w:pos="360"/>
                <w:tab w:val="left" w:pos="567"/>
                <w:tab w:val="right" w:leader="dot" w:pos="9639"/>
              </w:tabs>
              <w:jc w:val="center"/>
              <w:rPr>
                <w:rFonts w:cs="Arial"/>
                <w:lang w:val="sr-Cyrl-RS"/>
              </w:rPr>
            </w:pPr>
            <w:r>
              <w:rPr>
                <w:rFonts w:cs="Arial"/>
                <w:lang w:val="sr-Cyrl-RS"/>
              </w:rPr>
              <w:t>29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647B12" w:rsidRDefault="0014109F" w:rsidP="004C416B">
            <w:pPr>
              <w:tabs>
                <w:tab w:val="left" w:pos="360"/>
                <w:tab w:val="left" w:pos="567"/>
                <w:tab w:val="right" w:leader="dot" w:pos="9639"/>
              </w:tabs>
              <w:jc w:val="center"/>
              <w:rPr>
                <w:rFonts w:cs="Arial"/>
              </w:rPr>
            </w:pPr>
            <w:r>
              <w:rPr>
                <w:rFonts w:cs="Arial"/>
                <w:lang w:val="sr-Cyrl-RS"/>
              </w:rPr>
              <w:t>5</w:t>
            </w:r>
            <w:r w:rsidR="004C416B">
              <w:rPr>
                <w:rFonts w:cs="Arial"/>
              </w:rPr>
              <w:t>5</w:t>
            </w:r>
          </w:p>
        </w:tc>
      </w:tr>
    </w:tbl>
    <w:p w:rsidR="009D3699" w:rsidRPr="00E47C2E" w:rsidRDefault="009D3699" w:rsidP="000C50A0">
      <w:pPr>
        <w:pStyle w:val="BodyText"/>
        <w:spacing w:before="0"/>
        <w:rPr>
          <w:rFonts w:cs="Arial"/>
          <w:b/>
          <w:spacing w:val="80"/>
          <w:sz w:val="22"/>
          <w:szCs w:val="22"/>
          <w:highlight w:val="yellow"/>
        </w:rPr>
      </w:pPr>
    </w:p>
    <w:p w:rsidR="00F5264D" w:rsidRPr="0014109F" w:rsidRDefault="00C53AC6" w:rsidP="00C53AC6">
      <w:pPr>
        <w:jc w:val="right"/>
        <w:rPr>
          <w:rFonts w:cs="Arial"/>
          <w:color w:val="548DD4" w:themeColor="text2" w:themeTint="99"/>
          <w:lang w:val="sr-Cyrl-RS"/>
        </w:rPr>
      </w:pPr>
      <w:r w:rsidRPr="00E47C2E">
        <w:rPr>
          <w:rFonts w:cs="Arial"/>
          <w:bCs/>
          <w:noProof/>
          <w:lang w:val="sr-Cyrl-CS"/>
        </w:rPr>
        <w:t xml:space="preserve">Укупан број страна документације: </w:t>
      </w:r>
      <w:r w:rsidR="0014109F">
        <w:rPr>
          <w:rFonts w:cs="Arial"/>
          <w:bCs/>
          <w:noProof/>
          <w:lang w:val="sr-Cyrl-RS"/>
        </w:rPr>
        <w:t>72</w:t>
      </w:r>
    </w:p>
    <w:p w:rsidR="001853E1" w:rsidRPr="00E47C2E" w:rsidRDefault="001853E1" w:rsidP="000C50A0">
      <w:pPr>
        <w:pStyle w:val="BodyText"/>
        <w:spacing w:before="0"/>
        <w:rPr>
          <w:rFonts w:cs="Arial"/>
          <w:sz w:val="22"/>
          <w:szCs w:val="22"/>
        </w:rPr>
      </w:pPr>
    </w:p>
    <w:p w:rsidR="00FA0E61" w:rsidRPr="00D05669" w:rsidRDefault="00473AD5" w:rsidP="00B96B65">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663"/>
      </w:tblGrid>
      <w:tr w:rsidR="004276AD" w:rsidRPr="000F4720" w:rsidTr="00D71B2E">
        <w:tc>
          <w:tcPr>
            <w:tcW w:w="2943"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66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0F4720" w:rsidP="004276AD">
            <w:pPr>
              <w:suppressAutoHyphens/>
              <w:spacing w:line="100" w:lineRule="atLeast"/>
              <w:jc w:val="center"/>
              <w:rPr>
                <w:rFonts w:cs="Arial"/>
                <w:lang w:val="ru-RU"/>
              </w:rPr>
            </w:pPr>
            <w:r>
              <w:rPr>
                <w:rFonts w:cs="Arial"/>
                <w:lang w:val="ru-RU"/>
              </w:rPr>
              <w:t>Балканска</w:t>
            </w:r>
            <w:r w:rsidR="004276AD" w:rsidRPr="00D86823">
              <w:rPr>
                <w:rFonts w:cs="Arial"/>
                <w:lang w:val="ru-RU"/>
              </w:rPr>
              <w:t xml:space="preserve"> бр.</w:t>
            </w:r>
            <w:r>
              <w:rPr>
                <w:rFonts w:cs="Arial"/>
                <w:lang w:val="ru-RU"/>
              </w:rPr>
              <w:t xml:space="preserve"> 13</w:t>
            </w:r>
            <w:r w:rsidR="004276AD" w:rsidRPr="00D86823">
              <w:rPr>
                <w:rFonts w:cs="Arial"/>
                <w:lang w:val="ru-RU"/>
              </w:rPr>
              <w:t>,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0F4720" w:rsidRDefault="00C6752E" w:rsidP="00C6752E">
            <w:pPr>
              <w:suppressAutoHyphens/>
              <w:spacing w:line="100" w:lineRule="atLeast"/>
              <w:jc w:val="center"/>
              <w:rPr>
                <w:rFonts w:cs="Arial"/>
                <w:lang w:val="ru-RU"/>
              </w:rPr>
            </w:pPr>
            <w:r w:rsidRPr="000F4720">
              <w:rPr>
                <w:rFonts w:cs="Arial"/>
                <w:lang w:val="ru-RU"/>
              </w:rPr>
              <w:t>11500 Обреновац</w:t>
            </w:r>
          </w:p>
        </w:tc>
      </w:tr>
      <w:tr w:rsidR="004276AD" w:rsidRPr="000F4720" w:rsidTr="00D71B2E">
        <w:tc>
          <w:tcPr>
            <w:tcW w:w="2943" w:type="dxa"/>
            <w:shd w:val="clear" w:color="auto" w:fill="auto"/>
          </w:tcPr>
          <w:p w:rsidR="004276AD" w:rsidRPr="000F4720" w:rsidRDefault="004276AD" w:rsidP="004276AD">
            <w:pPr>
              <w:autoSpaceDE w:val="0"/>
              <w:autoSpaceDN w:val="0"/>
              <w:adjustRightInd w:val="0"/>
              <w:jc w:val="center"/>
              <w:rPr>
                <w:rFonts w:eastAsia="TimesNewRomanPSMT" w:cs="Arial"/>
                <w:bCs/>
                <w:lang w:val="ru-RU"/>
              </w:rPr>
            </w:pPr>
            <w:r w:rsidRPr="000F4720">
              <w:rPr>
                <w:rFonts w:eastAsia="TimesNewRomanPSMT" w:cs="Arial"/>
                <w:bCs/>
                <w:lang w:val="ru-RU"/>
              </w:rPr>
              <w:t>Интернет страница Наручиоца</w:t>
            </w:r>
          </w:p>
        </w:tc>
        <w:tc>
          <w:tcPr>
            <w:tcW w:w="6663" w:type="dxa"/>
            <w:shd w:val="clear" w:color="auto" w:fill="auto"/>
          </w:tcPr>
          <w:p w:rsidR="004276AD" w:rsidRPr="000F4720" w:rsidRDefault="000B4E2E" w:rsidP="004276AD">
            <w:pPr>
              <w:autoSpaceDE w:val="0"/>
              <w:autoSpaceDN w:val="0"/>
              <w:adjustRightInd w:val="0"/>
              <w:jc w:val="center"/>
              <w:rPr>
                <w:rStyle w:val="Hyperlink"/>
                <w:rFonts w:eastAsia="Arial Unicode MS" w:cs="Arial"/>
                <w:color w:val="auto"/>
                <w:kern w:val="1"/>
                <w:lang w:val="ru-RU" w:eastAsia="ar-SA"/>
              </w:rPr>
            </w:pPr>
            <w:hyperlink r:id="rId166" w:history="1">
              <w:r w:rsidR="004276AD" w:rsidRPr="00E47C2E">
                <w:rPr>
                  <w:rStyle w:val="Hyperlink"/>
                  <w:rFonts w:eastAsia="Arial Unicode MS" w:cs="Arial"/>
                  <w:color w:val="auto"/>
                  <w:kern w:val="1"/>
                  <w:lang w:eastAsia="ar-SA"/>
                </w:rPr>
                <w:t>www</w:t>
              </w:r>
              <w:r w:rsidR="004276AD" w:rsidRPr="000F4720">
                <w:rPr>
                  <w:rStyle w:val="Hyperlink"/>
                  <w:rFonts w:eastAsia="Arial Unicode MS" w:cs="Arial"/>
                  <w:color w:val="auto"/>
                  <w:kern w:val="1"/>
                  <w:lang w:val="ru-RU" w:eastAsia="ar-SA"/>
                </w:rPr>
                <w:t>.</w:t>
              </w:r>
              <w:r w:rsidR="004276AD" w:rsidRPr="00E47C2E">
                <w:rPr>
                  <w:rStyle w:val="Hyperlink"/>
                  <w:rFonts w:eastAsia="Arial Unicode MS" w:cs="Arial"/>
                  <w:color w:val="auto"/>
                  <w:kern w:val="1"/>
                  <w:lang w:eastAsia="ar-SA"/>
                </w:rPr>
                <w:t>eps</w:t>
              </w:r>
              <w:r w:rsidR="004276AD" w:rsidRPr="000F4720">
                <w:rPr>
                  <w:rStyle w:val="Hyperlink"/>
                  <w:rFonts w:eastAsia="Arial Unicode MS" w:cs="Arial"/>
                  <w:color w:val="auto"/>
                  <w:kern w:val="1"/>
                  <w:lang w:val="ru-RU" w:eastAsia="ar-SA"/>
                </w:rPr>
                <w:t>.</w:t>
              </w:r>
              <w:r w:rsidR="004276AD" w:rsidRPr="00E47C2E">
                <w:rPr>
                  <w:rStyle w:val="Hyperlink"/>
                  <w:rFonts w:eastAsia="Arial Unicode MS" w:cs="Arial"/>
                  <w:color w:val="auto"/>
                  <w:kern w:val="1"/>
                  <w:lang w:eastAsia="ar-SA"/>
                </w:rPr>
                <w:t>rs</w:t>
              </w:r>
            </w:hyperlink>
          </w:p>
          <w:p w:rsidR="002E12CC" w:rsidRPr="000F4720" w:rsidRDefault="002E12CC" w:rsidP="004276AD">
            <w:pPr>
              <w:autoSpaceDE w:val="0"/>
              <w:autoSpaceDN w:val="0"/>
              <w:adjustRightInd w:val="0"/>
              <w:jc w:val="center"/>
              <w:rPr>
                <w:rFonts w:eastAsia="TimesNewRomanPSMT" w:cs="Arial"/>
                <w:bCs/>
                <w:lang w:val="ru-RU"/>
              </w:rPr>
            </w:pPr>
          </w:p>
        </w:tc>
      </w:tr>
      <w:tr w:rsidR="004276AD" w:rsidRPr="000F4720" w:rsidTr="00D71B2E">
        <w:tc>
          <w:tcPr>
            <w:tcW w:w="2943" w:type="dxa"/>
            <w:shd w:val="clear" w:color="auto" w:fill="auto"/>
          </w:tcPr>
          <w:p w:rsidR="004276AD" w:rsidRPr="000F4720" w:rsidRDefault="004276AD" w:rsidP="004276AD">
            <w:pPr>
              <w:autoSpaceDE w:val="0"/>
              <w:autoSpaceDN w:val="0"/>
              <w:adjustRightInd w:val="0"/>
              <w:jc w:val="center"/>
              <w:rPr>
                <w:rFonts w:eastAsia="TimesNewRomanPSMT" w:cs="Arial"/>
                <w:bCs/>
                <w:lang w:val="ru-RU"/>
              </w:rPr>
            </w:pPr>
            <w:r w:rsidRPr="000F4720">
              <w:rPr>
                <w:rFonts w:eastAsia="TimesNewRomanPSMT" w:cs="Arial"/>
                <w:bCs/>
                <w:lang w:val="ru-RU"/>
              </w:rPr>
              <w:t>Врста поступка</w:t>
            </w:r>
          </w:p>
        </w:tc>
        <w:tc>
          <w:tcPr>
            <w:tcW w:w="6663" w:type="dxa"/>
            <w:shd w:val="clear" w:color="auto" w:fill="auto"/>
            <w:vAlign w:val="center"/>
          </w:tcPr>
          <w:p w:rsidR="004276AD" w:rsidRPr="000F4720" w:rsidRDefault="00010E49" w:rsidP="004276AD">
            <w:pPr>
              <w:autoSpaceDE w:val="0"/>
              <w:autoSpaceDN w:val="0"/>
              <w:adjustRightInd w:val="0"/>
              <w:jc w:val="center"/>
              <w:rPr>
                <w:rFonts w:eastAsia="TimesNewRomanPSMT" w:cs="Arial"/>
                <w:bCs/>
                <w:lang w:val="ru-RU"/>
              </w:rPr>
            </w:pPr>
            <w:r w:rsidRPr="000F4720">
              <w:rPr>
                <w:rFonts w:eastAsia="TimesNewRomanPSMT" w:cs="Arial"/>
                <w:bCs/>
                <w:lang w:val="ru-RU"/>
              </w:rPr>
              <w:t>Отворени поступак</w:t>
            </w:r>
          </w:p>
        </w:tc>
      </w:tr>
      <w:tr w:rsidR="004276AD" w:rsidRPr="00C82211" w:rsidTr="00D71B2E">
        <w:trPr>
          <w:trHeight w:val="575"/>
        </w:trPr>
        <w:tc>
          <w:tcPr>
            <w:tcW w:w="2943"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0F4720">
              <w:rPr>
                <w:rFonts w:eastAsia="TimesNewRomanPSMT" w:cs="Arial"/>
                <w:bCs/>
                <w:lang w:val="ru-RU"/>
              </w:rPr>
              <w:t>Предмет јавне на</w:t>
            </w:r>
            <w:r w:rsidRPr="00E47C2E">
              <w:rPr>
                <w:rFonts w:eastAsia="TimesNewRomanPSMT" w:cs="Arial"/>
                <w:bCs/>
              </w:rPr>
              <w:t>бавке</w:t>
            </w:r>
          </w:p>
        </w:tc>
        <w:tc>
          <w:tcPr>
            <w:tcW w:w="666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276148">
              <w:rPr>
                <w:rFonts w:cs="Arial"/>
                <w:b w:val="0"/>
                <w:sz w:val="22"/>
                <w:szCs w:val="22"/>
                <w:lang w:val="sr-Cyrl-RS"/>
              </w:rPr>
              <w:t>Текуће одржавање опреме у погону хемијске припреме воде</w:t>
            </w:r>
          </w:p>
        </w:tc>
      </w:tr>
      <w:tr w:rsidR="002E12CC" w:rsidRPr="00C82211" w:rsidTr="00D71B2E">
        <w:trPr>
          <w:trHeight w:val="1181"/>
        </w:trPr>
        <w:tc>
          <w:tcPr>
            <w:tcW w:w="2943"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663" w:type="dxa"/>
            <w:shd w:val="clear" w:color="auto" w:fill="auto"/>
            <w:vAlign w:val="center"/>
          </w:tcPr>
          <w:p w:rsidR="00750E61" w:rsidRDefault="00DF095A" w:rsidP="00530C9D">
            <w:pPr>
              <w:spacing w:before="0"/>
              <w:ind w:left="-360" w:right="-14"/>
              <w:jc w:val="center"/>
              <w:rPr>
                <w:rFonts w:cs="Arial"/>
                <w:lang w:val="sr-Cyrl-RS"/>
              </w:rPr>
            </w:pPr>
            <w:r w:rsidRPr="009227DA">
              <w:rPr>
                <w:rFonts w:cs="Arial"/>
                <w:color w:val="000000" w:themeColor="text1"/>
              </w:rPr>
              <w:t>J</w:t>
            </w:r>
            <w:r w:rsidR="00530C9D">
              <w:rPr>
                <w:rFonts w:cs="Arial"/>
                <w:color w:val="000000" w:themeColor="text1"/>
                <w:lang w:val="ru-RU"/>
              </w:rPr>
              <w:t xml:space="preserve">авна набавка је обликована </w:t>
            </w:r>
            <w:r w:rsidR="00B768C2">
              <w:rPr>
                <w:rFonts w:cs="Arial"/>
                <w:color w:val="000000" w:themeColor="text1"/>
                <w:lang w:val="sr-Cyrl-RS"/>
              </w:rPr>
              <w:t>у</w:t>
            </w:r>
            <w:r w:rsidRPr="00B56DB6">
              <w:rPr>
                <w:rFonts w:cs="Arial"/>
                <w:color w:val="000000" w:themeColor="text1"/>
                <w:lang w:val="ru-RU"/>
              </w:rPr>
              <w:t xml:space="preserve"> </w:t>
            </w:r>
            <w:r w:rsidR="00D71B2E">
              <w:rPr>
                <w:rFonts w:cs="Arial"/>
                <w:color w:val="000000" w:themeColor="text1"/>
                <w:lang w:val="ru-RU"/>
              </w:rPr>
              <w:t xml:space="preserve">3(три) </w:t>
            </w:r>
            <w:r w:rsidRPr="00B56DB6">
              <w:rPr>
                <w:rFonts w:cs="Arial"/>
                <w:color w:val="000000" w:themeColor="text1"/>
                <w:lang w:val="ru-RU"/>
              </w:rPr>
              <w:t>партиј</w:t>
            </w:r>
            <w:r w:rsidR="00D71B2E">
              <w:rPr>
                <w:rFonts w:cs="Arial"/>
                <w:color w:val="000000" w:themeColor="text1"/>
                <w:lang w:val="ru-RU"/>
              </w:rPr>
              <w:t>е</w:t>
            </w:r>
            <w:r w:rsidRPr="00750E61">
              <w:rPr>
                <w:rFonts w:cs="Arial"/>
                <w:lang w:val="sr-Cyrl-RS"/>
              </w:rPr>
              <w:t xml:space="preserve"> </w:t>
            </w:r>
          </w:p>
          <w:p w:rsidR="002D54C4" w:rsidRDefault="00276148" w:rsidP="002D54C4">
            <w:pPr>
              <w:spacing w:before="0"/>
              <w:ind w:left="-360" w:right="-14"/>
              <w:jc w:val="center"/>
              <w:rPr>
                <w:rFonts w:cs="Arial"/>
                <w:lang w:val="sr-Cyrl-RS"/>
              </w:rPr>
            </w:pPr>
            <w:r>
              <w:rPr>
                <w:rFonts w:cs="Arial"/>
                <w:lang w:val="sr-Cyrl-RS"/>
              </w:rPr>
              <w:t>Партија 1 – Одржавање пластичних елемената система за</w:t>
            </w:r>
          </w:p>
          <w:p w:rsidR="00D71B2E" w:rsidRPr="00D71B2E" w:rsidRDefault="00276148" w:rsidP="002D54C4">
            <w:pPr>
              <w:spacing w:before="0"/>
              <w:ind w:left="-360" w:right="-14"/>
              <w:jc w:val="center"/>
              <w:rPr>
                <w:rFonts w:cs="Arial"/>
                <w:lang w:val="sr-Cyrl-RS"/>
              </w:rPr>
            </w:pPr>
            <w:r>
              <w:rPr>
                <w:rFonts w:cs="Arial"/>
                <w:lang w:val="sr-Cyrl-RS"/>
              </w:rPr>
              <w:t>претовар и транспорт хемикалија и деминерализоване воде</w:t>
            </w:r>
          </w:p>
          <w:p w:rsidR="00D71B2E" w:rsidRPr="00D71B2E" w:rsidRDefault="00276148" w:rsidP="002D54C4">
            <w:pPr>
              <w:spacing w:before="0"/>
              <w:ind w:left="-360" w:right="-14"/>
              <w:jc w:val="center"/>
              <w:rPr>
                <w:rFonts w:cs="Arial"/>
                <w:lang w:val="sr-Cyrl-RS"/>
              </w:rPr>
            </w:pPr>
            <w:r>
              <w:rPr>
                <w:rFonts w:cs="Arial"/>
                <w:lang w:val="sr-Cyrl-RS"/>
              </w:rPr>
              <w:t>Партија 2 – Одржавање гумираних цевовода и резервоара за хемикалије са припадајућом арматуром</w:t>
            </w:r>
          </w:p>
          <w:p w:rsidR="00D71B2E" w:rsidRPr="00DF095A" w:rsidRDefault="00D71B2E" w:rsidP="00D71B2E">
            <w:pPr>
              <w:spacing w:before="0"/>
              <w:ind w:left="-360" w:right="-14"/>
              <w:rPr>
                <w:rFonts w:cs="Arial"/>
                <w:lang w:val="sr-Cyrl-RS"/>
              </w:rPr>
            </w:pPr>
            <w:r>
              <w:rPr>
                <w:rFonts w:cs="Arial"/>
                <w:lang w:val="sr-Cyrl-RS"/>
              </w:rPr>
              <w:t xml:space="preserve">     </w:t>
            </w:r>
          </w:p>
        </w:tc>
      </w:tr>
      <w:tr w:rsidR="004276AD" w:rsidRPr="00C82211" w:rsidTr="00D71B2E">
        <w:trPr>
          <w:trHeight w:val="594"/>
        </w:trPr>
        <w:tc>
          <w:tcPr>
            <w:tcW w:w="294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66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C82211" w:rsidTr="00D71B2E">
        <w:trPr>
          <w:trHeight w:val="680"/>
        </w:trPr>
        <w:tc>
          <w:tcPr>
            <w:tcW w:w="2943"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663" w:type="dxa"/>
            <w:shd w:val="clear" w:color="auto" w:fill="auto"/>
            <w:vAlign w:val="center"/>
          </w:tcPr>
          <w:p w:rsidR="007A3345" w:rsidRPr="00814DCC" w:rsidRDefault="007A3345" w:rsidP="007A3345">
            <w:pPr>
              <w:jc w:val="center"/>
              <w:rPr>
                <w:rFonts w:cs="Arial"/>
                <w:color w:val="00B0F0"/>
                <w:lang w:val="sr-Cyrl-RS"/>
              </w:rPr>
            </w:pPr>
            <w:r>
              <w:rPr>
                <w:rFonts w:cs="Arial"/>
                <w:lang w:val="sr-Cyrl-RS"/>
              </w:rPr>
              <w:t>Зорица Стојановић</w:t>
            </w:r>
          </w:p>
          <w:p w:rsidR="004276AD" w:rsidRPr="000F4720" w:rsidRDefault="007A3345" w:rsidP="007A3345">
            <w:pPr>
              <w:jc w:val="center"/>
              <w:rPr>
                <w:rFonts w:cs="Arial"/>
                <w:lang w:val="ru-RU"/>
              </w:rPr>
            </w:pPr>
            <w:r w:rsidRPr="00E47C2E">
              <w:rPr>
                <w:rFonts w:cs="Arial"/>
              </w:rPr>
              <w:t>e</w:t>
            </w:r>
            <w:r w:rsidRPr="000F4720">
              <w:rPr>
                <w:rFonts w:cs="Arial"/>
                <w:lang w:val="ru-RU"/>
              </w:rPr>
              <w:t>-</w:t>
            </w:r>
            <w:r w:rsidRPr="00E47C2E">
              <w:rPr>
                <w:rFonts w:cs="Arial"/>
              </w:rPr>
              <w:t>mail</w:t>
            </w:r>
            <w:r w:rsidRPr="000F4720">
              <w:rPr>
                <w:rFonts w:cs="Arial"/>
                <w:lang w:val="ru-RU"/>
              </w:rPr>
              <w:t xml:space="preserve">: </w:t>
            </w:r>
            <w:hyperlink r:id="rId167" w:history="1">
              <w:r w:rsidRPr="00C16C81">
                <w:rPr>
                  <w:rStyle w:val="Hyperlink"/>
                </w:rPr>
                <w:t>zorica</w:t>
              </w:r>
              <w:r w:rsidRPr="000F4720">
                <w:rPr>
                  <w:rStyle w:val="Hyperlink"/>
                  <w:lang w:val="ru-RU"/>
                </w:rPr>
                <w:t>.</w:t>
              </w:r>
              <w:r w:rsidRPr="00C16C81">
                <w:rPr>
                  <w:rStyle w:val="Hyperlink"/>
                </w:rPr>
                <w:t>stojanovic</w:t>
              </w:r>
              <w:r w:rsidRPr="000F4720">
                <w:rPr>
                  <w:rStyle w:val="Hyperlink"/>
                  <w:lang w:val="ru-RU"/>
                </w:rPr>
                <w:t>@</w:t>
              </w:r>
              <w:r w:rsidRPr="00C16C81">
                <w:rPr>
                  <w:rStyle w:val="Hyperlink"/>
                  <w:rFonts w:cs="Arial"/>
                </w:rPr>
                <w:t>eps</w:t>
              </w:r>
              <w:r w:rsidRPr="000F4720">
                <w:rPr>
                  <w:rStyle w:val="Hyperlink"/>
                  <w:rFonts w:cs="Arial"/>
                  <w:lang w:val="ru-RU"/>
                </w:rPr>
                <w:t>.</w:t>
              </w:r>
              <w:r w:rsidRPr="00C16C81">
                <w:rPr>
                  <w:rStyle w:val="Hyperlink"/>
                  <w:rFonts w:cs="Arial"/>
                </w:rPr>
                <w:t>rs</w:t>
              </w:r>
            </w:hyperlink>
          </w:p>
        </w:tc>
      </w:tr>
    </w:tbl>
    <w:p w:rsidR="00FA0E61" w:rsidRPr="000F4720" w:rsidRDefault="00FA0E61" w:rsidP="000C50A0">
      <w:pPr>
        <w:spacing w:before="0"/>
        <w:rPr>
          <w:rFonts w:cs="Arial"/>
          <w:lang w:val="ru-RU"/>
        </w:rPr>
      </w:pPr>
    </w:p>
    <w:p w:rsidR="00FF43CA" w:rsidRPr="000F4720" w:rsidRDefault="00FF43CA" w:rsidP="000C50A0">
      <w:pPr>
        <w:spacing w:before="0"/>
        <w:rPr>
          <w:rFonts w:cs="Arial"/>
          <w:lang w:val="ru-RU"/>
        </w:rPr>
      </w:pPr>
    </w:p>
    <w:p w:rsidR="00FF43CA" w:rsidRPr="000F4720" w:rsidRDefault="00FF43CA" w:rsidP="000C50A0">
      <w:pPr>
        <w:spacing w:before="0"/>
        <w:rPr>
          <w:rFonts w:cs="Arial"/>
          <w:lang w:val="ru-RU"/>
        </w:rPr>
      </w:pPr>
    </w:p>
    <w:p w:rsidR="002E12CC" w:rsidRDefault="002E12CC" w:rsidP="00B96B65">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FF43CA" w:rsidRPr="00FF43CA" w:rsidRDefault="00FF43CA" w:rsidP="00FF43CA">
      <w:pPr>
        <w:rPr>
          <w:lang w:val="sr-Cyrl-RS" w:eastAsia="ar-SA"/>
        </w:rPr>
      </w:pP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CF08A5">
        <w:rPr>
          <w:rFonts w:cs="Arial"/>
          <w:lang w:val="sr-Cyrl-RS" w:eastAsia="zh-CN"/>
        </w:rPr>
        <w:t xml:space="preserve">етна </w:t>
      </w:r>
      <w:r w:rsidR="008A75A6">
        <w:rPr>
          <w:rFonts w:cs="Arial"/>
          <w:lang w:val="sr-Cyrl-RS" w:eastAsia="zh-CN"/>
        </w:rPr>
        <w:t xml:space="preserve">јавна набавка подразумева </w:t>
      </w:r>
      <w:r w:rsidR="00276148">
        <w:rPr>
          <w:rFonts w:cs="Arial"/>
          <w:lang w:val="sr-Cyrl-RS" w:eastAsia="zh-CN"/>
        </w:rPr>
        <w:t>Текуће одржавање опреме у погону хемијске припреме воде</w:t>
      </w:r>
      <w:r w:rsidR="00DD07A7" w:rsidRPr="008A75A6">
        <w:rPr>
          <w:rFonts w:cs="Arial"/>
          <w:lang w:val="sr-Cyrl-RS" w:eastAsia="zh-CN"/>
        </w:rPr>
        <w:t xml:space="preserve">. </w:t>
      </w:r>
    </w:p>
    <w:p w:rsidR="002E12CC" w:rsidRDefault="002E12CC" w:rsidP="0032186E">
      <w:pPr>
        <w:spacing w:before="0"/>
        <w:rPr>
          <w:rFonts w:cs="Arial"/>
          <w:lang w:val="sr-Cyrl-RS" w:eastAsia="zh-CN"/>
        </w:rPr>
      </w:pPr>
      <w:r w:rsidRPr="00F56F6C">
        <w:rPr>
          <w:rFonts w:cs="Arial"/>
          <w:lang w:val="sr-Cyrl-RS" w:eastAsia="zh-CN"/>
        </w:rPr>
        <w:t>Назив из општег речника набавке:</w:t>
      </w:r>
      <w:r w:rsidR="007A3345" w:rsidRPr="00F56F6C">
        <w:rPr>
          <w:rFonts w:cs="Arial"/>
          <w:lang w:val="sr-Cyrl-RS"/>
        </w:rPr>
        <w:t xml:space="preserve"> </w:t>
      </w:r>
      <w:r w:rsidR="00292560">
        <w:rPr>
          <w:rFonts w:cs="Arial"/>
          <w:lang w:val="sr-Cyrl-CS"/>
        </w:rPr>
        <w:t>Услуге поправке и одржавања резервоара и Услуге одржавања и поправки</w:t>
      </w:r>
      <w:r w:rsidR="0017720F">
        <w:rPr>
          <w:rFonts w:cs="Arial"/>
          <w:lang w:val="ru-RU"/>
        </w:rPr>
        <w:t>.</w:t>
      </w:r>
    </w:p>
    <w:p w:rsidR="00CF08A5" w:rsidRDefault="002E12CC" w:rsidP="0032186E">
      <w:pPr>
        <w:spacing w:before="0"/>
        <w:rPr>
          <w:rFonts w:cs="Arial"/>
          <w:lang w:val="sr-Cyrl-RS"/>
        </w:rPr>
      </w:pPr>
      <w:r w:rsidRPr="00B56DB6">
        <w:rPr>
          <w:rFonts w:cs="Arial"/>
          <w:lang w:val="ru-RU" w:eastAsia="zh-CN"/>
        </w:rPr>
        <w:t xml:space="preserve">Ознака из општег речника набавке: </w:t>
      </w:r>
      <w:r w:rsidR="00292560">
        <w:rPr>
          <w:rFonts w:cs="Arial"/>
          <w:lang w:val="sr-Cyrl-CS"/>
        </w:rPr>
        <w:t>50514200</w:t>
      </w:r>
      <w:r w:rsidR="00292560" w:rsidRPr="00AC736C">
        <w:rPr>
          <w:rFonts w:cs="Arial"/>
          <w:lang w:val="sr-Cyrl-CS"/>
        </w:rPr>
        <w:t xml:space="preserve"> </w:t>
      </w:r>
      <w:r w:rsidR="00292560">
        <w:rPr>
          <w:rFonts w:cs="Arial"/>
          <w:lang w:val="sr-Cyrl-CS"/>
        </w:rPr>
        <w:t>и 50000000</w:t>
      </w:r>
      <w:r w:rsidR="0017720F">
        <w:rPr>
          <w:rFonts w:cs="Arial"/>
          <w:lang w:val="sr-Cyrl-RS"/>
        </w:rPr>
        <w:t>.</w:t>
      </w:r>
    </w:p>
    <w:p w:rsidR="002E12CC" w:rsidRDefault="00F56F6C" w:rsidP="0032186E">
      <w:pPr>
        <w:spacing w:before="0"/>
        <w:rPr>
          <w:rFonts w:cs="Arial"/>
          <w:lang w:val="sr-Cyrl-RS" w:eastAsia="zh-CN"/>
        </w:rPr>
      </w:pPr>
      <w:r w:rsidRPr="00322908">
        <w:rPr>
          <w:rFonts w:cs="Arial"/>
          <w:lang w:val="sr-Latn-RS" w:eastAsia="hr-HR"/>
        </w:rPr>
        <w:t xml:space="preserve"> </w:t>
      </w:r>
      <w:r w:rsidR="002E12CC" w:rsidRPr="00B56DB6">
        <w:rPr>
          <w:rFonts w:cs="Arial"/>
          <w:lang w:val="ru-RU" w:eastAsia="zh-CN"/>
        </w:rPr>
        <w:t xml:space="preserve">Детаљани подаци о предмету набавке наведени су у техничкој спецификацији (поглавље 3. </w:t>
      </w:r>
      <w:r w:rsidR="002E12CC"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2D373D" w:rsidRPr="00F01878" w:rsidRDefault="002D373D" w:rsidP="0032186E">
      <w:pPr>
        <w:spacing w:before="0"/>
        <w:rPr>
          <w:rFonts w:cs="Arial"/>
          <w:lang w:val="sr-Cyrl-RS" w:eastAsia="zh-CN"/>
        </w:rPr>
      </w:pPr>
    </w:p>
    <w:p w:rsidR="0032186E" w:rsidRDefault="005D623F" w:rsidP="00B96B65">
      <w:pPr>
        <w:pStyle w:val="Heading10"/>
        <w:numPr>
          <w:ilvl w:val="0"/>
          <w:numId w:val="12"/>
        </w:numPr>
        <w:jc w:val="both"/>
        <w:rPr>
          <w:rFonts w:cs="Arial"/>
          <w:lang w:val="sr-Cyrl-RS"/>
        </w:rPr>
      </w:pPr>
      <w:r>
        <w:rPr>
          <w:rFonts w:cs="Arial"/>
          <w:lang w:val="sr-Cyrl-RS"/>
        </w:rPr>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207FF8" w:rsidRDefault="005D623F" w:rsidP="00207FF8">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bookmarkEnd w:id="17"/>
    <w:p w:rsidR="00E171AE" w:rsidRDefault="00E171AE" w:rsidP="00E171AE">
      <w:pPr>
        <w:tabs>
          <w:tab w:val="left" w:pos="1950"/>
        </w:tabs>
        <w:autoSpaceDE w:val="0"/>
        <w:autoSpaceDN w:val="0"/>
        <w:adjustRightInd w:val="0"/>
        <w:spacing w:before="0"/>
        <w:rPr>
          <w:rFonts w:cs="Arial"/>
          <w:color w:val="000000"/>
          <w:lang w:val="sr-Cyrl-RS"/>
        </w:rPr>
      </w:pPr>
    </w:p>
    <w:p w:rsidR="002D373D" w:rsidRDefault="00292560" w:rsidP="00E171AE">
      <w:pPr>
        <w:spacing w:before="0"/>
        <w:rPr>
          <w:rFonts w:cs="Arial"/>
          <w:lang w:val="sr-Cyrl-CS"/>
        </w:rPr>
      </w:pPr>
      <w:r>
        <w:rPr>
          <w:rFonts w:cs="Arial"/>
          <w:lang w:val="sr-Cyrl-CS"/>
        </w:rPr>
        <w:t xml:space="preserve">Партија 1 - </w:t>
      </w:r>
      <w:r w:rsidRPr="00292560">
        <w:rPr>
          <w:rFonts w:cs="Arial"/>
          <w:lang w:val="sr-Cyrl-CS"/>
        </w:rPr>
        <w:t>Текуће одржавање опреме у погону хемијске припреме воде-Одржавање елемената од пластике и пумпи система за претовар и транспорт хемикалија и деминерализоване воде-ТЕ“Колубара“</w:t>
      </w:r>
      <w:r>
        <w:rPr>
          <w:rFonts w:cs="Arial"/>
          <w:lang w:val="sr-Cyrl-CS"/>
        </w:rPr>
        <w:t>.</w:t>
      </w:r>
    </w:p>
    <w:p w:rsidR="00292560" w:rsidRPr="00292560" w:rsidRDefault="00292560" w:rsidP="00E171AE">
      <w:pPr>
        <w:spacing w:before="0"/>
        <w:rPr>
          <w:rFonts w:cs="Arial"/>
          <w:lang w:val="sr-Cyrl-RS"/>
        </w:rPr>
      </w:pPr>
      <w:r>
        <w:rPr>
          <w:rFonts w:cs="Arial"/>
          <w:lang w:val="sr-Cyrl-CS"/>
        </w:rPr>
        <w:t xml:space="preserve">Партија 2 - </w:t>
      </w:r>
      <w:r w:rsidRPr="00292560">
        <w:rPr>
          <w:rFonts w:cs="Arial"/>
          <w:lang w:val="sr-Cyrl-CS"/>
        </w:rPr>
        <w:t>Текуће одржавање гумираних цевовода и резервоара за хемикалије са припадајућом арматуром у погону хемијске припреме воде.</w:t>
      </w:r>
    </w:p>
    <w:p w:rsidR="00B6320F" w:rsidRPr="003C05F8" w:rsidRDefault="00B6320F" w:rsidP="00E171AE">
      <w:pPr>
        <w:spacing w:before="0"/>
        <w:rPr>
          <w:rFonts w:cs="Arial"/>
          <w:b/>
          <w:iCs/>
          <w:color w:val="000000" w:themeColor="text1"/>
          <w:lang w:val="ru-RU"/>
        </w:rPr>
      </w:pPr>
    </w:p>
    <w:p w:rsidR="00813271" w:rsidRPr="003C05F8" w:rsidRDefault="00813271" w:rsidP="00E171AE">
      <w:pPr>
        <w:spacing w:before="0"/>
        <w:rPr>
          <w:rFonts w:cs="Arial"/>
          <w:b/>
          <w:iCs/>
          <w:color w:val="000000" w:themeColor="text1"/>
          <w:lang w:val="ru-RU"/>
        </w:rPr>
      </w:pPr>
    </w:p>
    <w:p w:rsidR="00886F3B" w:rsidRDefault="00557626" w:rsidP="00E13FFC">
      <w:pPr>
        <w:spacing w:before="0"/>
        <w:rPr>
          <w:rFonts w:cs="Arial"/>
          <w:b/>
          <w:lang w:val="sr-Cyrl-RS"/>
        </w:rPr>
      </w:pPr>
      <w:r>
        <w:rPr>
          <w:rFonts w:cs="Arial"/>
          <w:b/>
          <w:iCs/>
          <w:color w:val="000000" w:themeColor="text1"/>
          <w:lang w:val="sr-Cyrl-RS"/>
        </w:rPr>
        <w:lastRenderedPageBreak/>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p w:rsidR="002D373D" w:rsidRPr="002D373D" w:rsidRDefault="002D373D" w:rsidP="000E4F2C">
      <w:pPr>
        <w:spacing w:before="0" w:after="200" w:line="276" w:lineRule="auto"/>
        <w:contextualSpacing/>
        <w:jc w:val="left"/>
        <w:rPr>
          <w:rFonts w:cs="Arial"/>
          <w:b/>
          <w:sz w:val="16"/>
          <w:szCs w:val="16"/>
          <w:u w:val="single"/>
          <w:lang w:val="sr-Cyrl-RS"/>
        </w:rPr>
      </w:pPr>
    </w:p>
    <w:p w:rsidR="00262AC2" w:rsidRDefault="00276148" w:rsidP="000E4F2C">
      <w:pPr>
        <w:spacing w:before="0" w:after="200" w:line="276" w:lineRule="auto"/>
        <w:contextualSpacing/>
        <w:jc w:val="left"/>
        <w:rPr>
          <w:rFonts w:cs="Arial"/>
          <w:b/>
          <w:u w:val="single"/>
          <w:lang w:val="sr-Cyrl-RS"/>
        </w:rPr>
      </w:pPr>
      <w:r>
        <w:rPr>
          <w:rFonts w:cs="Arial"/>
          <w:b/>
          <w:u w:val="single"/>
          <w:lang w:val="sr-Cyrl-RS"/>
        </w:rPr>
        <w:t>Партија 1 – Одржавање пластичних елемената система за претовар и транспорт хемикалија и деминерализоване воде</w:t>
      </w:r>
    </w:p>
    <w:p w:rsidR="00600624" w:rsidRPr="002D373D" w:rsidRDefault="00600624" w:rsidP="000E4F2C">
      <w:pPr>
        <w:spacing w:before="0"/>
        <w:rPr>
          <w:rFonts w:cs="Arial"/>
          <w:b/>
          <w:sz w:val="16"/>
          <w:szCs w:val="16"/>
          <w:lang w:val="sr-Cyrl-RS"/>
        </w:rPr>
      </w:pPr>
    </w:p>
    <w:p w:rsidR="000E4F2C" w:rsidRDefault="000E4F2C" w:rsidP="000E4F2C">
      <w:pPr>
        <w:spacing w:before="0"/>
        <w:rPr>
          <w:rFonts w:cs="Arial"/>
          <w:b/>
          <w:u w:val="single"/>
          <w:lang w:val="sr-Cyrl-RS"/>
        </w:rPr>
      </w:pPr>
      <w:r w:rsidRPr="002D373D">
        <w:rPr>
          <w:rFonts w:cs="Arial"/>
          <w:b/>
          <w:u w:val="single"/>
          <w:lang w:val="sr-Cyrl-RS"/>
        </w:rPr>
        <w:t xml:space="preserve">3.2.1 Ценовник услуга </w:t>
      </w:r>
      <w:r w:rsidR="002D373D" w:rsidRPr="002D373D">
        <w:rPr>
          <w:rFonts w:cs="Arial"/>
          <w:b/>
          <w:u w:val="single"/>
          <w:lang w:val="sr-Cyrl-RS"/>
        </w:rPr>
        <w:t>за партију 1</w:t>
      </w:r>
    </w:p>
    <w:p w:rsidR="002D373D" w:rsidRPr="002D373D" w:rsidRDefault="002D373D" w:rsidP="000E4F2C">
      <w:pPr>
        <w:spacing w:before="0"/>
        <w:rPr>
          <w:rFonts w:cs="Arial"/>
          <w:b/>
          <w:sz w:val="16"/>
          <w:szCs w:val="16"/>
          <w:u w:val="single"/>
          <w:lang w:val="sr-Cyrl-RS"/>
        </w:rPr>
      </w:pPr>
    </w:p>
    <w:tbl>
      <w:tblPr>
        <w:tblW w:w="10820" w:type="dxa"/>
        <w:jc w:val="center"/>
        <w:tblInd w:w="2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660"/>
        <w:gridCol w:w="4205"/>
        <w:gridCol w:w="709"/>
        <w:gridCol w:w="709"/>
        <w:gridCol w:w="1134"/>
        <w:gridCol w:w="1134"/>
        <w:gridCol w:w="1135"/>
        <w:gridCol w:w="1134"/>
      </w:tblGrid>
      <w:tr w:rsidR="000E4F2C" w:rsidRPr="00600624" w:rsidTr="00292560">
        <w:trPr>
          <w:jc w:val="center"/>
        </w:trPr>
        <w:tc>
          <w:tcPr>
            <w:tcW w:w="660" w:type="dxa"/>
            <w:shd w:val="clear" w:color="auto" w:fill="E0E0E0"/>
            <w:vAlign w:val="center"/>
          </w:tcPr>
          <w:p w:rsidR="000E4F2C" w:rsidRPr="00600624" w:rsidRDefault="000E4F2C" w:rsidP="002D373D">
            <w:pPr>
              <w:spacing w:before="0"/>
              <w:jc w:val="center"/>
              <w:rPr>
                <w:rFonts w:cs="Arial"/>
                <w:sz w:val="20"/>
                <w:szCs w:val="20"/>
                <w:lang w:val="sr-Cyrl-CS" w:eastAsia="hr-HR"/>
              </w:rPr>
            </w:pPr>
            <w:r w:rsidRPr="00600624">
              <w:rPr>
                <w:rFonts w:cs="Arial"/>
                <w:sz w:val="20"/>
                <w:szCs w:val="20"/>
                <w:lang w:val="sr-Cyrl-CS" w:eastAsia="hr-HR"/>
              </w:rPr>
              <w:t>Р. бр.</w:t>
            </w:r>
          </w:p>
        </w:tc>
        <w:tc>
          <w:tcPr>
            <w:tcW w:w="4205" w:type="dxa"/>
            <w:shd w:val="clear" w:color="auto" w:fill="E0E0E0"/>
            <w:vAlign w:val="center"/>
          </w:tcPr>
          <w:p w:rsidR="000E4F2C" w:rsidRPr="00600624" w:rsidRDefault="000E4F2C" w:rsidP="002D373D">
            <w:pPr>
              <w:spacing w:before="0"/>
              <w:jc w:val="left"/>
              <w:rPr>
                <w:rFonts w:eastAsia="Calibri" w:cs="Arial"/>
                <w:sz w:val="20"/>
                <w:szCs w:val="20"/>
                <w:lang w:val="ru-RU" w:eastAsia="hr-HR"/>
              </w:rPr>
            </w:pPr>
            <w:r w:rsidRPr="00600624">
              <w:rPr>
                <w:rFonts w:eastAsia="Calibri" w:cs="Arial"/>
                <w:sz w:val="20"/>
                <w:szCs w:val="20"/>
                <w:lang w:val="sr-Cyrl-CS" w:eastAsia="hr-HR"/>
              </w:rPr>
              <w:t>Предмет набавке услуге</w:t>
            </w:r>
          </w:p>
        </w:tc>
        <w:tc>
          <w:tcPr>
            <w:tcW w:w="709" w:type="dxa"/>
            <w:shd w:val="clear" w:color="auto" w:fill="E0E0E0"/>
            <w:vAlign w:val="center"/>
          </w:tcPr>
          <w:p w:rsidR="000E4F2C" w:rsidRPr="00600624" w:rsidRDefault="000E4F2C" w:rsidP="002D373D">
            <w:pPr>
              <w:spacing w:before="0"/>
              <w:jc w:val="center"/>
              <w:rPr>
                <w:rFonts w:eastAsia="Calibri" w:cs="Arial"/>
                <w:sz w:val="20"/>
                <w:szCs w:val="20"/>
                <w:lang w:val="sr-Cyrl-CS" w:eastAsia="hr-HR"/>
              </w:rPr>
            </w:pPr>
            <w:r w:rsidRPr="00600624">
              <w:rPr>
                <w:rFonts w:eastAsia="Calibri" w:cs="Arial"/>
                <w:sz w:val="20"/>
                <w:szCs w:val="20"/>
                <w:lang w:val="sr-Cyrl-CS" w:eastAsia="hr-HR"/>
              </w:rPr>
              <w:t>Јед.</w:t>
            </w:r>
          </w:p>
          <w:p w:rsidR="000E4F2C" w:rsidRPr="00600624" w:rsidRDefault="000E4F2C" w:rsidP="002D373D">
            <w:pPr>
              <w:spacing w:before="0"/>
              <w:jc w:val="center"/>
              <w:rPr>
                <w:rFonts w:eastAsia="Calibri" w:cs="Arial"/>
                <w:sz w:val="20"/>
                <w:szCs w:val="20"/>
                <w:lang w:val="sr-Cyrl-CS" w:eastAsia="hr-HR"/>
              </w:rPr>
            </w:pPr>
            <w:r w:rsidRPr="00600624">
              <w:rPr>
                <w:rFonts w:eastAsia="Calibri" w:cs="Arial"/>
                <w:sz w:val="20"/>
                <w:szCs w:val="20"/>
                <w:lang w:val="sr-Cyrl-CS" w:eastAsia="hr-HR"/>
              </w:rPr>
              <w:t>мере</w:t>
            </w:r>
          </w:p>
        </w:tc>
        <w:tc>
          <w:tcPr>
            <w:tcW w:w="709" w:type="dxa"/>
            <w:shd w:val="clear" w:color="auto" w:fill="E0E0E0"/>
            <w:vAlign w:val="center"/>
          </w:tcPr>
          <w:p w:rsidR="000E4F2C" w:rsidRPr="00600624" w:rsidRDefault="000E4F2C" w:rsidP="002D373D">
            <w:pPr>
              <w:spacing w:before="0"/>
              <w:jc w:val="center"/>
              <w:rPr>
                <w:rFonts w:cs="Arial"/>
                <w:sz w:val="20"/>
                <w:szCs w:val="20"/>
                <w:lang w:val="sr-Cyrl-CS" w:eastAsia="hr-HR"/>
              </w:rPr>
            </w:pPr>
            <w:r w:rsidRPr="00600624">
              <w:rPr>
                <w:rFonts w:cs="Arial"/>
                <w:sz w:val="20"/>
                <w:szCs w:val="20"/>
                <w:lang w:val="sr-Cyrl-CS" w:eastAsia="hr-HR"/>
              </w:rPr>
              <w:t>Кол.</w:t>
            </w:r>
          </w:p>
        </w:tc>
        <w:tc>
          <w:tcPr>
            <w:tcW w:w="1134" w:type="dxa"/>
            <w:shd w:val="clear" w:color="auto" w:fill="E0E0E0"/>
          </w:tcPr>
          <w:p w:rsidR="000E4F2C" w:rsidRPr="00600624" w:rsidRDefault="000E4F2C" w:rsidP="002D373D">
            <w:pPr>
              <w:spacing w:before="0"/>
              <w:jc w:val="center"/>
              <w:rPr>
                <w:rFonts w:cs="Arial"/>
                <w:sz w:val="20"/>
                <w:szCs w:val="20"/>
                <w:lang w:val="ru-RU" w:eastAsia="hr-HR"/>
              </w:rPr>
            </w:pPr>
            <w:r w:rsidRPr="00600624">
              <w:rPr>
                <w:rFonts w:cs="Arial"/>
                <w:sz w:val="20"/>
                <w:szCs w:val="20"/>
                <w:lang w:val="sr-Cyrl-CS" w:eastAsia="hr-HR"/>
              </w:rPr>
              <w:t>Цена/Ј.М.</w:t>
            </w:r>
            <w:r w:rsidRPr="00600624">
              <w:rPr>
                <w:rFonts w:cs="Arial"/>
                <w:sz w:val="20"/>
                <w:szCs w:val="20"/>
                <w:lang w:val="ru-RU" w:eastAsia="hr-HR"/>
              </w:rPr>
              <w:t>(без ПДВ)</w:t>
            </w:r>
          </w:p>
        </w:tc>
        <w:tc>
          <w:tcPr>
            <w:tcW w:w="1134" w:type="dxa"/>
            <w:shd w:val="clear" w:color="auto" w:fill="E0E0E0"/>
            <w:vAlign w:val="center"/>
          </w:tcPr>
          <w:p w:rsidR="000E4F2C" w:rsidRPr="00600624" w:rsidRDefault="000E4F2C" w:rsidP="002D373D">
            <w:pPr>
              <w:spacing w:before="0"/>
              <w:jc w:val="center"/>
              <w:rPr>
                <w:rFonts w:cs="Arial"/>
                <w:sz w:val="20"/>
                <w:szCs w:val="20"/>
                <w:lang w:val="ru-RU" w:eastAsia="hr-HR"/>
              </w:rPr>
            </w:pPr>
            <w:r w:rsidRPr="00600624">
              <w:rPr>
                <w:rFonts w:cs="Arial"/>
                <w:sz w:val="20"/>
                <w:szCs w:val="20"/>
                <w:lang w:val="sr-Cyrl-CS" w:eastAsia="hr-HR"/>
              </w:rPr>
              <w:t>Цена/Ј.М.</w:t>
            </w:r>
            <w:r w:rsidRPr="00600624">
              <w:rPr>
                <w:rFonts w:cs="Arial"/>
                <w:sz w:val="20"/>
                <w:szCs w:val="20"/>
                <w:lang w:val="ru-RU" w:eastAsia="hr-HR"/>
              </w:rPr>
              <w:t>(са ПДВ)</w:t>
            </w:r>
          </w:p>
        </w:tc>
        <w:tc>
          <w:tcPr>
            <w:tcW w:w="1135" w:type="dxa"/>
            <w:shd w:val="clear" w:color="auto" w:fill="E0E0E0"/>
          </w:tcPr>
          <w:p w:rsidR="000E4F2C" w:rsidRPr="00600624" w:rsidRDefault="000E4F2C" w:rsidP="002D373D">
            <w:pPr>
              <w:spacing w:before="0"/>
              <w:jc w:val="center"/>
              <w:rPr>
                <w:rFonts w:cs="Arial"/>
                <w:sz w:val="20"/>
                <w:szCs w:val="20"/>
                <w:lang w:eastAsia="hr-HR"/>
              </w:rPr>
            </w:pPr>
            <w:r w:rsidRPr="00600624">
              <w:rPr>
                <w:rFonts w:cs="Arial"/>
                <w:sz w:val="20"/>
                <w:szCs w:val="20"/>
                <w:lang w:val="sr-Cyrl-CS" w:eastAsia="hr-HR"/>
              </w:rPr>
              <w:t>Износ</w:t>
            </w:r>
          </w:p>
          <w:p w:rsidR="000E4F2C" w:rsidRPr="00600624" w:rsidRDefault="000E4F2C" w:rsidP="002D373D">
            <w:pPr>
              <w:spacing w:before="0"/>
              <w:jc w:val="center"/>
              <w:rPr>
                <w:rFonts w:cs="Arial"/>
                <w:sz w:val="20"/>
                <w:szCs w:val="20"/>
                <w:lang w:val="sr-Cyrl-CS" w:eastAsia="hr-HR"/>
              </w:rPr>
            </w:pPr>
            <w:r w:rsidRPr="00600624">
              <w:rPr>
                <w:rFonts w:cs="Arial"/>
                <w:sz w:val="20"/>
                <w:szCs w:val="20"/>
                <w:lang w:eastAsia="hr-HR"/>
              </w:rPr>
              <w:t>(без ПДВ)</w:t>
            </w:r>
          </w:p>
        </w:tc>
        <w:tc>
          <w:tcPr>
            <w:tcW w:w="1134" w:type="dxa"/>
            <w:shd w:val="clear" w:color="auto" w:fill="E0E0E0"/>
            <w:vAlign w:val="center"/>
          </w:tcPr>
          <w:p w:rsidR="000E4F2C" w:rsidRPr="00600624" w:rsidRDefault="000E4F2C" w:rsidP="002D373D">
            <w:pPr>
              <w:spacing w:before="0"/>
              <w:jc w:val="center"/>
              <w:rPr>
                <w:rFonts w:cs="Arial"/>
                <w:sz w:val="20"/>
                <w:szCs w:val="20"/>
                <w:lang w:eastAsia="hr-HR"/>
              </w:rPr>
            </w:pPr>
            <w:r w:rsidRPr="00600624">
              <w:rPr>
                <w:rFonts w:cs="Arial"/>
                <w:sz w:val="20"/>
                <w:szCs w:val="20"/>
                <w:lang w:val="sr-Cyrl-CS" w:eastAsia="hr-HR"/>
              </w:rPr>
              <w:t>Износ</w:t>
            </w:r>
          </w:p>
          <w:p w:rsidR="000E4F2C" w:rsidRPr="00600624" w:rsidRDefault="000E4F2C" w:rsidP="002D373D">
            <w:pPr>
              <w:spacing w:before="0"/>
              <w:jc w:val="center"/>
              <w:rPr>
                <w:rFonts w:cs="Arial"/>
                <w:sz w:val="20"/>
                <w:szCs w:val="20"/>
                <w:lang w:eastAsia="hr-HR"/>
              </w:rPr>
            </w:pPr>
            <w:r w:rsidRPr="00600624">
              <w:rPr>
                <w:rFonts w:cs="Arial"/>
                <w:sz w:val="20"/>
                <w:szCs w:val="20"/>
                <w:lang w:eastAsia="hr-HR"/>
              </w:rPr>
              <w:t>(са</w:t>
            </w:r>
            <w:r w:rsidRPr="00600624">
              <w:rPr>
                <w:rFonts w:cs="Arial"/>
                <w:sz w:val="20"/>
                <w:szCs w:val="20"/>
                <w:lang w:val="sr-Cyrl-RS" w:eastAsia="hr-HR"/>
              </w:rPr>
              <w:t xml:space="preserve"> </w:t>
            </w:r>
            <w:r w:rsidRPr="00600624">
              <w:rPr>
                <w:rFonts w:cs="Arial"/>
                <w:sz w:val="20"/>
                <w:szCs w:val="20"/>
                <w:lang w:eastAsia="hr-HR"/>
              </w:rPr>
              <w:t>ПДВ)</w:t>
            </w:r>
          </w:p>
        </w:tc>
      </w:tr>
      <w:tr w:rsidR="00292560" w:rsidRPr="00600624" w:rsidTr="00292560">
        <w:trPr>
          <w:trHeight w:val="409"/>
          <w:jc w:val="center"/>
        </w:trPr>
        <w:tc>
          <w:tcPr>
            <w:tcW w:w="660" w:type="dxa"/>
            <w:shd w:val="clear" w:color="auto" w:fill="auto"/>
            <w:vAlign w:val="center"/>
          </w:tcPr>
          <w:p w:rsidR="00292560" w:rsidRPr="002D373D" w:rsidRDefault="00292560" w:rsidP="002D373D">
            <w:pPr>
              <w:jc w:val="center"/>
              <w:rPr>
                <w:rFonts w:cs="Arial"/>
                <w:sz w:val="20"/>
                <w:szCs w:val="20"/>
                <w:lang w:val="sr-Cyrl-RS"/>
              </w:rPr>
            </w:pPr>
            <w:r>
              <w:rPr>
                <w:rFonts w:cs="Arial"/>
                <w:sz w:val="20"/>
                <w:szCs w:val="20"/>
                <w:lang w:val="sr-Cyrl-RS"/>
              </w:rPr>
              <w:t>1.</w:t>
            </w:r>
          </w:p>
        </w:tc>
        <w:tc>
          <w:tcPr>
            <w:tcW w:w="4205" w:type="dxa"/>
            <w:shd w:val="clear" w:color="auto" w:fill="auto"/>
            <w:vAlign w:val="center"/>
          </w:tcPr>
          <w:p w:rsidR="00292560" w:rsidRPr="00292560" w:rsidRDefault="00292560" w:rsidP="00292560">
            <w:pPr>
              <w:rPr>
                <w:rFonts w:cs="Arial"/>
                <w:lang w:val="sr-Latn-RS" w:eastAsia="hr-HR"/>
              </w:rPr>
            </w:pPr>
            <w:r w:rsidRPr="00292560">
              <w:rPr>
                <w:rFonts w:cs="Arial"/>
                <w:lang w:val="sr-Cyrl-CS" w:eastAsia="hr-HR"/>
              </w:rPr>
              <w:t>Замена делова - сервисер</w:t>
            </w:r>
          </w:p>
        </w:tc>
        <w:tc>
          <w:tcPr>
            <w:tcW w:w="709" w:type="dxa"/>
            <w:shd w:val="clear" w:color="auto" w:fill="auto"/>
            <w:vAlign w:val="center"/>
          </w:tcPr>
          <w:p w:rsidR="00292560" w:rsidRPr="00292560" w:rsidRDefault="00292560" w:rsidP="00292560">
            <w:pPr>
              <w:tabs>
                <w:tab w:val="left" w:pos="0"/>
              </w:tabs>
              <w:ind w:left="-460" w:firstLine="460"/>
              <w:rPr>
                <w:rFonts w:cs="Arial"/>
                <w:lang w:val="sr-Cyrl-RS" w:eastAsia="hr-HR"/>
              </w:rPr>
            </w:pPr>
            <w:r w:rsidRPr="00292560">
              <w:rPr>
                <w:rFonts w:cs="Arial"/>
                <w:lang w:val="sr-Cyrl-RS" w:eastAsia="hr-HR"/>
              </w:rPr>
              <w:t>НЧ</w:t>
            </w:r>
          </w:p>
        </w:tc>
        <w:tc>
          <w:tcPr>
            <w:tcW w:w="709" w:type="dxa"/>
            <w:shd w:val="clear" w:color="auto" w:fill="auto"/>
            <w:vAlign w:val="center"/>
          </w:tcPr>
          <w:p w:rsidR="00292560" w:rsidRPr="00292560" w:rsidRDefault="00292560" w:rsidP="00292560">
            <w:pPr>
              <w:jc w:val="center"/>
              <w:rPr>
                <w:rFonts w:cs="Arial"/>
                <w:lang w:val="sr-Latn-RS" w:eastAsia="hr-HR"/>
              </w:rPr>
            </w:pPr>
            <w:r w:rsidRPr="00292560">
              <w:rPr>
                <w:rFonts w:cs="Arial"/>
                <w:lang w:val="sr-Latn-RS" w:eastAsia="hr-HR"/>
              </w:rPr>
              <w:t>200</w:t>
            </w:r>
          </w:p>
        </w:tc>
        <w:tc>
          <w:tcPr>
            <w:tcW w:w="1134" w:type="dxa"/>
          </w:tcPr>
          <w:p w:rsidR="00292560" w:rsidRPr="002D373D" w:rsidRDefault="00292560" w:rsidP="002D373D">
            <w:pPr>
              <w:spacing w:before="0"/>
              <w:jc w:val="center"/>
              <w:rPr>
                <w:rFonts w:cs="Arial"/>
                <w:sz w:val="20"/>
                <w:szCs w:val="20"/>
                <w:lang w:val="sr-Cyrl-CS" w:eastAsia="hr-HR"/>
              </w:rPr>
            </w:pPr>
          </w:p>
        </w:tc>
        <w:tc>
          <w:tcPr>
            <w:tcW w:w="1134" w:type="dxa"/>
          </w:tcPr>
          <w:p w:rsidR="00292560" w:rsidRPr="002D373D" w:rsidRDefault="00292560" w:rsidP="002D373D">
            <w:pPr>
              <w:spacing w:before="0"/>
              <w:jc w:val="center"/>
              <w:rPr>
                <w:rFonts w:cs="Arial"/>
                <w:lang w:val="sr-Cyrl-CS" w:eastAsia="hr-HR"/>
              </w:rPr>
            </w:pPr>
          </w:p>
        </w:tc>
        <w:tc>
          <w:tcPr>
            <w:tcW w:w="1135" w:type="dxa"/>
          </w:tcPr>
          <w:p w:rsidR="00292560" w:rsidRPr="00C80A55" w:rsidRDefault="00292560" w:rsidP="002D373D">
            <w:pPr>
              <w:spacing w:before="0"/>
              <w:jc w:val="center"/>
              <w:rPr>
                <w:rFonts w:cs="Arial"/>
                <w:lang w:val="sr-Cyrl-CS" w:eastAsia="hr-HR"/>
              </w:rPr>
            </w:pPr>
          </w:p>
        </w:tc>
        <w:tc>
          <w:tcPr>
            <w:tcW w:w="1134" w:type="dxa"/>
          </w:tcPr>
          <w:p w:rsidR="00292560" w:rsidRPr="00C80A55" w:rsidRDefault="00292560" w:rsidP="002D373D">
            <w:pPr>
              <w:spacing w:before="0"/>
              <w:jc w:val="center"/>
              <w:rPr>
                <w:rFonts w:cs="Arial"/>
                <w:lang w:val="sr-Cyrl-CS" w:eastAsia="hr-HR"/>
              </w:rPr>
            </w:pPr>
          </w:p>
        </w:tc>
      </w:tr>
      <w:tr w:rsidR="00292560" w:rsidRPr="00C80A55" w:rsidTr="00292560">
        <w:trPr>
          <w:trHeight w:val="542"/>
          <w:jc w:val="center"/>
        </w:trPr>
        <w:tc>
          <w:tcPr>
            <w:tcW w:w="660" w:type="dxa"/>
            <w:shd w:val="clear" w:color="auto" w:fill="auto"/>
            <w:vAlign w:val="center"/>
          </w:tcPr>
          <w:p w:rsidR="00292560" w:rsidRPr="00292560" w:rsidRDefault="00292560" w:rsidP="002D373D">
            <w:pPr>
              <w:spacing w:before="0"/>
              <w:jc w:val="center"/>
              <w:rPr>
                <w:rFonts w:cs="Arial"/>
                <w:lang w:val="sr-Cyrl-CS" w:eastAsia="hr-HR"/>
              </w:rPr>
            </w:pPr>
            <w:r w:rsidRPr="00292560">
              <w:rPr>
                <w:rFonts w:cs="Arial"/>
                <w:lang w:val="sr-Cyrl-CS" w:eastAsia="hr-HR"/>
              </w:rPr>
              <w:t>2.</w:t>
            </w:r>
          </w:p>
        </w:tc>
        <w:tc>
          <w:tcPr>
            <w:tcW w:w="4205" w:type="dxa"/>
            <w:shd w:val="clear" w:color="auto" w:fill="auto"/>
            <w:vAlign w:val="center"/>
          </w:tcPr>
          <w:p w:rsidR="00292560" w:rsidRPr="00292560" w:rsidRDefault="00292560" w:rsidP="002D373D">
            <w:pPr>
              <w:spacing w:before="0" w:after="200" w:line="276" w:lineRule="auto"/>
              <w:jc w:val="left"/>
              <w:rPr>
                <w:rFonts w:eastAsia="Calibri" w:cs="Arial"/>
                <w:lang w:val="sr-Cyrl-CS"/>
              </w:rPr>
            </w:pPr>
            <w:r w:rsidRPr="00292560">
              <w:rPr>
                <w:rFonts w:cs="Arial"/>
                <w:lang w:val="sr-Cyrl-CS" w:eastAsia="hr-HR"/>
              </w:rPr>
              <w:t>Делови за могућу замену (укупна цена резервних делова)</w:t>
            </w:r>
          </w:p>
        </w:tc>
        <w:tc>
          <w:tcPr>
            <w:tcW w:w="709" w:type="dxa"/>
            <w:shd w:val="clear" w:color="auto" w:fill="auto"/>
            <w:vAlign w:val="center"/>
          </w:tcPr>
          <w:p w:rsidR="00292560" w:rsidRPr="00292560" w:rsidRDefault="00292560" w:rsidP="002D373D">
            <w:pPr>
              <w:spacing w:before="0" w:after="200" w:line="276" w:lineRule="auto"/>
              <w:rPr>
                <w:rFonts w:eastAsia="Calibri" w:cs="Arial"/>
                <w:lang w:val="ru-RU"/>
              </w:rPr>
            </w:pPr>
            <w:r w:rsidRPr="00292560">
              <w:rPr>
                <w:rFonts w:eastAsia="Calibri" w:cs="Arial"/>
                <w:lang w:val="ru-RU"/>
              </w:rPr>
              <w:t xml:space="preserve">    -</w:t>
            </w:r>
          </w:p>
        </w:tc>
        <w:tc>
          <w:tcPr>
            <w:tcW w:w="709" w:type="dxa"/>
            <w:shd w:val="clear" w:color="auto" w:fill="auto"/>
            <w:vAlign w:val="center"/>
          </w:tcPr>
          <w:p w:rsidR="00292560" w:rsidRPr="00292560" w:rsidRDefault="00292560" w:rsidP="002D373D">
            <w:pPr>
              <w:spacing w:before="0"/>
              <w:jc w:val="center"/>
              <w:rPr>
                <w:rFonts w:cs="Arial"/>
                <w:lang w:val="sr-Cyrl-CS" w:eastAsia="hr-HR"/>
              </w:rPr>
            </w:pPr>
            <w:r w:rsidRPr="00292560">
              <w:rPr>
                <w:rFonts w:cs="Arial"/>
                <w:lang w:val="sr-Cyrl-CS" w:eastAsia="hr-HR"/>
              </w:rPr>
              <w:t>-</w:t>
            </w:r>
          </w:p>
        </w:tc>
        <w:tc>
          <w:tcPr>
            <w:tcW w:w="1134" w:type="dxa"/>
            <w:vAlign w:val="center"/>
          </w:tcPr>
          <w:p w:rsidR="00292560" w:rsidRPr="00292560" w:rsidRDefault="00292560" w:rsidP="002D373D">
            <w:pPr>
              <w:spacing w:before="0"/>
              <w:jc w:val="center"/>
              <w:rPr>
                <w:rFonts w:cs="Arial"/>
                <w:lang w:val="sr-Cyrl-CS" w:eastAsia="hr-HR"/>
              </w:rPr>
            </w:pPr>
            <w:r w:rsidRPr="00292560">
              <w:rPr>
                <w:rFonts w:cs="Arial"/>
                <w:lang w:val="sr-Cyrl-CS" w:eastAsia="hr-HR"/>
              </w:rPr>
              <w:t>-</w:t>
            </w:r>
          </w:p>
        </w:tc>
        <w:tc>
          <w:tcPr>
            <w:tcW w:w="1134" w:type="dxa"/>
            <w:vAlign w:val="center"/>
          </w:tcPr>
          <w:p w:rsidR="00292560" w:rsidRPr="00292560" w:rsidRDefault="00292560" w:rsidP="002D373D">
            <w:pPr>
              <w:spacing w:before="0"/>
              <w:jc w:val="center"/>
              <w:rPr>
                <w:rFonts w:cs="Arial"/>
                <w:lang w:val="sr-Cyrl-CS" w:eastAsia="hr-HR"/>
              </w:rPr>
            </w:pPr>
            <w:r w:rsidRPr="00292560">
              <w:rPr>
                <w:rFonts w:cs="Arial"/>
                <w:lang w:val="sr-Cyrl-CS" w:eastAsia="hr-HR"/>
              </w:rPr>
              <w:t>-</w:t>
            </w:r>
          </w:p>
        </w:tc>
        <w:tc>
          <w:tcPr>
            <w:tcW w:w="1135" w:type="dxa"/>
          </w:tcPr>
          <w:p w:rsidR="00292560" w:rsidRPr="00C80A55" w:rsidRDefault="00292560" w:rsidP="002D373D">
            <w:pPr>
              <w:spacing w:before="0"/>
              <w:jc w:val="center"/>
              <w:rPr>
                <w:rFonts w:cs="Arial"/>
                <w:lang w:val="sr-Cyrl-CS" w:eastAsia="hr-HR"/>
              </w:rPr>
            </w:pPr>
          </w:p>
        </w:tc>
        <w:tc>
          <w:tcPr>
            <w:tcW w:w="1134" w:type="dxa"/>
          </w:tcPr>
          <w:p w:rsidR="00292560" w:rsidRPr="00C80A55" w:rsidRDefault="00292560" w:rsidP="002D373D">
            <w:pPr>
              <w:spacing w:before="0"/>
              <w:jc w:val="center"/>
              <w:rPr>
                <w:rFonts w:cs="Arial"/>
                <w:lang w:val="sr-Cyrl-CS" w:eastAsia="hr-HR"/>
              </w:rPr>
            </w:pPr>
          </w:p>
        </w:tc>
      </w:tr>
      <w:tr w:rsidR="00292560" w:rsidRPr="00C82211" w:rsidTr="002D373D">
        <w:trPr>
          <w:trHeight w:val="413"/>
          <w:jc w:val="center"/>
        </w:trPr>
        <w:tc>
          <w:tcPr>
            <w:tcW w:w="660" w:type="dxa"/>
            <w:shd w:val="clear" w:color="auto" w:fill="auto"/>
            <w:vAlign w:val="center"/>
          </w:tcPr>
          <w:p w:rsidR="00292560" w:rsidRPr="00C80A55" w:rsidRDefault="00292560" w:rsidP="002D373D">
            <w:pPr>
              <w:spacing w:before="0"/>
              <w:jc w:val="center"/>
              <w:rPr>
                <w:rFonts w:cs="Arial"/>
                <w:lang w:val="sr-Cyrl-CS" w:eastAsia="hr-HR"/>
              </w:rPr>
            </w:pPr>
          </w:p>
        </w:tc>
        <w:tc>
          <w:tcPr>
            <w:tcW w:w="7891" w:type="dxa"/>
            <w:gridSpan w:val="5"/>
            <w:shd w:val="clear" w:color="auto" w:fill="auto"/>
            <w:vAlign w:val="center"/>
          </w:tcPr>
          <w:p w:rsidR="00292560" w:rsidRPr="00600624" w:rsidRDefault="00292560" w:rsidP="00600624">
            <w:pPr>
              <w:spacing w:before="0"/>
              <w:jc w:val="center"/>
              <w:rPr>
                <w:rFonts w:cs="Arial"/>
                <w:b/>
                <w:lang w:val="sr-Cyrl-CS" w:eastAsia="hr-HR"/>
              </w:rPr>
            </w:pPr>
            <w:r w:rsidRPr="00C80A55">
              <w:rPr>
                <w:rFonts w:cs="Arial"/>
                <w:b/>
                <w:lang w:val="sr-Cyrl-CS" w:eastAsia="hr-HR"/>
              </w:rPr>
              <w:t>УКУПНА УПОРЕДНА ЦЕНА</w:t>
            </w:r>
            <w:r>
              <w:rPr>
                <w:rFonts w:cs="Arial"/>
                <w:b/>
                <w:lang w:val="sr-Cyrl-CS" w:eastAsia="hr-HR"/>
              </w:rPr>
              <w:t xml:space="preserve"> ЗА ПАРТИЈУ 1</w:t>
            </w:r>
            <w:r w:rsidRPr="00C80A55">
              <w:rPr>
                <w:rFonts w:cs="Arial"/>
                <w:b/>
                <w:lang w:val="sr-Cyrl-CS" w:eastAsia="hr-HR"/>
              </w:rPr>
              <w:t xml:space="preserve"> (Ценовник услуге+Ценовник резервних делова):</w:t>
            </w:r>
          </w:p>
        </w:tc>
        <w:tc>
          <w:tcPr>
            <w:tcW w:w="1135" w:type="dxa"/>
          </w:tcPr>
          <w:p w:rsidR="00292560" w:rsidRPr="00C80A55" w:rsidRDefault="00292560" w:rsidP="002D373D">
            <w:pPr>
              <w:spacing w:before="0"/>
              <w:jc w:val="center"/>
              <w:rPr>
                <w:rFonts w:cs="Arial"/>
                <w:lang w:val="sr-Cyrl-CS" w:eastAsia="hr-HR"/>
              </w:rPr>
            </w:pPr>
          </w:p>
        </w:tc>
        <w:tc>
          <w:tcPr>
            <w:tcW w:w="1134" w:type="dxa"/>
          </w:tcPr>
          <w:p w:rsidR="00292560" w:rsidRPr="00C80A55" w:rsidRDefault="00292560" w:rsidP="002D373D">
            <w:pPr>
              <w:spacing w:before="0"/>
              <w:jc w:val="center"/>
              <w:rPr>
                <w:rFonts w:cs="Arial"/>
                <w:lang w:val="sr-Cyrl-CS" w:eastAsia="hr-HR"/>
              </w:rPr>
            </w:pPr>
          </w:p>
        </w:tc>
      </w:tr>
    </w:tbl>
    <w:p w:rsidR="000E4F2C" w:rsidRDefault="000E4F2C" w:rsidP="000E4F2C">
      <w:pPr>
        <w:spacing w:before="0"/>
        <w:rPr>
          <w:rFonts w:cs="Arial"/>
          <w:b/>
          <w:lang w:val="sr-Cyrl-CS" w:eastAsia="hr-HR"/>
        </w:rPr>
      </w:pPr>
    </w:p>
    <w:p w:rsidR="000E4F2C" w:rsidRPr="002D373D" w:rsidRDefault="000E4F2C" w:rsidP="000E4F2C">
      <w:pPr>
        <w:spacing w:before="0"/>
        <w:rPr>
          <w:rFonts w:cs="Arial"/>
          <w:b/>
          <w:lang w:val="sr-Cyrl-CS" w:eastAsia="hr-HR"/>
        </w:rPr>
      </w:pPr>
      <w:r w:rsidRPr="002D373D">
        <w:rPr>
          <w:rFonts w:cs="Arial"/>
          <w:b/>
          <w:lang w:val="sr-Cyrl-CS" w:eastAsia="hr-HR"/>
        </w:rPr>
        <w:t>-Износ</w:t>
      </w:r>
      <w:r w:rsidR="00600624" w:rsidRPr="002D373D">
        <w:rPr>
          <w:rFonts w:cs="Arial"/>
          <w:b/>
          <w:lang w:val="sr-Cyrl-CS" w:eastAsia="hr-HR"/>
        </w:rPr>
        <w:t xml:space="preserve"> за редн</w:t>
      </w:r>
      <w:r w:rsidR="00292560">
        <w:rPr>
          <w:rFonts w:cs="Arial"/>
          <w:b/>
          <w:lang w:val="sr-Cyrl-CS" w:eastAsia="hr-HR"/>
        </w:rPr>
        <w:t>и</w:t>
      </w:r>
      <w:r w:rsidRPr="002D373D">
        <w:rPr>
          <w:rFonts w:cs="Arial"/>
          <w:b/>
          <w:lang w:val="sr-Cyrl-CS" w:eastAsia="hr-HR"/>
        </w:rPr>
        <w:t xml:space="preserve"> број</w:t>
      </w:r>
      <w:r w:rsidR="00292560">
        <w:rPr>
          <w:rFonts w:cs="Arial"/>
          <w:b/>
          <w:lang w:val="sr-Cyrl-CS" w:eastAsia="hr-HR"/>
        </w:rPr>
        <w:t xml:space="preserve"> </w:t>
      </w:r>
      <w:r w:rsidRPr="002D373D">
        <w:rPr>
          <w:rFonts w:cs="Arial"/>
          <w:b/>
          <w:lang w:val="sr-Cyrl-CS" w:eastAsia="hr-HR"/>
        </w:rPr>
        <w:t>1.</w:t>
      </w:r>
      <w:r w:rsidR="00600624" w:rsidRPr="002D373D">
        <w:rPr>
          <w:rFonts w:cs="Arial"/>
          <w:b/>
          <w:lang w:val="sr-Cyrl-CS" w:eastAsia="hr-HR"/>
        </w:rPr>
        <w:t xml:space="preserve"> </w:t>
      </w:r>
      <w:r w:rsidRPr="002D373D">
        <w:rPr>
          <w:rFonts w:cs="Arial"/>
          <w:b/>
          <w:lang w:val="sr-Cyrl-CS" w:eastAsia="hr-HR"/>
        </w:rPr>
        <w:t xml:space="preserve"> представља укупну цену свих услуга.</w:t>
      </w:r>
    </w:p>
    <w:p w:rsidR="000E4F2C" w:rsidRDefault="000E4F2C" w:rsidP="000E4F2C">
      <w:pPr>
        <w:spacing w:before="0"/>
        <w:rPr>
          <w:rFonts w:cs="Arial"/>
          <w:b/>
          <w:lang w:val="sr-Cyrl-CS" w:eastAsia="hr-HR"/>
        </w:rPr>
      </w:pPr>
      <w:r w:rsidRPr="002D373D">
        <w:rPr>
          <w:rFonts w:cs="Arial"/>
          <w:b/>
          <w:lang w:val="sr-Cyrl-CS" w:eastAsia="hr-HR"/>
        </w:rPr>
        <w:t xml:space="preserve">-Износ за редни број </w:t>
      </w:r>
      <w:r w:rsidR="00292560">
        <w:rPr>
          <w:rFonts w:cs="Arial"/>
          <w:b/>
          <w:lang w:val="sr-Cyrl-CS" w:eastAsia="hr-HR"/>
        </w:rPr>
        <w:t>2</w:t>
      </w:r>
      <w:r w:rsidRPr="002D373D">
        <w:rPr>
          <w:rFonts w:cs="Arial"/>
          <w:b/>
          <w:lang w:val="sr-Cyrl-CS" w:eastAsia="hr-HR"/>
        </w:rPr>
        <w:t>. представља укупну цену свих резервних делова из табеле 3.2.2.</w:t>
      </w:r>
    </w:p>
    <w:p w:rsidR="002D373D" w:rsidRPr="002D373D" w:rsidRDefault="002D373D" w:rsidP="000E4F2C">
      <w:pPr>
        <w:spacing w:before="0"/>
        <w:rPr>
          <w:rFonts w:cs="Arial"/>
          <w:b/>
          <w:lang w:val="sr-Cyrl-CS" w:eastAsia="hr-HR"/>
        </w:rPr>
      </w:pPr>
    </w:p>
    <w:p w:rsidR="000E4F2C" w:rsidRDefault="000E4F2C" w:rsidP="000E4F2C">
      <w:pPr>
        <w:spacing w:before="0" w:after="200" w:line="276" w:lineRule="auto"/>
        <w:contextualSpacing/>
        <w:rPr>
          <w:rFonts w:cs="Arial"/>
          <w:b/>
          <w:lang w:val="sr-Cyrl-CS" w:eastAsia="hr-HR"/>
        </w:rPr>
      </w:pPr>
      <w:r w:rsidRPr="002D373D">
        <w:rPr>
          <w:rFonts w:cs="Arial"/>
          <w:lang w:val="sr-Cyrl-CS" w:eastAsia="hr-HR"/>
        </w:rPr>
        <w:t xml:space="preserve">Напомена: </w:t>
      </w:r>
      <w:r w:rsidRPr="002D373D">
        <w:rPr>
          <w:rFonts w:cs="Arial"/>
          <w:b/>
          <w:u w:val="single"/>
          <w:lang w:val="sr-Cyrl-CS" w:eastAsia="hr-HR"/>
        </w:rPr>
        <w:t>Укупна упоредна цена не представља вредност уговора већ служи за упоређивање и рангирање понуда и чини је Ценовник услуга и Ценовник резервних делова</w:t>
      </w:r>
      <w:r w:rsidRPr="002D373D">
        <w:rPr>
          <w:rFonts w:cs="Arial"/>
          <w:u w:val="single"/>
          <w:lang w:val="sr-Cyrl-CS" w:eastAsia="hr-HR"/>
        </w:rPr>
        <w:t xml:space="preserve">. </w:t>
      </w:r>
      <w:r w:rsidRPr="002D373D">
        <w:rPr>
          <w:rFonts w:cs="Arial"/>
          <w:b/>
          <w:u w:val="single"/>
          <w:lang w:val="sr-Cyrl-CS" w:eastAsia="hr-HR"/>
        </w:rPr>
        <w:t>Уговор се склапа на вредност из обрасца понуде коју чини збир цена услуга и максималног износа планираних средстава за резервне делове, а по обрасцу структуре цене</w:t>
      </w:r>
      <w:r w:rsidRPr="002D373D">
        <w:rPr>
          <w:rFonts w:cs="Arial"/>
          <w:b/>
          <w:lang w:val="sr-Cyrl-CS" w:eastAsia="hr-HR"/>
        </w:rPr>
        <w:t>.</w:t>
      </w:r>
    </w:p>
    <w:p w:rsidR="002D373D" w:rsidRDefault="002D373D" w:rsidP="000E4F2C">
      <w:pPr>
        <w:spacing w:before="0" w:after="200" w:line="276" w:lineRule="auto"/>
        <w:contextualSpacing/>
        <w:rPr>
          <w:rFonts w:cs="Arial"/>
          <w:b/>
          <w:lang w:val="sr-Cyrl-CS" w:eastAsia="hr-HR"/>
        </w:rPr>
      </w:pPr>
    </w:p>
    <w:p w:rsidR="000E4F2C" w:rsidRDefault="000E4F2C" w:rsidP="000E4F2C">
      <w:pPr>
        <w:spacing w:before="0" w:after="200" w:line="276" w:lineRule="auto"/>
        <w:contextualSpacing/>
        <w:jc w:val="left"/>
        <w:rPr>
          <w:rFonts w:eastAsia="Calibri" w:cs="Arial"/>
          <w:b/>
          <w:u w:val="single"/>
          <w:lang w:val="sr-Cyrl-RS"/>
        </w:rPr>
      </w:pPr>
      <w:r>
        <w:rPr>
          <w:rFonts w:eastAsia="Calibri" w:cs="Arial"/>
          <w:b/>
          <w:u w:val="single"/>
          <w:lang w:val="sr-Cyrl-RS"/>
        </w:rPr>
        <w:t xml:space="preserve">3.2.2. </w:t>
      </w:r>
      <w:r w:rsidRPr="00FB5C5A">
        <w:rPr>
          <w:rFonts w:eastAsia="Calibri" w:cs="Arial"/>
          <w:b/>
          <w:u w:val="single"/>
          <w:lang w:val="sr-Cyrl-RS"/>
        </w:rPr>
        <w:t xml:space="preserve">Ценовник резервних </w:t>
      </w:r>
      <w:r w:rsidRPr="002D373D">
        <w:rPr>
          <w:rFonts w:eastAsia="Calibri" w:cs="Arial"/>
          <w:b/>
          <w:u w:val="single"/>
          <w:lang w:val="sr-Cyrl-RS"/>
        </w:rPr>
        <w:t>делова</w:t>
      </w:r>
      <w:r w:rsidR="002D373D" w:rsidRPr="002D373D">
        <w:rPr>
          <w:rFonts w:cs="Arial"/>
          <w:b/>
          <w:u w:val="single"/>
          <w:lang w:val="sr-Cyrl-RS"/>
        </w:rPr>
        <w:t xml:space="preserve"> за партију 1</w:t>
      </w:r>
    </w:p>
    <w:p w:rsidR="000E4F2C" w:rsidRPr="00F622E6" w:rsidRDefault="000E4F2C" w:rsidP="000E4F2C">
      <w:pPr>
        <w:spacing w:before="0" w:after="200" w:line="276" w:lineRule="auto"/>
        <w:ind w:left="720"/>
        <w:contextualSpacing/>
        <w:jc w:val="left"/>
        <w:rPr>
          <w:rFonts w:eastAsia="Calibri" w:cs="Arial"/>
          <w:b/>
          <w:sz w:val="16"/>
          <w:szCs w:val="16"/>
          <w:u w:val="single"/>
          <w:lang w:val="sr-Cyrl-RS"/>
        </w:rPr>
      </w:pPr>
    </w:p>
    <w:tbl>
      <w:tblPr>
        <w:tblW w:w="941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689"/>
        <w:gridCol w:w="4038"/>
        <w:gridCol w:w="851"/>
        <w:gridCol w:w="992"/>
        <w:gridCol w:w="1559"/>
        <w:gridCol w:w="1282"/>
      </w:tblGrid>
      <w:tr w:rsidR="000E4F2C" w:rsidRPr="00103EE2" w:rsidTr="002D373D">
        <w:trPr>
          <w:jc w:val="center"/>
        </w:trPr>
        <w:tc>
          <w:tcPr>
            <w:tcW w:w="689" w:type="dxa"/>
            <w:shd w:val="clear" w:color="auto" w:fill="E0E0E0"/>
            <w:vAlign w:val="center"/>
          </w:tcPr>
          <w:p w:rsidR="000E4F2C" w:rsidRPr="00103EE2" w:rsidRDefault="000E4F2C" w:rsidP="002D373D">
            <w:pPr>
              <w:spacing w:before="0"/>
              <w:jc w:val="center"/>
              <w:rPr>
                <w:rFonts w:cs="Arial"/>
                <w:lang w:val="sr-Cyrl-CS" w:eastAsia="hr-HR"/>
              </w:rPr>
            </w:pPr>
            <w:r w:rsidRPr="00103EE2">
              <w:rPr>
                <w:rFonts w:cs="Arial"/>
                <w:lang w:val="sr-Cyrl-CS" w:eastAsia="hr-HR"/>
              </w:rPr>
              <w:t>Р. бр.</w:t>
            </w:r>
          </w:p>
        </w:tc>
        <w:tc>
          <w:tcPr>
            <w:tcW w:w="4038" w:type="dxa"/>
            <w:shd w:val="clear" w:color="auto" w:fill="E0E0E0"/>
            <w:vAlign w:val="center"/>
          </w:tcPr>
          <w:p w:rsidR="000E4F2C" w:rsidRPr="00103EE2" w:rsidRDefault="000E4F2C" w:rsidP="002D373D">
            <w:pPr>
              <w:spacing w:before="0"/>
              <w:jc w:val="left"/>
              <w:rPr>
                <w:rFonts w:eastAsia="Calibri" w:cs="Arial"/>
                <w:lang w:val="ru-RU" w:eastAsia="hr-HR"/>
              </w:rPr>
            </w:pPr>
            <w:r w:rsidRPr="00103EE2">
              <w:rPr>
                <w:rFonts w:eastAsia="Calibri" w:cs="Arial"/>
                <w:lang w:val="sr-Cyrl-CS" w:eastAsia="hr-HR"/>
              </w:rPr>
              <w:t>Предмет набавке резервних делова</w:t>
            </w:r>
          </w:p>
        </w:tc>
        <w:tc>
          <w:tcPr>
            <w:tcW w:w="851" w:type="dxa"/>
            <w:shd w:val="clear" w:color="auto" w:fill="E0E0E0"/>
            <w:vAlign w:val="center"/>
          </w:tcPr>
          <w:p w:rsidR="000E4F2C" w:rsidRPr="00103EE2" w:rsidRDefault="000E4F2C" w:rsidP="002D373D">
            <w:pPr>
              <w:spacing w:before="0"/>
              <w:jc w:val="center"/>
              <w:rPr>
                <w:rFonts w:eastAsia="Calibri" w:cs="Arial"/>
                <w:lang w:val="sr-Cyrl-CS" w:eastAsia="hr-HR"/>
              </w:rPr>
            </w:pPr>
            <w:r w:rsidRPr="00103EE2">
              <w:rPr>
                <w:rFonts w:eastAsia="Calibri" w:cs="Arial"/>
                <w:lang w:val="sr-Cyrl-CS" w:eastAsia="hr-HR"/>
              </w:rPr>
              <w:t>Јед.</w:t>
            </w:r>
          </w:p>
          <w:p w:rsidR="000E4F2C" w:rsidRPr="00103EE2" w:rsidRDefault="000E4F2C" w:rsidP="002D373D">
            <w:pPr>
              <w:spacing w:before="0"/>
              <w:jc w:val="center"/>
              <w:rPr>
                <w:rFonts w:eastAsia="Calibri" w:cs="Arial"/>
                <w:lang w:val="sr-Cyrl-CS" w:eastAsia="hr-HR"/>
              </w:rPr>
            </w:pPr>
            <w:r w:rsidRPr="00103EE2">
              <w:rPr>
                <w:rFonts w:eastAsia="Calibri" w:cs="Arial"/>
                <w:lang w:val="sr-Cyrl-CS" w:eastAsia="hr-HR"/>
              </w:rPr>
              <w:t>мере</w:t>
            </w:r>
          </w:p>
        </w:tc>
        <w:tc>
          <w:tcPr>
            <w:tcW w:w="992" w:type="dxa"/>
            <w:shd w:val="clear" w:color="auto" w:fill="E0E0E0"/>
            <w:vAlign w:val="center"/>
          </w:tcPr>
          <w:p w:rsidR="000E4F2C" w:rsidRPr="00103EE2" w:rsidRDefault="000E4F2C" w:rsidP="002D373D">
            <w:pPr>
              <w:spacing w:before="0"/>
              <w:jc w:val="center"/>
              <w:rPr>
                <w:rFonts w:cs="Arial"/>
                <w:lang w:val="sr-Cyrl-CS" w:eastAsia="hr-HR"/>
              </w:rPr>
            </w:pPr>
            <w:r w:rsidRPr="00103EE2">
              <w:rPr>
                <w:rFonts w:cs="Arial"/>
                <w:lang w:val="sr-Cyrl-CS" w:eastAsia="hr-HR"/>
              </w:rPr>
              <w:t>Кол.</w:t>
            </w:r>
          </w:p>
        </w:tc>
        <w:tc>
          <w:tcPr>
            <w:tcW w:w="1559" w:type="dxa"/>
            <w:shd w:val="clear" w:color="auto" w:fill="E0E0E0"/>
          </w:tcPr>
          <w:p w:rsidR="000E4F2C" w:rsidRPr="00103EE2" w:rsidRDefault="000E4F2C" w:rsidP="002D373D">
            <w:pPr>
              <w:spacing w:before="0"/>
              <w:jc w:val="center"/>
              <w:rPr>
                <w:rFonts w:cs="Arial"/>
                <w:lang w:eastAsia="hr-HR"/>
              </w:rPr>
            </w:pPr>
            <w:r w:rsidRPr="00103EE2">
              <w:rPr>
                <w:rFonts w:cs="Arial"/>
                <w:lang w:val="sr-Cyrl-CS" w:eastAsia="hr-HR"/>
              </w:rPr>
              <w:t>Износ</w:t>
            </w:r>
          </w:p>
          <w:p w:rsidR="000E4F2C" w:rsidRPr="00103EE2" w:rsidRDefault="000E4F2C" w:rsidP="002D373D">
            <w:pPr>
              <w:spacing w:before="0"/>
              <w:jc w:val="center"/>
              <w:rPr>
                <w:rFonts w:cs="Arial"/>
                <w:lang w:val="sr-Cyrl-CS" w:eastAsia="hr-HR"/>
              </w:rPr>
            </w:pPr>
            <w:r w:rsidRPr="00103EE2">
              <w:rPr>
                <w:rFonts w:cs="Arial"/>
                <w:lang w:eastAsia="hr-HR"/>
              </w:rPr>
              <w:t>(без ПДВ-а)</w:t>
            </w:r>
          </w:p>
        </w:tc>
        <w:tc>
          <w:tcPr>
            <w:tcW w:w="1282" w:type="dxa"/>
            <w:shd w:val="clear" w:color="auto" w:fill="E0E0E0"/>
            <w:vAlign w:val="center"/>
          </w:tcPr>
          <w:p w:rsidR="000E4F2C" w:rsidRPr="00103EE2" w:rsidRDefault="000E4F2C" w:rsidP="002D373D">
            <w:pPr>
              <w:spacing w:before="0"/>
              <w:jc w:val="center"/>
              <w:rPr>
                <w:rFonts w:cs="Arial"/>
                <w:lang w:eastAsia="hr-HR"/>
              </w:rPr>
            </w:pPr>
            <w:r w:rsidRPr="00103EE2">
              <w:rPr>
                <w:rFonts w:cs="Arial"/>
                <w:lang w:val="sr-Cyrl-CS" w:eastAsia="hr-HR"/>
              </w:rPr>
              <w:t>Износ</w:t>
            </w:r>
          </w:p>
          <w:p w:rsidR="000E4F2C" w:rsidRPr="00103EE2" w:rsidRDefault="000E4F2C" w:rsidP="002D373D">
            <w:pPr>
              <w:spacing w:before="0"/>
              <w:jc w:val="center"/>
              <w:rPr>
                <w:rFonts w:cs="Arial"/>
                <w:lang w:eastAsia="hr-HR"/>
              </w:rPr>
            </w:pPr>
            <w:r w:rsidRPr="00103EE2">
              <w:rPr>
                <w:rFonts w:cs="Arial"/>
                <w:lang w:eastAsia="hr-HR"/>
              </w:rPr>
              <w:t>(саПДВ-а)</w:t>
            </w:r>
          </w:p>
        </w:tc>
      </w:tr>
      <w:tr w:rsidR="00292560" w:rsidRPr="00B42D7A" w:rsidTr="002D373D">
        <w:trPr>
          <w:trHeight w:val="409"/>
          <w:jc w:val="center"/>
        </w:trPr>
        <w:tc>
          <w:tcPr>
            <w:tcW w:w="689" w:type="dxa"/>
            <w:shd w:val="clear" w:color="auto" w:fill="auto"/>
            <w:vAlign w:val="center"/>
          </w:tcPr>
          <w:p w:rsidR="00292560" w:rsidRPr="008067B8" w:rsidRDefault="00292560" w:rsidP="00292560">
            <w:pPr>
              <w:spacing w:line="480" w:lineRule="auto"/>
              <w:ind w:left="-5"/>
              <w:jc w:val="center"/>
              <w:rPr>
                <w:rFonts w:cs="Arial"/>
                <w:noProof/>
                <w:lang w:val="sr-Cyrl-RS" w:eastAsia="hr-HR"/>
              </w:rPr>
            </w:pPr>
            <w:r w:rsidRPr="008067B8">
              <w:rPr>
                <w:rFonts w:cs="Arial"/>
                <w:noProof/>
                <w:lang w:val="sr-Cyrl-RS" w:eastAsia="hr-HR"/>
              </w:rPr>
              <w:t>1.</w:t>
            </w:r>
          </w:p>
        </w:tc>
        <w:tc>
          <w:tcPr>
            <w:tcW w:w="4038" w:type="dxa"/>
            <w:shd w:val="clear" w:color="auto" w:fill="auto"/>
            <w:vAlign w:val="center"/>
          </w:tcPr>
          <w:p w:rsidR="00292560" w:rsidRDefault="00292560" w:rsidP="00292560">
            <w:pPr>
              <w:rPr>
                <w:rFonts w:cs="Arial"/>
                <w:lang w:val="sr-Cyrl-RS" w:eastAsia="hr-HR"/>
              </w:rPr>
            </w:pPr>
            <w:r>
              <w:rPr>
                <w:rFonts w:cs="Arial"/>
                <w:lang w:val="sr-Cyrl-CS" w:eastAsia="hr-HR"/>
              </w:rPr>
              <w:t>ПВЦ цев ½“ (</w:t>
            </w:r>
            <w:r>
              <w:rPr>
                <w:rFonts w:cs="Arial"/>
                <w:lang w:val="sr-Cyrl-RS" w:eastAsia="hr-HR"/>
              </w:rPr>
              <w:t>д</w:t>
            </w:r>
            <w:r>
              <w:rPr>
                <w:rFonts w:cs="Arial"/>
                <w:lang w:val="sr-Cyrl-CS" w:eastAsia="hr-HR"/>
              </w:rPr>
              <w:t xml:space="preserve"> 20мм )</w:t>
            </w:r>
          </w:p>
        </w:tc>
        <w:tc>
          <w:tcPr>
            <w:tcW w:w="851" w:type="dxa"/>
            <w:shd w:val="clear" w:color="auto" w:fill="auto"/>
            <w:vAlign w:val="center"/>
          </w:tcPr>
          <w:p w:rsidR="00292560" w:rsidRDefault="00292560" w:rsidP="00292560">
            <w:pPr>
              <w:rPr>
                <w:rFonts w:cs="Arial"/>
                <w:lang w:val="hr-HR" w:eastAsia="hr-HR"/>
              </w:rPr>
            </w:pPr>
            <w:r>
              <w:rPr>
                <w:rFonts w:cs="Arial"/>
                <w:lang w:val="hr-HR" w:eastAsia="hr-HR"/>
              </w:rPr>
              <w:t>m'</w:t>
            </w:r>
          </w:p>
        </w:tc>
        <w:tc>
          <w:tcPr>
            <w:tcW w:w="992" w:type="dxa"/>
            <w:shd w:val="clear" w:color="auto" w:fill="auto"/>
            <w:vAlign w:val="center"/>
          </w:tcPr>
          <w:p w:rsidR="00292560" w:rsidRDefault="00292560" w:rsidP="00292560">
            <w:pPr>
              <w:jc w:val="center"/>
              <w:rPr>
                <w:rFonts w:cs="Arial"/>
                <w:lang w:val="sr-Cyrl-CS" w:eastAsia="hr-HR"/>
              </w:rPr>
            </w:pPr>
            <w:r>
              <w:rPr>
                <w:rFonts w:cs="Arial"/>
                <w:lang w:val="sr-Cyrl-CS" w:eastAsia="hr-HR"/>
              </w:rPr>
              <w:t>1</w:t>
            </w:r>
          </w:p>
        </w:tc>
        <w:tc>
          <w:tcPr>
            <w:tcW w:w="1559" w:type="dxa"/>
            <w:vAlign w:val="center"/>
          </w:tcPr>
          <w:p w:rsidR="00292560" w:rsidRPr="00063DEA"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vAlign w:val="center"/>
          </w:tcPr>
          <w:p w:rsidR="00292560" w:rsidRPr="008067B8" w:rsidRDefault="00292560" w:rsidP="00292560">
            <w:pPr>
              <w:ind w:left="-5"/>
              <w:jc w:val="center"/>
              <w:rPr>
                <w:rFonts w:cs="Arial"/>
                <w:noProof/>
                <w:lang w:val="sr-Cyrl-RS" w:eastAsia="hr-HR"/>
              </w:rPr>
            </w:pPr>
            <w:r w:rsidRPr="008067B8">
              <w:rPr>
                <w:rFonts w:cs="Arial"/>
                <w:noProof/>
                <w:lang w:val="sr-Cyrl-RS" w:eastAsia="hr-HR"/>
              </w:rPr>
              <w:t>2.</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ПВЦ цев 3/4“ (</w:t>
            </w:r>
            <w:r>
              <w:rPr>
                <w:rFonts w:cs="Arial"/>
                <w:lang w:val="sr-Cyrl-RS" w:eastAsia="hr-HR"/>
              </w:rPr>
              <w:t>д</w:t>
            </w:r>
            <w:r>
              <w:rPr>
                <w:rFonts w:cs="Arial"/>
                <w:lang w:val="sr-Cyrl-CS" w:eastAsia="hr-HR"/>
              </w:rPr>
              <w:t xml:space="preserve"> 25мм )</w:t>
            </w:r>
            <w:r>
              <w:rPr>
                <w:rFonts w:cs="Arial"/>
                <w:lang w:val="sr-Latn-RS" w:eastAsia="hr-HR"/>
              </w:rPr>
              <w:t xml:space="preserve">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m'</w:t>
            </w:r>
          </w:p>
        </w:tc>
        <w:tc>
          <w:tcPr>
            <w:tcW w:w="992" w:type="dxa"/>
            <w:shd w:val="clear" w:color="auto" w:fill="auto"/>
            <w:vAlign w:val="center"/>
          </w:tcPr>
          <w:p w:rsidR="00292560" w:rsidRDefault="00292560" w:rsidP="00292560">
            <w:pPr>
              <w:jc w:val="center"/>
              <w:rPr>
                <w:rFonts w:cs="Arial"/>
                <w:lang w:val="sr-Cyrl-CS" w:eastAsia="hr-HR"/>
              </w:rPr>
            </w:pPr>
            <w:r>
              <w:rPr>
                <w:rFonts w:cs="Arial"/>
                <w:lang w:val="sr-Cyrl-CS" w:eastAsia="hr-HR"/>
              </w:rPr>
              <w:t>1</w:t>
            </w:r>
          </w:p>
        </w:tc>
        <w:tc>
          <w:tcPr>
            <w:tcW w:w="1559" w:type="dxa"/>
            <w:vAlign w:val="center"/>
          </w:tcPr>
          <w:p w:rsidR="00292560" w:rsidRPr="00063DEA"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vAlign w:val="center"/>
          </w:tcPr>
          <w:p w:rsidR="00292560" w:rsidRPr="008067B8" w:rsidRDefault="00292560" w:rsidP="00292560">
            <w:pPr>
              <w:ind w:left="-5"/>
              <w:jc w:val="center"/>
              <w:rPr>
                <w:rFonts w:cs="Arial"/>
                <w:noProof/>
                <w:lang w:val="sr-Cyrl-RS" w:eastAsia="hr-HR"/>
              </w:rPr>
            </w:pPr>
            <w:r w:rsidRPr="008067B8">
              <w:rPr>
                <w:rFonts w:cs="Arial"/>
                <w:noProof/>
                <w:lang w:val="sr-Cyrl-RS" w:eastAsia="hr-HR"/>
              </w:rPr>
              <w:t>3.</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ПВЦ цев 1“ (</w:t>
            </w:r>
            <w:r>
              <w:rPr>
                <w:rFonts w:cs="Arial"/>
                <w:lang w:val="sr-Cyrl-RS" w:eastAsia="hr-HR"/>
              </w:rPr>
              <w:t>д</w:t>
            </w:r>
            <w:r>
              <w:rPr>
                <w:rFonts w:cs="Arial"/>
                <w:lang w:val="sr-Cyrl-CS" w:eastAsia="hr-HR"/>
              </w:rPr>
              <w:t xml:space="preserve"> 32мм )</w:t>
            </w:r>
            <w:r>
              <w:rPr>
                <w:rFonts w:cs="Arial"/>
                <w:lang w:val="sr-Latn-RS" w:eastAsia="hr-HR"/>
              </w:rPr>
              <w:t xml:space="preserve">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m'</w:t>
            </w:r>
          </w:p>
        </w:tc>
        <w:tc>
          <w:tcPr>
            <w:tcW w:w="992" w:type="dxa"/>
            <w:shd w:val="clear" w:color="auto" w:fill="auto"/>
            <w:vAlign w:val="center"/>
          </w:tcPr>
          <w:p w:rsidR="00292560" w:rsidRDefault="00292560" w:rsidP="00292560">
            <w:pPr>
              <w:jc w:val="center"/>
              <w:rPr>
                <w:rFonts w:cs="Arial"/>
                <w:lang w:val="sr-Cyrl-CS" w:eastAsia="hr-HR"/>
              </w:rPr>
            </w:pPr>
            <w:r>
              <w:rPr>
                <w:rFonts w:cs="Arial"/>
                <w:lang w:val="sr-Cyrl-CS" w:eastAsia="hr-HR"/>
              </w:rPr>
              <w:t>1</w:t>
            </w:r>
          </w:p>
        </w:tc>
        <w:tc>
          <w:tcPr>
            <w:tcW w:w="1559" w:type="dxa"/>
            <w:vAlign w:val="center"/>
          </w:tcPr>
          <w:p w:rsidR="00292560" w:rsidRPr="00063DEA"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vAlign w:val="center"/>
          </w:tcPr>
          <w:p w:rsidR="00292560" w:rsidRPr="008067B8" w:rsidRDefault="00292560" w:rsidP="00292560">
            <w:pPr>
              <w:ind w:left="-5"/>
              <w:jc w:val="center"/>
              <w:rPr>
                <w:rFonts w:cs="Arial"/>
                <w:noProof/>
                <w:lang w:val="sr-Cyrl-RS" w:eastAsia="hr-HR"/>
              </w:rPr>
            </w:pPr>
            <w:r w:rsidRPr="008067B8">
              <w:rPr>
                <w:rFonts w:cs="Arial"/>
                <w:noProof/>
                <w:lang w:val="sr-Cyrl-RS" w:eastAsia="hr-HR"/>
              </w:rPr>
              <w:t>4.</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ПВЦ цев 5/4“ ( д40мм )</w:t>
            </w:r>
            <w:r>
              <w:rPr>
                <w:rFonts w:cs="Arial"/>
                <w:lang w:val="sr-Latn-RS" w:eastAsia="hr-HR"/>
              </w:rPr>
              <w:t xml:space="preserve">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m'</w:t>
            </w:r>
          </w:p>
        </w:tc>
        <w:tc>
          <w:tcPr>
            <w:tcW w:w="992" w:type="dxa"/>
            <w:shd w:val="clear" w:color="auto" w:fill="auto"/>
            <w:vAlign w:val="center"/>
          </w:tcPr>
          <w:p w:rsidR="00292560" w:rsidRDefault="00292560" w:rsidP="00292560">
            <w:pPr>
              <w:jc w:val="center"/>
              <w:rPr>
                <w:rFonts w:cs="Arial"/>
                <w:lang w:val="sr-Cyrl-CS" w:eastAsia="hr-HR"/>
              </w:rPr>
            </w:pPr>
            <w:r>
              <w:rPr>
                <w:rFonts w:cs="Arial"/>
                <w:lang w:val="sr-Cyrl-CS" w:eastAsia="hr-HR"/>
              </w:rPr>
              <w:t>1</w:t>
            </w:r>
          </w:p>
        </w:tc>
        <w:tc>
          <w:tcPr>
            <w:tcW w:w="1559" w:type="dxa"/>
            <w:vAlign w:val="center"/>
          </w:tcPr>
          <w:p w:rsidR="00292560" w:rsidRPr="00063DEA"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vAlign w:val="center"/>
          </w:tcPr>
          <w:p w:rsidR="00292560" w:rsidRPr="008067B8" w:rsidRDefault="00292560" w:rsidP="00292560">
            <w:pPr>
              <w:ind w:left="-5"/>
              <w:jc w:val="center"/>
              <w:rPr>
                <w:rFonts w:cs="Arial"/>
                <w:noProof/>
                <w:lang w:val="sr-Cyrl-RS" w:eastAsia="hr-HR"/>
              </w:rPr>
            </w:pPr>
            <w:r w:rsidRPr="008067B8">
              <w:rPr>
                <w:rFonts w:cs="Arial"/>
                <w:noProof/>
                <w:lang w:val="sr-Cyrl-RS" w:eastAsia="hr-HR"/>
              </w:rPr>
              <w:t>5.</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ПВЦ цев 6/4“ (</w:t>
            </w:r>
            <w:r>
              <w:rPr>
                <w:rFonts w:cs="Arial"/>
                <w:lang w:val="sr-Cyrl-RS" w:eastAsia="hr-HR"/>
              </w:rPr>
              <w:t>д</w:t>
            </w:r>
            <w:r>
              <w:rPr>
                <w:rFonts w:cs="Arial"/>
                <w:lang w:val="sr-Cyrl-CS" w:eastAsia="hr-HR"/>
              </w:rPr>
              <w:t xml:space="preserve"> 50мм )</w:t>
            </w:r>
            <w:r>
              <w:rPr>
                <w:rFonts w:cs="Arial"/>
                <w:lang w:val="sr-Latn-RS" w:eastAsia="hr-HR"/>
              </w:rPr>
              <w:t xml:space="preserve">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m'</w:t>
            </w:r>
          </w:p>
        </w:tc>
        <w:tc>
          <w:tcPr>
            <w:tcW w:w="992" w:type="dxa"/>
            <w:shd w:val="clear" w:color="auto" w:fill="auto"/>
            <w:vAlign w:val="center"/>
          </w:tcPr>
          <w:p w:rsidR="00292560" w:rsidRDefault="00292560" w:rsidP="00292560">
            <w:pPr>
              <w:jc w:val="center"/>
              <w:rPr>
                <w:rFonts w:cs="Arial"/>
                <w:lang w:val="sr-Cyrl-CS" w:eastAsia="hr-HR"/>
              </w:rPr>
            </w:pPr>
            <w:r>
              <w:rPr>
                <w:rFonts w:cs="Arial"/>
                <w:lang w:val="sr-Cyrl-CS" w:eastAsia="hr-HR"/>
              </w:rPr>
              <w:t>1</w:t>
            </w:r>
          </w:p>
        </w:tc>
        <w:tc>
          <w:tcPr>
            <w:tcW w:w="1559" w:type="dxa"/>
            <w:vAlign w:val="center"/>
          </w:tcPr>
          <w:p w:rsidR="00292560" w:rsidRPr="00063DEA"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vAlign w:val="center"/>
          </w:tcPr>
          <w:p w:rsidR="00292560" w:rsidRPr="008067B8" w:rsidRDefault="00292560" w:rsidP="00292560">
            <w:pPr>
              <w:ind w:left="-5"/>
              <w:jc w:val="center"/>
              <w:rPr>
                <w:rFonts w:cs="Arial"/>
                <w:noProof/>
                <w:lang w:val="sr-Cyrl-RS" w:eastAsia="hr-HR"/>
              </w:rPr>
            </w:pPr>
            <w:r w:rsidRPr="008067B8">
              <w:rPr>
                <w:rFonts w:cs="Arial"/>
                <w:noProof/>
                <w:lang w:val="sr-Cyrl-RS" w:eastAsia="hr-HR"/>
              </w:rPr>
              <w:t>6.</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ПВЦ цев 2“ (</w:t>
            </w:r>
            <w:r>
              <w:rPr>
                <w:rFonts w:cs="Arial"/>
                <w:lang w:val="sr-Cyrl-RS" w:eastAsia="hr-HR"/>
              </w:rPr>
              <w:t>д</w:t>
            </w:r>
            <w:r>
              <w:rPr>
                <w:rFonts w:cs="Arial"/>
                <w:lang w:val="sr-Cyrl-CS" w:eastAsia="hr-HR"/>
              </w:rPr>
              <w:t xml:space="preserve"> 63мм )</w:t>
            </w:r>
            <w:r>
              <w:rPr>
                <w:rFonts w:cs="Arial"/>
                <w:lang w:val="sr-Latn-RS" w:eastAsia="hr-HR"/>
              </w:rPr>
              <w:t xml:space="preserve">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m'</w:t>
            </w:r>
          </w:p>
        </w:tc>
        <w:tc>
          <w:tcPr>
            <w:tcW w:w="992" w:type="dxa"/>
            <w:shd w:val="clear" w:color="auto" w:fill="auto"/>
            <w:vAlign w:val="center"/>
          </w:tcPr>
          <w:p w:rsidR="00292560" w:rsidRDefault="00292560" w:rsidP="00292560">
            <w:pPr>
              <w:jc w:val="center"/>
              <w:rPr>
                <w:rFonts w:cs="Arial"/>
                <w:lang w:val="sr-Cyrl-CS" w:eastAsia="hr-HR"/>
              </w:rPr>
            </w:pPr>
            <w:r>
              <w:rPr>
                <w:rFonts w:cs="Arial"/>
                <w:lang w:val="sr-Cyrl-CS" w:eastAsia="hr-HR"/>
              </w:rPr>
              <w:t>1</w:t>
            </w:r>
          </w:p>
        </w:tc>
        <w:tc>
          <w:tcPr>
            <w:tcW w:w="1559" w:type="dxa"/>
            <w:vAlign w:val="center"/>
          </w:tcPr>
          <w:p w:rsidR="00292560" w:rsidRPr="00063DEA"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vAlign w:val="center"/>
          </w:tcPr>
          <w:p w:rsidR="00292560" w:rsidRPr="008067B8" w:rsidRDefault="00292560" w:rsidP="00292560">
            <w:pPr>
              <w:ind w:left="-5"/>
              <w:jc w:val="center"/>
              <w:rPr>
                <w:rFonts w:cs="Arial"/>
                <w:noProof/>
                <w:lang w:val="sr-Cyrl-RS" w:eastAsia="hr-HR"/>
              </w:rPr>
            </w:pPr>
            <w:r w:rsidRPr="008067B8">
              <w:rPr>
                <w:rFonts w:cs="Arial"/>
                <w:noProof/>
                <w:lang w:val="sr-Cyrl-RS" w:eastAsia="hr-HR"/>
              </w:rPr>
              <w:t>7.</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ПВЦ колено 90° ½“ (</w:t>
            </w:r>
            <w:r>
              <w:rPr>
                <w:rFonts w:cs="Arial"/>
                <w:lang w:val="sr-Cyrl-RS" w:eastAsia="hr-HR"/>
              </w:rPr>
              <w:t>д</w:t>
            </w:r>
            <w:r>
              <w:rPr>
                <w:rFonts w:cs="Arial"/>
                <w:lang w:val="sr-Cyrl-CS" w:eastAsia="hr-HR"/>
              </w:rPr>
              <w:t xml:space="preserve"> 20мм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kom</w:t>
            </w:r>
          </w:p>
        </w:tc>
        <w:tc>
          <w:tcPr>
            <w:tcW w:w="992" w:type="dxa"/>
            <w:shd w:val="clear" w:color="auto" w:fill="auto"/>
            <w:vAlign w:val="center"/>
          </w:tcPr>
          <w:p w:rsidR="00292560" w:rsidRDefault="00292560" w:rsidP="00292560">
            <w:pPr>
              <w:jc w:val="center"/>
              <w:rPr>
                <w:rFonts w:cs="Arial"/>
                <w:lang w:val="sr-Cyrl-CS" w:eastAsia="hr-HR"/>
              </w:rPr>
            </w:pPr>
            <w:r>
              <w:rPr>
                <w:rFonts w:cs="Arial"/>
                <w:lang w:val="sr-Cyrl-CS" w:eastAsia="hr-HR"/>
              </w:rPr>
              <w:t>1</w:t>
            </w:r>
          </w:p>
        </w:tc>
        <w:tc>
          <w:tcPr>
            <w:tcW w:w="1559" w:type="dxa"/>
            <w:vAlign w:val="center"/>
          </w:tcPr>
          <w:p w:rsidR="00292560"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vAlign w:val="center"/>
          </w:tcPr>
          <w:p w:rsidR="00292560" w:rsidRPr="008067B8" w:rsidRDefault="00292560" w:rsidP="00292560">
            <w:pPr>
              <w:ind w:left="-5"/>
              <w:jc w:val="center"/>
              <w:rPr>
                <w:rFonts w:cs="Arial"/>
                <w:noProof/>
                <w:lang w:val="sr-Cyrl-RS" w:eastAsia="hr-HR"/>
              </w:rPr>
            </w:pPr>
            <w:r w:rsidRPr="008067B8">
              <w:rPr>
                <w:rFonts w:cs="Arial"/>
                <w:noProof/>
                <w:lang w:val="sr-Cyrl-RS" w:eastAsia="hr-HR"/>
              </w:rPr>
              <w:t>8.</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ПВЦ колено 90° 3/4“ (</w:t>
            </w:r>
            <w:r>
              <w:rPr>
                <w:rFonts w:cs="Arial"/>
                <w:lang w:val="sr-Cyrl-RS" w:eastAsia="hr-HR"/>
              </w:rPr>
              <w:t>д</w:t>
            </w:r>
            <w:r>
              <w:rPr>
                <w:rFonts w:cs="Arial"/>
                <w:lang w:val="sr-Cyrl-CS" w:eastAsia="hr-HR"/>
              </w:rPr>
              <w:t xml:space="preserve"> 25мм )</w:t>
            </w:r>
            <w:r>
              <w:rPr>
                <w:rFonts w:cs="Arial"/>
                <w:lang w:val="sr-Latn-RS" w:eastAsia="hr-HR"/>
              </w:rPr>
              <w:t xml:space="preserve">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kom</w:t>
            </w:r>
          </w:p>
        </w:tc>
        <w:tc>
          <w:tcPr>
            <w:tcW w:w="992" w:type="dxa"/>
            <w:shd w:val="clear" w:color="auto" w:fill="auto"/>
            <w:vAlign w:val="center"/>
          </w:tcPr>
          <w:p w:rsidR="00292560" w:rsidRDefault="00292560" w:rsidP="00292560">
            <w:pPr>
              <w:jc w:val="center"/>
              <w:rPr>
                <w:rFonts w:cs="Arial"/>
                <w:lang w:val="sr-Cyrl-CS" w:eastAsia="hr-HR"/>
              </w:rPr>
            </w:pPr>
            <w:r>
              <w:rPr>
                <w:rFonts w:cs="Arial"/>
                <w:lang w:val="sr-Cyrl-CS" w:eastAsia="hr-HR"/>
              </w:rPr>
              <w:t>1</w:t>
            </w:r>
          </w:p>
        </w:tc>
        <w:tc>
          <w:tcPr>
            <w:tcW w:w="1559" w:type="dxa"/>
            <w:vAlign w:val="center"/>
          </w:tcPr>
          <w:p w:rsidR="00292560"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vAlign w:val="center"/>
          </w:tcPr>
          <w:p w:rsidR="00292560" w:rsidRPr="008067B8" w:rsidRDefault="00292560" w:rsidP="00292560">
            <w:pPr>
              <w:ind w:left="-5"/>
              <w:jc w:val="center"/>
              <w:rPr>
                <w:rFonts w:cs="Arial"/>
                <w:noProof/>
                <w:lang w:val="sr-Cyrl-RS" w:eastAsia="hr-HR"/>
              </w:rPr>
            </w:pPr>
            <w:r w:rsidRPr="008067B8">
              <w:rPr>
                <w:rFonts w:cs="Arial"/>
                <w:noProof/>
                <w:lang w:val="sr-Cyrl-RS" w:eastAsia="hr-HR"/>
              </w:rPr>
              <w:t>9.</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ПВЦ колено 90° 1“ (</w:t>
            </w:r>
            <w:r>
              <w:rPr>
                <w:rFonts w:cs="Arial"/>
                <w:lang w:val="sr-Cyrl-RS" w:eastAsia="hr-HR"/>
              </w:rPr>
              <w:t>д</w:t>
            </w:r>
            <w:r>
              <w:rPr>
                <w:rFonts w:cs="Arial"/>
                <w:lang w:val="sr-Cyrl-CS" w:eastAsia="hr-HR"/>
              </w:rPr>
              <w:t xml:space="preserve"> 32мм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kom</w:t>
            </w:r>
          </w:p>
        </w:tc>
        <w:tc>
          <w:tcPr>
            <w:tcW w:w="992" w:type="dxa"/>
            <w:shd w:val="clear" w:color="auto" w:fill="auto"/>
            <w:vAlign w:val="center"/>
          </w:tcPr>
          <w:p w:rsidR="00292560" w:rsidRDefault="00292560" w:rsidP="00292560">
            <w:pPr>
              <w:jc w:val="center"/>
              <w:rPr>
                <w:rFonts w:cs="Arial"/>
                <w:lang w:val="sr-Cyrl-CS" w:eastAsia="hr-HR"/>
              </w:rPr>
            </w:pPr>
            <w:r>
              <w:rPr>
                <w:rFonts w:cs="Arial"/>
                <w:lang w:val="sr-Cyrl-CS" w:eastAsia="hr-HR"/>
              </w:rPr>
              <w:t>1</w:t>
            </w:r>
          </w:p>
        </w:tc>
        <w:tc>
          <w:tcPr>
            <w:tcW w:w="1559" w:type="dxa"/>
            <w:vAlign w:val="center"/>
          </w:tcPr>
          <w:p w:rsidR="00292560"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vAlign w:val="center"/>
          </w:tcPr>
          <w:p w:rsidR="00292560" w:rsidRPr="002D373D" w:rsidRDefault="00292560" w:rsidP="002D373D">
            <w:pPr>
              <w:ind w:left="-5"/>
              <w:jc w:val="center"/>
              <w:rPr>
                <w:rFonts w:cs="Arial"/>
                <w:noProof/>
                <w:lang w:val="sr-Cyrl-CS" w:eastAsia="hr-HR"/>
              </w:rPr>
            </w:pPr>
            <w:r>
              <w:rPr>
                <w:rFonts w:cs="Arial"/>
                <w:noProof/>
                <w:lang w:val="sr-Cyrl-CS" w:eastAsia="hr-HR"/>
              </w:rPr>
              <w:t>10.</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ПВЦ колено 90° 5/4“ (</w:t>
            </w:r>
            <w:r>
              <w:rPr>
                <w:rFonts w:cs="Arial"/>
                <w:lang w:val="sr-Cyrl-RS" w:eastAsia="hr-HR"/>
              </w:rPr>
              <w:t>д</w:t>
            </w:r>
            <w:r>
              <w:rPr>
                <w:rFonts w:cs="Arial"/>
                <w:lang w:val="sr-Cyrl-CS" w:eastAsia="hr-HR"/>
              </w:rPr>
              <w:t xml:space="preserve"> 40мм )</w:t>
            </w:r>
            <w:r>
              <w:rPr>
                <w:rFonts w:cs="Arial"/>
                <w:lang w:val="sr-Latn-RS" w:eastAsia="hr-HR"/>
              </w:rPr>
              <w:t xml:space="preserve">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kom</w:t>
            </w:r>
          </w:p>
        </w:tc>
        <w:tc>
          <w:tcPr>
            <w:tcW w:w="992" w:type="dxa"/>
            <w:shd w:val="clear" w:color="auto" w:fill="auto"/>
            <w:vAlign w:val="center"/>
          </w:tcPr>
          <w:p w:rsidR="00292560" w:rsidRDefault="00292560" w:rsidP="00292560">
            <w:pPr>
              <w:jc w:val="center"/>
              <w:rPr>
                <w:rFonts w:cs="Arial"/>
                <w:lang w:val="sr-Cyrl-CS" w:eastAsia="hr-HR"/>
              </w:rPr>
            </w:pPr>
            <w:r>
              <w:rPr>
                <w:rFonts w:cs="Arial"/>
                <w:lang w:val="sr-Cyrl-CS" w:eastAsia="hr-HR"/>
              </w:rPr>
              <w:t>1</w:t>
            </w:r>
          </w:p>
        </w:tc>
        <w:tc>
          <w:tcPr>
            <w:tcW w:w="1559" w:type="dxa"/>
            <w:vAlign w:val="center"/>
          </w:tcPr>
          <w:p w:rsidR="00292560"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vAlign w:val="center"/>
          </w:tcPr>
          <w:p w:rsidR="00292560" w:rsidRPr="002D373D" w:rsidRDefault="00292560" w:rsidP="002D373D">
            <w:pPr>
              <w:ind w:left="-5"/>
              <w:jc w:val="center"/>
              <w:rPr>
                <w:rFonts w:cs="Arial"/>
                <w:noProof/>
                <w:lang w:val="sr-Cyrl-CS" w:eastAsia="hr-HR"/>
              </w:rPr>
            </w:pPr>
            <w:r>
              <w:rPr>
                <w:rFonts w:cs="Arial"/>
                <w:noProof/>
                <w:lang w:val="sr-Cyrl-CS" w:eastAsia="hr-HR"/>
              </w:rPr>
              <w:t>11.</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ПВЦ колено 90° 6/4“ (</w:t>
            </w:r>
            <w:r>
              <w:rPr>
                <w:rFonts w:cs="Arial"/>
                <w:lang w:val="sr-Cyrl-RS" w:eastAsia="hr-HR"/>
              </w:rPr>
              <w:t>д</w:t>
            </w:r>
            <w:r>
              <w:rPr>
                <w:rFonts w:cs="Arial"/>
                <w:lang w:val="sr-Cyrl-CS" w:eastAsia="hr-HR"/>
              </w:rPr>
              <w:t xml:space="preserve"> 50мм )</w:t>
            </w:r>
            <w:r>
              <w:rPr>
                <w:rFonts w:cs="Arial"/>
                <w:lang w:val="sr-Latn-RS" w:eastAsia="hr-HR"/>
              </w:rPr>
              <w:t xml:space="preserve">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kom</w:t>
            </w:r>
          </w:p>
        </w:tc>
        <w:tc>
          <w:tcPr>
            <w:tcW w:w="992" w:type="dxa"/>
            <w:shd w:val="clear" w:color="auto" w:fill="auto"/>
            <w:vAlign w:val="center"/>
          </w:tcPr>
          <w:p w:rsidR="00292560" w:rsidRDefault="00292560" w:rsidP="00292560">
            <w:pPr>
              <w:jc w:val="center"/>
              <w:rPr>
                <w:rFonts w:cs="Arial"/>
                <w:lang w:val="sr-Cyrl-CS" w:eastAsia="hr-HR"/>
              </w:rPr>
            </w:pPr>
            <w:r>
              <w:rPr>
                <w:rFonts w:cs="Arial"/>
                <w:lang w:val="sr-Cyrl-CS" w:eastAsia="hr-HR"/>
              </w:rPr>
              <w:t>1</w:t>
            </w:r>
          </w:p>
        </w:tc>
        <w:tc>
          <w:tcPr>
            <w:tcW w:w="1559" w:type="dxa"/>
            <w:vAlign w:val="center"/>
          </w:tcPr>
          <w:p w:rsidR="00292560"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vAlign w:val="center"/>
          </w:tcPr>
          <w:p w:rsidR="00292560" w:rsidRPr="002D373D" w:rsidRDefault="00292560" w:rsidP="002D373D">
            <w:pPr>
              <w:ind w:left="-5"/>
              <w:jc w:val="center"/>
              <w:rPr>
                <w:rFonts w:cs="Arial"/>
                <w:noProof/>
                <w:lang w:val="sr-Cyrl-CS" w:eastAsia="hr-HR"/>
              </w:rPr>
            </w:pPr>
            <w:r>
              <w:rPr>
                <w:rFonts w:cs="Arial"/>
                <w:noProof/>
                <w:lang w:val="sr-Cyrl-CS" w:eastAsia="hr-HR"/>
              </w:rPr>
              <w:t>12.</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ПВЦ колено 90° 2“ (</w:t>
            </w:r>
            <w:r>
              <w:rPr>
                <w:rFonts w:cs="Arial"/>
                <w:lang w:val="sr-Cyrl-RS" w:eastAsia="hr-HR"/>
              </w:rPr>
              <w:t>д</w:t>
            </w:r>
            <w:r>
              <w:rPr>
                <w:rFonts w:cs="Arial"/>
                <w:lang w:val="sr-Cyrl-CS" w:eastAsia="hr-HR"/>
              </w:rPr>
              <w:t xml:space="preserve"> 63мм )</w:t>
            </w:r>
            <w:r>
              <w:rPr>
                <w:rFonts w:cs="Arial"/>
                <w:lang w:val="sr-Latn-RS" w:eastAsia="hr-HR"/>
              </w:rPr>
              <w:t xml:space="preserve">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kom</w:t>
            </w:r>
          </w:p>
        </w:tc>
        <w:tc>
          <w:tcPr>
            <w:tcW w:w="992" w:type="dxa"/>
            <w:shd w:val="clear" w:color="auto" w:fill="auto"/>
            <w:vAlign w:val="center"/>
          </w:tcPr>
          <w:p w:rsidR="00292560" w:rsidRDefault="00292560" w:rsidP="00292560">
            <w:pPr>
              <w:jc w:val="center"/>
              <w:rPr>
                <w:rFonts w:cs="Arial"/>
                <w:lang w:val="sr-Cyrl-CS" w:eastAsia="hr-HR"/>
              </w:rPr>
            </w:pPr>
            <w:r>
              <w:rPr>
                <w:rFonts w:cs="Arial"/>
                <w:lang w:val="sr-Cyrl-CS" w:eastAsia="hr-HR"/>
              </w:rPr>
              <w:t>1</w:t>
            </w:r>
          </w:p>
        </w:tc>
        <w:tc>
          <w:tcPr>
            <w:tcW w:w="1559" w:type="dxa"/>
            <w:vAlign w:val="center"/>
          </w:tcPr>
          <w:p w:rsidR="00292560"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vAlign w:val="center"/>
          </w:tcPr>
          <w:p w:rsidR="00292560" w:rsidRPr="002D373D" w:rsidRDefault="00292560" w:rsidP="002D373D">
            <w:pPr>
              <w:ind w:left="-5"/>
              <w:jc w:val="center"/>
              <w:rPr>
                <w:rFonts w:cs="Arial"/>
                <w:noProof/>
                <w:lang w:val="sr-Cyrl-CS" w:eastAsia="hr-HR"/>
              </w:rPr>
            </w:pPr>
            <w:r>
              <w:rPr>
                <w:rFonts w:cs="Arial"/>
                <w:noProof/>
                <w:lang w:val="sr-Cyrl-CS" w:eastAsia="hr-HR"/>
              </w:rPr>
              <w:lastRenderedPageBreak/>
              <w:t>13.</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ПВЦ Т-комад ½“ (</w:t>
            </w:r>
            <w:r>
              <w:rPr>
                <w:rFonts w:cs="Arial"/>
                <w:lang w:val="sr-Cyrl-RS" w:eastAsia="hr-HR"/>
              </w:rPr>
              <w:t>д</w:t>
            </w:r>
            <w:r>
              <w:rPr>
                <w:rFonts w:cs="Arial"/>
                <w:lang w:val="sr-Cyrl-CS" w:eastAsia="hr-HR"/>
              </w:rPr>
              <w:t xml:space="preserve"> 20мм )</w:t>
            </w:r>
            <w:r>
              <w:rPr>
                <w:rFonts w:cs="Arial"/>
                <w:lang w:val="sr-Latn-RS" w:eastAsia="hr-HR"/>
              </w:rPr>
              <w:t xml:space="preserve">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kom</w:t>
            </w:r>
          </w:p>
        </w:tc>
        <w:tc>
          <w:tcPr>
            <w:tcW w:w="992" w:type="dxa"/>
            <w:shd w:val="clear" w:color="auto" w:fill="auto"/>
            <w:vAlign w:val="center"/>
          </w:tcPr>
          <w:p w:rsidR="00292560" w:rsidRDefault="00292560" w:rsidP="00292560">
            <w:pPr>
              <w:jc w:val="center"/>
              <w:rPr>
                <w:rFonts w:cs="Arial"/>
                <w:lang w:val="sr-Cyrl-CS" w:eastAsia="hr-HR"/>
              </w:rPr>
            </w:pPr>
            <w:r>
              <w:rPr>
                <w:rFonts w:cs="Arial"/>
                <w:lang w:val="sr-Cyrl-CS" w:eastAsia="hr-HR"/>
              </w:rPr>
              <w:t>1</w:t>
            </w:r>
          </w:p>
        </w:tc>
        <w:tc>
          <w:tcPr>
            <w:tcW w:w="1559" w:type="dxa"/>
            <w:vAlign w:val="center"/>
          </w:tcPr>
          <w:p w:rsidR="00292560"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vAlign w:val="center"/>
          </w:tcPr>
          <w:p w:rsidR="00292560" w:rsidRPr="002D373D" w:rsidRDefault="00292560" w:rsidP="002D373D">
            <w:pPr>
              <w:ind w:left="-5"/>
              <w:jc w:val="center"/>
              <w:rPr>
                <w:rFonts w:cs="Arial"/>
                <w:noProof/>
                <w:lang w:val="sr-Cyrl-CS" w:eastAsia="hr-HR"/>
              </w:rPr>
            </w:pPr>
            <w:r>
              <w:rPr>
                <w:rFonts w:cs="Arial"/>
                <w:noProof/>
                <w:lang w:val="sr-Cyrl-CS" w:eastAsia="hr-HR"/>
              </w:rPr>
              <w:t>14.</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ПВЦ Т-комад 3/4“ (</w:t>
            </w:r>
            <w:r>
              <w:rPr>
                <w:rFonts w:cs="Arial"/>
                <w:lang w:val="sr-Cyrl-RS" w:eastAsia="hr-HR"/>
              </w:rPr>
              <w:t>д</w:t>
            </w:r>
            <w:r>
              <w:rPr>
                <w:rFonts w:cs="Arial"/>
                <w:lang w:val="sr-Cyrl-CS" w:eastAsia="hr-HR"/>
              </w:rPr>
              <w:t xml:space="preserve"> 25мм )</w:t>
            </w:r>
            <w:r>
              <w:rPr>
                <w:rFonts w:cs="Arial"/>
                <w:lang w:val="sr-Latn-RS" w:eastAsia="hr-HR"/>
              </w:rPr>
              <w:t xml:space="preserve">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kom</w:t>
            </w:r>
          </w:p>
        </w:tc>
        <w:tc>
          <w:tcPr>
            <w:tcW w:w="992" w:type="dxa"/>
            <w:shd w:val="clear" w:color="auto" w:fill="auto"/>
            <w:vAlign w:val="center"/>
          </w:tcPr>
          <w:p w:rsidR="00292560" w:rsidRDefault="00292560" w:rsidP="00292560">
            <w:pPr>
              <w:jc w:val="center"/>
              <w:rPr>
                <w:rFonts w:cs="Arial"/>
                <w:lang w:val="sr-Cyrl-CS" w:eastAsia="hr-HR"/>
              </w:rPr>
            </w:pPr>
            <w:r>
              <w:rPr>
                <w:rFonts w:cs="Arial"/>
                <w:lang w:val="sr-Cyrl-CS" w:eastAsia="hr-HR"/>
              </w:rPr>
              <w:t>1</w:t>
            </w:r>
          </w:p>
        </w:tc>
        <w:tc>
          <w:tcPr>
            <w:tcW w:w="1559" w:type="dxa"/>
            <w:vAlign w:val="center"/>
          </w:tcPr>
          <w:p w:rsidR="00292560"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vAlign w:val="center"/>
          </w:tcPr>
          <w:p w:rsidR="00292560" w:rsidRPr="002D373D" w:rsidRDefault="00292560" w:rsidP="002D373D">
            <w:pPr>
              <w:ind w:left="-5"/>
              <w:jc w:val="center"/>
              <w:rPr>
                <w:rFonts w:cs="Arial"/>
                <w:noProof/>
                <w:lang w:val="sr-Cyrl-CS" w:eastAsia="hr-HR"/>
              </w:rPr>
            </w:pPr>
            <w:r>
              <w:rPr>
                <w:rFonts w:cs="Arial"/>
                <w:noProof/>
                <w:lang w:val="sr-Cyrl-CS" w:eastAsia="hr-HR"/>
              </w:rPr>
              <w:t>15.</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ПВЦ Т-комад 1“ (</w:t>
            </w:r>
            <w:r>
              <w:rPr>
                <w:rFonts w:cs="Arial"/>
                <w:lang w:val="sr-Cyrl-RS" w:eastAsia="hr-HR"/>
              </w:rPr>
              <w:t>д</w:t>
            </w:r>
            <w:r>
              <w:rPr>
                <w:rFonts w:cs="Arial"/>
                <w:lang w:val="sr-Cyrl-CS" w:eastAsia="hr-HR"/>
              </w:rPr>
              <w:t xml:space="preserve"> 32мм )</w:t>
            </w:r>
            <w:r>
              <w:rPr>
                <w:rFonts w:cs="Arial"/>
                <w:lang w:val="sr-Latn-RS" w:eastAsia="hr-HR"/>
              </w:rPr>
              <w:t xml:space="preserve">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kom</w:t>
            </w:r>
          </w:p>
        </w:tc>
        <w:tc>
          <w:tcPr>
            <w:tcW w:w="992" w:type="dxa"/>
            <w:shd w:val="clear" w:color="auto" w:fill="auto"/>
            <w:vAlign w:val="center"/>
          </w:tcPr>
          <w:p w:rsidR="00292560" w:rsidRDefault="00292560" w:rsidP="00292560">
            <w:pPr>
              <w:jc w:val="center"/>
              <w:rPr>
                <w:rFonts w:cs="Arial"/>
                <w:lang w:val="sr-Cyrl-CS" w:eastAsia="hr-HR"/>
              </w:rPr>
            </w:pPr>
            <w:r>
              <w:rPr>
                <w:rFonts w:cs="Arial"/>
                <w:lang w:val="sr-Cyrl-CS" w:eastAsia="hr-HR"/>
              </w:rPr>
              <w:t>1</w:t>
            </w:r>
          </w:p>
        </w:tc>
        <w:tc>
          <w:tcPr>
            <w:tcW w:w="1559" w:type="dxa"/>
            <w:vAlign w:val="center"/>
          </w:tcPr>
          <w:p w:rsidR="00292560"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B42D7A" w:rsidTr="00292560">
        <w:trPr>
          <w:trHeight w:val="409"/>
          <w:jc w:val="center"/>
        </w:trPr>
        <w:tc>
          <w:tcPr>
            <w:tcW w:w="689" w:type="dxa"/>
            <w:shd w:val="clear" w:color="auto" w:fill="auto"/>
            <w:vAlign w:val="center"/>
          </w:tcPr>
          <w:p w:rsidR="00292560" w:rsidRPr="002D373D" w:rsidRDefault="00292560" w:rsidP="002D373D">
            <w:pPr>
              <w:ind w:left="-5"/>
              <w:jc w:val="center"/>
              <w:rPr>
                <w:rFonts w:cs="Arial"/>
                <w:b/>
                <w:noProof/>
                <w:lang w:val="sr-Cyrl-CS" w:eastAsia="hr-HR"/>
              </w:rPr>
            </w:pPr>
            <w:r>
              <w:rPr>
                <w:rFonts w:cs="Arial"/>
                <w:b/>
                <w:noProof/>
                <w:lang w:val="sr-Cyrl-CS" w:eastAsia="hr-HR"/>
              </w:rPr>
              <w:t>16.</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ПВЦ Т-комад 5/4“ (</w:t>
            </w:r>
            <w:r>
              <w:rPr>
                <w:rFonts w:cs="Arial"/>
                <w:lang w:val="sr-Cyrl-RS" w:eastAsia="hr-HR"/>
              </w:rPr>
              <w:t>д</w:t>
            </w:r>
            <w:r>
              <w:rPr>
                <w:rFonts w:cs="Arial"/>
                <w:lang w:val="sr-Cyrl-CS" w:eastAsia="hr-HR"/>
              </w:rPr>
              <w:t xml:space="preserve"> 40мм )</w:t>
            </w:r>
            <w:r>
              <w:rPr>
                <w:rFonts w:cs="Arial"/>
                <w:lang w:val="sr-Latn-RS" w:eastAsia="hr-HR"/>
              </w:rPr>
              <w:t xml:space="preserve">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kom</w:t>
            </w:r>
          </w:p>
        </w:tc>
        <w:tc>
          <w:tcPr>
            <w:tcW w:w="992" w:type="dxa"/>
            <w:shd w:val="clear" w:color="auto" w:fill="auto"/>
            <w:vAlign w:val="center"/>
          </w:tcPr>
          <w:p w:rsidR="00292560" w:rsidRDefault="00292560" w:rsidP="00292560">
            <w:pPr>
              <w:jc w:val="center"/>
              <w:rPr>
                <w:rFonts w:cs="Arial"/>
                <w:lang w:val="sr-Cyrl-CS" w:eastAsia="hr-HR"/>
              </w:rPr>
            </w:pPr>
            <w:r>
              <w:rPr>
                <w:rFonts w:cs="Arial"/>
                <w:lang w:val="sr-Cyrl-CS" w:eastAsia="hr-HR"/>
              </w:rPr>
              <w:t>1</w:t>
            </w:r>
          </w:p>
        </w:tc>
        <w:tc>
          <w:tcPr>
            <w:tcW w:w="1559" w:type="dxa"/>
            <w:vAlign w:val="center"/>
          </w:tcPr>
          <w:p w:rsidR="00292560"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vAlign w:val="center"/>
          </w:tcPr>
          <w:p w:rsidR="00292560" w:rsidRPr="002D373D" w:rsidRDefault="00292560" w:rsidP="002D373D">
            <w:pPr>
              <w:ind w:left="-5"/>
              <w:jc w:val="center"/>
              <w:rPr>
                <w:rFonts w:cs="Arial"/>
                <w:noProof/>
                <w:lang w:val="sr-Cyrl-CS" w:eastAsia="hr-HR"/>
              </w:rPr>
            </w:pPr>
            <w:r>
              <w:rPr>
                <w:rFonts w:cs="Arial"/>
                <w:noProof/>
                <w:lang w:val="sr-Cyrl-CS" w:eastAsia="hr-HR"/>
              </w:rPr>
              <w:t>17.</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ПВЦ Т-комад 6/4“ (</w:t>
            </w:r>
            <w:r>
              <w:rPr>
                <w:rFonts w:cs="Arial"/>
                <w:lang w:val="sr-Cyrl-RS" w:eastAsia="hr-HR"/>
              </w:rPr>
              <w:t>д</w:t>
            </w:r>
            <w:r>
              <w:rPr>
                <w:rFonts w:cs="Arial"/>
                <w:lang w:val="sr-Cyrl-CS" w:eastAsia="hr-HR"/>
              </w:rPr>
              <w:t xml:space="preserve"> 50мм )</w:t>
            </w:r>
            <w:r>
              <w:rPr>
                <w:rFonts w:cs="Arial"/>
                <w:lang w:val="sr-Latn-RS" w:eastAsia="hr-HR"/>
              </w:rPr>
              <w:t xml:space="preserve">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kom</w:t>
            </w:r>
          </w:p>
        </w:tc>
        <w:tc>
          <w:tcPr>
            <w:tcW w:w="992" w:type="dxa"/>
            <w:shd w:val="clear" w:color="auto" w:fill="auto"/>
            <w:vAlign w:val="center"/>
          </w:tcPr>
          <w:p w:rsidR="00292560" w:rsidRDefault="00292560" w:rsidP="00292560">
            <w:pPr>
              <w:jc w:val="center"/>
              <w:rPr>
                <w:rFonts w:cs="Arial"/>
                <w:lang w:val="sr-Cyrl-CS" w:eastAsia="hr-HR"/>
              </w:rPr>
            </w:pPr>
            <w:r>
              <w:rPr>
                <w:rFonts w:cs="Arial"/>
                <w:lang w:val="sr-Cyrl-CS" w:eastAsia="hr-HR"/>
              </w:rPr>
              <w:t>1</w:t>
            </w:r>
          </w:p>
        </w:tc>
        <w:tc>
          <w:tcPr>
            <w:tcW w:w="1559" w:type="dxa"/>
            <w:vAlign w:val="center"/>
          </w:tcPr>
          <w:p w:rsidR="00292560"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tcPr>
          <w:p w:rsidR="00292560" w:rsidRPr="002D373D" w:rsidRDefault="00292560" w:rsidP="002D373D">
            <w:pPr>
              <w:ind w:left="-5"/>
              <w:jc w:val="center"/>
              <w:rPr>
                <w:rFonts w:cs="Arial"/>
                <w:noProof/>
                <w:lang w:val="sr-Cyrl-CS" w:eastAsia="hr-HR"/>
              </w:rPr>
            </w:pPr>
            <w:r>
              <w:rPr>
                <w:rFonts w:cs="Arial"/>
                <w:noProof/>
                <w:lang w:val="sr-Cyrl-CS" w:eastAsia="hr-HR"/>
              </w:rPr>
              <w:t>18.</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ПВЦ Т-комад 2“ (</w:t>
            </w:r>
            <w:r>
              <w:rPr>
                <w:rFonts w:cs="Arial"/>
                <w:lang w:val="sr-Cyrl-RS" w:eastAsia="hr-HR"/>
              </w:rPr>
              <w:t>д</w:t>
            </w:r>
            <w:r>
              <w:rPr>
                <w:rFonts w:cs="Arial"/>
                <w:lang w:val="sr-Cyrl-CS" w:eastAsia="hr-HR"/>
              </w:rPr>
              <w:t xml:space="preserve"> 63мм )</w:t>
            </w:r>
            <w:r>
              <w:rPr>
                <w:rFonts w:cs="Arial"/>
                <w:lang w:val="sr-Latn-RS" w:eastAsia="hr-HR"/>
              </w:rPr>
              <w:t xml:space="preserve">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kom</w:t>
            </w:r>
          </w:p>
        </w:tc>
        <w:tc>
          <w:tcPr>
            <w:tcW w:w="992" w:type="dxa"/>
            <w:shd w:val="clear" w:color="auto" w:fill="auto"/>
            <w:vAlign w:val="center"/>
          </w:tcPr>
          <w:p w:rsidR="00292560" w:rsidRDefault="00292560" w:rsidP="00292560">
            <w:pPr>
              <w:jc w:val="center"/>
              <w:rPr>
                <w:rFonts w:cs="Arial"/>
                <w:lang w:val="sr-Cyrl-CS" w:eastAsia="hr-HR"/>
              </w:rPr>
            </w:pPr>
            <w:r>
              <w:rPr>
                <w:rFonts w:cs="Arial"/>
                <w:lang w:val="sr-Cyrl-CS" w:eastAsia="hr-HR"/>
              </w:rPr>
              <w:t>1</w:t>
            </w:r>
          </w:p>
        </w:tc>
        <w:tc>
          <w:tcPr>
            <w:tcW w:w="1559" w:type="dxa"/>
            <w:vAlign w:val="center"/>
          </w:tcPr>
          <w:p w:rsidR="00292560"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tcPr>
          <w:p w:rsidR="00292560" w:rsidRPr="002D373D" w:rsidRDefault="00292560" w:rsidP="002D373D">
            <w:pPr>
              <w:ind w:left="-5"/>
              <w:jc w:val="center"/>
              <w:rPr>
                <w:rFonts w:cs="Arial"/>
                <w:noProof/>
                <w:lang w:val="sr-Cyrl-RS" w:eastAsia="hr-HR"/>
              </w:rPr>
            </w:pPr>
            <w:r>
              <w:rPr>
                <w:rFonts w:cs="Arial"/>
                <w:noProof/>
                <w:lang w:val="sr-Cyrl-RS" w:eastAsia="hr-HR"/>
              </w:rPr>
              <w:t>19.</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ПВЦ муф ½“ (</w:t>
            </w:r>
            <w:r>
              <w:rPr>
                <w:rFonts w:cs="Arial"/>
                <w:lang w:val="sr-Cyrl-RS" w:eastAsia="hr-HR"/>
              </w:rPr>
              <w:t>д</w:t>
            </w:r>
            <w:r>
              <w:rPr>
                <w:rFonts w:cs="Arial"/>
                <w:lang w:val="sr-Cyrl-CS" w:eastAsia="hr-HR"/>
              </w:rPr>
              <w:t xml:space="preserve"> 20мм )</w:t>
            </w:r>
            <w:r>
              <w:rPr>
                <w:rFonts w:cs="Arial"/>
                <w:lang w:val="sr-Latn-RS" w:eastAsia="hr-HR"/>
              </w:rPr>
              <w:t xml:space="preserve">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kom</w:t>
            </w:r>
          </w:p>
        </w:tc>
        <w:tc>
          <w:tcPr>
            <w:tcW w:w="992" w:type="dxa"/>
            <w:shd w:val="clear" w:color="auto" w:fill="auto"/>
            <w:vAlign w:val="center"/>
          </w:tcPr>
          <w:p w:rsidR="00292560" w:rsidRDefault="00292560" w:rsidP="00292560">
            <w:pPr>
              <w:jc w:val="center"/>
              <w:rPr>
                <w:rFonts w:cs="Arial"/>
                <w:lang w:val="sr-Cyrl-CS" w:eastAsia="hr-HR"/>
              </w:rPr>
            </w:pPr>
            <w:r>
              <w:rPr>
                <w:rFonts w:cs="Arial"/>
                <w:lang w:val="sr-Cyrl-CS" w:eastAsia="hr-HR"/>
              </w:rPr>
              <w:t>1</w:t>
            </w:r>
          </w:p>
        </w:tc>
        <w:tc>
          <w:tcPr>
            <w:tcW w:w="1559" w:type="dxa"/>
            <w:vAlign w:val="center"/>
          </w:tcPr>
          <w:p w:rsidR="00292560"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vAlign w:val="center"/>
          </w:tcPr>
          <w:p w:rsidR="00292560" w:rsidRPr="002D373D" w:rsidRDefault="00292560" w:rsidP="002D373D">
            <w:pPr>
              <w:ind w:left="-5"/>
              <w:jc w:val="center"/>
              <w:rPr>
                <w:rFonts w:cs="Arial"/>
                <w:noProof/>
                <w:lang w:val="sr-Cyrl-CS" w:eastAsia="hr-HR"/>
              </w:rPr>
            </w:pPr>
            <w:r>
              <w:rPr>
                <w:rFonts w:cs="Arial"/>
                <w:noProof/>
                <w:lang w:val="sr-Cyrl-CS" w:eastAsia="hr-HR"/>
              </w:rPr>
              <w:t>20.</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ПВЦ муф 3/4“ (</w:t>
            </w:r>
            <w:r>
              <w:rPr>
                <w:rFonts w:cs="Arial"/>
                <w:lang w:val="sr-Cyrl-RS" w:eastAsia="hr-HR"/>
              </w:rPr>
              <w:t>д</w:t>
            </w:r>
            <w:r>
              <w:rPr>
                <w:rFonts w:cs="Arial"/>
                <w:lang w:val="sr-Cyrl-CS" w:eastAsia="hr-HR"/>
              </w:rPr>
              <w:t xml:space="preserve"> 25мм )</w:t>
            </w:r>
            <w:r>
              <w:rPr>
                <w:rFonts w:cs="Arial"/>
                <w:lang w:val="sr-Latn-RS" w:eastAsia="hr-HR"/>
              </w:rPr>
              <w:t xml:space="preserve">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kom</w:t>
            </w:r>
          </w:p>
        </w:tc>
        <w:tc>
          <w:tcPr>
            <w:tcW w:w="992" w:type="dxa"/>
            <w:shd w:val="clear" w:color="auto" w:fill="auto"/>
            <w:vAlign w:val="center"/>
          </w:tcPr>
          <w:p w:rsidR="00292560" w:rsidRDefault="00292560" w:rsidP="00292560">
            <w:pPr>
              <w:jc w:val="center"/>
              <w:rPr>
                <w:rFonts w:cs="Arial"/>
                <w:lang w:val="sr-Cyrl-CS" w:eastAsia="hr-HR"/>
              </w:rPr>
            </w:pPr>
            <w:r>
              <w:rPr>
                <w:rFonts w:cs="Arial"/>
                <w:lang w:val="sr-Cyrl-CS" w:eastAsia="hr-HR"/>
              </w:rPr>
              <w:t>1</w:t>
            </w:r>
          </w:p>
        </w:tc>
        <w:tc>
          <w:tcPr>
            <w:tcW w:w="1559" w:type="dxa"/>
            <w:vAlign w:val="center"/>
          </w:tcPr>
          <w:p w:rsidR="00292560"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vAlign w:val="center"/>
          </w:tcPr>
          <w:p w:rsidR="00292560" w:rsidRPr="002D373D" w:rsidRDefault="00292560" w:rsidP="002D373D">
            <w:pPr>
              <w:ind w:left="-5"/>
              <w:jc w:val="center"/>
              <w:rPr>
                <w:rFonts w:cs="Arial"/>
                <w:noProof/>
                <w:lang w:val="sr-Cyrl-CS" w:eastAsia="hr-HR"/>
              </w:rPr>
            </w:pPr>
            <w:r>
              <w:rPr>
                <w:rFonts w:cs="Arial"/>
                <w:noProof/>
                <w:lang w:val="sr-Cyrl-CS" w:eastAsia="hr-HR"/>
              </w:rPr>
              <w:t>21.</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ПВЦ муф 1“ (</w:t>
            </w:r>
            <w:r>
              <w:rPr>
                <w:rFonts w:cs="Arial"/>
                <w:lang w:val="sr-Cyrl-RS" w:eastAsia="hr-HR"/>
              </w:rPr>
              <w:t>д</w:t>
            </w:r>
            <w:r>
              <w:rPr>
                <w:rFonts w:cs="Arial"/>
                <w:lang w:val="sr-Cyrl-CS" w:eastAsia="hr-HR"/>
              </w:rPr>
              <w:t xml:space="preserve"> 32мм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kom</w:t>
            </w:r>
          </w:p>
        </w:tc>
        <w:tc>
          <w:tcPr>
            <w:tcW w:w="992" w:type="dxa"/>
            <w:shd w:val="clear" w:color="auto" w:fill="auto"/>
            <w:vAlign w:val="center"/>
          </w:tcPr>
          <w:p w:rsidR="00292560" w:rsidRDefault="00292560" w:rsidP="00292560">
            <w:pPr>
              <w:jc w:val="center"/>
              <w:rPr>
                <w:rFonts w:cs="Arial"/>
                <w:lang w:val="sr-Cyrl-CS" w:eastAsia="hr-HR"/>
              </w:rPr>
            </w:pPr>
            <w:r>
              <w:rPr>
                <w:rFonts w:cs="Arial"/>
                <w:lang w:val="sr-Cyrl-CS" w:eastAsia="hr-HR"/>
              </w:rPr>
              <w:t>1</w:t>
            </w:r>
          </w:p>
        </w:tc>
        <w:tc>
          <w:tcPr>
            <w:tcW w:w="1559" w:type="dxa"/>
            <w:vAlign w:val="center"/>
          </w:tcPr>
          <w:p w:rsidR="00292560"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vAlign w:val="center"/>
          </w:tcPr>
          <w:p w:rsidR="00292560" w:rsidRPr="002D373D" w:rsidRDefault="00292560" w:rsidP="002D373D">
            <w:pPr>
              <w:ind w:left="-5"/>
              <w:jc w:val="center"/>
              <w:rPr>
                <w:rFonts w:cs="Arial"/>
                <w:noProof/>
                <w:lang w:val="sr-Cyrl-CS" w:eastAsia="hr-HR"/>
              </w:rPr>
            </w:pPr>
            <w:r>
              <w:rPr>
                <w:rFonts w:cs="Arial"/>
                <w:noProof/>
                <w:lang w:val="sr-Cyrl-CS" w:eastAsia="hr-HR"/>
              </w:rPr>
              <w:t>22.</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ПВЦ муф 5/4“ (</w:t>
            </w:r>
            <w:r>
              <w:rPr>
                <w:rFonts w:cs="Arial"/>
                <w:lang w:val="sr-Cyrl-RS" w:eastAsia="hr-HR"/>
              </w:rPr>
              <w:t>д</w:t>
            </w:r>
            <w:r>
              <w:rPr>
                <w:rFonts w:cs="Arial"/>
                <w:lang w:val="sr-Cyrl-CS" w:eastAsia="hr-HR"/>
              </w:rPr>
              <w:t xml:space="preserve"> 40мм )</w:t>
            </w:r>
            <w:r>
              <w:rPr>
                <w:rFonts w:cs="Arial"/>
                <w:lang w:val="sr-Latn-RS" w:eastAsia="hr-HR"/>
              </w:rPr>
              <w:t xml:space="preserve">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kom</w:t>
            </w:r>
          </w:p>
        </w:tc>
        <w:tc>
          <w:tcPr>
            <w:tcW w:w="992" w:type="dxa"/>
            <w:shd w:val="clear" w:color="auto" w:fill="auto"/>
            <w:vAlign w:val="center"/>
          </w:tcPr>
          <w:p w:rsidR="00292560" w:rsidRDefault="00292560" w:rsidP="00292560">
            <w:pPr>
              <w:jc w:val="center"/>
              <w:rPr>
                <w:rFonts w:cs="Arial"/>
                <w:lang w:val="sr-Cyrl-CS" w:eastAsia="hr-HR"/>
              </w:rPr>
            </w:pPr>
            <w:r>
              <w:rPr>
                <w:rFonts w:cs="Arial"/>
                <w:lang w:val="sr-Cyrl-CS" w:eastAsia="hr-HR"/>
              </w:rPr>
              <w:t>1</w:t>
            </w:r>
          </w:p>
        </w:tc>
        <w:tc>
          <w:tcPr>
            <w:tcW w:w="1559" w:type="dxa"/>
            <w:vAlign w:val="center"/>
          </w:tcPr>
          <w:p w:rsidR="00292560"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vAlign w:val="center"/>
          </w:tcPr>
          <w:p w:rsidR="00292560" w:rsidRPr="002D373D" w:rsidRDefault="00292560" w:rsidP="002D373D">
            <w:pPr>
              <w:ind w:left="-5"/>
              <w:jc w:val="center"/>
              <w:rPr>
                <w:rFonts w:cs="Arial"/>
                <w:noProof/>
                <w:lang w:val="sr-Cyrl-CS" w:eastAsia="hr-HR"/>
              </w:rPr>
            </w:pPr>
            <w:r>
              <w:rPr>
                <w:rFonts w:cs="Arial"/>
                <w:noProof/>
                <w:lang w:val="sr-Cyrl-CS" w:eastAsia="hr-HR"/>
              </w:rPr>
              <w:t>23.</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ПВЦ муф 6/4“ (</w:t>
            </w:r>
            <w:r>
              <w:rPr>
                <w:rFonts w:cs="Arial"/>
                <w:lang w:val="sr-Cyrl-RS" w:eastAsia="hr-HR"/>
              </w:rPr>
              <w:t>д</w:t>
            </w:r>
            <w:r>
              <w:rPr>
                <w:rFonts w:cs="Arial"/>
                <w:lang w:val="sr-Cyrl-CS" w:eastAsia="hr-HR"/>
              </w:rPr>
              <w:t xml:space="preserve"> 50мм )</w:t>
            </w:r>
            <w:r>
              <w:rPr>
                <w:rFonts w:cs="Arial"/>
                <w:lang w:val="sr-Latn-RS" w:eastAsia="hr-HR"/>
              </w:rPr>
              <w:t xml:space="preserve"> </w:t>
            </w:r>
          </w:p>
        </w:tc>
        <w:tc>
          <w:tcPr>
            <w:tcW w:w="851" w:type="dxa"/>
            <w:shd w:val="clear" w:color="auto" w:fill="auto"/>
            <w:vAlign w:val="bottom"/>
          </w:tcPr>
          <w:p w:rsidR="00292560" w:rsidRDefault="00292560" w:rsidP="00292560">
            <w:pPr>
              <w:rPr>
                <w:rFonts w:cs="Arial"/>
                <w:lang w:val="sr-Cyrl-CS" w:eastAsia="hr-HR"/>
              </w:rPr>
            </w:pPr>
            <w:r>
              <w:rPr>
                <w:rFonts w:cs="Arial"/>
                <w:lang w:val="hr-HR" w:eastAsia="hr-HR"/>
              </w:rPr>
              <w:t>kom</w:t>
            </w:r>
          </w:p>
        </w:tc>
        <w:tc>
          <w:tcPr>
            <w:tcW w:w="992" w:type="dxa"/>
            <w:shd w:val="clear" w:color="auto" w:fill="auto"/>
            <w:vAlign w:val="center"/>
          </w:tcPr>
          <w:p w:rsidR="00292560" w:rsidRDefault="00292560" w:rsidP="00292560">
            <w:pPr>
              <w:jc w:val="center"/>
              <w:rPr>
                <w:rFonts w:cs="Arial"/>
                <w:lang w:val="sr-Cyrl-CS" w:eastAsia="hr-HR"/>
              </w:rPr>
            </w:pPr>
            <w:r>
              <w:rPr>
                <w:rFonts w:cs="Arial"/>
                <w:lang w:val="sr-Cyrl-CS" w:eastAsia="hr-HR"/>
              </w:rPr>
              <w:t>1</w:t>
            </w:r>
          </w:p>
        </w:tc>
        <w:tc>
          <w:tcPr>
            <w:tcW w:w="1559" w:type="dxa"/>
            <w:vAlign w:val="center"/>
          </w:tcPr>
          <w:p w:rsidR="00292560"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vAlign w:val="center"/>
          </w:tcPr>
          <w:p w:rsidR="00292560" w:rsidRPr="002D373D" w:rsidRDefault="00292560" w:rsidP="002D373D">
            <w:pPr>
              <w:ind w:left="-5"/>
              <w:jc w:val="center"/>
              <w:rPr>
                <w:rFonts w:cs="Arial"/>
                <w:noProof/>
                <w:lang w:val="sr-Cyrl-CS" w:eastAsia="hr-HR"/>
              </w:rPr>
            </w:pPr>
            <w:r>
              <w:rPr>
                <w:rFonts w:cs="Arial"/>
                <w:noProof/>
                <w:lang w:val="sr-Cyrl-CS" w:eastAsia="hr-HR"/>
              </w:rPr>
              <w:t>24.</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ПВЦ муф 2“ (</w:t>
            </w:r>
            <w:r>
              <w:rPr>
                <w:rFonts w:cs="Arial"/>
                <w:lang w:val="sr-Cyrl-RS" w:eastAsia="hr-HR"/>
              </w:rPr>
              <w:t>д</w:t>
            </w:r>
            <w:r>
              <w:rPr>
                <w:rFonts w:cs="Arial"/>
                <w:lang w:val="sr-Cyrl-CS" w:eastAsia="hr-HR"/>
              </w:rPr>
              <w:t xml:space="preserve"> 63мм )</w:t>
            </w:r>
            <w:r>
              <w:rPr>
                <w:rFonts w:cs="Arial"/>
                <w:lang w:val="sr-Latn-RS" w:eastAsia="hr-HR"/>
              </w:rPr>
              <w:t xml:space="preserve">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kom</w:t>
            </w:r>
          </w:p>
        </w:tc>
        <w:tc>
          <w:tcPr>
            <w:tcW w:w="992" w:type="dxa"/>
            <w:shd w:val="clear" w:color="auto" w:fill="auto"/>
            <w:vAlign w:val="center"/>
          </w:tcPr>
          <w:p w:rsidR="00292560" w:rsidRDefault="00292560" w:rsidP="00292560">
            <w:pPr>
              <w:jc w:val="center"/>
              <w:rPr>
                <w:rFonts w:cs="Arial"/>
                <w:lang w:val="sr-Cyrl-CS" w:eastAsia="hr-HR"/>
              </w:rPr>
            </w:pPr>
            <w:r>
              <w:rPr>
                <w:rFonts w:cs="Arial"/>
                <w:lang w:val="sr-Cyrl-CS" w:eastAsia="hr-HR"/>
              </w:rPr>
              <w:t>1</w:t>
            </w:r>
          </w:p>
        </w:tc>
        <w:tc>
          <w:tcPr>
            <w:tcW w:w="1559" w:type="dxa"/>
            <w:vAlign w:val="center"/>
          </w:tcPr>
          <w:p w:rsidR="00292560"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vAlign w:val="center"/>
          </w:tcPr>
          <w:p w:rsidR="00292560" w:rsidRPr="002D373D" w:rsidRDefault="00292560" w:rsidP="002D373D">
            <w:pPr>
              <w:ind w:left="-5"/>
              <w:jc w:val="center"/>
              <w:rPr>
                <w:rFonts w:cs="Arial"/>
                <w:noProof/>
                <w:lang w:val="sr-Cyrl-CS" w:eastAsia="hr-HR"/>
              </w:rPr>
            </w:pPr>
            <w:r>
              <w:rPr>
                <w:rFonts w:cs="Arial"/>
                <w:noProof/>
                <w:lang w:val="sr-Cyrl-CS" w:eastAsia="hr-HR"/>
              </w:rPr>
              <w:t>25.</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ПВЦ холендер ½“ (</w:t>
            </w:r>
            <w:r>
              <w:rPr>
                <w:rFonts w:cs="Arial"/>
                <w:lang w:val="sr-Cyrl-RS" w:eastAsia="hr-HR"/>
              </w:rPr>
              <w:t>д</w:t>
            </w:r>
            <w:r>
              <w:rPr>
                <w:rFonts w:cs="Arial"/>
                <w:lang w:val="sr-Cyrl-CS" w:eastAsia="hr-HR"/>
              </w:rPr>
              <w:t xml:space="preserve"> 20мм )</w:t>
            </w:r>
            <w:r>
              <w:rPr>
                <w:rFonts w:cs="Arial"/>
                <w:lang w:val="sr-Latn-RS" w:eastAsia="hr-HR"/>
              </w:rPr>
              <w:t xml:space="preserve">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kom</w:t>
            </w:r>
          </w:p>
        </w:tc>
        <w:tc>
          <w:tcPr>
            <w:tcW w:w="992" w:type="dxa"/>
            <w:shd w:val="clear" w:color="auto" w:fill="auto"/>
            <w:vAlign w:val="center"/>
          </w:tcPr>
          <w:p w:rsidR="00292560" w:rsidRDefault="00292560" w:rsidP="00292560">
            <w:pPr>
              <w:jc w:val="center"/>
              <w:rPr>
                <w:rFonts w:cs="Arial"/>
                <w:lang w:val="sr-Cyrl-CS" w:eastAsia="hr-HR"/>
              </w:rPr>
            </w:pPr>
            <w:r>
              <w:rPr>
                <w:rFonts w:cs="Arial"/>
                <w:lang w:val="sr-Cyrl-CS" w:eastAsia="hr-HR"/>
              </w:rPr>
              <w:t>1</w:t>
            </w:r>
          </w:p>
        </w:tc>
        <w:tc>
          <w:tcPr>
            <w:tcW w:w="1559" w:type="dxa"/>
            <w:vAlign w:val="center"/>
          </w:tcPr>
          <w:p w:rsidR="00292560"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vAlign w:val="center"/>
          </w:tcPr>
          <w:p w:rsidR="00292560" w:rsidRPr="002D373D" w:rsidRDefault="00292560" w:rsidP="002D373D">
            <w:pPr>
              <w:ind w:left="-5"/>
              <w:jc w:val="center"/>
              <w:rPr>
                <w:rFonts w:cs="Arial"/>
                <w:noProof/>
                <w:lang w:val="sr-Cyrl-CS" w:eastAsia="hr-HR"/>
              </w:rPr>
            </w:pPr>
            <w:r>
              <w:rPr>
                <w:rFonts w:cs="Arial"/>
                <w:noProof/>
                <w:lang w:val="sr-Cyrl-CS" w:eastAsia="hr-HR"/>
              </w:rPr>
              <w:t>26.</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ПВЦ холендер 3/4“ (</w:t>
            </w:r>
            <w:r>
              <w:rPr>
                <w:rFonts w:cs="Arial"/>
                <w:lang w:val="sr-Cyrl-RS" w:eastAsia="hr-HR"/>
              </w:rPr>
              <w:t>д</w:t>
            </w:r>
            <w:r>
              <w:rPr>
                <w:rFonts w:cs="Arial"/>
                <w:lang w:val="sr-Cyrl-CS" w:eastAsia="hr-HR"/>
              </w:rPr>
              <w:t xml:space="preserve"> 25мм )</w:t>
            </w:r>
            <w:r>
              <w:rPr>
                <w:rFonts w:cs="Arial"/>
                <w:lang w:val="sr-Latn-RS" w:eastAsia="hr-HR"/>
              </w:rPr>
              <w:t xml:space="preserve">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kom</w:t>
            </w:r>
          </w:p>
        </w:tc>
        <w:tc>
          <w:tcPr>
            <w:tcW w:w="992" w:type="dxa"/>
            <w:shd w:val="clear" w:color="auto" w:fill="auto"/>
            <w:vAlign w:val="center"/>
          </w:tcPr>
          <w:p w:rsidR="00292560" w:rsidRDefault="00292560" w:rsidP="00292560">
            <w:pPr>
              <w:jc w:val="center"/>
              <w:rPr>
                <w:rFonts w:cs="Arial"/>
                <w:lang w:val="sr-Latn-CS" w:eastAsia="hr-HR"/>
              </w:rPr>
            </w:pPr>
            <w:r>
              <w:rPr>
                <w:rFonts w:cs="Arial"/>
                <w:lang w:val="sr-Cyrl-CS" w:eastAsia="hr-HR"/>
              </w:rPr>
              <w:t>1</w:t>
            </w:r>
          </w:p>
        </w:tc>
        <w:tc>
          <w:tcPr>
            <w:tcW w:w="1559" w:type="dxa"/>
            <w:vAlign w:val="center"/>
          </w:tcPr>
          <w:p w:rsidR="00292560"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vAlign w:val="center"/>
          </w:tcPr>
          <w:p w:rsidR="00292560" w:rsidRPr="00292560" w:rsidRDefault="00292560" w:rsidP="002D373D">
            <w:pPr>
              <w:ind w:left="-5"/>
              <w:jc w:val="center"/>
              <w:rPr>
                <w:rFonts w:cs="Arial"/>
                <w:noProof/>
                <w:lang w:val="sr-Cyrl-RS" w:eastAsia="hr-HR"/>
              </w:rPr>
            </w:pPr>
            <w:r>
              <w:rPr>
                <w:rFonts w:cs="Arial"/>
                <w:noProof/>
                <w:lang w:val="sr-Cyrl-RS" w:eastAsia="hr-HR"/>
              </w:rPr>
              <w:t>27.</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ПВЦ холендер 1“ (</w:t>
            </w:r>
            <w:r>
              <w:rPr>
                <w:rFonts w:cs="Arial"/>
                <w:lang w:val="sr-Cyrl-RS" w:eastAsia="hr-HR"/>
              </w:rPr>
              <w:t>д</w:t>
            </w:r>
            <w:r>
              <w:rPr>
                <w:rFonts w:cs="Arial"/>
                <w:lang w:val="sr-Cyrl-CS" w:eastAsia="hr-HR"/>
              </w:rPr>
              <w:t xml:space="preserve"> 32мм )</w:t>
            </w:r>
            <w:r>
              <w:rPr>
                <w:rFonts w:cs="Arial"/>
                <w:lang w:val="sr-Latn-RS" w:eastAsia="hr-HR"/>
              </w:rPr>
              <w:t xml:space="preserve">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kom</w:t>
            </w:r>
          </w:p>
        </w:tc>
        <w:tc>
          <w:tcPr>
            <w:tcW w:w="992" w:type="dxa"/>
            <w:shd w:val="clear" w:color="auto" w:fill="auto"/>
            <w:vAlign w:val="center"/>
          </w:tcPr>
          <w:p w:rsidR="00292560" w:rsidRDefault="00292560" w:rsidP="00292560">
            <w:pPr>
              <w:jc w:val="center"/>
              <w:rPr>
                <w:rFonts w:cs="Arial"/>
                <w:lang w:val="sr-Latn-CS" w:eastAsia="hr-HR"/>
              </w:rPr>
            </w:pPr>
            <w:r>
              <w:rPr>
                <w:rFonts w:cs="Arial"/>
                <w:lang w:val="sr-Cyrl-CS" w:eastAsia="hr-HR"/>
              </w:rPr>
              <w:t>1</w:t>
            </w:r>
          </w:p>
        </w:tc>
        <w:tc>
          <w:tcPr>
            <w:tcW w:w="1559" w:type="dxa"/>
            <w:vAlign w:val="center"/>
          </w:tcPr>
          <w:p w:rsidR="00292560"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vAlign w:val="center"/>
          </w:tcPr>
          <w:p w:rsidR="00292560" w:rsidRPr="00292560" w:rsidRDefault="00292560" w:rsidP="002D373D">
            <w:pPr>
              <w:ind w:left="-5"/>
              <w:jc w:val="center"/>
              <w:rPr>
                <w:rFonts w:cs="Arial"/>
                <w:noProof/>
                <w:lang w:val="sr-Cyrl-RS" w:eastAsia="hr-HR"/>
              </w:rPr>
            </w:pPr>
            <w:r>
              <w:rPr>
                <w:rFonts w:cs="Arial"/>
                <w:noProof/>
                <w:lang w:val="sr-Cyrl-RS" w:eastAsia="hr-HR"/>
              </w:rPr>
              <w:t>28.</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ПВЦ холендер 5/4“ (</w:t>
            </w:r>
            <w:r>
              <w:rPr>
                <w:rFonts w:cs="Arial"/>
                <w:lang w:val="sr-Cyrl-RS" w:eastAsia="hr-HR"/>
              </w:rPr>
              <w:t>д</w:t>
            </w:r>
            <w:r>
              <w:rPr>
                <w:rFonts w:cs="Arial"/>
                <w:lang w:val="sr-Cyrl-CS" w:eastAsia="hr-HR"/>
              </w:rPr>
              <w:t xml:space="preserve"> 40мм )</w:t>
            </w:r>
            <w:r>
              <w:rPr>
                <w:rFonts w:cs="Arial"/>
                <w:lang w:val="sr-Latn-RS" w:eastAsia="hr-HR"/>
              </w:rPr>
              <w:t xml:space="preserve">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kom</w:t>
            </w:r>
          </w:p>
        </w:tc>
        <w:tc>
          <w:tcPr>
            <w:tcW w:w="992" w:type="dxa"/>
            <w:shd w:val="clear" w:color="auto" w:fill="auto"/>
            <w:vAlign w:val="center"/>
          </w:tcPr>
          <w:p w:rsidR="00292560" w:rsidRDefault="00292560" w:rsidP="00292560">
            <w:pPr>
              <w:jc w:val="center"/>
              <w:rPr>
                <w:rFonts w:cs="Arial"/>
                <w:lang w:val="sr-Latn-CS" w:eastAsia="hr-HR"/>
              </w:rPr>
            </w:pPr>
            <w:r>
              <w:rPr>
                <w:rFonts w:cs="Arial"/>
                <w:lang w:val="sr-Cyrl-CS" w:eastAsia="hr-HR"/>
              </w:rPr>
              <w:t>1</w:t>
            </w:r>
          </w:p>
        </w:tc>
        <w:tc>
          <w:tcPr>
            <w:tcW w:w="1559" w:type="dxa"/>
            <w:vAlign w:val="center"/>
          </w:tcPr>
          <w:p w:rsidR="00292560"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vAlign w:val="center"/>
          </w:tcPr>
          <w:p w:rsidR="00292560" w:rsidRPr="00292560" w:rsidRDefault="00292560" w:rsidP="002D373D">
            <w:pPr>
              <w:ind w:left="-5"/>
              <w:jc w:val="center"/>
              <w:rPr>
                <w:rFonts w:cs="Arial"/>
                <w:noProof/>
                <w:lang w:val="sr-Cyrl-RS" w:eastAsia="hr-HR"/>
              </w:rPr>
            </w:pPr>
            <w:r>
              <w:rPr>
                <w:rFonts w:cs="Arial"/>
                <w:noProof/>
                <w:lang w:val="sr-Cyrl-RS" w:eastAsia="hr-HR"/>
              </w:rPr>
              <w:t>29.</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ПВЦ холендер 6/4“ (</w:t>
            </w:r>
            <w:r>
              <w:rPr>
                <w:rFonts w:cs="Arial"/>
                <w:lang w:val="sr-Cyrl-RS" w:eastAsia="hr-HR"/>
              </w:rPr>
              <w:t>д</w:t>
            </w:r>
            <w:r>
              <w:rPr>
                <w:rFonts w:cs="Arial"/>
                <w:lang w:val="sr-Cyrl-CS" w:eastAsia="hr-HR"/>
              </w:rPr>
              <w:t xml:space="preserve"> 50мм )</w:t>
            </w:r>
            <w:r>
              <w:rPr>
                <w:rFonts w:cs="Arial"/>
                <w:lang w:val="sr-Latn-RS" w:eastAsia="hr-HR"/>
              </w:rPr>
              <w:t xml:space="preserve">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kom</w:t>
            </w:r>
          </w:p>
        </w:tc>
        <w:tc>
          <w:tcPr>
            <w:tcW w:w="992" w:type="dxa"/>
            <w:shd w:val="clear" w:color="auto" w:fill="auto"/>
            <w:vAlign w:val="center"/>
          </w:tcPr>
          <w:p w:rsidR="00292560" w:rsidRDefault="00292560" w:rsidP="00292560">
            <w:pPr>
              <w:jc w:val="center"/>
              <w:rPr>
                <w:rFonts w:cs="Arial"/>
                <w:lang w:val="sr-Latn-CS" w:eastAsia="hr-HR"/>
              </w:rPr>
            </w:pPr>
            <w:r>
              <w:rPr>
                <w:rFonts w:cs="Arial"/>
                <w:lang w:val="sr-Cyrl-CS" w:eastAsia="hr-HR"/>
              </w:rPr>
              <w:t>1</w:t>
            </w:r>
          </w:p>
        </w:tc>
        <w:tc>
          <w:tcPr>
            <w:tcW w:w="1559" w:type="dxa"/>
            <w:vAlign w:val="center"/>
          </w:tcPr>
          <w:p w:rsidR="00292560"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vAlign w:val="center"/>
          </w:tcPr>
          <w:p w:rsidR="00292560" w:rsidRPr="002D373D" w:rsidRDefault="00292560" w:rsidP="002D373D">
            <w:pPr>
              <w:ind w:left="-5"/>
              <w:jc w:val="center"/>
              <w:rPr>
                <w:rFonts w:cs="Arial"/>
                <w:noProof/>
                <w:lang w:val="sr-Cyrl-RS" w:eastAsia="hr-HR"/>
              </w:rPr>
            </w:pPr>
            <w:r>
              <w:rPr>
                <w:rFonts w:cs="Arial"/>
                <w:noProof/>
                <w:lang w:val="sr-Cyrl-RS" w:eastAsia="hr-HR"/>
              </w:rPr>
              <w:t>30.</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ПВЦ холендер 2“ (</w:t>
            </w:r>
            <w:r>
              <w:rPr>
                <w:rFonts w:cs="Arial"/>
                <w:lang w:val="sr-Cyrl-RS" w:eastAsia="hr-HR"/>
              </w:rPr>
              <w:t xml:space="preserve">д </w:t>
            </w:r>
            <w:r>
              <w:rPr>
                <w:rFonts w:cs="Arial"/>
                <w:lang w:val="sr-Cyrl-CS" w:eastAsia="hr-HR"/>
              </w:rPr>
              <w:t>63мм )</w:t>
            </w:r>
            <w:r>
              <w:rPr>
                <w:rFonts w:cs="Arial"/>
                <w:lang w:val="sr-Latn-RS" w:eastAsia="hr-HR"/>
              </w:rPr>
              <w:t xml:space="preserve">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kom</w:t>
            </w:r>
          </w:p>
        </w:tc>
        <w:tc>
          <w:tcPr>
            <w:tcW w:w="992" w:type="dxa"/>
            <w:shd w:val="clear" w:color="auto" w:fill="auto"/>
            <w:vAlign w:val="center"/>
          </w:tcPr>
          <w:p w:rsidR="00292560" w:rsidRDefault="00292560" w:rsidP="00292560">
            <w:pPr>
              <w:jc w:val="center"/>
              <w:rPr>
                <w:rFonts w:cs="Arial"/>
                <w:lang w:val="sr-Latn-CS" w:eastAsia="hr-HR"/>
              </w:rPr>
            </w:pPr>
            <w:r>
              <w:rPr>
                <w:rFonts w:cs="Arial"/>
                <w:lang w:val="sr-Cyrl-CS" w:eastAsia="hr-HR"/>
              </w:rPr>
              <w:t>1</w:t>
            </w:r>
          </w:p>
        </w:tc>
        <w:tc>
          <w:tcPr>
            <w:tcW w:w="1559" w:type="dxa"/>
            <w:vAlign w:val="center"/>
          </w:tcPr>
          <w:p w:rsidR="00292560"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vAlign w:val="center"/>
          </w:tcPr>
          <w:p w:rsidR="00292560" w:rsidRPr="002D373D" w:rsidRDefault="00292560" w:rsidP="002D373D">
            <w:pPr>
              <w:ind w:left="-5"/>
              <w:jc w:val="center"/>
              <w:rPr>
                <w:rFonts w:cs="Arial"/>
                <w:b/>
                <w:noProof/>
                <w:lang w:val="sr-Cyrl-CS" w:eastAsia="hr-HR"/>
              </w:rPr>
            </w:pPr>
            <w:r>
              <w:rPr>
                <w:rFonts w:cs="Arial"/>
                <w:b/>
                <w:noProof/>
                <w:lang w:val="sr-Cyrl-CS" w:eastAsia="hr-HR"/>
              </w:rPr>
              <w:t>31.</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ПВЦ кугласти вентил ½“ (</w:t>
            </w:r>
            <w:r>
              <w:rPr>
                <w:rFonts w:cs="Arial"/>
                <w:lang w:val="sr-Cyrl-RS" w:eastAsia="hr-HR"/>
              </w:rPr>
              <w:t>д</w:t>
            </w:r>
            <w:r>
              <w:rPr>
                <w:rFonts w:cs="Arial"/>
                <w:lang w:val="sr-Cyrl-CS" w:eastAsia="hr-HR"/>
              </w:rPr>
              <w:t xml:space="preserve"> 20мм )</w:t>
            </w:r>
            <w:r>
              <w:rPr>
                <w:rFonts w:cs="Arial"/>
                <w:lang w:val="sr-Latn-RS" w:eastAsia="hr-HR"/>
              </w:rPr>
              <w:t xml:space="preserve">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kom</w:t>
            </w:r>
          </w:p>
        </w:tc>
        <w:tc>
          <w:tcPr>
            <w:tcW w:w="992" w:type="dxa"/>
            <w:shd w:val="clear" w:color="auto" w:fill="auto"/>
            <w:vAlign w:val="center"/>
          </w:tcPr>
          <w:p w:rsidR="00292560" w:rsidRDefault="00292560" w:rsidP="00292560">
            <w:pPr>
              <w:jc w:val="center"/>
              <w:rPr>
                <w:rFonts w:cs="Arial"/>
                <w:lang w:val="sr-Cyrl-CS" w:eastAsia="hr-HR"/>
              </w:rPr>
            </w:pPr>
            <w:r>
              <w:rPr>
                <w:rFonts w:cs="Arial"/>
                <w:lang w:val="sr-Cyrl-CS" w:eastAsia="hr-HR"/>
              </w:rPr>
              <w:t>1</w:t>
            </w:r>
          </w:p>
        </w:tc>
        <w:tc>
          <w:tcPr>
            <w:tcW w:w="1559" w:type="dxa"/>
            <w:vAlign w:val="center"/>
          </w:tcPr>
          <w:p w:rsidR="00292560"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vAlign w:val="center"/>
          </w:tcPr>
          <w:p w:rsidR="00292560" w:rsidRPr="002D373D" w:rsidRDefault="00292560" w:rsidP="002D373D">
            <w:pPr>
              <w:ind w:left="-5"/>
              <w:jc w:val="center"/>
              <w:rPr>
                <w:rFonts w:cs="Arial"/>
                <w:noProof/>
                <w:lang w:val="sr-Cyrl-CS" w:eastAsia="hr-HR"/>
              </w:rPr>
            </w:pPr>
            <w:r>
              <w:rPr>
                <w:rFonts w:cs="Arial"/>
                <w:noProof/>
                <w:lang w:val="sr-Cyrl-CS" w:eastAsia="hr-HR"/>
              </w:rPr>
              <w:t>32.</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ПВЦ кугласти вентил 3/4“ (</w:t>
            </w:r>
            <w:r>
              <w:rPr>
                <w:rFonts w:cs="Arial"/>
                <w:lang w:val="sr-Cyrl-RS" w:eastAsia="hr-HR"/>
              </w:rPr>
              <w:t>д</w:t>
            </w:r>
            <w:r>
              <w:rPr>
                <w:rFonts w:cs="Arial"/>
                <w:lang w:val="sr-Cyrl-CS" w:eastAsia="hr-HR"/>
              </w:rPr>
              <w:t xml:space="preserve"> 25мм )</w:t>
            </w:r>
            <w:r>
              <w:rPr>
                <w:rFonts w:cs="Arial"/>
                <w:lang w:val="sr-Latn-RS" w:eastAsia="hr-HR"/>
              </w:rPr>
              <w:t xml:space="preserve">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kom</w:t>
            </w:r>
          </w:p>
        </w:tc>
        <w:tc>
          <w:tcPr>
            <w:tcW w:w="992" w:type="dxa"/>
            <w:shd w:val="clear" w:color="auto" w:fill="auto"/>
            <w:vAlign w:val="center"/>
          </w:tcPr>
          <w:p w:rsidR="00292560" w:rsidRDefault="00292560" w:rsidP="00292560">
            <w:pPr>
              <w:jc w:val="center"/>
              <w:rPr>
                <w:rFonts w:cs="Arial"/>
                <w:lang w:val="sr-Cyrl-CS" w:eastAsia="hr-HR"/>
              </w:rPr>
            </w:pPr>
            <w:r>
              <w:rPr>
                <w:rFonts w:cs="Arial"/>
                <w:lang w:val="sr-Cyrl-CS" w:eastAsia="hr-HR"/>
              </w:rPr>
              <w:t>1</w:t>
            </w:r>
          </w:p>
        </w:tc>
        <w:tc>
          <w:tcPr>
            <w:tcW w:w="1559" w:type="dxa"/>
            <w:vAlign w:val="center"/>
          </w:tcPr>
          <w:p w:rsidR="00292560"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vAlign w:val="center"/>
          </w:tcPr>
          <w:p w:rsidR="00292560" w:rsidRPr="002D373D" w:rsidRDefault="00292560" w:rsidP="002D373D">
            <w:pPr>
              <w:ind w:left="-5"/>
              <w:jc w:val="center"/>
              <w:rPr>
                <w:rFonts w:cs="Arial"/>
                <w:noProof/>
                <w:lang w:val="sr-Cyrl-CS" w:eastAsia="hr-HR"/>
              </w:rPr>
            </w:pPr>
            <w:r>
              <w:rPr>
                <w:rFonts w:cs="Arial"/>
                <w:noProof/>
                <w:lang w:val="sr-Cyrl-CS" w:eastAsia="hr-HR"/>
              </w:rPr>
              <w:t>33.</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ПВЦ кугласти вентил 1“ (</w:t>
            </w:r>
            <w:r>
              <w:rPr>
                <w:rFonts w:cs="Arial"/>
                <w:lang w:val="sr-Cyrl-RS" w:eastAsia="hr-HR"/>
              </w:rPr>
              <w:t>д</w:t>
            </w:r>
            <w:r>
              <w:rPr>
                <w:rFonts w:cs="Arial"/>
                <w:lang w:val="sr-Cyrl-CS" w:eastAsia="hr-HR"/>
              </w:rPr>
              <w:t xml:space="preserve"> 32мм )</w:t>
            </w:r>
            <w:r>
              <w:rPr>
                <w:rFonts w:cs="Arial"/>
                <w:lang w:val="sr-Latn-RS" w:eastAsia="hr-HR"/>
              </w:rPr>
              <w:t xml:space="preserve">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kom</w:t>
            </w:r>
          </w:p>
        </w:tc>
        <w:tc>
          <w:tcPr>
            <w:tcW w:w="992" w:type="dxa"/>
            <w:shd w:val="clear" w:color="auto" w:fill="auto"/>
            <w:vAlign w:val="center"/>
          </w:tcPr>
          <w:p w:rsidR="00292560" w:rsidRDefault="00292560" w:rsidP="00292560">
            <w:pPr>
              <w:jc w:val="center"/>
              <w:rPr>
                <w:rFonts w:cs="Arial"/>
                <w:lang w:val="sr-Cyrl-CS" w:eastAsia="hr-HR"/>
              </w:rPr>
            </w:pPr>
            <w:r>
              <w:rPr>
                <w:rFonts w:cs="Arial"/>
                <w:lang w:val="sr-Cyrl-CS" w:eastAsia="hr-HR"/>
              </w:rPr>
              <w:t>1</w:t>
            </w:r>
          </w:p>
        </w:tc>
        <w:tc>
          <w:tcPr>
            <w:tcW w:w="1559" w:type="dxa"/>
            <w:vAlign w:val="center"/>
          </w:tcPr>
          <w:p w:rsidR="00292560"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vAlign w:val="center"/>
          </w:tcPr>
          <w:p w:rsidR="00292560" w:rsidRPr="002D373D" w:rsidRDefault="00292560" w:rsidP="002D373D">
            <w:pPr>
              <w:ind w:left="-5"/>
              <w:jc w:val="center"/>
              <w:rPr>
                <w:rFonts w:cs="Arial"/>
                <w:noProof/>
                <w:lang w:val="sr-Cyrl-CS" w:eastAsia="hr-HR"/>
              </w:rPr>
            </w:pPr>
            <w:r>
              <w:rPr>
                <w:rFonts w:cs="Arial"/>
                <w:noProof/>
                <w:lang w:val="sr-Cyrl-CS" w:eastAsia="hr-HR"/>
              </w:rPr>
              <w:t>34.</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ПВЦ кугласти вентил 5/4“ (</w:t>
            </w:r>
            <w:r>
              <w:rPr>
                <w:rFonts w:cs="Arial"/>
                <w:lang w:val="sr-Cyrl-RS" w:eastAsia="hr-HR"/>
              </w:rPr>
              <w:t>д</w:t>
            </w:r>
            <w:r>
              <w:rPr>
                <w:rFonts w:cs="Arial"/>
                <w:lang w:val="sr-Cyrl-CS" w:eastAsia="hr-HR"/>
              </w:rPr>
              <w:t xml:space="preserve"> 40мм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kom</w:t>
            </w:r>
          </w:p>
        </w:tc>
        <w:tc>
          <w:tcPr>
            <w:tcW w:w="992" w:type="dxa"/>
            <w:shd w:val="clear" w:color="auto" w:fill="auto"/>
            <w:vAlign w:val="center"/>
          </w:tcPr>
          <w:p w:rsidR="00292560" w:rsidRDefault="00292560" w:rsidP="00292560">
            <w:pPr>
              <w:jc w:val="center"/>
              <w:rPr>
                <w:rFonts w:cs="Arial"/>
                <w:lang w:val="sr-Cyrl-CS" w:eastAsia="hr-HR"/>
              </w:rPr>
            </w:pPr>
            <w:r>
              <w:rPr>
                <w:rFonts w:cs="Arial"/>
                <w:lang w:val="sr-Cyrl-CS" w:eastAsia="hr-HR"/>
              </w:rPr>
              <w:t>1</w:t>
            </w:r>
          </w:p>
        </w:tc>
        <w:tc>
          <w:tcPr>
            <w:tcW w:w="1559" w:type="dxa"/>
            <w:vAlign w:val="center"/>
          </w:tcPr>
          <w:p w:rsidR="00292560"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vAlign w:val="center"/>
          </w:tcPr>
          <w:p w:rsidR="00292560" w:rsidRPr="002D373D" w:rsidRDefault="00292560" w:rsidP="002D373D">
            <w:pPr>
              <w:ind w:left="-5"/>
              <w:jc w:val="center"/>
              <w:rPr>
                <w:rFonts w:cs="Arial"/>
                <w:noProof/>
                <w:lang w:val="sr-Cyrl-CS" w:eastAsia="hr-HR"/>
              </w:rPr>
            </w:pPr>
            <w:r>
              <w:rPr>
                <w:rFonts w:cs="Arial"/>
                <w:noProof/>
                <w:lang w:val="sr-Cyrl-CS" w:eastAsia="hr-HR"/>
              </w:rPr>
              <w:t>35.</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ПВЦ кугласти вентил 6/4“ (</w:t>
            </w:r>
            <w:r>
              <w:rPr>
                <w:rFonts w:cs="Arial"/>
                <w:lang w:val="sr-Cyrl-RS" w:eastAsia="hr-HR"/>
              </w:rPr>
              <w:t>д</w:t>
            </w:r>
            <w:r>
              <w:rPr>
                <w:rFonts w:cs="Arial"/>
                <w:lang w:val="sr-Cyrl-CS" w:eastAsia="hr-HR"/>
              </w:rPr>
              <w:t xml:space="preserve"> 50мм )</w:t>
            </w:r>
            <w:r>
              <w:rPr>
                <w:rFonts w:cs="Arial"/>
                <w:lang w:val="sr-Latn-RS" w:eastAsia="hr-HR"/>
              </w:rPr>
              <w:t xml:space="preserve">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kom</w:t>
            </w:r>
          </w:p>
        </w:tc>
        <w:tc>
          <w:tcPr>
            <w:tcW w:w="992" w:type="dxa"/>
            <w:shd w:val="clear" w:color="auto" w:fill="auto"/>
            <w:vAlign w:val="center"/>
          </w:tcPr>
          <w:p w:rsidR="00292560" w:rsidRDefault="00292560" w:rsidP="00292560">
            <w:pPr>
              <w:jc w:val="center"/>
              <w:rPr>
                <w:rFonts w:cs="Arial"/>
                <w:lang w:val="sr-Cyrl-CS" w:eastAsia="hr-HR"/>
              </w:rPr>
            </w:pPr>
            <w:r>
              <w:rPr>
                <w:rFonts w:cs="Arial"/>
                <w:lang w:val="sr-Cyrl-CS" w:eastAsia="hr-HR"/>
              </w:rPr>
              <w:t>1</w:t>
            </w:r>
          </w:p>
        </w:tc>
        <w:tc>
          <w:tcPr>
            <w:tcW w:w="1559" w:type="dxa"/>
            <w:vAlign w:val="center"/>
          </w:tcPr>
          <w:p w:rsidR="00292560"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vAlign w:val="center"/>
          </w:tcPr>
          <w:p w:rsidR="00292560" w:rsidRPr="002D373D" w:rsidRDefault="00292560" w:rsidP="002D373D">
            <w:pPr>
              <w:ind w:left="-5"/>
              <w:jc w:val="center"/>
              <w:rPr>
                <w:rFonts w:cs="Arial"/>
                <w:noProof/>
                <w:lang w:val="sr-Cyrl-CS" w:eastAsia="hr-HR"/>
              </w:rPr>
            </w:pPr>
            <w:r>
              <w:rPr>
                <w:rFonts w:cs="Arial"/>
                <w:noProof/>
                <w:lang w:val="sr-Cyrl-CS" w:eastAsia="hr-HR"/>
              </w:rPr>
              <w:t>36.</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ПВЦ кугласти вентил 2“ (</w:t>
            </w:r>
            <w:r>
              <w:rPr>
                <w:rFonts w:cs="Arial"/>
                <w:lang w:val="sr-Cyrl-RS" w:eastAsia="hr-HR"/>
              </w:rPr>
              <w:t>д</w:t>
            </w:r>
            <w:r>
              <w:rPr>
                <w:rFonts w:cs="Arial"/>
                <w:lang w:val="sr-Cyrl-CS" w:eastAsia="hr-HR"/>
              </w:rPr>
              <w:t xml:space="preserve"> 63мм )</w:t>
            </w:r>
            <w:r>
              <w:rPr>
                <w:rFonts w:cs="Arial"/>
                <w:lang w:val="sr-Latn-RS" w:eastAsia="hr-HR"/>
              </w:rPr>
              <w:t xml:space="preserve">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kom</w:t>
            </w:r>
          </w:p>
        </w:tc>
        <w:tc>
          <w:tcPr>
            <w:tcW w:w="992" w:type="dxa"/>
            <w:shd w:val="clear" w:color="auto" w:fill="auto"/>
            <w:vAlign w:val="center"/>
          </w:tcPr>
          <w:p w:rsidR="00292560" w:rsidRDefault="00292560" w:rsidP="00292560">
            <w:pPr>
              <w:jc w:val="center"/>
              <w:rPr>
                <w:rFonts w:cs="Arial"/>
                <w:lang w:val="sr-Cyrl-CS" w:eastAsia="hr-HR"/>
              </w:rPr>
            </w:pPr>
            <w:r>
              <w:rPr>
                <w:rFonts w:cs="Arial"/>
                <w:lang w:val="sr-Cyrl-CS" w:eastAsia="hr-HR"/>
              </w:rPr>
              <w:t>1</w:t>
            </w:r>
          </w:p>
        </w:tc>
        <w:tc>
          <w:tcPr>
            <w:tcW w:w="1559" w:type="dxa"/>
            <w:vAlign w:val="center"/>
          </w:tcPr>
          <w:p w:rsidR="00292560"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vAlign w:val="center"/>
          </w:tcPr>
          <w:p w:rsidR="00292560" w:rsidRPr="002D373D" w:rsidRDefault="00292560" w:rsidP="002D373D">
            <w:pPr>
              <w:ind w:left="-5"/>
              <w:jc w:val="center"/>
              <w:rPr>
                <w:rFonts w:cs="Arial"/>
                <w:noProof/>
                <w:lang w:val="sr-Cyrl-RS" w:eastAsia="hr-HR"/>
              </w:rPr>
            </w:pPr>
            <w:r>
              <w:rPr>
                <w:rFonts w:cs="Arial"/>
                <w:noProof/>
                <w:lang w:val="sr-Cyrl-RS" w:eastAsia="hr-HR"/>
              </w:rPr>
              <w:t>37.</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ПВЦ редукција ½“ – ¾“ (</w:t>
            </w:r>
            <w:r>
              <w:rPr>
                <w:rFonts w:cs="Arial"/>
                <w:lang w:val="sr-Cyrl-RS" w:eastAsia="hr-HR"/>
              </w:rPr>
              <w:t>д</w:t>
            </w:r>
            <w:r>
              <w:rPr>
                <w:rFonts w:cs="Arial"/>
                <w:lang w:val="sr-Cyrl-CS" w:eastAsia="hr-HR"/>
              </w:rPr>
              <w:t xml:space="preserve"> 20 – </w:t>
            </w:r>
            <w:r>
              <w:rPr>
                <w:rFonts w:cs="Arial"/>
                <w:lang w:val="sr-Cyrl-RS" w:eastAsia="hr-HR"/>
              </w:rPr>
              <w:t>д</w:t>
            </w:r>
            <w:r>
              <w:rPr>
                <w:rFonts w:cs="Arial"/>
                <w:lang w:val="sr-Cyrl-CS" w:eastAsia="hr-HR"/>
              </w:rPr>
              <w:t xml:space="preserve"> 25мм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kom</w:t>
            </w:r>
          </w:p>
        </w:tc>
        <w:tc>
          <w:tcPr>
            <w:tcW w:w="992" w:type="dxa"/>
            <w:shd w:val="clear" w:color="auto" w:fill="auto"/>
            <w:vAlign w:val="center"/>
          </w:tcPr>
          <w:p w:rsidR="00292560" w:rsidRDefault="00292560" w:rsidP="00292560">
            <w:pPr>
              <w:jc w:val="center"/>
              <w:rPr>
                <w:rFonts w:cs="Arial"/>
                <w:lang w:val="sr-Cyrl-CS" w:eastAsia="hr-HR"/>
              </w:rPr>
            </w:pPr>
            <w:r>
              <w:rPr>
                <w:rFonts w:cs="Arial"/>
                <w:lang w:val="sr-Cyrl-CS" w:eastAsia="hr-HR"/>
              </w:rPr>
              <w:t>1</w:t>
            </w:r>
          </w:p>
        </w:tc>
        <w:tc>
          <w:tcPr>
            <w:tcW w:w="1559" w:type="dxa"/>
            <w:vAlign w:val="center"/>
          </w:tcPr>
          <w:p w:rsidR="00292560"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vAlign w:val="center"/>
          </w:tcPr>
          <w:p w:rsidR="00292560" w:rsidRPr="002D373D" w:rsidRDefault="00292560" w:rsidP="002D373D">
            <w:pPr>
              <w:ind w:left="-5"/>
              <w:jc w:val="center"/>
              <w:rPr>
                <w:rFonts w:cs="Arial"/>
                <w:noProof/>
                <w:lang w:val="sr-Cyrl-CS" w:eastAsia="hr-HR"/>
              </w:rPr>
            </w:pPr>
            <w:r>
              <w:rPr>
                <w:rFonts w:cs="Arial"/>
                <w:noProof/>
                <w:lang w:val="sr-Cyrl-CS" w:eastAsia="hr-HR"/>
              </w:rPr>
              <w:t>38.</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ПВЦ редукција 3/4“ – 1“ (</w:t>
            </w:r>
            <w:r>
              <w:rPr>
                <w:rFonts w:cs="Arial"/>
                <w:lang w:val="sr-Cyrl-RS" w:eastAsia="hr-HR"/>
              </w:rPr>
              <w:t>д</w:t>
            </w:r>
            <w:r>
              <w:rPr>
                <w:rFonts w:cs="Arial"/>
                <w:lang w:val="sr-Cyrl-CS" w:eastAsia="hr-HR"/>
              </w:rPr>
              <w:t xml:space="preserve"> 25 – </w:t>
            </w:r>
            <w:r>
              <w:rPr>
                <w:rFonts w:cs="Arial"/>
                <w:lang w:val="sr-Cyrl-RS" w:eastAsia="hr-HR"/>
              </w:rPr>
              <w:t xml:space="preserve">д </w:t>
            </w:r>
            <w:r>
              <w:rPr>
                <w:rFonts w:cs="Arial"/>
                <w:lang w:val="sr-Cyrl-CS" w:eastAsia="hr-HR"/>
              </w:rPr>
              <w:t>32мм )</w:t>
            </w:r>
            <w:r>
              <w:rPr>
                <w:rFonts w:cs="Arial"/>
                <w:lang w:val="sr-Latn-RS" w:eastAsia="hr-HR"/>
              </w:rPr>
              <w:t xml:space="preserve">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kom</w:t>
            </w:r>
          </w:p>
        </w:tc>
        <w:tc>
          <w:tcPr>
            <w:tcW w:w="992" w:type="dxa"/>
            <w:shd w:val="clear" w:color="auto" w:fill="auto"/>
            <w:vAlign w:val="center"/>
          </w:tcPr>
          <w:p w:rsidR="00292560" w:rsidRDefault="00292560" w:rsidP="00292560">
            <w:pPr>
              <w:jc w:val="center"/>
              <w:rPr>
                <w:rFonts w:cs="Arial"/>
                <w:lang w:val="sr-Cyrl-CS" w:eastAsia="hr-HR"/>
              </w:rPr>
            </w:pPr>
            <w:r>
              <w:rPr>
                <w:rFonts w:cs="Arial"/>
                <w:lang w:val="sr-Cyrl-CS" w:eastAsia="hr-HR"/>
              </w:rPr>
              <w:t>1</w:t>
            </w:r>
          </w:p>
        </w:tc>
        <w:tc>
          <w:tcPr>
            <w:tcW w:w="1559" w:type="dxa"/>
            <w:vAlign w:val="center"/>
          </w:tcPr>
          <w:p w:rsidR="00292560"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vAlign w:val="center"/>
          </w:tcPr>
          <w:p w:rsidR="00292560" w:rsidRPr="002D373D" w:rsidRDefault="00292560" w:rsidP="002D373D">
            <w:pPr>
              <w:ind w:left="-5"/>
              <w:jc w:val="center"/>
              <w:rPr>
                <w:rFonts w:cs="Arial"/>
                <w:noProof/>
                <w:lang w:val="sr-Cyrl-CS" w:eastAsia="hr-HR"/>
              </w:rPr>
            </w:pPr>
            <w:r>
              <w:rPr>
                <w:rFonts w:cs="Arial"/>
                <w:noProof/>
                <w:lang w:val="sr-Cyrl-CS" w:eastAsia="hr-HR"/>
              </w:rPr>
              <w:t>39.</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ПВЦ редукција 1“ – 5/4“ (</w:t>
            </w:r>
            <w:r>
              <w:rPr>
                <w:rFonts w:cs="Arial"/>
                <w:lang w:val="sr-Cyrl-RS" w:eastAsia="hr-HR"/>
              </w:rPr>
              <w:t>д</w:t>
            </w:r>
            <w:r>
              <w:rPr>
                <w:rFonts w:cs="Arial"/>
                <w:lang w:val="sr-Cyrl-CS" w:eastAsia="hr-HR"/>
              </w:rPr>
              <w:t xml:space="preserve"> 32 – </w:t>
            </w:r>
            <w:r>
              <w:rPr>
                <w:rFonts w:cs="Arial"/>
                <w:lang w:val="sr-Cyrl-RS" w:eastAsia="hr-HR"/>
              </w:rPr>
              <w:t>д</w:t>
            </w:r>
            <w:r>
              <w:rPr>
                <w:rFonts w:cs="Arial"/>
                <w:lang w:val="sr-Cyrl-CS" w:eastAsia="hr-HR"/>
              </w:rPr>
              <w:t xml:space="preserve"> 40мм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kom</w:t>
            </w:r>
          </w:p>
        </w:tc>
        <w:tc>
          <w:tcPr>
            <w:tcW w:w="992" w:type="dxa"/>
            <w:shd w:val="clear" w:color="auto" w:fill="auto"/>
            <w:vAlign w:val="center"/>
          </w:tcPr>
          <w:p w:rsidR="00292560" w:rsidRDefault="00292560" w:rsidP="00292560">
            <w:pPr>
              <w:jc w:val="center"/>
              <w:rPr>
                <w:rFonts w:cs="Arial"/>
                <w:lang w:val="sr-Cyrl-CS" w:eastAsia="hr-HR"/>
              </w:rPr>
            </w:pPr>
            <w:r>
              <w:rPr>
                <w:rFonts w:cs="Arial"/>
                <w:lang w:val="sr-Cyrl-CS" w:eastAsia="hr-HR"/>
              </w:rPr>
              <w:t>1</w:t>
            </w:r>
          </w:p>
        </w:tc>
        <w:tc>
          <w:tcPr>
            <w:tcW w:w="1559" w:type="dxa"/>
            <w:vAlign w:val="center"/>
          </w:tcPr>
          <w:p w:rsidR="00292560"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vAlign w:val="center"/>
          </w:tcPr>
          <w:p w:rsidR="00292560" w:rsidRPr="002D373D" w:rsidRDefault="00292560" w:rsidP="002D373D">
            <w:pPr>
              <w:ind w:left="-5"/>
              <w:jc w:val="center"/>
              <w:rPr>
                <w:rFonts w:cs="Arial"/>
                <w:noProof/>
                <w:lang w:val="sr-Cyrl-CS" w:eastAsia="hr-HR"/>
              </w:rPr>
            </w:pPr>
            <w:r>
              <w:rPr>
                <w:rFonts w:cs="Arial"/>
                <w:noProof/>
                <w:lang w:val="sr-Cyrl-CS" w:eastAsia="hr-HR"/>
              </w:rPr>
              <w:t>40.</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ПВЦ редукција 5/4“ – 6/4“ (</w:t>
            </w:r>
            <w:r>
              <w:rPr>
                <w:rFonts w:cs="Arial"/>
                <w:lang w:val="sr-Cyrl-RS" w:eastAsia="hr-HR"/>
              </w:rPr>
              <w:t>д</w:t>
            </w:r>
            <w:r>
              <w:rPr>
                <w:rFonts w:cs="Arial"/>
                <w:lang w:val="sr-Cyrl-CS" w:eastAsia="hr-HR"/>
              </w:rPr>
              <w:t xml:space="preserve"> 40 – </w:t>
            </w:r>
            <w:r>
              <w:rPr>
                <w:rFonts w:cs="Arial"/>
                <w:lang w:val="sr-Cyrl-RS" w:eastAsia="hr-HR"/>
              </w:rPr>
              <w:t>д</w:t>
            </w:r>
            <w:r>
              <w:rPr>
                <w:rFonts w:cs="Arial"/>
                <w:lang w:val="sr-Cyrl-CS" w:eastAsia="hr-HR"/>
              </w:rPr>
              <w:t xml:space="preserve"> 50мм</w:t>
            </w:r>
            <w:r>
              <w:rPr>
                <w:rFonts w:cs="Arial"/>
                <w:lang w:val="sr-Latn-RS" w:eastAsia="hr-HR"/>
              </w:rPr>
              <w:t xml:space="preserve">)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kom</w:t>
            </w:r>
          </w:p>
        </w:tc>
        <w:tc>
          <w:tcPr>
            <w:tcW w:w="992" w:type="dxa"/>
            <w:shd w:val="clear" w:color="auto" w:fill="auto"/>
            <w:vAlign w:val="center"/>
          </w:tcPr>
          <w:p w:rsidR="00292560" w:rsidRDefault="00292560" w:rsidP="00292560">
            <w:pPr>
              <w:jc w:val="center"/>
              <w:rPr>
                <w:rFonts w:cs="Arial"/>
                <w:lang w:val="sr-Cyrl-CS" w:eastAsia="hr-HR"/>
              </w:rPr>
            </w:pPr>
            <w:r>
              <w:rPr>
                <w:rFonts w:cs="Arial"/>
                <w:lang w:val="sr-Cyrl-CS" w:eastAsia="hr-HR"/>
              </w:rPr>
              <w:t>1</w:t>
            </w:r>
          </w:p>
        </w:tc>
        <w:tc>
          <w:tcPr>
            <w:tcW w:w="1559" w:type="dxa"/>
            <w:vAlign w:val="center"/>
          </w:tcPr>
          <w:p w:rsidR="00292560"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vAlign w:val="center"/>
          </w:tcPr>
          <w:p w:rsidR="00292560" w:rsidRPr="002D373D" w:rsidRDefault="00292560" w:rsidP="002D373D">
            <w:pPr>
              <w:ind w:left="-5"/>
              <w:jc w:val="center"/>
              <w:rPr>
                <w:rFonts w:cs="Arial"/>
                <w:noProof/>
                <w:lang w:val="sr-Cyrl-CS" w:eastAsia="hr-HR"/>
              </w:rPr>
            </w:pPr>
            <w:r>
              <w:rPr>
                <w:rFonts w:cs="Arial"/>
                <w:noProof/>
                <w:lang w:val="sr-Cyrl-CS" w:eastAsia="hr-HR"/>
              </w:rPr>
              <w:t>41.</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ПВЦ редукција 6/4“ – 2“ (</w:t>
            </w:r>
            <w:r>
              <w:rPr>
                <w:rFonts w:cs="Arial"/>
                <w:lang w:val="sr-Cyrl-RS" w:eastAsia="hr-HR"/>
              </w:rPr>
              <w:t>д</w:t>
            </w:r>
            <w:r>
              <w:rPr>
                <w:rFonts w:cs="Arial"/>
                <w:lang w:val="sr-Cyrl-CS" w:eastAsia="hr-HR"/>
              </w:rPr>
              <w:t xml:space="preserve"> 50 – </w:t>
            </w:r>
            <w:r>
              <w:rPr>
                <w:rFonts w:cs="Arial"/>
                <w:lang w:val="sr-Cyrl-RS" w:eastAsia="hr-HR"/>
              </w:rPr>
              <w:t>д</w:t>
            </w:r>
            <w:r>
              <w:rPr>
                <w:rFonts w:cs="Arial"/>
                <w:lang w:val="sr-Cyrl-CS" w:eastAsia="hr-HR"/>
              </w:rPr>
              <w:t xml:space="preserve"> 63мм )</w:t>
            </w:r>
            <w:r>
              <w:rPr>
                <w:rFonts w:cs="Arial"/>
                <w:lang w:val="sr-Latn-RS" w:eastAsia="hr-HR"/>
              </w:rPr>
              <w:t xml:space="preserve">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kom</w:t>
            </w:r>
          </w:p>
        </w:tc>
        <w:tc>
          <w:tcPr>
            <w:tcW w:w="992" w:type="dxa"/>
            <w:shd w:val="clear" w:color="auto" w:fill="auto"/>
            <w:vAlign w:val="center"/>
          </w:tcPr>
          <w:p w:rsidR="00292560" w:rsidRDefault="00292560" w:rsidP="00292560">
            <w:pPr>
              <w:jc w:val="center"/>
              <w:rPr>
                <w:rFonts w:cs="Arial"/>
                <w:lang w:val="sr-Cyrl-CS" w:eastAsia="hr-HR"/>
              </w:rPr>
            </w:pPr>
            <w:r>
              <w:rPr>
                <w:rFonts w:cs="Arial"/>
                <w:lang w:val="sr-Cyrl-CS" w:eastAsia="hr-HR"/>
              </w:rPr>
              <w:t>1</w:t>
            </w:r>
          </w:p>
        </w:tc>
        <w:tc>
          <w:tcPr>
            <w:tcW w:w="1559" w:type="dxa"/>
            <w:vAlign w:val="center"/>
          </w:tcPr>
          <w:p w:rsidR="00292560"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vAlign w:val="center"/>
          </w:tcPr>
          <w:p w:rsidR="00292560" w:rsidRPr="00292560" w:rsidRDefault="00292560" w:rsidP="002D373D">
            <w:pPr>
              <w:ind w:left="-5"/>
              <w:jc w:val="center"/>
              <w:rPr>
                <w:rFonts w:cs="Arial"/>
                <w:noProof/>
                <w:lang w:val="sr-Cyrl-RS" w:eastAsia="hr-HR"/>
              </w:rPr>
            </w:pPr>
            <w:r>
              <w:rPr>
                <w:rFonts w:cs="Arial"/>
                <w:noProof/>
                <w:lang w:val="sr-Cyrl-RS" w:eastAsia="hr-HR"/>
              </w:rPr>
              <w:t>42.</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Цевни носач ½“ (</w:t>
            </w:r>
            <w:r>
              <w:rPr>
                <w:rFonts w:cs="Arial"/>
                <w:lang w:val="sr-Cyrl-RS" w:eastAsia="hr-HR"/>
              </w:rPr>
              <w:t>д</w:t>
            </w:r>
            <w:r>
              <w:rPr>
                <w:rFonts w:cs="Arial"/>
                <w:lang w:val="sr-Cyrl-CS" w:eastAsia="hr-HR"/>
              </w:rPr>
              <w:t xml:space="preserve"> 20мм )</w:t>
            </w:r>
            <w:r>
              <w:rPr>
                <w:rFonts w:cs="Arial"/>
                <w:lang w:val="sr-Latn-RS" w:eastAsia="hr-HR"/>
              </w:rPr>
              <w:t xml:space="preserve">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kom</w:t>
            </w:r>
          </w:p>
        </w:tc>
        <w:tc>
          <w:tcPr>
            <w:tcW w:w="992" w:type="dxa"/>
            <w:shd w:val="clear" w:color="auto" w:fill="auto"/>
            <w:vAlign w:val="center"/>
          </w:tcPr>
          <w:p w:rsidR="00292560" w:rsidRDefault="00292560" w:rsidP="00292560">
            <w:pPr>
              <w:jc w:val="center"/>
              <w:rPr>
                <w:rFonts w:cs="Arial"/>
                <w:lang w:val="sr-Cyrl-CS" w:eastAsia="hr-HR"/>
              </w:rPr>
            </w:pPr>
            <w:r>
              <w:rPr>
                <w:rFonts w:cs="Arial"/>
                <w:lang w:val="sr-Cyrl-CS" w:eastAsia="hr-HR"/>
              </w:rPr>
              <w:t>1</w:t>
            </w:r>
          </w:p>
        </w:tc>
        <w:tc>
          <w:tcPr>
            <w:tcW w:w="1559" w:type="dxa"/>
            <w:vAlign w:val="center"/>
          </w:tcPr>
          <w:p w:rsidR="00292560"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vAlign w:val="center"/>
          </w:tcPr>
          <w:p w:rsidR="00292560" w:rsidRPr="00292560" w:rsidRDefault="00292560" w:rsidP="002D373D">
            <w:pPr>
              <w:ind w:left="-5"/>
              <w:jc w:val="center"/>
              <w:rPr>
                <w:rFonts w:cs="Arial"/>
                <w:noProof/>
                <w:lang w:val="sr-Cyrl-RS" w:eastAsia="hr-HR"/>
              </w:rPr>
            </w:pPr>
            <w:r>
              <w:rPr>
                <w:rFonts w:cs="Arial"/>
                <w:noProof/>
                <w:lang w:val="sr-Cyrl-RS" w:eastAsia="hr-HR"/>
              </w:rPr>
              <w:lastRenderedPageBreak/>
              <w:t>43.</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Цевни носач 3/4“ (</w:t>
            </w:r>
            <w:r>
              <w:rPr>
                <w:rFonts w:cs="Arial"/>
                <w:lang w:val="sr-Cyrl-RS" w:eastAsia="hr-HR"/>
              </w:rPr>
              <w:t>д</w:t>
            </w:r>
            <w:r>
              <w:rPr>
                <w:rFonts w:cs="Arial"/>
                <w:lang w:val="sr-Cyrl-CS" w:eastAsia="hr-HR"/>
              </w:rPr>
              <w:t xml:space="preserve"> 25мм )</w:t>
            </w:r>
            <w:r>
              <w:rPr>
                <w:rFonts w:cs="Arial"/>
                <w:lang w:val="sr-Latn-RS" w:eastAsia="hr-HR"/>
              </w:rPr>
              <w:t xml:space="preserve">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kom</w:t>
            </w:r>
          </w:p>
        </w:tc>
        <w:tc>
          <w:tcPr>
            <w:tcW w:w="992" w:type="dxa"/>
            <w:shd w:val="clear" w:color="auto" w:fill="auto"/>
            <w:vAlign w:val="center"/>
          </w:tcPr>
          <w:p w:rsidR="00292560" w:rsidRDefault="00292560" w:rsidP="00292560">
            <w:pPr>
              <w:jc w:val="center"/>
              <w:rPr>
                <w:rFonts w:cs="Arial"/>
                <w:lang w:val="sr-Cyrl-CS" w:eastAsia="hr-HR"/>
              </w:rPr>
            </w:pPr>
            <w:r>
              <w:rPr>
                <w:rFonts w:cs="Arial"/>
                <w:lang w:val="sr-Cyrl-CS" w:eastAsia="hr-HR"/>
              </w:rPr>
              <w:t>1</w:t>
            </w:r>
          </w:p>
        </w:tc>
        <w:tc>
          <w:tcPr>
            <w:tcW w:w="1559" w:type="dxa"/>
            <w:vAlign w:val="center"/>
          </w:tcPr>
          <w:p w:rsidR="00292560"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vAlign w:val="center"/>
          </w:tcPr>
          <w:p w:rsidR="00292560" w:rsidRPr="00292560" w:rsidRDefault="00292560" w:rsidP="002D373D">
            <w:pPr>
              <w:ind w:left="-5"/>
              <w:jc w:val="center"/>
              <w:rPr>
                <w:rFonts w:cs="Arial"/>
                <w:noProof/>
                <w:lang w:val="sr-Cyrl-RS" w:eastAsia="hr-HR"/>
              </w:rPr>
            </w:pPr>
            <w:r>
              <w:rPr>
                <w:rFonts w:cs="Arial"/>
                <w:noProof/>
                <w:lang w:val="sr-Cyrl-RS" w:eastAsia="hr-HR"/>
              </w:rPr>
              <w:t>44.</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Цевни носач 1“ (</w:t>
            </w:r>
            <w:r>
              <w:rPr>
                <w:rFonts w:cs="Arial"/>
                <w:lang w:val="sr-Cyrl-RS" w:eastAsia="hr-HR"/>
              </w:rPr>
              <w:t>д</w:t>
            </w:r>
            <w:r>
              <w:rPr>
                <w:rFonts w:cs="Arial"/>
                <w:lang w:val="sr-Cyrl-CS" w:eastAsia="hr-HR"/>
              </w:rPr>
              <w:t xml:space="preserve"> 32мм )</w:t>
            </w:r>
            <w:r>
              <w:rPr>
                <w:rFonts w:cs="Arial"/>
                <w:lang w:val="sr-Latn-RS" w:eastAsia="hr-HR"/>
              </w:rPr>
              <w:t xml:space="preserve">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kom</w:t>
            </w:r>
          </w:p>
        </w:tc>
        <w:tc>
          <w:tcPr>
            <w:tcW w:w="992" w:type="dxa"/>
            <w:shd w:val="clear" w:color="auto" w:fill="auto"/>
            <w:vAlign w:val="center"/>
          </w:tcPr>
          <w:p w:rsidR="00292560" w:rsidRDefault="00292560" w:rsidP="00292560">
            <w:pPr>
              <w:jc w:val="center"/>
              <w:rPr>
                <w:rFonts w:cs="Arial"/>
                <w:lang w:val="sr-Cyrl-CS" w:eastAsia="hr-HR"/>
              </w:rPr>
            </w:pPr>
            <w:r>
              <w:rPr>
                <w:rFonts w:cs="Arial"/>
                <w:lang w:val="sr-Cyrl-CS" w:eastAsia="hr-HR"/>
              </w:rPr>
              <w:t>1</w:t>
            </w:r>
          </w:p>
        </w:tc>
        <w:tc>
          <w:tcPr>
            <w:tcW w:w="1559" w:type="dxa"/>
            <w:vAlign w:val="center"/>
          </w:tcPr>
          <w:p w:rsidR="00292560"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vAlign w:val="center"/>
          </w:tcPr>
          <w:p w:rsidR="00292560" w:rsidRPr="00292560" w:rsidRDefault="00292560" w:rsidP="002D373D">
            <w:pPr>
              <w:ind w:left="-5"/>
              <w:jc w:val="center"/>
              <w:rPr>
                <w:rFonts w:cs="Arial"/>
                <w:noProof/>
                <w:lang w:val="sr-Cyrl-RS" w:eastAsia="hr-HR"/>
              </w:rPr>
            </w:pPr>
            <w:r>
              <w:rPr>
                <w:rFonts w:cs="Arial"/>
                <w:noProof/>
                <w:lang w:val="sr-Cyrl-RS" w:eastAsia="hr-HR"/>
              </w:rPr>
              <w:t>45.</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Цевни носач 5/4“ (</w:t>
            </w:r>
            <w:r>
              <w:rPr>
                <w:rFonts w:cs="Arial"/>
                <w:lang w:val="sr-Cyrl-RS" w:eastAsia="hr-HR"/>
              </w:rPr>
              <w:t>д</w:t>
            </w:r>
            <w:r>
              <w:rPr>
                <w:rFonts w:cs="Arial"/>
                <w:lang w:val="sr-Cyrl-CS" w:eastAsia="hr-HR"/>
              </w:rPr>
              <w:t xml:space="preserve"> 40мм )</w:t>
            </w:r>
            <w:r>
              <w:rPr>
                <w:rFonts w:cs="Arial"/>
                <w:lang w:val="sr-Latn-RS" w:eastAsia="hr-HR"/>
              </w:rPr>
              <w:t xml:space="preserve">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kom</w:t>
            </w:r>
          </w:p>
        </w:tc>
        <w:tc>
          <w:tcPr>
            <w:tcW w:w="992" w:type="dxa"/>
            <w:shd w:val="clear" w:color="auto" w:fill="auto"/>
            <w:vAlign w:val="center"/>
          </w:tcPr>
          <w:p w:rsidR="00292560" w:rsidRDefault="00292560" w:rsidP="00292560">
            <w:pPr>
              <w:jc w:val="center"/>
              <w:rPr>
                <w:rFonts w:cs="Arial"/>
                <w:lang w:val="sr-Cyrl-CS" w:eastAsia="hr-HR"/>
              </w:rPr>
            </w:pPr>
            <w:r>
              <w:rPr>
                <w:rFonts w:cs="Arial"/>
                <w:lang w:val="sr-Cyrl-CS" w:eastAsia="hr-HR"/>
              </w:rPr>
              <w:t>1</w:t>
            </w:r>
          </w:p>
        </w:tc>
        <w:tc>
          <w:tcPr>
            <w:tcW w:w="1559" w:type="dxa"/>
            <w:vAlign w:val="center"/>
          </w:tcPr>
          <w:p w:rsidR="00292560"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103EE2" w:rsidTr="00292560">
        <w:trPr>
          <w:trHeight w:val="409"/>
          <w:jc w:val="center"/>
        </w:trPr>
        <w:tc>
          <w:tcPr>
            <w:tcW w:w="689" w:type="dxa"/>
            <w:shd w:val="clear" w:color="auto" w:fill="auto"/>
            <w:vAlign w:val="center"/>
          </w:tcPr>
          <w:p w:rsidR="00292560" w:rsidRPr="00292560" w:rsidRDefault="00292560" w:rsidP="002D373D">
            <w:pPr>
              <w:ind w:left="-5"/>
              <w:jc w:val="center"/>
              <w:rPr>
                <w:rFonts w:cs="Arial"/>
                <w:noProof/>
                <w:lang w:val="sr-Cyrl-RS" w:eastAsia="hr-HR"/>
              </w:rPr>
            </w:pPr>
            <w:r>
              <w:rPr>
                <w:rFonts w:cs="Arial"/>
                <w:noProof/>
                <w:lang w:val="sr-Cyrl-RS" w:eastAsia="hr-HR"/>
              </w:rPr>
              <w:t>46.</w:t>
            </w:r>
          </w:p>
        </w:tc>
        <w:tc>
          <w:tcPr>
            <w:tcW w:w="4038" w:type="dxa"/>
            <w:shd w:val="clear" w:color="auto" w:fill="auto"/>
            <w:vAlign w:val="center"/>
          </w:tcPr>
          <w:p w:rsidR="00292560" w:rsidRDefault="00292560" w:rsidP="00292560">
            <w:pPr>
              <w:rPr>
                <w:rFonts w:cs="Arial"/>
                <w:lang w:val="sr-Latn-RS" w:eastAsia="hr-HR"/>
              </w:rPr>
            </w:pPr>
            <w:r>
              <w:rPr>
                <w:rFonts w:cs="Arial"/>
                <w:lang w:val="sr-Cyrl-CS" w:eastAsia="hr-HR"/>
              </w:rPr>
              <w:t>Цевни носач 6/4“ (</w:t>
            </w:r>
            <w:r>
              <w:rPr>
                <w:rFonts w:cs="Arial"/>
                <w:lang w:val="sr-Cyrl-RS" w:eastAsia="hr-HR"/>
              </w:rPr>
              <w:t>д</w:t>
            </w:r>
            <w:r>
              <w:rPr>
                <w:rFonts w:cs="Arial"/>
                <w:lang w:val="sr-Cyrl-CS" w:eastAsia="hr-HR"/>
              </w:rPr>
              <w:t xml:space="preserve"> 50мм )</w:t>
            </w:r>
            <w:r>
              <w:rPr>
                <w:rFonts w:cs="Arial"/>
                <w:lang w:val="sr-Latn-RS" w:eastAsia="hr-HR"/>
              </w:rPr>
              <w:t xml:space="preserve"> </w:t>
            </w:r>
          </w:p>
        </w:tc>
        <w:tc>
          <w:tcPr>
            <w:tcW w:w="851" w:type="dxa"/>
            <w:shd w:val="clear" w:color="auto" w:fill="auto"/>
            <w:vAlign w:val="bottom"/>
          </w:tcPr>
          <w:p w:rsidR="00292560" w:rsidRDefault="00292560" w:rsidP="00292560">
            <w:pPr>
              <w:rPr>
                <w:rFonts w:cs="Arial"/>
                <w:lang w:val="hr-HR" w:eastAsia="hr-HR"/>
              </w:rPr>
            </w:pPr>
            <w:r>
              <w:rPr>
                <w:rFonts w:cs="Arial"/>
                <w:lang w:val="hr-HR" w:eastAsia="hr-HR"/>
              </w:rPr>
              <w:t>kom</w:t>
            </w:r>
          </w:p>
        </w:tc>
        <w:tc>
          <w:tcPr>
            <w:tcW w:w="992" w:type="dxa"/>
            <w:shd w:val="clear" w:color="auto" w:fill="auto"/>
            <w:vAlign w:val="center"/>
          </w:tcPr>
          <w:p w:rsidR="00292560" w:rsidRDefault="00292560" w:rsidP="00292560">
            <w:pPr>
              <w:jc w:val="center"/>
              <w:rPr>
                <w:rFonts w:cs="Arial"/>
                <w:lang w:val="sr-Cyrl-CS" w:eastAsia="hr-HR"/>
              </w:rPr>
            </w:pPr>
            <w:r>
              <w:rPr>
                <w:rFonts w:cs="Arial"/>
                <w:lang w:val="sr-Cyrl-CS" w:eastAsia="hr-HR"/>
              </w:rPr>
              <w:t>1</w:t>
            </w:r>
          </w:p>
        </w:tc>
        <w:tc>
          <w:tcPr>
            <w:tcW w:w="1559" w:type="dxa"/>
            <w:vAlign w:val="center"/>
          </w:tcPr>
          <w:p w:rsidR="00292560" w:rsidRDefault="00292560" w:rsidP="00292560">
            <w:pPr>
              <w:jc w:val="center"/>
              <w:rPr>
                <w:rFonts w:cs="Arial"/>
                <w:b/>
                <w:lang w:val="en-GB" w:eastAsia="hr-HR"/>
              </w:rPr>
            </w:pPr>
          </w:p>
        </w:tc>
        <w:tc>
          <w:tcPr>
            <w:tcW w:w="1282" w:type="dxa"/>
            <w:shd w:val="clear" w:color="auto" w:fill="auto"/>
            <w:vAlign w:val="center"/>
          </w:tcPr>
          <w:p w:rsidR="00292560" w:rsidRPr="00063DEA" w:rsidRDefault="00292560" w:rsidP="00292560">
            <w:pPr>
              <w:jc w:val="center"/>
              <w:rPr>
                <w:rFonts w:cs="Arial"/>
                <w:b/>
                <w:lang w:val="en-GB" w:eastAsia="hr-HR"/>
              </w:rPr>
            </w:pPr>
          </w:p>
        </w:tc>
      </w:tr>
      <w:tr w:rsidR="00292560" w:rsidRPr="00C82211" w:rsidTr="002D373D">
        <w:trPr>
          <w:trHeight w:val="369"/>
          <w:jc w:val="center"/>
        </w:trPr>
        <w:tc>
          <w:tcPr>
            <w:tcW w:w="689" w:type="dxa"/>
            <w:shd w:val="clear" w:color="auto" w:fill="auto"/>
            <w:vAlign w:val="center"/>
          </w:tcPr>
          <w:p w:rsidR="00292560" w:rsidRPr="002D373D" w:rsidRDefault="00292560" w:rsidP="002D373D">
            <w:pPr>
              <w:ind w:left="-5"/>
              <w:jc w:val="center"/>
              <w:rPr>
                <w:rFonts w:cs="Arial"/>
                <w:noProof/>
                <w:lang w:val="sr-Cyrl-RS" w:eastAsia="hr-HR"/>
              </w:rPr>
            </w:pPr>
          </w:p>
        </w:tc>
        <w:tc>
          <w:tcPr>
            <w:tcW w:w="5881" w:type="dxa"/>
            <w:gridSpan w:val="3"/>
            <w:shd w:val="clear" w:color="auto" w:fill="auto"/>
            <w:vAlign w:val="center"/>
          </w:tcPr>
          <w:p w:rsidR="00292560" w:rsidRPr="002D373D" w:rsidRDefault="00292560" w:rsidP="002D373D">
            <w:pPr>
              <w:spacing w:before="0"/>
              <w:jc w:val="left"/>
              <w:rPr>
                <w:rFonts w:cs="Arial"/>
                <w:noProof/>
                <w:lang w:val="sr-Cyrl-CS"/>
              </w:rPr>
            </w:pPr>
            <w:r w:rsidRPr="002D373D">
              <w:rPr>
                <w:rFonts w:cs="Arial"/>
                <w:noProof/>
                <w:lang w:val="sr-Cyrl-CS"/>
              </w:rPr>
              <w:t xml:space="preserve">                                     </w:t>
            </w:r>
          </w:p>
          <w:p w:rsidR="00292560" w:rsidRPr="002D373D" w:rsidRDefault="00292560" w:rsidP="002D373D">
            <w:pPr>
              <w:spacing w:before="0"/>
              <w:jc w:val="left"/>
              <w:rPr>
                <w:rFonts w:cs="Arial"/>
                <w:noProof/>
                <w:lang w:val="sr-Cyrl-CS"/>
              </w:rPr>
            </w:pPr>
            <w:r w:rsidRPr="002D373D">
              <w:rPr>
                <w:rFonts w:cs="Arial"/>
                <w:noProof/>
                <w:lang w:val="sr-Cyrl-CS"/>
              </w:rPr>
              <w:t>Укупна цена</w:t>
            </w:r>
            <w:r w:rsidRPr="002D373D">
              <w:rPr>
                <w:rFonts w:cs="Arial"/>
                <w:noProof/>
                <w:lang w:val="ru-RU"/>
              </w:rPr>
              <w:t xml:space="preserve"> </w:t>
            </w:r>
            <w:r w:rsidRPr="002D373D">
              <w:rPr>
                <w:rFonts w:cs="Arial"/>
                <w:noProof/>
                <w:lang w:val="sr-Cyrl-RS"/>
              </w:rPr>
              <w:t>резервних делова</w:t>
            </w:r>
            <w:r>
              <w:rPr>
                <w:rFonts w:cs="Arial"/>
                <w:noProof/>
                <w:lang w:val="sr-Cyrl-RS"/>
              </w:rPr>
              <w:t xml:space="preserve"> за партију 1</w:t>
            </w:r>
            <w:r w:rsidRPr="002D373D">
              <w:rPr>
                <w:rFonts w:cs="Arial"/>
                <w:noProof/>
                <w:lang w:val="sr-Cyrl-CS"/>
              </w:rPr>
              <w:t>:</w:t>
            </w:r>
          </w:p>
          <w:p w:rsidR="00292560" w:rsidRPr="002D373D" w:rsidRDefault="00292560" w:rsidP="002D373D">
            <w:pPr>
              <w:rPr>
                <w:rFonts w:cs="Arial"/>
                <w:lang w:val="sr-Cyrl-CS" w:eastAsia="hr-HR"/>
              </w:rPr>
            </w:pPr>
          </w:p>
        </w:tc>
        <w:tc>
          <w:tcPr>
            <w:tcW w:w="1559" w:type="dxa"/>
            <w:vAlign w:val="center"/>
          </w:tcPr>
          <w:p w:rsidR="00292560" w:rsidRPr="002D373D" w:rsidRDefault="00292560" w:rsidP="002D373D">
            <w:pPr>
              <w:rPr>
                <w:rFonts w:cs="Arial"/>
                <w:lang w:val="sr-Cyrl-RS" w:eastAsia="hr-HR"/>
              </w:rPr>
            </w:pPr>
          </w:p>
        </w:tc>
        <w:tc>
          <w:tcPr>
            <w:tcW w:w="1282" w:type="dxa"/>
            <w:shd w:val="clear" w:color="auto" w:fill="auto"/>
            <w:vAlign w:val="center"/>
          </w:tcPr>
          <w:p w:rsidR="00292560" w:rsidRDefault="00292560" w:rsidP="002D373D">
            <w:pPr>
              <w:rPr>
                <w:rFonts w:cs="Arial"/>
                <w:sz w:val="20"/>
                <w:szCs w:val="20"/>
                <w:lang w:val="sr-Cyrl-CS" w:eastAsia="hr-HR"/>
              </w:rPr>
            </w:pPr>
          </w:p>
        </w:tc>
      </w:tr>
    </w:tbl>
    <w:p w:rsidR="00BF7CD8" w:rsidRDefault="00BF7CD8" w:rsidP="00565480">
      <w:pPr>
        <w:spacing w:before="0" w:after="200" w:line="276" w:lineRule="auto"/>
        <w:ind w:left="720"/>
        <w:contextualSpacing/>
        <w:jc w:val="left"/>
        <w:rPr>
          <w:rFonts w:cs="Arial"/>
          <w:sz w:val="24"/>
          <w:szCs w:val="24"/>
          <w:lang w:val="ru-RU" w:eastAsia="hr-HR"/>
        </w:rPr>
      </w:pPr>
    </w:p>
    <w:p w:rsidR="0053035C" w:rsidRDefault="0053035C" w:rsidP="0053035C">
      <w:pPr>
        <w:spacing w:before="0" w:after="200" w:line="276" w:lineRule="auto"/>
        <w:contextualSpacing/>
        <w:rPr>
          <w:rFonts w:cs="Arial"/>
          <w:lang w:val="sr-Cyrl-CS" w:eastAsia="hr-HR"/>
        </w:rPr>
      </w:pPr>
      <w:r w:rsidRPr="0053035C">
        <w:rPr>
          <w:rFonts w:cs="Arial"/>
          <w:b/>
          <w:u w:val="single"/>
          <w:lang w:val="sr-Cyrl-CS" w:eastAsia="hr-HR"/>
        </w:rPr>
        <w:t>Напомена:</w:t>
      </w:r>
      <w:r>
        <w:rPr>
          <w:rFonts w:cs="Arial"/>
          <w:lang w:val="sr-Cyrl-CS" w:eastAsia="hr-HR"/>
        </w:rPr>
        <w:t xml:space="preserve"> </w:t>
      </w:r>
      <w:r w:rsidRPr="0053035C">
        <w:rPr>
          <w:rFonts w:cs="Arial"/>
          <w:lang w:val="sr-Cyrl-CS" w:eastAsia="hr-HR"/>
        </w:rPr>
        <w:t xml:space="preserve">Дефинисани обим </w:t>
      </w:r>
      <w:r>
        <w:rPr>
          <w:rFonts w:cs="Arial"/>
          <w:lang w:val="sr-Cyrl-CS" w:eastAsia="hr-HR"/>
        </w:rPr>
        <w:t>услуге</w:t>
      </w:r>
      <w:r w:rsidRPr="0053035C">
        <w:rPr>
          <w:rFonts w:cs="Arial"/>
          <w:lang w:val="sr-Cyrl-CS" w:eastAsia="hr-HR"/>
        </w:rPr>
        <w:t xml:space="preserve"> је претпоста</w:t>
      </w:r>
      <w:r>
        <w:rPr>
          <w:rFonts w:cs="Arial"/>
          <w:lang w:val="sr-Cyrl-CS" w:eastAsia="hr-HR"/>
        </w:rPr>
        <w:t>в</w:t>
      </w:r>
      <w:r w:rsidRPr="0053035C">
        <w:rPr>
          <w:rFonts w:cs="Arial"/>
          <w:lang w:val="sr-Cyrl-CS" w:eastAsia="hr-HR"/>
        </w:rPr>
        <w:t xml:space="preserve">љени годишњи обим </w:t>
      </w:r>
      <w:r>
        <w:rPr>
          <w:rFonts w:cs="Arial"/>
          <w:lang w:val="sr-Cyrl-CS" w:eastAsia="hr-HR"/>
        </w:rPr>
        <w:t>услуге</w:t>
      </w:r>
      <w:r w:rsidRPr="0053035C">
        <w:rPr>
          <w:rFonts w:cs="Arial"/>
          <w:lang w:val="sr-Cyrl-CS" w:eastAsia="hr-HR"/>
        </w:rPr>
        <w:t>. Фактурисање ће се вршити на основу стварно утрошеног материјала и времена</w:t>
      </w:r>
      <w:r w:rsidRPr="0053035C">
        <w:rPr>
          <w:rFonts w:cs="Arial"/>
          <w:lang w:val="sr-Latn-RS" w:eastAsia="hr-HR"/>
        </w:rPr>
        <w:t xml:space="preserve"> </w:t>
      </w:r>
      <w:r w:rsidRPr="0053035C">
        <w:rPr>
          <w:rFonts w:cs="Arial"/>
          <w:lang w:val="ru-RU"/>
        </w:rPr>
        <w:t>извршења услуг</w:t>
      </w:r>
      <w:r>
        <w:rPr>
          <w:rFonts w:cs="Arial"/>
          <w:lang w:val="sr-Cyrl-RS"/>
        </w:rPr>
        <w:t xml:space="preserve">е </w:t>
      </w:r>
      <w:r w:rsidRPr="0053035C">
        <w:rPr>
          <w:rFonts w:cs="Arial"/>
          <w:lang w:val="sr-Cyrl-CS" w:eastAsia="hr-HR"/>
        </w:rPr>
        <w:t>путем грађевинске</w:t>
      </w:r>
      <w:r>
        <w:rPr>
          <w:rFonts w:cs="Arial"/>
          <w:lang w:val="sr-Cyrl-CS" w:eastAsia="hr-HR"/>
        </w:rPr>
        <w:t xml:space="preserve"> књиге и збирног обрачуна услуге.</w:t>
      </w:r>
    </w:p>
    <w:p w:rsidR="003C05F8" w:rsidRPr="003C05F8" w:rsidRDefault="003C05F8" w:rsidP="0053035C">
      <w:pPr>
        <w:spacing w:before="0" w:after="200" w:line="276" w:lineRule="auto"/>
        <w:contextualSpacing/>
        <w:rPr>
          <w:rFonts w:cs="Arial"/>
          <w:sz w:val="16"/>
          <w:szCs w:val="16"/>
          <w:lang w:val="sr-Cyrl-CS" w:eastAsia="hr-HR"/>
        </w:rPr>
      </w:pPr>
    </w:p>
    <w:p w:rsidR="003C05F8" w:rsidRDefault="003C05F8" w:rsidP="0053035C">
      <w:pPr>
        <w:spacing w:before="0" w:after="200" w:line="276" w:lineRule="auto"/>
        <w:contextualSpacing/>
        <w:rPr>
          <w:rFonts w:cs="Arial"/>
          <w:b/>
          <w:lang w:val="sr-Cyrl-CS" w:eastAsia="hr-HR"/>
        </w:rPr>
      </w:pPr>
      <w:r w:rsidRPr="003C05F8">
        <w:rPr>
          <w:rFonts w:cs="Arial"/>
          <w:b/>
          <w:lang w:val="sr-Cyrl-CS" w:eastAsia="hr-HR"/>
        </w:rPr>
        <w:t>3.2.3.</w:t>
      </w:r>
      <w:r>
        <w:rPr>
          <w:rFonts w:cs="Arial"/>
          <w:b/>
          <w:lang w:val="sr-Cyrl-CS" w:eastAsia="hr-HR"/>
        </w:rPr>
        <w:t xml:space="preserve"> Техничка документација која се доставља као саставни део понуде</w:t>
      </w:r>
      <w:r w:rsidRPr="003C05F8">
        <w:rPr>
          <w:rFonts w:cs="Arial"/>
          <w:lang w:val="sr-Cyrl-RS"/>
        </w:rPr>
        <w:t xml:space="preserve"> </w:t>
      </w:r>
      <w:r w:rsidRPr="003C05F8">
        <w:rPr>
          <w:rFonts w:cs="Arial"/>
          <w:b/>
          <w:lang w:val="sr-Cyrl-RS"/>
        </w:rPr>
        <w:t>за партију 1</w:t>
      </w:r>
      <w:r w:rsidRPr="003C05F8">
        <w:rPr>
          <w:rFonts w:cs="Arial"/>
          <w:b/>
          <w:lang w:val="sr-Cyrl-CS" w:eastAsia="hr-HR"/>
        </w:rPr>
        <w:t>:</w:t>
      </w:r>
    </w:p>
    <w:p w:rsidR="003C05F8" w:rsidRPr="003C05F8" w:rsidRDefault="003C05F8" w:rsidP="0053035C">
      <w:pPr>
        <w:spacing w:before="0" w:after="200" w:line="276" w:lineRule="auto"/>
        <w:contextualSpacing/>
        <w:rPr>
          <w:rFonts w:cs="Arial"/>
          <w:lang w:val="sr-Cyrl-CS" w:eastAsia="ar-SA"/>
        </w:rPr>
      </w:pPr>
      <w:r w:rsidRPr="003C05F8">
        <w:rPr>
          <w:rFonts w:cs="Arial"/>
          <w:lang w:val="sr-Cyrl-CS" w:eastAsia="hr-HR"/>
        </w:rPr>
        <w:t>-</w:t>
      </w:r>
      <w:r>
        <w:rPr>
          <w:rFonts w:cs="Arial"/>
          <w:b/>
          <w:lang w:val="sr-Cyrl-CS" w:eastAsia="ar-SA"/>
        </w:rPr>
        <w:t xml:space="preserve"> </w:t>
      </w:r>
      <w:r w:rsidRPr="003C05F8">
        <w:rPr>
          <w:rFonts w:cs="Arial"/>
          <w:b/>
          <w:lang w:val="sr-Cyrl-CS" w:eastAsia="ar-SA"/>
        </w:rPr>
        <w:t xml:space="preserve"> </w:t>
      </w:r>
      <w:r w:rsidR="00EB55D4" w:rsidRPr="00EB55D4">
        <w:rPr>
          <w:rFonts w:cs="Arial"/>
          <w:lang w:val="sr-Cyrl-RS" w:eastAsia="ar-SA"/>
        </w:rPr>
        <w:t>Извод из к</w:t>
      </w:r>
      <w:r w:rsidRPr="00EB55D4">
        <w:rPr>
          <w:rFonts w:cs="Arial"/>
          <w:lang w:val="sr-Cyrl-CS" w:eastAsia="ar-SA"/>
        </w:rPr>
        <w:t>аталог</w:t>
      </w:r>
      <w:r w:rsidR="00EB55D4" w:rsidRPr="00EB55D4">
        <w:rPr>
          <w:rFonts w:cs="Arial"/>
          <w:lang w:val="sr-Cyrl-CS" w:eastAsia="ar-SA"/>
        </w:rPr>
        <w:t>а</w:t>
      </w:r>
      <w:r w:rsidRPr="003C05F8">
        <w:rPr>
          <w:rFonts w:cs="Arial"/>
          <w:lang w:val="sr-Cyrl-CS" w:eastAsia="ar-SA"/>
        </w:rPr>
        <w:t xml:space="preserve"> произвођача опреме </w:t>
      </w:r>
    </w:p>
    <w:p w:rsidR="003C05F8" w:rsidRPr="003C05F8" w:rsidRDefault="003C05F8" w:rsidP="0053035C">
      <w:pPr>
        <w:spacing w:before="0" w:after="200" w:line="276" w:lineRule="auto"/>
        <w:contextualSpacing/>
        <w:rPr>
          <w:rFonts w:cs="Arial"/>
          <w:sz w:val="16"/>
          <w:szCs w:val="16"/>
          <w:lang w:val="sr-Cyrl-CS" w:eastAsia="ar-SA"/>
        </w:rPr>
      </w:pPr>
    </w:p>
    <w:p w:rsidR="003C05F8" w:rsidRDefault="003C05F8" w:rsidP="0053035C">
      <w:pPr>
        <w:spacing w:before="0" w:after="200" w:line="276" w:lineRule="auto"/>
        <w:contextualSpacing/>
        <w:rPr>
          <w:rFonts w:cs="Arial"/>
          <w:b/>
          <w:lang w:val="sr-Cyrl-CS" w:eastAsia="hr-HR"/>
        </w:rPr>
      </w:pPr>
      <w:r w:rsidRPr="003C05F8">
        <w:rPr>
          <w:rFonts w:cs="Arial"/>
          <w:b/>
          <w:lang w:val="sr-Cyrl-CS" w:eastAsia="ar-SA"/>
        </w:rPr>
        <w:t xml:space="preserve">3.2.4. </w:t>
      </w:r>
      <w:r>
        <w:rPr>
          <w:rFonts w:cs="Arial"/>
          <w:b/>
          <w:lang w:val="sr-Cyrl-CS" w:eastAsia="hr-HR"/>
        </w:rPr>
        <w:t>Техничка документација која се достављају приликом испоруке/извршења</w:t>
      </w:r>
      <w:r w:rsidRPr="003C05F8">
        <w:rPr>
          <w:rFonts w:cs="Arial"/>
          <w:lang w:val="sr-Cyrl-RS"/>
        </w:rPr>
        <w:t xml:space="preserve"> </w:t>
      </w:r>
      <w:r w:rsidRPr="003C05F8">
        <w:rPr>
          <w:rFonts w:cs="Arial"/>
          <w:b/>
          <w:lang w:val="sr-Cyrl-RS"/>
        </w:rPr>
        <w:t>за партију 1</w:t>
      </w:r>
      <w:r w:rsidRPr="003C05F8">
        <w:rPr>
          <w:rFonts w:cs="Arial"/>
          <w:b/>
          <w:lang w:val="sr-Cyrl-CS" w:eastAsia="hr-HR"/>
        </w:rPr>
        <w:t>:</w:t>
      </w:r>
    </w:p>
    <w:p w:rsidR="003C05F8" w:rsidRPr="003C05F8" w:rsidRDefault="003C05F8" w:rsidP="0053035C">
      <w:pPr>
        <w:spacing w:before="0" w:after="200" w:line="276" w:lineRule="auto"/>
        <w:contextualSpacing/>
        <w:rPr>
          <w:rFonts w:cs="Arial"/>
          <w:b/>
          <w:lang w:val="sr-Cyrl-CS" w:eastAsia="ar-SA"/>
        </w:rPr>
      </w:pPr>
      <w:r>
        <w:rPr>
          <w:rFonts w:cs="Arial"/>
          <w:b/>
          <w:lang w:val="sr-Cyrl-CS" w:eastAsia="hr-HR"/>
        </w:rPr>
        <w:t xml:space="preserve">- </w:t>
      </w:r>
      <w:r w:rsidRPr="0053035C">
        <w:rPr>
          <w:rFonts w:cs="Arial"/>
          <w:lang w:val="sr-Cyrl-RS" w:eastAsia="hr-HR"/>
        </w:rPr>
        <w:t>атест</w:t>
      </w:r>
      <w:r>
        <w:rPr>
          <w:rFonts w:cs="Arial"/>
          <w:lang w:val="sr-Cyrl-RS" w:eastAsia="hr-HR"/>
        </w:rPr>
        <w:t>и</w:t>
      </w:r>
      <w:r w:rsidRPr="0053035C">
        <w:rPr>
          <w:rFonts w:cs="Arial"/>
          <w:lang w:val="sr-Cyrl-RS" w:eastAsia="hr-HR"/>
        </w:rPr>
        <w:t xml:space="preserve"> о материјалу и отпорности на радни медијум.</w:t>
      </w:r>
    </w:p>
    <w:p w:rsidR="00EB3264" w:rsidRPr="00E47C2E" w:rsidRDefault="00EB3264" w:rsidP="00EB3264">
      <w:pPr>
        <w:pStyle w:val="Heading10"/>
        <w:spacing w:before="0"/>
        <w:ind w:left="0" w:firstLine="0"/>
        <w:jc w:val="both"/>
        <w:rPr>
          <w:rFonts w:cs="Arial"/>
        </w:rPr>
      </w:pPr>
      <w:r>
        <w:rPr>
          <w:rFonts w:cs="Arial"/>
        </w:rPr>
        <w:t>3.</w:t>
      </w:r>
      <w:r>
        <w:rPr>
          <w:rFonts w:cs="Arial"/>
          <w:lang w:val="sr-Cyrl-RS"/>
        </w:rPr>
        <w:t>3.</w:t>
      </w:r>
      <w:r w:rsidRPr="00E47C2E">
        <w:rPr>
          <w:rFonts w:cs="Arial"/>
        </w:rPr>
        <w:t xml:space="preserve"> Рок извршења услуга</w:t>
      </w:r>
      <w:r w:rsidRPr="000E4F2C">
        <w:rPr>
          <w:rFonts w:cs="Arial"/>
          <w:b w:val="0"/>
          <w:lang w:val="sr-Cyrl-RS"/>
        </w:rPr>
        <w:t xml:space="preserve"> </w:t>
      </w:r>
      <w:r w:rsidRPr="000E4F2C">
        <w:rPr>
          <w:rFonts w:cs="Arial"/>
          <w:lang w:val="sr-Cyrl-RS"/>
        </w:rPr>
        <w:t xml:space="preserve">за </w:t>
      </w:r>
      <w:r>
        <w:rPr>
          <w:rFonts w:cs="Arial"/>
          <w:lang w:val="sr-Cyrl-RS"/>
        </w:rPr>
        <w:t>партију 1</w:t>
      </w:r>
    </w:p>
    <w:p w:rsidR="00EB3264" w:rsidRPr="00A44E02" w:rsidRDefault="00EB3264" w:rsidP="00EB3264">
      <w:pPr>
        <w:pStyle w:val="Heading10"/>
        <w:spacing w:before="0"/>
        <w:ind w:left="0" w:firstLine="0"/>
        <w:jc w:val="both"/>
        <w:rPr>
          <w:rFonts w:cs="Arial"/>
          <w:lang w:val="ru-RU"/>
        </w:rPr>
      </w:pPr>
      <w:r w:rsidRPr="00687051">
        <w:rPr>
          <w:rFonts w:cs="Arial"/>
          <w:b w:val="0"/>
          <w:color w:val="000000" w:themeColor="text1"/>
          <w:lang w:val="sr-Cyrl-RS"/>
        </w:rPr>
        <w:t xml:space="preserve">Рок </w:t>
      </w:r>
      <w:r w:rsidRPr="00687051">
        <w:rPr>
          <w:rFonts w:cs="Arial"/>
          <w:b w:val="0"/>
          <w:lang w:val="sr-Cyrl-RS"/>
        </w:rPr>
        <w:t xml:space="preserve">за извршење услуге </w:t>
      </w:r>
      <w:r>
        <w:rPr>
          <w:rFonts w:cs="Arial"/>
          <w:b w:val="0"/>
          <w:lang w:val="sr-Cyrl-RS"/>
        </w:rPr>
        <w:t xml:space="preserve">је 12 месеци </w:t>
      </w:r>
      <w:r w:rsidRPr="00687051">
        <w:rPr>
          <w:rFonts w:cs="Arial"/>
          <w:b w:val="0"/>
          <w:lang w:val="sr-Cyrl-RS"/>
        </w:rPr>
        <w:t xml:space="preserve">од </w:t>
      </w:r>
      <w:r w:rsidRPr="00687051">
        <w:rPr>
          <w:rFonts w:cs="Arial"/>
          <w:b w:val="0"/>
          <w:color w:val="000000" w:themeColor="text1"/>
          <w:lang w:val="sr-Cyrl-RS"/>
        </w:rPr>
        <w:t>дана ступања уговора на снагу</w:t>
      </w:r>
      <w:r w:rsidRPr="00687051">
        <w:rPr>
          <w:rFonts w:cs="Arial"/>
          <w:b w:val="0"/>
          <w:lang w:val="sr-Cyrl-RS"/>
        </w:rPr>
        <w:t xml:space="preserve">. </w:t>
      </w:r>
    </w:p>
    <w:p w:rsidR="00EB3264" w:rsidRPr="00935BC9" w:rsidRDefault="00EB3264" w:rsidP="00EB3264">
      <w:pPr>
        <w:tabs>
          <w:tab w:val="right" w:pos="10255"/>
        </w:tabs>
        <w:spacing w:before="0"/>
        <w:rPr>
          <w:rFonts w:cs="Arial"/>
          <w:lang w:val="sr-Cyrl-CS"/>
        </w:rPr>
      </w:pPr>
    </w:p>
    <w:p w:rsidR="00EB3264" w:rsidRPr="00E47C2E" w:rsidRDefault="00EB3264" w:rsidP="00EB3264">
      <w:pPr>
        <w:pStyle w:val="Heading10"/>
        <w:spacing w:before="0"/>
        <w:rPr>
          <w:rFonts w:cs="Arial"/>
        </w:rPr>
      </w:pPr>
      <w:r>
        <w:rPr>
          <w:rFonts w:cs="Arial"/>
        </w:rPr>
        <w:t>3.</w:t>
      </w:r>
      <w:r>
        <w:rPr>
          <w:rFonts w:cs="Arial"/>
          <w:lang w:val="sr-Cyrl-RS"/>
        </w:rPr>
        <w:t>4</w:t>
      </w:r>
      <w:r w:rsidRPr="00E47C2E">
        <w:rPr>
          <w:rFonts w:cs="Arial"/>
        </w:rPr>
        <w:t>.</w:t>
      </w:r>
      <w:r>
        <w:rPr>
          <w:rFonts w:cs="Arial"/>
          <w:lang w:val="sr-Cyrl-RS"/>
        </w:rPr>
        <w:t xml:space="preserve"> </w:t>
      </w:r>
      <w:r w:rsidRPr="00E47C2E">
        <w:rPr>
          <w:rFonts w:cs="Arial"/>
        </w:rPr>
        <w:t>Место извршења услуга</w:t>
      </w:r>
      <w:r w:rsidRPr="000E4F2C">
        <w:rPr>
          <w:rFonts w:cs="Arial"/>
          <w:lang w:val="sr-Cyrl-RS"/>
        </w:rPr>
        <w:t xml:space="preserve"> за </w:t>
      </w:r>
      <w:r>
        <w:rPr>
          <w:rFonts w:cs="Arial"/>
          <w:lang w:val="sr-Cyrl-RS"/>
        </w:rPr>
        <w:t>партију 1</w:t>
      </w:r>
    </w:p>
    <w:p w:rsidR="00EB3264" w:rsidRPr="00C74257" w:rsidRDefault="00EB3264" w:rsidP="00EB3264">
      <w:pPr>
        <w:spacing w:before="0"/>
        <w:rPr>
          <w:rFonts w:cs="Arial"/>
          <w:b/>
          <w:color w:val="000000" w:themeColor="text1"/>
          <w:lang w:val="sr-Cyrl-RS" w:eastAsia="zh-CN"/>
        </w:rPr>
      </w:pPr>
      <w:r w:rsidRPr="004B24A0">
        <w:rPr>
          <w:rFonts w:cs="Arial"/>
          <w:color w:val="000000" w:themeColor="text1"/>
          <w:lang w:val="ru-RU" w:eastAsia="zh-CN"/>
        </w:rPr>
        <w:t>Место извршења</w:t>
      </w:r>
      <w:r>
        <w:rPr>
          <w:rFonts w:cs="Arial"/>
          <w:color w:val="000000" w:themeColor="text1"/>
          <w:lang w:val="ru-RU" w:eastAsia="zh-CN"/>
        </w:rPr>
        <w:t xml:space="preserve">: </w:t>
      </w:r>
      <w:r w:rsidRPr="00801035">
        <w:rPr>
          <w:rFonts w:cs="Arial"/>
          <w:color w:val="000000" w:themeColor="text1"/>
          <w:lang w:val="sr-Cyrl-RS" w:eastAsia="zh-CN"/>
        </w:rPr>
        <w:t>Огранак ТЕНТ, локација ТЕ Колубара, 3.октобар 146, Велики Црљени</w:t>
      </w:r>
      <w:r>
        <w:rPr>
          <w:rFonts w:cs="Arial"/>
          <w:color w:val="000000" w:themeColor="text1"/>
          <w:lang w:val="sr-Cyrl-RS" w:eastAsia="zh-CN"/>
        </w:rPr>
        <w:t xml:space="preserve"> и</w:t>
      </w:r>
      <w:r w:rsidRPr="000820CE">
        <w:rPr>
          <w:rFonts w:cs="Arial"/>
          <w:color w:val="000000" w:themeColor="text1"/>
          <w:lang w:val="sr-Cyrl-RS" w:eastAsia="zh-CN"/>
        </w:rPr>
        <w:t xml:space="preserve"> </w:t>
      </w:r>
      <w:r w:rsidRPr="000D05C9">
        <w:rPr>
          <w:rFonts w:cs="Arial"/>
          <w:color w:val="000000" w:themeColor="text1"/>
          <w:lang w:val="sr-Cyrl-RS" w:eastAsia="zh-CN"/>
        </w:rPr>
        <w:t>друге локације Наручиоца</w:t>
      </w:r>
      <w:r>
        <w:rPr>
          <w:rFonts w:cs="Arial"/>
          <w:color w:val="000000" w:themeColor="text1"/>
          <w:lang w:val="sr-Cyrl-RS" w:eastAsia="zh-CN"/>
        </w:rPr>
        <w:t>, на захтев Наручиоца и уз сагласност изабраног Понуђача.</w:t>
      </w:r>
      <w:r w:rsidRPr="00B31060">
        <w:rPr>
          <w:rFonts w:cs="Arial"/>
          <w:color w:val="000000" w:themeColor="text1"/>
          <w:lang w:val="sr-Cyrl-RS" w:eastAsia="zh-CN"/>
        </w:rPr>
        <w:t xml:space="preserve"> </w:t>
      </w:r>
    </w:p>
    <w:p w:rsidR="00EB3264" w:rsidRPr="00FE2699" w:rsidRDefault="00EB3264" w:rsidP="00EB3264">
      <w:pPr>
        <w:spacing w:before="0"/>
        <w:rPr>
          <w:rFonts w:cs="Arial"/>
          <w:color w:val="000000" w:themeColor="text1"/>
          <w:lang w:val="sr-Cyrl-RS" w:eastAsia="zh-CN"/>
        </w:rPr>
      </w:pPr>
    </w:p>
    <w:p w:rsidR="00EB3264" w:rsidRPr="002C2CB0" w:rsidRDefault="00EB3264" w:rsidP="00EB3264">
      <w:pPr>
        <w:pStyle w:val="Heading10"/>
        <w:spacing w:before="0"/>
        <w:rPr>
          <w:rFonts w:cs="Arial"/>
        </w:rPr>
      </w:pPr>
      <w:r w:rsidRPr="00D86823">
        <w:rPr>
          <w:rFonts w:cs="Arial"/>
          <w:lang w:val="ru-RU"/>
        </w:rPr>
        <w:t>3.</w:t>
      </w:r>
      <w:r>
        <w:rPr>
          <w:rFonts w:cs="Arial"/>
          <w:lang w:val="sr-Cyrl-RS"/>
        </w:rPr>
        <w:t>5</w:t>
      </w:r>
      <w:r w:rsidRPr="00D86823">
        <w:rPr>
          <w:rFonts w:cs="Arial"/>
          <w:lang w:val="ru-RU"/>
        </w:rPr>
        <w:t xml:space="preserve">. </w:t>
      </w:r>
      <w:r w:rsidRPr="002C2CB0">
        <w:rPr>
          <w:rFonts w:cs="Arial"/>
        </w:rPr>
        <w:t>Квалитативни и квантитативни пријем</w:t>
      </w:r>
      <w:r w:rsidRPr="000E4F2C">
        <w:rPr>
          <w:rFonts w:cs="Arial"/>
          <w:lang w:val="sr-Cyrl-RS"/>
        </w:rPr>
        <w:t xml:space="preserve"> за </w:t>
      </w:r>
      <w:r>
        <w:rPr>
          <w:rFonts w:cs="Arial"/>
          <w:lang w:val="sr-Cyrl-RS"/>
        </w:rPr>
        <w:t>партију 1</w:t>
      </w:r>
    </w:p>
    <w:p w:rsidR="00EB3264" w:rsidRPr="00B56DB6" w:rsidRDefault="00EB3264" w:rsidP="00EB3264">
      <w:pPr>
        <w:pStyle w:val="KDParagraf"/>
        <w:spacing w:before="0"/>
        <w:rPr>
          <w:rFonts w:cs="Arial"/>
          <w:lang w:val="ru-RU"/>
        </w:rPr>
      </w:pPr>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rsidR="00EB3264" w:rsidRPr="00B56DB6" w:rsidRDefault="00EB3264" w:rsidP="00EB3264">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rsidR="00EB3264" w:rsidRDefault="00EB3264" w:rsidP="00EB3264">
      <w:pPr>
        <w:spacing w:before="0"/>
        <w:rPr>
          <w:rFonts w:cs="Arial"/>
          <w:lang w:val="ru-RU"/>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p>
    <w:p w:rsidR="00EB3264" w:rsidRDefault="00EB3264" w:rsidP="00EB3264">
      <w:pPr>
        <w:spacing w:before="0"/>
        <w:rPr>
          <w:rFonts w:cs="Arial"/>
          <w:lang w:val="ru-RU"/>
        </w:rPr>
      </w:pPr>
    </w:p>
    <w:p w:rsidR="00EB3264" w:rsidRPr="00A178E9" w:rsidRDefault="00EB3264" w:rsidP="00EB3264">
      <w:pPr>
        <w:spacing w:before="0"/>
        <w:ind w:left="709" w:hanging="709"/>
        <w:jc w:val="left"/>
        <w:outlineLvl w:val="0"/>
        <w:rPr>
          <w:rFonts w:cs="Arial"/>
          <w:b/>
          <w:color w:val="00B0F0"/>
          <w:lang w:val="sr-Cyrl-CS" w:eastAsia="ar-SA"/>
        </w:rPr>
      </w:pPr>
      <w:r w:rsidRPr="00D86823">
        <w:rPr>
          <w:rFonts w:cs="Arial"/>
          <w:b/>
          <w:lang w:val="ru-RU" w:eastAsia="ar-SA"/>
        </w:rPr>
        <w:t>3.</w:t>
      </w:r>
      <w:r w:rsidRPr="00A178E9">
        <w:rPr>
          <w:rFonts w:cs="Arial"/>
          <w:b/>
          <w:lang w:val="sr-Cyrl-RS" w:eastAsia="ar-SA"/>
        </w:rPr>
        <w:t>6</w:t>
      </w:r>
      <w:r w:rsidRPr="00D86823">
        <w:rPr>
          <w:rFonts w:cs="Arial"/>
          <w:b/>
          <w:lang w:val="ru-RU" w:eastAsia="ar-SA"/>
        </w:rPr>
        <w:t xml:space="preserve">. </w:t>
      </w:r>
      <w:r w:rsidRPr="00A178E9">
        <w:rPr>
          <w:rFonts w:cs="Arial"/>
          <w:b/>
          <w:lang w:val="sr-Cyrl-CS" w:eastAsia="ar-SA"/>
        </w:rPr>
        <w:t>Гарантни рок</w:t>
      </w:r>
      <w:r w:rsidRPr="000E4F2C">
        <w:rPr>
          <w:rFonts w:cs="Arial"/>
          <w:lang w:val="sr-Cyrl-RS"/>
        </w:rPr>
        <w:t xml:space="preserve"> </w:t>
      </w:r>
      <w:r w:rsidRPr="000E4F2C">
        <w:rPr>
          <w:rFonts w:cs="Arial"/>
          <w:b/>
          <w:lang w:val="sr-Cyrl-RS"/>
        </w:rPr>
        <w:t xml:space="preserve">за </w:t>
      </w:r>
      <w:r w:rsidRPr="00EB3264">
        <w:rPr>
          <w:rFonts w:cs="Arial"/>
          <w:b/>
          <w:lang w:val="sr-Cyrl-RS"/>
        </w:rPr>
        <w:t>партију 1</w:t>
      </w:r>
    </w:p>
    <w:p w:rsidR="002D373D" w:rsidRDefault="00EB3264" w:rsidP="00EB3264">
      <w:pPr>
        <w:spacing w:before="0" w:after="200" w:line="276" w:lineRule="auto"/>
        <w:contextualSpacing/>
        <w:jc w:val="left"/>
        <w:rPr>
          <w:rFonts w:cs="Arial"/>
          <w:sz w:val="24"/>
          <w:szCs w:val="24"/>
          <w:lang w:val="ru-RU" w:eastAsia="hr-HR"/>
        </w:rPr>
      </w:pPr>
      <w:r>
        <w:rPr>
          <w:rFonts w:cs="Arial"/>
          <w:color w:val="000000" w:themeColor="text1"/>
          <w:lang w:val="ru-RU" w:eastAsia="zh-CN"/>
        </w:rPr>
        <w:t>Гарантни рок</w:t>
      </w:r>
      <w:r w:rsidRPr="004A1F18">
        <w:rPr>
          <w:rFonts w:cs="Arial"/>
          <w:color w:val="000000" w:themeColor="text1"/>
          <w:lang w:val="ru-RU" w:eastAsia="zh-CN"/>
        </w:rPr>
        <w:t xml:space="preserve"> </w:t>
      </w:r>
      <w:r w:rsidRPr="00E57C3F">
        <w:rPr>
          <w:rFonts w:cs="Arial"/>
          <w:lang w:val="ru-RU" w:eastAsia="zh-CN"/>
        </w:rPr>
        <w:t xml:space="preserve">за предмет набавке је минимум </w:t>
      </w:r>
      <w:r>
        <w:rPr>
          <w:rFonts w:cs="Arial"/>
          <w:lang w:val="ru-RU" w:eastAsia="zh-CN"/>
        </w:rPr>
        <w:t xml:space="preserve">12 месеци </w:t>
      </w:r>
      <w:r w:rsidRPr="00E57C3F">
        <w:rPr>
          <w:rFonts w:cs="Arial"/>
          <w:lang w:val="ru-RU" w:eastAsia="zh-CN"/>
        </w:rPr>
        <w:t xml:space="preserve">од </w:t>
      </w:r>
      <w:r w:rsidRPr="00C86762">
        <w:rPr>
          <w:rFonts w:cs="Arial"/>
          <w:color w:val="000000" w:themeColor="text1"/>
          <w:lang w:val="ru-RU" w:eastAsia="zh-CN"/>
        </w:rPr>
        <w:t xml:space="preserve">дана </w:t>
      </w:r>
      <w:r w:rsidRPr="00020752">
        <w:rPr>
          <w:rFonts w:cs="Arial"/>
          <w:lang w:val="ru-RU"/>
        </w:rPr>
        <w:t>сачи</w:t>
      </w:r>
      <w:r>
        <w:rPr>
          <w:rFonts w:cs="Arial"/>
          <w:lang w:val="sr-Cyrl-RS"/>
        </w:rPr>
        <w:t>њавања</w:t>
      </w:r>
      <w:r w:rsidRPr="00020752">
        <w:rPr>
          <w:rFonts w:cs="Arial"/>
          <w:lang w:val="ru-RU"/>
        </w:rPr>
        <w:t>, потписи</w:t>
      </w:r>
      <w:r>
        <w:rPr>
          <w:rFonts w:cs="Arial"/>
          <w:lang w:val="ru-RU"/>
        </w:rPr>
        <w:t>вања</w:t>
      </w:r>
      <w:r w:rsidRPr="00020752">
        <w:rPr>
          <w:rFonts w:cs="Arial"/>
          <w:lang w:val="ru-RU"/>
        </w:rPr>
        <w:t xml:space="preserve"> и верификова</w:t>
      </w:r>
      <w:r>
        <w:rPr>
          <w:rFonts w:cs="Arial"/>
          <w:lang w:val="ru-RU"/>
        </w:rPr>
        <w:t>ња</w:t>
      </w:r>
      <w:r w:rsidRPr="00020752">
        <w:rPr>
          <w:rFonts w:cs="Arial"/>
          <w:lang w:val="ru-RU"/>
        </w:rPr>
        <w:t xml:space="preserve"> Записник</w:t>
      </w:r>
      <w:r>
        <w:rPr>
          <w:rFonts w:cs="Arial"/>
          <w:lang w:val="ru-RU"/>
        </w:rPr>
        <w:t>а</w:t>
      </w:r>
      <w:r w:rsidRPr="00020752">
        <w:rPr>
          <w:rFonts w:cs="Arial"/>
          <w:lang w:val="ru-RU"/>
        </w:rPr>
        <w:t xml:space="preserve"> о квалитативном и квантитативном пријему услуга (без примедби)</w:t>
      </w:r>
      <w:r>
        <w:rPr>
          <w:rFonts w:cs="Arial"/>
          <w:color w:val="000000" w:themeColor="text1"/>
          <w:lang w:val="sr-Cyrl-RS" w:eastAsia="zh-CN"/>
        </w:rPr>
        <w:t>.</w:t>
      </w:r>
    </w:p>
    <w:p w:rsidR="00EB3264" w:rsidRDefault="00EB3264" w:rsidP="00565480">
      <w:pPr>
        <w:spacing w:before="0" w:after="200" w:line="276" w:lineRule="auto"/>
        <w:ind w:left="720"/>
        <w:contextualSpacing/>
        <w:jc w:val="left"/>
        <w:rPr>
          <w:rFonts w:cs="Arial"/>
          <w:sz w:val="24"/>
          <w:szCs w:val="24"/>
          <w:lang w:val="ru-RU" w:eastAsia="hr-HR"/>
        </w:rPr>
      </w:pPr>
    </w:p>
    <w:p w:rsidR="00813271" w:rsidRPr="003C05F8" w:rsidRDefault="00813271" w:rsidP="00565480">
      <w:pPr>
        <w:spacing w:before="0" w:after="200" w:line="276" w:lineRule="auto"/>
        <w:ind w:left="720"/>
        <w:contextualSpacing/>
        <w:jc w:val="left"/>
        <w:rPr>
          <w:rFonts w:cs="Arial"/>
          <w:sz w:val="24"/>
          <w:szCs w:val="24"/>
          <w:lang w:val="ru-RU" w:eastAsia="hr-HR"/>
        </w:rPr>
      </w:pPr>
    </w:p>
    <w:p w:rsidR="00813271" w:rsidRPr="003C05F8" w:rsidRDefault="00813271" w:rsidP="00565480">
      <w:pPr>
        <w:spacing w:before="0" w:after="200" w:line="276" w:lineRule="auto"/>
        <w:ind w:left="720"/>
        <w:contextualSpacing/>
        <w:jc w:val="left"/>
        <w:rPr>
          <w:rFonts w:cs="Arial"/>
          <w:sz w:val="24"/>
          <w:szCs w:val="24"/>
          <w:lang w:val="ru-RU" w:eastAsia="hr-HR"/>
        </w:rPr>
      </w:pPr>
    </w:p>
    <w:p w:rsidR="00813271" w:rsidRPr="003C05F8" w:rsidRDefault="00813271" w:rsidP="00565480">
      <w:pPr>
        <w:spacing w:before="0" w:after="200" w:line="276" w:lineRule="auto"/>
        <w:ind w:left="720"/>
        <w:contextualSpacing/>
        <w:jc w:val="left"/>
        <w:rPr>
          <w:rFonts w:cs="Arial"/>
          <w:sz w:val="24"/>
          <w:szCs w:val="24"/>
          <w:lang w:val="ru-RU" w:eastAsia="hr-HR"/>
        </w:rPr>
      </w:pPr>
    </w:p>
    <w:p w:rsidR="00813271" w:rsidRPr="003C05F8" w:rsidRDefault="00813271" w:rsidP="00565480">
      <w:pPr>
        <w:spacing w:before="0" w:after="200" w:line="276" w:lineRule="auto"/>
        <w:ind w:left="720"/>
        <w:contextualSpacing/>
        <w:jc w:val="left"/>
        <w:rPr>
          <w:rFonts w:cs="Arial"/>
          <w:sz w:val="24"/>
          <w:szCs w:val="24"/>
          <w:lang w:val="ru-RU" w:eastAsia="hr-HR"/>
        </w:rPr>
      </w:pPr>
    </w:p>
    <w:p w:rsidR="00EB3264" w:rsidRDefault="00EB3264" w:rsidP="008B1EC2">
      <w:pPr>
        <w:spacing w:before="0" w:after="200" w:line="276" w:lineRule="auto"/>
        <w:contextualSpacing/>
        <w:jc w:val="left"/>
        <w:rPr>
          <w:rFonts w:cs="Arial"/>
          <w:b/>
          <w:u w:val="single"/>
          <w:lang w:val="sr-Cyrl-RS"/>
        </w:rPr>
      </w:pPr>
      <w:r>
        <w:rPr>
          <w:rFonts w:cs="Arial"/>
          <w:b/>
          <w:iCs/>
          <w:color w:val="000000" w:themeColor="text1"/>
          <w:lang w:val="sr-Cyrl-RS"/>
        </w:rPr>
        <w:lastRenderedPageBreak/>
        <w:t>3.</w:t>
      </w:r>
      <w:r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Pr>
          <w:rFonts w:cs="Arial"/>
          <w:b/>
          <w:lang w:val="ru-RU"/>
        </w:rPr>
        <w:t>Врста и обим услуге</w:t>
      </w:r>
      <w:r>
        <w:rPr>
          <w:rFonts w:cs="Arial"/>
          <w:b/>
          <w:u w:val="single"/>
          <w:lang w:val="sr-Cyrl-RS"/>
        </w:rPr>
        <w:t xml:space="preserve"> </w:t>
      </w:r>
    </w:p>
    <w:p w:rsidR="002D373D" w:rsidRDefault="00276148" w:rsidP="008B1EC2">
      <w:pPr>
        <w:spacing w:before="0" w:after="200" w:line="276" w:lineRule="auto"/>
        <w:contextualSpacing/>
        <w:jc w:val="left"/>
        <w:rPr>
          <w:rFonts w:cs="Arial"/>
          <w:b/>
          <w:u w:val="single"/>
          <w:lang w:val="sr-Cyrl-RS"/>
        </w:rPr>
      </w:pPr>
      <w:r>
        <w:rPr>
          <w:rFonts w:cs="Arial"/>
          <w:b/>
          <w:u w:val="single"/>
          <w:lang w:val="sr-Cyrl-RS"/>
        </w:rPr>
        <w:t>Партија 2 – Одржавање гумираних цевовода и резервоара за хемикалије са припадајућом арматуром</w:t>
      </w:r>
    </w:p>
    <w:p w:rsidR="00EB3264" w:rsidRPr="008B1EC2" w:rsidRDefault="00EB3264" w:rsidP="008B1EC2">
      <w:pPr>
        <w:spacing w:before="0" w:after="200" w:line="276" w:lineRule="auto"/>
        <w:contextualSpacing/>
        <w:jc w:val="left"/>
        <w:rPr>
          <w:rFonts w:cs="Arial"/>
          <w:b/>
          <w:sz w:val="24"/>
          <w:szCs w:val="24"/>
          <w:u w:val="single"/>
          <w:lang w:val="ru-RU" w:eastAsia="hr-HR"/>
        </w:rPr>
      </w:pPr>
    </w:p>
    <w:tbl>
      <w:tblPr>
        <w:tblW w:w="9407" w:type="dxa"/>
        <w:jc w:val="center"/>
        <w:tblInd w:w="-22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193"/>
        <w:gridCol w:w="6084"/>
        <w:gridCol w:w="992"/>
        <w:gridCol w:w="1138"/>
      </w:tblGrid>
      <w:tr w:rsidR="003268F3" w:rsidRPr="002F5597" w:rsidTr="003268F3">
        <w:trPr>
          <w:jc w:val="center"/>
        </w:trPr>
        <w:tc>
          <w:tcPr>
            <w:tcW w:w="1193" w:type="dxa"/>
            <w:shd w:val="clear" w:color="auto" w:fill="E0E0E0"/>
            <w:vAlign w:val="center"/>
          </w:tcPr>
          <w:p w:rsidR="003268F3" w:rsidRPr="002F5597" w:rsidRDefault="003268F3" w:rsidP="00117D1F">
            <w:pPr>
              <w:spacing w:before="0"/>
              <w:jc w:val="left"/>
              <w:rPr>
                <w:rFonts w:cs="Arial"/>
                <w:lang w:val="sr-Cyrl-CS" w:eastAsia="hr-HR"/>
              </w:rPr>
            </w:pPr>
            <w:r w:rsidRPr="002F5597">
              <w:rPr>
                <w:rFonts w:cs="Arial"/>
                <w:lang w:val="sr-Cyrl-CS" w:eastAsia="hr-HR"/>
              </w:rPr>
              <w:t>Р. бр.</w:t>
            </w:r>
          </w:p>
        </w:tc>
        <w:tc>
          <w:tcPr>
            <w:tcW w:w="6084" w:type="dxa"/>
            <w:shd w:val="clear" w:color="auto" w:fill="E0E0E0"/>
            <w:vAlign w:val="center"/>
          </w:tcPr>
          <w:p w:rsidR="003268F3" w:rsidRPr="002F5597" w:rsidRDefault="003268F3" w:rsidP="00F27DBA">
            <w:pPr>
              <w:spacing w:before="0"/>
              <w:jc w:val="left"/>
              <w:rPr>
                <w:rFonts w:eastAsia="Calibri" w:cs="Arial"/>
                <w:lang w:val="ru-RU" w:eastAsia="hr-HR"/>
              </w:rPr>
            </w:pPr>
            <w:r w:rsidRPr="002F5597">
              <w:rPr>
                <w:rFonts w:eastAsia="Calibri" w:cs="Arial"/>
                <w:lang w:val="sr-Cyrl-CS" w:eastAsia="hr-HR"/>
              </w:rPr>
              <w:t>Предмет набавке резервних делова</w:t>
            </w:r>
          </w:p>
        </w:tc>
        <w:tc>
          <w:tcPr>
            <w:tcW w:w="992" w:type="dxa"/>
            <w:shd w:val="clear" w:color="auto" w:fill="E0E0E0"/>
            <w:vAlign w:val="center"/>
          </w:tcPr>
          <w:p w:rsidR="003268F3" w:rsidRPr="002F5597" w:rsidRDefault="003268F3" w:rsidP="00F27DBA">
            <w:pPr>
              <w:spacing w:before="0"/>
              <w:jc w:val="center"/>
              <w:rPr>
                <w:rFonts w:eastAsia="Calibri" w:cs="Arial"/>
                <w:lang w:val="sr-Cyrl-CS" w:eastAsia="hr-HR"/>
              </w:rPr>
            </w:pPr>
            <w:r w:rsidRPr="002F5597">
              <w:rPr>
                <w:rFonts w:eastAsia="Calibri" w:cs="Arial"/>
                <w:lang w:val="sr-Cyrl-CS" w:eastAsia="hr-HR"/>
              </w:rPr>
              <w:t>Јед.</w:t>
            </w:r>
          </w:p>
          <w:p w:rsidR="003268F3" w:rsidRPr="002F5597" w:rsidRDefault="003268F3" w:rsidP="00F27DBA">
            <w:pPr>
              <w:spacing w:before="0"/>
              <w:jc w:val="center"/>
              <w:rPr>
                <w:rFonts w:eastAsia="Calibri" w:cs="Arial"/>
                <w:lang w:val="sr-Cyrl-CS" w:eastAsia="hr-HR"/>
              </w:rPr>
            </w:pPr>
            <w:r w:rsidRPr="002F5597">
              <w:rPr>
                <w:rFonts w:eastAsia="Calibri" w:cs="Arial"/>
                <w:lang w:val="sr-Cyrl-CS" w:eastAsia="hr-HR"/>
              </w:rPr>
              <w:t>мере</w:t>
            </w:r>
          </w:p>
        </w:tc>
        <w:tc>
          <w:tcPr>
            <w:tcW w:w="1138" w:type="dxa"/>
            <w:shd w:val="clear" w:color="auto" w:fill="E0E0E0"/>
            <w:vAlign w:val="center"/>
          </w:tcPr>
          <w:p w:rsidR="003268F3" w:rsidRPr="002F5597" w:rsidRDefault="003268F3" w:rsidP="00F27DBA">
            <w:pPr>
              <w:spacing w:before="0"/>
              <w:jc w:val="center"/>
              <w:rPr>
                <w:rFonts w:cs="Arial"/>
                <w:lang w:val="sr-Cyrl-CS" w:eastAsia="hr-HR"/>
              </w:rPr>
            </w:pPr>
            <w:r w:rsidRPr="002F5597">
              <w:rPr>
                <w:rFonts w:cs="Arial"/>
                <w:lang w:val="sr-Cyrl-CS" w:eastAsia="hr-HR"/>
              </w:rPr>
              <w:t>Кол.</w:t>
            </w:r>
          </w:p>
        </w:tc>
      </w:tr>
      <w:tr w:rsidR="003268F3" w:rsidRPr="002F5597" w:rsidTr="003268F3">
        <w:trPr>
          <w:trHeight w:val="409"/>
          <w:jc w:val="center"/>
        </w:trPr>
        <w:tc>
          <w:tcPr>
            <w:tcW w:w="1193" w:type="dxa"/>
            <w:shd w:val="clear" w:color="auto" w:fill="auto"/>
            <w:vAlign w:val="center"/>
          </w:tcPr>
          <w:p w:rsidR="003268F3" w:rsidRPr="006E7ED1" w:rsidRDefault="003268F3" w:rsidP="00723617">
            <w:pPr>
              <w:jc w:val="center"/>
              <w:rPr>
                <w:lang w:val="sr-Cyrl-RS"/>
              </w:rPr>
            </w:pPr>
            <w:r>
              <w:rPr>
                <w:lang w:val="sr-Cyrl-RS"/>
              </w:rPr>
              <w:t>1.</w:t>
            </w:r>
          </w:p>
        </w:tc>
        <w:tc>
          <w:tcPr>
            <w:tcW w:w="6084" w:type="dxa"/>
            <w:shd w:val="clear" w:color="auto" w:fill="auto"/>
            <w:vAlign w:val="center"/>
          </w:tcPr>
          <w:p w:rsidR="003268F3" w:rsidRPr="000047A5" w:rsidRDefault="003268F3" w:rsidP="00723617">
            <w:pPr>
              <w:rPr>
                <w:lang w:val="sr-Cyrl-RS"/>
              </w:rPr>
            </w:pPr>
            <w:r>
              <w:rPr>
                <w:rFonts w:cs="Arial"/>
                <w:lang w:val="ru-RU"/>
              </w:rPr>
              <w:t xml:space="preserve">Замена оштећене гуме у резервоарима, дебљине 5мм, киселоотпорна на бази природног каучука, тврдоће 65±5 </w:t>
            </w:r>
            <w:r>
              <w:rPr>
                <w:rFonts w:cs="Arial"/>
              </w:rPr>
              <w:t>sch</w:t>
            </w:r>
            <w:r>
              <w:rPr>
                <w:rFonts w:cs="Arial"/>
                <w:lang w:val="ru-RU"/>
              </w:rPr>
              <w:t xml:space="preserve"> по Д скали вулканизацијом</w:t>
            </w:r>
            <w:r w:rsidRPr="003268F3">
              <w:rPr>
                <w:rFonts w:cs="Arial"/>
                <w:lang w:val="ru-RU"/>
              </w:rPr>
              <w:t>.</w:t>
            </w:r>
          </w:p>
        </w:tc>
        <w:tc>
          <w:tcPr>
            <w:tcW w:w="992" w:type="dxa"/>
            <w:shd w:val="clear" w:color="auto" w:fill="auto"/>
            <w:vAlign w:val="center"/>
          </w:tcPr>
          <w:p w:rsidR="003268F3" w:rsidRPr="000047A5" w:rsidRDefault="003268F3" w:rsidP="00723617">
            <w:pPr>
              <w:jc w:val="center"/>
            </w:pPr>
            <w:r>
              <w:rPr>
                <w:rFonts w:cs="Arial"/>
              </w:rPr>
              <w:t>m²</w:t>
            </w:r>
          </w:p>
        </w:tc>
        <w:tc>
          <w:tcPr>
            <w:tcW w:w="1138" w:type="dxa"/>
            <w:shd w:val="clear" w:color="auto" w:fill="auto"/>
            <w:vAlign w:val="center"/>
          </w:tcPr>
          <w:p w:rsidR="003268F3" w:rsidRPr="001A5E17" w:rsidRDefault="003268F3" w:rsidP="00723617">
            <w:pPr>
              <w:jc w:val="center"/>
            </w:pPr>
            <w:r>
              <w:t>5</w:t>
            </w:r>
          </w:p>
        </w:tc>
      </w:tr>
      <w:tr w:rsidR="003268F3" w:rsidRPr="00C82211" w:rsidTr="003268F3">
        <w:trPr>
          <w:trHeight w:val="409"/>
          <w:jc w:val="center"/>
        </w:trPr>
        <w:tc>
          <w:tcPr>
            <w:tcW w:w="1193" w:type="dxa"/>
            <w:shd w:val="clear" w:color="auto" w:fill="auto"/>
            <w:vAlign w:val="center"/>
          </w:tcPr>
          <w:p w:rsidR="003268F3" w:rsidRPr="00686E7E" w:rsidRDefault="003268F3" w:rsidP="00723617">
            <w:pPr>
              <w:jc w:val="center"/>
              <w:rPr>
                <w:lang w:val="sr-Latn-RS"/>
              </w:rPr>
            </w:pPr>
            <w:r>
              <w:rPr>
                <w:lang w:val="sr-Latn-RS"/>
              </w:rPr>
              <w:t>2.</w:t>
            </w:r>
          </w:p>
        </w:tc>
        <w:tc>
          <w:tcPr>
            <w:tcW w:w="6084" w:type="dxa"/>
            <w:shd w:val="clear" w:color="auto" w:fill="auto"/>
            <w:vAlign w:val="center"/>
          </w:tcPr>
          <w:p w:rsidR="003268F3" w:rsidRPr="000719F6" w:rsidRDefault="003268F3" w:rsidP="00723617">
            <w:pPr>
              <w:rPr>
                <w:rFonts w:cs="Arial"/>
                <w:b/>
                <w:lang w:val="sr-Cyrl-RS"/>
              </w:rPr>
            </w:pPr>
            <w:r w:rsidRPr="000719F6">
              <w:rPr>
                <w:rFonts w:cs="Arial"/>
                <w:b/>
                <w:lang w:val="sr-Cyrl-RS"/>
              </w:rPr>
              <w:t>Поправка гумираних вентила заменом гумене облоге унутрашњости вентила вулканизацијом,</w:t>
            </w:r>
            <w:r w:rsidR="002632DE">
              <w:rPr>
                <w:rFonts w:cs="Arial"/>
                <w:b/>
                <w:lang w:val="sr-Cyrl-RS"/>
              </w:rPr>
              <w:t xml:space="preserve"> </w:t>
            </w:r>
            <w:r w:rsidRPr="000719F6">
              <w:rPr>
                <w:rFonts w:cs="Arial"/>
                <w:b/>
                <w:lang w:val="sr-Cyrl-RS"/>
              </w:rPr>
              <w:t>мембране,</w:t>
            </w:r>
            <w:r w:rsidR="002632DE">
              <w:rPr>
                <w:rFonts w:cs="Arial"/>
                <w:b/>
                <w:lang w:val="sr-Cyrl-RS"/>
              </w:rPr>
              <w:t xml:space="preserve"> </w:t>
            </w:r>
            <w:r w:rsidRPr="000719F6">
              <w:rPr>
                <w:rFonts w:cs="Arial"/>
                <w:b/>
                <w:lang w:val="sr-Cyrl-RS"/>
              </w:rPr>
              <w:t>навојног вретена.</w:t>
            </w:r>
          </w:p>
        </w:tc>
        <w:tc>
          <w:tcPr>
            <w:tcW w:w="992" w:type="dxa"/>
            <w:shd w:val="clear" w:color="auto" w:fill="auto"/>
            <w:vAlign w:val="center"/>
          </w:tcPr>
          <w:p w:rsidR="003268F3" w:rsidRPr="003268F3" w:rsidRDefault="003268F3" w:rsidP="00723617">
            <w:pPr>
              <w:jc w:val="center"/>
              <w:rPr>
                <w:rFonts w:cs="Arial"/>
                <w:lang w:val="ru-RU"/>
              </w:rPr>
            </w:pPr>
          </w:p>
        </w:tc>
        <w:tc>
          <w:tcPr>
            <w:tcW w:w="1138" w:type="dxa"/>
            <w:shd w:val="clear" w:color="auto" w:fill="auto"/>
            <w:vAlign w:val="center"/>
          </w:tcPr>
          <w:p w:rsidR="003268F3" w:rsidRPr="003268F3" w:rsidRDefault="003268F3" w:rsidP="00723617">
            <w:pPr>
              <w:jc w:val="center"/>
              <w:rPr>
                <w:lang w:val="ru-RU"/>
              </w:rPr>
            </w:pPr>
          </w:p>
        </w:tc>
      </w:tr>
      <w:tr w:rsidR="003268F3" w:rsidRPr="002F5597" w:rsidTr="00723617">
        <w:trPr>
          <w:trHeight w:val="409"/>
          <w:jc w:val="center"/>
        </w:trPr>
        <w:tc>
          <w:tcPr>
            <w:tcW w:w="1193" w:type="dxa"/>
            <w:shd w:val="clear" w:color="auto" w:fill="auto"/>
            <w:vAlign w:val="center"/>
          </w:tcPr>
          <w:p w:rsidR="003268F3" w:rsidRDefault="003268F3" w:rsidP="00723617">
            <w:pPr>
              <w:jc w:val="center"/>
              <w:rPr>
                <w:lang w:val="sr-Cyrl-RS"/>
              </w:rPr>
            </w:pPr>
            <w:r>
              <w:rPr>
                <w:lang w:val="sr-Cyrl-RS"/>
              </w:rPr>
              <w:t>2.1.</w:t>
            </w:r>
          </w:p>
        </w:tc>
        <w:tc>
          <w:tcPr>
            <w:tcW w:w="6084" w:type="dxa"/>
            <w:shd w:val="clear" w:color="auto" w:fill="auto"/>
            <w:vAlign w:val="center"/>
          </w:tcPr>
          <w:p w:rsidR="003268F3" w:rsidRPr="000047A5" w:rsidRDefault="003268F3" w:rsidP="00723617">
            <w:pPr>
              <w:rPr>
                <w:lang w:val="sr-Cyrl-RS"/>
              </w:rPr>
            </w:pPr>
            <w:r w:rsidRPr="003268F3">
              <w:rPr>
                <w:rFonts w:cs="Arial"/>
                <w:lang w:val="ru-RU"/>
              </w:rPr>
              <w:t>ДН40 НП10 уз испоруку по 2 резервне мембране</w:t>
            </w:r>
          </w:p>
        </w:tc>
        <w:tc>
          <w:tcPr>
            <w:tcW w:w="992" w:type="dxa"/>
            <w:shd w:val="clear" w:color="auto" w:fill="auto"/>
          </w:tcPr>
          <w:p w:rsidR="003268F3" w:rsidRDefault="003268F3" w:rsidP="003268F3">
            <w:pPr>
              <w:jc w:val="center"/>
            </w:pPr>
            <w:r w:rsidRPr="00784A2D">
              <w:rPr>
                <w:lang w:val="sr-Cyrl-RS"/>
              </w:rPr>
              <w:t>ком</w:t>
            </w:r>
          </w:p>
        </w:tc>
        <w:tc>
          <w:tcPr>
            <w:tcW w:w="1138" w:type="dxa"/>
            <w:shd w:val="clear" w:color="auto" w:fill="auto"/>
            <w:vAlign w:val="center"/>
          </w:tcPr>
          <w:p w:rsidR="003268F3" w:rsidRPr="001A5E17" w:rsidRDefault="003268F3" w:rsidP="00723617">
            <w:pPr>
              <w:jc w:val="center"/>
            </w:pPr>
            <w:r>
              <w:t>5</w:t>
            </w:r>
          </w:p>
        </w:tc>
      </w:tr>
      <w:tr w:rsidR="003268F3" w:rsidRPr="002F5597" w:rsidTr="00723617">
        <w:trPr>
          <w:trHeight w:val="409"/>
          <w:jc w:val="center"/>
        </w:trPr>
        <w:tc>
          <w:tcPr>
            <w:tcW w:w="1193" w:type="dxa"/>
            <w:shd w:val="clear" w:color="auto" w:fill="auto"/>
            <w:vAlign w:val="center"/>
          </w:tcPr>
          <w:p w:rsidR="003268F3" w:rsidRDefault="003268F3" w:rsidP="00723617">
            <w:pPr>
              <w:jc w:val="center"/>
              <w:rPr>
                <w:lang w:val="sr-Cyrl-RS"/>
              </w:rPr>
            </w:pPr>
            <w:r>
              <w:rPr>
                <w:lang w:val="sr-Cyrl-RS"/>
              </w:rPr>
              <w:t>2.2.</w:t>
            </w:r>
          </w:p>
        </w:tc>
        <w:tc>
          <w:tcPr>
            <w:tcW w:w="6084" w:type="dxa"/>
            <w:shd w:val="clear" w:color="auto" w:fill="auto"/>
            <w:vAlign w:val="center"/>
          </w:tcPr>
          <w:p w:rsidR="003268F3" w:rsidRPr="000047A5" w:rsidRDefault="003268F3" w:rsidP="00723617">
            <w:pPr>
              <w:rPr>
                <w:lang w:val="sr-Cyrl-RS"/>
              </w:rPr>
            </w:pPr>
            <w:r>
              <w:rPr>
                <w:rFonts w:cs="Arial"/>
                <w:lang w:val="ru-RU"/>
              </w:rPr>
              <w:t>ДН</w:t>
            </w:r>
            <w:r w:rsidRPr="003268F3">
              <w:rPr>
                <w:rFonts w:cs="Arial"/>
                <w:lang w:val="ru-RU"/>
              </w:rPr>
              <w:t>5</w:t>
            </w:r>
            <w:r>
              <w:rPr>
                <w:rFonts w:cs="Arial"/>
                <w:lang w:val="ru-RU"/>
              </w:rPr>
              <w:t xml:space="preserve">0 НП10 </w:t>
            </w:r>
            <w:r w:rsidRPr="003268F3">
              <w:rPr>
                <w:rFonts w:cs="Arial"/>
                <w:lang w:val="ru-RU"/>
              </w:rPr>
              <w:t>уз испоруку по 2</w:t>
            </w:r>
            <w:r>
              <w:rPr>
                <w:rFonts w:cs="Arial"/>
                <w:lang w:val="ru-RU"/>
              </w:rPr>
              <w:t xml:space="preserve"> резервне мембране</w:t>
            </w:r>
          </w:p>
        </w:tc>
        <w:tc>
          <w:tcPr>
            <w:tcW w:w="992" w:type="dxa"/>
            <w:shd w:val="clear" w:color="auto" w:fill="auto"/>
          </w:tcPr>
          <w:p w:rsidR="003268F3" w:rsidRDefault="003268F3" w:rsidP="003268F3">
            <w:pPr>
              <w:jc w:val="center"/>
            </w:pPr>
            <w:r w:rsidRPr="00784A2D">
              <w:rPr>
                <w:lang w:val="sr-Cyrl-RS"/>
              </w:rPr>
              <w:t>ком</w:t>
            </w:r>
          </w:p>
        </w:tc>
        <w:tc>
          <w:tcPr>
            <w:tcW w:w="1138" w:type="dxa"/>
            <w:shd w:val="clear" w:color="auto" w:fill="auto"/>
            <w:vAlign w:val="center"/>
          </w:tcPr>
          <w:p w:rsidR="003268F3" w:rsidRPr="001A5E17" w:rsidRDefault="003268F3" w:rsidP="00723617">
            <w:pPr>
              <w:jc w:val="center"/>
            </w:pPr>
            <w:r>
              <w:t>8</w:t>
            </w:r>
          </w:p>
        </w:tc>
      </w:tr>
      <w:tr w:rsidR="003268F3" w:rsidRPr="002F5597" w:rsidTr="00723617">
        <w:trPr>
          <w:trHeight w:val="409"/>
          <w:jc w:val="center"/>
        </w:trPr>
        <w:tc>
          <w:tcPr>
            <w:tcW w:w="1193" w:type="dxa"/>
            <w:shd w:val="clear" w:color="auto" w:fill="auto"/>
            <w:vAlign w:val="center"/>
          </w:tcPr>
          <w:p w:rsidR="003268F3" w:rsidRDefault="003268F3" w:rsidP="00723617">
            <w:pPr>
              <w:jc w:val="center"/>
              <w:rPr>
                <w:lang w:val="sr-Cyrl-RS"/>
              </w:rPr>
            </w:pPr>
            <w:r>
              <w:rPr>
                <w:lang w:val="sr-Cyrl-RS"/>
              </w:rPr>
              <w:t>2.3.</w:t>
            </w:r>
          </w:p>
        </w:tc>
        <w:tc>
          <w:tcPr>
            <w:tcW w:w="6084" w:type="dxa"/>
            <w:shd w:val="clear" w:color="auto" w:fill="auto"/>
          </w:tcPr>
          <w:p w:rsidR="003268F3" w:rsidRPr="003268F3" w:rsidRDefault="003268F3" w:rsidP="00723617">
            <w:pPr>
              <w:rPr>
                <w:lang w:val="ru-RU"/>
              </w:rPr>
            </w:pPr>
            <w:r>
              <w:rPr>
                <w:rFonts w:cs="Arial"/>
                <w:lang w:val="ru-RU"/>
              </w:rPr>
              <w:t>ДН</w:t>
            </w:r>
            <w:r w:rsidRPr="003268F3">
              <w:rPr>
                <w:rFonts w:cs="Arial"/>
                <w:lang w:val="ru-RU"/>
              </w:rPr>
              <w:t>65</w:t>
            </w:r>
            <w:r>
              <w:rPr>
                <w:rFonts w:cs="Arial"/>
                <w:lang w:val="ru-RU"/>
              </w:rPr>
              <w:t xml:space="preserve"> НП10 </w:t>
            </w:r>
            <w:r w:rsidRPr="003268F3">
              <w:rPr>
                <w:rFonts w:cs="Arial"/>
                <w:lang w:val="ru-RU"/>
              </w:rPr>
              <w:t>уз испоруку по 2</w:t>
            </w:r>
            <w:r>
              <w:rPr>
                <w:rFonts w:cs="Arial"/>
                <w:lang w:val="ru-RU"/>
              </w:rPr>
              <w:t xml:space="preserve"> резервне мембране</w:t>
            </w:r>
          </w:p>
        </w:tc>
        <w:tc>
          <w:tcPr>
            <w:tcW w:w="992" w:type="dxa"/>
            <w:shd w:val="clear" w:color="auto" w:fill="auto"/>
          </w:tcPr>
          <w:p w:rsidR="003268F3" w:rsidRDefault="003268F3" w:rsidP="003268F3">
            <w:pPr>
              <w:jc w:val="center"/>
            </w:pPr>
            <w:r w:rsidRPr="00784A2D">
              <w:rPr>
                <w:lang w:val="sr-Cyrl-RS"/>
              </w:rPr>
              <w:t>ком</w:t>
            </w:r>
          </w:p>
        </w:tc>
        <w:tc>
          <w:tcPr>
            <w:tcW w:w="1138" w:type="dxa"/>
            <w:shd w:val="clear" w:color="auto" w:fill="auto"/>
            <w:vAlign w:val="center"/>
          </w:tcPr>
          <w:p w:rsidR="003268F3" w:rsidRPr="00686E7E" w:rsidRDefault="003268F3" w:rsidP="00723617">
            <w:pPr>
              <w:jc w:val="center"/>
              <w:rPr>
                <w:lang w:val="sr-Latn-RS"/>
              </w:rPr>
            </w:pPr>
            <w:r>
              <w:rPr>
                <w:lang w:val="sr-Latn-RS"/>
              </w:rPr>
              <w:t>10</w:t>
            </w:r>
          </w:p>
        </w:tc>
      </w:tr>
      <w:tr w:rsidR="003268F3" w:rsidRPr="002F5597" w:rsidTr="00723617">
        <w:trPr>
          <w:trHeight w:val="409"/>
          <w:jc w:val="center"/>
        </w:trPr>
        <w:tc>
          <w:tcPr>
            <w:tcW w:w="1193" w:type="dxa"/>
            <w:shd w:val="clear" w:color="auto" w:fill="auto"/>
            <w:vAlign w:val="center"/>
          </w:tcPr>
          <w:p w:rsidR="003268F3" w:rsidRDefault="003268F3" w:rsidP="00723617">
            <w:pPr>
              <w:jc w:val="center"/>
              <w:rPr>
                <w:lang w:val="sr-Cyrl-RS"/>
              </w:rPr>
            </w:pPr>
            <w:r>
              <w:rPr>
                <w:lang w:val="sr-Cyrl-RS"/>
              </w:rPr>
              <w:t>2.4</w:t>
            </w:r>
          </w:p>
        </w:tc>
        <w:tc>
          <w:tcPr>
            <w:tcW w:w="6084" w:type="dxa"/>
            <w:shd w:val="clear" w:color="auto" w:fill="auto"/>
          </w:tcPr>
          <w:p w:rsidR="003268F3" w:rsidRPr="003268F3" w:rsidRDefault="003268F3" w:rsidP="00723617">
            <w:pPr>
              <w:rPr>
                <w:lang w:val="ru-RU"/>
              </w:rPr>
            </w:pPr>
            <w:r>
              <w:rPr>
                <w:rFonts w:cs="Arial"/>
                <w:lang w:val="ru-RU"/>
              </w:rPr>
              <w:t>ДН</w:t>
            </w:r>
            <w:r w:rsidRPr="003268F3">
              <w:rPr>
                <w:rFonts w:cs="Arial"/>
                <w:lang w:val="ru-RU"/>
              </w:rPr>
              <w:t>8</w:t>
            </w:r>
            <w:r>
              <w:rPr>
                <w:rFonts w:cs="Arial"/>
                <w:lang w:val="ru-RU"/>
              </w:rPr>
              <w:t xml:space="preserve">0 НП10 </w:t>
            </w:r>
            <w:r w:rsidRPr="003268F3">
              <w:rPr>
                <w:rFonts w:cs="Arial"/>
                <w:lang w:val="ru-RU"/>
              </w:rPr>
              <w:t>уз испоруку по 2</w:t>
            </w:r>
            <w:r>
              <w:rPr>
                <w:rFonts w:cs="Arial"/>
                <w:lang w:val="ru-RU"/>
              </w:rPr>
              <w:t xml:space="preserve"> резервне мембране</w:t>
            </w:r>
          </w:p>
        </w:tc>
        <w:tc>
          <w:tcPr>
            <w:tcW w:w="992" w:type="dxa"/>
            <w:shd w:val="clear" w:color="auto" w:fill="auto"/>
          </w:tcPr>
          <w:p w:rsidR="003268F3" w:rsidRDefault="003268F3" w:rsidP="003268F3">
            <w:pPr>
              <w:jc w:val="center"/>
            </w:pPr>
            <w:r w:rsidRPr="00784A2D">
              <w:rPr>
                <w:lang w:val="sr-Cyrl-RS"/>
              </w:rPr>
              <w:t>ком</w:t>
            </w:r>
          </w:p>
        </w:tc>
        <w:tc>
          <w:tcPr>
            <w:tcW w:w="1138" w:type="dxa"/>
            <w:shd w:val="clear" w:color="auto" w:fill="auto"/>
            <w:vAlign w:val="center"/>
          </w:tcPr>
          <w:p w:rsidR="003268F3" w:rsidRPr="00686E7E" w:rsidRDefault="003268F3" w:rsidP="00723617">
            <w:pPr>
              <w:jc w:val="center"/>
              <w:rPr>
                <w:lang w:val="sr-Latn-RS"/>
              </w:rPr>
            </w:pPr>
            <w:r>
              <w:rPr>
                <w:lang w:val="sr-Latn-RS"/>
              </w:rPr>
              <w:t>4</w:t>
            </w:r>
          </w:p>
        </w:tc>
      </w:tr>
      <w:tr w:rsidR="003268F3" w:rsidRPr="002F5597" w:rsidTr="00723617">
        <w:trPr>
          <w:trHeight w:val="409"/>
          <w:jc w:val="center"/>
        </w:trPr>
        <w:tc>
          <w:tcPr>
            <w:tcW w:w="1193" w:type="dxa"/>
            <w:shd w:val="clear" w:color="auto" w:fill="auto"/>
            <w:vAlign w:val="center"/>
          </w:tcPr>
          <w:p w:rsidR="003268F3" w:rsidRDefault="003268F3" w:rsidP="00723617">
            <w:pPr>
              <w:jc w:val="center"/>
              <w:rPr>
                <w:lang w:val="sr-Cyrl-RS"/>
              </w:rPr>
            </w:pPr>
            <w:r>
              <w:rPr>
                <w:lang w:val="sr-Cyrl-RS"/>
              </w:rPr>
              <w:t>2.5.</w:t>
            </w:r>
          </w:p>
        </w:tc>
        <w:tc>
          <w:tcPr>
            <w:tcW w:w="6084" w:type="dxa"/>
            <w:shd w:val="clear" w:color="auto" w:fill="auto"/>
          </w:tcPr>
          <w:p w:rsidR="003268F3" w:rsidRPr="003268F3" w:rsidRDefault="003268F3" w:rsidP="00723617">
            <w:pPr>
              <w:rPr>
                <w:lang w:val="ru-RU"/>
              </w:rPr>
            </w:pPr>
            <w:r>
              <w:rPr>
                <w:rFonts w:cs="Arial"/>
                <w:lang w:val="ru-RU"/>
              </w:rPr>
              <w:t>ДН</w:t>
            </w:r>
            <w:r w:rsidRPr="003268F3">
              <w:rPr>
                <w:rFonts w:cs="Arial"/>
                <w:lang w:val="ru-RU"/>
              </w:rPr>
              <w:t>10</w:t>
            </w:r>
            <w:r>
              <w:rPr>
                <w:rFonts w:cs="Arial"/>
                <w:lang w:val="ru-RU"/>
              </w:rPr>
              <w:t xml:space="preserve">0 НП10 </w:t>
            </w:r>
            <w:r w:rsidRPr="003268F3">
              <w:rPr>
                <w:rFonts w:cs="Arial"/>
                <w:lang w:val="ru-RU"/>
              </w:rPr>
              <w:t>уз испоруку по 2</w:t>
            </w:r>
            <w:r>
              <w:rPr>
                <w:rFonts w:cs="Arial"/>
                <w:lang w:val="ru-RU"/>
              </w:rPr>
              <w:t xml:space="preserve"> резервне мембране</w:t>
            </w:r>
          </w:p>
        </w:tc>
        <w:tc>
          <w:tcPr>
            <w:tcW w:w="992" w:type="dxa"/>
            <w:shd w:val="clear" w:color="auto" w:fill="auto"/>
          </w:tcPr>
          <w:p w:rsidR="003268F3" w:rsidRDefault="003268F3" w:rsidP="003268F3">
            <w:pPr>
              <w:jc w:val="center"/>
            </w:pPr>
            <w:r w:rsidRPr="00784A2D">
              <w:rPr>
                <w:lang w:val="sr-Cyrl-RS"/>
              </w:rPr>
              <w:t>ком</w:t>
            </w:r>
          </w:p>
        </w:tc>
        <w:tc>
          <w:tcPr>
            <w:tcW w:w="1138" w:type="dxa"/>
            <w:shd w:val="clear" w:color="auto" w:fill="auto"/>
            <w:vAlign w:val="center"/>
          </w:tcPr>
          <w:p w:rsidR="003268F3" w:rsidRDefault="003268F3" w:rsidP="00723617">
            <w:pPr>
              <w:jc w:val="center"/>
            </w:pPr>
            <w:r>
              <w:t>3</w:t>
            </w:r>
          </w:p>
        </w:tc>
      </w:tr>
      <w:tr w:rsidR="003268F3" w:rsidRPr="002F5597" w:rsidTr="00723617">
        <w:trPr>
          <w:trHeight w:val="409"/>
          <w:jc w:val="center"/>
        </w:trPr>
        <w:tc>
          <w:tcPr>
            <w:tcW w:w="1193" w:type="dxa"/>
            <w:shd w:val="clear" w:color="auto" w:fill="auto"/>
            <w:vAlign w:val="center"/>
          </w:tcPr>
          <w:p w:rsidR="003268F3" w:rsidRDefault="003268F3" w:rsidP="00723617">
            <w:pPr>
              <w:jc w:val="center"/>
              <w:rPr>
                <w:lang w:val="sr-Cyrl-RS"/>
              </w:rPr>
            </w:pPr>
            <w:r>
              <w:rPr>
                <w:lang w:val="sr-Cyrl-RS"/>
              </w:rPr>
              <w:t>2.6.</w:t>
            </w:r>
          </w:p>
        </w:tc>
        <w:tc>
          <w:tcPr>
            <w:tcW w:w="6084" w:type="dxa"/>
            <w:shd w:val="clear" w:color="auto" w:fill="auto"/>
          </w:tcPr>
          <w:p w:rsidR="003268F3" w:rsidRPr="003268F3" w:rsidRDefault="003268F3" w:rsidP="00723617">
            <w:pPr>
              <w:rPr>
                <w:lang w:val="ru-RU"/>
              </w:rPr>
            </w:pPr>
            <w:r>
              <w:rPr>
                <w:rFonts w:cs="Arial"/>
                <w:lang w:val="ru-RU"/>
              </w:rPr>
              <w:t>ДН</w:t>
            </w:r>
            <w:r w:rsidRPr="003268F3">
              <w:rPr>
                <w:rFonts w:cs="Arial"/>
                <w:lang w:val="ru-RU"/>
              </w:rPr>
              <w:t>125</w:t>
            </w:r>
            <w:r>
              <w:rPr>
                <w:rFonts w:cs="Arial"/>
                <w:lang w:val="ru-RU"/>
              </w:rPr>
              <w:t xml:space="preserve"> НП10 </w:t>
            </w:r>
            <w:r w:rsidRPr="003268F3">
              <w:rPr>
                <w:rFonts w:cs="Arial"/>
                <w:lang w:val="ru-RU"/>
              </w:rPr>
              <w:t>уз испоруку по 2</w:t>
            </w:r>
            <w:r>
              <w:rPr>
                <w:rFonts w:cs="Arial"/>
                <w:lang w:val="ru-RU"/>
              </w:rPr>
              <w:t xml:space="preserve"> резервне мембране</w:t>
            </w:r>
          </w:p>
        </w:tc>
        <w:tc>
          <w:tcPr>
            <w:tcW w:w="992" w:type="dxa"/>
            <w:shd w:val="clear" w:color="auto" w:fill="auto"/>
          </w:tcPr>
          <w:p w:rsidR="003268F3" w:rsidRDefault="003268F3" w:rsidP="003268F3">
            <w:pPr>
              <w:jc w:val="center"/>
            </w:pPr>
            <w:r w:rsidRPr="00784A2D">
              <w:rPr>
                <w:lang w:val="sr-Cyrl-RS"/>
              </w:rPr>
              <w:t>ком</w:t>
            </w:r>
          </w:p>
        </w:tc>
        <w:tc>
          <w:tcPr>
            <w:tcW w:w="1138" w:type="dxa"/>
            <w:shd w:val="clear" w:color="auto" w:fill="auto"/>
            <w:vAlign w:val="center"/>
          </w:tcPr>
          <w:p w:rsidR="003268F3" w:rsidRPr="00686E7E" w:rsidRDefault="003268F3" w:rsidP="00723617">
            <w:pPr>
              <w:jc w:val="center"/>
              <w:rPr>
                <w:lang w:val="sr-Latn-RS"/>
              </w:rPr>
            </w:pPr>
            <w:r>
              <w:rPr>
                <w:lang w:val="sr-Latn-RS"/>
              </w:rPr>
              <w:t>2</w:t>
            </w:r>
          </w:p>
        </w:tc>
      </w:tr>
      <w:tr w:rsidR="003268F3" w:rsidRPr="002F5597" w:rsidTr="00723617">
        <w:trPr>
          <w:trHeight w:val="409"/>
          <w:jc w:val="center"/>
        </w:trPr>
        <w:tc>
          <w:tcPr>
            <w:tcW w:w="1193" w:type="dxa"/>
            <w:shd w:val="clear" w:color="auto" w:fill="auto"/>
            <w:vAlign w:val="center"/>
          </w:tcPr>
          <w:p w:rsidR="003268F3" w:rsidRDefault="003268F3" w:rsidP="00723617">
            <w:pPr>
              <w:jc w:val="center"/>
              <w:rPr>
                <w:lang w:val="sr-Cyrl-RS"/>
              </w:rPr>
            </w:pPr>
            <w:r>
              <w:rPr>
                <w:lang w:val="sr-Cyrl-RS"/>
              </w:rPr>
              <w:t>2.7.</w:t>
            </w:r>
          </w:p>
        </w:tc>
        <w:tc>
          <w:tcPr>
            <w:tcW w:w="6084" w:type="dxa"/>
            <w:shd w:val="clear" w:color="auto" w:fill="auto"/>
          </w:tcPr>
          <w:p w:rsidR="003268F3" w:rsidRPr="003268F3" w:rsidRDefault="003268F3" w:rsidP="00723617">
            <w:pPr>
              <w:rPr>
                <w:lang w:val="ru-RU"/>
              </w:rPr>
            </w:pPr>
            <w:r>
              <w:rPr>
                <w:rFonts w:cs="Arial"/>
                <w:lang w:val="ru-RU"/>
              </w:rPr>
              <w:t>ДН</w:t>
            </w:r>
            <w:r w:rsidRPr="003268F3">
              <w:rPr>
                <w:rFonts w:cs="Arial"/>
                <w:lang w:val="ru-RU"/>
              </w:rPr>
              <w:t>150</w:t>
            </w:r>
            <w:r>
              <w:rPr>
                <w:rFonts w:cs="Arial"/>
                <w:lang w:val="ru-RU"/>
              </w:rPr>
              <w:t xml:space="preserve"> НП10 </w:t>
            </w:r>
            <w:r w:rsidRPr="003268F3">
              <w:rPr>
                <w:rFonts w:cs="Arial"/>
                <w:lang w:val="ru-RU"/>
              </w:rPr>
              <w:t>уз испоруку по 2</w:t>
            </w:r>
            <w:r>
              <w:rPr>
                <w:rFonts w:cs="Arial"/>
                <w:lang w:val="ru-RU"/>
              </w:rPr>
              <w:t xml:space="preserve"> резервне мембране</w:t>
            </w:r>
          </w:p>
        </w:tc>
        <w:tc>
          <w:tcPr>
            <w:tcW w:w="992" w:type="dxa"/>
            <w:shd w:val="clear" w:color="auto" w:fill="auto"/>
          </w:tcPr>
          <w:p w:rsidR="003268F3" w:rsidRDefault="003268F3" w:rsidP="003268F3">
            <w:pPr>
              <w:jc w:val="center"/>
            </w:pPr>
            <w:r w:rsidRPr="00784A2D">
              <w:rPr>
                <w:lang w:val="sr-Cyrl-RS"/>
              </w:rPr>
              <w:t>ком</w:t>
            </w:r>
          </w:p>
        </w:tc>
        <w:tc>
          <w:tcPr>
            <w:tcW w:w="1138" w:type="dxa"/>
            <w:shd w:val="clear" w:color="auto" w:fill="auto"/>
            <w:vAlign w:val="center"/>
          </w:tcPr>
          <w:p w:rsidR="003268F3" w:rsidRPr="00686E7E" w:rsidRDefault="003268F3" w:rsidP="00723617">
            <w:pPr>
              <w:jc w:val="center"/>
              <w:rPr>
                <w:lang w:val="sr-Latn-RS"/>
              </w:rPr>
            </w:pPr>
            <w:r>
              <w:rPr>
                <w:lang w:val="sr-Latn-RS"/>
              </w:rPr>
              <w:t>2</w:t>
            </w:r>
          </w:p>
        </w:tc>
      </w:tr>
      <w:tr w:rsidR="003268F3" w:rsidRPr="00C82211" w:rsidTr="003268F3">
        <w:trPr>
          <w:trHeight w:val="409"/>
          <w:jc w:val="center"/>
        </w:trPr>
        <w:tc>
          <w:tcPr>
            <w:tcW w:w="1193" w:type="dxa"/>
            <w:shd w:val="clear" w:color="auto" w:fill="auto"/>
            <w:vAlign w:val="center"/>
          </w:tcPr>
          <w:p w:rsidR="003268F3" w:rsidRDefault="003268F3" w:rsidP="00723617">
            <w:pPr>
              <w:jc w:val="center"/>
              <w:rPr>
                <w:lang w:val="sr-Cyrl-RS"/>
              </w:rPr>
            </w:pPr>
            <w:r>
              <w:rPr>
                <w:lang w:val="sr-Cyrl-RS"/>
              </w:rPr>
              <w:t>3.</w:t>
            </w:r>
          </w:p>
        </w:tc>
        <w:tc>
          <w:tcPr>
            <w:tcW w:w="6084" w:type="dxa"/>
            <w:shd w:val="clear" w:color="auto" w:fill="auto"/>
          </w:tcPr>
          <w:p w:rsidR="003268F3" w:rsidRPr="000719F6" w:rsidRDefault="003268F3" w:rsidP="00723617">
            <w:pPr>
              <w:rPr>
                <w:rFonts w:cs="Arial"/>
                <w:b/>
                <w:lang w:val="ru-RU"/>
              </w:rPr>
            </w:pPr>
            <w:r w:rsidRPr="000719F6">
              <w:rPr>
                <w:b/>
                <w:lang w:val="sr-Cyrl-RS"/>
              </w:rPr>
              <w:t>Гумирање цеви и сложених елемената уз спољну  антикорозиону заштиту</w:t>
            </w:r>
          </w:p>
        </w:tc>
        <w:tc>
          <w:tcPr>
            <w:tcW w:w="992" w:type="dxa"/>
            <w:shd w:val="clear" w:color="auto" w:fill="auto"/>
            <w:vAlign w:val="center"/>
          </w:tcPr>
          <w:p w:rsidR="003268F3" w:rsidRDefault="003268F3" w:rsidP="00723617">
            <w:pPr>
              <w:jc w:val="center"/>
              <w:rPr>
                <w:lang w:val="sr-Cyrl-RS"/>
              </w:rPr>
            </w:pPr>
          </w:p>
        </w:tc>
        <w:tc>
          <w:tcPr>
            <w:tcW w:w="1138" w:type="dxa"/>
            <w:shd w:val="clear" w:color="auto" w:fill="auto"/>
            <w:vAlign w:val="center"/>
          </w:tcPr>
          <w:p w:rsidR="003268F3" w:rsidRDefault="003268F3" w:rsidP="00723617">
            <w:pPr>
              <w:jc w:val="center"/>
              <w:rPr>
                <w:lang w:val="sr-Latn-RS"/>
              </w:rPr>
            </w:pPr>
          </w:p>
        </w:tc>
      </w:tr>
      <w:tr w:rsidR="003268F3" w:rsidRPr="002F5597" w:rsidTr="003268F3">
        <w:trPr>
          <w:trHeight w:val="409"/>
          <w:jc w:val="center"/>
        </w:trPr>
        <w:tc>
          <w:tcPr>
            <w:tcW w:w="1193" w:type="dxa"/>
            <w:shd w:val="clear" w:color="auto" w:fill="auto"/>
            <w:vAlign w:val="center"/>
          </w:tcPr>
          <w:p w:rsidR="003268F3" w:rsidRDefault="003268F3" w:rsidP="00723617">
            <w:pPr>
              <w:jc w:val="center"/>
              <w:rPr>
                <w:lang w:val="sr-Cyrl-RS"/>
              </w:rPr>
            </w:pPr>
            <w:r>
              <w:rPr>
                <w:lang w:val="sr-Cyrl-RS"/>
              </w:rPr>
              <w:t>3.1</w:t>
            </w:r>
          </w:p>
        </w:tc>
        <w:tc>
          <w:tcPr>
            <w:tcW w:w="6084" w:type="dxa"/>
            <w:shd w:val="clear" w:color="auto" w:fill="auto"/>
          </w:tcPr>
          <w:p w:rsidR="003268F3" w:rsidRPr="003268F3" w:rsidRDefault="003268F3" w:rsidP="00723617">
            <w:pPr>
              <w:rPr>
                <w:lang w:val="ru-RU"/>
              </w:rPr>
            </w:pPr>
            <w:r>
              <w:rPr>
                <w:rFonts w:cs="Arial"/>
                <w:lang w:val="ru-RU"/>
              </w:rPr>
              <w:t>Челична цев  са летећим прирубницама са обе стране НО50 – НО</w:t>
            </w:r>
            <w:r w:rsidRPr="003268F3">
              <w:rPr>
                <w:rFonts w:cs="Arial"/>
                <w:lang w:val="ru-RU"/>
              </w:rPr>
              <w:t>100</w:t>
            </w:r>
            <w:r>
              <w:rPr>
                <w:rFonts w:cs="Arial"/>
                <w:lang w:val="ru-RU"/>
              </w:rPr>
              <w:t xml:space="preserve"> НП10</w:t>
            </w:r>
          </w:p>
        </w:tc>
        <w:tc>
          <w:tcPr>
            <w:tcW w:w="992" w:type="dxa"/>
            <w:shd w:val="clear" w:color="auto" w:fill="auto"/>
            <w:vAlign w:val="center"/>
          </w:tcPr>
          <w:p w:rsidR="003268F3" w:rsidRPr="00602084" w:rsidRDefault="003268F3" w:rsidP="00723617">
            <w:pPr>
              <w:jc w:val="center"/>
              <w:rPr>
                <w:lang w:val="sr-Cyrl-RS"/>
              </w:rPr>
            </w:pPr>
            <w:r>
              <w:rPr>
                <w:rFonts w:cs="Arial"/>
              </w:rPr>
              <w:t>m²</w:t>
            </w:r>
          </w:p>
        </w:tc>
        <w:tc>
          <w:tcPr>
            <w:tcW w:w="1138" w:type="dxa"/>
            <w:shd w:val="clear" w:color="auto" w:fill="auto"/>
            <w:vAlign w:val="center"/>
          </w:tcPr>
          <w:p w:rsidR="003268F3" w:rsidRPr="00686E7E" w:rsidRDefault="003268F3" w:rsidP="00723617">
            <w:pPr>
              <w:jc w:val="center"/>
              <w:rPr>
                <w:lang w:val="sr-Latn-RS"/>
              </w:rPr>
            </w:pPr>
            <w:r>
              <w:rPr>
                <w:lang w:val="sr-Latn-RS"/>
              </w:rPr>
              <w:t>3</w:t>
            </w:r>
          </w:p>
        </w:tc>
      </w:tr>
      <w:tr w:rsidR="003268F3" w:rsidRPr="002F5597" w:rsidTr="003268F3">
        <w:trPr>
          <w:trHeight w:val="409"/>
          <w:jc w:val="center"/>
        </w:trPr>
        <w:tc>
          <w:tcPr>
            <w:tcW w:w="1193" w:type="dxa"/>
            <w:shd w:val="clear" w:color="auto" w:fill="auto"/>
            <w:vAlign w:val="center"/>
          </w:tcPr>
          <w:p w:rsidR="003268F3" w:rsidRDefault="003268F3" w:rsidP="00723617">
            <w:pPr>
              <w:jc w:val="center"/>
              <w:rPr>
                <w:lang w:val="sr-Cyrl-RS"/>
              </w:rPr>
            </w:pPr>
            <w:r>
              <w:rPr>
                <w:lang w:val="sr-Cyrl-RS"/>
              </w:rPr>
              <w:t>3.2</w:t>
            </w:r>
          </w:p>
        </w:tc>
        <w:tc>
          <w:tcPr>
            <w:tcW w:w="6084" w:type="dxa"/>
            <w:shd w:val="clear" w:color="auto" w:fill="auto"/>
          </w:tcPr>
          <w:p w:rsidR="003268F3" w:rsidRPr="003268F3" w:rsidRDefault="003268F3" w:rsidP="00723617">
            <w:pPr>
              <w:rPr>
                <w:lang w:val="ru-RU"/>
              </w:rPr>
            </w:pPr>
            <w:r>
              <w:rPr>
                <w:rFonts w:cs="Arial"/>
                <w:lang w:val="ru-RU"/>
              </w:rPr>
              <w:t>Челична цев  са летећим прирубницама са обе стране НО100 – НО150 НП10</w:t>
            </w:r>
          </w:p>
        </w:tc>
        <w:tc>
          <w:tcPr>
            <w:tcW w:w="992" w:type="dxa"/>
            <w:shd w:val="clear" w:color="auto" w:fill="auto"/>
            <w:vAlign w:val="center"/>
          </w:tcPr>
          <w:p w:rsidR="003268F3" w:rsidRPr="000647E5" w:rsidRDefault="003268F3" w:rsidP="00723617">
            <w:pPr>
              <w:jc w:val="center"/>
            </w:pPr>
            <w:r>
              <w:rPr>
                <w:rFonts w:cs="Arial"/>
              </w:rPr>
              <w:t>m²</w:t>
            </w:r>
          </w:p>
        </w:tc>
        <w:tc>
          <w:tcPr>
            <w:tcW w:w="1138" w:type="dxa"/>
            <w:shd w:val="clear" w:color="auto" w:fill="auto"/>
            <w:vAlign w:val="center"/>
          </w:tcPr>
          <w:p w:rsidR="003268F3" w:rsidRPr="00686E7E" w:rsidRDefault="003268F3" w:rsidP="00723617">
            <w:pPr>
              <w:jc w:val="center"/>
              <w:rPr>
                <w:lang w:val="sr-Latn-RS"/>
              </w:rPr>
            </w:pPr>
            <w:r>
              <w:rPr>
                <w:lang w:val="sr-Cyrl-RS"/>
              </w:rPr>
              <w:t>10</w:t>
            </w:r>
          </w:p>
        </w:tc>
      </w:tr>
      <w:tr w:rsidR="003268F3" w:rsidRPr="002F5597" w:rsidTr="003268F3">
        <w:trPr>
          <w:trHeight w:val="409"/>
          <w:jc w:val="center"/>
        </w:trPr>
        <w:tc>
          <w:tcPr>
            <w:tcW w:w="1193" w:type="dxa"/>
            <w:shd w:val="clear" w:color="auto" w:fill="auto"/>
            <w:vAlign w:val="center"/>
          </w:tcPr>
          <w:p w:rsidR="003268F3" w:rsidRDefault="003268F3" w:rsidP="00723617">
            <w:pPr>
              <w:jc w:val="center"/>
              <w:rPr>
                <w:lang w:val="sr-Cyrl-RS"/>
              </w:rPr>
            </w:pPr>
            <w:r>
              <w:rPr>
                <w:lang w:val="sr-Cyrl-RS"/>
              </w:rPr>
              <w:t>3.3</w:t>
            </w:r>
          </w:p>
        </w:tc>
        <w:tc>
          <w:tcPr>
            <w:tcW w:w="6084" w:type="dxa"/>
            <w:shd w:val="clear" w:color="auto" w:fill="auto"/>
          </w:tcPr>
          <w:p w:rsidR="003268F3" w:rsidRPr="003268F3" w:rsidRDefault="003268F3" w:rsidP="00723617">
            <w:pPr>
              <w:rPr>
                <w:lang w:val="ru-RU"/>
              </w:rPr>
            </w:pPr>
            <w:r>
              <w:rPr>
                <w:rFonts w:cs="Arial"/>
                <w:lang w:val="ru-RU"/>
              </w:rPr>
              <w:t>Челично колено са прирубницама са обе стране НО40 – НО</w:t>
            </w:r>
            <w:r w:rsidRPr="003268F3">
              <w:rPr>
                <w:rFonts w:cs="Arial"/>
                <w:lang w:val="ru-RU"/>
              </w:rPr>
              <w:t>100</w:t>
            </w:r>
            <w:r>
              <w:rPr>
                <w:rFonts w:cs="Arial"/>
                <w:lang w:val="ru-RU"/>
              </w:rPr>
              <w:t xml:space="preserve"> НП10 дужине 2Д</w:t>
            </w:r>
          </w:p>
        </w:tc>
        <w:tc>
          <w:tcPr>
            <w:tcW w:w="992" w:type="dxa"/>
            <w:shd w:val="clear" w:color="auto" w:fill="auto"/>
            <w:vAlign w:val="center"/>
          </w:tcPr>
          <w:p w:rsidR="003268F3" w:rsidRPr="00961A82" w:rsidRDefault="003268F3" w:rsidP="00723617">
            <w:pPr>
              <w:jc w:val="center"/>
            </w:pPr>
            <w:r>
              <w:rPr>
                <w:rFonts w:cs="Arial"/>
              </w:rPr>
              <w:t>m²</w:t>
            </w:r>
          </w:p>
        </w:tc>
        <w:tc>
          <w:tcPr>
            <w:tcW w:w="1138" w:type="dxa"/>
            <w:shd w:val="clear" w:color="auto" w:fill="auto"/>
            <w:vAlign w:val="center"/>
          </w:tcPr>
          <w:p w:rsidR="003268F3" w:rsidRPr="00686E7E" w:rsidRDefault="003268F3" w:rsidP="00723617">
            <w:pPr>
              <w:jc w:val="center"/>
              <w:rPr>
                <w:lang w:val="sr-Latn-RS"/>
              </w:rPr>
            </w:pPr>
            <w:r>
              <w:rPr>
                <w:lang w:val="sr-Latn-RS"/>
              </w:rPr>
              <w:t>2</w:t>
            </w:r>
          </w:p>
        </w:tc>
      </w:tr>
      <w:tr w:rsidR="003268F3" w:rsidRPr="002F5597" w:rsidTr="003268F3">
        <w:trPr>
          <w:trHeight w:val="409"/>
          <w:jc w:val="center"/>
        </w:trPr>
        <w:tc>
          <w:tcPr>
            <w:tcW w:w="1193" w:type="dxa"/>
            <w:shd w:val="clear" w:color="auto" w:fill="auto"/>
            <w:vAlign w:val="center"/>
          </w:tcPr>
          <w:p w:rsidR="003268F3" w:rsidRDefault="003268F3" w:rsidP="00723617">
            <w:pPr>
              <w:jc w:val="center"/>
              <w:rPr>
                <w:lang w:val="sr-Cyrl-RS"/>
              </w:rPr>
            </w:pPr>
            <w:r>
              <w:rPr>
                <w:lang w:val="sr-Cyrl-RS"/>
              </w:rPr>
              <w:t>3.4</w:t>
            </w:r>
          </w:p>
        </w:tc>
        <w:tc>
          <w:tcPr>
            <w:tcW w:w="6084" w:type="dxa"/>
            <w:shd w:val="clear" w:color="auto" w:fill="auto"/>
          </w:tcPr>
          <w:p w:rsidR="003268F3" w:rsidRPr="003268F3" w:rsidRDefault="003268F3" w:rsidP="00723617">
            <w:pPr>
              <w:rPr>
                <w:lang w:val="ru-RU"/>
              </w:rPr>
            </w:pPr>
            <w:r>
              <w:rPr>
                <w:rFonts w:cs="Arial"/>
                <w:lang w:val="ru-RU"/>
              </w:rPr>
              <w:t>Челично колено са прирубницама са обе стране НО100 – НО150 НП10 дужине 2Д</w:t>
            </w:r>
          </w:p>
        </w:tc>
        <w:tc>
          <w:tcPr>
            <w:tcW w:w="992" w:type="dxa"/>
            <w:shd w:val="clear" w:color="auto" w:fill="auto"/>
            <w:vAlign w:val="center"/>
          </w:tcPr>
          <w:p w:rsidR="003268F3" w:rsidRPr="00A254BE" w:rsidRDefault="003268F3" w:rsidP="00723617">
            <w:pPr>
              <w:jc w:val="center"/>
            </w:pPr>
            <w:r>
              <w:rPr>
                <w:rFonts w:cs="Arial"/>
              </w:rPr>
              <w:t>m²</w:t>
            </w:r>
          </w:p>
        </w:tc>
        <w:tc>
          <w:tcPr>
            <w:tcW w:w="1138" w:type="dxa"/>
            <w:shd w:val="clear" w:color="auto" w:fill="auto"/>
            <w:vAlign w:val="center"/>
          </w:tcPr>
          <w:p w:rsidR="003268F3" w:rsidRPr="00686E7E" w:rsidRDefault="003268F3" w:rsidP="00723617">
            <w:pPr>
              <w:jc w:val="center"/>
              <w:rPr>
                <w:lang w:val="sr-Latn-RS"/>
              </w:rPr>
            </w:pPr>
            <w:r>
              <w:rPr>
                <w:lang w:val="sr-Latn-RS"/>
              </w:rPr>
              <w:t>4</w:t>
            </w:r>
          </w:p>
        </w:tc>
      </w:tr>
      <w:tr w:rsidR="003268F3" w:rsidRPr="002F5597" w:rsidTr="003268F3">
        <w:trPr>
          <w:trHeight w:val="409"/>
          <w:jc w:val="center"/>
        </w:trPr>
        <w:tc>
          <w:tcPr>
            <w:tcW w:w="1193" w:type="dxa"/>
            <w:shd w:val="clear" w:color="auto" w:fill="auto"/>
            <w:vAlign w:val="center"/>
          </w:tcPr>
          <w:p w:rsidR="003268F3" w:rsidRDefault="003268F3" w:rsidP="00723617">
            <w:pPr>
              <w:jc w:val="center"/>
              <w:rPr>
                <w:lang w:val="sr-Cyrl-RS"/>
              </w:rPr>
            </w:pPr>
            <w:r>
              <w:rPr>
                <w:lang w:val="sr-Cyrl-RS"/>
              </w:rPr>
              <w:t>3.5</w:t>
            </w:r>
          </w:p>
        </w:tc>
        <w:tc>
          <w:tcPr>
            <w:tcW w:w="6084" w:type="dxa"/>
            <w:shd w:val="clear" w:color="auto" w:fill="auto"/>
          </w:tcPr>
          <w:p w:rsidR="003268F3" w:rsidRPr="003268F3" w:rsidRDefault="003268F3" w:rsidP="00723617">
            <w:pPr>
              <w:rPr>
                <w:lang w:val="ru-RU"/>
              </w:rPr>
            </w:pPr>
            <w:r>
              <w:rPr>
                <w:rFonts w:cs="Arial"/>
                <w:lang w:val="ru-RU"/>
              </w:rPr>
              <w:t>Челични Т-комад  са летећим прирубницама НО40 - НО150 НП10</w:t>
            </w:r>
          </w:p>
        </w:tc>
        <w:tc>
          <w:tcPr>
            <w:tcW w:w="992" w:type="dxa"/>
            <w:shd w:val="clear" w:color="auto" w:fill="auto"/>
            <w:vAlign w:val="center"/>
          </w:tcPr>
          <w:p w:rsidR="003268F3" w:rsidRPr="00364D6F" w:rsidRDefault="003268F3" w:rsidP="00723617">
            <w:pPr>
              <w:jc w:val="center"/>
            </w:pPr>
            <w:r>
              <w:rPr>
                <w:rFonts w:cs="Arial"/>
              </w:rPr>
              <w:t>m²</w:t>
            </w:r>
          </w:p>
        </w:tc>
        <w:tc>
          <w:tcPr>
            <w:tcW w:w="1138" w:type="dxa"/>
            <w:shd w:val="clear" w:color="auto" w:fill="auto"/>
            <w:vAlign w:val="center"/>
          </w:tcPr>
          <w:p w:rsidR="003268F3" w:rsidRPr="00686E7E" w:rsidRDefault="003268F3" w:rsidP="00723617">
            <w:pPr>
              <w:jc w:val="center"/>
              <w:rPr>
                <w:lang w:val="sr-Latn-RS"/>
              </w:rPr>
            </w:pPr>
            <w:r>
              <w:rPr>
                <w:lang w:val="sr-Latn-RS"/>
              </w:rPr>
              <w:t>2</w:t>
            </w:r>
          </w:p>
        </w:tc>
      </w:tr>
      <w:tr w:rsidR="003268F3" w:rsidRPr="002F5597" w:rsidTr="003268F3">
        <w:trPr>
          <w:trHeight w:val="409"/>
          <w:jc w:val="center"/>
        </w:trPr>
        <w:tc>
          <w:tcPr>
            <w:tcW w:w="1193" w:type="dxa"/>
            <w:shd w:val="clear" w:color="auto" w:fill="auto"/>
            <w:vAlign w:val="center"/>
          </w:tcPr>
          <w:p w:rsidR="003268F3" w:rsidRDefault="003268F3" w:rsidP="00723617">
            <w:pPr>
              <w:jc w:val="center"/>
              <w:rPr>
                <w:lang w:val="sr-Cyrl-RS"/>
              </w:rPr>
            </w:pPr>
            <w:r>
              <w:rPr>
                <w:lang w:val="sr-Cyrl-RS"/>
              </w:rPr>
              <w:t>3.6</w:t>
            </w:r>
          </w:p>
        </w:tc>
        <w:tc>
          <w:tcPr>
            <w:tcW w:w="6084" w:type="dxa"/>
            <w:shd w:val="clear" w:color="auto" w:fill="auto"/>
          </w:tcPr>
          <w:p w:rsidR="003268F3" w:rsidRPr="003268F3" w:rsidRDefault="003268F3" w:rsidP="00723617">
            <w:pPr>
              <w:rPr>
                <w:lang w:val="ru-RU"/>
              </w:rPr>
            </w:pPr>
            <w:r>
              <w:rPr>
                <w:rFonts w:cs="Arial"/>
                <w:lang w:val="ru-RU"/>
              </w:rPr>
              <w:t>Редуцир  са прирубницама са обе стране</w:t>
            </w:r>
          </w:p>
        </w:tc>
        <w:tc>
          <w:tcPr>
            <w:tcW w:w="992" w:type="dxa"/>
            <w:shd w:val="clear" w:color="auto" w:fill="auto"/>
            <w:vAlign w:val="center"/>
          </w:tcPr>
          <w:p w:rsidR="003268F3" w:rsidRPr="00C33FD0" w:rsidRDefault="003268F3" w:rsidP="00723617">
            <w:pPr>
              <w:jc w:val="center"/>
            </w:pPr>
            <w:r>
              <w:rPr>
                <w:rFonts w:cs="Arial"/>
              </w:rPr>
              <w:t>m²</w:t>
            </w:r>
          </w:p>
        </w:tc>
        <w:tc>
          <w:tcPr>
            <w:tcW w:w="1138" w:type="dxa"/>
            <w:shd w:val="clear" w:color="auto" w:fill="auto"/>
            <w:vAlign w:val="center"/>
          </w:tcPr>
          <w:p w:rsidR="003268F3" w:rsidRPr="00686E7E" w:rsidRDefault="003268F3" w:rsidP="00723617">
            <w:pPr>
              <w:jc w:val="center"/>
              <w:rPr>
                <w:lang w:val="sr-Latn-RS"/>
              </w:rPr>
            </w:pPr>
            <w:r>
              <w:rPr>
                <w:lang w:val="sr-Latn-RS"/>
              </w:rPr>
              <w:t>1</w:t>
            </w:r>
          </w:p>
        </w:tc>
      </w:tr>
      <w:tr w:rsidR="003268F3" w:rsidRPr="002F5597" w:rsidTr="003268F3">
        <w:trPr>
          <w:trHeight w:val="409"/>
          <w:jc w:val="center"/>
        </w:trPr>
        <w:tc>
          <w:tcPr>
            <w:tcW w:w="1193" w:type="dxa"/>
            <w:shd w:val="clear" w:color="auto" w:fill="auto"/>
            <w:vAlign w:val="center"/>
          </w:tcPr>
          <w:p w:rsidR="003268F3" w:rsidRDefault="003268F3" w:rsidP="00723617">
            <w:pPr>
              <w:jc w:val="center"/>
              <w:rPr>
                <w:lang w:val="sr-Cyrl-RS"/>
              </w:rPr>
            </w:pPr>
            <w:r>
              <w:rPr>
                <w:lang w:val="sr-Cyrl-RS"/>
              </w:rPr>
              <w:t>3.7</w:t>
            </w:r>
          </w:p>
        </w:tc>
        <w:tc>
          <w:tcPr>
            <w:tcW w:w="6084" w:type="dxa"/>
            <w:shd w:val="clear" w:color="auto" w:fill="auto"/>
          </w:tcPr>
          <w:p w:rsidR="003268F3" w:rsidRPr="003268F3" w:rsidRDefault="003268F3" w:rsidP="00723617">
            <w:pPr>
              <w:rPr>
                <w:lang w:val="ru-RU"/>
              </w:rPr>
            </w:pPr>
            <w:r>
              <w:rPr>
                <w:rFonts w:cs="Arial"/>
                <w:lang w:val="ru-RU"/>
              </w:rPr>
              <w:t>АКЗ комплет епокси систем,основни премаз 2</w:t>
            </w:r>
            <w:r>
              <w:rPr>
                <w:rFonts w:cs="Arial"/>
              </w:rPr>
              <w:t>x</w:t>
            </w:r>
            <w:r>
              <w:rPr>
                <w:rFonts w:cs="Arial"/>
                <w:lang w:val="ru-RU"/>
              </w:rPr>
              <w:t>30µ</w:t>
            </w:r>
            <w:r>
              <w:rPr>
                <w:rFonts w:cs="Arial"/>
              </w:rPr>
              <w:t>m</w:t>
            </w:r>
            <w:r>
              <w:rPr>
                <w:rFonts w:cs="Arial"/>
                <w:lang w:val="ru-RU"/>
              </w:rPr>
              <w:t>, међупремаз 1</w:t>
            </w:r>
            <w:r>
              <w:rPr>
                <w:rFonts w:cs="Arial"/>
              </w:rPr>
              <w:t>x</w:t>
            </w:r>
            <w:r>
              <w:rPr>
                <w:rFonts w:cs="Arial"/>
                <w:lang w:val="ru-RU"/>
              </w:rPr>
              <w:t>100µ</w:t>
            </w:r>
            <w:r>
              <w:rPr>
                <w:rFonts w:cs="Arial"/>
              </w:rPr>
              <w:t>m</w:t>
            </w:r>
            <w:r>
              <w:rPr>
                <w:rFonts w:cs="Arial"/>
                <w:lang w:val="ru-RU"/>
              </w:rPr>
              <w:t xml:space="preserve"> и завршни премаз 2</w:t>
            </w:r>
            <w:r>
              <w:rPr>
                <w:rFonts w:cs="Arial"/>
              </w:rPr>
              <w:t>x</w:t>
            </w:r>
            <w:r>
              <w:rPr>
                <w:rFonts w:cs="Arial"/>
                <w:lang w:val="ru-RU"/>
              </w:rPr>
              <w:t>30µ</w:t>
            </w:r>
            <w:r>
              <w:rPr>
                <w:rFonts w:cs="Arial"/>
              </w:rPr>
              <w:t>m</w:t>
            </w:r>
          </w:p>
        </w:tc>
        <w:tc>
          <w:tcPr>
            <w:tcW w:w="992" w:type="dxa"/>
            <w:shd w:val="clear" w:color="auto" w:fill="auto"/>
            <w:vAlign w:val="center"/>
          </w:tcPr>
          <w:p w:rsidR="003268F3" w:rsidRPr="00602084" w:rsidRDefault="003268F3" w:rsidP="00723617">
            <w:pPr>
              <w:jc w:val="center"/>
              <w:rPr>
                <w:lang w:val="sr-Cyrl-RS"/>
              </w:rPr>
            </w:pPr>
            <w:r>
              <w:rPr>
                <w:rFonts w:cs="Arial"/>
              </w:rPr>
              <w:t>m²</w:t>
            </w:r>
          </w:p>
        </w:tc>
        <w:tc>
          <w:tcPr>
            <w:tcW w:w="1138" w:type="dxa"/>
            <w:shd w:val="clear" w:color="auto" w:fill="auto"/>
            <w:vAlign w:val="center"/>
          </w:tcPr>
          <w:p w:rsidR="003268F3" w:rsidRPr="00686E7E" w:rsidRDefault="003268F3" w:rsidP="00723617">
            <w:pPr>
              <w:jc w:val="center"/>
              <w:rPr>
                <w:lang w:val="sr-Latn-RS"/>
              </w:rPr>
            </w:pPr>
            <w:r>
              <w:rPr>
                <w:lang w:val="sr-Latn-RS"/>
              </w:rPr>
              <w:t>50</w:t>
            </w:r>
          </w:p>
        </w:tc>
      </w:tr>
      <w:tr w:rsidR="003268F3" w:rsidRPr="002F5597" w:rsidTr="003268F3">
        <w:trPr>
          <w:trHeight w:val="409"/>
          <w:jc w:val="center"/>
        </w:trPr>
        <w:tc>
          <w:tcPr>
            <w:tcW w:w="1193" w:type="dxa"/>
            <w:shd w:val="clear" w:color="auto" w:fill="auto"/>
            <w:vAlign w:val="center"/>
          </w:tcPr>
          <w:p w:rsidR="003268F3" w:rsidRDefault="003268F3" w:rsidP="00723617">
            <w:pPr>
              <w:jc w:val="center"/>
              <w:rPr>
                <w:lang w:val="sr-Cyrl-RS"/>
              </w:rPr>
            </w:pPr>
            <w:r>
              <w:rPr>
                <w:lang w:val="sr-Cyrl-RS"/>
              </w:rPr>
              <w:t>4.</w:t>
            </w:r>
          </w:p>
        </w:tc>
        <w:tc>
          <w:tcPr>
            <w:tcW w:w="6084" w:type="dxa"/>
            <w:shd w:val="clear" w:color="auto" w:fill="auto"/>
          </w:tcPr>
          <w:p w:rsidR="003268F3" w:rsidRPr="00AA4C57" w:rsidRDefault="003268F3" w:rsidP="00723617">
            <w:pPr>
              <w:rPr>
                <w:rFonts w:cs="Arial"/>
                <w:bCs/>
                <w:sz w:val="24"/>
                <w:szCs w:val="24"/>
              </w:rPr>
            </w:pPr>
            <w:r w:rsidRPr="00AA4C57">
              <w:rPr>
                <w:rFonts w:cs="Arial"/>
                <w:bCs/>
                <w:sz w:val="24"/>
                <w:szCs w:val="24"/>
                <w:lang w:val="sr-Cyrl-RS"/>
              </w:rPr>
              <w:t>Гумене спојнице</w:t>
            </w:r>
            <w:r w:rsidRPr="00AA4C57">
              <w:rPr>
                <w:rFonts w:cs="Arial"/>
                <w:bCs/>
                <w:sz w:val="24"/>
                <w:szCs w:val="24"/>
              </w:rPr>
              <w:t xml:space="preserve"> Ø30/18x20</w:t>
            </w:r>
          </w:p>
        </w:tc>
        <w:tc>
          <w:tcPr>
            <w:tcW w:w="992" w:type="dxa"/>
            <w:shd w:val="clear" w:color="auto" w:fill="auto"/>
            <w:vAlign w:val="center"/>
          </w:tcPr>
          <w:p w:rsidR="003268F3" w:rsidRPr="00602084" w:rsidRDefault="003268F3" w:rsidP="00723617">
            <w:pPr>
              <w:jc w:val="center"/>
              <w:rPr>
                <w:lang w:val="sr-Cyrl-RS"/>
              </w:rPr>
            </w:pPr>
            <w:r>
              <w:rPr>
                <w:lang w:val="sr-Cyrl-RS"/>
              </w:rPr>
              <w:t>ком</w:t>
            </w:r>
          </w:p>
        </w:tc>
        <w:tc>
          <w:tcPr>
            <w:tcW w:w="1138" w:type="dxa"/>
            <w:shd w:val="clear" w:color="auto" w:fill="auto"/>
            <w:vAlign w:val="center"/>
          </w:tcPr>
          <w:p w:rsidR="003268F3" w:rsidRPr="00686E7E" w:rsidRDefault="003268F3" w:rsidP="00723617">
            <w:pPr>
              <w:jc w:val="center"/>
              <w:rPr>
                <w:lang w:val="sr-Latn-RS"/>
              </w:rPr>
            </w:pPr>
            <w:r>
              <w:rPr>
                <w:lang w:val="sr-Latn-RS"/>
              </w:rPr>
              <w:t>50</w:t>
            </w:r>
          </w:p>
        </w:tc>
      </w:tr>
      <w:tr w:rsidR="003268F3" w:rsidRPr="002F5597" w:rsidTr="003268F3">
        <w:trPr>
          <w:trHeight w:val="409"/>
          <w:jc w:val="center"/>
        </w:trPr>
        <w:tc>
          <w:tcPr>
            <w:tcW w:w="1193" w:type="dxa"/>
            <w:shd w:val="clear" w:color="auto" w:fill="auto"/>
            <w:vAlign w:val="center"/>
          </w:tcPr>
          <w:p w:rsidR="003268F3" w:rsidRDefault="003268F3" w:rsidP="00723617">
            <w:pPr>
              <w:jc w:val="center"/>
              <w:rPr>
                <w:lang w:val="sr-Cyrl-RS"/>
              </w:rPr>
            </w:pPr>
            <w:r>
              <w:rPr>
                <w:lang w:val="sr-Cyrl-RS"/>
              </w:rPr>
              <w:t>4.1.</w:t>
            </w:r>
          </w:p>
        </w:tc>
        <w:tc>
          <w:tcPr>
            <w:tcW w:w="6084" w:type="dxa"/>
            <w:shd w:val="clear" w:color="auto" w:fill="auto"/>
          </w:tcPr>
          <w:p w:rsidR="003268F3" w:rsidRPr="00AA4C57" w:rsidRDefault="003268F3" w:rsidP="00723617">
            <w:pPr>
              <w:rPr>
                <w:rFonts w:cs="Arial"/>
                <w:bCs/>
                <w:sz w:val="24"/>
                <w:szCs w:val="24"/>
                <w:lang w:val="sr-Cyrl-RS"/>
              </w:rPr>
            </w:pPr>
            <w:r w:rsidRPr="00AA4C57">
              <w:rPr>
                <w:rFonts w:cs="Arial"/>
                <w:bCs/>
                <w:sz w:val="24"/>
                <w:szCs w:val="24"/>
                <w:lang w:val="sr-Cyrl-RS"/>
              </w:rPr>
              <w:t>Гумени део за реактор</w:t>
            </w:r>
            <w:r w:rsidRPr="003268F3">
              <w:rPr>
                <w:rFonts w:cs="Arial"/>
                <w:bCs/>
                <w:sz w:val="24"/>
                <w:szCs w:val="24"/>
                <w:lang w:val="ru-RU"/>
              </w:rPr>
              <w:t xml:space="preserve"> Ø74/47</w:t>
            </w:r>
            <w:r w:rsidRPr="00AA4C57">
              <w:rPr>
                <w:rFonts w:cs="Arial"/>
                <w:bCs/>
                <w:sz w:val="24"/>
                <w:szCs w:val="24"/>
              </w:rPr>
              <w:t>x</w:t>
            </w:r>
            <w:r w:rsidRPr="003268F3">
              <w:rPr>
                <w:rFonts w:cs="Arial"/>
                <w:bCs/>
                <w:sz w:val="24"/>
                <w:szCs w:val="24"/>
                <w:lang w:val="ru-RU"/>
              </w:rPr>
              <w:t>46</w:t>
            </w:r>
          </w:p>
        </w:tc>
        <w:tc>
          <w:tcPr>
            <w:tcW w:w="992" w:type="dxa"/>
            <w:shd w:val="clear" w:color="auto" w:fill="auto"/>
            <w:vAlign w:val="center"/>
          </w:tcPr>
          <w:p w:rsidR="003268F3" w:rsidRPr="00C54846" w:rsidRDefault="003268F3" w:rsidP="00723617">
            <w:pPr>
              <w:jc w:val="center"/>
            </w:pPr>
            <w:r>
              <w:rPr>
                <w:lang w:val="sr-Cyrl-RS"/>
              </w:rPr>
              <w:t>ком</w:t>
            </w:r>
          </w:p>
        </w:tc>
        <w:tc>
          <w:tcPr>
            <w:tcW w:w="1138" w:type="dxa"/>
            <w:shd w:val="clear" w:color="auto" w:fill="auto"/>
            <w:vAlign w:val="center"/>
          </w:tcPr>
          <w:p w:rsidR="003268F3" w:rsidRPr="00686E7E" w:rsidRDefault="003268F3" w:rsidP="00723617">
            <w:pPr>
              <w:jc w:val="center"/>
              <w:rPr>
                <w:lang w:val="sr-Latn-RS"/>
              </w:rPr>
            </w:pPr>
            <w:r>
              <w:rPr>
                <w:lang w:val="sr-Latn-RS"/>
              </w:rPr>
              <w:t>20</w:t>
            </w:r>
          </w:p>
        </w:tc>
      </w:tr>
      <w:tr w:rsidR="003268F3" w:rsidRPr="002F5597" w:rsidTr="003268F3">
        <w:trPr>
          <w:trHeight w:val="409"/>
          <w:jc w:val="center"/>
        </w:trPr>
        <w:tc>
          <w:tcPr>
            <w:tcW w:w="1193" w:type="dxa"/>
            <w:shd w:val="clear" w:color="auto" w:fill="auto"/>
            <w:vAlign w:val="center"/>
          </w:tcPr>
          <w:p w:rsidR="003268F3" w:rsidRDefault="003268F3" w:rsidP="00723617">
            <w:pPr>
              <w:jc w:val="center"/>
              <w:rPr>
                <w:lang w:val="sr-Cyrl-RS"/>
              </w:rPr>
            </w:pPr>
            <w:r>
              <w:rPr>
                <w:lang w:val="sr-Cyrl-RS"/>
              </w:rPr>
              <w:t>4.2.</w:t>
            </w:r>
          </w:p>
        </w:tc>
        <w:tc>
          <w:tcPr>
            <w:tcW w:w="6084" w:type="dxa"/>
            <w:shd w:val="clear" w:color="auto" w:fill="auto"/>
          </w:tcPr>
          <w:p w:rsidR="003268F3" w:rsidRPr="00AA4C57" w:rsidRDefault="003268F3" w:rsidP="00723617">
            <w:pPr>
              <w:rPr>
                <w:rFonts w:cs="Arial"/>
                <w:bCs/>
                <w:sz w:val="24"/>
                <w:szCs w:val="24"/>
                <w:lang w:val="sr-Cyrl-RS"/>
              </w:rPr>
            </w:pPr>
            <w:r w:rsidRPr="00AA4C57">
              <w:rPr>
                <w:rFonts w:cs="Arial"/>
                <w:bCs/>
                <w:sz w:val="24"/>
                <w:szCs w:val="24"/>
                <w:lang w:val="sr-Cyrl-RS"/>
              </w:rPr>
              <w:t>Армирана мембрана</w:t>
            </w:r>
            <w:r w:rsidRPr="00AA4C57">
              <w:rPr>
                <w:rFonts w:cs="Arial"/>
                <w:bCs/>
                <w:sz w:val="24"/>
                <w:szCs w:val="24"/>
              </w:rPr>
              <w:t xml:space="preserve"> 135x135x8</w:t>
            </w:r>
          </w:p>
        </w:tc>
        <w:tc>
          <w:tcPr>
            <w:tcW w:w="992" w:type="dxa"/>
            <w:shd w:val="clear" w:color="auto" w:fill="auto"/>
            <w:vAlign w:val="center"/>
          </w:tcPr>
          <w:p w:rsidR="003268F3" w:rsidRPr="00C54846" w:rsidRDefault="003268F3" w:rsidP="00723617">
            <w:pPr>
              <w:jc w:val="center"/>
            </w:pPr>
            <w:r>
              <w:rPr>
                <w:lang w:val="sr-Cyrl-RS"/>
              </w:rPr>
              <w:t>ком</w:t>
            </w:r>
          </w:p>
        </w:tc>
        <w:tc>
          <w:tcPr>
            <w:tcW w:w="1138" w:type="dxa"/>
            <w:shd w:val="clear" w:color="auto" w:fill="auto"/>
            <w:vAlign w:val="center"/>
          </w:tcPr>
          <w:p w:rsidR="003268F3" w:rsidRPr="00686E7E" w:rsidRDefault="003268F3" w:rsidP="00723617">
            <w:pPr>
              <w:jc w:val="center"/>
              <w:rPr>
                <w:lang w:val="sr-Latn-RS"/>
              </w:rPr>
            </w:pPr>
            <w:r>
              <w:rPr>
                <w:lang w:val="sr-Latn-RS"/>
              </w:rPr>
              <w:t>20</w:t>
            </w:r>
          </w:p>
        </w:tc>
      </w:tr>
      <w:tr w:rsidR="003268F3" w:rsidRPr="002F5597" w:rsidTr="003268F3">
        <w:trPr>
          <w:trHeight w:val="409"/>
          <w:jc w:val="center"/>
        </w:trPr>
        <w:tc>
          <w:tcPr>
            <w:tcW w:w="1193" w:type="dxa"/>
            <w:shd w:val="clear" w:color="auto" w:fill="auto"/>
            <w:vAlign w:val="center"/>
          </w:tcPr>
          <w:p w:rsidR="003268F3" w:rsidRDefault="003268F3" w:rsidP="00723617">
            <w:pPr>
              <w:jc w:val="center"/>
              <w:rPr>
                <w:lang w:val="sr-Cyrl-RS"/>
              </w:rPr>
            </w:pPr>
            <w:r>
              <w:rPr>
                <w:lang w:val="sr-Cyrl-RS"/>
              </w:rPr>
              <w:t>4.3.</w:t>
            </w:r>
          </w:p>
        </w:tc>
        <w:tc>
          <w:tcPr>
            <w:tcW w:w="6084" w:type="dxa"/>
            <w:shd w:val="clear" w:color="auto" w:fill="auto"/>
          </w:tcPr>
          <w:p w:rsidR="003268F3" w:rsidRPr="00AA4C57" w:rsidRDefault="003268F3" w:rsidP="00723617">
            <w:pPr>
              <w:rPr>
                <w:rFonts w:cs="Arial"/>
                <w:bCs/>
                <w:sz w:val="24"/>
                <w:szCs w:val="24"/>
                <w:lang w:val="sr-Cyrl-RS"/>
              </w:rPr>
            </w:pPr>
            <w:r w:rsidRPr="00AA4C57">
              <w:rPr>
                <w:rFonts w:cs="Arial"/>
                <w:bCs/>
                <w:sz w:val="24"/>
                <w:szCs w:val="24"/>
                <w:lang w:val="sr-Cyrl-RS"/>
              </w:rPr>
              <w:t>Армирана мембрана</w:t>
            </w:r>
            <w:r w:rsidRPr="00AA4C57">
              <w:rPr>
                <w:rFonts w:cs="Arial"/>
                <w:bCs/>
                <w:sz w:val="24"/>
                <w:szCs w:val="24"/>
              </w:rPr>
              <w:t>116x116x6</w:t>
            </w:r>
          </w:p>
        </w:tc>
        <w:tc>
          <w:tcPr>
            <w:tcW w:w="992" w:type="dxa"/>
            <w:shd w:val="clear" w:color="auto" w:fill="auto"/>
            <w:vAlign w:val="center"/>
          </w:tcPr>
          <w:p w:rsidR="003268F3" w:rsidRPr="00C54846" w:rsidRDefault="003268F3" w:rsidP="00723617">
            <w:pPr>
              <w:jc w:val="center"/>
            </w:pPr>
            <w:r>
              <w:rPr>
                <w:lang w:val="sr-Cyrl-RS"/>
              </w:rPr>
              <w:t>ком</w:t>
            </w:r>
          </w:p>
        </w:tc>
        <w:tc>
          <w:tcPr>
            <w:tcW w:w="1138" w:type="dxa"/>
            <w:shd w:val="clear" w:color="auto" w:fill="auto"/>
            <w:vAlign w:val="center"/>
          </w:tcPr>
          <w:p w:rsidR="003268F3" w:rsidRPr="00686E7E" w:rsidRDefault="003268F3" w:rsidP="00723617">
            <w:pPr>
              <w:jc w:val="center"/>
              <w:rPr>
                <w:lang w:val="sr-Latn-RS"/>
              </w:rPr>
            </w:pPr>
            <w:r>
              <w:rPr>
                <w:lang w:val="sr-Latn-RS"/>
              </w:rPr>
              <w:t>20</w:t>
            </w:r>
          </w:p>
        </w:tc>
      </w:tr>
      <w:tr w:rsidR="003268F3" w:rsidRPr="002F5597" w:rsidTr="003268F3">
        <w:trPr>
          <w:trHeight w:val="409"/>
          <w:jc w:val="center"/>
        </w:trPr>
        <w:tc>
          <w:tcPr>
            <w:tcW w:w="1193" w:type="dxa"/>
            <w:shd w:val="clear" w:color="auto" w:fill="auto"/>
            <w:vAlign w:val="center"/>
          </w:tcPr>
          <w:p w:rsidR="003268F3" w:rsidRDefault="003268F3" w:rsidP="00723617">
            <w:pPr>
              <w:jc w:val="center"/>
              <w:rPr>
                <w:lang w:val="sr-Cyrl-RS"/>
              </w:rPr>
            </w:pPr>
            <w:r>
              <w:rPr>
                <w:lang w:val="sr-Cyrl-RS"/>
              </w:rPr>
              <w:t>4.4.</w:t>
            </w:r>
          </w:p>
        </w:tc>
        <w:tc>
          <w:tcPr>
            <w:tcW w:w="6084" w:type="dxa"/>
            <w:shd w:val="clear" w:color="auto" w:fill="auto"/>
          </w:tcPr>
          <w:p w:rsidR="003268F3" w:rsidRPr="00451636" w:rsidRDefault="003268F3" w:rsidP="00723617">
            <w:pPr>
              <w:rPr>
                <w:rFonts w:cs="Arial"/>
                <w:b/>
                <w:bCs/>
                <w:sz w:val="20"/>
                <w:szCs w:val="20"/>
                <w:lang w:val="sr-Cyrl-RS"/>
              </w:rPr>
            </w:pPr>
            <w:r>
              <w:rPr>
                <w:rFonts w:cs="Arial"/>
                <w:b/>
                <w:bCs/>
                <w:sz w:val="20"/>
                <w:szCs w:val="20"/>
              </w:rPr>
              <w:t xml:space="preserve"> </w:t>
            </w:r>
            <w:r w:rsidRPr="00AA4C57">
              <w:rPr>
                <w:rFonts w:cs="Arial"/>
                <w:bCs/>
                <w:sz w:val="24"/>
                <w:szCs w:val="24"/>
                <w:lang w:val="sr-Cyrl-RS"/>
              </w:rPr>
              <w:t>Армирана мембрана</w:t>
            </w:r>
            <w:r>
              <w:rPr>
                <w:rFonts w:cs="Arial"/>
                <w:b/>
                <w:bCs/>
                <w:sz w:val="20"/>
                <w:szCs w:val="20"/>
              </w:rPr>
              <w:t xml:space="preserve"> 96x96x6</w:t>
            </w:r>
          </w:p>
        </w:tc>
        <w:tc>
          <w:tcPr>
            <w:tcW w:w="992" w:type="dxa"/>
            <w:shd w:val="clear" w:color="auto" w:fill="auto"/>
            <w:vAlign w:val="center"/>
          </w:tcPr>
          <w:p w:rsidR="003268F3" w:rsidRPr="00C54846" w:rsidRDefault="003268F3" w:rsidP="00723617">
            <w:pPr>
              <w:jc w:val="center"/>
            </w:pPr>
            <w:r>
              <w:rPr>
                <w:lang w:val="sr-Cyrl-RS"/>
              </w:rPr>
              <w:t>ком</w:t>
            </w:r>
          </w:p>
        </w:tc>
        <w:tc>
          <w:tcPr>
            <w:tcW w:w="1138" w:type="dxa"/>
            <w:shd w:val="clear" w:color="auto" w:fill="auto"/>
            <w:vAlign w:val="center"/>
          </w:tcPr>
          <w:p w:rsidR="003268F3" w:rsidRPr="00686E7E" w:rsidRDefault="003268F3" w:rsidP="00723617">
            <w:pPr>
              <w:jc w:val="center"/>
              <w:rPr>
                <w:lang w:val="sr-Latn-RS"/>
              </w:rPr>
            </w:pPr>
            <w:r>
              <w:rPr>
                <w:lang w:val="sr-Latn-RS"/>
              </w:rPr>
              <w:t>20</w:t>
            </w:r>
          </w:p>
        </w:tc>
      </w:tr>
      <w:tr w:rsidR="003268F3" w:rsidRPr="002F5597" w:rsidTr="003268F3">
        <w:trPr>
          <w:trHeight w:val="409"/>
          <w:jc w:val="center"/>
        </w:trPr>
        <w:tc>
          <w:tcPr>
            <w:tcW w:w="1193" w:type="dxa"/>
            <w:shd w:val="clear" w:color="auto" w:fill="auto"/>
            <w:vAlign w:val="center"/>
          </w:tcPr>
          <w:p w:rsidR="003268F3" w:rsidRDefault="003268F3" w:rsidP="00723617">
            <w:pPr>
              <w:jc w:val="center"/>
              <w:rPr>
                <w:lang w:val="sr-Cyrl-RS"/>
              </w:rPr>
            </w:pPr>
            <w:r>
              <w:rPr>
                <w:lang w:val="sr-Cyrl-RS"/>
              </w:rPr>
              <w:lastRenderedPageBreak/>
              <w:t>4.5.</w:t>
            </w:r>
          </w:p>
        </w:tc>
        <w:tc>
          <w:tcPr>
            <w:tcW w:w="6084" w:type="dxa"/>
            <w:shd w:val="clear" w:color="auto" w:fill="auto"/>
          </w:tcPr>
          <w:p w:rsidR="003268F3" w:rsidRPr="00E40839" w:rsidRDefault="003268F3" w:rsidP="00723617">
            <w:pPr>
              <w:rPr>
                <w:rFonts w:cs="Arial"/>
                <w:bCs/>
                <w:sz w:val="24"/>
                <w:szCs w:val="24"/>
                <w:lang w:val="sr-Cyrl-RS"/>
              </w:rPr>
            </w:pPr>
            <w:r w:rsidRPr="00E40839">
              <w:rPr>
                <w:rFonts w:cs="Arial"/>
                <w:bCs/>
                <w:sz w:val="24"/>
                <w:szCs w:val="24"/>
                <w:lang w:val="sr-Cyrl-RS"/>
              </w:rPr>
              <w:t>ГП</w:t>
            </w:r>
            <w:r w:rsidRPr="003268F3">
              <w:rPr>
                <w:rFonts w:cs="Arial"/>
                <w:bCs/>
                <w:sz w:val="24"/>
                <w:szCs w:val="24"/>
                <w:lang w:val="ru-RU"/>
              </w:rPr>
              <w:t xml:space="preserve"> 3</w:t>
            </w:r>
            <w:r w:rsidRPr="00E40839">
              <w:rPr>
                <w:rFonts w:cs="Arial"/>
                <w:bCs/>
                <w:sz w:val="24"/>
                <w:szCs w:val="24"/>
              </w:rPr>
              <w:t>X</w:t>
            </w:r>
            <w:r w:rsidRPr="003268F3">
              <w:rPr>
                <w:rFonts w:cs="Arial"/>
                <w:bCs/>
                <w:sz w:val="24"/>
                <w:szCs w:val="24"/>
                <w:lang w:val="ru-RU"/>
              </w:rPr>
              <w:t xml:space="preserve">1000 </w:t>
            </w:r>
            <w:r w:rsidRPr="00E40839">
              <w:rPr>
                <w:rFonts w:cs="Arial"/>
                <w:bCs/>
                <w:sz w:val="24"/>
                <w:szCs w:val="24"/>
                <w:lang w:val="sr-Cyrl-RS"/>
              </w:rPr>
              <w:t xml:space="preserve"> киселоотпорна </w:t>
            </w:r>
            <w:r w:rsidRPr="003268F3">
              <w:rPr>
                <w:rFonts w:cs="Arial"/>
                <w:bCs/>
                <w:sz w:val="24"/>
                <w:szCs w:val="24"/>
                <w:lang w:val="ru-RU"/>
              </w:rPr>
              <w:t xml:space="preserve">- </w:t>
            </w:r>
            <w:r w:rsidRPr="00E40839">
              <w:rPr>
                <w:rFonts w:cs="Arial"/>
                <w:bCs/>
                <w:sz w:val="24"/>
                <w:szCs w:val="24"/>
                <w:lang w:val="sr-Cyrl-RS"/>
              </w:rPr>
              <w:t>ролна</w:t>
            </w:r>
            <w:r w:rsidRPr="003268F3">
              <w:rPr>
                <w:rFonts w:cs="Arial"/>
                <w:bCs/>
                <w:sz w:val="24"/>
                <w:szCs w:val="24"/>
                <w:lang w:val="ru-RU"/>
              </w:rPr>
              <w:t xml:space="preserve"> 10 </w:t>
            </w:r>
            <w:r w:rsidRPr="00E40839">
              <w:rPr>
                <w:rFonts w:cs="Arial"/>
                <w:bCs/>
                <w:sz w:val="24"/>
                <w:szCs w:val="24"/>
              </w:rPr>
              <w:t>m</w:t>
            </w:r>
          </w:p>
        </w:tc>
        <w:tc>
          <w:tcPr>
            <w:tcW w:w="992" w:type="dxa"/>
            <w:shd w:val="clear" w:color="auto" w:fill="auto"/>
            <w:vAlign w:val="center"/>
          </w:tcPr>
          <w:p w:rsidR="003268F3" w:rsidRPr="00C54846" w:rsidRDefault="003268F3" w:rsidP="00723617">
            <w:pPr>
              <w:jc w:val="center"/>
            </w:pPr>
            <w:r>
              <w:rPr>
                <w:lang w:val="sr-Cyrl-RS"/>
              </w:rPr>
              <w:t>ком</w:t>
            </w:r>
          </w:p>
        </w:tc>
        <w:tc>
          <w:tcPr>
            <w:tcW w:w="1138" w:type="dxa"/>
            <w:shd w:val="clear" w:color="auto" w:fill="auto"/>
            <w:vAlign w:val="center"/>
          </w:tcPr>
          <w:p w:rsidR="003268F3" w:rsidRPr="00686E7E" w:rsidRDefault="003268F3" w:rsidP="00723617">
            <w:pPr>
              <w:jc w:val="center"/>
              <w:rPr>
                <w:lang w:val="sr-Latn-RS"/>
              </w:rPr>
            </w:pPr>
            <w:r>
              <w:rPr>
                <w:lang w:val="sr-Latn-RS"/>
              </w:rPr>
              <w:t>1</w:t>
            </w:r>
          </w:p>
        </w:tc>
      </w:tr>
      <w:tr w:rsidR="003268F3" w:rsidRPr="002F5597" w:rsidTr="003268F3">
        <w:trPr>
          <w:trHeight w:val="409"/>
          <w:jc w:val="center"/>
        </w:trPr>
        <w:tc>
          <w:tcPr>
            <w:tcW w:w="1193" w:type="dxa"/>
            <w:shd w:val="clear" w:color="auto" w:fill="auto"/>
            <w:vAlign w:val="center"/>
          </w:tcPr>
          <w:p w:rsidR="003268F3" w:rsidRDefault="003268F3" w:rsidP="00723617">
            <w:pPr>
              <w:jc w:val="center"/>
              <w:rPr>
                <w:lang w:val="sr-Cyrl-RS"/>
              </w:rPr>
            </w:pPr>
            <w:r>
              <w:rPr>
                <w:lang w:val="sr-Cyrl-RS"/>
              </w:rPr>
              <w:t>4.6.</w:t>
            </w:r>
          </w:p>
        </w:tc>
        <w:tc>
          <w:tcPr>
            <w:tcW w:w="6084" w:type="dxa"/>
            <w:shd w:val="clear" w:color="auto" w:fill="auto"/>
          </w:tcPr>
          <w:p w:rsidR="003268F3" w:rsidRPr="00E40839" w:rsidRDefault="003268F3" w:rsidP="00723617">
            <w:pPr>
              <w:rPr>
                <w:rFonts w:cs="Arial"/>
                <w:bCs/>
                <w:sz w:val="24"/>
                <w:szCs w:val="24"/>
                <w:lang w:val="sr-Cyrl-RS"/>
              </w:rPr>
            </w:pPr>
            <w:r w:rsidRPr="00E40839">
              <w:rPr>
                <w:rFonts w:cs="Arial"/>
                <w:bCs/>
                <w:sz w:val="24"/>
                <w:szCs w:val="24"/>
                <w:lang w:val="sr-Cyrl-RS"/>
              </w:rPr>
              <w:t>ГП</w:t>
            </w:r>
            <w:r w:rsidRPr="003268F3">
              <w:rPr>
                <w:rFonts w:cs="Arial"/>
                <w:bCs/>
                <w:sz w:val="24"/>
                <w:szCs w:val="24"/>
                <w:lang w:val="ru-RU"/>
              </w:rPr>
              <w:t xml:space="preserve"> 4</w:t>
            </w:r>
            <w:r w:rsidRPr="00E40839">
              <w:rPr>
                <w:rFonts w:cs="Arial"/>
                <w:bCs/>
                <w:sz w:val="24"/>
                <w:szCs w:val="24"/>
              </w:rPr>
              <w:t>X</w:t>
            </w:r>
            <w:r w:rsidRPr="003268F3">
              <w:rPr>
                <w:rFonts w:cs="Arial"/>
                <w:bCs/>
                <w:sz w:val="24"/>
                <w:szCs w:val="24"/>
                <w:lang w:val="ru-RU"/>
              </w:rPr>
              <w:t xml:space="preserve">1000 </w:t>
            </w:r>
            <w:r w:rsidRPr="00E40839">
              <w:rPr>
                <w:rFonts w:cs="Arial"/>
                <w:bCs/>
                <w:sz w:val="24"/>
                <w:szCs w:val="24"/>
                <w:lang w:val="sr-Cyrl-RS"/>
              </w:rPr>
              <w:t xml:space="preserve">киселоотпорна </w:t>
            </w:r>
            <w:r w:rsidRPr="003268F3">
              <w:rPr>
                <w:rFonts w:cs="Arial"/>
                <w:bCs/>
                <w:sz w:val="24"/>
                <w:szCs w:val="24"/>
                <w:lang w:val="ru-RU"/>
              </w:rPr>
              <w:t xml:space="preserve">- </w:t>
            </w:r>
            <w:r w:rsidRPr="00E40839">
              <w:rPr>
                <w:rFonts w:cs="Arial"/>
                <w:bCs/>
                <w:sz w:val="24"/>
                <w:szCs w:val="24"/>
                <w:lang w:val="sr-Cyrl-RS"/>
              </w:rPr>
              <w:t>ролна</w:t>
            </w:r>
            <w:r w:rsidRPr="003268F3">
              <w:rPr>
                <w:rFonts w:cs="Arial"/>
                <w:bCs/>
                <w:sz w:val="24"/>
                <w:szCs w:val="24"/>
                <w:lang w:val="ru-RU"/>
              </w:rPr>
              <w:t xml:space="preserve"> 10 </w:t>
            </w:r>
            <w:r w:rsidRPr="00E40839">
              <w:rPr>
                <w:rFonts w:cs="Arial"/>
                <w:bCs/>
                <w:sz w:val="24"/>
                <w:szCs w:val="24"/>
              </w:rPr>
              <w:t>m</w:t>
            </w:r>
          </w:p>
        </w:tc>
        <w:tc>
          <w:tcPr>
            <w:tcW w:w="992" w:type="dxa"/>
            <w:shd w:val="clear" w:color="auto" w:fill="auto"/>
            <w:vAlign w:val="center"/>
          </w:tcPr>
          <w:p w:rsidR="003268F3" w:rsidRPr="00C54846" w:rsidRDefault="003268F3" w:rsidP="00723617">
            <w:pPr>
              <w:jc w:val="center"/>
            </w:pPr>
            <w:r>
              <w:rPr>
                <w:lang w:val="sr-Cyrl-RS"/>
              </w:rPr>
              <w:t>ком</w:t>
            </w:r>
          </w:p>
        </w:tc>
        <w:tc>
          <w:tcPr>
            <w:tcW w:w="1138" w:type="dxa"/>
            <w:shd w:val="clear" w:color="auto" w:fill="auto"/>
            <w:vAlign w:val="center"/>
          </w:tcPr>
          <w:p w:rsidR="003268F3" w:rsidRPr="00686E7E" w:rsidRDefault="003268F3" w:rsidP="00723617">
            <w:pPr>
              <w:jc w:val="center"/>
              <w:rPr>
                <w:lang w:val="sr-Latn-RS"/>
              </w:rPr>
            </w:pPr>
            <w:r>
              <w:rPr>
                <w:lang w:val="sr-Latn-RS"/>
              </w:rPr>
              <w:t>1</w:t>
            </w:r>
          </w:p>
        </w:tc>
      </w:tr>
      <w:tr w:rsidR="003268F3" w:rsidRPr="002F5597" w:rsidTr="003268F3">
        <w:trPr>
          <w:trHeight w:val="409"/>
          <w:jc w:val="center"/>
        </w:trPr>
        <w:tc>
          <w:tcPr>
            <w:tcW w:w="1193" w:type="dxa"/>
            <w:shd w:val="clear" w:color="auto" w:fill="auto"/>
            <w:vAlign w:val="center"/>
          </w:tcPr>
          <w:p w:rsidR="003268F3" w:rsidRDefault="003268F3" w:rsidP="00723617">
            <w:pPr>
              <w:jc w:val="center"/>
              <w:rPr>
                <w:lang w:val="sr-Cyrl-RS"/>
              </w:rPr>
            </w:pPr>
            <w:r>
              <w:rPr>
                <w:lang w:val="sr-Cyrl-RS"/>
              </w:rPr>
              <w:t>5.</w:t>
            </w:r>
          </w:p>
        </w:tc>
        <w:tc>
          <w:tcPr>
            <w:tcW w:w="6084" w:type="dxa"/>
            <w:shd w:val="clear" w:color="auto" w:fill="auto"/>
          </w:tcPr>
          <w:p w:rsidR="003268F3" w:rsidRPr="00C54846" w:rsidRDefault="003268F3" w:rsidP="00723617">
            <w:r>
              <w:rPr>
                <w:rFonts w:cs="Arial"/>
              </w:rPr>
              <w:t>Рад сервисера на интервенцијама.</w:t>
            </w:r>
          </w:p>
        </w:tc>
        <w:tc>
          <w:tcPr>
            <w:tcW w:w="992" w:type="dxa"/>
            <w:shd w:val="clear" w:color="auto" w:fill="auto"/>
            <w:vAlign w:val="center"/>
          </w:tcPr>
          <w:p w:rsidR="003268F3" w:rsidRPr="00451636" w:rsidRDefault="003268F3" w:rsidP="00723617">
            <w:pPr>
              <w:jc w:val="center"/>
              <w:rPr>
                <w:lang w:val="sr-Cyrl-RS"/>
              </w:rPr>
            </w:pPr>
            <w:r>
              <w:rPr>
                <w:lang w:val="sr-Cyrl-RS"/>
              </w:rPr>
              <w:t>нч</w:t>
            </w:r>
          </w:p>
        </w:tc>
        <w:tc>
          <w:tcPr>
            <w:tcW w:w="1138" w:type="dxa"/>
            <w:shd w:val="clear" w:color="auto" w:fill="auto"/>
            <w:vAlign w:val="center"/>
          </w:tcPr>
          <w:p w:rsidR="003268F3" w:rsidRPr="005709A5" w:rsidRDefault="003268F3" w:rsidP="00723617">
            <w:pPr>
              <w:jc w:val="center"/>
              <w:rPr>
                <w:lang w:val="sr-Cyrl-RS"/>
              </w:rPr>
            </w:pPr>
            <w:r>
              <w:rPr>
                <w:lang w:val="sr-Cyrl-RS"/>
              </w:rPr>
              <w:t>80</w:t>
            </w:r>
          </w:p>
        </w:tc>
      </w:tr>
    </w:tbl>
    <w:p w:rsidR="002D373D" w:rsidRDefault="002D373D" w:rsidP="00565480">
      <w:pPr>
        <w:spacing w:before="0" w:after="200" w:line="276" w:lineRule="auto"/>
        <w:ind w:left="720"/>
        <w:contextualSpacing/>
        <w:jc w:val="left"/>
        <w:rPr>
          <w:rFonts w:cs="Arial"/>
          <w:sz w:val="24"/>
          <w:szCs w:val="24"/>
          <w:lang w:val="ru-RU" w:eastAsia="hr-HR"/>
        </w:rPr>
      </w:pPr>
    </w:p>
    <w:p w:rsidR="002F5597" w:rsidRDefault="0053035C" w:rsidP="0053035C">
      <w:pPr>
        <w:spacing w:before="0" w:after="200" w:line="276" w:lineRule="auto"/>
        <w:contextualSpacing/>
        <w:jc w:val="left"/>
        <w:rPr>
          <w:rFonts w:cs="Arial"/>
          <w:sz w:val="24"/>
          <w:szCs w:val="24"/>
          <w:lang w:val="ru-RU" w:eastAsia="hr-HR"/>
        </w:rPr>
      </w:pPr>
      <w:r w:rsidRPr="0053035C">
        <w:rPr>
          <w:rFonts w:cs="Arial"/>
          <w:b/>
          <w:u w:val="single"/>
          <w:lang w:val="sr-Cyrl-CS" w:eastAsia="hr-HR"/>
        </w:rPr>
        <w:t>Напомена:</w:t>
      </w:r>
      <w:r>
        <w:rPr>
          <w:rFonts w:cs="Arial"/>
          <w:lang w:val="sr-Cyrl-CS" w:eastAsia="hr-HR"/>
        </w:rPr>
        <w:t xml:space="preserve"> </w:t>
      </w:r>
      <w:r w:rsidR="00D71CCA" w:rsidRPr="00D71CCA">
        <w:rPr>
          <w:rFonts w:cs="Arial"/>
          <w:lang w:val="sr-Latn-CS"/>
        </w:rPr>
        <w:t>Спецификацијом је предвиђен сервисер са свим потребним алатом и опремом за интервенције на појединим деловима инсталација. Број сервисера по доласку зависи од обима и сложености посла.</w:t>
      </w:r>
    </w:p>
    <w:p w:rsidR="002D373D" w:rsidRDefault="002D373D" w:rsidP="00565480">
      <w:pPr>
        <w:spacing w:before="0" w:after="200" w:line="276" w:lineRule="auto"/>
        <w:ind w:left="720"/>
        <w:contextualSpacing/>
        <w:jc w:val="left"/>
        <w:rPr>
          <w:rFonts w:cs="Arial"/>
          <w:sz w:val="24"/>
          <w:szCs w:val="24"/>
          <w:lang w:val="ru-RU" w:eastAsia="hr-HR"/>
        </w:rPr>
      </w:pPr>
    </w:p>
    <w:p w:rsidR="003C05F8" w:rsidRDefault="003C05F8" w:rsidP="003C05F8">
      <w:pPr>
        <w:spacing w:before="0" w:after="200" w:line="276" w:lineRule="auto"/>
        <w:contextualSpacing/>
        <w:rPr>
          <w:rFonts w:cs="Arial"/>
          <w:b/>
          <w:lang w:val="sr-Cyrl-CS" w:eastAsia="hr-HR"/>
        </w:rPr>
      </w:pPr>
      <w:r w:rsidRPr="003C05F8">
        <w:rPr>
          <w:rFonts w:cs="Arial"/>
          <w:b/>
          <w:lang w:val="sr-Cyrl-CS" w:eastAsia="ar-SA"/>
        </w:rPr>
        <w:t>3.2.</w:t>
      </w:r>
      <w:r w:rsidR="006E20CF">
        <w:rPr>
          <w:rFonts w:cs="Arial"/>
          <w:b/>
          <w:lang w:val="sr-Cyrl-CS" w:eastAsia="ar-SA"/>
        </w:rPr>
        <w:t>1</w:t>
      </w:r>
      <w:r w:rsidRPr="003C05F8">
        <w:rPr>
          <w:rFonts w:cs="Arial"/>
          <w:b/>
          <w:lang w:val="sr-Cyrl-CS" w:eastAsia="ar-SA"/>
        </w:rPr>
        <w:t xml:space="preserve">. </w:t>
      </w:r>
      <w:r>
        <w:rPr>
          <w:rFonts w:cs="Arial"/>
          <w:b/>
          <w:lang w:val="sr-Cyrl-CS" w:eastAsia="hr-HR"/>
        </w:rPr>
        <w:t>Техничка документација која се достављају приликом испоруке/извршења</w:t>
      </w:r>
      <w:r w:rsidRPr="003C05F8">
        <w:rPr>
          <w:rFonts w:cs="Arial"/>
          <w:lang w:val="sr-Cyrl-RS"/>
        </w:rPr>
        <w:t xml:space="preserve"> </w:t>
      </w:r>
      <w:r w:rsidRPr="003C05F8">
        <w:rPr>
          <w:rFonts w:cs="Arial"/>
          <w:b/>
          <w:lang w:val="sr-Cyrl-RS"/>
        </w:rPr>
        <w:t xml:space="preserve">за партију </w:t>
      </w:r>
      <w:r>
        <w:rPr>
          <w:rFonts w:cs="Arial"/>
          <w:b/>
          <w:lang w:val="sr-Cyrl-RS"/>
        </w:rPr>
        <w:t>2</w:t>
      </w:r>
      <w:r w:rsidRPr="003C05F8">
        <w:rPr>
          <w:rFonts w:cs="Arial"/>
          <w:b/>
          <w:lang w:val="sr-Cyrl-CS" w:eastAsia="hr-HR"/>
        </w:rPr>
        <w:t>:</w:t>
      </w:r>
    </w:p>
    <w:p w:rsidR="006E20CF" w:rsidRDefault="003C05F8" w:rsidP="003C05F8">
      <w:pPr>
        <w:spacing w:before="0" w:after="200" w:line="276" w:lineRule="auto"/>
        <w:ind w:left="720"/>
        <w:contextualSpacing/>
        <w:jc w:val="left"/>
        <w:rPr>
          <w:rFonts w:cs="Arial"/>
          <w:lang w:val="sr-Cyrl-RS" w:eastAsia="hr-HR"/>
        </w:rPr>
      </w:pPr>
      <w:r w:rsidRPr="003C05F8">
        <w:rPr>
          <w:rFonts w:cs="Arial"/>
          <w:lang w:val="sr-Cyrl-CS" w:eastAsia="hr-HR"/>
        </w:rPr>
        <w:t xml:space="preserve">- оригинални </w:t>
      </w:r>
      <w:r w:rsidRPr="003C05F8">
        <w:rPr>
          <w:rFonts w:cs="Arial"/>
          <w:lang w:val="sr-Cyrl-RS" w:eastAsia="hr-HR"/>
        </w:rPr>
        <w:t>атести од произвођача материјала</w:t>
      </w:r>
    </w:p>
    <w:p w:rsidR="003C05F8" w:rsidRDefault="006E20CF" w:rsidP="003C05F8">
      <w:pPr>
        <w:spacing w:before="0" w:after="200" w:line="276" w:lineRule="auto"/>
        <w:ind w:left="720"/>
        <w:contextualSpacing/>
        <w:jc w:val="left"/>
        <w:rPr>
          <w:rFonts w:cs="Arial"/>
          <w:lang w:val="sr-Cyrl-RS" w:eastAsia="hr-HR"/>
        </w:rPr>
      </w:pPr>
      <w:r>
        <w:rPr>
          <w:rFonts w:cs="Arial"/>
          <w:lang w:val="sr-Cyrl-RS" w:eastAsia="hr-HR"/>
        </w:rPr>
        <w:t xml:space="preserve">- </w:t>
      </w:r>
      <w:r w:rsidRPr="0053035C">
        <w:rPr>
          <w:rFonts w:eastAsia="Calibri" w:cs="Arial"/>
          <w:lang w:val="sr-Latn-CS"/>
        </w:rPr>
        <w:t>дијаграм</w:t>
      </w:r>
      <w:r>
        <w:rPr>
          <w:rFonts w:eastAsia="Calibri" w:cs="Arial"/>
          <w:lang w:val="sr-Cyrl-RS"/>
        </w:rPr>
        <w:t>и</w:t>
      </w:r>
      <w:r w:rsidRPr="0053035C">
        <w:rPr>
          <w:rFonts w:eastAsia="Calibri" w:cs="Arial"/>
          <w:lang w:val="sr-Latn-CS"/>
        </w:rPr>
        <w:t xml:space="preserve"> вулканизације</w:t>
      </w:r>
      <w:r w:rsidR="003C05F8" w:rsidRPr="0053035C">
        <w:rPr>
          <w:rFonts w:cs="Arial"/>
          <w:lang w:val="sr-Cyrl-RS" w:eastAsia="hr-HR"/>
        </w:rPr>
        <w:t>.</w:t>
      </w:r>
    </w:p>
    <w:p w:rsidR="003C05F8" w:rsidRPr="003C05F8" w:rsidRDefault="003C05F8" w:rsidP="003C05F8">
      <w:pPr>
        <w:spacing w:before="0" w:after="200" w:line="276" w:lineRule="auto"/>
        <w:ind w:left="720"/>
        <w:contextualSpacing/>
        <w:jc w:val="left"/>
        <w:rPr>
          <w:rFonts w:cs="Arial"/>
          <w:sz w:val="16"/>
          <w:szCs w:val="16"/>
          <w:lang w:val="ru-RU" w:eastAsia="hr-HR"/>
        </w:rPr>
      </w:pPr>
    </w:p>
    <w:p w:rsidR="001A76C5" w:rsidRPr="0033298C" w:rsidRDefault="001A76C5" w:rsidP="00E13FFC">
      <w:pPr>
        <w:spacing w:before="0"/>
        <w:rPr>
          <w:rFonts w:cs="Arial"/>
          <w:b/>
          <w:sz w:val="4"/>
          <w:szCs w:val="4"/>
          <w:lang w:val="sr-Cyrl-RS"/>
        </w:rPr>
      </w:pPr>
    </w:p>
    <w:p w:rsidR="003268F3" w:rsidRPr="00E47C2E" w:rsidRDefault="003268F3" w:rsidP="003268F3">
      <w:pPr>
        <w:pStyle w:val="Heading10"/>
        <w:spacing w:before="0"/>
        <w:ind w:left="0" w:firstLine="0"/>
        <w:jc w:val="both"/>
        <w:rPr>
          <w:rFonts w:cs="Arial"/>
        </w:rPr>
      </w:pPr>
      <w:r>
        <w:rPr>
          <w:rFonts w:cs="Arial"/>
        </w:rPr>
        <w:t>3.</w:t>
      </w:r>
      <w:r>
        <w:rPr>
          <w:rFonts w:cs="Arial"/>
          <w:lang w:val="sr-Cyrl-RS"/>
        </w:rPr>
        <w:t>3.</w:t>
      </w:r>
      <w:r w:rsidRPr="00E47C2E">
        <w:rPr>
          <w:rFonts w:cs="Arial"/>
        </w:rPr>
        <w:t xml:space="preserve"> Рок извршења услуга</w:t>
      </w:r>
      <w:r w:rsidRPr="000E4F2C">
        <w:rPr>
          <w:rFonts w:cs="Arial"/>
          <w:b w:val="0"/>
          <w:lang w:val="sr-Cyrl-RS"/>
        </w:rPr>
        <w:t xml:space="preserve"> </w:t>
      </w:r>
      <w:r w:rsidRPr="000E4F2C">
        <w:rPr>
          <w:rFonts w:cs="Arial"/>
          <w:lang w:val="sr-Cyrl-RS"/>
        </w:rPr>
        <w:t xml:space="preserve">за </w:t>
      </w:r>
      <w:r>
        <w:rPr>
          <w:rFonts w:cs="Arial"/>
          <w:lang w:val="sr-Cyrl-RS"/>
        </w:rPr>
        <w:t>партију 2</w:t>
      </w:r>
    </w:p>
    <w:p w:rsidR="003268F3" w:rsidRPr="00A44E02" w:rsidRDefault="003268F3" w:rsidP="003268F3">
      <w:pPr>
        <w:pStyle w:val="Heading10"/>
        <w:spacing w:before="0"/>
        <w:ind w:left="0" w:firstLine="0"/>
        <w:jc w:val="both"/>
        <w:rPr>
          <w:rFonts w:cs="Arial"/>
          <w:lang w:val="ru-RU"/>
        </w:rPr>
      </w:pPr>
      <w:r w:rsidRPr="00687051">
        <w:rPr>
          <w:rFonts w:cs="Arial"/>
          <w:b w:val="0"/>
          <w:color w:val="000000" w:themeColor="text1"/>
          <w:lang w:val="sr-Cyrl-RS"/>
        </w:rPr>
        <w:t xml:space="preserve">Рок </w:t>
      </w:r>
      <w:r w:rsidRPr="00687051">
        <w:rPr>
          <w:rFonts w:cs="Arial"/>
          <w:b w:val="0"/>
          <w:lang w:val="sr-Cyrl-RS"/>
        </w:rPr>
        <w:t xml:space="preserve">за извршење услуге </w:t>
      </w:r>
      <w:r>
        <w:rPr>
          <w:rFonts w:cs="Arial"/>
          <w:b w:val="0"/>
          <w:lang w:val="sr-Cyrl-RS"/>
        </w:rPr>
        <w:t xml:space="preserve">је 12 месеци </w:t>
      </w:r>
      <w:r w:rsidRPr="00687051">
        <w:rPr>
          <w:rFonts w:cs="Arial"/>
          <w:b w:val="0"/>
          <w:lang w:val="sr-Cyrl-RS"/>
        </w:rPr>
        <w:t xml:space="preserve">од </w:t>
      </w:r>
      <w:r w:rsidRPr="00687051">
        <w:rPr>
          <w:rFonts w:cs="Arial"/>
          <w:b w:val="0"/>
          <w:color w:val="000000" w:themeColor="text1"/>
          <w:lang w:val="sr-Cyrl-RS"/>
        </w:rPr>
        <w:t>дана ступања уговора на снагу</w:t>
      </w:r>
      <w:r w:rsidRPr="00687051">
        <w:rPr>
          <w:rFonts w:cs="Arial"/>
          <w:b w:val="0"/>
          <w:lang w:val="sr-Cyrl-RS"/>
        </w:rPr>
        <w:t xml:space="preserve">. </w:t>
      </w:r>
    </w:p>
    <w:p w:rsidR="003268F3" w:rsidRPr="00935BC9" w:rsidRDefault="003268F3" w:rsidP="003268F3">
      <w:pPr>
        <w:tabs>
          <w:tab w:val="right" w:pos="10255"/>
        </w:tabs>
        <w:spacing w:before="0"/>
        <w:rPr>
          <w:rFonts w:cs="Arial"/>
          <w:lang w:val="sr-Cyrl-CS"/>
        </w:rPr>
      </w:pPr>
    </w:p>
    <w:p w:rsidR="003268F3" w:rsidRPr="00E47C2E" w:rsidRDefault="003268F3" w:rsidP="003268F3">
      <w:pPr>
        <w:pStyle w:val="Heading10"/>
        <w:spacing w:before="0"/>
        <w:rPr>
          <w:rFonts w:cs="Arial"/>
        </w:rPr>
      </w:pPr>
      <w:r>
        <w:rPr>
          <w:rFonts w:cs="Arial"/>
        </w:rPr>
        <w:t>3.</w:t>
      </w:r>
      <w:r>
        <w:rPr>
          <w:rFonts w:cs="Arial"/>
          <w:lang w:val="sr-Cyrl-RS"/>
        </w:rPr>
        <w:t>4</w:t>
      </w:r>
      <w:r w:rsidRPr="00E47C2E">
        <w:rPr>
          <w:rFonts w:cs="Arial"/>
        </w:rPr>
        <w:t>.</w:t>
      </w:r>
      <w:r>
        <w:rPr>
          <w:rFonts w:cs="Arial"/>
          <w:lang w:val="sr-Cyrl-RS"/>
        </w:rPr>
        <w:t xml:space="preserve"> </w:t>
      </w:r>
      <w:r w:rsidRPr="00E47C2E">
        <w:rPr>
          <w:rFonts w:cs="Arial"/>
        </w:rPr>
        <w:t>Место извршења услуга</w:t>
      </w:r>
      <w:r w:rsidRPr="000E4F2C">
        <w:rPr>
          <w:rFonts w:cs="Arial"/>
          <w:lang w:val="sr-Cyrl-RS"/>
        </w:rPr>
        <w:t xml:space="preserve"> за </w:t>
      </w:r>
      <w:r>
        <w:rPr>
          <w:rFonts w:cs="Arial"/>
          <w:lang w:val="sr-Cyrl-RS"/>
        </w:rPr>
        <w:t>партију 2</w:t>
      </w:r>
    </w:p>
    <w:p w:rsidR="003268F3" w:rsidRPr="00C74257" w:rsidRDefault="003268F3" w:rsidP="003268F3">
      <w:pPr>
        <w:spacing w:before="0"/>
        <w:rPr>
          <w:rFonts w:cs="Arial"/>
          <w:b/>
          <w:color w:val="000000" w:themeColor="text1"/>
          <w:lang w:val="sr-Cyrl-RS" w:eastAsia="zh-CN"/>
        </w:rPr>
      </w:pPr>
      <w:r w:rsidRPr="004B24A0">
        <w:rPr>
          <w:rFonts w:cs="Arial"/>
          <w:color w:val="000000" w:themeColor="text1"/>
          <w:lang w:val="ru-RU" w:eastAsia="zh-CN"/>
        </w:rPr>
        <w:t>Место извршења</w:t>
      </w:r>
      <w:r>
        <w:rPr>
          <w:rFonts w:cs="Arial"/>
          <w:color w:val="000000" w:themeColor="text1"/>
          <w:lang w:val="ru-RU" w:eastAsia="zh-CN"/>
        </w:rPr>
        <w:t xml:space="preserve">: </w:t>
      </w:r>
      <w:r w:rsidRPr="00801035">
        <w:rPr>
          <w:rFonts w:cs="Arial"/>
          <w:color w:val="000000" w:themeColor="text1"/>
          <w:lang w:val="sr-Cyrl-RS" w:eastAsia="zh-CN"/>
        </w:rPr>
        <w:t>Огранак ТЕНТ, локација ТЕ Колубара, 3.октобар 146, Велики Црљени</w:t>
      </w:r>
      <w:r>
        <w:rPr>
          <w:rFonts w:cs="Arial"/>
          <w:color w:val="000000" w:themeColor="text1"/>
          <w:lang w:val="sr-Cyrl-RS" w:eastAsia="zh-CN"/>
        </w:rPr>
        <w:t xml:space="preserve"> и</w:t>
      </w:r>
      <w:r w:rsidRPr="000820CE">
        <w:rPr>
          <w:rFonts w:cs="Arial"/>
          <w:color w:val="000000" w:themeColor="text1"/>
          <w:lang w:val="sr-Cyrl-RS" w:eastAsia="zh-CN"/>
        </w:rPr>
        <w:t xml:space="preserve"> </w:t>
      </w:r>
      <w:r w:rsidRPr="000D05C9">
        <w:rPr>
          <w:rFonts w:cs="Arial"/>
          <w:color w:val="000000" w:themeColor="text1"/>
          <w:lang w:val="sr-Cyrl-RS" w:eastAsia="zh-CN"/>
        </w:rPr>
        <w:t>друге локације Наручиоца</w:t>
      </w:r>
      <w:r>
        <w:rPr>
          <w:rFonts w:cs="Arial"/>
          <w:color w:val="000000" w:themeColor="text1"/>
          <w:lang w:val="sr-Cyrl-RS" w:eastAsia="zh-CN"/>
        </w:rPr>
        <w:t>, на захтев Наручиоца и уз сагласност изабраног Понуђача.</w:t>
      </w:r>
      <w:r w:rsidRPr="00B31060">
        <w:rPr>
          <w:rFonts w:cs="Arial"/>
          <w:color w:val="000000" w:themeColor="text1"/>
          <w:lang w:val="sr-Cyrl-RS" w:eastAsia="zh-CN"/>
        </w:rPr>
        <w:t xml:space="preserve"> </w:t>
      </w:r>
    </w:p>
    <w:p w:rsidR="003268F3" w:rsidRPr="00FE2699" w:rsidRDefault="003268F3" w:rsidP="003268F3">
      <w:pPr>
        <w:spacing w:before="0"/>
        <w:rPr>
          <w:rFonts w:cs="Arial"/>
          <w:color w:val="000000" w:themeColor="text1"/>
          <w:lang w:val="sr-Cyrl-RS" w:eastAsia="zh-CN"/>
        </w:rPr>
      </w:pPr>
    </w:p>
    <w:p w:rsidR="003268F3" w:rsidRPr="002C2CB0" w:rsidRDefault="003268F3" w:rsidP="003268F3">
      <w:pPr>
        <w:pStyle w:val="Heading10"/>
        <w:spacing w:before="0"/>
        <w:rPr>
          <w:rFonts w:cs="Arial"/>
        </w:rPr>
      </w:pPr>
      <w:r w:rsidRPr="00D86823">
        <w:rPr>
          <w:rFonts w:cs="Arial"/>
          <w:lang w:val="ru-RU"/>
        </w:rPr>
        <w:t>3.</w:t>
      </w:r>
      <w:r>
        <w:rPr>
          <w:rFonts w:cs="Arial"/>
          <w:lang w:val="sr-Cyrl-RS"/>
        </w:rPr>
        <w:t>5</w:t>
      </w:r>
      <w:r w:rsidRPr="00D86823">
        <w:rPr>
          <w:rFonts w:cs="Arial"/>
          <w:lang w:val="ru-RU"/>
        </w:rPr>
        <w:t xml:space="preserve">. </w:t>
      </w:r>
      <w:r w:rsidRPr="002C2CB0">
        <w:rPr>
          <w:rFonts w:cs="Arial"/>
        </w:rPr>
        <w:t>Квалитативни и квантитативни пријем</w:t>
      </w:r>
      <w:r w:rsidRPr="000E4F2C">
        <w:rPr>
          <w:rFonts w:cs="Arial"/>
          <w:lang w:val="sr-Cyrl-RS"/>
        </w:rPr>
        <w:t xml:space="preserve"> за </w:t>
      </w:r>
      <w:r>
        <w:rPr>
          <w:rFonts w:cs="Arial"/>
          <w:lang w:val="sr-Cyrl-RS"/>
        </w:rPr>
        <w:t>партију 2</w:t>
      </w:r>
    </w:p>
    <w:p w:rsidR="003268F3" w:rsidRPr="00B56DB6" w:rsidRDefault="003268F3" w:rsidP="003268F3">
      <w:pPr>
        <w:pStyle w:val="KDParagraf"/>
        <w:spacing w:before="0"/>
        <w:rPr>
          <w:rFonts w:cs="Arial"/>
          <w:lang w:val="ru-RU"/>
        </w:rPr>
      </w:pPr>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rsidR="003268F3" w:rsidRPr="00B56DB6" w:rsidRDefault="003268F3" w:rsidP="003268F3">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rsidR="003268F3" w:rsidRDefault="003268F3" w:rsidP="003268F3">
      <w:pPr>
        <w:spacing w:before="0"/>
        <w:rPr>
          <w:rFonts w:cs="Arial"/>
          <w:lang w:val="ru-RU"/>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p>
    <w:p w:rsidR="003268F3" w:rsidRDefault="003268F3" w:rsidP="003268F3">
      <w:pPr>
        <w:spacing w:before="0"/>
        <w:rPr>
          <w:rFonts w:cs="Arial"/>
          <w:lang w:val="ru-RU"/>
        </w:rPr>
      </w:pPr>
    </w:p>
    <w:p w:rsidR="003268F3" w:rsidRPr="00A178E9" w:rsidRDefault="003268F3" w:rsidP="003268F3">
      <w:pPr>
        <w:spacing w:before="0"/>
        <w:ind w:left="709" w:hanging="709"/>
        <w:jc w:val="left"/>
        <w:outlineLvl w:val="0"/>
        <w:rPr>
          <w:rFonts w:cs="Arial"/>
          <w:b/>
          <w:color w:val="00B0F0"/>
          <w:lang w:val="sr-Cyrl-CS" w:eastAsia="ar-SA"/>
        </w:rPr>
      </w:pPr>
      <w:r w:rsidRPr="00D86823">
        <w:rPr>
          <w:rFonts w:cs="Arial"/>
          <w:b/>
          <w:lang w:val="ru-RU" w:eastAsia="ar-SA"/>
        </w:rPr>
        <w:t>3.</w:t>
      </w:r>
      <w:r w:rsidRPr="00A178E9">
        <w:rPr>
          <w:rFonts w:cs="Arial"/>
          <w:b/>
          <w:lang w:val="sr-Cyrl-RS" w:eastAsia="ar-SA"/>
        </w:rPr>
        <w:t>6</w:t>
      </w:r>
      <w:r w:rsidRPr="00D86823">
        <w:rPr>
          <w:rFonts w:cs="Arial"/>
          <w:b/>
          <w:lang w:val="ru-RU" w:eastAsia="ar-SA"/>
        </w:rPr>
        <w:t xml:space="preserve">. </w:t>
      </w:r>
      <w:r w:rsidRPr="00A178E9">
        <w:rPr>
          <w:rFonts w:cs="Arial"/>
          <w:b/>
          <w:lang w:val="sr-Cyrl-CS" w:eastAsia="ar-SA"/>
        </w:rPr>
        <w:t>Гарантни рок</w:t>
      </w:r>
      <w:r w:rsidRPr="000E4F2C">
        <w:rPr>
          <w:rFonts w:cs="Arial"/>
          <w:lang w:val="sr-Cyrl-RS"/>
        </w:rPr>
        <w:t xml:space="preserve"> </w:t>
      </w:r>
      <w:r w:rsidRPr="000E4F2C">
        <w:rPr>
          <w:rFonts w:cs="Arial"/>
          <w:b/>
          <w:lang w:val="sr-Cyrl-RS"/>
        </w:rPr>
        <w:t xml:space="preserve">за </w:t>
      </w:r>
      <w:r w:rsidRPr="00EB3264">
        <w:rPr>
          <w:rFonts w:cs="Arial"/>
          <w:b/>
          <w:lang w:val="sr-Cyrl-RS"/>
        </w:rPr>
        <w:t xml:space="preserve">партију </w:t>
      </w:r>
      <w:r>
        <w:rPr>
          <w:rFonts w:cs="Arial"/>
          <w:b/>
          <w:lang w:val="sr-Cyrl-RS"/>
        </w:rPr>
        <w:t>2</w:t>
      </w:r>
    </w:p>
    <w:p w:rsidR="00CE6801" w:rsidRDefault="003268F3" w:rsidP="003268F3">
      <w:pPr>
        <w:spacing w:before="0"/>
        <w:rPr>
          <w:rFonts w:cs="Arial"/>
          <w:lang w:val="ru-RU" w:eastAsia="zh-CN"/>
        </w:rPr>
      </w:pPr>
      <w:r>
        <w:rPr>
          <w:rFonts w:cs="Arial"/>
          <w:color w:val="000000" w:themeColor="text1"/>
          <w:lang w:val="ru-RU" w:eastAsia="zh-CN"/>
        </w:rPr>
        <w:t>Гарантни рок</w:t>
      </w:r>
      <w:r w:rsidRPr="004A1F18">
        <w:rPr>
          <w:rFonts w:cs="Arial"/>
          <w:color w:val="000000" w:themeColor="text1"/>
          <w:lang w:val="ru-RU" w:eastAsia="zh-CN"/>
        </w:rPr>
        <w:t xml:space="preserve"> </w:t>
      </w:r>
      <w:r w:rsidRPr="00E57C3F">
        <w:rPr>
          <w:rFonts w:cs="Arial"/>
          <w:lang w:val="ru-RU" w:eastAsia="zh-CN"/>
        </w:rPr>
        <w:t xml:space="preserve">за предмет набавке је минимум </w:t>
      </w:r>
      <w:r>
        <w:rPr>
          <w:rFonts w:cs="Arial"/>
          <w:lang w:val="ru-RU" w:eastAsia="zh-CN"/>
        </w:rPr>
        <w:t xml:space="preserve">12 месеци </w:t>
      </w:r>
      <w:r w:rsidRPr="00E57C3F">
        <w:rPr>
          <w:rFonts w:cs="Arial"/>
          <w:lang w:val="ru-RU" w:eastAsia="zh-CN"/>
        </w:rPr>
        <w:t xml:space="preserve">од </w:t>
      </w:r>
      <w:r w:rsidRPr="00C86762">
        <w:rPr>
          <w:rFonts w:cs="Arial"/>
          <w:color w:val="000000" w:themeColor="text1"/>
          <w:lang w:val="ru-RU" w:eastAsia="zh-CN"/>
        </w:rPr>
        <w:t xml:space="preserve">дана </w:t>
      </w:r>
      <w:r w:rsidRPr="00020752">
        <w:rPr>
          <w:rFonts w:cs="Arial"/>
          <w:lang w:val="ru-RU"/>
        </w:rPr>
        <w:t>сачи</w:t>
      </w:r>
      <w:r>
        <w:rPr>
          <w:rFonts w:cs="Arial"/>
          <w:lang w:val="sr-Cyrl-RS"/>
        </w:rPr>
        <w:t>њавања</w:t>
      </w:r>
      <w:r w:rsidRPr="00020752">
        <w:rPr>
          <w:rFonts w:cs="Arial"/>
          <w:lang w:val="ru-RU"/>
        </w:rPr>
        <w:t>, потписи</w:t>
      </w:r>
      <w:r>
        <w:rPr>
          <w:rFonts w:cs="Arial"/>
          <w:lang w:val="ru-RU"/>
        </w:rPr>
        <w:t>вања</w:t>
      </w:r>
      <w:r w:rsidRPr="00020752">
        <w:rPr>
          <w:rFonts w:cs="Arial"/>
          <w:lang w:val="ru-RU"/>
        </w:rPr>
        <w:t xml:space="preserve"> и верификова</w:t>
      </w:r>
      <w:r>
        <w:rPr>
          <w:rFonts w:cs="Arial"/>
          <w:lang w:val="ru-RU"/>
        </w:rPr>
        <w:t>ња</w:t>
      </w:r>
      <w:r w:rsidRPr="00020752">
        <w:rPr>
          <w:rFonts w:cs="Arial"/>
          <w:lang w:val="ru-RU"/>
        </w:rPr>
        <w:t xml:space="preserve"> Записник</w:t>
      </w:r>
      <w:r>
        <w:rPr>
          <w:rFonts w:cs="Arial"/>
          <w:lang w:val="ru-RU"/>
        </w:rPr>
        <w:t>а</w:t>
      </w:r>
      <w:r w:rsidRPr="00020752">
        <w:rPr>
          <w:rFonts w:cs="Arial"/>
          <w:lang w:val="ru-RU"/>
        </w:rPr>
        <w:t xml:space="preserve"> о квалитативном и квантитативном пријему услуга (без примедби)</w:t>
      </w:r>
      <w:r>
        <w:rPr>
          <w:rFonts w:cs="Arial"/>
          <w:color w:val="000000" w:themeColor="text1"/>
          <w:lang w:val="sr-Cyrl-RS" w:eastAsia="zh-CN"/>
        </w:rPr>
        <w:t>.</w:t>
      </w:r>
    </w:p>
    <w:p w:rsidR="00580EB0" w:rsidRDefault="00580EB0" w:rsidP="00855FC3">
      <w:pPr>
        <w:spacing w:before="0"/>
        <w:rPr>
          <w:rFonts w:cs="Arial"/>
          <w:lang w:val="ru-RU" w:eastAsia="zh-CN"/>
        </w:rPr>
      </w:pPr>
    </w:p>
    <w:p w:rsidR="00580EB0" w:rsidRDefault="00580EB0"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3D1922" w:rsidRDefault="003D1922" w:rsidP="00855FC3">
      <w:pPr>
        <w:spacing w:before="0"/>
        <w:rPr>
          <w:lang w:val="sr-Cyrl-RS"/>
        </w:rPr>
      </w:pPr>
    </w:p>
    <w:p w:rsidR="003D1922" w:rsidRDefault="003D1922" w:rsidP="00855FC3">
      <w:pPr>
        <w:spacing w:before="0"/>
        <w:rPr>
          <w:lang w:val="sr-Cyrl-RS"/>
        </w:rPr>
      </w:pPr>
    </w:p>
    <w:p w:rsidR="00756A02" w:rsidRPr="00E47C2E" w:rsidRDefault="00756A02" w:rsidP="00B96B65">
      <w:pPr>
        <w:pStyle w:val="Heading10"/>
        <w:numPr>
          <w:ilvl w:val="0"/>
          <w:numId w:val="12"/>
        </w:numPr>
        <w:jc w:val="both"/>
        <w:rPr>
          <w:rFonts w:cs="Arial"/>
        </w:rPr>
      </w:pPr>
      <w:bookmarkStart w:id="19"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19"/>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9385"/>
      </w:tblGrid>
      <w:tr w:rsidR="00175774" w:rsidRPr="00E47C2E" w:rsidTr="00C47A50">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9385"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C82211" w:rsidTr="00C47A50">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9385" w:type="dxa"/>
            <w:vAlign w:val="center"/>
          </w:tcPr>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Услов:</w:t>
            </w:r>
          </w:p>
          <w:p w:rsidR="00E13FFC" w:rsidRPr="00B56DB6" w:rsidRDefault="00E13FFC" w:rsidP="00E13FFC">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 xml:space="preserve">Доказ: </w:t>
            </w:r>
          </w:p>
          <w:p w:rsidR="00E13FFC" w:rsidRPr="00B56DB6" w:rsidRDefault="00E13FFC" w:rsidP="00E13FFC">
            <w:pPr>
              <w:tabs>
                <w:tab w:val="left" w:pos="680"/>
              </w:tabs>
              <w:snapToGrid w:val="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00565480">
              <w:rPr>
                <w:rFonts w:eastAsia="Calibri" w:cs="Arial"/>
                <w:b/>
                <w:lang w:val="ru-RU"/>
              </w:rPr>
              <w:t xml:space="preserve"> </w:t>
            </w:r>
            <w:r w:rsidRPr="00E47C2E">
              <w:rPr>
                <w:rFonts w:eastAsia="Calibri" w:cs="Arial"/>
                <w:lang w:val="ru-RU"/>
              </w:rPr>
              <w:t>Извод из регистра</w:t>
            </w:r>
            <w:r w:rsidR="00565480">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B56DB6" w:rsidRDefault="00E13FFC" w:rsidP="00E13FFC">
            <w:pPr>
              <w:tabs>
                <w:tab w:val="left" w:pos="680"/>
              </w:tabs>
              <w:snapToGrid w:val="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B96B65">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B96B65">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C82211" w:rsidTr="00C47A50">
        <w:trPr>
          <w:trHeight w:val="3706"/>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9385"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w:t>
            </w:r>
            <w:r w:rsidRPr="00E47C2E">
              <w:rPr>
                <w:rFonts w:cs="Arial"/>
                <w:lang w:val="sr-Latn-CS" w:eastAsia="sr-Latn-CS"/>
              </w:rPr>
              <w:lastRenderedPageBreak/>
              <w:t xml:space="preserve">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B96B65">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C82211" w:rsidTr="00C47A50">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9385"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B96B65">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B96B65">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B96B65">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5006C1" w:rsidRDefault="00562AED" w:rsidP="00B96B65">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E47C2E" w:rsidRDefault="005006C1" w:rsidP="005006C1">
            <w:pPr>
              <w:tabs>
                <w:tab w:val="left" w:pos="680"/>
              </w:tabs>
              <w:snapToGrid w:val="0"/>
              <w:spacing w:before="0"/>
              <w:ind w:left="720"/>
              <w:contextualSpacing/>
              <w:rPr>
                <w:rFonts w:cs="Arial"/>
                <w:lang w:val="sr-Latn-CS" w:eastAsia="sr-Latn-CS"/>
              </w:rPr>
            </w:pPr>
          </w:p>
          <w:p w:rsidR="005006C1" w:rsidRDefault="00562AED" w:rsidP="00BE37A6">
            <w:pPr>
              <w:tabs>
                <w:tab w:val="left" w:pos="680"/>
              </w:tabs>
              <w:snapToGrid w:val="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FE2699" w:rsidRPr="005006C1" w:rsidRDefault="00FE2699" w:rsidP="00BE37A6">
            <w:pPr>
              <w:tabs>
                <w:tab w:val="left" w:pos="680"/>
              </w:tabs>
              <w:snapToGrid w:val="0"/>
              <w:contextualSpacing/>
              <w:rPr>
                <w:rFonts w:eastAsia="Calibri" w:cs="Arial"/>
                <w:lang w:val="sr-Cyrl-RS"/>
              </w:rPr>
            </w:pPr>
          </w:p>
        </w:tc>
      </w:tr>
      <w:tr w:rsidR="00175774" w:rsidRPr="00C82211" w:rsidTr="00C47A50">
        <w:trPr>
          <w:jc w:val="center"/>
        </w:trPr>
        <w:tc>
          <w:tcPr>
            <w:tcW w:w="686" w:type="dxa"/>
            <w:vAlign w:val="center"/>
          </w:tcPr>
          <w:p w:rsidR="00175774" w:rsidRPr="00E47C2E" w:rsidRDefault="00175774" w:rsidP="003A4822">
            <w:pPr>
              <w:jc w:val="center"/>
              <w:rPr>
                <w:rFonts w:cs="Arial"/>
              </w:rPr>
            </w:pPr>
            <w:r w:rsidRPr="00E47C2E">
              <w:rPr>
                <w:rFonts w:cs="Arial"/>
              </w:rPr>
              <w:t xml:space="preserve">4. </w:t>
            </w:r>
          </w:p>
        </w:tc>
        <w:tc>
          <w:tcPr>
            <w:tcW w:w="9385"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Default="00562AED" w:rsidP="00562AED">
            <w:pPr>
              <w:snapToGrid w:val="0"/>
              <w:rPr>
                <w:rFonts w:cs="Arial"/>
                <w:lang w:val="ru-RU"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3A2C39" w:rsidRPr="00E47C2E" w:rsidRDefault="003A2C39" w:rsidP="00562AED">
            <w:pPr>
              <w:snapToGrid w:val="0"/>
              <w:rPr>
                <w:rFonts w:cs="Arial"/>
                <w:lang w:val="sr-Latn-CS" w:eastAsia="sr-Latn-CS"/>
              </w:rPr>
            </w:pP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lastRenderedPageBreak/>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B96B65">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B96B65">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B96B65">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C47A50">
        <w:trPr>
          <w:jc w:val="center"/>
        </w:trPr>
        <w:tc>
          <w:tcPr>
            <w:tcW w:w="686" w:type="dxa"/>
            <w:vAlign w:val="center"/>
          </w:tcPr>
          <w:p w:rsidR="005006C1" w:rsidRPr="005006C1" w:rsidRDefault="005006C1" w:rsidP="003A4822">
            <w:pPr>
              <w:jc w:val="center"/>
              <w:rPr>
                <w:rFonts w:cs="Arial"/>
                <w:lang w:val="sr-Cyrl-RS"/>
              </w:rPr>
            </w:pPr>
          </w:p>
        </w:tc>
        <w:tc>
          <w:tcPr>
            <w:tcW w:w="9385" w:type="dxa"/>
          </w:tcPr>
          <w:p w:rsidR="005006C1" w:rsidRPr="005006C1" w:rsidRDefault="005006C1" w:rsidP="005006C1">
            <w:pPr>
              <w:ind w:right="-180"/>
              <w:jc w:val="center"/>
              <w:rPr>
                <w:rFonts w:cs="Arial"/>
                <w:b/>
                <w:lang w:val="sr-Latn-CS" w:eastAsia="sr-Latn-CS"/>
              </w:rPr>
            </w:pPr>
            <w:r w:rsidRPr="005006C1">
              <w:rPr>
                <w:rFonts w:cs="Arial"/>
                <w:b/>
                <w:lang w:val="sr-Latn-CS" w:eastAsia="sr-Latn-CS"/>
              </w:rPr>
              <w:t xml:space="preserve">4.2  ДОДАТНИ УСЛОВИ </w:t>
            </w:r>
          </w:p>
          <w:p w:rsidR="005006C1" w:rsidRPr="00E47C2E" w:rsidRDefault="005006C1" w:rsidP="005006C1">
            <w:pPr>
              <w:snapToGrid w:val="0"/>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0F3B03" w:rsidRPr="00C82211" w:rsidTr="00C47A50">
        <w:trPr>
          <w:jc w:val="center"/>
        </w:trPr>
        <w:tc>
          <w:tcPr>
            <w:tcW w:w="686" w:type="dxa"/>
            <w:vAlign w:val="center"/>
          </w:tcPr>
          <w:p w:rsidR="000F3B03" w:rsidRDefault="00801035" w:rsidP="003A4822">
            <w:pPr>
              <w:jc w:val="center"/>
              <w:rPr>
                <w:rFonts w:cs="Arial"/>
                <w:lang w:val="sr-Cyrl-RS"/>
              </w:rPr>
            </w:pPr>
            <w:r>
              <w:rPr>
                <w:rFonts w:cs="Arial"/>
                <w:lang w:val="sr-Cyrl-RS"/>
              </w:rPr>
              <w:t>5</w:t>
            </w:r>
            <w:r w:rsidR="000F3B03">
              <w:rPr>
                <w:rFonts w:cs="Arial"/>
                <w:lang w:val="sr-Cyrl-RS"/>
              </w:rPr>
              <w:t>.</w:t>
            </w:r>
          </w:p>
        </w:tc>
        <w:tc>
          <w:tcPr>
            <w:tcW w:w="9385" w:type="dxa"/>
          </w:tcPr>
          <w:p w:rsidR="002C3667" w:rsidRDefault="002C3667" w:rsidP="002C3667">
            <w:pPr>
              <w:autoSpaceDE w:val="0"/>
              <w:autoSpaceDN w:val="0"/>
              <w:adjustRightInd w:val="0"/>
              <w:spacing w:before="0" w:after="200" w:line="276" w:lineRule="auto"/>
              <w:ind w:left="312"/>
              <w:contextualSpacing/>
              <w:rPr>
                <w:rFonts w:eastAsia="Calibri" w:cs="Arial"/>
                <w:lang w:val="sr-Cyrl-RS"/>
              </w:rPr>
            </w:pPr>
          </w:p>
          <w:p w:rsidR="00EB55D4" w:rsidRPr="00431065" w:rsidRDefault="00EB55D4" w:rsidP="00EB55D4">
            <w:pPr>
              <w:autoSpaceDE w:val="0"/>
              <w:autoSpaceDN w:val="0"/>
              <w:adjustRightInd w:val="0"/>
              <w:rPr>
                <w:rFonts w:cs="Arial"/>
                <w:b/>
                <w:u w:val="single"/>
                <w:lang w:val="sr-Cyrl-CS" w:eastAsia="sr-Latn-CS"/>
              </w:rPr>
            </w:pPr>
            <w:r w:rsidRPr="00431065">
              <w:rPr>
                <w:rFonts w:cs="Arial"/>
                <w:b/>
                <w:u w:val="single"/>
                <w:lang w:val="sr-Cyrl-CS" w:eastAsia="sr-Latn-CS"/>
              </w:rPr>
              <w:t>Услов</w:t>
            </w:r>
            <w:r w:rsidRPr="00276F3B">
              <w:rPr>
                <w:rFonts w:cs="Arial"/>
                <w:b/>
                <w:u w:val="single"/>
                <w:lang w:val="sr-Latn-CS" w:eastAsia="sr-Latn-CS"/>
              </w:rPr>
              <w:t xml:space="preserve"> </w:t>
            </w:r>
            <w:r w:rsidRPr="00276F3B">
              <w:rPr>
                <w:rFonts w:cs="Arial"/>
                <w:b/>
                <w:u w:val="single"/>
                <w:lang w:val="sr-Cyrl-RS" w:eastAsia="sr-Latn-CS"/>
              </w:rPr>
              <w:t xml:space="preserve">за ПАРТИЈУ </w:t>
            </w:r>
            <w:r>
              <w:rPr>
                <w:rFonts w:cs="Arial"/>
                <w:b/>
                <w:u w:val="single"/>
                <w:lang w:val="sr-Cyrl-RS" w:eastAsia="sr-Latn-CS"/>
              </w:rPr>
              <w:t>1</w:t>
            </w:r>
            <w:r w:rsidRPr="00276F3B">
              <w:rPr>
                <w:rFonts w:cs="Arial"/>
                <w:b/>
                <w:u w:val="single"/>
                <w:lang w:val="sr-Latn-CS" w:eastAsia="sr-Latn-CS"/>
              </w:rPr>
              <w:t>:</w:t>
            </w:r>
          </w:p>
          <w:p w:rsidR="00EB55D4" w:rsidRPr="00431065" w:rsidRDefault="00EB55D4" w:rsidP="00EB55D4">
            <w:pPr>
              <w:autoSpaceDE w:val="0"/>
              <w:autoSpaceDN w:val="0"/>
              <w:adjustRightInd w:val="0"/>
              <w:rPr>
                <w:rFonts w:cs="Arial"/>
                <w:lang w:val="sr-Cyrl-CS" w:eastAsia="sr-Latn-CS"/>
              </w:rPr>
            </w:pPr>
            <w:r w:rsidRPr="00526FDE">
              <w:rPr>
                <w:rFonts w:cs="Arial"/>
                <w:lang w:val="sr-Latn-CS" w:eastAsia="sr-Latn-CS"/>
              </w:rPr>
              <w:t xml:space="preserve">Пословни капацитет </w:t>
            </w:r>
          </w:p>
          <w:p w:rsidR="00EB55D4" w:rsidRPr="00526FDE" w:rsidRDefault="00EB55D4" w:rsidP="00EB55D4">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EB55D4" w:rsidRPr="00292560" w:rsidRDefault="00EB55D4" w:rsidP="00EB55D4">
            <w:pPr>
              <w:autoSpaceDE w:val="0"/>
              <w:autoSpaceDN w:val="0"/>
              <w:adjustRightInd w:val="0"/>
              <w:spacing w:before="0"/>
              <w:rPr>
                <w:rFonts w:cs="Arial"/>
                <w:lang w:val="ru-RU"/>
              </w:rPr>
            </w:pPr>
            <w:r w:rsidRPr="00526FDE">
              <w:rPr>
                <w:rFonts w:cs="Arial"/>
                <w:lang w:val="sr-Latn-CS" w:eastAsia="sr-Latn-CS"/>
              </w:rPr>
              <w:t>-</w:t>
            </w:r>
            <w:r w:rsidRPr="001F3FF5">
              <w:rPr>
                <w:rFonts w:cs="Arial"/>
                <w:lang w:val="sr-Latn-CS" w:eastAsia="sr-Latn-CS"/>
              </w:rPr>
              <w:t xml:space="preserve"> је у </w:t>
            </w:r>
            <w:r>
              <w:rPr>
                <w:rFonts w:cs="Arial"/>
                <w:lang w:val="sr-Cyrl-CS" w:eastAsia="sr-Latn-CS"/>
              </w:rPr>
              <w:t>претходне</w:t>
            </w:r>
            <w:r w:rsidRPr="001F3FF5">
              <w:rPr>
                <w:rFonts w:cs="Arial"/>
                <w:lang w:val="sr-Latn-CS" w:eastAsia="sr-Latn-CS"/>
              </w:rPr>
              <w:t xml:space="preserve"> </w:t>
            </w:r>
            <w:r>
              <w:rPr>
                <w:rFonts w:cs="Arial"/>
                <w:lang w:val="sr-Cyrl-RS" w:eastAsia="sr-Latn-CS"/>
              </w:rPr>
              <w:t>3</w:t>
            </w:r>
            <w:r w:rsidRPr="004B78FB">
              <w:rPr>
                <w:rFonts w:cs="Arial"/>
                <w:lang w:val="sr-Cyrl-RS"/>
              </w:rPr>
              <w:t xml:space="preserve"> годин</w:t>
            </w:r>
            <w:r>
              <w:rPr>
                <w:rFonts w:cs="Arial"/>
                <w:lang w:val="sr-Cyrl-RS"/>
              </w:rPr>
              <w:t>е</w:t>
            </w:r>
            <w:r w:rsidRPr="004B78FB">
              <w:rPr>
                <w:rFonts w:cs="Arial"/>
                <w:lang w:val="sr-Cyrl-RS"/>
              </w:rPr>
              <w:t xml:space="preserve"> (201</w:t>
            </w:r>
            <w:r>
              <w:rPr>
                <w:rFonts w:cs="Arial"/>
                <w:lang w:val="sr-Cyrl-RS"/>
              </w:rPr>
              <w:t>5</w:t>
            </w:r>
            <w:r w:rsidRPr="004B78FB">
              <w:rPr>
                <w:rFonts w:cs="Arial"/>
                <w:lang w:val="sr-Cyrl-RS"/>
              </w:rPr>
              <w:t>., 201</w:t>
            </w:r>
            <w:r>
              <w:rPr>
                <w:rFonts w:cs="Arial"/>
                <w:lang w:val="sr-Cyrl-RS"/>
              </w:rPr>
              <w:t>6</w:t>
            </w:r>
            <w:r w:rsidRPr="004B78FB">
              <w:rPr>
                <w:rFonts w:cs="Arial"/>
                <w:lang w:val="sr-Cyrl-RS"/>
              </w:rPr>
              <w:t>. и 201</w:t>
            </w:r>
            <w:r>
              <w:rPr>
                <w:rFonts w:cs="Arial"/>
                <w:lang w:val="sr-Cyrl-RS"/>
              </w:rPr>
              <w:t>7</w:t>
            </w:r>
            <w:r w:rsidRPr="004B78FB">
              <w:rPr>
                <w:rFonts w:cs="Arial"/>
                <w:lang w:val="sr-Cyrl-RS"/>
              </w:rPr>
              <w:t xml:space="preserve">.) успешно </w:t>
            </w:r>
            <w:r w:rsidRPr="001F3FF5">
              <w:rPr>
                <w:rFonts w:cs="Arial"/>
              </w:rPr>
              <w:t>o</w:t>
            </w:r>
            <w:r w:rsidRPr="004B78FB">
              <w:rPr>
                <w:rFonts w:cs="Arial"/>
                <w:lang w:val="sr-Cyrl-RS"/>
              </w:rPr>
              <w:t>б</w:t>
            </w:r>
            <w:r w:rsidRPr="001F3FF5">
              <w:rPr>
                <w:rFonts w:cs="Arial"/>
              </w:rPr>
              <w:t>a</w:t>
            </w:r>
            <w:r w:rsidRPr="004B78FB">
              <w:rPr>
                <w:rFonts w:cs="Arial"/>
                <w:lang w:val="sr-Cyrl-RS"/>
              </w:rPr>
              <w:t>в</w:t>
            </w:r>
            <w:r w:rsidRPr="001F3FF5">
              <w:rPr>
                <w:rFonts w:cs="Arial"/>
                <w:lang w:val="sr-Cyrl-RS"/>
              </w:rPr>
              <w:t>љ</w:t>
            </w:r>
            <w:r w:rsidRPr="001F3FF5">
              <w:rPr>
                <w:rFonts w:cs="Arial"/>
              </w:rPr>
              <w:t>ao</w:t>
            </w:r>
            <w:r w:rsidRPr="004B78FB">
              <w:rPr>
                <w:rFonts w:cs="Arial"/>
                <w:lang w:val="sr-Cyrl-RS"/>
              </w:rPr>
              <w:t xml:space="preserve"> услуг</w:t>
            </w:r>
            <w:r w:rsidRPr="001F3FF5">
              <w:rPr>
                <w:rFonts w:cs="Arial"/>
              </w:rPr>
              <w:t>e</w:t>
            </w:r>
            <w:r w:rsidRPr="004B78FB">
              <w:rPr>
                <w:rFonts w:cs="Arial"/>
                <w:lang w:val="sr-Cyrl-RS"/>
              </w:rPr>
              <w:t xml:space="preserve"> к</w:t>
            </w:r>
            <w:r w:rsidRPr="001F3FF5">
              <w:rPr>
                <w:rFonts w:cs="Arial"/>
              </w:rPr>
              <w:t>oje</w:t>
            </w:r>
            <w:r w:rsidRPr="004B78FB">
              <w:rPr>
                <w:rFonts w:cs="Arial"/>
                <w:lang w:val="sr-Cyrl-RS"/>
              </w:rPr>
              <w:t xml:space="preserve"> су пр</w:t>
            </w:r>
            <w:r w:rsidRPr="001F3FF5">
              <w:rPr>
                <w:rFonts w:cs="Arial"/>
              </w:rPr>
              <w:t>e</w:t>
            </w:r>
            <w:r w:rsidRPr="004B78FB">
              <w:rPr>
                <w:rFonts w:cs="Arial"/>
                <w:lang w:val="sr-Cyrl-RS"/>
              </w:rPr>
              <w:t>дм</w:t>
            </w:r>
            <w:r w:rsidRPr="001F3FF5">
              <w:rPr>
                <w:rFonts w:cs="Arial"/>
              </w:rPr>
              <w:t>e</w:t>
            </w:r>
            <w:r w:rsidRPr="004B78FB">
              <w:rPr>
                <w:rFonts w:cs="Arial"/>
                <w:lang w:val="sr-Cyrl-RS"/>
              </w:rPr>
              <w:t>т јавне н</w:t>
            </w:r>
            <w:r w:rsidRPr="001F3FF5">
              <w:rPr>
                <w:rFonts w:cs="Arial"/>
              </w:rPr>
              <w:t>a</w:t>
            </w:r>
            <w:r w:rsidRPr="004B78FB">
              <w:rPr>
                <w:rFonts w:cs="Arial"/>
                <w:lang w:val="sr-Cyrl-RS"/>
              </w:rPr>
              <w:t>б</w:t>
            </w:r>
            <w:r w:rsidRPr="001F3FF5">
              <w:rPr>
                <w:rFonts w:cs="Arial"/>
              </w:rPr>
              <w:t>a</w:t>
            </w:r>
            <w:r w:rsidRPr="004B78FB">
              <w:rPr>
                <w:rFonts w:cs="Arial"/>
                <w:lang w:val="sr-Cyrl-RS"/>
              </w:rPr>
              <w:t>вк</w:t>
            </w:r>
            <w:r w:rsidRPr="001F3FF5">
              <w:rPr>
                <w:rFonts w:cs="Arial"/>
              </w:rPr>
              <w:t>e</w:t>
            </w:r>
            <w:r>
              <w:rPr>
                <w:rFonts w:cs="Arial"/>
                <w:lang w:val="sr-Cyrl-RS"/>
              </w:rPr>
              <w:t xml:space="preserve"> </w:t>
            </w:r>
            <w:r w:rsidRPr="004B78FB">
              <w:rPr>
                <w:rFonts w:cs="Arial"/>
                <w:lang w:val="sr-Cyrl-RS"/>
              </w:rPr>
              <w:t>минималн</w:t>
            </w:r>
            <w:r>
              <w:rPr>
                <w:rFonts w:cs="Arial"/>
                <w:lang w:val="sr-Cyrl-RS"/>
              </w:rPr>
              <w:t>е укупне вредности</w:t>
            </w:r>
            <w:r w:rsidRPr="004B78FB">
              <w:rPr>
                <w:rFonts w:cs="Arial"/>
                <w:lang w:val="sr-Cyrl-RS"/>
              </w:rPr>
              <w:t xml:space="preserve"> од </w:t>
            </w:r>
            <w:r>
              <w:rPr>
                <w:rFonts w:cs="Arial"/>
                <w:b/>
                <w:lang w:val="sr-Latn-RS"/>
              </w:rPr>
              <w:t>1.0</w:t>
            </w:r>
            <w:r w:rsidRPr="002C3667">
              <w:rPr>
                <w:rFonts w:cs="Arial"/>
                <w:b/>
                <w:lang w:val="sr-Cyrl-RS"/>
              </w:rPr>
              <w:t>00.000,00</w:t>
            </w:r>
            <w:r>
              <w:rPr>
                <w:rFonts w:cs="Arial"/>
                <w:lang w:val="sr-Cyrl-RS"/>
              </w:rPr>
              <w:t xml:space="preserve"> динара без ПДВ-а, за наведени период</w:t>
            </w:r>
            <w:r w:rsidRPr="00BE37A6">
              <w:rPr>
                <w:rFonts w:cs="Arial"/>
                <w:lang w:val="ru-RU"/>
              </w:rPr>
              <w:t xml:space="preserve"> у уговореном року, обиму и квалитету и да </w:t>
            </w:r>
            <w:r w:rsidRPr="001E0B0E">
              <w:rPr>
                <w:rFonts w:cs="Arial"/>
                <w:lang w:val="ru-RU"/>
              </w:rPr>
              <w:t xml:space="preserve">до дана издавања потврде није прекршио </w:t>
            </w:r>
            <w:r>
              <w:rPr>
                <w:rFonts w:cs="Arial"/>
                <w:lang w:val="ru-RU"/>
              </w:rPr>
              <w:t>своје обавезе из гарантног рока.</w:t>
            </w:r>
          </w:p>
          <w:p w:rsidR="00EB55D4" w:rsidRPr="001F3FF5" w:rsidRDefault="00EB55D4" w:rsidP="00EB55D4">
            <w:pPr>
              <w:autoSpaceDE w:val="0"/>
              <w:autoSpaceDN w:val="0"/>
              <w:adjustRightInd w:val="0"/>
              <w:rPr>
                <w:rFonts w:cs="Arial"/>
                <w:b/>
                <w:u w:val="single"/>
                <w:lang w:val="sr-Latn-CS" w:eastAsia="sr-Latn-CS"/>
              </w:rPr>
            </w:pPr>
            <w:r w:rsidRPr="001F3FF5">
              <w:rPr>
                <w:rFonts w:cs="Arial"/>
                <w:b/>
                <w:u w:val="single"/>
                <w:lang w:val="sr-Latn-CS" w:eastAsia="sr-Latn-CS"/>
              </w:rPr>
              <w:t xml:space="preserve">Доказ: </w:t>
            </w:r>
          </w:p>
          <w:p w:rsidR="00EB55D4" w:rsidRPr="00B42D7A" w:rsidRDefault="00EB55D4" w:rsidP="00EB55D4">
            <w:pPr>
              <w:numPr>
                <w:ilvl w:val="0"/>
                <w:numId w:val="30"/>
              </w:numPr>
              <w:autoSpaceDE w:val="0"/>
              <w:autoSpaceDN w:val="0"/>
              <w:adjustRightInd w:val="0"/>
              <w:spacing w:before="0" w:after="200" w:line="276" w:lineRule="auto"/>
              <w:contextualSpacing/>
              <w:rPr>
                <w:rFonts w:eastAsia="Calibri" w:cs="Arial"/>
                <w:lang w:val="sr-Latn-CS" w:eastAsia="sr-Latn-CS"/>
              </w:rPr>
            </w:pPr>
            <w:r w:rsidRPr="001F3FF5">
              <w:rPr>
                <w:rFonts w:eastAsia="Calibri" w:cs="Arial"/>
                <w:lang w:val="sr-Latn-CS" w:eastAsia="sr-Latn-CS"/>
              </w:rPr>
              <w:t xml:space="preserve">Списак извршених услуга – стручне референце </w:t>
            </w:r>
            <w:r w:rsidRPr="001F3FF5">
              <w:rPr>
                <w:rFonts w:eastAsia="Calibri" w:cs="Arial"/>
                <w:lang w:val="sr-Cyrl-RS"/>
              </w:rPr>
              <w:t>(Образац бр.5)</w:t>
            </w:r>
          </w:p>
          <w:p w:rsidR="00EB55D4" w:rsidRDefault="00EB55D4" w:rsidP="00EB55D4">
            <w:pPr>
              <w:autoSpaceDE w:val="0"/>
              <w:autoSpaceDN w:val="0"/>
              <w:adjustRightInd w:val="0"/>
              <w:rPr>
                <w:rFonts w:cs="Arial"/>
                <w:b/>
                <w:u w:val="single"/>
                <w:lang w:val="sr-Cyrl-CS" w:eastAsia="sr-Latn-CS"/>
              </w:rPr>
            </w:pPr>
            <w:r w:rsidRPr="00B42D7A">
              <w:rPr>
                <w:rFonts w:eastAsia="Calibri" w:cs="Arial"/>
                <w:lang w:val="sr-Latn-CS" w:eastAsia="sr-Latn-CS"/>
              </w:rPr>
              <w:t xml:space="preserve">Потписане и оверене потврде о референтним набавкама </w:t>
            </w:r>
            <w:r w:rsidRPr="00B42D7A">
              <w:rPr>
                <w:rFonts w:eastAsia="Calibri" w:cs="Arial"/>
                <w:lang w:val="sr-Cyrl-RS"/>
              </w:rPr>
              <w:t>(Образац бр.</w:t>
            </w:r>
            <w:r w:rsidRPr="00B42D7A">
              <w:rPr>
                <w:rFonts w:eastAsia="Calibri" w:cs="Arial"/>
                <w:lang w:val="ru-RU"/>
              </w:rPr>
              <w:t>6</w:t>
            </w:r>
            <w:r w:rsidRPr="00B42D7A">
              <w:rPr>
                <w:rFonts w:eastAsia="Calibri" w:cs="Arial"/>
                <w:lang w:val="sr-Cyrl-RS"/>
              </w:rPr>
              <w:t>)</w:t>
            </w:r>
          </w:p>
          <w:p w:rsidR="002C3667" w:rsidRPr="00431065" w:rsidRDefault="002C3667" w:rsidP="002C3667">
            <w:pPr>
              <w:autoSpaceDE w:val="0"/>
              <w:autoSpaceDN w:val="0"/>
              <w:adjustRightInd w:val="0"/>
              <w:rPr>
                <w:rFonts w:cs="Arial"/>
                <w:b/>
                <w:u w:val="single"/>
                <w:lang w:val="sr-Cyrl-CS" w:eastAsia="sr-Latn-CS"/>
              </w:rPr>
            </w:pPr>
            <w:r w:rsidRPr="00431065">
              <w:rPr>
                <w:rFonts w:cs="Arial"/>
                <w:b/>
                <w:u w:val="single"/>
                <w:lang w:val="sr-Cyrl-CS" w:eastAsia="sr-Latn-CS"/>
              </w:rPr>
              <w:t>Услов</w:t>
            </w:r>
            <w:r w:rsidRPr="00276F3B">
              <w:rPr>
                <w:rFonts w:cs="Arial"/>
                <w:b/>
                <w:u w:val="single"/>
                <w:lang w:val="sr-Latn-CS" w:eastAsia="sr-Latn-CS"/>
              </w:rPr>
              <w:t xml:space="preserve"> </w:t>
            </w:r>
            <w:r w:rsidRPr="00276F3B">
              <w:rPr>
                <w:rFonts w:cs="Arial"/>
                <w:b/>
                <w:u w:val="single"/>
                <w:lang w:val="sr-Cyrl-RS" w:eastAsia="sr-Latn-CS"/>
              </w:rPr>
              <w:t xml:space="preserve">за ПАРТИЈУ </w:t>
            </w:r>
            <w:r>
              <w:rPr>
                <w:rFonts w:cs="Arial"/>
                <w:b/>
                <w:u w:val="single"/>
                <w:lang w:val="sr-Cyrl-RS" w:eastAsia="sr-Latn-CS"/>
              </w:rPr>
              <w:t>2</w:t>
            </w:r>
            <w:r w:rsidRPr="00276F3B">
              <w:rPr>
                <w:rFonts w:cs="Arial"/>
                <w:b/>
                <w:u w:val="single"/>
                <w:lang w:val="sr-Latn-CS" w:eastAsia="sr-Latn-CS"/>
              </w:rPr>
              <w:t>:</w:t>
            </w:r>
          </w:p>
          <w:p w:rsidR="002C3667" w:rsidRPr="00431065" w:rsidRDefault="002C3667" w:rsidP="002C3667">
            <w:pPr>
              <w:autoSpaceDE w:val="0"/>
              <w:autoSpaceDN w:val="0"/>
              <w:adjustRightInd w:val="0"/>
              <w:rPr>
                <w:rFonts w:cs="Arial"/>
                <w:lang w:val="sr-Cyrl-CS" w:eastAsia="sr-Latn-CS"/>
              </w:rPr>
            </w:pPr>
            <w:r w:rsidRPr="00526FDE">
              <w:rPr>
                <w:rFonts w:cs="Arial"/>
                <w:lang w:val="sr-Latn-CS" w:eastAsia="sr-Latn-CS"/>
              </w:rPr>
              <w:t xml:space="preserve">Пословни капацитет </w:t>
            </w:r>
          </w:p>
          <w:p w:rsidR="002C3667" w:rsidRPr="00526FDE" w:rsidRDefault="002C3667" w:rsidP="00EB55D4">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2C3667" w:rsidRPr="00292560" w:rsidRDefault="002C3667" w:rsidP="00EB55D4">
            <w:pPr>
              <w:autoSpaceDE w:val="0"/>
              <w:autoSpaceDN w:val="0"/>
              <w:adjustRightInd w:val="0"/>
              <w:spacing w:before="0"/>
              <w:rPr>
                <w:rFonts w:cs="Arial"/>
                <w:lang w:val="ru-RU"/>
              </w:rPr>
            </w:pPr>
            <w:r w:rsidRPr="00526FDE">
              <w:rPr>
                <w:rFonts w:cs="Arial"/>
                <w:lang w:val="sr-Latn-CS" w:eastAsia="sr-Latn-CS"/>
              </w:rPr>
              <w:t>-</w:t>
            </w:r>
            <w:r w:rsidRPr="001F3FF5">
              <w:rPr>
                <w:rFonts w:cs="Arial"/>
                <w:lang w:val="sr-Latn-CS" w:eastAsia="sr-Latn-CS"/>
              </w:rPr>
              <w:t xml:space="preserve"> је у </w:t>
            </w:r>
            <w:r>
              <w:rPr>
                <w:rFonts w:cs="Arial"/>
                <w:lang w:val="sr-Cyrl-CS" w:eastAsia="sr-Latn-CS"/>
              </w:rPr>
              <w:t>претходне</w:t>
            </w:r>
            <w:r w:rsidRPr="001F3FF5">
              <w:rPr>
                <w:rFonts w:cs="Arial"/>
                <w:lang w:val="sr-Latn-CS" w:eastAsia="sr-Latn-CS"/>
              </w:rPr>
              <w:t xml:space="preserve"> </w:t>
            </w:r>
            <w:r>
              <w:rPr>
                <w:rFonts w:cs="Arial"/>
                <w:lang w:val="sr-Cyrl-RS" w:eastAsia="sr-Latn-CS"/>
              </w:rPr>
              <w:t>3</w:t>
            </w:r>
            <w:r w:rsidRPr="004B78FB">
              <w:rPr>
                <w:rFonts w:cs="Arial"/>
                <w:lang w:val="sr-Cyrl-RS"/>
              </w:rPr>
              <w:t xml:space="preserve"> годин</w:t>
            </w:r>
            <w:r>
              <w:rPr>
                <w:rFonts w:cs="Arial"/>
                <w:lang w:val="sr-Cyrl-RS"/>
              </w:rPr>
              <w:t>е</w:t>
            </w:r>
            <w:r w:rsidRPr="004B78FB">
              <w:rPr>
                <w:rFonts w:cs="Arial"/>
                <w:lang w:val="sr-Cyrl-RS"/>
              </w:rPr>
              <w:t xml:space="preserve"> (201</w:t>
            </w:r>
            <w:r>
              <w:rPr>
                <w:rFonts w:cs="Arial"/>
                <w:lang w:val="sr-Cyrl-RS"/>
              </w:rPr>
              <w:t>5</w:t>
            </w:r>
            <w:r w:rsidRPr="004B78FB">
              <w:rPr>
                <w:rFonts w:cs="Arial"/>
                <w:lang w:val="sr-Cyrl-RS"/>
              </w:rPr>
              <w:t>., 201</w:t>
            </w:r>
            <w:r>
              <w:rPr>
                <w:rFonts w:cs="Arial"/>
                <w:lang w:val="sr-Cyrl-RS"/>
              </w:rPr>
              <w:t>6</w:t>
            </w:r>
            <w:r w:rsidRPr="004B78FB">
              <w:rPr>
                <w:rFonts w:cs="Arial"/>
                <w:lang w:val="sr-Cyrl-RS"/>
              </w:rPr>
              <w:t>. и 201</w:t>
            </w:r>
            <w:r>
              <w:rPr>
                <w:rFonts w:cs="Arial"/>
                <w:lang w:val="sr-Cyrl-RS"/>
              </w:rPr>
              <w:t>7</w:t>
            </w:r>
            <w:r w:rsidRPr="004B78FB">
              <w:rPr>
                <w:rFonts w:cs="Arial"/>
                <w:lang w:val="sr-Cyrl-RS"/>
              </w:rPr>
              <w:t xml:space="preserve">.) успешно </w:t>
            </w:r>
            <w:r w:rsidRPr="001F3FF5">
              <w:rPr>
                <w:rFonts w:cs="Arial"/>
              </w:rPr>
              <w:t>o</w:t>
            </w:r>
            <w:r w:rsidRPr="004B78FB">
              <w:rPr>
                <w:rFonts w:cs="Arial"/>
                <w:lang w:val="sr-Cyrl-RS"/>
              </w:rPr>
              <w:t>б</w:t>
            </w:r>
            <w:r w:rsidRPr="001F3FF5">
              <w:rPr>
                <w:rFonts w:cs="Arial"/>
              </w:rPr>
              <w:t>a</w:t>
            </w:r>
            <w:r w:rsidRPr="004B78FB">
              <w:rPr>
                <w:rFonts w:cs="Arial"/>
                <w:lang w:val="sr-Cyrl-RS"/>
              </w:rPr>
              <w:t>в</w:t>
            </w:r>
            <w:r w:rsidRPr="001F3FF5">
              <w:rPr>
                <w:rFonts w:cs="Arial"/>
                <w:lang w:val="sr-Cyrl-RS"/>
              </w:rPr>
              <w:t>љ</w:t>
            </w:r>
            <w:r w:rsidRPr="001F3FF5">
              <w:rPr>
                <w:rFonts w:cs="Arial"/>
              </w:rPr>
              <w:t>ao</w:t>
            </w:r>
            <w:r w:rsidRPr="004B78FB">
              <w:rPr>
                <w:rFonts w:cs="Arial"/>
                <w:lang w:val="sr-Cyrl-RS"/>
              </w:rPr>
              <w:t xml:space="preserve"> услуг</w:t>
            </w:r>
            <w:r w:rsidRPr="001F3FF5">
              <w:rPr>
                <w:rFonts w:cs="Arial"/>
              </w:rPr>
              <w:t>e</w:t>
            </w:r>
            <w:r w:rsidRPr="004B78FB">
              <w:rPr>
                <w:rFonts w:cs="Arial"/>
                <w:lang w:val="sr-Cyrl-RS"/>
              </w:rPr>
              <w:t xml:space="preserve"> к</w:t>
            </w:r>
            <w:r w:rsidRPr="001F3FF5">
              <w:rPr>
                <w:rFonts w:cs="Arial"/>
              </w:rPr>
              <w:t>oje</w:t>
            </w:r>
            <w:r w:rsidRPr="004B78FB">
              <w:rPr>
                <w:rFonts w:cs="Arial"/>
                <w:lang w:val="sr-Cyrl-RS"/>
              </w:rPr>
              <w:t xml:space="preserve"> су пр</w:t>
            </w:r>
            <w:r w:rsidRPr="001F3FF5">
              <w:rPr>
                <w:rFonts w:cs="Arial"/>
              </w:rPr>
              <w:t>e</w:t>
            </w:r>
            <w:r w:rsidRPr="004B78FB">
              <w:rPr>
                <w:rFonts w:cs="Arial"/>
                <w:lang w:val="sr-Cyrl-RS"/>
              </w:rPr>
              <w:t>дм</w:t>
            </w:r>
            <w:r w:rsidRPr="001F3FF5">
              <w:rPr>
                <w:rFonts w:cs="Arial"/>
              </w:rPr>
              <w:t>e</w:t>
            </w:r>
            <w:r w:rsidRPr="004B78FB">
              <w:rPr>
                <w:rFonts w:cs="Arial"/>
                <w:lang w:val="sr-Cyrl-RS"/>
              </w:rPr>
              <w:t>т јавне н</w:t>
            </w:r>
            <w:r w:rsidRPr="001F3FF5">
              <w:rPr>
                <w:rFonts w:cs="Arial"/>
              </w:rPr>
              <w:t>a</w:t>
            </w:r>
            <w:r w:rsidRPr="004B78FB">
              <w:rPr>
                <w:rFonts w:cs="Arial"/>
                <w:lang w:val="sr-Cyrl-RS"/>
              </w:rPr>
              <w:t>б</w:t>
            </w:r>
            <w:r w:rsidRPr="001F3FF5">
              <w:rPr>
                <w:rFonts w:cs="Arial"/>
              </w:rPr>
              <w:t>a</w:t>
            </w:r>
            <w:r w:rsidRPr="004B78FB">
              <w:rPr>
                <w:rFonts w:cs="Arial"/>
                <w:lang w:val="sr-Cyrl-RS"/>
              </w:rPr>
              <w:t>вк</w:t>
            </w:r>
            <w:r w:rsidRPr="001F3FF5">
              <w:rPr>
                <w:rFonts w:cs="Arial"/>
              </w:rPr>
              <w:t>e</w:t>
            </w:r>
            <w:r>
              <w:rPr>
                <w:rFonts w:cs="Arial"/>
                <w:lang w:val="sr-Cyrl-RS"/>
              </w:rPr>
              <w:t xml:space="preserve"> </w:t>
            </w:r>
            <w:r w:rsidRPr="004B78FB">
              <w:rPr>
                <w:rFonts w:cs="Arial"/>
                <w:lang w:val="sr-Cyrl-RS"/>
              </w:rPr>
              <w:t>минималн</w:t>
            </w:r>
            <w:r>
              <w:rPr>
                <w:rFonts w:cs="Arial"/>
                <w:lang w:val="sr-Cyrl-RS"/>
              </w:rPr>
              <w:t>е укупне вредности</w:t>
            </w:r>
            <w:r w:rsidRPr="004B78FB">
              <w:rPr>
                <w:rFonts w:cs="Arial"/>
                <w:lang w:val="sr-Cyrl-RS"/>
              </w:rPr>
              <w:t xml:space="preserve"> од </w:t>
            </w:r>
            <w:r w:rsidR="00EB55D4">
              <w:rPr>
                <w:rFonts w:cs="Arial"/>
                <w:b/>
                <w:lang w:val="sr-Latn-RS"/>
              </w:rPr>
              <w:t>1.0</w:t>
            </w:r>
            <w:r w:rsidRPr="002C3667">
              <w:rPr>
                <w:rFonts w:cs="Arial"/>
                <w:b/>
                <w:lang w:val="sr-Cyrl-RS"/>
              </w:rPr>
              <w:t>00.000,00</w:t>
            </w:r>
            <w:r>
              <w:rPr>
                <w:rFonts w:cs="Arial"/>
                <w:lang w:val="sr-Cyrl-RS"/>
              </w:rPr>
              <w:t xml:space="preserve"> динара без ПДВ-а, за наведени период</w:t>
            </w:r>
            <w:r w:rsidRPr="00BE37A6">
              <w:rPr>
                <w:rFonts w:cs="Arial"/>
                <w:lang w:val="ru-RU"/>
              </w:rPr>
              <w:t xml:space="preserve"> у уговореном року, обиму и квалитету и да </w:t>
            </w:r>
            <w:r w:rsidRPr="001E0B0E">
              <w:rPr>
                <w:rFonts w:cs="Arial"/>
                <w:lang w:val="ru-RU"/>
              </w:rPr>
              <w:t xml:space="preserve">до дана издавања потврде није прекршио </w:t>
            </w:r>
            <w:r>
              <w:rPr>
                <w:rFonts w:cs="Arial"/>
                <w:lang w:val="ru-RU"/>
              </w:rPr>
              <w:t>своје обавезе из гарантног рока.</w:t>
            </w:r>
          </w:p>
          <w:p w:rsidR="002C3667" w:rsidRPr="001F3FF5" w:rsidRDefault="002C3667" w:rsidP="002C3667">
            <w:pPr>
              <w:autoSpaceDE w:val="0"/>
              <w:autoSpaceDN w:val="0"/>
              <w:adjustRightInd w:val="0"/>
              <w:rPr>
                <w:rFonts w:cs="Arial"/>
                <w:b/>
                <w:u w:val="single"/>
                <w:lang w:val="sr-Latn-CS" w:eastAsia="sr-Latn-CS"/>
              </w:rPr>
            </w:pPr>
            <w:r w:rsidRPr="001F3FF5">
              <w:rPr>
                <w:rFonts w:cs="Arial"/>
                <w:b/>
                <w:u w:val="single"/>
                <w:lang w:val="sr-Latn-CS" w:eastAsia="sr-Latn-CS"/>
              </w:rPr>
              <w:t xml:space="preserve">Доказ: </w:t>
            </w:r>
          </w:p>
          <w:p w:rsidR="002C3667" w:rsidRPr="00B42D7A" w:rsidRDefault="002C3667" w:rsidP="002C3667">
            <w:pPr>
              <w:numPr>
                <w:ilvl w:val="0"/>
                <w:numId w:val="30"/>
              </w:numPr>
              <w:autoSpaceDE w:val="0"/>
              <w:autoSpaceDN w:val="0"/>
              <w:adjustRightInd w:val="0"/>
              <w:spacing w:before="0" w:after="200" w:line="276" w:lineRule="auto"/>
              <w:contextualSpacing/>
              <w:rPr>
                <w:rFonts w:eastAsia="Calibri" w:cs="Arial"/>
                <w:lang w:val="sr-Latn-CS" w:eastAsia="sr-Latn-CS"/>
              </w:rPr>
            </w:pPr>
            <w:r w:rsidRPr="001F3FF5">
              <w:rPr>
                <w:rFonts w:eastAsia="Calibri" w:cs="Arial"/>
                <w:lang w:val="sr-Latn-CS" w:eastAsia="sr-Latn-CS"/>
              </w:rPr>
              <w:t xml:space="preserve">Списак извршених услуга – стручне референце </w:t>
            </w:r>
            <w:r w:rsidRPr="001F3FF5">
              <w:rPr>
                <w:rFonts w:eastAsia="Calibri" w:cs="Arial"/>
                <w:lang w:val="sr-Cyrl-RS"/>
              </w:rPr>
              <w:t>(Образац бр.5)</w:t>
            </w:r>
          </w:p>
          <w:p w:rsidR="002C3667" w:rsidRPr="00B42D7A" w:rsidRDefault="002C3667" w:rsidP="00B42D7A">
            <w:pPr>
              <w:numPr>
                <w:ilvl w:val="0"/>
                <w:numId w:val="30"/>
              </w:numPr>
              <w:autoSpaceDE w:val="0"/>
              <w:autoSpaceDN w:val="0"/>
              <w:adjustRightInd w:val="0"/>
              <w:spacing w:before="0" w:after="200" w:line="276" w:lineRule="auto"/>
              <w:contextualSpacing/>
              <w:rPr>
                <w:rFonts w:eastAsia="Calibri" w:cs="Arial"/>
                <w:lang w:val="sr-Latn-CS" w:eastAsia="sr-Latn-CS"/>
              </w:rPr>
            </w:pPr>
            <w:r w:rsidRPr="00B42D7A">
              <w:rPr>
                <w:rFonts w:eastAsia="Calibri" w:cs="Arial"/>
                <w:lang w:val="sr-Latn-CS" w:eastAsia="sr-Latn-CS"/>
              </w:rPr>
              <w:t xml:space="preserve">Потписане и оверене потврде о референтним набавкама </w:t>
            </w:r>
            <w:r w:rsidRPr="00B42D7A">
              <w:rPr>
                <w:rFonts w:eastAsia="Calibri" w:cs="Arial"/>
                <w:lang w:val="sr-Cyrl-RS"/>
              </w:rPr>
              <w:t>(Образац бр.</w:t>
            </w:r>
            <w:r w:rsidRPr="00B42D7A">
              <w:rPr>
                <w:rFonts w:eastAsia="Calibri" w:cs="Arial"/>
                <w:lang w:val="ru-RU"/>
              </w:rPr>
              <w:t>6</w:t>
            </w:r>
            <w:r w:rsidRPr="00B42D7A">
              <w:rPr>
                <w:rFonts w:eastAsia="Calibri" w:cs="Arial"/>
                <w:lang w:val="sr-Cyrl-RS"/>
              </w:rPr>
              <w:t>)</w:t>
            </w:r>
          </w:p>
          <w:p w:rsidR="000F3B03" w:rsidRPr="000F3B03" w:rsidRDefault="000F3B03" w:rsidP="00EB55D4">
            <w:pPr>
              <w:autoSpaceDE w:val="0"/>
              <w:autoSpaceDN w:val="0"/>
              <w:adjustRightInd w:val="0"/>
              <w:spacing w:before="0" w:after="200" w:line="276" w:lineRule="auto"/>
              <w:ind w:left="-48"/>
              <w:contextualSpacing/>
              <w:rPr>
                <w:rFonts w:cs="Arial"/>
                <w:b/>
                <w:u w:val="single"/>
                <w:lang w:val="sr-Latn-CS" w:eastAsia="sr-Latn-CS"/>
              </w:rPr>
            </w:pPr>
            <w:r w:rsidRPr="000F3B03">
              <w:rPr>
                <w:rFonts w:cs="Arial"/>
                <w:b/>
                <w:u w:val="single"/>
                <w:lang w:val="sr-Latn-CS" w:eastAsia="sr-Latn-CS"/>
              </w:rPr>
              <w:t>Напомена:</w:t>
            </w:r>
          </w:p>
          <w:p w:rsidR="00CC4819" w:rsidRPr="005006C1" w:rsidRDefault="00CC4819" w:rsidP="00EB55D4">
            <w:pPr>
              <w:numPr>
                <w:ilvl w:val="0"/>
                <w:numId w:val="28"/>
              </w:numPr>
              <w:snapToGrid w:val="0"/>
              <w:spacing w:before="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Pr>
                <w:rFonts w:cs="Arial"/>
                <w:lang w:val="sr-Latn-CS" w:eastAsia="sr-Latn-CS"/>
              </w:rPr>
              <w:t>–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E76D2C" w:rsidRPr="007760C3" w:rsidRDefault="00CC4819" w:rsidP="00EB55D4">
            <w:pPr>
              <w:numPr>
                <w:ilvl w:val="0"/>
                <w:numId w:val="28"/>
              </w:numPr>
              <w:snapToGrid w:val="0"/>
              <w:spacing w:before="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5C565B" w:rsidRDefault="005C565B" w:rsidP="00BE2596">
      <w:pPr>
        <w:spacing w:before="0"/>
        <w:rPr>
          <w:rFonts w:cs="Arial"/>
          <w:lang w:val="ru-RU" w:eastAsia="zh-CN"/>
        </w:rPr>
      </w:pPr>
    </w:p>
    <w:p w:rsidR="00BE2596" w:rsidRDefault="00BE2596" w:rsidP="00BE2596">
      <w:pPr>
        <w:spacing w:before="0"/>
        <w:rPr>
          <w:rFonts w:cs="Arial"/>
          <w:lang w:val="ru-RU"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F27DBA">
        <w:rPr>
          <w:rFonts w:cs="Arial"/>
          <w:lang w:val="ru-RU" w:eastAsia="zh-CN"/>
        </w:rPr>
        <w:t>5</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115CB2" w:rsidRDefault="00BE2596" w:rsidP="00BE2596">
      <w:pPr>
        <w:rPr>
          <w:rFonts w:cs="Arial"/>
          <w:lang w:val="ru-RU"/>
        </w:rPr>
      </w:pPr>
      <w:r w:rsidRPr="00B56DB6">
        <w:rPr>
          <w:rFonts w:cs="Arial"/>
          <w:lang w:val="ru-RU"/>
        </w:rPr>
        <w:lastRenderedPageBreak/>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C9268C" w:rsidRPr="00B56DB6">
        <w:rPr>
          <w:rFonts w:cs="Arial"/>
          <w:lang w:val="ru-RU"/>
        </w:rPr>
        <w:t>Услов у вези са капацитет</w:t>
      </w:r>
      <w:r w:rsidR="00887E6E">
        <w:rPr>
          <w:rFonts w:cs="Arial"/>
          <w:lang w:val="ru-RU"/>
        </w:rPr>
        <w:t>има</w:t>
      </w:r>
      <w:r w:rsidR="00C9268C" w:rsidRPr="00B56DB6">
        <w:rPr>
          <w:rFonts w:cs="Arial"/>
          <w:lang w:val="ru-RU"/>
        </w:rPr>
        <w:t xml:space="preserve"> из члана 76.</w:t>
      </w:r>
      <w:r w:rsidR="00C9268C">
        <w:rPr>
          <w:rFonts w:cs="Arial"/>
          <w:lang w:val="sr-Cyrl-RS"/>
        </w:rPr>
        <w:t xml:space="preserve"> </w:t>
      </w:r>
      <w:r w:rsidR="00C9268C" w:rsidRPr="00B56DB6">
        <w:rPr>
          <w:rFonts w:cs="Arial"/>
          <w:lang w:val="ru-RU"/>
        </w:rPr>
        <w:t>Закона, понуђач испуњава самостално без обзира на ангажовање подизвођача.</w:t>
      </w:r>
    </w:p>
    <w:p w:rsidR="00BE2596" w:rsidRPr="00B56DB6" w:rsidRDefault="00BE2596" w:rsidP="00BE2596">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Услов у вези са капацитет</w:t>
      </w:r>
      <w:r w:rsidR="00887E6E">
        <w:rPr>
          <w:rFonts w:cs="Arial"/>
          <w:lang w:val="ru-RU" w:eastAsia="zh-CN"/>
        </w:rPr>
        <w:t>има</w:t>
      </w:r>
      <w:r w:rsidR="00A65BE7" w:rsidRPr="00B56DB6">
        <w:rPr>
          <w:rFonts w:cs="Arial"/>
          <w:lang w:val="ru-RU" w:eastAsia="zh-CN"/>
        </w:rPr>
        <w:t xml:space="preserve"> из члана 76.</w:t>
      </w:r>
      <w:r w:rsidR="00887E6E">
        <w:rPr>
          <w:rFonts w:cs="Arial"/>
          <w:lang w:val="ru-RU" w:eastAsia="zh-CN"/>
        </w:rPr>
        <w:t xml:space="preserve"> </w:t>
      </w:r>
      <w:r w:rsidR="00A65BE7" w:rsidRPr="00B56DB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r w:rsidRPr="00B56DB6">
        <w:rPr>
          <w:rFonts w:cs="Arial"/>
          <w:lang w:val="ru-RU" w:eastAsia="zh-CN"/>
        </w:rPr>
        <w:t xml:space="preserve"> </w:t>
      </w:r>
    </w:p>
    <w:p w:rsidR="00BE2596" w:rsidRPr="00B56DB6" w:rsidRDefault="00BE2596" w:rsidP="00BE2596">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B56DB6" w:rsidRDefault="00BE2596" w:rsidP="00BE2596">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B56DB6" w:rsidRDefault="00BE2596" w:rsidP="00BE2596">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Default="00BE2596" w:rsidP="00BE2596">
      <w:pPr>
        <w:spacing w:before="0"/>
        <w:rPr>
          <w:rFonts w:cs="Arial"/>
          <w:lang w:val="sr-Latn-RS"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BE2596">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BE2596">
      <w:pPr>
        <w:spacing w:before="0"/>
        <w:ind w:firstLine="720"/>
        <w:rPr>
          <w:rFonts w:cs="Arial"/>
          <w:lang w:val="ru-RU" w:eastAsia="zh-CN"/>
        </w:rPr>
      </w:pPr>
      <w:r w:rsidRPr="00B56DB6">
        <w:rPr>
          <w:rFonts w:cs="Arial"/>
          <w:lang w:val="ru-RU" w:eastAsia="zh-CN"/>
        </w:rPr>
        <w:t xml:space="preserve">-извод из регистра АПР: </w:t>
      </w:r>
      <w:hyperlink r:id="rId169"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BE2596">
      <w:pPr>
        <w:spacing w:before="0"/>
        <w:ind w:firstLine="720"/>
        <w:rPr>
          <w:rFonts w:cs="Arial"/>
          <w:lang w:val="ru-RU" w:eastAsia="zh-CN"/>
        </w:rPr>
      </w:pPr>
      <w:r w:rsidRPr="00B56DB6">
        <w:rPr>
          <w:rFonts w:cs="Arial"/>
          <w:lang w:val="ru-RU" w:eastAsia="zh-CN"/>
        </w:rPr>
        <w:t>2)докази из члана 75. став 1. тачка 1) ,2) и 4) Закона</w:t>
      </w:r>
    </w:p>
    <w:p w:rsidR="00BE2596" w:rsidRPr="002E657C" w:rsidRDefault="00BE2596" w:rsidP="00BE2596">
      <w:pPr>
        <w:spacing w:before="0"/>
        <w:ind w:firstLine="720"/>
        <w:rPr>
          <w:rStyle w:val="Hyperlink"/>
          <w:rFonts w:cs="Arial"/>
          <w:lang w:val="ru-RU" w:eastAsia="zh-CN"/>
        </w:rPr>
      </w:pPr>
      <w:r w:rsidRPr="00B56DB6">
        <w:rPr>
          <w:rFonts w:cs="Arial"/>
          <w:lang w:val="ru-RU" w:eastAsia="zh-CN"/>
        </w:rPr>
        <w:t xml:space="preserve">-регистар понуђача: </w:t>
      </w:r>
      <w:hyperlink r:id="rId170"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E10E6C" w:rsidRPr="00115CB2" w:rsidRDefault="00E10E6C" w:rsidP="00BE2596">
      <w:pPr>
        <w:spacing w:before="0"/>
        <w:ind w:firstLine="720"/>
        <w:rPr>
          <w:sz w:val="10"/>
          <w:szCs w:val="10"/>
          <w:lang w:val="ru-RU"/>
        </w:rPr>
      </w:pPr>
    </w:p>
    <w:p w:rsidR="00BE2596" w:rsidRPr="00E47C2E" w:rsidRDefault="00BE2596" w:rsidP="00BE2596">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B56DB6" w:rsidRDefault="00BE2596" w:rsidP="00BE2596">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B56DB6" w:rsidRDefault="00BE2596" w:rsidP="00BE2596">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B56DB6" w:rsidRDefault="00BE2596" w:rsidP="00BE2596">
      <w:pPr>
        <w:spacing w:before="0"/>
        <w:rPr>
          <w:rFonts w:cs="Arial"/>
          <w:lang w:val="ru-RU" w:eastAsia="zh-CN"/>
        </w:rPr>
      </w:pPr>
      <w:r w:rsidRPr="00B56DB6">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Default="00BE2596" w:rsidP="00BE2596">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1B1014" w:rsidRDefault="001B1014" w:rsidP="00BE2596">
      <w:pPr>
        <w:spacing w:before="0"/>
        <w:rPr>
          <w:rFonts w:cs="Arial"/>
          <w:lang w:val="ru-RU" w:eastAsia="zh-CN"/>
        </w:rPr>
      </w:pPr>
    </w:p>
    <w:p w:rsidR="00322313" w:rsidRDefault="00322313" w:rsidP="00B96B65">
      <w:pPr>
        <w:pStyle w:val="KDPodnaslov1"/>
        <w:numPr>
          <w:ilvl w:val="0"/>
          <w:numId w:val="12"/>
        </w:numPr>
        <w:spacing w:before="0"/>
        <w:rPr>
          <w:rFonts w:cs="Arial"/>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56DB6">
        <w:rPr>
          <w:rFonts w:cs="Arial"/>
          <w:lang w:val="ru-RU"/>
        </w:rPr>
        <w:t>КРИТЕРИЈУМ ЗА ДОДЕЛУ УГОВОРА</w:t>
      </w:r>
      <w:bookmarkEnd w:id="188"/>
    </w:p>
    <w:p w:rsidR="00754E0E" w:rsidRPr="008A15ED" w:rsidRDefault="008A15ED" w:rsidP="00754E0E">
      <w:pPr>
        <w:pStyle w:val="KDKomentar"/>
        <w:spacing w:before="0"/>
        <w:rPr>
          <w:rFonts w:cs="Arial"/>
          <w:b/>
          <w:i w:val="0"/>
          <w:color w:val="auto"/>
          <w:sz w:val="22"/>
          <w:szCs w:val="22"/>
          <w:lang w:val="sr-Cyrl-RS"/>
        </w:rPr>
      </w:pPr>
      <w:r w:rsidRPr="008A15ED">
        <w:rPr>
          <w:rFonts w:cs="Arial"/>
          <w:i w:val="0"/>
          <w:color w:val="auto"/>
          <w:sz w:val="22"/>
          <w:szCs w:val="22"/>
        </w:rPr>
        <w:t xml:space="preserve">Избор најповољније понуде </w:t>
      </w:r>
      <w:r w:rsidR="00754E0E">
        <w:rPr>
          <w:rFonts w:cs="Arial"/>
          <w:i w:val="0"/>
          <w:color w:val="auto"/>
          <w:sz w:val="22"/>
          <w:szCs w:val="22"/>
          <w:lang w:val="sr-Cyrl-RS"/>
        </w:rPr>
        <w:t xml:space="preserve">за ПАРТИЈУ 1 </w:t>
      </w:r>
      <w:r w:rsidRPr="008A15ED">
        <w:rPr>
          <w:rFonts w:cs="Arial"/>
          <w:i w:val="0"/>
          <w:color w:val="auto"/>
          <w:sz w:val="22"/>
          <w:szCs w:val="22"/>
        </w:rPr>
        <w:t xml:space="preserve">ће се извршити применом критеријума </w:t>
      </w:r>
      <w:r w:rsidRPr="008A15ED">
        <w:rPr>
          <w:rFonts w:cs="Arial"/>
          <w:b/>
          <w:i w:val="0"/>
          <w:color w:val="auto"/>
          <w:sz w:val="22"/>
          <w:szCs w:val="22"/>
        </w:rPr>
        <w:t>„</w:t>
      </w:r>
      <w:r w:rsidR="009B5962" w:rsidRPr="005F6AAF">
        <w:rPr>
          <w:rFonts w:cs="Arial"/>
          <w:b/>
          <w:i w:val="0"/>
          <w:color w:val="000000" w:themeColor="text1"/>
          <w:sz w:val="22"/>
          <w:szCs w:val="22"/>
        </w:rPr>
        <w:t>Најнижа понуђена цена“</w:t>
      </w:r>
      <w:r w:rsidR="00754E0E" w:rsidRPr="00754E0E">
        <w:rPr>
          <w:rFonts w:cs="Arial"/>
          <w:b/>
          <w:i w:val="0"/>
          <w:color w:val="auto"/>
          <w:sz w:val="22"/>
          <w:szCs w:val="22"/>
          <w:lang w:val="sr-Cyrl-RS"/>
        </w:rPr>
        <w:t xml:space="preserve"> </w:t>
      </w:r>
      <w:r w:rsidR="00754E0E" w:rsidRPr="008A15ED">
        <w:rPr>
          <w:rFonts w:cs="Arial"/>
          <w:b/>
          <w:i w:val="0"/>
          <w:color w:val="auto"/>
          <w:sz w:val="22"/>
          <w:szCs w:val="22"/>
          <w:lang w:val="sr-Cyrl-RS"/>
        </w:rPr>
        <w:t>а коју представља најнижа укупна упоредна цена.</w:t>
      </w:r>
    </w:p>
    <w:p w:rsidR="009B5962" w:rsidRDefault="00754E0E" w:rsidP="00754E0E">
      <w:pPr>
        <w:pStyle w:val="KDKomentar"/>
        <w:spacing w:before="0"/>
        <w:rPr>
          <w:rFonts w:cs="Arial"/>
          <w:b/>
          <w:i w:val="0"/>
          <w:color w:val="000000" w:themeColor="text1"/>
          <w:sz w:val="22"/>
          <w:szCs w:val="22"/>
          <w:lang w:val="sr-Cyrl-RS"/>
        </w:rPr>
      </w:pPr>
      <w:r w:rsidRPr="008A15ED">
        <w:rPr>
          <w:rFonts w:cs="Arial"/>
          <w:b/>
          <w:i w:val="0"/>
          <w:color w:val="auto"/>
          <w:sz w:val="22"/>
          <w:szCs w:val="22"/>
          <w:u w:val="single"/>
          <w:lang w:val="sr-Cyrl-CS" w:eastAsia="hr-HR"/>
        </w:rPr>
        <w:lastRenderedPageBreak/>
        <w:t>Укупна упор</w:t>
      </w:r>
      <w:r>
        <w:rPr>
          <w:rFonts w:cs="Arial"/>
          <w:b/>
          <w:i w:val="0"/>
          <w:color w:val="auto"/>
          <w:sz w:val="22"/>
          <w:szCs w:val="22"/>
          <w:u w:val="single"/>
          <w:lang w:val="sr-Cyrl-CS" w:eastAsia="hr-HR"/>
        </w:rPr>
        <w:t>е</w:t>
      </w:r>
      <w:r w:rsidRPr="008A15ED">
        <w:rPr>
          <w:rFonts w:cs="Arial"/>
          <w:b/>
          <w:i w:val="0"/>
          <w:color w:val="auto"/>
          <w:sz w:val="22"/>
          <w:szCs w:val="22"/>
          <w:u w:val="single"/>
          <w:lang w:val="sr-Cyrl-CS" w:eastAsia="hr-HR"/>
        </w:rPr>
        <w:t>дна цена не представља вредност уговора већ служи за упоређивање и рангирање понуда и чини је Ценовник услуга и Ценовник резервних делова. Уговор се склапа на вредност из обрасца понуде коју чини збир цена услуга и максималног износа планираних средстава за резервне делове, а по обрасцу структуре цене</w:t>
      </w:r>
      <w:r w:rsidRPr="008A15ED">
        <w:rPr>
          <w:rFonts w:cs="Arial"/>
          <w:b/>
          <w:i w:val="0"/>
          <w:color w:val="auto"/>
          <w:sz w:val="22"/>
          <w:szCs w:val="22"/>
          <w:lang w:val="sr-Cyrl-CS" w:eastAsia="hr-HR"/>
        </w:rPr>
        <w:t>.</w:t>
      </w:r>
    </w:p>
    <w:p w:rsidR="00754E0E" w:rsidRPr="00754E0E" w:rsidRDefault="00754E0E" w:rsidP="00754E0E">
      <w:pPr>
        <w:pStyle w:val="KDKomentar"/>
        <w:spacing w:before="0"/>
        <w:rPr>
          <w:rFonts w:cs="Arial"/>
          <w:b/>
          <w:i w:val="0"/>
          <w:color w:val="000000" w:themeColor="text1"/>
          <w:sz w:val="22"/>
          <w:szCs w:val="22"/>
          <w:lang w:val="sr-Cyrl-RS"/>
        </w:rPr>
      </w:pPr>
    </w:p>
    <w:p w:rsidR="00BE2596" w:rsidRDefault="00754E0E" w:rsidP="001B1014">
      <w:pPr>
        <w:pStyle w:val="KDKomentar"/>
        <w:spacing w:before="0"/>
        <w:rPr>
          <w:rFonts w:cs="Arial"/>
          <w:i w:val="0"/>
          <w:color w:val="000000" w:themeColor="text1"/>
          <w:sz w:val="22"/>
          <w:szCs w:val="22"/>
          <w:lang w:val="sr-Cyrl-RS"/>
        </w:rPr>
      </w:pPr>
      <w:r w:rsidRPr="008A15ED">
        <w:rPr>
          <w:rFonts w:cs="Arial"/>
          <w:i w:val="0"/>
          <w:color w:val="auto"/>
          <w:sz w:val="22"/>
          <w:szCs w:val="22"/>
        </w:rPr>
        <w:t xml:space="preserve">Избор најповољније понуде </w:t>
      </w:r>
      <w:r>
        <w:rPr>
          <w:rFonts w:cs="Arial"/>
          <w:i w:val="0"/>
          <w:color w:val="auto"/>
          <w:sz w:val="22"/>
          <w:szCs w:val="22"/>
          <w:lang w:val="sr-Cyrl-RS"/>
        </w:rPr>
        <w:t xml:space="preserve">за ПАРТИЈУ 2 </w:t>
      </w:r>
      <w:r w:rsidRPr="008A15ED">
        <w:rPr>
          <w:rFonts w:cs="Arial"/>
          <w:i w:val="0"/>
          <w:color w:val="auto"/>
          <w:sz w:val="22"/>
          <w:szCs w:val="22"/>
        </w:rPr>
        <w:t xml:space="preserve">ће се извршити применом критеријума </w:t>
      </w:r>
      <w:r w:rsidRPr="008A15ED">
        <w:rPr>
          <w:rFonts w:cs="Arial"/>
          <w:b/>
          <w:i w:val="0"/>
          <w:color w:val="auto"/>
          <w:sz w:val="22"/>
          <w:szCs w:val="22"/>
        </w:rPr>
        <w:t>„</w:t>
      </w:r>
      <w:r w:rsidRPr="005F6AAF">
        <w:rPr>
          <w:rFonts w:cs="Arial"/>
          <w:b/>
          <w:i w:val="0"/>
          <w:color w:val="000000" w:themeColor="text1"/>
          <w:sz w:val="22"/>
          <w:szCs w:val="22"/>
        </w:rPr>
        <w:t>Најнижа понуђена цена“</w:t>
      </w:r>
      <w:r>
        <w:rPr>
          <w:rFonts w:cs="Arial"/>
          <w:b/>
          <w:i w:val="0"/>
          <w:color w:val="000000" w:themeColor="text1"/>
          <w:sz w:val="22"/>
          <w:szCs w:val="22"/>
          <w:lang w:val="sr-Cyrl-RS"/>
        </w:rPr>
        <w:t xml:space="preserve">. </w:t>
      </w:r>
      <w:r w:rsidR="009B5962" w:rsidRPr="005F6AAF">
        <w:rPr>
          <w:rFonts w:cs="Arial"/>
          <w:i w:val="0"/>
          <w:color w:val="000000" w:themeColor="text1"/>
          <w:sz w:val="22"/>
          <w:szCs w:val="22"/>
        </w:rPr>
        <w:t>Критеријум за оцењивање понуда</w:t>
      </w:r>
      <w:r w:rsidR="009B5962" w:rsidRPr="005F6AAF">
        <w:rPr>
          <w:rFonts w:cs="Arial"/>
          <w:b/>
          <w:i w:val="0"/>
          <w:color w:val="000000" w:themeColor="text1"/>
          <w:sz w:val="22"/>
          <w:szCs w:val="22"/>
        </w:rPr>
        <w:t xml:space="preserve"> Најнижа понуђена цена, </w:t>
      </w:r>
      <w:r w:rsidR="009B5962" w:rsidRPr="005F6AAF">
        <w:rPr>
          <w:rFonts w:cs="Arial"/>
          <w:i w:val="0"/>
          <w:color w:val="000000" w:themeColor="text1"/>
          <w:sz w:val="22"/>
          <w:szCs w:val="22"/>
        </w:rPr>
        <w:t>заснива се на понуђеној цени</w:t>
      </w:r>
      <w:r w:rsidR="009B5962" w:rsidRPr="005F6AAF">
        <w:rPr>
          <w:rFonts w:cs="Arial"/>
          <w:i w:val="0"/>
          <w:color w:val="000000" w:themeColor="text1"/>
          <w:sz w:val="22"/>
          <w:szCs w:val="22"/>
          <w:lang w:val="sr-Cyrl-CS"/>
        </w:rPr>
        <w:t xml:space="preserve"> као једином критеријуму</w:t>
      </w:r>
      <w:r w:rsidR="009B5962" w:rsidRPr="005F6AAF">
        <w:rPr>
          <w:rFonts w:cs="Arial"/>
          <w:i w:val="0"/>
          <w:color w:val="000000" w:themeColor="text1"/>
          <w:sz w:val="22"/>
          <w:szCs w:val="22"/>
        </w:rPr>
        <w:t>.</w:t>
      </w:r>
    </w:p>
    <w:p w:rsidR="00754E0E" w:rsidRPr="00754E0E" w:rsidRDefault="00754E0E" w:rsidP="001B1014">
      <w:pPr>
        <w:pStyle w:val="KDKomentar"/>
        <w:spacing w:before="0"/>
        <w:rPr>
          <w:rFonts w:cs="Arial"/>
          <w:i w:val="0"/>
          <w:color w:val="000000" w:themeColor="text1"/>
          <w:sz w:val="22"/>
          <w:szCs w:val="22"/>
          <w:lang w:val="sr-Cyrl-RS"/>
        </w:rPr>
      </w:pPr>
    </w:p>
    <w:p w:rsidR="000E623C" w:rsidRPr="00B56DB6" w:rsidRDefault="007368AC" w:rsidP="001B1014">
      <w:pPr>
        <w:spacing w:before="0"/>
        <w:rPr>
          <w:rFonts w:cs="Arial"/>
          <w:lang w:val="ru-RU"/>
        </w:rPr>
      </w:pPr>
      <w:r>
        <w:rPr>
          <w:rFonts w:cs="Arial"/>
          <w:lang w:val="ru-RU"/>
        </w:rPr>
        <w:t xml:space="preserve">У </w:t>
      </w:r>
      <w:r w:rsidR="000E623C" w:rsidRPr="00B56DB6">
        <w:rPr>
          <w:rFonts w:cs="Arial"/>
          <w:lang w:val="ru-RU"/>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5669DE">
        <w:rPr>
          <w:rFonts w:cs="Arial"/>
          <w:lang w:val="sr-Cyrl-RS"/>
        </w:rPr>
        <w:t>5</w:t>
      </w:r>
      <w:r w:rsidR="000E623C" w:rsidRPr="00B56DB6">
        <w:rPr>
          <w:rFonts w:cs="Arial"/>
          <w:lang w:val="ru-RU"/>
        </w:rPr>
        <w:t xml:space="preserve"> % у односу на н</w:t>
      </w:r>
      <w:r w:rsidR="000E623C" w:rsidRPr="005669DE">
        <w:rPr>
          <w:rFonts w:cs="Arial"/>
        </w:rPr>
        <w:t>a</w:t>
      </w:r>
      <w:r w:rsidR="000E623C" w:rsidRPr="00B56DB6">
        <w:rPr>
          <w:rFonts w:cs="Arial"/>
          <w:lang w:val="ru-RU"/>
        </w:rPr>
        <w:t xml:space="preserve">јнижу понуђену цену страног понуђача. </w:t>
      </w:r>
    </w:p>
    <w:p w:rsidR="000E623C" w:rsidRPr="00B56DB6" w:rsidRDefault="000E623C" w:rsidP="001B1014">
      <w:pPr>
        <w:spacing w:before="0"/>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1B1014">
      <w:pPr>
        <w:spacing w:before="0"/>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1B1014">
      <w:pPr>
        <w:spacing w:before="0"/>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Default="000E623C" w:rsidP="001B1014">
      <w:pPr>
        <w:spacing w:before="0"/>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1B1014">
      <w:pPr>
        <w:spacing w:before="0"/>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1B1014">
      <w:pPr>
        <w:spacing w:before="0"/>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472C71" w:rsidRPr="00472C71" w:rsidRDefault="00472C71" w:rsidP="000E623C">
      <w:pPr>
        <w:rPr>
          <w:rFonts w:cs="Arial"/>
          <w:lang w:val="ru-RU"/>
        </w:rPr>
      </w:pPr>
    </w:p>
    <w:p w:rsidR="00BE2596" w:rsidRPr="00B56DB6" w:rsidRDefault="00BE2596" w:rsidP="00B96B65">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3E2B54" w:rsidRPr="00A34EC4" w:rsidRDefault="003E2B54" w:rsidP="003E2B54">
      <w:pPr>
        <w:spacing w:before="0"/>
        <w:rPr>
          <w:rFonts w:cs="Arial"/>
          <w:color w:val="00B0F0"/>
          <w:lang w:val="ru-RU"/>
        </w:rPr>
      </w:pPr>
      <w:r w:rsidRPr="00A240C1">
        <w:rPr>
          <w:rFonts w:cs="Arial"/>
          <w:color w:val="000000" w:themeColor="text1"/>
          <w:lang w:val="ru-RU"/>
        </w:rPr>
        <w:t xml:space="preserve">Уколико две или више понуда имају исту понуђену цену, као повољнија биће изабрана понуда оног понуђача који је понудио дужи </w:t>
      </w:r>
      <w:r w:rsidRPr="00A240C1">
        <w:rPr>
          <w:rFonts w:cs="Arial"/>
          <w:color w:val="000000" w:themeColor="text1"/>
          <w:lang w:val="sr-Cyrl-RS"/>
        </w:rPr>
        <w:t xml:space="preserve">гарантни </w:t>
      </w:r>
      <w:r>
        <w:rPr>
          <w:rFonts w:cs="Arial"/>
          <w:color w:val="000000" w:themeColor="text1"/>
          <w:lang w:val="sr-Cyrl-RS"/>
        </w:rPr>
        <w:t>рок</w:t>
      </w:r>
      <w:r w:rsidR="00B42D7A" w:rsidRPr="00B42D7A">
        <w:rPr>
          <w:rFonts w:cs="Arial"/>
          <w:lang w:val="ru-RU" w:eastAsia="zh-CN"/>
        </w:rPr>
        <w:t xml:space="preserve"> </w:t>
      </w:r>
      <w:r w:rsidR="00B42D7A" w:rsidRPr="00E57C3F">
        <w:rPr>
          <w:rFonts w:cs="Arial"/>
          <w:lang w:val="ru-RU" w:eastAsia="zh-CN"/>
        </w:rPr>
        <w:t xml:space="preserve">од </w:t>
      </w:r>
      <w:r w:rsidR="00B42D7A" w:rsidRPr="00C86762">
        <w:rPr>
          <w:rFonts w:cs="Arial"/>
          <w:color w:val="000000" w:themeColor="text1"/>
          <w:lang w:val="ru-RU" w:eastAsia="zh-CN"/>
        </w:rPr>
        <w:t xml:space="preserve">дана </w:t>
      </w:r>
      <w:r w:rsidR="00B42D7A" w:rsidRPr="00020752">
        <w:rPr>
          <w:rFonts w:cs="Arial"/>
          <w:lang w:val="ru-RU"/>
        </w:rPr>
        <w:t>сачи</w:t>
      </w:r>
      <w:r w:rsidR="00B42D7A">
        <w:rPr>
          <w:rFonts w:cs="Arial"/>
          <w:lang w:val="sr-Cyrl-RS"/>
        </w:rPr>
        <w:t>њавања</w:t>
      </w:r>
      <w:r w:rsidR="00B42D7A" w:rsidRPr="00020752">
        <w:rPr>
          <w:rFonts w:cs="Arial"/>
          <w:lang w:val="ru-RU"/>
        </w:rPr>
        <w:t>, потписи</w:t>
      </w:r>
      <w:r w:rsidR="00B42D7A">
        <w:rPr>
          <w:rFonts w:cs="Arial"/>
          <w:lang w:val="ru-RU"/>
        </w:rPr>
        <w:t>вања</w:t>
      </w:r>
      <w:r w:rsidR="00B42D7A" w:rsidRPr="00020752">
        <w:rPr>
          <w:rFonts w:cs="Arial"/>
          <w:lang w:val="ru-RU"/>
        </w:rPr>
        <w:t xml:space="preserve"> и верификова</w:t>
      </w:r>
      <w:r w:rsidR="00B42D7A">
        <w:rPr>
          <w:rFonts w:cs="Arial"/>
          <w:lang w:val="ru-RU"/>
        </w:rPr>
        <w:t>ња</w:t>
      </w:r>
      <w:r w:rsidR="00B42D7A" w:rsidRPr="00020752">
        <w:rPr>
          <w:rFonts w:cs="Arial"/>
          <w:lang w:val="ru-RU"/>
        </w:rPr>
        <w:t xml:space="preserve"> Записник</w:t>
      </w:r>
      <w:r w:rsidR="00B42D7A">
        <w:rPr>
          <w:rFonts w:cs="Arial"/>
          <w:lang w:val="ru-RU"/>
        </w:rPr>
        <w:t>а</w:t>
      </w:r>
      <w:r w:rsidR="00B42D7A" w:rsidRPr="00020752">
        <w:rPr>
          <w:rFonts w:cs="Arial"/>
          <w:lang w:val="ru-RU"/>
        </w:rPr>
        <w:t xml:space="preserve"> о квалитативном и квантитативном пријему услуга (без примедби)</w:t>
      </w:r>
      <w:r w:rsidRPr="00A34EC4">
        <w:rPr>
          <w:rFonts w:cs="Arial"/>
          <w:color w:val="000000" w:themeColor="text1"/>
          <w:lang w:val="ru-RU"/>
        </w:rPr>
        <w:t>.</w:t>
      </w:r>
      <w:r w:rsidRPr="00A34EC4">
        <w:rPr>
          <w:rFonts w:cs="Arial"/>
          <w:color w:val="00B0F0"/>
          <w:lang w:val="ru-RU"/>
        </w:rPr>
        <w:t xml:space="preserve"> </w:t>
      </w:r>
    </w:p>
    <w:p w:rsidR="00E10E6C" w:rsidRPr="00E10E6C" w:rsidRDefault="003E2B54" w:rsidP="003E2B54">
      <w:pPr>
        <w:spacing w:before="0"/>
        <w:rPr>
          <w:rFonts w:eastAsia="Calibri" w:cs="Arial"/>
          <w:lang w:val="sr-Latn-RS"/>
        </w:rPr>
      </w:pPr>
      <w:r w:rsidRPr="00E10E6C">
        <w:rPr>
          <w:rFonts w:eastAsia="Calibri" w:cs="Arial"/>
          <w:lang w:val="sr-Latn-RS"/>
        </w:rPr>
        <w:t>У</w:t>
      </w:r>
      <w:r>
        <w:rPr>
          <w:rFonts w:eastAsia="Calibri" w:cs="Arial"/>
          <w:lang w:val="sr-Latn-RS"/>
        </w:rPr>
        <w:t>колико ни после примене резервн</w:t>
      </w:r>
      <w:r>
        <w:rPr>
          <w:rFonts w:eastAsia="Calibri" w:cs="Arial"/>
          <w:lang w:val="sr-Cyrl-RS"/>
        </w:rPr>
        <w:t>ог</w:t>
      </w:r>
      <w:r w:rsidRPr="00E10E6C">
        <w:rPr>
          <w:rFonts w:eastAsia="Calibri" w:cs="Arial"/>
          <w:lang w:val="sr-Latn-RS"/>
        </w:rPr>
        <w:t xml:space="preserve">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A240C1" w:rsidRDefault="00E10E6C" w:rsidP="00E10E6C">
      <w:pPr>
        <w:spacing w:before="0"/>
        <w:rPr>
          <w:rFonts w:eastAsia="Calibri" w:cs="Arial"/>
          <w:lang w:val="sr-Cyrl-RS"/>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6522BB" w:rsidRDefault="006522BB" w:rsidP="00E10E6C">
      <w:pPr>
        <w:spacing w:before="0"/>
        <w:rPr>
          <w:rFonts w:eastAsia="Calibri" w:cs="Arial"/>
          <w:lang w:val="sr-Cyrl-RS"/>
        </w:rPr>
      </w:pPr>
    </w:p>
    <w:p w:rsidR="008D2B23" w:rsidRPr="00B56DB6" w:rsidRDefault="008D2B23" w:rsidP="00B96B65">
      <w:pPr>
        <w:pStyle w:val="KDPodnaslov1"/>
        <w:numPr>
          <w:ilvl w:val="0"/>
          <w:numId w:val="26"/>
        </w:numPr>
        <w:spacing w:before="0"/>
        <w:rPr>
          <w:rFonts w:cs="Arial"/>
          <w:lang w:val="ru-RU"/>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9"/>
      <w:bookmarkEnd w:id="190"/>
      <w:bookmarkEnd w:id="191"/>
      <w:bookmarkEnd w:id="192"/>
      <w:bookmarkEnd w:id="193"/>
      <w:bookmarkEnd w:id="194"/>
      <w:bookmarkEnd w:id="195"/>
      <w:bookmarkEnd w:id="196"/>
      <w:bookmarkEnd w:id="197"/>
      <w:bookmarkEnd w:id="198"/>
      <w:bookmarkEnd w:id="199"/>
      <w:r w:rsidRPr="00B56DB6">
        <w:rPr>
          <w:rFonts w:cs="Arial"/>
          <w:lang w:val="ru-RU"/>
        </w:rPr>
        <w:lastRenderedPageBreak/>
        <w:t>УПУТСТВО ПОНУЂАЧИМА КАКО ДА САЧИНЕ ПОНУДУ</w:t>
      </w:r>
      <w:bookmarkEnd w:id="200"/>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3974B3" w:rsidRDefault="008D2B23" w:rsidP="008D2B23">
      <w:pPr>
        <w:pStyle w:val="KDParagraf"/>
        <w:spacing w:before="0"/>
        <w:rPr>
          <w:rFonts w:cs="Arial"/>
          <w:sz w:val="16"/>
          <w:szCs w:val="16"/>
          <w:lang w:val="ru-RU"/>
        </w:rPr>
      </w:pPr>
    </w:p>
    <w:p w:rsidR="008D2B23" w:rsidRPr="00B56DB6" w:rsidRDefault="008D2B23" w:rsidP="00B96B65">
      <w:pPr>
        <w:pStyle w:val="KDPodnaslov2"/>
        <w:numPr>
          <w:ilvl w:val="1"/>
          <w:numId w:val="16"/>
        </w:numPr>
        <w:spacing w:before="0"/>
        <w:jc w:val="both"/>
        <w:rPr>
          <w:rFonts w:cs="Arial"/>
          <w:lang w:val="ru-RU"/>
        </w:rPr>
      </w:pPr>
      <w:bookmarkStart w:id="201" w:name="_Toc441651577"/>
      <w:bookmarkStart w:id="202" w:name="_Toc442559888"/>
      <w:r w:rsidRPr="00B56DB6">
        <w:rPr>
          <w:rFonts w:cs="Arial"/>
          <w:lang w:val="ru-RU"/>
        </w:rPr>
        <w:t>Језик на којем понуда мора бити састављена</w:t>
      </w:r>
      <w:bookmarkEnd w:id="201"/>
      <w:bookmarkEnd w:id="202"/>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3974B3" w:rsidRDefault="008D2B23" w:rsidP="008D2B23">
      <w:pPr>
        <w:pStyle w:val="KDParagraf"/>
        <w:spacing w:before="0"/>
        <w:rPr>
          <w:rFonts w:cs="Arial"/>
          <w:sz w:val="16"/>
          <w:szCs w:val="16"/>
          <w:lang w:val="ru-RU" w:eastAsia="sr-Latn-CS"/>
        </w:rPr>
      </w:pPr>
    </w:p>
    <w:p w:rsidR="008D2B23" w:rsidRPr="00E47C2E" w:rsidRDefault="008D2B23" w:rsidP="00B96B65">
      <w:pPr>
        <w:pStyle w:val="KDPodnaslov2"/>
        <w:numPr>
          <w:ilvl w:val="1"/>
          <w:numId w:val="16"/>
        </w:numPr>
        <w:spacing w:before="0"/>
        <w:jc w:val="both"/>
        <w:rPr>
          <w:rFonts w:cs="Arial"/>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276148">
        <w:rPr>
          <w:rFonts w:cs="Arial"/>
          <w:sz w:val="22"/>
          <w:szCs w:val="22"/>
          <w:lang w:val="ru-RU"/>
        </w:rPr>
        <w:t>Текуће одржавање опреме у погону хемијске припреме воде</w:t>
      </w:r>
      <w:r w:rsidR="00845D88">
        <w:rPr>
          <w:rFonts w:cs="Arial"/>
          <w:sz w:val="22"/>
          <w:szCs w:val="22"/>
          <w:lang w:val="sr-Cyrl-RS"/>
        </w:rPr>
        <w:t>,</w:t>
      </w:r>
      <w:r w:rsidRPr="005F6AAF">
        <w:rPr>
          <w:rFonts w:cs="Arial"/>
          <w:b w:val="0"/>
          <w:lang w:val="ru-RU"/>
        </w:rPr>
        <w:t xml:space="preserve"> </w:t>
      </w:r>
      <w:r w:rsidRPr="002F32AB">
        <w:rPr>
          <w:rFonts w:cs="Arial"/>
          <w:sz w:val="22"/>
          <w:szCs w:val="22"/>
          <w:lang w:val="ru-RU"/>
        </w:rPr>
        <w:t xml:space="preserve">Јавна набавка број </w:t>
      </w:r>
      <w:r w:rsidR="00276148">
        <w:rPr>
          <w:rFonts w:cs="Arial"/>
          <w:sz w:val="22"/>
          <w:szCs w:val="22"/>
          <w:lang w:val="sr-Cyrl-RS"/>
        </w:rPr>
        <w:t>381/2018 - 3000/0786/2018,3000/0785/2018</w:t>
      </w:r>
      <w:r w:rsidRPr="002F32AB">
        <w:rPr>
          <w:rFonts w:cs="Arial"/>
          <w:sz w:val="22"/>
          <w:szCs w:val="22"/>
          <w:lang w:val="ru-RU"/>
        </w:rPr>
        <w:t xml:space="preserve"> - НЕ ОТВАРАТИ</w:t>
      </w:r>
      <w:r w:rsidR="003E2B54">
        <w:rPr>
          <w:rFonts w:cs="Arial"/>
          <w:sz w:val="22"/>
          <w:szCs w:val="22"/>
          <w:lang w:val="ru-RU"/>
        </w:rPr>
        <w:t xml:space="preserve"> – уручити Зорици Стојановић</w:t>
      </w:r>
      <w:r w:rsidRPr="002F32AB">
        <w:rPr>
          <w:rFonts w:cs="Arial"/>
          <w:sz w:val="22"/>
          <w:szCs w:val="22"/>
          <w:lang w:val="ru-RU"/>
        </w:rPr>
        <w:t>“.</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B56DB6">
        <w:rPr>
          <w:rFonts w:cs="Arial"/>
          <w:lang w:val="ru-RU"/>
        </w:rPr>
        <w:lastRenderedPageBreak/>
        <w:t>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B96B65">
      <w:pPr>
        <w:pStyle w:val="KDPodnaslov2"/>
        <w:numPr>
          <w:ilvl w:val="1"/>
          <w:numId w:val="16"/>
        </w:numPr>
        <w:spacing w:before="0"/>
        <w:jc w:val="both"/>
        <w:rPr>
          <w:rFonts w:cs="Arial"/>
        </w:rPr>
      </w:pPr>
      <w:bookmarkStart w:id="205" w:name="_Toc441651579"/>
      <w:bookmarkStart w:id="206" w:name="_Toc442559890"/>
      <w:r w:rsidRPr="00E47C2E">
        <w:rPr>
          <w:rFonts w:cs="Arial"/>
        </w:rPr>
        <w:t>Обавезна садржина понуде</w:t>
      </w:r>
      <w:bookmarkEnd w:id="205"/>
      <w:bookmarkEnd w:id="206"/>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075095" w:rsidRPr="00241D15" w:rsidRDefault="00075095" w:rsidP="003823C0">
      <w:pPr>
        <w:pStyle w:val="KDNabrajanje"/>
        <w:spacing w:before="0"/>
        <w:rPr>
          <w:rFonts w:cs="Arial"/>
          <w:color w:val="000000" w:themeColor="text1"/>
        </w:rPr>
      </w:pPr>
      <w:r w:rsidRPr="00ED0360">
        <w:rPr>
          <w:rFonts w:cs="Arial"/>
        </w:rPr>
        <w:t>Средства финансијског обезбеђења за озбиљност понуде</w:t>
      </w:r>
    </w:p>
    <w:p w:rsidR="00241D15" w:rsidRPr="002A2FFF" w:rsidRDefault="00241D15" w:rsidP="00241D15">
      <w:pPr>
        <w:pStyle w:val="KDNabrajanje"/>
        <w:spacing w:before="0"/>
        <w:rPr>
          <w:rFonts w:cs="Arial"/>
        </w:rPr>
      </w:pPr>
      <w:r w:rsidRPr="008B4B6C">
        <w:rPr>
          <w:rFonts w:cs="Arial"/>
          <w:lang w:val="sr-Cyrl-CS"/>
        </w:rPr>
        <w:t>Списак извршених услуга</w:t>
      </w:r>
      <w:r>
        <w:rPr>
          <w:rFonts w:cs="Arial"/>
          <w:lang w:val="sr-Cyrl-CS"/>
        </w:rPr>
        <w:t xml:space="preserve"> </w:t>
      </w:r>
      <w:r>
        <w:rPr>
          <w:rFonts w:cs="Arial"/>
          <w:lang w:val="sr-Cyrl-RS"/>
        </w:rPr>
        <w:t>(Образац бр.5)</w:t>
      </w:r>
      <w:r w:rsidR="00D71CCA" w:rsidRPr="00D71CCA">
        <w:rPr>
          <w:rFonts w:cs="Arial"/>
          <w:lang w:val="sr-Cyrl-RS"/>
        </w:rPr>
        <w:t xml:space="preserve"> </w:t>
      </w:r>
    </w:p>
    <w:p w:rsidR="00241D15" w:rsidRPr="001B41C2" w:rsidRDefault="00241D15" w:rsidP="00241D15">
      <w:pPr>
        <w:numPr>
          <w:ilvl w:val="0"/>
          <w:numId w:val="3"/>
        </w:numPr>
        <w:spacing w:before="0"/>
        <w:rPr>
          <w:rFonts w:cs="Arial"/>
          <w:lang w:val="ru-RU"/>
        </w:rPr>
      </w:pPr>
      <w:r w:rsidRPr="008B4B6C">
        <w:rPr>
          <w:rFonts w:cs="Arial"/>
          <w:lang w:val="sr-Cyrl-CS"/>
        </w:rPr>
        <w:t>Потврда о референтним набавкама</w:t>
      </w:r>
      <w:r>
        <w:rPr>
          <w:rFonts w:cs="Arial"/>
          <w:lang w:val="sr-Cyrl-CS"/>
        </w:rPr>
        <w:t xml:space="preserve"> </w:t>
      </w:r>
      <w:r>
        <w:rPr>
          <w:rFonts w:cs="Arial"/>
          <w:lang w:val="sr-Cyrl-RS"/>
        </w:rPr>
        <w:t>(Образац бр.6)</w:t>
      </w:r>
      <w:r w:rsidR="00D71CCA">
        <w:rPr>
          <w:rFonts w:cs="Arial"/>
          <w:lang w:val="sr-Cyrl-RS"/>
        </w:rPr>
        <w:t xml:space="preserve"> </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D457A1">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92EAB" w:rsidRPr="00CE6801" w:rsidRDefault="002A4077" w:rsidP="00CE6801">
      <w:pPr>
        <w:pStyle w:val="KDNabrajanje"/>
        <w:spacing w:before="0"/>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7D46EE" w:rsidRPr="00E10E6C" w:rsidRDefault="00D457A1" w:rsidP="00D457A1">
      <w:pPr>
        <w:pStyle w:val="KDNabrajanje"/>
        <w:spacing w:before="0"/>
        <w:rPr>
          <w:color w:val="FF0000"/>
        </w:rPr>
      </w:pPr>
      <w:r>
        <w:rPr>
          <w:lang w:val="sr-Cyrl-RS"/>
        </w:rPr>
        <w:t>о</w:t>
      </w:r>
      <w:r w:rsidRPr="00E47C2E">
        <w:t>влашћење за потписника (ако не потписује заступник)</w:t>
      </w:r>
    </w:p>
    <w:p w:rsidR="002A4077" w:rsidRPr="00813271" w:rsidRDefault="00D457A1" w:rsidP="00D457A1">
      <w:pPr>
        <w:pStyle w:val="KDNabrajanje"/>
        <w:spacing w:before="0"/>
      </w:pPr>
      <w:r>
        <w:rPr>
          <w:lang w:val="sr-Cyrl-RS"/>
        </w:rPr>
        <w:t>Споразум о заједничком извршењу услуге (уколико понуду подноси група понуђача)</w:t>
      </w:r>
    </w:p>
    <w:p w:rsidR="00813271" w:rsidRPr="00E47C2E" w:rsidRDefault="00EB55D4" w:rsidP="00D457A1">
      <w:pPr>
        <w:pStyle w:val="KDNabrajanje"/>
        <w:spacing w:before="0"/>
      </w:pPr>
      <w:r w:rsidRPr="00EB55D4">
        <w:rPr>
          <w:rFonts w:cs="Arial"/>
          <w:lang w:val="sr-Cyrl-RS" w:eastAsia="ar-SA"/>
        </w:rPr>
        <w:t>Извод из к</w:t>
      </w:r>
      <w:r w:rsidRPr="00EB55D4">
        <w:rPr>
          <w:rFonts w:cs="Arial"/>
          <w:lang w:val="sr-Cyrl-CS" w:eastAsia="ar-SA"/>
        </w:rPr>
        <w:t>аталога</w:t>
      </w:r>
      <w:r w:rsidRPr="003C05F8">
        <w:rPr>
          <w:rFonts w:cs="Arial"/>
          <w:lang w:val="sr-Cyrl-CS" w:eastAsia="ar-SA"/>
        </w:rPr>
        <w:t xml:space="preserve"> произвођача опреме</w:t>
      </w:r>
      <w:r w:rsidR="00813271" w:rsidRPr="00813271">
        <w:t xml:space="preserve"> </w:t>
      </w:r>
      <w:r w:rsidR="00813271" w:rsidRPr="00813271">
        <w:rPr>
          <w:lang w:val="sr-Cyrl-RS"/>
        </w:rPr>
        <w:t>за ПАРТИЈУ 1</w:t>
      </w:r>
      <w:r w:rsidR="00813271">
        <w:rPr>
          <w:lang w:val="sr-Cyrl-RS"/>
        </w:rPr>
        <w:t>.</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B96B65">
      <w:pPr>
        <w:pStyle w:val="KDPodnaslov2"/>
        <w:numPr>
          <w:ilvl w:val="1"/>
          <w:numId w:val="16"/>
        </w:numPr>
        <w:spacing w:before="0"/>
        <w:jc w:val="both"/>
        <w:rPr>
          <w:rFonts w:cs="Arial"/>
        </w:rPr>
      </w:pPr>
      <w:bookmarkStart w:id="207" w:name="_Toc441651580"/>
      <w:bookmarkStart w:id="208" w:name="_Toc442559891"/>
      <w:r w:rsidRPr="00E47C2E">
        <w:rPr>
          <w:rFonts w:cs="Arial"/>
        </w:rPr>
        <w:t>Подношење и</w:t>
      </w:r>
      <w:r w:rsidR="008D2B23" w:rsidRPr="00E47C2E">
        <w:rPr>
          <w:rFonts w:cs="Arial"/>
        </w:rPr>
        <w:t xml:space="preserve"> отварање понуда</w:t>
      </w:r>
      <w:bookmarkEnd w:id="207"/>
      <w:bookmarkEnd w:id="208"/>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D36C5D" w:rsidRDefault="008D2B23" w:rsidP="008D2B23">
      <w:pPr>
        <w:pStyle w:val="KDParagraf"/>
        <w:spacing w:before="0"/>
        <w:rPr>
          <w:rFonts w:cs="Arial"/>
          <w:sz w:val="16"/>
          <w:szCs w:val="16"/>
          <w:lang w:val="ru-RU"/>
        </w:rPr>
      </w:pPr>
    </w:p>
    <w:p w:rsidR="008D2B23" w:rsidRPr="00E47C2E" w:rsidRDefault="008D2B23" w:rsidP="00B96B65">
      <w:pPr>
        <w:pStyle w:val="KDPodnaslov2"/>
        <w:numPr>
          <w:ilvl w:val="1"/>
          <w:numId w:val="16"/>
        </w:numPr>
        <w:spacing w:before="0"/>
        <w:jc w:val="both"/>
        <w:rPr>
          <w:rFonts w:cs="Arial"/>
        </w:rPr>
      </w:pPr>
      <w:bookmarkStart w:id="209" w:name="_Toc441651581"/>
      <w:bookmarkStart w:id="210" w:name="_Toc442559892"/>
      <w:r w:rsidRPr="00E47C2E">
        <w:rPr>
          <w:rFonts w:cs="Arial"/>
        </w:rPr>
        <w:t>Начин подношења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D36C5D" w:rsidRDefault="008D2B23" w:rsidP="008D2B23">
      <w:pPr>
        <w:pStyle w:val="KDParagraf"/>
        <w:spacing w:before="0"/>
        <w:rPr>
          <w:rFonts w:cs="Arial"/>
          <w:sz w:val="16"/>
          <w:szCs w:val="16"/>
          <w:lang w:val="ru-RU"/>
        </w:rPr>
      </w:pPr>
    </w:p>
    <w:p w:rsidR="008D2B23" w:rsidRPr="00E47C2E" w:rsidRDefault="008D2B23" w:rsidP="00B96B65">
      <w:pPr>
        <w:pStyle w:val="KDPodnaslov2"/>
        <w:numPr>
          <w:ilvl w:val="1"/>
          <w:numId w:val="16"/>
        </w:numPr>
        <w:spacing w:before="0"/>
        <w:jc w:val="both"/>
        <w:rPr>
          <w:rFonts w:cs="Arial"/>
        </w:rPr>
      </w:pPr>
      <w:bookmarkStart w:id="211" w:name="_Toc441651582"/>
      <w:bookmarkStart w:id="212" w:name="_Toc442559893"/>
      <w:r w:rsidRPr="00E47C2E">
        <w:rPr>
          <w:rFonts w:cs="Arial"/>
        </w:rPr>
        <w:t>Измена, допуна и опозив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276148">
        <w:rPr>
          <w:rFonts w:cs="Arial"/>
          <w:lang w:val="sr-Cyrl-RS"/>
        </w:rPr>
        <w:t>Текуће одржавање опреме у погону хемијске припреме воде</w:t>
      </w:r>
      <w:r w:rsidR="005A4609">
        <w:rPr>
          <w:rFonts w:cs="Arial"/>
          <w:lang w:val="sr-Cyrl-RS"/>
        </w:rPr>
        <w:t>,</w:t>
      </w:r>
      <w:r w:rsidR="007E1990">
        <w:rPr>
          <w:rFonts w:cs="Arial"/>
          <w:lang w:val="sr-Cyrl-RS"/>
        </w:rPr>
        <w:t xml:space="preserve"> </w:t>
      </w:r>
      <w:r w:rsidRPr="00E47C2E">
        <w:rPr>
          <w:rFonts w:cs="Arial"/>
          <w:lang w:val="ru-RU"/>
        </w:rPr>
        <w:t xml:space="preserve">Јавна набавка број </w:t>
      </w:r>
      <w:r w:rsidR="00276148">
        <w:rPr>
          <w:rFonts w:cs="Arial"/>
          <w:lang w:val="sr-Cyrl-RS"/>
        </w:rPr>
        <w:t>381/2018 - 3000/0786/2018,3000/0785/2018</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276148">
        <w:rPr>
          <w:rFonts w:cs="Arial"/>
          <w:lang w:val="sr-Cyrl-RS"/>
        </w:rPr>
        <w:t>Текуће одржавање опреме у погону хемијске припреме воде</w:t>
      </w:r>
      <w:r w:rsidR="005A4609">
        <w:rPr>
          <w:rFonts w:cs="Arial"/>
          <w:lang w:val="sr-Cyrl-RS"/>
        </w:rPr>
        <w:t>,</w:t>
      </w:r>
      <w:r w:rsidR="0052437E">
        <w:rPr>
          <w:rFonts w:cs="Arial"/>
          <w:lang w:val="sr-Cyrl-RS"/>
        </w:rPr>
        <w:t xml:space="preserve"> </w:t>
      </w:r>
      <w:r w:rsidRPr="00B56DB6">
        <w:rPr>
          <w:rFonts w:cs="Arial"/>
          <w:lang w:val="ru-RU"/>
        </w:rPr>
        <w:t xml:space="preserve">Јавна набавка број </w:t>
      </w:r>
      <w:r w:rsidR="00276148">
        <w:rPr>
          <w:rFonts w:cs="Arial"/>
          <w:lang w:val="sr-Cyrl-RS"/>
        </w:rPr>
        <w:t>381/2018 - 3000/0786/2018,3000/0785/2018</w:t>
      </w:r>
      <w:r w:rsidRPr="00B56DB6">
        <w:rPr>
          <w:rFonts w:cs="Arial"/>
          <w:lang w:val="ru-RU"/>
        </w:rPr>
        <w:t xml:space="preserve"> –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8D2B23" w:rsidRPr="00075095" w:rsidRDefault="00075095" w:rsidP="008D2B23">
      <w:pPr>
        <w:pStyle w:val="KDParagraf"/>
        <w:spacing w:before="0"/>
        <w:rPr>
          <w:rFonts w:cs="Arial"/>
          <w:lang w:val="ru-RU"/>
        </w:rPr>
      </w:pPr>
      <w:r w:rsidRPr="00075095">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9D32BB" w:rsidRPr="00D36C5D" w:rsidRDefault="009D32BB" w:rsidP="008D2B23">
      <w:pPr>
        <w:pStyle w:val="KDKomentar"/>
        <w:spacing w:before="0"/>
        <w:rPr>
          <w:rFonts w:cs="Arial"/>
          <w:i w:val="0"/>
          <w:color w:val="000000" w:themeColor="text1"/>
          <w:sz w:val="16"/>
          <w:szCs w:val="16"/>
          <w:lang w:val="sr-Cyrl-RS"/>
        </w:rPr>
      </w:pPr>
    </w:p>
    <w:p w:rsidR="008D2B23" w:rsidRPr="00E47C2E" w:rsidRDefault="008D2B23" w:rsidP="00B96B65">
      <w:pPr>
        <w:pStyle w:val="KDPodnaslov2"/>
        <w:numPr>
          <w:ilvl w:val="1"/>
          <w:numId w:val="16"/>
        </w:numPr>
        <w:spacing w:before="0"/>
        <w:jc w:val="both"/>
        <w:rPr>
          <w:rFonts w:cs="Arial"/>
        </w:rPr>
      </w:pPr>
      <w:bookmarkStart w:id="213" w:name="_Toc441651583"/>
      <w:bookmarkStart w:id="214" w:name="_Toc442559894"/>
      <w:r w:rsidRPr="00E47C2E">
        <w:rPr>
          <w:rFonts w:cs="Arial"/>
          <w:lang w:val="ru-RU"/>
        </w:rPr>
        <w:t>П</w:t>
      </w:r>
      <w:r w:rsidRPr="00E47C2E">
        <w:rPr>
          <w:rFonts w:cs="Arial"/>
        </w:rPr>
        <w:t>артије</w:t>
      </w:r>
      <w:bookmarkEnd w:id="213"/>
      <w:bookmarkEnd w:id="214"/>
    </w:p>
    <w:p w:rsidR="006C148C" w:rsidRPr="00563C8A" w:rsidRDefault="006C148C" w:rsidP="006C148C">
      <w:pPr>
        <w:tabs>
          <w:tab w:val="left" w:pos="567"/>
        </w:tabs>
        <w:spacing w:before="0"/>
        <w:rPr>
          <w:rFonts w:cs="Arial"/>
          <w:b/>
          <w:color w:val="000000" w:themeColor="text1"/>
          <w:lang w:val="ru-RU"/>
        </w:rPr>
      </w:pPr>
      <w:r w:rsidRPr="00563C8A">
        <w:rPr>
          <w:rFonts w:cs="Arial"/>
          <w:b/>
          <w:color w:val="000000" w:themeColor="text1"/>
          <w:lang w:val="ru-RU"/>
        </w:rPr>
        <w:t xml:space="preserve">Набавка </w:t>
      </w:r>
      <w:r w:rsidR="00813271">
        <w:rPr>
          <w:rFonts w:cs="Arial"/>
          <w:b/>
          <w:color w:val="000000" w:themeColor="text1"/>
          <w:lang w:val="ru-RU"/>
        </w:rPr>
        <w:t>је обликована у 2</w:t>
      </w:r>
      <w:r w:rsidRPr="00563C8A">
        <w:rPr>
          <w:rFonts w:cs="Arial"/>
          <w:b/>
          <w:color w:val="000000" w:themeColor="text1"/>
          <w:lang w:val="ru-RU"/>
        </w:rPr>
        <w:t xml:space="preserve"> </w:t>
      </w:r>
      <w:r>
        <w:rPr>
          <w:rFonts w:cs="Arial"/>
          <w:b/>
          <w:color w:val="000000" w:themeColor="text1"/>
          <w:lang w:val="ru-RU"/>
        </w:rPr>
        <w:t>(</w:t>
      </w:r>
      <w:r w:rsidR="00813271">
        <w:rPr>
          <w:rFonts w:cs="Arial"/>
          <w:b/>
          <w:color w:val="000000" w:themeColor="text1"/>
          <w:lang w:val="ru-RU"/>
        </w:rPr>
        <w:t>две</w:t>
      </w:r>
      <w:r>
        <w:rPr>
          <w:rFonts w:cs="Arial"/>
          <w:b/>
          <w:color w:val="000000" w:themeColor="text1"/>
          <w:lang w:val="ru-RU"/>
        </w:rPr>
        <w:t>)</w:t>
      </w:r>
      <w:r w:rsidRPr="00563C8A">
        <w:rPr>
          <w:rFonts w:cs="Arial"/>
          <w:b/>
          <w:color w:val="000000" w:themeColor="text1"/>
          <w:lang w:val="ru-RU"/>
        </w:rPr>
        <w:t xml:space="preserve"> партије</w:t>
      </w:r>
    </w:p>
    <w:p w:rsidR="006C148C" w:rsidRPr="009E4B2F" w:rsidRDefault="00276148" w:rsidP="006C148C">
      <w:pPr>
        <w:spacing w:before="0"/>
        <w:ind w:right="-14"/>
        <w:rPr>
          <w:rFonts w:cs="Arial"/>
          <w:b/>
          <w:lang w:val="sr-Cyrl-RS"/>
        </w:rPr>
      </w:pPr>
      <w:r>
        <w:rPr>
          <w:rFonts w:cs="Arial"/>
          <w:b/>
          <w:lang w:val="sr-Cyrl-RS"/>
        </w:rPr>
        <w:lastRenderedPageBreak/>
        <w:t>Партија 1 – Одржавање пластичних елемената система за претовар и транспорт хемикалија и деминерализоване воде</w:t>
      </w:r>
      <w:r w:rsidR="006C148C">
        <w:rPr>
          <w:rFonts w:cs="Arial"/>
          <w:b/>
          <w:lang w:val="sr-Cyrl-RS"/>
        </w:rPr>
        <w:t>,</w:t>
      </w:r>
    </w:p>
    <w:p w:rsidR="006C148C" w:rsidRPr="00813271" w:rsidRDefault="00276148" w:rsidP="00813271">
      <w:pPr>
        <w:spacing w:before="0"/>
        <w:ind w:right="-14"/>
        <w:rPr>
          <w:rFonts w:cs="Arial"/>
          <w:b/>
          <w:lang w:val="sr-Cyrl-RS"/>
        </w:rPr>
      </w:pPr>
      <w:r>
        <w:rPr>
          <w:rFonts w:cs="Arial"/>
          <w:b/>
          <w:lang w:val="sr-Cyrl-RS"/>
        </w:rPr>
        <w:t>Партија 2 – Одржавање гумираних цевовода и резервоара за хемикалије са припадајућом арматуром</w:t>
      </w:r>
      <w:r w:rsidR="00813271">
        <w:rPr>
          <w:rFonts w:cs="Arial"/>
          <w:b/>
          <w:lang w:val="sr-Cyrl-RS"/>
        </w:rPr>
        <w:t>.</w:t>
      </w:r>
    </w:p>
    <w:p w:rsidR="006C148C" w:rsidRPr="009B486C" w:rsidRDefault="006C148C" w:rsidP="006C148C">
      <w:pPr>
        <w:pStyle w:val="KDParagraf"/>
        <w:spacing w:before="0"/>
        <w:rPr>
          <w:rFonts w:cs="Arial"/>
          <w:lang w:val="ru-RU"/>
        </w:rPr>
      </w:pPr>
      <w:r w:rsidRPr="009B486C">
        <w:rPr>
          <w:rFonts w:cs="Arial"/>
          <w:lang w:val="ru-RU"/>
        </w:rPr>
        <w:t>Понуђач може да поднесе понуду за једну или више партија.</w:t>
      </w:r>
      <w:r>
        <w:rPr>
          <w:rFonts w:cs="Arial"/>
          <w:lang w:val="sr-Cyrl-RS"/>
        </w:rPr>
        <w:t xml:space="preserve"> </w:t>
      </w:r>
      <w:r w:rsidRPr="009B486C">
        <w:rPr>
          <w:rFonts w:cs="Arial"/>
          <w:lang w:val="ru-RU"/>
        </w:rPr>
        <w:t>Понуда мора да обухвати најмање једну целокупну партију.</w:t>
      </w:r>
    </w:p>
    <w:p w:rsidR="006C148C" w:rsidRPr="009B486C" w:rsidRDefault="006C148C" w:rsidP="006C148C">
      <w:pPr>
        <w:pStyle w:val="KDParagraf"/>
        <w:spacing w:before="0"/>
        <w:rPr>
          <w:rFonts w:cs="Arial"/>
          <w:lang w:val="ru-RU"/>
        </w:rPr>
      </w:pPr>
      <w:r w:rsidRPr="009B486C">
        <w:rPr>
          <w:rFonts w:cs="Arial"/>
          <w:lang w:val="ru-RU"/>
        </w:rPr>
        <w:t>Понуђач је дужан да у понуди наведе да ли се понуда односи на целокупну набавку или само на одређен</w:t>
      </w:r>
      <w:r>
        <w:rPr>
          <w:rFonts w:cs="Arial"/>
          <w:lang w:val="sr-Cyrl-RS"/>
        </w:rPr>
        <w:t>у</w:t>
      </w:r>
      <w:r w:rsidRPr="009B486C">
        <w:rPr>
          <w:rFonts w:cs="Arial"/>
          <w:lang w:val="ru-RU"/>
        </w:rPr>
        <w:t xml:space="preserve"> партиј</w:t>
      </w:r>
      <w:r>
        <w:rPr>
          <w:rFonts w:cs="Arial"/>
          <w:lang w:val="sr-Cyrl-RS"/>
        </w:rPr>
        <w:t>у</w:t>
      </w:r>
      <w:r w:rsidRPr="009B486C">
        <w:rPr>
          <w:rFonts w:cs="Arial"/>
          <w:lang w:val="ru-RU"/>
        </w:rPr>
        <w:t>.</w:t>
      </w:r>
    </w:p>
    <w:p w:rsidR="006C148C" w:rsidRPr="009B486C" w:rsidRDefault="006C148C" w:rsidP="006C148C">
      <w:pPr>
        <w:pStyle w:val="KDParagraf"/>
        <w:spacing w:before="0"/>
        <w:rPr>
          <w:rFonts w:cs="Arial"/>
          <w:lang w:val="ru-RU"/>
        </w:rPr>
      </w:pPr>
      <w:r w:rsidRPr="009B486C">
        <w:rPr>
          <w:rFonts w:cs="Arial"/>
          <w:lang w:val="ru-RU"/>
        </w:rPr>
        <w:t xml:space="preserve">У случају да понуђач поднесе понуду за </w:t>
      </w:r>
      <w:r>
        <w:rPr>
          <w:rFonts w:cs="Arial"/>
          <w:lang w:val="sr-Cyrl-RS"/>
        </w:rPr>
        <w:t>више партије</w:t>
      </w:r>
      <w:r w:rsidRPr="009B486C">
        <w:rPr>
          <w:rFonts w:cs="Arial"/>
          <w:lang w:val="ru-RU"/>
        </w:rPr>
        <w:t>, она мора бити поднета тако да се може оцењивати за сваку партију посебно.</w:t>
      </w:r>
    </w:p>
    <w:p w:rsidR="006C148C" w:rsidRPr="009B486C" w:rsidRDefault="006C148C" w:rsidP="006C148C">
      <w:pPr>
        <w:pStyle w:val="KDParagraf"/>
        <w:spacing w:before="0"/>
        <w:rPr>
          <w:rFonts w:eastAsia="TimesNewRomanPSMT" w:cs="Arial"/>
          <w:bCs/>
          <w:lang w:val="ru-RU"/>
        </w:rPr>
      </w:pPr>
      <w:r w:rsidRPr="009B486C">
        <w:rPr>
          <w:rFonts w:eastAsia="TimesNewRomanPSMT" w:cs="Arial"/>
          <w:bCs/>
          <w:lang w:val="ru-RU"/>
        </w:rPr>
        <w:t>Докази из чл. 75.</w:t>
      </w:r>
      <w:r>
        <w:rPr>
          <w:rFonts w:eastAsia="TimesNewRomanPSMT" w:cs="Arial"/>
          <w:bCs/>
          <w:lang w:val="ru-RU"/>
        </w:rPr>
        <w:t xml:space="preserve"> и 76.</w:t>
      </w:r>
      <w:r w:rsidRPr="009B486C">
        <w:rPr>
          <w:rFonts w:eastAsia="TimesNewRomanPSMT" w:cs="Arial"/>
          <w:bCs/>
          <w:lang w:val="ru-RU"/>
        </w:rPr>
        <w:t xml:space="preserve"> ЗЈН, у случају да понуђач поднесе понуду за </w:t>
      </w:r>
      <w:r>
        <w:rPr>
          <w:rFonts w:eastAsia="TimesNewRomanPSMT" w:cs="Arial"/>
          <w:bCs/>
          <w:lang w:val="sr-Cyrl-RS"/>
        </w:rPr>
        <w:t>више</w:t>
      </w:r>
      <w:r w:rsidRPr="009B486C">
        <w:rPr>
          <w:rFonts w:eastAsia="TimesNewRomanPSMT" w:cs="Arial"/>
          <w:bCs/>
          <w:lang w:val="ru-RU"/>
        </w:rPr>
        <w:t xml:space="preserve"> партија, не морају бити достављени за сваку партију посебно, односно могу бити достављени у једном примерку за </w:t>
      </w:r>
      <w:r>
        <w:rPr>
          <w:rFonts w:eastAsia="TimesNewRomanPSMT" w:cs="Arial"/>
          <w:bCs/>
          <w:lang w:val="sr-Cyrl-RS"/>
        </w:rPr>
        <w:t>све</w:t>
      </w:r>
      <w:r w:rsidRPr="009B486C">
        <w:rPr>
          <w:rFonts w:eastAsia="TimesNewRomanPSMT" w:cs="Arial"/>
          <w:bCs/>
          <w:lang w:val="ru-RU"/>
        </w:rPr>
        <w:t xml:space="preserve"> партије.</w:t>
      </w:r>
    </w:p>
    <w:p w:rsidR="0066644E" w:rsidRDefault="006C148C" w:rsidP="006C148C">
      <w:pPr>
        <w:pStyle w:val="KDParagraf"/>
        <w:spacing w:before="0"/>
        <w:rPr>
          <w:rFonts w:cs="Arial"/>
          <w:color w:val="000000" w:themeColor="text1"/>
          <w:lang w:val="ru-RU"/>
        </w:rPr>
      </w:pPr>
      <w:r w:rsidRPr="009B486C">
        <w:rPr>
          <w:rFonts w:cs="Arial"/>
          <w:lang w:val="ru-RU"/>
        </w:rPr>
        <w:t>Уколико понуђач подноси понуду за више партија, уз понуду може да приложи једну меницу за озбиљност понуде за све наведене пријављене партије, а може да поднесе и меницу</w:t>
      </w:r>
      <w:r w:rsidRPr="001410E4">
        <w:rPr>
          <w:rFonts w:cs="Arial"/>
          <w:lang w:val="sr-Cyrl-RS"/>
        </w:rPr>
        <w:t xml:space="preserve"> </w:t>
      </w:r>
      <w:r w:rsidRPr="009B486C">
        <w:rPr>
          <w:rFonts w:cs="Arial"/>
          <w:lang w:val="ru-RU"/>
        </w:rPr>
        <w:t>за сваку партију посебно.</w:t>
      </w:r>
      <w:r w:rsidR="0052437E">
        <w:rPr>
          <w:rFonts w:cs="Arial"/>
          <w:color w:val="000000" w:themeColor="text1"/>
          <w:lang w:val="ru-RU"/>
        </w:rPr>
        <w:t>.</w:t>
      </w:r>
    </w:p>
    <w:p w:rsidR="00D36C5D" w:rsidRPr="00D36C5D" w:rsidRDefault="00D36C5D" w:rsidP="0066644E">
      <w:pPr>
        <w:pStyle w:val="KDParagraf"/>
        <w:spacing w:before="0"/>
        <w:ind w:left="360"/>
        <w:rPr>
          <w:rFonts w:cs="Arial"/>
          <w:b/>
          <w:strike/>
          <w:color w:val="000000" w:themeColor="text1"/>
          <w:sz w:val="16"/>
          <w:szCs w:val="16"/>
          <w:lang w:val="sr-Cyrl-RS"/>
        </w:rPr>
      </w:pPr>
    </w:p>
    <w:p w:rsidR="008D2B23" w:rsidRPr="00E47C2E" w:rsidRDefault="008D2B23" w:rsidP="00B96B65">
      <w:pPr>
        <w:pStyle w:val="KDPodnaslov2"/>
        <w:numPr>
          <w:ilvl w:val="1"/>
          <w:numId w:val="16"/>
        </w:numPr>
        <w:spacing w:before="0"/>
        <w:jc w:val="both"/>
        <w:rPr>
          <w:rFonts w:cs="Arial"/>
        </w:rPr>
      </w:pPr>
      <w:bookmarkStart w:id="215" w:name="_Toc441651584"/>
      <w:bookmarkStart w:id="216" w:name="_Toc442559895"/>
      <w:r w:rsidRPr="00E47C2E">
        <w:rPr>
          <w:rFonts w:cs="Arial"/>
        </w:rPr>
        <w:t>Понуда са варијантама</w:t>
      </w:r>
      <w:bookmarkEnd w:id="215"/>
      <w:bookmarkEnd w:id="216"/>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6C148C" w:rsidRDefault="006C148C" w:rsidP="008D2B23">
      <w:pPr>
        <w:tabs>
          <w:tab w:val="num" w:pos="993"/>
        </w:tabs>
        <w:spacing w:before="0"/>
        <w:rPr>
          <w:rFonts w:cs="Arial"/>
          <w:lang w:val="ru-RU"/>
        </w:rPr>
      </w:pPr>
    </w:p>
    <w:p w:rsidR="008D2B23" w:rsidRPr="00E47C2E" w:rsidRDefault="008D2B23" w:rsidP="00B96B65">
      <w:pPr>
        <w:pStyle w:val="KDPodnaslov2"/>
        <w:numPr>
          <w:ilvl w:val="1"/>
          <w:numId w:val="16"/>
        </w:numPr>
        <w:spacing w:before="0"/>
        <w:jc w:val="both"/>
        <w:rPr>
          <w:rFonts w:cs="Arial"/>
        </w:rPr>
      </w:pPr>
      <w:bookmarkStart w:id="217" w:name="_Toc441651585"/>
      <w:bookmarkStart w:id="218" w:name="_Toc442559896"/>
      <w:r w:rsidRPr="00E47C2E">
        <w:rPr>
          <w:rFonts w:cs="Arial"/>
        </w:rPr>
        <w:t>Подношење понуде са подизвођачима</w:t>
      </w:r>
      <w:bookmarkEnd w:id="217"/>
      <w:bookmarkEnd w:id="218"/>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024404">
        <w:rPr>
          <w:rFonts w:cs="Arial"/>
          <w:lang w:val="sr-Cyrl-RS"/>
        </w:rPr>
        <w:t>реализовати средство финансијског обезбеђења и</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8D2B23" w:rsidRDefault="0022080A"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w:t>
      </w:r>
      <w:r w:rsidR="0066644E" w:rsidRPr="00B56DB6">
        <w:rPr>
          <w:rFonts w:cs="Arial"/>
          <w:lang w:val="ru-RU"/>
        </w:rPr>
        <w:lastRenderedPageBreak/>
        <w:t>поступка јавне набавке, односно за извршење уговорних обавеза, без обзира на број подизвођача.</w:t>
      </w:r>
    </w:p>
    <w:p w:rsidR="00D965C1" w:rsidRPr="00E10E6C" w:rsidRDefault="00D965C1" w:rsidP="008D2B23">
      <w:pPr>
        <w:pStyle w:val="KDParagraf"/>
        <w:spacing w:before="0"/>
        <w:rPr>
          <w:rFonts w:cs="Arial"/>
          <w:sz w:val="16"/>
          <w:szCs w:val="16"/>
          <w:lang w:val="sr-Cyrl-CS"/>
        </w:rPr>
      </w:pPr>
    </w:p>
    <w:p w:rsidR="008D2B23" w:rsidRPr="00E47C2E" w:rsidRDefault="008D2B23" w:rsidP="00B96B65">
      <w:pPr>
        <w:pStyle w:val="KDPodnaslov2"/>
        <w:numPr>
          <w:ilvl w:val="1"/>
          <w:numId w:val="16"/>
        </w:numPr>
        <w:spacing w:before="0"/>
        <w:jc w:val="both"/>
        <w:rPr>
          <w:rFonts w:cs="Arial"/>
        </w:rPr>
      </w:pPr>
      <w:bookmarkStart w:id="219" w:name="_Toc441651586"/>
      <w:bookmarkStart w:id="220" w:name="_Toc442559897"/>
      <w:r w:rsidRPr="00E47C2E">
        <w:rPr>
          <w:rFonts w:cs="Arial"/>
        </w:rPr>
        <w:t>Подношење заједничке понуде</w:t>
      </w:r>
      <w:bookmarkEnd w:id="219"/>
      <w:bookmarkEnd w:id="220"/>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0273D">
      <w:pPr>
        <w:pStyle w:val="KDNabrajanje"/>
      </w:pPr>
      <w:bookmarkStart w:id="221" w:name="_Toc441651587"/>
      <w:bookmarkStart w:id="222"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Услове у вези са капацитетима, у складу са чланом 76.</w:t>
      </w:r>
      <w:r w:rsidR="00490004" w:rsidRPr="00490004">
        <w:t xml:space="preserve"> </w:t>
      </w:r>
      <w:r w:rsidR="0000273D" w:rsidRPr="0000273D">
        <w:t>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8028FB" w:rsidRPr="00C47A50" w:rsidRDefault="0066644E" w:rsidP="0000273D">
      <w:pPr>
        <w:pStyle w:val="KDNabrajanje"/>
        <w:rPr>
          <w:lang w:bidi="en-US"/>
        </w:rPr>
      </w:pPr>
      <w:r w:rsidRPr="00E47C2E">
        <w:rPr>
          <w:lang w:bidi="en-US"/>
        </w:rPr>
        <w:t>Понуђачи из групе понуђача одговорају неограничено солидарно према наручиоцу.</w:t>
      </w:r>
    </w:p>
    <w:p w:rsidR="00C47A50" w:rsidRPr="00C47A50" w:rsidRDefault="00C47A50" w:rsidP="00C47A50">
      <w:pPr>
        <w:pStyle w:val="KDNabrajanje"/>
        <w:numPr>
          <w:ilvl w:val="0"/>
          <w:numId w:val="0"/>
        </w:numPr>
        <w:ind w:left="720"/>
        <w:rPr>
          <w:sz w:val="4"/>
          <w:szCs w:val="4"/>
          <w:lang w:bidi="en-US"/>
        </w:rPr>
      </w:pPr>
    </w:p>
    <w:p w:rsidR="008D2B23" w:rsidRDefault="008D2B23" w:rsidP="00B96B65">
      <w:pPr>
        <w:pStyle w:val="KDPodnaslov2"/>
        <w:numPr>
          <w:ilvl w:val="1"/>
          <w:numId w:val="16"/>
        </w:numPr>
        <w:spacing w:before="0"/>
        <w:jc w:val="both"/>
        <w:rPr>
          <w:rFonts w:cs="Arial"/>
          <w:lang w:val="sr-Cyrl-RS"/>
        </w:rPr>
      </w:pPr>
      <w:r w:rsidRPr="00E47C2E">
        <w:rPr>
          <w:rFonts w:cs="Arial"/>
        </w:rPr>
        <w:t>Понуђена цена</w:t>
      </w:r>
      <w:bookmarkEnd w:id="221"/>
      <w:bookmarkEnd w:id="222"/>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lang w:val="sr-Cyrl-RS"/>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6C148C" w:rsidRPr="006C148C" w:rsidRDefault="006C148C" w:rsidP="002E2F11">
      <w:pPr>
        <w:pStyle w:val="KDParagraf"/>
        <w:spacing w:before="0"/>
        <w:rPr>
          <w:rFonts w:cs="Arial"/>
          <w:sz w:val="16"/>
          <w:szCs w:val="16"/>
          <w:lang w:val="sr-Cyrl-RS"/>
        </w:rPr>
      </w:pPr>
    </w:p>
    <w:p w:rsidR="00C47A50" w:rsidRPr="00C47A50" w:rsidRDefault="00C47A50" w:rsidP="002E2F11">
      <w:pPr>
        <w:pStyle w:val="KDParagraf"/>
        <w:spacing w:before="0"/>
        <w:rPr>
          <w:rFonts w:cs="Arial"/>
          <w:sz w:val="4"/>
          <w:szCs w:val="4"/>
          <w:lang w:val="sr-Cyrl-RS"/>
        </w:rPr>
      </w:pPr>
    </w:p>
    <w:p w:rsidR="0056571E" w:rsidRPr="008C5F05" w:rsidRDefault="002E2F11" w:rsidP="00B96B65">
      <w:pPr>
        <w:pStyle w:val="KDPodnaslov2"/>
        <w:numPr>
          <w:ilvl w:val="1"/>
          <w:numId w:val="16"/>
        </w:numPr>
        <w:spacing w:before="0"/>
        <w:jc w:val="both"/>
        <w:rPr>
          <w:rFonts w:cs="Arial"/>
          <w:lang w:val="ru-RU"/>
        </w:rPr>
      </w:pPr>
      <w:r w:rsidRPr="008C5F05">
        <w:rPr>
          <w:rFonts w:cs="Arial"/>
          <w:lang w:val="ru-RU"/>
        </w:rPr>
        <w:t>Корекција цене</w:t>
      </w:r>
      <w:r w:rsidR="008C5F05" w:rsidRPr="008C5F05">
        <w:rPr>
          <w:rFonts w:cs="Arial"/>
          <w:lang w:val="sr-Cyrl-RS"/>
        </w:rPr>
        <w:t xml:space="preserve"> </w:t>
      </w:r>
    </w:p>
    <w:p w:rsidR="00D56F71" w:rsidRDefault="008028FB" w:rsidP="0054056C">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6C148C" w:rsidRPr="006C148C" w:rsidRDefault="006C148C" w:rsidP="0054056C">
      <w:pPr>
        <w:pStyle w:val="KDParagraf"/>
        <w:spacing w:before="0"/>
        <w:rPr>
          <w:rFonts w:cs="Arial"/>
          <w:sz w:val="16"/>
          <w:szCs w:val="16"/>
          <w:lang w:val="sr-Cyrl-RS" w:eastAsia="sr-Latn-CS"/>
        </w:rPr>
      </w:pPr>
    </w:p>
    <w:p w:rsidR="00C74257" w:rsidRPr="00E464EB" w:rsidRDefault="00C74257" w:rsidP="0054056C">
      <w:pPr>
        <w:pStyle w:val="KDParagraf"/>
        <w:spacing w:before="0"/>
        <w:rPr>
          <w:rFonts w:eastAsia="Calibri" w:cs="Arial"/>
          <w:color w:val="00B0F0"/>
          <w:sz w:val="4"/>
          <w:szCs w:val="4"/>
          <w:lang w:val="sr-Cyrl-RS"/>
        </w:rPr>
      </w:pPr>
    </w:p>
    <w:p w:rsidR="006E6F46" w:rsidRDefault="006E6F46" w:rsidP="00C74257">
      <w:pPr>
        <w:pStyle w:val="KDPodnaslov2"/>
        <w:numPr>
          <w:ilvl w:val="1"/>
          <w:numId w:val="16"/>
        </w:numPr>
        <w:spacing w:before="0"/>
        <w:jc w:val="both"/>
        <w:rPr>
          <w:rFonts w:cs="Arial"/>
          <w:lang w:val="sr-Cyrl-RS" w:eastAsia="ar-SA"/>
        </w:rPr>
      </w:pPr>
      <w:r w:rsidRPr="004808B2">
        <w:rPr>
          <w:rFonts w:cs="Arial"/>
          <w:lang w:val="ru-RU" w:eastAsia="ar-SA"/>
        </w:rPr>
        <w:t xml:space="preserve">Рок </w:t>
      </w:r>
      <w:r w:rsidR="00C51ECD" w:rsidRPr="004808B2">
        <w:rPr>
          <w:rFonts w:cs="Arial"/>
          <w:lang w:val="ru-RU" w:eastAsia="ar-SA"/>
        </w:rPr>
        <w:t>извршења услуга</w:t>
      </w:r>
      <w:r w:rsidR="008C5F05" w:rsidRPr="008C5F05">
        <w:rPr>
          <w:rFonts w:cs="Arial"/>
          <w:lang w:val="sr-Cyrl-RS"/>
        </w:rPr>
        <w:t xml:space="preserve"> </w:t>
      </w:r>
    </w:p>
    <w:p w:rsidR="006C148C" w:rsidRDefault="00F96898" w:rsidP="00C74257">
      <w:pPr>
        <w:tabs>
          <w:tab w:val="right" w:pos="10255"/>
        </w:tabs>
        <w:spacing w:before="0"/>
        <w:rPr>
          <w:rFonts w:cs="Arial"/>
          <w:lang w:val="sr-Cyrl-RS"/>
        </w:rPr>
      </w:pPr>
      <w:r w:rsidRPr="00F96898">
        <w:rPr>
          <w:rFonts w:cs="Arial"/>
          <w:color w:val="000000" w:themeColor="text1"/>
          <w:lang w:val="sr-Cyrl-RS"/>
        </w:rPr>
        <w:t xml:space="preserve">Рок </w:t>
      </w:r>
      <w:r w:rsidRPr="00F96898">
        <w:rPr>
          <w:rFonts w:cs="Arial"/>
          <w:lang w:val="sr-Cyrl-RS"/>
        </w:rPr>
        <w:t xml:space="preserve">за извршење услуге </w:t>
      </w:r>
      <w:r w:rsidR="002C3667">
        <w:rPr>
          <w:rFonts w:cs="Arial"/>
          <w:lang w:val="sr-Cyrl-RS"/>
        </w:rPr>
        <w:t xml:space="preserve">је </w:t>
      </w:r>
      <w:r w:rsidRPr="00F96898">
        <w:rPr>
          <w:rFonts w:cs="Arial"/>
          <w:lang w:val="sr-Cyrl-RS"/>
        </w:rPr>
        <w:t xml:space="preserve">12 месеци од </w:t>
      </w:r>
      <w:r w:rsidRPr="00F96898">
        <w:rPr>
          <w:rFonts w:cs="Arial"/>
          <w:color w:val="000000" w:themeColor="text1"/>
          <w:lang w:val="sr-Cyrl-RS"/>
        </w:rPr>
        <w:t>дана ступања уговора на снагу</w:t>
      </w:r>
      <w:r w:rsidRPr="00F96898">
        <w:rPr>
          <w:rFonts w:cs="Arial"/>
          <w:lang w:val="sr-Cyrl-RS"/>
        </w:rPr>
        <w:t>.</w:t>
      </w:r>
    </w:p>
    <w:p w:rsidR="005C0BBF" w:rsidRPr="006C148C" w:rsidRDefault="00F96898" w:rsidP="00C74257">
      <w:pPr>
        <w:tabs>
          <w:tab w:val="right" w:pos="10255"/>
        </w:tabs>
        <w:spacing w:before="0"/>
        <w:rPr>
          <w:rFonts w:cs="Arial"/>
          <w:sz w:val="16"/>
          <w:szCs w:val="16"/>
          <w:lang w:val="sr-Cyrl-RS"/>
        </w:rPr>
      </w:pPr>
      <w:r w:rsidRPr="006C148C">
        <w:rPr>
          <w:rFonts w:cs="Arial"/>
          <w:sz w:val="16"/>
          <w:szCs w:val="16"/>
          <w:lang w:val="sr-Cyrl-RS"/>
        </w:rPr>
        <w:t xml:space="preserve"> </w:t>
      </w:r>
    </w:p>
    <w:p w:rsidR="005C0BBF" w:rsidRPr="005C0BBF" w:rsidRDefault="005C0BBF" w:rsidP="005C0BBF">
      <w:pPr>
        <w:tabs>
          <w:tab w:val="right" w:pos="10255"/>
        </w:tabs>
        <w:spacing w:before="0"/>
        <w:rPr>
          <w:rFonts w:cs="Arial"/>
          <w:sz w:val="10"/>
          <w:szCs w:val="10"/>
          <w:lang w:val="ru-RU"/>
        </w:rPr>
      </w:pPr>
    </w:p>
    <w:p w:rsidR="005C0BBF" w:rsidRPr="005C0BBF" w:rsidRDefault="005C0BBF" w:rsidP="00B96B65">
      <w:pPr>
        <w:pStyle w:val="KDPodnaslov2"/>
        <w:numPr>
          <w:ilvl w:val="1"/>
          <w:numId w:val="16"/>
        </w:numPr>
        <w:spacing w:before="0"/>
        <w:rPr>
          <w:rFonts w:cs="Arial"/>
          <w:lang w:val="sr-Cyrl-RS"/>
        </w:rPr>
      </w:pPr>
      <w:bookmarkStart w:id="223" w:name="_Toc441651588"/>
      <w:bookmarkStart w:id="224" w:name="_Toc442559899"/>
      <w:r w:rsidRPr="005C0BBF">
        <w:rPr>
          <w:rFonts w:cs="Arial"/>
          <w:lang w:val="sr-Cyrl-RS"/>
        </w:rPr>
        <w:t xml:space="preserve">Гарантни рок </w:t>
      </w:r>
    </w:p>
    <w:p w:rsidR="005C0BBF" w:rsidRDefault="005C0BBF" w:rsidP="005C0BBF">
      <w:pPr>
        <w:pStyle w:val="KDPodnaslov2"/>
        <w:spacing w:before="0"/>
        <w:jc w:val="both"/>
        <w:rPr>
          <w:rFonts w:cs="Arial"/>
          <w:b w:val="0"/>
          <w:color w:val="000000" w:themeColor="text1"/>
          <w:lang w:val="sr-Cyrl-RS" w:eastAsia="zh-CN"/>
        </w:rPr>
      </w:pPr>
      <w:r w:rsidRPr="005C0BBF">
        <w:rPr>
          <w:rFonts w:cs="Arial"/>
          <w:b w:val="0"/>
          <w:lang w:val="sr-Cyrl-RS"/>
        </w:rPr>
        <w:t xml:space="preserve">Гарантни рок </w:t>
      </w:r>
      <w:r w:rsidR="00C74257">
        <w:rPr>
          <w:rFonts w:cs="Arial"/>
          <w:b w:val="0"/>
          <w:lang w:val="sr-Cyrl-RS"/>
        </w:rPr>
        <w:t xml:space="preserve">је </w:t>
      </w:r>
      <w:r w:rsidR="00C74257" w:rsidRPr="00C74257">
        <w:rPr>
          <w:rFonts w:cs="Arial"/>
          <w:b w:val="0"/>
          <w:lang w:val="ru-RU" w:eastAsia="zh-CN"/>
        </w:rPr>
        <w:t xml:space="preserve">минимум </w:t>
      </w:r>
      <w:r w:rsidR="00F96898" w:rsidRPr="00F96898">
        <w:rPr>
          <w:rFonts w:cs="Arial"/>
          <w:b w:val="0"/>
          <w:lang w:val="ru-RU" w:eastAsia="zh-CN"/>
        </w:rPr>
        <w:t>12</w:t>
      </w:r>
      <w:r w:rsidR="00F96898" w:rsidRPr="00F96898">
        <w:rPr>
          <w:rFonts w:cs="Arial"/>
          <w:b w:val="0"/>
          <w:lang w:val="sr-Cyrl-RS" w:eastAsia="zh-CN"/>
        </w:rPr>
        <w:t xml:space="preserve"> месеци</w:t>
      </w:r>
      <w:r w:rsidR="00F96898" w:rsidRPr="00F96898">
        <w:rPr>
          <w:rFonts w:cs="Arial"/>
          <w:b w:val="0"/>
          <w:lang w:val="ru-RU" w:eastAsia="zh-CN"/>
        </w:rPr>
        <w:t xml:space="preserve"> од </w:t>
      </w:r>
      <w:r w:rsidR="00F96898" w:rsidRPr="00F96898">
        <w:rPr>
          <w:rFonts w:cs="Arial"/>
          <w:b w:val="0"/>
          <w:color w:val="000000" w:themeColor="text1"/>
          <w:lang w:val="ru-RU" w:eastAsia="zh-CN"/>
        </w:rPr>
        <w:t xml:space="preserve">дана </w:t>
      </w:r>
      <w:r w:rsidR="00F96898" w:rsidRPr="00F96898">
        <w:rPr>
          <w:rFonts w:cs="Arial"/>
          <w:b w:val="0"/>
          <w:lang w:val="ru-RU"/>
        </w:rPr>
        <w:t>сачи</w:t>
      </w:r>
      <w:r w:rsidR="00F96898" w:rsidRPr="00F96898">
        <w:rPr>
          <w:rFonts w:cs="Arial"/>
          <w:b w:val="0"/>
          <w:lang w:val="sr-Cyrl-RS"/>
        </w:rPr>
        <w:t>њавања</w:t>
      </w:r>
      <w:r w:rsidR="00F96898" w:rsidRPr="00F96898">
        <w:rPr>
          <w:rFonts w:cs="Arial"/>
          <w:b w:val="0"/>
          <w:lang w:val="ru-RU"/>
        </w:rPr>
        <w:t>, потписивања и верификовања Записника о квалитативном и квантитативном пријему услуга (без примедби)</w:t>
      </w:r>
      <w:r w:rsidR="00F96898" w:rsidRPr="00F96898">
        <w:rPr>
          <w:rFonts w:cs="Arial"/>
          <w:b w:val="0"/>
          <w:color w:val="000000" w:themeColor="text1"/>
          <w:lang w:val="sr-Cyrl-RS" w:eastAsia="zh-CN"/>
        </w:rPr>
        <w:t>.</w:t>
      </w:r>
    </w:p>
    <w:p w:rsidR="005C0BBF" w:rsidRPr="005C0BBF" w:rsidRDefault="005C0BBF" w:rsidP="005C0BBF">
      <w:pPr>
        <w:spacing w:before="0"/>
        <w:rPr>
          <w:sz w:val="10"/>
          <w:szCs w:val="10"/>
          <w:lang w:val="sr-Cyrl-RS"/>
        </w:rPr>
      </w:pPr>
    </w:p>
    <w:p w:rsidR="008D2B23" w:rsidRDefault="008D2B23" w:rsidP="00B96B65">
      <w:pPr>
        <w:pStyle w:val="KDPodnaslov2"/>
        <w:numPr>
          <w:ilvl w:val="1"/>
          <w:numId w:val="16"/>
        </w:numPr>
        <w:spacing w:before="0"/>
        <w:jc w:val="both"/>
        <w:rPr>
          <w:rFonts w:cs="Arial"/>
          <w:lang w:val="sr-Cyrl-RS"/>
        </w:rPr>
      </w:pPr>
      <w:r w:rsidRPr="00E47C2E">
        <w:rPr>
          <w:rFonts w:cs="Arial"/>
        </w:rPr>
        <w:t>Начин и услови плаћања</w:t>
      </w:r>
      <w:bookmarkEnd w:id="223"/>
      <w:bookmarkEnd w:id="224"/>
    </w:p>
    <w:p w:rsidR="004C559D" w:rsidRDefault="0022080A"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6005E4" w:rsidRDefault="004C559D" w:rsidP="00041FE3">
      <w:pPr>
        <w:pStyle w:val="KDParagraf"/>
        <w:spacing w:before="0"/>
        <w:rPr>
          <w:rFonts w:eastAsia="Calibri" w:cs="Arial"/>
          <w:lang w:val="sr-Cyrl-RS"/>
        </w:rPr>
      </w:pPr>
      <w:r w:rsidRPr="00997BFB">
        <w:rPr>
          <w:rFonts w:eastAsia="Calibri" w:cs="Arial"/>
          <w:lang w:val="ru-RU"/>
        </w:rPr>
        <w:lastRenderedPageBreak/>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F96898">
        <w:rPr>
          <w:rFonts w:cs="Arial"/>
          <w:lang w:val="sr-Cyrl-RS"/>
        </w:rPr>
        <w:t>Балканска 13</w:t>
      </w:r>
      <w:r w:rsidRPr="00D965C1">
        <w:rPr>
          <w:rFonts w:cs="Arial"/>
          <w:lang w:val="sr-Cyrl-RS"/>
        </w:rPr>
        <w:t xml:space="preserve">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22080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22080A">
        <w:rPr>
          <w:rFonts w:cs="Arial"/>
          <w:lang w:val="ru-RU"/>
        </w:rPr>
        <w:t>Наручиоца</w:t>
      </w:r>
      <w:r w:rsidRPr="00D965C1">
        <w:rPr>
          <w:rFonts w:cs="Arial"/>
          <w:color w:val="000000" w:themeColor="text1"/>
          <w:lang w:val="ru-RU"/>
        </w:rPr>
        <w:t>.</w:t>
      </w:r>
    </w:p>
    <w:p w:rsidR="00D965C1"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FF427B" w:rsidRDefault="00D965C1" w:rsidP="00DE74D5">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w:t>
      </w:r>
      <w:r w:rsidR="0022080A">
        <w:rPr>
          <w:rFonts w:cs="Arial"/>
          <w:b/>
          <w:lang w:val="ru-RU"/>
        </w:rPr>
        <w:t>ом</w:t>
      </w:r>
      <w:r w:rsidR="00060F06" w:rsidRPr="00207FF8">
        <w:rPr>
          <w:rFonts w:cs="Arial"/>
          <w:b/>
          <w:lang w:val="ru-RU"/>
        </w:rPr>
        <w:t xml:space="preserve"> </w:t>
      </w:r>
      <w:r w:rsidR="00060F06" w:rsidRPr="00D965C1">
        <w:rPr>
          <w:rFonts w:cs="Arial"/>
          <w:b/>
          <w:lang w:val="ru-RU"/>
        </w:rPr>
        <w:t>понуђач</w:t>
      </w:r>
      <w:r w:rsidR="0022080A">
        <w:rPr>
          <w:rFonts w:cs="Arial"/>
          <w:b/>
          <w:lang w:val="ru-RU"/>
        </w:rPr>
        <w:t>у</w:t>
      </w:r>
      <w:r>
        <w:rPr>
          <w:rFonts w:cs="Arial"/>
          <w:b/>
          <w:lang w:val="ru-RU"/>
        </w:rPr>
        <w:t>.</w:t>
      </w:r>
    </w:p>
    <w:p w:rsidR="009F22A6" w:rsidRPr="00D36C5D" w:rsidRDefault="009F22A6" w:rsidP="00801934">
      <w:pPr>
        <w:autoSpaceDE w:val="0"/>
        <w:autoSpaceDN w:val="0"/>
        <w:adjustRightInd w:val="0"/>
        <w:spacing w:before="0"/>
        <w:ind w:right="-426"/>
        <w:rPr>
          <w:rFonts w:eastAsia="Calibri" w:cs="Arial"/>
          <w:sz w:val="16"/>
          <w:szCs w:val="16"/>
          <w:lang w:val="ru-RU"/>
        </w:rPr>
      </w:pPr>
    </w:p>
    <w:p w:rsidR="008D2B23" w:rsidRPr="00E47C2E" w:rsidRDefault="008D2B23" w:rsidP="00B96B65">
      <w:pPr>
        <w:pStyle w:val="KDPodnaslov2"/>
        <w:numPr>
          <w:ilvl w:val="1"/>
          <w:numId w:val="16"/>
        </w:numPr>
        <w:spacing w:before="0"/>
        <w:jc w:val="both"/>
        <w:rPr>
          <w:rFonts w:cs="Arial"/>
          <w:lang w:val="ru-RU"/>
        </w:rPr>
      </w:pPr>
      <w:bookmarkStart w:id="225" w:name="_Toc441651589"/>
      <w:bookmarkStart w:id="226" w:name="_Toc442559900"/>
      <w:r w:rsidRPr="00E47C2E">
        <w:rPr>
          <w:rFonts w:cs="Arial"/>
        </w:rPr>
        <w:t>Рок важења понуде</w:t>
      </w:r>
      <w:bookmarkEnd w:id="225"/>
      <w:bookmarkEnd w:id="226"/>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6C676E" w:rsidRPr="00DE1341" w:rsidRDefault="006C676E" w:rsidP="006C676E">
      <w:pPr>
        <w:keepNext/>
        <w:tabs>
          <w:tab w:val="left" w:pos="1418"/>
        </w:tabs>
        <w:spacing w:before="0"/>
        <w:ind w:left="1418" w:hanging="992"/>
        <w:outlineLvl w:val="1"/>
        <w:rPr>
          <w:rFonts w:cs="Arial"/>
          <w:b/>
          <w:lang w:val="ru-RU"/>
        </w:rPr>
      </w:pPr>
      <w:bookmarkStart w:id="227" w:name="_Toc441651593"/>
      <w:bookmarkStart w:id="228" w:name="_Toc442559904"/>
      <w:r>
        <w:rPr>
          <w:rFonts w:cs="Arial"/>
          <w:b/>
          <w:lang w:val="ru-RU"/>
        </w:rPr>
        <w:t xml:space="preserve">6.17         </w:t>
      </w:r>
      <w:r w:rsidRPr="00DE1341">
        <w:rPr>
          <w:rFonts w:cs="Arial"/>
          <w:b/>
          <w:lang w:val="ru-RU"/>
        </w:rPr>
        <w:t>Средства финансијског обезбеђења</w:t>
      </w:r>
      <w:bookmarkEnd w:id="227"/>
      <w:bookmarkEnd w:id="228"/>
      <w:r w:rsidRPr="00CC1CE1">
        <w:rPr>
          <w:rFonts w:cs="Arial"/>
          <w:b/>
          <w:lang w:val="sr-Cyrl-RS"/>
        </w:rPr>
        <w:t xml:space="preserve"> (у даљем тексту:СФО)</w:t>
      </w:r>
    </w:p>
    <w:p w:rsidR="006C676E" w:rsidRPr="00DE1341" w:rsidRDefault="006C676E" w:rsidP="006C676E">
      <w:pPr>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C676E" w:rsidRPr="00DE1341" w:rsidRDefault="006C676E" w:rsidP="006C676E">
      <w:pPr>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6C676E" w:rsidRPr="00DE1341" w:rsidRDefault="006C676E" w:rsidP="006C676E">
      <w:pPr>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6C676E" w:rsidRPr="00CC1CE1" w:rsidRDefault="006C676E" w:rsidP="006C676E">
      <w:pPr>
        <w:rPr>
          <w:rFonts w:eastAsia="TimesNewRomanPSMT" w:cs="Arial"/>
          <w:bCs/>
          <w:iCs/>
          <w:color w:val="FF0000"/>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7E1990" w:rsidRPr="00CC1CE1" w:rsidRDefault="007E1990" w:rsidP="006C676E">
      <w:pPr>
        <w:tabs>
          <w:tab w:val="left" w:pos="567"/>
        </w:tabs>
        <w:spacing w:before="0"/>
        <w:rPr>
          <w:rFonts w:cs="Arial"/>
          <w:color w:val="00B0F0"/>
          <w:lang w:val="sr-Cyrl-RS"/>
        </w:rPr>
      </w:pPr>
    </w:p>
    <w:p w:rsidR="006C676E" w:rsidRDefault="006C676E" w:rsidP="006C676E">
      <w:pPr>
        <w:pStyle w:val="KDPodnaslov2"/>
        <w:spacing w:before="0"/>
        <w:ind w:left="450"/>
        <w:jc w:val="center"/>
        <w:rPr>
          <w:rFonts w:cs="Arial"/>
          <w:lang w:val="sr-Cyrl-RS"/>
        </w:rPr>
      </w:pPr>
      <w:r w:rsidRPr="00D86823">
        <w:rPr>
          <w:rFonts w:cs="Arial"/>
          <w:lang w:val="ru-RU"/>
        </w:rPr>
        <w:t>6.17.1.СФО за озбиљност понуде</w:t>
      </w:r>
    </w:p>
    <w:p w:rsidR="006C676E" w:rsidRPr="00B56DB6" w:rsidRDefault="006C676E" w:rsidP="006C676E">
      <w:pPr>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6C676E" w:rsidRDefault="006C676E" w:rsidP="006C676E">
      <w:pPr>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6C676E" w:rsidRPr="00B56DB6" w:rsidRDefault="006C676E" w:rsidP="006C676E">
      <w:pPr>
        <w:rPr>
          <w:rFonts w:cs="Arial"/>
          <w:lang w:val="ru-RU"/>
        </w:rPr>
      </w:pPr>
      <w:r w:rsidRPr="00B56DB6">
        <w:rPr>
          <w:rFonts w:cs="Arial"/>
          <w:lang w:val="ru-RU"/>
        </w:rPr>
        <w:t>Основи за наплату СФО за озбиљност понуде су:</w:t>
      </w:r>
    </w:p>
    <w:p w:rsidR="006C676E" w:rsidRPr="00B56DB6" w:rsidRDefault="006C676E" w:rsidP="006C676E">
      <w:pPr>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6C676E" w:rsidRDefault="006C676E" w:rsidP="006C676E">
      <w:pPr>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6C676E" w:rsidRDefault="00AB60A4" w:rsidP="006C676E">
      <w:pPr>
        <w:rPr>
          <w:rFonts w:cs="Arial"/>
          <w:lang w:val="sr-Cyrl-RS"/>
        </w:rPr>
      </w:pPr>
      <w:r>
        <w:rPr>
          <w:rFonts w:cs="Arial"/>
          <w:lang w:val="sr-Cyrl-RS"/>
        </w:rPr>
        <w:t>-</w:t>
      </w:r>
      <w:r w:rsidR="006C676E">
        <w:rPr>
          <w:rFonts w:cs="Arial"/>
          <w:lang w:val="sr-Cyrl-RS"/>
        </w:rPr>
        <w:t xml:space="preserve"> </w:t>
      </w:r>
      <w:r w:rsidR="006C676E" w:rsidRPr="00B56DB6">
        <w:rPr>
          <w:rFonts w:cs="Arial"/>
          <w:lang w:val="ru-RU"/>
        </w:rPr>
        <w:t>уколико понуђач</w:t>
      </w:r>
      <w:r w:rsidR="006C676E">
        <w:rPr>
          <w:rFonts w:cs="Arial"/>
          <w:lang w:val="sr-Cyrl-RS"/>
        </w:rPr>
        <w:t xml:space="preserve"> коме је додељен уговор не поднесе исправано СФО за добро извршење посла;</w:t>
      </w:r>
    </w:p>
    <w:p w:rsidR="006C676E" w:rsidRPr="00B56DB6" w:rsidRDefault="006C676E" w:rsidP="006C676E">
      <w:pPr>
        <w:pStyle w:val="KDPodnaslov2"/>
        <w:spacing w:before="0"/>
        <w:jc w:val="center"/>
        <w:rPr>
          <w:rFonts w:cs="Arial"/>
          <w:lang w:val="ru-RU"/>
        </w:rPr>
      </w:pPr>
      <w:r w:rsidRPr="00B56DB6">
        <w:rPr>
          <w:rFonts w:cs="Arial"/>
          <w:lang w:val="ru-RU"/>
        </w:rPr>
        <w:lastRenderedPageBreak/>
        <w:t>6.17.2. СФО за добро извршење посла</w:t>
      </w:r>
    </w:p>
    <w:p w:rsidR="006C676E" w:rsidRDefault="006C676E" w:rsidP="006C676E">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6C676E" w:rsidRPr="00D01263" w:rsidRDefault="006C676E" w:rsidP="006C676E">
      <w:pPr>
        <w:spacing w:before="0"/>
        <w:rPr>
          <w:rFonts w:cs="Arial"/>
          <w:lang w:val="ru-RU"/>
        </w:rPr>
      </w:pPr>
    </w:p>
    <w:p w:rsidR="006C676E" w:rsidRPr="00D01263" w:rsidRDefault="006C676E" w:rsidP="006C676E">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уговора без ПДВ.</w:t>
      </w:r>
    </w:p>
    <w:p w:rsidR="006C676E" w:rsidRDefault="006C676E" w:rsidP="006C676E">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4B24A0" w:rsidRPr="004B24A0" w:rsidRDefault="004B24A0" w:rsidP="004B24A0">
      <w:pPr>
        <w:jc w:val="center"/>
        <w:rPr>
          <w:rFonts w:cs="Arial"/>
          <w:b/>
          <w:lang w:val="ru-RU"/>
        </w:rPr>
      </w:pPr>
      <w:r w:rsidRPr="004B24A0">
        <w:rPr>
          <w:rFonts w:cs="Arial"/>
          <w:b/>
          <w:lang w:val="ru-RU"/>
        </w:rPr>
        <w:t>6.17.3. СФО за отклањање недостатака у гарантном року</w:t>
      </w:r>
    </w:p>
    <w:p w:rsidR="004B24A0" w:rsidRPr="004B24A0" w:rsidRDefault="004B24A0" w:rsidP="004B24A0">
      <w:pPr>
        <w:rPr>
          <w:rFonts w:cs="Arial"/>
          <w:lang w:val="ru-RU"/>
        </w:rPr>
      </w:pPr>
      <w:r w:rsidRPr="004B24A0">
        <w:rPr>
          <w:rFonts w:cs="Arial"/>
          <w:lang w:val="ru-RU"/>
        </w:rPr>
        <w:t>Рок важења СФО за отклањање недостатака у гарантном року мора да буде 30 календарских дана дужи од гарантног рока.</w:t>
      </w:r>
    </w:p>
    <w:p w:rsidR="004B24A0" w:rsidRPr="004B24A0" w:rsidRDefault="004B24A0" w:rsidP="004B24A0">
      <w:pPr>
        <w:rPr>
          <w:rFonts w:cs="Arial"/>
          <w:lang w:val="ru-RU"/>
        </w:rPr>
      </w:pPr>
      <w:r w:rsidRPr="004B24A0">
        <w:rPr>
          <w:rFonts w:cs="Arial"/>
          <w:lang w:val="ru-RU"/>
        </w:rPr>
        <w:t>Износ СФО за за отклањање недостатака у гарантном року је 5% од укупно уговорене вредности без ПДВ.</w:t>
      </w:r>
    </w:p>
    <w:p w:rsidR="004B24A0" w:rsidRPr="004B24A0" w:rsidRDefault="004B24A0" w:rsidP="004B24A0">
      <w:pPr>
        <w:rPr>
          <w:rFonts w:cs="Arial"/>
          <w:lang w:val="ru-RU"/>
        </w:rPr>
      </w:pPr>
      <w:r w:rsidRPr="004B24A0">
        <w:rPr>
          <w:rFonts w:cs="Arial"/>
          <w:lang w:val="ru-RU"/>
        </w:rPr>
        <w:t>Основ за наплату СФО за отклањање недостатака у гарантном року је:</w:t>
      </w:r>
    </w:p>
    <w:p w:rsidR="007368AC" w:rsidRPr="00A75CC0" w:rsidRDefault="004B24A0" w:rsidP="004B24A0">
      <w:pPr>
        <w:rPr>
          <w:rFonts w:cs="Arial"/>
          <w:color w:val="FF0000"/>
          <w:lang w:val="sr-Cyrl-RS"/>
        </w:rPr>
      </w:pPr>
      <w:r w:rsidRPr="004B24A0">
        <w:rPr>
          <w:rFonts w:cs="Arial"/>
          <w:lang w:val="ru-RU"/>
        </w:rPr>
        <w:t>- случај да друга уговорна страна не отклони недостатке у гарантном року.</w:t>
      </w:r>
    </w:p>
    <w:p w:rsidR="006C676E" w:rsidRPr="00A75CC0" w:rsidRDefault="006C676E" w:rsidP="006C676E">
      <w:pPr>
        <w:spacing w:before="0"/>
        <w:rPr>
          <w:rFonts w:cs="Arial"/>
          <w:color w:val="FF0000"/>
          <w:lang w:val="ru-RU"/>
        </w:rPr>
      </w:pPr>
      <w:r w:rsidRPr="005B0D0B">
        <w:rPr>
          <w:rFonts w:cs="Arial"/>
          <w:lang w:val="ru-RU"/>
        </w:rPr>
        <w:t>Понуђач је дужан да достави следећа средства финансијског обезбеђења:</w:t>
      </w:r>
    </w:p>
    <w:p w:rsidR="004B24A0" w:rsidRDefault="004B24A0" w:rsidP="006C676E">
      <w:pPr>
        <w:pStyle w:val="ListParagraph"/>
        <w:spacing w:before="0" w:after="0" w:line="240" w:lineRule="auto"/>
        <w:ind w:left="0"/>
        <w:rPr>
          <w:rFonts w:ascii="Arial" w:hAnsi="Arial" w:cs="Arial"/>
          <w:b/>
          <w:u w:val="single"/>
          <w:lang w:val="sr-Cyrl-RS"/>
        </w:rPr>
      </w:pPr>
    </w:p>
    <w:p w:rsidR="006C676E" w:rsidRPr="00B56DB6" w:rsidRDefault="006C676E" w:rsidP="006C676E">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6C676E" w:rsidRPr="00B56DB6" w:rsidRDefault="006C676E" w:rsidP="006C676E">
      <w:pPr>
        <w:tabs>
          <w:tab w:val="left" w:pos="1786"/>
        </w:tabs>
        <w:spacing w:before="0"/>
        <w:ind w:left="1418" w:right="-6" w:hanging="567"/>
        <w:rPr>
          <w:rFonts w:cs="Arial"/>
          <w:lang w:val="ru-RU"/>
        </w:rPr>
      </w:pPr>
    </w:p>
    <w:p w:rsidR="006C676E" w:rsidRPr="00B56DB6" w:rsidRDefault="006C676E" w:rsidP="006C676E">
      <w:pPr>
        <w:pStyle w:val="KDPodnaslov3"/>
        <w:keepNext w:val="0"/>
        <w:spacing w:before="0"/>
        <w:ind w:left="851"/>
        <w:rPr>
          <w:rFonts w:cs="Arial"/>
          <w:b/>
          <w:lang w:val="ru-RU"/>
        </w:rPr>
      </w:pPr>
      <w:bookmarkStart w:id="229" w:name="_Toc441651595"/>
      <w:bookmarkStart w:id="230" w:name="_Toc442559906"/>
      <w:r w:rsidRPr="00B56DB6">
        <w:rPr>
          <w:rFonts w:cs="Arial"/>
          <w:b/>
          <w:lang w:val="ru-RU"/>
        </w:rPr>
        <w:t>Меница за озбиљност понуде</w:t>
      </w:r>
      <w:bookmarkEnd w:id="229"/>
      <w:bookmarkEnd w:id="230"/>
    </w:p>
    <w:p w:rsidR="006C676E" w:rsidRPr="00B56DB6" w:rsidRDefault="006C676E" w:rsidP="006C676E">
      <w:pPr>
        <w:rPr>
          <w:rFonts w:cs="Arial"/>
          <w:lang w:val="ru-RU"/>
        </w:rPr>
      </w:pPr>
      <w:r w:rsidRPr="00B56DB6">
        <w:rPr>
          <w:rFonts w:cs="Arial"/>
          <w:lang w:val="ru-RU"/>
        </w:rPr>
        <w:t>Понуђач је обавезан да уз понуду Наручиоцу достави:</w:t>
      </w:r>
    </w:p>
    <w:p w:rsidR="006C676E" w:rsidRPr="00B56DB6" w:rsidRDefault="006C676E" w:rsidP="006C676E">
      <w:pPr>
        <w:rPr>
          <w:rFonts w:cs="Arial"/>
          <w:lang w:val="ru-RU"/>
        </w:rPr>
      </w:pPr>
      <w:r w:rsidRPr="00B56DB6">
        <w:rPr>
          <w:rFonts w:cs="Arial"/>
          <w:lang w:val="ru-RU"/>
        </w:rPr>
        <w:t>1) бланко сопствену меницу за озбиљност понуде која је</w:t>
      </w:r>
    </w:p>
    <w:p w:rsidR="006C676E" w:rsidRPr="00B56DB6" w:rsidRDefault="006C676E" w:rsidP="00B96B65">
      <w:pPr>
        <w:numPr>
          <w:ilvl w:val="0"/>
          <w:numId w:val="11"/>
        </w:numPr>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C676E" w:rsidRPr="002048B4" w:rsidRDefault="006C676E" w:rsidP="00B96B65">
      <w:pPr>
        <w:numPr>
          <w:ilvl w:val="0"/>
          <w:numId w:val="11"/>
        </w:numPr>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6C676E" w:rsidRPr="00B56DB6" w:rsidRDefault="006C676E" w:rsidP="00B96B65">
      <w:pPr>
        <w:numPr>
          <w:ilvl w:val="0"/>
          <w:numId w:val="11"/>
        </w:numPr>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6C676E" w:rsidRDefault="006C676E" w:rsidP="00B96B65">
      <w:pPr>
        <w:numPr>
          <w:ilvl w:val="0"/>
          <w:numId w:val="11"/>
        </w:numPr>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C676E" w:rsidRPr="00B56DB6" w:rsidRDefault="006C676E" w:rsidP="006C676E">
      <w:pPr>
        <w:rPr>
          <w:rFonts w:cs="Arial"/>
          <w:lang w:val="ru-RU"/>
        </w:rPr>
      </w:pPr>
      <w:r w:rsidRPr="00B56DB6">
        <w:rPr>
          <w:rFonts w:cs="Arial"/>
          <w:lang w:val="ru-RU"/>
        </w:rPr>
        <w:t xml:space="preserve">2)  фотокопију важећег Картона депонованих потписа овлашћених лица за располагање новчаним средствима понуђача код  пословне банке, оверену од стране </w:t>
      </w:r>
      <w:r w:rsidRPr="00B56DB6">
        <w:rPr>
          <w:rFonts w:cs="Arial"/>
          <w:lang w:val="ru-RU"/>
        </w:rPr>
        <w:lastRenderedPageBreak/>
        <w:t>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B56DB6" w:rsidRDefault="006C676E" w:rsidP="006C676E">
      <w:pPr>
        <w:rPr>
          <w:rFonts w:cs="Arial"/>
          <w:lang w:val="ru-RU"/>
        </w:rPr>
      </w:pPr>
      <w:r w:rsidRPr="00B56DB6">
        <w:rPr>
          <w:rFonts w:cs="Arial"/>
          <w:lang w:val="ru-RU"/>
        </w:rPr>
        <w:t>3)  фотокопију ОП обрасца.</w:t>
      </w:r>
    </w:p>
    <w:p w:rsidR="006C676E" w:rsidRPr="00B56DB6" w:rsidRDefault="006C676E" w:rsidP="006C676E">
      <w:pPr>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C676E" w:rsidRPr="00B56DB6" w:rsidRDefault="006C676E" w:rsidP="006C676E">
      <w:pPr>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6C676E" w:rsidRPr="00B56DB6" w:rsidRDefault="006C676E" w:rsidP="006C676E">
      <w:pPr>
        <w:rPr>
          <w:rFonts w:cs="Arial"/>
          <w:lang w:val="ru-RU"/>
        </w:rPr>
      </w:pPr>
      <w:r w:rsidRPr="00B56DB6">
        <w:rPr>
          <w:rFonts w:cs="Arial"/>
          <w:lang w:val="ru-RU"/>
        </w:rPr>
        <w:t xml:space="preserve">Меница ће бити враћена </w:t>
      </w:r>
      <w:r w:rsidR="002A6C98">
        <w:rPr>
          <w:rFonts w:cs="Arial"/>
          <w:lang w:val="ru-RU"/>
        </w:rPr>
        <w:t>изабраном</w:t>
      </w:r>
      <w:r w:rsidR="002A6C98" w:rsidRPr="00B56DB6">
        <w:rPr>
          <w:rFonts w:cs="Arial"/>
          <w:lang w:val="ru-RU"/>
        </w:rPr>
        <w:t xml:space="preserve">  Понуђач</w:t>
      </w:r>
      <w:r w:rsidR="002A6C98">
        <w:rPr>
          <w:rFonts w:cs="Arial"/>
          <w:lang w:val="ru-RU"/>
        </w:rPr>
        <w:t>у</w:t>
      </w:r>
      <w:r w:rsidR="002A6C98" w:rsidRPr="00B56DB6">
        <w:rPr>
          <w:rFonts w:cs="Arial"/>
          <w:lang w:val="ru-RU"/>
        </w:rPr>
        <w:t xml:space="preserve">  </w:t>
      </w:r>
      <w:r w:rsidRPr="00B56DB6">
        <w:rPr>
          <w:rFonts w:cs="Arial"/>
          <w:lang w:val="ru-RU"/>
        </w:rPr>
        <w:t xml:space="preserve">у року од осам дана од дана предаје </w:t>
      </w:r>
      <w:r w:rsidR="002A6C98">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6C676E" w:rsidRPr="00B56DB6" w:rsidRDefault="006C676E" w:rsidP="006C676E">
      <w:pPr>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6C676E" w:rsidRDefault="006C676E" w:rsidP="006C676E">
      <w:pPr>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6C676E" w:rsidRPr="00D36C5D" w:rsidRDefault="006C676E" w:rsidP="006C676E">
      <w:pPr>
        <w:spacing w:before="0"/>
        <w:jc w:val="center"/>
        <w:rPr>
          <w:rFonts w:cs="Arial"/>
          <w:b/>
          <w:u w:val="single"/>
          <w:lang w:val="ru-RU"/>
        </w:rPr>
      </w:pPr>
      <w:r w:rsidRPr="00D36C5D">
        <w:rPr>
          <w:rFonts w:cs="Arial"/>
          <w:b/>
          <w:u w:val="single"/>
          <w:lang w:val="ru-RU"/>
        </w:rPr>
        <w:t>У</w:t>
      </w:r>
      <w:r w:rsidR="00D457A1">
        <w:rPr>
          <w:rFonts w:cs="Arial"/>
          <w:b/>
          <w:u w:val="single"/>
          <w:lang w:val="ru-RU"/>
        </w:rPr>
        <w:t>з потписан</w:t>
      </w:r>
      <w:r w:rsidRPr="00D36C5D">
        <w:rPr>
          <w:rFonts w:cs="Arial"/>
          <w:b/>
          <w:u w:val="single"/>
          <w:lang w:val="ru-RU"/>
        </w:rPr>
        <w:t xml:space="preserve"> Уговор</w:t>
      </w:r>
    </w:p>
    <w:p w:rsidR="006C676E" w:rsidRPr="00D01263" w:rsidRDefault="006C676E" w:rsidP="006C676E">
      <w:pPr>
        <w:spacing w:before="0"/>
        <w:rPr>
          <w:rFonts w:cs="Arial"/>
          <w:lang w:val="ru-RU"/>
        </w:rPr>
      </w:pPr>
      <w:r w:rsidRPr="00D01263">
        <w:rPr>
          <w:rFonts w:cs="Arial"/>
          <w:lang w:val="ru-RU"/>
        </w:rPr>
        <w:t xml:space="preserve">Меница за добро извршење посла </w:t>
      </w:r>
    </w:p>
    <w:p w:rsidR="006C676E" w:rsidRPr="00D01263" w:rsidRDefault="006C676E" w:rsidP="006C676E">
      <w:pPr>
        <w:spacing w:before="0"/>
        <w:rPr>
          <w:rFonts w:cs="Arial"/>
          <w:lang w:val="ru-RU"/>
        </w:rPr>
      </w:pPr>
      <w:r w:rsidRPr="00D01263">
        <w:rPr>
          <w:rFonts w:cs="Arial"/>
          <w:lang w:val="ru-RU"/>
        </w:rPr>
        <w:t>Изабрани Понуђач је обавезан да Наручиоцу достави:</w:t>
      </w:r>
    </w:p>
    <w:p w:rsidR="006C676E" w:rsidRPr="00D01263" w:rsidRDefault="006C676E" w:rsidP="006C676E">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C676E" w:rsidRPr="00D01263" w:rsidRDefault="006C676E" w:rsidP="006C676E">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укупне уговорене вредности</w:t>
      </w:r>
      <w:r w:rsidRPr="00D01263">
        <w:rPr>
          <w:rFonts w:cs="Arial"/>
          <w:lang w:val="ru-RU"/>
        </w:rPr>
        <w:t xml:space="preserve">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6C676E" w:rsidRPr="00D01263" w:rsidRDefault="006C676E" w:rsidP="006C676E">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D01263" w:rsidRDefault="006C676E" w:rsidP="006C676E">
      <w:pPr>
        <w:spacing w:before="0"/>
        <w:rPr>
          <w:rFonts w:cs="Arial"/>
          <w:lang w:val="ru-RU"/>
        </w:rPr>
      </w:pPr>
      <w:r w:rsidRPr="00D01263">
        <w:rPr>
          <w:rFonts w:cs="Arial"/>
          <w:lang w:val="ru-RU"/>
        </w:rPr>
        <w:t>4)</w:t>
      </w:r>
      <w:r w:rsidRPr="00D01263">
        <w:rPr>
          <w:rFonts w:cs="Arial"/>
          <w:lang w:val="ru-RU"/>
        </w:rPr>
        <w:tab/>
        <w:t>фотокопију ОП обрасца.</w:t>
      </w:r>
    </w:p>
    <w:p w:rsidR="006C676E" w:rsidRPr="00D01263" w:rsidRDefault="006C676E" w:rsidP="006C676E">
      <w:pPr>
        <w:spacing w:before="0"/>
        <w:rPr>
          <w:rFonts w:cs="Arial"/>
          <w:lang w:val="ru-RU"/>
        </w:rPr>
      </w:pPr>
      <w:r w:rsidRPr="00D01263">
        <w:rPr>
          <w:rFonts w:cs="Arial"/>
          <w:lang w:val="ru-RU"/>
        </w:rPr>
        <w:t>5)</w:t>
      </w:r>
      <w:r w:rsidRPr="00D01263">
        <w:rPr>
          <w:rFonts w:cs="Arial"/>
          <w:lang w:val="ru-RU"/>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0F3620" w:rsidRPr="000F3620">
        <w:rPr>
          <w:rFonts w:cs="Arial"/>
          <w:lang w:val="ru-RU"/>
        </w:rPr>
        <w:t>.</w:t>
      </w:r>
      <w:r w:rsidRPr="00D01263">
        <w:rPr>
          <w:rFonts w:cs="Arial"/>
          <w:lang w:val="ru-RU"/>
        </w:rPr>
        <w:t xml:space="preserve"> </w:t>
      </w:r>
    </w:p>
    <w:p w:rsidR="006C676E" w:rsidRPr="006A03F3" w:rsidRDefault="006C676E" w:rsidP="006C676E">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4B24A0" w:rsidRPr="004B24A0" w:rsidRDefault="004B24A0" w:rsidP="004B24A0">
      <w:pPr>
        <w:jc w:val="center"/>
        <w:rPr>
          <w:rFonts w:cs="Arial"/>
          <w:b/>
          <w:u w:val="single"/>
          <w:lang w:val="ru-RU"/>
        </w:rPr>
      </w:pPr>
      <w:r w:rsidRPr="004B24A0">
        <w:rPr>
          <w:rFonts w:cs="Arial"/>
          <w:b/>
          <w:u w:val="single"/>
          <w:lang w:val="ru-RU"/>
        </w:rPr>
        <w:t>По потписивању Записника о квалитативно-квантитативном пријему</w:t>
      </w:r>
    </w:p>
    <w:p w:rsidR="004B24A0" w:rsidRPr="004B24A0" w:rsidRDefault="004B24A0" w:rsidP="00F96898">
      <w:pPr>
        <w:tabs>
          <w:tab w:val="left" w:pos="0"/>
          <w:tab w:val="left" w:pos="567"/>
        </w:tabs>
        <w:spacing w:before="0"/>
        <w:jc w:val="center"/>
        <w:outlineLvl w:val="2"/>
        <w:rPr>
          <w:rFonts w:eastAsia="TimesNewRomanPSMT" w:cs="Arial"/>
          <w:b/>
          <w:bCs/>
          <w:iCs/>
          <w:lang w:val="ru-RU"/>
        </w:rPr>
      </w:pPr>
      <w:r w:rsidRPr="004B24A0">
        <w:rPr>
          <w:rFonts w:eastAsia="TimesNewRomanPSMT" w:cs="Arial"/>
          <w:b/>
          <w:bCs/>
          <w:iCs/>
          <w:lang w:val="ru-RU"/>
        </w:rPr>
        <w:t>Меница као гаранција за  отклањање грешака у гарантном року</w:t>
      </w:r>
    </w:p>
    <w:p w:rsidR="004B24A0" w:rsidRPr="004B24A0" w:rsidRDefault="004B24A0" w:rsidP="004B24A0">
      <w:pPr>
        <w:tabs>
          <w:tab w:val="left" w:pos="0"/>
        </w:tabs>
        <w:rPr>
          <w:rFonts w:cs="Arial"/>
          <w:lang w:val="ru-RU"/>
        </w:rPr>
      </w:pPr>
      <w:r w:rsidRPr="004B24A0">
        <w:rPr>
          <w:rFonts w:cs="Arial"/>
          <w:lang w:val="ru-RU"/>
        </w:rPr>
        <w:t>Изабрани Понуђач је обавезан да Наручиоцу у тренутку примопредаје предмета уговора или најкасније 5 дана пре истека средства финансијског обезбеђења за добро извршење посла, достави:</w:t>
      </w:r>
    </w:p>
    <w:p w:rsidR="004B24A0" w:rsidRPr="004B24A0" w:rsidRDefault="004B24A0" w:rsidP="00B96B65">
      <w:pPr>
        <w:numPr>
          <w:ilvl w:val="0"/>
          <w:numId w:val="11"/>
        </w:numPr>
        <w:tabs>
          <w:tab w:val="left" w:pos="0"/>
        </w:tabs>
        <w:spacing w:before="0"/>
        <w:ind w:left="0" w:firstLine="0"/>
        <w:rPr>
          <w:rFonts w:cs="Arial"/>
          <w:lang w:val="ru-RU"/>
        </w:rPr>
      </w:pPr>
      <w:r w:rsidRPr="004B24A0">
        <w:rPr>
          <w:rFonts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4B24A0" w:rsidRPr="004B24A0" w:rsidRDefault="004B24A0" w:rsidP="00B96B65">
      <w:pPr>
        <w:numPr>
          <w:ilvl w:val="0"/>
          <w:numId w:val="11"/>
        </w:numPr>
        <w:tabs>
          <w:tab w:val="left" w:pos="0"/>
        </w:tabs>
        <w:spacing w:before="0"/>
        <w:ind w:left="0" w:firstLine="0"/>
        <w:rPr>
          <w:rFonts w:cs="Arial"/>
          <w:lang w:val="ru-RU"/>
        </w:rPr>
      </w:pPr>
      <w:r w:rsidRPr="004B24A0">
        <w:rPr>
          <w:rFonts w:cs="Arial"/>
          <w:lang w:val="ru-RU"/>
        </w:rPr>
        <w:lastRenderedPageBreak/>
        <w:t xml:space="preserve">Менично писмо – овлашћење којим понуђач овлашћује наручиоца да може наплатити меницу  на износ од 5% од укупно уговорене вредности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4B24A0" w:rsidRPr="004B24A0" w:rsidRDefault="004B24A0" w:rsidP="00B96B65">
      <w:pPr>
        <w:numPr>
          <w:ilvl w:val="0"/>
          <w:numId w:val="11"/>
        </w:numPr>
        <w:spacing w:before="0"/>
        <w:ind w:left="0" w:firstLine="0"/>
        <w:rPr>
          <w:rFonts w:cs="Arial"/>
          <w:lang w:val="ru-RU"/>
        </w:rPr>
      </w:pPr>
      <w:r w:rsidRPr="004B24A0">
        <w:rPr>
          <w:rFonts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B24A0" w:rsidRPr="004B24A0" w:rsidRDefault="004B24A0" w:rsidP="00B96B65">
      <w:pPr>
        <w:numPr>
          <w:ilvl w:val="0"/>
          <w:numId w:val="11"/>
        </w:numPr>
        <w:spacing w:before="0"/>
        <w:ind w:left="0" w:firstLine="0"/>
        <w:rPr>
          <w:rFonts w:cs="Arial"/>
        </w:rPr>
      </w:pPr>
      <w:r w:rsidRPr="004B24A0">
        <w:rPr>
          <w:rFonts w:cs="Arial"/>
        </w:rPr>
        <w:t>фотокопију ОП обрасца,</w:t>
      </w:r>
    </w:p>
    <w:p w:rsidR="004B24A0" w:rsidRPr="004B24A0" w:rsidRDefault="004B24A0" w:rsidP="00B96B65">
      <w:pPr>
        <w:numPr>
          <w:ilvl w:val="0"/>
          <w:numId w:val="11"/>
        </w:numPr>
        <w:spacing w:before="0"/>
        <w:ind w:left="0" w:firstLine="0"/>
        <w:rPr>
          <w:rFonts w:cs="Arial"/>
          <w:lang w:val="ru-RU"/>
        </w:rPr>
      </w:pPr>
      <w:r w:rsidRPr="004B24A0">
        <w:rPr>
          <w:rFonts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B24A0" w:rsidRPr="004B24A0" w:rsidRDefault="004B24A0" w:rsidP="004B24A0">
      <w:pPr>
        <w:rPr>
          <w:rFonts w:cs="Arial"/>
          <w:lang w:val="ru-RU"/>
        </w:rPr>
      </w:pPr>
      <w:r w:rsidRPr="004B24A0">
        <w:rPr>
          <w:rFonts w:cs="Arial"/>
          <w:lang w:val="ru-RU"/>
        </w:rPr>
        <w:t xml:space="preserve">Меница може бити наплаћена у случају да изабрани понуђач не отклони недостатке у гарантном року. </w:t>
      </w:r>
    </w:p>
    <w:p w:rsidR="004B24A0" w:rsidRPr="004B24A0" w:rsidRDefault="004B24A0" w:rsidP="004B24A0">
      <w:pPr>
        <w:tabs>
          <w:tab w:val="left" w:pos="567"/>
        </w:tabs>
        <w:spacing w:before="0"/>
        <w:rPr>
          <w:rFonts w:cs="Arial"/>
          <w:lang w:val="ru-RU"/>
        </w:rPr>
      </w:pPr>
      <w:r w:rsidRPr="004B24A0">
        <w:rPr>
          <w:rFonts w:cs="Arial"/>
          <w:lang w:val="ru-RU"/>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rsidR="004B24A0" w:rsidRDefault="004B24A0" w:rsidP="004B24A0">
      <w:pPr>
        <w:pStyle w:val="KDParagraf"/>
        <w:spacing w:before="0"/>
        <w:rPr>
          <w:rFonts w:cs="Arial"/>
          <w:lang w:val="ru-RU"/>
        </w:rPr>
      </w:pPr>
      <w:r w:rsidRPr="004B24A0">
        <w:rPr>
          <w:rFonts w:cs="Arial"/>
          <w:lang w:val="ru-RU"/>
        </w:rPr>
        <w:t>У случају сукцесивних извршења предмета набавке, Изабрани понуђач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4B24A0" w:rsidRPr="006C148C" w:rsidRDefault="004B24A0" w:rsidP="00C01A4A">
      <w:pPr>
        <w:pStyle w:val="KDParagraf"/>
        <w:spacing w:before="0"/>
        <w:rPr>
          <w:rFonts w:cs="Arial"/>
          <w:sz w:val="16"/>
          <w:szCs w:val="16"/>
          <w:lang w:val="ru-RU"/>
        </w:rPr>
      </w:pPr>
    </w:p>
    <w:p w:rsidR="006C676E" w:rsidRPr="00B56DB6" w:rsidRDefault="006C676E" w:rsidP="00F96898">
      <w:pPr>
        <w:pStyle w:val="KDPodnaslov3"/>
        <w:keepNext w:val="0"/>
        <w:spacing w:before="0"/>
        <w:ind w:left="851"/>
        <w:jc w:val="center"/>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6C676E" w:rsidRDefault="006C676E" w:rsidP="006C676E">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0C12A0">
        <w:rPr>
          <w:rFonts w:eastAsia="TimesNewRomanPSMT" w:cs="Arial"/>
          <w:bCs/>
          <w:lang w:val="ru-RU"/>
        </w:rPr>
        <w:t xml:space="preserve"> 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C676E" w:rsidRPr="00B56DB6" w:rsidRDefault="006C676E" w:rsidP="006C676E">
      <w:pPr>
        <w:tabs>
          <w:tab w:val="left" w:pos="567"/>
          <w:tab w:val="left" w:pos="709"/>
        </w:tabs>
        <w:spacing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000C12A0">
        <w:rPr>
          <w:rFonts w:eastAsia="TimesNewRomanPSMT" w:cs="Arial"/>
          <w:bCs/>
          <w:lang w:val="ru-RU"/>
        </w:rPr>
        <w:t>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6C676E" w:rsidRPr="00FF7067" w:rsidRDefault="006C676E" w:rsidP="006C676E">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6C676E" w:rsidRPr="00B56DB6" w:rsidRDefault="006C676E" w:rsidP="004B24A0">
      <w:pPr>
        <w:suppressAutoHyphens/>
        <w:spacing w:before="0"/>
        <w:jc w:val="center"/>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p>
    <w:p w:rsidR="006C676E" w:rsidRPr="00E21C0B" w:rsidRDefault="00276148" w:rsidP="004B24A0">
      <w:pPr>
        <w:spacing w:before="0"/>
        <w:ind w:left="-360" w:right="-19"/>
        <w:jc w:val="center"/>
        <w:outlineLvl w:val="0"/>
        <w:rPr>
          <w:rFonts w:cs="Arial"/>
          <w:b/>
          <w:lang w:val="sr-Latn-RS"/>
        </w:rPr>
      </w:pPr>
      <w:r>
        <w:rPr>
          <w:rFonts w:cs="Arial"/>
          <w:b/>
          <w:lang w:val="sr-Cyrl-RS"/>
        </w:rPr>
        <w:t>381/2018 - 3000/0786/2018,3000/0785/2018</w:t>
      </w:r>
    </w:p>
    <w:p w:rsidR="004B24A0" w:rsidRPr="004B24A0" w:rsidRDefault="004B24A0" w:rsidP="004B24A0">
      <w:pPr>
        <w:tabs>
          <w:tab w:val="left" w:pos="567"/>
          <w:tab w:val="left" w:pos="709"/>
        </w:tabs>
        <w:spacing w:after="120"/>
        <w:rPr>
          <w:rFonts w:cs="Arial"/>
          <w:b/>
          <w:color w:val="00B0F0"/>
          <w:lang w:val="ru-RU"/>
        </w:rPr>
      </w:pPr>
      <w:r w:rsidRPr="004B24A0">
        <w:rPr>
          <w:rFonts w:eastAsia="TimesNewRomanPSMT" w:cs="Arial"/>
          <w:bCs/>
          <w:lang w:val="ru-RU"/>
        </w:rPr>
        <w:t xml:space="preserve">Средство финансијског обезбеђења за отклањање недостатака у гарантном року  гласи на Јавно предузеће „Електропривреда Србије“ Београд, </w:t>
      </w:r>
      <w:r w:rsidR="000C12A0">
        <w:rPr>
          <w:rFonts w:eastAsia="TimesNewRomanPSMT" w:cs="Arial"/>
          <w:bCs/>
          <w:lang w:val="ru-RU"/>
        </w:rPr>
        <w:t>Балканска 13</w:t>
      </w:r>
      <w:r w:rsidRPr="004B24A0">
        <w:rPr>
          <w:rFonts w:eastAsia="TimesNewRomanPSMT" w:cs="Arial"/>
          <w:bCs/>
          <w:lang w:val="ru-RU"/>
        </w:rPr>
        <w:t>, 11000 Београд/</w:t>
      </w:r>
      <w:r w:rsidRPr="004B24A0">
        <w:rPr>
          <w:rFonts w:cs="Arial"/>
          <w:lang w:val="ru-RU"/>
        </w:rPr>
        <w:t xml:space="preserve"> Огранак ТЕНТ, </w:t>
      </w:r>
      <w:r w:rsidRPr="004B24A0">
        <w:rPr>
          <w:rFonts w:cs="Arial"/>
          <w:b/>
          <w:color w:val="000000" w:themeColor="text1"/>
          <w:lang w:val="ru-RU"/>
        </w:rPr>
        <w:t xml:space="preserve">- </w:t>
      </w:r>
      <w:r w:rsidRPr="004B24A0">
        <w:rPr>
          <w:rFonts w:cs="Arial"/>
          <w:color w:val="000000" w:themeColor="text1"/>
          <w:lang w:val="ru-RU"/>
        </w:rPr>
        <w:t>ТЕ Колубара, 3. Октобар 146, 11563 Велики Црљени</w:t>
      </w:r>
      <w:r w:rsidRPr="004B24A0">
        <w:rPr>
          <w:rFonts w:cs="Arial"/>
          <w:lang w:val="ru-RU"/>
        </w:rPr>
        <w:t xml:space="preserve"> и доставља се приликом примопредаје предмета уговора или поштом на адресу:</w:t>
      </w:r>
    </w:p>
    <w:p w:rsidR="004B24A0" w:rsidRPr="004B24A0" w:rsidRDefault="004B24A0" w:rsidP="004B24A0">
      <w:pPr>
        <w:tabs>
          <w:tab w:val="left" w:pos="8640"/>
        </w:tabs>
        <w:spacing w:before="0"/>
        <w:ind w:left="-360" w:right="-19"/>
        <w:jc w:val="center"/>
        <w:rPr>
          <w:rFonts w:cs="Arial"/>
          <w:lang w:val="sr-Cyrl-RS"/>
        </w:rPr>
      </w:pPr>
      <w:r w:rsidRPr="004B24A0">
        <w:rPr>
          <w:rFonts w:cs="Arial"/>
          <w:color w:val="000000" w:themeColor="text1"/>
          <w:lang w:val="ru-RU"/>
        </w:rPr>
        <w:t>ТЕ Колубара, 3. Октобар 146, 11563 Велики Црљени</w:t>
      </w:r>
      <w:r w:rsidRPr="004B24A0">
        <w:rPr>
          <w:rFonts w:eastAsia="TimesNewRomanPSMT" w:cs="Arial"/>
          <w:bCs/>
          <w:color w:val="00B0F0"/>
          <w:lang w:val="ru-RU"/>
        </w:rPr>
        <w:t xml:space="preserve"> </w:t>
      </w:r>
      <w:r w:rsidRPr="004B24A0">
        <w:rPr>
          <w:rFonts w:cs="Arial"/>
          <w:lang w:val="sr-Cyrl-RS"/>
        </w:rPr>
        <w:t>-</w:t>
      </w:r>
    </w:p>
    <w:p w:rsidR="004B24A0" w:rsidRPr="004B24A0" w:rsidRDefault="004B24A0" w:rsidP="004B24A0">
      <w:pPr>
        <w:suppressAutoHyphens/>
        <w:jc w:val="center"/>
        <w:rPr>
          <w:rFonts w:eastAsia="Arial Unicode MS" w:cs="Arial"/>
          <w:b/>
          <w:color w:val="FF0000"/>
          <w:kern w:val="1"/>
          <w:highlight w:val="yellow"/>
          <w:lang w:val="ru-RU" w:eastAsia="ar-SA"/>
        </w:rPr>
      </w:pPr>
      <w:r w:rsidRPr="004B24A0">
        <w:rPr>
          <w:rFonts w:cs="Arial"/>
          <w:lang w:val="ru-RU"/>
        </w:rPr>
        <w:t>са назнаком:</w:t>
      </w:r>
      <w:r w:rsidRPr="004B24A0">
        <w:rPr>
          <w:rFonts w:cs="Arial"/>
          <w:b/>
          <w:lang w:val="ru-RU"/>
        </w:rPr>
        <w:t xml:space="preserve"> Средство финансијског обезбеђења за ЈН бр</w:t>
      </w:r>
    </w:p>
    <w:p w:rsidR="003C3C96" w:rsidRPr="004B24A0" w:rsidRDefault="00276148" w:rsidP="004B24A0">
      <w:pPr>
        <w:pStyle w:val="ListParagraph"/>
        <w:spacing w:before="0"/>
        <w:ind w:left="0"/>
        <w:jc w:val="center"/>
        <w:rPr>
          <w:rFonts w:ascii="Arial" w:hAnsi="Arial" w:cs="Arial"/>
          <w:b/>
          <w:lang w:val="ru-RU"/>
        </w:rPr>
      </w:pPr>
      <w:r>
        <w:rPr>
          <w:rFonts w:ascii="Arial" w:hAnsi="Arial" w:cs="Arial"/>
          <w:b/>
          <w:lang w:val="sr-Cyrl-RS"/>
        </w:rPr>
        <w:t>381/2018 - 3000/0786/2018,3000/0785/2018</w:t>
      </w:r>
    </w:p>
    <w:p w:rsidR="003C3C96" w:rsidRDefault="003C3C96" w:rsidP="00D36C5D">
      <w:pPr>
        <w:pStyle w:val="ListParagraph"/>
        <w:spacing w:before="0" w:after="0" w:line="240" w:lineRule="auto"/>
        <w:ind w:left="0"/>
        <w:rPr>
          <w:rFonts w:ascii="Arial" w:hAnsi="Arial" w:cs="Arial"/>
          <w:lang w:val="ru-RU"/>
        </w:rPr>
      </w:pPr>
      <w:r w:rsidRPr="00C34900">
        <w:rPr>
          <w:rFonts w:ascii="Arial" w:hAnsi="Arial" w:cs="Arial"/>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Понуђач</w:t>
      </w:r>
      <w:r w:rsidRPr="00C34900">
        <w:rPr>
          <w:rFonts w:ascii="Arial" w:hAnsi="Arial" w:cs="Arial"/>
          <w:lang w:val="ru-RU"/>
        </w:rPr>
        <w:t xml:space="preserve"> је одг</w:t>
      </w:r>
      <w:r w:rsidRPr="00C34900">
        <w:rPr>
          <w:rFonts w:ascii="Arial" w:hAnsi="Arial" w:cs="Arial"/>
          <w:lang w:val="sr-Cyrl-RS"/>
        </w:rPr>
        <w:t>о</w:t>
      </w:r>
      <w:r w:rsidRPr="00C34900">
        <w:rPr>
          <w:rFonts w:ascii="Arial" w:hAnsi="Arial" w:cs="Arial"/>
          <w:lang w:val="ru-RU"/>
        </w:rPr>
        <w:t>воран за прописан и безбедан начин достав</w:t>
      </w:r>
      <w:r>
        <w:rPr>
          <w:rFonts w:ascii="Arial" w:hAnsi="Arial" w:cs="Arial"/>
          <w:lang w:val="ru-RU"/>
        </w:rPr>
        <w:t>љ</w:t>
      </w:r>
      <w:r w:rsidRPr="00C34900">
        <w:rPr>
          <w:rFonts w:ascii="Arial" w:hAnsi="Arial" w:cs="Arial"/>
          <w:lang w:val="ru-RU"/>
        </w:rPr>
        <w:t>ања средстава финансијског обезбеђења.</w:t>
      </w:r>
    </w:p>
    <w:p w:rsidR="00D36C5D" w:rsidRPr="00D36C5D" w:rsidRDefault="00D36C5D" w:rsidP="00D36C5D">
      <w:pPr>
        <w:pStyle w:val="ListParagraph"/>
        <w:spacing w:before="0" w:after="0"/>
        <w:ind w:left="0"/>
        <w:rPr>
          <w:rFonts w:ascii="Arial" w:hAnsi="Arial" w:cs="Arial"/>
          <w:b/>
          <w:sz w:val="16"/>
          <w:szCs w:val="16"/>
          <w:lang w:val="ru-RU"/>
        </w:rPr>
      </w:pP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lastRenderedPageBreak/>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B96B65">
      <w:pPr>
        <w:pStyle w:val="KDPodnaslov2"/>
        <w:numPr>
          <w:ilvl w:val="1"/>
          <w:numId w:val="25"/>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B96B65">
      <w:pPr>
        <w:pStyle w:val="KDPodnaslov2"/>
        <w:numPr>
          <w:ilvl w:val="1"/>
          <w:numId w:val="25"/>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D36C5D" w:rsidRPr="00D36C5D" w:rsidRDefault="00D36C5D" w:rsidP="008F774C">
      <w:pPr>
        <w:pStyle w:val="KDParagraf"/>
        <w:spacing w:before="0"/>
        <w:rPr>
          <w:rFonts w:cs="Arial"/>
          <w:sz w:val="16"/>
          <w:szCs w:val="16"/>
          <w:lang w:val="ru-RU" w:eastAsia="sr-Latn-CS"/>
        </w:rPr>
      </w:pPr>
    </w:p>
    <w:p w:rsidR="008D2B23" w:rsidRPr="00E47C2E" w:rsidRDefault="008D2B23" w:rsidP="00B96B65">
      <w:pPr>
        <w:pStyle w:val="KDPodnaslov2"/>
        <w:numPr>
          <w:ilvl w:val="1"/>
          <w:numId w:val="25"/>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276148">
        <w:rPr>
          <w:rFonts w:cs="Arial"/>
          <w:color w:val="000000"/>
          <w:lang w:val="ru-RU"/>
        </w:rPr>
        <w:t>381/2018 - 3000/0786/2018,3000/0785/2018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814C99" w:rsidRPr="005C0D8B">
          <w:rPr>
            <w:rStyle w:val="Hyperlink"/>
            <w:rFonts w:cs="Arial"/>
          </w:rPr>
          <w:t>zorica</w:t>
        </w:r>
        <w:r w:rsidR="00814C99" w:rsidRPr="00B56DB6">
          <w:rPr>
            <w:rStyle w:val="Hyperlink"/>
            <w:rFonts w:cs="Arial"/>
            <w:lang w:val="ru-RU"/>
          </w:rPr>
          <w:t>.</w:t>
        </w:r>
        <w:r w:rsidR="00814C99" w:rsidRPr="005C0D8B">
          <w:rPr>
            <w:rStyle w:val="Hyperlink"/>
            <w:rFonts w:cs="Arial"/>
          </w:rPr>
          <w:t>stojanovic</w:t>
        </w:r>
        <w:r w:rsidR="00814C99" w:rsidRPr="005C0D8B">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lastRenderedPageBreak/>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B96B65">
      <w:pPr>
        <w:pStyle w:val="KDPodnaslov2"/>
        <w:numPr>
          <w:ilvl w:val="1"/>
          <w:numId w:val="25"/>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813271" w:rsidRDefault="008D2B23" w:rsidP="008D2B23">
      <w:pPr>
        <w:pStyle w:val="KDParagraf"/>
        <w:spacing w:before="0"/>
        <w:rPr>
          <w:rFonts w:cs="Arial"/>
          <w:sz w:val="10"/>
          <w:szCs w:val="10"/>
          <w:lang w:val="ru-RU"/>
        </w:rPr>
      </w:pPr>
    </w:p>
    <w:p w:rsidR="00C14152" w:rsidRPr="009954A7" w:rsidRDefault="00C14152" w:rsidP="00B96B65">
      <w:pPr>
        <w:pStyle w:val="KDPodnaslov2"/>
        <w:numPr>
          <w:ilvl w:val="1"/>
          <w:numId w:val="25"/>
        </w:numPr>
        <w:spacing w:before="0"/>
        <w:jc w:val="both"/>
        <w:rPr>
          <w:rFonts w:cs="Arial"/>
          <w:u w:val="single"/>
          <w:lang w:val="ru-RU"/>
        </w:rPr>
      </w:pPr>
      <w:r w:rsidRPr="009954A7">
        <w:rPr>
          <w:rFonts w:cs="Arial"/>
          <w:u w:val="single"/>
          <w:lang w:val="ru-RU"/>
        </w:rPr>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Default="00B20A6C" w:rsidP="00B96B65">
      <w:pPr>
        <w:pStyle w:val="KDPodnaslov2"/>
        <w:numPr>
          <w:ilvl w:val="1"/>
          <w:numId w:val="25"/>
        </w:numPr>
        <w:spacing w:before="0"/>
        <w:jc w:val="both"/>
        <w:rPr>
          <w:rFonts w:cs="Arial"/>
          <w:lang w:val="sr-Cyrl-RS"/>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3D5D1F"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813271" w:rsidRPr="00813271" w:rsidRDefault="00813271"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813271">
        <w:rPr>
          <w:rFonts w:ascii="Arial" w:eastAsia="TimesNewRomanPSMT" w:hAnsi="Arial" w:cs="Arial"/>
          <w:bCs/>
          <w:iCs/>
          <w:lang w:val="ru-RU"/>
        </w:rPr>
        <w:t xml:space="preserve">понуђач не достави </w:t>
      </w:r>
      <w:r w:rsidR="00EB55D4">
        <w:rPr>
          <w:rFonts w:ascii="Arial" w:hAnsi="Arial" w:cs="Arial"/>
          <w:lang w:val="sr-Cyrl-RS" w:eastAsia="ar-SA"/>
        </w:rPr>
        <w:t>и</w:t>
      </w:r>
      <w:r w:rsidR="00EB55D4" w:rsidRPr="00EB55D4">
        <w:rPr>
          <w:rFonts w:ascii="Arial" w:hAnsi="Arial" w:cs="Arial"/>
          <w:lang w:val="sr-Cyrl-RS" w:eastAsia="ar-SA"/>
        </w:rPr>
        <w:t>звод из к</w:t>
      </w:r>
      <w:r w:rsidR="00EB55D4" w:rsidRPr="00EB55D4">
        <w:rPr>
          <w:rFonts w:ascii="Arial" w:hAnsi="Arial" w:cs="Arial"/>
          <w:lang w:val="sr-Cyrl-CS" w:eastAsia="ar-SA"/>
        </w:rPr>
        <w:t>аталога произвођача опреме</w:t>
      </w:r>
      <w:r w:rsidR="00EB55D4" w:rsidRPr="00813271">
        <w:rPr>
          <w:rFonts w:ascii="Arial" w:eastAsia="TimesNewRomanPSMT" w:hAnsi="Arial" w:cs="Arial"/>
          <w:bCs/>
          <w:iCs/>
          <w:lang w:val="ru-RU"/>
        </w:rPr>
        <w:t xml:space="preserve"> </w:t>
      </w:r>
      <w:r w:rsidRPr="00813271">
        <w:rPr>
          <w:rFonts w:ascii="Arial" w:eastAsia="TimesNewRomanPSMT" w:hAnsi="Arial" w:cs="Arial"/>
          <w:bCs/>
          <w:iCs/>
          <w:lang w:val="ru-RU"/>
        </w:rPr>
        <w:t>за ПАРТИЈУ 1</w:t>
      </w:r>
    </w:p>
    <w:p w:rsidR="00B20A6C" w:rsidRPr="00D36C5D"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D36C5D">
        <w:rPr>
          <w:rFonts w:ascii="Arial" w:eastAsia="TimesNewRomanPSMT" w:hAnsi="Arial" w:cs="Arial"/>
          <w:bCs/>
          <w:iCs/>
          <w:lang w:val="ru-RU"/>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024404" w:rsidRDefault="00885494"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024404" w:rsidRPr="00E47C2E" w:rsidRDefault="00024404" w:rsidP="00B96B65">
      <w:pPr>
        <w:pStyle w:val="KDNabrajanje"/>
        <w:numPr>
          <w:ilvl w:val="0"/>
          <w:numId w:val="14"/>
        </w:numPr>
        <w:spacing w:before="0"/>
        <w:ind w:left="714" w:hanging="357"/>
        <w:rPr>
          <w:rFonts w:cs="Arial"/>
        </w:rPr>
      </w:pPr>
      <w:r>
        <w:rPr>
          <w:rFonts w:eastAsia="TimesNewRomanPSMT" w:cs="Arial"/>
          <w:bCs/>
          <w:iCs/>
          <w:lang w:val="sr-Cyrl-RS"/>
        </w:rPr>
        <w:lastRenderedPageBreak/>
        <w:t>П</w:t>
      </w:r>
      <w:r w:rsidRPr="000E1E44">
        <w:rPr>
          <w:rFonts w:eastAsia="TimesNewRomanPSMT" w:cs="Arial"/>
          <w:bCs/>
          <w:iCs/>
        </w:rPr>
        <w:t>онуђач није доставио тражено средство обезбеђења</w:t>
      </w:r>
      <w:r w:rsidR="006C148C">
        <w:rPr>
          <w:rFonts w:eastAsia="TimesNewRomanPSMT" w:cs="Arial"/>
          <w:bCs/>
          <w:iCs/>
          <w:lang w:val="sr-Cyrl-RS"/>
        </w:rPr>
        <w:t>;</w:t>
      </w:r>
    </w:p>
    <w:p w:rsidR="00B20A6C" w:rsidRPr="00E47C2E" w:rsidRDefault="00B20A6C" w:rsidP="00B96B65">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B96B65">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813271" w:rsidRPr="00813271" w:rsidRDefault="00813271" w:rsidP="00B20A6C">
      <w:pPr>
        <w:spacing w:before="0"/>
        <w:rPr>
          <w:rFonts w:cs="Arial"/>
          <w:sz w:val="10"/>
          <w:szCs w:val="10"/>
          <w:lang w:val="ru-RU"/>
        </w:rPr>
      </w:pPr>
    </w:p>
    <w:p w:rsidR="008D2B23" w:rsidRPr="00B56DB6" w:rsidRDefault="00C14152" w:rsidP="00B96B65">
      <w:pPr>
        <w:pStyle w:val="KDPodnaslov2"/>
        <w:numPr>
          <w:ilvl w:val="1"/>
          <w:numId w:val="25"/>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B96B65">
      <w:pPr>
        <w:pStyle w:val="KDPodnaslov2"/>
        <w:numPr>
          <w:ilvl w:val="1"/>
          <w:numId w:val="25"/>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B96B65">
      <w:pPr>
        <w:pStyle w:val="KDPodnaslov2"/>
        <w:numPr>
          <w:ilvl w:val="1"/>
          <w:numId w:val="25"/>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B96B65">
      <w:pPr>
        <w:pStyle w:val="KDPodnaslov2"/>
        <w:numPr>
          <w:ilvl w:val="1"/>
          <w:numId w:val="25"/>
        </w:numPr>
        <w:spacing w:before="0"/>
        <w:ind w:left="0" w:firstLine="426"/>
        <w:jc w:val="both"/>
        <w:rPr>
          <w:rFonts w:cs="Arial"/>
        </w:rPr>
      </w:pPr>
      <w:bookmarkStart w:id="241" w:name="_Toc441651609"/>
      <w:bookmarkStart w:id="242" w:name="_Toc442559920"/>
      <w:r w:rsidRPr="00E47C2E">
        <w:rPr>
          <w:rFonts w:cs="Arial"/>
          <w:lang w:val="ru-RU"/>
        </w:rPr>
        <w:lastRenderedPageBreak/>
        <w:t>З</w:t>
      </w:r>
      <w:r w:rsidRPr="00E47C2E">
        <w:rPr>
          <w:rFonts w:cs="Arial"/>
        </w:rPr>
        <w:t>аштита права понуђача</w:t>
      </w:r>
      <w:bookmarkEnd w:id="241"/>
      <w:bookmarkEnd w:id="242"/>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276148">
        <w:rPr>
          <w:rFonts w:cs="Arial"/>
          <w:b w:val="0"/>
          <w:sz w:val="22"/>
          <w:szCs w:val="22"/>
          <w:lang w:val="sr-Cyrl-RS"/>
        </w:rPr>
        <w:t>Текуће одржавање опреме у погону хемијске припреме воде</w:t>
      </w:r>
      <w:r w:rsidR="00024404">
        <w:rPr>
          <w:rFonts w:cs="Arial"/>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276148">
        <w:rPr>
          <w:rFonts w:cs="Arial"/>
          <w:b w:val="0"/>
          <w:sz w:val="22"/>
          <w:szCs w:val="22"/>
          <w:lang w:val="sr-Cyrl-RS"/>
        </w:rPr>
        <w:t>381/2018 - 3000/0786/2018,3000/0785/2018</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E1E44">
        <w:rPr>
          <w:rFonts w:cs="Arial"/>
        </w:rPr>
        <w:t>zorica</w:t>
      </w:r>
      <w:r w:rsidR="000E1E44" w:rsidRPr="00B56DB6">
        <w:rPr>
          <w:rFonts w:cs="Arial"/>
          <w:lang w:val="ru-RU"/>
        </w:rPr>
        <w:t>.</w:t>
      </w:r>
      <w:r w:rsidR="000E1E44">
        <w:rPr>
          <w:rFonts w:cs="Arial"/>
        </w:rPr>
        <w:t>stojanovic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lastRenderedPageBreak/>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276148">
        <w:rPr>
          <w:rFonts w:cs="Arial"/>
          <w:lang w:val="sr-Cyrl-RS"/>
        </w:rPr>
        <w:t>381/2018 - 3000/0786/2018,3000/0785/2018</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276148">
        <w:rPr>
          <w:rFonts w:cs="Arial"/>
          <w:lang w:val="sr-Cyrl-RS"/>
        </w:rPr>
        <w:t>381/2018 - 3000/0786/2018,3000/0785/2018</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31435B">
      <w:pPr>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31435B">
      <w:pPr>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31435B">
      <w:pPr>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31435B">
      <w:pPr>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31435B">
      <w:pPr>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31435B">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F21426">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lastRenderedPageBreak/>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31435B">
      <w:pPr>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31435B">
      <w:pPr>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31435B">
      <w:pPr>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31435B">
      <w:pPr>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B56DB6" w:rsidRDefault="0031435B" w:rsidP="0031435B">
      <w:pPr>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p>
    <w:p w:rsidR="00B043D1" w:rsidRPr="00207FF8" w:rsidRDefault="00B043D1" w:rsidP="00B043D1">
      <w:pPr>
        <w:pStyle w:val="KDPodnaslov2"/>
        <w:spacing w:before="0"/>
        <w:ind w:left="810"/>
        <w:jc w:val="both"/>
        <w:rPr>
          <w:rFonts w:cs="Arial"/>
          <w:sz w:val="16"/>
          <w:szCs w:val="16"/>
          <w:lang w:val="ru-RU"/>
        </w:rPr>
      </w:pPr>
      <w:bookmarkStart w:id="243" w:name="_Toc441651610"/>
      <w:bookmarkStart w:id="244" w:name="_Toc442559921"/>
    </w:p>
    <w:p w:rsidR="008D2B23" w:rsidRPr="00B56DB6" w:rsidRDefault="008D2B23" w:rsidP="00B96B65">
      <w:pPr>
        <w:pStyle w:val="KDPodnaslov2"/>
        <w:numPr>
          <w:ilvl w:val="1"/>
          <w:numId w:val="25"/>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3"/>
      <w:bookmarkEnd w:id="244"/>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color w:val="000000" w:themeColor="text1"/>
          <w:lang w:val="ru-RU"/>
        </w:rPr>
      </w:pPr>
      <w:r>
        <w:rPr>
          <w:rFonts w:cs="Arial"/>
          <w:color w:val="000000" w:themeColor="text1"/>
          <w:lang w:val="sr-Cyrl-RS"/>
        </w:rPr>
        <w:t>Понуђач којем буде додељен уговор 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45" w:name="_Toc441651611"/>
      <w:bookmarkStart w:id="246" w:name="_Toc442559922"/>
      <w:r>
        <w:rPr>
          <w:rFonts w:cs="Arial"/>
          <w:b/>
          <w:lang w:val="sr-Cyrl-RS"/>
        </w:rPr>
        <w:t xml:space="preserve">6.31         </w:t>
      </w:r>
      <w:r w:rsidRPr="00A11C80">
        <w:rPr>
          <w:rFonts w:cs="Arial"/>
          <w:b/>
          <w:lang w:val="ru-RU"/>
        </w:rPr>
        <w:t>Измене током трајања уговора</w:t>
      </w:r>
      <w:bookmarkEnd w:id="245"/>
      <w:bookmarkEnd w:id="246"/>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B96B65">
      <w:pPr>
        <w:pStyle w:val="KDPodnaslov1"/>
        <w:numPr>
          <w:ilvl w:val="0"/>
          <w:numId w:val="25"/>
        </w:numPr>
        <w:spacing w:before="0"/>
        <w:jc w:val="center"/>
        <w:rPr>
          <w:rFonts w:cs="Arial"/>
        </w:rPr>
      </w:pPr>
      <w:r w:rsidRPr="00E47C2E">
        <w:rPr>
          <w:rFonts w:cs="Arial"/>
        </w:rPr>
        <w:t>ОБРАСЦИ</w:t>
      </w:r>
      <w:r w:rsidR="004C4F07">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276148">
        <w:rPr>
          <w:rFonts w:cs="Arial"/>
          <w:lang w:val="sr-Cyrl-RS"/>
        </w:rPr>
        <w:t>Текуће одржавање опреме у погону хемијске припреме воде</w:t>
      </w:r>
      <w:r w:rsidR="00BB54C2">
        <w:rPr>
          <w:rFonts w:cs="Arial"/>
          <w:lang w:val="sr-Cyrl-RS"/>
        </w:rPr>
        <w:t>,</w:t>
      </w:r>
      <w:r w:rsidR="00D36C5D">
        <w:rPr>
          <w:rFonts w:cs="Arial"/>
          <w:lang w:val="sr-Cyrl-RS"/>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276148">
        <w:rPr>
          <w:rFonts w:eastAsia="TimesNewRomanPS-BoldMT" w:cs="Arial"/>
          <w:bCs/>
          <w:color w:val="000000" w:themeColor="text1"/>
          <w:lang w:val="sr-Cyrl-RS"/>
        </w:rPr>
        <w:t>381/2018 - 3000/0786/2018,3000/0785/2018</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C82211"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C82211"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C82211"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C82211"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8C5F05" w:rsidP="00723617">
            <w:pPr>
              <w:spacing w:before="0"/>
              <w:jc w:val="center"/>
              <w:rPr>
                <w:rFonts w:eastAsia="TimesNewRomanPSMT" w:cs="Arial"/>
                <w:b/>
                <w:bCs/>
                <w:lang w:val="sr-Cyrl-RS"/>
              </w:rPr>
            </w:pPr>
            <w:r>
              <w:rPr>
                <w:rFonts w:eastAsia="TimesNewRomanPSMT" w:cs="Arial"/>
                <w:b/>
                <w:bCs/>
                <w:lang w:val="sr-Cyrl-RS"/>
              </w:rPr>
              <w:t xml:space="preserve">За партију                 1                   2                 </w:t>
            </w:r>
            <w:r w:rsidR="00BB54C2">
              <w:rPr>
                <w:rFonts w:eastAsia="TimesNewRomanPSMT" w:cs="Arial"/>
                <w:b/>
                <w:bCs/>
                <w:lang w:val="sr-Cyrl-RS"/>
              </w:rPr>
              <w:t xml:space="preserve">         </w:t>
            </w:r>
          </w:p>
        </w:tc>
      </w:tr>
      <w:tr w:rsidR="00BB54C2" w:rsidRPr="00C82211"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723617">
            <w:pPr>
              <w:spacing w:before="0"/>
              <w:jc w:val="center"/>
              <w:rPr>
                <w:rFonts w:eastAsia="TimesNewRomanPSMT" w:cs="Arial"/>
                <w:b/>
                <w:bCs/>
                <w:lang w:val="sr-Cyrl-RS"/>
              </w:rPr>
            </w:pPr>
            <w:r>
              <w:rPr>
                <w:rFonts w:eastAsia="TimesNewRomanPSMT" w:cs="Arial"/>
                <w:b/>
                <w:bCs/>
                <w:lang w:val="sr-Cyrl-RS"/>
              </w:rPr>
              <w:t xml:space="preserve">   </w:t>
            </w:r>
            <w:r w:rsidR="008C5F05">
              <w:rPr>
                <w:rFonts w:eastAsia="TimesNewRomanPSMT" w:cs="Arial"/>
                <w:b/>
                <w:bCs/>
                <w:lang w:val="sr-Cyrl-RS"/>
              </w:rPr>
              <w:t xml:space="preserve">За партију                 1                   2                 </w:t>
            </w:r>
            <w:r>
              <w:rPr>
                <w:rFonts w:eastAsia="TimesNewRomanPSMT" w:cs="Arial"/>
                <w:b/>
                <w:bCs/>
                <w:lang w:val="sr-Cyrl-RS"/>
              </w:rPr>
              <w:t xml:space="preserve">              </w:t>
            </w:r>
          </w:p>
        </w:tc>
      </w:tr>
      <w:tr w:rsidR="00BB54C2" w:rsidRPr="00C82211"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723617">
            <w:pPr>
              <w:spacing w:before="0"/>
              <w:jc w:val="center"/>
              <w:rPr>
                <w:rFonts w:cs="Arial"/>
                <w:b/>
                <w:iCs/>
                <w:lang w:val="sr-Cyrl-RS"/>
              </w:rPr>
            </w:pPr>
            <w:r>
              <w:rPr>
                <w:rFonts w:eastAsia="TimesNewRomanPSMT" w:cs="Arial"/>
                <w:b/>
                <w:bCs/>
                <w:lang w:val="sr-Cyrl-RS"/>
              </w:rPr>
              <w:t xml:space="preserve">  </w:t>
            </w:r>
            <w:r w:rsidR="008C5F05">
              <w:rPr>
                <w:rFonts w:eastAsia="TimesNewRomanPSMT" w:cs="Arial"/>
                <w:b/>
                <w:bCs/>
                <w:lang w:val="sr-Cyrl-RS"/>
              </w:rPr>
              <w:t xml:space="preserve">За партију                 1                   2                 </w:t>
            </w:r>
            <w:r>
              <w:rPr>
                <w:rFonts w:eastAsia="TimesNewRomanPSMT" w:cs="Arial"/>
                <w:b/>
                <w:bCs/>
                <w:lang w:val="sr-Cyrl-RS"/>
              </w:rPr>
              <w:t xml:space="preserve">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B56DB6" w:rsidRDefault="00B043D1"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C82211"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C82211"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C82211"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C82211"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D36C5D" w:rsidRPr="00E47C2E" w:rsidRDefault="00D36C5D"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C47A50" w:rsidRDefault="00C47A50" w:rsidP="00343A18">
      <w:pPr>
        <w:spacing w:before="0"/>
        <w:rPr>
          <w:rFonts w:cs="Arial"/>
          <w:iCs/>
          <w:lang w:val="ru-RU"/>
        </w:rPr>
      </w:pPr>
    </w:p>
    <w:p w:rsidR="00C47A50" w:rsidRDefault="00C47A50" w:rsidP="00343A18">
      <w:pPr>
        <w:spacing w:before="0"/>
        <w:rPr>
          <w:rFonts w:cs="Arial"/>
          <w:iCs/>
          <w:lang w:val="ru-RU"/>
        </w:rPr>
      </w:pPr>
    </w:p>
    <w:p w:rsidR="004C559D" w:rsidRDefault="004C559D"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B624C" w:rsidRDefault="00BB624C" w:rsidP="00BB54C2">
      <w:pPr>
        <w:spacing w:before="0"/>
        <w:rPr>
          <w:rFonts w:eastAsia="TimesNewRomanPSMT" w:cs="Arial"/>
          <w:b/>
          <w:bCs/>
          <w:lang w:val="sr-Cyrl-CS"/>
        </w:rPr>
      </w:pPr>
    </w:p>
    <w:p w:rsidR="00BB54C2" w:rsidRPr="00C74257" w:rsidRDefault="00BB624C" w:rsidP="00BB54C2">
      <w:pPr>
        <w:spacing w:before="0"/>
        <w:rPr>
          <w:rFonts w:eastAsia="TimesNewRomanPSMT" w:cs="Arial"/>
          <w:b/>
          <w:bCs/>
          <w:sz w:val="16"/>
          <w:szCs w:val="16"/>
          <w:lang w:val="sr-Cyrl-CS"/>
        </w:rPr>
      </w:pPr>
      <w:r w:rsidRPr="00A41647">
        <w:rPr>
          <w:rFonts w:eastAsia="TimesNewRomanPSMT" w:cs="Arial"/>
          <w:b/>
          <w:bCs/>
          <w:lang w:val="sr-Cyrl-CS"/>
        </w:rPr>
        <w:t xml:space="preserve">5.1) </w:t>
      </w:r>
      <w:r w:rsidRPr="00A41647">
        <w:rPr>
          <w:rFonts w:eastAsia="TimesNewRomanPSMT" w:cs="Arial"/>
          <w:b/>
          <w:bCs/>
          <w:lang w:val="sr-Cyrl-RS"/>
        </w:rPr>
        <w:t>ЗА ПАРТИЈУ 1</w:t>
      </w:r>
    </w:p>
    <w:p w:rsidR="00BB54C2" w:rsidRDefault="000E75A0" w:rsidP="000D754F">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750"/>
      </w:tblGrid>
      <w:tr w:rsidR="000E75A0" w:rsidRPr="00C82211" w:rsidTr="00723617">
        <w:trPr>
          <w:trHeight w:val="485"/>
        </w:trPr>
        <w:tc>
          <w:tcPr>
            <w:tcW w:w="549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750"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0F4720" w:rsidTr="00723617">
        <w:trPr>
          <w:trHeight w:val="440"/>
        </w:trPr>
        <w:tc>
          <w:tcPr>
            <w:tcW w:w="5495" w:type="dxa"/>
            <w:vAlign w:val="center"/>
          </w:tcPr>
          <w:p w:rsidR="00BB624C" w:rsidRPr="0022080A" w:rsidRDefault="00723617" w:rsidP="00BB624C">
            <w:pPr>
              <w:spacing w:before="0"/>
              <w:ind w:left="284"/>
              <w:jc w:val="left"/>
              <w:rPr>
                <w:rFonts w:cs="Arial"/>
                <w:b/>
                <w:lang w:val="sr-Cyrl-RS"/>
              </w:rPr>
            </w:pPr>
            <w:r w:rsidRPr="00723617">
              <w:rPr>
                <w:rFonts w:cs="Arial"/>
                <w:lang w:val="sr-Cyrl-RS"/>
              </w:rPr>
              <w:t>Партија 1 – Одржавање пластичних елемената система за претовар и транспорт хемикалија и деминерализоване воде</w:t>
            </w:r>
            <w:r w:rsidR="00530C9D">
              <w:rPr>
                <w:rFonts w:cs="Arial"/>
                <w:b/>
                <w:lang w:val="sr-Cyrl-RS"/>
              </w:rPr>
              <w:t xml:space="preserve"> </w:t>
            </w:r>
          </w:p>
          <w:p w:rsidR="000E75A0" w:rsidRPr="00E47C2E" w:rsidRDefault="00DC0FC5" w:rsidP="000E1E44">
            <w:pPr>
              <w:spacing w:before="0"/>
              <w:ind w:left="284"/>
              <w:jc w:val="left"/>
              <w:rPr>
                <w:rFonts w:cs="Arial"/>
                <w:b/>
                <w:lang w:val="sr-Cyrl-CS"/>
              </w:rPr>
            </w:pPr>
            <w:r>
              <w:rPr>
                <w:rFonts w:cs="Arial"/>
                <w:lang w:val="sr-Cyrl-RS"/>
              </w:rPr>
              <w:t xml:space="preserve">ЈН бр. </w:t>
            </w:r>
            <w:r w:rsidR="00276148">
              <w:rPr>
                <w:rFonts w:cs="Arial"/>
                <w:lang w:val="sr-Cyrl-RS"/>
              </w:rPr>
              <w:t>381/2018 - 3000/0786/2018,3000/0785/2018</w:t>
            </w:r>
          </w:p>
        </w:tc>
        <w:tc>
          <w:tcPr>
            <w:tcW w:w="3750"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431065" w:rsidRDefault="00B043D1" w:rsidP="000E75A0">
      <w:pPr>
        <w:spacing w:before="0"/>
        <w:jc w:val="center"/>
        <w:rPr>
          <w:rFonts w:cs="Arial"/>
          <w:b/>
          <w:bCs/>
          <w:iCs/>
          <w:u w:val="single"/>
          <w:lang w:val="ru-RU"/>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C82211" w:rsidTr="00C74257">
        <w:trPr>
          <w:trHeight w:val="1614"/>
        </w:trPr>
        <w:tc>
          <w:tcPr>
            <w:tcW w:w="5282" w:type="dxa"/>
            <w:vAlign w:val="center"/>
          </w:tcPr>
          <w:p w:rsidR="00BB624C" w:rsidRDefault="00BB624C" w:rsidP="004C4F07">
            <w:pPr>
              <w:spacing w:before="0"/>
              <w:jc w:val="center"/>
              <w:rPr>
                <w:rFonts w:cs="Arial"/>
                <w:b/>
                <w:bCs/>
                <w:iCs/>
                <w:lang w:val="sr-Cyrl-CS"/>
              </w:rPr>
            </w:pPr>
          </w:p>
          <w:p w:rsidR="000E75A0" w:rsidRDefault="000E75A0" w:rsidP="004C4F07">
            <w:pPr>
              <w:spacing w:before="0"/>
              <w:jc w:val="center"/>
              <w:rPr>
                <w:rFonts w:cs="Arial"/>
                <w:b/>
                <w:bCs/>
                <w:iCs/>
                <w:lang w:val="sr-Cyrl-CS"/>
              </w:rPr>
            </w:pPr>
            <w:r w:rsidRPr="00E47C2E">
              <w:rPr>
                <w:rFonts w:cs="Arial"/>
                <w:b/>
                <w:bCs/>
                <w:iCs/>
                <w:lang w:val="sr-Cyrl-CS"/>
              </w:rPr>
              <w:t>РОК И НАЧИН ПЛАЋАЊА:</w:t>
            </w:r>
          </w:p>
          <w:p w:rsidR="00F21426" w:rsidRPr="004C4F07" w:rsidRDefault="004C559D" w:rsidP="004C4F07">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4C4F07">
            <w:pPr>
              <w:spacing w:before="0"/>
              <w:jc w:val="center"/>
              <w:rPr>
                <w:rFonts w:cs="Arial"/>
                <w:bCs/>
                <w:iCs/>
                <w:color w:val="00B0F0"/>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C82211" w:rsidTr="00F21426">
        <w:tc>
          <w:tcPr>
            <w:tcW w:w="5282" w:type="dxa"/>
            <w:vAlign w:val="center"/>
          </w:tcPr>
          <w:p w:rsidR="00C74257" w:rsidRPr="00C74257" w:rsidRDefault="00C74257" w:rsidP="004C4F07">
            <w:pPr>
              <w:spacing w:before="0"/>
              <w:jc w:val="center"/>
              <w:rPr>
                <w:rFonts w:cs="Arial"/>
                <w:b/>
                <w:bCs/>
                <w:iCs/>
                <w:sz w:val="10"/>
                <w:szCs w:val="10"/>
                <w:lang w:val="sr-Cyrl-CS"/>
              </w:rPr>
            </w:pPr>
          </w:p>
          <w:p w:rsidR="00BB624C" w:rsidRDefault="00BB624C" w:rsidP="004C4F07">
            <w:pPr>
              <w:spacing w:before="0"/>
              <w:jc w:val="center"/>
              <w:rPr>
                <w:rFonts w:cs="Arial"/>
                <w:b/>
                <w:bCs/>
                <w:iCs/>
                <w:lang w:val="sr-Cyrl-CS"/>
              </w:rPr>
            </w:pPr>
          </w:p>
          <w:p w:rsidR="000E75A0" w:rsidRDefault="000E75A0" w:rsidP="004C4F07">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C47A50" w:rsidRDefault="00F96898" w:rsidP="00BB624C">
            <w:pPr>
              <w:spacing w:before="0"/>
              <w:jc w:val="center"/>
              <w:rPr>
                <w:rFonts w:cs="Arial"/>
                <w:lang w:val="sr-Cyrl-RS"/>
              </w:rPr>
            </w:pPr>
            <w:r w:rsidRPr="00F96898">
              <w:rPr>
                <w:rFonts w:cs="Arial"/>
                <w:color w:val="000000" w:themeColor="text1"/>
                <w:lang w:val="sr-Cyrl-RS"/>
              </w:rPr>
              <w:t xml:space="preserve">Рок </w:t>
            </w:r>
            <w:r w:rsidRPr="00F96898">
              <w:rPr>
                <w:rFonts w:cs="Arial"/>
                <w:lang w:val="sr-Cyrl-RS"/>
              </w:rPr>
              <w:t xml:space="preserve">за извршење услуге </w:t>
            </w:r>
            <w:r w:rsidR="00BB624C">
              <w:rPr>
                <w:rFonts w:cs="Arial"/>
                <w:lang w:val="sr-Cyrl-RS"/>
              </w:rPr>
              <w:t xml:space="preserve">је </w:t>
            </w:r>
            <w:r w:rsidRPr="00F96898">
              <w:rPr>
                <w:rFonts w:cs="Arial"/>
                <w:lang w:val="sr-Cyrl-RS"/>
              </w:rPr>
              <w:t xml:space="preserve">12 месеци од </w:t>
            </w:r>
            <w:r w:rsidRPr="00F96898">
              <w:rPr>
                <w:rFonts w:cs="Arial"/>
                <w:color w:val="000000" w:themeColor="text1"/>
                <w:lang w:val="sr-Cyrl-RS"/>
              </w:rPr>
              <w:t>дана ступања уговора на снагу</w:t>
            </w:r>
          </w:p>
          <w:p w:rsidR="00BB624C" w:rsidRPr="000D754F" w:rsidRDefault="00BB624C" w:rsidP="00BB624C">
            <w:pPr>
              <w:spacing w:before="0"/>
              <w:jc w:val="center"/>
              <w:rPr>
                <w:rFonts w:cs="Arial"/>
                <w:color w:val="000000" w:themeColor="text1"/>
                <w:lang w:val="ru-RU"/>
              </w:rPr>
            </w:pPr>
          </w:p>
        </w:tc>
        <w:tc>
          <w:tcPr>
            <w:tcW w:w="3963" w:type="dxa"/>
            <w:vAlign w:val="center"/>
          </w:tcPr>
          <w:p w:rsidR="000E75A0" w:rsidRPr="00E47C2E" w:rsidRDefault="000E75A0" w:rsidP="004C4F07">
            <w:pPr>
              <w:spacing w:before="0"/>
              <w:jc w:val="center"/>
              <w:rPr>
                <w:rFonts w:cs="Arial"/>
                <w:b/>
                <w:bCs/>
                <w:iCs/>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C4F07">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4B24A0" w:rsidRPr="00C82211" w:rsidTr="000D754F">
        <w:trPr>
          <w:trHeight w:val="1842"/>
        </w:trPr>
        <w:tc>
          <w:tcPr>
            <w:tcW w:w="5282" w:type="dxa"/>
            <w:vAlign w:val="center"/>
          </w:tcPr>
          <w:p w:rsidR="004B24A0" w:rsidRDefault="004B24A0" w:rsidP="00B1768C">
            <w:pPr>
              <w:spacing w:before="0"/>
              <w:jc w:val="center"/>
              <w:rPr>
                <w:rFonts w:cs="Arial"/>
                <w:b/>
                <w:bCs/>
                <w:iCs/>
                <w:lang w:val="sr-Cyrl-CS"/>
              </w:rPr>
            </w:pPr>
            <w:r w:rsidRPr="00E47C2E">
              <w:rPr>
                <w:rFonts w:cs="Arial"/>
                <w:b/>
                <w:bCs/>
                <w:iCs/>
                <w:lang w:val="sr-Cyrl-CS"/>
              </w:rPr>
              <w:t>ГАРАНТНИ РОК:</w:t>
            </w:r>
          </w:p>
          <w:p w:rsidR="00C47A50" w:rsidRPr="000D754F" w:rsidRDefault="001E0B0E" w:rsidP="00BB624C">
            <w:pPr>
              <w:spacing w:before="0"/>
              <w:jc w:val="center"/>
              <w:rPr>
                <w:rFonts w:cs="Arial"/>
                <w:lang w:val="ru-RU"/>
              </w:rPr>
            </w:pPr>
            <w:r w:rsidRPr="004A1F18">
              <w:rPr>
                <w:rFonts w:cs="Arial"/>
                <w:color w:val="000000" w:themeColor="text1"/>
                <w:lang w:val="ru-RU" w:eastAsia="zh-CN"/>
              </w:rPr>
              <w:t xml:space="preserve">Гарантни рок је минимум </w:t>
            </w:r>
            <w:r w:rsidR="00F96898">
              <w:rPr>
                <w:rFonts w:cs="Arial"/>
                <w:color w:val="000000" w:themeColor="text1"/>
                <w:lang w:val="ru-RU" w:eastAsia="zh-CN"/>
              </w:rPr>
              <w:t xml:space="preserve">12 месеци од дана </w:t>
            </w:r>
            <w:r w:rsidR="00C74257" w:rsidRPr="00C74257">
              <w:rPr>
                <w:rFonts w:cs="Arial"/>
                <w:lang w:val="ru-RU"/>
              </w:rPr>
              <w:t>сачи</w:t>
            </w:r>
            <w:r w:rsidR="00C74257" w:rsidRPr="00C74257">
              <w:rPr>
                <w:rFonts w:cs="Arial"/>
                <w:lang w:val="sr-Cyrl-RS"/>
              </w:rPr>
              <w:t>њавања</w:t>
            </w:r>
            <w:r w:rsidR="00C74257" w:rsidRPr="00C74257">
              <w:rPr>
                <w:rFonts w:cs="Arial"/>
                <w:lang w:val="ru-RU"/>
              </w:rPr>
              <w:t>, потписивања и верификовања Записника о квалитативном и квантитативном пријему услуга (без примедби)</w:t>
            </w:r>
          </w:p>
        </w:tc>
        <w:tc>
          <w:tcPr>
            <w:tcW w:w="3963" w:type="dxa"/>
            <w:vAlign w:val="center"/>
          </w:tcPr>
          <w:p w:rsidR="00A47667" w:rsidRPr="00E47C2E" w:rsidRDefault="004B24A0" w:rsidP="00C74257">
            <w:pPr>
              <w:spacing w:before="0"/>
              <w:jc w:val="center"/>
              <w:rPr>
                <w:rFonts w:cs="Arial"/>
                <w:b/>
                <w:bCs/>
                <w:iCs/>
                <w:color w:val="00B0F0"/>
                <w:lang w:val="sr-Cyrl-CS"/>
              </w:rPr>
            </w:pPr>
            <w:r>
              <w:rPr>
                <w:rFonts w:cs="Arial"/>
                <w:color w:val="000000" w:themeColor="text1"/>
                <w:lang w:val="sr-Cyrl-CS" w:eastAsia="zh-CN"/>
              </w:rPr>
              <w:t>_______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00C74257" w:rsidRPr="00C74257">
              <w:rPr>
                <w:rFonts w:cs="Arial"/>
                <w:lang w:val="ru-RU" w:eastAsia="zh-CN"/>
              </w:rPr>
              <w:t xml:space="preserve">од </w:t>
            </w:r>
            <w:r w:rsidR="00C74257" w:rsidRPr="00C74257">
              <w:rPr>
                <w:rFonts w:cs="Arial"/>
                <w:color w:val="000000" w:themeColor="text1"/>
                <w:lang w:val="ru-RU" w:eastAsia="zh-CN"/>
              </w:rPr>
              <w:t xml:space="preserve">дана </w:t>
            </w:r>
            <w:r w:rsidR="00C74257" w:rsidRPr="00C74257">
              <w:rPr>
                <w:rFonts w:cs="Arial"/>
                <w:lang w:val="ru-RU"/>
              </w:rPr>
              <w:t>сачи</w:t>
            </w:r>
            <w:r w:rsidR="00C74257" w:rsidRPr="00C74257">
              <w:rPr>
                <w:rFonts w:cs="Arial"/>
                <w:lang w:val="sr-Cyrl-RS"/>
              </w:rPr>
              <w:t>њавања</w:t>
            </w:r>
            <w:r w:rsidR="00C74257" w:rsidRPr="00C74257">
              <w:rPr>
                <w:rFonts w:cs="Arial"/>
                <w:lang w:val="ru-RU"/>
              </w:rPr>
              <w:t>, потписивања и верификовања Записника о квалитативном и квантитативном пријему услуга (без примедби)</w:t>
            </w:r>
          </w:p>
        </w:tc>
      </w:tr>
      <w:tr w:rsidR="004B24A0" w:rsidRPr="00C82211" w:rsidTr="00F21426">
        <w:trPr>
          <w:trHeight w:val="818"/>
        </w:trPr>
        <w:tc>
          <w:tcPr>
            <w:tcW w:w="5282" w:type="dxa"/>
            <w:vAlign w:val="center"/>
          </w:tcPr>
          <w:p w:rsidR="00BB624C" w:rsidRDefault="00BB624C" w:rsidP="004C4F07">
            <w:pPr>
              <w:spacing w:before="0"/>
              <w:jc w:val="center"/>
              <w:rPr>
                <w:rFonts w:cs="Arial"/>
                <w:b/>
                <w:bCs/>
                <w:iCs/>
                <w:lang w:val="sr-Cyrl-CS"/>
              </w:rPr>
            </w:pPr>
          </w:p>
          <w:p w:rsidR="004B24A0" w:rsidRDefault="004B24A0" w:rsidP="004C4F07">
            <w:pPr>
              <w:spacing w:before="0"/>
              <w:jc w:val="center"/>
              <w:rPr>
                <w:rFonts w:cs="Arial"/>
                <w:b/>
                <w:bCs/>
                <w:iCs/>
                <w:lang w:val="sr-Cyrl-CS"/>
              </w:rPr>
            </w:pPr>
            <w:r w:rsidRPr="00E47C2E">
              <w:rPr>
                <w:rFonts w:cs="Arial"/>
                <w:b/>
                <w:bCs/>
                <w:iCs/>
                <w:lang w:val="sr-Cyrl-CS"/>
              </w:rPr>
              <w:t>МЕСТО ИЗВРШЕЊА:</w:t>
            </w:r>
          </w:p>
          <w:p w:rsidR="00BB624C" w:rsidRPr="00C74257" w:rsidRDefault="00C74257" w:rsidP="00723617">
            <w:pPr>
              <w:spacing w:before="0"/>
              <w:jc w:val="center"/>
              <w:rPr>
                <w:rFonts w:cs="Arial"/>
                <w:color w:val="000000" w:themeColor="text1"/>
                <w:lang w:val="sr-Cyrl-RS" w:eastAsia="zh-CN"/>
              </w:rPr>
            </w:pPr>
            <w:r w:rsidRPr="00801035">
              <w:rPr>
                <w:rFonts w:cs="Arial"/>
                <w:color w:val="000000" w:themeColor="text1"/>
                <w:lang w:val="sr-Cyrl-RS" w:eastAsia="zh-CN"/>
              </w:rPr>
              <w:t>Огранак ТЕНТ, локација ТЕ Колубара, 3.октобар 146, Велики Црљени</w:t>
            </w:r>
            <w:r>
              <w:rPr>
                <w:rFonts w:cs="Arial"/>
                <w:color w:val="000000" w:themeColor="text1"/>
                <w:lang w:val="sr-Cyrl-RS" w:eastAsia="zh-CN"/>
              </w:rPr>
              <w:t xml:space="preserve"> и</w:t>
            </w:r>
            <w:r w:rsidRPr="000820CE">
              <w:rPr>
                <w:rFonts w:cs="Arial"/>
                <w:color w:val="000000" w:themeColor="text1"/>
                <w:lang w:val="sr-Cyrl-RS" w:eastAsia="zh-CN"/>
              </w:rPr>
              <w:t xml:space="preserve"> </w:t>
            </w:r>
            <w:r w:rsidRPr="000D05C9">
              <w:rPr>
                <w:rFonts w:cs="Arial"/>
                <w:color w:val="000000" w:themeColor="text1"/>
                <w:lang w:val="sr-Cyrl-RS" w:eastAsia="zh-CN"/>
              </w:rPr>
              <w:t>друге локације Наручиоца</w:t>
            </w:r>
            <w:r>
              <w:rPr>
                <w:rFonts w:cs="Arial"/>
                <w:color w:val="000000" w:themeColor="text1"/>
                <w:lang w:val="sr-Cyrl-RS" w:eastAsia="zh-CN"/>
              </w:rPr>
              <w:t>, на захтев Наручиоца и уз сагласност изабраног Понуђача</w:t>
            </w:r>
            <w:r w:rsidR="00B31060">
              <w:rPr>
                <w:rFonts w:cs="Arial"/>
                <w:color w:val="000000" w:themeColor="text1"/>
                <w:lang w:val="sr-Cyrl-RS" w:eastAsia="zh-CN"/>
              </w:rPr>
              <w:t xml:space="preserve">. </w:t>
            </w:r>
          </w:p>
        </w:tc>
        <w:tc>
          <w:tcPr>
            <w:tcW w:w="3963" w:type="dxa"/>
            <w:vAlign w:val="center"/>
          </w:tcPr>
          <w:p w:rsidR="004B24A0" w:rsidRPr="00693E79" w:rsidRDefault="004B24A0"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4B24A0" w:rsidRPr="00E47C2E" w:rsidRDefault="004B24A0"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4B24A0" w:rsidRPr="00C82211" w:rsidTr="00F21426">
        <w:trPr>
          <w:trHeight w:val="800"/>
        </w:trPr>
        <w:tc>
          <w:tcPr>
            <w:tcW w:w="5282" w:type="dxa"/>
            <w:vAlign w:val="center"/>
          </w:tcPr>
          <w:p w:rsidR="00BB624C" w:rsidRDefault="00BB624C" w:rsidP="004C4F07">
            <w:pPr>
              <w:spacing w:before="0"/>
              <w:jc w:val="center"/>
              <w:rPr>
                <w:rFonts w:cs="Arial"/>
                <w:b/>
                <w:bCs/>
                <w:iCs/>
                <w:lang w:val="sr-Cyrl-CS"/>
              </w:rPr>
            </w:pPr>
          </w:p>
          <w:p w:rsidR="004B24A0" w:rsidRDefault="004B24A0" w:rsidP="004C4F07">
            <w:pPr>
              <w:spacing w:before="0"/>
              <w:jc w:val="center"/>
              <w:rPr>
                <w:rFonts w:cs="Arial"/>
                <w:b/>
                <w:bCs/>
                <w:iCs/>
                <w:lang w:val="sr-Cyrl-CS"/>
              </w:rPr>
            </w:pPr>
            <w:r w:rsidRPr="00E47C2E">
              <w:rPr>
                <w:rFonts w:cs="Arial"/>
                <w:b/>
                <w:bCs/>
                <w:iCs/>
                <w:lang w:val="sr-Cyrl-CS"/>
              </w:rPr>
              <w:t>РОК ВАЖЕЊА ПОНУДЕ:</w:t>
            </w:r>
          </w:p>
          <w:p w:rsidR="00C47A50" w:rsidRDefault="004B24A0" w:rsidP="000D754F">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p w:rsidR="00BB624C" w:rsidRPr="000D754F" w:rsidRDefault="00BB624C" w:rsidP="000D754F">
            <w:pPr>
              <w:spacing w:before="0"/>
              <w:jc w:val="center"/>
              <w:rPr>
                <w:rFonts w:cs="Arial"/>
                <w:bCs/>
                <w:iCs/>
                <w:lang w:val="sr-Cyrl-CS"/>
              </w:rPr>
            </w:pPr>
          </w:p>
        </w:tc>
        <w:tc>
          <w:tcPr>
            <w:tcW w:w="3963" w:type="dxa"/>
            <w:vAlign w:val="center"/>
          </w:tcPr>
          <w:p w:rsidR="004B24A0" w:rsidRPr="00E47C2E" w:rsidRDefault="004B24A0" w:rsidP="004C4F07">
            <w:pPr>
              <w:spacing w:before="0"/>
              <w:jc w:val="center"/>
              <w:rPr>
                <w:rFonts w:cs="Arial"/>
                <w:b/>
                <w:bCs/>
                <w:iCs/>
                <w:lang w:val="sr-Cyrl-CS"/>
              </w:rPr>
            </w:pPr>
          </w:p>
          <w:p w:rsidR="004B24A0" w:rsidRPr="00E47C2E" w:rsidRDefault="004B24A0" w:rsidP="004C4F07">
            <w:pPr>
              <w:spacing w:before="0"/>
              <w:jc w:val="center"/>
              <w:rPr>
                <w:rFonts w:cs="Arial"/>
                <w:b/>
                <w:bCs/>
                <w:iCs/>
                <w:lang w:val="sr-Cyrl-CS"/>
              </w:rPr>
            </w:pPr>
            <w:r w:rsidRPr="00E47C2E">
              <w:rPr>
                <w:rFonts w:cs="Arial"/>
                <w:bCs/>
                <w:iCs/>
                <w:lang w:val="sr-Cyrl-CS"/>
              </w:rPr>
              <w:t>_____ дана од дана отварања понуда</w:t>
            </w:r>
          </w:p>
        </w:tc>
      </w:tr>
      <w:tr w:rsidR="004B24A0" w:rsidRPr="00C82211" w:rsidTr="00F21426">
        <w:tc>
          <w:tcPr>
            <w:tcW w:w="9245" w:type="dxa"/>
            <w:gridSpan w:val="2"/>
          </w:tcPr>
          <w:p w:rsidR="004B24A0" w:rsidRPr="00020752" w:rsidRDefault="003E2B54" w:rsidP="004C4F07">
            <w:pPr>
              <w:spacing w:before="0"/>
              <w:rPr>
                <w:rFonts w:cs="Arial"/>
                <w:bCs/>
                <w:iCs/>
                <w:lang w:val="ru-RU"/>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020752" w:rsidRDefault="00020752" w:rsidP="00BA2C2D">
      <w:pPr>
        <w:spacing w:before="0"/>
        <w:rPr>
          <w:rFonts w:cs="Arial"/>
          <w:b/>
          <w:bCs/>
          <w:iCs/>
          <w:lang w:val="ru-RU"/>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B56DB6" w:rsidRDefault="00BA2C2D" w:rsidP="000E75A0">
      <w:pPr>
        <w:spacing w:before="0"/>
        <w:rPr>
          <w:rFonts w:cs="Arial"/>
          <w:b/>
          <w:bCs/>
          <w:iCs/>
          <w:u w:val="single"/>
          <w:lang w:val="ru-RU"/>
        </w:rPr>
      </w:pPr>
    </w:p>
    <w:p w:rsidR="00C47A50" w:rsidRDefault="00C47A50" w:rsidP="000E75A0">
      <w:pPr>
        <w:spacing w:before="0"/>
        <w:rPr>
          <w:rFonts w:cs="Arial"/>
          <w:bCs/>
          <w:iCs/>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B56DB6" w:rsidRDefault="00693E79" w:rsidP="00693E79">
      <w:pPr>
        <w:spacing w:before="0"/>
        <w:rPr>
          <w:rFonts w:cs="Arial"/>
          <w:b/>
          <w:bCs/>
          <w:iCs/>
          <w:u w:val="single"/>
          <w:lang w:val="ru-RU"/>
        </w:rPr>
      </w:pPr>
    </w:p>
    <w:p w:rsidR="00693E79" w:rsidRPr="00B56DB6" w:rsidRDefault="00693E79"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B0E" w:rsidRDefault="001E0B0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B0E" w:rsidRDefault="001E0B0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D754F" w:rsidRDefault="000D754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D754F" w:rsidRDefault="000D754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74257" w:rsidRDefault="00C7425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68AC" w:rsidRDefault="007368A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Pr="00C74257" w:rsidRDefault="00BB624C" w:rsidP="00BB624C">
      <w:pPr>
        <w:spacing w:before="0"/>
        <w:rPr>
          <w:rFonts w:eastAsia="TimesNewRomanPSMT" w:cs="Arial"/>
          <w:b/>
          <w:bCs/>
          <w:sz w:val="16"/>
          <w:szCs w:val="16"/>
          <w:lang w:val="sr-Cyrl-CS"/>
        </w:rPr>
      </w:pPr>
      <w:r w:rsidRPr="00A41647">
        <w:rPr>
          <w:rFonts w:eastAsia="TimesNewRomanPSMT" w:cs="Arial"/>
          <w:b/>
          <w:bCs/>
          <w:lang w:val="sr-Cyrl-CS"/>
        </w:rPr>
        <w:lastRenderedPageBreak/>
        <w:t>5.</w:t>
      </w:r>
      <w:r>
        <w:rPr>
          <w:rFonts w:eastAsia="TimesNewRomanPSMT" w:cs="Arial"/>
          <w:b/>
          <w:bCs/>
          <w:lang w:val="sr-Cyrl-CS"/>
        </w:rPr>
        <w:t>2</w:t>
      </w:r>
      <w:r w:rsidRPr="00A41647">
        <w:rPr>
          <w:rFonts w:eastAsia="TimesNewRomanPSMT" w:cs="Arial"/>
          <w:b/>
          <w:bCs/>
          <w:lang w:val="sr-Cyrl-CS"/>
        </w:rPr>
        <w:t xml:space="preserve">) </w:t>
      </w:r>
      <w:r w:rsidRPr="00A41647">
        <w:rPr>
          <w:rFonts w:eastAsia="TimesNewRomanPSMT" w:cs="Arial"/>
          <w:b/>
          <w:bCs/>
          <w:lang w:val="sr-Cyrl-RS"/>
        </w:rPr>
        <w:t xml:space="preserve">ЗА ПАРТИЈУ </w:t>
      </w:r>
      <w:r>
        <w:rPr>
          <w:rFonts w:eastAsia="TimesNewRomanPSMT" w:cs="Arial"/>
          <w:b/>
          <w:bCs/>
          <w:lang w:val="sr-Cyrl-RS"/>
        </w:rPr>
        <w:t>2</w:t>
      </w:r>
    </w:p>
    <w:p w:rsidR="00BB624C" w:rsidRDefault="00BB624C" w:rsidP="00BB624C">
      <w:pPr>
        <w:spacing w:before="0"/>
        <w:jc w:val="center"/>
        <w:rPr>
          <w:rFonts w:cs="Arial"/>
          <w:b/>
          <w:bCs/>
          <w:iCs/>
          <w:u w:val="single"/>
          <w:lang w:val="sr-Cyrl-CS"/>
        </w:rPr>
      </w:pPr>
      <w:r w:rsidRPr="00E47C2E">
        <w:rPr>
          <w:rFonts w:cs="Arial"/>
          <w:b/>
          <w:bCs/>
          <w:iCs/>
          <w:u w:val="single"/>
          <w:lang w:val="sr-Cyrl-CS"/>
        </w:rPr>
        <w:t>ЦЕНА</w:t>
      </w:r>
    </w:p>
    <w:p w:rsidR="00BB624C" w:rsidRPr="00E47C2E" w:rsidRDefault="00BB624C" w:rsidP="00BB624C">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750"/>
      </w:tblGrid>
      <w:tr w:rsidR="00BB624C" w:rsidRPr="00C82211" w:rsidTr="00292560">
        <w:trPr>
          <w:trHeight w:val="485"/>
        </w:trPr>
        <w:tc>
          <w:tcPr>
            <w:tcW w:w="5920" w:type="dxa"/>
            <w:shd w:val="clear" w:color="auto" w:fill="C6D9F1" w:themeFill="text2" w:themeFillTint="33"/>
            <w:vAlign w:val="center"/>
          </w:tcPr>
          <w:p w:rsidR="00BB624C" w:rsidRPr="00E47C2E" w:rsidRDefault="00BB624C" w:rsidP="00292560">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BB624C" w:rsidRPr="00E47C2E" w:rsidRDefault="00BB624C" w:rsidP="00292560">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BB624C" w:rsidRPr="00C82211" w:rsidTr="00292560">
        <w:trPr>
          <w:trHeight w:val="440"/>
        </w:trPr>
        <w:tc>
          <w:tcPr>
            <w:tcW w:w="5920" w:type="dxa"/>
            <w:vAlign w:val="center"/>
          </w:tcPr>
          <w:p w:rsidR="00BB624C" w:rsidRPr="00E47C2E" w:rsidRDefault="00723617" w:rsidP="00723617">
            <w:pPr>
              <w:spacing w:before="0"/>
              <w:ind w:left="284"/>
              <w:jc w:val="left"/>
              <w:rPr>
                <w:rFonts w:cs="Arial"/>
                <w:b/>
                <w:lang w:val="sr-Cyrl-CS"/>
              </w:rPr>
            </w:pPr>
            <w:r w:rsidRPr="00723617">
              <w:rPr>
                <w:rFonts w:cs="Arial"/>
                <w:lang w:val="sr-Cyrl-RS"/>
              </w:rPr>
              <w:t>Партија 2 – Одржавање гумираних цевовода и резервоара за хемикалије са припадајућом арматуром</w:t>
            </w:r>
            <w:r>
              <w:rPr>
                <w:rFonts w:cs="Arial"/>
                <w:lang w:val="sr-Cyrl-RS"/>
              </w:rPr>
              <w:t xml:space="preserve">, </w:t>
            </w:r>
            <w:r w:rsidR="00BB624C">
              <w:rPr>
                <w:rFonts w:cs="Arial"/>
                <w:lang w:val="sr-Cyrl-RS"/>
              </w:rPr>
              <w:t xml:space="preserve">ЈН бр. </w:t>
            </w:r>
            <w:r w:rsidR="00276148">
              <w:rPr>
                <w:rFonts w:cs="Arial"/>
                <w:lang w:val="sr-Cyrl-RS"/>
              </w:rPr>
              <w:t>381/2018 - 3000/0786/2018,3000/0785/2018</w:t>
            </w:r>
          </w:p>
        </w:tc>
        <w:tc>
          <w:tcPr>
            <w:tcW w:w="4394" w:type="dxa"/>
          </w:tcPr>
          <w:p w:rsidR="00BB624C" w:rsidRPr="00E47C2E" w:rsidRDefault="00BB624C" w:rsidP="00292560">
            <w:pPr>
              <w:spacing w:before="0"/>
              <w:jc w:val="center"/>
              <w:rPr>
                <w:rFonts w:cs="Arial"/>
                <w:b/>
                <w:bCs/>
                <w:iCs/>
                <w:lang w:val="sr-Cyrl-CS"/>
              </w:rPr>
            </w:pPr>
          </w:p>
          <w:p w:rsidR="00BB624C" w:rsidRPr="00E47C2E" w:rsidRDefault="00BB624C" w:rsidP="00292560">
            <w:pPr>
              <w:spacing w:before="0"/>
              <w:jc w:val="center"/>
              <w:rPr>
                <w:rFonts w:cs="Arial"/>
                <w:b/>
                <w:bCs/>
                <w:iCs/>
                <w:lang w:val="sr-Cyrl-CS"/>
              </w:rPr>
            </w:pPr>
          </w:p>
        </w:tc>
      </w:tr>
    </w:tbl>
    <w:p w:rsidR="00BB624C" w:rsidRPr="00431065" w:rsidRDefault="00BB624C" w:rsidP="00BB624C">
      <w:pPr>
        <w:spacing w:before="0"/>
        <w:jc w:val="center"/>
        <w:rPr>
          <w:rFonts w:cs="Arial"/>
          <w:b/>
          <w:bCs/>
          <w:iCs/>
          <w:u w:val="single"/>
          <w:lang w:val="ru-RU"/>
        </w:rPr>
      </w:pPr>
    </w:p>
    <w:p w:rsidR="00BB624C" w:rsidRDefault="00BB624C" w:rsidP="00BB624C">
      <w:pPr>
        <w:spacing w:before="0"/>
        <w:jc w:val="center"/>
        <w:rPr>
          <w:rFonts w:cs="Arial"/>
          <w:b/>
          <w:bCs/>
          <w:iCs/>
          <w:u w:val="single"/>
          <w:lang w:val="sr-Cyrl-CS"/>
        </w:rPr>
      </w:pPr>
      <w:r w:rsidRPr="00E47C2E">
        <w:rPr>
          <w:rFonts w:cs="Arial"/>
          <w:b/>
          <w:bCs/>
          <w:iCs/>
          <w:u w:val="single"/>
          <w:lang w:val="sr-Cyrl-CS"/>
        </w:rPr>
        <w:t>КОМЕРЦИЈАЛНИ УСЛОВИ</w:t>
      </w:r>
    </w:p>
    <w:p w:rsidR="00BB624C" w:rsidRPr="00E47C2E" w:rsidRDefault="00BB624C" w:rsidP="00BB624C">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BB624C" w:rsidRPr="00E47C2E" w:rsidTr="00292560">
        <w:trPr>
          <w:trHeight w:val="647"/>
        </w:trPr>
        <w:tc>
          <w:tcPr>
            <w:tcW w:w="5282" w:type="dxa"/>
            <w:shd w:val="clear" w:color="auto" w:fill="C6D9F1" w:themeFill="text2" w:themeFillTint="33"/>
            <w:vAlign w:val="center"/>
          </w:tcPr>
          <w:p w:rsidR="00BB624C" w:rsidRPr="00E47C2E" w:rsidRDefault="00BB624C" w:rsidP="00292560">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BB624C" w:rsidRPr="00E47C2E" w:rsidRDefault="00BB624C" w:rsidP="00292560">
            <w:pPr>
              <w:spacing w:before="0"/>
              <w:jc w:val="center"/>
              <w:rPr>
                <w:rFonts w:cs="Arial"/>
                <w:b/>
                <w:bCs/>
                <w:iCs/>
                <w:lang w:val="sr-Cyrl-CS"/>
              </w:rPr>
            </w:pPr>
            <w:r w:rsidRPr="00E47C2E">
              <w:rPr>
                <w:rFonts w:cs="Arial"/>
                <w:b/>
                <w:bCs/>
                <w:iCs/>
                <w:lang w:val="sr-Cyrl-CS"/>
              </w:rPr>
              <w:t>ПОНУДА ПОНУЂАЧА</w:t>
            </w:r>
          </w:p>
        </w:tc>
      </w:tr>
      <w:tr w:rsidR="00BB624C" w:rsidRPr="00C82211" w:rsidTr="00292560">
        <w:trPr>
          <w:trHeight w:val="1614"/>
        </w:trPr>
        <w:tc>
          <w:tcPr>
            <w:tcW w:w="5282" w:type="dxa"/>
            <w:vAlign w:val="center"/>
          </w:tcPr>
          <w:p w:rsidR="00BB624C" w:rsidRDefault="00BB624C" w:rsidP="00292560">
            <w:pPr>
              <w:spacing w:before="0"/>
              <w:jc w:val="center"/>
              <w:rPr>
                <w:rFonts w:cs="Arial"/>
                <w:b/>
                <w:bCs/>
                <w:iCs/>
                <w:lang w:val="sr-Cyrl-CS"/>
              </w:rPr>
            </w:pPr>
          </w:p>
          <w:p w:rsidR="00BB624C" w:rsidRDefault="00BB624C" w:rsidP="00292560">
            <w:pPr>
              <w:spacing w:before="0"/>
              <w:jc w:val="center"/>
              <w:rPr>
                <w:rFonts w:cs="Arial"/>
                <w:b/>
                <w:bCs/>
                <w:iCs/>
                <w:lang w:val="sr-Cyrl-CS"/>
              </w:rPr>
            </w:pPr>
            <w:r w:rsidRPr="00E47C2E">
              <w:rPr>
                <w:rFonts w:cs="Arial"/>
                <w:b/>
                <w:bCs/>
                <w:iCs/>
                <w:lang w:val="sr-Cyrl-CS"/>
              </w:rPr>
              <w:t>РОК И НАЧИН ПЛАЋАЊА:</w:t>
            </w:r>
          </w:p>
          <w:p w:rsidR="00BB624C" w:rsidRPr="004C4F07" w:rsidRDefault="00BB624C" w:rsidP="00292560">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BB624C" w:rsidRPr="00E47C2E" w:rsidRDefault="00BB624C" w:rsidP="00292560">
            <w:pPr>
              <w:spacing w:before="0"/>
              <w:jc w:val="center"/>
              <w:rPr>
                <w:rFonts w:cs="Arial"/>
                <w:bCs/>
                <w:iCs/>
                <w:color w:val="00B0F0"/>
                <w:lang w:val="sr-Cyrl-CS"/>
              </w:rPr>
            </w:pPr>
          </w:p>
          <w:p w:rsidR="00BB624C" w:rsidRPr="00693E79" w:rsidRDefault="00BB624C" w:rsidP="00292560">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BB624C" w:rsidRPr="00E47C2E" w:rsidRDefault="00BB624C" w:rsidP="00292560">
            <w:pPr>
              <w:spacing w:before="0"/>
              <w:jc w:val="center"/>
              <w:rPr>
                <w:rFonts w:cs="Arial"/>
                <w:b/>
                <w:bCs/>
                <w:iCs/>
                <w:lang w:val="sr-Cyrl-CS"/>
              </w:rPr>
            </w:pPr>
            <w:r w:rsidRPr="00693E79">
              <w:rPr>
                <w:rFonts w:cs="Arial"/>
                <w:bCs/>
                <w:iCs/>
                <w:color w:val="000000" w:themeColor="text1"/>
                <w:lang w:val="sr-Cyrl-CS"/>
              </w:rPr>
              <w:t>ДА/НЕ (заокружити)</w:t>
            </w:r>
          </w:p>
        </w:tc>
      </w:tr>
      <w:tr w:rsidR="00BB624C" w:rsidRPr="00C82211" w:rsidTr="00292560">
        <w:tc>
          <w:tcPr>
            <w:tcW w:w="5282" w:type="dxa"/>
            <w:vAlign w:val="center"/>
          </w:tcPr>
          <w:p w:rsidR="00BB624C" w:rsidRPr="00C74257" w:rsidRDefault="00BB624C" w:rsidP="00292560">
            <w:pPr>
              <w:spacing w:before="0"/>
              <w:jc w:val="center"/>
              <w:rPr>
                <w:rFonts w:cs="Arial"/>
                <w:b/>
                <w:bCs/>
                <w:iCs/>
                <w:sz w:val="10"/>
                <w:szCs w:val="10"/>
                <w:lang w:val="sr-Cyrl-CS"/>
              </w:rPr>
            </w:pPr>
          </w:p>
          <w:p w:rsidR="00BB624C" w:rsidRDefault="00BB624C" w:rsidP="00292560">
            <w:pPr>
              <w:spacing w:before="0"/>
              <w:jc w:val="center"/>
              <w:rPr>
                <w:rFonts w:cs="Arial"/>
                <w:b/>
                <w:bCs/>
                <w:iCs/>
                <w:lang w:val="sr-Cyrl-CS"/>
              </w:rPr>
            </w:pPr>
          </w:p>
          <w:p w:rsidR="00BB624C" w:rsidRDefault="00BB624C" w:rsidP="00292560">
            <w:pPr>
              <w:spacing w:before="0"/>
              <w:jc w:val="center"/>
              <w:rPr>
                <w:rFonts w:cs="Arial"/>
                <w:b/>
                <w:bCs/>
                <w:iCs/>
                <w:lang w:val="sr-Cyrl-CS"/>
              </w:rPr>
            </w:pPr>
            <w:r w:rsidRPr="00E47C2E">
              <w:rPr>
                <w:rFonts w:cs="Arial"/>
                <w:b/>
                <w:bCs/>
                <w:iCs/>
                <w:lang w:val="sr-Cyrl-CS"/>
              </w:rPr>
              <w:t>РОК ИЗВРШЕЊА:</w:t>
            </w:r>
          </w:p>
          <w:p w:rsidR="00BB624C" w:rsidRDefault="00BB624C" w:rsidP="00292560">
            <w:pPr>
              <w:spacing w:before="0"/>
              <w:jc w:val="center"/>
              <w:rPr>
                <w:rFonts w:cs="Arial"/>
                <w:lang w:val="sr-Cyrl-RS"/>
              </w:rPr>
            </w:pPr>
            <w:r w:rsidRPr="00F96898">
              <w:rPr>
                <w:rFonts w:cs="Arial"/>
                <w:color w:val="000000" w:themeColor="text1"/>
                <w:lang w:val="sr-Cyrl-RS"/>
              </w:rPr>
              <w:t xml:space="preserve">Рок </w:t>
            </w:r>
            <w:r w:rsidRPr="00F96898">
              <w:rPr>
                <w:rFonts w:cs="Arial"/>
                <w:lang w:val="sr-Cyrl-RS"/>
              </w:rPr>
              <w:t xml:space="preserve">за извршење услуге </w:t>
            </w:r>
            <w:r>
              <w:rPr>
                <w:rFonts w:cs="Arial"/>
                <w:lang w:val="sr-Cyrl-RS"/>
              </w:rPr>
              <w:t xml:space="preserve">је </w:t>
            </w:r>
            <w:r w:rsidRPr="00F96898">
              <w:rPr>
                <w:rFonts w:cs="Arial"/>
                <w:lang w:val="sr-Cyrl-RS"/>
              </w:rPr>
              <w:t xml:space="preserve">12 месеци од </w:t>
            </w:r>
            <w:r w:rsidRPr="00F96898">
              <w:rPr>
                <w:rFonts w:cs="Arial"/>
                <w:color w:val="000000" w:themeColor="text1"/>
                <w:lang w:val="sr-Cyrl-RS"/>
              </w:rPr>
              <w:t>дана ступања уговора на снагу</w:t>
            </w:r>
          </w:p>
          <w:p w:rsidR="00BB624C" w:rsidRPr="000D754F" w:rsidRDefault="00BB624C" w:rsidP="00292560">
            <w:pPr>
              <w:spacing w:before="0"/>
              <w:jc w:val="center"/>
              <w:rPr>
                <w:rFonts w:cs="Arial"/>
                <w:color w:val="000000" w:themeColor="text1"/>
                <w:lang w:val="ru-RU"/>
              </w:rPr>
            </w:pPr>
          </w:p>
        </w:tc>
        <w:tc>
          <w:tcPr>
            <w:tcW w:w="3963" w:type="dxa"/>
            <w:vAlign w:val="center"/>
          </w:tcPr>
          <w:p w:rsidR="00BB624C" w:rsidRPr="00E47C2E" w:rsidRDefault="00BB624C" w:rsidP="00292560">
            <w:pPr>
              <w:spacing w:before="0"/>
              <w:jc w:val="center"/>
              <w:rPr>
                <w:rFonts w:cs="Arial"/>
                <w:b/>
                <w:bCs/>
                <w:iCs/>
                <w:lang w:val="sr-Cyrl-CS"/>
              </w:rPr>
            </w:pPr>
          </w:p>
          <w:p w:rsidR="00BB624C" w:rsidRPr="00693E79" w:rsidRDefault="00BB624C" w:rsidP="00292560">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BB624C" w:rsidRPr="00B56DB6" w:rsidRDefault="00BB624C" w:rsidP="00292560">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BB624C" w:rsidRPr="00C82211" w:rsidTr="00292560">
        <w:trPr>
          <w:trHeight w:val="1842"/>
        </w:trPr>
        <w:tc>
          <w:tcPr>
            <w:tcW w:w="5282" w:type="dxa"/>
            <w:vAlign w:val="center"/>
          </w:tcPr>
          <w:p w:rsidR="00BB624C" w:rsidRDefault="00BB624C" w:rsidP="00292560">
            <w:pPr>
              <w:spacing w:before="0"/>
              <w:jc w:val="center"/>
              <w:rPr>
                <w:rFonts w:cs="Arial"/>
                <w:b/>
                <w:bCs/>
                <w:iCs/>
                <w:lang w:val="sr-Cyrl-CS"/>
              </w:rPr>
            </w:pPr>
            <w:r w:rsidRPr="00E47C2E">
              <w:rPr>
                <w:rFonts w:cs="Arial"/>
                <w:b/>
                <w:bCs/>
                <w:iCs/>
                <w:lang w:val="sr-Cyrl-CS"/>
              </w:rPr>
              <w:t>ГАРАНТНИ РОК:</w:t>
            </w:r>
          </w:p>
          <w:p w:rsidR="00BB624C" w:rsidRPr="000D754F" w:rsidRDefault="00BB624C" w:rsidP="00292560">
            <w:pPr>
              <w:spacing w:before="0"/>
              <w:jc w:val="center"/>
              <w:rPr>
                <w:rFonts w:cs="Arial"/>
                <w:lang w:val="ru-RU"/>
              </w:rPr>
            </w:pPr>
            <w:r w:rsidRPr="004A1F18">
              <w:rPr>
                <w:rFonts w:cs="Arial"/>
                <w:color w:val="000000" w:themeColor="text1"/>
                <w:lang w:val="ru-RU" w:eastAsia="zh-CN"/>
              </w:rPr>
              <w:t xml:space="preserve">Гарантни рок је минимум </w:t>
            </w:r>
            <w:r>
              <w:rPr>
                <w:rFonts w:cs="Arial"/>
                <w:color w:val="000000" w:themeColor="text1"/>
                <w:lang w:val="ru-RU" w:eastAsia="zh-CN"/>
              </w:rPr>
              <w:t xml:space="preserve">12 месеци од дана </w:t>
            </w:r>
            <w:r w:rsidRPr="00C74257">
              <w:rPr>
                <w:rFonts w:cs="Arial"/>
                <w:lang w:val="ru-RU"/>
              </w:rPr>
              <w:t>сачи</w:t>
            </w:r>
            <w:r w:rsidRPr="00C74257">
              <w:rPr>
                <w:rFonts w:cs="Arial"/>
                <w:lang w:val="sr-Cyrl-RS"/>
              </w:rPr>
              <w:t>њавања</w:t>
            </w:r>
            <w:r w:rsidRPr="00C74257">
              <w:rPr>
                <w:rFonts w:cs="Arial"/>
                <w:lang w:val="ru-RU"/>
              </w:rPr>
              <w:t>, потписивања и верификовања Записника о квалитативном и квантитативном пријему услуга (без примедби)</w:t>
            </w:r>
          </w:p>
        </w:tc>
        <w:tc>
          <w:tcPr>
            <w:tcW w:w="3963" w:type="dxa"/>
            <w:vAlign w:val="center"/>
          </w:tcPr>
          <w:p w:rsidR="00BB624C" w:rsidRPr="00E47C2E" w:rsidRDefault="00BB624C" w:rsidP="00292560">
            <w:pPr>
              <w:spacing w:before="0"/>
              <w:jc w:val="center"/>
              <w:rPr>
                <w:rFonts w:cs="Arial"/>
                <w:b/>
                <w:bCs/>
                <w:iCs/>
                <w:color w:val="00B0F0"/>
                <w:lang w:val="sr-Cyrl-CS"/>
              </w:rPr>
            </w:pPr>
            <w:r>
              <w:rPr>
                <w:rFonts w:cs="Arial"/>
                <w:color w:val="000000" w:themeColor="text1"/>
                <w:lang w:val="sr-Cyrl-CS" w:eastAsia="zh-CN"/>
              </w:rPr>
              <w:t>_______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C74257">
              <w:rPr>
                <w:rFonts w:cs="Arial"/>
                <w:lang w:val="ru-RU" w:eastAsia="zh-CN"/>
              </w:rPr>
              <w:t xml:space="preserve">од </w:t>
            </w:r>
            <w:r w:rsidRPr="00C74257">
              <w:rPr>
                <w:rFonts w:cs="Arial"/>
                <w:color w:val="000000" w:themeColor="text1"/>
                <w:lang w:val="ru-RU" w:eastAsia="zh-CN"/>
              </w:rPr>
              <w:t xml:space="preserve">дана </w:t>
            </w:r>
            <w:r w:rsidRPr="00C74257">
              <w:rPr>
                <w:rFonts w:cs="Arial"/>
                <w:lang w:val="ru-RU"/>
              </w:rPr>
              <w:t>сачи</w:t>
            </w:r>
            <w:r w:rsidRPr="00C74257">
              <w:rPr>
                <w:rFonts w:cs="Arial"/>
                <w:lang w:val="sr-Cyrl-RS"/>
              </w:rPr>
              <w:t>њавања</w:t>
            </w:r>
            <w:r w:rsidRPr="00C74257">
              <w:rPr>
                <w:rFonts w:cs="Arial"/>
                <w:lang w:val="ru-RU"/>
              </w:rPr>
              <w:t>, потписивања и верификовања Записника о квалитативном и квантитативном пријему услуга (без примедби)</w:t>
            </w:r>
          </w:p>
        </w:tc>
      </w:tr>
      <w:tr w:rsidR="00BB624C" w:rsidRPr="00C82211" w:rsidTr="00292560">
        <w:trPr>
          <w:trHeight w:val="818"/>
        </w:trPr>
        <w:tc>
          <w:tcPr>
            <w:tcW w:w="5282" w:type="dxa"/>
            <w:vAlign w:val="center"/>
          </w:tcPr>
          <w:p w:rsidR="00BB624C" w:rsidRDefault="00BB624C" w:rsidP="00292560">
            <w:pPr>
              <w:spacing w:before="0"/>
              <w:jc w:val="center"/>
              <w:rPr>
                <w:rFonts w:cs="Arial"/>
                <w:b/>
                <w:bCs/>
                <w:iCs/>
                <w:lang w:val="sr-Cyrl-CS"/>
              </w:rPr>
            </w:pPr>
          </w:p>
          <w:p w:rsidR="00BB624C" w:rsidRDefault="00BB624C" w:rsidP="00292560">
            <w:pPr>
              <w:spacing w:before="0"/>
              <w:jc w:val="center"/>
              <w:rPr>
                <w:rFonts w:cs="Arial"/>
                <w:b/>
                <w:bCs/>
                <w:iCs/>
                <w:lang w:val="sr-Cyrl-CS"/>
              </w:rPr>
            </w:pPr>
            <w:r w:rsidRPr="00E47C2E">
              <w:rPr>
                <w:rFonts w:cs="Arial"/>
                <w:b/>
                <w:bCs/>
                <w:iCs/>
                <w:lang w:val="sr-Cyrl-CS"/>
              </w:rPr>
              <w:t>МЕСТО ИЗВРШЕЊА:</w:t>
            </w:r>
          </w:p>
          <w:p w:rsidR="00BB624C" w:rsidRPr="00C74257" w:rsidRDefault="00BB624C" w:rsidP="00980728">
            <w:pPr>
              <w:spacing w:before="0"/>
              <w:jc w:val="center"/>
              <w:rPr>
                <w:rFonts w:cs="Arial"/>
                <w:color w:val="000000" w:themeColor="text1"/>
                <w:lang w:val="sr-Cyrl-RS" w:eastAsia="zh-CN"/>
              </w:rPr>
            </w:pPr>
            <w:r w:rsidRPr="00801035">
              <w:rPr>
                <w:rFonts w:cs="Arial"/>
                <w:color w:val="000000" w:themeColor="text1"/>
                <w:lang w:val="sr-Cyrl-RS" w:eastAsia="zh-CN"/>
              </w:rPr>
              <w:t>Огранак ТЕНТ, локација ТЕ Колубара, 3.октобар 146, Велики Црљени</w:t>
            </w:r>
            <w:r>
              <w:rPr>
                <w:rFonts w:cs="Arial"/>
                <w:color w:val="000000" w:themeColor="text1"/>
                <w:lang w:val="sr-Cyrl-RS" w:eastAsia="zh-CN"/>
              </w:rPr>
              <w:t xml:space="preserve"> и</w:t>
            </w:r>
            <w:r w:rsidRPr="000820CE">
              <w:rPr>
                <w:rFonts w:cs="Arial"/>
                <w:color w:val="000000" w:themeColor="text1"/>
                <w:lang w:val="sr-Cyrl-RS" w:eastAsia="zh-CN"/>
              </w:rPr>
              <w:t xml:space="preserve"> </w:t>
            </w:r>
            <w:r w:rsidRPr="000D05C9">
              <w:rPr>
                <w:rFonts w:cs="Arial"/>
                <w:color w:val="000000" w:themeColor="text1"/>
                <w:lang w:val="sr-Cyrl-RS" w:eastAsia="zh-CN"/>
              </w:rPr>
              <w:t>друге локације Наручиоца</w:t>
            </w:r>
            <w:r>
              <w:rPr>
                <w:rFonts w:cs="Arial"/>
                <w:color w:val="000000" w:themeColor="text1"/>
                <w:lang w:val="sr-Cyrl-RS" w:eastAsia="zh-CN"/>
              </w:rPr>
              <w:t>, на захтев Наручиоца и уз сагласност изабраног Понуђача</w:t>
            </w:r>
            <w:r w:rsidR="00980728">
              <w:rPr>
                <w:rFonts w:cs="Arial"/>
                <w:color w:val="000000" w:themeColor="text1"/>
                <w:lang w:val="sr-Cyrl-RS" w:eastAsia="zh-CN"/>
              </w:rPr>
              <w:t>.</w:t>
            </w:r>
            <w:r w:rsidR="00980728" w:rsidRPr="004B24A0">
              <w:rPr>
                <w:rFonts w:cs="Arial"/>
                <w:color w:val="000000" w:themeColor="text1"/>
                <w:lang w:val="sr-Cyrl-RS" w:eastAsia="zh-CN"/>
              </w:rPr>
              <w:t xml:space="preserve"> Превоз </w:t>
            </w:r>
            <w:r w:rsidR="00980728">
              <w:rPr>
                <w:rFonts w:cs="Arial"/>
                <w:color w:val="000000" w:themeColor="text1"/>
                <w:lang w:val="sr-Cyrl-RS" w:eastAsia="zh-CN"/>
              </w:rPr>
              <w:t>пумпи</w:t>
            </w:r>
            <w:r w:rsidR="00980728" w:rsidRPr="004B24A0">
              <w:rPr>
                <w:rFonts w:cs="Arial"/>
                <w:color w:val="000000" w:themeColor="text1"/>
                <w:lang w:val="sr-Cyrl-RS" w:eastAsia="zh-CN"/>
              </w:rPr>
              <w:t xml:space="preserve"> у оба смера је обавеза </w:t>
            </w:r>
            <w:r w:rsidR="00980728" w:rsidRPr="004B24A0">
              <w:rPr>
                <w:lang w:val="ru-RU"/>
              </w:rPr>
              <w:t>изабраног Понуђача</w:t>
            </w:r>
            <w:r w:rsidR="00980728">
              <w:rPr>
                <w:rFonts w:cs="Arial"/>
                <w:b/>
                <w:color w:val="000000" w:themeColor="text1"/>
                <w:lang w:val="sr-Cyrl-RS" w:eastAsia="zh-CN"/>
              </w:rPr>
              <w:t>.</w:t>
            </w:r>
          </w:p>
        </w:tc>
        <w:tc>
          <w:tcPr>
            <w:tcW w:w="3963" w:type="dxa"/>
            <w:vAlign w:val="center"/>
          </w:tcPr>
          <w:p w:rsidR="00BB624C" w:rsidRPr="00693E79" w:rsidRDefault="00BB624C" w:rsidP="00292560">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BB624C" w:rsidRPr="00E47C2E" w:rsidRDefault="00BB624C" w:rsidP="00292560">
            <w:pPr>
              <w:spacing w:before="0"/>
              <w:jc w:val="center"/>
              <w:rPr>
                <w:rFonts w:cs="Arial"/>
                <w:b/>
                <w:bCs/>
                <w:iCs/>
                <w:lang w:val="sr-Cyrl-CS"/>
              </w:rPr>
            </w:pPr>
            <w:r w:rsidRPr="00693E79">
              <w:rPr>
                <w:rFonts w:cs="Arial"/>
                <w:bCs/>
                <w:iCs/>
                <w:color w:val="000000" w:themeColor="text1"/>
                <w:lang w:val="sr-Cyrl-CS"/>
              </w:rPr>
              <w:t>ДА/НЕ (заокружити)</w:t>
            </w:r>
          </w:p>
        </w:tc>
      </w:tr>
      <w:tr w:rsidR="00BB624C" w:rsidRPr="00C82211" w:rsidTr="00292560">
        <w:trPr>
          <w:trHeight w:val="800"/>
        </w:trPr>
        <w:tc>
          <w:tcPr>
            <w:tcW w:w="5282" w:type="dxa"/>
            <w:vAlign w:val="center"/>
          </w:tcPr>
          <w:p w:rsidR="00BB624C" w:rsidRDefault="00BB624C" w:rsidP="00292560">
            <w:pPr>
              <w:spacing w:before="0"/>
              <w:jc w:val="center"/>
              <w:rPr>
                <w:rFonts w:cs="Arial"/>
                <w:b/>
                <w:bCs/>
                <w:iCs/>
                <w:lang w:val="sr-Cyrl-CS"/>
              </w:rPr>
            </w:pPr>
          </w:p>
          <w:p w:rsidR="00BB624C" w:rsidRDefault="00BB624C" w:rsidP="00292560">
            <w:pPr>
              <w:spacing w:before="0"/>
              <w:jc w:val="center"/>
              <w:rPr>
                <w:rFonts w:cs="Arial"/>
                <w:b/>
                <w:bCs/>
                <w:iCs/>
                <w:lang w:val="sr-Cyrl-CS"/>
              </w:rPr>
            </w:pPr>
            <w:r w:rsidRPr="00E47C2E">
              <w:rPr>
                <w:rFonts w:cs="Arial"/>
                <w:b/>
                <w:bCs/>
                <w:iCs/>
                <w:lang w:val="sr-Cyrl-CS"/>
              </w:rPr>
              <w:t>РОК ВАЖЕЊА ПОНУДЕ:</w:t>
            </w:r>
          </w:p>
          <w:p w:rsidR="00BB624C" w:rsidRDefault="00BB624C" w:rsidP="00292560">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p w:rsidR="00BB624C" w:rsidRPr="000D754F" w:rsidRDefault="00BB624C" w:rsidP="00292560">
            <w:pPr>
              <w:spacing w:before="0"/>
              <w:jc w:val="center"/>
              <w:rPr>
                <w:rFonts w:cs="Arial"/>
                <w:bCs/>
                <w:iCs/>
                <w:lang w:val="sr-Cyrl-CS"/>
              </w:rPr>
            </w:pPr>
          </w:p>
        </w:tc>
        <w:tc>
          <w:tcPr>
            <w:tcW w:w="3963" w:type="dxa"/>
            <w:vAlign w:val="center"/>
          </w:tcPr>
          <w:p w:rsidR="00BB624C" w:rsidRPr="00E47C2E" w:rsidRDefault="00BB624C" w:rsidP="00292560">
            <w:pPr>
              <w:spacing w:before="0"/>
              <w:jc w:val="center"/>
              <w:rPr>
                <w:rFonts w:cs="Arial"/>
                <w:b/>
                <w:bCs/>
                <w:iCs/>
                <w:lang w:val="sr-Cyrl-CS"/>
              </w:rPr>
            </w:pPr>
          </w:p>
          <w:p w:rsidR="00BB624C" w:rsidRPr="00E47C2E" w:rsidRDefault="00BB624C" w:rsidP="00292560">
            <w:pPr>
              <w:spacing w:before="0"/>
              <w:jc w:val="center"/>
              <w:rPr>
                <w:rFonts w:cs="Arial"/>
                <w:b/>
                <w:bCs/>
                <w:iCs/>
                <w:lang w:val="sr-Cyrl-CS"/>
              </w:rPr>
            </w:pPr>
            <w:r w:rsidRPr="00E47C2E">
              <w:rPr>
                <w:rFonts w:cs="Arial"/>
                <w:bCs/>
                <w:iCs/>
                <w:lang w:val="sr-Cyrl-CS"/>
              </w:rPr>
              <w:t>_____ дана од дана отварања понуда</w:t>
            </w:r>
          </w:p>
        </w:tc>
      </w:tr>
      <w:tr w:rsidR="00BB624C" w:rsidRPr="00C82211" w:rsidTr="00292560">
        <w:tc>
          <w:tcPr>
            <w:tcW w:w="9245" w:type="dxa"/>
            <w:gridSpan w:val="2"/>
          </w:tcPr>
          <w:p w:rsidR="00BB624C" w:rsidRPr="00020752" w:rsidRDefault="00BB624C" w:rsidP="00292560">
            <w:pPr>
              <w:spacing w:before="0"/>
              <w:rPr>
                <w:rFonts w:cs="Arial"/>
                <w:bCs/>
                <w:iCs/>
                <w:lang w:val="ru-RU"/>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B624C" w:rsidRDefault="00BB624C" w:rsidP="00BB624C">
      <w:pPr>
        <w:spacing w:before="0"/>
        <w:rPr>
          <w:rFonts w:cs="Arial"/>
          <w:b/>
          <w:bCs/>
          <w:iCs/>
          <w:lang w:val="ru-RU"/>
        </w:rPr>
      </w:pPr>
    </w:p>
    <w:p w:rsidR="00BB624C" w:rsidRPr="00E47C2E" w:rsidRDefault="00BB624C" w:rsidP="00BB624C">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w:t>
      </w:r>
      <w:r w:rsidRPr="00B56DB6">
        <w:rPr>
          <w:rFonts w:eastAsia="TimesNewRomanPSMT" w:cs="Arial"/>
          <w:bCs/>
          <w:lang w:val="ru-RU"/>
        </w:rPr>
        <w:t>Понуђач</w:t>
      </w:r>
    </w:p>
    <w:p w:rsidR="00BB624C" w:rsidRPr="00E47C2E" w:rsidRDefault="00BB624C" w:rsidP="00BB624C">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Pr>
          <w:rFonts w:eastAsia="TimesNewRomanPS-BoldMT" w:cs="Arial"/>
          <w:b/>
          <w:bCs/>
          <w:iCs/>
          <w:lang w:val="sr-Cyrl-RS"/>
        </w:rPr>
        <w:t xml:space="preserve">                  </w:t>
      </w:r>
      <w:r w:rsidRPr="00E47C2E">
        <w:rPr>
          <w:rFonts w:eastAsia="TimesNewRomanPS-BoldMT" w:cs="Arial"/>
          <w:b/>
          <w:bCs/>
          <w:iCs/>
          <w:lang w:val="sr-Cyrl-CS"/>
        </w:rPr>
        <w:t xml:space="preserve">_____________________                                      </w:t>
      </w:r>
    </w:p>
    <w:p w:rsidR="00BB624C" w:rsidRPr="00B56DB6" w:rsidRDefault="00BB624C" w:rsidP="00BB624C">
      <w:pPr>
        <w:spacing w:before="0"/>
        <w:rPr>
          <w:rFonts w:cs="Arial"/>
          <w:b/>
          <w:bCs/>
          <w:iCs/>
          <w:u w:val="single"/>
          <w:lang w:val="ru-RU"/>
        </w:rPr>
      </w:pPr>
    </w:p>
    <w:p w:rsidR="00BB624C" w:rsidRDefault="00BB624C" w:rsidP="00BB624C">
      <w:pPr>
        <w:spacing w:before="0"/>
        <w:rPr>
          <w:rFonts w:cs="Arial"/>
          <w:bCs/>
          <w:iCs/>
          <w:lang w:val="sr-Cyrl-RS"/>
        </w:rPr>
      </w:pPr>
    </w:p>
    <w:p w:rsidR="00BB624C" w:rsidRDefault="00BB624C" w:rsidP="00BB624C">
      <w:pPr>
        <w:spacing w:before="0"/>
        <w:rPr>
          <w:rFonts w:cs="Arial"/>
          <w:bCs/>
          <w:iCs/>
          <w:lang w:val="sr-Cyrl-RS"/>
        </w:rPr>
      </w:pPr>
      <w:r>
        <w:rPr>
          <w:rFonts w:cs="Arial"/>
          <w:bCs/>
          <w:iCs/>
          <w:lang w:val="sr-Cyrl-RS"/>
        </w:rPr>
        <w:t>У случају подношења заједничке понуде:</w:t>
      </w:r>
    </w:p>
    <w:p w:rsidR="00BB624C" w:rsidRDefault="00BB624C" w:rsidP="00BB624C">
      <w:pPr>
        <w:spacing w:before="0"/>
        <w:rPr>
          <w:rFonts w:cs="Arial"/>
          <w:bCs/>
          <w:iCs/>
          <w:lang w:val="sr-Cyrl-RS"/>
        </w:rPr>
      </w:pPr>
    </w:p>
    <w:p w:rsidR="00BB624C" w:rsidRPr="00693E79" w:rsidRDefault="00BB624C" w:rsidP="00BB624C">
      <w:pPr>
        <w:spacing w:before="0"/>
        <w:rPr>
          <w:rFonts w:cs="Arial"/>
          <w:bCs/>
          <w:iCs/>
          <w:lang w:val="sr-Cyrl-RS"/>
        </w:rPr>
      </w:pPr>
    </w:p>
    <w:p w:rsidR="00BB624C" w:rsidRPr="00693E79" w:rsidRDefault="00BB624C" w:rsidP="00BB624C">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BB624C" w:rsidRDefault="00BB624C" w:rsidP="00BB624C">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BB624C" w:rsidRDefault="00BB624C" w:rsidP="00BB624C">
      <w:pPr>
        <w:spacing w:before="0"/>
        <w:rPr>
          <w:rFonts w:eastAsia="TimesNewRomanPS-BoldMT" w:cs="Arial"/>
          <w:b/>
          <w:bCs/>
          <w:iCs/>
          <w:lang w:val="sr-Cyrl-CS"/>
        </w:rPr>
      </w:pPr>
    </w:p>
    <w:p w:rsidR="00BB624C" w:rsidRPr="00E47C2E" w:rsidRDefault="00BB624C" w:rsidP="00BB624C">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BB624C" w:rsidRPr="00B56DB6" w:rsidRDefault="00BB624C" w:rsidP="00BB624C">
      <w:pPr>
        <w:spacing w:before="0"/>
        <w:rPr>
          <w:rFonts w:cs="Arial"/>
          <w:b/>
          <w:bCs/>
          <w:iCs/>
          <w:u w:val="single"/>
          <w:lang w:val="ru-RU"/>
        </w:rPr>
      </w:pPr>
    </w:p>
    <w:p w:rsidR="00BB624C" w:rsidRPr="00693E79" w:rsidRDefault="00BB624C" w:rsidP="00BB624C">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BB624C" w:rsidRDefault="00BB624C" w:rsidP="00BB624C">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BB624C" w:rsidRDefault="00BB624C" w:rsidP="00BB624C">
      <w:pPr>
        <w:spacing w:before="0"/>
        <w:rPr>
          <w:rFonts w:eastAsia="TimesNewRomanPS-BoldMT" w:cs="Arial"/>
          <w:b/>
          <w:bCs/>
          <w:iCs/>
          <w:lang w:val="sr-Cyrl-CS"/>
        </w:rPr>
      </w:pPr>
    </w:p>
    <w:p w:rsidR="00BB624C" w:rsidRPr="00693E79" w:rsidRDefault="00BB624C" w:rsidP="00BB624C">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BB624C" w:rsidRDefault="00BB624C" w:rsidP="00BB624C">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BB624C" w:rsidRDefault="00BB624C" w:rsidP="00BB624C">
      <w:pPr>
        <w:spacing w:before="0"/>
        <w:rPr>
          <w:rFonts w:eastAsia="TimesNewRomanPS-BoldMT" w:cs="Arial"/>
          <w:b/>
          <w:bCs/>
          <w:iCs/>
          <w:lang w:val="sr-Cyrl-CS"/>
        </w:rPr>
      </w:pPr>
    </w:p>
    <w:p w:rsidR="00BB624C" w:rsidRPr="00B56DB6" w:rsidRDefault="00BB624C" w:rsidP="00BB624C">
      <w:pPr>
        <w:spacing w:before="0"/>
        <w:rPr>
          <w:rFonts w:cs="Arial"/>
          <w:b/>
          <w:bCs/>
          <w:iCs/>
          <w:u w:val="single"/>
          <w:lang w:val="ru-RU"/>
        </w:rPr>
      </w:pPr>
    </w:p>
    <w:p w:rsidR="00BB624C" w:rsidRPr="00B56DB6" w:rsidRDefault="00BB624C" w:rsidP="00BB624C">
      <w:pPr>
        <w:spacing w:before="0"/>
        <w:rPr>
          <w:rFonts w:cs="Arial"/>
          <w:b/>
          <w:bCs/>
          <w:iCs/>
          <w:u w:val="single"/>
          <w:lang w:val="ru-RU"/>
        </w:rPr>
      </w:pPr>
    </w:p>
    <w:p w:rsidR="00BB624C" w:rsidRPr="00D86823" w:rsidRDefault="00BB624C" w:rsidP="00BB624C">
      <w:pPr>
        <w:spacing w:before="0"/>
        <w:rPr>
          <w:rFonts w:cs="Arial"/>
          <w:b/>
          <w:bCs/>
          <w:iCs/>
          <w:u w:val="single"/>
          <w:lang w:val="ru-RU"/>
        </w:rPr>
      </w:pPr>
      <w:r w:rsidRPr="00D86823">
        <w:rPr>
          <w:rFonts w:cs="Arial"/>
          <w:b/>
          <w:bCs/>
          <w:iCs/>
          <w:u w:val="single"/>
          <w:lang w:val="ru-RU"/>
        </w:rPr>
        <w:t>Напомене:</w:t>
      </w:r>
    </w:p>
    <w:p w:rsidR="00BB624C" w:rsidRPr="00B56DB6" w:rsidRDefault="00BB624C" w:rsidP="00BB624C">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B54C2" w:rsidRDefault="00BB624C" w:rsidP="00BB624C">
      <w:pPr>
        <w:tabs>
          <w:tab w:val="left" w:pos="360"/>
        </w:tabs>
        <w:autoSpaceDE w:val="0"/>
        <w:autoSpaceDN w:val="0"/>
        <w:adjustRightInd w:val="0"/>
        <w:spacing w:after="200" w:line="276" w:lineRule="auto"/>
        <w:contextualSpacing/>
        <w:rPr>
          <w:rFonts w:eastAsia="TimesNewRomanPS-BoldMT" w:cs="Arial"/>
          <w:bCs/>
          <w:iCs/>
          <w:lang w:val="sr-Cyrl-RS"/>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48" w:name="_Toc442559925"/>
      <w:r w:rsidRPr="00B56DB6">
        <w:rPr>
          <w:lang w:val="ru-RU"/>
        </w:rPr>
        <w:t xml:space="preserve">ОБРАЗАЦ </w:t>
      </w:r>
      <w:r w:rsidR="00526637" w:rsidRPr="00B56DB6">
        <w:rPr>
          <w:lang w:val="ru-RU"/>
        </w:rPr>
        <w:t>2</w:t>
      </w:r>
      <w:r w:rsidRPr="00B56DB6">
        <w:rPr>
          <w:lang w:val="ru-RU"/>
        </w:rPr>
        <w:t>.</w:t>
      </w:r>
      <w:bookmarkEnd w:id="248"/>
    </w:p>
    <w:p w:rsidR="00B8020A" w:rsidRDefault="00343A18" w:rsidP="00343A18">
      <w:pPr>
        <w:spacing w:before="0"/>
        <w:jc w:val="center"/>
        <w:rPr>
          <w:rFonts w:cs="Arial"/>
          <w:b/>
          <w:lang w:val="ru-RU"/>
        </w:rPr>
      </w:pPr>
      <w:r w:rsidRPr="00B56DB6">
        <w:rPr>
          <w:rFonts w:cs="Arial"/>
          <w:b/>
          <w:lang w:val="ru-RU"/>
        </w:rPr>
        <w:t>ОБРАЗАЦ СТРУКУТРЕ ЦЕНЕ</w:t>
      </w:r>
      <w:r w:rsidR="00BB624C">
        <w:rPr>
          <w:rFonts w:cs="Arial"/>
          <w:b/>
          <w:lang w:val="ru-RU"/>
        </w:rPr>
        <w:t xml:space="preserve"> ЗА ПАРТИЈУ 1</w:t>
      </w:r>
    </w:p>
    <w:p w:rsidR="00343A18" w:rsidRDefault="00343A18" w:rsidP="00343A18">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545"/>
        <w:gridCol w:w="849"/>
        <w:gridCol w:w="996"/>
        <w:gridCol w:w="989"/>
        <w:gridCol w:w="849"/>
        <w:gridCol w:w="1418"/>
        <w:gridCol w:w="1418"/>
      </w:tblGrid>
      <w:tr w:rsidR="000D754F" w:rsidRPr="00C82211" w:rsidTr="002632DE">
        <w:tc>
          <w:tcPr>
            <w:tcW w:w="329" w:type="pct"/>
            <w:shd w:val="clear" w:color="auto" w:fill="C6D9F1" w:themeFill="text2" w:themeFillTint="33"/>
            <w:vAlign w:val="center"/>
          </w:tcPr>
          <w:p w:rsidR="002D5D85" w:rsidRPr="008A487F" w:rsidRDefault="002D5D85" w:rsidP="000D754F">
            <w:pPr>
              <w:spacing w:before="0"/>
              <w:jc w:val="center"/>
              <w:rPr>
                <w:rFonts w:cs="Arial"/>
                <w:bCs/>
                <w:iCs/>
                <w:lang w:val="sr-Cyrl-CS"/>
              </w:rPr>
            </w:pPr>
            <w:r w:rsidRPr="008A487F">
              <w:rPr>
                <w:rFonts w:cs="Arial"/>
                <w:bCs/>
                <w:iCs/>
                <w:lang w:val="sr-Cyrl-CS"/>
              </w:rPr>
              <w:t>Рбр</w:t>
            </w:r>
          </w:p>
        </w:tc>
        <w:tc>
          <w:tcPr>
            <w:tcW w:w="1645" w:type="pct"/>
            <w:shd w:val="clear" w:color="auto" w:fill="C6D9F1" w:themeFill="text2" w:themeFillTint="33"/>
            <w:vAlign w:val="center"/>
          </w:tcPr>
          <w:p w:rsidR="002D5D85" w:rsidRPr="008A487F" w:rsidRDefault="00926D25" w:rsidP="000D754F">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394"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Јед.</w:t>
            </w:r>
          </w:p>
          <w:p w:rsidR="002D5D85" w:rsidRPr="008A487F" w:rsidRDefault="002D5D85" w:rsidP="000D754F">
            <w:pPr>
              <w:spacing w:before="0"/>
              <w:jc w:val="center"/>
              <w:rPr>
                <w:rFonts w:cs="Arial"/>
                <w:b/>
                <w:bCs/>
                <w:iCs/>
                <w:lang w:val="sr-Cyrl-CS"/>
              </w:rPr>
            </w:pPr>
            <w:r w:rsidRPr="008A487F">
              <w:rPr>
                <w:rFonts w:cs="Arial"/>
                <w:b/>
                <w:bCs/>
                <w:iCs/>
                <w:lang w:val="sr-Cyrl-CS"/>
              </w:rPr>
              <w:t>мере</w:t>
            </w:r>
          </w:p>
        </w:tc>
        <w:tc>
          <w:tcPr>
            <w:tcW w:w="462" w:type="pct"/>
            <w:shd w:val="clear" w:color="auto" w:fill="C6D9F1" w:themeFill="text2" w:themeFillTint="33"/>
            <w:vAlign w:val="center"/>
          </w:tcPr>
          <w:p w:rsidR="002D5D85" w:rsidRPr="008A487F" w:rsidRDefault="00926D25" w:rsidP="000D754F">
            <w:pPr>
              <w:spacing w:before="0"/>
              <w:jc w:val="center"/>
              <w:rPr>
                <w:rFonts w:cs="Arial"/>
                <w:b/>
                <w:bCs/>
                <w:iCs/>
                <w:lang w:val="sr-Cyrl-CS"/>
              </w:rPr>
            </w:pPr>
            <w:r w:rsidRPr="008A487F">
              <w:rPr>
                <w:rFonts w:cs="Arial"/>
                <w:b/>
                <w:bCs/>
                <w:iCs/>
                <w:lang w:val="sr-Cyrl-CS"/>
              </w:rPr>
              <w:t>Обим (количина)</w:t>
            </w:r>
          </w:p>
        </w:tc>
        <w:tc>
          <w:tcPr>
            <w:tcW w:w="459"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Јед.</w:t>
            </w:r>
          </w:p>
          <w:p w:rsidR="002D5D85" w:rsidRPr="008A487F" w:rsidRDefault="002D5D85" w:rsidP="000D754F">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c>
          <w:tcPr>
            <w:tcW w:w="394"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Јед.</w:t>
            </w:r>
          </w:p>
          <w:p w:rsidR="002D5D85" w:rsidRPr="008A487F" w:rsidRDefault="002D5D85" w:rsidP="000D754F">
            <w:pPr>
              <w:spacing w:before="0"/>
              <w:jc w:val="center"/>
              <w:rPr>
                <w:rFonts w:cs="Arial"/>
                <w:b/>
                <w:bCs/>
                <w:iCs/>
                <w:lang w:val="sr-Cyrl-CS"/>
              </w:rPr>
            </w:pPr>
            <w:r w:rsidRPr="008A487F">
              <w:rPr>
                <w:rFonts w:cs="Arial"/>
                <w:b/>
                <w:bCs/>
                <w:iCs/>
                <w:lang w:val="sr-Cyrl-CS"/>
              </w:rPr>
              <w:t>цена са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r>
      <w:tr w:rsidR="000D754F" w:rsidRPr="008A487F" w:rsidTr="002632DE">
        <w:tc>
          <w:tcPr>
            <w:tcW w:w="329"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(1)</w:t>
            </w:r>
          </w:p>
        </w:tc>
        <w:tc>
          <w:tcPr>
            <w:tcW w:w="1645"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(2)</w:t>
            </w:r>
          </w:p>
        </w:tc>
        <w:tc>
          <w:tcPr>
            <w:tcW w:w="394"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(3)</w:t>
            </w:r>
          </w:p>
        </w:tc>
        <w:tc>
          <w:tcPr>
            <w:tcW w:w="462"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(4)</w:t>
            </w:r>
          </w:p>
        </w:tc>
        <w:tc>
          <w:tcPr>
            <w:tcW w:w="459"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(5)</w:t>
            </w:r>
          </w:p>
        </w:tc>
        <w:tc>
          <w:tcPr>
            <w:tcW w:w="394"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(6)</w:t>
            </w:r>
          </w:p>
        </w:tc>
        <w:tc>
          <w:tcPr>
            <w:tcW w:w="658"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(7)</w:t>
            </w:r>
          </w:p>
        </w:tc>
        <w:tc>
          <w:tcPr>
            <w:tcW w:w="658"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(8)</w:t>
            </w:r>
          </w:p>
        </w:tc>
      </w:tr>
      <w:tr w:rsidR="002632DE" w:rsidRPr="00233402" w:rsidTr="002D54C4">
        <w:trPr>
          <w:trHeight w:val="500"/>
        </w:trPr>
        <w:tc>
          <w:tcPr>
            <w:tcW w:w="329" w:type="pct"/>
            <w:shd w:val="clear" w:color="auto" w:fill="auto"/>
            <w:vAlign w:val="center"/>
          </w:tcPr>
          <w:p w:rsidR="002632DE" w:rsidRPr="00233402" w:rsidRDefault="002632DE" w:rsidP="00292560">
            <w:pPr>
              <w:jc w:val="center"/>
              <w:rPr>
                <w:rFonts w:cs="Arial"/>
                <w:lang w:val="sr-Cyrl-RS"/>
              </w:rPr>
            </w:pPr>
            <w:r>
              <w:rPr>
                <w:rFonts w:cs="Arial"/>
                <w:lang w:val="sr-Cyrl-RS"/>
              </w:rPr>
              <w:t>1.</w:t>
            </w:r>
          </w:p>
        </w:tc>
        <w:tc>
          <w:tcPr>
            <w:tcW w:w="1645" w:type="pct"/>
            <w:shd w:val="clear" w:color="auto" w:fill="auto"/>
            <w:vAlign w:val="center"/>
          </w:tcPr>
          <w:p w:rsidR="002632DE" w:rsidRPr="00292560" w:rsidRDefault="002632DE" w:rsidP="002D54C4">
            <w:pPr>
              <w:rPr>
                <w:rFonts w:cs="Arial"/>
                <w:lang w:val="sr-Latn-RS" w:eastAsia="hr-HR"/>
              </w:rPr>
            </w:pPr>
            <w:r w:rsidRPr="00292560">
              <w:rPr>
                <w:rFonts w:cs="Arial"/>
                <w:lang w:val="sr-Cyrl-CS" w:eastAsia="hr-HR"/>
              </w:rPr>
              <w:t>Замена делова - сервисер</w:t>
            </w:r>
          </w:p>
        </w:tc>
        <w:tc>
          <w:tcPr>
            <w:tcW w:w="394" w:type="pct"/>
            <w:shd w:val="clear" w:color="auto" w:fill="auto"/>
            <w:vAlign w:val="center"/>
          </w:tcPr>
          <w:p w:rsidR="002632DE" w:rsidRPr="00292560" w:rsidRDefault="002632DE" w:rsidP="002D54C4">
            <w:pPr>
              <w:tabs>
                <w:tab w:val="left" w:pos="0"/>
              </w:tabs>
              <w:ind w:left="-460" w:firstLine="460"/>
              <w:rPr>
                <w:rFonts w:cs="Arial"/>
                <w:lang w:val="sr-Cyrl-RS" w:eastAsia="hr-HR"/>
              </w:rPr>
            </w:pPr>
            <w:r w:rsidRPr="00292560">
              <w:rPr>
                <w:rFonts w:cs="Arial"/>
                <w:lang w:val="sr-Cyrl-RS" w:eastAsia="hr-HR"/>
              </w:rPr>
              <w:t>НЧ</w:t>
            </w:r>
          </w:p>
        </w:tc>
        <w:tc>
          <w:tcPr>
            <w:tcW w:w="462" w:type="pct"/>
            <w:shd w:val="clear" w:color="auto" w:fill="auto"/>
            <w:vAlign w:val="center"/>
          </w:tcPr>
          <w:p w:rsidR="002632DE" w:rsidRPr="00292560" w:rsidRDefault="002632DE" w:rsidP="002D54C4">
            <w:pPr>
              <w:jc w:val="center"/>
              <w:rPr>
                <w:rFonts w:cs="Arial"/>
                <w:lang w:val="sr-Latn-RS" w:eastAsia="hr-HR"/>
              </w:rPr>
            </w:pPr>
            <w:r w:rsidRPr="00292560">
              <w:rPr>
                <w:rFonts w:cs="Arial"/>
                <w:lang w:val="sr-Latn-RS" w:eastAsia="hr-HR"/>
              </w:rPr>
              <w:t>200</w:t>
            </w:r>
          </w:p>
        </w:tc>
        <w:tc>
          <w:tcPr>
            <w:tcW w:w="459" w:type="pct"/>
            <w:shd w:val="clear" w:color="auto" w:fill="auto"/>
            <w:vAlign w:val="center"/>
          </w:tcPr>
          <w:p w:rsidR="002632DE" w:rsidRPr="00233402" w:rsidRDefault="002632DE" w:rsidP="000D754F">
            <w:pPr>
              <w:spacing w:before="0"/>
              <w:jc w:val="center"/>
              <w:rPr>
                <w:rFonts w:cs="Arial"/>
                <w:b/>
                <w:bCs/>
                <w:iCs/>
              </w:rPr>
            </w:pPr>
          </w:p>
        </w:tc>
        <w:tc>
          <w:tcPr>
            <w:tcW w:w="394" w:type="pct"/>
            <w:shd w:val="clear" w:color="auto" w:fill="auto"/>
            <w:vAlign w:val="center"/>
          </w:tcPr>
          <w:p w:rsidR="002632DE" w:rsidRPr="00233402" w:rsidRDefault="002632DE" w:rsidP="000D754F">
            <w:pPr>
              <w:spacing w:before="0"/>
              <w:jc w:val="center"/>
              <w:rPr>
                <w:rFonts w:cs="Arial"/>
                <w:b/>
                <w:bCs/>
                <w:iCs/>
              </w:rPr>
            </w:pPr>
          </w:p>
        </w:tc>
        <w:tc>
          <w:tcPr>
            <w:tcW w:w="658" w:type="pct"/>
            <w:shd w:val="clear" w:color="auto" w:fill="auto"/>
            <w:vAlign w:val="center"/>
          </w:tcPr>
          <w:p w:rsidR="002632DE" w:rsidRPr="00233402" w:rsidRDefault="002632DE" w:rsidP="000D754F">
            <w:pPr>
              <w:spacing w:before="0"/>
              <w:jc w:val="center"/>
              <w:rPr>
                <w:rFonts w:cs="Arial"/>
                <w:b/>
                <w:bCs/>
                <w:iCs/>
              </w:rPr>
            </w:pPr>
          </w:p>
        </w:tc>
        <w:tc>
          <w:tcPr>
            <w:tcW w:w="658" w:type="pct"/>
            <w:shd w:val="clear" w:color="auto" w:fill="auto"/>
            <w:vAlign w:val="center"/>
          </w:tcPr>
          <w:p w:rsidR="002632DE" w:rsidRPr="00233402" w:rsidRDefault="002632DE" w:rsidP="000D754F">
            <w:pPr>
              <w:spacing w:before="0"/>
              <w:jc w:val="center"/>
              <w:rPr>
                <w:rFonts w:cs="Arial"/>
                <w:b/>
                <w:bCs/>
                <w:iCs/>
              </w:rPr>
            </w:pPr>
          </w:p>
        </w:tc>
      </w:tr>
      <w:tr w:rsidR="002632DE" w:rsidRPr="00233402" w:rsidTr="002632DE">
        <w:trPr>
          <w:trHeight w:val="500"/>
        </w:trPr>
        <w:tc>
          <w:tcPr>
            <w:tcW w:w="329" w:type="pct"/>
            <w:shd w:val="clear" w:color="auto" w:fill="auto"/>
            <w:vAlign w:val="center"/>
          </w:tcPr>
          <w:p w:rsidR="002632DE" w:rsidRPr="00233402" w:rsidRDefault="002632DE" w:rsidP="000D754F">
            <w:pPr>
              <w:spacing w:before="0" w:after="200" w:line="276" w:lineRule="auto"/>
              <w:jc w:val="center"/>
              <w:rPr>
                <w:rFonts w:eastAsia="Calibri" w:cs="Arial"/>
                <w:lang w:val="sr-Cyrl-RS"/>
              </w:rPr>
            </w:pPr>
            <w:r>
              <w:rPr>
                <w:rFonts w:eastAsia="Calibri" w:cs="Arial"/>
                <w:lang w:val="sr-Cyrl-RS"/>
              </w:rPr>
              <w:t>2</w:t>
            </w:r>
            <w:r w:rsidRPr="00233402">
              <w:rPr>
                <w:rFonts w:eastAsia="Calibri" w:cs="Arial"/>
                <w:lang w:val="sr-Cyrl-RS"/>
              </w:rPr>
              <w:t>.</w:t>
            </w:r>
          </w:p>
        </w:tc>
        <w:tc>
          <w:tcPr>
            <w:tcW w:w="1645" w:type="pct"/>
            <w:shd w:val="clear" w:color="auto" w:fill="auto"/>
            <w:vAlign w:val="center"/>
          </w:tcPr>
          <w:p w:rsidR="002632DE" w:rsidRPr="00233402" w:rsidRDefault="002632DE" w:rsidP="00292560">
            <w:pPr>
              <w:spacing w:before="0" w:after="200" w:line="276" w:lineRule="auto"/>
              <w:jc w:val="left"/>
              <w:rPr>
                <w:rFonts w:eastAsia="Calibri" w:cs="Arial"/>
                <w:lang w:val="sr-Cyrl-CS"/>
              </w:rPr>
            </w:pPr>
            <w:r w:rsidRPr="00233402">
              <w:rPr>
                <w:rFonts w:eastAsia="Calibri" w:cs="Arial"/>
                <w:lang w:val="sr-Cyrl-RS"/>
              </w:rPr>
              <w:t xml:space="preserve">Резервисана средства за </w:t>
            </w:r>
            <w:r w:rsidRPr="00233402">
              <w:rPr>
                <w:rFonts w:eastAsia="Calibri" w:cs="Arial"/>
                <w:lang w:val="sr-Latn-CS"/>
              </w:rPr>
              <w:t>резервн</w:t>
            </w:r>
            <w:r w:rsidRPr="00233402">
              <w:rPr>
                <w:rFonts w:eastAsia="Calibri" w:cs="Arial"/>
                <w:lang w:val="sr-Cyrl-RS"/>
              </w:rPr>
              <w:t>е</w:t>
            </w:r>
            <w:r w:rsidRPr="00233402">
              <w:rPr>
                <w:rFonts w:eastAsia="Calibri" w:cs="Arial"/>
                <w:lang w:val="sr-Latn-CS"/>
              </w:rPr>
              <w:t xml:space="preserve"> делов</w:t>
            </w:r>
            <w:r w:rsidRPr="00233402">
              <w:rPr>
                <w:rFonts w:eastAsia="Calibri" w:cs="Arial"/>
                <w:lang w:val="sr-Cyrl-RS"/>
              </w:rPr>
              <w:t>е</w:t>
            </w:r>
          </w:p>
        </w:tc>
        <w:tc>
          <w:tcPr>
            <w:tcW w:w="394" w:type="pct"/>
            <w:shd w:val="clear" w:color="auto" w:fill="auto"/>
            <w:vAlign w:val="center"/>
          </w:tcPr>
          <w:p w:rsidR="002632DE" w:rsidRPr="00233402" w:rsidRDefault="002632DE" w:rsidP="00292560">
            <w:pPr>
              <w:spacing w:before="0" w:after="200" w:line="276" w:lineRule="auto"/>
              <w:jc w:val="center"/>
              <w:rPr>
                <w:rFonts w:eastAsia="Calibri" w:cs="Arial"/>
                <w:lang w:val="ru-RU"/>
              </w:rPr>
            </w:pPr>
            <w:r w:rsidRPr="00233402">
              <w:rPr>
                <w:rFonts w:eastAsia="Calibri" w:cs="Arial"/>
                <w:lang w:val="ru-RU"/>
              </w:rPr>
              <w:t>-</w:t>
            </w:r>
          </w:p>
        </w:tc>
        <w:tc>
          <w:tcPr>
            <w:tcW w:w="462" w:type="pct"/>
            <w:shd w:val="clear" w:color="auto" w:fill="auto"/>
            <w:vAlign w:val="center"/>
          </w:tcPr>
          <w:p w:rsidR="002632DE" w:rsidRPr="00233402" w:rsidRDefault="002632DE" w:rsidP="00292560">
            <w:pPr>
              <w:spacing w:before="0"/>
              <w:jc w:val="center"/>
              <w:rPr>
                <w:rFonts w:cs="Arial"/>
                <w:lang w:val="sr-Cyrl-CS" w:eastAsia="hr-HR"/>
              </w:rPr>
            </w:pPr>
            <w:r w:rsidRPr="00233402">
              <w:rPr>
                <w:rFonts w:cs="Arial"/>
                <w:lang w:val="sr-Cyrl-CS" w:eastAsia="hr-HR"/>
              </w:rPr>
              <w:t>-</w:t>
            </w:r>
          </w:p>
        </w:tc>
        <w:tc>
          <w:tcPr>
            <w:tcW w:w="459" w:type="pct"/>
            <w:shd w:val="clear" w:color="auto" w:fill="auto"/>
            <w:vAlign w:val="center"/>
          </w:tcPr>
          <w:p w:rsidR="002632DE" w:rsidRPr="00233402" w:rsidRDefault="002632DE" w:rsidP="00292560">
            <w:pPr>
              <w:spacing w:before="0"/>
              <w:jc w:val="center"/>
              <w:rPr>
                <w:rFonts w:cs="Arial"/>
                <w:b/>
                <w:bCs/>
                <w:iCs/>
                <w:lang w:val="sr-Cyrl-RS"/>
              </w:rPr>
            </w:pPr>
            <w:r w:rsidRPr="00233402">
              <w:rPr>
                <w:rFonts w:cs="Arial"/>
                <w:b/>
                <w:bCs/>
                <w:iCs/>
                <w:lang w:val="sr-Cyrl-RS"/>
              </w:rPr>
              <w:t>-</w:t>
            </w:r>
          </w:p>
        </w:tc>
        <w:tc>
          <w:tcPr>
            <w:tcW w:w="394" w:type="pct"/>
            <w:shd w:val="clear" w:color="auto" w:fill="auto"/>
            <w:vAlign w:val="center"/>
          </w:tcPr>
          <w:p w:rsidR="002632DE" w:rsidRPr="00233402" w:rsidRDefault="002632DE" w:rsidP="00292560">
            <w:pPr>
              <w:spacing w:before="0"/>
              <w:jc w:val="center"/>
              <w:rPr>
                <w:rFonts w:cs="Arial"/>
                <w:b/>
                <w:bCs/>
                <w:iCs/>
                <w:lang w:val="sr-Cyrl-RS"/>
              </w:rPr>
            </w:pPr>
            <w:r w:rsidRPr="00233402">
              <w:rPr>
                <w:rFonts w:cs="Arial"/>
                <w:b/>
                <w:bCs/>
                <w:iCs/>
                <w:lang w:val="sr-Cyrl-RS"/>
              </w:rPr>
              <w:t>-</w:t>
            </w:r>
          </w:p>
        </w:tc>
        <w:tc>
          <w:tcPr>
            <w:tcW w:w="658" w:type="pct"/>
            <w:shd w:val="clear" w:color="auto" w:fill="auto"/>
            <w:vAlign w:val="center"/>
          </w:tcPr>
          <w:p w:rsidR="002632DE" w:rsidRPr="00233402" w:rsidRDefault="00877B3D" w:rsidP="00877B3D">
            <w:pPr>
              <w:spacing w:before="0"/>
              <w:jc w:val="center"/>
              <w:rPr>
                <w:rFonts w:cs="Arial"/>
                <w:b/>
                <w:bCs/>
                <w:iCs/>
                <w:lang w:val="sr-Cyrl-RS"/>
              </w:rPr>
            </w:pPr>
            <w:r>
              <w:rPr>
                <w:rFonts w:cs="Arial"/>
                <w:b/>
                <w:bCs/>
                <w:iCs/>
              </w:rPr>
              <w:t>49</w:t>
            </w:r>
            <w:r w:rsidR="002632DE" w:rsidRPr="00233402">
              <w:rPr>
                <w:rFonts w:cs="Arial"/>
                <w:b/>
                <w:bCs/>
                <w:iCs/>
                <w:lang w:val="sr-Cyrl-RS"/>
              </w:rPr>
              <w:t>0.000,00</w:t>
            </w:r>
          </w:p>
        </w:tc>
        <w:tc>
          <w:tcPr>
            <w:tcW w:w="658" w:type="pct"/>
            <w:shd w:val="clear" w:color="auto" w:fill="auto"/>
            <w:vAlign w:val="center"/>
          </w:tcPr>
          <w:p w:rsidR="002632DE" w:rsidRPr="00233402" w:rsidRDefault="00877B3D" w:rsidP="00877B3D">
            <w:pPr>
              <w:spacing w:before="0"/>
              <w:jc w:val="center"/>
              <w:rPr>
                <w:rFonts w:cs="Arial"/>
                <w:b/>
                <w:bCs/>
                <w:iCs/>
                <w:lang w:val="sr-Cyrl-RS"/>
              </w:rPr>
            </w:pPr>
            <w:r>
              <w:rPr>
                <w:rFonts w:cs="Arial"/>
                <w:b/>
                <w:bCs/>
                <w:iCs/>
              </w:rPr>
              <w:t>588</w:t>
            </w:r>
            <w:r w:rsidR="002632DE" w:rsidRPr="00233402">
              <w:rPr>
                <w:rFonts w:cs="Arial"/>
                <w:b/>
                <w:bCs/>
                <w:iCs/>
                <w:lang w:val="sr-Cyrl-RS"/>
              </w:rPr>
              <w:t>.000,00</w:t>
            </w:r>
          </w:p>
        </w:tc>
      </w:tr>
    </w:tbl>
    <w:p w:rsidR="00B8020A" w:rsidRPr="00233402" w:rsidRDefault="00B8020A" w:rsidP="00343A18">
      <w:pPr>
        <w:spacing w:before="0"/>
        <w:rPr>
          <w:rFonts w:cs="Arial"/>
          <w:lang w:val="sr-Cyrl-RS"/>
        </w:rPr>
      </w:pPr>
    </w:p>
    <w:p w:rsidR="000D754F" w:rsidRPr="00233402" w:rsidRDefault="000D754F" w:rsidP="00343A18">
      <w:pPr>
        <w:spacing w:before="0"/>
        <w:rPr>
          <w:rFonts w:cs="Arial"/>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C82211"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82181D" w:rsidRDefault="0082181D" w:rsidP="004E25B6">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CE6801" w:rsidRPr="00405D3F" w:rsidRDefault="00CE6801" w:rsidP="004E25B6">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w:t>
            </w:r>
            <w:r w:rsidR="00BB624C">
              <w:rPr>
                <w:rFonts w:cs="Arial"/>
                <w:b/>
                <w:lang w:val="sr-Cyrl-RS"/>
              </w:rPr>
              <w:t xml:space="preserve"> и</w:t>
            </w:r>
            <w:r w:rsidRPr="00E8192D">
              <w:rPr>
                <w:rFonts w:cs="Arial"/>
                <w:b/>
                <w:lang w:val="sr-Cyrl-RS"/>
              </w:rPr>
              <w:t xml:space="preserve"> у образац понуде)</w:t>
            </w:r>
          </w:p>
        </w:tc>
        <w:tc>
          <w:tcPr>
            <w:tcW w:w="2610" w:type="dxa"/>
          </w:tcPr>
          <w:p w:rsidR="0082181D" w:rsidRPr="00B56DB6" w:rsidRDefault="0082181D" w:rsidP="0082181D">
            <w:pPr>
              <w:spacing w:before="0"/>
              <w:rPr>
                <w:rFonts w:cs="Arial"/>
                <w:color w:val="FF0000"/>
                <w:lang w:val="ru-RU"/>
              </w:rPr>
            </w:pPr>
          </w:p>
        </w:tc>
      </w:tr>
      <w:tr w:rsidR="0082181D" w:rsidRPr="00E47C2E" w:rsidTr="004E25B6">
        <w:trPr>
          <w:trHeight w:val="424"/>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4E25B6">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C82211"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176D37" w:rsidRDefault="00176D37" w:rsidP="00343A18">
      <w:pPr>
        <w:widowControl w:val="0"/>
        <w:spacing w:before="0"/>
        <w:rPr>
          <w:rFonts w:eastAsia="Arial Unicode MS" w:cs="Arial"/>
          <w:sz w:val="10"/>
          <w:szCs w:val="10"/>
          <w:lang w:val="sr-Cyrl-RS"/>
        </w:rPr>
      </w:pPr>
    </w:p>
    <w:p w:rsidR="000D754F" w:rsidRDefault="000D754F" w:rsidP="00343A18">
      <w:pPr>
        <w:widowControl w:val="0"/>
        <w:spacing w:before="0"/>
        <w:rPr>
          <w:rFonts w:eastAsia="Arial Unicode MS" w:cs="Arial"/>
          <w:sz w:val="10"/>
          <w:szCs w:val="10"/>
          <w:lang w:val="sr-Cyrl-RS"/>
        </w:rPr>
      </w:pPr>
    </w:p>
    <w:p w:rsidR="00233402" w:rsidRPr="00C74257" w:rsidRDefault="00233402" w:rsidP="00343A18">
      <w:pPr>
        <w:widowControl w:val="0"/>
        <w:spacing w:before="0"/>
        <w:rPr>
          <w:rFonts w:eastAsia="Arial Unicode MS" w:cs="Arial"/>
          <w:sz w:val="10"/>
          <w:szCs w:val="10"/>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487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036EF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FA4C14" w:rsidRDefault="00FA4C14" w:rsidP="00343A18">
      <w:pPr>
        <w:widowControl w:val="0"/>
        <w:spacing w:before="0"/>
        <w:rPr>
          <w:rFonts w:eastAsia="Arial Unicode MS" w:cs="Arial"/>
          <w:lang w:val="sr-Cyrl-RS"/>
        </w:rPr>
      </w:pPr>
    </w:p>
    <w:p w:rsidR="000D754F" w:rsidRPr="004D23E7" w:rsidRDefault="000D754F"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C74257" w:rsidTr="00BC01DC">
        <w:trPr>
          <w:jc w:val="center"/>
        </w:trPr>
        <w:tc>
          <w:tcPr>
            <w:tcW w:w="3882" w:type="dxa"/>
            <w:tcBorders>
              <w:bottom w:val="single" w:sz="4" w:space="0" w:color="auto"/>
            </w:tcBorders>
          </w:tcPr>
          <w:p w:rsidR="00343A18" w:rsidRPr="00C74257" w:rsidRDefault="00343A18" w:rsidP="00BC01DC">
            <w:pPr>
              <w:spacing w:before="0"/>
              <w:jc w:val="center"/>
              <w:rPr>
                <w:rFonts w:cs="Arial"/>
              </w:rPr>
            </w:pPr>
          </w:p>
        </w:tc>
        <w:tc>
          <w:tcPr>
            <w:tcW w:w="2127" w:type="dxa"/>
          </w:tcPr>
          <w:p w:rsidR="00343A18" w:rsidRPr="00C74257" w:rsidRDefault="00C74257" w:rsidP="00BC01DC">
            <w:pPr>
              <w:spacing w:before="0"/>
              <w:jc w:val="center"/>
              <w:rPr>
                <w:rFonts w:cs="Arial"/>
                <w:lang w:val="ru-RU"/>
              </w:rPr>
            </w:pPr>
            <w:r w:rsidRPr="00E47C2E">
              <w:rPr>
                <w:rFonts w:cs="Arial"/>
              </w:rPr>
              <w:t>М.П.</w:t>
            </w:r>
          </w:p>
        </w:tc>
        <w:tc>
          <w:tcPr>
            <w:tcW w:w="4022" w:type="dxa"/>
            <w:tcBorders>
              <w:bottom w:val="single" w:sz="4" w:space="0" w:color="auto"/>
            </w:tcBorders>
          </w:tcPr>
          <w:p w:rsidR="00343A18" w:rsidRPr="00C74257" w:rsidRDefault="00343A18" w:rsidP="00BC01DC">
            <w:pPr>
              <w:spacing w:before="0"/>
              <w:jc w:val="center"/>
              <w:rPr>
                <w:rFonts w:cs="Arial"/>
                <w:lang w:val="ru-RU"/>
              </w:rPr>
            </w:pPr>
          </w:p>
        </w:tc>
      </w:tr>
    </w:tbl>
    <w:p w:rsidR="00343A18" w:rsidRDefault="00343A18" w:rsidP="00343A18">
      <w:pPr>
        <w:spacing w:before="0"/>
        <w:rPr>
          <w:rFonts w:cs="Arial"/>
          <w:b/>
          <w:lang w:val="sr-Cyrl-RS"/>
        </w:rPr>
      </w:pPr>
    </w:p>
    <w:p w:rsidR="00485559" w:rsidRDefault="00485559"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85559" w:rsidRDefault="00485559" w:rsidP="00343A18">
      <w:pPr>
        <w:spacing w:before="0"/>
        <w:rPr>
          <w:rFonts w:cs="Arial"/>
          <w:b/>
          <w:lang w:val="sr-Cyrl-RS"/>
        </w:rPr>
      </w:pPr>
    </w:p>
    <w:p w:rsidR="000D754F" w:rsidRDefault="000D754F" w:rsidP="00343A18">
      <w:pPr>
        <w:spacing w:before="0"/>
        <w:rPr>
          <w:rFonts w:cs="Arial"/>
          <w:b/>
          <w:lang w:val="sr-Cyrl-RS"/>
        </w:rPr>
      </w:pPr>
    </w:p>
    <w:p w:rsidR="000D754F" w:rsidRDefault="000D754F" w:rsidP="00343A18">
      <w:pPr>
        <w:spacing w:before="0"/>
        <w:rPr>
          <w:rFonts w:cs="Arial"/>
          <w:b/>
          <w:lang w:val="sr-Cyrl-RS"/>
        </w:rPr>
      </w:pPr>
    </w:p>
    <w:p w:rsidR="000D754F" w:rsidRDefault="000D754F" w:rsidP="00343A18">
      <w:pPr>
        <w:spacing w:before="0"/>
        <w:rPr>
          <w:rFonts w:cs="Arial"/>
          <w:b/>
          <w:lang w:val="sr-Cyrl-RS"/>
        </w:rPr>
      </w:pPr>
    </w:p>
    <w:p w:rsidR="000D754F" w:rsidRDefault="000D754F" w:rsidP="00343A18">
      <w:pPr>
        <w:spacing w:before="0"/>
        <w:rPr>
          <w:rFonts w:cs="Arial"/>
          <w:b/>
          <w:lang w:val="sr-Cyrl-RS"/>
        </w:rPr>
      </w:pPr>
    </w:p>
    <w:p w:rsidR="00233402" w:rsidRDefault="00233402" w:rsidP="00343A18">
      <w:pPr>
        <w:spacing w:before="0"/>
        <w:rPr>
          <w:rFonts w:cs="Arial"/>
          <w:b/>
          <w:lang w:val="sr-Cyrl-RS"/>
        </w:rPr>
      </w:pPr>
    </w:p>
    <w:p w:rsidR="00233402" w:rsidRDefault="00233402" w:rsidP="00343A18">
      <w:pPr>
        <w:spacing w:before="0"/>
        <w:rPr>
          <w:rFonts w:cs="Arial"/>
          <w:b/>
          <w:lang w:val="sr-Cyrl-RS"/>
        </w:rPr>
      </w:pPr>
    </w:p>
    <w:p w:rsidR="00233402" w:rsidRDefault="00233402" w:rsidP="00343A18">
      <w:pPr>
        <w:spacing w:before="0"/>
        <w:rPr>
          <w:rFonts w:cs="Arial"/>
          <w:b/>
          <w:lang w:val="sr-Cyrl-RS"/>
        </w:rPr>
      </w:pPr>
    </w:p>
    <w:p w:rsidR="00233402" w:rsidRDefault="00233402" w:rsidP="00343A18">
      <w:pPr>
        <w:spacing w:before="0"/>
        <w:rPr>
          <w:rFonts w:cs="Arial"/>
          <w:b/>
          <w:lang w:val="sr-Cyrl-RS"/>
        </w:rPr>
      </w:pPr>
    </w:p>
    <w:p w:rsidR="00233402" w:rsidRDefault="00233402" w:rsidP="00233402">
      <w:pPr>
        <w:spacing w:before="0"/>
        <w:jc w:val="center"/>
        <w:rPr>
          <w:rFonts w:cs="Arial"/>
          <w:b/>
          <w:lang w:val="ru-RU"/>
        </w:rPr>
      </w:pPr>
      <w:r w:rsidRPr="00B56DB6">
        <w:rPr>
          <w:rFonts w:cs="Arial"/>
          <w:b/>
          <w:lang w:val="ru-RU"/>
        </w:rPr>
        <w:t>ОБРАЗАЦ СТРУКУТРЕ ЦЕНЕ</w:t>
      </w:r>
      <w:r>
        <w:rPr>
          <w:rFonts w:cs="Arial"/>
          <w:b/>
          <w:lang w:val="ru-RU"/>
        </w:rPr>
        <w:t xml:space="preserve"> ЗА ПАРТИЈУ 2</w:t>
      </w:r>
    </w:p>
    <w:p w:rsidR="00233402" w:rsidRDefault="00233402" w:rsidP="00233402">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7"/>
        <w:gridCol w:w="991"/>
        <w:gridCol w:w="713"/>
        <w:gridCol w:w="989"/>
        <w:gridCol w:w="849"/>
        <w:gridCol w:w="1418"/>
        <w:gridCol w:w="1418"/>
      </w:tblGrid>
      <w:tr w:rsidR="00233402" w:rsidRPr="00C82211" w:rsidTr="002632DE">
        <w:tc>
          <w:tcPr>
            <w:tcW w:w="329" w:type="pct"/>
            <w:shd w:val="clear" w:color="auto" w:fill="C6D9F1" w:themeFill="text2" w:themeFillTint="33"/>
            <w:vAlign w:val="center"/>
          </w:tcPr>
          <w:p w:rsidR="00233402" w:rsidRPr="008A487F" w:rsidRDefault="00233402" w:rsidP="00292560">
            <w:pPr>
              <w:spacing w:before="0"/>
              <w:jc w:val="center"/>
              <w:rPr>
                <w:rFonts w:cs="Arial"/>
                <w:bCs/>
                <w:iCs/>
                <w:lang w:val="sr-Cyrl-CS"/>
              </w:rPr>
            </w:pPr>
            <w:r w:rsidRPr="008A487F">
              <w:rPr>
                <w:rFonts w:cs="Arial"/>
                <w:bCs/>
                <w:iCs/>
                <w:lang w:val="sr-Cyrl-CS"/>
              </w:rPr>
              <w:t>Рбр</w:t>
            </w:r>
          </w:p>
        </w:tc>
        <w:tc>
          <w:tcPr>
            <w:tcW w:w="1711" w:type="pct"/>
            <w:shd w:val="clear" w:color="auto" w:fill="C6D9F1" w:themeFill="text2" w:themeFillTint="33"/>
            <w:vAlign w:val="center"/>
          </w:tcPr>
          <w:p w:rsidR="00233402" w:rsidRPr="008A487F" w:rsidRDefault="00233402" w:rsidP="00292560">
            <w:pPr>
              <w:spacing w:before="0"/>
              <w:jc w:val="center"/>
              <w:rPr>
                <w:rFonts w:cs="Arial"/>
                <w:b/>
                <w:bCs/>
                <w:iCs/>
                <w:lang w:val="sr-Cyrl-CS"/>
              </w:rPr>
            </w:pPr>
            <w:r w:rsidRPr="008A487F">
              <w:rPr>
                <w:rFonts w:cs="Arial"/>
                <w:b/>
                <w:bCs/>
                <w:iCs/>
              </w:rPr>
              <w:t>Врста</w:t>
            </w:r>
            <w:r w:rsidRPr="008A487F">
              <w:rPr>
                <w:rFonts w:cs="Arial"/>
                <w:b/>
                <w:bCs/>
                <w:iCs/>
                <w:lang w:val="sr-Cyrl-CS"/>
              </w:rPr>
              <w:t xml:space="preserve"> услуге</w:t>
            </w:r>
          </w:p>
        </w:tc>
        <w:tc>
          <w:tcPr>
            <w:tcW w:w="460" w:type="pct"/>
            <w:shd w:val="clear" w:color="auto" w:fill="C6D9F1" w:themeFill="text2" w:themeFillTint="33"/>
            <w:vAlign w:val="center"/>
          </w:tcPr>
          <w:p w:rsidR="00233402" w:rsidRPr="008A487F" w:rsidRDefault="00233402" w:rsidP="00292560">
            <w:pPr>
              <w:spacing w:before="0"/>
              <w:jc w:val="center"/>
              <w:rPr>
                <w:rFonts w:cs="Arial"/>
                <w:b/>
                <w:bCs/>
                <w:iCs/>
                <w:lang w:val="sr-Cyrl-CS"/>
              </w:rPr>
            </w:pPr>
            <w:r w:rsidRPr="008A487F">
              <w:rPr>
                <w:rFonts w:cs="Arial"/>
                <w:b/>
                <w:bCs/>
                <w:iCs/>
                <w:lang w:val="sr-Cyrl-CS"/>
              </w:rPr>
              <w:t>Јед.</w:t>
            </w:r>
          </w:p>
          <w:p w:rsidR="00233402" w:rsidRPr="008A487F" w:rsidRDefault="00233402" w:rsidP="00292560">
            <w:pPr>
              <w:spacing w:before="0"/>
              <w:jc w:val="center"/>
              <w:rPr>
                <w:rFonts w:cs="Arial"/>
                <w:b/>
                <w:bCs/>
                <w:iCs/>
                <w:lang w:val="sr-Cyrl-CS"/>
              </w:rPr>
            </w:pPr>
            <w:r w:rsidRPr="008A487F">
              <w:rPr>
                <w:rFonts w:cs="Arial"/>
                <w:b/>
                <w:bCs/>
                <w:iCs/>
                <w:lang w:val="sr-Cyrl-CS"/>
              </w:rPr>
              <w:t>мере</w:t>
            </w:r>
          </w:p>
        </w:tc>
        <w:tc>
          <w:tcPr>
            <w:tcW w:w="331" w:type="pct"/>
            <w:shd w:val="clear" w:color="auto" w:fill="C6D9F1" w:themeFill="text2" w:themeFillTint="33"/>
            <w:vAlign w:val="center"/>
          </w:tcPr>
          <w:p w:rsidR="00233402" w:rsidRPr="008A487F" w:rsidRDefault="00233402" w:rsidP="00292560">
            <w:pPr>
              <w:spacing w:before="0"/>
              <w:jc w:val="center"/>
              <w:rPr>
                <w:rFonts w:cs="Arial"/>
                <w:b/>
                <w:bCs/>
                <w:iCs/>
                <w:lang w:val="sr-Cyrl-CS"/>
              </w:rPr>
            </w:pPr>
            <w:r w:rsidRPr="008A487F">
              <w:rPr>
                <w:rFonts w:cs="Arial"/>
                <w:b/>
                <w:bCs/>
                <w:iCs/>
                <w:lang w:val="sr-Cyrl-CS"/>
              </w:rPr>
              <w:t>Обим (количина)</w:t>
            </w:r>
          </w:p>
        </w:tc>
        <w:tc>
          <w:tcPr>
            <w:tcW w:w="459" w:type="pct"/>
            <w:shd w:val="clear" w:color="auto" w:fill="C6D9F1" w:themeFill="text2" w:themeFillTint="33"/>
            <w:vAlign w:val="center"/>
          </w:tcPr>
          <w:p w:rsidR="00233402" w:rsidRPr="008A487F" w:rsidRDefault="00233402" w:rsidP="00292560">
            <w:pPr>
              <w:spacing w:before="0"/>
              <w:jc w:val="center"/>
              <w:rPr>
                <w:rFonts w:cs="Arial"/>
                <w:b/>
                <w:bCs/>
                <w:iCs/>
                <w:lang w:val="sr-Cyrl-CS"/>
              </w:rPr>
            </w:pPr>
            <w:r w:rsidRPr="008A487F">
              <w:rPr>
                <w:rFonts w:cs="Arial"/>
                <w:b/>
                <w:bCs/>
                <w:iCs/>
                <w:lang w:val="sr-Cyrl-CS"/>
              </w:rPr>
              <w:t>Јед.</w:t>
            </w:r>
          </w:p>
          <w:p w:rsidR="00233402" w:rsidRPr="008A487F" w:rsidRDefault="00233402" w:rsidP="00292560">
            <w:pPr>
              <w:spacing w:before="0"/>
              <w:jc w:val="center"/>
              <w:rPr>
                <w:rFonts w:cs="Arial"/>
                <w:b/>
                <w:bCs/>
                <w:iCs/>
                <w:lang w:val="sr-Cyrl-CS"/>
              </w:rPr>
            </w:pPr>
            <w:r w:rsidRPr="008A487F">
              <w:rPr>
                <w:rFonts w:cs="Arial"/>
                <w:b/>
                <w:bCs/>
                <w:iCs/>
                <w:lang w:val="sr-Cyrl-CS"/>
              </w:rPr>
              <w:t>цена без ПДВ</w:t>
            </w:r>
          </w:p>
          <w:p w:rsidR="00233402" w:rsidRPr="008A487F" w:rsidRDefault="00233402" w:rsidP="00292560">
            <w:pPr>
              <w:spacing w:before="0"/>
              <w:jc w:val="center"/>
              <w:rPr>
                <w:rFonts w:cs="Arial"/>
                <w:b/>
                <w:bCs/>
                <w:iCs/>
                <w:lang w:val="sr-Cyrl-RS"/>
              </w:rPr>
            </w:pPr>
            <w:r w:rsidRPr="008A487F">
              <w:rPr>
                <w:rFonts w:cs="Arial"/>
                <w:b/>
                <w:bCs/>
                <w:iCs/>
                <w:lang w:val="sr-Cyrl-CS"/>
              </w:rPr>
              <w:t xml:space="preserve">дин. </w:t>
            </w:r>
          </w:p>
        </w:tc>
        <w:tc>
          <w:tcPr>
            <w:tcW w:w="394" w:type="pct"/>
            <w:shd w:val="clear" w:color="auto" w:fill="C6D9F1" w:themeFill="text2" w:themeFillTint="33"/>
            <w:vAlign w:val="center"/>
          </w:tcPr>
          <w:p w:rsidR="00233402" w:rsidRPr="008A487F" w:rsidRDefault="00233402" w:rsidP="00292560">
            <w:pPr>
              <w:spacing w:before="0"/>
              <w:jc w:val="center"/>
              <w:rPr>
                <w:rFonts w:cs="Arial"/>
                <w:b/>
                <w:bCs/>
                <w:iCs/>
                <w:lang w:val="sr-Cyrl-CS"/>
              </w:rPr>
            </w:pPr>
            <w:r w:rsidRPr="008A487F">
              <w:rPr>
                <w:rFonts w:cs="Arial"/>
                <w:b/>
                <w:bCs/>
                <w:iCs/>
                <w:lang w:val="sr-Cyrl-CS"/>
              </w:rPr>
              <w:t>Јед.</w:t>
            </w:r>
          </w:p>
          <w:p w:rsidR="00233402" w:rsidRPr="008A487F" w:rsidRDefault="00233402" w:rsidP="00292560">
            <w:pPr>
              <w:spacing w:before="0"/>
              <w:jc w:val="center"/>
              <w:rPr>
                <w:rFonts w:cs="Arial"/>
                <w:b/>
                <w:bCs/>
                <w:iCs/>
                <w:lang w:val="sr-Cyrl-CS"/>
              </w:rPr>
            </w:pPr>
            <w:r w:rsidRPr="008A487F">
              <w:rPr>
                <w:rFonts w:cs="Arial"/>
                <w:b/>
                <w:bCs/>
                <w:iCs/>
                <w:lang w:val="sr-Cyrl-CS"/>
              </w:rPr>
              <w:t>цена са ПДВ</w:t>
            </w:r>
          </w:p>
          <w:p w:rsidR="00233402" w:rsidRPr="008A487F" w:rsidRDefault="00233402" w:rsidP="00292560">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233402" w:rsidRPr="008A487F" w:rsidRDefault="00233402" w:rsidP="00292560">
            <w:pPr>
              <w:spacing w:before="0"/>
              <w:jc w:val="center"/>
              <w:rPr>
                <w:rFonts w:cs="Arial"/>
                <w:b/>
                <w:bCs/>
                <w:iCs/>
                <w:lang w:val="sr-Cyrl-CS"/>
              </w:rPr>
            </w:pPr>
            <w:r w:rsidRPr="008A487F">
              <w:rPr>
                <w:rFonts w:cs="Arial"/>
                <w:b/>
                <w:bCs/>
                <w:iCs/>
                <w:lang w:val="sr-Cyrl-CS"/>
              </w:rPr>
              <w:t>Укупна цена без ПДВ</w:t>
            </w:r>
          </w:p>
          <w:p w:rsidR="00233402" w:rsidRPr="008A487F" w:rsidRDefault="00233402" w:rsidP="00292560">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233402" w:rsidRPr="008A487F" w:rsidRDefault="00233402" w:rsidP="00292560">
            <w:pPr>
              <w:spacing w:before="0"/>
              <w:jc w:val="center"/>
              <w:rPr>
                <w:rFonts w:cs="Arial"/>
                <w:b/>
                <w:bCs/>
                <w:iCs/>
                <w:lang w:val="sr-Cyrl-CS"/>
              </w:rPr>
            </w:pPr>
            <w:r w:rsidRPr="008A487F">
              <w:rPr>
                <w:rFonts w:cs="Arial"/>
                <w:b/>
                <w:bCs/>
                <w:iCs/>
                <w:lang w:val="sr-Cyrl-CS"/>
              </w:rPr>
              <w:t>Укупна цена са ПДВ</w:t>
            </w:r>
          </w:p>
          <w:p w:rsidR="00233402" w:rsidRPr="008A487F" w:rsidRDefault="00233402" w:rsidP="00292560">
            <w:pPr>
              <w:spacing w:before="0"/>
              <w:jc w:val="center"/>
              <w:rPr>
                <w:rFonts w:cs="Arial"/>
                <w:b/>
                <w:bCs/>
                <w:iCs/>
                <w:lang w:val="sr-Cyrl-RS"/>
              </w:rPr>
            </w:pPr>
            <w:r w:rsidRPr="008A487F">
              <w:rPr>
                <w:rFonts w:cs="Arial"/>
                <w:b/>
                <w:bCs/>
                <w:iCs/>
                <w:lang w:val="sr-Cyrl-CS"/>
              </w:rPr>
              <w:t xml:space="preserve">дин. </w:t>
            </w:r>
          </w:p>
        </w:tc>
      </w:tr>
      <w:tr w:rsidR="00233402" w:rsidRPr="008A487F" w:rsidTr="002632DE">
        <w:tc>
          <w:tcPr>
            <w:tcW w:w="329" w:type="pct"/>
            <w:shd w:val="clear" w:color="auto" w:fill="auto"/>
          </w:tcPr>
          <w:p w:rsidR="00233402" w:rsidRPr="008A487F" w:rsidRDefault="00233402" w:rsidP="00292560">
            <w:pPr>
              <w:spacing w:before="0"/>
              <w:jc w:val="center"/>
              <w:rPr>
                <w:rFonts w:cs="Arial"/>
                <w:b/>
                <w:bCs/>
                <w:iCs/>
                <w:lang w:val="sr-Cyrl-CS"/>
              </w:rPr>
            </w:pPr>
            <w:r w:rsidRPr="008A487F">
              <w:rPr>
                <w:rFonts w:cs="Arial"/>
                <w:b/>
                <w:bCs/>
                <w:iCs/>
                <w:lang w:val="sr-Cyrl-CS"/>
              </w:rPr>
              <w:t>(1)</w:t>
            </w:r>
          </w:p>
        </w:tc>
        <w:tc>
          <w:tcPr>
            <w:tcW w:w="1711" w:type="pct"/>
            <w:shd w:val="clear" w:color="auto" w:fill="auto"/>
          </w:tcPr>
          <w:p w:rsidR="00233402" w:rsidRPr="008A487F" w:rsidRDefault="00233402" w:rsidP="00292560">
            <w:pPr>
              <w:spacing w:before="0"/>
              <w:jc w:val="center"/>
              <w:rPr>
                <w:rFonts w:cs="Arial"/>
                <w:b/>
                <w:bCs/>
                <w:iCs/>
                <w:lang w:val="sr-Cyrl-CS"/>
              </w:rPr>
            </w:pPr>
            <w:r w:rsidRPr="008A487F">
              <w:rPr>
                <w:rFonts w:cs="Arial"/>
                <w:b/>
                <w:bCs/>
                <w:iCs/>
                <w:lang w:val="sr-Cyrl-CS"/>
              </w:rPr>
              <w:t>(2)</w:t>
            </w:r>
          </w:p>
        </w:tc>
        <w:tc>
          <w:tcPr>
            <w:tcW w:w="460" w:type="pct"/>
            <w:shd w:val="clear" w:color="auto" w:fill="auto"/>
          </w:tcPr>
          <w:p w:rsidR="00233402" w:rsidRPr="008A487F" w:rsidRDefault="00233402" w:rsidP="00292560">
            <w:pPr>
              <w:spacing w:before="0"/>
              <w:jc w:val="center"/>
              <w:rPr>
                <w:rFonts w:cs="Arial"/>
                <w:b/>
                <w:bCs/>
                <w:iCs/>
                <w:lang w:val="sr-Cyrl-CS"/>
              </w:rPr>
            </w:pPr>
            <w:r w:rsidRPr="008A487F">
              <w:rPr>
                <w:rFonts w:cs="Arial"/>
                <w:b/>
                <w:bCs/>
                <w:iCs/>
                <w:lang w:val="sr-Cyrl-CS"/>
              </w:rPr>
              <w:t>(3)</w:t>
            </w:r>
          </w:p>
        </w:tc>
        <w:tc>
          <w:tcPr>
            <w:tcW w:w="331" w:type="pct"/>
            <w:shd w:val="clear" w:color="auto" w:fill="auto"/>
          </w:tcPr>
          <w:p w:rsidR="00233402" w:rsidRPr="008A487F" w:rsidRDefault="00233402" w:rsidP="00292560">
            <w:pPr>
              <w:spacing w:before="0"/>
              <w:jc w:val="center"/>
              <w:rPr>
                <w:rFonts w:cs="Arial"/>
                <w:b/>
                <w:bCs/>
                <w:iCs/>
                <w:lang w:val="sr-Cyrl-CS"/>
              </w:rPr>
            </w:pPr>
            <w:r w:rsidRPr="008A487F">
              <w:rPr>
                <w:rFonts w:cs="Arial"/>
                <w:b/>
                <w:bCs/>
                <w:iCs/>
                <w:lang w:val="sr-Cyrl-CS"/>
              </w:rPr>
              <w:t>(4)</w:t>
            </w:r>
          </w:p>
        </w:tc>
        <w:tc>
          <w:tcPr>
            <w:tcW w:w="459" w:type="pct"/>
            <w:shd w:val="clear" w:color="auto" w:fill="auto"/>
          </w:tcPr>
          <w:p w:rsidR="00233402" w:rsidRPr="008A487F" w:rsidRDefault="00233402" w:rsidP="00292560">
            <w:pPr>
              <w:spacing w:before="0"/>
              <w:jc w:val="center"/>
              <w:rPr>
                <w:rFonts w:cs="Arial"/>
                <w:b/>
                <w:bCs/>
                <w:iCs/>
                <w:lang w:val="sr-Cyrl-CS"/>
              </w:rPr>
            </w:pPr>
            <w:r w:rsidRPr="008A487F">
              <w:rPr>
                <w:rFonts w:cs="Arial"/>
                <w:b/>
                <w:bCs/>
                <w:iCs/>
                <w:lang w:val="sr-Cyrl-CS"/>
              </w:rPr>
              <w:t>(5)</w:t>
            </w:r>
          </w:p>
        </w:tc>
        <w:tc>
          <w:tcPr>
            <w:tcW w:w="394" w:type="pct"/>
            <w:shd w:val="clear" w:color="auto" w:fill="auto"/>
          </w:tcPr>
          <w:p w:rsidR="00233402" w:rsidRPr="008A487F" w:rsidRDefault="00233402" w:rsidP="00292560">
            <w:pPr>
              <w:spacing w:before="0"/>
              <w:jc w:val="center"/>
              <w:rPr>
                <w:rFonts w:cs="Arial"/>
                <w:b/>
                <w:bCs/>
                <w:iCs/>
                <w:lang w:val="sr-Cyrl-CS"/>
              </w:rPr>
            </w:pPr>
            <w:r w:rsidRPr="008A487F">
              <w:rPr>
                <w:rFonts w:cs="Arial"/>
                <w:b/>
                <w:bCs/>
                <w:iCs/>
                <w:lang w:val="sr-Cyrl-CS"/>
              </w:rPr>
              <w:t>(6)</w:t>
            </w:r>
          </w:p>
        </w:tc>
        <w:tc>
          <w:tcPr>
            <w:tcW w:w="658" w:type="pct"/>
            <w:shd w:val="clear" w:color="auto" w:fill="auto"/>
          </w:tcPr>
          <w:p w:rsidR="00233402" w:rsidRPr="008A487F" w:rsidRDefault="00233402" w:rsidP="00292560">
            <w:pPr>
              <w:spacing w:before="0"/>
              <w:jc w:val="center"/>
              <w:rPr>
                <w:rFonts w:cs="Arial"/>
                <w:b/>
                <w:bCs/>
                <w:iCs/>
                <w:lang w:val="sr-Cyrl-CS"/>
              </w:rPr>
            </w:pPr>
            <w:r w:rsidRPr="008A487F">
              <w:rPr>
                <w:rFonts w:cs="Arial"/>
                <w:b/>
                <w:bCs/>
                <w:iCs/>
                <w:lang w:val="sr-Cyrl-CS"/>
              </w:rPr>
              <w:t>(7)</w:t>
            </w:r>
          </w:p>
        </w:tc>
        <w:tc>
          <w:tcPr>
            <w:tcW w:w="658" w:type="pct"/>
            <w:shd w:val="clear" w:color="auto" w:fill="auto"/>
          </w:tcPr>
          <w:p w:rsidR="00233402" w:rsidRPr="008A487F" w:rsidRDefault="00233402" w:rsidP="00292560">
            <w:pPr>
              <w:spacing w:before="0"/>
              <w:jc w:val="center"/>
              <w:rPr>
                <w:rFonts w:cs="Arial"/>
                <w:b/>
                <w:bCs/>
                <w:iCs/>
                <w:lang w:val="sr-Cyrl-CS"/>
              </w:rPr>
            </w:pPr>
            <w:r w:rsidRPr="008A487F">
              <w:rPr>
                <w:rFonts w:cs="Arial"/>
                <w:b/>
                <w:bCs/>
                <w:iCs/>
                <w:lang w:val="sr-Cyrl-CS"/>
              </w:rPr>
              <w:t>(8)</w:t>
            </w:r>
          </w:p>
        </w:tc>
      </w:tr>
      <w:tr w:rsidR="002632DE" w:rsidRPr="00233402" w:rsidTr="002632DE">
        <w:trPr>
          <w:trHeight w:val="500"/>
        </w:trPr>
        <w:tc>
          <w:tcPr>
            <w:tcW w:w="329" w:type="pct"/>
            <w:shd w:val="clear" w:color="auto" w:fill="auto"/>
            <w:vAlign w:val="center"/>
          </w:tcPr>
          <w:p w:rsidR="002632DE" w:rsidRPr="002632DE" w:rsidRDefault="002632DE" w:rsidP="002632DE">
            <w:pPr>
              <w:spacing w:before="0"/>
              <w:jc w:val="center"/>
              <w:rPr>
                <w:rFonts w:cs="Arial"/>
                <w:lang w:val="sr-Cyrl-RS"/>
              </w:rPr>
            </w:pPr>
            <w:r w:rsidRPr="002632DE">
              <w:rPr>
                <w:rFonts w:cs="Arial"/>
                <w:lang w:val="sr-Cyrl-RS"/>
              </w:rPr>
              <w:t>1.</w:t>
            </w:r>
          </w:p>
        </w:tc>
        <w:tc>
          <w:tcPr>
            <w:tcW w:w="1711" w:type="pct"/>
            <w:shd w:val="clear" w:color="auto" w:fill="auto"/>
            <w:vAlign w:val="center"/>
          </w:tcPr>
          <w:p w:rsidR="002632DE" w:rsidRPr="002632DE" w:rsidRDefault="002632DE" w:rsidP="002632DE">
            <w:pPr>
              <w:spacing w:before="0"/>
              <w:rPr>
                <w:rFonts w:cs="Arial"/>
                <w:lang w:val="sr-Cyrl-RS"/>
              </w:rPr>
            </w:pPr>
            <w:r w:rsidRPr="002632DE">
              <w:rPr>
                <w:rFonts w:cs="Arial"/>
                <w:lang w:val="ru-RU"/>
              </w:rPr>
              <w:t xml:space="preserve">Замена оштећене гуме у резервоарима, дебљине 5мм, киселоотпорна на бази природног каучука, тврдоће 65±5 </w:t>
            </w:r>
            <w:r w:rsidRPr="002632DE">
              <w:rPr>
                <w:rFonts w:cs="Arial"/>
              </w:rPr>
              <w:t>sch</w:t>
            </w:r>
            <w:r w:rsidRPr="002632DE">
              <w:rPr>
                <w:rFonts w:cs="Arial"/>
                <w:lang w:val="ru-RU"/>
              </w:rPr>
              <w:t xml:space="preserve"> по Д скали вулканизацијом.</w:t>
            </w:r>
          </w:p>
        </w:tc>
        <w:tc>
          <w:tcPr>
            <w:tcW w:w="460" w:type="pct"/>
            <w:shd w:val="clear" w:color="auto" w:fill="auto"/>
            <w:vAlign w:val="center"/>
          </w:tcPr>
          <w:p w:rsidR="002632DE" w:rsidRPr="002632DE" w:rsidRDefault="002632DE" w:rsidP="002632DE">
            <w:pPr>
              <w:spacing w:before="0"/>
              <w:jc w:val="center"/>
              <w:rPr>
                <w:rFonts w:cs="Arial"/>
              </w:rPr>
            </w:pPr>
            <w:r w:rsidRPr="002632DE">
              <w:rPr>
                <w:rFonts w:cs="Arial"/>
              </w:rPr>
              <w:t>m²</w:t>
            </w:r>
          </w:p>
        </w:tc>
        <w:tc>
          <w:tcPr>
            <w:tcW w:w="331" w:type="pct"/>
            <w:shd w:val="clear" w:color="auto" w:fill="auto"/>
            <w:vAlign w:val="center"/>
          </w:tcPr>
          <w:p w:rsidR="002632DE" w:rsidRPr="002632DE" w:rsidRDefault="002632DE" w:rsidP="002632DE">
            <w:pPr>
              <w:spacing w:before="0"/>
              <w:jc w:val="center"/>
              <w:rPr>
                <w:rFonts w:cs="Arial"/>
              </w:rPr>
            </w:pPr>
            <w:r w:rsidRPr="002632DE">
              <w:rPr>
                <w:rFonts w:cs="Arial"/>
              </w:rPr>
              <w:t>5</w:t>
            </w:r>
          </w:p>
        </w:tc>
        <w:tc>
          <w:tcPr>
            <w:tcW w:w="459" w:type="pct"/>
            <w:shd w:val="clear" w:color="auto" w:fill="auto"/>
            <w:vAlign w:val="center"/>
          </w:tcPr>
          <w:p w:rsidR="002632DE" w:rsidRPr="00233402" w:rsidRDefault="002632DE" w:rsidP="002632DE">
            <w:pPr>
              <w:spacing w:before="0"/>
              <w:jc w:val="center"/>
              <w:rPr>
                <w:rFonts w:cs="Arial"/>
                <w:b/>
                <w:bCs/>
                <w:iCs/>
              </w:rPr>
            </w:pPr>
          </w:p>
        </w:tc>
        <w:tc>
          <w:tcPr>
            <w:tcW w:w="394"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r>
      <w:tr w:rsidR="002632DE" w:rsidRPr="00233402" w:rsidTr="002632DE">
        <w:trPr>
          <w:trHeight w:val="500"/>
        </w:trPr>
        <w:tc>
          <w:tcPr>
            <w:tcW w:w="329" w:type="pct"/>
            <w:shd w:val="clear" w:color="auto" w:fill="auto"/>
            <w:vAlign w:val="center"/>
          </w:tcPr>
          <w:p w:rsidR="002632DE" w:rsidRPr="002632DE" w:rsidRDefault="002632DE" w:rsidP="002632DE">
            <w:pPr>
              <w:spacing w:before="0"/>
              <w:jc w:val="center"/>
              <w:rPr>
                <w:rFonts w:cs="Arial"/>
                <w:lang w:val="sr-Cyrl-RS"/>
              </w:rPr>
            </w:pPr>
            <w:r w:rsidRPr="002632DE">
              <w:rPr>
                <w:rFonts w:cs="Arial"/>
                <w:lang w:val="sr-Cyrl-RS"/>
              </w:rPr>
              <w:t>2.1.</w:t>
            </w:r>
          </w:p>
        </w:tc>
        <w:tc>
          <w:tcPr>
            <w:tcW w:w="1711" w:type="pct"/>
            <w:shd w:val="clear" w:color="auto" w:fill="auto"/>
            <w:vAlign w:val="center"/>
          </w:tcPr>
          <w:p w:rsidR="002632DE" w:rsidRPr="002632DE" w:rsidRDefault="002632DE" w:rsidP="002632DE">
            <w:pPr>
              <w:spacing w:before="0"/>
              <w:rPr>
                <w:rFonts w:cs="Arial"/>
                <w:lang w:val="sr-Cyrl-RS"/>
              </w:rPr>
            </w:pPr>
            <w:r w:rsidRPr="002632DE">
              <w:rPr>
                <w:rFonts w:cs="Arial"/>
                <w:lang w:val="ru-RU"/>
              </w:rPr>
              <w:t>ДН40 НП10 уз испоруку по 2 резервне мембране</w:t>
            </w:r>
          </w:p>
        </w:tc>
        <w:tc>
          <w:tcPr>
            <w:tcW w:w="460" w:type="pct"/>
            <w:shd w:val="clear" w:color="auto" w:fill="auto"/>
          </w:tcPr>
          <w:p w:rsidR="002632DE" w:rsidRPr="002632DE" w:rsidRDefault="002632DE" w:rsidP="002632DE">
            <w:pPr>
              <w:spacing w:before="0"/>
              <w:jc w:val="center"/>
              <w:rPr>
                <w:rFonts w:cs="Arial"/>
              </w:rPr>
            </w:pPr>
            <w:r w:rsidRPr="002632DE">
              <w:rPr>
                <w:rFonts w:cs="Arial"/>
                <w:lang w:val="sr-Cyrl-RS"/>
              </w:rPr>
              <w:t>ком</w:t>
            </w:r>
          </w:p>
        </w:tc>
        <w:tc>
          <w:tcPr>
            <w:tcW w:w="331" w:type="pct"/>
            <w:shd w:val="clear" w:color="auto" w:fill="auto"/>
            <w:vAlign w:val="center"/>
          </w:tcPr>
          <w:p w:rsidR="002632DE" w:rsidRPr="002632DE" w:rsidRDefault="002632DE" w:rsidP="002632DE">
            <w:pPr>
              <w:spacing w:before="0"/>
              <w:jc w:val="center"/>
              <w:rPr>
                <w:rFonts w:cs="Arial"/>
              </w:rPr>
            </w:pPr>
            <w:r w:rsidRPr="002632DE">
              <w:rPr>
                <w:rFonts w:cs="Arial"/>
              </w:rPr>
              <w:t>5</w:t>
            </w:r>
          </w:p>
        </w:tc>
        <w:tc>
          <w:tcPr>
            <w:tcW w:w="459" w:type="pct"/>
            <w:shd w:val="clear" w:color="auto" w:fill="auto"/>
            <w:vAlign w:val="center"/>
          </w:tcPr>
          <w:p w:rsidR="002632DE" w:rsidRPr="00233402" w:rsidRDefault="002632DE" w:rsidP="002632DE">
            <w:pPr>
              <w:spacing w:before="0"/>
              <w:jc w:val="center"/>
              <w:rPr>
                <w:rFonts w:cs="Arial"/>
                <w:b/>
                <w:bCs/>
                <w:iCs/>
              </w:rPr>
            </w:pPr>
          </w:p>
        </w:tc>
        <w:tc>
          <w:tcPr>
            <w:tcW w:w="394"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r>
      <w:tr w:rsidR="002632DE" w:rsidRPr="00233402" w:rsidTr="002632DE">
        <w:trPr>
          <w:trHeight w:val="500"/>
        </w:trPr>
        <w:tc>
          <w:tcPr>
            <w:tcW w:w="329" w:type="pct"/>
            <w:shd w:val="clear" w:color="auto" w:fill="auto"/>
            <w:vAlign w:val="center"/>
          </w:tcPr>
          <w:p w:rsidR="002632DE" w:rsidRPr="002632DE" w:rsidRDefault="002632DE" w:rsidP="002632DE">
            <w:pPr>
              <w:spacing w:before="0"/>
              <w:jc w:val="center"/>
              <w:rPr>
                <w:rFonts w:cs="Arial"/>
                <w:lang w:val="sr-Cyrl-RS"/>
              </w:rPr>
            </w:pPr>
            <w:r w:rsidRPr="002632DE">
              <w:rPr>
                <w:rFonts w:cs="Arial"/>
                <w:lang w:val="sr-Cyrl-RS"/>
              </w:rPr>
              <w:t>2.2.</w:t>
            </w:r>
          </w:p>
        </w:tc>
        <w:tc>
          <w:tcPr>
            <w:tcW w:w="1711" w:type="pct"/>
            <w:shd w:val="clear" w:color="auto" w:fill="auto"/>
            <w:vAlign w:val="center"/>
          </w:tcPr>
          <w:p w:rsidR="002632DE" w:rsidRPr="002632DE" w:rsidRDefault="002632DE" w:rsidP="002632DE">
            <w:pPr>
              <w:spacing w:before="0"/>
              <w:rPr>
                <w:rFonts w:cs="Arial"/>
                <w:lang w:val="sr-Cyrl-RS"/>
              </w:rPr>
            </w:pPr>
            <w:r w:rsidRPr="002632DE">
              <w:rPr>
                <w:rFonts w:cs="Arial"/>
                <w:lang w:val="ru-RU"/>
              </w:rPr>
              <w:t>ДН50 НП10 уз испоруку по 2 резервне мембране</w:t>
            </w:r>
          </w:p>
        </w:tc>
        <w:tc>
          <w:tcPr>
            <w:tcW w:w="460" w:type="pct"/>
            <w:shd w:val="clear" w:color="auto" w:fill="auto"/>
          </w:tcPr>
          <w:p w:rsidR="002632DE" w:rsidRPr="002632DE" w:rsidRDefault="002632DE" w:rsidP="002632DE">
            <w:pPr>
              <w:spacing w:before="0"/>
              <w:jc w:val="center"/>
              <w:rPr>
                <w:rFonts w:cs="Arial"/>
              </w:rPr>
            </w:pPr>
            <w:r w:rsidRPr="002632DE">
              <w:rPr>
                <w:rFonts w:cs="Arial"/>
                <w:lang w:val="sr-Cyrl-RS"/>
              </w:rPr>
              <w:t>ком</w:t>
            </w:r>
          </w:p>
        </w:tc>
        <w:tc>
          <w:tcPr>
            <w:tcW w:w="331" w:type="pct"/>
            <w:shd w:val="clear" w:color="auto" w:fill="auto"/>
            <w:vAlign w:val="center"/>
          </w:tcPr>
          <w:p w:rsidR="002632DE" w:rsidRPr="002632DE" w:rsidRDefault="002632DE" w:rsidP="002632DE">
            <w:pPr>
              <w:spacing w:before="0"/>
              <w:jc w:val="center"/>
              <w:rPr>
                <w:rFonts w:cs="Arial"/>
              </w:rPr>
            </w:pPr>
            <w:r w:rsidRPr="002632DE">
              <w:rPr>
                <w:rFonts w:cs="Arial"/>
              </w:rPr>
              <w:t>8</w:t>
            </w:r>
          </w:p>
        </w:tc>
        <w:tc>
          <w:tcPr>
            <w:tcW w:w="459" w:type="pct"/>
            <w:shd w:val="clear" w:color="auto" w:fill="auto"/>
            <w:vAlign w:val="center"/>
          </w:tcPr>
          <w:p w:rsidR="002632DE" w:rsidRPr="00233402" w:rsidRDefault="002632DE" w:rsidP="002632DE">
            <w:pPr>
              <w:spacing w:before="0"/>
              <w:jc w:val="center"/>
              <w:rPr>
                <w:rFonts w:cs="Arial"/>
                <w:b/>
                <w:bCs/>
                <w:iCs/>
              </w:rPr>
            </w:pPr>
          </w:p>
        </w:tc>
        <w:tc>
          <w:tcPr>
            <w:tcW w:w="394"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r>
      <w:tr w:rsidR="002632DE" w:rsidRPr="00233402" w:rsidTr="002632DE">
        <w:trPr>
          <w:trHeight w:val="500"/>
        </w:trPr>
        <w:tc>
          <w:tcPr>
            <w:tcW w:w="329" w:type="pct"/>
            <w:shd w:val="clear" w:color="auto" w:fill="auto"/>
            <w:vAlign w:val="center"/>
          </w:tcPr>
          <w:p w:rsidR="002632DE" w:rsidRPr="002632DE" w:rsidRDefault="002632DE" w:rsidP="002632DE">
            <w:pPr>
              <w:spacing w:before="0"/>
              <w:jc w:val="center"/>
              <w:rPr>
                <w:rFonts w:cs="Arial"/>
                <w:lang w:val="sr-Cyrl-RS"/>
              </w:rPr>
            </w:pPr>
            <w:r w:rsidRPr="002632DE">
              <w:rPr>
                <w:rFonts w:cs="Arial"/>
                <w:lang w:val="sr-Cyrl-RS"/>
              </w:rPr>
              <w:t>2.3.</w:t>
            </w:r>
          </w:p>
        </w:tc>
        <w:tc>
          <w:tcPr>
            <w:tcW w:w="1711" w:type="pct"/>
            <w:shd w:val="clear" w:color="auto" w:fill="auto"/>
          </w:tcPr>
          <w:p w:rsidR="002632DE" w:rsidRPr="002632DE" w:rsidRDefault="002632DE" w:rsidP="002632DE">
            <w:pPr>
              <w:spacing w:before="0"/>
              <w:rPr>
                <w:rFonts w:cs="Arial"/>
                <w:lang w:val="ru-RU"/>
              </w:rPr>
            </w:pPr>
            <w:r w:rsidRPr="002632DE">
              <w:rPr>
                <w:rFonts w:cs="Arial"/>
                <w:lang w:val="ru-RU"/>
              </w:rPr>
              <w:t>ДН65 НП10 уз испоруку по 2 резервне мембране</w:t>
            </w:r>
          </w:p>
        </w:tc>
        <w:tc>
          <w:tcPr>
            <w:tcW w:w="460" w:type="pct"/>
            <w:shd w:val="clear" w:color="auto" w:fill="auto"/>
          </w:tcPr>
          <w:p w:rsidR="002632DE" w:rsidRPr="002632DE" w:rsidRDefault="002632DE" w:rsidP="002632DE">
            <w:pPr>
              <w:spacing w:before="0"/>
              <w:jc w:val="center"/>
              <w:rPr>
                <w:rFonts w:cs="Arial"/>
              </w:rPr>
            </w:pPr>
            <w:r w:rsidRPr="002632DE">
              <w:rPr>
                <w:rFonts w:cs="Arial"/>
                <w:lang w:val="sr-Cyrl-RS"/>
              </w:rPr>
              <w:t>ком</w:t>
            </w:r>
          </w:p>
        </w:tc>
        <w:tc>
          <w:tcPr>
            <w:tcW w:w="331" w:type="pct"/>
            <w:shd w:val="clear" w:color="auto" w:fill="auto"/>
            <w:vAlign w:val="center"/>
          </w:tcPr>
          <w:p w:rsidR="002632DE" w:rsidRPr="002632DE" w:rsidRDefault="002632DE" w:rsidP="002632DE">
            <w:pPr>
              <w:spacing w:before="0"/>
              <w:jc w:val="center"/>
              <w:rPr>
                <w:rFonts w:cs="Arial"/>
                <w:lang w:val="sr-Latn-RS"/>
              </w:rPr>
            </w:pPr>
            <w:r w:rsidRPr="002632DE">
              <w:rPr>
                <w:rFonts w:cs="Arial"/>
                <w:lang w:val="sr-Latn-RS"/>
              </w:rPr>
              <w:t>10</w:t>
            </w:r>
          </w:p>
        </w:tc>
        <w:tc>
          <w:tcPr>
            <w:tcW w:w="459" w:type="pct"/>
            <w:shd w:val="clear" w:color="auto" w:fill="auto"/>
            <w:vAlign w:val="center"/>
          </w:tcPr>
          <w:p w:rsidR="002632DE" w:rsidRPr="00233402" w:rsidRDefault="002632DE" w:rsidP="002632DE">
            <w:pPr>
              <w:spacing w:before="0"/>
              <w:jc w:val="center"/>
              <w:rPr>
                <w:rFonts w:cs="Arial"/>
                <w:b/>
                <w:bCs/>
                <w:iCs/>
              </w:rPr>
            </w:pPr>
          </w:p>
        </w:tc>
        <w:tc>
          <w:tcPr>
            <w:tcW w:w="394"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r>
      <w:tr w:rsidR="002632DE" w:rsidRPr="00233402" w:rsidTr="002632DE">
        <w:trPr>
          <w:trHeight w:val="500"/>
        </w:trPr>
        <w:tc>
          <w:tcPr>
            <w:tcW w:w="329" w:type="pct"/>
            <w:shd w:val="clear" w:color="auto" w:fill="auto"/>
            <w:vAlign w:val="center"/>
          </w:tcPr>
          <w:p w:rsidR="002632DE" w:rsidRPr="002632DE" w:rsidRDefault="002632DE" w:rsidP="002632DE">
            <w:pPr>
              <w:spacing w:before="0"/>
              <w:jc w:val="center"/>
              <w:rPr>
                <w:rFonts w:cs="Arial"/>
                <w:lang w:val="sr-Cyrl-RS"/>
              </w:rPr>
            </w:pPr>
            <w:r w:rsidRPr="002632DE">
              <w:rPr>
                <w:rFonts w:cs="Arial"/>
                <w:lang w:val="sr-Cyrl-RS"/>
              </w:rPr>
              <w:t>2.4</w:t>
            </w:r>
          </w:p>
        </w:tc>
        <w:tc>
          <w:tcPr>
            <w:tcW w:w="1711" w:type="pct"/>
            <w:shd w:val="clear" w:color="auto" w:fill="auto"/>
          </w:tcPr>
          <w:p w:rsidR="002632DE" w:rsidRPr="002632DE" w:rsidRDefault="002632DE" w:rsidP="002632DE">
            <w:pPr>
              <w:spacing w:before="0"/>
              <w:rPr>
                <w:rFonts w:cs="Arial"/>
                <w:lang w:val="ru-RU"/>
              </w:rPr>
            </w:pPr>
            <w:r w:rsidRPr="002632DE">
              <w:rPr>
                <w:rFonts w:cs="Arial"/>
                <w:lang w:val="ru-RU"/>
              </w:rPr>
              <w:t>ДН80 НП10 уз испоруку по 2 резервне мембране</w:t>
            </w:r>
          </w:p>
        </w:tc>
        <w:tc>
          <w:tcPr>
            <w:tcW w:w="460" w:type="pct"/>
            <w:shd w:val="clear" w:color="auto" w:fill="auto"/>
          </w:tcPr>
          <w:p w:rsidR="002632DE" w:rsidRPr="002632DE" w:rsidRDefault="002632DE" w:rsidP="002632DE">
            <w:pPr>
              <w:spacing w:before="0"/>
              <w:jc w:val="center"/>
              <w:rPr>
                <w:rFonts w:cs="Arial"/>
              </w:rPr>
            </w:pPr>
            <w:r w:rsidRPr="002632DE">
              <w:rPr>
                <w:rFonts w:cs="Arial"/>
                <w:lang w:val="sr-Cyrl-RS"/>
              </w:rPr>
              <w:t>ком</w:t>
            </w:r>
          </w:p>
        </w:tc>
        <w:tc>
          <w:tcPr>
            <w:tcW w:w="331" w:type="pct"/>
            <w:shd w:val="clear" w:color="auto" w:fill="auto"/>
            <w:vAlign w:val="center"/>
          </w:tcPr>
          <w:p w:rsidR="002632DE" w:rsidRPr="002632DE" w:rsidRDefault="002632DE" w:rsidP="002632DE">
            <w:pPr>
              <w:spacing w:before="0"/>
              <w:jc w:val="center"/>
              <w:rPr>
                <w:rFonts w:cs="Arial"/>
                <w:lang w:val="sr-Latn-RS"/>
              </w:rPr>
            </w:pPr>
            <w:r w:rsidRPr="002632DE">
              <w:rPr>
                <w:rFonts w:cs="Arial"/>
                <w:lang w:val="sr-Latn-RS"/>
              </w:rPr>
              <w:t>4</w:t>
            </w:r>
          </w:p>
        </w:tc>
        <w:tc>
          <w:tcPr>
            <w:tcW w:w="459" w:type="pct"/>
            <w:shd w:val="clear" w:color="auto" w:fill="auto"/>
            <w:vAlign w:val="center"/>
          </w:tcPr>
          <w:p w:rsidR="002632DE" w:rsidRPr="00233402" w:rsidRDefault="002632DE" w:rsidP="002632DE">
            <w:pPr>
              <w:spacing w:before="0"/>
              <w:jc w:val="center"/>
              <w:rPr>
                <w:rFonts w:cs="Arial"/>
                <w:b/>
                <w:bCs/>
                <w:iCs/>
              </w:rPr>
            </w:pPr>
          </w:p>
        </w:tc>
        <w:tc>
          <w:tcPr>
            <w:tcW w:w="394"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r>
      <w:tr w:rsidR="002632DE" w:rsidRPr="00233402" w:rsidTr="002632DE">
        <w:trPr>
          <w:trHeight w:val="500"/>
        </w:trPr>
        <w:tc>
          <w:tcPr>
            <w:tcW w:w="329" w:type="pct"/>
            <w:shd w:val="clear" w:color="auto" w:fill="auto"/>
            <w:vAlign w:val="center"/>
          </w:tcPr>
          <w:p w:rsidR="002632DE" w:rsidRPr="002632DE" w:rsidRDefault="002632DE" w:rsidP="002632DE">
            <w:pPr>
              <w:spacing w:before="0"/>
              <w:jc w:val="center"/>
              <w:rPr>
                <w:rFonts w:cs="Arial"/>
                <w:lang w:val="sr-Cyrl-RS"/>
              </w:rPr>
            </w:pPr>
            <w:r w:rsidRPr="002632DE">
              <w:rPr>
                <w:rFonts w:cs="Arial"/>
                <w:lang w:val="sr-Cyrl-RS"/>
              </w:rPr>
              <w:t>2.5.</w:t>
            </w:r>
          </w:p>
        </w:tc>
        <w:tc>
          <w:tcPr>
            <w:tcW w:w="1711" w:type="pct"/>
            <w:shd w:val="clear" w:color="auto" w:fill="auto"/>
          </w:tcPr>
          <w:p w:rsidR="002632DE" w:rsidRPr="002632DE" w:rsidRDefault="002632DE" w:rsidP="002632DE">
            <w:pPr>
              <w:spacing w:before="0"/>
              <w:rPr>
                <w:rFonts w:cs="Arial"/>
                <w:lang w:val="ru-RU"/>
              </w:rPr>
            </w:pPr>
            <w:r w:rsidRPr="002632DE">
              <w:rPr>
                <w:rFonts w:cs="Arial"/>
                <w:lang w:val="ru-RU"/>
              </w:rPr>
              <w:t>ДН100 НП10 уз испоруку по 2 резервне мембране</w:t>
            </w:r>
          </w:p>
        </w:tc>
        <w:tc>
          <w:tcPr>
            <w:tcW w:w="460" w:type="pct"/>
            <w:shd w:val="clear" w:color="auto" w:fill="auto"/>
          </w:tcPr>
          <w:p w:rsidR="002632DE" w:rsidRPr="002632DE" w:rsidRDefault="002632DE" w:rsidP="002632DE">
            <w:pPr>
              <w:spacing w:before="0"/>
              <w:jc w:val="center"/>
              <w:rPr>
                <w:rFonts w:cs="Arial"/>
              </w:rPr>
            </w:pPr>
            <w:r w:rsidRPr="002632DE">
              <w:rPr>
                <w:rFonts w:cs="Arial"/>
                <w:lang w:val="sr-Cyrl-RS"/>
              </w:rPr>
              <w:t>ком</w:t>
            </w:r>
          </w:p>
        </w:tc>
        <w:tc>
          <w:tcPr>
            <w:tcW w:w="331" w:type="pct"/>
            <w:shd w:val="clear" w:color="auto" w:fill="auto"/>
            <w:vAlign w:val="center"/>
          </w:tcPr>
          <w:p w:rsidR="002632DE" w:rsidRPr="002632DE" w:rsidRDefault="002632DE" w:rsidP="002632DE">
            <w:pPr>
              <w:spacing w:before="0"/>
              <w:jc w:val="center"/>
              <w:rPr>
                <w:rFonts w:cs="Arial"/>
              </w:rPr>
            </w:pPr>
            <w:r w:rsidRPr="002632DE">
              <w:rPr>
                <w:rFonts w:cs="Arial"/>
              </w:rPr>
              <w:t>3</w:t>
            </w:r>
          </w:p>
        </w:tc>
        <w:tc>
          <w:tcPr>
            <w:tcW w:w="459" w:type="pct"/>
            <w:shd w:val="clear" w:color="auto" w:fill="auto"/>
            <w:vAlign w:val="center"/>
          </w:tcPr>
          <w:p w:rsidR="002632DE" w:rsidRPr="00233402" w:rsidRDefault="002632DE" w:rsidP="002632DE">
            <w:pPr>
              <w:spacing w:before="0"/>
              <w:jc w:val="center"/>
              <w:rPr>
                <w:rFonts w:cs="Arial"/>
                <w:b/>
                <w:bCs/>
                <w:iCs/>
              </w:rPr>
            </w:pPr>
          </w:p>
        </w:tc>
        <w:tc>
          <w:tcPr>
            <w:tcW w:w="394"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r>
      <w:tr w:rsidR="002632DE" w:rsidRPr="00233402" w:rsidTr="002632DE">
        <w:trPr>
          <w:trHeight w:val="500"/>
        </w:trPr>
        <w:tc>
          <w:tcPr>
            <w:tcW w:w="329" w:type="pct"/>
            <w:shd w:val="clear" w:color="auto" w:fill="auto"/>
            <w:vAlign w:val="center"/>
          </w:tcPr>
          <w:p w:rsidR="002632DE" w:rsidRPr="002632DE" w:rsidRDefault="002632DE" w:rsidP="002632DE">
            <w:pPr>
              <w:spacing w:before="0"/>
              <w:jc w:val="center"/>
              <w:rPr>
                <w:rFonts w:cs="Arial"/>
                <w:lang w:val="sr-Cyrl-RS"/>
              </w:rPr>
            </w:pPr>
            <w:r w:rsidRPr="002632DE">
              <w:rPr>
                <w:rFonts w:cs="Arial"/>
                <w:lang w:val="sr-Cyrl-RS"/>
              </w:rPr>
              <w:t>2.6.</w:t>
            </w:r>
          </w:p>
        </w:tc>
        <w:tc>
          <w:tcPr>
            <w:tcW w:w="1711" w:type="pct"/>
            <w:shd w:val="clear" w:color="auto" w:fill="auto"/>
          </w:tcPr>
          <w:p w:rsidR="002632DE" w:rsidRPr="002632DE" w:rsidRDefault="002632DE" w:rsidP="002632DE">
            <w:pPr>
              <w:spacing w:before="0"/>
              <w:rPr>
                <w:rFonts w:cs="Arial"/>
                <w:lang w:val="ru-RU"/>
              </w:rPr>
            </w:pPr>
            <w:r w:rsidRPr="002632DE">
              <w:rPr>
                <w:rFonts w:cs="Arial"/>
                <w:lang w:val="ru-RU"/>
              </w:rPr>
              <w:t>ДН125 НП10 уз испоруку по 2 резервне мембране</w:t>
            </w:r>
          </w:p>
        </w:tc>
        <w:tc>
          <w:tcPr>
            <w:tcW w:w="460" w:type="pct"/>
            <w:shd w:val="clear" w:color="auto" w:fill="auto"/>
          </w:tcPr>
          <w:p w:rsidR="002632DE" w:rsidRPr="002632DE" w:rsidRDefault="002632DE" w:rsidP="002632DE">
            <w:pPr>
              <w:spacing w:before="0"/>
              <w:jc w:val="center"/>
              <w:rPr>
                <w:rFonts w:cs="Arial"/>
              </w:rPr>
            </w:pPr>
            <w:r w:rsidRPr="002632DE">
              <w:rPr>
                <w:rFonts w:cs="Arial"/>
                <w:lang w:val="sr-Cyrl-RS"/>
              </w:rPr>
              <w:t>ком</w:t>
            </w:r>
          </w:p>
        </w:tc>
        <w:tc>
          <w:tcPr>
            <w:tcW w:w="331" w:type="pct"/>
            <w:shd w:val="clear" w:color="auto" w:fill="auto"/>
            <w:vAlign w:val="center"/>
          </w:tcPr>
          <w:p w:rsidR="002632DE" w:rsidRPr="002632DE" w:rsidRDefault="002632DE" w:rsidP="002632DE">
            <w:pPr>
              <w:spacing w:before="0"/>
              <w:jc w:val="center"/>
              <w:rPr>
                <w:rFonts w:cs="Arial"/>
                <w:lang w:val="sr-Latn-RS"/>
              </w:rPr>
            </w:pPr>
            <w:r w:rsidRPr="002632DE">
              <w:rPr>
                <w:rFonts w:cs="Arial"/>
                <w:lang w:val="sr-Latn-RS"/>
              </w:rPr>
              <w:t>2</w:t>
            </w:r>
          </w:p>
        </w:tc>
        <w:tc>
          <w:tcPr>
            <w:tcW w:w="459" w:type="pct"/>
            <w:shd w:val="clear" w:color="auto" w:fill="auto"/>
            <w:vAlign w:val="center"/>
          </w:tcPr>
          <w:p w:rsidR="002632DE" w:rsidRPr="00233402" w:rsidRDefault="002632DE" w:rsidP="002632DE">
            <w:pPr>
              <w:spacing w:before="0"/>
              <w:jc w:val="center"/>
              <w:rPr>
                <w:rFonts w:cs="Arial"/>
                <w:b/>
                <w:bCs/>
                <w:iCs/>
              </w:rPr>
            </w:pPr>
          </w:p>
        </w:tc>
        <w:tc>
          <w:tcPr>
            <w:tcW w:w="394"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r>
      <w:tr w:rsidR="002632DE" w:rsidRPr="00233402" w:rsidTr="002632DE">
        <w:trPr>
          <w:trHeight w:val="500"/>
        </w:trPr>
        <w:tc>
          <w:tcPr>
            <w:tcW w:w="329" w:type="pct"/>
            <w:shd w:val="clear" w:color="auto" w:fill="auto"/>
            <w:vAlign w:val="center"/>
          </w:tcPr>
          <w:p w:rsidR="002632DE" w:rsidRPr="002632DE" w:rsidRDefault="002632DE" w:rsidP="002632DE">
            <w:pPr>
              <w:spacing w:before="0"/>
              <w:jc w:val="center"/>
              <w:rPr>
                <w:rFonts w:cs="Arial"/>
                <w:lang w:val="sr-Cyrl-RS"/>
              </w:rPr>
            </w:pPr>
            <w:r w:rsidRPr="002632DE">
              <w:rPr>
                <w:rFonts w:cs="Arial"/>
                <w:lang w:val="sr-Cyrl-RS"/>
              </w:rPr>
              <w:t>2.7.</w:t>
            </w:r>
          </w:p>
        </w:tc>
        <w:tc>
          <w:tcPr>
            <w:tcW w:w="1711" w:type="pct"/>
            <w:shd w:val="clear" w:color="auto" w:fill="auto"/>
          </w:tcPr>
          <w:p w:rsidR="002632DE" w:rsidRPr="002632DE" w:rsidRDefault="002632DE" w:rsidP="002632DE">
            <w:pPr>
              <w:spacing w:before="0"/>
              <w:rPr>
                <w:rFonts w:cs="Arial"/>
                <w:lang w:val="ru-RU"/>
              </w:rPr>
            </w:pPr>
            <w:r w:rsidRPr="002632DE">
              <w:rPr>
                <w:rFonts w:cs="Arial"/>
                <w:lang w:val="ru-RU"/>
              </w:rPr>
              <w:t>ДН150 НП10 уз испоруку по 2 резервне мембране</w:t>
            </w:r>
          </w:p>
        </w:tc>
        <w:tc>
          <w:tcPr>
            <w:tcW w:w="460" w:type="pct"/>
            <w:shd w:val="clear" w:color="auto" w:fill="auto"/>
          </w:tcPr>
          <w:p w:rsidR="002632DE" w:rsidRPr="002632DE" w:rsidRDefault="002632DE" w:rsidP="002632DE">
            <w:pPr>
              <w:spacing w:before="0"/>
              <w:jc w:val="center"/>
              <w:rPr>
                <w:rFonts w:cs="Arial"/>
              </w:rPr>
            </w:pPr>
            <w:r w:rsidRPr="002632DE">
              <w:rPr>
                <w:rFonts w:cs="Arial"/>
                <w:lang w:val="sr-Cyrl-RS"/>
              </w:rPr>
              <w:t>ком</w:t>
            </w:r>
          </w:p>
        </w:tc>
        <w:tc>
          <w:tcPr>
            <w:tcW w:w="331" w:type="pct"/>
            <w:shd w:val="clear" w:color="auto" w:fill="auto"/>
            <w:vAlign w:val="center"/>
          </w:tcPr>
          <w:p w:rsidR="002632DE" w:rsidRPr="002632DE" w:rsidRDefault="002632DE" w:rsidP="002632DE">
            <w:pPr>
              <w:spacing w:before="0"/>
              <w:jc w:val="center"/>
              <w:rPr>
                <w:rFonts w:cs="Arial"/>
                <w:lang w:val="sr-Latn-RS"/>
              </w:rPr>
            </w:pPr>
            <w:r w:rsidRPr="002632DE">
              <w:rPr>
                <w:rFonts w:cs="Arial"/>
                <w:lang w:val="sr-Latn-RS"/>
              </w:rPr>
              <w:t>2</w:t>
            </w:r>
          </w:p>
        </w:tc>
        <w:tc>
          <w:tcPr>
            <w:tcW w:w="459" w:type="pct"/>
            <w:shd w:val="clear" w:color="auto" w:fill="auto"/>
            <w:vAlign w:val="center"/>
          </w:tcPr>
          <w:p w:rsidR="002632DE" w:rsidRPr="00233402" w:rsidRDefault="002632DE" w:rsidP="002632DE">
            <w:pPr>
              <w:spacing w:before="0"/>
              <w:jc w:val="center"/>
              <w:rPr>
                <w:rFonts w:cs="Arial"/>
                <w:b/>
                <w:bCs/>
                <w:iCs/>
              </w:rPr>
            </w:pPr>
          </w:p>
        </w:tc>
        <w:tc>
          <w:tcPr>
            <w:tcW w:w="394"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r>
      <w:tr w:rsidR="002632DE" w:rsidRPr="00233402" w:rsidTr="002632DE">
        <w:trPr>
          <w:trHeight w:val="500"/>
        </w:trPr>
        <w:tc>
          <w:tcPr>
            <w:tcW w:w="329" w:type="pct"/>
            <w:shd w:val="clear" w:color="auto" w:fill="auto"/>
            <w:vAlign w:val="center"/>
          </w:tcPr>
          <w:p w:rsidR="002632DE" w:rsidRPr="002632DE" w:rsidRDefault="002632DE" w:rsidP="002632DE">
            <w:pPr>
              <w:spacing w:before="0"/>
              <w:jc w:val="center"/>
              <w:rPr>
                <w:rFonts w:cs="Arial"/>
                <w:lang w:val="sr-Cyrl-RS"/>
              </w:rPr>
            </w:pPr>
            <w:r w:rsidRPr="002632DE">
              <w:rPr>
                <w:rFonts w:cs="Arial"/>
                <w:lang w:val="sr-Cyrl-RS"/>
              </w:rPr>
              <w:t>3.1</w:t>
            </w:r>
          </w:p>
        </w:tc>
        <w:tc>
          <w:tcPr>
            <w:tcW w:w="1711" w:type="pct"/>
            <w:shd w:val="clear" w:color="auto" w:fill="auto"/>
          </w:tcPr>
          <w:p w:rsidR="002632DE" w:rsidRPr="002632DE" w:rsidRDefault="002632DE" w:rsidP="002632DE">
            <w:pPr>
              <w:spacing w:before="0"/>
              <w:rPr>
                <w:rFonts w:cs="Arial"/>
                <w:lang w:val="ru-RU"/>
              </w:rPr>
            </w:pPr>
            <w:r w:rsidRPr="002632DE">
              <w:rPr>
                <w:rFonts w:cs="Arial"/>
                <w:lang w:val="ru-RU"/>
              </w:rPr>
              <w:t>Челична цев  са летећим прирубницама са обе стране НО50 – НО100 НП10</w:t>
            </w:r>
          </w:p>
        </w:tc>
        <w:tc>
          <w:tcPr>
            <w:tcW w:w="460" w:type="pct"/>
            <w:shd w:val="clear" w:color="auto" w:fill="auto"/>
            <w:vAlign w:val="center"/>
          </w:tcPr>
          <w:p w:rsidR="002632DE" w:rsidRPr="002632DE" w:rsidRDefault="002632DE" w:rsidP="002632DE">
            <w:pPr>
              <w:spacing w:before="0"/>
              <w:jc w:val="center"/>
              <w:rPr>
                <w:rFonts w:cs="Arial"/>
                <w:lang w:val="sr-Cyrl-RS"/>
              </w:rPr>
            </w:pPr>
            <w:r w:rsidRPr="002632DE">
              <w:rPr>
                <w:rFonts w:cs="Arial"/>
              </w:rPr>
              <w:t>m²</w:t>
            </w:r>
          </w:p>
        </w:tc>
        <w:tc>
          <w:tcPr>
            <w:tcW w:w="331" w:type="pct"/>
            <w:shd w:val="clear" w:color="auto" w:fill="auto"/>
            <w:vAlign w:val="center"/>
          </w:tcPr>
          <w:p w:rsidR="002632DE" w:rsidRPr="002632DE" w:rsidRDefault="002632DE" w:rsidP="002632DE">
            <w:pPr>
              <w:spacing w:before="0"/>
              <w:jc w:val="center"/>
              <w:rPr>
                <w:rFonts w:cs="Arial"/>
                <w:lang w:val="sr-Latn-RS"/>
              </w:rPr>
            </w:pPr>
            <w:r w:rsidRPr="002632DE">
              <w:rPr>
                <w:rFonts w:cs="Arial"/>
                <w:lang w:val="sr-Latn-RS"/>
              </w:rPr>
              <w:t>3</w:t>
            </w:r>
          </w:p>
        </w:tc>
        <w:tc>
          <w:tcPr>
            <w:tcW w:w="459" w:type="pct"/>
            <w:shd w:val="clear" w:color="auto" w:fill="auto"/>
            <w:vAlign w:val="center"/>
          </w:tcPr>
          <w:p w:rsidR="002632DE" w:rsidRPr="00233402" w:rsidRDefault="002632DE" w:rsidP="002632DE">
            <w:pPr>
              <w:spacing w:before="0"/>
              <w:jc w:val="center"/>
              <w:rPr>
                <w:rFonts w:cs="Arial"/>
                <w:b/>
                <w:bCs/>
                <w:iCs/>
              </w:rPr>
            </w:pPr>
          </w:p>
        </w:tc>
        <w:tc>
          <w:tcPr>
            <w:tcW w:w="394"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r>
      <w:tr w:rsidR="002632DE" w:rsidRPr="00233402" w:rsidTr="002632DE">
        <w:trPr>
          <w:trHeight w:val="500"/>
        </w:trPr>
        <w:tc>
          <w:tcPr>
            <w:tcW w:w="329" w:type="pct"/>
            <w:shd w:val="clear" w:color="auto" w:fill="auto"/>
            <w:vAlign w:val="center"/>
          </w:tcPr>
          <w:p w:rsidR="002632DE" w:rsidRPr="002632DE" w:rsidRDefault="002632DE" w:rsidP="002632DE">
            <w:pPr>
              <w:spacing w:before="0"/>
              <w:jc w:val="center"/>
              <w:rPr>
                <w:rFonts w:cs="Arial"/>
                <w:lang w:val="sr-Cyrl-RS"/>
              </w:rPr>
            </w:pPr>
            <w:r w:rsidRPr="002632DE">
              <w:rPr>
                <w:rFonts w:cs="Arial"/>
                <w:lang w:val="sr-Cyrl-RS"/>
              </w:rPr>
              <w:t>3.2</w:t>
            </w:r>
          </w:p>
        </w:tc>
        <w:tc>
          <w:tcPr>
            <w:tcW w:w="1711" w:type="pct"/>
            <w:shd w:val="clear" w:color="auto" w:fill="auto"/>
          </w:tcPr>
          <w:p w:rsidR="002632DE" w:rsidRPr="002632DE" w:rsidRDefault="002632DE" w:rsidP="002632DE">
            <w:pPr>
              <w:spacing w:before="0"/>
              <w:rPr>
                <w:rFonts w:cs="Arial"/>
                <w:lang w:val="ru-RU"/>
              </w:rPr>
            </w:pPr>
            <w:r w:rsidRPr="002632DE">
              <w:rPr>
                <w:rFonts w:cs="Arial"/>
                <w:lang w:val="ru-RU"/>
              </w:rPr>
              <w:t>Челична цев  са летећим прирубницама са обе стране НО100 – НО150 НП10</w:t>
            </w:r>
          </w:p>
        </w:tc>
        <w:tc>
          <w:tcPr>
            <w:tcW w:w="460" w:type="pct"/>
            <w:shd w:val="clear" w:color="auto" w:fill="auto"/>
            <w:vAlign w:val="center"/>
          </w:tcPr>
          <w:p w:rsidR="002632DE" w:rsidRPr="002632DE" w:rsidRDefault="002632DE" w:rsidP="002632DE">
            <w:pPr>
              <w:spacing w:before="0"/>
              <w:jc w:val="center"/>
              <w:rPr>
                <w:rFonts w:cs="Arial"/>
              </w:rPr>
            </w:pPr>
            <w:r w:rsidRPr="002632DE">
              <w:rPr>
                <w:rFonts w:cs="Arial"/>
              </w:rPr>
              <w:t>m²</w:t>
            </w:r>
          </w:p>
        </w:tc>
        <w:tc>
          <w:tcPr>
            <w:tcW w:w="331" w:type="pct"/>
            <w:shd w:val="clear" w:color="auto" w:fill="auto"/>
            <w:vAlign w:val="center"/>
          </w:tcPr>
          <w:p w:rsidR="002632DE" w:rsidRPr="002632DE" w:rsidRDefault="002632DE" w:rsidP="002632DE">
            <w:pPr>
              <w:spacing w:before="0"/>
              <w:jc w:val="center"/>
              <w:rPr>
                <w:rFonts w:cs="Arial"/>
                <w:lang w:val="sr-Latn-RS"/>
              </w:rPr>
            </w:pPr>
            <w:r w:rsidRPr="002632DE">
              <w:rPr>
                <w:rFonts w:cs="Arial"/>
                <w:lang w:val="sr-Cyrl-RS"/>
              </w:rPr>
              <w:t>10</w:t>
            </w:r>
          </w:p>
        </w:tc>
        <w:tc>
          <w:tcPr>
            <w:tcW w:w="459" w:type="pct"/>
            <w:shd w:val="clear" w:color="auto" w:fill="auto"/>
            <w:vAlign w:val="center"/>
          </w:tcPr>
          <w:p w:rsidR="002632DE" w:rsidRPr="00233402" w:rsidRDefault="002632DE" w:rsidP="002632DE">
            <w:pPr>
              <w:spacing w:before="0"/>
              <w:jc w:val="center"/>
              <w:rPr>
                <w:rFonts w:cs="Arial"/>
                <w:b/>
                <w:bCs/>
                <w:iCs/>
              </w:rPr>
            </w:pPr>
          </w:p>
        </w:tc>
        <w:tc>
          <w:tcPr>
            <w:tcW w:w="394"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r>
      <w:tr w:rsidR="002632DE" w:rsidRPr="00233402" w:rsidTr="002632DE">
        <w:trPr>
          <w:trHeight w:val="500"/>
        </w:trPr>
        <w:tc>
          <w:tcPr>
            <w:tcW w:w="329" w:type="pct"/>
            <w:shd w:val="clear" w:color="auto" w:fill="auto"/>
            <w:vAlign w:val="center"/>
          </w:tcPr>
          <w:p w:rsidR="002632DE" w:rsidRPr="002632DE" w:rsidRDefault="002632DE" w:rsidP="002632DE">
            <w:pPr>
              <w:spacing w:before="0"/>
              <w:jc w:val="center"/>
              <w:rPr>
                <w:rFonts w:cs="Arial"/>
                <w:lang w:val="sr-Cyrl-RS"/>
              </w:rPr>
            </w:pPr>
            <w:r w:rsidRPr="002632DE">
              <w:rPr>
                <w:rFonts w:cs="Arial"/>
                <w:lang w:val="sr-Cyrl-RS"/>
              </w:rPr>
              <w:t>3.3</w:t>
            </w:r>
          </w:p>
        </w:tc>
        <w:tc>
          <w:tcPr>
            <w:tcW w:w="1711" w:type="pct"/>
            <w:shd w:val="clear" w:color="auto" w:fill="auto"/>
          </w:tcPr>
          <w:p w:rsidR="002632DE" w:rsidRPr="002632DE" w:rsidRDefault="002632DE" w:rsidP="002632DE">
            <w:pPr>
              <w:spacing w:before="0"/>
              <w:rPr>
                <w:rFonts w:cs="Arial"/>
                <w:lang w:val="ru-RU"/>
              </w:rPr>
            </w:pPr>
            <w:r w:rsidRPr="002632DE">
              <w:rPr>
                <w:rFonts w:cs="Arial"/>
                <w:lang w:val="ru-RU"/>
              </w:rPr>
              <w:t>Челично колено са прирубницама са обе стране НО40 – НО100 НП10 дужине 2Д</w:t>
            </w:r>
          </w:p>
        </w:tc>
        <w:tc>
          <w:tcPr>
            <w:tcW w:w="460" w:type="pct"/>
            <w:shd w:val="clear" w:color="auto" w:fill="auto"/>
            <w:vAlign w:val="center"/>
          </w:tcPr>
          <w:p w:rsidR="002632DE" w:rsidRPr="002632DE" w:rsidRDefault="002632DE" w:rsidP="002632DE">
            <w:pPr>
              <w:spacing w:before="0"/>
              <w:jc w:val="center"/>
              <w:rPr>
                <w:rFonts w:cs="Arial"/>
              </w:rPr>
            </w:pPr>
            <w:r w:rsidRPr="002632DE">
              <w:rPr>
                <w:rFonts w:cs="Arial"/>
              </w:rPr>
              <w:t>m²</w:t>
            </w:r>
          </w:p>
        </w:tc>
        <w:tc>
          <w:tcPr>
            <w:tcW w:w="331" w:type="pct"/>
            <w:shd w:val="clear" w:color="auto" w:fill="auto"/>
            <w:vAlign w:val="center"/>
          </w:tcPr>
          <w:p w:rsidR="002632DE" w:rsidRPr="002632DE" w:rsidRDefault="002632DE" w:rsidP="002632DE">
            <w:pPr>
              <w:spacing w:before="0"/>
              <w:jc w:val="center"/>
              <w:rPr>
                <w:rFonts w:cs="Arial"/>
                <w:lang w:val="sr-Latn-RS"/>
              </w:rPr>
            </w:pPr>
            <w:r w:rsidRPr="002632DE">
              <w:rPr>
                <w:rFonts w:cs="Arial"/>
                <w:lang w:val="sr-Latn-RS"/>
              </w:rPr>
              <w:t>2</w:t>
            </w:r>
          </w:p>
        </w:tc>
        <w:tc>
          <w:tcPr>
            <w:tcW w:w="459" w:type="pct"/>
            <w:shd w:val="clear" w:color="auto" w:fill="auto"/>
            <w:vAlign w:val="center"/>
          </w:tcPr>
          <w:p w:rsidR="002632DE" w:rsidRPr="00233402" w:rsidRDefault="002632DE" w:rsidP="002632DE">
            <w:pPr>
              <w:spacing w:before="0"/>
              <w:jc w:val="center"/>
              <w:rPr>
                <w:rFonts w:cs="Arial"/>
                <w:b/>
                <w:bCs/>
                <w:iCs/>
              </w:rPr>
            </w:pPr>
          </w:p>
        </w:tc>
        <w:tc>
          <w:tcPr>
            <w:tcW w:w="394"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r>
      <w:tr w:rsidR="002632DE" w:rsidRPr="00233402" w:rsidTr="002632DE">
        <w:trPr>
          <w:trHeight w:val="500"/>
        </w:trPr>
        <w:tc>
          <w:tcPr>
            <w:tcW w:w="329" w:type="pct"/>
            <w:shd w:val="clear" w:color="auto" w:fill="auto"/>
            <w:vAlign w:val="center"/>
          </w:tcPr>
          <w:p w:rsidR="002632DE" w:rsidRPr="002632DE" w:rsidRDefault="002632DE" w:rsidP="002632DE">
            <w:pPr>
              <w:spacing w:before="0"/>
              <w:jc w:val="center"/>
              <w:rPr>
                <w:rFonts w:cs="Arial"/>
                <w:lang w:val="sr-Cyrl-RS"/>
              </w:rPr>
            </w:pPr>
            <w:r w:rsidRPr="002632DE">
              <w:rPr>
                <w:rFonts w:cs="Arial"/>
                <w:lang w:val="sr-Cyrl-RS"/>
              </w:rPr>
              <w:t>3.4</w:t>
            </w:r>
          </w:p>
        </w:tc>
        <w:tc>
          <w:tcPr>
            <w:tcW w:w="1711" w:type="pct"/>
            <w:shd w:val="clear" w:color="auto" w:fill="auto"/>
          </w:tcPr>
          <w:p w:rsidR="002632DE" w:rsidRPr="002632DE" w:rsidRDefault="002632DE" w:rsidP="002632DE">
            <w:pPr>
              <w:spacing w:before="0"/>
              <w:rPr>
                <w:rFonts w:cs="Arial"/>
                <w:lang w:val="ru-RU"/>
              </w:rPr>
            </w:pPr>
            <w:r w:rsidRPr="002632DE">
              <w:rPr>
                <w:rFonts w:cs="Arial"/>
                <w:lang w:val="ru-RU"/>
              </w:rPr>
              <w:t>Челично колено са прирубницама са обе стране НО100 – НО150 НП10 дужине 2Д</w:t>
            </w:r>
          </w:p>
        </w:tc>
        <w:tc>
          <w:tcPr>
            <w:tcW w:w="460" w:type="pct"/>
            <w:shd w:val="clear" w:color="auto" w:fill="auto"/>
            <w:vAlign w:val="center"/>
          </w:tcPr>
          <w:p w:rsidR="002632DE" w:rsidRPr="002632DE" w:rsidRDefault="002632DE" w:rsidP="002632DE">
            <w:pPr>
              <w:spacing w:before="0"/>
              <w:jc w:val="center"/>
              <w:rPr>
                <w:rFonts w:cs="Arial"/>
              </w:rPr>
            </w:pPr>
            <w:r w:rsidRPr="002632DE">
              <w:rPr>
                <w:rFonts w:cs="Arial"/>
              </w:rPr>
              <w:t>m²</w:t>
            </w:r>
          </w:p>
        </w:tc>
        <w:tc>
          <w:tcPr>
            <w:tcW w:w="331" w:type="pct"/>
            <w:shd w:val="clear" w:color="auto" w:fill="auto"/>
            <w:vAlign w:val="center"/>
          </w:tcPr>
          <w:p w:rsidR="002632DE" w:rsidRPr="002632DE" w:rsidRDefault="002632DE" w:rsidP="002632DE">
            <w:pPr>
              <w:spacing w:before="0"/>
              <w:jc w:val="center"/>
              <w:rPr>
                <w:rFonts w:cs="Arial"/>
                <w:lang w:val="sr-Latn-RS"/>
              </w:rPr>
            </w:pPr>
            <w:r w:rsidRPr="002632DE">
              <w:rPr>
                <w:rFonts w:cs="Arial"/>
                <w:lang w:val="sr-Latn-RS"/>
              </w:rPr>
              <w:t>4</w:t>
            </w:r>
          </w:p>
        </w:tc>
        <w:tc>
          <w:tcPr>
            <w:tcW w:w="459" w:type="pct"/>
            <w:shd w:val="clear" w:color="auto" w:fill="auto"/>
            <w:vAlign w:val="center"/>
          </w:tcPr>
          <w:p w:rsidR="002632DE" w:rsidRPr="00233402" w:rsidRDefault="002632DE" w:rsidP="002632DE">
            <w:pPr>
              <w:spacing w:before="0"/>
              <w:jc w:val="center"/>
              <w:rPr>
                <w:rFonts w:cs="Arial"/>
                <w:b/>
                <w:bCs/>
                <w:iCs/>
              </w:rPr>
            </w:pPr>
          </w:p>
        </w:tc>
        <w:tc>
          <w:tcPr>
            <w:tcW w:w="394"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r>
      <w:tr w:rsidR="002632DE" w:rsidRPr="00233402" w:rsidTr="002632DE">
        <w:trPr>
          <w:trHeight w:val="500"/>
        </w:trPr>
        <w:tc>
          <w:tcPr>
            <w:tcW w:w="329" w:type="pct"/>
            <w:shd w:val="clear" w:color="auto" w:fill="auto"/>
            <w:vAlign w:val="center"/>
          </w:tcPr>
          <w:p w:rsidR="002632DE" w:rsidRPr="002632DE" w:rsidRDefault="002632DE" w:rsidP="002632DE">
            <w:pPr>
              <w:spacing w:before="0"/>
              <w:jc w:val="center"/>
              <w:rPr>
                <w:rFonts w:cs="Arial"/>
                <w:lang w:val="sr-Cyrl-RS"/>
              </w:rPr>
            </w:pPr>
            <w:r w:rsidRPr="002632DE">
              <w:rPr>
                <w:rFonts w:cs="Arial"/>
                <w:lang w:val="sr-Cyrl-RS"/>
              </w:rPr>
              <w:t>3.5</w:t>
            </w:r>
          </w:p>
        </w:tc>
        <w:tc>
          <w:tcPr>
            <w:tcW w:w="1711" w:type="pct"/>
            <w:shd w:val="clear" w:color="auto" w:fill="auto"/>
          </w:tcPr>
          <w:p w:rsidR="002632DE" w:rsidRPr="002632DE" w:rsidRDefault="002632DE" w:rsidP="002632DE">
            <w:pPr>
              <w:spacing w:before="0"/>
              <w:rPr>
                <w:rFonts w:cs="Arial"/>
                <w:lang w:val="ru-RU"/>
              </w:rPr>
            </w:pPr>
            <w:r w:rsidRPr="002632DE">
              <w:rPr>
                <w:rFonts w:cs="Arial"/>
                <w:lang w:val="ru-RU"/>
              </w:rPr>
              <w:t>Челични Т-комад  са летећим прирубницама НО40 - НО150 НП10</w:t>
            </w:r>
          </w:p>
        </w:tc>
        <w:tc>
          <w:tcPr>
            <w:tcW w:w="460" w:type="pct"/>
            <w:shd w:val="clear" w:color="auto" w:fill="auto"/>
            <w:vAlign w:val="center"/>
          </w:tcPr>
          <w:p w:rsidR="002632DE" w:rsidRPr="002632DE" w:rsidRDefault="002632DE" w:rsidP="002632DE">
            <w:pPr>
              <w:spacing w:before="0"/>
              <w:jc w:val="center"/>
              <w:rPr>
                <w:rFonts w:cs="Arial"/>
              </w:rPr>
            </w:pPr>
            <w:r w:rsidRPr="002632DE">
              <w:rPr>
                <w:rFonts w:cs="Arial"/>
              </w:rPr>
              <w:t>m²</w:t>
            </w:r>
          </w:p>
        </w:tc>
        <w:tc>
          <w:tcPr>
            <w:tcW w:w="331" w:type="pct"/>
            <w:shd w:val="clear" w:color="auto" w:fill="auto"/>
            <w:vAlign w:val="center"/>
          </w:tcPr>
          <w:p w:rsidR="002632DE" w:rsidRPr="002632DE" w:rsidRDefault="002632DE" w:rsidP="002632DE">
            <w:pPr>
              <w:spacing w:before="0"/>
              <w:jc w:val="center"/>
              <w:rPr>
                <w:rFonts w:cs="Arial"/>
                <w:lang w:val="sr-Latn-RS"/>
              </w:rPr>
            </w:pPr>
            <w:r w:rsidRPr="002632DE">
              <w:rPr>
                <w:rFonts w:cs="Arial"/>
                <w:lang w:val="sr-Latn-RS"/>
              </w:rPr>
              <w:t>2</w:t>
            </w:r>
          </w:p>
        </w:tc>
        <w:tc>
          <w:tcPr>
            <w:tcW w:w="459" w:type="pct"/>
            <w:shd w:val="clear" w:color="auto" w:fill="auto"/>
            <w:vAlign w:val="center"/>
          </w:tcPr>
          <w:p w:rsidR="002632DE" w:rsidRPr="00233402" w:rsidRDefault="002632DE" w:rsidP="002632DE">
            <w:pPr>
              <w:spacing w:before="0"/>
              <w:jc w:val="center"/>
              <w:rPr>
                <w:rFonts w:cs="Arial"/>
                <w:b/>
                <w:bCs/>
                <w:iCs/>
              </w:rPr>
            </w:pPr>
          </w:p>
        </w:tc>
        <w:tc>
          <w:tcPr>
            <w:tcW w:w="394"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r>
      <w:tr w:rsidR="002632DE" w:rsidRPr="00233402" w:rsidTr="002632DE">
        <w:trPr>
          <w:trHeight w:val="500"/>
        </w:trPr>
        <w:tc>
          <w:tcPr>
            <w:tcW w:w="329" w:type="pct"/>
            <w:shd w:val="clear" w:color="auto" w:fill="auto"/>
            <w:vAlign w:val="center"/>
          </w:tcPr>
          <w:p w:rsidR="002632DE" w:rsidRPr="002632DE" w:rsidRDefault="002632DE" w:rsidP="002632DE">
            <w:pPr>
              <w:spacing w:before="0"/>
              <w:jc w:val="center"/>
              <w:rPr>
                <w:rFonts w:cs="Arial"/>
                <w:lang w:val="sr-Cyrl-RS"/>
              </w:rPr>
            </w:pPr>
            <w:r w:rsidRPr="002632DE">
              <w:rPr>
                <w:rFonts w:cs="Arial"/>
                <w:lang w:val="sr-Cyrl-RS"/>
              </w:rPr>
              <w:t>3.6</w:t>
            </w:r>
          </w:p>
        </w:tc>
        <w:tc>
          <w:tcPr>
            <w:tcW w:w="1711" w:type="pct"/>
            <w:shd w:val="clear" w:color="auto" w:fill="auto"/>
          </w:tcPr>
          <w:p w:rsidR="002632DE" w:rsidRPr="002632DE" w:rsidRDefault="002632DE" w:rsidP="002632DE">
            <w:pPr>
              <w:spacing w:before="0"/>
              <w:rPr>
                <w:rFonts w:cs="Arial"/>
                <w:lang w:val="ru-RU"/>
              </w:rPr>
            </w:pPr>
            <w:r w:rsidRPr="002632DE">
              <w:rPr>
                <w:rFonts w:cs="Arial"/>
                <w:lang w:val="ru-RU"/>
              </w:rPr>
              <w:t>Редуцир  са прирубницама са обе стране</w:t>
            </w:r>
          </w:p>
        </w:tc>
        <w:tc>
          <w:tcPr>
            <w:tcW w:w="460" w:type="pct"/>
            <w:shd w:val="clear" w:color="auto" w:fill="auto"/>
            <w:vAlign w:val="center"/>
          </w:tcPr>
          <w:p w:rsidR="002632DE" w:rsidRPr="002632DE" w:rsidRDefault="002632DE" w:rsidP="002632DE">
            <w:pPr>
              <w:spacing w:before="0"/>
              <w:jc w:val="center"/>
              <w:rPr>
                <w:rFonts w:cs="Arial"/>
              </w:rPr>
            </w:pPr>
            <w:r w:rsidRPr="002632DE">
              <w:rPr>
                <w:rFonts w:cs="Arial"/>
              </w:rPr>
              <w:t>m²</w:t>
            </w:r>
          </w:p>
        </w:tc>
        <w:tc>
          <w:tcPr>
            <w:tcW w:w="331" w:type="pct"/>
            <w:shd w:val="clear" w:color="auto" w:fill="auto"/>
            <w:vAlign w:val="center"/>
          </w:tcPr>
          <w:p w:rsidR="002632DE" w:rsidRPr="002632DE" w:rsidRDefault="002632DE" w:rsidP="002632DE">
            <w:pPr>
              <w:spacing w:before="0"/>
              <w:jc w:val="center"/>
              <w:rPr>
                <w:rFonts w:cs="Arial"/>
                <w:lang w:val="sr-Latn-RS"/>
              </w:rPr>
            </w:pPr>
            <w:r w:rsidRPr="002632DE">
              <w:rPr>
                <w:rFonts w:cs="Arial"/>
                <w:lang w:val="sr-Latn-RS"/>
              </w:rPr>
              <w:t>1</w:t>
            </w:r>
          </w:p>
        </w:tc>
        <w:tc>
          <w:tcPr>
            <w:tcW w:w="459" w:type="pct"/>
            <w:shd w:val="clear" w:color="auto" w:fill="auto"/>
            <w:vAlign w:val="center"/>
          </w:tcPr>
          <w:p w:rsidR="002632DE" w:rsidRPr="00233402" w:rsidRDefault="002632DE" w:rsidP="002632DE">
            <w:pPr>
              <w:spacing w:before="0"/>
              <w:jc w:val="center"/>
              <w:rPr>
                <w:rFonts w:cs="Arial"/>
                <w:b/>
                <w:bCs/>
                <w:iCs/>
              </w:rPr>
            </w:pPr>
          </w:p>
        </w:tc>
        <w:tc>
          <w:tcPr>
            <w:tcW w:w="394"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r>
      <w:tr w:rsidR="002632DE" w:rsidRPr="00233402" w:rsidTr="002632DE">
        <w:trPr>
          <w:trHeight w:val="500"/>
        </w:trPr>
        <w:tc>
          <w:tcPr>
            <w:tcW w:w="329" w:type="pct"/>
            <w:shd w:val="clear" w:color="auto" w:fill="auto"/>
            <w:vAlign w:val="center"/>
          </w:tcPr>
          <w:p w:rsidR="002632DE" w:rsidRPr="002632DE" w:rsidRDefault="002632DE" w:rsidP="002632DE">
            <w:pPr>
              <w:spacing w:before="0"/>
              <w:jc w:val="center"/>
              <w:rPr>
                <w:rFonts w:cs="Arial"/>
                <w:lang w:val="sr-Cyrl-RS"/>
              </w:rPr>
            </w:pPr>
            <w:r w:rsidRPr="002632DE">
              <w:rPr>
                <w:rFonts w:cs="Arial"/>
                <w:lang w:val="sr-Cyrl-RS"/>
              </w:rPr>
              <w:t>3.7</w:t>
            </w:r>
          </w:p>
        </w:tc>
        <w:tc>
          <w:tcPr>
            <w:tcW w:w="1711" w:type="pct"/>
            <w:shd w:val="clear" w:color="auto" w:fill="auto"/>
          </w:tcPr>
          <w:p w:rsidR="002632DE" w:rsidRPr="002632DE" w:rsidRDefault="002632DE" w:rsidP="002632DE">
            <w:pPr>
              <w:spacing w:before="0"/>
              <w:rPr>
                <w:rFonts w:cs="Arial"/>
                <w:lang w:val="ru-RU"/>
              </w:rPr>
            </w:pPr>
            <w:r w:rsidRPr="002632DE">
              <w:rPr>
                <w:rFonts w:cs="Arial"/>
                <w:lang w:val="ru-RU"/>
              </w:rPr>
              <w:t>АКЗ комплет епокси систем,основни премаз 2</w:t>
            </w:r>
            <w:r w:rsidRPr="002632DE">
              <w:rPr>
                <w:rFonts w:cs="Arial"/>
              </w:rPr>
              <w:t>x</w:t>
            </w:r>
            <w:r w:rsidRPr="002632DE">
              <w:rPr>
                <w:rFonts w:cs="Arial"/>
                <w:lang w:val="ru-RU"/>
              </w:rPr>
              <w:t>30µ</w:t>
            </w:r>
            <w:r w:rsidRPr="002632DE">
              <w:rPr>
                <w:rFonts w:cs="Arial"/>
              </w:rPr>
              <w:t>m</w:t>
            </w:r>
            <w:r w:rsidRPr="002632DE">
              <w:rPr>
                <w:rFonts w:cs="Arial"/>
                <w:lang w:val="ru-RU"/>
              </w:rPr>
              <w:t>, међупремаз 1</w:t>
            </w:r>
            <w:r w:rsidRPr="002632DE">
              <w:rPr>
                <w:rFonts w:cs="Arial"/>
              </w:rPr>
              <w:t>x</w:t>
            </w:r>
            <w:r w:rsidRPr="002632DE">
              <w:rPr>
                <w:rFonts w:cs="Arial"/>
                <w:lang w:val="ru-RU"/>
              </w:rPr>
              <w:t>100µ</w:t>
            </w:r>
            <w:r w:rsidRPr="002632DE">
              <w:rPr>
                <w:rFonts w:cs="Arial"/>
              </w:rPr>
              <w:t>m</w:t>
            </w:r>
            <w:r w:rsidRPr="002632DE">
              <w:rPr>
                <w:rFonts w:cs="Arial"/>
                <w:lang w:val="ru-RU"/>
              </w:rPr>
              <w:t xml:space="preserve"> и завршни премаз 2</w:t>
            </w:r>
            <w:r w:rsidRPr="002632DE">
              <w:rPr>
                <w:rFonts w:cs="Arial"/>
              </w:rPr>
              <w:t>x</w:t>
            </w:r>
            <w:r w:rsidRPr="002632DE">
              <w:rPr>
                <w:rFonts w:cs="Arial"/>
                <w:lang w:val="ru-RU"/>
              </w:rPr>
              <w:t>30µ</w:t>
            </w:r>
            <w:r w:rsidRPr="002632DE">
              <w:rPr>
                <w:rFonts w:cs="Arial"/>
              </w:rPr>
              <w:t>m</w:t>
            </w:r>
          </w:p>
        </w:tc>
        <w:tc>
          <w:tcPr>
            <w:tcW w:w="460" w:type="pct"/>
            <w:shd w:val="clear" w:color="auto" w:fill="auto"/>
            <w:vAlign w:val="center"/>
          </w:tcPr>
          <w:p w:rsidR="002632DE" w:rsidRPr="002632DE" w:rsidRDefault="002632DE" w:rsidP="002632DE">
            <w:pPr>
              <w:spacing w:before="0"/>
              <w:jc w:val="center"/>
              <w:rPr>
                <w:rFonts w:cs="Arial"/>
                <w:lang w:val="sr-Cyrl-RS"/>
              </w:rPr>
            </w:pPr>
            <w:r w:rsidRPr="002632DE">
              <w:rPr>
                <w:rFonts w:cs="Arial"/>
              </w:rPr>
              <w:t>m²</w:t>
            </w:r>
          </w:p>
        </w:tc>
        <w:tc>
          <w:tcPr>
            <w:tcW w:w="331" w:type="pct"/>
            <w:shd w:val="clear" w:color="auto" w:fill="auto"/>
            <w:vAlign w:val="center"/>
          </w:tcPr>
          <w:p w:rsidR="002632DE" w:rsidRPr="002632DE" w:rsidRDefault="002632DE" w:rsidP="002632DE">
            <w:pPr>
              <w:spacing w:before="0"/>
              <w:jc w:val="center"/>
              <w:rPr>
                <w:rFonts w:cs="Arial"/>
                <w:lang w:val="sr-Latn-RS"/>
              </w:rPr>
            </w:pPr>
            <w:r w:rsidRPr="002632DE">
              <w:rPr>
                <w:rFonts w:cs="Arial"/>
                <w:lang w:val="sr-Latn-RS"/>
              </w:rPr>
              <w:t>50</w:t>
            </w:r>
          </w:p>
        </w:tc>
        <w:tc>
          <w:tcPr>
            <w:tcW w:w="459" w:type="pct"/>
            <w:shd w:val="clear" w:color="auto" w:fill="auto"/>
            <w:vAlign w:val="center"/>
          </w:tcPr>
          <w:p w:rsidR="002632DE" w:rsidRPr="00233402" w:rsidRDefault="002632DE" w:rsidP="002632DE">
            <w:pPr>
              <w:spacing w:before="0"/>
              <w:jc w:val="center"/>
              <w:rPr>
                <w:rFonts w:cs="Arial"/>
                <w:b/>
                <w:bCs/>
                <w:iCs/>
              </w:rPr>
            </w:pPr>
          </w:p>
        </w:tc>
        <w:tc>
          <w:tcPr>
            <w:tcW w:w="394"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r>
      <w:tr w:rsidR="002632DE" w:rsidRPr="00233402" w:rsidTr="002632DE">
        <w:trPr>
          <w:trHeight w:val="500"/>
        </w:trPr>
        <w:tc>
          <w:tcPr>
            <w:tcW w:w="329" w:type="pct"/>
            <w:shd w:val="clear" w:color="auto" w:fill="auto"/>
            <w:vAlign w:val="center"/>
          </w:tcPr>
          <w:p w:rsidR="002632DE" w:rsidRPr="002632DE" w:rsidRDefault="002632DE" w:rsidP="002632DE">
            <w:pPr>
              <w:spacing w:before="0"/>
              <w:jc w:val="center"/>
              <w:rPr>
                <w:rFonts w:cs="Arial"/>
                <w:lang w:val="sr-Cyrl-RS"/>
              </w:rPr>
            </w:pPr>
            <w:r w:rsidRPr="002632DE">
              <w:rPr>
                <w:rFonts w:cs="Arial"/>
                <w:lang w:val="sr-Cyrl-RS"/>
              </w:rPr>
              <w:t>4.</w:t>
            </w:r>
          </w:p>
        </w:tc>
        <w:tc>
          <w:tcPr>
            <w:tcW w:w="1711" w:type="pct"/>
            <w:shd w:val="clear" w:color="auto" w:fill="auto"/>
          </w:tcPr>
          <w:p w:rsidR="002632DE" w:rsidRPr="002632DE" w:rsidRDefault="002632DE" w:rsidP="002632DE">
            <w:pPr>
              <w:spacing w:before="0"/>
              <w:rPr>
                <w:rFonts w:cs="Arial"/>
                <w:bCs/>
              </w:rPr>
            </w:pPr>
            <w:r w:rsidRPr="002632DE">
              <w:rPr>
                <w:rFonts w:cs="Arial"/>
                <w:bCs/>
                <w:lang w:val="sr-Cyrl-RS"/>
              </w:rPr>
              <w:t>Гумене спојнице</w:t>
            </w:r>
            <w:r w:rsidRPr="002632DE">
              <w:rPr>
                <w:rFonts w:cs="Arial"/>
                <w:bCs/>
              </w:rPr>
              <w:t xml:space="preserve"> Ø30/18x20</w:t>
            </w:r>
          </w:p>
        </w:tc>
        <w:tc>
          <w:tcPr>
            <w:tcW w:w="460" w:type="pct"/>
            <w:shd w:val="clear" w:color="auto" w:fill="auto"/>
            <w:vAlign w:val="center"/>
          </w:tcPr>
          <w:p w:rsidR="002632DE" w:rsidRPr="002632DE" w:rsidRDefault="002632DE" w:rsidP="002632DE">
            <w:pPr>
              <w:spacing w:before="0"/>
              <w:jc w:val="center"/>
              <w:rPr>
                <w:rFonts w:cs="Arial"/>
                <w:lang w:val="sr-Cyrl-RS"/>
              </w:rPr>
            </w:pPr>
            <w:r w:rsidRPr="002632DE">
              <w:rPr>
                <w:rFonts w:cs="Arial"/>
                <w:lang w:val="sr-Cyrl-RS"/>
              </w:rPr>
              <w:t>ком</w:t>
            </w:r>
          </w:p>
        </w:tc>
        <w:tc>
          <w:tcPr>
            <w:tcW w:w="331" w:type="pct"/>
            <w:shd w:val="clear" w:color="auto" w:fill="auto"/>
            <w:vAlign w:val="center"/>
          </w:tcPr>
          <w:p w:rsidR="002632DE" w:rsidRPr="002632DE" w:rsidRDefault="002632DE" w:rsidP="002632DE">
            <w:pPr>
              <w:spacing w:before="0"/>
              <w:jc w:val="center"/>
              <w:rPr>
                <w:rFonts w:cs="Arial"/>
                <w:lang w:val="sr-Latn-RS"/>
              </w:rPr>
            </w:pPr>
            <w:r w:rsidRPr="002632DE">
              <w:rPr>
                <w:rFonts w:cs="Arial"/>
                <w:lang w:val="sr-Latn-RS"/>
              </w:rPr>
              <w:t>50</w:t>
            </w:r>
          </w:p>
        </w:tc>
        <w:tc>
          <w:tcPr>
            <w:tcW w:w="459" w:type="pct"/>
            <w:shd w:val="clear" w:color="auto" w:fill="auto"/>
            <w:vAlign w:val="center"/>
          </w:tcPr>
          <w:p w:rsidR="002632DE" w:rsidRPr="00233402" w:rsidRDefault="002632DE" w:rsidP="002632DE">
            <w:pPr>
              <w:spacing w:before="0"/>
              <w:jc w:val="center"/>
              <w:rPr>
                <w:rFonts w:cs="Arial"/>
                <w:b/>
                <w:bCs/>
                <w:iCs/>
              </w:rPr>
            </w:pPr>
          </w:p>
        </w:tc>
        <w:tc>
          <w:tcPr>
            <w:tcW w:w="394"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r>
      <w:tr w:rsidR="002632DE" w:rsidRPr="00233402" w:rsidTr="002632DE">
        <w:trPr>
          <w:trHeight w:val="500"/>
        </w:trPr>
        <w:tc>
          <w:tcPr>
            <w:tcW w:w="329" w:type="pct"/>
            <w:shd w:val="clear" w:color="auto" w:fill="auto"/>
            <w:vAlign w:val="center"/>
          </w:tcPr>
          <w:p w:rsidR="002632DE" w:rsidRPr="002632DE" w:rsidRDefault="002632DE" w:rsidP="002632DE">
            <w:pPr>
              <w:spacing w:before="0"/>
              <w:jc w:val="center"/>
              <w:rPr>
                <w:rFonts w:cs="Arial"/>
                <w:lang w:val="sr-Cyrl-RS"/>
              </w:rPr>
            </w:pPr>
            <w:r w:rsidRPr="002632DE">
              <w:rPr>
                <w:rFonts w:cs="Arial"/>
                <w:lang w:val="sr-Cyrl-RS"/>
              </w:rPr>
              <w:t>4.1.</w:t>
            </w:r>
          </w:p>
        </w:tc>
        <w:tc>
          <w:tcPr>
            <w:tcW w:w="1711" w:type="pct"/>
            <w:shd w:val="clear" w:color="auto" w:fill="auto"/>
          </w:tcPr>
          <w:p w:rsidR="002632DE" w:rsidRPr="002632DE" w:rsidRDefault="002632DE" w:rsidP="002632DE">
            <w:pPr>
              <w:spacing w:before="0"/>
              <w:rPr>
                <w:rFonts w:cs="Arial"/>
                <w:bCs/>
                <w:lang w:val="sr-Cyrl-RS"/>
              </w:rPr>
            </w:pPr>
            <w:r w:rsidRPr="002632DE">
              <w:rPr>
                <w:rFonts w:cs="Arial"/>
                <w:bCs/>
                <w:lang w:val="sr-Cyrl-RS"/>
              </w:rPr>
              <w:t>Гумени део за реактор</w:t>
            </w:r>
            <w:r w:rsidRPr="002632DE">
              <w:rPr>
                <w:rFonts w:cs="Arial"/>
                <w:bCs/>
                <w:lang w:val="ru-RU"/>
              </w:rPr>
              <w:t xml:space="preserve"> Ø74/47</w:t>
            </w:r>
            <w:r w:rsidRPr="002632DE">
              <w:rPr>
                <w:rFonts w:cs="Arial"/>
                <w:bCs/>
              </w:rPr>
              <w:t>x</w:t>
            </w:r>
            <w:r w:rsidRPr="002632DE">
              <w:rPr>
                <w:rFonts w:cs="Arial"/>
                <w:bCs/>
                <w:lang w:val="ru-RU"/>
              </w:rPr>
              <w:t>46</w:t>
            </w:r>
          </w:p>
        </w:tc>
        <w:tc>
          <w:tcPr>
            <w:tcW w:w="460" w:type="pct"/>
            <w:shd w:val="clear" w:color="auto" w:fill="auto"/>
            <w:vAlign w:val="center"/>
          </w:tcPr>
          <w:p w:rsidR="002632DE" w:rsidRPr="002632DE" w:rsidRDefault="002632DE" w:rsidP="002632DE">
            <w:pPr>
              <w:spacing w:before="0"/>
              <w:jc w:val="center"/>
              <w:rPr>
                <w:rFonts w:cs="Arial"/>
              </w:rPr>
            </w:pPr>
            <w:r w:rsidRPr="002632DE">
              <w:rPr>
                <w:rFonts w:cs="Arial"/>
                <w:lang w:val="sr-Cyrl-RS"/>
              </w:rPr>
              <w:t>ком</w:t>
            </w:r>
          </w:p>
        </w:tc>
        <w:tc>
          <w:tcPr>
            <w:tcW w:w="331" w:type="pct"/>
            <w:shd w:val="clear" w:color="auto" w:fill="auto"/>
            <w:vAlign w:val="center"/>
          </w:tcPr>
          <w:p w:rsidR="002632DE" w:rsidRPr="002632DE" w:rsidRDefault="002632DE" w:rsidP="002632DE">
            <w:pPr>
              <w:spacing w:before="0"/>
              <w:jc w:val="center"/>
              <w:rPr>
                <w:rFonts w:cs="Arial"/>
                <w:lang w:val="sr-Latn-RS"/>
              </w:rPr>
            </w:pPr>
            <w:r w:rsidRPr="002632DE">
              <w:rPr>
                <w:rFonts w:cs="Arial"/>
                <w:lang w:val="sr-Latn-RS"/>
              </w:rPr>
              <w:t>20</w:t>
            </w:r>
          </w:p>
        </w:tc>
        <w:tc>
          <w:tcPr>
            <w:tcW w:w="459" w:type="pct"/>
            <w:shd w:val="clear" w:color="auto" w:fill="auto"/>
            <w:vAlign w:val="center"/>
          </w:tcPr>
          <w:p w:rsidR="002632DE" w:rsidRPr="00233402" w:rsidRDefault="002632DE" w:rsidP="002632DE">
            <w:pPr>
              <w:spacing w:before="0"/>
              <w:jc w:val="center"/>
              <w:rPr>
                <w:rFonts w:cs="Arial"/>
                <w:b/>
                <w:bCs/>
                <w:iCs/>
              </w:rPr>
            </w:pPr>
          </w:p>
        </w:tc>
        <w:tc>
          <w:tcPr>
            <w:tcW w:w="394"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r>
      <w:tr w:rsidR="002632DE" w:rsidRPr="00233402" w:rsidTr="002632DE">
        <w:trPr>
          <w:trHeight w:val="500"/>
        </w:trPr>
        <w:tc>
          <w:tcPr>
            <w:tcW w:w="329" w:type="pct"/>
            <w:shd w:val="clear" w:color="auto" w:fill="auto"/>
            <w:vAlign w:val="center"/>
          </w:tcPr>
          <w:p w:rsidR="002632DE" w:rsidRPr="002632DE" w:rsidRDefault="002632DE" w:rsidP="002632DE">
            <w:pPr>
              <w:spacing w:before="0"/>
              <w:jc w:val="center"/>
              <w:rPr>
                <w:rFonts w:cs="Arial"/>
                <w:lang w:val="sr-Cyrl-RS"/>
              </w:rPr>
            </w:pPr>
            <w:r w:rsidRPr="002632DE">
              <w:rPr>
                <w:rFonts w:cs="Arial"/>
                <w:lang w:val="sr-Cyrl-RS"/>
              </w:rPr>
              <w:lastRenderedPageBreak/>
              <w:t>4.2.</w:t>
            </w:r>
          </w:p>
        </w:tc>
        <w:tc>
          <w:tcPr>
            <w:tcW w:w="1711" w:type="pct"/>
            <w:shd w:val="clear" w:color="auto" w:fill="auto"/>
          </w:tcPr>
          <w:p w:rsidR="002632DE" w:rsidRPr="002632DE" w:rsidRDefault="002632DE" w:rsidP="002632DE">
            <w:pPr>
              <w:spacing w:before="0"/>
              <w:rPr>
                <w:rFonts w:cs="Arial"/>
                <w:bCs/>
                <w:lang w:val="sr-Cyrl-RS"/>
              </w:rPr>
            </w:pPr>
            <w:r w:rsidRPr="002632DE">
              <w:rPr>
                <w:rFonts w:cs="Arial"/>
                <w:bCs/>
                <w:lang w:val="sr-Cyrl-RS"/>
              </w:rPr>
              <w:t>Армирана мембрана</w:t>
            </w:r>
            <w:r w:rsidRPr="002632DE">
              <w:rPr>
                <w:rFonts w:cs="Arial"/>
                <w:bCs/>
              </w:rPr>
              <w:t xml:space="preserve"> 135x135x8</w:t>
            </w:r>
          </w:p>
        </w:tc>
        <w:tc>
          <w:tcPr>
            <w:tcW w:w="460" w:type="pct"/>
            <w:shd w:val="clear" w:color="auto" w:fill="auto"/>
            <w:vAlign w:val="center"/>
          </w:tcPr>
          <w:p w:rsidR="002632DE" w:rsidRPr="002632DE" w:rsidRDefault="002632DE" w:rsidP="002632DE">
            <w:pPr>
              <w:spacing w:before="0"/>
              <w:jc w:val="center"/>
              <w:rPr>
                <w:rFonts w:cs="Arial"/>
              </w:rPr>
            </w:pPr>
            <w:r w:rsidRPr="002632DE">
              <w:rPr>
                <w:rFonts w:cs="Arial"/>
                <w:lang w:val="sr-Cyrl-RS"/>
              </w:rPr>
              <w:t>ком</w:t>
            </w:r>
          </w:p>
        </w:tc>
        <w:tc>
          <w:tcPr>
            <w:tcW w:w="331" w:type="pct"/>
            <w:shd w:val="clear" w:color="auto" w:fill="auto"/>
            <w:vAlign w:val="center"/>
          </w:tcPr>
          <w:p w:rsidR="002632DE" w:rsidRPr="002632DE" w:rsidRDefault="002632DE" w:rsidP="002632DE">
            <w:pPr>
              <w:spacing w:before="0"/>
              <w:jc w:val="center"/>
              <w:rPr>
                <w:rFonts w:cs="Arial"/>
                <w:lang w:val="sr-Latn-RS"/>
              </w:rPr>
            </w:pPr>
            <w:r w:rsidRPr="002632DE">
              <w:rPr>
                <w:rFonts w:cs="Arial"/>
                <w:lang w:val="sr-Latn-RS"/>
              </w:rPr>
              <w:t>20</w:t>
            </w:r>
          </w:p>
        </w:tc>
        <w:tc>
          <w:tcPr>
            <w:tcW w:w="459" w:type="pct"/>
            <w:shd w:val="clear" w:color="auto" w:fill="auto"/>
            <w:vAlign w:val="center"/>
          </w:tcPr>
          <w:p w:rsidR="002632DE" w:rsidRPr="00233402" w:rsidRDefault="002632DE" w:rsidP="002632DE">
            <w:pPr>
              <w:spacing w:before="0"/>
              <w:jc w:val="center"/>
              <w:rPr>
                <w:rFonts w:cs="Arial"/>
                <w:b/>
                <w:bCs/>
                <w:iCs/>
              </w:rPr>
            </w:pPr>
          </w:p>
        </w:tc>
        <w:tc>
          <w:tcPr>
            <w:tcW w:w="394"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r>
      <w:tr w:rsidR="002632DE" w:rsidRPr="00233402" w:rsidTr="002632DE">
        <w:trPr>
          <w:trHeight w:val="500"/>
        </w:trPr>
        <w:tc>
          <w:tcPr>
            <w:tcW w:w="329" w:type="pct"/>
            <w:shd w:val="clear" w:color="auto" w:fill="auto"/>
            <w:vAlign w:val="center"/>
          </w:tcPr>
          <w:p w:rsidR="002632DE" w:rsidRPr="002632DE" w:rsidRDefault="002632DE" w:rsidP="002632DE">
            <w:pPr>
              <w:spacing w:before="0"/>
              <w:jc w:val="center"/>
              <w:rPr>
                <w:rFonts w:cs="Arial"/>
                <w:lang w:val="sr-Cyrl-RS"/>
              </w:rPr>
            </w:pPr>
            <w:r w:rsidRPr="002632DE">
              <w:rPr>
                <w:rFonts w:cs="Arial"/>
                <w:lang w:val="sr-Cyrl-RS"/>
              </w:rPr>
              <w:t>4.3.</w:t>
            </w:r>
          </w:p>
        </w:tc>
        <w:tc>
          <w:tcPr>
            <w:tcW w:w="1711" w:type="pct"/>
            <w:shd w:val="clear" w:color="auto" w:fill="auto"/>
          </w:tcPr>
          <w:p w:rsidR="002632DE" w:rsidRPr="002632DE" w:rsidRDefault="002632DE" w:rsidP="002632DE">
            <w:pPr>
              <w:spacing w:before="0"/>
              <w:rPr>
                <w:rFonts w:cs="Arial"/>
                <w:bCs/>
                <w:lang w:val="sr-Cyrl-RS"/>
              </w:rPr>
            </w:pPr>
            <w:r w:rsidRPr="002632DE">
              <w:rPr>
                <w:rFonts w:cs="Arial"/>
                <w:bCs/>
                <w:lang w:val="sr-Cyrl-RS"/>
              </w:rPr>
              <w:t>Армирана мембрана</w:t>
            </w:r>
            <w:r w:rsidRPr="002632DE">
              <w:rPr>
                <w:rFonts w:cs="Arial"/>
                <w:bCs/>
              </w:rPr>
              <w:t>116x116x6</w:t>
            </w:r>
          </w:p>
        </w:tc>
        <w:tc>
          <w:tcPr>
            <w:tcW w:w="460" w:type="pct"/>
            <w:shd w:val="clear" w:color="auto" w:fill="auto"/>
            <w:vAlign w:val="center"/>
          </w:tcPr>
          <w:p w:rsidR="002632DE" w:rsidRPr="002632DE" w:rsidRDefault="002632DE" w:rsidP="002632DE">
            <w:pPr>
              <w:spacing w:before="0"/>
              <w:jc w:val="center"/>
              <w:rPr>
                <w:rFonts w:cs="Arial"/>
              </w:rPr>
            </w:pPr>
            <w:r w:rsidRPr="002632DE">
              <w:rPr>
                <w:rFonts w:cs="Arial"/>
                <w:lang w:val="sr-Cyrl-RS"/>
              </w:rPr>
              <w:t>ком</w:t>
            </w:r>
          </w:p>
        </w:tc>
        <w:tc>
          <w:tcPr>
            <w:tcW w:w="331" w:type="pct"/>
            <w:shd w:val="clear" w:color="auto" w:fill="auto"/>
            <w:vAlign w:val="center"/>
          </w:tcPr>
          <w:p w:rsidR="002632DE" w:rsidRPr="002632DE" w:rsidRDefault="002632DE" w:rsidP="002632DE">
            <w:pPr>
              <w:spacing w:before="0"/>
              <w:jc w:val="center"/>
              <w:rPr>
                <w:rFonts w:cs="Arial"/>
                <w:lang w:val="sr-Latn-RS"/>
              </w:rPr>
            </w:pPr>
            <w:r w:rsidRPr="002632DE">
              <w:rPr>
                <w:rFonts w:cs="Arial"/>
                <w:lang w:val="sr-Latn-RS"/>
              </w:rPr>
              <w:t>20</w:t>
            </w:r>
          </w:p>
        </w:tc>
        <w:tc>
          <w:tcPr>
            <w:tcW w:w="459" w:type="pct"/>
            <w:shd w:val="clear" w:color="auto" w:fill="auto"/>
            <w:vAlign w:val="center"/>
          </w:tcPr>
          <w:p w:rsidR="002632DE" w:rsidRPr="00233402" w:rsidRDefault="002632DE" w:rsidP="002632DE">
            <w:pPr>
              <w:spacing w:before="0"/>
              <w:jc w:val="center"/>
              <w:rPr>
                <w:rFonts w:cs="Arial"/>
                <w:b/>
                <w:bCs/>
                <w:iCs/>
              </w:rPr>
            </w:pPr>
          </w:p>
        </w:tc>
        <w:tc>
          <w:tcPr>
            <w:tcW w:w="394"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r>
      <w:tr w:rsidR="002632DE" w:rsidRPr="00233402" w:rsidTr="002632DE">
        <w:trPr>
          <w:trHeight w:val="500"/>
        </w:trPr>
        <w:tc>
          <w:tcPr>
            <w:tcW w:w="329" w:type="pct"/>
            <w:shd w:val="clear" w:color="auto" w:fill="auto"/>
            <w:vAlign w:val="center"/>
          </w:tcPr>
          <w:p w:rsidR="002632DE" w:rsidRPr="002632DE" w:rsidRDefault="002632DE" w:rsidP="002632DE">
            <w:pPr>
              <w:spacing w:before="0"/>
              <w:jc w:val="center"/>
              <w:rPr>
                <w:rFonts w:cs="Arial"/>
                <w:lang w:val="sr-Cyrl-RS"/>
              </w:rPr>
            </w:pPr>
            <w:r w:rsidRPr="002632DE">
              <w:rPr>
                <w:rFonts w:cs="Arial"/>
                <w:lang w:val="sr-Cyrl-RS"/>
              </w:rPr>
              <w:t>4.4.</w:t>
            </w:r>
          </w:p>
        </w:tc>
        <w:tc>
          <w:tcPr>
            <w:tcW w:w="1711" w:type="pct"/>
            <w:shd w:val="clear" w:color="auto" w:fill="auto"/>
          </w:tcPr>
          <w:p w:rsidR="002632DE" w:rsidRPr="002632DE" w:rsidRDefault="002632DE" w:rsidP="002632DE">
            <w:pPr>
              <w:spacing w:before="0"/>
              <w:rPr>
                <w:rFonts w:cs="Arial"/>
                <w:b/>
                <w:bCs/>
                <w:lang w:val="sr-Cyrl-RS"/>
              </w:rPr>
            </w:pPr>
            <w:r w:rsidRPr="002632DE">
              <w:rPr>
                <w:rFonts w:cs="Arial"/>
                <w:b/>
                <w:bCs/>
              </w:rPr>
              <w:t xml:space="preserve"> </w:t>
            </w:r>
            <w:r w:rsidRPr="002632DE">
              <w:rPr>
                <w:rFonts w:cs="Arial"/>
                <w:bCs/>
                <w:lang w:val="sr-Cyrl-RS"/>
              </w:rPr>
              <w:t>Армирана мембрана</w:t>
            </w:r>
            <w:r w:rsidRPr="002632DE">
              <w:rPr>
                <w:rFonts w:cs="Arial"/>
                <w:b/>
                <w:bCs/>
              </w:rPr>
              <w:t xml:space="preserve"> 96x96x6</w:t>
            </w:r>
          </w:p>
        </w:tc>
        <w:tc>
          <w:tcPr>
            <w:tcW w:w="460" w:type="pct"/>
            <w:shd w:val="clear" w:color="auto" w:fill="auto"/>
            <w:vAlign w:val="center"/>
          </w:tcPr>
          <w:p w:rsidR="002632DE" w:rsidRPr="002632DE" w:rsidRDefault="002632DE" w:rsidP="002632DE">
            <w:pPr>
              <w:spacing w:before="0"/>
              <w:jc w:val="center"/>
              <w:rPr>
                <w:rFonts w:cs="Arial"/>
              </w:rPr>
            </w:pPr>
            <w:r w:rsidRPr="002632DE">
              <w:rPr>
                <w:rFonts w:cs="Arial"/>
                <w:lang w:val="sr-Cyrl-RS"/>
              </w:rPr>
              <w:t>ком</w:t>
            </w:r>
          </w:p>
        </w:tc>
        <w:tc>
          <w:tcPr>
            <w:tcW w:w="331" w:type="pct"/>
            <w:shd w:val="clear" w:color="auto" w:fill="auto"/>
            <w:vAlign w:val="center"/>
          </w:tcPr>
          <w:p w:rsidR="002632DE" w:rsidRPr="002632DE" w:rsidRDefault="002632DE" w:rsidP="002632DE">
            <w:pPr>
              <w:spacing w:before="0"/>
              <w:jc w:val="center"/>
              <w:rPr>
                <w:rFonts w:cs="Arial"/>
                <w:lang w:val="sr-Latn-RS"/>
              </w:rPr>
            </w:pPr>
            <w:r w:rsidRPr="002632DE">
              <w:rPr>
                <w:rFonts w:cs="Arial"/>
                <w:lang w:val="sr-Latn-RS"/>
              </w:rPr>
              <w:t>20</w:t>
            </w:r>
          </w:p>
        </w:tc>
        <w:tc>
          <w:tcPr>
            <w:tcW w:w="459" w:type="pct"/>
            <w:shd w:val="clear" w:color="auto" w:fill="auto"/>
            <w:vAlign w:val="center"/>
          </w:tcPr>
          <w:p w:rsidR="002632DE" w:rsidRPr="00233402" w:rsidRDefault="002632DE" w:rsidP="002632DE">
            <w:pPr>
              <w:spacing w:before="0"/>
              <w:jc w:val="center"/>
              <w:rPr>
                <w:rFonts w:cs="Arial"/>
                <w:b/>
                <w:bCs/>
                <w:iCs/>
              </w:rPr>
            </w:pPr>
          </w:p>
        </w:tc>
        <w:tc>
          <w:tcPr>
            <w:tcW w:w="394"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r>
      <w:tr w:rsidR="002632DE" w:rsidRPr="00233402" w:rsidTr="002632DE">
        <w:trPr>
          <w:trHeight w:val="500"/>
        </w:trPr>
        <w:tc>
          <w:tcPr>
            <w:tcW w:w="329" w:type="pct"/>
            <w:shd w:val="clear" w:color="auto" w:fill="auto"/>
            <w:vAlign w:val="center"/>
          </w:tcPr>
          <w:p w:rsidR="002632DE" w:rsidRPr="002632DE" w:rsidRDefault="002632DE" w:rsidP="002632DE">
            <w:pPr>
              <w:spacing w:before="0"/>
              <w:jc w:val="center"/>
              <w:rPr>
                <w:rFonts w:cs="Arial"/>
                <w:lang w:val="sr-Cyrl-RS"/>
              </w:rPr>
            </w:pPr>
            <w:r w:rsidRPr="002632DE">
              <w:rPr>
                <w:rFonts w:cs="Arial"/>
                <w:lang w:val="sr-Cyrl-RS"/>
              </w:rPr>
              <w:t>4.5.</w:t>
            </w:r>
          </w:p>
        </w:tc>
        <w:tc>
          <w:tcPr>
            <w:tcW w:w="1711" w:type="pct"/>
            <w:shd w:val="clear" w:color="auto" w:fill="auto"/>
          </w:tcPr>
          <w:p w:rsidR="002632DE" w:rsidRPr="002632DE" w:rsidRDefault="002632DE" w:rsidP="002632DE">
            <w:pPr>
              <w:spacing w:before="0"/>
              <w:rPr>
                <w:rFonts w:cs="Arial"/>
                <w:bCs/>
                <w:lang w:val="sr-Cyrl-RS"/>
              </w:rPr>
            </w:pPr>
            <w:r w:rsidRPr="002632DE">
              <w:rPr>
                <w:rFonts w:cs="Arial"/>
                <w:bCs/>
                <w:lang w:val="sr-Cyrl-RS"/>
              </w:rPr>
              <w:t>ГП</w:t>
            </w:r>
            <w:r w:rsidRPr="002632DE">
              <w:rPr>
                <w:rFonts w:cs="Arial"/>
                <w:bCs/>
                <w:lang w:val="ru-RU"/>
              </w:rPr>
              <w:t xml:space="preserve"> 3</w:t>
            </w:r>
            <w:r w:rsidRPr="002632DE">
              <w:rPr>
                <w:rFonts w:cs="Arial"/>
                <w:bCs/>
              </w:rPr>
              <w:t>X</w:t>
            </w:r>
            <w:r w:rsidRPr="002632DE">
              <w:rPr>
                <w:rFonts w:cs="Arial"/>
                <w:bCs/>
                <w:lang w:val="ru-RU"/>
              </w:rPr>
              <w:t xml:space="preserve">1000 </w:t>
            </w:r>
            <w:r w:rsidRPr="002632DE">
              <w:rPr>
                <w:rFonts w:cs="Arial"/>
                <w:bCs/>
                <w:lang w:val="sr-Cyrl-RS"/>
              </w:rPr>
              <w:t xml:space="preserve"> киселоотпорна </w:t>
            </w:r>
            <w:r w:rsidRPr="002632DE">
              <w:rPr>
                <w:rFonts w:cs="Arial"/>
                <w:bCs/>
                <w:lang w:val="ru-RU"/>
              </w:rPr>
              <w:t xml:space="preserve">- </w:t>
            </w:r>
            <w:r w:rsidRPr="002632DE">
              <w:rPr>
                <w:rFonts w:cs="Arial"/>
                <w:bCs/>
                <w:lang w:val="sr-Cyrl-RS"/>
              </w:rPr>
              <w:t>ролна</w:t>
            </w:r>
            <w:r w:rsidRPr="002632DE">
              <w:rPr>
                <w:rFonts w:cs="Arial"/>
                <w:bCs/>
                <w:lang w:val="ru-RU"/>
              </w:rPr>
              <w:t xml:space="preserve"> 10 </w:t>
            </w:r>
            <w:r w:rsidRPr="002632DE">
              <w:rPr>
                <w:rFonts w:cs="Arial"/>
                <w:bCs/>
              </w:rPr>
              <w:t>m</w:t>
            </w:r>
          </w:p>
        </w:tc>
        <w:tc>
          <w:tcPr>
            <w:tcW w:w="460" w:type="pct"/>
            <w:shd w:val="clear" w:color="auto" w:fill="auto"/>
            <w:vAlign w:val="center"/>
          </w:tcPr>
          <w:p w:rsidR="002632DE" w:rsidRPr="002632DE" w:rsidRDefault="002632DE" w:rsidP="002632DE">
            <w:pPr>
              <w:spacing w:before="0"/>
              <w:jc w:val="center"/>
              <w:rPr>
                <w:rFonts w:cs="Arial"/>
              </w:rPr>
            </w:pPr>
            <w:r w:rsidRPr="002632DE">
              <w:rPr>
                <w:rFonts w:cs="Arial"/>
                <w:lang w:val="sr-Cyrl-RS"/>
              </w:rPr>
              <w:t>ком</w:t>
            </w:r>
          </w:p>
        </w:tc>
        <w:tc>
          <w:tcPr>
            <w:tcW w:w="331" w:type="pct"/>
            <w:shd w:val="clear" w:color="auto" w:fill="auto"/>
            <w:vAlign w:val="center"/>
          </w:tcPr>
          <w:p w:rsidR="002632DE" w:rsidRPr="002632DE" w:rsidRDefault="002632DE" w:rsidP="002632DE">
            <w:pPr>
              <w:spacing w:before="0"/>
              <w:jc w:val="center"/>
              <w:rPr>
                <w:rFonts w:cs="Arial"/>
                <w:lang w:val="sr-Latn-RS"/>
              </w:rPr>
            </w:pPr>
            <w:r w:rsidRPr="002632DE">
              <w:rPr>
                <w:rFonts w:cs="Arial"/>
                <w:lang w:val="sr-Latn-RS"/>
              </w:rPr>
              <w:t>1</w:t>
            </w:r>
          </w:p>
        </w:tc>
        <w:tc>
          <w:tcPr>
            <w:tcW w:w="459" w:type="pct"/>
            <w:shd w:val="clear" w:color="auto" w:fill="auto"/>
            <w:vAlign w:val="center"/>
          </w:tcPr>
          <w:p w:rsidR="002632DE" w:rsidRPr="00233402" w:rsidRDefault="002632DE" w:rsidP="002632DE">
            <w:pPr>
              <w:spacing w:before="0"/>
              <w:jc w:val="center"/>
              <w:rPr>
                <w:rFonts w:cs="Arial"/>
                <w:b/>
                <w:bCs/>
                <w:iCs/>
              </w:rPr>
            </w:pPr>
          </w:p>
        </w:tc>
        <w:tc>
          <w:tcPr>
            <w:tcW w:w="394"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r>
      <w:tr w:rsidR="002632DE" w:rsidRPr="00233402" w:rsidTr="002632DE">
        <w:trPr>
          <w:trHeight w:val="500"/>
        </w:trPr>
        <w:tc>
          <w:tcPr>
            <w:tcW w:w="329" w:type="pct"/>
            <w:shd w:val="clear" w:color="auto" w:fill="auto"/>
            <w:vAlign w:val="center"/>
          </w:tcPr>
          <w:p w:rsidR="002632DE" w:rsidRPr="002632DE" w:rsidRDefault="002632DE" w:rsidP="002632DE">
            <w:pPr>
              <w:spacing w:before="0"/>
              <w:jc w:val="center"/>
              <w:rPr>
                <w:rFonts w:cs="Arial"/>
                <w:lang w:val="sr-Cyrl-RS"/>
              </w:rPr>
            </w:pPr>
            <w:r w:rsidRPr="002632DE">
              <w:rPr>
                <w:rFonts w:cs="Arial"/>
                <w:lang w:val="sr-Cyrl-RS"/>
              </w:rPr>
              <w:t>4.6.</w:t>
            </w:r>
          </w:p>
        </w:tc>
        <w:tc>
          <w:tcPr>
            <w:tcW w:w="1711" w:type="pct"/>
            <w:shd w:val="clear" w:color="auto" w:fill="auto"/>
          </w:tcPr>
          <w:p w:rsidR="002632DE" w:rsidRPr="002632DE" w:rsidRDefault="002632DE" w:rsidP="002632DE">
            <w:pPr>
              <w:spacing w:before="0"/>
              <w:rPr>
                <w:rFonts w:cs="Arial"/>
                <w:bCs/>
                <w:lang w:val="sr-Cyrl-RS"/>
              </w:rPr>
            </w:pPr>
            <w:r w:rsidRPr="002632DE">
              <w:rPr>
                <w:rFonts w:cs="Arial"/>
                <w:bCs/>
                <w:lang w:val="sr-Cyrl-RS"/>
              </w:rPr>
              <w:t>ГП</w:t>
            </w:r>
            <w:r w:rsidRPr="002632DE">
              <w:rPr>
                <w:rFonts w:cs="Arial"/>
                <w:bCs/>
                <w:lang w:val="ru-RU"/>
              </w:rPr>
              <w:t xml:space="preserve"> 4</w:t>
            </w:r>
            <w:r w:rsidRPr="002632DE">
              <w:rPr>
                <w:rFonts w:cs="Arial"/>
                <w:bCs/>
              </w:rPr>
              <w:t>X</w:t>
            </w:r>
            <w:r w:rsidRPr="002632DE">
              <w:rPr>
                <w:rFonts w:cs="Arial"/>
                <w:bCs/>
                <w:lang w:val="ru-RU"/>
              </w:rPr>
              <w:t xml:space="preserve">1000 </w:t>
            </w:r>
            <w:r w:rsidRPr="002632DE">
              <w:rPr>
                <w:rFonts w:cs="Arial"/>
                <w:bCs/>
                <w:lang w:val="sr-Cyrl-RS"/>
              </w:rPr>
              <w:t xml:space="preserve">киселоотпорна </w:t>
            </w:r>
            <w:r w:rsidRPr="002632DE">
              <w:rPr>
                <w:rFonts w:cs="Arial"/>
                <w:bCs/>
                <w:lang w:val="ru-RU"/>
              </w:rPr>
              <w:t xml:space="preserve">- </w:t>
            </w:r>
            <w:r w:rsidRPr="002632DE">
              <w:rPr>
                <w:rFonts w:cs="Arial"/>
                <w:bCs/>
                <w:lang w:val="sr-Cyrl-RS"/>
              </w:rPr>
              <w:t>ролна</w:t>
            </w:r>
            <w:r w:rsidRPr="002632DE">
              <w:rPr>
                <w:rFonts w:cs="Arial"/>
                <w:bCs/>
                <w:lang w:val="ru-RU"/>
              </w:rPr>
              <w:t xml:space="preserve"> 10 </w:t>
            </w:r>
            <w:r w:rsidRPr="002632DE">
              <w:rPr>
                <w:rFonts w:cs="Arial"/>
                <w:bCs/>
              </w:rPr>
              <w:t>m</w:t>
            </w:r>
          </w:p>
        </w:tc>
        <w:tc>
          <w:tcPr>
            <w:tcW w:w="460" w:type="pct"/>
            <w:shd w:val="clear" w:color="auto" w:fill="auto"/>
            <w:vAlign w:val="center"/>
          </w:tcPr>
          <w:p w:rsidR="002632DE" w:rsidRPr="002632DE" w:rsidRDefault="002632DE" w:rsidP="002632DE">
            <w:pPr>
              <w:spacing w:before="0"/>
              <w:jc w:val="center"/>
              <w:rPr>
                <w:rFonts w:cs="Arial"/>
              </w:rPr>
            </w:pPr>
            <w:r w:rsidRPr="002632DE">
              <w:rPr>
                <w:rFonts w:cs="Arial"/>
                <w:lang w:val="sr-Cyrl-RS"/>
              </w:rPr>
              <w:t>ком</w:t>
            </w:r>
          </w:p>
        </w:tc>
        <w:tc>
          <w:tcPr>
            <w:tcW w:w="331" w:type="pct"/>
            <w:shd w:val="clear" w:color="auto" w:fill="auto"/>
            <w:vAlign w:val="center"/>
          </w:tcPr>
          <w:p w:rsidR="002632DE" w:rsidRPr="002632DE" w:rsidRDefault="002632DE" w:rsidP="002632DE">
            <w:pPr>
              <w:spacing w:before="0"/>
              <w:jc w:val="center"/>
              <w:rPr>
                <w:rFonts w:cs="Arial"/>
                <w:lang w:val="sr-Latn-RS"/>
              </w:rPr>
            </w:pPr>
            <w:r w:rsidRPr="002632DE">
              <w:rPr>
                <w:rFonts w:cs="Arial"/>
                <w:lang w:val="sr-Latn-RS"/>
              </w:rPr>
              <w:t>1</w:t>
            </w:r>
          </w:p>
        </w:tc>
        <w:tc>
          <w:tcPr>
            <w:tcW w:w="459" w:type="pct"/>
            <w:shd w:val="clear" w:color="auto" w:fill="auto"/>
            <w:vAlign w:val="center"/>
          </w:tcPr>
          <w:p w:rsidR="002632DE" w:rsidRPr="00233402" w:rsidRDefault="002632DE" w:rsidP="002632DE">
            <w:pPr>
              <w:spacing w:before="0"/>
              <w:jc w:val="center"/>
              <w:rPr>
                <w:rFonts w:cs="Arial"/>
                <w:b/>
                <w:bCs/>
                <w:iCs/>
              </w:rPr>
            </w:pPr>
          </w:p>
        </w:tc>
        <w:tc>
          <w:tcPr>
            <w:tcW w:w="394"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r>
      <w:tr w:rsidR="002632DE" w:rsidRPr="00233402" w:rsidTr="002632DE">
        <w:trPr>
          <w:trHeight w:val="500"/>
        </w:trPr>
        <w:tc>
          <w:tcPr>
            <w:tcW w:w="329" w:type="pct"/>
            <w:shd w:val="clear" w:color="auto" w:fill="auto"/>
            <w:vAlign w:val="center"/>
          </w:tcPr>
          <w:p w:rsidR="002632DE" w:rsidRPr="002632DE" w:rsidRDefault="002632DE" w:rsidP="002632DE">
            <w:pPr>
              <w:spacing w:before="0"/>
              <w:jc w:val="center"/>
              <w:rPr>
                <w:rFonts w:cs="Arial"/>
                <w:lang w:val="sr-Cyrl-RS"/>
              </w:rPr>
            </w:pPr>
            <w:r w:rsidRPr="002632DE">
              <w:rPr>
                <w:rFonts w:cs="Arial"/>
                <w:lang w:val="sr-Cyrl-RS"/>
              </w:rPr>
              <w:t>5.</w:t>
            </w:r>
          </w:p>
        </w:tc>
        <w:tc>
          <w:tcPr>
            <w:tcW w:w="1711" w:type="pct"/>
            <w:shd w:val="clear" w:color="auto" w:fill="auto"/>
          </w:tcPr>
          <w:p w:rsidR="002632DE" w:rsidRPr="002632DE" w:rsidRDefault="002632DE" w:rsidP="002632DE">
            <w:pPr>
              <w:spacing w:before="0"/>
              <w:rPr>
                <w:rFonts w:cs="Arial"/>
              </w:rPr>
            </w:pPr>
            <w:r w:rsidRPr="002632DE">
              <w:rPr>
                <w:rFonts w:cs="Arial"/>
              </w:rPr>
              <w:t>Рад сервисера на интервенцијама.</w:t>
            </w:r>
          </w:p>
        </w:tc>
        <w:tc>
          <w:tcPr>
            <w:tcW w:w="460" w:type="pct"/>
            <w:shd w:val="clear" w:color="auto" w:fill="auto"/>
            <w:vAlign w:val="center"/>
          </w:tcPr>
          <w:p w:rsidR="002632DE" w:rsidRPr="002632DE" w:rsidRDefault="002632DE" w:rsidP="002632DE">
            <w:pPr>
              <w:spacing w:before="0"/>
              <w:jc w:val="center"/>
              <w:rPr>
                <w:rFonts w:cs="Arial"/>
                <w:lang w:val="sr-Cyrl-RS"/>
              </w:rPr>
            </w:pPr>
            <w:r w:rsidRPr="002632DE">
              <w:rPr>
                <w:rFonts w:cs="Arial"/>
                <w:lang w:val="sr-Cyrl-RS"/>
              </w:rPr>
              <w:t>нч</w:t>
            </w:r>
          </w:p>
        </w:tc>
        <w:tc>
          <w:tcPr>
            <w:tcW w:w="331" w:type="pct"/>
            <w:shd w:val="clear" w:color="auto" w:fill="auto"/>
            <w:vAlign w:val="center"/>
          </w:tcPr>
          <w:p w:rsidR="002632DE" w:rsidRPr="002632DE" w:rsidRDefault="002632DE" w:rsidP="002632DE">
            <w:pPr>
              <w:spacing w:before="0"/>
              <w:jc w:val="center"/>
              <w:rPr>
                <w:rFonts w:cs="Arial"/>
                <w:lang w:val="sr-Cyrl-RS"/>
              </w:rPr>
            </w:pPr>
            <w:r w:rsidRPr="002632DE">
              <w:rPr>
                <w:rFonts w:cs="Arial"/>
                <w:lang w:val="sr-Cyrl-RS"/>
              </w:rPr>
              <w:t>80</w:t>
            </w:r>
          </w:p>
        </w:tc>
        <w:tc>
          <w:tcPr>
            <w:tcW w:w="459" w:type="pct"/>
            <w:shd w:val="clear" w:color="auto" w:fill="auto"/>
            <w:vAlign w:val="center"/>
          </w:tcPr>
          <w:p w:rsidR="002632DE" w:rsidRPr="00233402" w:rsidRDefault="002632DE" w:rsidP="002632DE">
            <w:pPr>
              <w:spacing w:before="0"/>
              <w:jc w:val="center"/>
              <w:rPr>
                <w:rFonts w:cs="Arial"/>
                <w:b/>
                <w:bCs/>
                <w:iCs/>
              </w:rPr>
            </w:pPr>
          </w:p>
        </w:tc>
        <w:tc>
          <w:tcPr>
            <w:tcW w:w="394"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c>
          <w:tcPr>
            <w:tcW w:w="658" w:type="pct"/>
            <w:shd w:val="clear" w:color="auto" w:fill="auto"/>
            <w:vAlign w:val="center"/>
          </w:tcPr>
          <w:p w:rsidR="002632DE" w:rsidRPr="00233402" w:rsidRDefault="002632DE" w:rsidP="002632DE">
            <w:pPr>
              <w:spacing w:before="0"/>
              <w:jc w:val="center"/>
              <w:rPr>
                <w:rFonts w:cs="Arial"/>
                <w:b/>
                <w:bCs/>
                <w:iCs/>
              </w:rPr>
            </w:pPr>
          </w:p>
        </w:tc>
      </w:tr>
    </w:tbl>
    <w:p w:rsidR="00233402" w:rsidRPr="00233402" w:rsidRDefault="00233402" w:rsidP="00233402">
      <w:pPr>
        <w:spacing w:before="0"/>
        <w:rPr>
          <w:rFonts w:cs="Arial"/>
          <w:lang w:val="sr-Cyrl-RS"/>
        </w:rPr>
      </w:pPr>
    </w:p>
    <w:p w:rsidR="00233402" w:rsidRPr="00233402" w:rsidRDefault="00233402" w:rsidP="00233402">
      <w:pPr>
        <w:spacing w:before="0"/>
        <w:rPr>
          <w:rFonts w:cs="Arial"/>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33402" w:rsidRPr="00C82211" w:rsidTr="00292560">
        <w:trPr>
          <w:trHeight w:val="418"/>
        </w:trPr>
        <w:tc>
          <w:tcPr>
            <w:tcW w:w="568" w:type="dxa"/>
            <w:vAlign w:val="center"/>
          </w:tcPr>
          <w:p w:rsidR="00233402" w:rsidRPr="00E47C2E" w:rsidRDefault="00233402" w:rsidP="00292560">
            <w:pPr>
              <w:spacing w:before="0"/>
              <w:jc w:val="center"/>
              <w:rPr>
                <w:rFonts w:cs="Arial"/>
                <w:b/>
                <w:lang w:val="sr-Latn-CS"/>
              </w:rPr>
            </w:pPr>
            <w:r w:rsidRPr="00E47C2E">
              <w:rPr>
                <w:rFonts w:cs="Arial"/>
                <w:b/>
              </w:rPr>
              <w:t>I</w:t>
            </w:r>
          </w:p>
        </w:tc>
        <w:tc>
          <w:tcPr>
            <w:tcW w:w="6740" w:type="dxa"/>
          </w:tcPr>
          <w:p w:rsidR="00233402" w:rsidRDefault="00233402" w:rsidP="00292560">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233402" w:rsidRPr="00405D3F" w:rsidRDefault="00233402" w:rsidP="00292560">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w:t>
            </w:r>
            <w:r>
              <w:rPr>
                <w:rFonts w:cs="Arial"/>
                <w:b/>
                <w:lang w:val="sr-Cyrl-RS"/>
              </w:rPr>
              <w:t xml:space="preserve"> и</w:t>
            </w:r>
            <w:r w:rsidRPr="00E8192D">
              <w:rPr>
                <w:rFonts w:cs="Arial"/>
                <w:b/>
                <w:lang w:val="sr-Cyrl-RS"/>
              </w:rPr>
              <w:t xml:space="preserve"> у образац понуде)</w:t>
            </w:r>
          </w:p>
        </w:tc>
        <w:tc>
          <w:tcPr>
            <w:tcW w:w="2610" w:type="dxa"/>
          </w:tcPr>
          <w:p w:rsidR="00233402" w:rsidRPr="00B56DB6" w:rsidRDefault="00233402" w:rsidP="00292560">
            <w:pPr>
              <w:spacing w:before="0"/>
              <w:rPr>
                <w:rFonts w:cs="Arial"/>
                <w:color w:val="FF0000"/>
                <w:lang w:val="ru-RU"/>
              </w:rPr>
            </w:pPr>
          </w:p>
        </w:tc>
      </w:tr>
      <w:tr w:rsidR="00233402" w:rsidRPr="00E47C2E" w:rsidTr="00292560">
        <w:trPr>
          <w:trHeight w:val="424"/>
        </w:trPr>
        <w:tc>
          <w:tcPr>
            <w:tcW w:w="568" w:type="dxa"/>
            <w:tcBorders>
              <w:bottom w:val="single" w:sz="4" w:space="0" w:color="auto"/>
            </w:tcBorders>
            <w:vAlign w:val="center"/>
          </w:tcPr>
          <w:p w:rsidR="00233402" w:rsidRPr="00E47C2E" w:rsidRDefault="00233402" w:rsidP="00292560">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233402" w:rsidRPr="004E25B6" w:rsidRDefault="00233402" w:rsidP="00292560">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233402" w:rsidRPr="00E47C2E" w:rsidRDefault="00233402" w:rsidP="00292560">
            <w:pPr>
              <w:spacing w:before="0"/>
              <w:rPr>
                <w:rFonts w:cs="Arial"/>
                <w:color w:val="FF0000"/>
              </w:rPr>
            </w:pPr>
          </w:p>
        </w:tc>
      </w:tr>
      <w:tr w:rsidR="00233402" w:rsidRPr="00C82211" w:rsidTr="00292560">
        <w:trPr>
          <w:trHeight w:val="562"/>
        </w:trPr>
        <w:tc>
          <w:tcPr>
            <w:tcW w:w="568" w:type="dxa"/>
            <w:tcBorders>
              <w:bottom w:val="single" w:sz="4" w:space="0" w:color="auto"/>
            </w:tcBorders>
            <w:vAlign w:val="center"/>
          </w:tcPr>
          <w:p w:rsidR="00233402" w:rsidRPr="00E47C2E" w:rsidRDefault="00233402" w:rsidP="00292560">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233402" w:rsidRPr="00B56DB6" w:rsidRDefault="00233402" w:rsidP="00292560">
            <w:pPr>
              <w:spacing w:before="0"/>
              <w:jc w:val="center"/>
              <w:rPr>
                <w:rFonts w:cs="Arial"/>
                <w:b/>
                <w:lang w:val="ru-RU"/>
              </w:rPr>
            </w:pPr>
            <w:r w:rsidRPr="00B56DB6">
              <w:rPr>
                <w:rFonts w:cs="Arial"/>
                <w:b/>
                <w:lang w:val="ru-RU"/>
              </w:rPr>
              <w:t>УКУПНО ПОНУЂЕНА ЦЕНА  са ПДВ</w:t>
            </w:r>
          </w:p>
          <w:p w:rsidR="00233402" w:rsidRPr="00BF41C9" w:rsidRDefault="00233402" w:rsidP="00292560">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233402" w:rsidRPr="00B56DB6" w:rsidRDefault="00233402" w:rsidP="00292560">
            <w:pPr>
              <w:spacing w:before="0"/>
              <w:rPr>
                <w:rFonts w:cs="Arial"/>
                <w:color w:val="FF0000"/>
                <w:lang w:val="ru-RU"/>
              </w:rPr>
            </w:pPr>
          </w:p>
        </w:tc>
      </w:tr>
    </w:tbl>
    <w:p w:rsidR="00233402" w:rsidRDefault="00233402" w:rsidP="00233402">
      <w:pPr>
        <w:widowControl w:val="0"/>
        <w:spacing w:before="0"/>
        <w:rPr>
          <w:rFonts w:eastAsia="Arial Unicode MS" w:cs="Arial"/>
          <w:sz w:val="10"/>
          <w:szCs w:val="10"/>
          <w:lang w:val="sr-Cyrl-RS"/>
        </w:rPr>
      </w:pPr>
    </w:p>
    <w:p w:rsidR="00233402" w:rsidRDefault="00233402" w:rsidP="00233402">
      <w:pPr>
        <w:widowControl w:val="0"/>
        <w:spacing w:before="0"/>
        <w:rPr>
          <w:rFonts w:eastAsia="Arial Unicode MS" w:cs="Arial"/>
          <w:sz w:val="10"/>
          <w:szCs w:val="10"/>
          <w:lang w:val="sr-Cyrl-RS"/>
        </w:rPr>
      </w:pPr>
    </w:p>
    <w:p w:rsidR="00233402" w:rsidRPr="00C74257" w:rsidRDefault="00233402" w:rsidP="00233402">
      <w:pPr>
        <w:widowControl w:val="0"/>
        <w:spacing w:before="0"/>
        <w:rPr>
          <w:rFonts w:eastAsia="Arial Unicode MS" w:cs="Arial"/>
          <w:sz w:val="10"/>
          <w:szCs w:val="10"/>
          <w:lang w:val="sr-Cyrl-RS"/>
        </w:rPr>
      </w:pPr>
    </w:p>
    <w:p w:rsidR="00233402" w:rsidRPr="00E47C2E" w:rsidRDefault="00233402" w:rsidP="00233402">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33402" w:rsidTr="00292560">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233402" w:rsidRPr="00405D3F" w:rsidRDefault="00233402" w:rsidP="00292560">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233402" w:rsidRDefault="00233402" w:rsidP="00292560">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233402" w:rsidRDefault="00233402" w:rsidP="00292560">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233402" w:rsidRDefault="00233402" w:rsidP="00292560">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233402" w:rsidTr="00292560">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3402" w:rsidRDefault="00233402" w:rsidP="00292560">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33402" w:rsidRDefault="00233402" w:rsidP="00292560">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233402" w:rsidRDefault="00233402" w:rsidP="00292560">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233402" w:rsidRPr="00405D3F" w:rsidTr="00292560">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3402" w:rsidRDefault="00233402" w:rsidP="00292560">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233402" w:rsidRDefault="00233402" w:rsidP="00292560">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233402" w:rsidRPr="00405D3F" w:rsidRDefault="00233402" w:rsidP="00292560">
            <w:pPr>
              <w:spacing w:before="0"/>
              <w:jc w:val="center"/>
              <w:rPr>
                <w:rFonts w:cs="Arial"/>
                <w:color w:val="000000" w:themeColor="text1"/>
                <w:lang w:val="sr-Latn-CS" w:eastAsia="sr-Latn-CS"/>
              </w:rPr>
            </w:pPr>
          </w:p>
        </w:tc>
      </w:tr>
    </w:tbl>
    <w:p w:rsidR="00233402" w:rsidRDefault="00233402" w:rsidP="00233402">
      <w:pPr>
        <w:widowControl w:val="0"/>
        <w:spacing w:before="0"/>
        <w:rPr>
          <w:rFonts w:eastAsia="Arial Unicode MS" w:cs="Arial"/>
          <w:lang w:val="sr-Cyrl-RS"/>
        </w:rPr>
      </w:pPr>
    </w:p>
    <w:p w:rsidR="00233402" w:rsidRPr="004D23E7" w:rsidRDefault="00233402" w:rsidP="00233402">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233402" w:rsidRPr="00E47C2E" w:rsidTr="00292560">
        <w:trPr>
          <w:jc w:val="center"/>
        </w:trPr>
        <w:tc>
          <w:tcPr>
            <w:tcW w:w="3882" w:type="dxa"/>
          </w:tcPr>
          <w:p w:rsidR="00233402" w:rsidRPr="00E47C2E" w:rsidRDefault="00233402" w:rsidP="00292560">
            <w:pPr>
              <w:spacing w:before="0"/>
              <w:jc w:val="center"/>
              <w:rPr>
                <w:rFonts w:cs="Arial"/>
              </w:rPr>
            </w:pPr>
            <w:r w:rsidRPr="00E47C2E">
              <w:rPr>
                <w:rFonts w:cs="Arial"/>
              </w:rPr>
              <w:t>Датум:</w:t>
            </w:r>
          </w:p>
        </w:tc>
        <w:tc>
          <w:tcPr>
            <w:tcW w:w="2127" w:type="dxa"/>
          </w:tcPr>
          <w:p w:rsidR="00233402" w:rsidRPr="00E47C2E" w:rsidRDefault="00233402" w:rsidP="00292560">
            <w:pPr>
              <w:spacing w:before="0"/>
              <w:jc w:val="center"/>
              <w:rPr>
                <w:rFonts w:cs="Arial"/>
                <w:lang w:val="ru-RU"/>
              </w:rPr>
            </w:pPr>
          </w:p>
        </w:tc>
        <w:tc>
          <w:tcPr>
            <w:tcW w:w="4022" w:type="dxa"/>
          </w:tcPr>
          <w:p w:rsidR="00233402" w:rsidRPr="00E47C2E" w:rsidRDefault="00233402" w:rsidP="00292560">
            <w:pPr>
              <w:spacing w:before="0"/>
              <w:jc w:val="center"/>
              <w:rPr>
                <w:rFonts w:cs="Arial"/>
                <w:lang w:val="sr-Cyrl-CS"/>
              </w:rPr>
            </w:pPr>
            <w:r w:rsidRPr="00E47C2E">
              <w:rPr>
                <w:rFonts w:cs="Arial"/>
                <w:lang w:val="sr-Cyrl-CS"/>
              </w:rPr>
              <w:t>П</w:t>
            </w:r>
            <w:r w:rsidRPr="00E47C2E">
              <w:rPr>
                <w:rFonts w:cs="Arial"/>
              </w:rPr>
              <w:t>онуђач</w:t>
            </w:r>
          </w:p>
        </w:tc>
      </w:tr>
      <w:tr w:rsidR="00233402" w:rsidRPr="00C74257" w:rsidTr="00292560">
        <w:trPr>
          <w:jc w:val="center"/>
        </w:trPr>
        <w:tc>
          <w:tcPr>
            <w:tcW w:w="3882" w:type="dxa"/>
            <w:tcBorders>
              <w:bottom w:val="single" w:sz="4" w:space="0" w:color="auto"/>
            </w:tcBorders>
          </w:tcPr>
          <w:p w:rsidR="00233402" w:rsidRPr="00C74257" w:rsidRDefault="00233402" w:rsidP="00292560">
            <w:pPr>
              <w:spacing w:before="0"/>
              <w:jc w:val="center"/>
              <w:rPr>
                <w:rFonts w:cs="Arial"/>
              </w:rPr>
            </w:pPr>
          </w:p>
        </w:tc>
        <w:tc>
          <w:tcPr>
            <w:tcW w:w="2127" w:type="dxa"/>
          </w:tcPr>
          <w:p w:rsidR="00233402" w:rsidRPr="00C74257" w:rsidRDefault="00233402" w:rsidP="00292560">
            <w:pPr>
              <w:spacing w:before="0"/>
              <w:jc w:val="center"/>
              <w:rPr>
                <w:rFonts w:cs="Arial"/>
                <w:lang w:val="ru-RU"/>
              </w:rPr>
            </w:pPr>
            <w:r w:rsidRPr="00E47C2E">
              <w:rPr>
                <w:rFonts w:cs="Arial"/>
              </w:rPr>
              <w:t>М.П.</w:t>
            </w:r>
          </w:p>
        </w:tc>
        <w:tc>
          <w:tcPr>
            <w:tcW w:w="4022" w:type="dxa"/>
            <w:tcBorders>
              <w:bottom w:val="single" w:sz="4" w:space="0" w:color="auto"/>
            </w:tcBorders>
          </w:tcPr>
          <w:p w:rsidR="00233402" w:rsidRPr="00C74257" w:rsidRDefault="00233402" w:rsidP="00292560">
            <w:pPr>
              <w:spacing w:before="0"/>
              <w:jc w:val="center"/>
              <w:rPr>
                <w:rFonts w:cs="Arial"/>
                <w:lang w:val="ru-RU"/>
              </w:rPr>
            </w:pPr>
          </w:p>
        </w:tc>
      </w:tr>
    </w:tbl>
    <w:p w:rsidR="00233402" w:rsidRDefault="00233402" w:rsidP="00233402">
      <w:pPr>
        <w:spacing w:before="0"/>
        <w:rPr>
          <w:rFonts w:cs="Arial"/>
          <w:b/>
          <w:lang w:val="sr-Cyrl-RS"/>
        </w:rPr>
      </w:pPr>
    </w:p>
    <w:p w:rsidR="00233402" w:rsidRDefault="00233402" w:rsidP="00233402">
      <w:pPr>
        <w:spacing w:before="0"/>
        <w:rPr>
          <w:rFonts w:cs="Arial"/>
          <w:b/>
          <w:lang w:val="sr-Cyrl-RS"/>
        </w:rPr>
      </w:pPr>
    </w:p>
    <w:p w:rsidR="00233402" w:rsidRPr="00E47C2E" w:rsidRDefault="00233402" w:rsidP="00233402">
      <w:pPr>
        <w:spacing w:before="0"/>
        <w:rPr>
          <w:rFonts w:cs="Arial"/>
          <w:b/>
          <w:lang w:val="sr-Cyrl-CS"/>
        </w:rPr>
      </w:pPr>
      <w:r w:rsidRPr="00E47C2E">
        <w:rPr>
          <w:rFonts w:cs="Arial"/>
          <w:b/>
          <w:lang w:val="sr-Cyrl-CS"/>
        </w:rPr>
        <w:t>Напомена:</w:t>
      </w:r>
    </w:p>
    <w:p w:rsidR="00233402" w:rsidRPr="00E47C2E" w:rsidRDefault="00233402" w:rsidP="00233402">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233402" w:rsidRPr="00233402" w:rsidRDefault="00233402" w:rsidP="00233402">
      <w:pPr>
        <w:spacing w:before="0"/>
        <w:rPr>
          <w:rFonts w:cs="Arial"/>
          <w:b/>
          <w:lang w:val="ru-RU"/>
        </w:rPr>
      </w:pPr>
      <w:r w:rsidRPr="00233402">
        <w:rPr>
          <w:rFonts w:eastAsia="TimesNewRomanPS-BoldMT" w:cs="Arial"/>
          <w:lang w:val="sr-Cyrl-CS"/>
        </w:rPr>
        <w:t xml:space="preserve">- </w:t>
      </w:r>
      <w:r w:rsidRPr="00233402">
        <w:rPr>
          <w:rFonts w:eastAsia="TimesNewRomanPS-BoldMT" w:cs="Arial"/>
          <w:lang w:val="ru-RU"/>
        </w:rPr>
        <w:t>Уколико понуђач подноси понуду са подизвођачем овај образац потписује и оверава печатом понуђач</w:t>
      </w:r>
      <w:r w:rsidRPr="00233402">
        <w:rPr>
          <w:rFonts w:eastAsia="TimesNewRomanPS-BoldMT" w:cs="Arial"/>
          <w:i/>
          <w:lang w:val="ru-RU"/>
        </w:rPr>
        <w:t>.</w:t>
      </w:r>
    </w:p>
    <w:p w:rsidR="000D754F" w:rsidRDefault="000D754F" w:rsidP="00343A18">
      <w:pPr>
        <w:spacing w:before="0"/>
        <w:rPr>
          <w:rFonts w:cs="Arial"/>
          <w:b/>
          <w:lang w:val="sr-Cyrl-RS"/>
        </w:rPr>
      </w:pPr>
    </w:p>
    <w:p w:rsidR="000D754F" w:rsidRDefault="000D754F" w:rsidP="00343A18">
      <w:pPr>
        <w:spacing w:before="0"/>
        <w:rPr>
          <w:rFonts w:cs="Arial"/>
          <w:b/>
          <w:lang w:val="sr-Cyrl-RS"/>
        </w:rPr>
      </w:pPr>
    </w:p>
    <w:p w:rsidR="00233402" w:rsidRDefault="00233402" w:rsidP="00343A18">
      <w:pPr>
        <w:spacing w:before="0"/>
        <w:rPr>
          <w:rFonts w:cs="Arial"/>
          <w:b/>
          <w:lang w:val="sr-Cyrl-RS"/>
        </w:rPr>
      </w:pPr>
    </w:p>
    <w:p w:rsidR="002632DE" w:rsidRDefault="002632DE" w:rsidP="00343A18">
      <w:pPr>
        <w:spacing w:before="0"/>
        <w:rPr>
          <w:rFonts w:cs="Arial"/>
          <w:b/>
          <w:lang w:val="sr-Cyrl-RS"/>
        </w:rPr>
      </w:pPr>
    </w:p>
    <w:p w:rsidR="002632DE" w:rsidRDefault="002632DE" w:rsidP="00343A18">
      <w:pPr>
        <w:spacing w:before="0"/>
        <w:rPr>
          <w:rFonts w:cs="Arial"/>
          <w:b/>
          <w:lang w:val="sr-Cyrl-RS"/>
        </w:rPr>
      </w:pPr>
    </w:p>
    <w:p w:rsidR="002632DE" w:rsidRDefault="002632DE" w:rsidP="00343A18">
      <w:pPr>
        <w:spacing w:before="0"/>
        <w:rPr>
          <w:rFonts w:cs="Arial"/>
          <w:b/>
          <w:lang w:val="sr-Cyrl-RS"/>
        </w:rPr>
      </w:pPr>
    </w:p>
    <w:p w:rsidR="002632DE" w:rsidRDefault="002632DE" w:rsidP="00343A18">
      <w:pPr>
        <w:spacing w:before="0"/>
        <w:rPr>
          <w:rFonts w:cs="Arial"/>
          <w:b/>
          <w:lang w:val="sr-Cyrl-RS"/>
        </w:rPr>
      </w:pPr>
    </w:p>
    <w:p w:rsidR="002632DE" w:rsidRDefault="002632DE" w:rsidP="00343A18">
      <w:pPr>
        <w:spacing w:before="0"/>
        <w:rPr>
          <w:rFonts w:cs="Arial"/>
          <w:b/>
          <w:lang w:val="sr-Cyrl-RS"/>
        </w:rPr>
      </w:pPr>
    </w:p>
    <w:p w:rsidR="002632DE" w:rsidRDefault="002632DE" w:rsidP="00343A18">
      <w:pPr>
        <w:spacing w:before="0"/>
        <w:rPr>
          <w:rFonts w:cs="Arial"/>
          <w:b/>
          <w:lang w:val="sr-Cyrl-RS"/>
        </w:rPr>
      </w:pPr>
    </w:p>
    <w:p w:rsidR="002632DE" w:rsidRDefault="002632DE" w:rsidP="00343A18">
      <w:pPr>
        <w:spacing w:before="0"/>
        <w:rPr>
          <w:rFonts w:cs="Arial"/>
          <w:b/>
          <w:lang w:val="sr-Cyrl-RS"/>
        </w:rPr>
      </w:pPr>
    </w:p>
    <w:p w:rsidR="00233402" w:rsidRDefault="00233402" w:rsidP="00343A18">
      <w:pPr>
        <w:spacing w:before="0"/>
        <w:rPr>
          <w:rFonts w:cs="Arial"/>
          <w:b/>
          <w:lang w:val="sr-Cyrl-RS"/>
        </w:rPr>
      </w:pPr>
    </w:p>
    <w:p w:rsidR="00233402" w:rsidRDefault="00233402" w:rsidP="00343A18">
      <w:pPr>
        <w:spacing w:before="0"/>
        <w:rPr>
          <w:rFonts w:cs="Arial"/>
          <w:b/>
          <w:lang w:val="sr-Cyrl-RS"/>
        </w:rPr>
      </w:pPr>
    </w:p>
    <w:p w:rsidR="00233402" w:rsidRDefault="00233402"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B56DB6" w:rsidRDefault="00343A18" w:rsidP="00343A18">
      <w:pPr>
        <w:spacing w:before="0"/>
        <w:rPr>
          <w:rFonts w:cs="Arial"/>
          <w:b/>
          <w:lang w:val="ru-RU"/>
        </w:rPr>
      </w:pPr>
    </w:p>
    <w:p w:rsidR="00343A18"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0F683D" w:rsidRPr="00B56DB6" w:rsidRDefault="000F683D" w:rsidP="00343A18">
      <w:pPr>
        <w:pStyle w:val="ListParagraph"/>
        <w:tabs>
          <w:tab w:val="left" w:pos="90"/>
        </w:tabs>
        <w:spacing w:before="0" w:after="0" w:line="240" w:lineRule="auto"/>
        <w:ind w:left="0"/>
        <w:rPr>
          <w:rFonts w:ascii="Arial" w:hAnsi="Arial" w:cs="Arial"/>
          <w:bCs/>
          <w:iCs/>
          <w:lang w:val="ru-RU"/>
        </w:rPr>
      </w:pP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7E7BB8" w:rsidRPr="00B56DB6" w:rsidRDefault="007E7BB8" w:rsidP="00343A18">
      <w:pPr>
        <w:pStyle w:val="ListParagraph"/>
        <w:tabs>
          <w:tab w:val="left" w:pos="90"/>
        </w:tabs>
        <w:suppressAutoHyphens/>
        <w:spacing w:before="0" w:after="0" w:line="240" w:lineRule="auto"/>
        <w:ind w:left="0"/>
        <w:contextualSpacing w:val="0"/>
        <w:rPr>
          <w:rFonts w:ascii="Arial" w:hAnsi="Arial" w:cs="Arial"/>
          <w:color w:val="00B0F0"/>
          <w:lang w:val="ru-RU"/>
        </w:rPr>
      </w:pP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sidR="00D240C1">
        <w:rPr>
          <w:rFonts w:cs="Arial"/>
          <w:lang w:val="sr-Cyrl-RS"/>
        </w:rPr>
        <w:t>7</w:t>
      </w:r>
      <w:r w:rsidRPr="00B56DB6">
        <w:rPr>
          <w:rFonts w:cs="Arial"/>
          <w:lang w:val="ru-RU"/>
        </w:rPr>
        <w:t>)</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47C2E" w:rsidRPr="00D86823" w:rsidRDefault="00E47C2E" w:rsidP="00E47C2E">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E47C2E" w:rsidRDefault="00343A18" w:rsidP="00343A18">
      <w:pPr>
        <w:tabs>
          <w:tab w:val="left" w:pos="992"/>
        </w:tabs>
        <w:spacing w:before="0"/>
        <w:rPr>
          <w:rFonts w:cs="Arial"/>
          <w:b/>
          <w:lang w:val="sr-Cyrl-BA"/>
        </w:rPr>
      </w:pP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E47C2E" w:rsidRDefault="00E47C2E"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4D23E7" w:rsidRDefault="004D23E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BE5E77" w:rsidRDefault="00BE5E77" w:rsidP="00E47C2E">
      <w:pPr>
        <w:rPr>
          <w:rFonts w:eastAsia="TimesNewRomanPS-BoldMT" w:cs="Arial"/>
          <w:color w:val="000000" w:themeColor="text1"/>
          <w:lang w:val="ru-RU"/>
        </w:rPr>
      </w:pPr>
    </w:p>
    <w:p w:rsidR="00233402" w:rsidRDefault="00233402" w:rsidP="00E47C2E">
      <w:pPr>
        <w:rPr>
          <w:rFonts w:eastAsia="TimesNewRomanPS-BoldMT" w:cs="Arial"/>
          <w:color w:val="000000" w:themeColor="text1"/>
          <w:lang w:val="ru-RU"/>
        </w:rPr>
      </w:pPr>
    </w:p>
    <w:p w:rsidR="00BE5E77" w:rsidRDefault="00BE5E77" w:rsidP="00E47C2E">
      <w:pPr>
        <w:rPr>
          <w:rFonts w:eastAsia="TimesNewRomanPS-BoldMT" w:cs="Arial"/>
          <w:color w:val="000000" w:themeColor="text1"/>
          <w:lang w:val="ru-RU"/>
        </w:rPr>
      </w:pPr>
    </w:p>
    <w:p w:rsidR="00BE5E77" w:rsidRDefault="00BE5E77"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343A18" w:rsidRPr="00B56DB6" w:rsidRDefault="00343A18" w:rsidP="00343A18">
      <w:pPr>
        <w:pStyle w:val="KDObrazac"/>
        <w:spacing w:before="0"/>
        <w:rPr>
          <w:lang w:val="ru-RU"/>
        </w:rPr>
      </w:pPr>
      <w:bookmarkStart w:id="249" w:name="_Toc442559926"/>
      <w:r w:rsidRPr="00B56DB6">
        <w:rPr>
          <w:lang w:val="ru-RU"/>
        </w:rPr>
        <w:t xml:space="preserve">ОБРАЗАЦ </w:t>
      </w:r>
      <w:r w:rsidR="00526637" w:rsidRPr="00B56DB6">
        <w:rPr>
          <w:lang w:val="ru-RU"/>
        </w:rPr>
        <w:t>3</w:t>
      </w:r>
      <w:r w:rsidRPr="00B56DB6">
        <w:rPr>
          <w:lang w:val="ru-RU"/>
        </w:rPr>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276148">
        <w:rPr>
          <w:rFonts w:cs="Arial"/>
          <w:lang w:val="sr-Cyrl-RS"/>
        </w:rPr>
        <w:t>Текуће одржавање опреме у погону хемијске припреме воде</w:t>
      </w:r>
      <w:r w:rsidR="00D91F3A">
        <w:rPr>
          <w:rFonts w:cs="Arial"/>
          <w:lang w:val="sr-Cyrl-RS"/>
        </w:rPr>
        <w:t>,</w:t>
      </w:r>
      <w:r w:rsidR="00751997">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FA4C14">
        <w:rPr>
          <w:rFonts w:cs="Arial"/>
          <w:lang w:val="ru-RU"/>
        </w:rPr>
        <w:t xml:space="preserve"> </w:t>
      </w:r>
      <w:r w:rsidR="00276148">
        <w:rPr>
          <w:rFonts w:cs="Arial"/>
          <w:lang w:val="ru-RU"/>
        </w:rPr>
        <w:t>381/2018 - 3000/0786/2018,3000/0785/2018</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6B494C" w:rsidRDefault="006B494C"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B56DB6" w:rsidRDefault="00343A18" w:rsidP="00343A18">
      <w:pPr>
        <w:pStyle w:val="KDObrazac"/>
        <w:spacing w:before="0"/>
        <w:rPr>
          <w:lang w:val="ru-RU"/>
        </w:rPr>
      </w:pPr>
      <w:bookmarkStart w:id="250" w:name="_Toc442559928"/>
      <w:r w:rsidRPr="00B56DB6">
        <w:rPr>
          <w:lang w:val="ru-RU"/>
        </w:rPr>
        <w:t xml:space="preserve">ОБРАЗАЦ </w:t>
      </w:r>
      <w:r w:rsidR="00526637" w:rsidRPr="00B56DB6">
        <w:rPr>
          <w:lang w:val="ru-RU"/>
        </w:rPr>
        <w:t>4</w:t>
      </w:r>
      <w:r w:rsidRPr="00B56DB6">
        <w:rPr>
          <w:lang w:val="ru-RU"/>
        </w:rPr>
        <w:t>.</w:t>
      </w:r>
      <w:bookmarkEnd w:id="250"/>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276148">
        <w:rPr>
          <w:rFonts w:cs="Arial"/>
          <w:lang w:val="sr-Cyrl-RS"/>
        </w:rPr>
        <w:t>Текуће одржавање опреме у погону хемијске припреме воде</w:t>
      </w:r>
      <w:r w:rsidR="00D91F3A">
        <w:rPr>
          <w:rFonts w:cs="Arial"/>
          <w:lang w:val="sr-Cyrl-RS"/>
        </w:rPr>
        <w:t>,</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FA4C14">
        <w:rPr>
          <w:rFonts w:cs="Arial"/>
          <w:lang w:val="ru-RU"/>
        </w:rPr>
        <w:t xml:space="preserve"> </w:t>
      </w:r>
      <w:r w:rsidR="00276148">
        <w:rPr>
          <w:rFonts w:cs="Arial"/>
          <w:lang w:val="ru-RU"/>
        </w:rPr>
        <w:t>381/2018 - 3000/0786/2018,3000/0785/2018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C82211"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Default="00343A18" w:rsidP="00781B02">
      <w:pPr>
        <w:rPr>
          <w:rFonts w:cs="Arial"/>
          <w:lang w:val="ru-RU"/>
        </w:rPr>
      </w:pPr>
    </w:p>
    <w:p w:rsidR="004D23E7" w:rsidRDefault="004D23E7" w:rsidP="00781B02">
      <w:pPr>
        <w:rPr>
          <w:rFonts w:cs="Arial"/>
          <w:lang w:val="ru-RU"/>
        </w:rPr>
      </w:pPr>
    </w:p>
    <w:p w:rsidR="004D23E7" w:rsidRPr="00B56DB6" w:rsidRDefault="004D23E7" w:rsidP="00781B02">
      <w:pPr>
        <w:rPr>
          <w:rFonts w:cs="Arial"/>
          <w:lang w:val="ru-RU"/>
        </w:rPr>
      </w:pPr>
    </w:p>
    <w:p w:rsidR="007E7BB8" w:rsidRDefault="007E7BB8" w:rsidP="00693E79">
      <w:pPr>
        <w:pStyle w:val="KDObrazac"/>
        <w:jc w:val="both"/>
        <w:rPr>
          <w:lang w:val="sr-Cyrl-RS"/>
        </w:rPr>
      </w:pPr>
    </w:p>
    <w:p w:rsidR="00E9145B" w:rsidRDefault="00E9145B" w:rsidP="00693E79">
      <w:pPr>
        <w:pStyle w:val="KDObrazac"/>
        <w:jc w:val="both"/>
        <w:rPr>
          <w:lang w:val="sr-Cyrl-RS"/>
        </w:rPr>
      </w:pPr>
    </w:p>
    <w:p w:rsidR="008124B7" w:rsidRPr="006A03F3" w:rsidRDefault="008124B7" w:rsidP="00693E79">
      <w:pPr>
        <w:pStyle w:val="KDObrazac"/>
        <w:jc w:val="both"/>
        <w:rPr>
          <w:lang w:val="ru-RU"/>
        </w:rPr>
      </w:pPr>
    </w:p>
    <w:p w:rsidR="000F3620" w:rsidRPr="006A03F3" w:rsidRDefault="000F3620" w:rsidP="00693E79">
      <w:pPr>
        <w:pStyle w:val="KDObrazac"/>
        <w:jc w:val="both"/>
        <w:rPr>
          <w:lang w:val="ru-RU"/>
        </w:rPr>
      </w:pPr>
    </w:p>
    <w:p w:rsidR="001E0B0E" w:rsidRPr="001E0B0E" w:rsidRDefault="001E0B0E" w:rsidP="001E0B0E">
      <w:pPr>
        <w:jc w:val="right"/>
        <w:outlineLvl w:val="1"/>
        <w:rPr>
          <w:rFonts w:cs="Arial"/>
          <w:b/>
          <w:lang w:val="ru-RU"/>
        </w:rPr>
      </w:pPr>
      <w:r w:rsidRPr="001E0B0E">
        <w:rPr>
          <w:rFonts w:cs="Arial"/>
          <w:b/>
          <w:lang w:val="ru-RU"/>
        </w:rPr>
        <w:t xml:space="preserve">ОБРАЗАЦ </w:t>
      </w:r>
      <w:r w:rsidRPr="001E0B0E">
        <w:rPr>
          <w:rFonts w:cs="Arial"/>
          <w:b/>
          <w:lang w:val="sr-Cyrl-RS"/>
        </w:rPr>
        <w:t xml:space="preserve"> 5.</w:t>
      </w:r>
    </w:p>
    <w:p w:rsidR="001E0B0E" w:rsidRPr="001E0B0E" w:rsidRDefault="001E0B0E" w:rsidP="001E0B0E">
      <w:pPr>
        <w:jc w:val="center"/>
        <w:rPr>
          <w:rFonts w:cs="Arial"/>
          <w:b/>
          <w:bCs/>
          <w:iCs/>
          <w:lang w:val="ru-RU"/>
        </w:rPr>
      </w:pPr>
    </w:p>
    <w:p w:rsidR="001E0B0E" w:rsidRPr="001E0B0E" w:rsidRDefault="001E0B0E" w:rsidP="001E0B0E">
      <w:pPr>
        <w:spacing w:before="0"/>
        <w:jc w:val="center"/>
        <w:rPr>
          <w:rFonts w:cs="Arial"/>
          <w:b/>
          <w:lang w:val="ru-RU"/>
        </w:rPr>
      </w:pPr>
      <w:r w:rsidRPr="001E0B0E">
        <w:rPr>
          <w:rFonts w:cs="Arial"/>
          <w:b/>
          <w:lang w:val="ru-RU"/>
        </w:rPr>
        <w:t>СПИСАК ИЗВРШЕНИХ УСЛУГА– СТРУЧНЕ РЕФЕРЕНЦЕ</w:t>
      </w:r>
      <w:r w:rsidR="00D71CCA" w:rsidRPr="00D71CCA">
        <w:rPr>
          <w:rFonts w:cs="Arial"/>
          <w:lang w:val="sr-Cyrl-RS"/>
        </w:rPr>
        <w:t xml:space="preserve"> </w:t>
      </w:r>
    </w:p>
    <w:p w:rsidR="001E0B0E" w:rsidRPr="001E0B0E" w:rsidRDefault="001E0B0E" w:rsidP="001E0B0E">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1E0B0E" w:rsidRPr="00C82211" w:rsidTr="00F13418">
        <w:tc>
          <w:tcPr>
            <w:tcW w:w="213" w:type="pct"/>
            <w:shd w:val="clear" w:color="auto" w:fill="auto"/>
          </w:tcPr>
          <w:p w:rsidR="001E0B0E" w:rsidRPr="001E0B0E" w:rsidRDefault="001E0B0E" w:rsidP="001E0B0E">
            <w:pPr>
              <w:spacing w:before="0"/>
              <w:jc w:val="center"/>
              <w:rPr>
                <w:rFonts w:eastAsia="Calibri" w:cs="Arial"/>
                <w:b/>
                <w:bCs/>
                <w:iCs/>
                <w:lang w:val="ru-RU"/>
              </w:rPr>
            </w:pPr>
          </w:p>
        </w:tc>
        <w:tc>
          <w:tcPr>
            <w:tcW w:w="951"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Референтни наручилац односно корисник услуга</w:t>
            </w:r>
          </w:p>
        </w:tc>
        <w:tc>
          <w:tcPr>
            <w:tcW w:w="908"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Лице за контакт и број телефона</w:t>
            </w:r>
          </w:p>
        </w:tc>
        <w:tc>
          <w:tcPr>
            <w:tcW w:w="92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Број и датум закључења уговора</w:t>
            </w:r>
          </w:p>
        </w:tc>
        <w:tc>
          <w:tcPr>
            <w:tcW w:w="859" w:type="pct"/>
            <w:shd w:val="clear" w:color="auto" w:fill="auto"/>
            <w:vAlign w:val="center"/>
          </w:tcPr>
          <w:p w:rsidR="001E0B0E" w:rsidRPr="001E0B0E" w:rsidRDefault="001E0B0E" w:rsidP="001E0B0E">
            <w:pPr>
              <w:spacing w:before="0"/>
              <w:jc w:val="center"/>
              <w:rPr>
                <w:rFonts w:eastAsia="Calibri" w:cs="Arial"/>
                <w:bCs/>
                <w:iCs/>
                <w:lang w:val="sr-Cyrl-CS"/>
              </w:rPr>
            </w:pPr>
          </w:p>
          <w:p w:rsidR="001E0B0E" w:rsidRPr="001E0B0E" w:rsidRDefault="001E0B0E" w:rsidP="001E0B0E">
            <w:pPr>
              <w:spacing w:before="0"/>
              <w:jc w:val="center"/>
              <w:rPr>
                <w:rFonts w:eastAsia="Calibri" w:cs="Arial"/>
                <w:bCs/>
                <w:iCs/>
              </w:rPr>
            </w:pPr>
            <w:r w:rsidRPr="001E0B0E">
              <w:rPr>
                <w:rFonts w:eastAsia="Calibri" w:cs="Arial"/>
                <w:bCs/>
                <w:iCs/>
                <w:lang w:val="sr-Cyrl-CS"/>
              </w:rPr>
              <w:t xml:space="preserve">Датум </w:t>
            </w:r>
            <w:r w:rsidRPr="001E0B0E">
              <w:rPr>
                <w:rFonts w:eastAsia="Calibri" w:cs="Arial"/>
                <w:bCs/>
                <w:iCs/>
              </w:rPr>
              <w:t>реализације уговора</w:t>
            </w:r>
          </w:p>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Вредност извршених услуга без ПДВ</w:t>
            </w:r>
          </w:p>
          <w:p w:rsidR="001E0B0E" w:rsidRPr="001E0B0E" w:rsidRDefault="001E0B0E" w:rsidP="001E0B0E">
            <w:pPr>
              <w:spacing w:before="0"/>
              <w:jc w:val="center"/>
              <w:rPr>
                <w:rFonts w:eastAsia="Calibri" w:cs="Arial"/>
                <w:bCs/>
                <w:iCs/>
                <w:lang w:val="sr-Cyrl-RS"/>
              </w:rPr>
            </w:pPr>
            <w:r w:rsidRPr="001E0B0E">
              <w:rPr>
                <w:rFonts w:eastAsia="Calibri" w:cs="Arial"/>
                <w:bCs/>
                <w:iCs/>
                <w:lang w:val="ru-RU"/>
              </w:rPr>
              <w:t>Дин/Е</w:t>
            </w:r>
            <w:r w:rsidRPr="001E0B0E">
              <w:rPr>
                <w:rFonts w:eastAsia="Calibri" w:cs="Arial"/>
                <w:bCs/>
                <w:iCs/>
              </w:rPr>
              <w:t>UR</w:t>
            </w: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rPr>
            </w:pPr>
            <w:r w:rsidRPr="001E0B0E">
              <w:rPr>
                <w:rFonts w:eastAsia="Calibri" w:cs="Arial"/>
                <w:bCs/>
                <w:iCs/>
              </w:rPr>
              <w:t>1.</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2.</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3.</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4.</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5.</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Укупна вредност</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извршених услуга без</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ПДВ</w:t>
            </w:r>
          </w:p>
          <w:p w:rsidR="001E0B0E" w:rsidRPr="001E0B0E" w:rsidRDefault="001E0B0E" w:rsidP="001E0B0E">
            <w:pPr>
              <w:spacing w:before="0"/>
              <w:rPr>
                <w:rFonts w:eastAsia="Calibri" w:cs="Arial"/>
                <w:b/>
                <w:bCs/>
                <w:iCs/>
                <w:lang w:val="sr-Cyrl-RS"/>
              </w:rPr>
            </w:pPr>
            <w:r w:rsidRPr="001E0B0E">
              <w:rPr>
                <w:rFonts w:eastAsia="Calibri" w:cs="Arial"/>
                <w:b/>
                <w:bCs/>
                <w:iCs/>
                <w:lang w:val="ru-RU"/>
              </w:rPr>
              <w:t xml:space="preserve">    </w:t>
            </w:r>
            <w:r w:rsidRPr="001E0B0E">
              <w:rPr>
                <w:rFonts w:eastAsia="Calibri" w:cs="Arial"/>
                <w:b/>
                <w:bCs/>
                <w:iCs/>
              </w:rPr>
              <w:t>Дин/ЕUR</w:t>
            </w:r>
          </w:p>
        </w:tc>
        <w:tc>
          <w:tcPr>
            <w:tcW w:w="1145" w:type="pct"/>
          </w:tcPr>
          <w:p w:rsidR="001E0B0E" w:rsidRPr="001E0B0E" w:rsidRDefault="001E0B0E" w:rsidP="001E0B0E">
            <w:pPr>
              <w:spacing w:before="0"/>
              <w:ind w:left="720"/>
              <w:jc w:val="center"/>
              <w:rPr>
                <w:rFonts w:eastAsia="Calibri" w:cs="Arial"/>
                <w:b/>
                <w:bCs/>
                <w:iCs/>
              </w:rPr>
            </w:pPr>
          </w:p>
        </w:tc>
      </w:tr>
    </w:tbl>
    <w:p w:rsidR="001E0B0E" w:rsidRPr="001E0B0E" w:rsidRDefault="001E0B0E" w:rsidP="001E0B0E">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П</w:t>
            </w:r>
            <w:r w:rsidRPr="001E0B0E">
              <w:rPr>
                <w:rFonts w:cs="Arial"/>
              </w:rPr>
              <w:t>онуђач</w:t>
            </w:r>
            <w:r w:rsidRPr="001E0B0E">
              <w:rPr>
                <w:rFonts w:cs="Arial"/>
                <w:lang w:val="ru-RU"/>
              </w:rPr>
              <w:t>:</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eastAsia="Symbol" w:cs="Arial"/>
          <w:b/>
          <w:bCs/>
          <w:kern w:val="28"/>
        </w:rPr>
      </w:pPr>
      <w:r w:rsidRPr="001E0B0E">
        <w:rPr>
          <w:rFonts w:eastAsia="Symbol" w:cs="Arial"/>
          <w:b/>
          <w:bCs/>
          <w:kern w:val="28"/>
        </w:rPr>
        <w:t xml:space="preserve">Напомена: </w:t>
      </w:r>
    </w:p>
    <w:p w:rsidR="001E0B0E" w:rsidRPr="001E0B0E" w:rsidRDefault="001E0B0E" w:rsidP="001E0B0E">
      <w:pPr>
        <w:rPr>
          <w:rFonts w:eastAsia="TimesNewRomanPS-BoldMT" w:cs="Arial"/>
          <w:lang w:val="sr-Cyrl-CS"/>
        </w:rPr>
      </w:pPr>
      <w:r w:rsidRPr="001E0B0E">
        <w:rPr>
          <w:rFonts w:eastAsia="TimesNewRomanPS-BoldMT" w:cs="Arial"/>
          <w:lang w:val="ru-RU"/>
        </w:rPr>
        <w:t xml:space="preserve">Уколико </w:t>
      </w:r>
      <w:r w:rsidRPr="001E0B0E">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E0B0E">
        <w:rPr>
          <w:rFonts w:eastAsia="TimesNewRomanPS-BoldMT" w:cs="Arial"/>
          <w:lang w:val="ru-RU"/>
        </w:rPr>
        <w:t>.</w:t>
      </w:r>
    </w:p>
    <w:p w:rsidR="001E0B0E" w:rsidRPr="001E0B0E" w:rsidRDefault="001E0B0E" w:rsidP="001E0B0E">
      <w:pPr>
        <w:rPr>
          <w:rFonts w:cs="Arial"/>
          <w:lang w:val="sr-Cyrl-CS"/>
        </w:rPr>
      </w:pPr>
      <w:bookmarkStart w:id="252" w:name="_Toc442559941"/>
      <w:r w:rsidRPr="001E0B0E">
        <w:rPr>
          <w:rFonts w:cs="Arial"/>
          <w:lang w:val="ru-RU"/>
        </w:rPr>
        <w:t>Приликом подношења понуде овај образац копирати у потребном броју примерака.</w:t>
      </w:r>
    </w:p>
    <w:p w:rsidR="001E0B0E" w:rsidRPr="001E0B0E" w:rsidRDefault="001E0B0E" w:rsidP="001E0B0E">
      <w:pPr>
        <w:rPr>
          <w:rFonts w:cs="Arial"/>
          <w:b/>
          <w:bCs/>
          <w:kern w:val="28"/>
          <w:lang w:val="sr-Cyrl-CS" w:eastAsia="ar-SA"/>
        </w:rPr>
      </w:pPr>
      <w:r w:rsidRPr="001E0B0E">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1E0B0E" w:rsidRPr="001E0B0E" w:rsidRDefault="001E0B0E" w:rsidP="001E0B0E">
      <w:pPr>
        <w:rPr>
          <w:rFonts w:cs="Arial"/>
          <w:lang w:val="sr-Cyrl-RS"/>
        </w:rPr>
      </w:pPr>
    </w:p>
    <w:p w:rsidR="001E0B0E" w:rsidRPr="001E0B0E" w:rsidRDefault="001E0B0E" w:rsidP="001E0B0E">
      <w:pPr>
        <w:rPr>
          <w:rFonts w:cs="Arial"/>
          <w:lang w:val="sr-Cyrl-RS"/>
        </w:rPr>
      </w:pPr>
    </w:p>
    <w:p w:rsidR="001E0B0E" w:rsidRDefault="001E0B0E" w:rsidP="001E0B0E">
      <w:pPr>
        <w:rPr>
          <w:rFonts w:cs="Arial"/>
          <w:lang w:val="sr-Cyrl-RS"/>
        </w:rPr>
      </w:pPr>
    </w:p>
    <w:p w:rsidR="00C74257" w:rsidRDefault="00C74257" w:rsidP="001E0B0E">
      <w:pPr>
        <w:rPr>
          <w:rFonts w:cs="Arial"/>
          <w:lang w:val="sr-Cyrl-RS"/>
        </w:rPr>
      </w:pPr>
    </w:p>
    <w:p w:rsidR="001E0B0E" w:rsidRPr="001E0B0E" w:rsidRDefault="001E0B0E" w:rsidP="001E0B0E">
      <w:pPr>
        <w:jc w:val="right"/>
        <w:outlineLvl w:val="1"/>
        <w:rPr>
          <w:rFonts w:cs="Arial"/>
          <w:b/>
          <w:lang w:val="sr-Cyrl-RS"/>
        </w:rPr>
      </w:pPr>
      <w:r w:rsidRPr="001E0B0E">
        <w:rPr>
          <w:rFonts w:cs="Arial"/>
          <w:b/>
          <w:lang w:val="ru-RU"/>
        </w:rPr>
        <w:t xml:space="preserve">ОБРАЗАЦ </w:t>
      </w:r>
      <w:bookmarkEnd w:id="252"/>
      <w:r w:rsidRPr="001E0B0E">
        <w:rPr>
          <w:rFonts w:cs="Arial"/>
          <w:b/>
          <w:lang w:val="sr-Cyrl-RS"/>
        </w:rPr>
        <w:t>6.</w:t>
      </w:r>
    </w:p>
    <w:p w:rsidR="001E0B0E" w:rsidRPr="001E0B0E" w:rsidRDefault="001E0B0E" w:rsidP="001E0B0E">
      <w:pPr>
        <w:jc w:val="center"/>
        <w:rPr>
          <w:rFonts w:cs="Arial"/>
          <w:b/>
          <w:lang w:val="ru-RU"/>
        </w:rPr>
      </w:pPr>
      <w:r w:rsidRPr="001E0B0E">
        <w:rPr>
          <w:rFonts w:cs="Arial"/>
          <w:b/>
          <w:lang w:val="ru-RU"/>
        </w:rPr>
        <w:t>ПОТВРДА О РЕФЕРЕНТНИМ НАБАВКАМА</w:t>
      </w:r>
      <w:r w:rsidR="00D71CCA" w:rsidRPr="00D71CCA">
        <w:rPr>
          <w:rFonts w:cs="Arial"/>
          <w:b/>
          <w:lang w:val="sr-Cyrl-RS"/>
        </w:rPr>
        <w:t xml:space="preserve"> </w:t>
      </w:r>
    </w:p>
    <w:p w:rsidR="001E0B0E" w:rsidRPr="001E0B0E" w:rsidRDefault="001E0B0E" w:rsidP="001E0B0E">
      <w:pPr>
        <w:jc w:val="center"/>
        <w:rPr>
          <w:rFonts w:cs="Arial"/>
          <w:lang w:val="ru-RU"/>
        </w:rPr>
      </w:pPr>
    </w:p>
    <w:p w:rsidR="001E0B0E" w:rsidRPr="001E0B0E" w:rsidRDefault="001E0B0E" w:rsidP="001E0B0E">
      <w:pPr>
        <w:tabs>
          <w:tab w:val="left" w:pos="0"/>
          <w:tab w:val="left" w:pos="330"/>
          <w:tab w:val="left" w:pos="540"/>
        </w:tabs>
        <w:spacing w:before="0"/>
        <w:jc w:val="left"/>
        <w:rPr>
          <w:rFonts w:eastAsia="Calibri" w:cs="Arial"/>
          <w:lang w:val="ru-RU"/>
        </w:rPr>
      </w:pPr>
      <w:r w:rsidRPr="001E0B0E">
        <w:rPr>
          <w:rFonts w:eastAsia="Calibri" w:cs="Arial"/>
          <w:lang w:val="ru-RU"/>
        </w:rPr>
        <w:t xml:space="preserve">Наручилац односно корисник предметних услуга: </w:t>
      </w:r>
    </w:p>
    <w:p w:rsidR="001E0B0E" w:rsidRPr="001E0B0E" w:rsidRDefault="001E0B0E" w:rsidP="001E0B0E">
      <w:pPr>
        <w:tabs>
          <w:tab w:val="left" w:pos="0"/>
          <w:tab w:val="left" w:pos="330"/>
          <w:tab w:val="left" w:pos="540"/>
        </w:tabs>
        <w:spacing w:before="0"/>
        <w:ind w:left="6"/>
        <w:rPr>
          <w:rFonts w:eastAsia="Calibri" w:cs="Arial"/>
          <w:lang w:val="ru-RU"/>
        </w:rPr>
      </w:pPr>
      <w:r w:rsidRPr="001E0B0E">
        <w:rPr>
          <w:rFonts w:eastAsia="Calibri" w:cs="Arial"/>
          <w:lang w:val="ru-RU"/>
        </w:rPr>
        <w:t xml:space="preserve">                                                  __________________________________________________________________</w:t>
      </w:r>
    </w:p>
    <w:p w:rsidR="001E0B0E" w:rsidRPr="001E0B0E" w:rsidRDefault="001E0B0E" w:rsidP="001E0B0E">
      <w:pPr>
        <w:tabs>
          <w:tab w:val="left" w:pos="0"/>
          <w:tab w:val="left" w:pos="330"/>
          <w:tab w:val="left" w:pos="540"/>
        </w:tabs>
        <w:spacing w:before="0"/>
        <w:ind w:left="6"/>
        <w:jc w:val="center"/>
        <w:rPr>
          <w:rFonts w:eastAsia="Calibri" w:cs="Arial"/>
          <w:lang w:val="ru-RU"/>
        </w:rPr>
      </w:pPr>
      <w:r w:rsidRPr="001E0B0E">
        <w:rPr>
          <w:rFonts w:cs="Arial"/>
          <w:bCs/>
          <w:kern w:val="28"/>
          <w:lang w:val="ru-RU"/>
        </w:rPr>
        <w:t>(назив и седиште наручиоца)</w:t>
      </w:r>
    </w:p>
    <w:p w:rsidR="001E0B0E" w:rsidRPr="001E0B0E" w:rsidRDefault="001E0B0E" w:rsidP="001E0B0E">
      <w:pPr>
        <w:jc w:val="left"/>
        <w:rPr>
          <w:rFonts w:cs="Arial"/>
          <w:lang w:val="ru-RU"/>
        </w:rPr>
      </w:pPr>
      <w:r w:rsidRPr="001E0B0E">
        <w:rPr>
          <w:rFonts w:cs="Arial"/>
          <w:lang w:val="ru-RU"/>
        </w:rPr>
        <w:t>Лице за контакт:      ___________________________________________________________________</w:t>
      </w:r>
    </w:p>
    <w:p w:rsidR="001E0B0E" w:rsidRPr="001E0B0E" w:rsidRDefault="001E0B0E" w:rsidP="001E0B0E">
      <w:pPr>
        <w:jc w:val="center"/>
        <w:rPr>
          <w:rFonts w:cs="Arial"/>
          <w:lang w:val="ru-RU"/>
        </w:rPr>
      </w:pPr>
      <w:r w:rsidRPr="001E0B0E">
        <w:rPr>
          <w:rFonts w:cs="Arial"/>
          <w:lang w:val="ru-RU"/>
        </w:rPr>
        <w:t>(име, презиме,  контакт телефон)</w:t>
      </w:r>
    </w:p>
    <w:p w:rsidR="001E0B0E" w:rsidRPr="001E0B0E" w:rsidRDefault="001E0B0E" w:rsidP="001E0B0E">
      <w:pPr>
        <w:jc w:val="left"/>
        <w:rPr>
          <w:rFonts w:cs="Arial"/>
          <w:lang w:val="ru-RU"/>
        </w:rPr>
      </w:pPr>
      <w:r w:rsidRPr="001E0B0E">
        <w:rPr>
          <w:rFonts w:cs="Arial"/>
          <w:lang w:val="ru-RU"/>
        </w:rPr>
        <w:t>Овим путем потврђујем да је __________________________________________________________________</w:t>
      </w:r>
    </w:p>
    <w:p w:rsidR="001E0B0E" w:rsidRPr="001E0B0E" w:rsidRDefault="001E0B0E" w:rsidP="001E0B0E">
      <w:pPr>
        <w:jc w:val="center"/>
        <w:rPr>
          <w:rFonts w:cs="Arial"/>
          <w:lang w:val="ru-RU"/>
        </w:rPr>
      </w:pPr>
      <w:r w:rsidRPr="001E0B0E">
        <w:rPr>
          <w:rFonts w:cs="Arial"/>
          <w:lang w:val="ru-RU"/>
        </w:rPr>
        <w:t>(навести назив седиште  понуђача)</w:t>
      </w:r>
    </w:p>
    <w:p w:rsidR="001E0B0E" w:rsidRPr="001E0B0E" w:rsidRDefault="001E0B0E" w:rsidP="001E0B0E">
      <w:pPr>
        <w:rPr>
          <w:rFonts w:cs="Arial"/>
          <w:lang w:val="ru-RU"/>
        </w:rPr>
      </w:pPr>
      <w:r w:rsidRPr="001E0B0E">
        <w:rPr>
          <w:rFonts w:cs="Arial"/>
          <w:lang w:val="ru-RU"/>
        </w:rPr>
        <w:t xml:space="preserve">за наше потребе извршио: </w:t>
      </w:r>
    </w:p>
    <w:p w:rsidR="001E0B0E" w:rsidRPr="001E0B0E" w:rsidRDefault="001E0B0E" w:rsidP="001E0B0E">
      <w:pPr>
        <w:rPr>
          <w:rFonts w:cs="Arial"/>
          <w:lang w:val="ru-RU"/>
        </w:rPr>
      </w:pPr>
      <w:r w:rsidRPr="001E0B0E">
        <w:rPr>
          <w:rFonts w:cs="Arial"/>
          <w:lang w:val="ru-RU"/>
        </w:rPr>
        <w:t>__________________________________________________________________</w:t>
      </w:r>
    </w:p>
    <w:p w:rsidR="001E0B0E" w:rsidRPr="001E0B0E" w:rsidRDefault="001E0B0E" w:rsidP="001E0B0E">
      <w:pPr>
        <w:rPr>
          <w:rFonts w:cs="Arial"/>
          <w:lang w:val="ru-RU"/>
        </w:rPr>
      </w:pPr>
      <w:r w:rsidRPr="001E0B0E">
        <w:rPr>
          <w:rFonts w:cs="Arial"/>
          <w:lang w:val="ru-RU"/>
        </w:rPr>
        <w:t xml:space="preserve">                                                  (навести) </w:t>
      </w:r>
    </w:p>
    <w:p w:rsidR="001E0B0E" w:rsidRPr="001E0B0E" w:rsidRDefault="001E0B0E" w:rsidP="001E0B0E">
      <w:pPr>
        <w:rPr>
          <w:rFonts w:cs="Arial"/>
          <w:lang w:val="ru-RU"/>
        </w:rPr>
      </w:pPr>
      <w:r w:rsidRPr="001E0B0E">
        <w:rPr>
          <w:rFonts w:cs="Arial"/>
          <w:lang w:val="ru-RU"/>
        </w:rPr>
        <w:t xml:space="preserve">у уговореном року, обиму и квалитету и да </w:t>
      </w:r>
      <w:r w:rsidR="00837D53" w:rsidRPr="001E0B0E">
        <w:rPr>
          <w:rFonts w:cs="Arial"/>
          <w:lang w:val="ru-RU"/>
        </w:rPr>
        <w:t xml:space="preserve">до дана издавања ове потврде </w:t>
      </w:r>
      <w:r w:rsidRPr="001E0B0E">
        <w:rPr>
          <w:rFonts w:cs="Arial"/>
          <w:lang w:val="ru-RU"/>
        </w:rPr>
        <w:t>није прекршио своје обавезе из гарантног рока.</w:t>
      </w:r>
    </w:p>
    <w:p w:rsidR="001E0B0E" w:rsidRPr="001E0B0E" w:rsidRDefault="001E0B0E" w:rsidP="001E0B0E">
      <w:pPr>
        <w:rPr>
          <w:rFonts w:cs="Arial"/>
          <w:lang w:val="ru-RU"/>
        </w:rPr>
      </w:pP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1E0B0E" w:rsidRPr="00C82211" w:rsidTr="00F13418">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1E0B0E" w:rsidRPr="001E0B0E" w:rsidRDefault="001E0B0E" w:rsidP="001E0B0E">
            <w:pPr>
              <w:jc w:val="center"/>
              <w:rPr>
                <w:rFonts w:eastAsia="Calibri" w:cs="Arial"/>
              </w:rPr>
            </w:pPr>
            <w:r w:rsidRPr="001E0B0E">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lang w:val="ru-RU"/>
              </w:rPr>
            </w:pPr>
            <w:r w:rsidRPr="001E0B0E">
              <w:rPr>
                <w:rFonts w:eastAsia="Calibri" w:cs="Arial"/>
                <w:lang w:val="ru-RU"/>
              </w:rPr>
              <w:t>Вредност извршених услуга без ПДВ</w:t>
            </w:r>
          </w:p>
          <w:p w:rsidR="001E0B0E" w:rsidRPr="001E0B0E" w:rsidRDefault="001E0B0E" w:rsidP="001E0B0E">
            <w:pPr>
              <w:jc w:val="center"/>
              <w:rPr>
                <w:rFonts w:eastAsia="Calibri" w:cs="Arial"/>
                <w:lang w:val="sr-Cyrl-RS"/>
              </w:rPr>
            </w:pPr>
            <w:r w:rsidRPr="001E0B0E">
              <w:rPr>
                <w:rFonts w:eastAsia="Calibri" w:cs="Arial"/>
                <w:bCs/>
                <w:iCs/>
                <w:lang w:val="ru-RU"/>
              </w:rPr>
              <w:t>Дин/Е</w:t>
            </w:r>
            <w:r w:rsidRPr="001E0B0E">
              <w:rPr>
                <w:rFonts w:eastAsia="Calibri" w:cs="Arial"/>
                <w:bCs/>
                <w:iCs/>
              </w:rPr>
              <w:t>UR</w:t>
            </w:r>
          </w:p>
        </w:tc>
      </w:tr>
      <w:tr w:rsidR="001E0B0E" w:rsidRPr="00C82211"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C82211"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C82211"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C82211"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bl>
    <w:p w:rsidR="001E0B0E" w:rsidRPr="001E0B0E" w:rsidRDefault="001E0B0E" w:rsidP="001E0B0E">
      <w:pPr>
        <w:rPr>
          <w:rFonts w:cs="Arial"/>
          <w:lang w:val="ru-RU"/>
        </w:rPr>
      </w:pPr>
      <w:r w:rsidRPr="001E0B0E">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lang w:val="sr-Cyrl-RS"/>
              </w:rPr>
            </w:pPr>
          </w:p>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Наручилац/корисник услуга:</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cs="Arial"/>
          <w:b/>
        </w:rPr>
      </w:pPr>
      <w:r w:rsidRPr="001E0B0E">
        <w:rPr>
          <w:rFonts w:cs="Arial"/>
          <w:b/>
        </w:rPr>
        <w:t>НАПОМЕНА:</w:t>
      </w:r>
    </w:p>
    <w:p w:rsidR="001E0B0E" w:rsidRPr="001E0B0E" w:rsidRDefault="001E0B0E" w:rsidP="001E0B0E">
      <w:pPr>
        <w:jc w:val="left"/>
        <w:rPr>
          <w:rFonts w:cs="Arial"/>
          <w:lang w:val="ru-RU"/>
        </w:rPr>
      </w:pPr>
      <w:r w:rsidRPr="001E0B0E">
        <w:rPr>
          <w:rFonts w:cs="Arial"/>
          <w:lang w:val="ru-RU"/>
        </w:rPr>
        <w:t>Приликом подношења понуде овај образац копирати у потребном броју примерака.</w:t>
      </w:r>
    </w:p>
    <w:p w:rsidR="001E0B0E" w:rsidRDefault="001E0B0E" w:rsidP="001E0B0E">
      <w:pPr>
        <w:spacing w:before="0"/>
        <w:jc w:val="left"/>
        <w:rPr>
          <w:rFonts w:cs="Arial"/>
          <w:lang w:val="ru-RU"/>
        </w:rPr>
      </w:pPr>
      <w:r w:rsidRPr="001E0B0E">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lang w:val="ru-RU"/>
        </w:rPr>
        <w:t>.</w:t>
      </w:r>
    </w:p>
    <w:p w:rsidR="001E0B0E" w:rsidRPr="001E0B0E" w:rsidRDefault="001E0B0E" w:rsidP="001E0B0E">
      <w:pPr>
        <w:spacing w:before="0"/>
        <w:jc w:val="left"/>
        <w:rPr>
          <w:rFonts w:cs="Arial"/>
          <w:lang w:val="ru-RU"/>
        </w:rPr>
      </w:pPr>
    </w:p>
    <w:p w:rsidR="006522BB" w:rsidRDefault="001E0B0E" w:rsidP="001E0B0E">
      <w:pPr>
        <w:spacing w:before="0"/>
        <w:rPr>
          <w:rFonts w:cs="Arial"/>
          <w:b/>
          <w:lang w:val="sr-Cyrl-RS"/>
        </w:rPr>
      </w:pPr>
      <w:r w:rsidRPr="001E0B0E">
        <w:rPr>
          <w:lang w:val="ru-RU"/>
        </w:rPr>
        <w:t>Уколико је референтни уговор закључен у страној валути, у поступку стручне оцене понуда наручилац ће извршити прерачун (</w:t>
      </w:r>
      <w:r w:rsidRPr="001E0B0E">
        <w:rPr>
          <w:rFonts w:eastAsia="Calibri"/>
          <w:lang w:val="ru-RU"/>
        </w:rPr>
        <w:t>вредности извршених услуга)</w:t>
      </w:r>
      <w:r w:rsidRPr="001E0B0E">
        <w:rPr>
          <w:lang w:val="ru-RU"/>
        </w:rPr>
        <w:t xml:space="preserve"> у динаре по средњем курсу Народне Банке Србије на дан закључења референтног уговора.</w:t>
      </w:r>
    </w:p>
    <w:p w:rsidR="004B24A0" w:rsidRDefault="004B24A0" w:rsidP="007E7BB8">
      <w:pPr>
        <w:spacing w:before="0"/>
        <w:jc w:val="center"/>
        <w:rPr>
          <w:rFonts w:cs="Arial"/>
          <w:b/>
          <w:lang w:val="sr-Cyrl-RS"/>
        </w:rPr>
      </w:pPr>
    </w:p>
    <w:p w:rsidR="004B24A0" w:rsidRDefault="004B24A0" w:rsidP="007E7BB8">
      <w:pPr>
        <w:spacing w:before="0"/>
        <w:jc w:val="center"/>
        <w:rPr>
          <w:rFonts w:cs="Arial"/>
          <w:b/>
          <w:lang w:val="sr-Cyrl-RS"/>
        </w:rPr>
      </w:pPr>
    </w:p>
    <w:p w:rsidR="001E0B0E" w:rsidRDefault="001E0B0E" w:rsidP="007E7BB8">
      <w:pPr>
        <w:spacing w:before="0"/>
        <w:jc w:val="center"/>
        <w:rPr>
          <w:rFonts w:cs="Arial"/>
          <w:b/>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A11C80" w:rsidRDefault="007E7BB8" w:rsidP="007E7BB8">
      <w:pPr>
        <w:spacing w:after="120"/>
        <w:jc w:val="center"/>
        <w:rPr>
          <w:rFonts w:cs="Arial"/>
          <w:lang w:val="sr-Cyrl-RS"/>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276148">
        <w:rPr>
          <w:rFonts w:cs="Arial"/>
          <w:lang w:val="sr-Cyrl-RS"/>
        </w:rPr>
        <w:t>Текуће одржавање опреме у погону хемијске припреме воде</w:t>
      </w:r>
      <w:r w:rsidR="00D91F3A" w:rsidRPr="00D91F3A">
        <w:rPr>
          <w:rFonts w:cs="Arial"/>
          <w:b/>
          <w:lang w:val="sr-Cyrl-RS"/>
        </w:rPr>
        <w:t xml:space="preserve"> </w:t>
      </w:r>
      <w:r w:rsidR="00D91F3A">
        <w:rPr>
          <w:rFonts w:cs="Arial"/>
          <w:lang w:val="sr-Cyrl-RS"/>
        </w:rPr>
        <w:t xml:space="preserve">,  </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276148">
        <w:rPr>
          <w:rFonts w:cs="Arial"/>
          <w:lang w:val="ru-RU"/>
        </w:rPr>
        <w:t>381/2018 - 3000/0786/2018,3000/0785/2018</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C82211"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C82211"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C82211"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Default="00B043D1" w:rsidP="00781B02">
      <w:pPr>
        <w:rPr>
          <w:rFonts w:cs="Arial"/>
          <w:lang w:val="ru-RU"/>
        </w:rPr>
      </w:pPr>
    </w:p>
    <w:p w:rsidR="00C34900" w:rsidRPr="00DE1341" w:rsidRDefault="00C34900" w:rsidP="00C34900">
      <w:pPr>
        <w:spacing w:before="0"/>
        <w:jc w:val="right"/>
        <w:outlineLvl w:val="1"/>
        <w:rPr>
          <w:rFonts w:cs="Arial"/>
          <w:b/>
          <w:lang w:val="ru-RU"/>
        </w:rPr>
      </w:pPr>
      <w:r w:rsidRPr="00DE1341">
        <w:rPr>
          <w:rFonts w:cs="Arial"/>
          <w:b/>
          <w:lang w:val="ru-RU"/>
        </w:rPr>
        <w:lastRenderedPageBreak/>
        <w:t>ПРИЛОГ 2.</w:t>
      </w:r>
    </w:p>
    <w:p w:rsidR="00C34900" w:rsidRPr="00DE1341" w:rsidRDefault="00C34900" w:rsidP="00C34900">
      <w:pPr>
        <w:spacing w:before="0"/>
        <w:jc w:val="right"/>
        <w:outlineLvl w:val="1"/>
        <w:rPr>
          <w:rFonts w:cs="Arial"/>
          <w:b/>
          <w:lang w:val="ru-RU"/>
        </w:rPr>
      </w:pPr>
      <w:r w:rsidRPr="00DE1341">
        <w:rPr>
          <w:rFonts w:cs="Arial"/>
          <w:b/>
          <w:lang w:val="ru-RU"/>
        </w:rPr>
        <w:t>*менице за озбиљност понуде</w:t>
      </w:r>
    </w:p>
    <w:p w:rsidR="00C34900" w:rsidRPr="00DE1341" w:rsidRDefault="00C34900" w:rsidP="00C34900">
      <w:pPr>
        <w:spacing w:before="0"/>
        <w:jc w:val="right"/>
        <w:outlineLvl w:val="1"/>
        <w:rPr>
          <w:rFonts w:cs="Arial"/>
          <w:b/>
          <w:lang w:val="ru-RU"/>
        </w:rPr>
      </w:pPr>
    </w:p>
    <w:p w:rsidR="00C34900" w:rsidRPr="00DE1341" w:rsidRDefault="00C34900" w:rsidP="00C34900">
      <w:pPr>
        <w:rPr>
          <w:rFonts w:cs="Arial"/>
          <w:lang w:val="ru-RU"/>
        </w:rPr>
      </w:pPr>
    </w:p>
    <w:p w:rsidR="00C34900" w:rsidRPr="00DE1341" w:rsidRDefault="00C34900" w:rsidP="00C34900">
      <w:pPr>
        <w:spacing w:before="0"/>
        <w:rPr>
          <w:rFonts w:cs="Arial"/>
          <w:lang w:val="ru-RU"/>
        </w:rPr>
      </w:pPr>
    </w:p>
    <w:p w:rsidR="00C34900" w:rsidRPr="00DE1341" w:rsidRDefault="00C34900" w:rsidP="00C3490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ДУЖНИК:  …………………………………………………………………………........................</w:t>
      </w:r>
    </w:p>
    <w:p w:rsidR="00C34900" w:rsidRPr="00CC1CE1" w:rsidRDefault="00C34900" w:rsidP="00C34900">
      <w:pPr>
        <w:spacing w:before="0"/>
        <w:rPr>
          <w:rFonts w:cs="Arial"/>
          <w:lang w:val="ru-RU"/>
        </w:rPr>
      </w:pPr>
      <w:r w:rsidRPr="00CC1CE1">
        <w:rPr>
          <w:rFonts w:cs="Arial"/>
          <w:lang w:val="ru-RU"/>
        </w:rPr>
        <w:t>(назив и седиште Понуђача)</w:t>
      </w:r>
    </w:p>
    <w:p w:rsidR="00C34900" w:rsidRPr="00DE1341" w:rsidRDefault="00C34900" w:rsidP="00C34900">
      <w:pPr>
        <w:spacing w:before="0"/>
        <w:rPr>
          <w:rFonts w:cs="Arial"/>
          <w:lang w:val="ru-RU"/>
        </w:rPr>
      </w:pPr>
      <w:r w:rsidRPr="00DE1341">
        <w:rPr>
          <w:rFonts w:cs="Arial"/>
          <w:lang w:val="ru-RU"/>
        </w:rPr>
        <w:t>МАТИЧНИ БРОЈ ДУЖНИКА (Понуђача): ..................................................................</w:t>
      </w:r>
    </w:p>
    <w:p w:rsidR="00C34900" w:rsidRPr="00DE1341" w:rsidRDefault="00C34900" w:rsidP="00C34900">
      <w:pPr>
        <w:spacing w:before="0"/>
        <w:rPr>
          <w:rFonts w:cs="Arial"/>
          <w:lang w:val="ru-RU"/>
        </w:rPr>
      </w:pPr>
      <w:r w:rsidRPr="00DE1341">
        <w:rPr>
          <w:rFonts w:cs="Arial"/>
          <w:lang w:val="ru-RU"/>
        </w:rPr>
        <w:t>ТЕКУЋИ РАЧУН ДУЖНИКА (Понуђача): ...................................................................</w:t>
      </w:r>
    </w:p>
    <w:p w:rsidR="00C34900" w:rsidRPr="00DE1341" w:rsidRDefault="00C34900" w:rsidP="00C34900">
      <w:pPr>
        <w:spacing w:before="0"/>
        <w:rPr>
          <w:rFonts w:cs="Arial"/>
          <w:lang w:val="ru-RU"/>
        </w:rPr>
      </w:pPr>
      <w:r w:rsidRPr="00DE1341">
        <w:rPr>
          <w:rFonts w:cs="Arial"/>
          <w:lang w:val="ru-RU"/>
        </w:rPr>
        <w:t>ПИБ ДУЖНИКА (Понуђача): ........................................................................................</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и з д а ј е  д а н а ............................ године</w:t>
      </w:r>
    </w:p>
    <w:p w:rsidR="00C34900" w:rsidRPr="00CC1CE1" w:rsidRDefault="00C34900" w:rsidP="00C34900">
      <w:pPr>
        <w:spacing w:before="0"/>
        <w:rPr>
          <w:rFonts w:cs="Arial"/>
          <w:lang w:val="ru-RU"/>
        </w:rPr>
      </w:pPr>
    </w:p>
    <w:p w:rsidR="00C34900" w:rsidRPr="00CC1CE1" w:rsidRDefault="00C34900" w:rsidP="00C34900">
      <w:pPr>
        <w:spacing w:before="0"/>
        <w:rPr>
          <w:rFonts w:cs="Arial"/>
          <w:lang w:val="ru-RU"/>
        </w:rPr>
      </w:pPr>
    </w:p>
    <w:p w:rsidR="00C34900" w:rsidRPr="00CC1CE1" w:rsidRDefault="00C34900" w:rsidP="00C3490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34900" w:rsidRPr="00CC1CE1" w:rsidRDefault="00C34900" w:rsidP="00C34900">
      <w:pPr>
        <w:spacing w:before="0"/>
        <w:jc w:val="center"/>
        <w:rPr>
          <w:rFonts w:cs="Arial"/>
          <w:b/>
          <w:lang w:val="ru-RU"/>
        </w:rPr>
      </w:pPr>
    </w:p>
    <w:p w:rsidR="00C34900" w:rsidRPr="00CC1CE1" w:rsidRDefault="00C34900" w:rsidP="00C3490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w:t>
      </w:r>
      <w:r w:rsidR="00BE5E77">
        <w:rPr>
          <w:rFonts w:cs="Arial"/>
          <w:bCs/>
          <w:lang w:val="ru-RU"/>
        </w:rPr>
        <w:t>Балканска 13</w:t>
      </w:r>
      <w:r w:rsidRPr="00CC1CE1">
        <w:rPr>
          <w:rFonts w:cs="Arial"/>
          <w:bCs/>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1E0B0E">
        <w:rPr>
          <w:rFonts w:cs="Arial"/>
          <w:bCs/>
        </w:rPr>
        <w:t>Banc</w:t>
      </w:r>
      <w:r w:rsidRPr="00CC1CE1">
        <w:rPr>
          <w:rFonts w:cs="Arial"/>
          <w:bCs/>
        </w:rPr>
        <w:t>a</w:t>
      </w:r>
      <w:r w:rsidRPr="00CC1CE1">
        <w:rPr>
          <w:rFonts w:cs="Arial"/>
          <w:bCs/>
          <w:lang w:val="ru-RU"/>
        </w:rPr>
        <w:t xml:space="preserve"> </w:t>
      </w:r>
      <w:r w:rsidRPr="00CC1CE1">
        <w:rPr>
          <w:rFonts w:cs="Arial"/>
          <w:bCs/>
        </w:rPr>
        <w:t>Intesa</w:t>
      </w:r>
      <w:r w:rsidRPr="00CC1CE1">
        <w:rPr>
          <w:rFonts w:cs="Arial"/>
          <w:bCs/>
          <w:lang w:val="ru-RU"/>
        </w:rPr>
        <w:t xml:space="preserve">, </w:t>
      </w:r>
    </w:p>
    <w:p w:rsidR="00C34900" w:rsidRPr="00CC1CE1" w:rsidRDefault="00C34900" w:rsidP="00C34900">
      <w:pPr>
        <w:widowControl w:val="0"/>
        <w:tabs>
          <w:tab w:val="left" w:pos="1418"/>
        </w:tabs>
        <w:spacing w:before="0"/>
        <w:ind w:left="1440" w:hanging="1440"/>
        <w:rPr>
          <w:rFonts w:cs="Arial"/>
          <w:bCs/>
          <w:lang w:val="ru-RU"/>
        </w:rPr>
      </w:pPr>
      <w:r w:rsidRPr="00CC1CE1">
        <w:rPr>
          <w:rFonts w:cs="Arial"/>
          <w:bCs/>
          <w:lang w:val="ru-RU"/>
        </w:rPr>
        <w:tab/>
      </w:r>
    </w:p>
    <w:p w:rsidR="00C34900" w:rsidRPr="00CC1CE1" w:rsidRDefault="00C34900" w:rsidP="00C3490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C34900" w:rsidRPr="00B56DB6" w:rsidRDefault="00C34900" w:rsidP="00C3490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C34900" w:rsidRPr="00B56DB6" w:rsidRDefault="00C34900" w:rsidP="00C34900">
      <w:pPr>
        <w:spacing w:before="0"/>
        <w:rPr>
          <w:rFonts w:cs="Arial"/>
          <w:lang w:val="ru-RU"/>
        </w:rPr>
      </w:pPr>
    </w:p>
    <w:p w:rsidR="00C34900" w:rsidRPr="00CC1CE1" w:rsidRDefault="00C34900" w:rsidP="00C3490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34900" w:rsidRDefault="00C34900" w:rsidP="00C34900">
      <w:pPr>
        <w:widowControl w:val="0"/>
        <w:autoSpaceDE w:val="0"/>
        <w:autoSpaceDN w:val="0"/>
        <w:adjustRightInd w:val="0"/>
        <w:spacing w:before="0"/>
        <w:rPr>
          <w:rFonts w:cs="Arial"/>
          <w:lang w:val="sr-Cyrl-CS"/>
        </w:rPr>
      </w:pPr>
    </w:p>
    <w:p w:rsidR="00C34900" w:rsidRDefault="00C34900" w:rsidP="00C34900">
      <w:pPr>
        <w:widowControl w:val="0"/>
        <w:autoSpaceDE w:val="0"/>
        <w:autoSpaceDN w:val="0"/>
        <w:adjustRightInd w:val="0"/>
        <w:spacing w:before="0"/>
        <w:rPr>
          <w:rFonts w:cs="Arial"/>
          <w:lang w:val="sr-Cyrl-CS"/>
        </w:rPr>
      </w:pPr>
    </w:p>
    <w:p w:rsidR="00D53274" w:rsidRPr="00CC1CE1" w:rsidRDefault="00D53274"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lastRenderedPageBreak/>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34900" w:rsidRPr="00DE1341" w:rsidRDefault="00C34900" w:rsidP="00C34900">
      <w:pPr>
        <w:spacing w:before="0"/>
        <w:rPr>
          <w:rFonts w:cs="Arial"/>
          <w:lang w:val="sr-Cyrl-CS"/>
        </w:rPr>
      </w:pPr>
    </w:p>
    <w:p w:rsidR="00C34900" w:rsidRPr="00DE1341" w:rsidRDefault="00C34900" w:rsidP="00C3490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34900" w:rsidRPr="00DE1341" w:rsidRDefault="00C34900" w:rsidP="00C3490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34900" w:rsidRPr="00CC1CE1" w:rsidTr="00BB54C2">
        <w:trPr>
          <w:jc w:val="center"/>
        </w:trPr>
        <w:tc>
          <w:tcPr>
            <w:tcW w:w="3882" w:type="dxa"/>
          </w:tcPr>
          <w:p w:rsidR="00C34900" w:rsidRPr="00CC1CE1" w:rsidRDefault="00C34900" w:rsidP="00BB54C2">
            <w:pPr>
              <w:spacing w:before="0"/>
              <w:jc w:val="center"/>
              <w:rPr>
                <w:rFonts w:cs="Arial"/>
              </w:rPr>
            </w:pPr>
            <w:r w:rsidRPr="00CC1CE1">
              <w:rPr>
                <w:rFonts w:cs="Arial"/>
              </w:rPr>
              <w:t>Датум:</w:t>
            </w:r>
          </w:p>
        </w:tc>
        <w:tc>
          <w:tcPr>
            <w:tcW w:w="2127" w:type="dxa"/>
          </w:tcPr>
          <w:p w:rsidR="00C34900" w:rsidRPr="00CC1CE1" w:rsidRDefault="00C34900" w:rsidP="00BB54C2">
            <w:pPr>
              <w:spacing w:before="0"/>
              <w:jc w:val="center"/>
              <w:rPr>
                <w:rFonts w:cs="Arial"/>
                <w:lang w:val="ru-RU"/>
              </w:rPr>
            </w:pPr>
          </w:p>
        </w:tc>
        <w:tc>
          <w:tcPr>
            <w:tcW w:w="4022" w:type="dxa"/>
          </w:tcPr>
          <w:p w:rsidR="00C34900" w:rsidRPr="00CC1CE1" w:rsidRDefault="00C34900" w:rsidP="00BB54C2">
            <w:pPr>
              <w:spacing w:before="0"/>
              <w:jc w:val="center"/>
              <w:rPr>
                <w:rFonts w:cs="Arial"/>
                <w:lang w:val="ru-RU"/>
              </w:rPr>
            </w:pPr>
            <w:r w:rsidRPr="00CC1CE1">
              <w:rPr>
                <w:rFonts w:cs="Arial"/>
              </w:rPr>
              <w:t>Понуђач</w:t>
            </w:r>
            <w:r w:rsidRPr="00CC1CE1">
              <w:rPr>
                <w:rFonts w:cs="Arial"/>
                <w:lang w:val="ru-RU"/>
              </w:rPr>
              <w:t>:</w:t>
            </w:r>
          </w:p>
        </w:tc>
      </w:tr>
      <w:tr w:rsidR="00C34900" w:rsidRPr="00CC1CE1" w:rsidTr="00BB54C2">
        <w:trPr>
          <w:jc w:val="center"/>
        </w:trPr>
        <w:tc>
          <w:tcPr>
            <w:tcW w:w="3882" w:type="dxa"/>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rPr>
            </w:pPr>
            <w:r w:rsidRPr="00CC1CE1">
              <w:rPr>
                <w:rFonts w:cs="Arial"/>
              </w:rPr>
              <w:t>М.П.</w:t>
            </w:r>
          </w:p>
        </w:tc>
        <w:tc>
          <w:tcPr>
            <w:tcW w:w="4022" w:type="dxa"/>
          </w:tcPr>
          <w:p w:rsidR="00C34900" w:rsidRPr="00CC1CE1" w:rsidRDefault="00C34900" w:rsidP="00BB54C2">
            <w:pPr>
              <w:spacing w:before="0"/>
              <w:jc w:val="center"/>
              <w:rPr>
                <w:rFonts w:cs="Arial"/>
                <w:lang w:val="ru-RU"/>
              </w:rPr>
            </w:pPr>
          </w:p>
        </w:tc>
      </w:tr>
      <w:tr w:rsidR="00C34900" w:rsidRPr="00CC1CE1" w:rsidTr="00BB54C2">
        <w:trPr>
          <w:jc w:val="center"/>
        </w:trPr>
        <w:tc>
          <w:tcPr>
            <w:tcW w:w="3882" w:type="dxa"/>
            <w:tcBorders>
              <w:bottom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bottom w:val="single" w:sz="4" w:space="0" w:color="auto"/>
            </w:tcBorders>
          </w:tcPr>
          <w:p w:rsidR="00C34900" w:rsidRPr="00CC1CE1" w:rsidRDefault="00C34900" w:rsidP="00BB54C2">
            <w:pPr>
              <w:spacing w:before="0"/>
              <w:jc w:val="center"/>
              <w:rPr>
                <w:rFonts w:cs="Arial"/>
                <w:lang w:val="ru-RU"/>
              </w:rPr>
            </w:pPr>
          </w:p>
        </w:tc>
      </w:tr>
      <w:tr w:rsidR="00C34900" w:rsidRPr="00CC1CE1" w:rsidTr="00BB54C2">
        <w:trPr>
          <w:trHeight w:val="389"/>
          <w:jc w:val="center"/>
        </w:trPr>
        <w:tc>
          <w:tcPr>
            <w:tcW w:w="3882" w:type="dxa"/>
            <w:tcBorders>
              <w:top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top w:val="single" w:sz="4" w:space="0" w:color="auto"/>
            </w:tcBorders>
          </w:tcPr>
          <w:p w:rsidR="00C34900" w:rsidRPr="00CC1CE1" w:rsidRDefault="00C34900" w:rsidP="00BB54C2">
            <w:pPr>
              <w:spacing w:before="0"/>
              <w:jc w:val="center"/>
              <w:rPr>
                <w:rFonts w:cs="Arial"/>
                <w:lang w:val="ru-RU"/>
              </w:rPr>
            </w:pPr>
          </w:p>
        </w:tc>
      </w:tr>
    </w:tbl>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r w:rsidRPr="00CC1CE1">
        <w:rPr>
          <w:rFonts w:cs="Arial"/>
          <w:lang w:val="ru-RU"/>
        </w:rPr>
        <w:t>Прилог:</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CC1CE1" w:rsidRDefault="00C34900" w:rsidP="00B96B65">
      <w:pPr>
        <w:numPr>
          <w:ilvl w:val="0"/>
          <w:numId w:val="24"/>
        </w:numPr>
        <w:spacing w:before="0"/>
        <w:contextualSpacing/>
        <w:rPr>
          <w:rFonts w:eastAsia="Calibri" w:cs="Arial"/>
        </w:rPr>
      </w:pPr>
      <w:r w:rsidRPr="00CC1CE1">
        <w:rPr>
          <w:rFonts w:eastAsia="Calibri" w:cs="Arial"/>
        </w:rPr>
        <w:t xml:space="preserve">фотокопија ОП обрасца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240C1" w:rsidRDefault="00C34900" w:rsidP="00C34900">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p>
    <w:p w:rsidR="00C34900" w:rsidRPr="00B56DB6" w:rsidRDefault="00C34900" w:rsidP="00C34900">
      <w:pPr>
        <w:spacing w:before="0"/>
        <w:jc w:val="right"/>
        <w:rPr>
          <w:rFonts w:cs="Arial"/>
          <w:b/>
          <w:lang w:val="ru-RU"/>
        </w:rPr>
      </w:pPr>
      <w:r w:rsidRPr="00B56DB6">
        <w:rPr>
          <w:rFonts w:cs="Arial"/>
          <w:b/>
          <w:lang w:val="ru-RU"/>
        </w:rPr>
        <w:t>*менице за добро извршење посла</w:t>
      </w:r>
    </w:p>
    <w:p w:rsidR="00C34900" w:rsidRPr="00B56DB6" w:rsidRDefault="00C34900" w:rsidP="00C34900">
      <w:pPr>
        <w:spacing w:before="0"/>
        <w:jc w:val="right"/>
        <w:rPr>
          <w:rFonts w:cs="Arial"/>
          <w:b/>
          <w:lang w:val="ru-RU"/>
        </w:rPr>
      </w:pPr>
    </w:p>
    <w:p w:rsidR="00C34900" w:rsidRPr="00B56DB6" w:rsidRDefault="00C34900" w:rsidP="00C3490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B56DB6" w:rsidRDefault="00C34900" w:rsidP="00C34900">
      <w:pPr>
        <w:spacing w:before="0"/>
        <w:rPr>
          <w:rFonts w:cs="Arial"/>
          <w:lang w:val="ru-RU"/>
        </w:rPr>
      </w:pPr>
    </w:p>
    <w:p w:rsidR="00C34900" w:rsidRPr="00B56DB6" w:rsidRDefault="00C34900" w:rsidP="00C34900">
      <w:pPr>
        <w:spacing w:before="0"/>
        <w:rPr>
          <w:rFonts w:cs="Arial"/>
          <w:b/>
          <w:lang w:val="ru-RU"/>
        </w:rPr>
      </w:pPr>
      <w:r w:rsidRPr="00B56DB6">
        <w:rPr>
          <w:rFonts w:cs="Arial"/>
          <w:b/>
          <w:lang w:val="ru-RU"/>
        </w:rPr>
        <w:t>(напомена: не доставља се у понуди)</w:t>
      </w:r>
    </w:p>
    <w:p w:rsidR="00C34900" w:rsidRPr="00B56DB6" w:rsidRDefault="00C34900" w:rsidP="00C34900">
      <w:pPr>
        <w:spacing w:before="0"/>
        <w:rPr>
          <w:rFonts w:cs="Arial"/>
          <w:lang w:val="ru-RU"/>
        </w:rPr>
      </w:pPr>
    </w:p>
    <w:p w:rsidR="00C34900" w:rsidRPr="00D240C1" w:rsidRDefault="00C34900" w:rsidP="00C34900">
      <w:pPr>
        <w:spacing w:before="0"/>
        <w:rPr>
          <w:rFonts w:cs="Arial"/>
          <w:lang w:val="ru-RU"/>
        </w:rPr>
      </w:pPr>
      <w:r w:rsidRPr="00B56DB6">
        <w:rPr>
          <w:rFonts w:cs="Arial"/>
          <w:lang w:val="ru-RU"/>
        </w:rPr>
        <w:t xml:space="preserve">ДУЖНИК:  </w:t>
      </w:r>
      <w:r w:rsidRPr="00D240C1">
        <w:rPr>
          <w:rFonts w:cs="Arial"/>
          <w:lang w:val="ru-RU"/>
        </w:rPr>
        <w:t>…………………………………………………………………………........................</w:t>
      </w:r>
    </w:p>
    <w:p w:rsidR="00C34900" w:rsidRPr="00B56DB6" w:rsidRDefault="00C34900" w:rsidP="00C34900">
      <w:pPr>
        <w:spacing w:before="0"/>
        <w:rPr>
          <w:rFonts w:cs="Arial"/>
          <w:lang w:val="ru-RU"/>
        </w:rPr>
      </w:pPr>
      <w:r w:rsidRPr="00B56DB6">
        <w:rPr>
          <w:rFonts w:cs="Arial"/>
          <w:lang w:val="ru-RU"/>
        </w:rPr>
        <w:t>(назив и седиште Понуђача)</w:t>
      </w:r>
    </w:p>
    <w:p w:rsidR="00C34900" w:rsidRPr="00B56DB6" w:rsidRDefault="00C34900" w:rsidP="00C34900">
      <w:pPr>
        <w:spacing w:before="0"/>
        <w:rPr>
          <w:rFonts w:cs="Arial"/>
          <w:lang w:val="ru-RU"/>
        </w:rPr>
      </w:pPr>
      <w:r w:rsidRPr="00B56DB6">
        <w:rPr>
          <w:rFonts w:cs="Arial"/>
          <w:lang w:val="ru-RU"/>
        </w:rPr>
        <w:t>МАТИЧНИ БРОЈ ДУЖНИКА (Понуђача): ..................................................................</w:t>
      </w:r>
    </w:p>
    <w:p w:rsidR="00C34900" w:rsidRPr="00B56DB6" w:rsidRDefault="00C34900" w:rsidP="00C34900">
      <w:pPr>
        <w:spacing w:before="0"/>
        <w:rPr>
          <w:rFonts w:cs="Arial"/>
          <w:lang w:val="ru-RU"/>
        </w:rPr>
      </w:pPr>
      <w:r w:rsidRPr="00B56DB6">
        <w:rPr>
          <w:rFonts w:cs="Arial"/>
          <w:lang w:val="ru-RU"/>
        </w:rPr>
        <w:t>ТЕКУЋИ РАЧУН ДУЖНИКА (Понуђача): ...................................................................</w:t>
      </w:r>
    </w:p>
    <w:p w:rsidR="00C34900" w:rsidRPr="00D86823" w:rsidRDefault="00C34900" w:rsidP="00C34900">
      <w:pPr>
        <w:spacing w:before="0"/>
        <w:rPr>
          <w:rFonts w:cs="Arial"/>
          <w:lang w:val="ru-RU"/>
        </w:rPr>
      </w:pPr>
      <w:r w:rsidRPr="00D86823">
        <w:rPr>
          <w:rFonts w:cs="Arial"/>
          <w:lang w:val="ru-RU"/>
        </w:rPr>
        <w:t>ПИБ ДУЖНИКА (Понуђача): ........................................................................................</w:t>
      </w:r>
    </w:p>
    <w:p w:rsidR="00C34900" w:rsidRPr="00D86823"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 з д а ј е  д а н а ............................ године</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p>
    <w:p w:rsidR="00C34900" w:rsidRPr="00B56DB6" w:rsidRDefault="00C34900" w:rsidP="00C3490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34900" w:rsidRPr="00B56DB6" w:rsidRDefault="00C34900" w:rsidP="00C34900">
      <w:pPr>
        <w:spacing w:before="0"/>
        <w:rPr>
          <w:rFonts w:cs="Arial"/>
          <w:lang w:val="ru-RU"/>
        </w:rPr>
      </w:pPr>
    </w:p>
    <w:p w:rsidR="00C34900" w:rsidRPr="00B56DB6" w:rsidRDefault="00C34900" w:rsidP="00C3490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w:t>
      </w:r>
      <w:r w:rsidR="00BE5E77">
        <w:rPr>
          <w:rFonts w:cs="Arial"/>
          <w:bCs/>
          <w:lang w:val="ru-RU"/>
        </w:rPr>
        <w:t>Балканска 13</w:t>
      </w:r>
      <w:r w:rsidRPr="00B56DB6">
        <w:rPr>
          <w:rFonts w:cs="Arial"/>
          <w:bCs/>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1E0B0E">
        <w:rPr>
          <w:rFonts w:cs="Arial"/>
          <w:bCs/>
        </w:rPr>
        <w:t>Banc</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C34900" w:rsidRPr="00B56DB6" w:rsidRDefault="00C34900" w:rsidP="00C3490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34900" w:rsidRPr="00B56DB6" w:rsidRDefault="00C34900" w:rsidP="00C34900">
      <w:pPr>
        <w:spacing w:before="0"/>
        <w:rPr>
          <w:rFonts w:cs="Arial"/>
          <w:lang w:val="ru-RU"/>
        </w:rPr>
      </w:pPr>
      <w:r w:rsidRPr="00B56DB6">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BE5E77">
        <w:rPr>
          <w:rFonts w:cs="Arial"/>
          <w:lang w:val="ru-RU"/>
        </w:rPr>
        <w:t>Балканска 13</w:t>
      </w:r>
      <w:r w:rsidRPr="00B56DB6">
        <w:rPr>
          <w:rFonts w:cs="Arial"/>
          <w:lang w:val="ru-RU"/>
        </w:rPr>
        <w:t>,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w:t>
      </w:r>
      <w:r w:rsidRPr="00B56DB6">
        <w:rPr>
          <w:rFonts w:cs="Arial"/>
          <w:lang w:val="ru-RU"/>
        </w:rPr>
        <w:lastRenderedPageBreak/>
        <w:t xml:space="preserve">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w:t>
      </w:r>
      <w:r w:rsidR="00236431">
        <w:rPr>
          <w:rFonts w:cs="Arial"/>
        </w:rPr>
        <w:t>c</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34900" w:rsidRPr="00B56DB6" w:rsidRDefault="00C34900" w:rsidP="00C34900">
      <w:pPr>
        <w:spacing w:before="0"/>
        <w:rPr>
          <w:rFonts w:cs="Arial"/>
          <w:lang w:val="ru-RU"/>
        </w:rPr>
      </w:pPr>
    </w:p>
    <w:p w:rsidR="00C34900" w:rsidRPr="00D240C1" w:rsidRDefault="00C34900" w:rsidP="00C34900">
      <w:pPr>
        <w:spacing w:before="0"/>
        <w:rPr>
          <w:rFonts w:cs="Arial"/>
        </w:rPr>
      </w:pPr>
      <w:r w:rsidRPr="00D240C1">
        <w:rPr>
          <w:rFonts w:cs="Arial"/>
        </w:rPr>
        <w:t xml:space="preserve">Место и датум издавања Овлашћења          </w:t>
      </w:r>
    </w:p>
    <w:p w:rsidR="00C34900" w:rsidRPr="00D240C1" w:rsidRDefault="00C34900" w:rsidP="00C34900">
      <w:pPr>
        <w:spacing w:before="0"/>
        <w:rPr>
          <w:rFonts w:cs="Arial"/>
        </w:rPr>
      </w:pPr>
    </w:p>
    <w:p w:rsidR="00C34900" w:rsidRPr="00D240C1" w:rsidRDefault="00C34900" w:rsidP="00C3490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34900" w:rsidRPr="00D240C1" w:rsidTr="00BB54C2">
        <w:trPr>
          <w:jc w:val="center"/>
        </w:trPr>
        <w:tc>
          <w:tcPr>
            <w:tcW w:w="3882" w:type="dxa"/>
          </w:tcPr>
          <w:p w:rsidR="00C34900" w:rsidRPr="00D240C1" w:rsidRDefault="00C34900" w:rsidP="00BB54C2">
            <w:pPr>
              <w:spacing w:before="0"/>
              <w:jc w:val="center"/>
              <w:rPr>
                <w:rFonts w:cs="Arial"/>
              </w:rPr>
            </w:pPr>
            <w:r w:rsidRPr="00D240C1">
              <w:rPr>
                <w:rFonts w:cs="Arial"/>
              </w:rPr>
              <w:t>Датум:</w:t>
            </w:r>
          </w:p>
        </w:tc>
        <w:tc>
          <w:tcPr>
            <w:tcW w:w="2127" w:type="dxa"/>
          </w:tcPr>
          <w:p w:rsidR="00C34900" w:rsidRPr="00D240C1" w:rsidRDefault="00C34900" w:rsidP="00BB54C2">
            <w:pPr>
              <w:spacing w:before="0"/>
              <w:jc w:val="center"/>
              <w:rPr>
                <w:rFonts w:cs="Arial"/>
                <w:lang w:val="ru-RU"/>
              </w:rPr>
            </w:pPr>
          </w:p>
        </w:tc>
        <w:tc>
          <w:tcPr>
            <w:tcW w:w="4022" w:type="dxa"/>
          </w:tcPr>
          <w:p w:rsidR="00C34900" w:rsidRPr="00D240C1" w:rsidRDefault="00C34900" w:rsidP="00BB54C2">
            <w:pPr>
              <w:spacing w:before="0"/>
              <w:jc w:val="center"/>
              <w:rPr>
                <w:rFonts w:cs="Arial"/>
                <w:lang w:val="ru-RU"/>
              </w:rPr>
            </w:pPr>
            <w:r w:rsidRPr="00D240C1">
              <w:rPr>
                <w:rFonts w:cs="Arial"/>
              </w:rPr>
              <w:t>Понуђач</w:t>
            </w:r>
            <w:r w:rsidRPr="00D240C1">
              <w:rPr>
                <w:rFonts w:cs="Arial"/>
                <w:lang w:val="ru-RU"/>
              </w:rPr>
              <w:t>:</w:t>
            </w:r>
          </w:p>
        </w:tc>
      </w:tr>
      <w:tr w:rsidR="00C34900" w:rsidRPr="00D240C1" w:rsidTr="00BB54C2">
        <w:trPr>
          <w:jc w:val="center"/>
        </w:trPr>
        <w:tc>
          <w:tcPr>
            <w:tcW w:w="3882" w:type="dxa"/>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rPr>
            </w:pPr>
            <w:r w:rsidRPr="00D240C1">
              <w:rPr>
                <w:rFonts w:cs="Arial"/>
              </w:rPr>
              <w:t>М.П.</w:t>
            </w:r>
          </w:p>
        </w:tc>
        <w:tc>
          <w:tcPr>
            <w:tcW w:w="4022" w:type="dxa"/>
          </w:tcPr>
          <w:p w:rsidR="00C34900" w:rsidRPr="00D240C1" w:rsidRDefault="00C34900" w:rsidP="00BB54C2">
            <w:pPr>
              <w:spacing w:before="0"/>
              <w:jc w:val="center"/>
              <w:rPr>
                <w:rFonts w:cs="Arial"/>
                <w:lang w:val="ru-RU"/>
              </w:rPr>
            </w:pPr>
          </w:p>
        </w:tc>
      </w:tr>
      <w:tr w:rsidR="00C34900" w:rsidRPr="00D240C1" w:rsidTr="00BB54C2">
        <w:trPr>
          <w:jc w:val="center"/>
        </w:trPr>
        <w:tc>
          <w:tcPr>
            <w:tcW w:w="3882" w:type="dxa"/>
            <w:tcBorders>
              <w:bottom w:val="single" w:sz="4" w:space="0" w:color="auto"/>
            </w:tcBorders>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lang w:val="ru-RU"/>
              </w:rPr>
            </w:pPr>
          </w:p>
        </w:tc>
        <w:tc>
          <w:tcPr>
            <w:tcW w:w="4022" w:type="dxa"/>
            <w:tcBorders>
              <w:bottom w:val="single" w:sz="4" w:space="0" w:color="auto"/>
            </w:tcBorders>
          </w:tcPr>
          <w:p w:rsidR="00C34900" w:rsidRPr="00D240C1" w:rsidRDefault="00C34900" w:rsidP="00BB54C2">
            <w:pPr>
              <w:spacing w:before="0"/>
              <w:jc w:val="center"/>
              <w:rPr>
                <w:rFonts w:cs="Arial"/>
                <w:lang w:val="ru-RU"/>
              </w:rPr>
            </w:pPr>
          </w:p>
        </w:tc>
      </w:tr>
    </w:tbl>
    <w:p w:rsidR="00C34900" w:rsidRPr="00D240C1" w:rsidRDefault="00C34900" w:rsidP="00C34900">
      <w:pPr>
        <w:spacing w:before="0"/>
        <w:rPr>
          <w:rFonts w:cs="Arial"/>
        </w:rPr>
      </w:pPr>
      <w:r w:rsidRPr="00D240C1">
        <w:rPr>
          <w:rFonts w:cs="Arial"/>
        </w:rPr>
        <w:t xml:space="preserve">                                                                                              Потпис овлашћеног лица</w:t>
      </w:r>
    </w:p>
    <w:p w:rsidR="00C34900" w:rsidRPr="00D240C1" w:rsidRDefault="00C34900" w:rsidP="00C34900">
      <w:pPr>
        <w:spacing w:before="0"/>
        <w:rPr>
          <w:rFonts w:cs="Arial"/>
        </w:rPr>
      </w:pPr>
    </w:p>
    <w:p w:rsidR="00C34900" w:rsidRPr="00D240C1" w:rsidRDefault="00C34900" w:rsidP="00C34900">
      <w:pPr>
        <w:spacing w:before="0"/>
        <w:rPr>
          <w:rFonts w:cs="Arial"/>
        </w:rPr>
      </w:pPr>
      <w:r w:rsidRPr="00D240C1">
        <w:rPr>
          <w:rFonts w:cs="Arial"/>
        </w:rPr>
        <w:t>Прилог:</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D240C1" w:rsidRDefault="00C34900" w:rsidP="00B96B65">
      <w:pPr>
        <w:numPr>
          <w:ilvl w:val="0"/>
          <w:numId w:val="24"/>
        </w:numPr>
        <w:spacing w:before="0"/>
        <w:contextualSpacing/>
        <w:rPr>
          <w:rFonts w:eastAsia="Calibri" w:cs="Arial"/>
        </w:rPr>
      </w:pPr>
      <w:r w:rsidRPr="00D240C1">
        <w:rPr>
          <w:rFonts w:eastAsia="Calibri" w:cs="Arial"/>
        </w:rPr>
        <w:t xml:space="preserve">фотокопија ОП обрасца </w:t>
      </w:r>
    </w:p>
    <w:p w:rsidR="00C34900" w:rsidRDefault="00C34900" w:rsidP="00C3490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6B494C" w:rsidRDefault="006B494C" w:rsidP="00781B02">
      <w:pPr>
        <w:rPr>
          <w:rFonts w:cs="Arial"/>
          <w:lang w:val="ru-RU"/>
        </w:rPr>
      </w:pPr>
    </w:p>
    <w:p w:rsidR="00C34900" w:rsidRDefault="00414CFF" w:rsidP="00AD1279">
      <w:pPr>
        <w:spacing w:before="0"/>
        <w:rPr>
          <w:rFonts w:cs="Arial"/>
          <w:color w:val="00B0F0"/>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p>
    <w:p w:rsidR="00C34900" w:rsidRDefault="00C34900" w:rsidP="00AD1279">
      <w:pPr>
        <w:spacing w:before="0"/>
        <w:rPr>
          <w:rFonts w:cs="Arial"/>
          <w:color w:val="00B0F0"/>
          <w:lang w:val="ru-RU"/>
        </w:rPr>
      </w:pPr>
    </w:p>
    <w:p w:rsidR="00BE5E77" w:rsidRPr="006A03F3" w:rsidRDefault="00BE5E77"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Default="00C01A4A" w:rsidP="00AD1279">
      <w:pPr>
        <w:spacing w:before="0"/>
        <w:rPr>
          <w:rFonts w:cs="Arial"/>
          <w:color w:val="00B0F0"/>
          <w:lang w:val="ru-RU"/>
        </w:rPr>
      </w:pPr>
    </w:p>
    <w:p w:rsidR="00D53274" w:rsidRPr="006A03F3" w:rsidRDefault="00D53274"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34900" w:rsidRDefault="00C3490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Pr="004B24A0" w:rsidRDefault="004B24A0" w:rsidP="004B24A0">
      <w:pPr>
        <w:spacing w:before="0"/>
        <w:jc w:val="right"/>
        <w:rPr>
          <w:rFonts w:cs="Arial"/>
          <w:b/>
          <w:lang w:val="ru-RU"/>
        </w:rPr>
      </w:pPr>
      <w:r w:rsidRPr="004B24A0">
        <w:rPr>
          <w:rFonts w:cs="Arial"/>
          <w:b/>
          <w:lang w:val="ru-RU"/>
        </w:rPr>
        <w:lastRenderedPageBreak/>
        <w:t>ПРИЛОГ 4.</w:t>
      </w:r>
    </w:p>
    <w:p w:rsidR="004B24A0" w:rsidRPr="004B24A0" w:rsidRDefault="004B24A0" w:rsidP="004B24A0">
      <w:pPr>
        <w:spacing w:before="0"/>
        <w:jc w:val="right"/>
        <w:rPr>
          <w:rFonts w:cs="Arial"/>
          <w:b/>
          <w:lang w:val="ru-RU"/>
        </w:rPr>
      </w:pPr>
      <w:r w:rsidRPr="004B24A0">
        <w:rPr>
          <w:rFonts w:cs="Arial"/>
          <w:b/>
          <w:lang w:val="ru-RU"/>
        </w:rPr>
        <w:t>*менице за отклањање недостатака у гарантном периоду</w:t>
      </w:r>
    </w:p>
    <w:p w:rsidR="004B24A0" w:rsidRPr="004B24A0" w:rsidRDefault="004B24A0" w:rsidP="004B24A0">
      <w:pPr>
        <w:spacing w:before="0"/>
        <w:jc w:val="right"/>
        <w:rPr>
          <w:rFonts w:cs="Arial"/>
          <w:b/>
          <w:lang w:val="ru-RU"/>
        </w:rPr>
      </w:pPr>
    </w:p>
    <w:p w:rsidR="004B24A0" w:rsidRPr="004B24A0" w:rsidRDefault="004B24A0" w:rsidP="004B24A0">
      <w:pPr>
        <w:spacing w:before="0"/>
        <w:rPr>
          <w:rFonts w:cs="Arial"/>
          <w:lang w:val="ru-RU"/>
        </w:rPr>
      </w:pP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сн</w:t>
      </w:r>
      <w:r w:rsidRPr="004B24A0">
        <w:rPr>
          <w:rFonts w:cs="Arial"/>
        </w:rPr>
        <w:t>o</w:t>
      </w:r>
      <w:r w:rsidRPr="004B24A0">
        <w:rPr>
          <w:rFonts w:cs="Arial"/>
          <w:lang w:val="ru-RU"/>
        </w:rPr>
        <w:t xml:space="preserve">ву </w:t>
      </w:r>
      <w:r w:rsidRPr="004B24A0">
        <w:rPr>
          <w:rFonts w:cs="Arial"/>
        </w:rPr>
        <w:t>o</w:t>
      </w:r>
      <w:r w:rsidRPr="004B24A0">
        <w:rPr>
          <w:rFonts w:cs="Arial"/>
          <w:lang w:val="ru-RU"/>
        </w:rPr>
        <w:t>др</w:t>
      </w:r>
      <w:r w:rsidRPr="004B24A0">
        <w:rPr>
          <w:rFonts w:cs="Arial"/>
        </w:rPr>
        <w:t>e</w:t>
      </w:r>
      <w:r w:rsidRPr="004B24A0">
        <w:rPr>
          <w:rFonts w:cs="Arial"/>
          <w:lang w:val="ru-RU"/>
        </w:rPr>
        <w:t>дби З</w:t>
      </w:r>
      <w:r w:rsidRPr="004B24A0">
        <w:rPr>
          <w:rFonts w:cs="Arial"/>
        </w:rPr>
        <w:t>a</w:t>
      </w:r>
      <w:r w:rsidRPr="004B24A0">
        <w:rPr>
          <w:rFonts w:cs="Arial"/>
          <w:lang w:val="ru-RU"/>
        </w:rPr>
        <w:t>к</w:t>
      </w:r>
      <w:r w:rsidRPr="004B24A0">
        <w:rPr>
          <w:rFonts w:cs="Arial"/>
        </w:rPr>
        <w:t>o</w:t>
      </w: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 xml:space="preserve"> м</w:t>
      </w:r>
      <w:r w:rsidRPr="004B24A0">
        <w:rPr>
          <w:rFonts w:cs="Arial"/>
        </w:rPr>
        <w:t>e</w:t>
      </w:r>
      <w:r w:rsidRPr="004B24A0">
        <w:rPr>
          <w:rFonts w:cs="Arial"/>
          <w:lang w:val="ru-RU"/>
        </w:rPr>
        <w:t>ници (Сл. лист ФНР</w:t>
      </w:r>
      <w:r w:rsidRPr="004B24A0">
        <w:rPr>
          <w:rFonts w:cs="Arial"/>
        </w:rPr>
        <w:t>J</w:t>
      </w:r>
      <w:r w:rsidRPr="004B24A0">
        <w:rPr>
          <w:rFonts w:cs="Arial"/>
          <w:lang w:val="ru-RU"/>
        </w:rPr>
        <w:t xml:space="preserve"> бр. 104/46 и 18/58; Сл. лист СФР</w:t>
      </w:r>
      <w:r w:rsidRPr="004B24A0">
        <w:rPr>
          <w:rFonts w:cs="Arial"/>
        </w:rPr>
        <w:t>J</w:t>
      </w:r>
      <w:r w:rsidRPr="004B24A0">
        <w:rPr>
          <w:rFonts w:cs="Arial"/>
          <w:lang w:val="ru-RU"/>
        </w:rPr>
        <w:t xml:space="preserve"> бр. 16/65, 54/70 и 57/89; Сл. лист СР</w:t>
      </w:r>
      <w:r w:rsidRPr="004B24A0">
        <w:rPr>
          <w:rFonts w:cs="Arial"/>
        </w:rPr>
        <w:t>J</w:t>
      </w:r>
      <w:r w:rsidRPr="004B24A0">
        <w:rPr>
          <w:rFonts w:cs="Arial"/>
          <w:lang w:val="ru-RU"/>
        </w:rPr>
        <w:t xml:space="preserve"> бр. 46/96, Сл. лист СЦГ бр. 01/03 Уст. Повеља, Сл.лист РС 80/15) и З</w:t>
      </w:r>
      <w:r w:rsidRPr="004B24A0">
        <w:rPr>
          <w:rFonts w:cs="Arial"/>
        </w:rPr>
        <w:t>a</w:t>
      </w:r>
      <w:r w:rsidRPr="004B24A0">
        <w:rPr>
          <w:rFonts w:cs="Arial"/>
          <w:lang w:val="ru-RU"/>
        </w:rPr>
        <w:t>к</w:t>
      </w:r>
      <w:r w:rsidRPr="004B24A0">
        <w:rPr>
          <w:rFonts w:cs="Arial"/>
        </w:rPr>
        <w:t>o</w:t>
      </w: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(напомена: не доставља се у понуди)</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ДУЖНИК:  …………………………………………………………………………........................</w:t>
      </w:r>
    </w:p>
    <w:p w:rsidR="004B24A0" w:rsidRPr="004B24A0" w:rsidRDefault="004B24A0" w:rsidP="004B24A0">
      <w:pPr>
        <w:spacing w:before="0"/>
        <w:rPr>
          <w:rFonts w:cs="Arial"/>
          <w:lang w:val="ru-RU"/>
        </w:rPr>
      </w:pPr>
      <w:r w:rsidRPr="004B24A0">
        <w:rPr>
          <w:rFonts w:cs="Arial"/>
          <w:lang w:val="ru-RU"/>
        </w:rPr>
        <w:t>(назив и седиште Понуђача)</w:t>
      </w:r>
    </w:p>
    <w:p w:rsidR="004B24A0" w:rsidRPr="004B24A0" w:rsidRDefault="004B24A0" w:rsidP="004B24A0">
      <w:pPr>
        <w:spacing w:before="0"/>
        <w:rPr>
          <w:rFonts w:cs="Arial"/>
          <w:lang w:val="ru-RU"/>
        </w:rPr>
      </w:pPr>
      <w:r w:rsidRPr="004B24A0">
        <w:rPr>
          <w:rFonts w:cs="Arial"/>
          <w:lang w:val="ru-RU"/>
        </w:rPr>
        <w:t>МАТИЧНИ БРОЈ ДУЖНИКА (Понуђача): ..................................................................</w:t>
      </w:r>
    </w:p>
    <w:p w:rsidR="004B24A0" w:rsidRPr="004B24A0" w:rsidRDefault="004B24A0" w:rsidP="004B24A0">
      <w:pPr>
        <w:spacing w:before="0"/>
        <w:rPr>
          <w:rFonts w:cs="Arial"/>
          <w:lang w:val="ru-RU"/>
        </w:rPr>
      </w:pPr>
      <w:r w:rsidRPr="004B24A0">
        <w:rPr>
          <w:rFonts w:cs="Arial"/>
          <w:lang w:val="ru-RU"/>
        </w:rPr>
        <w:t>ТЕКУЋИ РАЧУН ДУЖНИКА (Понуђача): ...................................................................</w:t>
      </w:r>
    </w:p>
    <w:p w:rsidR="004B24A0" w:rsidRPr="004B24A0" w:rsidRDefault="004B24A0" w:rsidP="004B24A0">
      <w:pPr>
        <w:spacing w:before="0"/>
        <w:rPr>
          <w:rFonts w:cs="Arial"/>
          <w:lang w:val="ru-RU"/>
        </w:rPr>
      </w:pPr>
      <w:r w:rsidRPr="004B24A0">
        <w:rPr>
          <w:rFonts w:cs="Arial"/>
          <w:lang w:val="ru-RU"/>
        </w:rPr>
        <w:t>ПИБ ДУЖНИКА (Понуђача): ........................................................................................</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и з д а ј е  д а н а ............................ године</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p>
    <w:p w:rsidR="004B24A0" w:rsidRPr="004B24A0" w:rsidRDefault="004B24A0" w:rsidP="004B24A0">
      <w:pPr>
        <w:spacing w:before="0"/>
        <w:jc w:val="center"/>
        <w:rPr>
          <w:rFonts w:cs="Arial"/>
          <w:b/>
          <w:lang w:val="ru-RU"/>
        </w:rPr>
      </w:pPr>
      <w:r w:rsidRPr="004B24A0">
        <w:rPr>
          <w:rFonts w:cs="Arial"/>
          <w:b/>
          <w:lang w:val="ru-RU"/>
        </w:rPr>
        <w:t>МЕНИЧНО ПИСМО – ОВЛАШЋЕЊЕ ЗА КОРИСНИКА  БЛАНКО СОПСТВЕНЕ МЕНИЦЕ</w:t>
      </w:r>
    </w:p>
    <w:p w:rsidR="004B24A0" w:rsidRPr="004B24A0" w:rsidRDefault="004B24A0" w:rsidP="004B24A0">
      <w:pPr>
        <w:spacing w:before="0"/>
        <w:rPr>
          <w:rFonts w:cs="Arial"/>
          <w:lang w:val="ru-RU"/>
        </w:rPr>
      </w:pPr>
    </w:p>
    <w:p w:rsidR="004B24A0" w:rsidRPr="004B24A0" w:rsidRDefault="004B24A0" w:rsidP="004B24A0">
      <w:pPr>
        <w:widowControl w:val="0"/>
        <w:tabs>
          <w:tab w:val="left" w:pos="1418"/>
          <w:tab w:val="left" w:leader="underscore" w:pos="9244"/>
        </w:tabs>
        <w:spacing w:before="0"/>
        <w:ind w:left="1440" w:hanging="1440"/>
        <w:rPr>
          <w:rFonts w:cs="Arial"/>
          <w:bCs/>
          <w:lang w:val="ru-RU"/>
        </w:rPr>
      </w:pPr>
      <w:r w:rsidRPr="004B24A0">
        <w:rPr>
          <w:rFonts w:cs="Arial"/>
          <w:bCs/>
          <w:lang w:val="ru-RU"/>
        </w:rPr>
        <w:t xml:space="preserve">КОРИСНИК - </w:t>
      </w:r>
      <w:r w:rsidRPr="004B24A0">
        <w:rPr>
          <w:rFonts w:cs="Arial"/>
          <w:bCs/>
          <w:sz w:val="21"/>
          <w:szCs w:val="21"/>
          <w:lang w:val="ru-RU"/>
        </w:rPr>
        <w:t xml:space="preserve">ПОВЕРИЛАЦ:Јавно предузеће „Електроприведа Србије“ Београд, </w:t>
      </w:r>
      <w:r w:rsidR="00BE5E77">
        <w:rPr>
          <w:rFonts w:cs="Arial"/>
          <w:bCs/>
          <w:sz w:val="21"/>
          <w:szCs w:val="21"/>
          <w:lang w:val="ru-RU"/>
        </w:rPr>
        <w:t>Балканска 13</w:t>
      </w:r>
      <w:r w:rsidRPr="004B24A0">
        <w:rPr>
          <w:rFonts w:cs="Arial"/>
          <w:bCs/>
          <w:sz w:val="21"/>
          <w:szCs w:val="21"/>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Pr="004B24A0">
        <w:rPr>
          <w:rFonts w:cs="Arial"/>
          <w:bCs/>
          <w:sz w:val="21"/>
          <w:szCs w:val="21"/>
        </w:rPr>
        <w:t>Ban</w:t>
      </w:r>
      <w:r w:rsidR="001E0B0E">
        <w:rPr>
          <w:rFonts w:cs="Arial"/>
          <w:bCs/>
          <w:sz w:val="21"/>
          <w:szCs w:val="21"/>
        </w:rPr>
        <w:t>c</w:t>
      </w:r>
      <w:r w:rsidRPr="004B24A0">
        <w:rPr>
          <w:rFonts w:cs="Arial"/>
          <w:bCs/>
          <w:sz w:val="21"/>
          <w:szCs w:val="21"/>
        </w:rPr>
        <w:t>a</w:t>
      </w:r>
      <w:r w:rsidRPr="004B24A0">
        <w:rPr>
          <w:rFonts w:cs="Arial"/>
          <w:bCs/>
          <w:sz w:val="21"/>
          <w:szCs w:val="21"/>
          <w:lang w:val="ru-RU"/>
        </w:rPr>
        <w:t xml:space="preserve"> </w:t>
      </w:r>
      <w:r w:rsidRPr="004B24A0">
        <w:rPr>
          <w:rFonts w:cs="Arial"/>
          <w:bCs/>
          <w:sz w:val="21"/>
          <w:szCs w:val="21"/>
        </w:rPr>
        <w:t>Intesa</w:t>
      </w:r>
      <w:r w:rsidRPr="004B24A0">
        <w:rPr>
          <w:rFonts w:cs="Arial"/>
          <w:bCs/>
          <w:sz w:val="21"/>
          <w:szCs w:val="21"/>
          <w:lang w:val="ru-RU"/>
        </w:rPr>
        <w:t>,</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0C12A0">
        <w:rPr>
          <w:rFonts w:cs="Arial"/>
          <w:lang w:val="ru-RU"/>
        </w:rPr>
        <w:t>Б</w:t>
      </w:r>
      <w:r w:rsidR="00BE5E77">
        <w:rPr>
          <w:rFonts w:cs="Arial"/>
          <w:lang w:val="ru-RU"/>
        </w:rPr>
        <w:t>алканска 13</w:t>
      </w:r>
      <w:r w:rsidRPr="004B24A0">
        <w:rPr>
          <w:rFonts w:cs="Arial"/>
          <w:lang w:val="ru-RU"/>
        </w:rPr>
        <w:t xml:space="preserve">,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w:t>
      </w:r>
      <w:r w:rsidRPr="004B24A0">
        <w:rPr>
          <w:rFonts w:cs="Arial"/>
        </w:rPr>
        <w:t>o</w:t>
      </w:r>
      <w:r w:rsidRPr="004B24A0">
        <w:rPr>
          <w:rFonts w:cs="Arial"/>
          <w:lang w:val="ru-RU"/>
        </w:rPr>
        <w:t>тклањање недостатака у гарантном року у вредности од 5% од укупно уговорене вредности без ПДВ уколико ________________________ (назив дужника), као дужник не отклони недостатке у гарантном року.</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Издата Бланко соло меница серијски број</w:t>
      </w:r>
      <w:r w:rsidRPr="004B24A0">
        <w:rPr>
          <w:rFonts w:cs="Arial"/>
          <w:lang w:val="ru-RU"/>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4B24A0">
        <w:rPr>
          <w:rFonts w:cs="Arial"/>
        </w:rPr>
        <w:t>e</w:t>
      </w:r>
      <w:r w:rsidRPr="004B24A0">
        <w:rPr>
          <w:rFonts w:cs="Arial"/>
          <w:lang w:val="ru-RU"/>
        </w:rPr>
        <w:t xml:space="preserve">опозиво, без протеста и трошкова. вансудски ИНИЦИРА наплату - издавањем налога за </w:t>
      </w:r>
      <w:r w:rsidRPr="004B24A0">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4B24A0">
        <w:rPr>
          <w:rFonts w:cs="Arial"/>
        </w:rPr>
        <w:t>Ban</w:t>
      </w:r>
      <w:r w:rsidR="00236431">
        <w:rPr>
          <w:rFonts w:cs="Arial"/>
        </w:rPr>
        <w:t>c</w:t>
      </w:r>
      <w:r w:rsidRPr="004B24A0">
        <w:rPr>
          <w:rFonts w:cs="Arial"/>
        </w:rPr>
        <w:t>a</w:t>
      </w:r>
      <w:r w:rsidRPr="004B24A0">
        <w:rPr>
          <w:rFonts w:cs="Arial"/>
          <w:lang w:val="ru-RU"/>
        </w:rPr>
        <w:t xml:space="preserve"> </w:t>
      </w:r>
      <w:r w:rsidRPr="004B24A0">
        <w:rPr>
          <w:rFonts w:cs="Arial"/>
        </w:rPr>
        <w:t>Intesa</w:t>
      </w:r>
      <w:r w:rsidRPr="004B24A0">
        <w:rPr>
          <w:rFonts w:cs="Arial"/>
          <w:lang w:val="ru-RU"/>
        </w:rPr>
        <w:t>.</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Меница је потписана од стране овлашћеног лица за заступање Дужника _____________________(унети име и презиме овлашћеног лица).</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4B24A0" w:rsidRPr="004B24A0" w:rsidRDefault="004B24A0" w:rsidP="004B24A0">
      <w:pPr>
        <w:spacing w:before="0"/>
        <w:rPr>
          <w:rFonts w:cs="Arial"/>
        </w:rPr>
      </w:pPr>
      <w:r w:rsidRPr="004B24A0">
        <w:rPr>
          <w:rFonts w:cs="Arial"/>
        </w:rPr>
        <w:t xml:space="preserve">Место и датум издавања Овлашћења          </w:t>
      </w:r>
    </w:p>
    <w:p w:rsidR="004B24A0" w:rsidRPr="004B24A0" w:rsidRDefault="004B24A0" w:rsidP="004B24A0">
      <w:pPr>
        <w:spacing w:before="0"/>
        <w:rPr>
          <w:rFonts w:cs="Arial"/>
        </w:rPr>
      </w:pPr>
    </w:p>
    <w:p w:rsidR="004B24A0" w:rsidRPr="004B24A0" w:rsidRDefault="004B24A0" w:rsidP="004B24A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B24A0" w:rsidRPr="004B24A0" w:rsidTr="00B1768C">
        <w:trPr>
          <w:jc w:val="center"/>
        </w:trPr>
        <w:tc>
          <w:tcPr>
            <w:tcW w:w="3882" w:type="dxa"/>
          </w:tcPr>
          <w:p w:rsidR="004B24A0" w:rsidRPr="004B24A0" w:rsidRDefault="004B24A0" w:rsidP="004B24A0">
            <w:pPr>
              <w:spacing w:before="0"/>
              <w:jc w:val="center"/>
              <w:rPr>
                <w:rFonts w:cs="Arial"/>
              </w:rPr>
            </w:pPr>
            <w:r w:rsidRPr="004B24A0">
              <w:rPr>
                <w:rFonts w:cs="Arial"/>
              </w:rPr>
              <w:t>Датум:</w:t>
            </w:r>
          </w:p>
        </w:tc>
        <w:tc>
          <w:tcPr>
            <w:tcW w:w="2127" w:type="dxa"/>
          </w:tcPr>
          <w:p w:rsidR="004B24A0" w:rsidRPr="004B24A0" w:rsidRDefault="004B24A0" w:rsidP="004B24A0">
            <w:pPr>
              <w:spacing w:before="0"/>
              <w:jc w:val="center"/>
              <w:rPr>
                <w:rFonts w:cs="Arial"/>
                <w:lang w:val="ru-RU"/>
              </w:rPr>
            </w:pPr>
          </w:p>
        </w:tc>
        <w:tc>
          <w:tcPr>
            <w:tcW w:w="4022" w:type="dxa"/>
          </w:tcPr>
          <w:p w:rsidR="004B24A0" w:rsidRPr="004B24A0" w:rsidRDefault="004B24A0" w:rsidP="004B24A0">
            <w:pPr>
              <w:spacing w:before="0"/>
              <w:jc w:val="center"/>
              <w:rPr>
                <w:rFonts w:cs="Arial"/>
                <w:lang w:val="ru-RU"/>
              </w:rPr>
            </w:pPr>
            <w:r w:rsidRPr="004B24A0">
              <w:rPr>
                <w:rFonts w:cs="Arial"/>
              </w:rPr>
              <w:t>Понуђач</w:t>
            </w:r>
            <w:r w:rsidRPr="004B24A0">
              <w:rPr>
                <w:rFonts w:cs="Arial"/>
                <w:lang w:val="ru-RU"/>
              </w:rPr>
              <w:t>:</w:t>
            </w:r>
          </w:p>
        </w:tc>
      </w:tr>
      <w:tr w:rsidR="004B24A0" w:rsidRPr="004B24A0" w:rsidTr="00B1768C">
        <w:trPr>
          <w:jc w:val="center"/>
        </w:trPr>
        <w:tc>
          <w:tcPr>
            <w:tcW w:w="3882" w:type="dxa"/>
          </w:tcPr>
          <w:p w:rsidR="004B24A0" w:rsidRPr="004B24A0" w:rsidRDefault="004B24A0" w:rsidP="004B24A0">
            <w:pPr>
              <w:spacing w:before="0"/>
              <w:jc w:val="center"/>
              <w:rPr>
                <w:rFonts w:cs="Arial"/>
              </w:rPr>
            </w:pPr>
          </w:p>
        </w:tc>
        <w:tc>
          <w:tcPr>
            <w:tcW w:w="2127" w:type="dxa"/>
          </w:tcPr>
          <w:p w:rsidR="004B24A0" w:rsidRPr="004B24A0" w:rsidRDefault="004B24A0" w:rsidP="004B24A0">
            <w:pPr>
              <w:spacing w:before="0"/>
              <w:jc w:val="center"/>
              <w:rPr>
                <w:rFonts w:cs="Arial"/>
              </w:rPr>
            </w:pPr>
            <w:r w:rsidRPr="004B24A0">
              <w:rPr>
                <w:rFonts w:cs="Arial"/>
              </w:rPr>
              <w:t>М.П.</w:t>
            </w:r>
          </w:p>
        </w:tc>
        <w:tc>
          <w:tcPr>
            <w:tcW w:w="4022" w:type="dxa"/>
          </w:tcPr>
          <w:p w:rsidR="004B24A0" w:rsidRPr="004B24A0" w:rsidRDefault="004B24A0" w:rsidP="004B24A0">
            <w:pPr>
              <w:spacing w:before="0"/>
              <w:jc w:val="center"/>
              <w:rPr>
                <w:rFonts w:cs="Arial"/>
                <w:lang w:val="ru-RU"/>
              </w:rPr>
            </w:pPr>
          </w:p>
        </w:tc>
      </w:tr>
      <w:tr w:rsidR="004B24A0" w:rsidRPr="004B24A0" w:rsidTr="00B1768C">
        <w:trPr>
          <w:jc w:val="center"/>
        </w:trPr>
        <w:tc>
          <w:tcPr>
            <w:tcW w:w="3882" w:type="dxa"/>
            <w:tcBorders>
              <w:bottom w:val="single" w:sz="4" w:space="0" w:color="auto"/>
            </w:tcBorders>
          </w:tcPr>
          <w:p w:rsidR="004B24A0" w:rsidRPr="004B24A0" w:rsidRDefault="004B24A0" w:rsidP="004B24A0">
            <w:pPr>
              <w:spacing w:before="0"/>
              <w:jc w:val="center"/>
              <w:rPr>
                <w:rFonts w:cs="Arial"/>
              </w:rPr>
            </w:pPr>
          </w:p>
        </w:tc>
        <w:tc>
          <w:tcPr>
            <w:tcW w:w="2127" w:type="dxa"/>
          </w:tcPr>
          <w:p w:rsidR="004B24A0" w:rsidRPr="004B24A0" w:rsidRDefault="004B24A0" w:rsidP="004B24A0">
            <w:pPr>
              <w:spacing w:before="0"/>
              <w:jc w:val="center"/>
              <w:rPr>
                <w:rFonts w:cs="Arial"/>
                <w:lang w:val="ru-RU"/>
              </w:rPr>
            </w:pPr>
          </w:p>
        </w:tc>
        <w:tc>
          <w:tcPr>
            <w:tcW w:w="4022" w:type="dxa"/>
            <w:tcBorders>
              <w:bottom w:val="single" w:sz="4" w:space="0" w:color="auto"/>
            </w:tcBorders>
          </w:tcPr>
          <w:p w:rsidR="004B24A0" w:rsidRPr="004B24A0" w:rsidRDefault="004B24A0" w:rsidP="004B24A0">
            <w:pPr>
              <w:spacing w:before="0"/>
              <w:jc w:val="center"/>
              <w:rPr>
                <w:rFonts w:cs="Arial"/>
                <w:lang w:val="ru-RU"/>
              </w:rPr>
            </w:pPr>
          </w:p>
        </w:tc>
      </w:tr>
    </w:tbl>
    <w:p w:rsidR="004B24A0" w:rsidRPr="004B24A0" w:rsidRDefault="004B24A0" w:rsidP="004B24A0">
      <w:pPr>
        <w:spacing w:before="0"/>
        <w:rPr>
          <w:rFonts w:cs="Arial"/>
        </w:rPr>
      </w:pPr>
    </w:p>
    <w:p w:rsidR="004B24A0" w:rsidRPr="004B24A0" w:rsidRDefault="004B24A0" w:rsidP="004B24A0">
      <w:pPr>
        <w:spacing w:before="0"/>
        <w:rPr>
          <w:rFonts w:cs="Arial"/>
        </w:rPr>
      </w:pPr>
      <w:r w:rsidRPr="004B24A0">
        <w:rPr>
          <w:rFonts w:cs="Arial"/>
        </w:rPr>
        <w:t xml:space="preserve">                                                                                                 Потпис овлашћеног лица</w:t>
      </w:r>
    </w:p>
    <w:p w:rsidR="004B24A0" w:rsidRPr="004B24A0" w:rsidRDefault="004B24A0" w:rsidP="004B24A0">
      <w:pPr>
        <w:spacing w:before="0"/>
        <w:rPr>
          <w:rFonts w:cs="Arial"/>
        </w:rPr>
      </w:pPr>
    </w:p>
    <w:p w:rsidR="004B24A0" w:rsidRPr="004B24A0" w:rsidRDefault="004B24A0" w:rsidP="004B24A0">
      <w:pPr>
        <w:spacing w:before="0"/>
        <w:rPr>
          <w:rFonts w:cs="Arial"/>
        </w:rPr>
      </w:pPr>
      <w:r w:rsidRPr="004B24A0">
        <w:rPr>
          <w:rFonts w:cs="Arial"/>
        </w:rPr>
        <w:t>Прилог:</w:t>
      </w:r>
    </w:p>
    <w:p w:rsidR="004B24A0" w:rsidRPr="004B24A0" w:rsidRDefault="004B24A0" w:rsidP="00B96B65">
      <w:pPr>
        <w:numPr>
          <w:ilvl w:val="0"/>
          <w:numId w:val="24"/>
        </w:numPr>
        <w:spacing w:before="0"/>
        <w:contextualSpacing/>
        <w:rPr>
          <w:rFonts w:eastAsia="Calibri" w:cs="Arial"/>
          <w:lang w:val="ru-RU"/>
        </w:rPr>
      </w:pPr>
      <w:r w:rsidRPr="004B24A0">
        <w:rPr>
          <w:rFonts w:eastAsia="Calibri" w:cs="Arial"/>
          <w:lang w:val="ru-RU"/>
        </w:rPr>
        <w:t xml:space="preserve"> 1 једна потписана и оверена бланко сопствена меница као гаранција за отклањање недостатака у гарантном року</w:t>
      </w:r>
    </w:p>
    <w:p w:rsidR="004B24A0" w:rsidRPr="004B24A0" w:rsidRDefault="004B24A0" w:rsidP="00B96B65">
      <w:pPr>
        <w:numPr>
          <w:ilvl w:val="0"/>
          <w:numId w:val="24"/>
        </w:numPr>
        <w:spacing w:before="0"/>
        <w:contextualSpacing/>
        <w:rPr>
          <w:rFonts w:eastAsia="Calibri" w:cs="Arial"/>
          <w:lang w:val="ru-RU"/>
        </w:rPr>
      </w:pPr>
      <w:r w:rsidRPr="004B24A0">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B24A0" w:rsidRPr="001E0B0E" w:rsidRDefault="004B24A0" w:rsidP="00B96B65">
      <w:pPr>
        <w:numPr>
          <w:ilvl w:val="0"/>
          <w:numId w:val="24"/>
        </w:numPr>
        <w:spacing w:before="0"/>
        <w:contextualSpacing/>
        <w:rPr>
          <w:rFonts w:eastAsia="Calibri" w:cs="Arial"/>
        </w:rPr>
      </w:pPr>
      <w:r w:rsidRPr="004B24A0">
        <w:rPr>
          <w:rFonts w:eastAsia="Calibri" w:cs="Arial"/>
        </w:rPr>
        <w:t xml:space="preserve">фотокопија ОП обрасца </w:t>
      </w:r>
    </w:p>
    <w:p w:rsidR="004B24A0" w:rsidRPr="001E0B0E" w:rsidRDefault="004B24A0" w:rsidP="004B24A0">
      <w:pPr>
        <w:numPr>
          <w:ilvl w:val="0"/>
          <w:numId w:val="24"/>
        </w:numPr>
        <w:spacing w:before="0"/>
        <w:contextualSpacing/>
        <w:rPr>
          <w:rFonts w:eastAsia="Calibri" w:cs="Arial"/>
          <w:lang w:val="ru-RU"/>
        </w:rPr>
      </w:pPr>
      <w:r w:rsidRPr="001E0B0E">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C34900" w:rsidRDefault="00C34900" w:rsidP="00AD1279">
      <w:pPr>
        <w:spacing w:before="0"/>
        <w:rPr>
          <w:rFonts w:cs="Arial"/>
          <w:color w:val="00B0F0"/>
          <w:lang w:val="sr-Cyrl-RS"/>
        </w:rPr>
      </w:pPr>
    </w:p>
    <w:p w:rsidR="00AD1279" w:rsidRPr="006A03F3" w:rsidRDefault="00AD1279" w:rsidP="00C34900">
      <w:pPr>
        <w:spacing w:before="0"/>
        <w:jc w:val="right"/>
        <w:rPr>
          <w:rFonts w:cs="Arial"/>
          <w:b/>
          <w:lang w:val="ru-RU"/>
        </w:rPr>
      </w:pPr>
      <w:r w:rsidRPr="00B56DB6">
        <w:rPr>
          <w:rFonts w:cs="Arial"/>
          <w:b/>
          <w:lang w:val="ru-RU"/>
        </w:rPr>
        <w:t>ПРИЛОГ бр.</w:t>
      </w:r>
      <w:r w:rsidR="00C23F86">
        <w:rPr>
          <w:rFonts w:cs="Arial"/>
          <w:b/>
          <w:lang w:val="sr-Cyrl-RS"/>
        </w:rPr>
        <w:t xml:space="preserve"> </w:t>
      </w:r>
      <w:r w:rsidR="004B24A0">
        <w:rPr>
          <w:rFonts w:cs="Arial"/>
          <w:b/>
          <w:lang w:val="sr-Cyrl-RS"/>
        </w:rPr>
        <w:t>5</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3"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5E2D61">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7" w:gutter="0"/>
          <w:cols w:space="708"/>
          <w:docGrid w:linePitch="360"/>
        </w:sectPr>
      </w:pPr>
    </w:p>
    <w:p w:rsidR="00641324" w:rsidRPr="00B56DB6" w:rsidRDefault="00641324" w:rsidP="007C646E">
      <w:pPr>
        <w:pStyle w:val="KDPodnaslov1"/>
        <w:spacing w:before="0"/>
        <w:ind w:left="360"/>
        <w:jc w:val="center"/>
        <w:rPr>
          <w:rFonts w:cs="Arial"/>
          <w:lang w:val="ru-RU"/>
        </w:rPr>
      </w:pPr>
    </w:p>
    <w:p w:rsidR="007C646E" w:rsidRPr="00BB6956" w:rsidRDefault="007C646E" w:rsidP="007C646E">
      <w:pPr>
        <w:pStyle w:val="KDPodnaslov1"/>
        <w:spacing w:before="0"/>
        <w:ind w:left="360"/>
        <w:jc w:val="center"/>
        <w:rPr>
          <w:rFonts w:cs="Arial"/>
          <w:lang w:val="ru-RU"/>
        </w:rPr>
      </w:pPr>
      <w:r w:rsidRPr="00BB6956">
        <w:rPr>
          <w:rFonts w:cs="Arial"/>
          <w:lang w:val="ru-RU"/>
        </w:rPr>
        <w:t>8. МОДЕЛ УГОВОРА</w:t>
      </w:r>
    </w:p>
    <w:bookmarkEnd w:id="253"/>
    <w:p w:rsidR="00343A18"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C0727" w:rsidRPr="00B56DB6" w:rsidRDefault="003C0727" w:rsidP="00343A18">
      <w:pPr>
        <w:pStyle w:val="KDParagraf"/>
        <w:spacing w:before="0"/>
        <w:rPr>
          <w:rFonts w:cs="Arial"/>
          <w:lang w:val="ru-RU"/>
        </w:rPr>
      </w:pPr>
    </w:p>
    <w:p w:rsidR="00EE793E" w:rsidRDefault="00EE793E" w:rsidP="00EE793E">
      <w:pPr>
        <w:pStyle w:val="KDParagraf"/>
        <w:spacing w:before="0"/>
        <w:rPr>
          <w:rFonts w:cs="Arial"/>
          <w:b/>
          <w:lang w:val="ru-RU"/>
        </w:rPr>
      </w:pPr>
      <w:r w:rsidRPr="00D86823">
        <w:rPr>
          <w:rFonts w:cs="Arial"/>
          <w:b/>
          <w:lang w:val="ru-RU"/>
        </w:rPr>
        <w:t>Уговорне стране:</w:t>
      </w:r>
    </w:p>
    <w:p w:rsidR="006C789F" w:rsidRPr="00D86823" w:rsidRDefault="006C789F"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w:t>
      </w:r>
      <w:r w:rsidR="00BE5E77">
        <w:rPr>
          <w:rFonts w:cs="Arial"/>
          <w:lang w:val="ru-RU"/>
        </w:rPr>
        <w:t>Балканска</w:t>
      </w:r>
      <w:r w:rsidR="00B16DCF" w:rsidRPr="00D86823">
        <w:rPr>
          <w:rFonts w:cs="Arial"/>
          <w:lang w:val="ru-RU"/>
        </w:rPr>
        <w:t xml:space="preserve"> бр. </w:t>
      </w:r>
      <w:r w:rsidR="00BE5E77">
        <w:rPr>
          <w:rFonts w:cs="Arial"/>
          <w:lang w:val="ru-RU"/>
        </w:rPr>
        <w:t>13</w:t>
      </w:r>
      <w:r w:rsidR="00B16DCF"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sidR="000B435E">
        <w:rPr>
          <w:rFonts w:cs="Arial"/>
        </w:rPr>
        <w:t>Banc</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ад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r w:rsidRPr="008A487F">
        <w:rPr>
          <w:rFonts w:cs="Arial"/>
          <w:lang w:val="ru-RU"/>
        </w:rPr>
        <w:t>и</w:t>
      </w:r>
    </w:p>
    <w:p w:rsidR="00F14E5E" w:rsidRDefault="00F14E5E" w:rsidP="00EE793E">
      <w:pPr>
        <w:pStyle w:val="KDParagraf"/>
        <w:spacing w:before="0"/>
        <w:rPr>
          <w:rFonts w:cs="Arial"/>
          <w:b/>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Pr="00B56DB6" w:rsidRDefault="00EE793E"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Default="00B16DCF" w:rsidP="006C789F">
      <w:pPr>
        <w:pStyle w:val="KDParagraf"/>
        <w:numPr>
          <w:ilvl w:val="0"/>
          <w:numId w:val="22"/>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1D0752" w:rsidRPr="001D0752">
        <w:rPr>
          <w:rFonts w:cs="Arial"/>
          <w:lang w:val="ru-RU"/>
        </w:rPr>
        <w:t xml:space="preserve"> </w:t>
      </w:r>
      <w:r w:rsidR="001D0752" w:rsidRPr="00B56DB6">
        <w:rPr>
          <w:rFonts w:cs="Arial"/>
          <w:lang w:val="ru-RU"/>
        </w:rPr>
        <w:t>бр.</w:t>
      </w:r>
      <w:r w:rsidR="001D0752">
        <w:rPr>
          <w:rFonts w:cs="Arial"/>
          <w:lang w:val="ru-RU"/>
        </w:rPr>
        <w:t xml:space="preserve"> </w:t>
      </w:r>
      <w:r w:rsidR="00276148">
        <w:rPr>
          <w:rFonts w:cs="Arial"/>
          <w:lang w:val="ru-RU"/>
        </w:rPr>
        <w:t>381/2018 - 3000/0786/2018,3000/0785/2018</w:t>
      </w:r>
      <w:r w:rsidR="00425EC6" w:rsidRPr="00B56DB6">
        <w:rPr>
          <w:rFonts w:cs="Arial"/>
          <w:lang w:val="ru-RU"/>
        </w:rPr>
        <w:t xml:space="preserve"> -</w:t>
      </w:r>
      <w:r w:rsidR="00425EC6" w:rsidRPr="00425EC6">
        <w:rPr>
          <w:rFonts w:cs="Arial"/>
          <w:lang w:val="sr-Cyrl-RS"/>
        </w:rPr>
        <w:t xml:space="preserve"> </w:t>
      </w:r>
      <w:r w:rsidR="00276148">
        <w:rPr>
          <w:rFonts w:cs="Arial"/>
          <w:lang w:val="sr-Cyrl-RS"/>
        </w:rPr>
        <w:t>Текуће одржавање опреме у погону хемијске припреме воде</w:t>
      </w:r>
      <w:r w:rsidR="00D91F3A">
        <w:rPr>
          <w:rFonts w:cs="Arial"/>
          <w:lang w:val="sr-Cyrl-RS"/>
        </w:rPr>
        <w:t xml:space="preserve">,  </w:t>
      </w:r>
      <w:r w:rsidR="00D91F3A" w:rsidRPr="00D91F3A">
        <w:rPr>
          <w:rFonts w:eastAsia="TimesNewRomanPS-BoldMT" w:cs="Arial"/>
          <w:bCs/>
          <w:color w:val="000000" w:themeColor="text1"/>
          <w:lang w:val="ru-RU"/>
        </w:rPr>
        <w:t xml:space="preserve"> </w:t>
      </w:r>
      <w:r w:rsidR="001D0752">
        <w:rPr>
          <w:rFonts w:cs="Arial"/>
          <w:lang w:val="ru-RU"/>
        </w:rPr>
        <w:t>(у даљем тексту: Услуга)</w:t>
      </w:r>
      <w:r w:rsidR="003C0727">
        <w:rPr>
          <w:rFonts w:cs="Arial"/>
          <w:lang w:val="ru-RU"/>
        </w:rPr>
        <w:t xml:space="preserve"> по партијама:</w:t>
      </w:r>
    </w:p>
    <w:p w:rsidR="003C0727" w:rsidRPr="003C0727" w:rsidRDefault="00276148" w:rsidP="006C789F">
      <w:pPr>
        <w:pStyle w:val="ListParagraph"/>
        <w:spacing w:before="0" w:after="0"/>
        <w:ind w:right="-14"/>
        <w:rPr>
          <w:rFonts w:ascii="Arial" w:hAnsi="Arial" w:cs="Arial"/>
          <w:lang w:val="sr-Cyrl-RS"/>
        </w:rPr>
      </w:pPr>
      <w:r>
        <w:rPr>
          <w:rFonts w:ascii="Arial" w:hAnsi="Arial" w:cs="Arial"/>
          <w:lang w:val="sr-Cyrl-RS"/>
        </w:rPr>
        <w:t>Партија 1 – Одржавање пластичних елемената система за претовар и ранспорт хемикалија и деминерализоване воде</w:t>
      </w:r>
      <w:r w:rsidR="003C0727" w:rsidRPr="003C0727">
        <w:rPr>
          <w:rFonts w:ascii="Arial" w:hAnsi="Arial" w:cs="Arial"/>
          <w:lang w:val="sr-Cyrl-RS"/>
        </w:rPr>
        <w:t xml:space="preserve"> </w:t>
      </w:r>
    </w:p>
    <w:p w:rsidR="003C0727" w:rsidRPr="003A2C39" w:rsidRDefault="00276148" w:rsidP="006C789F">
      <w:pPr>
        <w:pStyle w:val="ListParagraph"/>
        <w:spacing w:before="0" w:after="0"/>
        <w:ind w:right="-14"/>
        <w:rPr>
          <w:rFonts w:ascii="Arial" w:hAnsi="Arial" w:cs="Arial"/>
          <w:lang w:val="sr-Cyrl-RS"/>
        </w:rPr>
      </w:pPr>
      <w:r>
        <w:rPr>
          <w:rFonts w:ascii="Arial" w:hAnsi="Arial" w:cs="Arial"/>
          <w:lang w:val="sr-Cyrl-RS"/>
        </w:rPr>
        <w:t>Партија 2 – Одржавање гумираних цевовода и резервоара за хемикалије са припадајућом арматуром</w:t>
      </w:r>
      <w:r w:rsidR="003A2C39">
        <w:rPr>
          <w:rFonts w:ascii="Arial" w:hAnsi="Arial" w:cs="Arial"/>
          <w:lang w:val="sr-Cyrl-RS"/>
        </w:rPr>
        <w:t>.</w:t>
      </w:r>
      <w:r w:rsidR="003C0727" w:rsidRPr="003C0727">
        <w:rPr>
          <w:rFonts w:ascii="Arial" w:hAnsi="Arial" w:cs="Arial"/>
          <w:lang w:val="sr-Cyrl-RS"/>
        </w:rPr>
        <w:t xml:space="preserve"> </w:t>
      </w:r>
    </w:p>
    <w:p w:rsidR="00B16DCF" w:rsidRDefault="00EE793E" w:rsidP="00B96B65">
      <w:pPr>
        <w:pStyle w:val="KDNabrajanje"/>
        <w:numPr>
          <w:ilvl w:val="0"/>
          <w:numId w:val="21"/>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B96B65">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276148">
        <w:rPr>
          <w:rFonts w:cs="Arial"/>
        </w:rPr>
        <w:t>381/2018 - 3000/0786/2018,3000/0785/2018</w:t>
      </w:r>
      <w:r w:rsidRPr="00E47C2E">
        <w:rPr>
          <w:rFonts w:cs="Arial"/>
        </w:rPr>
        <w:t>, која је заведена код Корисника услуге под бројем _</w:t>
      </w:r>
      <w:r w:rsidR="00E9145B">
        <w:rPr>
          <w:rFonts w:cs="Arial"/>
          <w:lang w:val="sr-Cyrl-RS"/>
        </w:rPr>
        <w:t>_____</w:t>
      </w:r>
      <w:r w:rsidRPr="00E47C2E">
        <w:rPr>
          <w:rFonts w:cs="Arial"/>
        </w:rPr>
        <w:t>_____</w:t>
      </w:r>
      <w:r w:rsidR="00FD5422" w:rsidRPr="00E47C2E">
        <w:rPr>
          <w:rFonts w:cs="Arial"/>
        </w:rPr>
        <w:t xml:space="preserve"> од _____.201</w:t>
      </w:r>
      <w:r w:rsidR="00485EA8">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Pr="00B56DB6" w:rsidRDefault="00EE793E" w:rsidP="00C23F86">
      <w:pPr>
        <w:pStyle w:val="KDParagraf"/>
        <w:spacing w:before="0"/>
        <w:ind w:left="567" w:hanging="283"/>
        <w:rPr>
          <w:rFonts w:cs="Arial"/>
          <w:lang w:val="ru-RU"/>
        </w:rPr>
      </w:pPr>
      <w:r w:rsidRPr="00B56DB6">
        <w:rPr>
          <w:rFonts w:cs="Arial"/>
          <w:lang w:val="ru-RU"/>
        </w:rPr>
        <w:lastRenderedPageBreak/>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8A487F" w:rsidRDefault="000350BD"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B31060" w:rsidRDefault="00EE793E" w:rsidP="00016893">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276148">
        <w:rPr>
          <w:rFonts w:cs="Arial"/>
          <w:lang w:val="sr-Cyrl-RS"/>
        </w:rPr>
        <w:t>Текуће одржавање опреме у погону хемијске припреме воде</w:t>
      </w:r>
    </w:p>
    <w:p w:rsidR="00B31060" w:rsidRPr="00B31060" w:rsidRDefault="00276148" w:rsidP="002632DE">
      <w:pPr>
        <w:spacing w:before="0"/>
        <w:ind w:right="-14"/>
        <w:rPr>
          <w:rFonts w:cs="Arial"/>
          <w:b/>
          <w:lang w:val="sr-Cyrl-RS"/>
        </w:rPr>
      </w:pPr>
      <w:r>
        <w:rPr>
          <w:rFonts w:cs="Arial"/>
          <w:b/>
          <w:lang w:val="sr-Cyrl-RS"/>
        </w:rPr>
        <w:t>Партија 1 – Одржавање пластичних елемената система за претовар и транспорт хемикалија и деминерализоване воде</w:t>
      </w:r>
      <w:r w:rsidR="00B31060" w:rsidRPr="00B31060">
        <w:rPr>
          <w:rFonts w:cs="Arial"/>
          <w:b/>
          <w:lang w:val="sr-Cyrl-RS"/>
        </w:rPr>
        <w:t xml:space="preserve"> </w:t>
      </w:r>
    </w:p>
    <w:p w:rsidR="00B31060" w:rsidRPr="002632DE" w:rsidRDefault="00276148" w:rsidP="002632DE">
      <w:pPr>
        <w:spacing w:before="0"/>
        <w:ind w:right="-14"/>
        <w:rPr>
          <w:rFonts w:cs="Arial"/>
          <w:b/>
          <w:lang w:val="sr-Cyrl-RS"/>
        </w:rPr>
      </w:pPr>
      <w:r>
        <w:rPr>
          <w:rFonts w:cs="Arial"/>
          <w:b/>
          <w:lang w:val="sr-Cyrl-RS"/>
        </w:rPr>
        <w:t>Партија 2 – Одржавање гумираних цевовода и резервоара за хемикалије са припадајућом арматуром</w:t>
      </w:r>
      <w:r w:rsidR="004626C4" w:rsidRPr="00D91F3A">
        <w:rPr>
          <w:rFonts w:cs="Arial"/>
          <w:lang w:val="sr-Cyrl-RS"/>
        </w:rPr>
        <w:t>,</w:t>
      </w:r>
      <w:r w:rsidR="004626C4" w:rsidRPr="000F7D62">
        <w:rPr>
          <w:rFonts w:cs="Arial"/>
          <w:lang w:val="sr-Cyrl-RS"/>
        </w:rPr>
        <w:t xml:space="preserve"> </w:t>
      </w:r>
    </w:p>
    <w:p w:rsidR="00EE793E" w:rsidRDefault="004626C4" w:rsidP="00B31060">
      <w:pPr>
        <w:pStyle w:val="KDParagraf"/>
        <w:spacing w:before="0"/>
        <w:rPr>
          <w:rFonts w:cs="Arial"/>
          <w:lang w:val="sr-Cyrl-RS"/>
        </w:rPr>
      </w:pPr>
      <w:r w:rsidRPr="000F7D62">
        <w:rPr>
          <w:rFonts w:cs="Arial"/>
          <w:lang w:val="sr-Cyrl-RS"/>
        </w:rPr>
        <w:t>п</w:t>
      </w:r>
      <w:r w:rsidRPr="004626C4">
        <w:rPr>
          <w:rFonts w:cs="Arial"/>
          <w:lang w:val="sr-Cyrl-RS"/>
        </w:rPr>
        <w:t>рема усвојеној Понуди број ___________ од ________________која је у прилогу и саставни је део ово Уговора.</w:t>
      </w:r>
      <w:r w:rsidR="0022080A" w:rsidRPr="0022080A">
        <w:rPr>
          <w:rFonts w:cs="Arial"/>
          <w:lang w:val="sr-Cyrl-RS"/>
        </w:rPr>
        <w:t xml:space="preserve"> </w:t>
      </w:r>
      <w:r w:rsidR="0022080A">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B31060" w:rsidRPr="0036133A" w:rsidRDefault="00B31060" w:rsidP="00B31060">
      <w:pPr>
        <w:pStyle w:val="KDParagraf"/>
        <w:spacing w:before="0"/>
        <w:rPr>
          <w:rFonts w:cs="Arial"/>
          <w:color w:val="00B0F0"/>
          <w:lang w:val="sr-Cyrl-RS"/>
        </w:rPr>
      </w:pPr>
      <w:r w:rsidRPr="00456FB8">
        <w:rPr>
          <w:rFonts w:cs="Arial"/>
          <w:lang w:val="sr-Cyrl-RS"/>
        </w:rPr>
        <w:t>В</w:t>
      </w:r>
      <w:r w:rsidRPr="009B486C">
        <w:rPr>
          <w:rFonts w:cs="Arial"/>
          <w:lang w:val="ru-RU"/>
        </w:rPr>
        <w:t xml:space="preserve">редност </w:t>
      </w:r>
      <w:r>
        <w:rPr>
          <w:rFonts w:cs="Arial"/>
          <w:lang w:val="ru-RU"/>
        </w:rPr>
        <w:t>услуге</w:t>
      </w:r>
      <w:r w:rsidRPr="009B486C">
        <w:rPr>
          <w:rFonts w:cs="Arial"/>
          <w:lang w:val="ru-RU"/>
        </w:rPr>
        <w:t xml:space="preserve"> из члана 1.овог Уговора</w:t>
      </w:r>
      <w:r>
        <w:rPr>
          <w:rFonts w:cs="Arial"/>
          <w:lang w:val="sr-Cyrl-RS"/>
        </w:rPr>
        <w:t xml:space="preserve"> </w:t>
      </w:r>
      <w:r w:rsidRPr="0036133A">
        <w:rPr>
          <w:rFonts w:cs="Arial"/>
          <w:b/>
          <w:lang w:val="sr-Cyrl-RS"/>
        </w:rPr>
        <w:t>ЗА ПАРТИЈУ 1</w:t>
      </w:r>
      <w:r w:rsidRPr="009B486C">
        <w:rPr>
          <w:rFonts w:cs="Arial"/>
          <w:lang w:val="ru-RU"/>
        </w:rPr>
        <w:t xml:space="preserve"> износи _____________ (словима:______________) РСД без пореза на додату вредност</w:t>
      </w:r>
      <w:r>
        <w:rPr>
          <w:rFonts w:cs="Arial"/>
          <w:lang w:val="ru-RU"/>
        </w:rPr>
        <w:t>.</w:t>
      </w:r>
    </w:p>
    <w:p w:rsidR="00B31060" w:rsidRDefault="00B31060" w:rsidP="00B31060">
      <w:pPr>
        <w:pStyle w:val="KDParagraf"/>
        <w:spacing w:before="0"/>
        <w:rPr>
          <w:rFonts w:cs="Arial"/>
          <w:lang w:val="ru-RU"/>
        </w:rPr>
      </w:pPr>
      <w:r>
        <w:rPr>
          <w:rFonts w:cs="Arial"/>
          <w:lang w:val="sr-Cyrl-RS"/>
        </w:rPr>
        <w:t>В</w:t>
      </w:r>
      <w:r w:rsidRPr="009B486C">
        <w:rPr>
          <w:rFonts w:cs="Arial"/>
          <w:lang w:val="ru-RU"/>
        </w:rPr>
        <w:t xml:space="preserve">редност </w:t>
      </w:r>
      <w:r>
        <w:rPr>
          <w:rFonts w:cs="Arial"/>
          <w:lang w:val="ru-RU"/>
        </w:rPr>
        <w:t>услуге</w:t>
      </w:r>
      <w:r w:rsidRPr="009B486C">
        <w:rPr>
          <w:rFonts w:cs="Arial"/>
          <w:lang w:val="ru-RU"/>
        </w:rPr>
        <w:t xml:space="preserve"> из члана 1.овог Уговора</w:t>
      </w:r>
      <w:r w:rsidRPr="0036133A">
        <w:rPr>
          <w:rFonts w:cs="Arial"/>
          <w:lang w:val="sr-Cyrl-RS"/>
        </w:rPr>
        <w:t xml:space="preserve"> </w:t>
      </w:r>
      <w:r w:rsidRPr="0036133A">
        <w:rPr>
          <w:rFonts w:cs="Arial"/>
          <w:b/>
          <w:lang w:val="sr-Cyrl-RS"/>
        </w:rPr>
        <w:t>ЗА ПАРТИЈУ 2</w:t>
      </w:r>
      <w:r w:rsidRPr="009B486C">
        <w:rPr>
          <w:rFonts w:cs="Arial"/>
          <w:lang w:val="ru-RU"/>
        </w:rPr>
        <w:t xml:space="preserve"> износи _____________ (словима:______________) РСД, без пореза на додату вредност</w:t>
      </w:r>
      <w:r>
        <w:rPr>
          <w:rFonts w:cs="Arial"/>
          <w:lang w:val="ru-RU"/>
        </w:rPr>
        <w:t>.</w:t>
      </w:r>
    </w:p>
    <w:p w:rsidR="00B31060" w:rsidRDefault="00B31060" w:rsidP="00B31060">
      <w:pPr>
        <w:pStyle w:val="KDParagraf"/>
        <w:spacing w:before="0"/>
        <w:rPr>
          <w:rFonts w:cs="Arial"/>
          <w:lang w:val="sr-Cyrl-RS"/>
        </w:rPr>
      </w:pPr>
    </w:p>
    <w:p w:rsidR="00D91F3A" w:rsidRDefault="00B31060" w:rsidP="00B31060">
      <w:pPr>
        <w:pStyle w:val="KDParagraf"/>
        <w:spacing w:before="0"/>
        <w:rPr>
          <w:rFonts w:cs="Arial"/>
          <w:lang w:val="ru-RU"/>
        </w:rPr>
      </w:pPr>
      <w:r w:rsidRPr="009B486C">
        <w:rPr>
          <w:rFonts w:cs="Arial"/>
          <w:lang w:val="ru-RU"/>
        </w:rPr>
        <w:t xml:space="preserve">Укупна вредност </w:t>
      </w:r>
      <w:r>
        <w:rPr>
          <w:rFonts w:cs="Arial"/>
          <w:lang w:val="ru-RU"/>
        </w:rPr>
        <w:t>услуге</w:t>
      </w:r>
      <w:r w:rsidRPr="009B486C">
        <w:rPr>
          <w:rFonts w:cs="Arial"/>
          <w:lang w:val="ru-RU"/>
        </w:rPr>
        <w:t xml:space="preserve"> из члана 1.овог Уговора износи _____________ (словима:______________) </w:t>
      </w:r>
      <w:r w:rsidRPr="00456FB8">
        <w:rPr>
          <w:rFonts w:cs="Arial"/>
          <w:lang w:val="sr-Cyrl-RS"/>
        </w:rPr>
        <w:t xml:space="preserve">РСД </w:t>
      </w:r>
      <w:r w:rsidRPr="009B486C">
        <w:rPr>
          <w:rFonts w:cs="Arial"/>
          <w:lang w:val="ru-RU"/>
        </w:rPr>
        <w:t>без пореза на додату вредност</w:t>
      </w:r>
      <w:r w:rsidR="00E9145B">
        <w:rPr>
          <w:rFonts w:cs="Arial"/>
          <w:lang w:val="ru-RU"/>
        </w:rPr>
        <w:t>.</w:t>
      </w:r>
    </w:p>
    <w:p w:rsidR="00B31060" w:rsidRPr="00456FB8" w:rsidRDefault="00B31060" w:rsidP="00B31060">
      <w:pPr>
        <w:pStyle w:val="KDParagraf"/>
        <w:spacing w:before="0"/>
        <w:rPr>
          <w:rFonts w:cs="Arial"/>
          <w:lang w:val="sr-Cyrl-RS"/>
        </w:rPr>
      </w:pP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730FD9" w:rsidRDefault="00730FD9" w:rsidP="00EE793E">
      <w:pPr>
        <w:pStyle w:val="KDParagraf"/>
        <w:spacing w:before="0"/>
        <w:rPr>
          <w:rFonts w:cs="Arial"/>
          <w:b/>
          <w:sz w:val="16"/>
          <w:szCs w:val="16"/>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98099A">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BE5E77">
        <w:rPr>
          <w:rFonts w:cs="Arial"/>
          <w:b/>
          <w:lang w:val="sr-Cyrl-RS"/>
        </w:rPr>
        <w:t xml:space="preserve">Балканска 13 </w:t>
      </w:r>
      <w:r w:rsidR="004626C4" w:rsidRPr="004626C4">
        <w:rPr>
          <w:rFonts w:cs="Arial"/>
          <w:b/>
          <w:lang w:val="sr-Cyrl-RS"/>
        </w:rPr>
        <w:t xml:space="preserve">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 xml:space="preserve">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Default="00C01C40" w:rsidP="0098099A">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w:t>
      </w:r>
      <w:r w:rsidRPr="00B56DB6">
        <w:rPr>
          <w:rFonts w:cs="Arial"/>
          <w:lang w:val="ru-RU"/>
        </w:rPr>
        <w:lastRenderedPageBreak/>
        <w:t xml:space="preserve">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514" w:rsidRPr="00B56DB6" w:rsidRDefault="00FB2AF2" w:rsidP="0098099A">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8D2514" w:rsidRDefault="008D2514" w:rsidP="008D2514">
      <w:pPr>
        <w:pStyle w:val="KDParagraf"/>
        <w:spacing w:before="0"/>
        <w:rPr>
          <w:rFonts w:cs="Arial"/>
          <w:sz w:val="16"/>
          <w:szCs w:val="16"/>
          <w:lang w:val="sr-Cyrl-RS"/>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6B494C" w:rsidRPr="00980728" w:rsidRDefault="006B494C" w:rsidP="00384019">
      <w:pPr>
        <w:pStyle w:val="KDParagraf"/>
        <w:spacing w:before="0"/>
        <w:rPr>
          <w:rFonts w:cs="Arial"/>
          <w:b/>
          <w:sz w:val="16"/>
          <w:szCs w:val="16"/>
          <w:lang w:val="sr-Cyrl-RS"/>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Default="00EE793E" w:rsidP="00EE793E">
      <w:pPr>
        <w:pStyle w:val="KDParagraf"/>
        <w:spacing w:before="0"/>
        <w:rPr>
          <w:rFonts w:cs="Arial"/>
          <w:sz w:val="16"/>
          <w:szCs w:val="16"/>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w:t>
      </w:r>
      <w:r w:rsidRPr="00B56DB6">
        <w:rPr>
          <w:rFonts w:cs="Arial"/>
          <w:color w:val="000000" w:themeColor="text1"/>
          <w:lang w:val="ru-RU"/>
        </w:rPr>
        <w:lastRenderedPageBreak/>
        <w:t>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98099A" w:rsidRPr="00980728" w:rsidRDefault="0098099A" w:rsidP="00FB5C5A">
      <w:pPr>
        <w:spacing w:before="0"/>
        <w:rPr>
          <w:rFonts w:cs="Arial"/>
          <w:color w:val="000000" w:themeColor="text1"/>
          <w:sz w:val="16"/>
          <w:szCs w:val="16"/>
          <w:lang w:val="ru-RU"/>
        </w:rPr>
      </w:pP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FD3299" w:rsidRDefault="00FD3299" w:rsidP="00FD3299">
      <w:pPr>
        <w:spacing w:before="0"/>
        <w:ind w:left="284"/>
        <w:rPr>
          <w:rFonts w:cs="Arial"/>
          <w:sz w:val="16"/>
          <w:szCs w:val="16"/>
          <w:lang w:val="ru-RU"/>
        </w:rPr>
      </w:pPr>
      <w:r w:rsidRPr="00FD3299">
        <w:rPr>
          <w:rFonts w:cs="Arial"/>
          <w:sz w:val="16"/>
          <w:szCs w:val="16"/>
          <w:lang w:val="ru-RU"/>
        </w:rPr>
        <w:t xml:space="preserve"> </w:t>
      </w: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FD3299" w:rsidRPr="00980728" w:rsidRDefault="00FD3299" w:rsidP="00EE793E">
      <w:pPr>
        <w:pStyle w:val="KDParagraf"/>
        <w:spacing w:before="0"/>
        <w:rPr>
          <w:rFonts w:cs="Arial"/>
          <w:color w:val="000000" w:themeColor="text1"/>
          <w:sz w:val="16"/>
          <w:szCs w:val="16"/>
          <w:lang w:val="ru-RU"/>
        </w:rPr>
      </w:pPr>
    </w:p>
    <w:p w:rsidR="00FD3299" w:rsidRDefault="0053035C" w:rsidP="00EE793E">
      <w:pPr>
        <w:pStyle w:val="KDParagraf"/>
        <w:spacing w:before="0"/>
        <w:rPr>
          <w:rFonts w:cs="Arial"/>
          <w:b/>
          <w:color w:val="000000" w:themeColor="text1"/>
          <w:u w:val="single"/>
          <w:lang w:val="ru-RU"/>
        </w:rPr>
      </w:pPr>
      <w:r>
        <w:rPr>
          <w:rFonts w:cs="Arial"/>
          <w:b/>
          <w:color w:val="000000" w:themeColor="text1"/>
          <w:u w:val="single"/>
          <w:lang w:val="ru-RU"/>
        </w:rPr>
        <w:t>Обавезе пружаоца услуге за Партију 1</w:t>
      </w:r>
      <w:r w:rsidR="00FD3299" w:rsidRPr="00FD3299">
        <w:rPr>
          <w:rFonts w:cs="Arial"/>
          <w:b/>
          <w:color w:val="000000" w:themeColor="text1"/>
          <w:u w:val="single"/>
          <w:lang w:val="ru-RU"/>
        </w:rPr>
        <w:t xml:space="preserve">: </w:t>
      </w:r>
    </w:p>
    <w:p w:rsidR="0053035C" w:rsidRPr="0053035C" w:rsidRDefault="0053035C" w:rsidP="0053035C">
      <w:pPr>
        <w:numPr>
          <w:ilvl w:val="0"/>
          <w:numId w:val="38"/>
        </w:numPr>
        <w:spacing w:before="0"/>
        <w:rPr>
          <w:rFonts w:cs="Arial"/>
          <w:lang w:val="sr-Cyrl-RS" w:eastAsia="hr-HR"/>
        </w:rPr>
      </w:pPr>
      <w:r w:rsidRPr="0053035C">
        <w:rPr>
          <w:rFonts w:cs="Arial"/>
          <w:lang w:val="sr-Cyrl-RS" w:eastAsia="hr-HR"/>
        </w:rPr>
        <w:t>Спецификацијом је предвиђен сервисер са свим потребним алатом и опремом за замену појединих делова инсталација. Број сервисера по доласку зависи од обима и сложености посла.</w:t>
      </w:r>
    </w:p>
    <w:p w:rsidR="0053035C" w:rsidRPr="0053035C" w:rsidRDefault="0053035C" w:rsidP="0053035C">
      <w:pPr>
        <w:numPr>
          <w:ilvl w:val="0"/>
          <w:numId w:val="38"/>
        </w:numPr>
        <w:spacing w:before="0"/>
        <w:rPr>
          <w:rFonts w:cs="Arial"/>
          <w:lang w:val="sr-Latn-RS" w:eastAsia="hr-HR"/>
        </w:rPr>
      </w:pPr>
      <w:r w:rsidRPr="0053035C">
        <w:rPr>
          <w:rFonts w:cs="Arial"/>
          <w:lang w:val="sr-Cyrl-CS" w:eastAsia="hr-HR"/>
        </w:rPr>
        <w:t xml:space="preserve">Понуђени и испоручени елементи за транспорт хемикалија морају бити отпорни на дејство радних медијума (HCl, NaOH, FeCl3) чија је максимална концентрација 40%. </w:t>
      </w:r>
    </w:p>
    <w:p w:rsidR="0053035C" w:rsidRPr="0053035C" w:rsidRDefault="0053035C" w:rsidP="0053035C">
      <w:pPr>
        <w:numPr>
          <w:ilvl w:val="0"/>
          <w:numId w:val="38"/>
        </w:numPr>
        <w:spacing w:before="0"/>
        <w:rPr>
          <w:rFonts w:cs="Arial"/>
          <w:lang w:val="sr-Cyrl-RS" w:eastAsia="hr-HR"/>
        </w:rPr>
      </w:pPr>
      <w:r w:rsidRPr="0053035C">
        <w:rPr>
          <w:rFonts w:cs="Arial"/>
          <w:lang w:val="sr-Latn-RS" w:eastAsia="hr-HR"/>
        </w:rPr>
        <w:t>За испоручен</w:t>
      </w:r>
      <w:r w:rsidRPr="0053035C">
        <w:rPr>
          <w:rFonts w:cs="Arial"/>
          <w:lang w:val="sr-Cyrl-RS" w:eastAsia="hr-HR"/>
        </w:rPr>
        <w:t>е</w:t>
      </w:r>
      <w:r w:rsidRPr="0053035C">
        <w:rPr>
          <w:rFonts w:cs="Arial"/>
          <w:lang w:val="sr-Latn-RS" w:eastAsia="hr-HR"/>
        </w:rPr>
        <w:t xml:space="preserve"> и уграђен</w:t>
      </w:r>
      <w:r w:rsidRPr="0053035C">
        <w:rPr>
          <w:rFonts w:cs="Arial"/>
          <w:lang w:val="sr-Cyrl-RS" w:eastAsia="hr-HR"/>
        </w:rPr>
        <w:t>е</w:t>
      </w:r>
      <w:r w:rsidRPr="0053035C">
        <w:rPr>
          <w:rFonts w:cs="Arial"/>
          <w:lang w:val="sr-Latn-RS" w:eastAsia="hr-HR"/>
        </w:rPr>
        <w:t xml:space="preserve"> </w:t>
      </w:r>
      <w:r w:rsidRPr="0053035C">
        <w:rPr>
          <w:rFonts w:cs="Arial"/>
          <w:lang w:val="sr-Cyrl-RS" w:eastAsia="hr-HR"/>
        </w:rPr>
        <w:t>елементе</w:t>
      </w:r>
      <w:r w:rsidRPr="0053035C">
        <w:rPr>
          <w:rFonts w:cs="Arial"/>
          <w:lang w:val="sr-Latn-RS" w:eastAsia="hr-HR"/>
        </w:rPr>
        <w:t xml:space="preserve"> извођач </w:t>
      </w:r>
      <w:r w:rsidRPr="0053035C">
        <w:rPr>
          <w:rFonts w:cs="Arial"/>
          <w:lang w:val="sr-Cyrl-RS" w:eastAsia="hr-HR"/>
        </w:rPr>
        <w:t>мора доставити атесте о материјалу и отпорности на радни медијум.</w:t>
      </w:r>
    </w:p>
    <w:p w:rsidR="00980728" w:rsidRDefault="00980728" w:rsidP="0053035C">
      <w:pPr>
        <w:spacing w:before="0"/>
        <w:ind w:left="720"/>
        <w:rPr>
          <w:rFonts w:eastAsia="Calibri" w:cs="Arial"/>
          <w:lang w:val="ru-RU"/>
        </w:rPr>
      </w:pPr>
    </w:p>
    <w:p w:rsidR="0053035C" w:rsidRDefault="0053035C" w:rsidP="0053035C">
      <w:pPr>
        <w:spacing w:before="0"/>
        <w:rPr>
          <w:rFonts w:eastAsia="Calibri" w:cs="Arial"/>
          <w:lang w:val="ru-RU"/>
        </w:rPr>
      </w:pPr>
      <w:r>
        <w:rPr>
          <w:rFonts w:cs="Arial"/>
          <w:b/>
          <w:color w:val="000000" w:themeColor="text1"/>
          <w:u w:val="single"/>
          <w:lang w:val="ru-RU"/>
        </w:rPr>
        <w:t>Обавезе пружаоца услуге за Партију 2</w:t>
      </w:r>
      <w:r w:rsidRPr="00FD3299">
        <w:rPr>
          <w:rFonts w:cs="Arial"/>
          <w:b/>
          <w:color w:val="000000" w:themeColor="text1"/>
          <w:u w:val="single"/>
          <w:lang w:val="ru-RU"/>
        </w:rPr>
        <w:t>:</w:t>
      </w:r>
    </w:p>
    <w:p w:rsidR="006C789F" w:rsidRPr="006C789F" w:rsidRDefault="006C789F" w:rsidP="0053035C">
      <w:pPr>
        <w:numPr>
          <w:ilvl w:val="0"/>
          <w:numId w:val="40"/>
        </w:numPr>
        <w:tabs>
          <w:tab w:val="clear" w:pos="360"/>
          <w:tab w:val="num" w:pos="709"/>
        </w:tabs>
        <w:spacing w:before="0" w:line="276" w:lineRule="auto"/>
        <w:ind w:left="709" w:right="-54" w:hanging="283"/>
        <w:rPr>
          <w:rFonts w:eastAsia="Calibri" w:cs="Arial"/>
          <w:lang w:val="sr-Latn-CS"/>
        </w:rPr>
      </w:pPr>
      <w:r w:rsidRPr="0053035C">
        <w:rPr>
          <w:rFonts w:cs="Arial"/>
          <w:lang w:val="sr-Cyrl-RS" w:eastAsia="hr-HR"/>
        </w:rPr>
        <w:t xml:space="preserve">Спецификацијом је предвиђен сервисер са свим потребним алатом и опремом за </w:t>
      </w:r>
      <w:r>
        <w:rPr>
          <w:rFonts w:cs="Arial"/>
          <w:lang w:val="sr-Cyrl-RS" w:eastAsia="hr-HR"/>
        </w:rPr>
        <w:t>интервенције на</w:t>
      </w:r>
      <w:r w:rsidRPr="0053035C">
        <w:rPr>
          <w:rFonts w:cs="Arial"/>
          <w:lang w:val="sr-Cyrl-RS" w:eastAsia="hr-HR"/>
        </w:rPr>
        <w:t xml:space="preserve"> поједини</w:t>
      </w:r>
      <w:r>
        <w:rPr>
          <w:rFonts w:cs="Arial"/>
          <w:lang w:val="sr-Cyrl-RS" w:eastAsia="hr-HR"/>
        </w:rPr>
        <w:t>м</w:t>
      </w:r>
      <w:r w:rsidRPr="0053035C">
        <w:rPr>
          <w:rFonts w:cs="Arial"/>
          <w:lang w:val="sr-Cyrl-RS" w:eastAsia="hr-HR"/>
        </w:rPr>
        <w:t xml:space="preserve"> делов</w:t>
      </w:r>
      <w:r>
        <w:rPr>
          <w:rFonts w:cs="Arial"/>
          <w:lang w:val="sr-Cyrl-RS" w:eastAsia="hr-HR"/>
        </w:rPr>
        <w:t>има</w:t>
      </w:r>
      <w:r w:rsidRPr="0053035C">
        <w:rPr>
          <w:rFonts w:cs="Arial"/>
          <w:lang w:val="sr-Cyrl-RS" w:eastAsia="hr-HR"/>
        </w:rPr>
        <w:t xml:space="preserve"> инсталација. Број сервисера по доласку зависи од обима и сложености посла.</w:t>
      </w:r>
    </w:p>
    <w:p w:rsidR="0053035C" w:rsidRPr="0053035C" w:rsidRDefault="0053035C" w:rsidP="0053035C">
      <w:pPr>
        <w:numPr>
          <w:ilvl w:val="0"/>
          <w:numId w:val="40"/>
        </w:numPr>
        <w:tabs>
          <w:tab w:val="clear" w:pos="360"/>
          <w:tab w:val="num" w:pos="709"/>
        </w:tabs>
        <w:spacing w:before="0" w:line="276" w:lineRule="auto"/>
        <w:ind w:left="709" w:right="-54" w:hanging="283"/>
        <w:rPr>
          <w:rFonts w:eastAsia="Calibri" w:cs="Arial"/>
          <w:lang w:val="sr-Latn-CS"/>
        </w:rPr>
      </w:pPr>
      <w:r w:rsidRPr="0053035C">
        <w:rPr>
          <w:rFonts w:eastAsia="Calibri" w:cs="Arial"/>
          <w:lang w:val="sr-Latn-CS"/>
        </w:rPr>
        <w:t xml:space="preserve">Елементи за транспорт хемикалија, из позиције 2 техничке спецификације, морају бити гумирани са киселоотпорном гумом дебљине 4мм, на бази природног каучука, отпорном на дејство радних медијума ( HCl, NaOH, FeCl3 ) чија је максимална концентрација 40%. За киселоотпорну гуму која ће бити коришћена обавезно је доставити атесте, као и за остали материјал који ће се користити за санацију ( репаратуру ). Ове атесте </w:t>
      </w:r>
      <w:r w:rsidRPr="0053035C">
        <w:rPr>
          <w:rFonts w:eastAsia="Calibri" w:cs="Arial"/>
          <w:color w:val="000000"/>
          <w:lang w:val="ru-RU"/>
        </w:rPr>
        <w:t>Пружалац услуге</w:t>
      </w:r>
      <w:r w:rsidRPr="0053035C">
        <w:rPr>
          <w:rFonts w:eastAsia="Calibri" w:cs="Arial"/>
          <w:lang w:val="sr-Latn-CS"/>
        </w:rPr>
        <w:t xml:space="preserve"> је у обавези </w:t>
      </w:r>
      <w:r w:rsidRPr="0053035C">
        <w:rPr>
          <w:rFonts w:eastAsia="Calibri" w:cs="Arial"/>
          <w:lang w:val="sr-Latn-CS"/>
        </w:rPr>
        <w:lastRenderedPageBreak/>
        <w:t>да достави најкасније 10 дана пре почетка реализације уговора, како би уговор отпочео са реализацијом. Атест мора бити оригинал од произвођача материјала, издат од стране лабораторије акредитоване од стране овлашћене акредитационе куће и из њега се мора јасно видети да материјал испуњава све услове захтеване у спецификацији. Након обављене вулканизације на порученим деловима обавезно доставити и  дијаграме вулканизације који ће се упоредити са дијаграмима из атестне документације.</w:t>
      </w:r>
    </w:p>
    <w:p w:rsidR="0053035C" w:rsidRPr="0053035C" w:rsidRDefault="0053035C" w:rsidP="0053035C">
      <w:pPr>
        <w:numPr>
          <w:ilvl w:val="0"/>
          <w:numId w:val="40"/>
        </w:numPr>
        <w:tabs>
          <w:tab w:val="clear" w:pos="360"/>
          <w:tab w:val="num" w:pos="709"/>
        </w:tabs>
        <w:spacing w:before="0" w:line="276" w:lineRule="auto"/>
        <w:ind w:left="709" w:right="-54" w:hanging="283"/>
        <w:rPr>
          <w:rFonts w:eastAsia="Calibri" w:cs="Arial"/>
          <w:lang w:val="sr-Latn-CS"/>
        </w:rPr>
      </w:pPr>
      <w:r w:rsidRPr="0053035C">
        <w:rPr>
          <w:rFonts w:eastAsia="Calibri" w:cs="Arial"/>
          <w:lang w:val="sr-Latn-CS"/>
        </w:rPr>
        <w:t>Позиција 1 техничке спецификације ће се извршити уколико се за то укаже потреба</w:t>
      </w:r>
    </w:p>
    <w:p w:rsidR="0053035C" w:rsidRPr="0053035C" w:rsidRDefault="0053035C" w:rsidP="0053035C">
      <w:pPr>
        <w:numPr>
          <w:ilvl w:val="0"/>
          <w:numId w:val="40"/>
        </w:numPr>
        <w:tabs>
          <w:tab w:val="clear" w:pos="360"/>
          <w:tab w:val="num" w:pos="709"/>
        </w:tabs>
        <w:spacing w:before="0" w:line="276" w:lineRule="auto"/>
        <w:ind w:left="709" w:right="-54" w:hanging="283"/>
        <w:rPr>
          <w:rFonts w:eastAsia="Calibri" w:cs="Arial"/>
          <w:lang w:val="sr-Latn-CS"/>
        </w:rPr>
      </w:pPr>
      <w:r w:rsidRPr="0053035C">
        <w:rPr>
          <w:rFonts w:eastAsia="Calibri" w:cs="Arial"/>
          <w:lang w:val="sr-Latn-CS"/>
        </w:rPr>
        <w:t>Позиције 2, 3</w:t>
      </w:r>
      <w:r w:rsidRPr="0053035C">
        <w:rPr>
          <w:rFonts w:eastAsia="Calibri" w:cs="Arial"/>
          <w:lang w:val="sr-Cyrl-RS"/>
        </w:rPr>
        <w:t>,</w:t>
      </w:r>
      <w:r w:rsidRPr="0053035C">
        <w:rPr>
          <w:rFonts w:eastAsia="Calibri" w:cs="Arial"/>
          <w:lang w:val="sr-Latn-CS"/>
        </w:rPr>
        <w:t xml:space="preserve"> 4</w:t>
      </w:r>
      <w:r w:rsidRPr="0053035C">
        <w:rPr>
          <w:rFonts w:eastAsia="Calibri" w:cs="Arial"/>
          <w:lang w:val="sr-Cyrl-RS"/>
        </w:rPr>
        <w:t xml:space="preserve"> и 5</w:t>
      </w:r>
      <w:r w:rsidRPr="0053035C">
        <w:rPr>
          <w:rFonts w:eastAsia="Calibri" w:cs="Arial"/>
          <w:lang w:val="sr-Latn-CS"/>
        </w:rPr>
        <w:t xml:space="preserve"> ће се вршити по потреби у временском периоду од једне године од дана </w:t>
      </w:r>
      <w:r w:rsidR="006E20CF">
        <w:rPr>
          <w:rFonts w:eastAsia="Calibri" w:cs="Arial"/>
          <w:lang w:val="sr-Cyrl-RS"/>
        </w:rPr>
        <w:t>ступања</w:t>
      </w:r>
      <w:r w:rsidRPr="0053035C">
        <w:rPr>
          <w:rFonts w:eastAsia="Calibri" w:cs="Arial"/>
          <w:lang w:val="sr-Latn-CS"/>
        </w:rPr>
        <w:t xml:space="preserve"> уговора</w:t>
      </w:r>
      <w:r w:rsidR="006E20CF">
        <w:rPr>
          <w:rFonts w:eastAsia="Calibri" w:cs="Arial"/>
          <w:lang w:val="sr-Cyrl-RS"/>
        </w:rPr>
        <w:t xml:space="preserve"> на снагу</w:t>
      </w:r>
      <w:r w:rsidRPr="0053035C">
        <w:rPr>
          <w:rFonts w:eastAsia="Calibri" w:cs="Arial"/>
          <w:lang w:val="sr-Latn-CS"/>
        </w:rPr>
        <w:t>.</w:t>
      </w:r>
    </w:p>
    <w:p w:rsidR="0053035C" w:rsidRPr="0053035C" w:rsidRDefault="0053035C" w:rsidP="0053035C">
      <w:pPr>
        <w:numPr>
          <w:ilvl w:val="0"/>
          <w:numId w:val="40"/>
        </w:numPr>
        <w:tabs>
          <w:tab w:val="clear" w:pos="360"/>
          <w:tab w:val="num" w:pos="709"/>
        </w:tabs>
        <w:spacing w:before="0" w:line="276" w:lineRule="auto"/>
        <w:ind w:left="709" w:right="-54" w:hanging="283"/>
        <w:rPr>
          <w:rFonts w:eastAsia="Calibri" w:cs="Arial"/>
          <w:lang w:val="sr-Latn-CS"/>
        </w:rPr>
      </w:pPr>
      <w:r w:rsidRPr="0053035C">
        <w:rPr>
          <w:rFonts w:eastAsia="Calibri" w:cs="Arial"/>
          <w:lang w:val="sr-Latn-CS"/>
        </w:rPr>
        <w:t xml:space="preserve">За позицију 2 техничке спецификације обавеза </w:t>
      </w:r>
      <w:r w:rsidRPr="0053035C">
        <w:rPr>
          <w:rFonts w:eastAsia="Calibri" w:cs="Arial"/>
          <w:color w:val="000000"/>
          <w:lang w:val="ru-RU"/>
        </w:rPr>
        <w:t xml:space="preserve">Пружалоца услуге </w:t>
      </w:r>
      <w:r w:rsidRPr="0053035C">
        <w:rPr>
          <w:rFonts w:eastAsia="Calibri" w:cs="Arial"/>
          <w:lang w:val="sr-Latn-CS"/>
        </w:rPr>
        <w:t>је само гумирање и антикорозиона заштита спољних површина. Пескарење спољашњих површина ради скидања корозије. Након пескарења врши се наношење нове АКЗ киселоотпорним епокси премазима: feropoks 2x 30 µm, Tankplast 1 x 100 µm и Plastolak 2 x 30 µm или одговарајућа.</w:t>
      </w:r>
    </w:p>
    <w:p w:rsidR="0053035C" w:rsidRPr="0053035C" w:rsidRDefault="0053035C" w:rsidP="0053035C">
      <w:pPr>
        <w:numPr>
          <w:ilvl w:val="0"/>
          <w:numId w:val="40"/>
        </w:numPr>
        <w:tabs>
          <w:tab w:val="clear" w:pos="360"/>
          <w:tab w:val="num" w:pos="709"/>
        </w:tabs>
        <w:spacing w:before="0" w:line="276" w:lineRule="auto"/>
        <w:ind w:left="709" w:right="-54" w:hanging="283"/>
        <w:rPr>
          <w:rFonts w:eastAsia="Calibri" w:cs="Arial"/>
          <w:lang w:val="sr-Latn-CS"/>
        </w:rPr>
      </w:pPr>
      <w:r w:rsidRPr="0053035C">
        <w:rPr>
          <w:rFonts w:eastAsia="Calibri" w:cs="Arial"/>
          <w:lang w:val="sr-Latn-CS"/>
        </w:rPr>
        <w:t>Укупна дебљина антикорозионих премаза је 220 µm.</w:t>
      </w:r>
    </w:p>
    <w:p w:rsidR="0053035C" w:rsidRPr="0053035C" w:rsidRDefault="0053035C" w:rsidP="0053035C">
      <w:pPr>
        <w:numPr>
          <w:ilvl w:val="0"/>
          <w:numId w:val="40"/>
        </w:numPr>
        <w:tabs>
          <w:tab w:val="clear" w:pos="360"/>
          <w:tab w:val="num" w:pos="709"/>
        </w:tabs>
        <w:spacing w:before="0" w:line="276" w:lineRule="auto"/>
        <w:ind w:left="709" w:right="-54" w:hanging="283"/>
        <w:rPr>
          <w:rFonts w:eastAsia="Calibri" w:cs="Arial"/>
          <w:lang w:val="sr-Latn-CS"/>
        </w:rPr>
      </w:pPr>
      <w:r w:rsidRPr="0053035C">
        <w:rPr>
          <w:rFonts w:eastAsia="Calibri" w:cs="Arial"/>
          <w:lang w:val="sr-Latn-CS"/>
        </w:rPr>
        <w:t xml:space="preserve">Мерење нанетих слојева премаза се врши „ elcometrom“, уређајем који мора да поседује </w:t>
      </w:r>
      <w:r w:rsidRPr="0053035C">
        <w:rPr>
          <w:rFonts w:eastAsia="Calibri" w:cs="Arial"/>
          <w:color w:val="000000"/>
          <w:lang w:val="ru-RU"/>
        </w:rPr>
        <w:t>Пружалац услуге</w:t>
      </w:r>
      <w:r w:rsidRPr="0053035C">
        <w:rPr>
          <w:rFonts w:eastAsia="Calibri" w:cs="Arial"/>
          <w:lang w:val="sr-Latn-CS"/>
        </w:rPr>
        <w:t xml:space="preserve">, а у присуству представника </w:t>
      </w:r>
      <w:r w:rsidRPr="0053035C">
        <w:rPr>
          <w:rFonts w:eastAsia="Calibri" w:cs="Arial"/>
          <w:lang w:val="ru-RU"/>
        </w:rPr>
        <w:t>Корисника услуге</w:t>
      </w:r>
      <w:r w:rsidRPr="0053035C">
        <w:rPr>
          <w:rFonts w:eastAsia="Calibri" w:cs="Arial"/>
          <w:lang w:val="sr-Latn-CS"/>
        </w:rPr>
        <w:t xml:space="preserve"> који ће присуствовати м</w:t>
      </w:r>
      <w:r w:rsidR="00D71CCA">
        <w:rPr>
          <w:rFonts w:eastAsia="Calibri" w:cs="Arial"/>
          <w:lang w:val="sr-Cyrl-RS"/>
        </w:rPr>
        <w:t>е</w:t>
      </w:r>
      <w:r w:rsidRPr="0053035C">
        <w:rPr>
          <w:rFonts w:eastAsia="Calibri" w:cs="Arial"/>
          <w:lang w:val="sr-Latn-CS"/>
        </w:rPr>
        <w:t>р</w:t>
      </w:r>
      <w:r w:rsidR="00D71CCA">
        <w:rPr>
          <w:rFonts w:eastAsia="Calibri" w:cs="Arial"/>
          <w:lang w:val="sr-Cyrl-RS"/>
        </w:rPr>
        <w:t>е</w:t>
      </w:r>
      <w:r w:rsidRPr="0053035C">
        <w:rPr>
          <w:rFonts w:eastAsia="Calibri" w:cs="Arial"/>
          <w:lang w:val="sr-Latn-CS"/>
        </w:rPr>
        <w:t>њу код наношења завршног премаза.</w:t>
      </w:r>
    </w:p>
    <w:p w:rsidR="0053035C" w:rsidRPr="00C96F63" w:rsidRDefault="0053035C" w:rsidP="0053035C">
      <w:pPr>
        <w:tabs>
          <w:tab w:val="num" w:pos="709"/>
        </w:tabs>
        <w:spacing w:before="0"/>
        <w:ind w:left="709" w:hanging="283"/>
        <w:rPr>
          <w:rFonts w:eastAsia="Calibri" w:cs="Arial"/>
          <w:sz w:val="16"/>
          <w:szCs w:val="16"/>
          <w:lang w:val="sr-Cyrl-RS"/>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98099A" w:rsidRPr="00442A47" w:rsidRDefault="0098099A" w:rsidP="00EE793E">
      <w:pPr>
        <w:pStyle w:val="KDParagraf"/>
        <w:spacing w:before="0"/>
        <w:rPr>
          <w:rFonts w:cs="Arial"/>
          <w:sz w:val="16"/>
          <w:szCs w:val="16"/>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B31060" w:rsidRDefault="00664B2D" w:rsidP="00A44E02">
      <w:pPr>
        <w:tabs>
          <w:tab w:val="right" w:pos="10255"/>
        </w:tabs>
        <w:spacing w:before="0"/>
        <w:rPr>
          <w:rFonts w:cs="Arial"/>
          <w:lang w:val="sr-Cyrl-RS"/>
        </w:rPr>
      </w:pPr>
      <w:r w:rsidRPr="00F96898">
        <w:rPr>
          <w:rFonts w:cs="Arial"/>
          <w:color w:val="000000" w:themeColor="text1"/>
          <w:lang w:val="sr-Cyrl-RS"/>
        </w:rPr>
        <w:t xml:space="preserve">Рок </w:t>
      </w:r>
      <w:r w:rsidRPr="00F96898">
        <w:rPr>
          <w:rFonts w:cs="Arial"/>
          <w:lang w:val="sr-Cyrl-RS"/>
        </w:rPr>
        <w:t xml:space="preserve">за извршење услуге </w:t>
      </w:r>
      <w:r w:rsidR="00B31060">
        <w:rPr>
          <w:rFonts w:cs="Arial"/>
          <w:lang w:val="sr-Cyrl-RS"/>
        </w:rPr>
        <w:t xml:space="preserve">је </w:t>
      </w:r>
      <w:r w:rsidRPr="00F96898">
        <w:rPr>
          <w:rFonts w:cs="Arial"/>
          <w:lang w:val="sr-Cyrl-RS"/>
        </w:rPr>
        <w:t xml:space="preserve">12 месеци од </w:t>
      </w:r>
      <w:r w:rsidRPr="00F96898">
        <w:rPr>
          <w:rFonts w:cs="Arial"/>
          <w:color w:val="000000" w:themeColor="text1"/>
          <w:lang w:val="sr-Cyrl-RS"/>
        </w:rPr>
        <w:t>дана ступања уговора на снагу</w:t>
      </w:r>
      <w:r w:rsidRPr="00F96898">
        <w:rPr>
          <w:rFonts w:cs="Arial"/>
          <w:lang w:val="sr-Cyrl-RS"/>
        </w:rPr>
        <w:t xml:space="preserve">. </w:t>
      </w:r>
    </w:p>
    <w:p w:rsidR="008C3DFA" w:rsidRPr="006E554E" w:rsidRDefault="00485559" w:rsidP="00442A47">
      <w:pPr>
        <w:pStyle w:val="KDParagraf"/>
        <w:spacing w:before="0"/>
        <w:rPr>
          <w:rFonts w:cs="Arial"/>
          <w:color w:val="000000" w:themeColor="text1"/>
          <w:lang w:val="ru-RU" w:eastAsia="zh-CN"/>
        </w:rPr>
      </w:pPr>
      <w:r w:rsidRPr="006B6FDF">
        <w:rPr>
          <w:rFonts w:cs="Arial"/>
          <w:lang w:val="sr-Cyrl-RS"/>
        </w:rPr>
        <w:t>Место изв</w:t>
      </w:r>
      <w:r w:rsidR="008C3DFA">
        <w:rPr>
          <w:rFonts w:cs="Arial"/>
          <w:lang w:val="sr-Cyrl-RS"/>
        </w:rPr>
        <w:t>ршења услуге</w:t>
      </w:r>
      <w:r w:rsidR="00A11C80">
        <w:rPr>
          <w:rFonts w:cs="Arial"/>
          <w:lang w:val="sr-Cyrl-RS"/>
        </w:rPr>
        <w:t xml:space="preserve"> </w:t>
      </w:r>
      <w:r w:rsidR="00664B2D">
        <w:rPr>
          <w:rFonts w:cs="Arial"/>
          <w:lang w:val="sr-Cyrl-RS"/>
        </w:rPr>
        <w:t xml:space="preserve">су просторије </w:t>
      </w:r>
      <w:r w:rsidR="00664B2D" w:rsidRPr="00B56DB6">
        <w:rPr>
          <w:rFonts w:cs="Arial"/>
          <w:lang w:val="ru-RU"/>
        </w:rPr>
        <w:t>Пружаоца услуге</w:t>
      </w:r>
      <w:r w:rsidR="00664B2D">
        <w:rPr>
          <w:rFonts w:cs="Arial"/>
          <w:lang w:val="ru-RU"/>
        </w:rPr>
        <w:t xml:space="preserve"> и</w:t>
      </w:r>
      <w:r w:rsidR="009F1F36">
        <w:rPr>
          <w:rFonts w:cs="Arial"/>
          <w:lang w:val="sr-Cyrl-RS"/>
        </w:rPr>
        <w:t xml:space="preserve"> </w:t>
      </w:r>
      <w:r w:rsidR="009F1F36" w:rsidRPr="00801035">
        <w:rPr>
          <w:rFonts w:cs="Arial"/>
          <w:color w:val="000000" w:themeColor="text1"/>
          <w:lang w:val="sr-Cyrl-RS" w:eastAsia="zh-CN"/>
        </w:rPr>
        <w:t>Огранак ТЕНТ, локација ТЕ Колубара, 3.октобар 146, Велики Црљени</w:t>
      </w:r>
      <w:r w:rsidR="009F1F36">
        <w:rPr>
          <w:rFonts w:cs="Arial"/>
          <w:color w:val="000000" w:themeColor="text1"/>
          <w:lang w:val="sr-Cyrl-RS" w:eastAsia="zh-CN"/>
        </w:rPr>
        <w:t xml:space="preserve"> и</w:t>
      </w:r>
      <w:r w:rsidR="009F1F36" w:rsidRPr="000820CE">
        <w:rPr>
          <w:rFonts w:cs="Arial"/>
          <w:color w:val="000000" w:themeColor="text1"/>
          <w:lang w:val="sr-Cyrl-RS" w:eastAsia="zh-CN"/>
        </w:rPr>
        <w:t xml:space="preserve"> </w:t>
      </w:r>
      <w:r w:rsidR="009F1F36" w:rsidRPr="000D05C9">
        <w:rPr>
          <w:rFonts w:cs="Arial"/>
          <w:color w:val="000000" w:themeColor="text1"/>
          <w:lang w:val="sr-Cyrl-RS" w:eastAsia="zh-CN"/>
        </w:rPr>
        <w:t xml:space="preserve">друге локације </w:t>
      </w:r>
      <w:r w:rsidR="009F1F36" w:rsidRPr="00B56DB6">
        <w:rPr>
          <w:rFonts w:cs="Arial"/>
          <w:color w:val="000000" w:themeColor="text1"/>
          <w:lang w:val="ru-RU"/>
        </w:rPr>
        <w:t>Корисник</w:t>
      </w:r>
      <w:r w:rsidR="009F1F36">
        <w:rPr>
          <w:rFonts w:cs="Arial"/>
          <w:color w:val="000000" w:themeColor="text1"/>
          <w:lang w:val="ru-RU"/>
        </w:rPr>
        <w:t>а</w:t>
      </w:r>
      <w:r w:rsidR="009F1F36" w:rsidRPr="00B56DB6">
        <w:rPr>
          <w:rFonts w:cs="Arial"/>
          <w:color w:val="000000" w:themeColor="text1"/>
          <w:lang w:val="ru-RU"/>
        </w:rPr>
        <w:t xml:space="preserve"> услуге</w:t>
      </w:r>
      <w:r w:rsidR="009F1F36">
        <w:rPr>
          <w:rFonts w:cs="Arial"/>
          <w:color w:val="000000" w:themeColor="text1"/>
          <w:lang w:val="sr-Cyrl-RS" w:eastAsia="zh-CN"/>
        </w:rPr>
        <w:t xml:space="preserve">, на захтев </w:t>
      </w:r>
      <w:r w:rsidR="009F1F36" w:rsidRPr="00B56DB6">
        <w:rPr>
          <w:rFonts w:cs="Arial"/>
          <w:color w:val="000000" w:themeColor="text1"/>
          <w:lang w:val="ru-RU"/>
        </w:rPr>
        <w:t>Корисник</w:t>
      </w:r>
      <w:r w:rsidR="009F1F36">
        <w:rPr>
          <w:rFonts w:cs="Arial"/>
          <w:color w:val="000000" w:themeColor="text1"/>
          <w:lang w:val="ru-RU"/>
        </w:rPr>
        <w:t>а</w:t>
      </w:r>
      <w:r w:rsidR="009F1F36" w:rsidRPr="00B56DB6">
        <w:rPr>
          <w:rFonts w:cs="Arial"/>
          <w:color w:val="000000" w:themeColor="text1"/>
          <w:lang w:val="ru-RU"/>
        </w:rPr>
        <w:t xml:space="preserve"> услуге</w:t>
      </w:r>
      <w:r w:rsidR="009F1F36">
        <w:rPr>
          <w:rFonts w:cs="Arial"/>
          <w:color w:val="000000" w:themeColor="text1"/>
          <w:lang w:val="sr-Cyrl-RS" w:eastAsia="zh-CN"/>
        </w:rPr>
        <w:t xml:space="preserve"> и уз сагласност </w:t>
      </w:r>
      <w:r w:rsidR="009F1F36" w:rsidRPr="00B56DB6">
        <w:rPr>
          <w:rFonts w:cs="Arial"/>
          <w:lang w:val="ru-RU"/>
        </w:rPr>
        <w:t>Пружа</w:t>
      </w:r>
      <w:r w:rsidR="009F1F36">
        <w:rPr>
          <w:rFonts w:cs="Arial"/>
          <w:lang w:val="ru-RU"/>
        </w:rPr>
        <w:t>оца</w:t>
      </w:r>
      <w:r w:rsidR="009F1F36" w:rsidRPr="00B56DB6">
        <w:rPr>
          <w:rFonts w:cs="Arial"/>
          <w:lang w:val="ru-RU"/>
        </w:rPr>
        <w:t xml:space="preserve"> услуге</w:t>
      </w:r>
      <w:r w:rsidR="001D0752" w:rsidRPr="001D0752">
        <w:rPr>
          <w:rFonts w:cs="Arial"/>
          <w:color w:val="000000" w:themeColor="text1"/>
          <w:lang w:val="sr-Cyrl-RS" w:eastAsia="zh-CN"/>
        </w:rPr>
        <w:t>.</w:t>
      </w:r>
      <w:r w:rsidR="00980728" w:rsidRPr="00980728">
        <w:rPr>
          <w:rFonts w:cs="Arial"/>
          <w:color w:val="000000" w:themeColor="text1"/>
          <w:lang w:val="sr-Cyrl-RS" w:eastAsia="zh-CN"/>
        </w:rPr>
        <w:t xml:space="preserve"> </w:t>
      </w:r>
    </w:p>
    <w:p w:rsidR="006E554E" w:rsidRPr="00980728" w:rsidRDefault="006E554E" w:rsidP="00442A47">
      <w:pPr>
        <w:pStyle w:val="KDParagraf"/>
        <w:spacing w:before="0"/>
        <w:rPr>
          <w:rFonts w:cs="Arial"/>
          <w:color w:val="000000" w:themeColor="text1"/>
          <w:sz w:val="16"/>
          <w:szCs w:val="16"/>
          <w:lang w:val="ru-RU" w:eastAsia="zh-CN"/>
        </w:rPr>
      </w:pPr>
    </w:p>
    <w:p w:rsidR="003C3C96" w:rsidRPr="00674EEC" w:rsidRDefault="003C3C96" w:rsidP="003C3C96">
      <w:pPr>
        <w:pStyle w:val="KDParagraf"/>
        <w:spacing w:before="0"/>
        <w:rPr>
          <w:rFonts w:cs="Arial"/>
          <w:b/>
          <w:lang w:val="ru-RU"/>
        </w:rPr>
      </w:pPr>
      <w:r w:rsidRPr="00674EEC">
        <w:rPr>
          <w:rFonts w:cs="Arial"/>
          <w:b/>
          <w:lang w:val="ru-RU"/>
        </w:rPr>
        <w:t xml:space="preserve">СРЕДСТВА ФИНАНСИЈСКОГ ОБЕЗБЕЂЕЊА </w:t>
      </w:r>
    </w:p>
    <w:p w:rsidR="003C3C96" w:rsidRPr="00674EEC" w:rsidRDefault="003C3C96" w:rsidP="003C3C96">
      <w:pPr>
        <w:pStyle w:val="KDParagraf"/>
        <w:spacing w:before="0"/>
        <w:jc w:val="center"/>
        <w:rPr>
          <w:rFonts w:cs="Arial"/>
          <w:lang w:val="ru-RU"/>
        </w:rPr>
      </w:pPr>
      <w:r w:rsidRPr="00674EEC">
        <w:rPr>
          <w:rFonts w:cs="Arial"/>
          <w:b/>
          <w:lang w:val="ru-RU"/>
        </w:rPr>
        <w:t xml:space="preserve">Члан </w:t>
      </w:r>
      <w:r w:rsidRPr="003C3C96">
        <w:rPr>
          <w:rFonts w:cs="Arial"/>
          <w:b/>
          <w:lang w:val="sr-Cyrl-RS"/>
        </w:rPr>
        <w:t>12</w:t>
      </w:r>
      <w:r w:rsidRPr="00674EEC">
        <w:rPr>
          <w:rFonts w:cs="Arial"/>
          <w:lang w:val="ru-RU"/>
        </w:rPr>
        <w:t>.</w:t>
      </w:r>
    </w:p>
    <w:p w:rsidR="003C3C96" w:rsidRPr="00F1388F" w:rsidRDefault="003C3C96" w:rsidP="003C3C96">
      <w:pPr>
        <w:tabs>
          <w:tab w:val="left" w:pos="567"/>
        </w:tabs>
        <w:spacing w:before="0"/>
        <w:rPr>
          <w:rFonts w:cs="Arial"/>
          <w:b/>
          <w:lang w:val="sr-Cyrl-RS"/>
        </w:rPr>
      </w:pPr>
      <w:r w:rsidRPr="00F1388F">
        <w:rPr>
          <w:rFonts w:cs="Arial"/>
          <w:b/>
          <w:lang w:val="sr-Cyrl-RS"/>
        </w:rPr>
        <w:t>Меница за добро извршење посла</w:t>
      </w:r>
    </w:p>
    <w:p w:rsidR="003C3C96" w:rsidRPr="00B56DB6" w:rsidRDefault="003C3C96" w:rsidP="003C3C96">
      <w:pPr>
        <w:tabs>
          <w:tab w:val="left" w:pos="567"/>
        </w:tabs>
        <w:spacing w:before="0"/>
        <w:rPr>
          <w:rFonts w:cs="Arial"/>
          <w:lang w:val="ru-RU"/>
        </w:rPr>
      </w:pPr>
      <w:r w:rsidRPr="00B56DB6">
        <w:rPr>
          <w:rFonts w:cs="Arial"/>
          <w:lang w:val="ru-RU"/>
        </w:rPr>
        <w:t>Пружалац услуге је обавезан да у</w:t>
      </w:r>
      <w:r w:rsidR="00D457A1">
        <w:rPr>
          <w:rFonts w:cs="Arial"/>
          <w:lang w:val="ru-RU"/>
        </w:rPr>
        <w:t>з</w:t>
      </w:r>
      <w:r w:rsidRPr="00B56DB6">
        <w:rPr>
          <w:rFonts w:cs="Arial"/>
          <w:lang w:val="ru-RU"/>
        </w:rPr>
        <w:t xml:space="preserve"> потписа</w:t>
      </w:r>
      <w:r w:rsidR="00D457A1">
        <w:rPr>
          <w:rFonts w:cs="Arial"/>
          <w:lang w:val="ru-RU"/>
        </w:rPr>
        <w:t>н</w:t>
      </w:r>
      <w:r w:rsidRPr="00B56DB6">
        <w:rPr>
          <w:rFonts w:cs="Arial"/>
          <w:lang w:val="ru-RU"/>
        </w:rPr>
        <w:t xml:space="preserve"> Уговор,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w:t>
      </w:r>
      <w:r w:rsidRPr="00B56DB6">
        <w:rPr>
          <w:rFonts w:cs="Arial"/>
          <w:lang w:val="ru-RU"/>
        </w:rPr>
        <w:lastRenderedPageBreak/>
        <w:t xml:space="preserve">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4B7A9A" w:rsidRDefault="003C3C96" w:rsidP="004B7A9A">
      <w:pPr>
        <w:pStyle w:val="KDParagraf"/>
        <w:spacing w:before="0"/>
        <w:rPr>
          <w:rFonts w:cs="Arial"/>
          <w:lang w:val="ru-RU"/>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C86762" w:rsidRPr="00C86762" w:rsidRDefault="00C86762" w:rsidP="00C86762">
      <w:pPr>
        <w:tabs>
          <w:tab w:val="left" w:pos="567"/>
        </w:tabs>
        <w:spacing w:before="0"/>
        <w:jc w:val="center"/>
        <w:rPr>
          <w:rFonts w:cs="Arial"/>
          <w:lang w:val="ru-RU"/>
        </w:rPr>
      </w:pPr>
      <w:r w:rsidRPr="00C86762">
        <w:rPr>
          <w:rFonts w:cs="Arial"/>
          <w:b/>
          <w:lang w:val="ru-RU"/>
        </w:rPr>
        <w:t>Члан 13</w:t>
      </w:r>
      <w:r w:rsidRPr="00C86762">
        <w:rPr>
          <w:rFonts w:cs="Arial"/>
          <w:lang w:val="ru-RU"/>
        </w:rPr>
        <w:t>.</w:t>
      </w:r>
    </w:p>
    <w:p w:rsidR="00C86762" w:rsidRPr="00C86762" w:rsidRDefault="00C86762" w:rsidP="00C86762">
      <w:pPr>
        <w:tabs>
          <w:tab w:val="left" w:pos="567"/>
        </w:tabs>
        <w:spacing w:before="0"/>
        <w:jc w:val="left"/>
        <w:rPr>
          <w:rFonts w:cs="Arial"/>
          <w:lang w:val="ru-RU"/>
        </w:rPr>
      </w:pPr>
      <w:r w:rsidRPr="00C86762">
        <w:rPr>
          <w:rFonts w:cs="Arial"/>
          <w:b/>
          <w:lang w:val="sr-Cyrl-RS"/>
        </w:rPr>
        <w:t>Меница за</w:t>
      </w:r>
      <w:r w:rsidRPr="00C86762">
        <w:rPr>
          <w:rFonts w:eastAsia="Arial Unicode MS" w:cs="Arial"/>
          <w:lang w:val="ru-RU"/>
        </w:rPr>
        <w:t xml:space="preserve"> </w:t>
      </w:r>
      <w:r w:rsidRPr="00C86762">
        <w:rPr>
          <w:rFonts w:eastAsia="Arial Unicode MS" w:cs="Arial"/>
          <w:b/>
          <w:lang w:val="ru-RU"/>
        </w:rPr>
        <w:t>отклањање недостатака у гарантном року</w:t>
      </w:r>
    </w:p>
    <w:p w:rsidR="00C86762" w:rsidRPr="00C86762" w:rsidRDefault="00C86762" w:rsidP="00C86762">
      <w:pPr>
        <w:rPr>
          <w:rFonts w:eastAsia="Arial Unicode MS"/>
          <w:lang w:val="ru-RU"/>
        </w:rPr>
      </w:pPr>
      <w:r w:rsidRPr="00C86762">
        <w:rPr>
          <w:rFonts w:cs="Arial"/>
          <w:lang w:val="ru-RU"/>
        </w:rPr>
        <w:t xml:space="preserve">Пружалац услуге </w:t>
      </w:r>
      <w:r w:rsidRPr="00C86762">
        <w:rPr>
          <w:rFonts w:eastAsia="Arial Unicode MS"/>
          <w:lang w:val="ru-RU"/>
        </w:rPr>
        <w:t xml:space="preserve">се обавезује да </w:t>
      </w:r>
      <w:r w:rsidRPr="00C86762">
        <w:rPr>
          <w:rFonts w:cs="Arial"/>
          <w:lang w:val="ru-RU"/>
        </w:rPr>
        <w:t>Кориснику услуге</w:t>
      </w:r>
      <w:r w:rsidRPr="00C86762">
        <w:rPr>
          <w:rFonts w:eastAsia="Arial Unicode MS"/>
          <w:lang w:val="ru-RU"/>
        </w:rPr>
        <w:t xml:space="preserve"> у тренутку примопредаје предмета уговора или најкасније 5 дана пре истека средства финансијског обезбеђења за добро извршење посла, достави:</w:t>
      </w:r>
    </w:p>
    <w:p w:rsidR="00C86762" w:rsidRPr="00C86762" w:rsidRDefault="00C86762" w:rsidP="00B96B65">
      <w:pPr>
        <w:numPr>
          <w:ilvl w:val="0"/>
          <w:numId w:val="27"/>
        </w:numPr>
        <w:spacing w:before="0" w:line="276" w:lineRule="auto"/>
        <w:ind w:left="0" w:firstLine="0"/>
        <w:contextualSpacing/>
        <w:rPr>
          <w:rFonts w:eastAsia="Arial Unicode MS" w:cs="Arial"/>
          <w:lang w:val="ru-RU"/>
        </w:rPr>
      </w:pPr>
      <w:r w:rsidRPr="00C86762">
        <w:rPr>
          <w:rFonts w:eastAsia="Arial Unicode MS"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86762" w:rsidRPr="00C86762" w:rsidRDefault="00C86762" w:rsidP="00B96B65">
      <w:pPr>
        <w:numPr>
          <w:ilvl w:val="0"/>
          <w:numId w:val="27"/>
        </w:numPr>
        <w:spacing w:before="0" w:line="276" w:lineRule="auto"/>
        <w:ind w:left="0" w:firstLine="0"/>
        <w:contextualSpacing/>
        <w:rPr>
          <w:rFonts w:eastAsia="Arial Unicode MS" w:cs="Arial"/>
          <w:lang w:val="ru-RU"/>
        </w:rPr>
      </w:pPr>
      <w:r w:rsidRPr="00C86762">
        <w:rPr>
          <w:rFonts w:eastAsia="Arial Unicode MS" w:cs="Arial"/>
          <w:lang w:val="ru-RU"/>
        </w:rPr>
        <w:t xml:space="preserve">Менично писмо – овлашћење којим понуђач овлашћује наручиоца да може наплатити меницу  на износ од 5% од укупно уговорене вредности (без ПДВ) са роком важења минимално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C86762" w:rsidRPr="00C86762" w:rsidRDefault="00C86762" w:rsidP="00B96B65">
      <w:pPr>
        <w:numPr>
          <w:ilvl w:val="0"/>
          <w:numId w:val="27"/>
        </w:numPr>
        <w:spacing w:before="0"/>
        <w:ind w:left="0" w:firstLine="0"/>
        <w:rPr>
          <w:rFonts w:eastAsia="Arial Unicode MS"/>
          <w:lang w:val="ru-RU"/>
        </w:rPr>
      </w:pPr>
      <w:r w:rsidRPr="00C86762">
        <w:rPr>
          <w:rFonts w:eastAsia="Arial Unicode MS"/>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86762" w:rsidRPr="00C86762" w:rsidRDefault="00C86762" w:rsidP="00B96B65">
      <w:pPr>
        <w:numPr>
          <w:ilvl w:val="0"/>
          <w:numId w:val="27"/>
        </w:numPr>
        <w:spacing w:before="0"/>
        <w:ind w:left="0" w:firstLine="0"/>
        <w:rPr>
          <w:rFonts w:eastAsia="Arial Unicode MS"/>
        </w:rPr>
      </w:pPr>
      <w:r w:rsidRPr="00C86762">
        <w:rPr>
          <w:rFonts w:eastAsia="Arial Unicode MS"/>
        </w:rPr>
        <w:t>фотокопију ОП обрасца,</w:t>
      </w:r>
    </w:p>
    <w:p w:rsidR="00C86762" w:rsidRPr="00C86762" w:rsidRDefault="00C86762" w:rsidP="00B96B65">
      <w:pPr>
        <w:numPr>
          <w:ilvl w:val="0"/>
          <w:numId w:val="27"/>
        </w:numPr>
        <w:spacing w:before="0"/>
        <w:ind w:left="0" w:firstLine="0"/>
        <w:rPr>
          <w:rFonts w:eastAsia="Arial Unicode MS"/>
          <w:lang w:val="ru-RU"/>
        </w:rPr>
      </w:pPr>
      <w:r w:rsidRPr="00C86762">
        <w:rPr>
          <w:rFonts w:eastAsia="Arial Unicode M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86762" w:rsidRPr="00C86762" w:rsidRDefault="00C86762" w:rsidP="00C86762">
      <w:pPr>
        <w:tabs>
          <w:tab w:val="left" w:pos="567"/>
        </w:tabs>
        <w:spacing w:before="0"/>
        <w:rPr>
          <w:rFonts w:cs="Arial"/>
          <w:b/>
          <w:lang w:val="ru-RU"/>
        </w:rPr>
      </w:pPr>
      <w:r w:rsidRPr="00C86762">
        <w:rPr>
          <w:rFonts w:eastAsia="Arial Unicode MS"/>
          <w:lang w:val="ru-RU"/>
        </w:rPr>
        <w:t xml:space="preserve">Меница може бити наплаћена у случају да </w:t>
      </w:r>
      <w:r w:rsidRPr="00C86762">
        <w:rPr>
          <w:rFonts w:cs="Arial"/>
          <w:lang w:val="ru-RU"/>
        </w:rPr>
        <w:t xml:space="preserve">Пружалац услуге </w:t>
      </w:r>
      <w:r w:rsidRPr="00C86762">
        <w:rPr>
          <w:rFonts w:eastAsia="Arial Unicode MS"/>
          <w:lang w:val="ru-RU"/>
        </w:rPr>
        <w:t>не отклони недостатке у гарантном року.</w:t>
      </w:r>
    </w:p>
    <w:p w:rsidR="00C86762" w:rsidRPr="00C86762" w:rsidRDefault="00C86762" w:rsidP="00C86762">
      <w:pPr>
        <w:tabs>
          <w:tab w:val="left" w:pos="567"/>
        </w:tabs>
        <w:spacing w:before="0"/>
        <w:rPr>
          <w:rFonts w:cs="Arial"/>
          <w:lang w:val="ru-RU"/>
        </w:rPr>
      </w:pPr>
      <w:r w:rsidRPr="00C86762">
        <w:rPr>
          <w:rFonts w:cs="Arial"/>
          <w:lang w:val="ru-RU"/>
        </w:rPr>
        <w:t>Уколико се средство финансијског обезбеђења не достави у уговореном року, Корисник услуге има право  да наплати средство финанасијског обезбеђења за добро извршење посла.</w:t>
      </w:r>
    </w:p>
    <w:p w:rsidR="00C86762" w:rsidRDefault="00C86762" w:rsidP="00C86762">
      <w:pPr>
        <w:pStyle w:val="KDParagraf"/>
        <w:spacing w:before="0"/>
        <w:rPr>
          <w:rFonts w:cs="Arial"/>
          <w:lang w:val="ru-RU"/>
        </w:rPr>
      </w:pPr>
      <w:r w:rsidRPr="00C86762">
        <w:rPr>
          <w:rFonts w:cs="Arial"/>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C86762" w:rsidRPr="00980728" w:rsidRDefault="00C86762" w:rsidP="00C86762">
      <w:pPr>
        <w:pStyle w:val="KDParagraf"/>
        <w:spacing w:before="0"/>
        <w:rPr>
          <w:rFonts w:cs="Arial"/>
          <w:b/>
          <w:sz w:val="16"/>
          <w:szCs w:val="16"/>
          <w:lang w:val="ru-RU"/>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C86762">
        <w:rPr>
          <w:rFonts w:cs="Arial"/>
          <w:b/>
          <w:lang w:val="sr-Cyrl-RS"/>
        </w:rPr>
        <w:t>4</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28569C" w:rsidRDefault="0028569C"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7D0E12">
        <w:rPr>
          <w:rFonts w:cs="Arial"/>
          <w:color w:val="000000" w:themeColor="text1"/>
          <w:lang w:val="ru-RU"/>
        </w:rPr>
        <w:t xml:space="preserve"> </w:t>
      </w:r>
      <w:r w:rsidRPr="00B56DB6">
        <w:rPr>
          <w:rFonts w:cs="Arial"/>
          <w:color w:val="000000" w:themeColor="text1"/>
          <w:lang w:val="ru-RU"/>
        </w:rPr>
        <w:t>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Pr="006A03F3" w:rsidRDefault="00EE793E" w:rsidP="00EE793E">
      <w:pPr>
        <w:pStyle w:val="KDParagraf"/>
        <w:spacing w:before="0"/>
        <w:rPr>
          <w:rFonts w:cs="Arial"/>
          <w:color w:val="000000" w:themeColor="text1"/>
          <w:lang w:val="ru-RU"/>
        </w:rPr>
      </w:pPr>
      <w:r w:rsidRPr="00B56DB6">
        <w:rPr>
          <w:rFonts w:cs="Arial"/>
          <w:color w:val="000000" w:themeColor="text1"/>
          <w:lang w:val="ru-RU"/>
        </w:rPr>
        <w:lastRenderedPageBreak/>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9D5D05" w:rsidRPr="006A03F3" w:rsidRDefault="00EE793E" w:rsidP="00442A47">
      <w:pPr>
        <w:pStyle w:val="KDParagraf"/>
        <w:spacing w:before="0"/>
        <w:rPr>
          <w:rFonts w:cs="Arial"/>
          <w:b/>
          <w:sz w:val="10"/>
          <w:szCs w:val="10"/>
          <w:lang w:val="ru-RU"/>
        </w:rPr>
      </w:pPr>
      <w:r w:rsidRPr="00B56DB6">
        <w:rPr>
          <w:rFonts w:cs="Arial"/>
          <w:color w:val="000000" w:themeColor="text1"/>
          <w:lang w:val="ru-RU"/>
        </w:rPr>
        <w:t xml:space="preserve">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7279F2" w:rsidRPr="00980728" w:rsidRDefault="007279F2" w:rsidP="00EE793E">
      <w:pPr>
        <w:pStyle w:val="KDParagraf"/>
        <w:spacing w:before="0"/>
        <w:rPr>
          <w:rFonts w:cs="Arial"/>
          <w:b/>
          <w:sz w:val="10"/>
          <w:szCs w:val="10"/>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r w:rsidR="00442A47">
        <w:rPr>
          <w:rFonts w:cs="Arial"/>
          <w:color w:val="000000" w:themeColor="text1"/>
          <w:lang w:val="ru-RU"/>
        </w:rPr>
        <w:t xml:space="preserve"> </w:t>
      </w: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C86762" w:rsidRPr="00980728" w:rsidRDefault="00C86762" w:rsidP="00EE793E">
      <w:pPr>
        <w:pStyle w:val="KDParagraf"/>
        <w:spacing w:before="0"/>
        <w:rPr>
          <w:rFonts w:cs="Arial"/>
          <w:b/>
          <w:sz w:val="16"/>
          <w:szCs w:val="16"/>
          <w:lang w:val="ru-RU"/>
        </w:rPr>
      </w:pP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8</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sidRPr="007A7E8B">
        <w:rPr>
          <w:rFonts w:cs="Arial"/>
          <w:lang w:val="ru-RU"/>
        </w:rPr>
        <w:t xml:space="preserve"> </w:t>
      </w:r>
      <w:r w:rsidR="007A7E8B">
        <w:rPr>
          <w:rFonts w:cs="Arial"/>
          <w:lang w:val="ru-RU"/>
        </w:rPr>
        <w:t>и достављања средства финансијског обезбеђења</w:t>
      </w:r>
      <w:r w:rsidR="00A03252">
        <w:rPr>
          <w:rFonts w:cs="Arial"/>
          <w:lang w:val="ru-RU"/>
        </w:rPr>
        <w:t xml:space="preserve"> за добро извршење посла</w:t>
      </w:r>
      <w:r w:rsidR="007A7E8B">
        <w:rPr>
          <w:rFonts w:cs="Arial"/>
          <w:lang w:val="ru-RU"/>
        </w:rPr>
        <w:t>.</w:t>
      </w:r>
    </w:p>
    <w:p w:rsidR="00980728" w:rsidRPr="00980728" w:rsidRDefault="00980728" w:rsidP="00EE793E">
      <w:pPr>
        <w:pStyle w:val="KDParagraf"/>
        <w:spacing w:before="0"/>
        <w:rPr>
          <w:rFonts w:cs="Arial"/>
          <w:sz w:val="10"/>
          <w:szCs w:val="10"/>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C86762">
        <w:rPr>
          <w:rFonts w:cs="Arial"/>
          <w:b/>
          <w:lang w:val="ru-RU"/>
        </w:rPr>
        <w:t>9</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w:t>
      </w:r>
      <w:r w:rsidR="00A03252">
        <w:rPr>
          <w:rFonts w:cs="Arial"/>
          <w:color w:val="000000" w:themeColor="text1"/>
          <w:lang w:val="ru-RU"/>
        </w:rPr>
        <w:t>до испуњења свих уговорних обавеза</w:t>
      </w:r>
      <w:r w:rsidRPr="00B56DB6">
        <w:rPr>
          <w:rFonts w:cs="Arial"/>
          <w:color w:val="000000" w:themeColor="text1"/>
          <w:lang w:val="ru-RU"/>
        </w:rPr>
        <w:t>.</w:t>
      </w:r>
    </w:p>
    <w:p w:rsidR="00EE793E" w:rsidRPr="00B56DB6" w:rsidRDefault="00730FD9" w:rsidP="00EE793E">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7C5A40" w:rsidRPr="00980728" w:rsidRDefault="007C5A40" w:rsidP="00586A59">
      <w:pPr>
        <w:pStyle w:val="KDParagraf"/>
        <w:spacing w:before="0"/>
        <w:jc w:val="center"/>
        <w:rPr>
          <w:rFonts w:cs="Arial"/>
          <w:b/>
          <w:sz w:val="10"/>
          <w:szCs w:val="10"/>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C86762">
        <w:rPr>
          <w:rFonts w:cs="Arial"/>
          <w:b/>
          <w:lang w:val="ru-RU"/>
        </w:rPr>
        <w:t>20</w:t>
      </w:r>
      <w:r w:rsidRPr="00B56DB6">
        <w:rPr>
          <w:rFonts w:cs="Arial"/>
          <w:lang w:val="ru-RU"/>
        </w:rPr>
        <w:t>.</w:t>
      </w:r>
    </w:p>
    <w:p w:rsidR="00C96F63"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C86762">
        <w:rPr>
          <w:rFonts w:cs="Arial"/>
          <w:lang w:val="sr-Cyrl-RS"/>
        </w:rPr>
        <w:t>2</w:t>
      </w:r>
      <w:r w:rsidRPr="00B56DB6">
        <w:rPr>
          <w:rFonts w:cs="Arial"/>
          <w:lang w:val="ru-RU"/>
        </w:rPr>
        <w:t>. овог Уговора, сачињени су на српском језику. На овај Уговор примењују се закони Републике Србије.</w:t>
      </w:r>
      <w:r w:rsidR="00980728">
        <w:rPr>
          <w:rFonts w:cs="Arial"/>
          <w:lang w:val="ru-RU"/>
        </w:rPr>
        <w:t xml:space="preserve"> </w:t>
      </w:r>
      <w:r w:rsidRPr="00B56DB6">
        <w:rPr>
          <w:rFonts w:cs="Arial"/>
          <w:lang w:val="ru-RU"/>
        </w:rPr>
        <w:t>У случају спора меродавно право је право Републике Србије, а поступак се води на српском језику.</w:t>
      </w:r>
    </w:p>
    <w:p w:rsidR="00EE793E" w:rsidRDefault="00EE793E" w:rsidP="00EE793E">
      <w:pPr>
        <w:pStyle w:val="KDParagraf"/>
        <w:spacing w:before="0"/>
        <w:rPr>
          <w:rFonts w:cs="Arial"/>
          <w:lang w:val="sr-Cyrl-RS"/>
        </w:rPr>
      </w:pPr>
      <w:r w:rsidRPr="00B56DB6">
        <w:rPr>
          <w:rFonts w:cs="Arial"/>
          <w:lang w:val="ru-RU"/>
        </w:rPr>
        <w:t xml:space="preserve"> </w:t>
      </w: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2</w:t>
      </w:r>
      <w:r w:rsidR="00C86762">
        <w:rPr>
          <w:rFonts w:cs="Arial"/>
          <w:b/>
          <w:lang w:val="ru-RU"/>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4D23E7" w:rsidRPr="00F14E5E" w:rsidRDefault="004D23E7" w:rsidP="00EE793E">
      <w:pPr>
        <w:pStyle w:val="KDParagraf"/>
        <w:spacing w:before="0"/>
        <w:rPr>
          <w:rFonts w:cs="Arial"/>
          <w:sz w:val="16"/>
          <w:szCs w:val="16"/>
          <w:lang w:val="ru-RU"/>
        </w:rPr>
      </w:pPr>
    </w:p>
    <w:p w:rsidR="00EE793E" w:rsidRDefault="00EE793E" w:rsidP="00EE793E">
      <w:pPr>
        <w:pStyle w:val="KDParagraf"/>
        <w:spacing w:before="0"/>
        <w:rPr>
          <w:rFonts w:cs="Arial"/>
          <w:b/>
          <w:lang w:val="sr-Cyrl-RS"/>
        </w:rPr>
      </w:pPr>
      <w:r w:rsidRPr="00384019">
        <w:rPr>
          <w:rFonts w:cs="Arial"/>
          <w:b/>
          <w:lang w:val="ru-RU"/>
        </w:rPr>
        <w:lastRenderedPageBreak/>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C86762">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8C3DFA" w:rsidRPr="007309D2" w:rsidRDefault="004D23E7" w:rsidP="00236431">
      <w:pPr>
        <w:tabs>
          <w:tab w:val="left" w:pos="567"/>
        </w:tabs>
        <w:spacing w:before="0"/>
        <w:rPr>
          <w:rFonts w:cs="Arial"/>
          <w:b/>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дана) од момента пријема рекламације о свом трошку.</w:t>
      </w:r>
    </w:p>
    <w:p w:rsidR="00236431" w:rsidRPr="00197F2E" w:rsidRDefault="00236431" w:rsidP="00236431">
      <w:pPr>
        <w:tabs>
          <w:tab w:val="left" w:pos="567"/>
        </w:tabs>
        <w:spacing w:before="0"/>
        <w:rPr>
          <w:rFonts w:cs="Arial"/>
          <w:b/>
          <w:sz w:val="16"/>
          <w:szCs w:val="16"/>
          <w:lang w:val="ru-RU"/>
        </w:rPr>
      </w:pPr>
    </w:p>
    <w:p w:rsidR="00C86762" w:rsidRPr="00C86762" w:rsidRDefault="00C86762" w:rsidP="00C86762">
      <w:pPr>
        <w:tabs>
          <w:tab w:val="left" w:pos="567"/>
        </w:tabs>
        <w:spacing w:before="0"/>
        <w:rPr>
          <w:rFonts w:cs="Arial"/>
          <w:b/>
          <w:lang w:val="ru-RU"/>
        </w:rPr>
      </w:pPr>
      <w:r w:rsidRPr="00C86762">
        <w:rPr>
          <w:rFonts w:cs="Arial"/>
          <w:b/>
          <w:lang w:val="ru-RU"/>
        </w:rPr>
        <w:t xml:space="preserve">ГАРАНТНИ РОК </w:t>
      </w:r>
    </w:p>
    <w:p w:rsidR="00C86762" w:rsidRPr="00C86762" w:rsidRDefault="00C86762" w:rsidP="00C86762">
      <w:pPr>
        <w:tabs>
          <w:tab w:val="left" w:pos="567"/>
        </w:tabs>
        <w:spacing w:before="0"/>
        <w:jc w:val="center"/>
        <w:rPr>
          <w:rFonts w:cs="Arial"/>
          <w:lang w:val="ru-RU"/>
        </w:rPr>
      </w:pPr>
      <w:r w:rsidRPr="00C86762">
        <w:rPr>
          <w:rFonts w:cs="Arial"/>
          <w:b/>
          <w:lang w:val="ru-RU"/>
        </w:rPr>
        <w:t xml:space="preserve">Члан </w:t>
      </w:r>
      <w:r w:rsidRPr="00C86762">
        <w:rPr>
          <w:rFonts w:cs="Arial"/>
          <w:b/>
          <w:lang w:val="sr-Cyrl-RS"/>
        </w:rPr>
        <w:t>2</w:t>
      </w:r>
      <w:r w:rsidRPr="00C86762">
        <w:rPr>
          <w:rFonts w:cs="Arial"/>
          <w:b/>
          <w:lang w:val="ru-RU"/>
        </w:rPr>
        <w:t>3</w:t>
      </w:r>
      <w:r w:rsidRPr="00C86762">
        <w:rPr>
          <w:rFonts w:cs="Arial"/>
          <w:lang w:val="ru-RU"/>
        </w:rPr>
        <w:t>.</w:t>
      </w:r>
    </w:p>
    <w:p w:rsidR="00C86762" w:rsidRPr="00C86762" w:rsidRDefault="00C86762" w:rsidP="00C86762">
      <w:pPr>
        <w:tabs>
          <w:tab w:val="left" w:pos="567"/>
        </w:tabs>
        <w:spacing w:before="0"/>
        <w:rPr>
          <w:rFonts w:cs="Arial"/>
          <w:color w:val="000000" w:themeColor="text1"/>
          <w:lang w:val="ru-RU" w:eastAsia="zh-CN"/>
        </w:rPr>
      </w:pPr>
      <w:r w:rsidRPr="00C86762">
        <w:rPr>
          <w:rFonts w:cs="Arial"/>
          <w:color w:val="000000" w:themeColor="text1"/>
          <w:lang w:val="ru-RU" w:eastAsia="zh-CN"/>
        </w:rPr>
        <w:t xml:space="preserve">Гарантни рок </w:t>
      </w:r>
      <w:r w:rsidR="009F1F36" w:rsidRPr="00C86762">
        <w:rPr>
          <w:rFonts w:cs="Arial"/>
          <w:color w:val="000000" w:themeColor="text1"/>
          <w:lang w:val="ru-RU" w:eastAsia="zh-CN"/>
        </w:rPr>
        <w:t xml:space="preserve">је </w:t>
      </w:r>
      <w:r w:rsidR="007279F2" w:rsidRPr="00C86762">
        <w:rPr>
          <w:rFonts w:cs="Arial"/>
          <w:color w:val="000000" w:themeColor="text1"/>
          <w:lang w:val="sr-Cyrl-CS" w:eastAsia="zh-CN"/>
        </w:rPr>
        <w:t>____ месеца</w:t>
      </w:r>
      <w:r w:rsidR="007279F2" w:rsidRPr="00C86762">
        <w:rPr>
          <w:rFonts w:cs="Arial"/>
          <w:color w:val="000000" w:themeColor="text1"/>
          <w:lang w:val="ru-RU" w:eastAsia="zh-CN"/>
        </w:rPr>
        <w:t xml:space="preserve"> </w:t>
      </w:r>
      <w:r w:rsidR="009F1F36" w:rsidRPr="00C86762">
        <w:rPr>
          <w:rFonts w:cs="Arial"/>
          <w:color w:val="000000" w:themeColor="text1"/>
          <w:lang w:val="ru-RU" w:eastAsia="zh-CN"/>
        </w:rPr>
        <w:t xml:space="preserve">од дана </w:t>
      </w:r>
      <w:r w:rsidR="009F1F36" w:rsidRPr="00F944FE">
        <w:rPr>
          <w:rFonts w:cs="Arial"/>
          <w:lang w:val="ru-RU"/>
        </w:rPr>
        <w:t>сачињавања, потписивања и верификовања Записника о квалитативном и квантитативном пријему услуга (без примедби)</w:t>
      </w:r>
      <w:r w:rsidR="009F1F36" w:rsidRPr="00C86762">
        <w:rPr>
          <w:rFonts w:cs="Arial"/>
          <w:lang w:val="ru-RU"/>
        </w:rPr>
        <w:t xml:space="preserve"> из члана 22. овог Уговора</w:t>
      </w:r>
      <w:r w:rsidR="009F1F36" w:rsidRPr="00C86762">
        <w:rPr>
          <w:rFonts w:cs="Arial"/>
          <w:lang w:val="ru-RU" w:eastAsia="zh-CN"/>
        </w:rPr>
        <w:t>.</w:t>
      </w:r>
    </w:p>
    <w:p w:rsidR="00C86762" w:rsidRPr="00C86762" w:rsidRDefault="00C86762" w:rsidP="00C86762">
      <w:pPr>
        <w:tabs>
          <w:tab w:val="left" w:pos="567"/>
        </w:tabs>
        <w:spacing w:before="0"/>
        <w:rPr>
          <w:rFonts w:cs="Arial"/>
          <w:lang w:val="ru-RU"/>
        </w:rPr>
      </w:pPr>
      <w:r w:rsidRPr="00C86762">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86762">
        <w:rPr>
          <w:rFonts w:cs="Arial"/>
          <w:lang w:val="sr-Cyrl-RS"/>
        </w:rPr>
        <w:t>5</w:t>
      </w:r>
      <w:r w:rsidRPr="00C86762">
        <w:rPr>
          <w:rFonts w:cs="Arial"/>
          <w:lang w:val="ru-RU"/>
        </w:rPr>
        <w:t xml:space="preserve"> (словима:</w:t>
      </w:r>
      <w:r w:rsidRPr="00C86762">
        <w:rPr>
          <w:rFonts w:cs="Arial"/>
          <w:lang w:val="sr-Cyrl-RS"/>
        </w:rPr>
        <w:t>пет</w:t>
      </w:r>
      <w:r w:rsidRPr="00C86762">
        <w:rPr>
          <w:rFonts w:cs="Arial"/>
          <w:lang w:val="ru-RU"/>
        </w:rPr>
        <w:t xml:space="preserve">) дана по утврђивању недостатка. </w:t>
      </w:r>
    </w:p>
    <w:p w:rsidR="00C86762" w:rsidRDefault="00C86762" w:rsidP="00C86762">
      <w:pPr>
        <w:tabs>
          <w:tab w:val="left" w:pos="567"/>
        </w:tabs>
        <w:spacing w:before="0"/>
        <w:rPr>
          <w:rFonts w:cs="Arial"/>
          <w:b/>
          <w:sz w:val="16"/>
          <w:szCs w:val="16"/>
          <w:lang w:val="ru-RU"/>
        </w:rPr>
      </w:pPr>
      <w:r w:rsidRPr="00C86762">
        <w:rPr>
          <w:rFonts w:cs="Arial"/>
          <w:lang w:val="ru-RU"/>
        </w:rPr>
        <w:t xml:space="preserve">Пружалац услуге се обавезује да најкасније у року од </w:t>
      </w:r>
      <w:r w:rsidRPr="00C86762">
        <w:rPr>
          <w:rFonts w:cs="Arial"/>
          <w:lang w:val="sr-Cyrl-RS"/>
        </w:rPr>
        <w:t>10</w:t>
      </w:r>
      <w:r w:rsidRPr="00C86762">
        <w:rPr>
          <w:rFonts w:cs="Arial"/>
          <w:lang w:val="ru-RU"/>
        </w:rPr>
        <w:t xml:space="preserve"> (словима:</w:t>
      </w:r>
      <w:r w:rsidRPr="00C86762">
        <w:rPr>
          <w:rFonts w:cs="Arial"/>
          <w:lang w:val="sr-Cyrl-RS"/>
        </w:rPr>
        <w:t>десет</w:t>
      </w:r>
      <w:r w:rsidRPr="00C86762">
        <w:rPr>
          <w:rFonts w:cs="Arial"/>
          <w:lang w:val="ru-RU"/>
        </w:rPr>
        <w:t>) дана од дана пријема рекламације отклони утврђене недостатке о свом трошку.</w:t>
      </w:r>
    </w:p>
    <w:p w:rsidR="00980728" w:rsidRPr="00980728" w:rsidRDefault="00980728" w:rsidP="00EE793E">
      <w:pPr>
        <w:pStyle w:val="KDParagraf"/>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C86762">
        <w:rPr>
          <w:rFonts w:cs="Arial"/>
          <w:b/>
          <w:lang w:val="sr-Cyrl-RS"/>
        </w:rPr>
        <w:t>4</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7D0E12" w:rsidRPr="00442A47" w:rsidRDefault="007D0E12" w:rsidP="00EE793E">
      <w:pPr>
        <w:pStyle w:val="KDParagraf"/>
        <w:spacing w:before="0"/>
        <w:rPr>
          <w:rFonts w:cs="Arial"/>
          <w:b/>
          <w:sz w:val="16"/>
          <w:szCs w:val="16"/>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C86762">
        <w:rPr>
          <w:rFonts w:cs="Arial"/>
          <w:b/>
          <w:lang w:val="sr-Cyrl-RS"/>
        </w:rPr>
        <w:t>5</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lastRenderedPageBreak/>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C86762">
        <w:rPr>
          <w:rFonts w:cs="Arial"/>
          <w:lang w:val="ru-RU"/>
        </w:rPr>
        <w:t>7</w:t>
      </w:r>
      <w:r w:rsidRPr="00B56DB6">
        <w:rPr>
          <w:rFonts w:cs="Arial"/>
          <w:lang w:val="ru-RU"/>
        </w:rPr>
        <w:t>. овог Уговора.</w:t>
      </w:r>
    </w:p>
    <w:p w:rsidR="00980728" w:rsidRPr="00980728" w:rsidRDefault="00980728" w:rsidP="00EE793E">
      <w:pPr>
        <w:pStyle w:val="KDParagraf"/>
        <w:spacing w:before="0"/>
        <w:rPr>
          <w:rFonts w:cs="Arial"/>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C86762">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980728" w:rsidRPr="00980728" w:rsidRDefault="00980728" w:rsidP="00EE793E">
      <w:pPr>
        <w:pStyle w:val="KDParagraf"/>
        <w:spacing w:before="0"/>
        <w:rPr>
          <w:rFonts w:cs="Arial"/>
          <w:b/>
          <w:sz w:val="16"/>
          <w:szCs w:val="16"/>
          <w:lang w:val="ru-RU"/>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C86762">
        <w:rPr>
          <w:rFonts w:cs="Arial"/>
          <w:b/>
          <w:lang w:val="ru-RU"/>
        </w:rPr>
        <w:t>7</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86762">
        <w:rPr>
          <w:rFonts w:cs="Arial"/>
          <w:lang w:val="ru-RU"/>
        </w:rPr>
        <w:t>6</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86762" w:rsidRPr="00980728" w:rsidRDefault="00C86762" w:rsidP="00EE793E">
      <w:pPr>
        <w:pStyle w:val="KDParagraf"/>
        <w:spacing w:before="0"/>
        <w:rPr>
          <w:rFonts w:cs="Arial"/>
          <w:b/>
          <w:sz w:val="16"/>
          <w:szCs w:val="16"/>
          <w:lang w:val="sr-Cyrl-RS"/>
        </w:rPr>
      </w:pPr>
    </w:p>
    <w:p w:rsidR="00EE793E" w:rsidRDefault="00EE793E" w:rsidP="00EE793E">
      <w:pPr>
        <w:pStyle w:val="KDParagraf"/>
        <w:spacing w:before="0"/>
        <w:rPr>
          <w:rFonts w:cs="Arial"/>
          <w:b/>
          <w:lang w:val="ru-RU"/>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C86762">
        <w:rPr>
          <w:rFonts w:cs="Arial"/>
          <w:b/>
          <w:lang w:val="ru-RU"/>
        </w:rPr>
        <w:t>8</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86762" w:rsidRPr="00980728" w:rsidRDefault="00C86762" w:rsidP="009F1F36">
      <w:pPr>
        <w:pStyle w:val="KDParagraf"/>
        <w:spacing w:before="0"/>
        <w:jc w:val="center"/>
        <w:rPr>
          <w:rFonts w:cs="Arial"/>
          <w:sz w:val="16"/>
          <w:szCs w:val="16"/>
          <w:lang w:val="ru-RU"/>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C86762">
        <w:rPr>
          <w:rFonts w:cs="Arial"/>
          <w:b/>
          <w:lang w:val="sr-Cyrl-RS"/>
        </w:rPr>
        <w:t>9</w:t>
      </w:r>
      <w:r w:rsidRPr="00B56DB6">
        <w:rPr>
          <w:rFonts w:cs="Arial"/>
          <w:lang w:val="ru-RU"/>
        </w:rPr>
        <w:t>.</w:t>
      </w:r>
    </w:p>
    <w:p w:rsidR="00F9332F" w:rsidRPr="00EF46AE" w:rsidRDefault="008C38CA" w:rsidP="008B1F89">
      <w:pPr>
        <w:pStyle w:val="PlainText"/>
        <w:spacing w:before="0"/>
        <w:rPr>
          <w:rFonts w:ascii="Arial" w:hAnsi="Arial" w:cs="Arial"/>
          <w:sz w:val="22"/>
          <w:szCs w:val="22"/>
          <w:lang w:val="ru-RU"/>
        </w:rPr>
      </w:pPr>
      <w:r w:rsidRPr="008C38CA">
        <w:rPr>
          <w:rFonts w:ascii="Arial" w:hAnsi="Arial" w:cs="Arial"/>
          <w:color w:val="000000" w:themeColor="text1"/>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C86762" w:rsidRDefault="00F9332F" w:rsidP="008B1F89">
      <w:pPr>
        <w:pStyle w:val="KDParagraf"/>
        <w:spacing w:before="0"/>
        <w:rPr>
          <w:rFonts w:cs="Arial"/>
          <w:lang w:val="sr-Cyrl-RS"/>
        </w:rPr>
      </w:pPr>
      <w:r w:rsidRPr="00EF46AE">
        <w:rPr>
          <w:rFonts w:cs="Arial"/>
          <w:lang w:val="ru-RU"/>
        </w:rPr>
        <w:t xml:space="preserve">У свим наведеним случајевима, </w:t>
      </w:r>
      <w:r w:rsidR="008C38CA" w:rsidRPr="008C38CA">
        <w:rPr>
          <w:rFonts w:cs="Arial"/>
          <w:color w:val="000000" w:themeColor="text1"/>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w:t>
      </w:r>
      <w:r w:rsidRPr="00EF46AE">
        <w:rPr>
          <w:rFonts w:cs="Arial"/>
          <w:lang w:val="ru-RU"/>
        </w:rPr>
        <w:lastRenderedPageBreak/>
        <w:t>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p>
    <w:p w:rsidR="00EE793E" w:rsidRPr="00980728" w:rsidRDefault="00EE793E" w:rsidP="008B1F89">
      <w:pPr>
        <w:pStyle w:val="KDParagraf"/>
        <w:spacing w:before="0"/>
        <w:rPr>
          <w:rFonts w:cs="Arial"/>
          <w:sz w:val="16"/>
          <w:szCs w:val="16"/>
          <w:lang w:val="ru-RU"/>
        </w:rPr>
      </w:pPr>
      <w:r w:rsidRPr="00980728">
        <w:rPr>
          <w:rFonts w:cs="Arial"/>
          <w:sz w:val="16"/>
          <w:szCs w:val="16"/>
          <w:lang w:val="ru-RU"/>
        </w:rPr>
        <w:t xml:space="preserve"> </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C86762">
        <w:rPr>
          <w:rFonts w:cs="Arial"/>
          <w:b/>
          <w:lang w:val="ru-RU"/>
        </w:rPr>
        <w:t>30</w:t>
      </w:r>
      <w:r w:rsidRPr="00B56DB6">
        <w:rPr>
          <w:rFonts w:cs="Arial"/>
          <w:lang w:val="ru-RU"/>
        </w:rPr>
        <w:t>.</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C86762">
        <w:rPr>
          <w:rFonts w:cs="Arial"/>
          <w:b/>
          <w:lang w:val="ru-RU"/>
        </w:rPr>
        <w:t>31</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C86762">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9F1F36" w:rsidRDefault="009F1F36" w:rsidP="00EE793E">
      <w:pPr>
        <w:pStyle w:val="KDParagraf"/>
        <w:spacing w:before="0"/>
        <w:rPr>
          <w:rFonts w:cs="Arial"/>
          <w:lang w:val="ru-RU"/>
        </w:rPr>
      </w:pPr>
      <w:r w:rsidRPr="00F1599F">
        <w:rPr>
          <w:rFonts w:cs="Arial"/>
          <w:lang w:val="ru-RU"/>
        </w:rPr>
        <w:t xml:space="preserve">Прилог број </w:t>
      </w:r>
      <w:r>
        <w:rPr>
          <w:rFonts w:cs="Arial"/>
          <w:lang w:val="sr-Cyrl-RS"/>
        </w:rPr>
        <w:t>4</w:t>
      </w:r>
      <w:r w:rsidRPr="00F1599F">
        <w:rPr>
          <w:rFonts w:cs="Arial"/>
          <w:lang w:val="ru-RU"/>
        </w:rPr>
        <w:tab/>
      </w:r>
      <w:r>
        <w:rPr>
          <w:rFonts w:cs="Arial"/>
          <w:lang w:val="sr-Cyrl-RS"/>
        </w:rPr>
        <w:t xml:space="preserve"> </w:t>
      </w:r>
      <w:r w:rsidRPr="00F1599F">
        <w:rPr>
          <w:rFonts w:cs="Arial"/>
          <w:lang w:val="ru-RU"/>
        </w:rPr>
        <w:t>Безбедност и здравље на раду;</w:t>
      </w:r>
    </w:p>
    <w:p w:rsidR="008C38CA" w:rsidRDefault="008C38CA" w:rsidP="00D53274">
      <w:pPr>
        <w:pStyle w:val="KDParagraf"/>
        <w:spacing w:before="0"/>
        <w:rPr>
          <w:rFonts w:cs="Arial"/>
          <w:lang w:val="ru-RU"/>
        </w:rPr>
      </w:pPr>
      <w:r w:rsidRPr="00B56DB6">
        <w:rPr>
          <w:rFonts w:cs="Arial"/>
          <w:lang w:val="ru-RU"/>
        </w:rPr>
        <w:t xml:space="preserve">Прилог број </w:t>
      </w:r>
      <w:r w:rsidR="009F1F36">
        <w:rPr>
          <w:rFonts w:cs="Arial"/>
          <w:lang w:val="ru-RU"/>
        </w:rPr>
        <w:t>5</w:t>
      </w:r>
      <w:r>
        <w:rPr>
          <w:rFonts w:cs="Arial"/>
          <w:lang w:val="sr-Cyrl-RS"/>
        </w:rPr>
        <w:t xml:space="preserve"> </w:t>
      </w:r>
      <w:r w:rsidR="00602830">
        <w:rPr>
          <w:rFonts w:cs="Arial"/>
          <w:lang w:val="sr-Cyrl-RS"/>
        </w:rPr>
        <w:t>Меница</w:t>
      </w:r>
      <w:r w:rsidR="00A03252">
        <w:rPr>
          <w:rFonts w:cs="Arial"/>
          <w:lang w:val="sr-Cyrl-RS"/>
        </w:rPr>
        <w:t xml:space="preserve"> за добро извршење посла</w:t>
      </w:r>
      <w:r>
        <w:rPr>
          <w:rFonts w:cs="Arial"/>
          <w:lang w:val="sr-Cyrl-RS"/>
        </w:rPr>
        <w:t>;</w:t>
      </w:r>
    </w:p>
    <w:p w:rsidR="00D06CFD" w:rsidRDefault="00D53274" w:rsidP="00D53274">
      <w:pPr>
        <w:pStyle w:val="KDParagraf"/>
        <w:spacing w:before="0"/>
        <w:rPr>
          <w:rFonts w:cs="Arial"/>
          <w:color w:val="00B0F0"/>
          <w:lang w:val="ru-RU"/>
        </w:rPr>
      </w:pPr>
      <w:r w:rsidRPr="00B56DB6">
        <w:rPr>
          <w:rFonts w:cs="Arial"/>
          <w:lang w:val="ru-RU"/>
        </w:rPr>
        <w:t xml:space="preserve">Прилог број </w:t>
      </w:r>
      <w:r w:rsidR="009F1F36">
        <w:rPr>
          <w:rFonts w:cs="Arial"/>
          <w:lang w:val="ru-RU"/>
        </w:rPr>
        <w:t>6</w:t>
      </w:r>
      <w:r w:rsidRPr="00B56DB6">
        <w:rPr>
          <w:rFonts w:cs="Arial"/>
          <w:lang w:val="ru-RU"/>
        </w:rPr>
        <w:t xml:space="preserve"> </w:t>
      </w:r>
      <w:r w:rsidRPr="00B56DB6">
        <w:rPr>
          <w:rFonts w:cs="Arial"/>
          <w:color w:val="00B0F0"/>
          <w:lang w:val="ru-RU"/>
        </w:rPr>
        <w:t>Споразум о заједничком извршењу услуге</w:t>
      </w:r>
      <w:r>
        <w:rPr>
          <w:rFonts w:cs="Arial"/>
          <w:color w:val="00B0F0"/>
          <w:lang w:val="ru-RU"/>
        </w:rPr>
        <w:t>.</w:t>
      </w:r>
    </w:p>
    <w:p w:rsidR="009F1F36" w:rsidRDefault="009F1F36" w:rsidP="00D53274">
      <w:pPr>
        <w:pStyle w:val="KDParagraf"/>
        <w:spacing w:before="0"/>
        <w:rPr>
          <w:rFonts w:cs="Arial"/>
          <w:color w:val="00B0F0"/>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C86762">
        <w:rPr>
          <w:rFonts w:cs="Arial"/>
          <w:b/>
          <w:lang w:val="sr-Cyrl-RS"/>
        </w:rPr>
        <w:t>3</w:t>
      </w:r>
      <w:r w:rsidRPr="00B56DB6">
        <w:rPr>
          <w:rFonts w:cs="Arial"/>
          <w:lang w:val="ru-RU"/>
        </w:rPr>
        <w:t>.</w:t>
      </w:r>
    </w:p>
    <w:p w:rsidR="00B1782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sz w:val="16"/>
          <w:szCs w:val="16"/>
          <w:lang w:val="ru-RU"/>
        </w:rPr>
      </w:pPr>
    </w:p>
    <w:p w:rsidR="00C86762" w:rsidRDefault="00C86762" w:rsidP="00EE793E">
      <w:pPr>
        <w:pStyle w:val="KDParagraf"/>
        <w:spacing w:before="0"/>
        <w:rPr>
          <w:rFonts w:cs="Arial"/>
          <w:sz w:val="16"/>
          <w:szCs w:val="16"/>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7E7445" w:rsidRDefault="00B17826" w:rsidP="0092140D">
      <w:pPr>
        <w:spacing w:before="0"/>
        <w:rPr>
          <w:rFonts w:cs="Arial"/>
          <w:lang w:val="sr-Cyrl-RS"/>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D53274" w:rsidRDefault="00D53274"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9F1F36">
      <w:pPr>
        <w:spacing w:before="40"/>
        <w:rPr>
          <w:noProof/>
          <w:szCs w:val="20"/>
          <w:lang w:val="sr-Cyrl-RS"/>
        </w:rPr>
      </w:pPr>
      <w:r w:rsidRPr="00CC1CE1">
        <w:rPr>
          <w:noProof/>
        </w:rPr>
        <w:lastRenderedPageBreak/>
        <w:drawing>
          <wp:inline distT="0" distB="0" distL="0" distR="0" wp14:anchorId="7BF910BF" wp14:editId="1D046181">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9F1F36" w:rsidRPr="0077261C" w:rsidRDefault="009F1F36" w:rsidP="009F1F36">
      <w:pPr>
        <w:spacing w:before="40"/>
        <w:rPr>
          <w:szCs w:val="20"/>
          <w:lang w:val="sr-Cyrl-RS"/>
        </w:rPr>
      </w:pPr>
    </w:p>
    <w:p w:rsidR="009F1F36" w:rsidRPr="0077261C" w:rsidRDefault="009F1F36" w:rsidP="009F1F36">
      <w:pPr>
        <w:spacing w:before="0" w:after="40" w:line="216" w:lineRule="auto"/>
        <w:rPr>
          <w:b/>
          <w:sz w:val="20"/>
          <w:szCs w:val="20"/>
          <w:lang w:val="sr-Latn-CS"/>
        </w:rPr>
      </w:pPr>
      <w:r w:rsidRPr="0077261C">
        <w:rPr>
          <w:b/>
          <w:sz w:val="20"/>
          <w:szCs w:val="20"/>
          <w:lang w:val="sr-Cyrl-RS"/>
        </w:rPr>
        <w:t xml:space="preserve">Огранак </w:t>
      </w:r>
      <w:r w:rsidRPr="0077261C">
        <w:rPr>
          <w:b/>
          <w:sz w:val="20"/>
          <w:szCs w:val="20"/>
          <w:lang w:val="sr-Latn-CS"/>
        </w:rPr>
        <w:t>ТЕНТ</w:t>
      </w:r>
    </w:p>
    <w:p w:rsidR="009F1F36" w:rsidRPr="0077261C" w:rsidRDefault="009F1F36" w:rsidP="009F1F36">
      <w:pPr>
        <w:spacing w:before="0" w:after="20" w:line="216" w:lineRule="auto"/>
        <w:rPr>
          <w:b/>
          <w:sz w:val="20"/>
          <w:szCs w:val="20"/>
          <w:lang w:val="sr-Cyrl-CS"/>
        </w:rPr>
      </w:pPr>
      <w:r w:rsidRPr="0077261C">
        <w:rPr>
          <w:b/>
          <w:sz w:val="20"/>
          <w:szCs w:val="20"/>
          <w:lang w:val="sr-Cyrl-CS"/>
        </w:rPr>
        <w:t>Сектор за управљање ризицима</w:t>
      </w:r>
    </w:p>
    <w:p w:rsidR="009F1F36" w:rsidRPr="0077261C" w:rsidRDefault="009F1F36" w:rsidP="009F1F36">
      <w:pPr>
        <w:spacing w:before="0" w:after="80" w:line="216" w:lineRule="auto"/>
        <w:rPr>
          <w:b/>
          <w:sz w:val="20"/>
          <w:szCs w:val="20"/>
          <w:lang w:val="sr-Cyrl-RS"/>
        </w:rPr>
      </w:pPr>
      <w:r w:rsidRPr="0077261C">
        <w:rPr>
          <w:b/>
          <w:sz w:val="20"/>
          <w:szCs w:val="20"/>
          <w:lang w:val="sr-Cyrl-RS"/>
        </w:rPr>
        <w:t>Датум ________________</w:t>
      </w:r>
    </w:p>
    <w:p w:rsidR="009F1F36" w:rsidRPr="0077261C" w:rsidRDefault="009F1F36" w:rsidP="009F1F36">
      <w:pPr>
        <w:spacing w:before="0" w:after="80" w:line="216" w:lineRule="auto"/>
        <w:ind w:firstLine="567"/>
        <w:jc w:val="center"/>
        <w:rPr>
          <w:b/>
          <w:sz w:val="32"/>
          <w:szCs w:val="32"/>
          <w:lang w:val="ru-RU"/>
        </w:rPr>
      </w:pPr>
    </w:p>
    <w:p w:rsidR="009F1F36" w:rsidRPr="0077261C" w:rsidRDefault="009F1F36" w:rsidP="009F1F36">
      <w:pPr>
        <w:spacing w:before="0" w:after="80" w:line="216" w:lineRule="auto"/>
        <w:ind w:firstLine="567"/>
        <w:jc w:val="center"/>
        <w:rPr>
          <w:b/>
          <w:sz w:val="32"/>
          <w:szCs w:val="32"/>
          <w:lang w:val="ru-RU"/>
        </w:rPr>
      </w:pPr>
      <w:r w:rsidRPr="0077261C">
        <w:rPr>
          <w:b/>
          <w:sz w:val="32"/>
          <w:szCs w:val="32"/>
          <w:lang w:val="ru-RU"/>
        </w:rPr>
        <w:t>ПРАВИЛА</w:t>
      </w:r>
    </w:p>
    <w:p w:rsidR="009F1F36" w:rsidRPr="0077261C" w:rsidRDefault="009F1F36" w:rsidP="009F1F36">
      <w:pPr>
        <w:spacing w:before="0" w:after="80" w:line="216" w:lineRule="auto"/>
        <w:ind w:firstLine="567"/>
        <w:jc w:val="center"/>
        <w:rPr>
          <w:b/>
          <w:sz w:val="32"/>
          <w:szCs w:val="32"/>
          <w:lang w:val="ru-RU"/>
        </w:rPr>
      </w:pPr>
      <w:r w:rsidRPr="0077261C">
        <w:rPr>
          <w:b/>
          <w:sz w:val="32"/>
          <w:szCs w:val="32"/>
          <w:lang w:val="ru-RU"/>
        </w:rPr>
        <w:t>БЕЗБЕДНОСТИ НА РАДУ У ТЕНТ</w:t>
      </w:r>
    </w:p>
    <w:p w:rsidR="009F1F36" w:rsidRPr="0077261C" w:rsidRDefault="009F1F36" w:rsidP="009F1F36">
      <w:pPr>
        <w:spacing w:before="0" w:after="80" w:line="216" w:lineRule="auto"/>
        <w:ind w:firstLine="567"/>
        <w:rPr>
          <w:szCs w:val="20"/>
          <w:lang w:val="sr-Latn-CS"/>
        </w:rPr>
      </w:pPr>
    </w:p>
    <w:p w:rsidR="009F1F36" w:rsidRPr="0077261C" w:rsidRDefault="009F1F36" w:rsidP="009F1F36">
      <w:pPr>
        <w:spacing w:before="0" w:after="80" w:line="216" w:lineRule="auto"/>
        <w:ind w:firstLine="567"/>
        <w:rPr>
          <w:szCs w:val="20"/>
          <w:lang w:val="sr-Cyrl-CS"/>
        </w:rPr>
      </w:pPr>
      <w:r w:rsidRPr="0077261C">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9F1F36" w:rsidRPr="0077261C" w:rsidRDefault="009F1F36" w:rsidP="009F1F36">
      <w:pPr>
        <w:spacing w:before="0" w:after="80" w:line="216" w:lineRule="auto"/>
        <w:ind w:firstLine="567"/>
        <w:rPr>
          <w:szCs w:val="20"/>
          <w:lang w:val="sr-Cyrl-CS"/>
        </w:rPr>
      </w:pPr>
      <w:r w:rsidRPr="0077261C">
        <w:rPr>
          <w:szCs w:val="20"/>
          <w:lang w:val="sr-Cyrl-CS"/>
        </w:rPr>
        <w:t>У зависности од врсте и обима радова/услуга примењују се одређене тачке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Правила су саставни део уговора о извршењу послова од стране извођача радова/ извршиоца услуга.</w:t>
      </w:r>
    </w:p>
    <w:p w:rsidR="009F1F36" w:rsidRPr="0077261C" w:rsidRDefault="009F1F36" w:rsidP="009F1F36">
      <w:pPr>
        <w:spacing w:before="0" w:after="80" w:line="216" w:lineRule="auto"/>
        <w:ind w:firstLine="567"/>
        <w:rPr>
          <w:szCs w:val="20"/>
          <w:lang w:val="ru-RU"/>
        </w:rPr>
      </w:pPr>
      <w:r w:rsidRPr="0077261C">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7261C">
        <w:rPr>
          <w:szCs w:val="20"/>
          <w:lang w:val="ru-RU"/>
        </w:rPr>
        <w:t>.</w:t>
      </w:r>
    </w:p>
    <w:p w:rsidR="009F1F36" w:rsidRPr="0077261C" w:rsidRDefault="009F1F36" w:rsidP="009F1F36">
      <w:pPr>
        <w:spacing w:before="0" w:after="80" w:line="216" w:lineRule="auto"/>
        <w:ind w:firstLine="567"/>
        <w:rPr>
          <w:szCs w:val="20"/>
          <w:lang w:val="sr-Cyrl-CS"/>
        </w:rPr>
      </w:pPr>
      <w:r w:rsidRPr="0077261C">
        <w:rPr>
          <w:szCs w:val="20"/>
          <w:lang w:val="sr-Cyrl-CS"/>
        </w:rPr>
        <w:t>Поштовање правила од стране извођача радова биће стриктно контролисано и свако непоштовање биће санкционисано.</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9F1F36" w:rsidRPr="0077261C" w:rsidRDefault="009F1F36" w:rsidP="009F1F36">
      <w:pPr>
        <w:spacing w:before="0" w:after="80" w:line="216" w:lineRule="auto"/>
        <w:ind w:firstLine="567"/>
        <w:rPr>
          <w:szCs w:val="20"/>
          <w:lang w:val="sr-Cyrl-CS"/>
        </w:rPr>
      </w:pPr>
      <w:r w:rsidRPr="0077261C">
        <w:rPr>
          <w:szCs w:val="20"/>
          <w:lang w:val="sr-Cyrl-CS"/>
        </w:rPr>
        <w:t>Начин остваривања сарадње утврђује се писменим споразумом којим се одр</w:t>
      </w:r>
      <w:r w:rsidRPr="0077261C">
        <w:rPr>
          <w:szCs w:val="20"/>
        </w:rPr>
        <w:t>e</w:t>
      </w:r>
      <w:r w:rsidRPr="0077261C">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9F1F36" w:rsidRPr="0077261C" w:rsidRDefault="009F1F36" w:rsidP="009F1F36">
      <w:pPr>
        <w:spacing w:before="0" w:after="80" w:line="216" w:lineRule="auto"/>
        <w:ind w:firstLine="567"/>
        <w:rPr>
          <w:szCs w:val="20"/>
          <w:lang w:val="sr-Cyrl-CS"/>
        </w:rPr>
      </w:pPr>
      <w:r w:rsidRPr="0077261C">
        <w:rPr>
          <w:szCs w:val="20"/>
          <w:lang w:val="sr-Cyrl-CS"/>
        </w:rPr>
        <w:t>Лице за коодинацију у сарадњи са представницима извођача радова и надзорног органа израђује План заједничких мера.</w:t>
      </w:r>
    </w:p>
    <w:p w:rsidR="009F1F36" w:rsidRPr="0077261C" w:rsidRDefault="009F1F36" w:rsidP="009F1F36">
      <w:pPr>
        <w:spacing w:before="0" w:after="80" w:line="216" w:lineRule="auto"/>
        <w:rPr>
          <w:lang w:val="sr-Cyrl-RS"/>
        </w:rPr>
      </w:pPr>
    </w:p>
    <w:p w:rsidR="009F1F36" w:rsidRPr="0077261C" w:rsidRDefault="009F1F36" w:rsidP="009F1F36">
      <w:pPr>
        <w:spacing w:before="0" w:after="40" w:line="216" w:lineRule="auto"/>
        <w:ind w:firstLine="567"/>
        <w:rPr>
          <w:b/>
          <w:u w:val="single"/>
          <w:lang w:val="sr-Cyrl-RS"/>
        </w:rPr>
      </w:pPr>
      <w:r w:rsidRPr="0077261C">
        <w:rPr>
          <w:b/>
          <w:u w:val="single"/>
          <w:lang w:val="sr-Latn-CS"/>
        </w:rPr>
        <w:t xml:space="preserve">I  ОБАВЕЗЕ ИЗВОЂАЧА РАДОВА </w:t>
      </w:r>
    </w:p>
    <w:p w:rsidR="009F1F36" w:rsidRPr="0077261C" w:rsidRDefault="009F1F36" w:rsidP="009F1F36">
      <w:pPr>
        <w:spacing w:before="0" w:after="80" w:line="216" w:lineRule="auto"/>
        <w:ind w:firstLine="567"/>
        <w:rPr>
          <w:b/>
          <w:u w:val="single"/>
          <w:lang w:val="sr-Cyrl-RS"/>
        </w:rPr>
      </w:pP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9F1F36" w:rsidRPr="0077261C" w:rsidRDefault="009F1F36" w:rsidP="009F1F36">
      <w:pPr>
        <w:numPr>
          <w:ilvl w:val="0"/>
          <w:numId w:val="33"/>
        </w:numPr>
        <w:spacing w:before="0" w:after="80" w:line="216" w:lineRule="auto"/>
        <w:rPr>
          <w:lang w:val="sr-Cyrl-CS"/>
        </w:rPr>
      </w:pPr>
      <w:r w:rsidRPr="0077261C">
        <w:rPr>
          <w:lang w:val="ru-RU"/>
        </w:rPr>
        <w:t>Забрањено је избегавање примене и/или ометање спровођења мера БЗР</w:t>
      </w:r>
    </w:p>
    <w:p w:rsidR="009F1F36" w:rsidRPr="0077261C" w:rsidRDefault="009F1F36" w:rsidP="009F1F36">
      <w:pPr>
        <w:numPr>
          <w:ilvl w:val="0"/>
          <w:numId w:val="33"/>
        </w:numPr>
        <w:spacing w:before="0" w:after="80" w:line="216" w:lineRule="auto"/>
        <w:rPr>
          <w:lang w:val="sr-Cyrl-CS"/>
        </w:rPr>
      </w:pPr>
      <w:r w:rsidRPr="0077261C">
        <w:rPr>
          <w:lang w:val="ru-RU"/>
        </w:rPr>
        <w:t xml:space="preserve">За радове за које је Законом о БЗР обавезан да изради Елаборат о уређењу градилишта </w:t>
      </w:r>
      <w:r w:rsidRPr="0077261C">
        <w:rPr>
          <w:lang w:val="sr-Cyrl-RS"/>
        </w:rPr>
        <w:t>(сходно Правилнику о садржају елабората о уређењу градилишта „Сл.гласник РС“ бр.121/12)</w:t>
      </w:r>
      <w:r w:rsidRPr="0077261C">
        <w:rPr>
          <w:lang w:val="ru-RU"/>
        </w:rPr>
        <w:t xml:space="preserve">, најмање три дан пре почетка радова </w:t>
      </w:r>
      <w:r w:rsidRPr="0077261C">
        <w:rPr>
          <w:lang w:val="sr-Latn-CS"/>
        </w:rPr>
        <w:t>Служби БЗР и ЗОП</w:t>
      </w:r>
      <w:r w:rsidRPr="0077261C">
        <w:rPr>
          <w:lang w:val="sr-Cyrl-CS"/>
        </w:rPr>
        <w:t xml:space="preserve"> достави:</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Елаборат о уређењу градилишта</w:t>
      </w:r>
      <w:r w:rsidRPr="0077261C">
        <w:rPr>
          <w:szCs w:val="20"/>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оверену копију Пријаве о почетку радова коју је предао надлежној инспекцији рада,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да су запослени упознати са садржином Елабората и предвиђеним мерама за безбедан и здрав рад</w:t>
      </w:r>
      <w:r w:rsidRPr="0077261C">
        <w:rPr>
          <w:szCs w:val="20"/>
          <w:lang w:val="ru-RU"/>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rPr>
        <w:t>o</w:t>
      </w:r>
      <w:r w:rsidRPr="0077261C">
        <w:rPr>
          <w:szCs w:val="20"/>
          <w:lang w:val="sr-Cyrl-CS"/>
        </w:rPr>
        <w:t>сигуравајућу полису за запослене</w:t>
      </w:r>
      <w:r w:rsidRPr="0077261C">
        <w:rPr>
          <w:szCs w:val="20"/>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RS"/>
        </w:rPr>
        <w:t>с</w:t>
      </w:r>
      <w:r w:rsidRPr="0077261C">
        <w:rPr>
          <w:szCs w:val="20"/>
          <w:lang w:val="sr-Cyrl-CS"/>
        </w:rPr>
        <w:t>писак оруђа за рад, уређаја, алата и опреме и њихове атесте и сертификате,</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да су запослени упознати са овим Правилима (списак лица са њиховим својеручним потписаним изјавама),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име одговорног лица на градилишту, његовог заменика (у одсуству одговорног лица у другој</w:t>
      </w:r>
      <w:r w:rsidRPr="0077261C">
        <w:rPr>
          <w:szCs w:val="20"/>
          <w:lang w:val="ru-RU"/>
        </w:rPr>
        <w:t xml:space="preserve"> </w:t>
      </w:r>
      <w:r w:rsidRPr="0077261C">
        <w:rPr>
          <w:szCs w:val="20"/>
          <w:lang w:val="sr-Cyrl-CS"/>
        </w:rPr>
        <w:t>и/или трећој смени, празником и сл.).</w:t>
      </w:r>
    </w:p>
    <w:p w:rsidR="009F1F36" w:rsidRPr="0077261C" w:rsidRDefault="009F1F36" w:rsidP="009F1F36">
      <w:pPr>
        <w:spacing w:before="0" w:after="80" w:line="216" w:lineRule="auto"/>
        <w:ind w:left="720"/>
        <w:rPr>
          <w:lang w:val="sr-Cyrl-RS"/>
        </w:rPr>
      </w:pPr>
    </w:p>
    <w:p w:rsidR="009F1F36" w:rsidRPr="0077261C" w:rsidRDefault="009F1F36" w:rsidP="009F1F36">
      <w:pPr>
        <w:spacing w:before="0" w:after="80" w:line="216" w:lineRule="auto"/>
        <w:ind w:firstLine="567"/>
        <w:rPr>
          <w:lang w:val="ru-RU"/>
        </w:rPr>
      </w:pPr>
      <w:r w:rsidRPr="0077261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9F1F36" w:rsidRPr="0077261C" w:rsidRDefault="009F1F36" w:rsidP="009F1F36">
      <w:pPr>
        <w:spacing w:before="0" w:after="240" w:line="216" w:lineRule="auto"/>
        <w:ind w:firstLine="567"/>
        <w:rPr>
          <w:lang w:val="ru-RU"/>
        </w:rPr>
      </w:pPr>
      <w:r w:rsidRPr="0077261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9F1F36" w:rsidRPr="0077261C" w:rsidRDefault="009F1F36" w:rsidP="009F1F36">
      <w:pPr>
        <w:numPr>
          <w:ilvl w:val="0"/>
          <w:numId w:val="33"/>
        </w:numPr>
        <w:spacing w:before="0" w:after="80" w:line="216" w:lineRule="auto"/>
        <w:rPr>
          <w:lang w:val="ru-RU"/>
        </w:rPr>
      </w:pPr>
      <w:r w:rsidRPr="0077261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7261C">
        <w:rPr>
          <w:lang w:val="sr-Cyrl-CS"/>
        </w:rPr>
        <w:t>(у одсуству лица за БЗР у другој</w:t>
      </w:r>
      <w:r w:rsidRPr="0077261C">
        <w:rPr>
          <w:lang w:val="ru-RU"/>
        </w:rPr>
        <w:t xml:space="preserve"> </w:t>
      </w:r>
      <w:r w:rsidRPr="0077261C">
        <w:rPr>
          <w:lang w:val="sr-Cyrl-CS"/>
        </w:rPr>
        <w:t>и/или трећој смени, празником и сл.)</w:t>
      </w:r>
      <w:r w:rsidRPr="0077261C">
        <w:rPr>
          <w:lang w:val="ru-RU"/>
        </w:rPr>
        <w:t xml:space="preserve">. </w:t>
      </w:r>
    </w:p>
    <w:p w:rsidR="009F1F36" w:rsidRPr="0077261C" w:rsidRDefault="009F1F36" w:rsidP="009F1F36">
      <w:pPr>
        <w:numPr>
          <w:ilvl w:val="0"/>
          <w:numId w:val="33"/>
        </w:numPr>
        <w:spacing w:before="0" w:after="80" w:line="216" w:lineRule="auto"/>
        <w:rPr>
          <w:lang w:val="ru-RU"/>
        </w:rPr>
      </w:pPr>
      <w:r w:rsidRPr="0077261C">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w:t>
      </w:r>
      <w:r w:rsidRPr="0077261C">
        <w:rPr>
          <w:lang w:val="ru-RU"/>
        </w:rPr>
        <w:lastRenderedPageBreak/>
        <w:t>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7261C">
        <w:rPr>
          <w:lang w:val="sr-Cyrl-RS"/>
        </w:rPr>
        <w:t xml:space="preserve"> Служби обезбеђења и одбране</w:t>
      </w:r>
      <w:r w:rsidRPr="0077261C">
        <w:rPr>
          <w:lang w:val="ru-RU"/>
        </w:rPr>
        <w:t xml:space="preserve"> (образац </w:t>
      </w:r>
      <w:r w:rsidRPr="0077261C">
        <w:t>QO</w:t>
      </w:r>
      <w:r w:rsidRPr="0077261C">
        <w:rPr>
          <w:lang w:val="ru-RU"/>
        </w:rPr>
        <w:t xml:space="preserve">.0.14.66, </w:t>
      </w:r>
      <w:r w:rsidRPr="0077261C">
        <w:rPr>
          <w:lang w:val="sr-Cyrl-RS"/>
        </w:rPr>
        <w:t>приказан у прилогу 2).</w:t>
      </w:r>
      <w:r w:rsidRPr="0077261C">
        <w:rPr>
          <w:lang w:val="ru-RU"/>
        </w:rPr>
        <w:t xml:space="preserve"> Поступак издавања дупликата ИД картица - пропусница запосленима код извођача радова, на основу Захтева</w:t>
      </w:r>
      <w:r w:rsidRPr="0077261C">
        <w:rPr>
          <w:lang w:val="sr-Cyrl-RS"/>
        </w:rPr>
        <w:t xml:space="preserve"> за издавање дупликата пропуснице извођача радова</w:t>
      </w:r>
      <w:r w:rsidRPr="0077261C">
        <w:rPr>
          <w:lang w:val="ru-RU"/>
        </w:rPr>
        <w:t xml:space="preserve"> (образац QO.0.14.39, приказан у прилогу 2) ближе је уређен процедуром QP.0.14.16 - Коришћење система приступне контроле..</w:t>
      </w:r>
    </w:p>
    <w:p w:rsidR="009F1F36" w:rsidRPr="0077261C" w:rsidRDefault="009F1F36" w:rsidP="009F1F36">
      <w:pPr>
        <w:numPr>
          <w:ilvl w:val="0"/>
          <w:numId w:val="33"/>
        </w:numPr>
        <w:spacing w:before="0" w:after="80" w:line="216" w:lineRule="auto"/>
        <w:rPr>
          <w:lang w:val="ru-RU"/>
        </w:rPr>
      </w:pPr>
      <w:r w:rsidRPr="0077261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 xml:space="preserve">Захтевом - Списак запослених за рад ван редовног радног времена (образац </w:t>
      </w:r>
      <w:r w:rsidRPr="0077261C">
        <w:rPr>
          <w:szCs w:val="20"/>
        </w:rPr>
        <w:t>QO</w:t>
      </w:r>
      <w:r w:rsidRPr="0077261C">
        <w:rPr>
          <w:szCs w:val="20"/>
          <w:lang w:val="sr-Cyrl-CS"/>
        </w:rPr>
        <w:t>.0.14.38</w:t>
      </w:r>
      <w:r w:rsidRPr="0077261C">
        <w:rPr>
          <w:szCs w:val="20"/>
          <w:lang w:val="ru-RU"/>
        </w:rPr>
        <w:t xml:space="preserve"> </w:t>
      </w:r>
      <w:r w:rsidRPr="0077261C">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Приликом уношења сопственог алата, опреме и материјала, сачини спецификацију истог</w:t>
      </w:r>
      <w:r w:rsidRPr="0077261C">
        <w:rPr>
          <w:szCs w:val="20"/>
          <w:lang w:val="ru-RU"/>
        </w:rPr>
        <w:t xml:space="preserve"> </w:t>
      </w:r>
      <w:r w:rsidRPr="0077261C">
        <w:rPr>
          <w:szCs w:val="20"/>
          <w:lang w:val="sr-Cyrl-RS"/>
        </w:rPr>
        <w:t>на обрасцу</w:t>
      </w:r>
      <w:r w:rsidRPr="0077261C">
        <w:rPr>
          <w:szCs w:val="20"/>
          <w:lang w:val="ru-RU"/>
        </w:rPr>
        <w:t xml:space="preserve"> </w:t>
      </w:r>
      <w:r w:rsidRPr="0077261C">
        <w:rPr>
          <w:szCs w:val="20"/>
        </w:rPr>
        <w:t>QO</w:t>
      </w:r>
      <w:r w:rsidRPr="0077261C">
        <w:rPr>
          <w:szCs w:val="20"/>
          <w:lang w:val="sr-Cyrl-CS"/>
        </w:rPr>
        <w:t xml:space="preserve">.0.14.12 </w:t>
      </w:r>
      <w:r w:rsidRPr="0077261C">
        <w:rPr>
          <w:rFonts w:cs="Arial"/>
          <w:szCs w:val="20"/>
          <w:lang w:val="sr-Cyrl-CS"/>
        </w:rPr>
        <w:t>–</w:t>
      </w:r>
      <w:r w:rsidRPr="0077261C">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7261C">
        <w:rPr>
          <w:szCs w:val="20"/>
        </w:rPr>
        <w:t>QO</w:t>
      </w:r>
      <w:r w:rsidRPr="0077261C">
        <w:rPr>
          <w:szCs w:val="20"/>
          <w:lang w:val="ru-RU"/>
        </w:rPr>
        <w:t xml:space="preserve">.0.14.13 </w:t>
      </w:r>
      <w:r w:rsidRPr="0077261C">
        <w:rPr>
          <w:rFonts w:cs="Arial"/>
          <w:szCs w:val="20"/>
          <w:lang w:val="ru-RU"/>
        </w:rPr>
        <w:t>–</w:t>
      </w:r>
      <w:r w:rsidRPr="0077261C">
        <w:rPr>
          <w:szCs w:val="20"/>
          <w:lang w:val="ru-RU"/>
        </w:rPr>
        <w:t xml:space="preserve"> </w:t>
      </w:r>
      <w:r w:rsidRPr="0077261C">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77261C">
        <w:rPr>
          <w:szCs w:val="20"/>
          <w:lang w:val="sr-Cyrl-RS"/>
        </w:rPr>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9F1F36" w:rsidRPr="0077261C" w:rsidRDefault="009F1F36" w:rsidP="009F1F36">
      <w:pPr>
        <w:numPr>
          <w:ilvl w:val="0"/>
          <w:numId w:val="33"/>
        </w:numPr>
        <w:spacing w:before="0" w:after="80" w:line="216" w:lineRule="auto"/>
        <w:rPr>
          <w:lang w:val="ru-RU"/>
        </w:rPr>
      </w:pPr>
      <w:r w:rsidRPr="0077261C">
        <w:rPr>
          <w:lang w:val="sr-Latn-CS"/>
        </w:rPr>
        <w:t xml:space="preserve">Приликом извођења радова придржава </w:t>
      </w:r>
      <w:r w:rsidRPr="0077261C">
        <w:rPr>
          <w:lang w:val="sr-Cyrl-CS"/>
        </w:rPr>
        <w:t xml:space="preserve">се </w:t>
      </w:r>
      <w:r w:rsidRPr="0077261C">
        <w:rPr>
          <w:lang w:val="sr-Latn-CS"/>
        </w:rPr>
        <w:t>свих законских, техничких и интерних прописа из</w:t>
      </w:r>
      <w:r w:rsidRPr="0077261C">
        <w:rPr>
          <w:lang w:val="ru-RU"/>
        </w:rPr>
        <w:t xml:space="preserve"> безбедности и здравља </w:t>
      </w:r>
      <w:r w:rsidRPr="0077261C">
        <w:rPr>
          <w:lang w:val="sr-Latn-CS"/>
        </w:rPr>
        <w:t>на раду и противпожарне заштите,</w:t>
      </w:r>
      <w:r w:rsidRPr="0077261C">
        <w:rPr>
          <w:lang w:val="ru-RU"/>
        </w:rPr>
        <w:t xml:space="preserve"> </w:t>
      </w:r>
      <w:r w:rsidRPr="0077261C">
        <w:rPr>
          <w:lang w:val="sr-Latn-CS"/>
        </w:rPr>
        <w:t>а</w:t>
      </w:r>
      <w:r w:rsidRPr="0077261C">
        <w:rPr>
          <w:lang w:val="ru-RU"/>
        </w:rPr>
        <w:t xml:space="preserve"> </w:t>
      </w:r>
      <w:r w:rsidRPr="0077261C">
        <w:rPr>
          <w:lang w:val="sr-Latn-CS"/>
        </w:rPr>
        <w:t>посебно спроводи Уредбу о мерама заштите од пожара при извођењу радова заваривања, резања и лемљења у постројењима</w:t>
      </w:r>
      <w:r w:rsidRPr="0077261C">
        <w:rPr>
          <w:lang w:val="sr-Cyrl-CS"/>
        </w:rPr>
        <w:t xml:space="preserve"> (</w:t>
      </w:r>
      <w:r w:rsidRPr="0077261C">
        <w:rPr>
          <w:lang w:val="sr-Latn-CS"/>
        </w:rPr>
        <w:t xml:space="preserve">уз претходно подношење </w:t>
      </w:r>
      <w:r w:rsidRPr="0077261C">
        <w:rPr>
          <w:lang w:val="sr-Cyrl-CS"/>
        </w:rPr>
        <w:t>З</w:t>
      </w:r>
      <w:r w:rsidRPr="0077261C">
        <w:rPr>
          <w:lang w:val="sr-Latn-CS"/>
        </w:rPr>
        <w:t>ахтева</w:t>
      </w:r>
      <w:r w:rsidRPr="0077261C">
        <w:rPr>
          <w:lang w:val="sr-Cyrl-CS"/>
        </w:rPr>
        <w:t xml:space="preserve"> за издавање одобрења за заваривање</w:t>
      </w:r>
      <w:r w:rsidRPr="0077261C">
        <w:rPr>
          <w:lang w:val="sr-Latn-CS"/>
        </w:rPr>
        <w:t xml:space="preserve"> Служб</w:t>
      </w:r>
      <w:r w:rsidRPr="0077261C">
        <w:rPr>
          <w:lang w:val="sr-Cyrl-CS"/>
        </w:rPr>
        <w:t>и</w:t>
      </w:r>
      <w:r w:rsidRPr="0077261C">
        <w:rPr>
          <w:lang w:val="sr-Latn-CS"/>
        </w:rPr>
        <w:t xml:space="preserve"> БЗР и ЗОП</w:t>
      </w:r>
      <w:r w:rsidRPr="0077261C">
        <w:rPr>
          <w:lang w:val="sr-Cyrl-CS"/>
        </w:rPr>
        <w:t xml:space="preserve">, образац </w:t>
      </w:r>
      <w:r w:rsidRPr="0077261C">
        <w:rPr>
          <w:szCs w:val="20"/>
        </w:rPr>
        <w:t>QO</w:t>
      </w:r>
      <w:r w:rsidRPr="0077261C">
        <w:rPr>
          <w:szCs w:val="20"/>
          <w:lang w:val="sr-Cyrl-CS"/>
        </w:rPr>
        <w:t>.0.</w:t>
      </w:r>
      <w:r w:rsidRPr="0077261C">
        <w:rPr>
          <w:szCs w:val="20"/>
          <w:lang w:val="ru-RU"/>
        </w:rPr>
        <w:t>14</w:t>
      </w:r>
      <w:r w:rsidRPr="0077261C">
        <w:rPr>
          <w:szCs w:val="20"/>
          <w:lang w:val="sr-Cyrl-CS"/>
        </w:rPr>
        <w:t>.1</w:t>
      </w:r>
      <w:r w:rsidRPr="0077261C">
        <w:rPr>
          <w:szCs w:val="20"/>
          <w:lang w:val="ru-RU"/>
        </w:rPr>
        <w:t>4</w:t>
      </w:r>
      <w:r w:rsidRPr="0077261C">
        <w:rPr>
          <w:szCs w:val="20"/>
          <w:lang w:val="sr-Cyrl-CS"/>
        </w:rPr>
        <w:t>, приказан у прилогу 2</w:t>
      </w:r>
      <w:r w:rsidRPr="0077261C">
        <w:rPr>
          <w:lang w:val="sr-Latn-CS"/>
        </w:rPr>
        <w:t>)</w:t>
      </w:r>
      <w:r w:rsidRPr="0077261C">
        <w:rPr>
          <w:lang w:val="ru-RU"/>
        </w:rPr>
        <w:t xml:space="preserve">, Упутство о обезбеђењу спровођења мера заштите од зрачења при радиографском испитивању </w:t>
      </w:r>
      <w:r w:rsidRPr="0077261C">
        <w:rPr>
          <w:lang w:val="sr-Cyrl-CS"/>
        </w:rPr>
        <w:t>(</w:t>
      </w:r>
      <w:r w:rsidRPr="0077261C">
        <w:rPr>
          <w:lang w:val="sr-Latn-CS"/>
        </w:rPr>
        <w:t xml:space="preserve">уз претходно подношење </w:t>
      </w:r>
      <w:r w:rsidRPr="0077261C">
        <w:rPr>
          <w:lang w:val="sr-Cyrl-CS"/>
        </w:rPr>
        <w:t>З</w:t>
      </w:r>
      <w:r w:rsidRPr="0077261C">
        <w:rPr>
          <w:lang w:val="sr-Latn-CS"/>
        </w:rPr>
        <w:t xml:space="preserve">ахтева </w:t>
      </w:r>
      <w:r w:rsidRPr="0077261C">
        <w:rPr>
          <w:lang w:val="sr-Cyrl-CS"/>
        </w:rPr>
        <w:t>за издавање</w:t>
      </w:r>
      <w:r w:rsidRPr="0077261C">
        <w:rPr>
          <w:lang w:val="sr-Latn-CS"/>
        </w:rPr>
        <w:t xml:space="preserve"> одобрења </w:t>
      </w:r>
      <w:r w:rsidRPr="0077261C">
        <w:rPr>
          <w:lang w:val="sr-Cyrl-CS"/>
        </w:rPr>
        <w:t>за радиографско испитивање</w:t>
      </w:r>
      <w:r w:rsidRPr="0077261C">
        <w:rPr>
          <w:lang w:val="sr-Latn-CS"/>
        </w:rPr>
        <w:t xml:space="preserve"> Служб</w:t>
      </w:r>
      <w:r w:rsidRPr="0077261C">
        <w:rPr>
          <w:lang w:val="sr-Cyrl-CS"/>
        </w:rPr>
        <w:t>и</w:t>
      </w:r>
      <w:r w:rsidRPr="0077261C">
        <w:rPr>
          <w:lang w:val="sr-Latn-CS"/>
        </w:rPr>
        <w:t xml:space="preserve"> БЗР и ЗОП</w:t>
      </w:r>
      <w:r w:rsidRPr="0077261C">
        <w:rPr>
          <w:lang w:val="sr-Cyrl-CS"/>
        </w:rPr>
        <w:t xml:space="preserve">, образац </w:t>
      </w:r>
      <w:r w:rsidRPr="0077261C">
        <w:rPr>
          <w:szCs w:val="20"/>
        </w:rPr>
        <w:t>QO</w:t>
      </w:r>
      <w:r w:rsidRPr="0077261C">
        <w:rPr>
          <w:szCs w:val="20"/>
          <w:lang w:val="sr-Cyrl-CS"/>
        </w:rPr>
        <w:t>.0.14.</w:t>
      </w:r>
      <w:r w:rsidRPr="0077261C">
        <w:rPr>
          <w:szCs w:val="20"/>
          <w:lang w:val="sr-Latn-CS"/>
        </w:rPr>
        <w:t>34</w:t>
      </w:r>
      <w:r w:rsidRPr="0077261C">
        <w:rPr>
          <w:szCs w:val="20"/>
          <w:lang w:val="sr-Cyrl-CS"/>
        </w:rPr>
        <w:t>, приказан у прилогу 2</w:t>
      </w:r>
      <w:r w:rsidRPr="0077261C">
        <w:rPr>
          <w:lang w:val="sr-Latn-CS"/>
        </w:rPr>
        <w:t>)</w:t>
      </w:r>
      <w:r w:rsidRPr="0077261C">
        <w:rPr>
          <w:lang w:val="ru-RU"/>
        </w:rPr>
        <w:t>.</w:t>
      </w:r>
    </w:p>
    <w:p w:rsidR="009F1F36" w:rsidRPr="0077261C" w:rsidRDefault="009F1F36" w:rsidP="009F1F36">
      <w:pPr>
        <w:numPr>
          <w:ilvl w:val="0"/>
          <w:numId w:val="33"/>
        </w:numPr>
        <w:spacing w:before="0" w:after="80" w:line="216" w:lineRule="auto"/>
        <w:rPr>
          <w:lang w:val="sr-Cyrl-RS"/>
        </w:rPr>
      </w:pPr>
      <w:r w:rsidRPr="0077261C">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9F1F36" w:rsidRPr="0077261C" w:rsidRDefault="009F1F36" w:rsidP="009F1F36">
      <w:pPr>
        <w:numPr>
          <w:ilvl w:val="0"/>
          <w:numId w:val="33"/>
        </w:numPr>
        <w:spacing w:before="0" w:after="80" w:line="216" w:lineRule="auto"/>
        <w:rPr>
          <w:lang w:val="ru-RU"/>
        </w:rPr>
      </w:pPr>
      <w:r w:rsidRPr="0077261C">
        <w:rPr>
          <w:lang w:val="ru-RU"/>
        </w:rPr>
        <w:t>П</w:t>
      </w:r>
      <w:r w:rsidRPr="0077261C">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F1F36" w:rsidRPr="0077261C" w:rsidRDefault="009F1F36" w:rsidP="009F1F36">
      <w:pPr>
        <w:numPr>
          <w:ilvl w:val="0"/>
          <w:numId w:val="33"/>
        </w:numPr>
        <w:spacing w:before="0" w:after="80" w:line="216" w:lineRule="auto"/>
        <w:rPr>
          <w:lang w:val="ru-RU"/>
        </w:rPr>
      </w:pPr>
      <w:r w:rsidRPr="0077261C">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77261C">
        <w:rPr>
          <w:lang w:val="sr-Cyrl-CS"/>
        </w:rPr>
        <w:t>флуида под високим притиском и температуром,</w:t>
      </w:r>
      <w:r w:rsidRPr="0077261C">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F1F36" w:rsidRPr="0077261C" w:rsidRDefault="009F1F36" w:rsidP="009F1F36">
      <w:pPr>
        <w:numPr>
          <w:ilvl w:val="0"/>
          <w:numId w:val="33"/>
        </w:numPr>
        <w:spacing w:before="0" w:after="80" w:line="216" w:lineRule="auto"/>
        <w:rPr>
          <w:lang w:val="ru-RU"/>
        </w:rPr>
      </w:pPr>
      <w:r w:rsidRPr="0077261C">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7261C">
        <w:rPr>
          <w:szCs w:val="20"/>
          <w:lang w:val="sr-Latn-CS"/>
        </w:rPr>
        <w:t>(</w:t>
      </w:r>
      <w:r w:rsidRPr="0077261C">
        <w:rPr>
          <w:szCs w:val="20"/>
          <w:lang w:val="sr-Cyrl-CS"/>
        </w:rPr>
        <w:t>алатне машине у радионици одржавања, погонске уређаје и машине, вучна средства ЖТ, као и транспортн</w:t>
      </w:r>
      <w:r w:rsidRPr="0077261C">
        <w:rPr>
          <w:szCs w:val="20"/>
          <w:lang w:val="en-GB"/>
        </w:rPr>
        <w:t>e</w:t>
      </w:r>
      <w:r w:rsidRPr="0077261C">
        <w:rPr>
          <w:szCs w:val="20"/>
          <w:lang w:val="sr-Cyrl-CS"/>
        </w:rPr>
        <w:t xml:space="preserve"> машин</w:t>
      </w:r>
      <w:r w:rsidRPr="0077261C">
        <w:rPr>
          <w:szCs w:val="20"/>
          <w:lang w:val="en-GB"/>
        </w:rPr>
        <w:t>e</w:t>
      </w:r>
      <w:r w:rsidRPr="0077261C">
        <w:rPr>
          <w:szCs w:val="20"/>
          <w:lang w:val="sr-Cyrl-CS"/>
        </w:rPr>
        <w:t xml:space="preserve"> (дизалице, кранове, виљушкаре и остала моторна возила), независно од тога да ли су обучени за наведене послове.</w:t>
      </w:r>
    </w:p>
    <w:p w:rsidR="009F1F36" w:rsidRPr="0077261C" w:rsidRDefault="009F1F36" w:rsidP="009F1F36">
      <w:pPr>
        <w:numPr>
          <w:ilvl w:val="0"/>
          <w:numId w:val="33"/>
        </w:numPr>
        <w:spacing w:before="0" w:after="80" w:line="216" w:lineRule="auto"/>
        <w:rPr>
          <w:lang w:val="ru-RU"/>
        </w:rPr>
      </w:pPr>
      <w:r w:rsidRPr="0077261C">
        <w:rPr>
          <w:szCs w:val="20"/>
          <w:lang w:val="ru-RU"/>
        </w:rPr>
        <w:t>З</w:t>
      </w:r>
      <w:r w:rsidRPr="0077261C">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F1F36" w:rsidRPr="0077261C" w:rsidRDefault="009F1F36" w:rsidP="009F1F36">
      <w:pPr>
        <w:numPr>
          <w:ilvl w:val="0"/>
          <w:numId w:val="33"/>
        </w:numPr>
        <w:spacing w:before="0" w:after="80" w:line="216" w:lineRule="auto"/>
        <w:rPr>
          <w:lang w:val="ru-RU"/>
        </w:rPr>
      </w:pPr>
      <w:r w:rsidRPr="0077261C">
        <w:rPr>
          <w:lang w:val="ru-RU"/>
        </w:rPr>
        <w:t>З</w:t>
      </w:r>
      <w:r w:rsidRPr="0077261C">
        <w:rPr>
          <w:lang w:val="sr-Latn-CS"/>
        </w:rPr>
        <w:t xml:space="preserve">а своје </w:t>
      </w:r>
      <w:r w:rsidRPr="0077261C">
        <w:rPr>
          <w:lang w:val="ru-RU"/>
        </w:rPr>
        <w:t>запослене</w:t>
      </w:r>
      <w:r w:rsidRPr="0077261C">
        <w:rPr>
          <w:lang w:val="sr-Latn-CS"/>
        </w:rPr>
        <w:t xml:space="preserve"> обезбеди лична</w:t>
      </w:r>
      <w:r w:rsidRPr="0077261C">
        <w:rPr>
          <w:lang w:val="ru-RU"/>
        </w:rPr>
        <w:t xml:space="preserve"> и колективна</w:t>
      </w:r>
      <w:r w:rsidRPr="0077261C">
        <w:rPr>
          <w:lang w:val="sr-Latn-CS"/>
        </w:rPr>
        <w:t xml:space="preserve"> заштитна средства и сноси одговорност о њиховој</w:t>
      </w:r>
      <w:r w:rsidRPr="0077261C">
        <w:rPr>
          <w:lang w:val="ru-RU"/>
        </w:rPr>
        <w:t xml:space="preserve"> правилној</w:t>
      </w:r>
      <w:r w:rsidRPr="0077261C">
        <w:rPr>
          <w:lang w:val="sr-Latn-CS"/>
        </w:rPr>
        <w:t xml:space="preserve"> употреби.</w:t>
      </w:r>
    </w:p>
    <w:p w:rsidR="009F1F36" w:rsidRPr="0077261C" w:rsidRDefault="009F1F36" w:rsidP="009F1F36">
      <w:pPr>
        <w:numPr>
          <w:ilvl w:val="0"/>
          <w:numId w:val="33"/>
        </w:numPr>
        <w:spacing w:before="0" w:after="80" w:line="216" w:lineRule="auto"/>
        <w:rPr>
          <w:lang w:val="ru-RU"/>
        </w:rPr>
      </w:pPr>
      <w:r w:rsidRPr="0077261C">
        <w:rPr>
          <w:lang w:val="sr-Cyrl-CS"/>
        </w:rPr>
        <w:t>Запослени на радном оделу имају видно обележен назив фирме у којој раде.</w:t>
      </w:r>
    </w:p>
    <w:p w:rsidR="009F1F36" w:rsidRPr="0077261C" w:rsidRDefault="009F1F36" w:rsidP="009F1F36">
      <w:pPr>
        <w:numPr>
          <w:ilvl w:val="0"/>
          <w:numId w:val="33"/>
        </w:numPr>
        <w:spacing w:before="0" w:after="80" w:line="216" w:lineRule="auto"/>
        <w:rPr>
          <w:lang w:val="ru-RU"/>
        </w:rPr>
      </w:pPr>
      <w:r w:rsidRPr="0077261C">
        <w:rPr>
          <w:lang w:val="ru-RU"/>
        </w:rPr>
        <w:t>С</w:t>
      </w:r>
      <w:r w:rsidRPr="0077261C">
        <w:rPr>
          <w:lang w:val="sr-Latn-CS"/>
        </w:rPr>
        <w:t xml:space="preserve">носи пуну одговорност за безбедност и здравље својих </w:t>
      </w:r>
      <w:r w:rsidRPr="0077261C">
        <w:rPr>
          <w:lang w:val="ru-RU"/>
        </w:rPr>
        <w:t>запослених</w:t>
      </w:r>
      <w:r w:rsidRPr="0077261C">
        <w:rPr>
          <w:lang w:val="sr-Latn-CS"/>
        </w:rPr>
        <w:t xml:space="preserve">, </w:t>
      </w:r>
      <w:r w:rsidRPr="0077261C">
        <w:rPr>
          <w:lang w:val="ru-RU"/>
        </w:rPr>
        <w:t>запослених</w:t>
      </w:r>
      <w:r w:rsidRPr="0077261C">
        <w:rPr>
          <w:lang w:val="sr-Latn-CS"/>
        </w:rPr>
        <w:t xml:space="preserve"> подизвођача и </w:t>
      </w:r>
      <w:r w:rsidRPr="0077261C">
        <w:rPr>
          <w:lang w:val="ru-RU"/>
        </w:rPr>
        <w:t>другог</w:t>
      </w:r>
      <w:r w:rsidRPr="0077261C">
        <w:rPr>
          <w:lang w:val="sr-Latn-CS"/>
        </w:rPr>
        <w:t xml:space="preserve"> особ</w:t>
      </w:r>
      <w:r w:rsidRPr="0077261C">
        <w:rPr>
          <w:lang w:val="ru-RU"/>
        </w:rPr>
        <w:t>ља</w:t>
      </w:r>
      <w:r w:rsidRPr="0077261C">
        <w:rPr>
          <w:lang w:val="sr-Latn-CS"/>
        </w:rPr>
        <w:t xml:space="preserve"> које </w:t>
      </w:r>
      <w:r w:rsidRPr="0077261C">
        <w:rPr>
          <w:lang w:val="ru-RU"/>
        </w:rPr>
        <w:t>је</w:t>
      </w:r>
      <w:r w:rsidRPr="0077261C">
        <w:rPr>
          <w:lang w:val="sr-Latn-CS"/>
        </w:rPr>
        <w:t xml:space="preserve"> укључен</w:t>
      </w:r>
      <w:r w:rsidRPr="0077261C">
        <w:rPr>
          <w:lang w:val="ru-RU"/>
        </w:rPr>
        <w:t>о</w:t>
      </w:r>
      <w:r w:rsidRPr="0077261C">
        <w:rPr>
          <w:lang w:val="sr-Latn-CS"/>
        </w:rPr>
        <w:t xml:space="preserve"> у радове извођача.</w:t>
      </w:r>
      <w:r w:rsidRPr="0077261C">
        <w:rPr>
          <w:lang w:val="sr-Cyrl-CS"/>
        </w:rPr>
        <w:t xml:space="preserve"> </w:t>
      </w:r>
    </w:p>
    <w:p w:rsidR="009F1F36" w:rsidRPr="0077261C" w:rsidRDefault="009F1F36" w:rsidP="009F1F36">
      <w:pPr>
        <w:numPr>
          <w:ilvl w:val="0"/>
          <w:numId w:val="33"/>
        </w:numPr>
        <w:spacing w:before="0" w:after="80" w:line="216" w:lineRule="auto"/>
        <w:rPr>
          <w:lang w:val="ru-RU"/>
        </w:rPr>
      </w:pPr>
      <w:r w:rsidRPr="0077261C">
        <w:rPr>
          <w:lang w:val="sr-Cyrl-CS"/>
        </w:rPr>
        <w:t>Виљушкари и грађевинске машине морају бити снабдевени са ротационим светлом и звучном сиреном за вожњу уназад.</w:t>
      </w:r>
    </w:p>
    <w:p w:rsidR="009F1F36" w:rsidRPr="0077261C" w:rsidRDefault="009F1F36" w:rsidP="009F1F36">
      <w:pPr>
        <w:numPr>
          <w:ilvl w:val="0"/>
          <w:numId w:val="33"/>
        </w:numPr>
        <w:spacing w:before="0" w:after="80" w:line="216" w:lineRule="auto"/>
        <w:rPr>
          <w:lang w:val="ru-RU"/>
        </w:rPr>
      </w:pPr>
      <w:r w:rsidRPr="0077261C">
        <w:rPr>
          <w:lang w:val="ru-RU"/>
        </w:rPr>
        <w:t>Сва возила, као и радне машине, за која су издате ИД картице за улазак у објекте ТЕНТ,  морају имати видно обележен назив фирме.</w:t>
      </w:r>
    </w:p>
    <w:p w:rsidR="009F1F36" w:rsidRPr="0077261C" w:rsidRDefault="009F1F36" w:rsidP="009F1F36">
      <w:pPr>
        <w:numPr>
          <w:ilvl w:val="0"/>
          <w:numId w:val="33"/>
        </w:numPr>
        <w:spacing w:before="0" w:after="80" w:line="216" w:lineRule="auto"/>
        <w:rPr>
          <w:lang w:val="ru-RU"/>
        </w:rPr>
      </w:pPr>
      <w:r w:rsidRPr="0077261C">
        <w:rPr>
          <w:lang w:val="ru-RU"/>
        </w:rPr>
        <w:t>П</w:t>
      </w:r>
      <w:r w:rsidRPr="0077261C">
        <w:rPr>
          <w:lang w:val="sr-Latn-CS"/>
        </w:rPr>
        <w:t>оштуј</w:t>
      </w:r>
      <w:r w:rsidRPr="0077261C">
        <w:rPr>
          <w:lang w:val="ru-RU"/>
        </w:rPr>
        <w:t>е</w:t>
      </w:r>
      <w:r w:rsidRPr="0077261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9F1F36" w:rsidRPr="0077261C" w:rsidRDefault="009F1F36" w:rsidP="009F1F36">
      <w:pPr>
        <w:numPr>
          <w:ilvl w:val="0"/>
          <w:numId w:val="33"/>
        </w:numPr>
        <w:spacing w:before="0" w:after="80" w:line="216" w:lineRule="auto"/>
        <w:rPr>
          <w:lang w:val="ru-RU"/>
        </w:rPr>
      </w:pPr>
      <w:r w:rsidRPr="0077261C">
        <w:rPr>
          <w:lang w:val="ru-RU"/>
        </w:rPr>
        <w:t>О</w:t>
      </w:r>
      <w:r w:rsidRPr="0077261C">
        <w:rPr>
          <w:lang w:val="sr-Latn-CS"/>
        </w:rPr>
        <w:t>безбеди сопствени надзор над спровођењем мера безбедности на раду и обезбеди прву  помоћ.</w:t>
      </w:r>
    </w:p>
    <w:p w:rsidR="009F1F36" w:rsidRPr="0077261C" w:rsidRDefault="009F1F36" w:rsidP="009F1F36">
      <w:pPr>
        <w:numPr>
          <w:ilvl w:val="0"/>
          <w:numId w:val="33"/>
        </w:numPr>
        <w:spacing w:before="0" w:after="80" w:line="216" w:lineRule="auto"/>
        <w:rPr>
          <w:lang w:val="ru-RU"/>
        </w:rPr>
      </w:pPr>
      <w:r w:rsidRPr="0077261C">
        <w:rPr>
          <w:lang w:val="ru-RU"/>
        </w:rPr>
        <w:lastRenderedPageBreak/>
        <w:t>О</w:t>
      </w:r>
      <w:r w:rsidRPr="0077261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9F1F36" w:rsidRPr="0077261C" w:rsidRDefault="009F1F36" w:rsidP="009F1F36">
      <w:pPr>
        <w:numPr>
          <w:ilvl w:val="0"/>
          <w:numId w:val="33"/>
        </w:numPr>
        <w:spacing w:before="0" w:after="80" w:line="216" w:lineRule="auto"/>
        <w:rPr>
          <w:lang w:val="ru-RU"/>
        </w:rPr>
      </w:pPr>
      <w:r w:rsidRPr="0077261C">
        <w:rPr>
          <w:lang w:val="ru-RU"/>
        </w:rPr>
        <w:t>Поштује забрану</w:t>
      </w:r>
      <w:r w:rsidRPr="0077261C">
        <w:rPr>
          <w:lang w:val="sr-Latn-CS"/>
        </w:rPr>
        <w:t xml:space="preserve"> спаљивањ</w:t>
      </w:r>
      <w:r w:rsidRPr="0077261C">
        <w:rPr>
          <w:lang w:val="ru-RU"/>
        </w:rPr>
        <w:t>а</w:t>
      </w:r>
      <w:r w:rsidRPr="0077261C">
        <w:rPr>
          <w:lang w:val="sr-Latn-CS"/>
        </w:rPr>
        <w:t xml:space="preserve"> смећа и отпадног материјала као и коришћења ватре на отвореном простору за грејање </w:t>
      </w:r>
      <w:r w:rsidRPr="0077261C">
        <w:rPr>
          <w:lang w:val="ru-RU"/>
        </w:rPr>
        <w:t>запослених</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ru-RU"/>
        </w:rPr>
        <w:t xml:space="preserve">У потпуности преузима </w:t>
      </w:r>
      <w:r w:rsidRPr="0077261C">
        <w:rPr>
          <w:lang w:val="sr-Cyrl-CS"/>
        </w:rPr>
        <w:t>с</w:t>
      </w:r>
      <w:r w:rsidRPr="0077261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7261C">
        <w:rPr>
          <w:lang w:val="sr-Cyrl-CS"/>
        </w:rPr>
        <w:t>.</w:t>
      </w:r>
    </w:p>
    <w:p w:rsidR="009F1F36" w:rsidRPr="0077261C" w:rsidRDefault="009F1F36" w:rsidP="009F1F36">
      <w:pPr>
        <w:numPr>
          <w:ilvl w:val="0"/>
          <w:numId w:val="33"/>
        </w:numPr>
        <w:spacing w:before="0" w:after="80" w:line="216" w:lineRule="auto"/>
        <w:rPr>
          <w:lang w:val="ru-RU"/>
        </w:rPr>
      </w:pPr>
      <w:r w:rsidRPr="0077261C">
        <w:rPr>
          <w:lang w:val="ru-RU"/>
        </w:rPr>
        <w:t xml:space="preserve">Благовремено извештава </w:t>
      </w:r>
      <w:r w:rsidRPr="0077261C">
        <w:rPr>
          <w:lang w:val="sr-Latn-CS"/>
        </w:rPr>
        <w:t>Служб</w:t>
      </w:r>
      <w:r w:rsidRPr="0077261C">
        <w:rPr>
          <w:lang w:val="sr-Cyrl-RS"/>
        </w:rPr>
        <w:t>у</w:t>
      </w:r>
      <w:r w:rsidRPr="0077261C">
        <w:rPr>
          <w:lang w:val="sr-Latn-CS"/>
        </w:rPr>
        <w:t xml:space="preserve"> БЗР и ЗОП </w:t>
      </w:r>
      <w:r w:rsidRPr="0077261C">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7261C">
        <w:rPr>
          <w:lang w:val="sr-Latn-CS"/>
        </w:rPr>
        <w:t xml:space="preserve">сваку повреду на раду својих </w:t>
      </w:r>
      <w:r w:rsidRPr="0077261C">
        <w:rPr>
          <w:lang w:val="ru-RU"/>
        </w:rPr>
        <w:t>запослених</w:t>
      </w:r>
      <w:r w:rsidRPr="0077261C">
        <w:rPr>
          <w:lang w:val="sr-Cyrl-RS"/>
        </w:rPr>
        <w:t>, акцидент или инцидент.</w:t>
      </w:r>
    </w:p>
    <w:p w:rsidR="009F1F36" w:rsidRPr="0077261C" w:rsidRDefault="009F1F36" w:rsidP="009F1F36">
      <w:pPr>
        <w:numPr>
          <w:ilvl w:val="0"/>
          <w:numId w:val="33"/>
        </w:numPr>
        <w:spacing w:before="0" w:after="80" w:line="216" w:lineRule="auto"/>
        <w:rPr>
          <w:lang w:val="ru-RU"/>
        </w:rPr>
      </w:pPr>
      <w:r w:rsidRPr="0077261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F1F36" w:rsidRPr="0077261C" w:rsidRDefault="009F1F36" w:rsidP="009F1F36">
      <w:pPr>
        <w:numPr>
          <w:ilvl w:val="0"/>
          <w:numId w:val="33"/>
        </w:numPr>
        <w:spacing w:before="0" w:after="80" w:line="216" w:lineRule="auto"/>
        <w:ind w:left="357" w:hanging="357"/>
        <w:rPr>
          <w:lang w:val="ru-RU"/>
        </w:rPr>
      </w:pPr>
      <w:r w:rsidRPr="0077261C">
        <w:rPr>
          <w:lang w:val="ru-RU"/>
        </w:rPr>
        <w:t>Р</w:t>
      </w:r>
      <w:r w:rsidRPr="0077261C">
        <w:rPr>
          <w:lang w:val="sr-Latn-CS"/>
        </w:rPr>
        <w:t>адни простор одржава уредан</w:t>
      </w:r>
      <w:r w:rsidRPr="0077261C">
        <w:rPr>
          <w:lang w:val="ru-RU"/>
        </w:rPr>
        <w:t xml:space="preserve">, </w:t>
      </w:r>
      <w:r w:rsidRPr="0077261C">
        <w:rPr>
          <w:lang w:val="sr-Latn-CS"/>
        </w:rPr>
        <w:t>чист, сигуран за кретање радника и транспорт.</w:t>
      </w:r>
    </w:p>
    <w:p w:rsidR="009F1F36" w:rsidRPr="0077261C" w:rsidRDefault="009F1F36" w:rsidP="009F1F36">
      <w:pPr>
        <w:numPr>
          <w:ilvl w:val="0"/>
          <w:numId w:val="33"/>
        </w:numPr>
        <w:spacing w:before="0" w:after="80" w:line="216" w:lineRule="auto"/>
        <w:rPr>
          <w:lang w:val="ru-RU"/>
        </w:rPr>
      </w:pPr>
      <w:r w:rsidRPr="0077261C">
        <w:rPr>
          <w:lang w:val="sr-Latn-CS"/>
        </w:rPr>
        <w:t xml:space="preserve">Свакодневно, уз сагласност  </w:t>
      </w:r>
      <w:r w:rsidRPr="0077261C">
        <w:rPr>
          <w:lang w:val="ru-RU"/>
        </w:rPr>
        <w:t>н</w:t>
      </w:r>
      <w:r w:rsidRPr="0077261C">
        <w:rPr>
          <w:lang w:val="sr-Latn-CS"/>
        </w:rPr>
        <w:t>аручиоц</w:t>
      </w:r>
      <w:r w:rsidRPr="0077261C">
        <w:rPr>
          <w:lang w:val="ru-RU"/>
        </w:rPr>
        <w:t>а</w:t>
      </w:r>
      <w:r w:rsidRPr="0077261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9F1F36" w:rsidRPr="0077261C" w:rsidRDefault="009F1F36" w:rsidP="009F1F36">
      <w:pPr>
        <w:numPr>
          <w:ilvl w:val="0"/>
          <w:numId w:val="33"/>
        </w:numPr>
        <w:spacing w:before="0" w:after="80" w:line="216" w:lineRule="auto"/>
        <w:rPr>
          <w:lang w:val="ru-RU"/>
        </w:rPr>
      </w:pPr>
      <w:r w:rsidRPr="0077261C">
        <w:rPr>
          <w:lang w:val="sr-Latn-CS"/>
        </w:rPr>
        <w:t xml:space="preserve">Монтажни материјал </w:t>
      </w:r>
      <w:r w:rsidRPr="0077261C">
        <w:rPr>
          <w:lang w:val="ru-RU"/>
        </w:rPr>
        <w:t>прописно складишти</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Сва опасна места (опасност од пада са висин</w:t>
      </w:r>
      <w:r w:rsidRPr="0077261C">
        <w:rPr>
          <w:lang w:val="ru-RU"/>
        </w:rPr>
        <w:t>е и друго</w:t>
      </w:r>
      <w:r w:rsidRPr="0077261C">
        <w:rPr>
          <w:lang w:val="sr-Latn-CS"/>
        </w:rPr>
        <w:t>) обезбеди траком</w:t>
      </w:r>
      <w:r w:rsidRPr="0077261C">
        <w:rPr>
          <w:lang w:val="ru-RU"/>
        </w:rPr>
        <w:t xml:space="preserve">, </w:t>
      </w:r>
      <w:r w:rsidRPr="0077261C">
        <w:rPr>
          <w:lang w:val="sr-Latn-CS"/>
        </w:rPr>
        <w:t>оградом</w:t>
      </w:r>
      <w:r w:rsidRPr="0077261C">
        <w:rPr>
          <w:lang w:val="ru-RU"/>
        </w:rPr>
        <w:t xml:space="preserve"> и таблама упозорења</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F1F36" w:rsidRPr="0077261C" w:rsidRDefault="009F1F36" w:rsidP="009F1F36">
      <w:pPr>
        <w:numPr>
          <w:ilvl w:val="0"/>
          <w:numId w:val="33"/>
        </w:numPr>
        <w:spacing w:before="0" w:after="80" w:line="216" w:lineRule="auto"/>
        <w:rPr>
          <w:lang w:val="ru-RU"/>
        </w:rPr>
      </w:pPr>
      <w:r w:rsidRPr="0077261C">
        <w:rPr>
          <w:lang w:val="sr-Latn-CS"/>
        </w:rPr>
        <w:t xml:space="preserve">Све грађевинске скеле </w:t>
      </w:r>
      <w:r w:rsidRPr="0077261C">
        <w:rPr>
          <w:lang w:val="sr-Cyrl-CS"/>
        </w:rPr>
        <w:t>буду</w:t>
      </w:r>
      <w:r w:rsidRPr="0077261C">
        <w:rPr>
          <w:lang w:val="sr-Latn-CS"/>
        </w:rPr>
        <w:t xml:space="preserve"> монтиране од стране специјализованих фирми</w:t>
      </w:r>
      <w:r w:rsidRPr="0077261C">
        <w:rPr>
          <w:lang w:val="ru-RU"/>
        </w:rPr>
        <w:t>,</w:t>
      </w:r>
      <w:r w:rsidRPr="0077261C">
        <w:rPr>
          <w:lang w:val="sr-Latn-CS"/>
        </w:rPr>
        <w:t xml:space="preserve"> по урађеном пројекту</w:t>
      </w:r>
      <w:r w:rsidRPr="0077261C">
        <w:rPr>
          <w:lang w:val="ru-RU"/>
        </w:rPr>
        <w:t xml:space="preserve"> и </w:t>
      </w:r>
      <w:r w:rsidRPr="0077261C">
        <w:rPr>
          <w:lang w:val="sr-Latn-CS"/>
        </w:rPr>
        <w:t>прегледане пре употребе од стране корисника.</w:t>
      </w:r>
    </w:p>
    <w:p w:rsidR="009F1F36" w:rsidRPr="0077261C" w:rsidRDefault="009F1F36" w:rsidP="009F1F36">
      <w:pPr>
        <w:numPr>
          <w:ilvl w:val="0"/>
          <w:numId w:val="33"/>
        </w:numPr>
        <w:spacing w:before="0" w:after="80" w:line="216" w:lineRule="auto"/>
        <w:rPr>
          <w:lang w:val="ru-RU"/>
        </w:rPr>
      </w:pPr>
      <w:r w:rsidRPr="0077261C">
        <w:rPr>
          <w:lang w:val="ru-RU"/>
        </w:rPr>
        <w:t>На захтев надзорног органа н</w:t>
      </w:r>
      <w:r w:rsidRPr="0077261C">
        <w:rPr>
          <w:lang w:val="sr-Latn-CS"/>
        </w:rPr>
        <w:t>а градилишту обезбеди довољан број мобилних тоалета.</w:t>
      </w:r>
    </w:p>
    <w:p w:rsidR="009F1F36" w:rsidRPr="0077261C" w:rsidRDefault="009F1F36" w:rsidP="009F1F36">
      <w:pPr>
        <w:numPr>
          <w:ilvl w:val="0"/>
          <w:numId w:val="33"/>
        </w:numPr>
        <w:spacing w:before="0" w:after="80" w:line="216" w:lineRule="auto"/>
        <w:rPr>
          <w:lang w:val="ru-RU"/>
        </w:rPr>
      </w:pPr>
      <w:r w:rsidRPr="0077261C">
        <w:rPr>
          <w:lang w:val="sr-Latn-CS"/>
        </w:rPr>
        <w:t xml:space="preserve">Наручиоцу радова не ремети редован процес производње и рад </w:t>
      </w:r>
      <w:r w:rsidRPr="0077261C">
        <w:rPr>
          <w:lang w:val="ru-RU"/>
        </w:rPr>
        <w:t>запослених</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Поштује радну и технолошку дисциплину установљену код наручиоца радова.</w:t>
      </w:r>
    </w:p>
    <w:p w:rsidR="009F1F36" w:rsidRPr="0077261C" w:rsidRDefault="009F1F36" w:rsidP="009F1F36">
      <w:pPr>
        <w:numPr>
          <w:ilvl w:val="0"/>
          <w:numId w:val="33"/>
        </w:numPr>
        <w:spacing w:before="0" w:after="80" w:line="216" w:lineRule="auto"/>
        <w:rPr>
          <w:lang w:val="ru-RU"/>
        </w:rPr>
      </w:pPr>
      <w:r w:rsidRPr="0077261C">
        <w:rPr>
          <w:lang w:val="ru-RU"/>
        </w:rPr>
        <w:t>Обавеже своје</w:t>
      </w:r>
      <w:r w:rsidRPr="0077261C">
        <w:rPr>
          <w:lang w:val="sr-Latn-CS"/>
        </w:rPr>
        <w:t xml:space="preserve"> </w:t>
      </w:r>
      <w:r w:rsidRPr="0077261C">
        <w:rPr>
          <w:lang w:val="ru-RU"/>
        </w:rPr>
        <w:t xml:space="preserve">запослене </w:t>
      </w:r>
      <w:r w:rsidRPr="0077261C">
        <w:rPr>
          <w:lang w:val="sr-Latn-CS"/>
        </w:rPr>
        <w:t xml:space="preserve">да стално носе </w:t>
      </w:r>
      <w:r w:rsidRPr="0077261C">
        <w:rPr>
          <w:lang w:val="sr-Cyrl-CS"/>
        </w:rPr>
        <w:t xml:space="preserve">лична </w:t>
      </w:r>
      <w:r w:rsidRPr="0077261C">
        <w:rPr>
          <w:lang w:val="sr-Latn-CS"/>
        </w:rPr>
        <w:t>док</w:t>
      </w:r>
      <w:r w:rsidRPr="0077261C">
        <w:rPr>
          <w:lang w:val="ru-RU"/>
        </w:rPr>
        <w:t>у</w:t>
      </w:r>
      <w:r w:rsidRPr="0077261C">
        <w:rPr>
          <w:lang w:val="sr-Latn-CS"/>
        </w:rPr>
        <w:t>мента и покажу их на захтев овлашћених лица за безбедност.</w:t>
      </w:r>
    </w:p>
    <w:p w:rsidR="009F1F36" w:rsidRPr="0077261C" w:rsidRDefault="009F1F36" w:rsidP="009F1F36">
      <w:pPr>
        <w:numPr>
          <w:ilvl w:val="0"/>
          <w:numId w:val="33"/>
        </w:numPr>
        <w:spacing w:before="0" w:after="80" w:line="216" w:lineRule="auto"/>
        <w:rPr>
          <w:lang w:val="ru-RU"/>
        </w:rPr>
      </w:pPr>
      <w:r w:rsidRPr="0077261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9F1F36" w:rsidRPr="0077261C" w:rsidRDefault="009F1F36" w:rsidP="009F1F36">
      <w:pPr>
        <w:numPr>
          <w:ilvl w:val="0"/>
          <w:numId w:val="33"/>
        </w:numPr>
        <w:spacing w:before="0" w:after="80" w:line="216" w:lineRule="auto"/>
        <w:rPr>
          <w:lang w:val="ru-RU"/>
        </w:rPr>
      </w:pPr>
      <w:r w:rsidRPr="0077261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9F1F36" w:rsidRPr="0077261C" w:rsidRDefault="009F1F36" w:rsidP="009F1F36">
      <w:pPr>
        <w:numPr>
          <w:ilvl w:val="0"/>
          <w:numId w:val="33"/>
        </w:numPr>
        <w:spacing w:before="0" w:after="80" w:line="216" w:lineRule="auto"/>
        <w:rPr>
          <w:lang w:val="ru-RU"/>
        </w:rPr>
      </w:pPr>
      <w:r w:rsidRPr="0077261C">
        <w:rPr>
          <w:lang w:val="ru-RU"/>
        </w:rPr>
        <w:t>Запослени</w:t>
      </w:r>
      <w:r w:rsidRPr="0077261C">
        <w:rPr>
          <w:lang w:val="sr-Latn-CS"/>
        </w:rPr>
        <w:t xml:space="preserve"> извођача и подизвођача радова бораве и крећу се само у објектима ТЕНТ на којима изводе радове.</w:t>
      </w:r>
    </w:p>
    <w:p w:rsidR="009F1F36" w:rsidRPr="0077261C" w:rsidRDefault="009F1F36" w:rsidP="009F1F36">
      <w:pPr>
        <w:numPr>
          <w:ilvl w:val="0"/>
          <w:numId w:val="33"/>
        </w:numPr>
        <w:spacing w:before="0" w:after="80" w:line="216" w:lineRule="auto"/>
        <w:rPr>
          <w:lang w:val="ru-RU"/>
        </w:rPr>
      </w:pPr>
      <w:r w:rsidRPr="0077261C">
        <w:rPr>
          <w:lang w:val="ru-RU"/>
        </w:rPr>
        <w:t>Забрањено је уношење оружја унутар локација Огранка ТЕНТ, као и неовлашћено фотографисање.</w:t>
      </w:r>
    </w:p>
    <w:p w:rsidR="009F1F36" w:rsidRPr="0077261C" w:rsidRDefault="009F1F36" w:rsidP="009F1F36">
      <w:pPr>
        <w:numPr>
          <w:ilvl w:val="0"/>
          <w:numId w:val="33"/>
        </w:numPr>
        <w:spacing w:before="0" w:after="80" w:line="216" w:lineRule="auto"/>
        <w:rPr>
          <w:lang w:val="ru-RU"/>
        </w:rPr>
      </w:pPr>
      <w:r w:rsidRPr="0077261C">
        <w:rPr>
          <w:lang w:val="ru-RU"/>
        </w:rPr>
        <w:t>Обавезно је придржавање правила и сигнализације безбедности у саобраћају.</w:t>
      </w:r>
    </w:p>
    <w:p w:rsidR="009F1F36" w:rsidRPr="0077261C" w:rsidRDefault="009F1F36" w:rsidP="009F1F36">
      <w:pPr>
        <w:numPr>
          <w:ilvl w:val="0"/>
          <w:numId w:val="33"/>
        </w:numPr>
        <w:spacing w:before="0" w:after="80" w:line="216" w:lineRule="auto"/>
        <w:rPr>
          <w:lang w:val="ru-RU"/>
        </w:rPr>
      </w:pPr>
      <w:r w:rsidRPr="0077261C">
        <w:rPr>
          <w:szCs w:val="20"/>
          <w:lang w:val="sr-Cyrl-CS"/>
        </w:rPr>
        <w:t>На захтев надзорног органа, удаљи запосленог са градилишта, када се утврди да је неподобан за даљи рад на градилишту.</w:t>
      </w:r>
    </w:p>
    <w:p w:rsidR="009F1F36" w:rsidRPr="0077261C" w:rsidRDefault="009F1F36" w:rsidP="009F1F36">
      <w:pPr>
        <w:numPr>
          <w:ilvl w:val="0"/>
          <w:numId w:val="33"/>
        </w:numPr>
        <w:spacing w:before="0" w:after="80" w:line="216" w:lineRule="auto"/>
        <w:rPr>
          <w:lang w:val="ru-RU"/>
        </w:rPr>
      </w:pPr>
      <w:r w:rsidRPr="0077261C">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F1F36" w:rsidRPr="0077261C" w:rsidRDefault="009F1F36" w:rsidP="009F1F36">
      <w:pPr>
        <w:spacing w:before="0" w:after="80" w:line="216" w:lineRule="auto"/>
        <w:ind w:left="360"/>
        <w:rPr>
          <w:lang w:val="ru-RU"/>
        </w:rPr>
      </w:pPr>
    </w:p>
    <w:p w:rsidR="009F1F36" w:rsidRPr="0077261C" w:rsidRDefault="009F1F36" w:rsidP="009F1F36">
      <w:pPr>
        <w:spacing w:before="0" w:after="80" w:line="216" w:lineRule="auto"/>
        <w:ind w:firstLine="567"/>
        <w:jc w:val="left"/>
        <w:rPr>
          <w:b/>
          <w:u w:val="single"/>
          <w:lang w:val="sr-Cyrl-CS"/>
        </w:rPr>
      </w:pPr>
      <w:r w:rsidRPr="0077261C">
        <w:rPr>
          <w:b/>
          <w:u w:val="single"/>
          <w:lang w:val="sr-Cyrl-CS"/>
        </w:rPr>
        <w:t>II ОБАВЕЗЕ ИЗВОЂАЧА РАДОВА ЧИЈИ СУ ЗАПОСЛЕНИ АНГАЖОВАНИ</w:t>
      </w:r>
    </w:p>
    <w:p w:rsidR="009F1F36" w:rsidRPr="0077261C" w:rsidRDefault="009F1F36" w:rsidP="009F1F36">
      <w:pPr>
        <w:spacing w:before="0" w:after="80" w:line="216" w:lineRule="auto"/>
        <w:ind w:firstLine="567"/>
        <w:jc w:val="left"/>
        <w:rPr>
          <w:b/>
          <w:u w:val="single"/>
          <w:lang w:val="sr-Cyrl-CS"/>
        </w:rPr>
      </w:pPr>
      <w:r w:rsidRPr="0077261C">
        <w:rPr>
          <w:b/>
          <w:u w:val="single"/>
          <w:lang w:val="sr-Cyrl-CS"/>
        </w:rPr>
        <w:t>ПО „НОРМА ЧАС“</w:t>
      </w:r>
    </w:p>
    <w:p w:rsidR="009F1F36" w:rsidRPr="0077261C" w:rsidRDefault="009F1F36" w:rsidP="009F1F36">
      <w:pPr>
        <w:spacing w:before="0" w:after="80" w:line="216" w:lineRule="auto"/>
        <w:ind w:firstLine="567"/>
        <w:jc w:val="left"/>
        <w:rPr>
          <w:b/>
          <w:u w:val="single"/>
          <w:lang w:val="sr-Cyrl-CS"/>
        </w:rPr>
      </w:pPr>
    </w:p>
    <w:p w:rsidR="009F1F36" w:rsidRPr="0077261C" w:rsidRDefault="009F1F36" w:rsidP="009F1F36">
      <w:pPr>
        <w:autoSpaceDE w:val="0"/>
        <w:autoSpaceDN w:val="0"/>
        <w:adjustRightInd w:val="0"/>
        <w:spacing w:before="0"/>
        <w:jc w:val="left"/>
        <w:rPr>
          <w:rFonts w:cs="Arial"/>
          <w:lang w:val="sr-Cyrl-RS"/>
        </w:rPr>
      </w:pPr>
      <w:r w:rsidRPr="0077261C">
        <w:rPr>
          <w:rFonts w:cs="Arial"/>
          <w:color w:val="000000"/>
          <w:lang w:val="sr-Cyrl-RS"/>
        </w:rPr>
        <w:lastRenderedPageBreak/>
        <w:t>И</w:t>
      </w:r>
      <w:r w:rsidRPr="0077261C">
        <w:rPr>
          <w:rFonts w:cs="Arial"/>
          <w:color w:val="000000"/>
          <w:lang w:val="sr-Latn-CS"/>
        </w:rPr>
        <w:t>звођач радова</w:t>
      </w:r>
      <w:r w:rsidRPr="0077261C">
        <w:rPr>
          <w:rFonts w:cs="Arial"/>
          <w:color w:val="000000"/>
          <w:lang w:val="sr-Cyrl-RS"/>
        </w:rPr>
        <w:t xml:space="preserve"> који своје запослене ангажују по „норма часу“, у организацији ТЕНТ, обавезан је </w:t>
      </w:r>
      <w:r w:rsidRPr="0077261C">
        <w:rPr>
          <w:rFonts w:cs="Arial"/>
          <w:lang w:val="sr-Cyrl-RS"/>
        </w:rPr>
        <w:t>да:</w:t>
      </w:r>
    </w:p>
    <w:p w:rsidR="009F1F36" w:rsidRPr="0077261C" w:rsidRDefault="009F1F36" w:rsidP="009F1F36">
      <w:pPr>
        <w:autoSpaceDE w:val="0"/>
        <w:autoSpaceDN w:val="0"/>
        <w:adjustRightInd w:val="0"/>
        <w:spacing w:before="0"/>
        <w:jc w:val="left"/>
        <w:rPr>
          <w:rFonts w:ascii="Times New Roman" w:hAnsi="Times New Roman"/>
          <w:sz w:val="24"/>
          <w:szCs w:val="24"/>
          <w:lang w:val="ru-RU"/>
        </w:rPr>
      </w:pP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За извођење радова (обављање посла) ангажује здравствено способне запослене,</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F1F36" w:rsidRPr="0077261C" w:rsidRDefault="009F1F36" w:rsidP="009F1F36">
      <w:pPr>
        <w:numPr>
          <w:ilvl w:val="0"/>
          <w:numId w:val="34"/>
        </w:numPr>
        <w:spacing w:before="0" w:after="80" w:line="216" w:lineRule="auto"/>
        <w:rPr>
          <w:lang w:val="ru-RU"/>
        </w:rPr>
      </w:pPr>
      <w:r w:rsidRPr="0077261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9F1F36" w:rsidRPr="0077261C" w:rsidRDefault="009F1F36" w:rsidP="009F1F36">
      <w:pPr>
        <w:numPr>
          <w:ilvl w:val="0"/>
          <w:numId w:val="34"/>
        </w:numPr>
        <w:spacing w:before="0" w:after="80" w:line="216" w:lineRule="auto"/>
        <w:rPr>
          <w:lang w:val="ru-RU"/>
        </w:rPr>
      </w:pPr>
      <w:r w:rsidRPr="0077261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F1F36" w:rsidRPr="0077261C" w:rsidRDefault="009F1F36" w:rsidP="009F1F36">
      <w:pPr>
        <w:numPr>
          <w:ilvl w:val="0"/>
          <w:numId w:val="34"/>
        </w:numPr>
        <w:spacing w:before="0" w:after="80" w:line="216" w:lineRule="auto"/>
        <w:rPr>
          <w:lang w:val="ru-RU"/>
        </w:rPr>
      </w:pPr>
      <w:r w:rsidRPr="0077261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9F1F36" w:rsidRPr="0077261C" w:rsidRDefault="009F1F36" w:rsidP="009F1F36">
      <w:pPr>
        <w:numPr>
          <w:ilvl w:val="0"/>
          <w:numId w:val="34"/>
        </w:numPr>
        <w:spacing w:before="0" w:after="80" w:line="216" w:lineRule="auto"/>
        <w:rPr>
          <w:lang w:val="ru-RU"/>
        </w:rPr>
      </w:pPr>
      <w:r w:rsidRPr="0077261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9F1F36" w:rsidRPr="0077261C" w:rsidRDefault="009F1F36" w:rsidP="009F1F36">
      <w:pPr>
        <w:numPr>
          <w:ilvl w:val="0"/>
          <w:numId w:val="34"/>
        </w:numPr>
        <w:spacing w:before="0" w:after="80" w:line="216" w:lineRule="auto"/>
        <w:rPr>
          <w:lang w:val="ru-RU"/>
        </w:rPr>
      </w:pPr>
      <w:r w:rsidRPr="0077261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9F1F36" w:rsidRPr="0077261C" w:rsidRDefault="009F1F36" w:rsidP="009F1F36">
      <w:pPr>
        <w:numPr>
          <w:ilvl w:val="0"/>
          <w:numId w:val="34"/>
        </w:numPr>
        <w:spacing w:before="0" w:after="80" w:line="216" w:lineRule="auto"/>
        <w:rPr>
          <w:lang w:val="ru-RU"/>
        </w:rPr>
      </w:pPr>
      <w:r w:rsidRPr="0077261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F1F36" w:rsidRPr="0077261C" w:rsidRDefault="009F1F36" w:rsidP="009F1F36">
      <w:pPr>
        <w:numPr>
          <w:ilvl w:val="0"/>
          <w:numId w:val="34"/>
        </w:numPr>
        <w:spacing w:before="0" w:after="80" w:line="216" w:lineRule="auto"/>
        <w:rPr>
          <w:lang w:val="ru-RU"/>
        </w:rPr>
      </w:pPr>
      <w:r w:rsidRPr="0077261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9F1F36" w:rsidRPr="0077261C" w:rsidRDefault="009F1F36" w:rsidP="009F1F36">
      <w:pPr>
        <w:numPr>
          <w:ilvl w:val="0"/>
          <w:numId w:val="34"/>
        </w:numPr>
        <w:spacing w:before="0" w:after="80" w:line="216" w:lineRule="auto"/>
        <w:rPr>
          <w:lang w:val="ru-RU"/>
        </w:rPr>
      </w:pPr>
      <w:r w:rsidRPr="0077261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9F1F36" w:rsidRPr="0077261C" w:rsidRDefault="009F1F36" w:rsidP="009F1F36">
      <w:pPr>
        <w:numPr>
          <w:ilvl w:val="0"/>
          <w:numId w:val="34"/>
        </w:numPr>
        <w:spacing w:before="0" w:after="80" w:line="216" w:lineRule="auto"/>
        <w:rPr>
          <w:lang w:val="ru-RU"/>
        </w:rPr>
      </w:pPr>
      <w:r w:rsidRPr="0077261C">
        <w:rPr>
          <w:lang w:val="ru-RU"/>
        </w:rPr>
        <w:t>Служби БЗР и ЗОП ТЕНТ достави копију извештаја о повреди на раду запосленог који пружа услуге ТЕНТ.</w:t>
      </w:r>
    </w:p>
    <w:p w:rsidR="009F1F36" w:rsidRPr="0077261C" w:rsidRDefault="009F1F36" w:rsidP="009F1F36">
      <w:pPr>
        <w:spacing w:before="360" w:after="360" w:line="216" w:lineRule="auto"/>
        <w:ind w:firstLine="567"/>
        <w:jc w:val="left"/>
        <w:rPr>
          <w:b/>
          <w:u w:val="single"/>
          <w:lang w:val="sr-Latn-CS"/>
        </w:rPr>
      </w:pPr>
      <w:r w:rsidRPr="0077261C">
        <w:rPr>
          <w:b/>
          <w:u w:val="single"/>
          <w:lang w:val="sr-Latn-CS"/>
        </w:rPr>
        <w:t xml:space="preserve">III ОБАВЕЗЕ ТЕНТ ЗА ЗАПОСЛЕНЕ АНГАЖОВАНЕ ПО „НОРМА ЧАС“  </w:t>
      </w:r>
    </w:p>
    <w:p w:rsidR="009F1F36" w:rsidRPr="0077261C" w:rsidRDefault="009F1F36" w:rsidP="009F1F36">
      <w:pPr>
        <w:spacing w:before="0" w:after="240" w:line="216" w:lineRule="auto"/>
        <w:ind w:firstLine="567"/>
        <w:rPr>
          <w:szCs w:val="20"/>
          <w:lang w:val="sr-Cyrl-CS"/>
        </w:rPr>
      </w:pPr>
      <w:r w:rsidRPr="0077261C">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lastRenderedPageBreak/>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9F1F36" w:rsidRPr="0077261C" w:rsidRDefault="009F1F36" w:rsidP="009F1F36">
      <w:pPr>
        <w:spacing w:before="360" w:after="360" w:line="216" w:lineRule="auto"/>
        <w:ind w:firstLine="567"/>
        <w:rPr>
          <w:b/>
          <w:u w:val="single"/>
          <w:lang w:val="sr-Cyrl-RS"/>
        </w:rPr>
      </w:pPr>
      <w:r w:rsidRPr="0077261C">
        <w:rPr>
          <w:b/>
          <w:u w:val="single"/>
          <w:lang w:val="sr-Cyrl-RS"/>
        </w:rPr>
        <w:t>IV НЕПОШТОВАЊЕ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Служба БЗР и ЗОП ТЕНТ, док траје извођење уговорених радова, врши контролу примене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9F1F36" w:rsidRPr="0077261C" w:rsidRDefault="009F1F36" w:rsidP="009F1F36">
      <w:pPr>
        <w:spacing w:before="0" w:after="80" w:line="216" w:lineRule="auto"/>
        <w:ind w:firstLine="567"/>
        <w:rPr>
          <w:szCs w:val="20"/>
          <w:lang w:val="sr-Cyrl-CS"/>
        </w:rPr>
      </w:pPr>
      <w:r w:rsidRPr="0077261C">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9F1F36" w:rsidRPr="0077261C" w:rsidRDefault="009F1F36" w:rsidP="009F1F36">
      <w:pPr>
        <w:spacing w:before="0" w:after="80" w:line="216" w:lineRule="auto"/>
        <w:ind w:firstLine="567"/>
        <w:rPr>
          <w:szCs w:val="20"/>
          <w:lang w:val="sr-Cyrl-CS"/>
        </w:rPr>
      </w:pPr>
      <w:r w:rsidRPr="0077261C">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9F1F36" w:rsidRPr="0077261C" w:rsidRDefault="009F1F36" w:rsidP="009F1F36">
      <w:pPr>
        <w:spacing w:before="0" w:after="80" w:line="216" w:lineRule="auto"/>
        <w:ind w:firstLine="567"/>
        <w:rPr>
          <w:szCs w:val="20"/>
          <w:lang w:val="sr-Cyrl-CS"/>
        </w:rPr>
      </w:pPr>
      <w:r w:rsidRPr="0077261C">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9F1F36" w:rsidRPr="0077261C" w:rsidRDefault="009F1F36" w:rsidP="009F1F36">
      <w:pPr>
        <w:spacing w:before="0" w:after="80" w:line="216" w:lineRule="auto"/>
        <w:ind w:firstLine="567"/>
        <w:rPr>
          <w:szCs w:val="20"/>
          <w:lang w:val="sr-Cyrl-CS"/>
        </w:rPr>
      </w:pPr>
      <w:r w:rsidRPr="0077261C">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9F1F36" w:rsidRPr="0077261C" w:rsidRDefault="009F1F36" w:rsidP="009F1F36">
      <w:pPr>
        <w:spacing w:before="280" w:after="160" w:line="216" w:lineRule="auto"/>
        <w:ind w:firstLine="567"/>
        <w:rPr>
          <w:b/>
          <w:szCs w:val="20"/>
          <w:u w:val="single"/>
          <w:lang w:val="sr-Cyrl-RS"/>
        </w:rPr>
      </w:pPr>
      <w:r w:rsidRPr="0077261C">
        <w:rPr>
          <w:b/>
          <w:szCs w:val="20"/>
          <w:u w:val="single"/>
          <w:lang w:val="sr-Latn-CS"/>
        </w:rPr>
        <w:t>V  САСТАНЦИ У ВЕЗИ БЕЗБЕДНОСТИ И ЗДРАВЉА НА РАДУ</w:t>
      </w:r>
    </w:p>
    <w:p w:rsidR="009F1F36" w:rsidRPr="0077261C" w:rsidRDefault="009F1F36" w:rsidP="009F1F36">
      <w:pPr>
        <w:spacing w:before="360" w:after="360" w:line="216" w:lineRule="auto"/>
        <w:ind w:firstLine="567"/>
        <w:rPr>
          <w:b/>
          <w:szCs w:val="20"/>
          <w:u w:val="single"/>
          <w:lang w:val="sr-Latn-CS"/>
        </w:rPr>
      </w:pPr>
      <w:r w:rsidRPr="0077261C">
        <w:rPr>
          <w:szCs w:val="20"/>
          <w:lang w:val="sr-Latn-CS"/>
        </w:rPr>
        <w:t>Прв</w:t>
      </w:r>
      <w:r w:rsidRPr="0077261C">
        <w:rPr>
          <w:szCs w:val="20"/>
          <w:lang w:val="sr-Cyrl-CS"/>
        </w:rPr>
        <w:t>ом састанку за безбедност присуствују:</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лице за безбедност и здравље у ТЕНТ,</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 xml:space="preserve">инструктор БЗР и ЗОП из Службе за обуку кадрова. </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lastRenderedPageBreak/>
        <w:t>надзорни орган,</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одговорно лице извођача радова на градилишту и</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одговорно лице за безбедност и здравље извођача радова.</w:t>
      </w:r>
      <w:r w:rsidRPr="0077261C">
        <w:rPr>
          <w:szCs w:val="20"/>
          <w:lang w:val="sr-Latn-CS"/>
        </w:rPr>
        <w:t xml:space="preserve"> </w:t>
      </w:r>
    </w:p>
    <w:p w:rsidR="009F1F36" w:rsidRPr="0077261C" w:rsidRDefault="009F1F36" w:rsidP="009F1F36">
      <w:pPr>
        <w:spacing w:before="0" w:after="80" w:line="216" w:lineRule="auto"/>
        <w:ind w:firstLine="567"/>
        <w:rPr>
          <w:szCs w:val="20"/>
          <w:lang w:val="sr-Latn-CS"/>
        </w:rPr>
      </w:pPr>
      <w:r w:rsidRPr="0077261C">
        <w:rPr>
          <w:szCs w:val="20"/>
          <w:lang w:val="sr-Latn-CS"/>
        </w:rPr>
        <w:t xml:space="preserve">Садржај </w:t>
      </w:r>
      <w:r w:rsidRPr="0077261C">
        <w:rPr>
          <w:szCs w:val="20"/>
          <w:lang w:val="ru-RU"/>
        </w:rPr>
        <w:t>првог</w:t>
      </w:r>
      <w:r w:rsidRPr="0077261C">
        <w:rPr>
          <w:szCs w:val="20"/>
          <w:lang w:val="sr-Latn-CS"/>
        </w:rPr>
        <w:t xml:space="preserve"> састанка:</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Одређивање радног простора (контејнери за смештај радника, материјала, санитарни чворови, и др.)</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t xml:space="preserve">Упознавање са </w:t>
      </w:r>
      <w:r w:rsidRPr="0077261C">
        <w:rPr>
          <w:lang w:val="sr-Cyrl-CS"/>
        </w:rPr>
        <w:t>опасностима и штетностима у термоенергетским постројењима и железничком саобраћају</w:t>
      </w:r>
      <w:r w:rsidRPr="0077261C">
        <w:rPr>
          <w:b/>
          <w:i/>
          <w:lang w:val="sr-Cyrl-CS"/>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Прва помоћ (телефонски бројеви, процедуре, и др.)</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Противпожарна заштита (телефонски бројеви, процедуре, дозволе и др.), опасне материје (хемикалије, гас и горива)</w:t>
      </w:r>
      <w:r w:rsidRPr="0077261C">
        <w:rPr>
          <w:lang w:val="sr-Cyrl-CS"/>
        </w:rPr>
        <w:t>, заштита животне средине</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Лична</w:t>
      </w:r>
      <w:r w:rsidRPr="0077261C">
        <w:rPr>
          <w:lang w:val="ru-RU"/>
        </w:rPr>
        <w:t xml:space="preserve"> и колективна</w:t>
      </w:r>
      <w:r w:rsidRPr="0077261C">
        <w:rPr>
          <w:lang w:val="sr-Latn-CS"/>
        </w:rPr>
        <w:t xml:space="preserve"> заштитна опрема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Правила саобраћаја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t>Одржавање</w:t>
      </w:r>
      <w:r w:rsidRPr="0077261C">
        <w:rPr>
          <w:lang w:val="sr-Latn-CS"/>
        </w:rPr>
        <w:t xml:space="preserve"> и чишћење </w:t>
      </w:r>
      <w:r w:rsidRPr="0077261C">
        <w:rPr>
          <w:lang w:val="ru-RU"/>
        </w:rPr>
        <w:t>радног простора;</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Имен</w:t>
      </w:r>
      <w:r w:rsidRPr="0077261C">
        <w:rPr>
          <w:lang w:val="ru-RU"/>
        </w:rPr>
        <w:t xml:space="preserve">овање </w:t>
      </w:r>
      <w:r w:rsidRPr="0077261C">
        <w:rPr>
          <w:lang w:val="sr-Latn-CS"/>
        </w:rPr>
        <w:t>одговор</w:t>
      </w:r>
      <w:r w:rsidRPr="0077261C">
        <w:rPr>
          <w:lang w:val="ru-RU"/>
        </w:rPr>
        <w:t>них</w:t>
      </w:r>
      <w:r w:rsidRPr="0077261C">
        <w:rPr>
          <w:lang w:val="sr-Latn-CS"/>
        </w:rPr>
        <w:t xml:space="preserve"> лица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t>Поступак у случају п</w:t>
      </w:r>
      <w:r w:rsidRPr="0077261C">
        <w:rPr>
          <w:lang w:val="sr-Latn-CS"/>
        </w:rPr>
        <w:t>овреде на раду</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sr-Latn-CS"/>
        </w:rPr>
      </w:pPr>
      <w:r w:rsidRPr="0077261C">
        <w:rPr>
          <w:lang w:val="sr-Latn-CS"/>
        </w:rPr>
        <w:t xml:space="preserve">Последице </w:t>
      </w:r>
      <w:r w:rsidRPr="0077261C">
        <w:rPr>
          <w:lang w:val="ru-RU"/>
        </w:rPr>
        <w:t>непоштовања Правила безбедности на раду ТЕНТ и</w:t>
      </w:r>
    </w:p>
    <w:p w:rsidR="009F1F36" w:rsidRPr="0077261C" w:rsidRDefault="009F1F36" w:rsidP="009F1F36">
      <w:pPr>
        <w:numPr>
          <w:ilvl w:val="1"/>
          <w:numId w:val="36"/>
        </w:numPr>
        <w:tabs>
          <w:tab w:val="num" w:pos="1134"/>
        </w:tabs>
        <w:spacing w:before="0" w:after="80" w:line="216" w:lineRule="auto"/>
        <w:ind w:left="1134"/>
        <w:rPr>
          <w:lang w:val="sr-Latn-CS"/>
        </w:rPr>
      </w:pPr>
      <w:r w:rsidRPr="0077261C">
        <w:rPr>
          <w:lang w:val="ru-RU"/>
        </w:rPr>
        <w:t>План заједничких мера</w:t>
      </w:r>
    </w:p>
    <w:p w:rsidR="009F1F36" w:rsidRPr="0077261C" w:rsidRDefault="009F1F36" w:rsidP="009F1F36">
      <w:pPr>
        <w:spacing w:before="0" w:after="80" w:line="216" w:lineRule="auto"/>
        <w:ind w:firstLine="567"/>
        <w:rPr>
          <w:szCs w:val="20"/>
          <w:lang w:val="sr-Latn-CS"/>
        </w:rPr>
      </w:pPr>
      <w:r w:rsidRPr="0077261C">
        <w:rPr>
          <w:szCs w:val="20"/>
          <w:lang w:val="ru-RU"/>
        </w:rPr>
        <w:t xml:space="preserve">   </w:t>
      </w:r>
      <w:r w:rsidRPr="0077261C">
        <w:rPr>
          <w:szCs w:val="20"/>
          <w:lang w:val="sr-Latn-CS"/>
        </w:rPr>
        <w:t>Редовни састанци (једном недељно) одржава</w:t>
      </w:r>
      <w:r w:rsidRPr="0077261C">
        <w:rPr>
          <w:szCs w:val="20"/>
          <w:lang w:val="sr-Cyrl-CS"/>
        </w:rPr>
        <w:t>ју</w:t>
      </w:r>
      <w:r w:rsidRPr="0077261C">
        <w:rPr>
          <w:szCs w:val="20"/>
          <w:lang w:val="sr-Latn-CS"/>
        </w:rPr>
        <w:t xml:space="preserve"> се са сваким извођачем посебно или са свим извођачима заједно. Састанак води </w:t>
      </w:r>
      <w:r w:rsidRPr="0077261C">
        <w:rPr>
          <w:szCs w:val="20"/>
          <w:lang w:val="sr-Cyrl-CS"/>
        </w:rPr>
        <w:t>надзорни орган -</w:t>
      </w:r>
      <w:r w:rsidRPr="0077261C">
        <w:rPr>
          <w:szCs w:val="20"/>
          <w:lang w:val="sr-Latn-CS"/>
        </w:rPr>
        <w:t xml:space="preserve"> вођа пројекта и одговорно лице за безбедност </w:t>
      </w:r>
      <w:r w:rsidRPr="0077261C">
        <w:rPr>
          <w:szCs w:val="20"/>
          <w:lang w:val="sr-Cyrl-CS"/>
        </w:rPr>
        <w:t>ТЕНТ.</w:t>
      </w:r>
    </w:p>
    <w:p w:rsidR="009F1F36" w:rsidRPr="0077261C" w:rsidRDefault="009F1F36" w:rsidP="009F1F36">
      <w:pPr>
        <w:spacing w:before="0" w:after="80" w:line="216" w:lineRule="auto"/>
        <w:ind w:firstLine="567"/>
        <w:rPr>
          <w:szCs w:val="20"/>
          <w:lang w:val="sr-Latn-CS"/>
        </w:rPr>
      </w:pPr>
      <w:r w:rsidRPr="0077261C">
        <w:rPr>
          <w:szCs w:val="20"/>
          <w:lang w:val="sr-Latn-CS"/>
        </w:rPr>
        <w:t>Садржај</w:t>
      </w:r>
      <w:r w:rsidRPr="0077261C">
        <w:rPr>
          <w:szCs w:val="20"/>
          <w:lang w:val="ru-RU"/>
        </w:rPr>
        <w:t xml:space="preserve"> редовног</w:t>
      </w:r>
      <w:r w:rsidRPr="0077261C">
        <w:rPr>
          <w:szCs w:val="20"/>
          <w:lang w:val="sr-Latn-CS"/>
        </w:rPr>
        <w:t xml:space="preserve"> састанка:</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 xml:space="preserve">Стање </w:t>
      </w:r>
      <w:r w:rsidRPr="0077261C">
        <w:rPr>
          <w:lang w:val="sr-Latn-CS"/>
        </w:rPr>
        <w:t>радног и складишног простора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Стање</w:t>
      </w:r>
      <w:r w:rsidRPr="0077261C">
        <w:rPr>
          <w:lang w:val="sr-Latn-CS"/>
        </w:rPr>
        <w:t xml:space="preserve"> противпожаре заштите, опасних материја (хемикалије, гас, горива)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Коришћење л</w:t>
      </w:r>
      <w:r w:rsidRPr="0077261C">
        <w:rPr>
          <w:lang w:val="sr-Latn-CS"/>
        </w:rPr>
        <w:t xml:space="preserve">ичне </w:t>
      </w:r>
      <w:r w:rsidRPr="0077261C">
        <w:rPr>
          <w:lang w:val="ru-RU"/>
        </w:rPr>
        <w:t>и колективне</w:t>
      </w:r>
      <w:r w:rsidRPr="0077261C">
        <w:rPr>
          <w:lang w:val="sr-Latn-CS"/>
        </w:rPr>
        <w:t xml:space="preserve"> заштитне опреме</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Поштовање п</w:t>
      </w:r>
      <w:r w:rsidRPr="0077261C">
        <w:rPr>
          <w:lang w:val="sr-Latn-CS"/>
        </w:rPr>
        <w:t>равила саобраћаја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sr-Latn-CS"/>
        </w:rPr>
        <w:t>Процене ризика од повреда</w:t>
      </w:r>
      <w:r w:rsidRPr="0077261C">
        <w:rPr>
          <w:lang w:val="ru-RU"/>
        </w:rPr>
        <w:t xml:space="preserve"> и</w:t>
      </w:r>
    </w:p>
    <w:p w:rsidR="009F1F36" w:rsidRPr="0077261C" w:rsidRDefault="009F1F36" w:rsidP="009F1F36">
      <w:pPr>
        <w:numPr>
          <w:ilvl w:val="1"/>
          <w:numId w:val="36"/>
        </w:numPr>
        <w:tabs>
          <w:tab w:val="num" w:pos="1134"/>
          <w:tab w:val="left" w:pos="7005"/>
        </w:tabs>
        <w:spacing w:before="0" w:after="80" w:line="216" w:lineRule="auto"/>
        <w:ind w:left="1134"/>
        <w:rPr>
          <w:lang w:val="sr-Latn-CS"/>
        </w:rPr>
      </w:pPr>
      <w:r w:rsidRPr="0077261C">
        <w:rPr>
          <w:lang w:val="sr-Latn-CS"/>
        </w:rPr>
        <w:t>Могућност побољшања безбедности</w:t>
      </w:r>
      <w:r w:rsidRPr="0077261C">
        <w:rPr>
          <w:lang w:val="ru-RU"/>
        </w:rPr>
        <w:t xml:space="preserve"> и здравља на</w:t>
      </w:r>
      <w:r w:rsidRPr="0077261C">
        <w:rPr>
          <w:lang w:val="sr-Latn-CS"/>
        </w:rPr>
        <w:t xml:space="preserve"> рад</w:t>
      </w:r>
      <w:r w:rsidRPr="0077261C">
        <w:rPr>
          <w:lang w:val="ru-RU"/>
        </w:rPr>
        <w:t>у</w:t>
      </w:r>
      <w:r w:rsidRPr="0077261C">
        <w:rPr>
          <w:lang w:val="sr-Latn-CS"/>
        </w:rPr>
        <w:t>.</w:t>
      </w:r>
    </w:p>
    <w:p w:rsidR="009F1F36" w:rsidRPr="009F1F36" w:rsidRDefault="009F1F36" w:rsidP="00444918">
      <w:pPr>
        <w:tabs>
          <w:tab w:val="left" w:pos="567"/>
        </w:tabs>
        <w:spacing w:before="0"/>
        <w:rPr>
          <w:rFonts w:cs="Arial"/>
          <w:b/>
          <w:lang w:val="sr-Latn-CS"/>
        </w:rPr>
      </w:pPr>
    </w:p>
    <w:sectPr w:rsidR="009F1F36" w:rsidRPr="009F1F36" w:rsidSect="005E2D61">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E2E" w:rsidRDefault="000B4E2E">
      <w:r>
        <w:separator/>
      </w:r>
    </w:p>
    <w:p w:rsidR="000B4E2E" w:rsidRDefault="000B4E2E"/>
  </w:endnote>
  <w:endnote w:type="continuationSeparator" w:id="0">
    <w:p w:rsidR="000B4E2E" w:rsidRDefault="000B4E2E">
      <w:r>
        <w:continuationSeparator/>
      </w:r>
    </w:p>
    <w:p w:rsidR="000B4E2E" w:rsidRDefault="000B4E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charset w:val="00"/>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5D4" w:rsidRDefault="00EB55D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B55D4" w:rsidRDefault="00EB55D4" w:rsidP="00841BE7">
    <w:pPr>
      <w:pStyle w:val="Footer"/>
      <w:ind w:right="360"/>
    </w:pPr>
  </w:p>
  <w:p w:rsidR="00EB55D4" w:rsidRDefault="00EB55D4"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5D4" w:rsidRPr="00EC5BB4" w:rsidRDefault="00EB55D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82211">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82211">
      <w:rPr>
        <w:rStyle w:val="PageNumber"/>
        <w:rFonts w:cs="Arial"/>
        <w:b/>
        <w:noProof/>
        <w:szCs w:val="24"/>
      </w:rPr>
      <w:t>72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5D4" w:rsidRPr="00EC5BB4" w:rsidRDefault="00EB55D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82211">
      <w:rPr>
        <w:rStyle w:val="PageNumber"/>
        <w:rFonts w:cs="Arial"/>
        <w:b/>
        <w:noProof/>
        <w:szCs w:val="24"/>
      </w:rPr>
      <w:t>55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82211">
      <w:rPr>
        <w:rStyle w:val="PageNumber"/>
        <w:rFonts w:cs="Arial"/>
        <w:b/>
        <w:noProof/>
        <w:szCs w:val="24"/>
      </w:rPr>
      <w:t>55</w:t>
    </w:r>
    <w:r w:rsidRPr="00EC5BB4">
      <w:rPr>
        <w:rStyle w:val="PageNumber"/>
        <w:rFonts w:cs="Arial"/>
        <w:b/>
        <w:szCs w:val="24"/>
      </w:rPr>
      <w:fldChar w:fldCharType="end"/>
    </w:r>
  </w:p>
  <w:p w:rsidR="00EB55D4" w:rsidRDefault="00EB55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E2E" w:rsidRDefault="000B4E2E">
      <w:r>
        <w:separator/>
      </w:r>
    </w:p>
    <w:p w:rsidR="000B4E2E" w:rsidRDefault="000B4E2E"/>
  </w:footnote>
  <w:footnote w:type="continuationSeparator" w:id="0">
    <w:p w:rsidR="000B4E2E" w:rsidRDefault="000B4E2E">
      <w:r>
        <w:continuationSeparator/>
      </w:r>
    </w:p>
    <w:p w:rsidR="000B4E2E" w:rsidRDefault="000B4E2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5D4" w:rsidRDefault="00EB55D4" w:rsidP="004276AD">
    <w:pPr>
      <w:pStyle w:val="Header"/>
      <w:rPr>
        <w:sz w:val="20"/>
      </w:rPr>
    </w:pPr>
  </w:p>
  <w:p w:rsidR="00EB55D4" w:rsidRDefault="00EB55D4" w:rsidP="004276AD">
    <w:pPr>
      <w:pStyle w:val="Header"/>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EB55D4" w:rsidRPr="00F01878" w:rsidRDefault="00EB55D4"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381/2018 - 3000/0786/2018,3000/0785/2018</w:t>
    </w:r>
  </w:p>
  <w:p w:rsidR="00EB55D4" w:rsidRPr="004276AD" w:rsidRDefault="00EB55D4"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5D4" w:rsidRDefault="00EB55D4" w:rsidP="004276AD">
    <w:pPr>
      <w:pStyle w:val="Header"/>
    </w:pPr>
  </w:p>
  <w:p w:rsidR="00EB55D4" w:rsidRPr="00FF086B" w:rsidRDefault="00EB55D4"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EB55D4" w:rsidRPr="00210557" w:rsidRDefault="00EB55D4" w:rsidP="00210557">
    <w:pPr>
      <w:pStyle w:val="Header"/>
      <w:jc w:val="center"/>
    </w:pPr>
    <w:r>
      <w:rPr>
        <w:szCs w:val="24"/>
        <w:lang w:val="sr-Cyrl-RS"/>
      </w:rPr>
      <w:t xml:space="preserve">                                                          </w:t>
    </w:r>
    <w:r w:rsidRPr="00F01878">
      <w:rPr>
        <w:szCs w:val="24"/>
      </w:rPr>
      <w:t xml:space="preserve">бр. </w:t>
    </w:r>
    <w:r>
      <w:rPr>
        <w:szCs w:val="24"/>
        <w:lang w:val="sr-Cyrl-RS"/>
      </w:rPr>
      <w:t>381/2018 - 3000/0786/2018,3000/0785/2018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133F42"/>
    <w:multiLevelType w:val="hybridMultilevel"/>
    <w:tmpl w:val="DB2A8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3568D7"/>
    <w:multiLevelType w:val="hybridMultilevel"/>
    <w:tmpl w:val="A0AC615A"/>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983144"/>
    <w:multiLevelType w:val="hybridMultilevel"/>
    <w:tmpl w:val="631CB9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1F7D24C1"/>
    <w:multiLevelType w:val="hybridMultilevel"/>
    <w:tmpl w:val="3E303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88830C1"/>
    <w:multiLevelType w:val="hybridMultilevel"/>
    <w:tmpl w:val="CD4C685C"/>
    <w:lvl w:ilvl="0" w:tplc="2688BCE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4661FC0"/>
    <w:multiLevelType w:val="hybridMultilevel"/>
    <w:tmpl w:val="25C8D49A"/>
    <w:lvl w:ilvl="0" w:tplc="CCB02BD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86">
    <w:nsid w:val="67237AB8"/>
    <w:multiLevelType w:val="hybridMultilevel"/>
    <w:tmpl w:val="744624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2"/>
  </w:num>
  <w:num w:numId="2">
    <w:abstractNumId w:val="66"/>
  </w:num>
  <w:num w:numId="3">
    <w:abstractNumId w:val="84"/>
  </w:num>
  <w:num w:numId="4">
    <w:abstractNumId w:val="55"/>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98"/>
  </w:num>
  <w:num w:numId="8">
    <w:abstractNumId w:val="75"/>
  </w:num>
  <w:num w:numId="9">
    <w:abstractNumId w:val="70"/>
  </w:num>
  <w:num w:numId="10">
    <w:abstractNumId w:val="59"/>
  </w:num>
  <w:num w:numId="11">
    <w:abstractNumId w:val="56"/>
  </w:num>
  <w:num w:numId="12">
    <w:abstractNumId w:val="65"/>
  </w:num>
  <w:num w:numId="13">
    <w:abstractNumId w:val="87"/>
  </w:num>
  <w:num w:numId="14">
    <w:abstractNumId w:val="79"/>
  </w:num>
  <w:num w:numId="15">
    <w:abstractNumId w:val="90"/>
  </w:num>
  <w:num w:numId="16">
    <w:abstractNumId w:val="69"/>
  </w:num>
  <w:num w:numId="17">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3"/>
  </w:num>
  <w:num w:numId="23">
    <w:abstractNumId w:val="61"/>
  </w:num>
  <w:num w:numId="24">
    <w:abstractNumId w:val="96"/>
  </w:num>
  <w:num w:numId="25">
    <w:abstractNumId w:val="97"/>
  </w:num>
  <w:num w:numId="26">
    <w:abstractNumId w:val="68"/>
  </w:num>
  <w:num w:numId="27">
    <w:abstractNumId w:val="89"/>
  </w:num>
  <w:num w:numId="28">
    <w:abstractNumId w:val="49"/>
  </w:num>
  <w:num w:numId="29">
    <w:abstractNumId w:val="80"/>
  </w:num>
  <w:num w:numId="30">
    <w:abstractNumId w:val="85"/>
  </w:num>
  <w:num w:numId="31">
    <w:abstractNumId w:val="71"/>
  </w:num>
  <w:num w:numId="32">
    <w:abstractNumId w:val="51"/>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2"/>
  </w:num>
  <w:num w:numId="36">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4"/>
  </w:num>
  <w:num w:numId="3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6B5"/>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758"/>
    <w:rsid w:val="00014949"/>
    <w:rsid w:val="00014F46"/>
    <w:rsid w:val="00015894"/>
    <w:rsid w:val="00015C50"/>
    <w:rsid w:val="00015D88"/>
    <w:rsid w:val="00015E2F"/>
    <w:rsid w:val="00015E7C"/>
    <w:rsid w:val="000167FC"/>
    <w:rsid w:val="00016893"/>
    <w:rsid w:val="000170DE"/>
    <w:rsid w:val="00017C93"/>
    <w:rsid w:val="00017F00"/>
    <w:rsid w:val="000203EF"/>
    <w:rsid w:val="000205B9"/>
    <w:rsid w:val="0002075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03A"/>
    <w:rsid w:val="00034535"/>
    <w:rsid w:val="0003493C"/>
    <w:rsid w:val="00034E3D"/>
    <w:rsid w:val="00034E4F"/>
    <w:rsid w:val="00034FFF"/>
    <w:rsid w:val="000350BD"/>
    <w:rsid w:val="00035379"/>
    <w:rsid w:val="0003588D"/>
    <w:rsid w:val="000359EE"/>
    <w:rsid w:val="00035C04"/>
    <w:rsid w:val="00036222"/>
    <w:rsid w:val="000364AD"/>
    <w:rsid w:val="000365C7"/>
    <w:rsid w:val="00036776"/>
    <w:rsid w:val="00036BDD"/>
    <w:rsid w:val="00036EF9"/>
    <w:rsid w:val="000373CB"/>
    <w:rsid w:val="0003771A"/>
    <w:rsid w:val="00037B82"/>
    <w:rsid w:val="00037E5A"/>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579"/>
    <w:rsid w:val="00047868"/>
    <w:rsid w:val="0004799D"/>
    <w:rsid w:val="000501B1"/>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705"/>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7BF"/>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5E"/>
    <w:rsid w:val="000B4512"/>
    <w:rsid w:val="000B4588"/>
    <w:rsid w:val="000B45FD"/>
    <w:rsid w:val="000B47D8"/>
    <w:rsid w:val="000B4842"/>
    <w:rsid w:val="000B486E"/>
    <w:rsid w:val="000B48E3"/>
    <w:rsid w:val="000B4CCC"/>
    <w:rsid w:val="000B4D6F"/>
    <w:rsid w:val="000B4E2E"/>
    <w:rsid w:val="000B58E8"/>
    <w:rsid w:val="000B59E2"/>
    <w:rsid w:val="000B59EB"/>
    <w:rsid w:val="000B5F30"/>
    <w:rsid w:val="000B6739"/>
    <w:rsid w:val="000B67DA"/>
    <w:rsid w:val="000B6C6F"/>
    <w:rsid w:val="000B6E4A"/>
    <w:rsid w:val="000B711D"/>
    <w:rsid w:val="000B722D"/>
    <w:rsid w:val="000B7943"/>
    <w:rsid w:val="000B7A06"/>
    <w:rsid w:val="000C0476"/>
    <w:rsid w:val="000C0611"/>
    <w:rsid w:val="000C0DF3"/>
    <w:rsid w:val="000C11FE"/>
    <w:rsid w:val="000C12A0"/>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5C9"/>
    <w:rsid w:val="000D0820"/>
    <w:rsid w:val="000D0D30"/>
    <w:rsid w:val="000D1051"/>
    <w:rsid w:val="000D14F7"/>
    <w:rsid w:val="000D18B7"/>
    <w:rsid w:val="000D1D98"/>
    <w:rsid w:val="000D24F9"/>
    <w:rsid w:val="000D264E"/>
    <w:rsid w:val="000D3094"/>
    <w:rsid w:val="000D31A7"/>
    <w:rsid w:val="000D32FD"/>
    <w:rsid w:val="000D34FD"/>
    <w:rsid w:val="000D3719"/>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54F"/>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585"/>
    <w:rsid w:val="000E4657"/>
    <w:rsid w:val="000E4CA1"/>
    <w:rsid w:val="000E4D87"/>
    <w:rsid w:val="000E4F2C"/>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3B03"/>
    <w:rsid w:val="000F4109"/>
    <w:rsid w:val="000F4348"/>
    <w:rsid w:val="000F458B"/>
    <w:rsid w:val="000F4610"/>
    <w:rsid w:val="000F4720"/>
    <w:rsid w:val="000F48FD"/>
    <w:rsid w:val="000F5222"/>
    <w:rsid w:val="000F522F"/>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95C"/>
    <w:rsid w:val="00101B4E"/>
    <w:rsid w:val="00102340"/>
    <w:rsid w:val="001029A5"/>
    <w:rsid w:val="00102AC1"/>
    <w:rsid w:val="00102F65"/>
    <w:rsid w:val="00102FC6"/>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B19"/>
    <w:rsid w:val="001066B6"/>
    <w:rsid w:val="0010671F"/>
    <w:rsid w:val="00107098"/>
    <w:rsid w:val="001070C7"/>
    <w:rsid w:val="0010773D"/>
    <w:rsid w:val="00107CB3"/>
    <w:rsid w:val="00110207"/>
    <w:rsid w:val="001105E6"/>
    <w:rsid w:val="0011086D"/>
    <w:rsid w:val="00110BD5"/>
    <w:rsid w:val="00110E6A"/>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6A7"/>
    <w:rsid w:val="00115CB2"/>
    <w:rsid w:val="001161AD"/>
    <w:rsid w:val="001161CF"/>
    <w:rsid w:val="001162D0"/>
    <w:rsid w:val="00116570"/>
    <w:rsid w:val="001168C1"/>
    <w:rsid w:val="00116C7A"/>
    <w:rsid w:val="00117C4F"/>
    <w:rsid w:val="00117C72"/>
    <w:rsid w:val="00117D1F"/>
    <w:rsid w:val="0012090C"/>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72F"/>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C44"/>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587"/>
    <w:rsid w:val="00137B56"/>
    <w:rsid w:val="00137DF3"/>
    <w:rsid w:val="001405B1"/>
    <w:rsid w:val="00140694"/>
    <w:rsid w:val="00140C2C"/>
    <w:rsid w:val="0014109F"/>
    <w:rsid w:val="0014115C"/>
    <w:rsid w:val="001411CA"/>
    <w:rsid w:val="001412D9"/>
    <w:rsid w:val="00141344"/>
    <w:rsid w:val="001414EA"/>
    <w:rsid w:val="00141BC9"/>
    <w:rsid w:val="00141FC2"/>
    <w:rsid w:val="00142570"/>
    <w:rsid w:val="00142637"/>
    <w:rsid w:val="00142809"/>
    <w:rsid w:val="00142A2F"/>
    <w:rsid w:val="00142DAC"/>
    <w:rsid w:val="001430B1"/>
    <w:rsid w:val="001430D2"/>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70E"/>
    <w:rsid w:val="00146A66"/>
    <w:rsid w:val="00146C4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176"/>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E2"/>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D37"/>
    <w:rsid w:val="00176E06"/>
    <w:rsid w:val="00176FF7"/>
    <w:rsid w:val="0017720F"/>
    <w:rsid w:val="0017727A"/>
    <w:rsid w:val="0017758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97F2E"/>
    <w:rsid w:val="001A01DA"/>
    <w:rsid w:val="001A046B"/>
    <w:rsid w:val="001A0798"/>
    <w:rsid w:val="001A0BD5"/>
    <w:rsid w:val="001A14E3"/>
    <w:rsid w:val="001A1593"/>
    <w:rsid w:val="001A172A"/>
    <w:rsid w:val="001A180B"/>
    <w:rsid w:val="001A23A7"/>
    <w:rsid w:val="001A2760"/>
    <w:rsid w:val="001A287D"/>
    <w:rsid w:val="001A2F2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22"/>
    <w:rsid w:val="001A76C5"/>
    <w:rsid w:val="001A7C5E"/>
    <w:rsid w:val="001A7FCA"/>
    <w:rsid w:val="001B0314"/>
    <w:rsid w:val="001B0370"/>
    <w:rsid w:val="001B048E"/>
    <w:rsid w:val="001B096F"/>
    <w:rsid w:val="001B0CC3"/>
    <w:rsid w:val="001B1014"/>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6EF3"/>
    <w:rsid w:val="001B72AB"/>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5F27"/>
    <w:rsid w:val="001C6B5D"/>
    <w:rsid w:val="001C73B1"/>
    <w:rsid w:val="001C74FB"/>
    <w:rsid w:val="001C777A"/>
    <w:rsid w:val="001C7790"/>
    <w:rsid w:val="001C7972"/>
    <w:rsid w:val="001C7B29"/>
    <w:rsid w:val="001C7B8E"/>
    <w:rsid w:val="001D04CF"/>
    <w:rsid w:val="001D0752"/>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B0E"/>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4A1"/>
    <w:rsid w:val="0022080A"/>
    <w:rsid w:val="00220B82"/>
    <w:rsid w:val="0022170E"/>
    <w:rsid w:val="00221994"/>
    <w:rsid w:val="002227E8"/>
    <w:rsid w:val="00222BA3"/>
    <w:rsid w:val="00222C12"/>
    <w:rsid w:val="00222E33"/>
    <w:rsid w:val="00222EC2"/>
    <w:rsid w:val="002231BA"/>
    <w:rsid w:val="002231ED"/>
    <w:rsid w:val="002232C0"/>
    <w:rsid w:val="002232FB"/>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02"/>
    <w:rsid w:val="00233412"/>
    <w:rsid w:val="00233981"/>
    <w:rsid w:val="00233B0E"/>
    <w:rsid w:val="00234135"/>
    <w:rsid w:val="00234AFE"/>
    <w:rsid w:val="002352D8"/>
    <w:rsid w:val="002355DE"/>
    <w:rsid w:val="0023562B"/>
    <w:rsid w:val="00235837"/>
    <w:rsid w:val="0023587D"/>
    <w:rsid w:val="00236431"/>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992"/>
    <w:rsid w:val="00241A19"/>
    <w:rsid w:val="00241AB0"/>
    <w:rsid w:val="00241D15"/>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0C2"/>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2AC2"/>
    <w:rsid w:val="002632DE"/>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148"/>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560"/>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98"/>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2F15"/>
    <w:rsid w:val="002C3141"/>
    <w:rsid w:val="002C3274"/>
    <w:rsid w:val="002C3283"/>
    <w:rsid w:val="002C342F"/>
    <w:rsid w:val="002C34EE"/>
    <w:rsid w:val="002C35E1"/>
    <w:rsid w:val="002C3667"/>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C3"/>
    <w:rsid w:val="002D32EE"/>
    <w:rsid w:val="002D3319"/>
    <w:rsid w:val="002D339D"/>
    <w:rsid w:val="002D3733"/>
    <w:rsid w:val="002D373D"/>
    <w:rsid w:val="002D3869"/>
    <w:rsid w:val="002D407F"/>
    <w:rsid w:val="002D410A"/>
    <w:rsid w:val="002D452C"/>
    <w:rsid w:val="002D4625"/>
    <w:rsid w:val="002D49C2"/>
    <w:rsid w:val="002D4AD0"/>
    <w:rsid w:val="002D4AFD"/>
    <w:rsid w:val="002D4D6B"/>
    <w:rsid w:val="002D4E90"/>
    <w:rsid w:val="002D4F18"/>
    <w:rsid w:val="002D5217"/>
    <w:rsid w:val="002D54C4"/>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0ADE"/>
    <w:rsid w:val="002E107A"/>
    <w:rsid w:val="002E12CC"/>
    <w:rsid w:val="002E161E"/>
    <w:rsid w:val="002E1783"/>
    <w:rsid w:val="002E183C"/>
    <w:rsid w:val="002E1868"/>
    <w:rsid w:val="002E1904"/>
    <w:rsid w:val="002E1C8E"/>
    <w:rsid w:val="002E2018"/>
    <w:rsid w:val="002E2374"/>
    <w:rsid w:val="002E2F11"/>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2F5597"/>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6EDE"/>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8F3"/>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98C"/>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02D"/>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B80"/>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9DB"/>
    <w:rsid w:val="00397A48"/>
    <w:rsid w:val="00397DF3"/>
    <w:rsid w:val="00397F14"/>
    <w:rsid w:val="003A02E9"/>
    <w:rsid w:val="003A0CD6"/>
    <w:rsid w:val="003A15C6"/>
    <w:rsid w:val="003A18EB"/>
    <w:rsid w:val="003A1CBB"/>
    <w:rsid w:val="003A217D"/>
    <w:rsid w:val="003A23C1"/>
    <w:rsid w:val="003A28E2"/>
    <w:rsid w:val="003A2B5B"/>
    <w:rsid w:val="003A2C39"/>
    <w:rsid w:val="003A2F76"/>
    <w:rsid w:val="003A30F4"/>
    <w:rsid w:val="003A3192"/>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6F5"/>
    <w:rsid w:val="003B38C3"/>
    <w:rsid w:val="003B3CA1"/>
    <w:rsid w:val="003B3D6E"/>
    <w:rsid w:val="003B40FC"/>
    <w:rsid w:val="003B4152"/>
    <w:rsid w:val="003B42AD"/>
    <w:rsid w:val="003B4689"/>
    <w:rsid w:val="003B4978"/>
    <w:rsid w:val="003B4FCA"/>
    <w:rsid w:val="003B51FA"/>
    <w:rsid w:val="003B53C5"/>
    <w:rsid w:val="003B5BC3"/>
    <w:rsid w:val="003B5D08"/>
    <w:rsid w:val="003B5F46"/>
    <w:rsid w:val="003B612E"/>
    <w:rsid w:val="003B69C2"/>
    <w:rsid w:val="003B6CE1"/>
    <w:rsid w:val="003B6E2D"/>
    <w:rsid w:val="003B77F9"/>
    <w:rsid w:val="003B78F6"/>
    <w:rsid w:val="003B7972"/>
    <w:rsid w:val="003C0007"/>
    <w:rsid w:val="003C02D8"/>
    <w:rsid w:val="003C05F8"/>
    <w:rsid w:val="003C0607"/>
    <w:rsid w:val="003C06AF"/>
    <w:rsid w:val="003C06CE"/>
    <w:rsid w:val="003C0727"/>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C96"/>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922"/>
    <w:rsid w:val="003D1E6B"/>
    <w:rsid w:val="003D1E86"/>
    <w:rsid w:val="003D1E8D"/>
    <w:rsid w:val="003D2418"/>
    <w:rsid w:val="003D2E38"/>
    <w:rsid w:val="003D3414"/>
    <w:rsid w:val="003D37B2"/>
    <w:rsid w:val="003D38B6"/>
    <w:rsid w:val="003D529D"/>
    <w:rsid w:val="003D5362"/>
    <w:rsid w:val="003D562E"/>
    <w:rsid w:val="003D5D1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2B54"/>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065"/>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A47"/>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AB4"/>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DC3"/>
    <w:rsid w:val="004701A2"/>
    <w:rsid w:val="00470FB0"/>
    <w:rsid w:val="004716B3"/>
    <w:rsid w:val="00471E6B"/>
    <w:rsid w:val="004722E0"/>
    <w:rsid w:val="004728B7"/>
    <w:rsid w:val="00472BF8"/>
    <w:rsid w:val="00472C71"/>
    <w:rsid w:val="00472DAF"/>
    <w:rsid w:val="00472EC5"/>
    <w:rsid w:val="00472EE1"/>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EA8"/>
    <w:rsid w:val="00485F02"/>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BE8"/>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4A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A9A"/>
    <w:rsid w:val="004B7C4E"/>
    <w:rsid w:val="004C00C4"/>
    <w:rsid w:val="004C0776"/>
    <w:rsid w:val="004C09AE"/>
    <w:rsid w:val="004C0D89"/>
    <w:rsid w:val="004C11DA"/>
    <w:rsid w:val="004C17AC"/>
    <w:rsid w:val="004C1F97"/>
    <w:rsid w:val="004C29D8"/>
    <w:rsid w:val="004C2BB8"/>
    <w:rsid w:val="004C2C09"/>
    <w:rsid w:val="004C2E90"/>
    <w:rsid w:val="004C2FE1"/>
    <w:rsid w:val="004C3717"/>
    <w:rsid w:val="004C3B38"/>
    <w:rsid w:val="004C40FA"/>
    <w:rsid w:val="004C416B"/>
    <w:rsid w:val="004C45AC"/>
    <w:rsid w:val="004C4877"/>
    <w:rsid w:val="004C4B2E"/>
    <w:rsid w:val="004C4B92"/>
    <w:rsid w:val="004C4E61"/>
    <w:rsid w:val="004C4F07"/>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3E7"/>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B6"/>
    <w:rsid w:val="004E25C2"/>
    <w:rsid w:val="004E2917"/>
    <w:rsid w:val="004E297C"/>
    <w:rsid w:val="004E2B5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0986"/>
    <w:rsid w:val="004F1238"/>
    <w:rsid w:val="004F17E7"/>
    <w:rsid w:val="004F18B1"/>
    <w:rsid w:val="004F1A0A"/>
    <w:rsid w:val="004F1E87"/>
    <w:rsid w:val="004F1EB3"/>
    <w:rsid w:val="004F336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9F0"/>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38C6"/>
    <w:rsid w:val="005240E1"/>
    <w:rsid w:val="0052437E"/>
    <w:rsid w:val="0052460F"/>
    <w:rsid w:val="005247F2"/>
    <w:rsid w:val="00525053"/>
    <w:rsid w:val="00525055"/>
    <w:rsid w:val="0052562A"/>
    <w:rsid w:val="005256F8"/>
    <w:rsid w:val="00525BA5"/>
    <w:rsid w:val="00525C03"/>
    <w:rsid w:val="00525CD4"/>
    <w:rsid w:val="00525DFF"/>
    <w:rsid w:val="0052656C"/>
    <w:rsid w:val="005265BC"/>
    <w:rsid w:val="00526637"/>
    <w:rsid w:val="00526985"/>
    <w:rsid w:val="00526DAD"/>
    <w:rsid w:val="0052736F"/>
    <w:rsid w:val="00527AD1"/>
    <w:rsid w:val="00527D2B"/>
    <w:rsid w:val="005302BC"/>
    <w:rsid w:val="0053035C"/>
    <w:rsid w:val="005309C9"/>
    <w:rsid w:val="00530A5C"/>
    <w:rsid w:val="00530AB7"/>
    <w:rsid w:val="00530BEF"/>
    <w:rsid w:val="00530C9D"/>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55A"/>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480"/>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0EB0"/>
    <w:rsid w:val="005810DD"/>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46D"/>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2EAB"/>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37BA"/>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BF"/>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65B"/>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B67"/>
    <w:rsid w:val="005E2CDC"/>
    <w:rsid w:val="005E2D05"/>
    <w:rsid w:val="005E2D61"/>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AE7"/>
    <w:rsid w:val="005F5B94"/>
    <w:rsid w:val="005F5C73"/>
    <w:rsid w:val="005F62FE"/>
    <w:rsid w:val="005F6498"/>
    <w:rsid w:val="005F68E7"/>
    <w:rsid w:val="005F6AAF"/>
    <w:rsid w:val="005F7163"/>
    <w:rsid w:val="005F71C8"/>
    <w:rsid w:val="005F7D8D"/>
    <w:rsid w:val="00600067"/>
    <w:rsid w:val="006002CC"/>
    <w:rsid w:val="006005E4"/>
    <w:rsid w:val="00600624"/>
    <w:rsid w:val="00600664"/>
    <w:rsid w:val="00600A33"/>
    <w:rsid w:val="00600B01"/>
    <w:rsid w:val="00600CD1"/>
    <w:rsid w:val="00601454"/>
    <w:rsid w:val="00601E17"/>
    <w:rsid w:val="00602180"/>
    <w:rsid w:val="006024E2"/>
    <w:rsid w:val="00602648"/>
    <w:rsid w:val="00602830"/>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AA5"/>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2C4F"/>
    <w:rsid w:val="0064325D"/>
    <w:rsid w:val="00643389"/>
    <w:rsid w:val="00643A8E"/>
    <w:rsid w:val="00643D46"/>
    <w:rsid w:val="006441A1"/>
    <w:rsid w:val="006442D5"/>
    <w:rsid w:val="00644370"/>
    <w:rsid w:val="0064484E"/>
    <w:rsid w:val="00644D45"/>
    <w:rsid w:val="0064553E"/>
    <w:rsid w:val="0064572D"/>
    <w:rsid w:val="00645F72"/>
    <w:rsid w:val="006460AA"/>
    <w:rsid w:val="006469F3"/>
    <w:rsid w:val="00646EF8"/>
    <w:rsid w:val="00647193"/>
    <w:rsid w:val="00647A26"/>
    <w:rsid w:val="00647B12"/>
    <w:rsid w:val="00650121"/>
    <w:rsid w:val="00650243"/>
    <w:rsid w:val="006506C2"/>
    <w:rsid w:val="00651550"/>
    <w:rsid w:val="006518CA"/>
    <w:rsid w:val="0065197C"/>
    <w:rsid w:val="00651AA8"/>
    <w:rsid w:val="00651E34"/>
    <w:rsid w:val="00651EBA"/>
    <w:rsid w:val="006522BB"/>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B2D"/>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0B8"/>
    <w:rsid w:val="00674172"/>
    <w:rsid w:val="006744BC"/>
    <w:rsid w:val="00674689"/>
    <w:rsid w:val="00674801"/>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2E06"/>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6DE8"/>
    <w:rsid w:val="0068778C"/>
    <w:rsid w:val="00687EE4"/>
    <w:rsid w:val="00690255"/>
    <w:rsid w:val="0069089B"/>
    <w:rsid w:val="0069097C"/>
    <w:rsid w:val="00690D1D"/>
    <w:rsid w:val="006913BB"/>
    <w:rsid w:val="0069160E"/>
    <w:rsid w:val="00691ACB"/>
    <w:rsid w:val="00691F1E"/>
    <w:rsid w:val="0069229A"/>
    <w:rsid w:val="0069278F"/>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0F"/>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C05A3"/>
    <w:rsid w:val="006C08E2"/>
    <w:rsid w:val="006C099B"/>
    <w:rsid w:val="006C0A55"/>
    <w:rsid w:val="006C0E01"/>
    <w:rsid w:val="006C0EF9"/>
    <w:rsid w:val="006C0FCB"/>
    <w:rsid w:val="006C148C"/>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76E"/>
    <w:rsid w:val="006C6AF1"/>
    <w:rsid w:val="006C7039"/>
    <w:rsid w:val="006C7060"/>
    <w:rsid w:val="006C769D"/>
    <w:rsid w:val="006C789F"/>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657"/>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0CF"/>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54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2F9"/>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B06"/>
    <w:rsid w:val="00721F60"/>
    <w:rsid w:val="00722152"/>
    <w:rsid w:val="007223C9"/>
    <w:rsid w:val="007226DA"/>
    <w:rsid w:val="007228FE"/>
    <w:rsid w:val="00722955"/>
    <w:rsid w:val="0072295D"/>
    <w:rsid w:val="00722ACB"/>
    <w:rsid w:val="00722E3C"/>
    <w:rsid w:val="00723592"/>
    <w:rsid w:val="00723617"/>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9F2"/>
    <w:rsid w:val="00727A2E"/>
    <w:rsid w:val="00727D38"/>
    <w:rsid w:val="00727DFF"/>
    <w:rsid w:val="00727F69"/>
    <w:rsid w:val="00730208"/>
    <w:rsid w:val="00730405"/>
    <w:rsid w:val="007304B2"/>
    <w:rsid w:val="007306B4"/>
    <w:rsid w:val="007307E9"/>
    <w:rsid w:val="0073094D"/>
    <w:rsid w:val="007309D2"/>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68AC"/>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0E"/>
    <w:rsid w:val="00754EF3"/>
    <w:rsid w:val="0075504A"/>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61C"/>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0C3"/>
    <w:rsid w:val="00776191"/>
    <w:rsid w:val="00776559"/>
    <w:rsid w:val="00776867"/>
    <w:rsid w:val="00776D17"/>
    <w:rsid w:val="00776E5C"/>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525"/>
    <w:rsid w:val="007837BC"/>
    <w:rsid w:val="0078391A"/>
    <w:rsid w:val="00785033"/>
    <w:rsid w:val="00785302"/>
    <w:rsid w:val="007854CE"/>
    <w:rsid w:val="00785A36"/>
    <w:rsid w:val="0078604C"/>
    <w:rsid w:val="00786594"/>
    <w:rsid w:val="00786746"/>
    <w:rsid w:val="00786775"/>
    <w:rsid w:val="00786904"/>
    <w:rsid w:val="00786A21"/>
    <w:rsid w:val="0078778D"/>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263"/>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4817"/>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0E1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E7E6B"/>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54"/>
    <w:rsid w:val="007F3BDA"/>
    <w:rsid w:val="007F3CFE"/>
    <w:rsid w:val="007F3F25"/>
    <w:rsid w:val="007F3FA4"/>
    <w:rsid w:val="007F4122"/>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234"/>
    <w:rsid w:val="0080073F"/>
    <w:rsid w:val="00800967"/>
    <w:rsid w:val="008009C1"/>
    <w:rsid w:val="00800E18"/>
    <w:rsid w:val="00801035"/>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7B8"/>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271"/>
    <w:rsid w:val="00813495"/>
    <w:rsid w:val="00814263"/>
    <w:rsid w:val="0081473B"/>
    <w:rsid w:val="008147FA"/>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5C71"/>
    <w:rsid w:val="008260CD"/>
    <w:rsid w:val="00827257"/>
    <w:rsid w:val="00830956"/>
    <w:rsid w:val="0083122D"/>
    <w:rsid w:val="0083139A"/>
    <w:rsid w:val="00831BD7"/>
    <w:rsid w:val="00832564"/>
    <w:rsid w:val="00832E64"/>
    <w:rsid w:val="008337DE"/>
    <w:rsid w:val="00833911"/>
    <w:rsid w:val="00834673"/>
    <w:rsid w:val="00834839"/>
    <w:rsid w:val="00834929"/>
    <w:rsid w:val="00834A47"/>
    <w:rsid w:val="00834ADB"/>
    <w:rsid w:val="00834F58"/>
    <w:rsid w:val="00835FA9"/>
    <w:rsid w:val="00836E6D"/>
    <w:rsid w:val="00837753"/>
    <w:rsid w:val="00837B79"/>
    <w:rsid w:val="00837D4A"/>
    <w:rsid w:val="00837D53"/>
    <w:rsid w:val="00840030"/>
    <w:rsid w:val="00840364"/>
    <w:rsid w:val="00840E10"/>
    <w:rsid w:val="0084157B"/>
    <w:rsid w:val="00841BC4"/>
    <w:rsid w:val="00841BE7"/>
    <w:rsid w:val="00841F23"/>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4AB"/>
    <w:rsid w:val="00855F92"/>
    <w:rsid w:val="00855FC3"/>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1F8"/>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A12"/>
    <w:rsid w:val="008770C4"/>
    <w:rsid w:val="008774EC"/>
    <w:rsid w:val="00877513"/>
    <w:rsid w:val="0087760F"/>
    <w:rsid w:val="00877B3D"/>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8B5"/>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2C7"/>
    <w:rsid w:val="008A0536"/>
    <w:rsid w:val="008A1111"/>
    <w:rsid w:val="008A15ED"/>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1EC2"/>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8CA"/>
    <w:rsid w:val="008C3986"/>
    <w:rsid w:val="008C3987"/>
    <w:rsid w:val="008C3DFA"/>
    <w:rsid w:val="008C440D"/>
    <w:rsid w:val="008C452B"/>
    <w:rsid w:val="008C4954"/>
    <w:rsid w:val="008C4FB0"/>
    <w:rsid w:val="008C5580"/>
    <w:rsid w:val="008C58E1"/>
    <w:rsid w:val="008C5F05"/>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3427"/>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A"/>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BC9"/>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360F"/>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728"/>
    <w:rsid w:val="009808EA"/>
    <w:rsid w:val="0098099A"/>
    <w:rsid w:val="00981349"/>
    <w:rsid w:val="009814ED"/>
    <w:rsid w:val="009818B8"/>
    <w:rsid w:val="009819AC"/>
    <w:rsid w:val="00981BE0"/>
    <w:rsid w:val="00981DC1"/>
    <w:rsid w:val="00981EFA"/>
    <w:rsid w:val="009821EF"/>
    <w:rsid w:val="009832B9"/>
    <w:rsid w:val="009833A8"/>
    <w:rsid w:val="009833C9"/>
    <w:rsid w:val="00983B9D"/>
    <w:rsid w:val="00983BEC"/>
    <w:rsid w:val="00983CE5"/>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96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60B1"/>
    <w:rsid w:val="009C6333"/>
    <w:rsid w:val="009C703B"/>
    <w:rsid w:val="009C74F8"/>
    <w:rsid w:val="009C75DA"/>
    <w:rsid w:val="009C783B"/>
    <w:rsid w:val="009C784F"/>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35"/>
    <w:rsid w:val="009D42DA"/>
    <w:rsid w:val="009D4543"/>
    <w:rsid w:val="009D4B17"/>
    <w:rsid w:val="009D4B46"/>
    <w:rsid w:val="009D565E"/>
    <w:rsid w:val="009D5749"/>
    <w:rsid w:val="009D5973"/>
    <w:rsid w:val="009D5A6F"/>
    <w:rsid w:val="009D5D05"/>
    <w:rsid w:val="009D5E41"/>
    <w:rsid w:val="009D639F"/>
    <w:rsid w:val="009D659B"/>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6"/>
    <w:rsid w:val="009F1F3F"/>
    <w:rsid w:val="009F1FD6"/>
    <w:rsid w:val="009F1FFA"/>
    <w:rsid w:val="009F22A6"/>
    <w:rsid w:val="009F2536"/>
    <w:rsid w:val="009F25A6"/>
    <w:rsid w:val="009F2958"/>
    <w:rsid w:val="009F2B22"/>
    <w:rsid w:val="009F31B3"/>
    <w:rsid w:val="009F33EF"/>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169"/>
    <w:rsid w:val="00A0242E"/>
    <w:rsid w:val="00A025A0"/>
    <w:rsid w:val="00A03252"/>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8F9"/>
    <w:rsid w:val="00A3091B"/>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EC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B13"/>
    <w:rsid w:val="00A43EFF"/>
    <w:rsid w:val="00A444CB"/>
    <w:rsid w:val="00A4489B"/>
    <w:rsid w:val="00A4490C"/>
    <w:rsid w:val="00A44AA6"/>
    <w:rsid w:val="00A44C4E"/>
    <w:rsid w:val="00A44E02"/>
    <w:rsid w:val="00A44E20"/>
    <w:rsid w:val="00A454CF"/>
    <w:rsid w:val="00A455C7"/>
    <w:rsid w:val="00A45AC3"/>
    <w:rsid w:val="00A45FBF"/>
    <w:rsid w:val="00A462FB"/>
    <w:rsid w:val="00A4634C"/>
    <w:rsid w:val="00A467EC"/>
    <w:rsid w:val="00A474CA"/>
    <w:rsid w:val="00A47667"/>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E16"/>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603E"/>
    <w:rsid w:val="00AB60A4"/>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DB"/>
    <w:rsid w:val="00AE0498"/>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68C"/>
    <w:rsid w:val="00B17826"/>
    <w:rsid w:val="00B17874"/>
    <w:rsid w:val="00B178CC"/>
    <w:rsid w:val="00B201E6"/>
    <w:rsid w:val="00B20233"/>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CC5"/>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060"/>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428"/>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A"/>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26E"/>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AE4"/>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20F"/>
    <w:rsid w:val="00B63C0C"/>
    <w:rsid w:val="00B63C16"/>
    <w:rsid w:val="00B64241"/>
    <w:rsid w:val="00B64513"/>
    <w:rsid w:val="00B6489A"/>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8C2"/>
    <w:rsid w:val="00B7694B"/>
    <w:rsid w:val="00B76BF6"/>
    <w:rsid w:val="00B77075"/>
    <w:rsid w:val="00B770A3"/>
    <w:rsid w:val="00B7727E"/>
    <w:rsid w:val="00B77668"/>
    <w:rsid w:val="00B77AE6"/>
    <w:rsid w:val="00B77EBF"/>
    <w:rsid w:val="00B8020A"/>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B6E"/>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911"/>
    <w:rsid w:val="00B95B2D"/>
    <w:rsid w:val="00B96021"/>
    <w:rsid w:val="00B960AC"/>
    <w:rsid w:val="00B96607"/>
    <w:rsid w:val="00B9661F"/>
    <w:rsid w:val="00B966B2"/>
    <w:rsid w:val="00B96B65"/>
    <w:rsid w:val="00B971C6"/>
    <w:rsid w:val="00B973F7"/>
    <w:rsid w:val="00B975FA"/>
    <w:rsid w:val="00B9767D"/>
    <w:rsid w:val="00B97774"/>
    <w:rsid w:val="00B977FF"/>
    <w:rsid w:val="00BA01F4"/>
    <w:rsid w:val="00BA0360"/>
    <w:rsid w:val="00BA0412"/>
    <w:rsid w:val="00BA0461"/>
    <w:rsid w:val="00BA09DE"/>
    <w:rsid w:val="00BA10AB"/>
    <w:rsid w:val="00BA125F"/>
    <w:rsid w:val="00BA1302"/>
    <w:rsid w:val="00BA1451"/>
    <w:rsid w:val="00BA1457"/>
    <w:rsid w:val="00BA14D0"/>
    <w:rsid w:val="00BA15AF"/>
    <w:rsid w:val="00BA15DD"/>
    <w:rsid w:val="00BA19E0"/>
    <w:rsid w:val="00BA1E63"/>
    <w:rsid w:val="00BA20AE"/>
    <w:rsid w:val="00BA2166"/>
    <w:rsid w:val="00BA24CC"/>
    <w:rsid w:val="00BA2C2D"/>
    <w:rsid w:val="00BA2F0C"/>
    <w:rsid w:val="00BA30FC"/>
    <w:rsid w:val="00BA3153"/>
    <w:rsid w:val="00BA3799"/>
    <w:rsid w:val="00BA38F2"/>
    <w:rsid w:val="00BA3979"/>
    <w:rsid w:val="00BA39E8"/>
    <w:rsid w:val="00BA40DD"/>
    <w:rsid w:val="00BA42D9"/>
    <w:rsid w:val="00BA430D"/>
    <w:rsid w:val="00BA4859"/>
    <w:rsid w:val="00BA4B06"/>
    <w:rsid w:val="00BA4DDD"/>
    <w:rsid w:val="00BA6118"/>
    <w:rsid w:val="00BA6122"/>
    <w:rsid w:val="00BA6467"/>
    <w:rsid w:val="00BA6571"/>
    <w:rsid w:val="00BA657B"/>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4C"/>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1E75"/>
    <w:rsid w:val="00BC2114"/>
    <w:rsid w:val="00BC24F0"/>
    <w:rsid w:val="00BC2559"/>
    <w:rsid w:val="00BC2627"/>
    <w:rsid w:val="00BC2984"/>
    <w:rsid w:val="00BC2EBB"/>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DC7"/>
    <w:rsid w:val="00BD144F"/>
    <w:rsid w:val="00BD161A"/>
    <w:rsid w:val="00BD18F7"/>
    <w:rsid w:val="00BD1B7B"/>
    <w:rsid w:val="00BD1D78"/>
    <w:rsid w:val="00BD1EF7"/>
    <w:rsid w:val="00BD25A3"/>
    <w:rsid w:val="00BD290C"/>
    <w:rsid w:val="00BD2CA8"/>
    <w:rsid w:val="00BD2EE8"/>
    <w:rsid w:val="00BD3196"/>
    <w:rsid w:val="00BD331D"/>
    <w:rsid w:val="00BD33FE"/>
    <w:rsid w:val="00BD3536"/>
    <w:rsid w:val="00BD3799"/>
    <w:rsid w:val="00BD3DC6"/>
    <w:rsid w:val="00BD427D"/>
    <w:rsid w:val="00BD45CB"/>
    <w:rsid w:val="00BD51C4"/>
    <w:rsid w:val="00BD5740"/>
    <w:rsid w:val="00BD581D"/>
    <w:rsid w:val="00BD5D00"/>
    <w:rsid w:val="00BD5DA7"/>
    <w:rsid w:val="00BD61B0"/>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A6"/>
    <w:rsid w:val="00BE37EC"/>
    <w:rsid w:val="00BE3B16"/>
    <w:rsid w:val="00BE3E59"/>
    <w:rsid w:val="00BE4013"/>
    <w:rsid w:val="00BE4700"/>
    <w:rsid w:val="00BE471D"/>
    <w:rsid w:val="00BE4924"/>
    <w:rsid w:val="00BE4BDA"/>
    <w:rsid w:val="00BE4CEC"/>
    <w:rsid w:val="00BE4FE8"/>
    <w:rsid w:val="00BE58FC"/>
    <w:rsid w:val="00BE5B62"/>
    <w:rsid w:val="00BE5E77"/>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8F5"/>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BF7CD8"/>
    <w:rsid w:val="00C00085"/>
    <w:rsid w:val="00C0078C"/>
    <w:rsid w:val="00C007F5"/>
    <w:rsid w:val="00C00D1C"/>
    <w:rsid w:val="00C0102C"/>
    <w:rsid w:val="00C0154A"/>
    <w:rsid w:val="00C01A4A"/>
    <w:rsid w:val="00C01C40"/>
    <w:rsid w:val="00C01D6C"/>
    <w:rsid w:val="00C02206"/>
    <w:rsid w:val="00C02341"/>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405"/>
    <w:rsid w:val="00C16743"/>
    <w:rsid w:val="00C16FD9"/>
    <w:rsid w:val="00C172AB"/>
    <w:rsid w:val="00C17734"/>
    <w:rsid w:val="00C17816"/>
    <w:rsid w:val="00C20108"/>
    <w:rsid w:val="00C20287"/>
    <w:rsid w:val="00C20436"/>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37F7B"/>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50"/>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F2"/>
    <w:rsid w:val="00C611DA"/>
    <w:rsid w:val="00C6201F"/>
    <w:rsid w:val="00C62254"/>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57"/>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211"/>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762"/>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629D"/>
    <w:rsid w:val="00C96F63"/>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BE4"/>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819"/>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15"/>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47B"/>
    <w:rsid w:val="00CD6569"/>
    <w:rsid w:val="00CD6999"/>
    <w:rsid w:val="00CD6D99"/>
    <w:rsid w:val="00CD6ED3"/>
    <w:rsid w:val="00CD71F5"/>
    <w:rsid w:val="00CD7243"/>
    <w:rsid w:val="00CD74CD"/>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9B"/>
    <w:rsid w:val="00CE4F20"/>
    <w:rsid w:val="00CE5342"/>
    <w:rsid w:val="00CE5447"/>
    <w:rsid w:val="00CE57FC"/>
    <w:rsid w:val="00CE5E29"/>
    <w:rsid w:val="00CE65AE"/>
    <w:rsid w:val="00CE6801"/>
    <w:rsid w:val="00CE6B89"/>
    <w:rsid w:val="00CE72F7"/>
    <w:rsid w:val="00CF014B"/>
    <w:rsid w:val="00CF063D"/>
    <w:rsid w:val="00CF08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375"/>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72F"/>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6C5D"/>
    <w:rsid w:val="00D3701C"/>
    <w:rsid w:val="00D370AF"/>
    <w:rsid w:val="00D370DA"/>
    <w:rsid w:val="00D372C8"/>
    <w:rsid w:val="00D37560"/>
    <w:rsid w:val="00D3792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7A1"/>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21C4"/>
    <w:rsid w:val="00D52396"/>
    <w:rsid w:val="00D52780"/>
    <w:rsid w:val="00D528C0"/>
    <w:rsid w:val="00D528D3"/>
    <w:rsid w:val="00D53274"/>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4A7"/>
    <w:rsid w:val="00D63B35"/>
    <w:rsid w:val="00D63B84"/>
    <w:rsid w:val="00D63DEC"/>
    <w:rsid w:val="00D641E3"/>
    <w:rsid w:val="00D644EF"/>
    <w:rsid w:val="00D64685"/>
    <w:rsid w:val="00D646CC"/>
    <w:rsid w:val="00D648C5"/>
    <w:rsid w:val="00D64D4E"/>
    <w:rsid w:val="00D65144"/>
    <w:rsid w:val="00D6548E"/>
    <w:rsid w:val="00D656B3"/>
    <w:rsid w:val="00D65BEB"/>
    <w:rsid w:val="00D661A1"/>
    <w:rsid w:val="00D66B35"/>
    <w:rsid w:val="00D66E1A"/>
    <w:rsid w:val="00D67757"/>
    <w:rsid w:val="00D678F7"/>
    <w:rsid w:val="00D67C01"/>
    <w:rsid w:val="00D67F8E"/>
    <w:rsid w:val="00D70E49"/>
    <w:rsid w:val="00D70F0C"/>
    <w:rsid w:val="00D711B7"/>
    <w:rsid w:val="00D7169A"/>
    <w:rsid w:val="00D71B2E"/>
    <w:rsid w:val="00D71CC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352"/>
    <w:rsid w:val="00D84599"/>
    <w:rsid w:val="00D846BA"/>
    <w:rsid w:val="00D84987"/>
    <w:rsid w:val="00D84BB2"/>
    <w:rsid w:val="00D84CD2"/>
    <w:rsid w:val="00D84D38"/>
    <w:rsid w:val="00D8511B"/>
    <w:rsid w:val="00D85BDE"/>
    <w:rsid w:val="00D86811"/>
    <w:rsid w:val="00D86823"/>
    <w:rsid w:val="00D8686F"/>
    <w:rsid w:val="00D86CCA"/>
    <w:rsid w:val="00D87171"/>
    <w:rsid w:val="00D87473"/>
    <w:rsid w:val="00D8753C"/>
    <w:rsid w:val="00D8789C"/>
    <w:rsid w:val="00D87A49"/>
    <w:rsid w:val="00D87CBD"/>
    <w:rsid w:val="00D9012C"/>
    <w:rsid w:val="00D902C0"/>
    <w:rsid w:val="00D90EFE"/>
    <w:rsid w:val="00D914AE"/>
    <w:rsid w:val="00D91A7F"/>
    <w:rsid w:val="00D91C9F"/>
    <w:rsid w:val="00D91F3A"/>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EF2"/>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BFA"/>
    <w:rsid w:val="00DE1DB9"/>
    <w:rsid w:val="00DE1EE6"/>
    <w:rsid w:val="00DE21B0"/>
    <w:rsid w:val="00DE2628"/>
    <w:rsid w:val="00DE2FCD"/>
    <w:rsid w:val="00DE306A"/>
    <w:rsid w:val="00DE37F5"/>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95A"/>
    <w:rsid w:val="00DF0E23"/>
    <w:rsid w:val="00DF169D"/>
    <w:rsid w:val="00DF188B"/>
    <w:rsid w:val="00DF2577"/>
    <w:rsid w:val="00DF260A"/>
    <w:rsid w:val="00DF2854"/>
    <w:rsid w:val="00DF2A9A"/>
    <w:rsid w:val="00DF3025"/>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6F63"/>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1AE"/>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C9"/>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4EB"/>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55F"/>
    <w:rsid w:val="00E5698F"/>
    <w:rsid w:val="00E56AAE"/>
    <w:rsid w:val="00E571CA"/>
    <w:rsid w:val="00E578FA"/>
    <w:rsid w:val="00E579F6"/>
    <w:rsid w:val="00E57AB4"/>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6D2C"/>
    <w:rsid w:val="00E76E34"/>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8E7"/>
    <w:rsid w:val="00E876B2"/>
    <w:rsid w:val="00E90340"/>
    <w:rsid w:val="00E90551"/>
    <w:rsid w:val="00E9094B"/>
    <w:rsid w:val="00E90CE0"/>
    <w:rsid w:val="00E90FAC"/>
    <w:rsid w:val="00E9117D"/>
    <w:rsid w:val="00E913BF"/>
    <w:rsid w:val="00E9145B"/>
    <w:rsid w:val="00E91D4D"/>
    <w:rsid w:val="00E91F1C"/>
    <w:rsid w:val="00E92236"/>
    <w:rsid w:val="00E929E7"/>
    <w:rsid w:val="00E92B3F"/>
    <w:rsid w:val="00E92C81"/>
    <w:rsid w:val="00E930CA"/>
    <w:rsid w:val="00E933C5"/>
    <w:rsid w:val="00E936D9"/>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6B1"/>
    <w:rsid w:val="00EB281B"/>
    <w:rsid w:val="00EB2A1C"/>
    <w:rsid w:val="00EB2C6E"/>
    <w:rsid w:val="00EB2DF6"/>
    <w:rsid w:val="00EB2E41"/>
    <w:rsid w:val="00EB3264"/>
    <w:rsid w:val="00EB3596"/>
    <w:rsid w:val="00EB37F5"/>
    <w:rsid w:val="00EB4884"/>
    <w:rsid w:val="00EB4D2B"/>
    <w:rsid w:val="00EB4DE3"/>
    <w:rsid w:val="00EB4F1F"/>
    <w:rsid w:val="00EB4F79"/>
    <w:rsid w:val="00EB5552"/>
    <w:rsid w:val="00EB55D4"/>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7CC"/>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4E5E"/>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547"/>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DBA"/>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BB4"/>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32F"/>
    <w:rsid w:val="00F93D07"/>
    <w:rsid w:val="00F93D7B"/>
    <w:rsid w:val="00F93DC8"/>
    <w:rsid w:val="00F944FE"/>
    <w:rsid w:val="00F946CA"/>
    <w:rsid w:val="00F94D16"/>
    <w:rsid w:val="00F94F42"/>
    <w:rsid w:val="00F95255"/>
    <w:rsid w:val="00F959E2"/>
    <w:rsid w:val="00F95A6E"/>
    <w:rsid w:val="00F95AEE"/>
    <w:rsid w:val="00F95DDD"/>
    <w:rsid w:val="00F9620D"/>
    <w:rsid w:val="00F96608"/>
    <w:rsid w:val="00F96898"/>
    <w:rsid w:val="00F96FD4"/>
    <w:rsid w:val="00F97543"/>
    <w:rsid w:val="00F9755E"/>
    <w:rsid w:val="00F9774D"/>
    <w:rsid w:val="00FA0088"/>
    <w:rsid w:val="00FA056A"/>
    <w:rsid w:val="00FA05D2"/>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4C14"/>
    <w:rsid w:val="00FA5285"/>
    <w:rsid w:val="00FA6EE2"/>
    <w:rsid w:val="00FA6F97"/>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6"/>
    <w:rsid w:val="00FB71EA"/>
    <w:rsid w:val="00FB7979"/>
    <w:rsid w:val="00FB7BE8"/>
    <w:rsid w:val="00FB7D5C"/>
    <w:rsid w:val="00FB7F18"/>
    <w:rsid w:val="00FB7FA6"/>
    <w:rsid w:val="00FC0417"/>
    <w:rsid w:val="00FC0438"/>
    <w:rsid w:val="00FC0C68"/>
    <w:rsid w:val="00FC0CA2"/>
    <w:rsid w:val="00FC0F99"/>
    <w:rsid w:val="00FC0FB9"/>
    <w:rsid w:val="00FC10E7"/>
    <w:rsid w:val="00FC118B"/>
    <w:rsid w:val="00FC137D"/>
    <w:rsid w:val="00FC18A0"/>
    <w:rsid w:val="00FC201D"/>
    <w:rsid w:val="00FC238F"/>
    <w:rsid w:val="00FC2B18"/>
    <w:rsid w:val="00FC2B23"/>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299"/>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699"/>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601"/>
    <w:rsid w:val="00FF0691"/>
    <w:rsid w:val="00FF086B"/>
    <w:rsid w:val="00FF08AC"/>
    <w:rsid w:val="00FF0AC2"/>
    <w:rsid w:val="00FF0BAA"/>
    <w:rsid w:val="00FF0ED7"/>
    <w:rsid w:val="00FF1348"/>
    <w:rsid w:val="00FF148D"/>
    <w:rsid w:val="00FF1DB8"/>
    <w:rsid w:val="00FF2AE9"/>
    <w:rsid w:val="00FF2B27"/>
    <w:rsid w:val="00FF301A"/>
    <w:rsid w:val="00FF3102"/>
    <w:rsid w:val="00FF31A1"/>
    <w:rsid w:val="00FF353C"/>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E07"/>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69791971">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2027961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stojanov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488111D-8E73-49C9-944E-9C2122804DA3}">
  <ds:schemaRefs>
    <ds:schemaRef ds:uri="http://schemas.openxmlformats.org/officeDocument/2006/bibliography"/>
  </ds:schemaRefs>
</ds:datastoreItem>
</file>

<file path=customXml/itemProps100.xml><?xml version="1.0" encoding="utf-8"?>
<ds:datastoreItem xmlns:ds="http://schemas.openxmlformats.org/officeDocument/2006/customXml" ds:itemID="{E1D61DFF-8EC5-45FA-BB02-30EB3F715D4E}">
  <ds:schemaRefs>
    <ds:schemaRef ds:uri="http://schemas.openxmlformats.org/officeDocument/2006/bibliography"/>
  </ds:schemaRefs>
</ds:datastoreItem>
</file>

<file path=customXml/itemProps101.xml><?xml version="1.0" encoding="utf-8"?>
<ds:datastoreItem xmlns:ds="http://schemas.openxmlformats.org/officeDocument/2006/customXml" ds:itemID="{06864500-E3C9-485B-A465-856D77096601}">
  <ds:schemaRefs>
    <ds:schemaRef ds:uri="http://schemas.openxmlformats.org/officeDocument/2006/bibliography"/>
  </ds:schemaRefs>
</ds:datastoreItem>
</file>

<file path=customXml/itemProps102.xml><?xml version="1.0" encoding="utf-8"?>
<ds:datastoreItem xmlns:ds="http://schemas.openxmlformats.org/officeDocument/2006/customXml" ds:itemID="{BE78AD13-9F79-41BA-A097-2E8A0736F935}">
  <ds:schemaRefs>
    <ds:schemaRef ds:uri="http://schemas.openxmlformats.org/officeDocument/2006/bibliography"/>
  </ds:schemaRefs>
</ds:datastoreItem>
</file>

<file path=customXml/itemProps103.xml><?xml version="1.0" encoding="utf-8"?>
<ds:datastoreItem xmlns:ds="http://schemas.openxmlformats.org/officeDocument/2006/customXml" ds:itemID="{3E8BF110-A5F5-4FAC-9BAE-3B4E40F1FA94}">
  <ds:schemaRefs>
    <ds:schemaRef ds:uri="http://schemas.openxmlformats.org/officeDocument/2006/bibliography"/>
  </ds:schemaRefs>
</ds:datastoreItem>
</file>

<file path=customXml/itemProps104.xml><?xml version="1.0" encoding="utf-8"?>
<ds:datastoreItem xmlns:ds="http://schemas.openxmlformats.org/officeDocument/2006/customXml" ds:itemID="{027405DC-8570-42C7-A703-FD5E9B77F7A4}">
  <ds:schemaRefs>
    <ds:schemaRef ds:uri="http://schemas.openxmlformats.org/officeDocument/2006/bibliography"/>
  </ds:schemaRefs>
</ds:datastoreItem>
</file>

<file path=customXml/itemProps105.xml><?xml version="1.0" encoding="utf-8"?>
<ds:datastoreItem xmlns:ds="http://schemas.openxmlformats.org/officeDocument/2006/customXml" ds:itemID="{B11C04B1-D949-435F-BC0E-9CEB44808342}">
  <ds:schemaRefs>
    <ds:schemaRef ds:uri="http://schemas.openxmlformats.org/officeDocument/2006/bibliography"/>
  </ds:schemaRefs>
</ds:datastoreItem>
</file>

<file path=customXml/itemProps106.xml><?xml version="1.0" encoding="utf-8"?>
<ds:datastoreItem xmlns:ds="http://schemas.openxmlformats.org/officeDocument/2006/customXml" ds:itemID="{FC82900F-DCF4-42AA-BE58-58CC2013D030}">
  <ds:schemaRefs>
    <ds:schemaRef ds:uri="http://schemas.openxmlformats.org/officeDocument/2006/bibliography"/>
  </ds:schemaRefs>
</ds:datastoreItem>
</file>

<file path=customXml/itemProps107.xml><?xml version="1.0" encoding="utf-8"?>
<ds:datastoreItem xmlns:ds="http://schemas.openxmlformats.org/officeDocument/2006/customXml" ds:itemID="{2B6841DA-BC81-4B36-A2AE-21A89385CC51}">
  <ds:schemaRefs>
    <ds:schemaRef ds:uri="http://schemas.openxmlformats.org/officeDocument/2006/bibliography"/>
  </ds:schemaRefs>
</ds:datastoreItem>
</file>

<file path=customXml/itemProps108.xml><?xml version="1.0" encoding="utf-8"?>
<ds:datastoreItem xmlns:ds="http://schemas.openxmlformats.org/officeDocument/2006/customXml" ds:itemID="{CCB84D56-6BE3-462A-B0EC-46ED764A98E6}">
  <ds:schemaRefs>
    <ds:schemaRef ds:uri="http://schemas.openxmlformats.org/officeDocument/2006/bibliography"/>
  </ds:schemaRefs>
</ds:datastoreItem>
</file>

<file path=customXml/itemProps109.xml><?xml version="1.0" encoding="utf-8"?>
<ds:datastoreItem xmlns:ds="http://schemas.openxmlformats.org/officeDocument/2006/customXml" ds:itemID="{6D41F34B-D3AB-48C6-A330-1B0D783FC262}">
  <ds:schemaRefs>
    <ds:schemaRef ds:uri="http://schemas.openxmlformats.org/officeDocument/2006/bibliography"/>
  </ds:schemaRefs>
</ds:datastoreItem>
</file>

<file path=customXml/itemProps11.xml><?xml version="1.0" encoding="utf-8"?>
<ds:datastoreItem xmlns:ds="http://schemas.openxmlformats.org/officeDocument/2006/customXml" ds:itemID="{859B3D19-8DCB-4216-A50A-15EE660A44CD}">
  <ds:schemaRefs>
    <ds:schemaRef ds:uri="http://schemas.openxmlformats.org/officeDocument/2006/bibliography"/>
  </ds:schemaRefs>
</ds:datastoreItem>
</file>

<file path=customXml/itemProps110.xml><?xml version="1.0" encoding="utf-8"?>
<ds:datastoreItem xmlns:ds="http://schemas.openxmlformats.org/officeDocument/2006/customXml" ds:itemID="{0259BD6C-A48F-438A-A97C-2B3D61CB0345}">
  <ds:schemaRefs>
    <ds:schemaRef ds:uri="http://schemas.openxmlformats.org/officeDocument/2006/bibliography"/>
  </ds:schemaRefs>
</ds:datastoreItem>
</file>

<file path=customXml/itemProps111.xml><?xml version="1.0" encoding="utf-8"?>
<ds:datastoreItem xmlns:ds="http://schemas.openxmlformats.org/officeDocument/2006/customXml" ds:itemID="{EDA28FB7-8742-429A-ABAE-2611BF0D1060}">
  <ds:schemaRefs>
    <ds:schemaRef ds:uri="http://schemas.openxmlformats.org/officeDocument/2006/bibliography"/>
  </ds:schemaRefs>
</ds:datastoreItem>
</file>

<file path=customXml/itemProps112.xml><?xml version="1.0" encoding="utf-8"?>
<ds:datastoreItem xmlns:ds="http://schemas.openxmlformats.org/officeDocument/2006/customXml" ds:itemID="{B3EF1ADB-957E-45E4-883C-8230A6C02A6A}">
  <ds:schemaRefs>
    <ds:schemaRef ds:uri="http://schemas.openxmlformats.org/officeDocument/2006/bibliography"/>
  </ds:schemaRefs>
</ds:datastoreItem>
</file>

<file path=customXml/itemProps113.xml><?xml version="1.0" encoding="utf-8"?>
<ds:datastoreItem xmlns:ds="http://schemas.openxmlformats.org/officeDocument/2006/customXml" ds:itemID="{65C447F8-76CE-4417-BE2C-148474D9C5DB}">
  <ds:schemaRefs>
    <ds:schemaRef ds:uri="http://schemas.openxmlformats.org/officeDocument/2006/bibliography"/>
  </ds:schemaRefs>
</ds:datastoreItem>
</file>

<file path=customXml/itemProps114.xml><?xml version="1.0" encoding="utf-8"?>
<ds:datastoreItem xmlns:ds="http://schemas.openxmlformats.org/officeDocument/2006/customXml" ds:itemID="{BBBEEF4B-6AD2-4E04-8CFC-4BBFF792D540}">
  <ds:schemaRefs>
    <ds:schemaRef ds:uri="http://schemas.openxmlformats.org/officeDocument/2006/bibliography"/>
  </ds:schemaRefs>
</ds:datastoreItem>
</file>

<file path=customXml/itemProps115.xml><?xml version="1.0" encoding="utf-8"?>
<ds:datastoreItem xmlns:ds="http://schemas.openxmlformats.org/officeDocument/2006/customXml" ds:itemID="{406FF9C7-F964-4E30-BE9D-7585639433E8}">
  <ds:schemaRefs>
    <ds:schemaRef ds:uri="http://schemas.openxmlformats.org/officeDocument/2006/bibliography"/>
  </ds:schemaRefs>
</ds:datastoreItem>
</file>

<file path=customXml/itemProps116.xml><?xml version="1.0" encoding="utf-8"?>
<ds:datastoreItem xmlns:ds="http://schemas.openxmlformats.org/officeDocument/2006/customXml" ds:itemID="{27A4C66B-345C-4460-ADFA-D450C396EEB7}">
  <ds:schemaRefs>
    <ds:schemaRef ds:uri="http://schemas.openxmlformats.org/officeDocument/2006/bibliography"/>
  </ds:schemaRefs>
</ds:datastoreItem>
</file>

<file path=customXml/itemProps117.xml><?xml version="1.0" encoding="utf-8"?>
<ds:datastoreItem xmlns:ds="http://schemas.openxmlformats.org/officeDocument/2006/customXml" ds:itemID="{C9569C9A-C4B4-4E9B-BF0A-3CFB1B65F722}">
  <ds:schemaRefs>
    <ds:schemaRef ds:uri="http://schemas.openxmlformats.org/officeDocument/2006/bibliography"/>
  </ds:schemaRefs>
</ds:datastoreItem>
</file>

<file path=customXml/itemProps118.xml><?xml version="1.0" encoding="utf-8"?>
<ds:datastoreItem xmlns:ds="http://schemas.openxmlformats.org/officeDocument/2006/customXml" ds:itemID="{BB538FF2-A985-4D65-AEAD-E5CEFF762ED1}">
  <ds:schemaRefs>
    <ds:schemaRef ds:uri="http://schemas.openxmlformats.org/officeDocument/2006/bibliography"/>
  </ds:schemaRefs>
</ds:datastoreItem>
</file>

<file path=customXml/itemProps119.xml><?xml version="1.0" encoding="utf-8"?>
<ds:datastoreItem xmlns:ds="http://schemas.openxmlformats.org/officeDocument/2006/customXml" ds:itemID="{FF4505D1-63F4-4F40-B94F-1F727DA043B5}">
  <ds:schemaRefs>
    <ds:schemaRef ds:uri="http://schemas.openxmlformats.org/officeDocument/2006/bibliography"/>
  </ds:schemaRefs>
</ds:datastoreItem>
</file>

<file path=customXml/itemProps12.xml><?xml version="1.0" encoding="utf-8"?>
<ds:datastoreItem xmlns:ds="http://schemas.openxmlformats.org/officeDocument/2006/customXml" ds:itemID="{C2BA33CF-B7DE-43FA-A53F-CCB4E0362C90}">
  <ds:schemaRefs>
    <ds:schemaRef ds:uri="http://schemas.openxmlformats.org/officeDocument/2006/bibliography"/>
  </ds:schemaRefs>
</ds:datastoreItem>
</file>

<file path=customXml/itemProps120.xml><?xml version="1.0" encoding="utf-8"?>
<ds:datastoreItem xmlns:ds="http://schemas.openxmlformats.org/officeDocument/2006/customXml" ds:itemID="{E765B740-AD70-49CB-A38E-E84EC91087B7}">
  <ds:schemaRefs>
    <ds:schemaRef ds:uri="http://schemas.openxmlformats.org/officeDocument/2006/bibliography"/>
  </ds:schemaRefs>
</ds:datastoreItem>
</file>

<file path=customXml/itemProps121.xml><?xml version="1.0" encoding="utf-8"?>
<ds:datastoreItem xmlns:ds="http://schemas.openxmlformats.org/officeDocument/2006/customXml" ds:itemID="{6BEB43F9-7374-4111-9CFC-52DFB53E606B}">
  <ds:schemaRefs>
    <ds:schemaRef ds:uri="http://schemas.openxmlformats.org/officeDocument/2006/bibliography"/>
  </ds:schemaRefs>
</ds:datastoreItem>
</file>

<file path=customXml/itemProps122.xml><?xml version="1.0" encoding="utf-8"?>
<ds:datastoreItem xmlns:ds="http://schemas.openxmlformats.org/officeDocument/2006/customXml" ds:itemID="{DAE0E021-7FAF-474F-9495-B50967859C99}">
  <ds:schemaRefs>
    <ds:schemaRef ds:uri="http://schemas.openxmlformats.org/officeDocument/2006/bibliography"/>
  </ds:schemaRefs>
</ds:datastoreItem>
</file>

<file path=customXml/itemProps123.xml><?xml version="1.0" encoding="utf-8"?>
<ds:datastoreItem xmlns:ds="http://schemas.openxmlformats.org/officeDocument/2006/customXml" ds:itemID="{55008605-36F3-44DF-997E-CA9E850E9A02}">
  <ds:schemaRefs>
    <ds:schemaRef ds:uri="http://schemas.openxmlformats.org/officeDocument/2006/bibliography"/>
  </ds:schemaRefs>
</ds:datastoreItem>
</file>

<file path=customXml/itemProps124.xml><?xml version="1.0" encoding="utf-8"?>
<ds:datastoreItem xmlns:ds="http://schemas.openxmlformats.org/officeDocument/2006/customXml" ds:itemID="{6CCF9A84-994A-4A02-ABCC-3B2D4AB0F7CE}">
  <ds:schemaRefs>
    <ds:schemaRef ds:uri="http://schemas.openxmlformats.org/officeDocument/2006/bibliography"/>
  </ds:schemaRefs>
</ds:datastoreItem>
</file>

<file path=customXml/itemProps125.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126.xml><?xml version="1.0" encoding="utf-8"?>
<ds:datastoreItem xmlns:ds="http://schemas.openxmlformats.org/officeDocument/2006/customXml" ds:itemID="{99FAD778-AAD6-4187-8B12-2875E72B9E9B}">
  <ds:schemaRefs>
    <ds:schemaRef ds:uri="http://schemas.openxmlformats.org/officeDocument/2006/bibliography"/>
  </ds:schemaRefs>
</ds:datastoreItem>
</file>

<file path=customXml/itemProps127.xml><?xml version="1.0" encoding="utf-8"?>
<ds:datastoreItem xmlns:ds="http://schemas.openxmlformats.org/officeDocument/2006/customXml" ds:itemID="{6CD29504-C864-497A-ABEF-88E72DEB0CB2}">
  <ds:schemaRefs>
    <ds:schemaRef ds:uri="http://schemas.openxmlformats.org/officeDocument/2006/bibliography"/>
  </ds:schemaRefs>
</ds:datastoreItem>
</file>

<file path=customXml/itemProps128.xml><?xml version="1.0" encoding="utf-8"?>
<ds:datastoreItem xmlns:ds="http://schemas.openxmlformats.org/officeDocument/2006/customXml" ds:itemID="{B1F1154C-3702-4B52-A74B-1F7B5CD4F767}">
  <ds:schemaRefs>
    <ds:schemaRef ds:uri="http://schemas.openxmlformats.org/officeDocument/2006/bibliography"/>
  </ds:schemaRefs>
</ds:datastoreItem>
</file>

<file path=customXml/itemProps129.xml><?xml version="1.0" encoding="utf-8"?>
<ds:datastoreItem xmlns:ds="http://schemas.openxmlformats.org/officeDocument/2006/customXml" ds:itemID="{29E952BC-5F06-40BB-B63C-E4AE1E5B159F}">
  <ds:schemaRefs>
    <ds:schemaRef ds:uri="http://schemas.openxmlformats.org/officeDocument/2006/bibliography"/>
  </ds:schemaRefs>
</ds:datastoreItem>
</file>

<file path=customXml/itemProps13.xml><?xml version="1.0" encoding="utf-8"?>
<ds:datastoreItem xmlns:ds="http://schemas.openxmlformats.org/officeDocument/2006/customXml" ds:itemID="{301DEFE8-C5E1-49C7-BA14-15F147FDE99E}">
  <ds:schemaRefs>
    <ds:schemaRef ds:uri="http://schemas.openxmlformats.org/officeDocument/2006/bibliography"/>
  </ds:schemaRefs>
</ds:datastoreItem>
</file>

<file path=customXml/itemProps130.xml><?xml version="1.0" encoding="utf-8"?>
<ds:datastoreItem xmlns:ds="http://schemas.openxmlformats.org/officeDocument/2006/customXml" ds:itemID="{5BEF03FD-6CFE-4F89-93BB-07C925F0BDE8}">
  <ds:schemaRefs>
    <ds:schemaRef ds:uri="http://schemas.openxmlformats.org/officeDocument/2006/bibliography"/>
  </ds:schemaRefs>
</ds:datastoreItem>
</file>

<file path=customXml/itemProps131.xml><?xml version="1.0" encoding="utf-8"?>
<ds:datastoreItem xmlns:ds="http://schemas.openxmlformats.org/officeDocument/2006/customXml" ds:itemID="{FD1727DD-9B2B-4DC9-80C9-5EB8D846AAB8}">
  <ds:schemaRefs>
    <ds:schemaRef ds:uri="http://schemas.openxmlformats.org/officeDocument/2006/bibliography"/>
  </ds:schemaRefs>
</ds:datastoreItem>
</file>

<file path=customXml/itemProps132.xml><?xml version="1.0" encoding="utf-8"?>
<ds:datastoreItem xmlns:ds="http://schemas.openxmlformats.org/officeDocument/2006/customXml" ds:itemID="{74E428B7-218D-4067-9FEB-9909C7E7B2C4}">
  <ds:schemaRefs>
    <ds:schemaRef ds:uri="http://schemas.openxmlformats.org/officeDocument/2006/bibliography"/>
  </ds:schemaRefs>
</ds:datastoreItem>
</file>

<file path=customXml/itemProps133.xml><?xml version="1.0" encoding="utf-8"?>
<ds:datastoreItem xmlns:ds="http://schemas.openxmlformats.org/officeDocument/2006/customXml" ds:itemID="{A4D2290C-F2EE-4582-951D-34682A0667F0}">
  <ds:schemaRefs>
    <ds:schemaRef ds:uri="http://schemas.openxmlformats.org/officeDocument/2006/bibliography"/>
  </ds:schemaRefs>
</ds:datastoreItem>
</file>

<file path=customXml/itemProps134.xml><?xml version="1.0" encoding="utf-8"?>
<ds:datastoreItem xmlns:ds="http://schemas.openxmlformats.org/officeDocument/2006/customXml" ds:itemID="{D0ED1737-C2E7-4A1A-8FAD-207184486678}">
  <ds:schemaRefs>
    <ds:schemaRef ds:uri="http://schemas.openxmlformats.org/officeDocument/2006/bibliography"/>
  </ds:schemaRefs>
</ds:datastoreItem>
</file>

<file path=customXml/itemProps135.xml><?xml version="1.0" encoding="utf-8"?>
<ds:datastoreItem xmlns:ds="http://schemas.openxmlformats.org/officeDocument/2006/customXml" ds:itemID="{FFC069F8-298B-4F53-9B9A-D8DA267FAED2}">
  <ds:schemaRefs>
    <ds:schemaRef ds:uri="http://schemas.openxmlformats.org/officeDocument/2006/bibliography"/>
  </ds:schemaRefs>
</ds:datastoreItem>
</file>

<file path=customXml/itemProps136.xml><?xml version="1.0" encoding="utf-8"?>
<ds:datastoreItem xmlns:ds="http://schemas.openxmlformats.org/officeDocument/2006/customXml" ds:itemID="{F0A286B2-E1A0-41C5-82EF-1BC5EE7D3C00}">
  <ds:schemaRefs>
    <ds:schemaRef ds:uri="http://schemas.openxmlformats.org/officeDocument/2006/bibliography"/>
  </ds:schemaRefs>
</ds:datastoreItem>
</file>

<file path=customXml/itemProps137.xml><?xml version="1.0" encoding="utf-8"?>
<ds:datastoreItem xmlns:ds="http://schemas.openxmlformats.org/officeDocument/2006/customXml" ds:itemID="{8D90CA8F-8CE1-4E50-89C8-72FE44301B6B}">
  <ds:schemaRefs>
    <ds:schemaRef ds:uri="http://schemas.openxmlformats.org/officeDocument/2006/bibliography"/>
  </ds:schemaRefs>
</ds:datastoreItem>
</file>

<file path=customXml/itemProps138.xml><?xml version="1.0" encoding="utf-8"?>
<ds:datastoreItem xmlns:ds="http://schemas.openxmlformats.org/officeDocument/2006/customXml" ds:itemID="{C0473D83-123E-441A-8B82-73822FB114D3}">
  <ds:schemaRefs>
    <ds:schemaRef ds:uri="http://schemas.openxmlformats.org/officeDocument/2006/bibliography"/>
  </ds:schemaRefs>
</ds:datastoreItem>
</file>

<file path=customXml/itemProps139.xml><?xml version="1.0" encoding="utf-8"?>
<ds:datastoreItem xmlns:ds="http://schemas.openxmlformats.org/officeDocument/2006/customXml" ds:itemID="{56587E5F-5144-4F15-98FE-5128E1E72ECE}">
  <ds:schemaRefs>
    <ds:schemaRef ds:uri="http://schemas.openxmlformats.org/officeDocument/2006/bibliography"/>
  </ds:schemaRefs>
</ds:datastoreItem>
</file>

<file path=customXml/itemProps14.xml><?xml version="1.0" encoding="utf-8"?>
<ds:datastoreItem xmlns:ds="http://schemas.openxmlformats.org/officeDocument/2006/customXml" ds:itemID="{DEF2E242-9528-461B-801B-5C42089CF08A}">
  <ds:schemaRefs>
    <ds:schemaRef ds:uri="http://schemas.openxmlformats.org/officeDocument/2006/bibliography"/>
  </ds:schemaRefs>
</ds:datastoreItem>
</file>

<file path=customXml/itemProps140.xml><?xml version="1.0" encoding="utf-8"?>
<ds:datastoreItem xmlns:ds="http://schemas.openxmlformats.org/officeDocument/2006/customXml" ds:itemID="{BA807479-C8C4-4E63-AE7C-C96468D1BE11}">
  <ds:schemaRefs>
    <ds:schemaRef ds:uri="http://schemas.openxmlformats.org/officeDocument/2006/bibliography"/>
  </ds:schemaRefs>
</ds:datastoreItem>
</file>

<file path=customXml/itemProps141.xml><?xml version="1.0" encoding="utf-8"?>
<ds:datastoreItem xmlns:ds="http://schemas.openxmlformats.org/officeDocument/2006/customXml" ds:itemID="{EBBAC3A3-704F-42AC-BDB8-FA6981AEB582}">
  <ds:schemaRefs>
    <ds:schemaRef ds:uri="http://schemas.openxmlformats.org/officeDocument/2006/bibliography"/>
  </ds:schemaRefs>
</ds:datastoreItem>
</file>

<file path=customXml/itemProps142.xml><?xml version="1.0" encoding="utf-8"?>
<ds:datastoreItem xmlns:ds="http://schemas.openxmlformats.org/officeDocument/2006/customXml" ds:itemID="{6CBE4419-00AC-4B86-BEEF-FB5EDBAF55E1}">
  <ds:schemaRefs>
    <ds:schemaRef ds:uri="http://schemas.openxmlformats.org/officeDocument/2006/bibliography"/>
  </ds:schemaRefs>
</ds:datastoreItem>
</file>

<file path=customXml/itemProps143.xml><?xml version="1.0" encoding="utf-8"?>
<ds:datastoreItem xmlns:ds="http://schemas.openxmlformats.org/officeDocument/2006/customXml" ds:itemID="{FE8E5AB2-8B23-490B-89DA-193329682E18}">
  <ds:schemaRefs>
    <ds:schemaRef ds:uri="http://schemas.openxmlformats.org/officeDocument/2006/bibliography"/>
  </ds:schemaRefs>
</ds:datastoreItem>
</file>

<file path=customXml/itemProps144.xml><?xml version="1.0" encoding="utf-8"?>
<ds:datastoreItem xmlns:ds="http://schemas.openxmlformats.org/officeDocument/2006/customXml" ds:itemID="{C88AD0B0-AFAE-437D-B634-D97F49816CE8}">
  <ds:schemaRefs>
    <ds:schemaRef ds:uri="http://schemas.openxmlformats.org/officeDocument/2006/bibliography"/>
  </ds:schemaRefs>
</ds:datastoreItem>
</file>

<file path=customXml/itemProps145.xml><?xml version="1.0" encoding="utf-8"?>
<ds:datastoreItem xmlns:ds="http://schemas.openxmlformats.org/officeDocument/2006/customXml" ds:itemID="{AD39B9D1-3830-45FB-9BF7-8B751E78DFE4}">
  <ds:schemaRefs>
    <ds:schemaRef ds:uri="http://schemas.openxmlformats.org/officeDocument/2006/bibliography"/>
  </ds:schemaRefs>
</ds:datastoreItem>
</file>

<file path=customXml/itemProps146.xml><?xml version="1.0" encoding="utf-8"?>
<ds:datastoreItem xmlns:ds="http://schemas.openxmlformats.org/officeDocument/2006/customXml" ds:itemID="{2FCE1B5B-E5A6-4CA6-BFD8-BA1485CFAE0B}">
  <ds:schemaRefs>
    <ds:schemaRef ds:uri="http://schemas.openxmlformats.org/officeDocument/2006/bibliography"/>
  </ds:schemaRefs>
</ds:datastoreItem>
</file>

<file path=customXml/itemProps147.xml><?xml version="1.0" encoding="utf-8"?>
<ds:datastoreItem xmlns:ds="http://schemas.openxmlformats.org/officeDocument/2006/customXml" ds:itemID="{E4A19A6F-1659-42BC-BF9C-6B754695CBA3}">
  <ds:schemaRefs>
    <ds:schemaRef ds:uri="http://schemas.openxmlformats.org/officeDocument/2006/bibliography"/>
  </ds:schemaRefs>
</ds:datastoreItem>
</file>

<file path=customXml/itemProps148.xml><?xml version="1.0" encoding="utf-8"?>
<ds:datastoreItem xmlns:ds="http://schemas.openxmlformats.org/officeDocument/2006/customXml" ds:itemID="{AC58ACE4-1482-42E9-8CE8-03C5B2F6F880}">
  <ds:schemaRefs>
    <ds:schemaRef ds:uri="http://schemas.openxmlformats.org/officeDocument/2006/bibliography"/>
  </ds:schemaRefs>
</ds:datastoreItem>
</file>

<file path=customXml/itemProps149.xml><?xml version="1.0" encoding="utf-8"?>
<ds:datastoreItem xmlns:ds="http://schemas.openxmlformats.org/officeDocument/2006/customXml" ds:itemID="{434DF7AC-792D-49C0-8275-06821B0A971A}">
  <ds:schemaRefs>
    <ds:schemaRef ds:uri="http://schemas.openxmlformats.org/officeDocument/2006/bibliography"/>
  </ds:schemaRefs>
</ds:datastoreItem>
</file>

<file path=customXml/itemProps15.xml><?xml version="1.0" encoding="utf-8"?>
<ds:datastoreItem xmlns:ds="http://schemas.openxmlformats.org/officeDocument/2006/customXml" ds:itemID="{ED50763C-2418-488E-A297-8D331FAE277B}">
  <ds:schemaRefs>
    <ds:schemaRef ds:uri="http://schemas.openxmlformats.org/officeDocument/2006/bibliography"/>
  </ds:schemaRefs>
</ds:datastoreItem>
</file>

<file path=customXml/itemProps150.xml><?xml version="1.0" encoding="utf-8"?>
<ds:datastoreItem xmlns:ds="http://schemas.openxmlformats.org/officeDocument/2006/customXml" ds:itemID="{B00A6B8C-52DA-4756-ADEA-E48F27EC0186}">
  <ds:schemaRefs>
    <ds:schemaRef ds:uri="http://schemas.openxmlformats.org/officeDocument/2006/bibliography"/>
  </ds:schemaRefs>
</ds:datastoreItem>
</file>

<file path=customXml/itemProps151.xml><?xml version="1.0" encoding="utf-8"?>
<ds:datastoreItem xmlns:ds="http://schemas.openxmlformats.org/officeDocument/2006/customXml" ds:itemID="{0023163E-0C49-46E2-BA79-36924440FC1C}">
  <ds:schemaRefs>
    <ds:schemaRef ds:uri="http://schemas.openxmlformats.org/officeDocument/2006/bibliography"/>
  </ds:schemaRefs>
</ds:datastoreItem>
</file>

<file path=customXml/itemProps152.xml><?xml version="1.0" encoding="utf-8"?>
<ds:datastoreItem xmlns:ds="http://schemas.openxmlformats.org/officeDocument/2006/customXml" ds:itemID="{33FCE275-A1C9-490F-AE2D-95D32F7CE788}">
  <ds:schemaRefs>
    <ds:schemaRef ds:uri="http://schemas.openxmlformats.org/officeDocument/2006/bibliography"/>
  </ds:schemaRefs>
</ds:datastoreItem>
</file>

<file path=customXml/itemProps153.xml><?xml version="1.0" encoding="utf-8"?>
<ds:datastoreItem xmlns:ds="http://schemas.openxmlformats.org/officeDocument/2006/customXml" ds:itemID="{B8DF56B3-4A43-40C8-8F4E-3042B71F0441}">
  <ds:schemaRefs>
    <ds:schemaRef ds:uri="http://schemas.openxmlformats.org/officeDocument/2006/bibliography"/>
  </ds:schemaRefs>
</ds:datastoreItem>
</file>

<file path=customXml/itemProps154.xml><?xml version="1.0" encoding="utf-8"?>
<ds:datastoreItem xmlns:ds="http://schemas.openxmlformats.org/officeDocument/2006/customXml" ds:itemID="{794BE1F7-7465-4A57-8360-3D59F0BAC4F1}">
  <ds:schemaRefs>
    <ds:schemaRef ds:uri="http://schemas.openxmlformats.org/officeDocument/2006/bibliography"/>
  </ds:schemaRefs>
</ds:datastoreItem>
</file>

<file path=customXml/itemProps155.xml><?xml version="1.0" encoding="utf-8"?>
<ds:datastoreItem xmlns:ds="http://schemas.openxmlformats.org/officeDocument/2006/customXml" ds:itemID="{B143904E-4FD3-4FAE-8A07-A7E205C092D8}">
  <ds:schemaRefs>
    <ds:schemaRef ds:uri="http://schemas.openxmlformats.org/officeDocument/2006/bibliography"/>
  </ds:schemaRefs>
</ds:datastoreItem>
</file>

<file path=customXml/itemProps156.xml><?xml version="1.0" encoding="utf-8"?>
<ds:datastoreItem xmlns:ds="http://schemas.openxmlformats.org/officeDocument/2006/customXml" ds:itemID="{978CA402-EDB6-4405-87D7-DF1EE7DDD76D}">
  <ds:schemaRefs>
    <ds:schemaRef ds:uri="http://schemas.openxmlformats.org/officeDocument/2006/bibliography"/>
  </ds:schemaRefs>
</ds:datastoreItem>
</file>

<file path=customXml/itemProps157.xml><?xml version="1.0" encoding="utf-8"?>
<ds:datastoreItem xmlns:ds="http://schemas.openxmlformats.org/officeDocument/2006/customXml" ds:itemID="{2D86C475-039F-4615-AB3A-65D4B12C8F5B}">
  <ds:schemaRefs>
    <ds:schemaRef ds:uri="http://schemas.openxmlformats.org/officeDocument/2006/bibliography"/>
  </ds:schemaRefs>
</ds:datastoreItem>
</file>

<file path=customXml/itemProps16.xml><?xml version="1.0" encoding="utf-8"?>
<ds:datastoreItem xmlns:ds="http://schemas.openxmlformats.org/officeDocument/2006/customXml" ds:itemID="{FA294815-D8D8-403F-9741-1697FA1459D1}">
  <ds:schemaRefs>
    <ds:schemaRef ds:uri="http://schemas.openxmlformats.org/officeDocument/2006/bibliography"/>
  </ds:schemaRefs>
</ds:datastoreItem>
</file>

<file path=customXml/itemProps17.xml><?xml version="1.0" encoding="utf-8"?>
<ds:datastoreItem xmlns:ds="http://schemas.openxmlformats.org/officeDocument/2006/customXml" ds:itemID="{9393BD9E-484A-4F35-8698-B5815A7AA715}">
  <ds:schemaRefs>
    <ds:schemaRef ds:uri="http://schemas.openxmlformats.org/officeDocument/2006/bibliography"/>
  </ds:schemaRefs>
</ds:datastoreItem>
</file>

<file path=customXml/itemProps18.xml><?xml version="1.0" encoding="utf-8"?>
<ds:datastoreItem xmlns:ds="http://schemas.openxmlformats.org/officeDocument/2006/customXml" ds:itemID="{0B261C3C-10C9-4179-B2C3-1A4D71FC903C}">
  <ds:schemaRefs>
    <ds:schemaRef ds:uri="http://schemas.openxmlformats.org/officeDocument/2006/bibliography"/>
  </ds:schemaRefs>
</ds:datastoreItem>
</file>

<file path=customXml/itemProps19.xml><?xml version="1.0" encoding="utf-8"?>
<ds:datastoreItem xmlns:ds="http://schemas.openxmlformats.org/officeDocument/2006/customXml" ds:itemID="{226E1AF6-1B86-4244-8BBD-21A6B4F9CCF6}">
  <ds:schemaRefs>
    <ds:schemaRef ds:uri="http://schemas.openxmlformats.org/officeDocument/2006/bibliography"/>
  </ds:schemaRefs>
</ds:datastoreItem>
</file>

<file path=customXml/itemProps2.xml><?xml version="1.0" encoding="utf-8"?>
<ds:datastoreItem xmlns:ds="http://schemas.openxmlformats.org/officeDocument/2006/customXml" ds:itemID="{0A4A2CAE-89FD-4512-B5CB-01F4A34B68E3}">
  <ds:schemaRefs>
    <ds:schemaRef ds:uri="http://schemas.openxmlformats.org/officeDocument/2006/bibliography"/>
  </ds:schemaRefs>
</ds:datastoreItem>
</file>

<file path=customXml/itemProps20.xml><?xml version="1.0" encoding="utf-8"?>
<ds:datastoreItem xmlns:ds="http://schemas.openxmlformats.org/officeDocument/2006/customXml" ds:itemID="{72D4B881-93DF-4472-8D07-A91948FEEB32}">
  <ds:schemaRefs>
    <ds:schemaRef ds:uri="http://schemas.openxmlformats.org/officeDocument/2006/bibliography"/>
  </ds:schemaRefs>
</ds:datastoreItem>
</file>

<file path=customXml/itemProps21.xml><?xml version="1.0" encoding="utf-8"?>
<ds:datastoreItem xmlns:ds="http://schemas.openxmlformats.org/officeDocument/2006/customXml" ds:itemID="{F81E5D80-DCFE-43C0-AD68-B4A945C97C4E}">
  <ds:schemaRefs>
    <ds:schemaRef ds:uri="http://schemas.openxmlformats.org/officeDocument/2006/bibliography"/>
  </ds:schemaRefs>
</ds:datastoreItem>
</file>

<file path=customXml/itemProps22.xml><?xml version="1.0" encoding="utf-8"?>
<ds:datastoreItem xmlns:ds="http://schemas.openxmlformats.org/officeDocument/2006/customXml" ds:itemID="{63D2B27C-496E-4AE0-AD6E-A133D2226B2C}">
  <ds:schemaRefs>
    <ds:schemaRef ds:uri="http://schemas.openxmlformats.org/officeDocument/2006/bibliography"/>
  </ds:schemaRefs>
</ds:datastoreItem>
</file>

<file path=customXml/itemProps23.xml><?xml version="1.0" encoding="utf-8"?>
<ds:datastoreItem xmlns:ds="http://schemas.openxmlformats.org/officeDocument/2006/customXml" ds:itemID="{E2EF3269-0136-47E2-8103-D99C885B389E}">
  <ds:schemaRefs>
    <ds:schemaRef ds:uri="http://schemas.openxmlformats.org/officeDocument/2006/bibliography"/>
  </ds:schemaRefs>
</ds:datastoreItem>
</file>

<file path=customXml/itemProps24.xml><?xml version="1.0" encoding="utf-8"?>
<ds:datastoreItem xmlns:ds="http://schemas.openxmlformats.org/officeDocument/2006/customXml" ds:itemID="{5B633AA9-BE8E-4A58-88CD-E3DFC7DA2396}">
  <ds:schemaRefs>
    <ds:schemaRef ds:uri="http://schemas.openxmlformats.org/officeDocument/2006/bibliography"/>
  </ds:schemaRefs>
</ds:datastoreItem>
</file>

<file path=customXml/itemProps25.xml><?xml version="1.0" encoding="utf-8"?>
<ds:datastoreItem xmlns:ds="http://schemas.openxmlformats.org/officeDocument/2006/customXml" ds:itemID="{355E0D85-115D-4C58-9FC2-2339C998C050}">
  <ds:schemaRefs>
    <ds:schemaRef ds:uri="http://schemas.openxmlformats.org/officeDocument/2006/bibliography"/>
  </ds:schemaRefs>
</ds:datastoreItem>
</file>

<file path=customXml/itemProps26.xml><?xml version="1.0" encoding="utf-8"?>
<ds:datastoreItem xmlns:ds="http://schemas.openxmlformats.org/officeDocument/2006/customXml" ds:itemID="{4D45C207-4E7A-4F86-8DDD-9CDC8A9316AA}">
  <ds:schemaRefs>
    <ds:schemaRef ds:uri="http://schemas.openxmlformats.org/officeDocument/2006/bibliography"/>
  </ds:schemaRefs>
</ds:datastoreItem>
</file>

<file path=customXml/itemProps27.xml><?xml version="1.0" encoding="utf-8"?>
<ds:datastoreItem xmlns:ds="http://schemas.openxmlformats.org/officeDocument/2006/customXml" ds:itemID="{D8F43287-4918-4F62-BB95-3F568B4BDC70}">
  <ds:schemaRefs>
    <ds:schemaRef ds:uri="http://schemas.openxmlformats.org/officeDocument/2006/bibliography"/>
  </ds:schemaRefs>
</ds:datastoreItem>
</file>

<file path=customXml/itemProps28.xml><?xml version="1.0" encoding="utf-8"?>
<ds:datastoreItem xmlns:ds="http://schemas.openxmlformats.org/officeDocument/2006/customXml" ds:itemID="{764C6BB4-2844-4D4D-BE70-713E8AAC081A}">
  <ds:schemaRefs>
    <ds:schemaRef ds:uri="http://schemas.openxmlformats.org/officeDocument/2006/bibliography"/>
  </ds:schemaRefs>
</ds:datastoreItem>
</file>

<file path=customXml/itemProps29.xml><?xml version="1.0" encoding="utf-8"?>
<ds:datastoreItem xmlns:ds="http://schemas.openxmlformats.org/officeDocument/2006/customXml" ds:itemID="{A339E238-7FE2-422A-B8D5-8801A1B941AF}">
  <ds:schemaRefs>
    <ds:schemaRef ds:uri="http://schemas.openxmlformats.org/officeDocument/2006/bibliography"/>
  </ds:schemaRefs>
</ds:datastoreItem>
</file>

<file path=customXml/itemProps3.xml><?xml version="1.0" encoding="utf-8"?>
<ds:datastoreItem xmlns:ds="http://schemas.openxmlformats.org/officeDocument/2006/customXml" ds:itemID="{AFECFFA3-1BB3-447D-8351-F6DF86EBFAA7}">
  <ds:schemaRefs>
    <ds:schemaRef ds:uri="http://schemas.openxmlformats.org/officeDocument/2006/bibliography"/>
  </ds:schemaRefs>
</ds:datastoreItem>
</file>

<file path=customXml/itemProps30.xml><?xml version="1.0" encoding="utf-8"?>
<ds:datastoreItem xmlns:ds="http://schemas.openxmlformats.org/officeDocument/2006/customXml" ds:itemID="{41A3899F-DD0C-4335-9B34-FC0667313CFE}">
  <ds:schemaRefs>
    <ds:schemaRef ds:uri="http://schemas.openxmlformats.org/officeDocument/2006/bibliography"/>
  </ds:schemaRefs>
</ds:datastoreItem>
</file>

<file path=customXml/itemProps31.xml><?xml version="1.0" encoding="utf-8"?>
<ds:datastoreItem xmlns:ds="http://schemas.openxmlformats.org/officeDocument/2006/customXml" ds:itemID="{87E7479D-57FF-481B-9F75-842B2CEF915E}">
  <ds:schemaRefs>
    <ds:schemaRef ds:uri="http://schemas.openxmlformats.org/officeDocument/2006/bibliography"/>
  </ds:schemaRefs>
</ds:datastoreItem>
</file>

<file path=customXml/itemProps32.xml><?xml version="1.0" encoding="utf-8"?>
<ds:datastoreItem xmlns:ds="http://schemas.openxmlformats.org/officeDocument/2006/customXml" ds:itemID="{67562A55-81D3-4B81-A4D8-B9B506A0EA16}">
  <ds:schemaRefs>
    <ds:schemaRef ds:uri="http://schemas.openxmlformats.org/officeDocument/2006/bibliography"/>
  </ds:schemaRefs>
</ds:datastoreItem>
</file>

<file path=customXml/itemProps33.xml><?xml version="1.0" encoding="utf-8"?>
<ds:datastoreItem xmlns:ds="http://schemas.openxmlformats.org/officeDocument/2006/customXml" ds:itemID="{A2AA9348-3E3C-47AD-93AE-E40EFE775D0C}">
  <ds:schemaRefs>
    <ds:schemaRef ds:uri="http://schemas.openxmlformats.org/officeDocument/2006/bibliography"/>
  </ds:schemaRefs>
</ds:datastoreItem>
</file>

<file path=customXml/itemProps34.xml><?xml version="1.0" encoding="utf-8"?>
<ds:datastoreItem xmlns:ds="http://schemas.openxmlformats.org/officeDocument/2006/customXml" ds:itemID="{3B5216CE-33D3-4916-8F7A-E2226DDC47FB}">
  <ds:schemaRefs>
    <ds:schemaRef ds:uri="http://schemas.openxmlformats.org/officeDocument/2006/bibliography"/>
  </ds:schemaRefs>
</ds:datastoreItem>
</file>

<file path=customXml/itemProps35.xml><?xml version="1.0" encoding="utf-8"?>
<ds:datastoreItem xmlns:ds="http://schemas.openxmlformats.org/officeDocument/2006/customXml" ds:itemID="{59F93EE8-9872-412F-AA2C-6BD2DF465A10}">
  <ds:schemaRefs>
    <ds:schemaRef ds:uri="http://schemas.openxmlformats.org/officeDocument/2006/bibliography"/>
  </ds:schemaRefs>
</ds:datastoreItem>
</file>

<file path=customXml/itemProps36.xml><?xml version="1.0" encoding="utf-8"?>
<ds:datastoreItem xmlns:ds="http://schemas.openxmlformats.org/officeDocument/2006/customXml" ds:itemID="{EC621D48-43D8-4420-8929-7F8650432F31}">
  <ds:schemaRefs>
    <ds:schemaRef ds:uri="http://schemas.openxmlformats.org/officeDocument/2006/bibliography"/>
  </ds:schemaRefs>
</ds:datastoreItem>
</file>

<file path=customXml/itemProps37.xml><?xml version="1.0" encoding="utf-8"?>
<ds:datastoreItem xmlns:ds="http://schemas.openxmlformats.org/officeDocument/2006/customXml" ds:itemID="{8969EFAD-5E7F-4583-BA69-3ACA76DEFE12}">
  <ds:schemaRefs>
    <ds:schemaRef ds:uri="http://schemas.openxmlformats.org/officeDocument/2006/bibliography"/>
  </ds:schemaRefs>
</ds:datastoreItem>
</file>

<file path=customXml/itemProps38.xml><?xml version="1.0" encoding="utf-8"?>
<ds:datastoreItem xmlns:ds="http://schemas.openxmlformats.org/officeDocument/2006/customXml" ds:itemID="{1B1E9C2D-F44B-4D6C-A67B-7FDD297257F7}">
  <ds:schemaRefs>
    <ds:schemaRef ds:uri="http://schemas.openxmlformats.org/officeDocument/2006/bibliography"/>
  </ds:schemaRefs>
</ds:datastoreItem>
</file>

<file path=customXml/itemProps39.xml><?xml version="1.0" encoding="utf-8"?>
<ds:datastoreItem xmlns:ds="http://schemas.openxmlformats.org/officeDocument/2006/customXml" ds:itemID="{664D1359-7F1D-45AD-9584-05C43FD42FC7}">
  <ds:schemaRefs>
    <ds:schemaRef ds:uri="http://schemas.openxmlformats.org/officeDocument/2006/bibliography"/>
  </ds:schemaRefs>
</ds:datastoreItem>
</file>

<file path=customXml/itemProps4.xml><?xml version="1.0" encoding="utf-8"?>
<ds:datastoreItem xmlns:ds="http://schemas.openxmlformats.org/officeDocument/2006/customXml" ds:itemID="{9386F9A1-6FBF-48A0-A30A-5177CD877B32}">
  <ds:schemaRefs>
    <ds:schemaRef ds:uri="http://schemas.openxmlformats.org/officeDocument/2006/bibliography"/>
  </ds:schemaRefs>
</ds:datastoreItem>
</file>

<file path=customXml/itemProps40.xml><?xml version="1.0" encoding="utf-8"?>
<ds:datastoreItem xmlns:ds="http://schemas.openxmlformats.org/officeDocument/2006/customXml" ds:itemID="{327AE64D-BDA1-454B-BC3B-BD5352F4145D}">
  <ds:schemaRefs>
    <ds:schemaRef ds:uri="http://schemas.openxmlformats.org/officeDocument/2006/bibliography"/>
  </ds:schemaRefs>
</ds:datastoreItem>
</file>

<file path=customXml/itemProps41.xml><?xml version="1.0" encoding="utf-8"?>
<ds:datastoreItem xmlns:ds="http://schemas.openxmlformats.org/officeDocument/2006/customXml" ds:itemID="{906403D1-52C2-455D-A684-F2AB9850FD6D}">
  <ds:schemaRefs>
    <ds:schemaRef ds:uri="http://schemas.openxmlformats.org/officeDocument/2006/bibliography"/>
  </ds:schemaRefs>
</ds:datastoreItem>
</file>

<file path=customXml/itemProps42.xml><?xml version="1.0" encoding="utf-8"?>
<ds:datastoreItem xmlns:ds="http://schemas.openxmlformats.org/officeDocument/2006/customXml" ds:itemID="{04C0619B-CBA5-403E-A64E-9893C8DB15E9}">
  <ds:schemaRefs>
    <ds:schemaRef ds:uri="http://schemas.openxmlformats.org/officeDocument/2006/bibliography"/>
  </ds:schemaRefs>
</ds:datastoreItem>
</file>

<file path=customXml/itemProps43.xml><?xml version="1.0" encoding="utf-8"?>
<ds:datastoreItem xmlns:ds="http://schemas.openxmlformats.org/officeDocument/2006/customXml" ds:itemID="{52E5C35B-15C0-4982-9C9D-F6BCFFBBFDCE}">
  <ds:schemaRefs>
    <ds:schemaRef ds:uri="http://schemas.openxmlformats.org/officeDocument/2006/bibliography"/>
  </ds:schemaRefs>
</ds:datastoreItem>
</file>

<file path=customXml/itemProps44.xml><?xml version="1.0" encoding="utf-8"?>
<ds:datastoreItem xmlns:ds="http://schemas.openxmlformats.org/officeDocument/2006/customXml" ds:itemID="{82AFCFFC-EEB3-4A78-8C48-099F2DB3FDC9}">
  <ds:schemaRefs>
    <ds:schemaRef ds:uri="http://schemas.openxmlformats.org/officeDocument/2006/bibliography"/>
  </ds:schemaRefs>
</ds:datastoreItem>
</file>

<file path=customXml/itemProps45.xml><?xml version="1.0" encoding="utf-8"?>
<ds:datastoreItem xmlns:ds="http://schemas.openxmlformats.org/officeDocument/2006/customXml" ds:itemID="{D06E7F87-D903-44CE-898A-8748DC268B6F}">
  <ds:schemaRefs>
    <ds:schemaRef ds:uri="http://schemas.openxmlformats.org/officeDocument/2006/bibliography"/>
  </ds:schemaRefs>
</ds:datastoreItem>
</file>

<file path=customXml/itemProps46.xml><?xml version="1.0" encoding="utf-8"?>
<ds:datastoreItem xmlns:ds="http://schemas.openxmlformats.org/officeDocument/2006/customXml" ds:itemID="{47FDB451-C15D-4D7A-B0AB-B33F70428F3A}">
  <ds:schemaRefs>
    <ds:schemaRef ds:uri="http://schemas.openxmlformats.org/officeDocument/2006/bibliography"/>
  </ds:schemaRefs>
</ds:datastoreItem>
</file>

<file path=customXml/itemProps47.xml><?xml version="1.0" encoding="utf-8"?>
<ds:datastoreItem xmlns:ds="http://schemas.openxmlformats.org/officeDocument/2006/customXml" ds:itemID="{8F4CDCE0-D2EA-4F4A-A278-FB1B3613C910}">
  <ds:schemaRefs>
    <ds:schemaRef ds:uri="http://schemas.openxmlformats.org/officeDocument/2006/bibliography"/>
  </ds:schemaRefs>
</ds:datastoreItem>
</file>

<file path=customXml/itemProps48.xml><?xml version="1.0" encoding="utf-8"?>
<ds:datastoreItem xmlns:ds="http://schemas.openxmlformats.org/officeDocument/2006/customXml" ds:itemID="{1F5749B2-D4B4-4E5A-AD57-40E643B20766}">
  <ds:schemaRefs>
    <ds:schemaRef ds:uri="http://schemas.openxmlformats.org/officeDocument/2006/bibliography"/>
  </ds:schemaRefs>
</ds:datastoreItem>
</file>

<file path=customXml/itemProps49.xml><?xml version="1.0" encoding="utf-8"?>
<ds:datastoreItem xmlns:ds="http://schemas.openxmlformats.org/officeDocument/2006/customXml" ds:itemID="{AA796A0D-2CA1-4DAE-87CA-DA5A2FE1DB63}">
  <ds:schemaRefs>
    <ds:schemaRef ds:uri="http://schemas.openxmlformats.org/officeDocument/2006/bibliography"/>
  </ds:schemaRefs>
</ds:datastoreItem>
</file>

<file path=customXml/itemProps5.xml><?xml version="1.0" encoding="utf-8"?>
<ds:datastoreItem xmlns:ds="http://schemas.openxmlformats.org/officeDocument/2006/customXml" ds:itemID="{E4904DEF-6464-43B8-8F7B-D07D619433BD}">
  <ds:schemaRefs>
    <ds:schemaRef ds:uri="http://schemas.openxmlformats.org/officeDocument/2006/bibliography"/>
  </ds:schemaRefs>
</ds:datastoreItem>
</file>

<file path=customXml/itemProps50.xml><?xml version="1.0" encoding="utf-8"?>
<ds:datastoreItem xmlns:ds="http://schemas.openxmlformats.org/officeDocument/2006/customXml" ds:itemID="{E4EB14FC-83CF-4C4B-9C2A-5AC7BB37413A}">
  <ds:schemaRefs>
    <ds:schemaRef ds:uri="http://schemas.openxmlformats.org/officeDocument/2006/bibliography"/>
  </ds:schemaRefs>
</ds:datastoreItem>
</file>

<file path=customXml/itemProps51.xml><?xml version="1.0" encoding="utf-8"?>
<ds:datastoreItem xmlns:ds="http://schemas.openxmlformats.org/officeDocument/2006/customXml" ds:itemID="{3BA7CC0B-8924-42F8-82C9-A9F4BC0A3476}">
  <ds:schemaRefs>
    <ds:schemaRef ds:uri="http://schemas.openxmlformats.org/officeDocument/2006/bibliography"/>
  </ds:schemaRefs>
</ds:datastoreItem>
</file>

<file path=customXml/itemProps52.xml><?xml version="1.0" encoding="utf-8"?>
<ds:datastoreItem xmlns:ds="http://schemas.openxmlformats.org/officeDocument/2006/customXml" ds:itemID="{69C25858-5709-4E17-B8BD-84787658E707}">
  <ds:schemaRefs>
    <ds:schemaRef ds:uri="http://schemas.openxmlformats.org/officeDocument/2006/bibliography"/>
  </ds:schemaRefs>
</ds:datastoreItem>
</file>

<file path=customXml/itemProps53.xml><?xml version="1.0" encoding="utf-8"?>
<ds:datastoreItem xmlns:ds="http://schemas.openxmlformats.org/officeDocument/2006/customXml" ds:itemID="{C796CB42-91B9-4A38-975D-391C86102C0B}">
  <ds:schemaRefs>
    <ds:schemaRef ds:uri="http://schemas.openxmlformats.org/officeDocument/2006/bibliography"/>
  </ds:schemaRefs>
</ds:datastoreItem>
</file>

<file path=customXml/itemProps54.xml><?xml version="1.0" encoding="utf-8"?>
<ds:datastoreItem xmlns:ds="http://schemas.openxmlformats.org/officeDocument/2006/customXml" ds:itemID="{26BF001B-5E2C-4107-AFF0-4F2AB976B364}">
  <ds:schemaRefs>
    <ds:schemaRef ds:uri="http://schemas.openxmlformats.org/officeDocument/2006/bibliography"/>
  </ds:schemaRefs>
</ds:datastoreItem>
</file>

<file path=customXml/itemProps55.xml><?xml version="1.0" encoding="utf-8"?>
<ds:datastoreItem xmlns:ds="http://schemas.openxmlformats.org/officeDocument/2006/customXml" ds:itemID="{AA4A1D3D-78EA-4969-8E2B-5B32620F591D}">
  <ds:schemaRefs>
    <ds:schemaRef ds:uri="http://schemas.openxmlformats.org/officeDocument/2006/bibliography"/>
  </ds:schemaRefs>
</ds:datastoreItem>
</file>

<file path=customXml/itemProps56.xml><?xml version="1.0" encoding="utf-8"?>
<ds:datastoreItem xmlns:ds="http://schemas.openxmlformats.org/officeDocument/2006/customXml" ds:itemID="{388D390E-A2DF-48ED-89A3-8227339FF0B3}">
  <ds:schemaRefs>
    <ds:schemaRef ds:uri="http://schemas.openxmlformats.org/officeDocument/2006/bibliography"/>
  </ds:schemaRefs>
</ds:datastoreItem>
</file>

<file path=customXml/itemProps57.xml><?xml version="1.0" encoding="utf-8"?>
<ds:datastoreItem xmlns:ds="http://schemas.openxmlformats.org/officeDocument/2006/customXml" ds:itemID="{B9E5A7C3-27C6-4314-9EBA-A566592DA60F}">
  <ds:schemaRefs>
    <ds:schemaRef ds:uri="http://schemas.openxmlformats.org/officeDocument/2006/bibliography"/>
  </ds:schemaRefs>
</ds:datastoreItem>
</file>

<file path=customXml/itemProps58.xml><?xml version="1.0" encoding="utf-8"?>
<ds:datastoreItem xmlns:ds="http://schemas.openxmlformats.org/officeDocument/2006/customXml" ds:itemID="{5ABEEDE8-64D2-494C-A7AF-8AE28B0F1B9A}">
  <ds:schemaRefs>
    <ds:schemaRef ds:uri="http://schemas.openxmlformats.org/officeDocument/2006/bibliography"/>
  </ds:schemaRefs>
</ds:datastoreItem>
</file>

<file path=customXml/itemProps59.xml><?xml version="1.0" encoding="utf-8"?>
<ds:datastoreItem xmlns:ds="http://schemas.openxmlformats.org/officeDocument/2006/customXml" ds:itemID="{6D2EE9FD-66E2-42DC-B841-6B7913D2C1E6}">
  <ds:schemaRefs>
    <ds:schemaRef ds:uri="http://schemas.openxmlformats.org/officeDocument/2006/bibliography"/>
  </ds:schemaRefs>
</ds:datastoreItem>
</file>

<file path=customXml/itemProps6.xml><?xml version="1.0" encoding="utf-8"?>
<ds:datastoreItem xmlns:ds="http://schemas.openxmlformats.org/officeDocument/2006/customXml" ds:itemID="{844E3BDB-3B29-4D0F-8E45-89DC026B0D13}">
  <ds:schemaRefs>
    <ds:schemaRef ds:uri="http://schemas.openxmlformats.org/officeDocument/2006/bibliography"/>
  </ds:schemaRefs>
</ds:datastoreItem>
</file>

<file path=customXml/itemProps60.xml><?xml version="1.0" encoding="utf-8"?>
<ds:datastoreItem xmlns:ds="http://schemas.openxmlformats.org/officeDocument/2006/customXml" ds:itemID="{426123A0-AE52-46D5-A6FF-2F3737C26794}">
  <ds:schemaRefs>
    <ds:schemaRef ds:uri="http://schemas.openxmlformats.org/officeDocument/2006/bibliography"/>
  </ds:schemaRefs>
</ds:datastoreItem>
</file>

<file path=customXml/itemProps61.xml><?xml version="1.0" encoding="utf-8"?>
<ds:datastoreItem xmlns:ds="http://schemas.openxmlformats.org/officeDocument/2006/customXml" ds:itemID="{B21F816B-A69C-4DAB-96F5-76BF981EDDE2}">
  <ds:schemaRefs>
    <ds:schemaRef ds:uri="http://schemas.openxmlformats.org/officeDocument/2006/bibliography"/>
  </ds:schemaRefs>
</ds:datastoreItem>
</file>

<file path=customXml/itemProps62.xml><?xml version="1.0" encoding="utf-8"?>
<ds:datastoreItem xmlns:ds="http://schemas.openxmlformats.org/officeDocument/2006/customXml" ds:itemID="{31BD1DC6-E8A9-4FDC-AA73-665A112EFCBB}">
  <ds:schemaRefs>
    <ds:schemaRef ds:uri="http://schemas.openxmlformats.org/officeDocument/2006/bibliography"/>
  </ds:schemaRefs>
</ds:datastoreItem>
</file>

<file path=customXml/itemProps63.xml><?xml version="1.0" encoding="utf-8"?>
<ds:datastoreItem xmlns:ds="http://schemas.openxmlformats.org/officeDocument/2006/customXml" ds:itemID="{B816B5DC-7003-4B6A-BBD4-4A56C2152232}">
  <ds:schemaRefs>
    <ds:schemaRef ds:uri="http://schemas.openxmlformats.org/officeDocument/2006/bibliography"/>
  </ds:schemaRefs>
</ds:datastoreItem>
</file>

<file path=customXml/itemProps64.xml><?xml version="1.0" encoding="utf-8"?>
<ds:datastoreItem xmlns:ds="http://schemas.openxmlformats.org/officeDocument/2006/customXml" ds:itemID="{43D79EC6-1D48-4422-92CA-A56C0A7822C6}">
  <ds:schemaRefs>
    <ds:schemaRef ds:uri="http://schemas.openxmlformats.org/officeDocument/2006/bibliography"/>
  </ds:schemaRefs>
</ds:datastoreItem>
</file>

<file path=customXml/itemProps65.xml><?xml version="1.0" encoding="utf-8"?>
<ds:datastoreItem xmlns:ds="http://schemas.openxmlformats.org/officeDocument/2006/customXml" ds:itemID="{082C02BF-DA18-4D8C-AE9C-B4E7EBAEAF47}">
  <ds:schemaRefs>
    <ds:schemaRef ds:uri="http://schemas.openxmlformats.org/officeDocument/2006/bibliography"/>
  </ds:schemaRefs>
</ds:datastoreItem>
</file>

<file path=customXml/itemProps66.xml><?xml version="1.0" encoding="utf-8"?>
<ds:datastoreItem xmlns:ds="http://schemas.openxmlformats.org/officeDocument/2006/customXml" ds:itemID="{434F5802-BA90-4E0B-9272-C86D7B500787}">
  <ds:schemaRefs>
    <ds:schemaRef ds:uri="http://schemas.openxmlformats.org/officeDocument/2006/bibliography"/>
  </ds:schemaRefs>
</ds:datastoreItem>
</file>

<file path=customXml/itemProps67.xml><?xml version="1.0" encoding="utf-8"?>
<ds:datastoreItem xmlns:ds="http://schemas.openxmlformats.org/officeDocument/2006/customXml" ds:itemID="{CA601A7D-6A97-490A-85A8-88E57B982A5E}">
  <ds:schemaRefs>
    <ds:schemaRef ds:uri="http://schemas.openxmlformats.org/officeDocument/2006/bibliography"/>
  </ds:schemaRefs>
</ds:datastoreItem>
</file>

<file path=customXml/itemProps68.xml><?xml version="1.0" encoding="utf-8"?>
<ds:datastoreItem xmlns:ds="http://schemas.openxmlformats.org/officeDocument/2006/customXml" ds:itemID="{3487CAAD-121C-4F81-955A-10C3130343A2}">
  <ds:schemaRefs>
    <ds:schemaRef ds:uri="http://schemas.openxmlformats.org/officeDocument/2006/bibliography"/>
  </ds:schemaRefs>
</ds:datastoreItem>
</file>

<file path=customXml/itemProps69.xml><?xml version="1.0" encoding="utf-8"?>
<ds:datastoreItem xmlns:ds="http://schemas.openxmlformats.org/officeDocument/2006/customXml" ds:itemID="{2F79BA06-B59C-4D8C-9DF1-22C3139CBFB0}">
  <ds:schemaRefs>
    <ds:schemaRef ds:uri="http://schemas.openxmlformats.org/officeDocument/2006/bibliography"/>
  </ds:schemaRefs>
</ds:datastoreItem>
</file>

<file path=customXml/itemProps7.xml><?xml version="1.0" encoding="utf-8"?>
<ds:datastoreItem xmlns:ds="http://schemas.openxmlformats.org/officeDocument/2006/customXml" ds:itemID="{50F2C6AC-965D-47F5-A2ED-2098D4049907}">
  <ds:schemaRefs>
    <ds:schemaRef ds:uri="http://schemas.openxmlformats.org/officeDocument/2006/bibliography"/>
  </ds:schemaRefs>
</ds:datastoreItem>
</file>

<file path=customXml/itemProps70.xml><?xml version="1.0" encoding="utf-8"?>
<ds:datastoreItem xmlns:ds="http://schemas.openxmlformats.org/officeDocument/2006/customXml" ds:itemID="{056FC43E-C6EA-4F66-8EB2-66C8C5D69B3D}">
  <ds:schemaRefs>
    <ds:schemaRef ds:uri="http://schemas.openxmlformats.org/officeDocument/2006/bibliography"/>
  </ds:schemaRefs>
</ds:datastoreItem>
</file>

<file path=customXml/itemProps71.xml><?xml version="1.0" encoding="utf-8"?>
<ds:datastoreItem xmlns:ds="http://schemas.openxmlformats.org/officeDocument/2006/customXml" ds:itemID="{7FB1D133-B350-4C66-BAD6-4C2EFFC52676}">
  <ds:schemaRefs>
    <ds:schemaRef ds:uri="http://schemas.openxmlformats.org/officeDocument/2006/bibliography"/>
  </ds:schemaRefs>
</ds:datastoreItem>
</file>

<file path=customXml/itemProps72.xml><?xml version="1.0" encoding="utf-8"?>
<ds:datastoreItem xmlns:ds="http://schemas.openxmlformats.org/officeDocument/2006/customXml" ds:itemID="{F7690D9F-56EE-43FE-AC0A-9393340AFB10}">
  <ds:schemaRefs>
    <ds:schemaRef ds:uri="http://schemas.openxmlformats.org/officeDocument/2006/bibliography"/>
  </ds:schemaRefs>
</ds:datastoreItem>
</file>

<file path=customXml/itemProps73.xml><?xml version="1.0" encoding="utf-8"?>
<ds:datastoreItem xmlns:ds="http://schemas.openxmlformats.org/officeDocument/2006/customXml" ds:itemID="{751680C8-9A83-4444-8CD1-4FECBCC7B1F3}">
  <ds:schemaRefs>
    <ds:schemaRef ds:uri="http://schemas.openxmlformats.org/officeDocument/2006/bibliography"/>
  </ds:schemaRefs>
</ds:datastoreItem>
</file>

<file path=customXml/itemProps74.xml><?xml version="1.0" encoding="utf-8"?>
<ds:datastoreItem xmlns:ds="http://schemas.openxmlformats.org/officeDocument/2006/customXml" ds:itemID="{57DB9018-79E7-47D4-A382-1575B486F98A}">
  <ds:schemaRefs>
    <ds:schemaRef ds:uri="http://schemas.openxmlformats.org/officeDocument/2006/bibliography"/>
  </ds:schemaRefs>
</ds:datastoreItem>
</file>

<file path=customXml/itemProps75.xml><?xml version="1.0" encoding="utf-8"?>
<ds:datastoreItem xmlns:ds="http://schemas.openxmlformats.org/officeDocument/2006/customXml" ds:itemID="{2FCCA1A5-EFE3-46DD-80C3-4970B771C158}">
  <ds:schemaRefs>
    <ds:schemaRef ds:uri="http://schemas.openxmlformats.org/officeDocument/2006/bibliography"/>
  </ds:schemaRefs>
</ds:datastoreItem>
</file>

<file path=customXml/itemProps76.xml><?xml version="1.0" encoding="utf-8"?>
<ds:datastoreItem xmlns:ds="http://schemas.openxmlformats.org/officeDocument/2006/customXml" ds:itemID="{FC5D83DB-0986-4CCA-856E-BF01BBB63790}">
  <ds:schemaRefs>
    <ds:schemaRef ds:uri="http://schemas.openxmlformats.org/officeDocument/2006/bibliography"/>
  </ds:schemaRefs>
</ds:datastoreItem>
</file>

<file path=customXml/itemProps77.xml><?xml version="1.0" encoding="utf-8"?>
<ds:datastoreItem xmlns:ds="http://schemas.openxmlformats.org/officeDocument/2006/customXml" ds:itemID="{C98EDB8F-48CA-415D-B83C-6151281A4337}">
  <ds:schemaRefs>
    <ds:schemaRef ds:uri="http://schemas.openxmlformats.org/officeDocument/2006/bibliography"/>
  </ds:schemaRefs>
</ds:datastoreItem>
</file>

<file path=customXml/itemProps78.xml><?xml version="1.0" encoding="utf-8"?>
<ds:datastoreItem xmlns:ds="http://schemas.openxmlformats.org/officeDocument/2006/customXml" ds:itemID="{900B0510-AB5A-4FF0-BFB1-E5D85FA22436}">
  <ds:schemaRefs>
    <ds:schemaRef ds:uri="http://schemas.openxmlformats.org/officeDocument/2006/bibliography"/>
  </ds:schemaRefs>
</ds:datastoreItem>
</file>

<file path=customXml/itemProps79.xml><?xml version="1.0" encoding="utf-8"?>
<ds:datastoreItem xmlns:ds="http://schemas.openxmlformats.org/officeDocument/2006/customXml" ds:itemID="{E27D0E07-01A6-4FFA-80BA-F24C7EC2B9EB}">
  <ds:schemaRefs>
    <ds:schemaRef ds:uri="http://schemas.openxmlformats.org/officeDocument/2006/bibliography"/>
  </ds:schemaRefs>
</ds:datastoreItem>
</file>

<file path=customXml/itemProps8.xml><?xml version="1.0" encoding="utf-8"?>
<ds:datastoreItem xmlns:ds="http://schemas.openxmlformats.org/officeDocument/2006/customXml" ds:itemID="{91993145-2E03-41A7-B879-18860507E2F2}">
  <ds:schemaRefs>
    <ds:schemaRef ds:uri="http://schemas.openxmlformats.org/officeDocument/2006/bibliography"/>
  </ds:schemaRefs>
</ds:datastoreItem>
</file>

<file path=customXml/itemProps80.xml><?xml version="1.0" encoding="utf-8"?>
<ds:datastoreItem xmlns:ds="http://schemas.openxmlformats.org/officeDocument/2006/customXml" ds:itemID="{808D51CB-D6FF-455D-A3A4-D7C65C524524}">
  <ds:schemaRefs>
    <ds:schemaRef ds:uri="http://schemas.openxmlformats.org/officeDocument/2006/bibliography"/>
  </ds:schemaRefs>
</ds:datastoreItem>
</file>

<file path=customXml/itemProps81.xml><?xml version="1.0" encoding="utf-8"?>
<ds:datastoreItem xmlns:ds="http://schemas.openxmlformats.org/officeDocument/2006/customXml" ds:itemID="{37D01BA1-873F-405F-9DD9-C0A3EA8C35E5}">
  <ds:schemaRefs>
    <ds:schemaRef ds:uri="http://schemas.openxmlformats.org/officeDocument/2006/bibliography"/>
  </ds:schemaRefs>
</ds:datastoreItem>
</file>

<file path=customXml/itemProps82.xml><?xml version="1.0" encoding="utf-8"?>
<ds:datastoreItem xmlns:ds="http://schemas.openxmlformats.org/officeDocument/2006/customXml" ds:itemID="{5BF29224-35A7-47EA-9C96-FF0D339B8823}">
  <ds:schemaRefs>
    <ds:schemaRef ds:uri="http://schemas.openxmlformats.org/officeDocument/2006/bibliography"/>
  </ds:schemaRefs>
</ds:datastoreItem>
</file>

<file path=customXml/itemProps83.xml><?xml version="1.0" encoding="utf-8"?>
<ds:datastoreItem xmlns:ds="http://schemas.openxmlformats.org/officeDocument/2006/customXml" ds:itemID="{EC4CB663-8BBA-42B2-A3E5-14CF02A6FA47}">
  <ds:schemaRefs>
    <ds:schemaRef ds:uri="http://schemas.openxmlformats.org/officeDocument/2006/bibliography"/>
  </ds:schemaRefs>
</ds:datastoreItem>
</file>

<file path=customXml/itemProps84.xml><?xml version="1.0" encoding="utf-8"?>
<ds:datastoreItem xmlns:ds="http://schemas.openxmlformats.org/officeDocument/2006/customXml" ds:itemID="{30310F1E-76EF-4CBD-B9D7-2B798774637C}">
  <ds:schemaRefs>
    <ds:schemaRef ds:uri="http://schemas.openxmlformats.org/officeDocument/2006/bibliography"/>
  </ds:schemaRefs>
</ds:datastoreItem>
</file>

<file path=customXml/itemProps85.xml><?xml version="1.0" encoding="utf-8"?>
<ds:datastoreItem xmlns:ds="http://schemas.openxmlformats.org/officeDocument/2006/customXml" ds:itemID="{612F56C1-9CE9-4A2B-8DBE-8F3BC7EA4E7A}">
  <ds:schemaRefs>
    <ds:schemaRef ds:uri="http://schemas.openxmlformats.org/officeDocument/2006/bibliography"/>
  </ds:schemaRefs>
</ds:datastoreItem>
</file>

<file path=customXml/itemProps86.xml><?xml version="1.0" encoding="utf-8"?>
<ds:datastoreItem xmlns:ds="http://schemas.openxmlformats.org/officeDocument/2006/customXml" ds:itemID="{B879836E-2C15-42BE-A5F5-26DCC8978240}">
  <ds:schemaRefs>
    <ds:schemaRef ds:uri="http://schemas.openxmlformats.org/officeDocument/2006/bibliography"/>
  </ds:schemaRefs>
</ds:datastoreItem>
</file>

<file path=customXml/itemProps87.xml><?xml version="1.0" encoding="utf-8"?>
<ds:datastoreItem xmlns:ds="http://schemas.openxmlformats.org/officeDocument/2006/customXml" ds:itemID="{5EC2943E-54EC-4BA2-A99F-75E9C58C7029}">
  <ds:schemaRefs>
    <ds:schemaRef ds:uri="http://schemas.openxmlformats.org/officeDocument/2006/bibliography"/>
  </ds:schemaRefs>
</ds:datastoreItem>
</file>

<file path=customXml/itemProps88.xml><?xml version="1.0" encoding="utf-8"?>
<ds:datastoreItem xmlns:ds="http://schemas.openxmlformats.org/officeDocument/2006/customXml" ds:itemID="{01133E19-38A8-475E-B2CA-9C60E8C97ED9}">
  <ds:schemaRefs>
    <ds:schemaRef ds:uri="http://schemas.openxmlformats.org/officeDocument/2006/bibliography"/>
  </ds:schemaRefs>
</ds:datastoreItem>
</file>

<file path=customXml/itemProps89.xml><?xml version="1.0" encoding="utf-8"?>
<ds:datastoreItem xmlns:ds="http://schemas.openxmlformats.org/officeDocument/2006/customXml" ds:itemID="{78B8910C-FFDE-4D2A-996F-DA696D70787B}">
  <ds:schemaRefs>
    <ds:schemaRef ds:uri="http://schemas.openxmlformats.org/officeDocument/2006/bibliography"/>
  </ds:schemaRefs>
</ds:datastoreItem>
</file>

<file path=customXml/itemProps9.xml><?xml version="1.0" encoding="utf-8"?>
<ds:datastoreItem xmlns:ds="http://schemas.openxmlformats.org/officeDocument/2006/customXml" ds:itemID="{644FDF19-D634-4B7E-A048-DB7E2F9C2A2A}">
  <ds:schemaRefs>
    <ds:schemaRef ds:uri="http://schemas.openxmlformats.org/officeDocument/2006/bibliography"/>
  </ds:schemaRefs>
</ds:datastoreItem>
</file>

<file path=customXml/itemProps90.xml><?xml version="1.0" encoding="utf-8"?>
<ds:datastoreItem xmlns:ds="http://schemas.openxmlformats.org/officeDocument/2006/customXml" ds:itemID="{AFAD8E0B-5571-417D-B8BE-D03899FD5750}">
  <ds:schemaRefs>
    <ds:schemaRef ds:uri="http://schemas.openxmlformats.org/officeDocument/2006/bibliography"/>
  </ds:schemaRefs>
</ds:datastoreItem>
</file>

<file path=customXml/itemProps91.xml><?xml version="1.0" encoding="utf-8"?>
<ds:datastoreItem xmlns:ds="http://schemas.openxmlformats.org/officeDocument/2006/customXml" ds:itemID="{C0BB70DB-5E93-482E-8942-540050A7AC3F}">
  <ds:schemaRefs>
    <ds:schemaRef ds:uri="http://schemas.openxmlformats.org/officeDocument/2006/bibliography"/>
  </ds:schemaRefs>
</ds:datastoreItem>
</file>

<file path=customXml/itemProps92.xml><?xml version="1.0" encoding="utf-8"?>
<ds:datastoreItem xmlns:ds="http://schemas.openxmlformats.org/officeDocument/2006/customXml" ds:itemID="{40F98791-A870-4C1D-9E8D-75678C09D26B}">
  <ds:schemaRefs>
    <ds:schemaRef ds:uri="http://schemas.openxmlformats.org/officeDocument/2006/bibliography"/>
  </ds:schemaRefs>
</ds:datastoreItem>
</file>

<file path=customXml/itemProps93.xml><?xml version="1.0" encoding="utf-8"?>
<ds:datastoreItem xmlns:ds="http://schemas.openxmlformats.org/officeDocument/2006/customXml" ds:itemID="{598AD96D-3C21-4B61-B293-0FBB7F1D7590}">
  <ds:schemaRefs>
    <ds:schemaRef ds:uri="http://schemas.openxmlformats.org/officeDocument/2006/bibliography"/>
  </ds:schemaRefs>
</ds:datastoreItem>
</file>

<file path=customXml/itemProps94.xml><?xml version="1.0" encoding="utf-8"?>
<ds:datastoreItem xmlns:ds="http://schemas.openxmlformats.org/officeDocument/2006/customXml" ds:itemID="{B13F3179-9412-4FA0-818F-33E363C3EF0A}">
  <ds:schemaRefs>
    <ds:schemaRef ds:uri="http://schemas.openxmlformats.org/officeDocument/2006/bibliography"/>
  </ds:schemaRefs>
</ds:datastoreItem>
</file>

<file path=customXml/itemProps95.xml><?xml version="1.0" encoding="utf-8"?>
<ds:datastoreItem xmlns:ds="http://schemas.openxmlformats.org/officeDocument/2006/customXml" ds:itemID="{353B8673-DC6A-4343-81AC-4A8DDC2E27C3}">
  <ds:schemaRefs>
    <ds:schemaRef ds:uri="http://schemas.openxmlformats.org/officeDocument/2006/bibliography"/>
  </ds:schemaRefs>
</ds:datastoreItem>
</file>

<file path=customXml/itemProps96.xml><?xml version="1.0" encoding="utf-8"?>
<ds:datastoreItem xmlns:ds="http://schemas.openxmlformats.org/officeDocument/2006/customXml" ds:itemID="{FA57EEBE-0BD8-4C11-A01E-43FE052F6B6D}">
  <ds:schemaRefs>
    <ds:schemaRef ds:uri="http://schemas.openxmlformats.org/officeDocument/2006/bibliography"/>
  </ds:schemaRefs>
</ds:datastoreItem>
</file>

<file path=customXml/itemProps97.xml><?xml version="1.0" encoding="utf-8"?>
<ds:datastoreItem xmlns:ds="http://schemas.openxmlformats.org/officeDocument/2006/customXml" ds:itemID="{5761E9FD-F951-45AC-911C-5290FF2810B6}">
  <ds:schemaRefs>
    <ds:schemaRef ds:uri="http://schemas.openxmlformats.org/officeDocument/2006/bibliography"/>
  </ds:schemaRefs>
</ds:datastoreItem>
</file>

<file path=customXml/itemProps98.xml><?xml version="1.0" encoding="utf-8"?>
<ds:datastoreItem xmlns:ds="http://schemas.openxmlformats.org/officeDocument/2006/customXml" ds:itemID="{56B4B2D4-D377-42E7-ABF4-C37BF2AE5336}">
  <ds:schemaRefs>
    <ds:schemaRef ds:uri="http://schemas.openxmlformats.org/officeDocument/2006/bibliography"/>
  </ds:schemaRefs>
</ds:datastoreItem>
</file>

<file path=customXml/itemProps99.xml><?xml version="1.0" encoding="utf-8"?>
<ds:datastoreItem xmlns:ds="http://schemas.openxmlformats.org/officeDocument/2006/customXml" ds:itemID="{7B9035E4-CA64-4D9C-989C-A353C0FB6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72</Pages>
  <Words>24195</Words>
  <Characters>137912</Characters>
  <Application>Microsoft Office Word</Application>
  <DocSecurity>0</DocSecurity>
  <Lines>1149</Lines>
  <Paragraphs>323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161784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Stojanovic</cp:lastModifiedBy>
  <cp:revision>14</cp:revision>
  <cp:lastPrinted>2018-06-05T11:29:00Z</cp:lastPrinted>
  <dcterms:created xsi:type="dcterms:W3CDTF">2018-05-23T09:21:00Z</dcterms:created>
  <dcterms:modified xsi:type="dcterms:W3CDTF">2018-06-14T05:26:00Z</dcterms:modified>
</cp:coreProperties>
</file>