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8014B0" w:rsidRDefault="00210557" w:rsidP="00781B02">
      <w:pPr>
        <w:jc w:val="center"/>
        <w:rPr>
          <w:rFonts w:cs="Arial"/>
          <w:b/>
          <w:lang w:val="sr-Latn-CS"/>
        </w:rPr>
      </w:pPr>
      <w:bookmarkStart w:id="0" w:name="_Toc441215596"/>
      <w:bookmarkStart w:id="1" w:name="_Toc441651535"/>
      <w:bookmarkStart w:id="2" w:name="_Toc442559872"/>
      <w:r w:rsidRPr="008014B0">
        <w:rPr>
          <w:rFonts w:cs="Arial"/>
          <w:b/>
          <w:lang w:val="sr-Latn-CS"/>
        </w:rPr>
        <w:t>КОНКУРСНА ДОКУМЕНТАЦИЈА</w:t>
      </w:r>
      <w:bookmarkEnd w:id="0"/>
      <w:bookmarkEnd w:id="1"/>
      <w:bookmarkEnd w:id="2"/>
    </w:p>
    <w:p w:rsidR="00210557" w:rsidRPr="008014B0" w:rsidRDefault="00D516F7" w:rsidP="00210557">
      <w:pPr>
        <w:jc w:val="center"/>
        <w:rPr>
          <w:rFonts w:cs="Arial"/>
          <w:lang w:val="sr-Latn-CS"/>
        </w:rPr>
      </w:pPr>
      <w:r w:rsidRPr="00E47C2E">
        <w:rPr>
          <w:rFonts w:cs="Arial"/>
          <w:lang w:val="sr-Cyrl-CS"/>
        </w:rPr>
        <w:t xml:space="preserve">за подношење понуда </w:t>
      </w:r>
      <w:r w:rsidR="00210557" w:rsidRPr="008014B0">
        <w:rPr>
          <w:rFonts w:cs="Arial"/>
          <w:lang w:val="sr-Latn-CS"/>
        </w:rPr>
        <w:t xml:space="preserve">у </w:t>
      </w:r>
      <w:r w:rsidR="00B7166F" w:rsidRPr="008014B0">
        <w:rPr>
          <w:rFonts w:cs="Arial"/>
          <w:lang w:val="sr-Latn-CS"/>
        </w:rPr>
        <w:t xml:space="preserve">отвореном </w:t>
      </w:r>
      <w:r w:rsidR="00210557" w:rsidRPr="008014B0">
        <w:rPr>
          <w:rFonts w:cs="Arial"/>
          <w:lang w:val="sr-Latn-CS"/>
        </w:rPr>
        <w:t xml:space="preserve">поступку </w:t>
      </w:r>
    </w:p>
    <w:p w:rsidR="00210557" w:rsidRPr="008014B0" w:rsidRDefault="00210557" w:rsidP="00781B02">
      <w:pPr>
        <w:jc w:val="center"/>
        <w:rPr>
          <w:rFonts w:cs="Arial"/>
          <w:lang w:val="sr-Latn-CS"/>
        </w:rPr>
      </w:pPr>
      <w:bookmarkStart w:id="3" w:name="_Toc441215597"/>
      <w:bookmarkStart w:id="4" w:name="_Toc441651536"/>
      <w:bookmarkStart w:id="5" w:name="_Toc442559873"/>
      <w:r w:rsidRPr="008014B0">
        <w:rPr>
          <w:rFonts w:cs="Arial"/>
          <w:lang w:val="sr-Latn-CS"/>
        </w:rPr>
        <w:t xml:space="preserve">за јавну набавку </w:t>
      </w:r>
      <w:r w:rsidR="00A63575" w:rsidRPr="008014B0">
        <w:rPr>
          <w:rFonts w:cs="Arial"/>
          <w:lang w:val="sr-Latn-CS"/>
        </w:rPr>
        <w:t xml:space="preserve">услуга </w:t>
      </w:r>
      <w:r w:rsidRPr="008014B0">
        <w:rPr>
          <w:rFonts w:cs="Arial"/>
          <w:lang w:val="sr-Latn-CS"/>
        </w:rPr>
        <w:t>бр</w:t>
      </w:r>
      <w:bookmarkEnd w:id="3"/>
      <w:bookmarkEnd w:id="4"/>
      <w:bookmarkEnd w:id="5"/>
      <w:r w:rsidR="00113B84" w:rsidRPr="008014B0">
        <w:rPr>
          <w:rFonts w:cs="Arial"/>
          <w:lang w:val="sr-Latn-CS"/>
        </w:rPr>
        <w:t>.</w:t>
      </w:r>
      <w:r w:rsidR="0028147E" w:rsidRPr="0028147E">
        <w:rPr>
          <w:szCs w:val="24"/>
          <w:lang w:val="sr-Cyrl-RS"/>
        </w:rPr>
        <w:t xml:space="preserve"> </w:t>
      </w:r>
      <w:r w:rsidR="00974B85">
        <w:rPr>
          <w:szCs w:val="24"/>
          <w:lang w:val="sr-Cyrl-RS"/>
        </w:rPr>
        <w:t>3000/1208/2018 (497/2018)</w:t>
      </w:r>
    </w:p>
    <w:p w:rsidR="00210557" w:rsidRPr="008014B0" w:rsidRDefault="00210557" w:rsidP="00781B02">
      <w:pPr>
        <w:rPr>
          <w:rFonts w:cs="Arial"/>
          <w:lang w:val="sr-Latn-CS"/>
        </w:rPr>
      </w:pPr>
    </w:p>
    <w:p w:rsidR="00C6752E" w:rsidRDefault="00974B85" w:rsidP="00791AA8">
      <w:pPr>
        <w:pStyle w:val="Title"/>
        <w:spacing w:before="0"/>
        <w:rPr>
          <w:rFonts w:cs="Arial"/>
          <w:b w:val="0"/>
          <w:bCs w:val="0"/>
          <w:sz w:val="22"/>
          <w:szCs w:val="22"/>
          <w:lang w:val="sr-Cyrl-RS" w:eastAsia="hr-HR"/>
        </w:rPr>
      </w:pPr>
      <w:r>
        <w:rPr>
          <w:rFonts w:cs="Arial"/>
          <w:b w:val="0"/>
          <w:bCs w:val="0"/>
          <w:sz w:val="22"/>
          <w:szCs w:val="22"/>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p>
    <w:p w:rsidR="00C714E0" w:rsidRPr="00C714E0" w:rsidRDefault="00C714E0" w:rsidP="00C714E0">
      <w:pPr>
        <w:pStyle w:val="Subtitle"/>
        <w:rPr>
          <w:lang w:val="sr-Cyrl-RS" w:eastAsia="hr-HR"/>
        </w:rPr>
      </w:pPr>
    </w:p>
    <w:p w:rsidR="00C46CA5" w:rsidRPr="00E47C2E" w:rsidRDefault="00C46CA5" w:rsidP="00C46CA5">
      <w:pPr>
        <w:jc w:val="right"/>
        <w:rPr>
          <w:rFonts w:eastAsia="Arial Unicode MS" w:cs="Arial"/>
          <w:b/>
          <w:kern w:val="2"/>
          <w:lang w:val="ru-RU"/>
        </w:rPr>
      </w:pPr>
      <w:r w:rsidRPr="00E47C2E">
        <w:rPr>
          <w:rFonts w:eastAsia="Arial Unicode MS" w:cs="Arial"/>
          <w:b/>
          <w:kern w:val="2"/>
          <w:lang w:val="ru-RU"/>
        </w:rPr>
        <w:t>К О М И С И Ј А</w:t>
      </w:r>
    </w:p>
    <w:p w:rsidR="00C46CA5" w:rsidRPr="008014B0" w:rsidRDefault="00C46CA5" w:rsidP="00C46CA5">
      <w:pPr>
        <w:jc w:val="right"/>
        <w:rPr>
          <w:rFonts w:eastAsia="Arial Unicode MS" w:cs="Arial"/>
          <w:kern w:val="2"/>
          <w:lang w:val="sr-Cyrl-RS"/>
        </w:rPr>
      </w:pPr>
      <w:r w:rsidRPr="00E47C2E">
        <w:rPr>
          <w:rFonts w:eastAsia="Arial Unicode MS" w:cs="Arial"/>
          <w:kern w:val="2"/>
          <w:lang w:val="ru-RU"/>
        </w:rPr>
        <w:t xml:space="preserve">                                                                      за спровођење ЈН</w:t>
      </w:r>
      <w:r w:rsidR="00974B85">
        <w:rPr>
          <w:szCs w:val="24"/>
          <w:lang w:val="sr-Cyrl-RS"/>
        </w:rPr>
        <w:t>3000/1208/2018 (497/2018)</w:t>
      </w:r>
    </w:p>
    <w:p w:rsidR="00C46CA5" w:rsidRDefault="00C46CA5" w:rsidP="00C46CA5">
      <w:pPr>
        <w:jc w:val="right"/>
        <w:rPr>
          <w:rFonts w:eastAsia="Arial Unicode MS" w:cs="Arial"/>
          <w:kern w:val="2"/>
          <w:lang w:val="ru-RU"/>
        </w:rPr>
      </w:pPr>
      <w:r w:rsidRPr="00E47C2E">
        <w:rPr>
          <w:rFonts w:eastAsia="Arial Unicode MS" w:cs="Arial"/>
          <w:kern w:val="2"/>
          <w:lang w:val="ru-RU"/>
        </w:rPr>
        <w:t xml:space="preserve">                                                   </w:t>
      </w:r>
      <w:r w:rsidR="00ED2D18">
        <w:rPr>
          <w:rFonts w:eastAsia="Arial Unicode MS" w:cs="Arial"/>
          <w:kern w:val="2"/>
          <w:lang w:val="ru-RU"/>
        </w:rPr>
        <w:t xml:space="preserve">    формирана Решењем бр.1</w:t>
      </w:r>
      <w:r w:rsidR="00ED2D18">
        <w:rPr>
          <w:rFonts w:eastAsia="Arial Unicode MS" w:cs="Arial"/>
          <w:kern w:val="2"/>
        </w:rPr>
        <w:t>05.-E.03.01-181520/3-2018</w:t>
      </w:r>
      <w:bookmarkStart w:id="6" w:name="_GoBack"/>
      <w:bookmarkEnd w:id="6"/>
    </w:p>
    <w:p w:rsidR="00C46CA5" w:rsidRPr="00E47C2E" w:rsidRDefault="00C46CA5" w:rsidP="00C46CA5">
      <w:pPr>
        <w:jc w:val="right"/>
        <w:rPr>
          <w:rFonts w:eastAsia="Arial Unicode MS" w:cs="Arial"/>
          <w:kern w:val="2"/>
          <w:lang w:val="ru-RU"/>
        </w:rPr>
      </w:pPr>
    </w:p>
    <w:p w:rsidR="00C6752E" w:rsidRDefault="00C6752E" w:rsidP="00C6752E">
      <w:pPr>
        <w:rPr>
          <w:rFonts w:eastAsia="Arial Unicode MS" w:cs="Arial"/>
          <w:b/>
          <w:kern w:val="2"/>
        </w:rPr>
      </w:pPr>
    </w:p>
    <w:p w:rsidR="00ED2D18" w:rsidRDefault="00ED2D18" w:rsidP="00C6752E">
      <w:pPr>
        <w:rPr>
          <w:rFonts w:eastAsia="Arial Unicode MS" w:cs="Arial"/>
          <w:b/>
          <w:kern w:val="2"/>
        </w:rPr>
      </w:pPr>
    </w:p>
    <w:p w:rsidR="00ED2D18" w:rsidRDefault="00ED2D18" w:rsidP="00C6752E">
      <w:pPr>
        <w:rPr>
          <w:rFonts w:eastAsia="Arial Unicode MS" w:cs="Arial"/>
          <w:b/>
          <w:kern w:val="2"/>
        </w:rPr>
      </w:pPr>
    </w:p>
    <w:p w:rsidR="00ED2D18" w:rsidRDefault="00ED2D18" w:rsidP="00C6752E">
      <w:pPr>
        <w:rPr>
          <w:rFonts w:eastAsia="Arial Unicode MS" w:cs="Arial"/>
          <w:b/>
          <w:kern w:val="2"/>
        </w:rPr>
      </w:pPr>
    </w:p>
    <w:p w:rsidR="00ED2D18" w:rsidRDefault="00ED2D18" w:rsidP="00C6752E">
      <w:pPr>
        <w:rPr>
          <w:rFonts w:eastAsia="Arial Unicode MS" w:cs="Arial"/>
          <w:b/>
          <w:kern w:val="2"/>
        </w:rPr>
      </w:pPr>
    </w:p>
    <w:p w:rsidR="00ED2D18" w:rsidRDefault="00ED2D18" w:rsidP="00C6752E">
      <w:pPr>
        <w:rPr>
          <w:rFonts w:eastAsia="Arial Unicode MS" w:cs="Arial"/>
          <w:b/>
          <w:kern w:val="2"/>
        </w:rPr>
      </w:pPr>
    </w:p>
    <w:p w:rsidR="00ED2D18" w:rsidRDefault="00ED2D18" w:rsidP="00C6752E">
      <w:pPr>
        <w:rPr>
          <w:rFonts w:eastAsia="Arial Unicode MS" w:cs="Arial"/>
          <w:b/>
          <w:kern w:val="2"/>
        </w:rPr>
      </w:pPr>
    </w:p>
    <w:p w:rsidR="00ED2D18" w:rsidRDefault="00ED2D18" w:rsidP="00C6752E">
      <w:pPr>
        <w:rPr>
          <w:rFonts w:eastAsia="Arial Unicode MS" w:cs="Arial"/>
          <w:b/>
          <w:kern w:val="2"/>
        </w:rPr>
      </w:pPr>
    </w:p>
    <w:p w:rsidR="00ED2D18" w:rsidRPr="00ED2D18" w:rsidRDefault="00ED2D18" w:rsidP="00C6752E">
      <w:pPr>
        <w:rPr>
          <w:rFonts w:eastAsia="Arial Unicode MS" w:cs="Arial"/>
          <w:b/>
          <w:kern w:val="2"/>
        </w:rPr>
      </w:pPr>
    </w:p>
    <w:p w:rsidR="00C6752E" w:rsidRPr="008014B0" w:rsidRDefault="00C6752E" w:rsidP="00C6752E">
      <w:pPr>
        <w:rPr>
          <w:rFonts w:eastAsia="Arial Unicode MS" w:cs="Arial"/>
          <w:b/>
          <w:kern w:val="2"/>
          <w:lang w:val="sr-Cyrl-RS"/>
        </w:rPr>
      </w:pPr>
    </w:p>
    <w:p w:rsidR="00E13FFC" w:rsidRPr="00C46CA5" w:rsidRDefault="00E13FFC" w:rsidP="00C46CA5">
      <w:pPr>
        <w:pStyle w:val="BodyText"/>
        <w:spacing w:before="0"/>
        <w:rPr>
          <w:rFonts w:cs="Arial"/>
          <w:sz w:val="22"/>
          <w:szCs w:val="22"/>
          <w:lang w:val="sr-Cyrl-RS"/>
        </w:rPr>
      </w:pPr>
    </w:p>
    <w:p w:rsidR="00E13FFC" w:rsidRPr="008014B0" w:rsidRDefault="00E13FFC" w:rsidP="000C50A0">
      <w:pPr>
        <w:pStyle w:val="BodyText"/>
        <w:spacing w:before="0"/>
        <w:jc w:val="center"/>
        <w:rPr>
          <w:rFonts w:cs="Arial"/>
          <w:sz w:val="22"/>
          <w:szCs w:val="22"/>
          <w:lang w:val="sr-Cyrl-RS"/>
        </w:rPr>
      </w:pPr>
    </w:p>
    <w:p w:rsidR="00E13FFC" w:rsidRPr="008014B0" w:rsidRDefault="00E13FFC" w:rsidP="000C50A0">
      <w:pPr>
        <w:pStyle w:val="BodyText"/>
        <w:spacing w:before="0"/>
        <w:jc w:val="center"/>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w:t>
      </w:r>
      <w:r w:rsidR="00ED2D18">
        <w:rPr>
          <w:rFonts w:eastAsia="Arial Unicode MS" w:cs="Arial"/>
          <w:kern w:val="2"/>
          <w:lang w:val="sr-Latn-RS"/>
        </w:rPr>
        <w:t>181520/5</w:t>
      </w:r>
      <w:r w:rsidR="00D561BD">
        <w:rPr>
          <w:rFonts w:eastAsia="Arial Unicode MS" w:cs="Arial"/>
          <w:kern w:val="2"/>
          <w:lang w:val="ru-RU"/>
        </w:rPr>
        <w:t>-</w:t>
      </w:r>
      <w:r w:rsidR="00D561BD">
        <w:rPr>
          <w:rFonts w:eastAsia="Arial Unicode MS" w:cs="Arial"/>
          <w:kern w:val="2"/>
          <w:lang w:val="sr-Latn-RS"/>
        </w:rPr>
        <w:t>201</w:t>
      </w:r>
      <w:r w:rsidR="008014B0">
        <w:rPr>
          <w:rFonts w:eastAsia="Arial Unicode MS" w:cs="Arial"/>
          <w:kern w:val="2"/>
          <w:lang w:val="sr-Cyrl-RS"/>
        </w:rPr>
        <w:t>8</w:t>
      </w:r>
      <w:r w:rsidR="001D0738">
        <w:rPr>
          <w:rFonts w:eastAsia="Arial Unicode MS" w:cs="Arial"/>
          <w:kern w:val="2"/>
          <w:lang w:val="ru-RU"/>
        </w:rPr>
        <w:t xml:space="preserve"> од </w:t>
      </w:r>
      <w:r w:rsidR="00ED2D18" w:rsidRPr="00ED2D18">
        <w:rPr>
          <w:rFonts w:eastAsia="Arial Unicode MS" w:cs="Arial"/>
          <w:kern w:val="2"/>
          <w:lang w:val="ru-RU"/>
        </w:rPr>
        <w:t>13.06</w:t>
      </w:r>
      <w:r w:rsidR="001D0738">
        <w:rPr>
          <w:rFonts w:eastAsia="Arial Unicode MS" w:cs="Arial"/>
          <w:kern w:val="2"/>
          <w:lang w:val="ru-RU"/>
        </w:rPr>
        <w:t>.201</w:t>
      </w:r>
      <w:r w:rsidR="005B73D3">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8014B0">
        <w:rPr>
          <w:rFonts w:cs="Arial"/>
          <w:lang w:val="ru-RU"/>
        </w:rPr>
        <w:t>мај</w:t>
      </w:r>
      <w:r>
        <w:rPr>
          <w:rFonts w:cs="Arial"/>
          <w:lang w:val="ru-RU"/>
        </w:rPr>
        <w:t>, 201</w:t>
      </w:r>
      <w:r w:rsidR="008014B0">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014B0">
        <w:rPr>
          <w:rFonts w:eastAsia="TimesNewRomanPSMT" w:cs="Arial"/>
          <w:color w:val="000000"/>
          <w:kern w:val="2"/>
          <w:lang w:val="ru-RU"/>
        </w:rPr>
        <w:t xml:space="preserve"> </w:t>
      </w:r>
      <w:r w:rsidR="00BA1E63" w:rsidRPr="008014B0">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014B0">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8014B0">
        <w:rPr>
          <w:rFonts w:cs="Arial"/>
          <w:lang w:val="sr-Cyrl-RS"/>
        </w:rPr>
        <w:t>_________</w:t>
      </w:r>
      <w:r w:rsidR="000B4318">
        <w:rPr>
          <w:rFonts w:cs="Arial"/>
          <w:lang w:val="sr-Latn-RS"/>
        </w:rPr>
        <w:t>/</w:t>
      </w:r>
      <w:r w:rsidR="008014B0">
        <w:rPr>
          <w:rFonts w:cs="Arial"/>
          <w:lang w:val="sr-Cyrl-RS"/>
        </w:rPr>
        <w:t>___</w:t>
      </w:r>
      <w:r w:rsidR="006F20AA">
        <w:rPr>
          <w:rFonts w:cs="Arial"/>
          <w:lang w:val="sr-Latn-RS"/>
        </w:rPr>
        <w:t>-201</w:t>
      </w:r>
      <w:r w:rsidR="008014B0">
        <w:rPr>
          <w:rFonts w:cs="Arial"/>
          <w:lang w:val="sr-Cyrl-RS"/>
        </w:rPr>
        <w:t>8</w:t>
      </w:r>
      <w:r w:rsidR="006F20AA" w:rsidRPr="00F56999">
        <w:rPr>
          <w:rFonts w:cs="Arial"/>
          <w:lang w:val="sr-Cyrl-CS"/>
        </w:rPr>
        <w:t xml:space="preserve"> од</w:t>
      </w:r>
      <w:r w:rsidR="006F20AA">
        <w:rPr>
          <w:rFonts w:cs="Arial"/>
          <w:lang w:val="sr-Cyrl-CS"/>
        </w:rPr>
        <w:t xml:space="preserve"> </w:t>
      </w:r>
      <w:r w:rsidR="008014B0">
        <w:rPr>
          <w:rFonts w:cs="Arial"/>
          <w:lang w:val="sr-Cyrl-CS"/>
        </w:rPr>
        <w:t>___</w:t>
      </w:r>
      <w:r w:rsidR="000B4318">
        <w:rPr>
          <w:rFonts w:cs="Arial"/>
          <w:lang w:val="sr-Cyrl-RS"/>
        </w:rPr>
        <w:t>.</w:t>
      </w:r>
      <w:r w:rsidR="008014B0">
        <w:rPr>
          <w:rFonts w:cs="Arial"/>
          <w:lang w:val="sr-Cyrl-RS"/>
        </w:rPr>
        <w:t>___</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w:t>
      </w:r>
      <w:r w:rsidR="008014B0">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8014B0">
        <w:rPr>
          <w:rFonts w:cs="Arial"/>
          <w:lang w:val="sr-Cyrl-RS"/>
        </w:rPr>
        <w:t>________</w:t>
      </w:r>
      <w:r w:rsidR="000B4318">
        <w:rPr>
          <w:rFonts w:cs="Arial"/>
          <w:lang w:val="sr-Latn-RS"/>
        </w:rPr>
        <w:t>/</w:t>
      </w:r>
      <w:r w:rsidR="008014B0">
        <w:rPr>
          <w:rFonts w:cs="Arial"/>
          <w:lang w:val="sr-Cyrl-RS"/>
        </w:rPr>
        <w:t>___</w:t>
      </w:r>
      <w:r w:rsidR="006F20AA">
        <w:rPr>
          <w:rFonts w:cs="Arial"/>
          <w:lang w:val="sr-Latn-RS"/>
        </w:rPr>
        <w:t>-201</w:t>
      </w:r>
      <w:r w:rsidR="008014B0">
        <w:rPr>
          <w:rFonts w:cs="Arial"/>
          <w:lang w:val="sr-Cyrl-RS"/>
        </w:rPr>
        <w:t>8</w:t>
      </w:r>
      <w:r w:rsidR="006F20AA" w:rsidRPr="00F56999">
        <w:rPr>
          <w:rFonts w:cs="Arial"/>
          <w:lang w:val="sr-Cyrl-CS"/>
        </w:rPr>
        <w:t xml:space="preserve"> од</w:t>
      </w:r>
      <w:r w:rsidR="006F20AA">
        <w:rPr>
          <w:rFonts w:cs="Arial"/>
          <w:lang w:val="sr-Cyrl-CS"/>
        </w:rPr>
        <w:t xml:space="preserve"> </w:t>
      </w:r>
      <w:r w:rsidR="008014B0">
        <w:rPr>
          <w:rFonts w:cs="Arial"/>
          <w:lang w:val="sr-Cyrl-CS"/>
        </w:rPr>
        <w:t>___</w:t>
      </w:r>
      <w:r w:rsidR="000B4318">
        <w:rPr>
          <w:rFonts w:cs="Arial"/>
          <w:lang w:val="sr-Cyrl-RS"/>
        </w:rPr>
        <w:t>.</w:t>
      </w:r>
      <w:r w:rsidR="008014B0">
        <w:rPr>
          <w:rFonts w:cs="Arial"/>
          <w:lang w:val="sr-Cyrl-RS"/>
        </w:rPr>
        <w:t>___</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8014B0" w:rsidRDefault="00210557" w:rsidP="00781B02">
      <w:pPr>
        <w:jc w:val="center"/>
        <w:rPr>
          <w:rFonts w:cs="Arial"/>
          <w:b/>
          <w:lang w:val="ru-RU"/>
        </w:rPr>
      </w:pPr>
      <w:bookmarkStart w:id="7" w:name="_Toc441215598"/>
      <w:bookmarkStart w:id="8" w:name="_Toc441651537"/>
      <w:bookmarkStart w:id="9" w:name="_Toc442559874"/>
      <w:r w:rsidRPr="008014B0">
        <w:rPr>
          <w:rFonts w:cs="Arial"/>
          <w:b/>
          <w:lang w:val="ru-RU"/>
        </w:rPr>
        <w:t>КОНКУРСНА ДОКУМЕНТАЦИЈА</w:t>
      </w:r>
      <w:bookmarkEnd w:id="7"/>
      <w:bookmarkEnd w:id="8"/>
      <w:bookmarkEnd w:id="9"/>
    </w:p>
    <w:p w:rsidR="00210557" w:rsidRPr="008014B0" w:rsidRDefault="00D516F7" w:rsidP="00210557">
      <w:pPr>
        <w:jc w:val="center"/>
        <w:rPr>
          <w:rFonts w:cs="Arial"/>
          <w:lang w:val="ru-RU"/>
        </w:rPr>
      </w:pPr>
      <w:r w:rsidRPr="00E47C2E">
        <w:rPr>
          <w:rFonts w:cs="Arial"/>
          <w:lang w:val="sr-Cyrl-CS"/>
        </w:rPr>
        <w:t xml:space="preserve">за подношење понуда </w:t>
      </w:r>
      <w:r w:rsidR="00210557" w:rsidRPr="008014B0">
        <w:rPr>
          <w:rFonts w:cs="Arial"/>
          <w:lang w:val="ru-RU"/>
        </w:rPr>
        <w:t xml:space="preserve">у </w:t>
      </w:r>
      <w:r w:rsidR="00010E49" w:rsidRPr="008014B0">
        <w:rPr>
          <w:rFonts w:cs="Arial"/>
          <w:lang w:val="ru-RU"/>
        </w:rPr>
        <w:t xml:space="preserve">отвореном </w:t>
      </w:r>
      <w:r w:rsidR="00210557" w:rsidRPr="008014B0">
        <w:rPr>
          <w:rFonts w:cs="Arial"/>
          <w:lang w:val="ru-RU"/>
        </w:rPr>
        <w:t xml:space="preserve">поступку </w:t>
      </w:r>
    </w:p>
    <w:p w:rsidR="009D3699" w:rsidRPr="00E47C2E" w:rsidRDefault="00210557" w:rsidP="00202A5A">
      <w:pPr>
        <w:jc w:val="center"/>
        <w:rPr>
          <w:rFonts w:cs="Arial"/>
          <w:color w:val="00B0F0"/>
          <w:lang w:val="sr-Latn-CS"/>
        </w:rPr>
      </w:pPr>
      <w:bookmarkStart w:id="10" w:name="_Toc441215599"/>
      <w:bookmarkStart w:id="11" w:name="_Toc441651538"/>
      <w:bookmarkStart w:id="12" w:name="_Toc442559875"/>
      <w:r w:rsidRPr="008014B0">
        <w:rPr>
          <w:rFonts w:cs="Arial"/>
          <w:b/>
          <w:lang w:val="ru-RU"/>
        </w:rPr>
        <w:t xml:space="preserve">за јавну набавку </w:t>
      </w:r>
      <w:r w:rsidR="00A63575" w:rsidRPr="008014B0">
        <w:rPr>
          <w:rFonts w:cs="Arial"/>
          <w:b/>
          <w:lang w:val="ru-RU"/>
        </w:rPr>
        <w:t xml:space="preserve">услуга </w:t>
      </w:r>
      <w:r w:rsidRPr="008014B0">
        <w:rPr>
          <w:rFonts w:cs="Arial"/>
          <w:b/>
          <w:lang w:val="ru-RU"/>
        </w:rPr>
        <w:t>бр.</w:t>
      </w:r>
      <w:bookmarkEnd w:id="10"/>
      <w:bookmarkEnd w:id="11"/>
      <w:bookmarkEnd w:id="12"/>
      <w:r w:rsidR="001579D5" w:rsidRPr="001579D5">
        <w:rPr>
          <w:szCs w:val="24"/>
          <w:lang w:val="sr-Cyrl-RS"/>
        </w:rPr>
        <w:t xml:space="preserve"> </w:t>
      </w:r>
      <w:r w:rsidR="00974B85">
        <w:rPr>
          <w:rFonts w:cs="Arial"/>
          <w:b/>
          <w:lang w:val="sr-Cyrl-RS"/>
        </w:rPr>
        <w:t>3000/1208/2018 (497/2018)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1.</w:t>
            </w:r>
          </w:p>
        </w:tc>
        <w:tc>
          <w:tcPr>
            <w:tcW w:w="7574" w:type="dxa"/>
          </w:tcPr>
          <w:p w:rsidR="00C62AA7" w:rsidRPr="008E6AD0" w:rsidRDefault="00C62AA7" w:rsidP="004C3B38">
            <w:pPr>
              <w:tabs>
                <w:tab w:val="left" w:pos="360"/>
                <w:tab w:val="left" w:pos="567"/>
                <w:tab w:val="right" w:leader="dot" w:pos="9639"/>
              </w:tabs>
              <w:rPr>
                <w:rFonts w:cs="Arial"/>
              </w:rPr>
            </w:pPr>
            <w:r w:rsidRPr="008E6AD0">
              <w:rPr>
                <w:rFonts w:cs="Arial"/>
              </w:rPr>
              <w:t>Општи подаци о јавној набавци</w:t>
            </w:r>
          </w:p>
        </w:tc>
        <w:tc>
          <w:tcPr>
            <w:tcW w:w="810" w:type="dxa"/>
          </w:tcPr>
          <w:p w:rsidR="00C62AA7" w:rsidRPr="008E6AD0" w:rsidRDefault="009870BD" w:rsidP="004C3B38">
            <w:pPr>
              <w:tabs>
                <w:tab w:val="left" w:pos="360"/>
                <w:tab w:val="left" w:pos="567"/>
                <w:tab w:val="right" w:leader="dot" w:pos="9639"/>
              </w:tabs>
              <w:jc w:val="center"/>
              <w:rPr>
                <w:rFonts w:cs="Arial"/>
                <w:lang w:val="sr-Cyrl-RS"/>
              </w:rPr>
            </w:pPr>
            <w:r w:rsidRPr="008E6AD0">
              <w:rPr>
                <w:rFonts w:cs="Arial"/>
                <w:lang w:val="sr-Cyrl-RS"/>
              </w:rPr>
              <w:t>3</w:t>
            </w:r>
          </w:p>
        </w:tc>
      </w:tr>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2.</w:t>
            </w:r>
          </w:p>
        </w:tc>
        <w:tc>
          <w:tcPr>
            <w:tcW w:w="7574" w:type="dxa"/>
          </w:tcPr>
          <w:p w:rsidR="00C62AA7" w:rsidRPr="008E6AD0" w:rsidRDefault="00C62AA7" w:rsidP="004C3B38">
            <w:pPr>
              <w:tabs>
                <w:tab w:val="left" w:pos="317"/>
                <w:tab w:val="left" w:pos="360"/>
                <w:tab w:val="right" w:leader="dot" w:pos="9639"/>
              </w:tabs>
              <w:rPr>
                <w:rFonts w:cs="Arial"/>
              </w:rPr>
            </w:pPr>
            <w:r w:rsidRPr="008E6AD0">
              <w:rPr>
                <w:rFonts w:cs="Arial"/>
              </w:rPr>
              <w:t>Подаци о предмету набавке</w:t>
            </w:r>
          </w:p>
        </w:tc>
        <w:tc>
          <w:tcPr>
            <w:tcW w:w="810" w:type="dxa"/>
          </w:tcPr>
          <w:p w:rsidR="00C62AA7" w:rsidRPr="008E6AD0" w:rsidRDefault="009870BD" w:rsidP="004C3B38">
            <w:pPr>
              <w:tabs>
                <w:tab w:val="left" w:pos="360"/>
                <w:tab w:val="left" w:pos="567"/>
                <w:tab w:val="right" w:leader="dot" w:pos="9639"/>
              </w:tabs>
              <w:jc w:val="center"/>
              <w:rPr>
                <w:rFonts w:cs="Arial"/>
                <w:lang w:val="sr-Cyrl-RS"/>
              </w:rPr>
            </w:pPr>
            <w:r w:rsidRPr="008E6AD0">
              <w:rPr>
                <w:rFonts w:cs="Arial"/>
                <w:lang w:val="sr-Cyrl-RS"/>
              </w:rPr>
              <w:t>4</w:t>
            </w:r>
          </w:p>
        </w:tc>
      </w:tr>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3.</w:t>
            </w:r>
          </w:p>
        </w:tc>
        <w:tc>
          <w:tcPr>
            <w:tcW w:w="7574" w:type="dxa"/>
          </w:tcPr>
          <w:p w:rsidR="00C62AA7" w:rsidRPr="008E6AD0" w:rsidRDefault="00C62AA7" w:rsidP="006F517A">
            <w:pPr>
              <w:tabs>
                <w:tab w:val="left" w:pos="317"/>
                <w:tab w:val="left" w:pos="360"/>
                <w:tab w:val="right" w:leader="dot" w:pos="9639"/>
              </w:tabs>
              <w:rPr>
                <w:rFonts w:cs="Arial"/>
              </w:rPr>
            </w:pPr>
            <w:r w:rsidRPr="008E6AD0">
              <w:rPr>
                <w:rFonts w:cs="Arial"/>
              </w:rPr>
              <w:t xml:space="preserve">Техничка спецификација (врста, техничке карактеристике, квалитет, </w:t>
            </w:r>
            <w:r w:rsidR="006F517A" w:rsidRPr="008E6AD0">
              <w:rPr>
                <w:rFonts w:cs="Arial"/>
              </w:rPr>
              <w:t>обим</w:t>
            </w:r>
            <w:r w:rsidRPr="008E6AD0">
              <w:rPr>
                <w:rFonts w:cs="Arial"/>
              </w:rPr>
              <w:t xml:space="preserve"> и опис </w:t>
            </w:r>
            <w:r w:rsidR="00A63575" w:rsidRPr="008E6AD0">
              <w:rPr>
                <w:rFonts w:cs="Arial"/>
              </w:rPr>
              <w:t>услуга</w:t>
            </w:r>
            <w:r w:rsidRPr="008E6AD0">
              <w:rPr>
                <w:rFonts w:cs="Arial"/>
              </w:rPr>
              <w:t>...)</w:t>
            </w:r>
          </w:p>
        </w:tc>
        <w:tc>
          <w:tcPr>
            <w:tcW w:w="810" w:type="dxa"/>
          </w:tcPr>
          <w:p w:rsidR="00C62AA7" w:rsidRPr="008E6AD0" w:rsidRDefault="009870BD" w:rsidP="004C3B38">
            <w:pPr>
              <w:tabs>
                <w:tab w:val="left" w:pos="360"/>
                <w:tab w:val="left" w:pos="567"/>
                <w:tab w:val="right" w:leader="dot" w:pos="9639"/>
              </w:tabs>
              <w:jc w:val="center"/>
              <w:rPr>
                <w:rFonts w:cs="Arial"/>
                <w:lang w:val="sr-Cyrl-RS"/>
              </w:rPr>
            </w:pPr>
            <w:r w:rsidRPr="008E6AD0">
              <w:rPr>
                <w:rFonts w:cs="Arial"/>
                <w:lang w:val="sr-Cyrl-RS"/>
              </w:rPr>
              <w:t>5</w:t>
            </w:r>
          </w:p>
        </w:tc>
      </w:tr>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4.</w:t>
            </w:r>
          </w:p>
        </w:tc>
        <w:tc>
          <w:tcPr>
            <w:tcW w:w="7574" w:type="dxa"/>
          </w:tcPr>
          <w:p w:rsidR="00C62AA7" w:rsidRPr="008E6AD0" w:rsidRDefault="00C62AA7" w:rsidP="004C3B38">
            <w:pPr>
              <w:tabs>
                <w:tab w:val="left" w:pos="317"/>
                <w:tab w:val="left" w:pos="360"/>
                <w:tab w:val="right" w:leader="dot" w:pos="9639"/>
              </w:tabs>
              <w:rPr>
                <w:rFonts w:cs="Arial"/>
              </w:rPr>
            </w:pPr>
            <w:r w:rsidRPr="008E6AD0">
              <w:rPr>
                <w:rFonts w:cs="Arial"/>
              </w:rPr>
              <w:t>Услови за учешће у поступку ЈН и упутство како се доказује испуњеност услова</w:t>
            </w:r>
          </w:p>
        </w:tc>
        <w:tc>
          <w:tcPr>
            <w:tcW w:w="810" w:type="dxa"/>
          </w:tcPr>
          <w:p w:rsidR="00C62AA7" w:rsidRPr="008E6AD0" w:rsidRDefault="003323ED" w:rsidP="003323ED">
            <w:pPr>
              <w:tabs>
                <w:tab w:val="left" w:pos="360"/>
                <w:tab w:val="left" w:pos="567"/>
                <w:tab w:val="right" w:leader="dot" w:pos="9639"/>
              </w:tabs>
              <w:jc w:val="center"/>
              <w:rPr>
                <w:rFonts w:cs="Arial"/>
                <w:lang w:val="sr-Cyrl-RS"/>
              </w:rPr>
            </w:pPr>
            <w:r w:rsidRPr="008E6AD0">
              <w:rPr>
                <w:rFonts w:cs="Arial"/>
                <w:lang w:val="sr-Cyrl-RS"/>
              </w:rPr>
              <w:t>11</w:t>
            </w:r>
          </w:p>
        </w:tc>
      </w:tr>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5.</w:t>
            </w:r>
          </w:p>
        </w:tc>
        <w:tc>
          <w:tcPr>
            <w:tcW w:w="7574" w:type="dxa"/>
          </w:tcPr>
          <w:p w:rsidR="00C62AA7" w:rsidRPr="008E6AD0" w:rsidRDefault="00C62AA7" w:rsidP="004C3B38">
            <w:pPr>
              <w:tabs>
                <w:tab w:val="left" w:pos="317"/>
                <w:tab w:val="left" w:pos="360"/>
                <w:tab w:val="right" w:leader="dot" w:pos="9639"/>
              </w:tabs>
              <w:rPr>
                <w:rFonts w:cs="Arial"/>
              </w:rPr>
            </w:pPr>
            <w:r w:rsidRPr="008E6AD0">
              <w:rPr>
                <w:rFonts w:cs="Arial"/>
              </w:rPr>
              <w:t>Критеријум за доделу уговора</w:t>
            </w:r>
          </w:p>
        </w:tc>
        <w:tc>
          <w:tcPr>
            <w:tcW w:w="810" w:type="dxa"/>
          </w:tcPr>
          <w:p w:rsidR="00C62AA7" w:rsidRPr="008E6AD0" w:rsidRDefault="009870BD" w:rsidP="003323ED">
            <w:pPr>
              <w:tabs>
                <w:tab w:val="left" w:pos="360"/>
                <w:tab w:val="left" w:pos="567"/>
                <w:tab w:val="right" w:leader="dot" w:pos="9639"/>
              </w:tabs>
              <w:jc w:val="center"/>
              <w:rPr>
                <w:rFonts w:cs="Arial"/>
                <w:lang w:val="sr-Cyrl-RS"/>
              </w:rPr>
            </w:pPr>
            <w:r w:rsidRPr="008E6AD0">
              <w:rPr>
                <w:rFonts w:cs="Arial"/>
                <w:lang w:val="sr-Cyrl-RS"/>
              </w:rPr>
              <w:t>1</w:t>
            </w:r>
            <w:r w:rsidR="003323ED" w:rsidRPr="008E6AD0">
              <w:rPr>
                <w:rFonts w:cs="Arial"/>
                <w:lang w:val="sr-Cyrl-RS"/>
              </w:rPr>
              <w:t>7</w:t>
            </w:r>
          </w:p>
        </w:tc>
      </w:tr>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6.</w:t>
            </w:r>
          </w:p>
        </w:tc>
        <w:tc>
          <w:tcPr>
            <w:tcW w:w="7574" w:type="dxa"/>
          </w:tcPr>
          <w:p w:rsidR="00C62AA7" w:rsidRPr="008E6AD0" w:rsidRDefault="00C62AA7" w:rsidP="004C3B38">
            <w:pPr>
              <w:tabs>
                <w:tab w:val="left" w:pos="360"/>
                <w:tab w:val="left" w:pos="567"/>
                <w:tab w:val="right" w:leader="dot" w:pos="9639"/>
              </w:tabs>
              <w:rPr>
                <w:rFonts w:cs="Arial"/>
              </w:rPr>
            </w:pPr>
            <w:r w:rsidRPr="008E6AD0">
              <w:rPr>
                <w:rFonts w:cs="Arial"/>
              </w:rPr>
              <w:t>Упутство понуђачима како да сачине понуду</w:t>
            </w:r>
          </w:p>
        </w:tc>
        <w:tc>
          <w:tcPr>
            <w:tcW w:w="810" w:type="dxa"/>
          </w:tcPr>
          <w:p w:rsidR="00C62AA7" w:rsidRPr="008E6AD0" w:rsidRDefault="009870BD" w:rsidP="003323ED">
            <w:pPr>
              <w:tabs>
                <w:tab w:val="left" w:pos="360"/>
                <w:tab w:val="left" w:pos="567"/>
                <w:tab w:val="right" w:leader="dot" w:pos="9639"/>
              </w:tabs>
              <w:jc w:val="center"/>
              <w:rPr>
                <w:rFonts w:cs="Arial"/>
                <w:lang w:val="sr-Cyrl-RS"/>
              </w:rPr>
            </w:pPr>
            <w:r w:rsidRPr="008E6AD0">
              <w:rPr>
                <w:rFonts w:cs="Arial"/>
                <w:lang w:val="sr-Cyrl-RS"/>
              </w:rPr>
              <w:t>1</w:t>
            </w:r>
            <w:r w:rsidR="003323ED" w:rsidRPr="008E6AD0">
              <w:rPr>
                <w:rFonts w:cs="Arial"/>
                <w:lang w:val="sr-Cyrl-RS"/>
              </w:rPr>
              <w:t>8</w:t>
            </w:r>
          </w:p>
        </w:tc>
      </w:tr>
      <w:tr w:rsidR="00C62AA7" w:rsidRPr="008E6AD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7.</w:t>
            </w:r>
          </w:p>
        </w:tc>
        <w:tc>
          <w:tcPr>
            <w:tcW w:w="7574" w:type="dxa"/>
          </w:tcPr>
          <w:p w:rsidR="00C62AA7" w:rsidRPr="008E6AD0" w:rsidRDefault="005C4BA3" w:rsidP="004C3B38">
            <w:pPr>
              <w:tabs>
                <w:tab w:val="left" w:pos="360"/>
                <w:tab w:val="left" w:pos="567"/>
                <w:tab w:val="right" w:leader="dot" w:pos="9639"/>
              </w:tabs>
              <w:rPr>
                <w:rFonts w:cs="Arial"/>
                <w:lang w:val="sr-Cyrl-RS"/>
              </w:rPr>
            </w:pPr>
            <w:r w:rsidRPr="008E6AD0">
              <w:rPr>
                <w:rFonts w:cs="Arial"/>
              </w:rPr>
              <w:t xml:space="preserve">Обрасци ( 1 - </w:t>
            </w:r>
            <w:r w:rsidRPr="008E6AD0">
              <w:rPr>
                <w:rFonts w:cs="Arial"/>
                <w:lang w:val="sr-Cyrl-RS"/>
              </w:rPr>
              <w:t>7</w:t>
            </w:r>
            <w:r w:rsidR="00C62AA7" w:rsidRPr="008E6AD0">
              <w:rPr>
                <w:rFonts w:cs="Arial"/>
              </w:rPr>
              <w:t>)</w:t>
            </w:r>
            <w:r w:rsidR="009870BD" w:rsidRPr="008E6AD0">
              <w:rPr>
                <w:rFonts w:cs="Arial"/>
                <w:lang w:val="sr-Cyrl-RS"/>
              </w:rPr>
              <w:t xml:space="preserve"> и прилози )1-4</w:t>
            </w:r>
          </w:p>
        </w:tc>
        <w:tc>
          <w:tcPr>
            <w:tcW w:w="810" w:type="dxa"/>
          </w:tcPr>
          <w:p w:rsidR="00C62AA7" w:rsidRPr="008E6AD0" w:rsidRDefault="009870BD" w:rsidP="003323ED">
            <w:pPr>
              <w:tabs>
                <w:tab w:val="left" w:pos="360"/>
                <w:tab w:val="left" w:pos="567"/>
                <w:tab w:val="right" w:leader="dot" w:pos="9639"/>
              </w:tabs>
              <w:jc w:val="center"/>
              <w:rPr>
                <w:rFonts w:cs="Arial"/>
                <w:lang w:val="sr-Cyrl-RS"/>
              </w:rPr>
            </w:pPr>
            <w:r w:rsidRPr="008E6AD0">
              <w:rPr>
                <w:rFonts w:cs="Arial"/>
                <w:lang w:val="sr-Cyrl-RS"/>
              </w:rPr>
              <w:t>3</w:t>
            </w:r>
            <w:r w:rsidR="003323ED" w:rsidRPr="008E6AD0">
              <w:rPr>
                <w:rFonts w:cs="Arial"/>
                <w:lang w:val="sr-Cyrl-RS"/>
              </w:rPr>
              <w:t>3</w:t>
            </w:r>
          </w:p>
        </w:tc>
      </w:tr>
      <w:tr w:rsidR="00C62AA7" w:rsidRPr="008014B0" w:rsidTr="00C62AA7">
        <w:tc>
          <w:tcPr>
            <w:tcW w:w="564" w:type="dxa"/>
          </w:tcPr>
          <w:p w:rsidR="00C62AA7" w:rsidRPr="008E6AD0" w:rsidRDefault="00C62AA7" w:rsidP="004C3B38">
            <w:pPr>
              <w:tabs>
                <w:tab w:val="left" w:pos="360"/>
                <w:tab w:val="left" w:pos="567"/>
                <w:tab w:val="right" w:leader="dot" w:pos="9639"/>
              </w:tabs>
              <w:jc w:val="center"/>
              <w:rPr>
                <w:rFonts w:cs="Arial"/>
              </w:rPr>
            </w:pPr>
            <w:r w:rsidRPr="008E6AD0">
              <w:rPr>
                <w:rFonts w:cs="Arial"/>
              </w:rPr>
              <w:t>8.</w:t>
            </w:r>
          </w:p>
        </w:tc>
        <w:tc>
          <w:tcPr>
            <w:tcW w:w="7574" w:type="dxa"/>
          </w:tcPr>
          <w:p w:rsidR="00C62AA7" w:rsidRPr="008E6AD0" w:rsidRDefault="00C62AA7" w:rsidP="004C3B38">
            <w:pPr>
              <w:tabs>
                <w:tab w:val="left" w:pos="360"/>
                <w:tab w:val="left" w:pos="567"/>
                <w:tab w:val="right" w:leader="dot" w:pos="9639"/>
              </w:tabs>
              <w:rPr>
                <w:rFonts w:cs="Arial"/>
              </w:rPr>
            </w:pPr>
            <w:r w:rsidRPr="008E6AD0">
              <w:rPr>
                <w:rFonts w:cs="Arial"/>
              </w:rPr>
              <w:t>Модел уговора</w:t>
            </w:r>
          </w:p>
        </w:tc>
        <w:tc>
          <w:tcPr>
            <w:tcW w:w="810" w:type="dxa"/>
          </w:tcPr>
          <w:p w:rsidR="00C62AA7" w:rsidRPr="008E6AD0" w:rsidRDefault="003323ED" w:rsidP="003323ED">
            <w:pPr>
              <w:tabs>
                <w:tab w:val="left" w:pos="360"/>
                <w:tab w:val="left" w:pos="567"/>
                <w:tab w:val="right" w:leader="dot" w:pos="9639"/>
              </w:tabs>
              <w:jc w:val="center"/>
              <w:rPr>
                <w:rFonts w:cs="Arial"/>
                <w:lang w:val="sr-Cyrl-RS"/>
              </w:rPr>
            </w:pPr>
            <w:r w:rsidRPr="008E6AD0">
              <w:rPr>
                <w:rFonts w:cs="Arial"/>
                <w:lang w:val="sr-Cyrl-RS"/>
              </w:rPr>
              <w:t>52</w:t>
            </w:r>
          </w:p>
        </w:tc>
      </w:tr>
    </w:tbl>
    <w:p w:rsidR="009D3699" w:rsidRPr="008014B0" w:rsidRDefault="009D3699" w:rsidP="000C50A0">
      <w:pPr>
        <w:pStyle w:val="BodyText"/>
        <w:spacing w:before="0"/>
        <w:rPr>
          <w:rFonts w:cs="Arial"/>
          <w:b/>
          <w:spacing w:val="80"/>
          <w:sz w:val="22"/>
          <w:szCs w:val="22"/>
        </w:rPr>
      </w:pPr>
    </w:p>
    <w:p w:rsidR="00F5264D" w:rsidRPr="007225CD" w:rsidRDefault="00C53AC6" w:rsidP="00C53AC6">
      <w:pPr>
        <w:jc w:val="right"/>
        <w:rPr>
          <w:rFonts w:cs="Arial"/>
          <w:color w:val="548DD4" w:themeColor="text2" w:themeTint="99"/>
          <w:lang w:val="sr-Latn-RS"/>
        </w:rPr>
      </w:pPr>
      <w:r w:rsidRPr="008014B0">
        <w:rPr>
          <w:rFonts w:cs="Arial"/>
          <w:bCs/>
          <w:noProof/>
          <w:lang w:val="sr-Cyrl-CS"/>
        </w:rPr>
        <w:t xml:space="preserve">Укупан број страна документације: </w:t>
      </w:r>
      <w:r w:rsidR="003323ED">
        <w:rPr>
          <w:rFonts w:cs="Arial"/>
          <w:bCs/>
          <w:noProof/>
          <w:lang w:val="sr-Cyrl-CS"/>
        </w:rPr>
        <w:t>65</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141" w:type="dxa"/>
            <w:shd w:val="clear" w:color="auto" w:fill="auto"/>
            <w:vAlign w:val="center"/>
          </w:tcPr>
          <w:p w:rsidR="004276AD" w:rsidRPr="00E47C2E" w:rsidRDefault="004276AD" w:rsidP="008014B0">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014B0" w:rsidP="008014B0">
            <w:pPr>
              <w:suppressAutoHyphens/>
              <w:spacing w:before="0" w:line="100" w:lineRule="atLeast"/>
              <w:jc w:val="center"/>
              <w:rPr>
                <w:rFonts w:cs="Arial"/>
              </w:rPr>
            </w:pPr>
            <w:r>
              <w:rPr>
                <w:rFonts w:cs="Arial"/>
              </w:rPr>
              <w:t>Балканска 13</w:t>
            </w:r>
            <w:r w:rsidR="004276AD" w:rsidRPr="00E47C2E">
              <w:rPr>
                <w:rFonts w:cs="Arial"/>
              </w:rPr>
              <w:t>, 11000 Београд</w:t>
            </w:r>
          </w:p>
          <w:p w:rsidR="00E13FFC" w:rsidRPr="00E47C2E" w:rsidRDefault="00C6752E" w:rsidP="008014B0">
            <w:pPr>
              <w:suppressAutoHyphens/>
              <w:spacing w:before="0" w:line="100" w:lineRule="atLeast"/>
              <w:jc w:val="center"/>
              <w:rPr>
                <w:rFonts w:cs="Arial"/>
              </w:rPr>
            </w:pPr>
            <w:r w:rsidRPr="00E47C2E">
              <w:rPr>
                <w:rFonts w:cs="Arial"/>
              </w:rPr>
              <w:t>Огранак ТЕНТ, Богољуба Урошевића Црног бр.44.,</w:t>
            </w:r>
          </w:p>
          <w:p w:rsidR="002E12CC" w:rsidRPr="00E47C2E" w:rsidRDefault="00C6752E" w:rsidP="008014B0">
            <w:pPr>
              <w:suppressAutoHyphens/>
              <w:spacing w:before="0" w:line="100" w:lineRule="atLeast"/>
              <w:jc w:val="center"/>
              <w:rPr>
                <w:rFonts w:cs="Arial"/>
              </w:rPr>
            </w:pPr>
            <w:r w:rsidRPr="00E47C2E">
              <w:rPr>
                <w:rFonts w:cs="Arial"/>
              </w:rPr>
              <w:t>11500 Обреновац</w:t>
            </w:r>
          </w:p>
        </w:tc>
      </w:tr>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vAlign w:val="center"/>
          </w:tcPr>
          <w:p w:rsidR="002E12CC" w:rsidRPr="008014B0" w:rsidRDefault="00D05789" w:rsidP="008014B0">
            <w:pPr>
              <w:autoSpaceDE w:val="0"/>
              <w:autoSpaceDN w:val="0"/>
              <w:adjustRightInd w:val="0"/>
              <w:jc w:val="center"/>
              <w:rPr>
                <w:rFonts w:eastAsia="Arial Unicode MS" w:cs="Arial"/>
                <w:kern w:val="1"/>
                <w:u w:val="single"/>
                <w:lang w:val="sr-Cyrl-RS" w:eastAsia="ar-SA"/>
              </w:rPr>
            </w:pPr>
            <w:hyperlink r:id="rId166" w:history="1">
              <w:r w:rsidR="008014B0" w:rsidRPr="00086361">
                <w:rPr>
                  <w:rStyle w:val="Hyperlink"/>
                  <w:lang w:val="sr-Latn-RS"/>
                </w:rPr>
                <w:t>www.eps.rs</w:t>
              </w:r>
            </w:hyperlink>
          </w:p>
        </w:tc>
      </w:tr>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8014B0">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8014B0">
        <w:trPr>
          <w:trHeight w:val="575"/>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vAlign w:val="center"/>
          </w:tcPr>
          <w:p w:rsidR="004276AD" w:rsidRPr="001579D5" w:rsidRDefault="004276AD" w:rsidP="008014B0">
            <w:pPr>
              <w:pStyle w:val="Title"/>
              <w:spacing w:before="0"/>
              <w:rPr>
                <w:rFonts w:cs="Arial"/>
                <w:b w:val="0"/>
                <w:color w:val="FF0000"/>
                <w:sz w:val="22"/>
                <w:szCs w:val="22"/>
                <w:lang w:val="sr-Latn-RS"/>
              </w:rPr>
            </w:pPr>
            <w:bookmarkStart w:id="16" w:name="_Toc442559877"/>
            <w:r w:rsidRPr="007225CD">
              <w:rPr>
                <w:rFonts w:cs="Arial"/>
                <w:b w:val="0"/>
                <w:sz w:val="22"/>
                <w:szCs w:val="22"/>
              </w:rPr>
              <w:t xml:space="preserve">Набавка </w:t>
            </w:r>
            <w:r w:rsidR="00A63575" w:rsidRPr="007225CD">
              <w:rPr>
                <w:rFonts w:cs="Arial"/>
                <w:b w:val="0"/>
                <w:sz w:val="22"/>
                <w:szCs w:val="22"/>
              </w:rPr>
              <w:t>услуга</w:t>
            </w:r>
            <w:r w:rsidRPr="00E47C2E">
              <w:rPr>
                <w:rFonts w:cs="Arial"/>
                <w:b w:val="0"/>
              </w:rPr>
              <w:t xml:space="preserve">: </w:t>
            </w:r>
            <w:r w:rsidR="00974B85">
              <w:rPr>
                <w:rFonts w:cs="Arial"/>
                <w:b w:val="0"/>
                <w:bCs w:val="0"/>
                <w:sz w:val="22"/>
                <w:szCs w:val="22"/>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bookmarkEnd w:id="16"/>
          </w:p>
        </w:tc>
      </w:tr>
      <w:tr w:rsidR="002E12CC" w:rsidRPr="00E47C2E" w:rsidTr="008014B0">
        <w:trPr>
          <w:trHeight w:val="995"/>
        </w:trPr>
        <w:tc>
          <w:tcPr>
            <w:tcW w:w="3032" w:type="dxa"/>
            <w:shd w:val="clear" w:color="auto" w:fill="auto"/>
            <w:vAlign w:val="center"/>
          </w:tcPr>
          <w:p w:rsidR="002E12CC" w:rsidRPr="00E47C2E" w:rsidRDefault="002E12CC" w:rsidP="008014B0">
            <w:pPr>
              <w:autoSpaceDE w:val="0"/>
              <w:autoSpaceDN w:val="0"/>
              <w:adjustRightInd w:val="0"/>
              <w:jc w:val="center"/>
              <w:rPr>
                <w:rFonts w:eastAsia="TimesNewRomanPSMT" w:cs="Arial"/>
                <w:bCs/>
              </w:rPr>
            </w:pPr>
            <w:r w:rsidRPr="00E47C2E">
              <w:rPr>
                <w:rFonts w:cs="Arial"/>
              </w:rPr>
              <w:t>Опис сваке партије</w:t>
            </w:r>
          </w:p>
        </w:tc>
        <w:tc>
          <w:tcPr>
            <w:tcW w:w="7141" w:type="dxa"/>
            <w:shd w:val="clear" w:color="auto" w:fill="auto"/>
            <w:vAlign w:val="center"/>
          </w:tcPr>
          <w:p w:rsidR="002E12CC" w:rsidRPr="001579D5" w:rsidRDefault="002E12CC" w:rsidP="008014B0">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8014B0">
        <w:trPr>
          <w:trHeight w:val="594"/>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vAlign w:val="center"/>
          </w:tcPr>
          <w:p w:rsidR="002E12CC" w:rsidRPr="00B9682F" w:rsidRDefault="004276AD" w:rsidP="008014B0">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tc>
      </w:tr>
      <w:tr w:rsidR="004276AD" w:rsidRPr="008014B0" w:rsidTr="008014B0">
        <w:trPr>
          <w:trHeight w:val="973"/>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8014B0">
            <w:pPr>
              <w:jc w:val="center"/>
              <w:rPr>
                <w:rFonts w:cs="Arial"/>
                <w:color w:val="00B0F0"/>
                <w:lang w:val="sr-Cyrl-RS"/>
              </w:rPr>
            </w:pPr>
            <w:r>
              <w:rPr>
                <w:rFonts w:cs="Arial"/>
                <w:lang w:val="sr-Cyrl-RS"/>
              </w:rPr>
              <w:t>С</w:t>
            </w:r>
            <w:r w:rsidR="008014B0">
              <w:rPr>
                <w:rFonts w:cs="Arial"/>
                <w:lang w:val="sr-Cyrl-RS"/>
              </w:rPr>
              <w:t>нежана Котлајић</w:t>
            </w:r>
          </w:p>
          <w:p w:rsidR="004276AD" w:rsidRPr="008C57D4" w:rsidRDefault="00E13FFC" w:rsidP="008014B0">
            <w:pPr>
              <w:jc w:val="center"/>
              <w:rPr>
                <w:rFonts w:cs="Arial"/>
              </w:rPr>
            </w:pPr>
            <w:r w:rsidRPr="008C57D4">
              <w:rPr>
                <w:rFonts w:cs="Arial"/>
              </w:rPr>
              <w:t xml:space="preserve">e-mail: </w:t>
            </w:r>
            <w:hyperlink r:id="rId167" w:history="1">
              <w:r w:rsidR="008014B0">
                <w:rPr>
                  <w:rStyle w:val="Hyperlink"/>
                  <w:rFonts w:cs="Arial"/>
                  <w:lang w:val="sr-Latn-RS"/>
                </w:rPr>
                <w:t xml:space="preserve">snezana.kotlajic@eps.rs </w:t>
              </w:r>
            </w:hyperlink>
          </w:p>
        </w:tc>
      </w:tr>
    </w:tbl>
    <w:p w:rsidR="002E12CC" w:rsidRDefault="002E12CC"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Pr="00234B4C" w:rsidRDefault="008014B0"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1AA8" w:rsidRPr="007225CD" w:rsidRDefault="002E12CC" w:rsidP="0032186E">
      <w:pPr>
        <w:spacing w:before="0"/>
        <w:rPr>
          <w:rFonts w:cs="Arial"/>
          <w:lang w:val="sr-Latn-RS" w:eastAsia="zh-CN"/>
        </w:rPr>
      </w:pPr>
      <w:r w:rsidRPr="008014B0">
        <w:rPr>
          <w:rFonts w:cs="Arial"/>
          <w:lang w:val="sr-Cyrl-CS" w:eastAsia="zh-CN"/>
        </w:rPr>
        <w:t>Опис предмета јавне набавке</w:t>
      </w:r>
      <w:r w:rsidR="00EF375A">
        <w:rPr>
          <w:rFonts w:cs="Arial"/>
          <w:lang w:val="sr-Cyrl-RS" w:eastAsia="zh-CN"/>
        </w:rPr>
        <w:t xml:space="preserve"> услуга</w:t>
      </w:r>
      <w:r w:rsidRPr="008014B0">
        <w:rPr>
          <w:rFonts w:cs="Arial"/>
          <w:lang w:val="sr-Cyrl-CS" w:eastAsia="zh-CN"/>
        </w:rPr>
        <w:t xml:space="preserve">: </w:t>
      </w:r>
      <w:r w:rsidR="00974B85">
        <w:rPr>
          <w:rFonts w:cs="Arial"/>
          <w:bCs/>
          <w:lang w:val="sr-Cyrl-RS"/>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7225CD">
        <w:rPr>
          <w:rFonts w:cs="Arial"/>
          <w:bCs/>
          <w:lang w:val="sr-Latn-RS"/>
        </w:rPr>
        <w:t>.</w:t>
      </w:r>
    </w:p>
    <w:p w:rsidR="002E12CC" w:rsidRPr="001579D5" w:rsidRDefault="002E12CC" w:rsidP="0032186E">
      <w:pPr>
        <w:spacing w:before="0"/>
        <w:rPr>
          <w:rFonts w:cs="Arial"/>
          <w:lang w:val="sr-Cyrl-RS" w:eastAsia="zh-CN"/>
        </w:rPr>
      </w:pPr>
      <w:r w:rsidRPr="00E47C2E">
        <w:rPr>
          <w:rFonts w:cs="Arial"/>
          <w:lang w:eastAsia="zh-CN"/>
        </w:rPr>
        <w:t>Назив</w:t>
      </w:r>
      <w:r w:rsidRPr="008014B0">
        <w:rPr>
          <w:rFonts w:cs="Arial"/>
          <w:lang w:val="sr-Latn-RS" w:eastAsia="zh-CN"/>
        </w:rPr>
        <w:t xml:space="preserve"> </w:t>
      </w:r>
      <w:r w:rsidRPr="00E47C2E">
        <w:rPr>
          <w:rFonts w:cs="Arial"/>
          <w:lang w:eastAsia="zh-CN"/>
        </w:rPr>
        <w:t>из</w:t>
      </w:r>
      <w:r w:rsidRPr="008014B0">
        <w:rPr>
          <w:rFonts w:cs="Arial"/>
          <w:lang w:val="sr-Latn-RS" w:eastAsia="zh-CN"/>
        </w:rPr>
        <w:t xml:space="preserve"> </w:t>
      </w:r>
      <w:r w:rsidRPr="00E47C2E">
        <w:rPr>
          <w:rFonts w:cs="Arial"/>
          <w:lang w:eastAsia="zh-CN"/>
        </w:rPr>
        <w:t>општег</w:t>
      </w:r>
      <w:r w:rsidRPr="008014B0">
        <w:rPr>
          <w:rFonts w:cs="Arial"/>
          <w:lang w:val="sr-Latn-RS" w:eastAsia="zh-CN"/>
        </w:rPr>
        <w:t xml:space="preserve"> </w:t>
      </w:r>
      <w:r w:rsidRPr="00E47C2E">
        <w:rPr>
          <w:rFonts w:cs="Arial"/>
          <w:lang w:eastAsia="zh-CN"/>
        </w:rPr>
        <w:t>речника</w:t>
      </w:r>
      <w:r w:rsidRPr="008014B0">
        <w:rPr>
          <w:rFonts w:cs="Arial"/>
          <w:lang w:val="sr-Latn-RS" w:eastAsia="zh-CN"/>
        </w:rPr>
        <w:t xml:space="preserve"> </w:t>
      </w:r>
      <w:r w:rsidRPr="00E47C2E">
        <w:rPr>
          <w:rFonts w:cs="Arial"/>
          <w:lang w:eastAsia="zh-CN"/>
        </w:rPr>
        <w:t>набавке</w:t>
      </w:r>
      <w:r w:rsidRPr="008014B0">
        <w:rPr>
          <w:rFonts w:cs="Arial"/>
          <w:lang w:val="sr-Latn-RS" w:eastAsia="zh-CN"/>
        </w:rPr>
        <w:t>:</w:t>
      </w:r>
      <w:r w:rsidR="001579D5">
        <w:rPr>
          <w:rFonts w:cs="Arial"/>
          <w:lang w:val="sr-Cyrl-RS" w:eastAsia="zh-CN"/>
        </w:rPr>
        <w:t xml:space="preserve"> </w:t>
      </w:r>
      <w:r w:rsidR="00791AA8">
        <w:rPr>
          <w:rFonts w:cs="Arial"/>
          <w:lang w:val="sr-Cyrl-RS"/>
        </w:rPr>
        <w:t>Услуге техничког пројектовања</w:t>
      </w:r>
    </w:p>
    <w:p w:rsidR="002E12CC" w:rsidRPr="001579D5" w:rsidRDefault="002E12CC" w:rsidP="0032186E">
      <w:pPr>
        <w:spacing w:before="0"/>
        <w:rPr>
          <w:rFonts w:cs="Arial"/>
          <w:lang w:val="sr-Cyrl-RS" w:eastAsia="zh-CN"/>
        </w:rPr>
      </w:pPr>
      <w:r w:rsidRPr="008014B0">
        <w:rPr>
          <w:rFonts w:cs="Arial"/>
          <w:lang w:val="sr-Cyrl-RS" w:eastAsia="zh-CN"/>
        </w:rPr>
        <w:t xml:space="preserve">Ознака из општег речника набавке: </w:t>
      </w:r>
      <w:r w:rsidR="007225CD">
        <w:rPr>
          <w:rFonts w:cs="Arial"/>
          <w:lang w:val="ru-RU"/>
        </w:rPr>
        <w:t>71320000</w:t>
      </w:r>
    </w:p>
    <w:p w:rsidR="0032186E" w:rsidRPr="008014B0" w:rsidRDefault="0032186E" w:rsidP="0032186E">
      <w:pPr>
        <w:spacing w:before="0"/>
        <w:rPr>
          <w:rFonts w:cs="Arial"/>
          <w:lang w:val="sr-Cyrl-RS" w:eastAsia="zh-CN"/>
        </w:rPr>
      </w:pPr>
    </w:p>
    <w:p w:rsidR="00D445B5" w:rsidRDefault="002E12CC" w:rsidP="00234B4C">
      <w:pPr>
        <w:spacing w:before="0"/>
        <w:rPr>
          <w:rFonts w:cs="Arial"/>
          <w:lang w:val="sr-Cyrl-RS" w:eastAsia="zh-CN"/>
        </w:rPr>
      </w:pPr>
      <w:r w:rsidRPr="008014B0">
        <w:rPr>
          <w:rFonts w:cs="Arial"/>
          <w:lang w:val="sr-Cyrl-RS"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32186E" w:rsidRPr="00E47C2E" w:rsidRDefault="00DB369C" w:rsidP="0027211C">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8C0435" w:rsidRDefault="0032186E" w:rsidP="008C0435">
      <w:pPr>
        <w:rPr>
          <w:rFonts w:cs="Arial"/>
          <w:lang w:val="sr-Latn-RS"/>
        </w:rPr>
      </w:pPr>
      <w:r w:rsidRPr="008014B0">
        <w:rPr>
          <w:rFonts w:cs="Arial"/>
          <w:lang w:val="sr-Cyrl-CS"/>
        </w:rPr>
        <w:t xml:space="preserve">(Врста, техничке карактеристике, квалитет, </w:t>
      </w:r>
      <w:r w:rsidR="006F517A" w:rsidRPr="008014B0">
        <w:rPr>
          <w:rFonts w:cs="Arial"/>
          <w:lang w:val="sr-Cyrl-CS"/>
        </w:rPr>
        <w:t>обим</w:t>
      </w:r>
      <w:r w:rsidRPr="008014B0">
        <w:rPr>
          <w:rFonts w:cs="Arial"/>
          <w:lang w:val="sr-Cyrl-CS"/>
        </w:rPr>
        <w:t xml:space="preserve"> и опис </w:t>
      </w:r>
      <w:r w:rsidR="00A63575" w:rsidRPr="008014B0">
        <w:rPr>
          <w:rFonts w:cs="Arial"/>
          <w:lang w:val="sr-Cyrl-CS"/>
        </w:rPr>
        <w:t>услуга</w:t>
      </w:r>
      <w:r w:rsidRPr="008014B0">
        <w:rPr>
          <w:rFonts w:cs="Arial"/>
          <w:lang w:val="sr-Cyrl-CS"/>
        </w:rPr>
        <w:t xml:space="preserve">,техничка документација и планови, начин спровођења контроле и обезбеђивања гаранције квалитета, рок </w:t>
      </w:r>
      <w:r w:rsidR="00A63575" w:rsidRPr="008014B0">
        <w:rPr>
          <w:rFonts w:cs="Arial"/>
          <w:lang w:val="sr-Cyrl-CS"/>
        </w:rPr>
        <w:t>извршења</w:t>
      </w:r>
      <w:r w:rsidRPr="008014B0">
        <w:rPr>
          <w:rFonts w:cs="Arial"/>
          <w:lang w:val="sr-Cyrl-CS"/>
        </w:rPr>
        <w:t xml:space="preserve">, место </w:t>
      </w:r>
      <w:r w:rsidR="00A63575" w:rsidRPr="008014B0">
        <w:rPr>
          <w:rFonts w:cs="Arial"/>
          <w:lang w:val="sr-Cyrl-CS"/>
        </w:rPr>
        <w:t>извршења услуга</w:t>
      </w:r>
      <w:r w:rsidRPr="008014B0">
        <w:rPr>
          <w:rFonts w:cs="Arial"/>
          <w:lang w:val="sr-Cyrl-CS"/>
        </w:rPr>
        <w:t>, гарантни рок, евентуалне додатне услуге и сл</w:t>
      </w:r>
      <w:r w:rsidR="00DB369C" w:rsidRPr="008014B0">
        <w:rPr>
          <w:rFonts w:cs="Arial"/>
          <w:lang w:val="sr-Cyrl-CS"/>
        </w:rPr>
        <w:t>.</w:t>
      </w:r>
      <w:bookmarkEnd w:id="17"/>
      <w:r w:rsidRPr="008014B0">
        <w:rPr>
          <w:rFonts w:cs="Arial"/>
          <w:lang w:val="sr-Cyrl-CS"/>
        </w:rPr>
        <w:t>)</w:t>
      </w:r>
      <w:bookmarkStart w:id="19" w:name="_Toc441651541"/>
      <w:bookmarkStart w:id="20" w:name="_Toc442559879"/>
    </w:p>
    <w:p w:rsidR="008C0435" w:rsidRPr="008014B0" w:rsidRDefault="008C0435" w:rsidP="008C0435">
      <w:pPr>
        <w:rPr>
          <w:rFonts w:cs="Arial"/>
          <w:lang w:val="sr-Latn-RS"/>
        </w:rPr>
      </w:pPr>
    </w:p>
    <w:p w:rsidR="008C0435" w:rsidRPr="008014B0" w:rsidRDefault="008C0435" w:rsidP="008C0435">
      <w:pPr>
        <w:spacing w:before="0" w:after="120" w:line="276" w:lineRule="auto"/>
        <w:jc w:val="left"/>
        <w:rPr>
          <w:rFonts w:eastAsia="Calibri" w:cs="Arial"/>
          <w:b/>
          <w:noProof/>
          <w:lang w:val="sr-Cyrl-CS"/>
        </w:rPr>
      </w:pPr>
      <w:r w:rsidRPr="008014B0">
        <w:rPr>
          <w:rFonts w:eastAsia="Calibri" w:cs="Arial"/>
          <w:b/>
          <w:noProof/>
          <w:lang w:val="sr-Cyrl-CS"/>
        </w:rPr>
        <w:t>3.1 Циљ израде документације</w:t>
      </w:r>
    </w:p>
    <w:p w:rsidR="004A6A62" w:rsidRPr="004A6A62" w:rsidRDefault="004A6A62" w:rsidP="004A6A62">
      <w:pPr>
        <w:spacing w:before="0"/>
        <w:jc w:val="left"/>
        <w:rPr>
          <w:rFonts w:cs="Arial"/>
          <w:b/>
          <w:sz w:val="24"/>
          <w:szCs w:val="24"/>
          <w:lang w:val="sr-Cyrl-RS"/>
        </w:rPr>
      </w:pPr>
      <w:r w:rsidRPr="004A6A62">
        <w:rPr>
          <w:rFonts w:cs="Arial"/>
          <w:b/>
          <w:sz w:val="24"/>
          <w:szCs w:val="24"/>
          <w:lang w:val="sr-Cyrl-RS"/>
        </w:rPr>
        <w:t>ИЗРАДА ПРОЈЕКТА ЗАМЕНЕ ОВЕШЕЊА СА РЕКОНСТРУКЦИЈОМ СИСТЕМА ОСЛАЊАЊА И ПОМОЋНОМ ЧЕЛИЧНОМ КОНСТРУКЦИЈОМ ЗА ПОВЕЗНЕ ЦЕВОВОДЕ(ПАРОВОДЕ) ПРЕГРЕЈАЧА НА БЛОКУ А1- ЈН/3000/1208/2018</w:t>
      </w:r>
    </w:p>
    <w:p w:rsidR="004A6A62" w:rsidRPr="004A6A62" w:rsidRDefault="004A6A62" w:rsidP="004A6A62">
      <w:pPr>
        <w:spacing w:before="0"/>
        <w:jc w:val="left"/>
        <w:rPr>
          <w:rFonts w:cs="Arial"/>
          <w:b/>
          <w:szCs w:val="20"/>
          <w:lang w:val="sr-Cyrl-RS"/>
        </w:rPr>
      </w:pPr>
    </w:p>
    <w:p w:rsidR="004A6A62" w:rsidRPr="004A6A62" w:rsidRDefault="004A6A62" w:rsidP="004A6A62">
      <w:pPr>
        <w:spacing w:before="0"/>
        <w:jc w:val="left"/>
        <w:rPr>
          <w:rFonts w:cs="Arial"/>
          <w:szCs w:val="20"/>
          <w:lang w:val="sr-Cyrl-RS"/>
        </w:rPr>
      </w:pPr>
    </w:p>
    <w:p w:rsidR="004A6A62" w:rsidRPr="004A6A62" w:rsidRDefault="004A6A62" w:rsidP="004A6A62">
      <w:pPr>
        <w:spacing w:before="0"/>
        <w:jc w:val="left"/>
        <w:rPr>
          <w:rFonts w:cs="Arial"/>
          <w:b/>
          <w:szCs w:val="20"/>
          <w:lang w:val="sr-Cyrl-RS"/>
        </w:rPr>
      </w:pPr>
    </w:p>
    <w:p w:rsidR="004A6A62" w:rsidRPr="004A6A62" w:rsidRDefault="004A6A62" w:rsidP="004A6A62">
      <w:pPr>
        <w:spacing w:before="0"/>
        <w:rPr>
          <w:rFonts w:cs="Arial"/>
          <w:sz w:val="24"/>
          <w:szCs w:val="24"/>
          <w:lang w:val="sr-Cyrl-RS"/>
        </w:rPr>
      </w:pPr>
      <w:r w:rsidRPr="004A6A62">
        <w:rPr>
          <w:rFonts w:cs="Arial"/>
          <w:sz w:val="24"/>
          <w:szCs w:val="24"/>
          <w:lang w:val="sr-Cyrl-RS"/>
        </w:rPr>
        <w:t>Израдити пројекат за извођење, тј. за замену овешења са реконструкцијом система ослањања и помоћном челичном конструкцијом за повезне цевоводе прегрејача на блоку А1 у ТЕНТ-А. Пројекат треба да обухвати следеће пароводе:</w:t>
      </w:r>
    </w:p>
    <w:p w:rsidR="004A6A62" w:rsidRPr="004A6A62" w:rsidRDefault="004A6A62" w:rsidP="004A6A62">
      <w:pPr>
        <w:spacing w:before="0"/>
        <w:rPr>
          <w:rFonts w:cs="Arial"/>
          <w:sz w:val="24"/>
          <w:szCs w:val="24"/>
          <w:lang w:val="sr-Cyrl-RS"/>
        </w:rPr>
      </w:pPr>
    </w:p>
    <w:p w:rsidR="004A6A62" w:rsidRPr="004A6A62" w:rsidRDefault="004A6A62" w:rsidP="004A6A62">
      <w:pPr>
        <w:spacing w:before="0"/>
        <w:rPr>
          <w:rFonts w:cs="Arial"/>
          <w:sz w:val="24"/>
          <w:szCs w:val="24"/>
          <w:lang w:val="sr-Cyrl-RS"/>
        </w:rPr>
      </w:pPr>
      <w:r w:rsidRPr="004A6A62">
        <w:rPr>
          <w:rFonts w:cs="Arial"/>
          <w:szCs w:val="20"/>
          <w:lang w:val="sr-Cyrl-RS"/>
        </w:rPr>
        <w:t xml:space="preserve">- </w:t>
      </w:r>
      <w:r w:rsidRPr="004A6A62">
        <w:rPr>
          <w:rFonts w:cs="Arial"/>
          <w:sz w:val="24"/>
          <w:szCs w:val="24"/>
          <w:lang w:val="sr-Cyrl-RS"/>
        </w:rPr>
        <w:t>Повезни пароводи ПР1-ПР2</w:t>
      </w:r>
    </w:p>
    <w:p w:rsidR="004A6A62" w:rsidRPr="004A6A62" w:rsidRDefault="004A6A62" w:rsidP="004A6A62">
      <w:pPr>
        <w:spacing w:before="0"/>
        <w:rPr>
          <w:rFonts w:cs="Arial"/>
          <w:sz w:val="24"/>
          <w:szCs w:val="24"/>
          <w:lang w:val="sr-Cyrl-RS"/>
        </w:rPr>
      </w:pPr>
      <w:r w:rsidRPr="004A6A62">
        <w:rPr>
          <w:rFonts w:cs="Arial"/>
          <w:sz w:val="24"/>
          <w:szCs w:val="24"/>
          <w:lang w:val="sr-Cyrl-RS"/>
        </w:rPr>
        <w:t>- Повезни пароводи ПР2-БИФЛУКС-ПР3</w:t>
      </w:r>
    </w:p>
    <w:p w:rsidR="004A6A62" w:rsidRPr="004A6A62" w:rsidRDefault="004A6A62" w:rsidP="004A6A62">
      <w:pPr>
        <w:spacing w:before="0"/>
        <w:rPr>
          <w:rFonts w:cs="Arial"/>
          <w:sz w:val="24"/>
          <w:szCs w:val="24"/>
          <w:lang w:val="sr-Cyrl-RS"/>
        </w:rPr>
      </w:pPr>
      <w:r w:rsidRPr="004A6A62">
        <w:rPr>
          <w:rFonts w:cs="Arial"/>
          <w:sz w:val="24"/>
          <w:szCs w:val="24"/>
          <w:lang w:val="sr-Cyrl-RS"/>
        </w:rPr>
        <w:t>- Повезни пароводи ПР3-ПР4</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 Повезне цеви од излазне коморе загрејача воде до улазне коморе носећих </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  цеви конвективног дела</w:t>
      </w:r>
    </w:p>
    <w:p w:rsidR="004A6A62" w:rsidRPr="004A6A62" w:rsidRDefault="004A6A62" w:rsidP="004A6A62">
      <w:pPr>
        <w:spacing w:before="0"/>
        <w:rPr>
          <w:rFonts w:cs="Arial"/>
          <w:sz w:val="24"/>
          <w:szCs w:val="24"/>
          <w:lang w:val="sr-Cyrl-RS"/>
        </w:rPr>
      </w:pPr>
    </w:p>
    <w:p w:rsidR="004A6A62" w:rsidRPr="004A6A62" w:rsidRDefault="004A6A62" w:rsidP="004A6A62">
      <w:pPr>
        <w:spacing w:before="0"/>
        <w:rPr>
          <w:rFonts w:cs="Arial"/>
          <w:sz w:val="24"/>
          <w:szCs w:val="24"/>
          <w:lang w:val="sr-Cyrl-RS"/>
        </w:rPr>
      </w:pPr>
      <w:r w:rsidRPr="004A6A62">
        <w:rPr>
          <w:rFonts w:cs="Arial"/>
          <w:sz w:val="24"/>
          <w:szCs w:val="24"/>
          <w:lang w:val="sr-Cyrl-RS"/>
        </w:rPr>
        <w:t>За наведене линије повезних паровода потребно је урадити статичке прорачуне самокомпензације са новим системом ослањања и према добијеним подацима извршити одабир одговарајућих овешења и опружних ослонаца. Секундарне челичне конструкције на којима су постављена постојећа овешења реконстуисати и прилагодити новим овешењима и опружним ослонцима.</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Уколико на постојећим челичним конструкцијама има већих измена ради постављања нових овешења, додатно урадити прорачуне челичне конструкције.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 xml:space="preserve"> </w:t>
      </w:r>
    </w:p>
    <w:p w:rsidR="004A6A62" w:rsidRPr="004A6A62" w:rsidRDefault="004A6A62" w:rsidP="004A6A62">
      <w:pPr>
        <w:spacing w:before="0"/>
        <w:jc w:val="left"/>
        <w:rPr>
          <w:rFonts w:cs="Arial"/>
          <w:b/>
          <w:szCs w:val="20"/>
          <w:lang w:val="sr-Cyrl-RS"/>
        </w:rPr>
      </w:pPr>
      <w:r w:rsidRPr="004A6A62">
        <w:rPr>
          <w:rFonts w:cs="Arial"/>
          <w:b/>
          <w:szCs w:val="20"/>
          <w:lang w:val="sr-Cyrl-RS"/>
        </w:rPr>
        <w:t xml:space="preserve"> </w:t>
      </w:r>
    </w:p>
    <w:p w:rsidR="004A6A62" w:rsidRPr="004A6A62" w:rsidRDefault="004A6A62" w:rsidP="004A6A62">
      <w:pPr>
        <w:spacing w:before="0"/>
        <w:jc w:val="left"/>
        <w:rPr>
          <w:rFonts w:cs="Arial"/>
          <w:b/>
          <w:szCs w:val="20"/>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ПОВЕЗНИ ПАРОВОДИ ПР1-ПР2</w:t>
      </w:r>
    </w:p>
    <w:p w:rsidR="004A6A62" w:rsidRPr="004A6A62" w:rsidRDefault="004A6A62" w:rsidP="004A6A62">
      <w:pPr>
        <w:spacing w:before="0"/>
        <w:jc w:val="left"/>
        <w:rPr>
          <w:rFonts w:cs="Arial"/>
          <w:sz w:val="24"/>
          <w:szCs w:val="24"/>
          <w:u w:val="single"/>
          <w:lang w:val="sr-Cyrl-RS"/>
        </w:rPr>
      </w:pPr>
    </w:p>
    <w:p w:rsidR="004A6A62" w:rsidRPr="004A6A62" w:rsidRDefault="004A6A62" w:rsidP="004A6A62">
      <w:pPr>
        <w:spacing w:before="0"/>
        <w:rPr>
          <w:rFonts w:cs="Arial"/>
          <w:sz w:val="24"/>
          <w:szCs w:val="24"/>
          <w:lang w:val="sr-Cyrl-RS"/>
        </w:rPr>
      </w:pPr>
      <w:r w:rsidRPr="004A6A62">
        <w:rPr>
          <w:rFonts w:cs="Arial"/>
          <w:sz w:val="24"/>
          <w:szCs w:val="24"/>
          <w:lang w:val="sr-Cyrl-RS"/>
        </w:rPr>
        <w:t>Систем са четири линије повезних паровода, по две са леве и десне стране котла, које повезују излазне коморе ПР1 и улазне коморе ПР2. На њима су уграђени хладњаци паре 1 (ејектори) до којих су доведене линије за убризгавање.</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Улазни подаци паровода</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Димензије цеви</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Ø273</w:t>
      </w:r>
      <w:r w:rsidRPr="004A6A62">
        <w:rPr>
          <w:rFonts w:cs="Arial"/>
          <w:sz w:val="24"/>
          <w:szCs w:val="24"/>
        </w:rPr>
        <w:t>x</w:t>
      </w:r>
      <w:r w:rsidRPr="004A6A62">
        <w:rPr>
          <w:rFonts w:cs="Arial"/>
          <w:sz w:val="24"/>
          <w:szCs w:val="24"/>
          <w:lang w:val="sr-Cyrl-RS"/>
        </w:rPr>
        <w:t>20</w:t>
      </w:r>
      <w:r w:rsidRPr="004A6A62">
        <w:rPr>
          <w:rFonts w:cs="Arial"/>
          <w:sz w:val="24"/>
          <w:szCs w:val="24"/>
        </w:rPr>
        <w:t>mm</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Радијуси савијања</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R=1350mm, R=1200mm</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Материјал</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ČSN 15123.1</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pt-BR"/>
        </w:rPr>
      </w:pPr>
      <w:r w:rsidRPr="004A6A62">
        <w:rPr>
          <w:rFonts w:cs="Arial"/>
          <w:b/>
          <w:sz w:val="24"/>
          <w:szCs w:val="24"/>
          <w:u w:val="single"/>
          <w:lang w:val="sr-Cyrl-RS"/>
        </w:rPr>
        <w:t>Прорачунски параметри паровода</w:t>
      </w:r>
      <w:r w:rsidRPr="004A6A62">
        <w:rPr>
          <w:rFonts w:cs="Arial"/>
          <w:b/>
          <w:sz w:val="24"/>
          <w:szCs w:val="24"/>
          <w:u w:val="single"/>
          <w:lang w:val="pt-BR"/>
        </w:rPr>
        <w:t xml:space="preserve"> </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pr</w:t>
      </w:r>
      <w:r w:rsidRPr="004A6A62">
        <w:rPr>
          <w:rFonts w:cs="Arial"/>
          <w:sz w:val="24"/>
          <w:szCs w:val="24"/>
          <w:lang w:val="pt-BR"/>
        </w:rPr>
        <w:t>=161kp/cm</w:t>
      </w:r>
      <w:r w:rsidRPr="004A6A62">
        <w:rPr>
          <w:rFonts w:cs="Arial"/>
          <w:sz w:val="24"/>
          <w:szCs w:val="24"/>
          <w:vertAlign w:val="superscript"/>
          <w:lang w:val="pt-BR"/>
        </w:rPr>
        <w:t>2</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Прорачунска температура</w:t>
      </w:r>
      <w:r w:rsidRPr="004A6A62">
        <w:rPr>
          <w:rFonts w:cs="Arial"/>
          <w:sz w:val="24"/>
          <w:szCs w:val="24"/>
          <w:lang w:val="pt-BR"/>
        </w:rPr>
        <w:tab/>
      </w:r>
      <w:r w:rsidRPr="004A6A62">
        <w:rPr>
          <w:rFonts w:cs="Arial"/>
          <w:sz w:val="24"/>
          <w:szCs w:val="24"/>
          <w:lang w:val="pt-BR"/>
        </w:rPr>
        <w:tab/>
        <w:t>T</w:t>
      </w:r>
      <w:r w:rsidRPr="004A6A62">
        <w:rPr>
          <w:rFonts w:cs="Arial"/>
          <w:sz w:val="24"/>
          <w:szCs w:val="24"/>
          <w:vertAlign w:val="subscript"/>
          <w:lang w:val="pt-BR"/>
        </w:rPr>
        <w:t>pr</w:t>
      </w:r>
      <w:r w:rsidRPr="004A6A62">
        <w:rPr>
          <w:rFonts w:cs="Arial"/>
          <w:sz w:val="24"/>
          <w:szCs w:val="24"/>
          <w:lang w:val="pt-BR"/>
        </w:rPr>
        <w:t>=470°C</w:t>
      </w:r>
    </w:p>
    <w:p w:rsidR="004A6A62" w:rsidRPr="004A6A62" w:rsidRDefault="004A6A62" w:rsidP="004A6A62">
      <w:pPr>
        <w:spacing w:before="0"/>
        <w:jc w:val="left"/>
        <w:rPr>
          <w:rFonts w:cs="Arial"/>
          <w:sz w:val="24"/>
          <w:szCs w:val="24"/>
          <w:lang w:val="pt-BR"/>
        </w:rPr>
      </w:pPr>
      <w:r w:rsidRPr="004A6A62">
        <w:rPr>
          <w:rFonts w:cs="Arial"/>
          <w:sz w:val="24"/>
          <w:szCs w:val="24"/>
          <w:lang w:val="sr-Cyrl-RS"/>
        </w:rPr>
        <w:lastRenderedPageBreak/>
        <w:t>Испитни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isp</w:t>
      </w:r>
      <w:r w:rsidRPr="004A6A62">
        <w:rPr>
          <w:rFonts w:cs="Arial"/>
          <w:sz w:val="24"/>
          <w:szCs w:val="24"/>
          <w:lang w:val="pt-BR"/>
        </w:rPr>
        <w:t>=248kp/cm</w:t>
      </w:r>
      <w:r w:rsidRPr="004A6A62">
        <w:rPr>
          <w:rFonts w:cs="Arial"/>
          <w:sz w:val="24"/>
          <w:szCs w:val="24"/>
          <w:vertAlign w:val="superscript"/>
          <w:lang w:val="pt-BR"/>
        </w:rPr>
        <w:t>2</w:t>
      </w:r>
    </w:p>
    <w:p w:rsidR="004A6A62" w:rsidRPr="004A6A62" w:rsidRDefault="004A6A62" w:rsidP="004A6A62">
      <w:pPr>
        <w:spacing w:before="0"/>
        <w:jc w:val="left"/>
        <w:rPr>
          <w:rFonts w:cs="Arial"/>
          <w:b/>
          <w:sz w:val="24"/>
          <w:szCs w:val="24"/>
          <w:lang w:val="pt-BR"/>
        </w:rPr>
      </w:pPr>
    </w:p>
    <w:p w:rsidR="004A6A62" w:rsidRPr="004A6A62" w:rsidRDefault="004A6A62" w:rsidP="004A6A62">
      <w:pPr>
        <w:spacing w:before="0"/>
        <w:jc w:val="left"/>
        <w:rPr>
          <w:rFonts w:cs="Arial"/>
          <w:b/>
          <w:sz w:val="24"/>
          <w:szCs w:val="24"/>
          <w:u w:val="single"/>
          <w:lang w:val="pt-BR"/>
        </w:rPr>
      </w:pPr>
      <w:r w:rsidRPr="004A6A62">
        <w:rPr>
          <w:rFonts w:cs="Arial"/>
          <w:b/>
          <w:sz w:val="24"/>
          <w:szCs w:val="24"/>
          <w:u w:val="single"/>
          <w:lang w:val="sr-Cyrl-RS"/>
        </w:rPr>
        <w:t>Прорачунски параметри излазних комора ПР1</w:t>
      </w:r>
      <w:r w:rsidRPr="004A6A62">
        <w:rPr>
          <w:rFonts w:cs="Arial"/>
          <w:b/>
          <w:sz w:val="24"/>
          <w:szCs w:val="24"/>
          <w:u w:val="single"/>
          <w:lang w:val="pt-BR"/>
        </w:rPr>
        <w:t xml:space="preserve"> </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pr</w:t>
      </w:r>
      <w:r w:rsidRPr="004A6A62">
        <w:rPr>
          <w:rFonts w:cs="Arial"/>
          <w:sz w:val="24"/>
          <w:szCs w:val="24"/>
          <w:lang w:val="pt-BR"/>
        </w:rPr>
        <w:t>=161kp/cm</w:t>
      </w:r>
      <w:r w:rsidRPr="004A6A62">
        <w:rPr>
          <w:rFonts w:cs="Arial"/>
          <w:sz w:val="24"/>
          <w:szCs w:val="24"/>
          <w:vertAlign w:val="superscript"/>
          <w:lang w:val="pt-BR"/>
        </w:rPr>
        <w:t>2</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Прорачунска температура</w:t>
      </w:r>
      <w:r w:rsidRPr="004A6A62">
        <w:rPr>
          <w:rFonts w:cs="Arial"/>
          <w:sz w:val="24"/>
          <w:szCs w:val="24"/>
          <w:lang w:val="pt-BR"/>
        </w:rPr>
        <w:tab/>
      </w:r>
      <w:r w:rsidRPr="004A6A62">
        <w:rPr>
          <w:rFonts w:cs="Arial"/>
          <w:sz w:val="24"/>
          <w:szCs w:val="24"/>
          <w:lang w:val="pt-BR"/>
        </w:rPr>
        <w:tab/>
        <w:t>T</w:t>
      </w:r>
      <w:r w:rsidRPr="004A6A62">
        <w:rPr>
          <w:rFonts w:cs="Arial"/>
          <w:sz w:val="24"/>
          <w:szCs w:val="24"/>
          <w:vertAlign w:val="subscript"/>
          <w:lang w:val="pt-BR"/>
        </w:rPr>
        <w:t>pr</w:t>
      </w:r>
      <w:r w:rsidRPr="004A6A62">
        <w:rPr>
          <w:rFonts w:cs="Arial"/>
          <w:sz w:val="24"/>
          <w:szCs w:val="24"/>
          <w:lang w:val="pt-BR"/>
        </w:rPr>
        <w:t>=470°C</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Испитни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isp</w:t>
      </w:r>
      <w:r w:rsidRPr="004A6A62">
        <w:rPr>
          <w:rFonts w:cs="Arial"/>
          <w:sz w:val="24"/>
          <w:szCs w:val="24"/>
          <w:lang w:val="pt-BR"/>
        </w:rPr>
        <w:t>=248kp/cm</w:t>
      </w:r>
      <w:r w:rsidRPr="004A6A62">
        <w:rPr>
          <w:rFonts w:cs="Arial"/>
          <w:sz w:val="24"/>
          <w:szCs w:val="24"/>
          <w:vertAlign w:val="superscript"/>
          <w:lang w:val="pt-BR"/>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 xml:space="preserve">Прорачунски параметри улазних комора ПР2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=160</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=460°</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=248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sz w:val="24"/>
          <w:szCs w:val="24"/>
          <w:lang w:val="sr-Cyrl-RS"/>
        </w:rPr>
      </w:pPr>
      <w:r w:rsidRPr="004A6A62">
        <w:rPr>
          <w:rFonts w:cs="Arial"/>
          <w:b/>
          <w:sz w:val="24"/>
          <w:szCs w:val="24"/>
          <w:u w:val="single"/>
          <w:lang w:val="sr-Cyrl-RS"/>
        </w:rPr>
        <w:t>Границе пројекта ПР1-ПР2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Од излазни комора ПР1 до улазних комора ПР2</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Подаци из изворне (оригиналне) документације</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Лева грана повезног паровода ПР1-ПР2</w:t>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090 168</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Лева доња грана повезног паровода ПР1-ПР2</w:t>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090 169</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Десна грана повезног паровода ПР1-ПР2</w:t>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090 161</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Десна доња грана повезног паровода ПР1-ПР2</w:t>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090 152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Хладњак убризгавања-Ејектор 1</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0 </w:t>
      </w:r>
      <w:r w:rsidRPr="004A6A62">
        <w:rPr>
          <w:rFonts w:cs="Arial"/>
          <w:sz w:val="24"/>
          <w:szCs w:val="24"/>
        </w:rPr>
        <w:t>KK</w:t>
      </w:r>
      <w:r w:rsidRPr="004A6A62">
        <w:rPr>
          <w:rFonts w:cs="Arial"/>
          <w:sz w:val="24"/>
          <w:szCs w:val="24"/>
          <w:lang w:val="sr-Cyrl-RS"/>
        </w:rPr>
        <w:t xml:space="preserve"> 090 147</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Излазне коморе ПР1</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070 670</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Улазне коморе ПР2</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3 </w:t>
      </w:r>
      <w:r w:rsidRPr="004A6A62">
        <w:rPr>
          <w:rFonts w:cs="Arial"/>
          <w:sz w:val="24"/>
          <w:szCs w:val="24"/>
        </w:rPr>
        <w:t>KK</w:t>
      </w:r>
      <w:r w:rsidRPr="004A6A62">
        <w:rPr>
          <w:rFonts w:cs="Arial"/>
          <w:sz w:val="24"/>
          <w:szCs w:val="24"/>
          <w:lang w:val="sr-Cyrl-RS"/>
        </w:rPr>
        <w:t xml:space="preserve"> 070 924</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Напомена:</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Уколико је могуће, приликом израде пројекта и прорачуна самокомпензације предвидети исти положај и број овесних места као у изворном пројекту ради лакшег усклађивања и реконструкција постојећих челичних конструкција према новим овешењима. </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Укупан број овесних места / овешења на повезним пароводима ПР1-ПР2 према изворном пројекту износи 34 / 24 комада овешења са константном силом ношења и 10 комада крутих овешења која се налазе у изолационој комори ПР2. </w:t>
      </w:r>
    </w:p>
    <w:p w:rsidR="004A6A62" w:rsidRPr="004A6A62" w:rsidRDefault="004A6A62" w:rsidP="004A6A62">
      <w:pPr>
        <w:spacing w:before="0"/>
        <w:rPr>
          <w:rFonts w:cs="Arial"/>
          <w:sz w:val="24"/>
          <w:szCs w:val="24"/>
          <w:lang w:val="sr-Cyrl-RS"/>
        </w:rPr>
      </w:pPr>
    </w:p>
    <w:p w:rsidR="004A6A62" w:rsidRPr="004A6A62" w:rsidRDefault="004A6A62" w:rsidP="004A6A62">
      <w:pPr>
        <w:spacing w:before="0" w:after="200" w:line="276" w:lineRule="auto"/>
        <w:rPr>
          <w:rFonts w:ascii="Calibri" w:eastAsia="Calibri" w:hAnsi="Calibri"/>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ПОВЕЗНИ ПАРОВОДИ ПР2-ПР3</w:t>
      </w:r>
    </w:p>
    <w:p w:rsidR="004A6A62" w:rsidRPr="004A6A62" w:rsidRDefault="004A6A62" w:rsidP="004A6A62">
      <w:pPr>
        <w:spacing w:before="0"/>
        <w:jc w:val="left"/>
        <w:rPr>
          <w:rFonts w:cs="Arial"/>
          <w:sz w:val="24"/>
          <w:szCs w:val="24"/>
          <w:u w:val="single"/>
          <w:lang w:val="sr-Cyrl-RS"/>
        </w:rPr>
      </w:pPr>
    </w:p>
    <w:p w:rsidR="004A6A62" w:rsidRPr="004A6A62" w:rsidRDefault="004A6A62" w:rsidP="004A6A62">
      <w:pPr>
        <w:spacing w:before="0"/>
        <w:rPr>
          <w:rFonts w:cs="Arial"/>
          <w:sz w:val="24"/>
          <w:szCs w:val="24"/>
          <w:lang w:val="sr-Cyrl-RS"/>
        </w:rPr>
      </w:pPr>
      <w:r w:rsidRPr="004A6A62">
        <w:rPr>
          <w:rFonts w:cs="Arial"/>
          <w:sz w:val="24"/>
          <w:szCs w:val="24"/>
          <w:lang w:val="sr-Cyrl-RS"/>
        </w:rPr>
        <w:t>Систем са четири линије повезних паровода, по две са леве и десне стране котла, које повезују излазне коморе ПР2 и улазне коморе ПР3. На њима су уграђени хладњаци паре 2 (ејектори) до којих су доведене линије за убризгавање.</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Овим системом су такође обухваћене и линије паровода које иду од трокраких регулационих вентила до БИФЛУКС-а и линије поврата са БИФЛУКС-а до </w:t>
      </w:r>
    </w:p>
    <w:p w:rsidR="004A6A62" w:rsidRPr="004A6A62" w:rsidRDefault="004A6A62" w:rsidP="004A6A62">
      <w:pPr>
        <w:spacing w:before="0"/>
        <w:rPr>
          <w:rFonts w:cs="Arial"/>
          <w:sz w:val="24"/>
          <w:szCs w:val="24"/>
          <w:lang w:val="sr-Cyrl-RS"/>
        </w:rPr>
      </w:pPr>
      <w:r w:rsidRPr="004A6A62">
        <w:rPr>
          <w:rFonts w:cs="Arial"/>
          <w:sz w:val="24"/>
          <w:szCs w:val="24"/>
          <w:lang w:val="sr-Cyrl-RS"/>
        </w:rPr>
        <w:t>Т-комада на повезним пароводима ПР2-ПР3.</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Улазни подаци паровода ПР2-БИФЛУКС-ПР3</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Димензије цеви ПР2-ПР3</w:t>
      </w:r>
      <w:r w:rsidRPr="004A6A62">
        <w:rPr>
          <w:rFonts w:cs="Arial"/>
          <w:sz w:val="24"/>
          <w:szCs w:val="24"/>
          <w:lang w:val="sr-Cyrl-RS"/>
        </w:rPr>
        <w:tab/>
      </w:r>
      <w:r w:rsidRPr="004A6A62">
        <w:rPr>
          <w:rFonts w:cs="Arial"/>
          <w:sz w:val="24"/>
          <w:szCs w:val="24"/>
          <w:lang w:val="sr-Cyrl-RS"/>
        </w:rPr>
        <w:tab/>
        <w:t>Ø273</w:t>
      </w:r>
      <w:r w:rsidRPr="004A6A62">
        <w:rPr>
          <w:rFonts w:cs="Arial"/>
          <w:sz w:val="24"/>
          <w:szCs w:val="24"/>
        </w:rPr>
        <w:t>x</w:t>
      </w:r>
      <w:r w:rsidRPr="004A6A62">
        <w:rPr>
          <w:rFonts w:cs="Arial"/>
          <w:sz w:val="24"/>
          <w:szCs w:val="24"/>
          <w:lang w:val="sr-Cyrl-RS"/>
        </w:rPr>
        <w:t>25</w:t>
      </w:r>
      <w:r w:rsidRPr="004A6A62">
        <w:rPr>
          <w:rFonts w:cs="Arial"/>
          <w:sz w:val="24"/>
          <w:szCs w:val="24"/>
        </w:rPr>
        <w:t>mm</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Радијуси савијања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R</w:t>
      </w:r>
      <w:r w:rsidRPr="004A6A62">
        <w:rPr>
          <w:rFonts w:cs="Arial"/>
          <w:sz w:val="24"/>
          <w:szCs w:val="24"/>
          <w:lang w:val="sr-Cyrl-RS"/>
        </w:rPr>
        <w:t>=1350</w:t>
      </w:r>
      <w:r w:rsidRPr="004A6A62">
        <w:rPr>
          <w:rFonts w:cs="Arial"/>
          <w:sz w:val="24"/>
          <w:szCs w:val="24"/>
        </w:rPr>
        <w:t>mm</w:t>
      </w:r>
      <w:r w:rsidRPr="004A6A62">
        <w:rPr>
          <w:rFonts w:cs="Arial"/>
          <w:sz w:val="24"/>
          <w:szCs w:val="24"/>
          <w:lang w:val="sr-Cyrl-RS"/>
        </w:rPr>
        <w:t xml:space="preserve">, </w:t>
      </w:r>
      <w:r w:rsidRPr="004A6A62">
        <w:rPr>
          <w:rFonts w:cs="Arial"/>
          <w:sz w:val="24"/>
          <w:szCs w:val="24"/>
        </w:rPr>
        <w:t>R</w:t>
      </w:r>
      <w:r w:rsidRPr="004A6A62">
        <w:rPr>
          <w:rFonts w:cs="Arial"/>
          <w:sz w:val="24"/>
          <w:szCs w:val="24"/>
          <w:lang w:val="sr-Cyrl-RS"/>
        </w:rPr>
        <w:t>=1200</w:t>
      </w:r>
      <w:r w:rsidRPr="004A6A62">
        <w:rPr>
          <w:rFonts w:cs="Arial"/>
          <w:sz w:val="24"/>
          <w:szCs w:val="24"/>
        </w:rPr>
        <w:t>mm</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lastRenderedPageBreak/>
        <w:t>Материјал</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Č</w:t>
      </w:r>
      <w:r w:rsidRPr="004A6A62">
        <w:rPr>
          <w:rFonts w:cs="Arial"/>
          <w:sz w:val="24"/>
          <w:szCs w:val="24"/>
        </w:rPr>
        <w:t>SN</w:t>
      </w:r>
      <w:r w:rsidRPr="004A6A62">
        <w:rPr>
          <w:rFonts w:cs="Arial"/>
          <w:sz w:val="24"/>
          <w:szCs w:val="24"/>
          <w:lang w:val="sr-Cyrl-RS"/>
        </w:rPr>
        <w:t xml:space="preserve"> 15123.1</w:t>
      </w:r>
      <w:r w:rsidRPr="004A6A62">
        <w:rPr>
          <w:rFonts w:cs="Arial"/>
          <w:sz w:val="24"/>
          <w:szCs w:val="24"/>
          <w:lang w:val="sr-Cyrl-RS"/>
        </w:rPr>
        <w:tab/>
      </w:r>
      <w:r w:rsidRPr="004A6A62">
        <w:rPr>
          <w:rFonts w:cs="Arial"/>
          <w:sz w:val="24"/>
          <w:szCs w:val="24"/>
          <w:lang w:val="sr-Cyrl-RS"/>
        </w:rPr>
        <w:tab/>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Димензије цеви ПР2-ПР3-БИФЛУКС</w:t>
      </w:r>
      <w:r w:rsidRPr="004A6A62">
        <w:rPr>
          <w:rFonts w:cs="Arial"/>
          <w:sz w:val="24"/>
          <w:szCs w:val="24"/>
          <w:lang w:val="sr-Cyrl-RS"/>
        </w:rPr>
        <w:tab/>
        <w:t>Ø219</w:t>
      </w:r>
      <w:r w:rsidRPr="004A6A62">
        <w:rPr>
          <w:rFonts w:cs="Arial"/>
          <w:sz w:val="24"/>
          <w:szCs w:val="24"/>
        </w:rPr>
        <w:t>x</w:t>
      </w:r>
      <w:r w:rsidRPr="004A6A62">
        <w:rPr>
          <w:rFonts w:cs="Arial"/>
          <w:sz w:val="24"/>
          <w:szCs w:val="24"/>
          <w:lang w:val="sr-Cyrl-RS"/>
        </w:rPr>
        <w:t>20</w:t>
      </w:r>
      <w:r w:rsidRPr="004A6A62">
        <w:rPr>
          <w:rFonts w:cs="Arial"/>
          <w:sz w:val="24"/>
          <w:szCs w:val="24"/>
        </w:rPr>
        <w:t>mm</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Радијуси савијања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R</w:t>
      </w:r>
      <w:r w:rsidRPr="004A6A62">
        <w:rPr>
          <w:rFonts w:cs="Arial"/>
          <w:sz w:val="24"/>
          <w:szCs w:val="24"/>
          <w:lang w:val="sr-Cyrl-RS"/>
        </w:rPr>
        <w:t>=1000</w:t>
      </w:r>
      <w:r w:rsidRPr="004A6A62">
        <w:rPr>
          <w:rFonts w:cs="Arial"/>
          <w:sz w:val="24"/>
          <w:szCs w:val="24"/>
        </w:rPr>
        <w:t>mm</w:t>
      </w:r>
      <w:r w:rsidRPr="004A6A62">
        <w:rPr>
          <w:rFonts w:cs="Arial"/>
          <w:sz w:val="24"/>
          <w:szCs w:val="24"/>
          <w:lang w:val="sr-Cyrl-RS"/>
        </w:rPr>
        <w:t>,</w:t>
      </w:r>
      <w:r w:rsidRPr="004A6A62">
        <w:rPr>
          <w:rFonts w:cs="Arial"/>
          <w:sz w:val="24"/>
          <w:szCs w:val="24"/>
          <w:lang w:val="sr-Cyrl-RS"/>
        </w:rPr>
        <w:tab/>
      </w:r>
      <w:r w:rsidRPr="004A6A62">
        <w:rPr>
          <w:rFonts w:cs="Arial"/>
          <w:sz w:val="24"/>
          <w:szCs w:val="24"/>
          <w:lang w:val="sr-Cyrl-RS"/>
        </w:rPr>
        <w:tab/>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Димензије цеви БИФЛУКС-ПР2-ПР3</w:t>
      </w:r>
      <w:r w:rsidRPr="004A6A62">
        <w:rPr>
          <w:rFonts w:cs="Arial"/>
          <w:sz w:val="24"/>
          <w:szCs w:val="24"/>
          <w:lang w:val="sr-Cyrl-RS"/>
        </w:rPr>
        <w:tab/>
        <w:t>Ø219</w:t>
      </w:r>
      <w:r w:rsidRPr="004A6A62">
        <w:rPr>
          <w:rFonts w:cs="Arial"/>
          <w:sz w:val="24"/>
          <w:szCs w:val="24"/>
        </w:rPr>
        <w:t>x</w:t>
      </w:r>
      <w:r w:rsidRPr="004A6A62">
        <w:rPr>
          <w:rFonts w:cs="Arial"/>
          <w:sz w:val="24"/>
          <w:szCs w:val="24"/>
          <w:lang w:val="sr-Cyrl-RS"/>
        </w:rPr>
        <w:t>20</w:t>
      </w:r>
      <w:r w:rsidRPr="004A6A62">
        <w:rPr>
          <w:rFonts w:cs="Arial"/>
          <w:sz w:val="24"/>
          <w:szCs w:val="24"/>
        </w:rPr>
        <w:t>mm</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Радијуси савијања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R</w:t>
      </w:r>
      <w:r w:rsidRPr="004A6A62">
        <w:rPr>
          <w:rFonts w:cs="Arial"/>
          <w:sz w:val="24"/>
          <w:szCs w:val="24"/>
          <w:lang w:val="sr-Cyrl-RS"/>
        </w:rPr>
        <w:t>=1000</w:t>
      </w:r>
      <w:r w:rsidRPr="004A6A62">
        <w:rPr>
          <w:rFonts w:cs="Arial"/>
          <w:sz w:val="24"/>
          <w:szCs w:val="24"/>
        </w:rPr>
        <w:t>mm</w:t>
      </w:r>
      <w:r w:rsidRPr="004A6A62">
        <w:rPr>
          <w:rFonts w:cs="Arial"/>
          <w:sz w:val="24"/>
          <w:szCs w:val="24"/>
          <w:lang w:val="sr-Cyrl-RS"/>
        </w:rPr>
        <w:t>,</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Материјал</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Č</w:t>
      </w:r>
      <w:r w:rsidRPr="004A6A62">
        <w:rPr>
          <w:rFonts w:cs="Arial"/>
          <w:sz w:val="24"/>
          <w:szCs w:val="24"/>
        </w:rPr>
        <w:t>SN</w:t>
      </w:r>
      <w:r w:rsidRPr="004A6A62">
        <w:rPr>
          <w:rFonts w:cs="Arial"/>
          <w:sz w:val="24"/>
          <w:szCs w:val="24"/>
          <w:lang w:val="sr-Cyrl-RS"/>
        </w:rPr>
        <w:t xml:space="preserve"> 15123.1</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Прорачунски параметри паровода ПР2-БИФЛУКС-ПР3</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=159</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=522°</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=248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 xml:space="preserve">Прорачунски параметри излазних комора ПР2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=158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=522°</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=248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 xml:space="preserve">Прорачунски параметри улазних комора ПР3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=150</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=522°</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=248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sz w:val="24"/>
          <w:szCs w:val="24"/>
          <w:lang w:val="sr-Cyrl-RS"/>
        </w:rPr>
      </w:pPr>
      <w:r w:rsidRPr="004A6A62">
        <w:rPr>
          <w:rFonts w:cs="Arial"/>
          <w:b/>
          <w:sz w:val="24"/>
          <w:szCs w:val="24"/>
          <w:u w:val="single"/>
          <w:lang w:val="sr-Cyrl-RS"/>
        </w:rPr>
        <w:t>Границе пројекта ПР2-БИФЛУКС-ПР3</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Од излазних комора ПР2 до улазних комора ПР3, од трокраких регулационих вентила до БИФЛУКС-а и од БИФЛУКС-а до Т-комада на линијама повезних паровода ПР2-ПР3. </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Подаци из изворне (оригиналне) документације</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Лева грана повезног паровода ПР2-ПР3</w:t>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090 173</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Лева доња грана повезног паровода ПР2-ПР3</w:t>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090 178</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Десна грана повезног паровода ПР2-ПР3</w:t>
      </w:r>
      <w:r w:rsidRPr="004A6A62">
        <w:rPr>
          <w:rFonts w:cs="Arial"/>
          <w:sz w:val="24"/>
          <w:szCs w:val="24"/>
          <w:lang w:val="sr-Cyrl-RS"/>
        </w:rPr>
        <w:tab/>
        <w:t xml:space="preserve">           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090 171</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Десна доња грана повезног паровода ПР2-ПР3</w:t>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090 172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Хладњак убризгавања-Ејектор 2</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0 </w:t>
      </w:r>
      <w:r w:rsidRPr="004A6A62">
        <w:rPr>
          <w:rFonts w:cs="Arial"/>
          <w:sz w:val="24"/>
          <w:szCs w:val="24"/>
        </w:rPr>
        <w:t>KK</w:t>
      </w:r>
      <w:r w:rsidRPr="004A6A62">
        <w:rPr>
          <w:rFonts w:cs="Arial"/>
          <w:sz w:val="24"/>
          <w:szCs w:val="24"/>
          <w:lang w:val="sr-Cyrl-RS"/>
        </w:rPr>
        <w:t xml:space="preserve"> 090 14</w:t>
      </w:r>
      <w:r w:rsidRPr="004A6A62">
        <w:rPr>
          <w:rFonts w:cs="Arial"/>
          <w:sz w:val="24"/>
          <w:szCs w:val="24"/>
          <w:lang w:val="sr-Cyrl-RS"/>
        </w:rPr>
        <w:tab/>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Излазне коморе ПР2</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3 </w:t>
      </w:r>
      <w:r w:rsidRPr="004A6A62">
        <w:rPr>
          <w:rFonts w:cs="Arial"/>
          <w:sz w:val="24"/>
          <w:szCs w:val="24"/>
        </w:rPr>
        <w:t>KK</w:t>
      </w:r>
      <w:r w:rsidRPr="004A6A62">
        <w:rPr>
          <w:rFonts w:cs="Arial"/>
          <w:sz w:val="24"/>
          <w:szCs w:val="24"/>
          <w:lang w:val="sr-Cyrl-RS"/>
        </w:rPr>
        <w:t xml:space="preserve"> 070 749</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Улазне коморе ПР3</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3 </w:t>
      </w:r>
      <w:r w:rsidRPr="004A6A62">
        <w:rPr>
          <w:rFonts w:cs="Arial"/>
          <w:sz w:val="24"/>
          <w:szCs w:val="24"/>
        </w:rPr>
        <w:t>KK</w:t>
      </w:r>
      <w:r w:rsidRPr="004A6A62">
        <w:rPr>
          <w:rFonts w:cs="Arial"/>
          <w:sz w:val="24"/>
          <w:szCs w:val="24"/>
          <w:lang w:val="sr-Cyrl-RS"/>
        </w:rPr>
        <w:t xml:space="preserve"> 070 925</w:t>
      </w:r>
    </w:p>
    <w:p w:rsidR="004A6A62" w:rsidRPr="004A6A62" w:rsidRDefault="004A6A62" w:rsidP="004A6A62">
      <w:pPr>
        <w:spacing w:before="0"/>
        <w:jc w:val="left"/>
        <w:rPr>
          <w:rFonts w:cs="Arial"/>
          <w:lang w:val="sr-Cyrl-RS"/>
        </w:rPr>
      </w:pPr>
      <w:r w:rsidRPr="004A6A62">
        <w:rPr>
          <w:rFonts w:cs="Arial"/>
          <w:lang w:val="sr-Cyrl-RS"/>
        </w:rPr>
        <w:t>Повезни паровод од трокрак. вентила до БИФЛУКС-а</w:t>
      </w:r>
      <w:r w:rsidRPr="004A6A62">
        <w:rPr>
          <w:rFonts w:cs="Arial"/>
          <w:lang w:val="sr-Cyrl-RS"/>
        </w:rPr>
        <w:tab/>
        <w:t>Број цртежа</w:t>
      </w:r>
      <w:r w:rsidRPr="004A6A62">
        <w:rPr>
          <w:rFonts w:cs="Arial"/>
          <w:lang w:val="sr-Cyrl-RS"/>
        </w:rPr>
        <w:tab/>
        <w:t xml:space="preserve">1 </w:t>
      </w:r>
      <w:r w:rsidRPr="004A6A62">
        <w:rPr>
          <w:rFonts w:cs="Arial"/>
        </w:rPr>
        <w:t>KK</w:t>
      </w:r>
      <w:r w:rsidRPr="004A6A62">
        <w:rPr>
          <w:rFonts w:cs="Arial"/>
          <w:lang w:val="sr-Cyrl-RS"/>
        </w:rPr>
        <w:t xml:space="preserve"> 090 174</w:t>
      </w:r>
    </w:p>
    <w:p w:rsidR="004A6A62" w:rsidRPr="004A6A62" w:rsidRDefault="004A6A62" w:rsidP="004A6A62">
      <w:pPr>
        <w:spacing w:before="0"/>
        <w:jc w:val="left"/>
        <w:rPr>
          <w:rFonts w:cs="Arial"/>
          <w:b/>
          <w:u w:val="single"/>
          <w:lang w:val="sr-Cyrl-RS"/>
        </w:rPr>
      </w:pPr>
      <w:r w:rsidRPr="004A6A62">
        <w:rPr>
          <w:rFonts w:cs="Arial"/>
          <w:lang w:val="sr-Cyrl-RS"/>
        </w:rPr>
        <w:t>Повезни паровод од трокрак. вентила до БИФЛУКС-а</w:t>
      </w:r>
      <w:r w:rsidRPr="004A6A62">
        <w:rPr>
          <w:rFonts w:cs="Arial"/>
          <w:lang w:val="sr-Cyrl-RS"/>
        </w:rPr>
        <w:tab/>
        <w:t>Број цртежа</w:t>
      </w:r>
      <w:r w:rsidRPr="004A6A62">
        <w:rPr>
          <w:rFonts w:cs="Arial"/>
          <w:lang w:val="sr-Cyrl-RS"/>
        </w:rPr>
        <w:tab/>
        <w:t xml:space="preserve">1 </w:t>
      </w:r>
      <w:r w:rsidRPr="004A6A62">
        <w:rPr>
          <w:rFonts w:cs="Arial"/>
        </w:rPr>
        <w:t>KK</w:t>
      </w:r>
      <w:r w:rsidRPr="004A6A62">
        <w:rPr>
          <w:rFonts w:cs="Arial"/>
          <w:lang w:val="sr-Cyrl-RS"/>
        </w:rPr>
        <w:t xml:space="preserve"> 090 175</w:t>
      </w:r>
    </w:p>
    <w:p w:rsidR="004A6A62" w:rsidRPr="004A6A62" w:rsidRDefault="004A6A62" w:rsidP="004A6A62">
      <w:pPr>
        <w:spacing w:before="0"/>
        <w:jc w:val="left"/>
        <w:rPr>
          <w:rFonts w:cs="Arial"/>
          <w:b/>
          <w:sz w:val="24"/>
          <w:szCs w:val="24"/>
          <w:u w:val="single"/>
          <w:lang w:val="sr-Cyrl-RS"/>
        </w:rPr>
      </w:pPr>
      <w:r w:rsidRPr="004A6A62">
        <w:rPr>
          <w:rFonts w:cs="Arial"/>
          <w:sz w:val="24"/>
          <w:szCs w:val="24"/>
          <w:lang w:val="sr-Cyrl-RS"/>
        </w:rPr>
        <w:t>Повезни паровод од БИФЛУКС-а до Т-комада</w:t>
      </w:r>
      <w:r w:rsidRPr="004A6A62">
        <w:rPr>
          <w:rFonts w:cs="Arial"/>
          <w:sz w:val="24"/>
          <w:szCs w:val="24"/>
          <w:lang w:val="sr-Cyrl-RS"/>
        </w:rPr>
        <w:tab/>
        <w:t>Број цртежа</w:t>
      </w:r>
      <w:r w:rsidRPr="004A6A62">
        <w:rPr>
          <w:rFonts w:cs="Arial"/>
          <w:sz w:val="24"/>
          <w:szCs w:val="24"/>
          <w:lang w:val="sr-Cyrl-RS"/>
        </w:rPr>
        <w:tab/>
        <w:t xml:space="preserve">2 </w:t>
      </w:r>
      <w:r w:rsidRPr="004A6A62">
        <w:rPr>
          <w:rFonts w:cs="Arial"/>
          <w:sz w:val="24"/>
          <w:szCs w:val="24"/>
        </w:rPr>
        <w:t>KK</w:t>
      </w:r>
      <w:r w:rsidRPr="004A6A62">
        <w:rPr>
          <w:rFonts w:cs="Arial"/>
          <w:sz w:val="24"/>
          <w:szCs w:val="24"/>
          <w:lang w:val="sr-Cyrl-RS"/>
        </w:rPr>
        <w:t xml:space="preserve"> 090 363</w:t>
      </w:r>
    </w:p>
    <w:p w:rsidR="004A6A62" w:rsidRPr="004A6A62" w:rsidRDefault="004A6A62" w:rsidP="004A6A62">
      <w:pPr>
        <w:spacing w:before="0"/>
        <w:jc w:val="left"/>
        <w:rPr>
          <w:rFonts w:cs="Arial"/>
          <w:b/>
          <w:sz w:val="24"/>
          <w:szCs w:val="24"/>
          <w:u w:val="single"/>
          <w:lang w:val="sr-Cyrl-RS"/>
        </w:rPr>
      </w:pPr>
      <w:r w:rsidRPr="004A6A62">
        <w:rPr>
          <w:rFonts w:cs="Arial"/>
          <w:sz w:val="24"/>
          <w:szCs w:val="24"/>
          <w:lang w:val="sr-Cyrl-RS"/>
        </w:rPr>
        <w:t>Повезни паровод од БИФЛУКС-а до Т-комада</w:t>
      </w:r>
      <w:r w:rsidRPr="004A6A62">
        <w:rPr>
          <w:rFonts w:cs="Arial"/>
          <w:sz w:val="24"/>
          <w:szCs w:val="24"/>
          <w:lang w:val="sr-Cyrl-RS"/>
        </w:rPr>
        <w:tab/>
        <w:t>Број цртежа</w:t>
      </w:r>
      <w:r w:rsidRPr="004A6A62">
        <w:rPr>
          <w:rFonts w:cs="Arial"/>
          <w:sz w:val="24"/>
          <w:szCs w:val="24"/>
          <w:lang w:val="sr-Cyrl-RS"/>
        </w:rPr>
        <w:tab/>
        <w:t xml:space="preserve">2 </w:t>
      </w:r>
      <w:r w:rsidRPr="004A6A62">
        <w:rPr>
          <w:rFonts w:cs="Arial"/>
          <w:sz w:val="24"/>
          <w:szCs w:val="24"/>
        </w:rPr>
        <w:t>KK</w:t>
      </w:r>
      <w:r w:rsidRPr="004A6A62">
        <w:rPr>
          <w:rFonts w:cs="Arial"/>
          <w:sz w:val="24"/>
          <w:szCs w:val="24"/>
          <w:lang w:val="sr-Cyrl-RS"/>
        </w:rPr>
        <w:t xml:space="preserve"> 090 364</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БИФЛУКС</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0 </w:t>
      </w:r>
      <w:r w:rsidRPr="004A6A62">
        <w:rPr>
          <w:rFonts w:cs="Arial"/>
          <w:sz w:val="24"/>
          <w:szCs w:val="24"/>
        </w:rPr>
        <w:t>KK</w:t>
      </w:r>
      <w:r w:rsidRPr="004A6A62">
        <w:rPr>
          <w:rFonts w:cs="Arial"/>
          <w:sz w:val="24"/>
          <w:szCs w:val="24"/>
          <w:lang w:val="sr-Cyrl-RS"/>
        </w:rPr>
        <w:t xml:space="preserve"> 090 143</w:t>
      </w:r>
    </w:p>
    <w:p w:rsidR="004A6A62" w:rsidRPr="004A6A62" w:rsidRDefault="004A6A62" w:rsidP="004A6A62">
      <w:pPr>
        <w:spacing w:before="0"/>
        <w:jc w:val="left"/>
        <w:rPr>
          <w:rFonts w:cs="Arial"/>
          <w:sz w:val="24"/>
          <w:szCs w:val="24"/>
          <w:lang w:val="sr-Cyrl-RS"/>
        </w:rPr>
      </w:pPr>
      <w:r w:rsidRPr="004A6A62">
        <w:rPr>
          <w:rFonts w:cs="Arial"/>
          <w:sz w:val="24"/>
          <w:szCs w:val="24"/>
        </w:rPr>
        <w:t>T</w:t>
      </w:r>
      <w:r w:rsidRPr="004A6A62">
        <w:rPr>
          <w:rFonts w:cs="Arial"/>
          <w:sz w:val="24"/>
          <w:szCs w:val="24"/>
          <w:lang w:val="sr-Cyrl-RS"/>
        </w:rPr>
        <w:t>-комад</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2 </w:t>
      </w:r>
      <w:r w:rsidRPr="004A6A62">
        <w:rPr>
          <w:rFonts w:cs="Arial"/>
          <w:sz w:val="24"/>
          <w:szCs w:val="24"/>
        </w:rPr>
        <w:t>KK</w:t>
      </w:r>
      <w:r w:rsidRPr="004A6A62">
        <w:rPr>
          <w:rFonts w:cs="Arial"/>
          <w:sz w:val="24"/>
          <w:szCs w:val="24"/>
          <w:lang w:val="sr-Cyrl-RS"/>
        </w:rPr>
        <w:t xml:space="preserve"> 090 341</w:t>
      </w:r>
    </w:p>
    <w:p w:rsidR="004A6A62" w:rsidRPr="004A6A62" w:rsidRDefault="004A6A62" w:rsidP="004A6A62">
      <w:pPr>
        <w:spacing w:before="0"/>
        <w:jc w:val="left"/>
        <w:rPr>
          <w:rFonts w:cs="Arial"/>
          <w:b/>
          <w:sz w:val="24"/>
          <w:szCs w:val="24"/>
          <w:u w:val="single"/>
          <w:lang w:val="sr-Cyrl-RS"/>
        </w:rPr>
      </w:pPr>
      <w:r w:rsidRPr="004A6A62">
        <w:rPr>
          <w:rFonts w:cs="Arial"/>
          <w:sz w:val="24"/>
          <w:szCs w:val="24"/>
          <w:lang w:val="sr-Cyrl-RS"/>
        </w:rPr>
        <w:t>Трокраки регулациони вентил</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1</w:t>
      </w:r>
      <w:r w:rsidRPr="004A6A62">
        <w:rPr>
          <w:rFonts w:cs="Arial"/>
          <w:sz w:val="24"/>
          <w:szCs w:val="24"/>
        </w:rPr>
        <w:t>ARM</w:t>
      </w:r>
      <w:r w:rsidRPr="004A6A62">
        <w:rPr>
          <w:rFonts w:cs="Arial"/>
          <w:sz w:val="24"/>
          <w:szCs w:val="24"/>
          <w:lang w:val="sr-Cyrl-RS"/>
        </w:rPr>
        <w:t xml:space="preserve"> 9620797</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Напомена:</w:t>
      </w:r>
    </w:p>
    <w:p w:rsidR="004A6A62" w:rsidRPr="004A6A62" w:rsidRDefault="004A6A62" w:rsidP="004A6A62">
      <w:pPr>
        <w:spacing w:before="0"/>
        <w:rPr>
          <w:rFonts w:cs="Arial"/>
          <w:sz w:val="24"/>
          <w:szCs w:val="24"/>
          <w:lang w:val="sr-Cyrl-RS"/>
        </w:rPr>
      </w:pPr>
      <w:r w:rsidRPr="004A6A62">
        <w:rPr>
          <w:rFonts w:cs="Arial"/>
          <w:sz w:val="24"/>
          <w:szCs w:val="24"/>
          <w:lang w:val="sr-Cyrl-RS"/>
        </w:rPr>
        <w:t>Овим пројектом није предвиђена замена овешења на БИФЛУКС-у.</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Уколико је могуће, приликом израде пројекта и прорачуна самокомпензације предвидети исти положај и број овесних места као у изворном пројекту ради </w:t>
      </w:r>
      <w:r w:rsidRPr="004A6A62">
        <w:rPr>
          <w:rFonts w:cs="Arial"/>
          <w:sz w:val="24"/>
          <w:szCs w:val="24"/>
          <w:lang w:val="sr-Cyrl-RS"/>
        </w:rPr>
        <w:lastRenderedPageBreak/>
        <w:t xml:space="preserve">лакшег усклађивања и реконструкција постојећих челичних конструкција према новим овешењима. </w:t>
      </w:r>
    </w:p>
    <w:p w:rsidR="004A6A62" w:rsidRPr="004A6A62" w:rsidRDefault="004A6A62" w:rsidP="004A6A62">
      <w:pPr>
        <w:spacing w:before="0"/>
        <w:rPr>
          <w:rFonts w:cs="Arial"/>
          <w:sz w:val="24"/>
          <w:szCs w:val="24"/>
          <w:lang w:val="sr-Cyrl-RS"/>
        </w:rPr>
      </w:pPr>
      <w:r w:rsidRPr="004A6A62">
        <w:rPr>
          <w:rFonts w:cs="Arial"/>
          <w:sz w:val="24"/>
          <w:szCs w:val="24"/>
          <w:lang w:val="sr-Cyrl-RS"/>
        </w:rPr>
        <w:t>Укупан број овесних места / овешења према изворном пројекту износи:</w:t>
      </w:r>
    </w:p>
    <w:p w:rsidR="004A6A62" w:rsidRPr="004A6A62" w:rsidRDefault="004A6A62" w:rsidP="004A6A62">
      <w:pPr>
        <w:spacing w:before="0"/>
        <w:rPr>
          <w:rFonts w:cs="Arial"/>
          <w:sz w:val="24"/>
          <w:szCs w:val="24"/>
          <w:lang w:val="sr-Cyrl-RS"/>
        </w:rPr>
      </w:pPr>
      <w:r w:rsidRPr="004A6A62">
        <w:rPr>
          <w:rFonts w:cs="Arial"/>
          <w:sz w:val="24"/>
          <w:szCs w:val="24"/>
          <w:lang w:val="sr-Cyrl-RS"/>
        </w:rPr>
        <w:t>Повезни пароводи ПР2-ПР3 укупно 22 овесних места / 16 комада овешења са променљивом силом ношења и 10 комада крутих овешења која се налазе у изолационој комори ПР3.</w:t>
      </w:r>
    </w:p>
    <w:p w:rsidR="004A6A62" w:rsidRPr="004A6A62" w:rsidRDefault="004A6A62" w:rsidP="004A6A62">
      <w:pPr>
        <w:spacing w:before="0"/>
        <w:rPr>
          <w:rFonts w:cs="Arial"/>
          <w:sz w:val="24"/>
          <w:szCs w:val="24"/>
          <w:lang w:val="sr-Cyrl-RS"/>
        </w:rPr>
      </w:pPr>
      <w:r w:rsidRPr="004A6A62">
        <w:rPr>
          <w:rFonts w:cs="Arial"/>
          <w:sz w:val="24"/>
          <w:szCs w:val="24"/>
          <w:lang w:val="sr-Cyrl-RS"/>
        </w:rPr>
        <w:t>Повезни пароводи ПР2-ПР3-БИФЛУКС укупно 12 овесних места / 12 комада овешења са променљивом силом ношења.</w:t>
      </w:r>
    </w:p>
    <w:p w:rsidR="004A6A62" w:rsidRPr="004A6A62" w:rsidRDefault="004A6A62" w:rsidP="004A6A62">
      <w:pPr>
        <w:spacing w:before="0"/>
        <w:rPr>
          <w:rFonts w:cs="Arial"/>
          <w:szCs w:val="20"/>
          <w:lang w:val="sr-Cyrl-RS"/>
        </w:rPr>
      </w:pPr>
      <w:r w:rsidRPr="004A6A62">
        <w:rPr>
          <w:rFonts w:cs="Arial"/>
          <w:sz w:val="24"/>
          <w:szCs w:val="24"/>
          <w:lang w:val="sr-Cyrl-RS"/>
        </w:rPr>
        <w:t>Повезни пароводи БИФЛУКС-ПР2-ПР3 до Т-комада укупно 12 овесних места / 12 комада овешења са променљивом силом ношења.</w:t>
      </w:r>
    </w:p>
    <w:p w:rsidR="004A6A62" w:rsidRPr="004A6A62" w:rsidRDefault="004A6A62" w:rsidP="004A6A62">
      <w:pPr>
        <w:spacing w:before="0" w:after="200" w:line="276" w:lineRule="auto"/>
        <w:jc w:val="left"/>
        <w:rPr>
          <w:rFonts w:ascii="Calibri" w:eastAsia="Calibri" w:hAnsi="Calibri"/>
          <w:sz w:val="24"/>
          <w:szCs w:val="24"/>
          <w:lang w:val="sr-Cyrl-RS"/>
        </w:rPr>
      </w:pPr>
    </w:p>
    <w:p w:rsidR="004A6A62" w:rsidRPr="004A6A62" w:rsidRDefault="004A6A62" w:rsidP="004A6A62">
      <w:pPr>
        <w:spacing w:before="0" w:after="200" w:line="276" w:lineRule="auto"/>
        <w:jc w:val="left"/>
        <w:rPr>
          <w:rFonts w:ascii="Calibri" w:eastAsia="Calibri" w:hAnsi="Calibri"/>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ПОВЕЗНИ ПАРОВОДИ ПР3-ПР4</w:t>
      </w:r>
    </w:p>
    <w:p w:rsidR="004A6A62" w:rsidRPr="004A6A62" w:rsidRDefault="004A6A62" w:rsidP="004A6A62">
      <w:pPr>
        <w:spacing w:before="0"/>
        <w:jc w:val="left"/>
        <w:rPr>
          <w:rFonts w:cs="Arial"/>
          <w:sz w:val="24"/>
          <w:szCs w:val="24"/>
          <w:u w:val="single"/>
          <w:lang w:val="sr-Cyrl-RS"/>
        </w:rPr>
      </w:pPr>
    </w:p>
    <w:p w:rsidR="004A6A62" w:rsidRPr="004A6A62" w:rsidRDefault="004A6A62" w:rsidP="004A6A62">
      <w:pPr>
        <w:spacing w:before="0"/>
        <w:rPr>
          <w:rFonts w:cs="Arial"/>
          <w:sz w:val="24"/>
          <w:szCs w:val="24"/>
          <w:lang w:val="sr-Cyrl-RS"/>
        </w:rPr>
      </w:pPr>
      <w:r w:rsidRPr="004A6A62">
        <w:rPr>
          <w:rFonts w:cs="Arial"/>
          <w:sz w:val="24"/>
          <w:szCs w:val="24"/>
          <w:lang w:val="sr-Cyrl-RS"/>
        </w:rPr>
        <w:t>Систем са четири линије повезних паровода, по две са леве и десне стране котла, које повезују излазне коморе ПР3 и улазне коморе ПР4. На њима су уграђени хладњаци паре 3 (ејектори) до којих су доведене линије за убризгавање.</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Улазни подаци паровода</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Димензије цеви</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Ø273</w:t>
      </w:r>
      <w:r w:rsidRPr="004A6A62">
        <w:rPr>
          <w:rFonts w:cs="Arial"/>
          <w:sz w:val="24"/>
          <w:szCs w:val="24"/>
        </w:rPr>
        <w:t>x</w:t>
      </w:r>
      <w:r w:rsidRPr="004A6A62">
        <w:rPr>
          <w:rFonts w:cs="Arial"/>
          <w:sz w:val="24"/>
          <w:szCs w:val="24"/>
          <w:lang w:val="sr-Cyrl-RS"/>
        </w:rPr>
        <w:t>28</w:t>
      </w:r>
      <w:r w:rsidRPr="004A6A62">
        <w:rPr>
          <w:rFonts w:cs="Arial"/>
          <w:sz w:val="24"/>
          <w:szCs w:val="24"/>
        </w:rPr>
        <w:t>mm</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Радијуси савијања</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R=1350mm, R=1200mm</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Материјал</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ČSN 15123.1</w:t>
      </w:r>
    </w:p>
    <w:p w:rsidR="004A6A62" w:rsidRPr="004A6A62" w:rsidRDefault="004A6A62" w:rsidP="004A6A62">
      <w:pPr>
        <w:spacing w:before="0"/>
        <w:jc w:val="left"/>
        <w:rPr>
          <w:rFonts w:cs="Arial"/>
          <w:sz w:val="24"/>
          <w:szCs w:val="24"/>
          <w:shd w:val="clear" w:color="auto" w:fill="FFFF00"/>
          <w:lang w:val="sr-Cyrl-RS"/>
        </w:rPr>
      </w:pPr>
    </w:p>
    <w:p w:rsidR="004A6A62" w:rsidRPr="004A6A62" w:rsidRDefault="004A6A62" w:rsidP="004A6A62">
      <w:pPr>
        <w:spacing w:before="0"/>
        <w:jc w:val="left"/>
        <w:rPr>
          <w:rFonts w:cs="Arial"/>
          <w:b/>
          <w:sz w:val="24"/>
          <w:szCs w:val="24"/>
          <w:u w:val="single"/>
          <w:lang w:val="pt-BR"/>
        </w:rPr>
      </w:pPr>
      <w:r w:rsidRPr="004A6A62">
        <w:rPr>
          <w:rFonts w:cs="Arial"/>
          <w:b/>
          <w:sz w:val="24"/>
          <w:szCs w:val="24"/>
          <w:u w:val="single"/>
          <w:lang w:val="sr-Cyrl-RS"/>
        </w:rPr>
        <w:t>Прорачунски параметри паровода</w:t>
      </w:r>
      <w:r w:rsidRPr="004A6A62">
        <w:rPr>
          <w:rFonts w:cs="Arial"/>
          <w:b/>
          <w:sz w:val="24"/>
          <w:szCs w:val="24"/>
          <w:u w:val="single"/>
          <w:lang w:val="pt-BR"/>
        </w:rPr>
        <w:t xml:space="preserve"> </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pr</w:t>
      </w:r>
      <w:r w:rsidRPr="004A6A62">
        <w:rPr>
          <w:rFonts w:cs="Arial"/>
          <w:sz w:val="24"/>
          <w:szCs w:val="24"/>
          <w:lang w:val="pt-BR"/>
        </w:rPr>
        <w:t>=157kp/cm</w:t>
      </w:r>
      <w:r w:rsidRPr="004A6A62">
        <w:rPr>
          <w:rFonts w:cs="Arial"/>
          <w:sz w:val="24"/>
          <w:szCs w:val="24"/>
          <w:vertAlign w:val="superscript"/>
          <w:lang w:val="pt-BR"/>
        </w:rPr>
        <w:t>2</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Прорачунска температура</w:t>
      </w:r>
      <w:r w:rsidRPr="004A6A62">
        <w:rPr>
          <w:rFonts w:cs="Arial"/>
          <w:sz w:val="24"/>
          <w:szCs w:val="24"/>
          <w:lang w:val="pt-BR"/>
        </w:rPr>
        <w:tab/>
      </w:r>
      <w:r w:rsidRPr="004A6A62">
        <w:rPr>
          <w:rFonts w:cs="Arial"/>
          <w:sz w:val="24"/>
          <w:szCs w:val="24"/>
          <w:lang w:val="pt-BR"/>
        </w:rPr>
        <w:tab/>
        <w:t>T</w:t>
      </w:r>
      <w:r w:rsidRPr="004A6A62">
        <w:rPr>
          <w:rFonts w:cs="Arial"/>
          <w:sz w:val="24"/>
          <w:szCs w:val="24"/>
          <w:vertAlign w:val="subscript"/>
          <w:lang w:val="pt-BR"/>
        </w:rPr>
        <w:t>pr</w:t>
      </w:r>
      <w:r w:rsidRPr="004A6A62">
        <w:rPr>
          <w:rFonts w:cs="Arial"/>
          <w:sz w:val="24"/>
          <w:szCs w:val="24"/>
          <w:lang w:val="pt-BR"/>
        </w:rPr>
        <w:t>=535°C</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Испитни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isp</w:t>
      </w:r>
      <w:r w:rsidRPr="004A6A62">
        <w:rPr>
          <w:rFonts w:cs="Arial"/>
          <w:sz w:val="24"/>
          <w:szCs w:val="24"/>
          <w:lang w:val="pt-BR"/>
        </w:rPr>
        <w:t>=248kp/cm</w:t>
      </w:r>
      <w:r w:rsidRPr="004A6A62">
        <w:rPr>
          <w:rFonts w:cs="Arial"/>
          <w:sz w:val="24"/>
          <w:szCs w:val="24"/>
          <w:vertAlign w:val="superscript"/>
          <w:lang w:val="pt-BR"/>
        </w:rPr>
        <w:t>2</w:t>
      </w:r>
    </w:p>
    <w:p w:rsidR="004A6A62" w:rsidRPr="004A6A62" w:rsidRDefault="004A6A62" w:rsidP="004A6A62">
      <w:pPr>
        <w:spacing w:before="0"/>
        <w:jc w:val="left"/>
        <w:rPr>
          <w:rFonts w:cs="Arial"/>
          <w:b/>
          <w:sz w:val="24"/>
          <w:szCs w:val="24"/>
          <w:lang w:val="pt-BR"/>
        </w:rPr>
      </w:pPr>
    </w:p>
    <w:p w:rsidR="004A6A62" w:rsidRPr="004A6A62" w:rsidRDefault="004A6A62" w:rsidP="004A6A62">
      <w:pPr>
        <w:spacing w:before="0"/>
        <w:jc w:val="left"/>
        <w:rPr>
          <w:rFonts w:cs="Arial"/>
          <w:b/>
          <w:sz w:val="24"/>
          <w:szCs w:val="24"/>
          <w:u w:val="single"/>
          <w:lang w:val="pt-BR"/>
        </w:rPr>
      </w:pPr>
      <w:r w:rsidRPr="004A6A62">
        <w:rPr>
          <w:rFonts w:cs="Arial"/>
          <w:b/>
          <w:sz w:val="24"/>
          <w:szCs w:val="24"/>
          <w:u w:val="single"/>
          <w:lang w:val="sr-Cyrl-RS"/>
        </w:rPr>
        <w:t>Прорачунски параметри излазних комора ПР3</w:t>
      </w:r>
      <w:r w:rsidRPr="004A6A62">
        <w:rPr>
          <w:rFonts w:cs="Arial"/>
          <w:b/>
          <w:sz w:val="24"/>
          <w:szCs w:val="24"/>
          <w:u w:val="single"/>
          <w:lang w:val="pt-BR"/>
        </w:rPr>
        <w:t xml:space="preserve"> </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pr</w:t>
      </w:r>
      <w:r w:rsidRPr="004A6A62">
        <w:rPr>
          <w:rFonts w:cs="Arial"/>
          <w:sz w:val="24"/>
          <w:szCs w:val="24"/>
          <w:lang w:val="pt-BR"/>
        </w:rPr>
        <w:t>=148kp/cm</w:t>
      </w:r>
      <w:r w:rsidRPr="004A6A62">
        <w:rPr>
          <w:rFonts w:cs="Arial"/>
          <w:sz w:val="24"/>
          <w:szCs w:val="24"/>
          <w:vertAlign w:val="superscript"/>
          <w:lang w:val="pt-BR"/>
        </w:rPr>
        <w:t>2</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Прорачунска температура</w:t>
      </w:r>
      <w:r w:rsidRPr="004A6A62">
        <w:rPr>
          <w:rFonts w:cs="Arial"/>
          <w:sz w:val="24"/>
          <w:szCs w:val="24"/>
          <w:lang w:val="pt-BR"/>
        </w:rPr>
        <w:tab/>
      </w:r>
      <w:r w:rsidRPr="004A6A62">
        <w:rPr>
          <w:rFonts w:cs="Arial"/>
          <w:sz w:val="24"/>
          <w:szCs w:val="24"/>
          <w:lang w:val="pt-BR"/>
        </w:rPr>
        <w:tab/>
        <w:t>T</w:t>
      </w:r>
      <w:r w:rsidRPr="004A6A62">
        <w:rPr>
          <w:rFonts w:cs="Arial"/>
          <w:sz w:val="24"/>
          <w:szCs w:val="24"/>
          <w:vertAlign w:val="subscript"/>
          <w:lang w:val="pt-BR"/>
        </w:rPr>
        <w:t>pr</w:t>
      </w:r>
      <w:r w:rsidRPr="004A6A62">
        <w:rPr>
          <w:rFonts w:cs="Arial"/>
          <w:sz w:val="24"/>
          <w:szCs w:val="24"/>
          <w:lang w:val="pt-BR"/>
        </w:rPr>
        <w:t>=535°C</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Испитни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isp</w:t>
      </w:r>
      <w:r w:rsidRPr="004A6A62">
        <w:rPr>
          <w:rFonts w:cs="Arial"/>
          <w:sz w:val="24"/>
          <w:szCs w:val="24"/>
          <w:lang w:val="pt-BR"/>
        </w:rPr>
        <w:t>=248kp/cm</w:t>
      </w:r>
      <w:r w:rsidRPr="004A6A62">
        <w:rPr>
          <w:rFonts w:cs="Arial"/>
          <w:sz w:val="24"/>
          <w:szCs w:val="24"/>
          <w:vertAlign w:val="superscript"/>
          <w:lang w:val="pt-BR"/>
        </w:rPr>
        <w:t>2</w:t>
      </w:r>
    </w:p>
    <w:p w:rsidR="004A6A62" w:rsidRPr="004A6A62" w:rsidRDefault="004A6A62" w:rsidP="004A6A62">
      <w:pPr>
        <w:spacing w:before="0"/>
        <w:jc w:val="left"/>
        <w:rPr>
          <w:rFonts w:cs="Arial"/>
          <w:sz w:val="24"/>
          <w:szCs w:val="24"/>
          <w:lang w:val="pt-BR"/>
        </w:rPr>
      </w:pPr>
    </w:p>
    <w:p w:rsidR="004A6A62" w:rsidRPr="004A6A62" w:rsidRDefault="004A6A62" w:rsidP="004A6A62">
      <w:pPr>
        <w:spacing w:before="0"/>
        <w:jc w:val="left"/>
        <w:rPr>
          <w:rFonts w:cs="Arial"/>
          <w:b/>
          <w:sz w:val="24"/>
          <w:szCs w:val="24"/>
          <w:u w:val="single"/>
          <w:lang w:val="pt-BR"/>
        </w:rPr>
      </w:pPr>
      <w:r w:rsidRPr="004A6A62">
        <w:rPr>
          <w:rFonts w:cs="Arial"/>
          <w:b/>
          <w:sz w:val="24"/>
          <w:szCs w:val="24"/>
          <w:u w:val="single"/>
          <w:lang w:val="sr-Cyrl-RS"/>
        </w:rPr>
        <w:t>Прорачунски параметри улазних комора ПР4</w:t>
      </w:r>
      <w:r w:rsidRPr="004A6A62">
        <w:rPr>
          <w:rFonts w:cs="Arial"/>
          <w:b/>
          <w:sz w:val="24"/>
          <w:szCs w:val="24"/>
          <w:u w:val="single"/>
          <w:lang w:val="pt-BR"/>
        </w:rPr>
        <w:t xml:space="preserve"> </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pr</w:t>
      </w:r>
      <w:r w:rsidRPr="004A6A62">
        <w:rPr>
          <w:rFonts w:cs="Arial"/>
          <w:sz w:val="24"/>
          <w:szCs w:val="24"/>
          <w:lang w:val="pt-BR"/>
        </w:rPr>
        <w:t>=147kp/cm</w:t>
      </w:r>
      <w:r w:rsidRPr="004A6A62">
        <w:rPr>
          <w:rFonts w:cs="Arial"/>
          <w:sz w:val="24"/>
          <w:szCs w:val="24"/>
          <w:vertAlign w:val="superscript"/>
          <w:lang w:val="pt-BR"/>
        </w:rPr>
        <w:t>2</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Прорачунска температура</w:t>
      </w:r>
      <w:r w:rsidRPr="004A6A62">
        <w:rPr>
          <w:rFonts w:cs="Arial"/>
          <w:sz w:val="24"/>
          <w:szCs w:val="24"/>
          <w:lang w:val="pt-BR"/>
        </w:rPr>
        <w:tab/>
      </w:r>
      <w:r w:rsidRPr="004A6A62">
        <w:rPr>
          <w:rFonts w:cs="Arial"/>
          <w:sz w:val="24"/>
          <w:szCs w:val="24"/>
          <w:lang w:val="pt-BR"/>
        </w:rPr>
        <w:tab/>
        <w:t>T</w:t>
      </w:r>
      <w:r w:rsidRPr="004A6A62">
        <w:rPr>
          <w:rFonts w:cs="Arial"/>
          <w:sz w:val="24"/>
          <w:szCs w:val="24"/>
          <w:vertAlign w:val="subscript"/>
          <w:lang w:val="pt-BR"/>
        </w:rPr>
        <w:t>pr</w:t>
      </w:r>
      <w:r w:rsidRPr="004A6A62">
        <w:rPr>
          <w:rFonts w:cs="Arial"/>
          <w:sz w:val="24"/>
          <w:szCs w:val="24"/>
          <w:lang w:val="pt-BR"/>
        </w:rPr>
        <w:t>=535°C</w:t>
      </w:r>
    </w:p>
    <w:p w:rsidR="004A6A62" w:rsidRPr="004A6A62" w:rsidRDefault="004A6A62" w:rsidP="004A6A62">
      <w:pPr>
        <w:spacing w:before="0"/>
        <w:jc w:val="left"/>
        <w:rPr>
          <w:rFonts w:cs="Arial"/>
          <w:sz w:val="24"/>
          <w:szCs w:val="24"/>
          <w:lang w:val="pt-BR"/>
        </w:rPr>
      </w:pPr>
      <w:r w:rsidRPr="004A6A62">
        <w:rPr>
          <w:rFonts w:cs="Arial"/>
          <w:sz w:val="24"/>
          <w:szCs w:val="24"/>
          <w:lang w:val="sr-Cyrl-RS"/>
        </w:rPr>
        <w:t>Испитни притисак</w:t>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r>
      <w:r w:rsidRPr="004A6A62">
        <w:rPr>
          <w:rFonts w:cs="Arial"/>
          <w:sz w:val="24"/>
          <w:szCs w:val="24"/>
          <w:lang w:val="pt-BR"/>
        </w:rPr>
        <w:tab/>
        <w:t>P</w:t>
      </w:r>
      <w:r w:rsidRPr="004A6A62">
        <w:rPr>
          <w:rFonts w:cs="Arial"/>
          <w:sz w:val="24"/>
          <w:szCs w:val="24"/>
          <w:vertAlign w:val="subscript"/>
          <w:lang w:val="pt-BR"/>
        </w:rPr>
        <w:t>isp</w:t>
      </w:r>
      <w:r w:rsidRPr="004A6A62">
        <w:rPr>
          <w:rFonts w:cs="Arial"/>
          <w:sz w:val="24"/>
          <w:szCs w:val="24"/>
          <w:lang w:val="pt-BR"/>
        </w:rPr>
        <w:t>=248kp/cm</w:t>
      </w:r>
      <w:r w:rsidRPr="004A6A62">
        <w:rPr>
          <w:rFonts w:cs="Arial"/>
          <w:sz w:val="24"/>
          <w:szCs w:val="24"/>
          <w:vertAlign w:val="superscript"/>
          <w:lang w:val="pt-BR"/>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sz w:val="24"/>
          <w:szCs w:val="24"/>
          <w:lang w:val="sr-Cyrl-RS"/>
        </w:rPr>
      </w:pPr>
      <w:r w:rsidRPr="004A6A62">
        <w:rPr>
          <w:rFonts w:cs="Arial"/>
          <w:b/>
          <w:sz w:val="24"/>
          <w:szCs w:val="24"/>
          <w:u w:val="single"/>
          <w:lang w:val="sr-Cyrl-RS"/>
        </w:rPr>
        <w:t>Границе пројекта ПР3-ПР4</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Од излазни комора ПР3 до улазних комора ПР4</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Подаци из изворне (оригиналне) документације</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Лева грана повезног паровода ПР3-ПР4</w:t>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090 163</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Лева доња грана повезног паровода ПР3-ПР4</w:t>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090 170</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Десна грана повезног паровода ПР3-ПР4</w:t>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090 167</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Десна доња грана повезног паровода ПР3-ПР4</w:t>
      </w:r>
      <w:r w:rsidRPr="004A6A62">
        <w:rPr>
          <w:rFonts w:cs="Arial"/>
          <w:sz w:val="24"/>
          <w:szCs w:val="24"/>
          <w:lang w:val="sr-Cyrl-RS"/>
        </w:rPr>
        <w:tab/>
        <w:t>Број цртежа</w:t>
      </w:r>
      <w:r w:rsidRPr="004A6A62">
        <w:rPr>
          <w:rFonts w:cs="Arial"/>
          <w:sz w:val="24"/>
          <w:szCs w:val="24"/>
          <w:lang w:val="sr-Cyrl-RS"/>
        </w:rPr>
        <w:tab/>
        <w:t xml:space="preserve">1 </w:t>
      </w:r>
      <w:r w:rsidRPr="004A6A62">
        <w:rPr>
          <w:rFonts w:cs="Arial"/>
          <w:sz w:val="24"/>
          <w:szCs w:val="24"/>
        </w:rPr>
        <w:t>KK</w:t>
      </w:r>
      <w:r w:rsidRPr="004A6A62">
        <w:rPr>
          <w:rFonts w:cs="Arial"/>
          <w:sz w:val="24"/>
          <w:szCs w:val="24"/>
          <w:lang w:val="sr-Cyrl-RS"/>
        </w:rPr>
        <w:t xml:space="preserve"> 090 166</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Хладњак убризгавања-Ејектор 3</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0 </w:t>
      </w:r>
      <w:r w:rsidRPr="004A6A62">
        <w:rPr>
          <w:rFonts w:cs="Arial"/>
          <w:sz w:val="24"/>
          <w:szCs w:val="24"/>
        </w:rPr>
        <w:t>KK</w:t>
      </w:r>
      <w:r w:rsidRPr="004A6A62">
        <w:rPr>
          <w:rFonts w:cs="Arial"/>
          <w:sz w:val="24"/>
          <w:szCs w:val="24"/>
          <w:lang w:val="sr-Cyrl-RS"/>
        </w:rPr>
        <w:t xml:space="preserve"> 090 149</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lastRenderedPageBreak/>
        <w:t>Излазне коморе ПР3</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3 </w:t>
      </w:r>
      <w:r w:rsidRPr="004A6A62">
        <w:rPr>
          <w:rFonts w:cs="Arial"/>
          <w:sz w:val="24"/>
          <w:szCs w:val="24"/>
        </w:rPr>
        <w:t>KK</w:t>
      </w:r>
      <w:r w:rsidRPr="004A6A62">
        <w:rPr>
          <w:rFonts w:cs="Arial"/>
          <w:sz w:val="24"/>
          <w:szCs w:val="24"/>
          <w:lang w:val="sr-Cyrl-RS"/>
        </w:rPr>
        <w:t xml:space="preserve"> 070 964</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Улазне коморе ПР4</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Број цртежа</w:t>
      </w:r>
      <w:r w:rsidRPr="004A6A62">
        <w:rPr>
          <w:rFonts w:cs="Arial"/>
          <w:sz w:val="24"/>
          <w:szCs w:val="24"/>
          <w:lang w:val="sr-Cyrl-RS"/>
        </w:rPr>
        <w:tab/>
        <w:t xml:space="preserve">3 </w:t>
      </w:r>
      <w:r w:rsidRPr="004A6A62">
        <w:rPr>
          <w:rFonts w:cs="Arial"/>
          <w:sz w:val="24"/>
          <w:szCs w:val="24"/>
        </w:rPr>
        <w:t>KK</w:t>
      </w:r>
      <w:r w:rsidRPr="004A6A62">
        <w:rPr>
          <w:rFonts w:cs="Arial"/>
          <w:sz w:val="24"/>
          <w:szCs w:val="24"/>
          <w:lang w:val="sr-Cyrl-RS"/>
        </w:rPr>
        <w:t xml:space="preserve"> 070 950</w:t>
      </w:r>
      <w:r w:rsidRPr="004A6A62">
        <w:rPr>
          <w:rFonts w:cs="Arial"/>
          <w:sz w:val="24"/>
          <w:szCs w:val="24"/>
          <w:lang w:val="sr-Cyrl-RS"/>
        </w:rPr>
        <w:tab/>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Напомена:</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Уколико је могуће, приликом израде пројекта и прорачуна самокомпензације предвидети исти положај и број овесних места као у изворном пројекту ради лакшег усклађивања и реконструкција постојећих челичних конструкција према новим овешењима. </w:t>
      </w:r>
    </w:p>
    <w:p w:rsidR="004A6A62" w:rsidRPr="004A6A62" w:rsidRDefault="004A6A62" w:rsidP="004A6A62">
      <w:pPr>
        <w:spacing w:before="0"/>
        <w:rPr>
          <w:rFonts w:cs="Arial"/>
          <w:sz w:val="24"/>
          <w:szCs w:val="24"/>
          <w:lang w:val="sr-Cyrl-RS"/>
        </w:rPr>
      </w:pPr>
      <w:r w:rsidRPr="004A6A62">
        <w:rPr>
          <w:rFonts w:cs="Arial"/>
          <w:sz w:val="24"/>
          <w:szCs w:val="24"/>
          <w:lang w:val="sr-Cyrl-RS"/>
        </w:rPr>
        <w:t>Укупан број овесних места / овешења на повезним пароводима ПР3-ПР4 према изворном пројекту изоси 8 / 4 комада овешења са променљивом силом ношења и  4 “</w:t>
      </w:r>
      <w:r w:rsidRPr="004A6A62">
        <w:rPr>
          <w:rFonts w:cs="Arial"/>
          <w:sz w:val="24"/>
          <w:szCs w:val="24"/>
        </w:rPr>
        <w:t>z</w:t>
      </w:r>
      <w:r w:rsidRPr="004A6A62">
        <w:rPr>
          <w:rFonts w:cs="Arial"/>
          <w:sz w:val="24"/>
          <w:szCs w:val="24"/>
          <w:lang w:val="sr-Cyrl-RS"/>
        </w:rPr>
        <w:t>” стопе-клизна ослонца на вертикалним деоницама паровода чија замена није предвиђена већ само контрола и санација уколико је потребно. То подразумева испитивање заварених спојева носача “</w:t>
      </w:r>
      <w:r w:rsidRPr="004A6A62">
        <w:rPr>
          <w:rFonts w:cs="Arial"/>
          <w:sz w:val="24"/>
          <w:szCs w:val="24"/>
        </w:rPr>
        <w:t>z</w:t>
      </w:r>
      <w:r w:rsidRPr="004A6A62">
        <w:rPr>
          <w:rFonts w:cs="Arial"/>
          <w:sz w:val="24"/>
          <w:szCs w:val="24"/>
          <w:lang w:val="sr-Cyrl-RS"/>
        </w:rPr>
        <w:t>” стопа са повезним пароводима.</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ПОВЕЗНЕ ЦЕВИ – Излазна комора загрејача воде – Улазна комора носећих цеви конвективног дела</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rPr>
          <w:rFonts w:cs="Arial"/>
          <w:sz w:val="24"/>
          <w:szCs w:val="24"/>
          <w:lang w:val="sr-Cyrl-RS"/>
        </w:rPr>
      </w:pPr>
      <w:r w:rsidRPr="004A6A62">
        <w:rPr>
          <w:rFonts w:cs="Arial"/>
          <w:sz w:val="24"/>
          <w:szCs w:val="24"/>
          <w:lang w:val="sr-Cyrl-RS"/>
        </w:rPr>
        <w:t>Систем од 22 цеви које повезују излазну комору загрејача воде са улазном комором носећих цеви конвективног дела</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Улазни подаци повезних цеви</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Димензије цеви</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Ø108</w:t>
      </w:r>
      <w:r w:rsidRPr="004A6A62">
        <w:rPr>
          <w:rFonts w:cs="Arial"/>
          <w:sz w:val="24"/>
          <w:szCs w:val="24"/>
        </w:rPr>
        <w:t>x</w:t>
      </w:r>
      <w:r w:rsidRPr="004A6A62">
        <w:rPr>
          <w:rFonts w:cs="Arial"/>
          <w:sz w:val="24"/>
          <w:szCs w:val="24"/>
          <w:lang w:val="sr-Cyrl-RS"/>
        </w:rPr>
        <w:t>12</w:t>
      </w:r>
      <w:r w:rsidRPr="004A6A62">
        <w:rPr>
          <w:rFonts w:cs="Arial"/>
          <w:sz w:val="24"/>
          <w:szCs w:val="24"/>
        </w:rPr>
        <w:t>mm</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Радијуси савијања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R</w:t>
      </w:r>
      <w:r w:rsidRPr="004A6A62">
        <w:rPr>
          <w:rFonts w:cs="Arial"/>
          <w:sz w:val="24"/>
          <w:szCs w:val="24"/>
          <w:lang w:val="sr-Cyrl-RS"/>
        </w:rPr>
        <w:t>=450</w:t>
      </w:r>
      <w:r w:rsidRPr="004A6A62">
        <w:rPr>
          <w:rFonts w:cs="Arial"/>
          <w:sz w:val="24"/>
          <w:szCs w:val="24"/>
        </w:rPr>
        <w:t>mm</w:t>
      </w:r>
      <w:r w:rsidRPr="004A6A62">
        <w:rPr>
          <w:rFonts w:cs="Arial"/>
          <w:sz w:val="24"/>
          <w:szCs w:val="24"/>
          <w:lang w:val="sr-Cyrl-RS"/>
        </w:rPr>
        <w:t>,</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Материјал</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t>Č</w:t>
      </w:r>
      <w:r w:rsidRPr="004A6A62">
        <w:rPr>
          <w:rFonts w:cs="Arial"/>
          <w:sz w:val="24"/>
          <w:szCs w:val="24"/>
        </w:rPr>
        <w:t>SN</w:t>
      </w:r>
      <w:r w:rsidRPr="004A6A62">
        <w:rPr>
          <w:rFonts w:cs="Arial"/>
          <w:sz w:val="24"/>
          <w:szCs w:val="24"/>
          <w:lang w:val="sr-Cyrl-RS"/>
        </w:rPr>
        <w:t xml:space="preserve"> 12022.1</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 xml:space="preserve">Прорачунски параметри повезних цеви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=170</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=357°</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Радна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rad</w:t>
      </w:r>
      <w:r w:rsidRPr="004A6A62">
        <w:rPr>
          <w:rFonts w:cs="Arial"/>
          <w:sz w:val="24"/>
          <w:szCs w:val="24"/>
          <w:lang w:val="sr-Cyrl-RS"/>
        </w:rPr>
        <w:t>=322°</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=215</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 xml:space="preserve">Прорачунски параметри излазне коморе загрејача воде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=170</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=357°</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Радна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rad</w:t>
      </w:r>
      <w:r w:rsidRPr="004A6A62">
        <w:rPr>
          <w:rFonts w:cs="Arial"/>
          <w:sz w:val="24"/>
          <w:szCs w:val="24"/>
          <w:lang w:val="sr-Cyrl-RS"/>
        </w:rPr>
        <w:t>=322°</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=248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 xml:space="preserve">Прорачунски параметри улазне коморе носећих цеви конвективног дела </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pr</w:t>
      </w:r>
      <w:r w:rsidRPr="004A6A62">
        <w:rPr>
          <w:rFonts w:cs="Arial"/>
          <w:sz w:val="24"/>
          <w:szCs w:val="24"/>
          <w:lang w:val="sr-Cyrl-RS"/>
        </w:rPr>
        <w:t>=170</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Прорачунска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pr</w:t>
      </w:r>
      <w:r w:rsidRPr="004A6A62">
        <w:rPr>
          <w:rFonts w:cs="Arial"/>
          <w:sz w:val="24"/>
          <w:szCs w:val="24"/>
          <w:lang w:val="sr-Cyrl-RS"/>
        </w:rPr>
        <w:t>=357°</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Радна температура</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T</w:t>
      </w:r>
      <w:r w:rsidRPr="004A6A62">
        <w:rPr>
          <w:rFonts w:cs="Arial"/>
          <w:sz w:val="24"/>
          <w:szCs w:val="24"/>
          <w:vertAlign w:val="subscript"/>
        </w:rPr>
        <w:t>rad</w:t>
      </w:r>
      <w:r w:rsidRPr="004A6A62">
        <w:rPr>
          <w:rFonts w:cs="Arial"/>
          <w:sz w:val="24"/>
          <w:szCs w:val="24"/>
          <w:lang w:val="sr-Cyrl-RS"/>
        </w:rPr>
        <w:t>=322°</w:t>
      </w:r>
      <w:r w:rsidRPr="004A6A62">
        <w:rPr>
          <w:rFonts w:cs="Arial"/>
          <w:sz w:val="24"/>
          <w:szCs w:val="24"/>
        </w:rPr>
        <w:t>C</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Испитни притисак</w:t>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lang w:val="sr-Cyrl-RS"/>
        </w:rPr>
        <w:tab/>
      </w:r>
      <w:r w:rsidRPr="004A6A62">
        <w:rPr>
          <w:rFonts w:cs="Arial"/>
          <w:sz w:val="24"/>
          <w:szCs w:val="24"/>
        </w:rPr>
        <w:t>P</w:t>
      </w:r>
      <w:r w:rsidRPr="004A6A62">
        <w:rPr>
          <w:rFonts w:cs="Arial"/>
          <w:sz w:val="24"/>
          <w:szCs w:val="24"/>
          <w:vertAlign w:val="subscript"/>
        </w:rPr>
        <w:t>isp</w:t>
      </w:r>
      <w:r w:rsidRPr="004A6A62">
        <w:rPr>
          <w:rFonts w:cs="Arial"/>
          <w:sz w:val="24"/>
          <w:szCs w:val="24"/>
          <w:lang w:val="sr-Cyrl-RS"/>
        </w:rPr>
        <w:t>=248</w:t>
      </w:r>
      <w:r w:rsidRPr="004A6A62">
        <w:rPr>
          <w:rFonts w:cs="Arial"/>
          <w:sz w:val="24"/>
          <w:szCs w:val="24"/>
        </w:rPr>
        <w:t>kp</w:t>
      </w:r>
      <w:r w:rsidRPr="004A6A62">
        <w:rPr>
          <w:rFonts w:cs="Arial"/>
          <w:sz w:val="24"/>
          <w:szCs w:val="24"/>
          <w:lang w:val="sr-Cyrl-RS"/>
        </w:rPr>
        <w:t>/</w:t>
      </w:r>
      <w:r w:rsidRPr="004A6A62">
        <w:rPr>
          <w:rFonts w:cs="Arial"/>
          <w:sz w:val="24"/>
          <w:szCs w:val="24"/>
        </w:rPr>
        <w:t>cm</w:t>
      </w:r>
      <w:r w:rsidRPr="004A6A62">
        <w:rPr>
          <w:rFonts w:cs="Arial"/>
          <w:sz w:val="24"/>
          <w:szCs w:val="24"/>
          <w:vertAlign w:val="superscript"/>
          <w:lang w:val="sr-Cyrl-RS"/>
        </w:rPr>
        <w:t>2</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sz w:val="24"/>
          <w:szCs w:val="24"/>
          <w:lang w:val="sr-Cyrl-RS"/>
        </w:rPr>
      </w:pPr>
      <w:r w:rsidRPr="004A6A62">
        <w:rPr>
          <w:rFonts w:cs="Arial"/>
          <w:b/>
          <w:sz w:val="24"/>
          <w:szCs w:val="24"/>
          <w:u w:val="single"/>
          <w:lang w:val="sr-Cyrl-RS"/>
        </w:rPr>
        <w:lastRenderedPageBreak/>
        <w:t>Границе пројекта Повезне цеви загрејача воде – комора носећих цеви конвект. дела</w:t>
      </w:r>
    </w:p>
    <w:p w:rsidR="004A6A62" w:rsidRPr="004A6A62" w:rsidRDefault="004A6A62" w:rsidP="004A6A62">
      <w:pPr>
        <w:spacing w:before="0"/>
        <w:jc w:val="left"/>
        <w:rPr>
          <w:rFonts w:cs="Arial"/>
          <w:sz w:val="24"/>
          <w:szCs w:val="24"/>
          <w:lang w:val="sr-Cyrl-RS"/>
        </w:rPr>
      </w:pPr>
      <w:r w:rsidRPr="004A6A62">
        <w:rPr>
          <w:rFonts w:cs="Arial"/>
          <w:sz w:val="24"/>
          <w:szCs w:val="24"/>
          <w:lang w:val="sr-Cyrl-RS"/>
        </w:rPr>
        <w:t>Од излазне коморе загрејача воде до улазне коморе носећих цеви конвективног дела у другој промаји котла.</w:t>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Подаци из изворне (оригиналне) документације</w:t>
      </w:r>
    </w:p>
    <w:p w:rsidR="004A6A62" w:rsidRPr="004A6A62" w:rsidRDefault="004A6A62" w:rsidP="004A6A62">
      <w:pPr>
        <w:spacing w:before="0"/>
        <w:jc w:val="left"/>
        <w:rPr>
          <w:rFonts w:cs="Arial"/>
          <w:lang w:val="sr-Cyrl-RS"/>
        </w:rPr>
      </w:pPr>
      <w:r w:rsidRPr="004A6A62">
        <w:rPr>
          <w:rFonts w:cs="Arial"/>
          <w:lang w:val="sr-Cyrl-RS"/>
        </w:rPr>
        <w:t>Повезне цеви</w:t>
      </w:r>
      <w:r w:rsidRPr="004A6A62">
        <w:rPr>
          <w:rFonts w:cs="Arial"/>
          <w:lang w:val="sr-Cyrl-RS"/>
        </w:rPr>
        <w:tab/>
      </w:r>
      <w:r w:rsidRPr="004A6A62">
        <w:rPr>
          <w:rFonts w:cs="Arial"/>
          <w:lang w:val="sr-Cyrl-RS"/>
        </w:rPr>
        <w:tab/>
      </w:r>
      <w:r w:rsidRPr="004A6A62">
        <w:rPr>
          <w:rFonts w:cs="Arial"/>
          <w:lang w:val="sr-Cyrl-RS"/>
        </w:rPr>
        <w:tab/>
      </w:r>
      <w:r w:rsidRPr="004A6A62">
        <w:rPr>
          <w:rFonts w:cs="Arial"/>
          <w:lang w:val="sr-Cyrl-RS"/>
        </w:rPr>
        <w:tab/>
      </w:r>
      <w:r w:rsidRPr="004A6A62">
        <w:rPr>
          <w:rFonts w:cs="Arial"/>
          <w:lang w:val="sr-Cyrl-RS"/>
        </w:rPr>
        <w:tab/>
      </w:r>
      <w:r w:rsidRPr="004A6A62">
        <w:rPr>
          <w:rFonts w:cs="Arial"/>
          <w:lang w:val="sr-Cyrl-RS"/>
        </w:rPr>
        <w:tab/>
      </w:r>
      <w:r w:rsidRPr="004A6A62">
        <w:rPr>
          <w:rFonts w:cs="Arial"/>
          <w:lang w:val="sr-Cyrl-RS"/>
        </w:rPr>
        <w:tab/>
        <w:t>Број цртежа</w:t>
      </w:r>
      <w:r w:rsidRPr="004A6A62">
        <w:rPr>
          <w:rFonts w:cs="Arial"/>
          <w:lang w:val="sr-Cyrl-RS"/>
        </w:rPr>
        <w:tab/>
        <w:t xml:space="preserve">1 </w:t>
      </w:r>
      <w:r w:rsidRPr="004A6A62">
        <w:rPr>
          <w:rFonts w:cs="Arial"/>
        </w:rPr>
        <w:t>KK</w:t>
      </w:r>
      <w:r w:rsidRPr="004A6A62">
        <w:rPr>
          <w:rFonts w:cs="Arial"/>
          <w:lang w:val="sr-Cyrl-RS"/>
        </w:rPr>
        <w:t xml:space="preserve"> 100 238</w:t>
      </w:r>
    </w:p>
    <w:p w:rsidR="004A6A62" w:rsidRPr="004A6A62" w:rsidRDefault="004A6A62" w:rsidP="004A6A62">
      <w:pPr>
        <w:spacing w:before="0"/>
        <w:jc w:val="left"/>
        <w:rPr>
          <w:rFonts w:cs="Arial"/>
          <w:lang w:val="sr-Cyrl-RS"/>
        </w:rPr>
      </w:pPr>
      <w:r w:rsidRPr="004A6A62">
        <w:rPr>
          <w:rFonts w:cs="Arial"/>
          <w:lang w:val="sr-Cyrl-RS"/>
        </w:rPr>
        <w:t>Излазна комора загрејача воде</w:t>
      </w:r>
      <w:r w:rsidRPr="004A6A62">
        <w:rPr>
          <w:rFonts w:cs="Arial"/>
          <w:lang w:val="sr-Cyrl-RS"/>
        </w:rPr>
        <w:tab/>
      </w:r>
      <w:r w:rsidRPr="004A6A62">
        <w:rPr>
          <w:rFonts w:cs="Arial"/>
          <w:lang w:val="sr-Cyrl-RS"/>
        </w:rPr>
        <w:tab/>
      </w:r>
      <w:r w:rsidRPr="004A6A62">
        <w:rPr>
          <w:rFonts w:cs="Arial"/>
          <w:lang w:val="sr-Cyrl-RS"/>
        </w:rPr>
        <w:tab/>
      </w:r>
      <w:r w:rsidRPr="004A6A62">
        <w:rPr>
          <w:rFonts w:cs="Arial"/>
          <w:lang w:val="sr-Cyrl-RS"/>
        </w:rPr>
        <w:tab/>
        <w:t>Број цртежа</w:t>
      </w:r>
      <w:r w:rsidRPr="004A6A62">
        <w:rPr>
          <w:rFonts w:cs="Arial"/>
          <w:lang w:val="sr-Cyrl-RS"/>
        </w:rPr>
        <w:tab/>
        <w:t xml:space="preserve">2 </w:t>
      </w:r>
      <w:r w:rsidRPr="004A6A62">
        <w:rPr>
          <w:rFonts w:cs="Arial"/>
        </w:rPr>
        <w:t>KK</w:t>
      </w:r>
      <w:r w:rsidRPr="004A6A62">
        <w:rPr>
          <w:rFonts w:cs="Arial"/>
          <w:lang w:val="sr-Cyrl-RS"/>
        </w:rPr>
        <w:t xml:space="preserve"> 100 666</w:t>
      </w:r>
    </w:p>
    <w:p w:rsidR="004A6A62" w:rsidRPr="004A6A62" w:rsidRDefault="004A6A62" w:rsidP="004A6A62">
      <w:pPr>
        <w:spacing w:before="0"/>
        <w:jc w:val="left"/>
        <w:rPr>
          <w:rFonts w:cs="Arial"/>
          <w:sz w:val="24"/>
          <w:szCs w:val="24"/>
          <w:lang w:val="sr-Cyrl-RS"/>
        </w:rPr>
      </w:pPr>
      <w:r w:rsidRPr="004A6A62">
        <w:rPr>
          <w:rFonts w:cs="Arial"/>
          <w:lang w:val="sr-Cyrl-RS"/>
        </w:rPr>
        <w:t>Улазна комора носећих цеви конвект. дела</w:t>
      </w:r>
      <w:r w:rsidRPr="004A6A62">
        <w:rPr>
          <w:rFonts w:cs="Arial"/>
          <w:lang w:val="sr-Cyrl-RS"/>
        </w:rPr>
        <w:tab/>
      </w:r>
      <w:r w:rsidRPr="004A6A62">
        <w:rPr>
          <w:rFonts w:cs="Arial"/>
          <w:lang w:val="sr-Cyrl-RS"/>
        </w:rPr>
        <w:tab/>
        <w:t>Број цртежа</w:t>
      </w:r>
      <w:r w:rsidRPr="004A6A62">
        <w:rPr>
          <w:rFonts w:cs="Arial"/>
          <w:lang w:val="sr-Cyrl-RS"/>
        </w:rPr>
        <w:tab/>
        <w:t xml:space="preserve">2 </w:t>
      </w:r>
      <w:r w:rsidRPr="004A6A62">
        <w:rPr>
          <w:rFonts w:cs="Arial"/>
        </w:rPr>
        <w:t>KK</w:t>
      </w:r>
      <w:r w:rsidRPr="004A6A62">
        <w:rPr>
          <w:rFonts w:cs="Arial"/>
          <w:lang w:val="sr-Cyrl-RS"/>
        </w:rPr>
        <w:t xml:space="preserve"> 100 664</w:t>
      </w:r>
      <w:r w:rsidRPr="004A6A62">
        <w:rPr>
          <w:rFonts w:cs="Arial"/>
          <w:sz w:val="24"/>
          <w:szCs w:val="24"/>
          <w:lang w:val="sr-Cyrl-RS"/>
        </w:rPr>
        <w:tab/>
      </w:r>
    </w:p>
    <w:p w:rsidR="004A6A62" w:rsidRPr="004A6A62" w:rsidRDefault="004A6A62" w:rsidP="004A6A62">
      <w:pPr>
        <w:spacing w:before="0"/>
        <w:jc w:val="left"/>
        <w:rPr>
          <w:rFonts w:cs="Arial"/>
          <w:b/>
          <w:sz w:val="24"/>
          <w:szCs w:val="24"/>
          <w:u w:val="single"/>
          <w:lang w:val="sr-Cyrl-RS"/>
        </w:rPr>
      </w:pPr>
    </w:p>
    <w:p w:rsidR="004A6A62" w:rsidRPr="004A6A62" w:rsidRDefault="004A6A62" w:rsidP="004A6A62">
      <w:pPr>
        <w:spacing w:before="0"/>
        <w:jc w:val="left"/>
        <w:rPr>
          <w:rFonts w:cs="Arial"/>
          <w:b/>
          <w:sz w:val="24"/>
          <w:szCs w:val="24"/>
          <w:u w:val="single"/>
          <w:lang w:val="sr-Cyrl-RS"/>
        </w:rPr>
      </w:pPr>
      <w:r w:rsidRPr="004A6A62">
        <w:rPr>
          <w:rFonts w:cs="Arial"/>
          <w:b/>
          <w:sz w:val="24"/>
          <w:szCs w:val="24"/>
          <w:u w:val="single"/>
          <w:lang w:val="sr-Cyrl-RS"/>
        </w:rPr>
        <w:t>Напомена:</w:t>
      </w:r>
    </w:p>
    <w:p w:rsidR="004A6A62" w:rsidRPr="004A6A62" w:rsidRDefault="004A6A62" w:rsidP="004A6A62">
      <w:pPr>
        <w:spacing w:before="0"/>
        <w:rPr>
          <w:rFonts w:cs="Arial"/>
          <w:sz w:val="24"/>
          <w:szCs w:val="24"/>
          <w:lang w:val="sr-Cyrl-RS"/>
        </w:rPr>
      </w:pPr>
      <w:r w:rsidRPr="004A6A62">
        <w:rPr>
          <w:rFonts w:cs="Arial"/>
          <w:sz w:val="24"/>
          <w:szCs w:val="24"/>
          <w:lang w:val="sr-Cyrl-RS"/>
        </w:rPr>
        <w:t xml:space="preserve">Уколико је могуће, приликом израде пројекта и прорачуна самокомпензације предвидети исти положај и број овесних места као у изворном пројекту ради лакшег усклађивања и реконструкција постојећих челичних конструкција према новим овешењима. </w:t>
      </w:r>
    </w:p>
    <w:p w:rsidR="004A6A62" w:rsidRPr="004A6A62" w:rsidRDefault="004A6A62" w:rsidP="004A6A62">
      <w:pPr>
        <w:spacing w:before="0"/>
        <w:rPr>
          <w:rFonts w:cs="Arial"/>
          <w:sz w:val="24"/>
          <w:szCs w:val="24"/>
          <w:lang w:val="sr-Cyrl-RS"/>
        </w:rPr>
      </w:pPr>
      <w:r w:rsidRPr="004A6A62">
        <w:rPr>
          <w:rFonts w:cs="Arial"/>
          <w:sz w:val="24"/>
          <w:szCs w:val="24"/>
          <w:lang w:val="sr-Cyrl-RS"/>
        </w:rPr>
        <w:t>Укупан број овесних места / овешења на повезним цевима излазне коморе загрејача воде са улазном комором носећих цеви конвективно дела према изворном пројекту износи 22 / 11 комада овешења са константном силом ношења.</w:t>
      </w:r>
    </w:p>
    <w:p w:rsidR="004A6A62" w:rsidRPr="004A6A62" w:rsidRDefault="004A6A62" w:rsidP="004A6A62">
      <w:pPr>
        <w:spacing w:before="0"/>
        <w:rPr>
          <w:rFonts w:cs="Arial"/>
          <w:sz w:val="24"/>
          <w:szCs w:val="24"/>
          <w:lang w:val="sr-Cyrl-RS"/>
        </w:rPr>
      </w:pPr>
    </w:p>
    <w:p w:rsidR="008014B0" w:rsidRDefault="008014B0" w:rsidP="00791AA8">
      <w:pPr>
        <w:pStyle w:val="Heading10"/>
        <w:ind w:left="0" w:firstLine="0"/>
        <w:jc w:val="both"/>
        <w:rPr>
          <w:rFonts w:cs="Arial"/>
          <w:lang w:val="sr-Cyrl-RS"/>
        </w:rPr>
      </w:pPr>
    </w:p>
    <w:p w:rsidR="005E05F1" w:rsidRPr="00791AA8" w:rsidRDefault="005E05F1" w:rsidP="00791AA8">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r>
        <w:rPr>
          <w:lang w:val="sr-Cyrl-RS"/>
        </w:rPr>
        <w:tab/>
      </w:r>
    </w:p>
    <w:tbl>
      <w:tblPr>
        <w:tblW w:w="10632" w:type="dxa"/>
        <w:tblInd w:w="-459" w:type="dxa"/>
        <w:tblCellMar>
          <w:left w:w="0" w:type="dxa"/>
          <w:right w:w="0" w:type="dxa"/>
        </w:tblCellMar>
        <w:tblLook w:val="04A0" w:firstRow="1" w:lastRow="0" w:firstColumn="1" w:lastColumn="0" w:noHBand="0" w:noVBand="1"/>
      </w:tblPr>
      <w:tblGrid>
        <w:gridCol w:w="1342"/>
        <w:gridCol w:w="5604"/>
        <w:gridCol w:w="2126"/>
        <w:gridCol w:w="1560"/>
      </w:tblGrid>
      <w:tr w:rsidR="005E05F1" w:rsidTr="007225CD">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4A6A62" w:rsidTr="004A6A62">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6A62" w:rsidRPr="00594931" w:rsidRDefault="004A6A62" w:rsidP="004A6A62">
            <w:pPr>
              <w:jc w:val="center"/>
              <w:rPr>
                <w:rFonts w:cs="Arial"/>
                <w:sz w:val="24"/>
                <w:szCs w:val="24"/>
                <w:lang w:val="sr-Cyrl-RS"/>
              </w:rPr>
            </w:pPr>
            <w:r w:rsidRPr="00594931">
              <w:rPr>
                <w:rFonts w:cs="Arial"/>
                <w:sz w:val="24"/>
                <w:szCs w:val="24"/>
                <w:lang w:val="sr-Cyrl-RS"/>
              </w:rPr>
              <w:t>1</w:t>
            </w:r>
          </w:p>
        </w:tc>
        <w:tc>
          <w:tcPr>
            <w:tcW w:w="5604" w:type="dxa"/>
            <w:tcBorders>
              <w:top w:val="nil"/>
              <w:left w:val="nil"/>
              <w:bottom w:val="single" w:sz="8" w:space="0" w:color="auto"/>
              <w:right w:val="single" w:sz="8" w:space="0" w:color="auto"/>
            </w:tcBorders>
            <w:tcMar>
              <w:top w:w="0" w:type="dxa"/>
              <w:left w:w="108" w:type="dxa"/>
              <w:bottom w:w="0" w:type="dxa"/>
              <w:right w:w="108" w:type="dxa"/>
            </w:tcMar>
            <w:hideMark/>
          </w:tcPr>
          <w:p w:rsidR="004A6A62" w:rsidRPr="00FE022C" w:rsidRDefault="004A6A62" w:rsidP="004A6A62">
            <w:pPr>
              <w:contextualSpacing/>
              <w:rPr>
                <w:rFonts w:cs="Arial"/>
                <w:sz w:val="24"/>
                <w:szCs w:val="24"/>
                <w:lang w:val="sr-Cyrl-RS"/>
              </w:rPr>
            </w:pPr>
            <w:r>
              <w:rPr>
                <w:rFonts w:eastAsia="Calibri" w:cs="Arial"/>
                <w:sz w:val="24"/>
                <w:szCs w:val="24"/>
                <w:lang w:val="sr-Cyrl-RS"/>
              </w:rPr>
              <w:t>Пројекат</w:t>
            </w:r>
            <w:r w:rsidRPr="00594931">
              <w:rPr>
                <w:rFonts w:eastAsia="Calibri" w:cs="Arial"/>
                <w:sz w:val="24"/>
                <w:szCs w:val="24"/>
                <w:lang w:val="sr-Cyrl-RS"/>
              </w:rPr>
              <w:t xml:space="preserve"> замене овешења са реконструкцијом система овешења и помоћном челичном конструкцијом за повезне цевоводе прегрејача на блоку А1</w:t>
            </w:r>
            <w:r>
              <w:rPr>
                <w:rFonts w:eastAsia="Calibri" w:cs="Arial"/>
                <w:sz w:val="24"/>
                <w:szCs w:val="24"/>
                <w:lang w:val="sr-Cyrl-RS"/>
              </w:rPr>
              <w:t>, обрађено у папирној и електронској форми у три примерка.</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A6A62" w:rsidRPr="00594931" w:rsidRDefault="004A6A62" w:rsidP="004A6A62">
            <w:pPr>
              <w:jc w:val="center"/>
              <w:rPr>
                <w:rFonts w:cs="Arial"/>
                <w:sz w:val="24"/>
                <w:szCs w:val="24"/>
                <w:lang w:val="sr-Cyrl-RS"/>
              </w:rPr>
            </w:pPr>
            <w:r w:rsidRPr="00594931">
              <w:rPr>
                <w:rFonts w:cs="Arial"/>
                <w:sz w:val="24"/>
                <w:szCs w:val="24"/>
                <w:lang w:val="sr-Cyrl-RS"/>
              </w:rPr>
              <w:t xml:space="preserve"> </w:t>
            </w:r>
            <w:r>
              <w:rPr>
                <w:rFonts w:cs="Arial"/>
                <w:sz w:val="24"/>
                <w:szCs w:val="24"/>
                <w:lang w:val="sr-Cyrl-RS"/>
              </w:rPr>
              <w:t>комплет</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4A6A62" w:rsidRPr="00594931" w:rsidRDefault="004A6A62" w:rsidP="004A6A62">
            <w:pPr>
              <w:jc w:val="center"/>
              <w:rPr>
                <w:rFonts w:cs="Arial"/>
                <w:sz w:val="24"/>
                <w:szCs w:val="24"/>
                <w:lang w:val="sr-Cyrl-RS"/>
              </w:rPr>
            </w:pPr>
            <w:r w:rsidRPr="00594931">
              <w:rPr>
                <w:rFonts w:cs="Arial"/>
                <w:sz w:val="24"/>
                <w:szCs w:val="24"/>
                <w:lang w:val="sr-Cyrl-RS"/>
              </w:rPr>
              <w:t>1</w:t>
            </w:r>
          </w:p>
        </w:tc>
      </w:tr>
      <w:bookmarkEnd w:id="19"/>
      <w:bookmarkEnd w:id="20"/>
    </w:tbl>
    <w:p w:rsidR="00C714E0" w:rsidRPr="008014B0" w:rsidRDefault="00C714E0" w:rsidP="005E05F1">
      <w:pPr>
        <w:rPr>
          <w:lang w:val="ru-RU" w:eastAsia="ar-SA"/>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49112C" w:rsidRPr="008014B0" w:rsidRDefault="0049112C" w:rsidP="0049112C">
      <w:pPr>
        <w:pStyle w:val="ListParagraph"/>
        <w:autoSpaceDE w:val="0"/>
        <w:autoSpaceDN w:val="0"/>
        <w:adjustRightInd w:val="0"/>
        <w:spacing w:before="0" w:after="0" w:line="240" w:lineRule="auto"/>
        <w:ind w:left="0"/>
        <w:contextualSpacing w:val="0"/>
        <w:rPr>
          <w:rFonts w:ascii="Arial" w:hAnsi="Arial" w:cs="Arial"/>
          <w:lang w:val="sr-Latn-RS"/>
        </w:rPr>
      </w:pPr>
      <w:r w:rsidRPr="008014B0">
        <w:rPr>
          <w:rFonts w:ascii="Arial" w:hAnsi="Arial" w:cs="Arial"/>
          <w:lang w:val="sr-Cyrl-CS"/>
        </w:rPr>
        <w:t>Изабрани понуђач је обавезан да услугу изврши у року који не може бити дужи од</w:t>
      </w:r>
      <w:r>
        <w:rPr>
          <w:rFonts w:ascii="Arial" w:hAnsi="Arial" w:cs="Arial"/>
          <w:lang w:val="sr-Cyrl-RS"/>
        </w:rPr>
        <w:t xml:space="preserve"> </w:t>
      </w:r>
      <w:r w:rsidR="004A6A62">
        <w:rPr>
          <w:rFonts w:ascii="Arial" w:hAnsi="Arial" w:cs="Arial"/>
          <w:lang w:val="sr-Cyrl-RS"/>
        </w:rPr>
        <w:t>90 дана</w:t>
      </w:r>
      <w:r w:rsidR="00307C06">
        <w:rPr>
          <w:rFonts w:ascii="Arial" w:eastAsia="Times New Roman" w:hAnsi="Arial" w:cs="Arial"/>
          <w:lang w:val="sr-Cyrl-RS"/>
        </w:rPr>
        <w:t xml:space="preserve"> од потписивања уговора</w:t>
      </w:r>
      <w:r w:rsidR="008014B0" w:rsidRPr="008014B0">
        <w:rPr>
          <w:rFonts w:ascii="Arial" w:eastAsia="Times New Roman" w:hAnsi="Arial" w:cs="Arial"/>
          <w:lang w:val="sr-Cyrl-RS"/>
        </w:rPr>
        <w:t>.</w:t>
      </w:r>
    </w:p>
    <w:p w:rsidR="00B9682F" w:rsidRPr="008014B0" w:rsidRDefault="00B9682F" w:rsidP="008112A2">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Pr="008014B0" w:rsidRDefault="00781B02" w:rsidP="00781B02">
      <w:pPr>
        <w:pStyle w:val="Heading10"/>
        <w:rPr>
          <w:rFonts w:cs="Arial"/>
          <w:lang w:val="sr-Latn-RS"/>
        </w:rPr>
      </w:pPr>
      <w:bookmarkStart w:id="21" w:name="_Toc441651542"/>
      <w:bookmarkStart w:id="22" w:name="_Toc442559880"/>
      <w:r w:rsidRPr="008014B0">
        <w:rPr>
          <w:rFonts w:cs="Arial"/>
        </w:rPr>
        <w:t>3.4.</w:t>
      </w:r>
      <w:r w:rsidR="00DB369C" w:rsidRPr="008014B0">
        <w:rPr>
          <w:rFonts w:cs="Arial"/>
        </w:rPr>
        <w:t xml:space="preserve">Место </w:t>
      </w:r>
      <w:bookmarkEnd w:id="21"/>
      <w:bookmarkEnd w:id="22"/>
      <w:r w:rsidR="00A63575" w:rsidRPr="008014B0">
        <w:rPr>
          <w:rFonts w:cs="Arial"/>
        </w:rPr>
        <w:t>извршења услуга</w:t>
      </w:r>
      <w:r w:rsidR="00B9682F" w:rsidRPr="008014B0">
        <w:rPr>
          <w:rFonts w:cs="Arial"/>
          <w:lang w:val="sr-Latn-RS"/>
        </w:rPr>
        <w:t xml:space="preserve"> </w:t>
      </w:r>
      <w:r w:rsidR="00B9682F" w:rsidRPr="008014B0">
        <w:rPr>
          <w:rFonts w:cs="Arial"/>
          <w:lang w:val="sr-Cyrl-RS"/>
        </w:rPr>
        <w:t>и паритет</w:t>
      </w:r>
    </w:p>
    <w:p w:rsidR="00E62096" w:rsidRPr="008A1200" w:rsidRDefault="00E62096" w:rsidP="00E62096">
      <w:pPr>
        <w:spacing w:before="0"/>
        <w:rPr>
          <w:rFonts w:cs="Arial"/>
          <w:lang w:val="sr-Latn-RS" w:eastAsia="zh-CN"/>
        </w:rPr>
      </w:pPr>
      <w:r w:rsidRPr="008A1200">
        <w:rPr>
          <w:rFonts w:cs="Arial"/>
          <w:lang w:val="sr-Cyrl-CS" w:eastAsia="zh-CN"/>
        </w:rPr>
        <w:t>М</w:t>
      </w:r>
      <w:r w:rsidRPr="00A0146B">
        <w:rPr>
          <w:rFonts w:cs="Arial"/>
          <w:lang w:val="sr-Cyrl-CS" w:eastAsia="zh-CN"/>
        </w:rPr>
        <w:t>есто</w:t>
      </w:r>
      <w:r w:rsidRPr="008014B0">
        <w:rPr>
          <w:rFonts w:cs="Arial"/>
          <w:lang w:val="sr-Latn-RS" w:eastAsia="zh-CN"/>
        </w:rPr>
        <w:t xml:space="preserve"> </w:t>
      </w:r>
      <w:r w:rsidRPr="00A0146B">
        <w:rPr>
          <w:rFonts w:cs="Arial"/>
          <w:lang w:val="sr-Cyrl-CS" w:eastAsia="zh-CN"/>
        </w:rPr>
        <w:t>извршења</w:t>
      </w:r>
      <w:r w:rsidRPr="008014B0">
        <w:rPr>
          <w:rFonts w:cs="Arial"/>
          <w:lang w:val="sr-Latn-RS" w:eastAsia="zh-CN"/>
        </w:rPr>
        <w:t xml:space="preserve">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p w:rsidR="00905572" w:rsidRDefault="00905572" w:rsidP="00B9682F">
      <w:pPr>
        <w:spacing w:before="0"/>
        <w:rPr>
          <w:rFonts w:cs="Arial"/>
          <w:lang w:val="sr-Cyrl-RS" w:eastAsia="zh-CN"/>
        </w:rPr>
      </w:pPr>
    </w:p>
    <w:p w:rsidR="00905572" w:rsidRDefault="00905572" w:rsidP="00B9682F">
      <w:pPr>
        <w:spacing w:before="0"/>
        <w:rPr>
          <w:rFonts w:cs="Arial"/>
          <w:lang w:val="sr-Cyrl-RS" w:eastAsia="zh-CN"/>
        </w:rPr>
      </w:pPr>
      <w:r>
        <w:rPr>
          <w:rFonts w:cs="Arial"/>
          <w:lang w:val="sr-Cyrl-RS" w:eastAsia="zh-CN"/>
        </w:rPr>
        <w:t>3.5.</w:t>
      </w:r>
      <w:r w:rsidRPr="008014B0">
        <w:rPr>
          <w:rFonts w:cs="Arial"/>
          <w:lang w:val="sr-Cyrl-RS"/>
        </w:rPr>
        <w:t xml:space="preserve"> </w:t>
      </w:r>
      <w:r w:rsidRPr="008014B0">
        <w:rPr>
          <w:rFonts w:cs="Arial"/>
          <w:b/>
          <w:lang w:val="sr-Cyrl-RS"/>
        </w:rPr>
        <w:t>Квантитативни и квалитативни пријем</w:t>
      </w:r>
    </w:p>
    <w:p w:rsidR="00C714E0" w:rsidRDefault="00905572" w:rsidP="008C0435">
      <w:pPr>
        <w:tabs>
          <w:tab w:val="left" w:pos="567"/>
        </w:tabs>
        <w:spacing w:before="0"/>
        <w:rPr>
          <w:rFonts w:cs="Arial"/>
          <w:lang w:val="sr-Cyrl-RS"/>
        </w:rPr>
      </w:pPr>
      <w:r w:rsidRPr="008014B0">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8014B0">
        <w:rPr>
          <w:rFonts w:cs="Arial"/>
          <w:lang w:val="sr-Cyrl-RS"/>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8014B0">
        <w:rPr>
          <w:rFonts w:cs="Arial"/>
          <w:lang w:val="sr-Cyrl-RS"/>
        </w:rPr>
        <w:t xml:space="preserve"> </w:t>
      </w: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146354" w:rsidRDefault="00146354" w:rsidP="008C0435">
      <w:pPr>
        <w:tabs>
          <w:tab w:val="left" w:pos="567"/>
        </w:tabs>
        <w:spacing w:before="0"/>
        <w:rPr>
          <w:rFonts w:cs="Arial"/>
          <w:lang w:val="sr-Cyrl-RS"/>
        </w:rPr>
      </w:pPr>
    </w:p>
    <w:p w:rsidR="00146354" w:rsidRDefault="00146354" w:rsidP="008C0435">
      <w:pPr>
        <w:tabs>
          <w:tab w:val="left" w:pos="567"/>
        </w:tabs>
        <w:spacing w:before="0"/>
        <w:rPr>
          <w:rFonts w:cs="Arial"/>
          <w:lang w:val="sr-Cyrl-RS"/>
        </w:rPr>
      </w:pPr>
    </w:p>
    <w:p w:rsidR="00756A02" w:rsidRPr="00E47C2E" w:rsidRDefault="00756A02" w:rsidP="002721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10999" w:type="dxa"/>
        <w:jc w:val="center"/>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9"/>
        <w:gridCol w:w="10199"/>
        <w:gridCol w:w="46"/>
      </w:tblGrid>
      <w:tr w:rsidR="00175774" w:rsidRPr="00E47C2E" w:rsidTr="000A5D3D">
        <w:trPr>
          <w:gridAfter w:val="1"/>
          <w:wAfter w:w="46" w:type="dxa"/>
          <w:trHeight w:val="524"/>
          <w:jc w:val="center"/>
        </w:trPr>
        <w:tc>
          <w:tcPr>
            <w:tcW w:w="754" w:type="dxa"/>
            <w:gridSpan w:val="2"/>
            <w:vAlign w:val="center"/>
          </w:tcPr>
          <w:p w:rsidR="00175774" w:rsidRPr="00E47C2E" w:rsidRDefault="00175774" w:rsidP="003A4822">
            <w:pPr>
              <w:jc w:val="center"/>
              <w:rPr>
                <w:rFonts w:cs="Arial"/>
                <w:b/>
              </w:rPr>
            </w:pPr>
            <w:r w:rsidRPr="00E47C2E">
              <w:rPr>
                <w:rFonts w:cs="Arial"/>
                <w:b/>
              </w:rPr>
              <w:t>Ред. бр.</w:t>
            </w:r>
          </w:p>
        </w:tc>
        <w:tc>
          <w:tcPr>
            <w:tcW w:w="1019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9D2528">
        <w:trPr>
          <w:gridAfter w:val="1"/>
          <w:wAfter w:w="46" w:type="dxa"/>
          <w:jc w:val="center"/>
        </w:trPr>
        <w:tc>
          <w:tcPr>
            <w:tcW w:w="715" w:type="dxa"/>
            <w:vAlign w:val="center"/>
          </w:tcPr>
          <w:p w:rsidR="00175774" w:rsidRPr="00E47C2E" w:rsidRDefault="00175774" w:rsidP="003A4822">
            <w:pPr>
              <w:jc w:val="center"/>
              <w:rPr>
                <w:rFonts w:cs="Arial"/>
              </w:rPr>
            </w:pPr>
            <w:r w:rsidRPr="00E47C2E">
              <w:rPr>
                <w:rFonts w:cs="Arial"/>
              </w:rPr>
              <w:t>1.</w:t>
            </w:r>
          </w:p>
        </w:tc>
        <w:tc>
          <w:tcPr>
            <w:tcW w:w="10238" w:type="dxa"/>
            <w:gridSpan w:val="2"/>
            <w:vAlign w:val="center"/>
          </w:tcPr>
          <w:p w:rsidR="00E13FFC" w:rsidRPr="00E47C2E" w:rsidRDefault="00E13FFC" w:rsidP="008014B0">
            <w:pPr>
              <w:autoSpaceDE w:val="0"/>
              <w:autoSpaceDN w:val="0"/>
              <w:adjustRightInd w:val="0"/>
              <w:rPr>
                <w:rFonts w:cs="Arial"/>
                <w:b/>
                <w:u w:val="single"/>
              </w:rPr>
            </w:pPr>
            <w:r w:rsidRPr="00E47C2E">
              <w:rPr>
                <w:rFonts w:cs="Arial"/>
                <w:b/>
                <w:u w:val="single"/>
              </w:rPr>
              <w:t>Услов:</w:t>
            </w:r>
          </w:p>
          <w:p w:rsidR="00E13FFC" w:rsidRPr="00E47C2E" w:rsidRDefault="00E13FFC" w:rsidP="008014B0">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8014B0">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8014B0">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8014B0">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8014B0">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014B0">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D2D18" w:rsidTr="008014B0">
        <w:trPr>
          <w:gridAfter w:val="1"/>
          <w:wAfter w:w="46" w:type="dxa"/>
          <w:trHeight w:val="3320"/>
          <w:jc w:val="center"/>
        </w:trPr>
        <w:tc>
          <w:tcPr>
            <w:tcW w:w="754" w:type="dxa"/>
            <w:gridSpan w:val="2"/>
            <w:vAlign w:val="center"/>
          </w:tcPr>
          <w:p w:rsidR="00175774" w:rsidRPr="00E47C2E" w:rsidRDefault="00175774" w:rsidP="003A4822">
            <w:pPr>
              <w:jc w:val="center"/>
              <w:rPr>
                <w:rFonts w:cs="Arial"/>
              </w:rPr>
            </w:pPr>
            <w:r w:rsidRPr="00E47C2E">
              <w:rPr>
                <w:rFonts w:cs="Arial"/>
              </w:rPr>
              <w:t>2.</w:t>
            </w:r>
          </w:p>
        </w:tc>
        <w:tc>
          <w:tcPr>
            <w:tcW w:w="10199" w:type="dxa"/>
            <w:vAlign w:val="center"/>
          </w:tcPr>
          <w:p w:rsidR="00E13FFC" w:rsidRPr="00E47C2E" w:rsidRDefault="00E13FFC" w:rsidP="008014B0">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8014B0">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8014B0">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8014B0">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8014B0">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8014B0">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014B0">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8014B0">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8014B0">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8014B0">
            <w:pPr>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надлежне полицијске </w:t>
            </w:r>
            <w:r w:rsidRPr="00E47C2E">
              <w:rPr>
                <w:rFonts w:cs="Arial"/>
                <w:b/>
                <w:lang w:val="sr-Latn-CS" w:eastAsia="sr-Latn-CS"/>
              </w:rPr>
              <w:lastRenderedPageBreak/>
              <w:t>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8014B0">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014B0">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014B0">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8014B0" w:rsidRDefault="00E13FFC" w:rsidP="008014B0">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D2D18" w:rsidTr="000A5D3D">
        <w:trPr>
          <w:gridAfter w:val="1"/>
          <w:wAfter w:w="46" w:type="dxa"/>
          <w:trHeight w:val="70"/>
          <w:jc w:val="center"/>
        </w:trPr>
        <w:tc>
          <w:tcPr>
            <w:tcW w:w="754" w:type="dxa"/>
            <w:gridSpan w:val="2"/>
            <w:vAlign w:val="center"/>
          </w:tcPr>
          <w:p w:rsidR="00175774" w:rsidRPr="00E47C2E" w:rsidRDefault="00175774" w:rsidP="003A4822">
            <w:pPr>
              <w:jc w:val="center"/>
              <w:rPr>
                <w:rFonts w:cs="Arial"/>
              </w:rPr>
            </w:pPr>
            <w:r w:rsidRPr="00E47C2E">
              <w:rPr>
                <w:rFonts w:cs="Arial"/>
              </w:rPr>
              <w:lastRenderedPageBreak/>
              <w:t>3.</w:t>
            </w:r>
          </w:p>
        </w:tc>
        <w:tc>
          <w:tcPr>
            <w:tcW w:w="1019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21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8014B0"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D2D18" w:rsidTr="000A5D3D">
        <w:trPr>
          <w:gridAfter w:val="1"/>
          <w:wAfter w:w="46" w:type="dxa"/>
          <w:jc w:val="center"/>
        </w:trPr>
        <w:tc>
          <w:tcPr>
            <w:tcW w:w="754" w:type="dxa"/>
            <w:gridSpan w:val="2"/>
            <w:vAlign w:val="center"/>
          </w:tcPr>
          <w:p w:rsidR="00175774" w:rsidRPr="00E47C2E" w:rsidRDefault="00175774" w:rsidP="003A4822">
            <w:pPr>
              <w:jc w:val="center"/>
              <w:rPr>
                <w:rFonts w:cs="Arial"/>
              </w:rPr>
            </w:pPr>
            <w:r w:rsidRPr="00E47C2E">
              <w:rPr>
                <w:rFonts w:cs="Arial"/>
              </w:rPr>
              <w:t xml:space="preserve">4. </w:t>
            </w:r>
          </w:p>
        </w:tc>
        <w:tc>
          <w:tcPr>
            <w:tcW w:w="1019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21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21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9D2528">
              <w:rPr>
                <w:rFonts w:cs="Arial"/>
                <w:lang w:val="sr-Latn-CS" w:eastAsia="sr-Latn-CS"/>
              </w:rPr>
              <w:t xml:space="preserve">пе понуђача и оверена печатом. </w:t>
            </w:r>
          </w:p>
          <w:p w:rsidR="009D2528" w:rsidRPr="009D2528" w:rsidRDefault="00562AED" w:rsidP="009D2528">
            <w:pPr>
              <w:numPr>
                <w:ilvl w:val="0"/>
                <w:numId w:val="24"/>
              </w:numPr>
              <w:tabs>
                <w:tab w:val="num" w:pos="723"/>
              </w:tabs>
              <w:snapToGrid w:val="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9D2528">
              <w:rPr>
                <w:rFonts w:cs="Arial"/>
                <w:lang w:val="sr-Latn-CS" w:eastAsia="sr-Latn-CS"/>
              </w:rPr>
              <w:t xml:space="preserve">подизвођача и оверена печатом. </w:t>
            </w:r>
          </w:p>
        </w:tc>
      </w:tr>
      <w:tr w:rsidR="008014B0" w:rsidRPr="00ED2D18" w:rsidTr="000A5D3D">
        <w:trPr>
          <w:gridAfter w:val="1"/>
          <w:wAfter w:w="46" w:type="dxa"/>
          <w:jc w:val="center"/>
        </w:trPr>
        <w:tc>
          <w:tcPr>
            <w:tcW w:w="754" w:type="dxa"/>
            <w:gridSpan w:val="2"/>
            <w:vAlign w:val="center"/>
          </w:tcPr>
          <w:p w:rsidR="008014B0" w:rsidRPr="008014B0" w:rsidRDefault="008014B0" w:rsidP="003A4822">
            <w:pPr>
              <w:jc w:val="center"/>
              <w:rPr>
                <w:rFonts w:cs="Arial"/>
                <w:color w:val="00B0F0"/>
                <w:lang w:val="sr-Cyrl-CS"/>
              </w:rPr>
            </w:pPr>
            <w:r>
              <w:rPr>
                <w:rFonts w:cs="Arial"/>
                <w:color w:val="00B0F0"/>
                <w:lang w:val="sr-Cyrl-CS"/>
              </w:rPr>
              <w:lastRenderedPageBreak/>
              <w:t>5.</w:t>
            </w:r>
          </w:p>
        </w:tc>
        <w:tc>
          <w:tcPr>
            <w:tcW w:w="10199" w:type="dxa"/>
          </w:tcPr>
          <w:p w:rsidR="004A6A62" w:rsidRPr="004A6A62" w:rsidRDefault="004A6A62" w:rsidP="004A6A62">
            <w:pPr>
              <w:snapToGrid w:val="0"/>
              <w:rPr>
                <w:rFonts w:cs="Arial"/>
                <w:b/>
                <w:u w:val="single"/>
                <w:lang w:val="sr-Cyrl-RS" w:eastAsia="sr-Latn-CS"/>
              </w:rPr>
            </w:pPr>
            <w:r w:rsidRPr="004A6A62">
              <w:rPr>
                <w:rFonts w:cs="Arial"/>
                <w:b/>
                <w:u w:val="single"/>
                <w:lang w:val="sr-Latn-CS" w:eastAsia="sr-Latn-CS"/>
              </w:rPr>
              <w:t>Услов:</w:t>
            </w:r>
          </w:p>
          <w:p w:rsidR="004A6A62" w:rsidRPr="004A6A62" w:rsidRDefault="004A6A62" w:rsidP="004A6A62">
            <w:pPr>
              <w:snapToGrid w:val="0"/>
              <w:rPr>
                <w:rFonts w:cs="Arial"/>
                <w:b/>
                <w:u w:val="single"/>
                <w:lang w:val="sr-Cyrl-RS" w:eastAsia="sr-Latn-CS"/>
              </w:rPr>
            </w:pPr>
          </w:p>
          <w:p w:rsidR="004A6A62" w:rsidRPr="004A6A62" w:rsidRDefault="004A6A62" w:rsidP="004A6A62">
            <w:pPr>
              <w:autoSpaceDE w:val="0"/>
              <w:autoSpaceDN w:val="0"/>
              <w:adjustRightInd w:val="0"/>
              <w:spacing w:before="0"/>
              <w:ind w:left="279" w:hanging="220"/>
              <w:rPr>
                <w:rFonts w:eastAsia="Calibri" w:cs="Arial"/>
                <w:lang w:val="sr-Cyrl-RS"/>
              </w:rPr>
            </w:pPr>
            <w:r w:rsidRPr="004A6A62">
              <w:rPr>
                <w:rFonts w:cs="Arial"/>
                <w:b/>
                <w:u w:val="single"/>
                <w:lang w:val="sr-Cyrl-RS" w:eastAsia="sr-Latn-CS"/>
              </w:rPr>
              <w:t>Да понуђач поседује</w:t>
            </w:r>
            <w:r w:rsidRPr="004A6A62">
              <w:rPr>
                <w:rFonts w:cs="Arial"/>
                <w:lang w:val="sr-Latn-CS" w:eastAsia="sr-Latn-CS"/>
              </w:rPr>
              <w:t>-</w:t>
            </w:r>
            <w:r w:rsidRPr="004A6A62">
              <w:rPr>
                <w:rFonts w:eastAsia="Calibri" w:cs="Arial"/>
                <w:lang w:val="sr-Cyrl-RS"/>
              </w:rPr>
              <w:t xml:space="preserve"> </w:t>
            </w:r>
          </w:p>
          <w:p w:rsidR="004A6A62" w:rsidRPr="004A6A62" w:rsidRDefault="004A6A62" w:rsidP="004A6A62">
            <w:pPr>
              <w:autoSpaceDE w:val="0"/>
              <w:autoSpaceDN w:val="0"/>
              <w:adjustRightInd w:val="0"/>
              <w:spacing w:before="0"/>
              <w:ind w:left="279" w:hanging="220"/>
              <w:rPr>
                <w:rFonts w:eastAsia="Calibri" w:cs="Arial"/>
                <w:color w:val="000000"/>
                <w:lang w:val="sr-Cyrl-RS"/>
              </w:rPr>
            </w:pPr>
            <w:r w:rsidRPr="004A6A62">
              <w:rPr>
                <w:rFonts w:eastAsia="Calibri" w:cs="Arial"/>
                <w:color w:val="000000"/>
                <w:lang w:val="sr-Cyrl-RS"/>
              </w:rPr>
              <w:t xml:space="preserve">- Лиценцу за пројектовање на термотехничким, термоенергетским, процесним и гасним инсталацијама – П052M1 и </w:t>
            </w:r>
          </w:p>
          <w:p w:rsidR="004A6A62" w:rsidRPr="004A6A62" w:rsidRDefault="004A6A62" w:rsidP="004A6A62">
            <w:pPr>
              <w:autoSpaceDE w:val="0"/>
              <w:autoSpaceDN w:val="0"/>
              <w:adjustRightInd w:val="0"/>
              <w:spacing w:before="0"/>
              <w:ind w:left="279" w:hanging="220"/>
              <w:rPr>
                <w:rFonts w:eastAsia="Calibri" w:cs="Arial"/>
                <w:color w:val="000000"/>
                <w:lang w:val="sr-Cyrl-RS"/>
              </w:rPr>
            </w:pPr>
            <w:r w:rsidRPr="004A6A62">
              <w:rPr>
                <w:rFonts w:eastAsia="Calibri" w:cs="Arial"/>
                <w:color w:val="000000"/>
                <w:lang w:val="sr-Cyrl-RS"/>
              </w:rPr>
              <w:t>- Лиценцу за пројектовање грађевинских конструкција за термоелектране – П052Г1, које издаје Министарство надлежно за послове грађевинарства</w:t>
            </w:r>
          </w:p>
          <w:p w:rsidR="004A6A62" w:rsidRPr="004A6A62" w:rsidRDefault="004A6A62" w:rsidP="004A6A62">
            <w:pPr>
              <w:autoSpaceDE w:val="0"/>
              <w:autoSpaceDN w:val="0"/>
              <w:adjustRightInd w:val="0"/>
              <w:rPr>
                <w:rFonts w:cs="Arial"/>
                <w:b/>
                <w:u w:val="single"/>
                <w:lang w:val="sr-Latn-CS" w:eastAsia="sr-Latn-CS"/>
              </w:rPr>
            </w:pPr>
            <w:r w:rsidRPr="004A6A62">
              <w:rPr>
                <w:rFonts w:cs="Arial"/>
                <w:b/>
                <w:u w:val="single"/>
                <w:lang w:val="sr-Latn-CS" w:eastAsia="sr-Latn-CS"/>
              </w:rPr>
              <w:t>Доказ:</w:t>
            </w:r>
          </w:p>
          <w:p w:rsidR="008014B0" w:rsidRDefault="008014B0" w:rsidP="008014B0">
            <w:pPr>
              <w:spacing w:before="0"/>
              <w:rPr>
                <w:rFonts w:cs="Arial"/>
                <w:color w:val="000000"/>
                <w:lang w:val="ru-RU"/>
              </w:rPr>
            </w:pPr>
            <w:r w:rsidRPr="008014B0">
              <w:rPr>
                <w:rFonts w:cs="Arial"/>
                <w:bCs/>
                <w:lang w:val="sr-Cyrl-CS"/>
              </w:rPr>
              <w:t xml:space="preserve">Копије лиценци </w:t>
            </w:r>
            <w:r w:rsidR="004A6A62" w:rsidRPr="004A6A62">
              <w:rPr>
                <w:rFonts w:eastAsia="Calibri" w:cs="Arial"/>
                <w:color w:val="000000"/>
                <w:lang w:val="sr-Cyrl-RS"/>
              </w:rPr>
              <w:t>П052M1 и</w:t>
            </w:r>
            <w:r w:rsidRPr="008014B0">
              <w:rPr>
                <w:rFonts w:cs="Arial"/>
                <w:bCs/>
                <w:lang w:val="sr-Cyrl-RS"/>
              </w:rPr>
              <w:t xml:space="preserve"> </w:t>
            </w:r>
            <w:r w:rsidR="004A6A62" w:rsidRPr="004A6A62">
              <w:rPr>
                <w:rFonts w:eastAsia="Calibri" w:cs="Arial"/>
                <w:color w:val="000000"/>
                <w:lang w:val="sr-Cyrl-RS"/>
              </w:rPr>
              <w:t>П052Г1</w:t>
            </w:r>
            <w:r w:rsidRPr="008014B0">
              <w:rPr>
                <w:rFonts w:cs="Arial"/>
                <w:b/>
                <w:bCs/>
                <w:lang w:val="sr-Cyrl-CS"/>
              </w:rPr>
              <w:t xml:space="preserve"> </w:t>
            </w:r>
            <w:r w:rsidRPr="008014B0">
              <w:rPr>
                <w:rFonts w:cs="Arial"/>
                <w:color w:val="000000"/>
                <w:lang w:val="ru-RU"/>
              </w:rPr>
              <w:t xml:space="preserve">издате од </w:t>
            </w:r>
            <w:r w:rsidR="004A6A62" w:rsidRPr="004A6A62">
              <w:rPr>
                <w:rFonts w:eastAsia="Calibri" w:cs="Arial"/>
                <w:color w:val="000000"/>
                <w:lang w:val="sr-Cyrl-RS"/>
              </w:rPr>
              <w:t>Министарств</w:t>
            </w:r>
            <w:r w:rsidR="004A6A62">
              <w:rPr>
                <w:rFonts w:eastAsia="Calibri" w:cs="Arial"/>
                <w:color w:val="000000"/>
                <w:lang w:val="sr-Cyrl-RS"/>
              </w:rPr>
              <w:t>а</w:t>
            </w:r>
            <w:r w:rsidR="004A6A62" w:rsidRPr="004A6A62">
              <w:rPr>
                <w:rFonts w:eastAsia="Calibri" w:cs="Arial"/>
                <w:color w:val="000000"/>
                <w:lang w:val="sr-Cyrl-RS"/>
              </w:rPr>
              <w:t xml:space="preserve"> надлежно</w:t>
            </w:r>
            <w:r w:rsidR="004A6A62">
              <w:rPr>
                <w:rFonts w:eastAsia="Calibri" w:cs="Arial"/>
                <w:color w:val="000000"/>
                <w:lang w:val="sr-Cyrl-RS"/>
              </w:rPr>
              <w:t>г</w:t>
            </w:r>
            <w:r w:rsidR="004A6A62" w:rsidRPr="004A6A62">
              <w:rPr>
                <w:rFonts w:eastAsia="Calibri" w:cs="Arial"/>
                <w:color w:val="000000"/>
                <w:lang w:val="sr-Cyrl-RS"/>
              </w:rPr>
              <w:t xml:space="preserve"> за послове грађевинарства</w:t>
            </w:r>
            <w:r w:rsidR="004A6A62">
              <w:rPr>
                <w:rFonts w:cs="Arial"/>
                <w:color w:val="000000"/>
                <w:lang w:val="ru-RU"/>
              </w:rPr>
              <w:t>.</w:t>
            </w:r>
          </w:p>
          <w:p w:rsidR="008C57D4" w:rsidRPr="00974F39" w:rsidRDefault="008C57D4" w:rsidP="008C57D4">
            <w:pPr>
              <w:snapToGrid w:val="0"/>
              <w:rPr>
                <w:rFonts w:cs="Arial"/>
                <w:b/>
                <w:lang w:val="ru-RU"/>
              </w:rPr>
            </w:pPr>
            <w:r w:rsidRPr="00974F39">
              <w:rPr>
                <w:rFonts w:cs="Arial"/>
                <w:b/>
                <w:lang w:val="ru-RU"/>
              </w:rPr>
              <w:t xml:space="preserve">Напомена: </w:t>
            </w:r>
          </w:p>
          <w:p w:rsidR="008C57D4" w:rsidRPr="00974F39" w:rsidRDefault="008C57D4" w:rsidP="008C57D4">
            <w:pPr>
              <w:numPr>
                <w:ilvl w:val="0"/>
                <w:numId w:val="40"/>
              </w:numPr>
              <w:snapToGrid w:val="0"/>
              <w:rPr>
                <w:rFonts w:cs="Arial"/>
                <w:lang w:val="ru-RU"/>
              </w:rPr>
            </w:pPr>
            <w:r w:rsidRPr="00974F3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C57D4" w:rsidRPr="00974F39" w:rsidRDefault="008C57D4" w:rsidP="008C57D4">
            <w:pPr>
              <w:numPr>
                <w:ilvl w:val="0"/>
                <w:numId w:val="40"/>
              </w:numPr>
              <w:snapToGrid w:val="0"/>
              <w:rPr>
                <w:rFonts w:cs="Arial"/>
                <w:lang w:val="ru-RU"/>
              </w:rPr>
            </w:pPr>
            <w:r w:rsidRPr="00974F3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D2528" w:rsidRPr="009D2528" w:rsidRDefault="008C57D4" w:rsidP="008C57D4">
            <w:pPr>
              <w:numPr>
                <w:ilvl w:val="0"/>
                <w:numId w:val="40"/>
              </w:numPr>
              <w:tabs>
                <w:tab w:val="left" w:pos="680"/>
              </w:tabs>
              <w:snapToGrid w:val="0"/>
              <w:spacing w:before="0" w:after="200" w:line="276" w:lineRule="auto"/>
              <w:contextualSpacing/>
              <w:jc w:val="left"/>
              <w:rPr>
                <w:rFonts w:eastAsia="Calibri" w:cs="Arial"/>
                <w:lang w:val="sr-Cyrl-CS"/>
              </w:rPr>
            </w:pPr>
            <w:r w:rsidRPr="00974F3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0A5D3D">
        <w:trPr>
          <w:gridAfter w:val="1"/>
          <w:wAfter w:w="46" w:type="dxa"/>
          <w:jc w:val="center"/>
        </w:trPr>
        <w:tc>
          <w:tcPr>
            <w:tcW w:w="754" w:type="dxa"/>
            <w:gridSpan w:val="2"/>
            <w:vAlign w:val="center"/>
          </w:tcPr>
          <w:p w:rsidR="00175774" w:rsidRPr="008014B0" w:rsidRDefault="00175774" w:rsidP="003A4822">
            <w:pPr>
              <w:jc w:val="center"/>
              <w:rPr>
                <w:rFonts w:cs="Arial"/>
                <w:color w:val="00B0F0"/>
                <w:lang w:val="sr-Cyrl-CS"/>
              </w:rPr>
            </w:pPr>
          </w:p>
        </w:tc>
        <w:tc>
          <w:tcPr>
            <w:tcW w:w="10199" w:type="dxa"/>
          </w:tcPr>
          <w:p w:rsidR="00562AED" w:rsidRPr="00791AA8" w:rsidRDefault="00562AED" w:rsidP="00562AED">
            <w:pPr>
              <w:ind w:right="-180"/>
              <w:jc w:val="center"/>
              <w:rPr>
                <w:rFonts w:cs="Arial"/>
                <w:b/>
                <w:lang w:val="sr-Latn-CS" w:eastAsia="sr-Latn-CS"/>
              </w:rPr>
            </w:pPr>
            <w:r w:rsidRPr="00791AA8">
              <w:rPr>
                <w:rFonts w:cs="Arial"/>
                <w:b/>
                <w:lang w:val="sr-Latn-CS" w:eastAsia="sr-Latn-CS"/>
              </w:rPr>
              <w:t xml:space="preserve">4.2  ДОДАТНИ УСЛОВИ </w:t>
            </w:r>
          </w:p>
          <w:p w:rsidR="00175774" w:rsidRPr="00234B4C" w:rsidRDefault="00562AED" w:rsidP="00234B4C">
            <w:pPr>
              <w:snapToGrid w:val="0"/>
              <w:jc w:val="center"/>
              <w:rPr>
                <w:rFonts w:cs="Arial"/>
                <w:b/>
                <w:color w:val="00B0F0"/>
                <w:lang w:val="sr-Cyrl-RS" w:eastAsia="sr-Latn-CS"/>
              </w:rPr>
            </w:pPr>
            <w:r w:rsidRPr="00791AA8">
              <w:rPr>
                <w:rFonts w:cs="Arial"/>
                <w:b/>
                <w:lang w:val="sr-Latn-CS" w:eastAsia="sr-Latn-CS"/>
              </w:rPr>
              <w:t>ЗА УЧЕШЋЕ У ПОСТУПКУ ЈАВНЕ НАБАВКЕ ИЗ ЧЛАНА 76. ЗАКОНА</w:t>
            </w:r>
          </w:p>
        </w:tc>
      </w:tr>
      <w:tr w:rsidR="007225CD" w:rsidRPr="00ED2D18" w:rsidTr="000A5D3D">
        <w:trPr>
          <w:jc w:val="center"/>
        </w:trPr>
        <w:tc>
          <w:tcPr>
            <w:tcW w:w="754" w:type="dxa"/>
            <w:gridSpan w:val="2"/>
            <w:vAlign w:val="center"/>
          </w:tcPr>
          <w:p w:rsidR="007225CD" w:rsidRPr="004B0EE3" w:rsidRDefault="00822D3A" w:rsidP="007225CD">
            <w:pPr>
              <w:jc w:val="center"/>
              <w:rPr>
                <w:rFonts w:cs="Arial"/>
                <w:lang w:val="sr-Latn-RS"/>
              </w:rPr>
            </w:pPr>
            <w:r>
              <w:rPr>
                <w:rFonts w:cs="Arial"/>
                <w:lang w:val="sr-Cyrl-RS"/>
              </w:rPr>
              <w:t>6</w:t>
            </w:r>
            <w:r w:rsidR="007225CD">
              <w:rPr>
                <w:rFonts w:cs="Arial"/>
                <w:lang w:val="sr-Latn-RS"/>
              </w:rPr>
              <w:t>.</w:t>
            </w:r>
          </w:p>
        </w:tc>
        <w:tc>
          <w:tcPr>
            <w:tcW w:w="10245" w:type="dxa"/>
            <w:gridSpan w:val="2"/>
          </w:tcPr>
          <w:p w:rsidR="007225CD" w:rsidRPr="00EE74AF" w:rsidRDefault="007225CD" w:rsidP="008014B0">
            <w:pPr>
              <w:autoSpaceDE w:val="0"/>
              <w:autoSpaceDN w:val="0"/>
              <w:adjustRightInd w:val="0"/>
              <w:rPr>
                <w:rFonts w:cs="Arial"/>
                <w:b/>
                <w:lang w:val="sr-Latn-CS" w:eastAsia="sr-Latn-CS"/>
              </w:rPr>
            </w:pPr>
            <w:r w:rsidRPr="00EE74AF">
              <w:rPr>
                <w:rFonts w:cs="Arial"/>
                <w:b/>
                <w:u w:val="single"/>
                <w:lang w:val="sr-Latn-CS" w:eastAsia="sr-Latn-CS"/>
              </w:rPr>
              <w:t>Услов:</w:t>
            </w:r>
          </w:p>
          <w:p w:rsidR="007225CD" w:rsidRPr="00D26C1B" w:rsidRDefault="007225CD" w:rsidP="008014B0">
            <w:pPr>
              <w:autoSpaceDE w:val="0"/>
              <w:autoSpaceDN w:val="0"/>
              <w:adjustRightInd w:val="0"/>
              <w:rPr>
                <w:rFonts w:cs="Arial"/>
                <w:b/>
                <w:lang w:val="sr-Latn-CS" w:eastAsia="sr-Latn-CS"/>
              </w:rPr>
            </w:pPr>
            <w:r w:rsidRPr="00D26C1B">
              <w:rPr>
                <w:rFonts w:cs="Arial"/>
                <w:b/>
                <w:lang w:val="sr-Latn-CS" w:eastAsia="sr-Latn-CS"/>
              </w:rPr>
              <w:t xml:space="preserve">Пословни капацитет </w:t>
            </w:r>
          </w:p>
          <w:p w:rsidR="007225CD" w:rsidRPr="00EE74AF" w:rsidRDefault="007225CD" w:rsidP="008014B0">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8014B0" w:rsidRPr="002505BA" w:rsidRDefault="007225CD" w:rsidP="008014B0">
            <w:pPr>
              <w:pStyle w:val="ListParagraph"/>
              <w:autoSpaceDE w:val="0"/>
              <w:autoSpaceDN w:val="0"/>
              <w:adjustRightInd w:val="0"/>
              <w:spacing w:before="0" w:after="0" w:line="240" w:lineRule="auto"/>
              <w:ind w:left="0"/>
              <w:rPr>
                <w:rFonts w:ascii="Arial" w:hAnsi="Arial" w:cs="Arial"/>
                <w:lang w:val="sr-Cyrl-R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w:t>
            </w:r>
            <w:r w:rsidR="009F6C55">
              <w:rPr>
                <w:rFonts w:ascii="Arial" w:hAnsi="Arial" w:cs="Arial"/>
                <w:lang w:val="sr-Cyrl-CS" w:eastAsia="sr-Latn-CS"/>
              </w:rPr>
              <w:t xml:space="preserve">их </w:t>
            </w:r>
            <w:r w:rsidR="00844EDD">
              <w:rPr>
                <w:rFonts w:ascii="Arial" w:hAnsi="Arial" w:cs="Arial"/>
                <w:lang w:val="sr-Cyrl-CS" w:eastAsia="sr-Latn-CS"/>
              </w:rPr>
              <w:t>пет</w:t>
            </w:r>
            <w:r w:rsidRPr="0030693C">
              <w:rPr>
                <w:rFonts w:ascii="Arial" w:hAnsi="Arial" w:cs="Arial"/>
                <w:lang w:val="sr-Latn-CS" w:eastAsia="sr-Latn-CS"/>
              </w:rPr>
              <w:t xml:space="preserve"> године </w:t>
            </w:r>
            <w:r w:rsidR="0049112C">
              <w:rPr>
                <w:rFonts w:ascii="Arial" w:hAnsi="Arial" w:cs="Arial"/>
                <w:lang w:val="sr-Cyrl-CS" w:eastAsia="sr-Latn-CS"/>
              </w:rPr>
              <w:t>(</w:t>
            </w:r>
            <w:r w:rsidR="009F6C55">
              <w:rPr>
                <w:rFonts w:ascii="Arial" w:hAnsi="Arial" w:cs="Arial"/>
                <w:lang w:val="sr-Cyrl-CS" w:eastAsia="sr-Latn-CS"/>
              </w:rPr>
              <w:t xml:space="preserve">2013, 2014, </w:t>
            </w:r>
            <w:r w:rsidR="0049112C">
              <w:rPr>
                <w:rFonts w:ascii="Arial" w:hAnsi="Arial" w:cs="Arial"/>
                <w:lang w:val="sr-Cyrl-CS" w:eastAsia="sr-Latn-CS"/>
              </w:rPr>
              <w:t>2015, 2016 и 2017)</w:t>
            </w:r>
            <w:r w:rsidRPr="0030693C">
              <w:rPr>
                <w:rFonts w:ascii="Arial" w:hAnsi="Arial" w:cs="Arial"/>
                <w:lang w:val="sr-Cyrl-RS" w:eastAsia="sr-Latn-CS"/>
              </w:rPr>
              <w:t xml:space="preserve">, </w:t>
            </w:r>
            <w:r>
              <w:rPr>
                <w:rFonts w:ascii="Arial" w:hAnsi="Arial" w:cs="Arial"/>
                <w:lang w:val="sr-Cyrl-RS" w:eastAsia="sr-Latn-CS"/>
              </w:rPr>
              <w:t>реализовао</w:t>
            </w:r>
            <w:r w:rsidRPr="0030693C">
              <w:rPr>
                <w:rFonts w:ascii="Arial" w:hAnsi="Arial" w:cs="Arial"/>
                <w:lang w:val="sr-Cyrl-RS" w:eastAsia="sr-Latn-CS"/>
              </w:rPr>
              <w:t xml:space="preserve"> </w:t>
            </w:r>
            <w:r w:rsidR="008C57D4">
              <w:rPr>
                <w:rFonts w:ascii="Arial" w:hAnsi="Arial" w:cs="Arial"/>
                <w:lang w:val="sr-Cyrl-RS" w:eastAsia="sr-Latn-CS"/>
              </w:rPr>
              <w:t xml:space="preserve">референтне </w:t>
            </w:r>
            <w:r w:rsidR="004A6A62">
              <w:rPr>
                <w:rFonts w:ascii="Arial" w:hAnsi="Arial" w:cs="Arial"/>
                <w:lang w:val="sr-Cyrl-RS" w:eastAsia="sr-Latn-CS"/>
              </w:rPr>
              <w:t xml:space="preserve">предметне </w:t>
            </w:r>
            <w:r w:rsidR="009F6C55">
              <w:rPr>
                <w:rFonts w:ascii="Arial" w:hAnsi="Arial" w:cs="Arial"/>
                <w:lang w:val="sr-Cyrl-RS" w:eastAsia="sr-Latn-CS"/>
              </w:rPr>
              <w:t>услуге</w:t>
            </w:r>
            <w:r w:rsidR="008014B0" w:rsidRPr="008014B0">
              <w:rPr>
                <w:rFonts w:ascii="Arial" w:hAnsi="Arial" w:cs="Arial"/>
                <w:noProof/>
                <w:lang w:val="sr-Cyrl-CS"/>
              </w:rPr>
              <w:t>,</w:t>
            </w:r>
            <w:r w:rsidR="00146354">
              <w:rPr>
                <w:rFonts w:ascii="Arial" w:hAnsi="Arial" w:cs="Arial"/>
                <w:noProof/>
                <w:lang w:val="sr-Cyrl-CS"/>
              </w:rPr>
              <w:t>минималне</w:t>
            </w:r>
            <w:r w:rsidR="008014B0" w:rsidRPr="008014B0">
              <w:rPr>
                <w:rFonts w:ascii="Arial" w:hAnsi="Arial" w:cs="Arial"/>
                <w:color w:val="000000"/>
                <w:lang w:val="sr-Cyrl-RS"/>
              </w:rPr>
              <w:t xml:space="preserve"> </w:t>
            </w:r>
            <w:r w:rsidR="00D26C1B" w:rsidRPr="00D26C1B">
              <w:rPr>
                <w:rFonts w:ascii="Arial" w:eastAsia="Times New Roman" w:hAnsi="Arial"/>
                <w:lang w:val="sr-Cyrl-CS"/>
              </w:rPr>
              <w:t xml:space="preserve">укупне вредности (збирно) од </w:t>
            </w:r>
            <w:r w:rsidR="00D26C1B" w:rsidRPr="00D26C1B">
              <w:rPr>
                <w:rFonts w:ascii="Arial" w:eastAsia="Times New Roman" w:hAnsi="Arial"/>
                <w:lang w:val="sr-Cyrl-RS"/>
              </w:rPr>
              <w:t>3.</w:t>
            </w:r>
            <w:r w:rsidR="00D26C1B" w:rsidRPr="00D26C1B">
              <w:rPr>
                <w:rFonts w:ascii="Arial" w:eastAsia="Times New Roman" w:hAnsi="Arial"/>
                <w:lang w:val="sr-Latn-RS"/>
              </w:rPr>
              <w:t>0</w:t>
            </w:r>
            <w:r w:rsidR="00D26C1B" w:rsidRPr="00D26C1B">
              <w:rPr>
                <w:rFonts w:ascii="Arial" w:eastAsia="Times New Roman" w:hAnsi="Arial"/>
                <w:lang w:val="sr-Cyrl-RS"/>
              </w:rPr>
              <w:t>00.000,00</w:t>
            </w:r>
            <w:r w:rsidR="00D26C1B" w:rsidRPr="00D26C1B">
              <w:rPr>
                <w:rFonts w:ascii="Arial" w:eastAsia="Times New Roman" w:hAnsi="Arial"/>
                <w:lang w:val="sr-Cyrl-CS"/>
              </w:rPr>
              <w:t xml:space="preserve"> динара</w:t>
            </w:r>
            <w:r w:rsidR="00D26C1B">
              <w:rPr>
                <w:rFonts w:ascii="Arial" w:hAnsi="Arial" w:cs="Arial"/>
                <w:color w:val="000000"/>
                <w:lang w:val="sr-Cyrl-RS"/>
              </w:rPr>
              <w:t xml:space="preserve"> </w:t>
            </w:r>
            <w:r w:rsidR="00822D3A">
              <w:rPr>
                <w:rFonts w:ascii="Arial" w:hAnsi="Arial" w:cs="Arial"/>
                <w:color w:val="000000"/>
                <w:lang w:val="sr-Cyrl-RS"/>
              </w:rPr>
              <w:t>без ПДВ-</w:t>
            </w:r>
            <w:r w:rsidR="00822D3A" w:rsidRPr="002505BA">
              <w:rPr>
                <w:rFonts w:ascii="Arial" w:hAnsi="Arial" w:cs="Arial"/>
                <w:lang w:val="sr-Cyrl-RS"/>
              </w:rPr>
              <w:t>а</w:t>
            </w:r>
            <w:r w:rsidR="002505BA" w:rsidRPr="002505BA">
              <w:rPr>
                <w:rFonts w:ascii="Arial" w:eastAsia="Times New Roman" w:hAnsi="Arial"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8014B0" w:rsidRPr="008014B0" w:rsidRDefault="008014B0" w:rsidP="008014B0">
            <w:pPr>
              <w:tabs>
                <w:tab w:val="left" w:pos="0"/>
              </w:tabs>
              <w:snapToGrid w:val="0"/>
              <w:spacing w:before="0"/>
              <w:ind w:left="33" w:firstLine="327"/>
              <w:rPr>
                <w:rFonts w:cs="Arial"/>
                <w:color w:val="000000"/>
                <w:lang w:val="sr-Cyrl-RS"/>
              </w:rPr>
            </w:pPr>
          </w:p>
          <w:p w:rsidR="008014B0" w:rsidRPr="008014B0" w:rsidRDefault="00D26C1B" w:rsidP="008014B0">
            <w:pPr>
              <w:tabs>
                <w:tab w:val="left" w:pos="0"/>
              </w:tabs>
              <w:snapToGrid w:val="0"/>
              <w:spacing w:before="0"/>
              <w:ind w:left="33"/>
              <w:rPr>
                <w:rFonts w:cs="Arial"/>
                <w:lang w:val="sr-Cyrl-RS"/>
              </w:rPr>
            </w:pPr>
            <w:r w:rsidRPr="00D26C1B">
              <w:rPr>
                <w:lang w:val="sr-Cyrl-CS"/>
              </w:rPr>
              <w:t xml:space="preserve">Под референтним уговорима се сматрају услуге које </w:t>
            </w:r>
            <w:r w:rsidRPr="00D26C1B">
              <w:rPr>
                <w:rFonts w:eastAsia="Calibri" w:cs="Arial"/>
                <w:color w:val="000000"/>
                <w:lang w:val="sr-Cyrl-RS"/>
              </w:rPr>
              <w:t xml:space="preserve">обухватају израду пројекта и/или техничку контролу пројекта замене овешења са реконструкцијом система овешења и помоћном челичном конструкцијом за опрему на термоелектранама које као погонско гориво користе лигнит и имају снагу већу од  </w:t>
            </w:r>
            <w:r w:rsidRPr="00D26C1B">
              <w:rPr>
                <w:rFonts w:eastAsia="Calibri" w:cs="Arial"/>
                <w:lang w:val="sr-Cyrl-RS"/>
              </w:rPr>
              <w:t xml:space="preserve">200 </w:t>
            </w:r>
            <w:r w:rsidRPr="00D26C1B">
              <w:rPr>
                <w:rFonts w:eastAsia="Calibri" w:cs="Arial"/>
              </w:rPr>
              <w:t>MW</w:t>
            </w:r>
            <w:r w:rsidR="008014B0" w:rsidRPr="008014B0">
              <w:rPr>
                <w:rFonts w:cs="Arial"/>
                <w:lang w:val="sr-Cyrl-CS"/>
              </w:rPr>
              <w:t>.</w:t>
            </w:r>
          </w:p>
          <w:p w:rsidR="008014B0" w:rsidRPr="008014B0" w:rsidRDefault="008014B0" w:rsidP="008014B0">
            <w:pPr>
              <w:tabs>
                <w:tab w:val="left" w:pos="0"/>
              </w:tabs>
              <w:snapToGrid w:val="0"/>
              <w:spacing w:before="0"/>
              <w:ind w:left="33" w:firstLine="327"/>
              <w:rPr>
                <w:rFonts w:cs="Arial"/>
                <w:color w:val="000000"/>
                <w:lang w:val="sr-Cyrl-RS"/>
              </w:rPr>
            </w:pPr>
          </w:p>
          <w:p w:rsidR="007225CD" w:rsidRPr="00782116" w:rsidRDefault="007225CD" w:rsidP="008014B0">
            <w:pPr>
              <w:autoSpaceDE w:val="0"/>
              <w:autoSpaceDN w:val="0"/>
              <w:adjustRightInd w:val="0"/>
              <w:rPr>
                <w:rFonts w:cs="Arial"/>
                <w:lang w:val="sr-Cyrl-RS" w:eastAsia="sr-Latn-CS"/>
              </w:rPr>
            </w:pPr>
            <w:r w:rsidRPr="008014B0">
              <w:rPr>
                <w:rFonts w:cs="Arial"/>
                <w:lang w:val="sr-Cyrl-RS" w:eastAsia="sr-Latn-CS"/>
              </w:rPr>
              <w:t>-</w:t>
            </w:r>
            <w:r w:rsidRPr="008014B0">
              <w:rPr>
                <w:rFonts w:cs="Arial"/>
                <w:lang w:val="sr-Latn-CS" w:eastAsia="sr-Latn-CS"/>
              </w:rPr>
              <w:t xml:space="preserve">има </w:t>
            </w:r>
            <w:r w:rsidR="00D26C1B" w:rsidRPr="00D26C1B">
              <w:rPr>
                <w:rFonts w:eastAsia="Calibri" w:cs="Arial"/>
                <w:color w:val="000000"/>
                <w:lang w:val="sr-Cyrl-RS"/>
              </w:rPr>
              <w:t xml:space="preserve">важеће сертификате: </w:t>
            </w:r>
            <w:r w:rsidR="00D26C1B" w:rsidRPr="00D26C1B">
              <w:rPr>
                <w:rFonts w:eastAsia="Calibri" w:cs="Arial"/>
                <w:color w:val="000000"/>
              </w:rPr>
              <w:t>ISO</w:t>
            </w:r>
            <w:r w:rsidR="00D26C1B" w:rsidRPr="00D26C1B">
              <w:rPr>
                <w:rFonts w:eastAsia="Calibri" w:cs="Arial"/>
                <w:color w:val="000000"/>
                <w:lang w:val="sr-Cyrl-RS"/>
              </w:rPr>
              <w:t xml:space="preserve"> 9001,</w:t>
            </w:r>
          </w:p>
          <w:p w:rsidR="007225CD" w:rsidRPr="00545264" w:rsidRDefault="007225CD" w:rsidP="008014B0">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7225CD" w:rsidRPr="00545264" w:rsidRDefault="007225CD" w:rsidP="008014B0">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Pr="00545264">
              <w:rPr>
                <w:rFonts w:cs="Arial"/>
                <w:lang w:val="sr-Cyrl-RS" w:eastAsia="sr-Latn-CS"/>
              </w:rPr>
              <w:t xml:space="preserve"> (Образац бр.5 )</w:t>
            </w:r>
          </w:p>
          <w:p w:rsidR="007225CD" w:rsidRPr="00545264" w:rsidRDefault="007225CD" w:rsidP="008014B0">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Pr="00545264">
              <w:rPr>
                <w:rFonts w:cs="Arial"/>
                <w:lang w:val="sr-Cyrl-RS" w:eastAsia="sr-Latn-CS"/>
              </w:rPr>
              <w:t xml:space="preserve"> (Образац бр. 6)</w:t>
            </w:r>
          </w:p>
          <w:p w:rsidR="007225CD" w:rsidRPr="008014B0" w:rsidRDefault="007225CD" w:rsidP="008014B0">
            <w:pPr>
              <w:autoSpaceDE w:val="0"/>
              <w:autoSpaceDN w:val="0"/>
              <w:adjustRightInd w:val="0"/>
              <w:spacing w:before="0"/>
              <w:rPr>
                <w:rFonts w:cs="Arial"/>
                <w:lang w:val="sr-Cyrl-RS" w:eastAsia="sr-Latn-CS"/>
              </w:rPr>
            </w:pPr>
            <w:r w:rsidRPr="00545264">
              <w:rPr>
                <w:rFonts w:cs="Arial"/>
                <w:lang w:val="sr-Cyrl-RS" w:eastAsia="sr-Latn-CS"/>
              </w:rPr>
              <w:t>-фотокопија уговора са понудом и предмером радова</w:t>
            </w:r>
            <w:r w:rsidR="008014B0" w:rsidRPr="008014B0">
              <w:rPr>
                <w:rFonts w:cs="Arial"/>
                <w:sz w:val="24"/>
                <w:szCs w:val="24"/>
                <w:lang w:val="sr-Cyrl-RS" w:eastAsia="sr-Latn-CS"/>
              </w:rPr>
              <w:t xml:space="preserve"> </w:t>
            </w:r>
            <w:r w:rsidR="008014B0" w:rsidRPr="008014B0">
              <w:rPr>
                <w:rFonts w:cs="Arial"/>
                <w:lang w:val="sr-Cyrl-RS" w:eastAsia="sr-Latn-CS"/>
              </w:rPr>
              <w:t>наведеном у потврди о референтним набавкама.</w:t>
            </w:r>
          </w:p>
          <w:p w:rsidR="007225CD" w:rsidRPr="00D26C1B" w:rsidRDefault="007225CD" w:rsidP="00D26C1B">
            <w:pPr>
              <w:shd w:val="clear" w:color="auto" w:fill="FFFFFF"/>
              <w:rPr>
                <w:rFonts w:eastAsia="Calibri" w:cs="Arial"/>
                <w:color w:val="000000"/>
                <w:lang w:val="sr-Cyrl-RS"/>
              </w:rPr>
            </w:pPr>
            <w:r w:rsidRPr="00EE74AF">
              <w:rPr>
                <w:rFonts w:cs="Arial"/>
                <w:lang w:val="sr-Latn-CS" w:eastAsia="sr-Latn-CS"/>
              </w:rPr>
              <w:t>- Копиј</w:t>
            </w:r>
            <w:r w:rsidR="00D26C1B">
              <w:rPr>
                <w:rFonts w:cs="Arial"/>
                <w:lang w:val="sr-Cyrl-RS" w:eastAsia="sr-Latn-CS"/>
              </w:rPr>
              <w:t>е</w:t>
            </w:r>
            <w:r w:rsidRPr="00EE74AF">
              <w:rPr>
                <w:rFonts w:cs="Arial"/>
                <w:lang w:val="sr-Latn-CS" w:eastAsia="sr-Latn-CS"/>
              </w:rPr>
              <w:t xml:space="preserve"> важећ</w:t>
            </w:r>
            <w:r w:rsidR="00D26C1B">
              <w:rPr>
                <w:rFonts w:cs="Arial"/>
                <w:lang w:val="sr-Cyrl-RS" w:eastAsia="sr-Latn-CS"/>
              </w:rPr>
              <w:t>их</w:t>
            </w:r>
            <w:r w:rsidRPr="00EE74AF">
              <w:rPr>
                <w:rFonts w:cs="Arial"/>
                <w:lang w:val="sr-Latn-CS" w:eastAsia="sr-Latn-CS"/>
              </w:rPr>
              <w:t xml:space="preserve"> </w:t>
            </w:r>
            <w:r w:rsidR="00D26C1B" w:rsidRPr="00D26C1B">
              <w:rPr>
                <w:rFonts w:eastAsia="Calibri" w:cs="Arial"/>
                <w:lang w:val="sr-Cyrl-RS"/>
              </w:rPr>
              <w:t>сертификат</w:t>
            </w:r>
            <w:r w:rsidR="00D26C1B">
              <w:rPr>
                <w:rFonts w:eastAsia="Calibri" w:cs="Arial"/>
                <w:lang w:val="sr-Cyrl-RS"/>
              </w:rPr>
              <w:t>а</w:t>
            </w:r>
            <w:r w:rsidR="00D26C1B" w:rsidRPr="00D26C1B">
              <w:rPr>
                <w:rFonts w:eastAsia="Calibri" w:cs="Arial"/>
                <w:lang w:val="sr-Cyrl-RS"/>
              </w:rPr>
              <w:t xml:space="preserve">:  </w:t>
            </w:r>
            <w:r w:rsidR="00D26C1B" w:rsidRPr="00D26C1B">
              <w:rPr>
                <w:rFonts w:eastAsia="Calibri" w:cs="Arial"/>
                <w:color w:val="000000"/>
              </w:rPr>
              <w:t>ISO</w:t>
            </w:r>
            <w:r w:rsidR="00D26C1B" w:rsidRPr="00D26C1B">
              <w:rPr>
                <w:rFonts w:eastAsia="Calibri" w:cs="Arial"/>
                <w:color w:val="000000"/>
                <w:lang w:val="sr-Cyrl-CS"/>
              </w:rPr>
              <w:t xml:space="preserve"> </w:t>
            </w:r>
            <w:r w:rsidR="00D26C1B" w:rsidRPr="00D26C1B">
              <w:rPr>
                <w:rFonts w:eastAsia="Calibri" w:cs="Arial"/>
                <w:color w:val="000000"/>
                <w:lang w:val="sr-Cyrl-RS"/>
              </w:rPr>
              <w:t xml:space="preserve">9001, </w:t>
            </w:r>
          </w:p>
          <w:p w:rsidR="008014B0" w:rsidRPr="00ED2D18" w:rsidRDefault="008014B0" w:rsidP="00307C06">
            <w:pPr>
              <w:tabs>
                <w:tab w:val="left" w:pos="709"/>
              </w:tabs>
              <w:spacing w:before="0" w:after="200" w:line="276" w:lineRule="auto"/>
              <w:contextualSpacing/>
              <w:rPr>
                <w:rFonts w:cs="Arial"/>
                <w:lang w:val="sr-Cyrl-RS" w:eastAsia="sr-Latn-CS"/>
              </w:rPr>
            </w:pPr>
          </w:p>
          <w:p w:rsidR="007225CD" w:rsidRPr="00EE74AF" w:rsidRDefault="007225CD" w:rsidP="008014B0">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Pr>
                <w:rFonts w:cs="Arial"/>
                <w:lang w:val="sr-Latn-RS" w:eastAsia="sr-Latn-CS"/>
              </w:rPr>
              <w:t>6</w:t>
            </w:r>
            <w:r w:rsidRPr="00EE74AF">
              <w:rPr>
                <w:rFonts w:cs="Arial"/>
                <w:lang w:val="sr-Latn-CS" w:eastAsia="sr-Latn-CS"/>
              </w:rPr>
              <w:t xml:space="preserve"> доставити за оног члана групе који </w:t>
            </w:r>
            <w:r w:rsidRPr="00EE74AF">
              <w:rPr>
                <w:rFonts w:cs="Arial"/>
                <w:lang w:val="sr-Latn-CS" w:eastAsia="sr-Latn-CS"/>
              </w:rPr>
              <w:lastRenderedPageBreak/>
              <w:t>испуњава тражени услов (довољно је да 1 члан групе достави</w:t>
            </w:r>
            <w:r>
              <w:rPr>
                <w:rFonts w:cs="Arial"/>
                <w:lang w:val="sr-Cyrl-RS" w:eastAsia="sr-Latn-CS"/>
              </w:rPr>
              <w:t xml:space="preserve"> важећи</w:t>
            </w:r>
            <w:r w:rsidRPr="00EE74AF">
              <w:rPr>
                <w:rFonts w:cs="Arial"/>
                <w:lang w:val="sr-Latn-CS" w:eastAsia="sr-Latn-CS"/>
              </w:rPr>
              <w:t xml:space="preserve"> </w:t>
            </w:r>
            <w:r>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Pr>
                <w:rFonts w:cs="Arial"/>
                <w:lang w:val="sr-Latn-RS" w:eastAsia="sr-Latn-CS"/>
              </w:rPr>
              <w:t>6</w:t>
            </w:r>
            <w:r w:rsidRPr="00EE74AF">
              <w:rPr>
                <w:rFonts w:cs="Arial"/>
                <w:lang w:val="sr-Latn-CS" w:eastAsia="sr-Latn-CS"/>
              </w:rPr>
              <w:t>. (</w:t>
            </w:r>
            <w:r>
              <w:rPr>
                <w:rFonts w:cs="Arial"/>
                <w:lang w:val="sr-Cyrl-RS" w:eastAsia="sr-Latn-CS"/>
              </w:rPr>
              <w:t>референце</w:t>
            </w:r>
            <w:r w:rsidRPr="00EE74AF">
              <w:rPr>
                <w:rFonts w:cs="Arial"/>
                <w:lang w:val="sr-Latn-CS" w:eastAsia="sr-Latn-CS"/>
              </w:rPr>
              <w:t>)- овај доказ доставити за те чланове.</w:t>
            </w:r>
          </w:p>
          <w:p w:rsidR="008014B0" w:rsidRPr="00822D3A" w:rsidRDefault="007225CD" w:rsidP="00822D3A">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26C1B" w:rsidRPr="00ED2D18" w:rsidTr="000A5D3D">
        <w:trPr>
          <w:jc w:val="center"/>
        </w:trPr>
        <w:tc>
          <w:tcPr>
            <w:tcW w:w="754" w:type="dxa"/>
            <w:gridSpan w:val="2"/>
            <w:vAlign w:val="center"/>
          </w:tcPr>
          <w:p w:rsidR="00D26C1B" w:rsidRDefault="00D26C1B" w:rsidP="007225CD">
            <w:pPr>
              <w:jc w:val="center"/>
              <w:rPr>
                <w:rFonts w:cs="Arial"/>
                <w:lang w:val="sr-Cyrl-RS"/>
              </w:rPr>
            </w:pPr>
            <w:r>
              <w:rPr>
                <w:rFonts w:cs="Arial"/>
                <w:lang w:val="sr-Cyrl-RS"/>
              </w:rPr>
              <w:lastRenderedPageBreak/>
              <w:t>7.</w:t>
            </w:r>
          </w:p>
        </w:tc>
        <w:tc>
          <w:tcPr>
            <w:tcW w:w="10245" w:type="dxa"/>
            <w:gridSpan w:val="2"/>
          </w:tcPr>
          <w:p w:rsidR="00D26C1B" w:rsidRPr="00D26C1B" w:rsidRDefault="00D26C1B" w:rsidP="00D26C1B">
            <w:pPr>
              <w:autoSpaceDE w:val="0"/>
              <w:autoSpaceDN w:val="0"/>
              <w:adjustRightInd w:val="0"/>
              <w:rPr>
                <w:rFonts w:cs="Arial"/>
                <w:b/>
                <w:u w:val="single"/>
                <w:lang w:val="sr-Latn-CS" w:eastAsia="sr-Latn-CS"/>
              </w:rPr>
            </w:pPr>
            <w:r w:rsidRPr="00D26C1B">
              <w:rPr>
                <w:rFonts w:cs="Arial"/>
                <w:b/>
                <w:u w:val="single"/>
                <w:lang w:val="sr-Latn-CS" w:eastAsia="sr-Latn-CS"/>
              </w:rPr>
              <w:t>Услов:</w:t>
            </w:r>
          </w:p>
          <w:p w:rsidR="00D26C1B" w:rsidRPr="00D26C1B" w:rsidRDefault="00D26C1B" w:rsidP="00D26C1B">
            <w:pPr>
              <w:autoSpaceDE w:val="0"/>
              <w:autoSpaceDN w:val="0"/>
              <w:adjustRightInd w:val="0"/>
              <w:rPr>
                <w:rFonts w:cs="Arial"/>
                <w:b/>
                <w:lang w:val="sr-Latn-CS" w:eastAsia="sr-Latn-CS"/>
              </w:rPr>
            </w:pPr>
            <w:r w:rsidRPr="00D26C1B">
              <w:rPr>
                <w:rFonts w:cs="Arial"/>
                <w:b/>
                <w:lang w:val="sr-Latn-CS" w:eastAsia="sr-Latn-CS"/>
              </w:rPr>
              <w:t>Технички капацитет</w:t>
            </w:r>
          </w:p>
          <w:p w:rsidR="00D26C1B" w:rsidRPr="00D26C1B" w:rsidRDefault="00D26C1B" w:rsidP="00D26C1B">
            <w:pPr>
              <w:autoSpaceDE w:val="0"/>
              <w:autoSpaceDN w:val="0"/>
              <w:adjustRightInd w:val="0"/>
              <w:rPr>
                <w:rFonts w:cs="Arial"/>
                <w:lang w:val="sr-Cyrl-RS" w:eastAsia="sr-Latn-CS"/>
              </w:rPr>
            </w:pPr>
            <w:r w:rsidRPr="00D26C1B">
              <w:rPr>
                <w:rFonts w:cs="Arial"/>
                <w:lang w:val="ru-RU" w:eastAsia="sr-Latn-CS"/>
              </w:rPr>
              <w:t xml:space="preserve">Да Понуђач располаже минималним </w:t>
            </w:r>
            <w:r w:rsidRPr="00D26C1B">
              <w:rPr>
                <w:rFonts w:cs="Arial"/>
                <w:lang w:val="sr-Latn-CS" w:eastAsia="sr-Latn-CS"/>
              </w:rPr>
              <w:t>техничким</w:t>
            </w:r>
            <w:r w:rsidRPr="00D26C1B">
              <w:rPr>
                <w:rFonts w:cs="Arial"/>
                <w:lang w:val="ru-RU" w:eastAsia="sr-Latn-CS"/>
              </w:rPr>
              <w:t xml:space="preserve"> капацитетом</w:t>
            </w:r>
            <w:r w:rsidRPr="00D26C1B">
              <w:rPr>
                <w:rFonts w:cs="Arial"/>
                <w:lang w:val="sr-Latn-CS" w:eastAsia="sr-Latn-CS"/>
              </w:rPr>
              <w:t xml:space="preserve"> ако поседује</w:t>
            </w:r>
            <w:r w:rsidR="00146354">
              <w:rPr>
                <w:rFonts w:cs="Arial"/>
                <w:lang w:val="sr-Cyrl-RS" w:eastAsia="sr-Latn-CS"/>
              </w:rPr>
              <w:t xml:space="preserve"> </w:t>
            </w:r>
            <w:r w:rsidR="00146354" w:rsidRPr="007D772D">
              <w:rPr>
                <w:rFonts w:cs="Arial"/>
                <w:lang w:val="sr-Cyrl-CS" w:eastAsia="sr-Latn-CS"/>
              </w:rPr>
              <w:t>(власништво/закуп/лизинг)</w:t>
            </w:r>
            <w:r w:rsidR="00146354" w:rsidRPr="007D772D">
              <w:rPr>
                <w:rFonts w:cs="Arial"/>
                <w:lang w:val="sr-Latn-CS" w:eastAsia="sr-Latn-CS"/>
              </w:rPr>
              <w:t xml:space="preserve"> </w:t>
            </w:r>
            <w:r w:rsidR="00146354">
              <w:rPr>
                <w:rFonts w:cs="Arial"/>
                <w:lang w:val="sr-Cyrl-CS" w:eastAsia="sr-Latn-CS"/>
              </w:rPr>
              <w:t>следеће</w:t>
            </w:r>
            <w:r w:rsidRPr="00D26C1B">
              <w:rPr>
                <w:rFonts w:cs="Arial"/>
                <w:lang w:val="sr-Cyrl-RS" w:eastAsia="sr-Latn-CS"/>
              </w:rPr>
              <w:t>:</w:t>
            </w:r>
          </w:p>
          <w:p w:rsidR="00D26C1B" w:rsidRPr="00D26C1B" w:rsidRDefault="00D26C1B" w:rsidP="00D26C1B">
            <w:pPr>
              <w:autoSpaceDE w:val="0"/>
              <w:autoSpaceDN w:val="0"/>
              <w:adjustRightInd w:val="0"/>
              <w:rPr>
                <w:rFonts w:eastAsia="Calibri" w:cs="Arial"/>
                <w:lang w:val="sr-Cyrl-RS"/>
              </w:rPr>
            </w:pPr>
            <w:r w:rsidRPr="00D26C1B">
              <w:rPr>
                <w:rFonts w:cs="Arial"/>
                <w:lang w:val="sr-Cyrl-RS" w:eastAsia="sr-Latn-CS"/>
              </w:rPr>
              <w:t>-</w:t>
            </w:r>
            <w:r w:rsidRPr="00D26C1B">
              <w:rPr>
                <w:rFonts w:cs="Arial"/>
                <w:lang w:val="sr-Latn-CS" w:eastAsia="sr-Latn-CS"/>
              </w:rPr>
              <w:t xml:space="preserve"> </w:t>
            </w:r>
            <w:r w:rsidRPr="00D26C1B">
              <w:rPr>
                <w:rFonts w:eastAsia="Calibri" w:cs="Arial"/>
                <w:lang w:val="sr-Cyrl-RS"/>
              </w:rPr>
              <w:t xml:space="preserve">лиценцирани софтвер за обраду текста и </w:t>
            </w:r>
          </w:p>
          <w:p w:rsidR="00D26C1B" w:rsidRPr="00D26C1B" w:rsidRDefault="00D26C1B" w:rsidP="00D26C1B">
            <w:pPr>
              <w:autoSpaceDE w:val="0"/>
              <w:autoSpaceDN w:val="0"/>
              <w:adjustRightInd w:val="0"/>
              <w:rPr>
                <w:rFonts w:eastAsia="Calibri" w:cs="Arial"/>
                <w:lang w:val="sr-Cyrl-RS"/>
              </w:rPr>
            </w:pPr>
            <w:r w:rsidRPr="00D26C1B">
              <w:rPr>
                <w:rFonts w:eastAsia="Calibri" w:cs="Arial"/>
                <w:lang w:val="sr-Cyrl-RS"/>
              </w:rPr>
              <w:t xml:space="preserve">- лиценцирани софтвер за израду цртежа, као и </w:t>
            </w:r>
          </w:p>
          <w:p w:rsidR="00D26C1B" w:rsidRPr="00D26C1B" w:rsidRDefault="00D26C1B" w:rsidP="00D26C1B">
            <w:pPr>
              <w:autoSpaceDE w:val="0"/>
              <w:autoSpaceDN w:val="0"/>
              <w:adjustRightInd w:val="0"/>
              <w:rPr>
                <w:rFonts w:cs="Arial"/>
                <w:b/>
                <w:lang w:val="sr-Latn-CS" w:eastAsia="sr-Latn-CS"/>
              </w:rPr>
            </w:pPr>
            <w:r w:rsidRPr="00D26C1B">
              <w:rPr>
                <w:rFonts w:eastAsia="Calibri" w:cs="Arial"/>
                <w:lang w:val="sr-Cyrl-RS"/>
              </w:rPr>
              <w:t>- лиценцирани софтвер за прорачуне самокомпензације цевовода</w:t>
            </w:r>
          </w:p>
          <w:p w:rsidR="00D26C1B" w:rsidRPr="00D26C1B" w:rsidRDefault="00D26C1B" w:rsidP="00D26C1B">
            <w:pPr>
              <w:autoSpaceDE w:val="0"/>
              <w:autoSpaceDN w:val="0"/>
              <w:adjustRightInd w:val="0"/>
              <w:rPr>
                <w:rFonts w:cs="Arial"/>
                <w:b/>
                <w:u w:val="single"/>
                <w:lang w:val="sr-Latn-CS" w:eastAsia="sr-Latn-CS"/>
              </w:rPr>
            </w:pPr>
            <w:r w:rsidRPr="00D26C1B">
              <w:rPr>
                <w:rFonts w:cs="Arial"/>
                <w:b/>
                <w:u w:val="single"/>
                <w:lang w:val="sr-Latn-CS" w:eastAsia="sr-Latn-CS"/>
              </w:rPr>
              <w:t xml:space="preserve">Доказ: </w:t>
            </w:r>
          </w:p>
          <w:p w:rsidR="00D26C1B" w:rsidRPr="00D26C1B" w:rsidRDefault="00D26C1B" w:rsidP="00D26C1B">
            <w:pPr>
              <w:shd w:val="clear" w:color="auto" w:fill="FFFFFF"/>
              <w:tabs>
                <w:tab w:val="left" w:pos="-52"/>
                <w:tab w:val="left" w:pos="192"/>
              </w:tabs>
              <w:spacing w:before="0"/>
              <w:ind w:hanging="52"/>
              <w:contextualSpacing/>
              <w:jc w:val="left"/>
              <w:rPr>
                <w:rFonts w:eastAsia="Calibri" w:cs="Arial"/>
                <w:lang w:val="ru-RU"/>
              </w:rPr>
            </w:pPr>
            <w:r w:rsidRPr="00D26C1B">
              <w:rPr>
                <w:rFonts w:eastAsia="Calibri" w:cs="Arial"/>
                <w:lang w:val="sr-Cyrl-CS"/>
              </w:rPr>
              <w:t>-</w:t>
            </w:r>
            <w:r w:rsidRPr="00D26C1B">
              <w:rPr>
                <w:rFonts w:eastAsia="Calibri" w:cs="Arial"/>
                <w:lang w:val="sr-Cyrl-RS"/>
              </w:rPr>
              <w:t xml:space="preserve"> доказ о власништву софтвера</w:t>
            </w:r>
            <w:r w:rsidR="00146354">
              <w:rPr>
                <w:rFonts w:eastAsia="Calibri" w:cs="Arial"/>
                <w:lang w:val="sr-Cyrl-RS"/>
              </w:rPr>
              <w:t xml:space="preserve"> (уговор/рачун) или уговор о закупу.</w:t>
            </w:r>
          </w:p>
          <w:p w:rsidR="00D26C1B" w:rsidRPr="00D26C1B" w:rsidRDefault="00D26C1B" w:rsidP="00D26C1B">
            <w:pPr>
              <w:rPr>
                <w:rFonts w:cs="Arial"/>
                <w:b/>
                <w:u w:val="single"/>
                <w:lang w:val="sr-Latn-CS" w:eastAsia="sr-Latn-CS"/>
              </w:rPr>
            </w:pPr>
            <w:r w:rsidRPr="00D26C1B">
              <w:rPr>
                <w:rFonts w:cs="Arial"/>
                <w:b/>
                <w:u w:val="single"/>
                <w:lang w:val="sr-Latn-CS" w:eastAsia="sr-Latn-CS"/>
              </w:rPr>
              <w:t>Напомена:</w:t>
            </w:r>
          </w:p>
          <w:p w:rsidR="00D26C1B" w:rsidRPr="00D26C1B" w:rsidRDefault="00D26C1B" w:rsidP="00D26C1B">
            <w:pPr>
              <w:numPr>
                <w:ilvl w:val="0"/>
                <w:numId w:val="24"/>
              </w:numPr>
              <w:snapToGrid w:val="0"/>
              <w:spacing w:before="0" w:after="200" w:line="276" w:lineRule="auto"/>
              <w:jc w:val="left"/>
              <w:rPr>
                <w:rFonts w:cs="Arial"/>
                <w:lang w:val="sr-Latn-CS" w:eastAsia="sr-Latn-CS"/>
              </w:rPr>
            </w:pPr>
            <w:r w:rsidRPr="00D26C1B">
              <w:rPr>
                <w:rFonts w:cs="Arial"/>
                <w:lang w:val="sr-Latn-CS" w:eastAsia="sr-Latn-CS"/>
              </w:rPr>
              <w:t>У случају да понуду подноси група понуђача, доказ</w:t>
            </w:r>
            <w:r w:rsidRPr="00D26C1B">
              <w:rPr>
                <w:rFonts w:cs="Arial"/>
                <w:lang w:val="sr-Cyrl-RS" w:eastAsia="sr-Latn-CS"/>
              </w:rPr>
              <w:t>е</w:t>
            </w:r>
            <w:r w:rsidRPr="00D26C1B">
              <w:rPr>
                <w:rFonts w:cs="Arial"/>
                <w:lang w:val="sr-Latn-CS" w:eastAsia="sr-Latn-CS"/>
              </w:rPr>
              <w:t xml:space="preserve">  доставити за оног члана групе који испуњава тражени услов (довољно је да 1 члан групе достави </w:t>
            </w:r>
            <w:r w:rsidRPr="00D26C1B">
              <w:rPr>
                <w:rFonts w:cs="Arial"/>
                <w:lang w:val="sr-Cyrl-RS" w:eastAsia="sr-Latn-CS"/>
              </w:rPr>
              <w:t>доказ</w:t>
            </w:r>
            <w:r w:rsidRPr="00D26C1B">
              <w:rPr>
                <w:rFonts w:cs="Arial"/>
                <w:lang w:val="sr-Latn-CS" w:eastAsia="sr-Latn-CS"/>
              </w:rPr>
              <w:t>, а уколико више њих заједно испуњавају услов</w:t>
            </w:r>
            <w:r w:rsidRPr="00D26C1B">
              <w:rPr>
                <w:rFonts w:cs="Arial"/>
                <w:lang w:val="sr-Cyrl-RS" w:eastAsia="sr-Latn-CS"/>
              </w:rPr>
              <w:t>,</w:t>
            </w:r>
            <w:r w:rsidRPr="00D26C1B">
              <w:rPr>
                <w:rFonts w:cs="Arial"/>
                <w:lang w:val="sr-Latn-CS" w:eastAsia="sr-Latn-CS"/>
              </w:rPr>
              <w:t xml:space="preserve"> овај доказ доставити за те чланове.</w:t>
            </w:r>
          </w:p>
          <w:p w:rsidR="00D26C1B" w:rsidRPr="00D26C1B" w:rsidRDefault="00D26C1B" w:rsidP="00D26C1B">
            <w:pPr>
              <w:tabs>
                <w:tab w:val="left" w:pos="945"/>
              </w:tabs>
              <w:autoSpaceDE w:val="0"/>
              <w:autoSpaceDN w:val="0"/>
              <w:adjustRightInd w:val="0"/>
              <w:spacing w:before="0"/>
              <w:rPr>
                <w:rFonts w:cs="Arial"/>
                <w:b/>
                <w:u w:val="single"/>
                <w:lang w:val="sr-Cyrl-RS" w:eastAsia="sr-Latn-CS"/>
              </w:rPr>
            </w:pPr>
            <w:r w:rsidRPr="00D26C1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25CD" w:rsidRPr="00ED2D18" w:rsidTr="000A5D3D">
        <w:trPr>
          <w:jc w:val="center"/>
        </w:trPr>
        <w:tc>
          <w:tcPr>
            <w:tcW w:w="754" w:type="dxa"/>
            <w:gridSpan w:val="2"/>
            <w:vAlign w:val="center"/>
          </w:tcPr>
          <w:p w:rsidR="007225CD" w:rsidRPr="004B0EE3" w:rsidRDefault="00D26C1B" w:rsidP="00D26C1B">
            <w:pPr>
              <w:jc w:val="center"/>
              <w:rPr>
                <w:rFonts w:cs="Arial"/>
                <w:lang w:val="sr-Latn-RS"/>
              </w:rPr>
            </w:pPr>
            <w:r>
              <w:rPr>
                <w:rFonts w:cs="Arial"/>
                <w:lang w:val="sr-Cyrl-RS"/>
              </w:rPr>
              <w:t>8</w:t>
            </w:r>
            <w:r w:rsidR="007225CD" w:rsidRPr="004B0EE3">
              <w:rPr>
                <w:rFonts w:cs="Arial"/>
                <w:lang w:val="sr-Latn-RS"/>
              </w:rPr>
              <w:t>.</w:t>
            </w:r>
          </w:p>
        </w:tc>
        <w:tc>
          <w:tcPr>
            <w:tcW w:w="10245" w:type="dxa"/>
            <w:gridSpan w:val="2"/>
          </w:tcPr>
          <w:p w:rsidR="007225CD" w:rsidRPr="0085400A" w:rsidRDefault="007225CD" w:rsidP="007225CD">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D26C1B" w:rsidRPr="00D26C1B" w:rsidRDefault="00D26C1B" w:rsidP="00D26C1B">
            <w:pPr>
              <w:autoSpaceDE w:val="0"/>
              <w:autoSpaceDN w:val="0"/>
              <w:adjustRightInd w:val="0"/>
              <w:rPr>
                <w:rFonts w:cs="Arial"/>
                <w:b/>
                <w:u w:val="single"/>
                <w:lang w:val="sr-Latn-CS" w:eastAsia="sr-Latn-CS"/>
              </w:rPr>
            </w:pPr>
            <w:r w:rsidRPr="00D26C1B">
              <w:rPr>
                <w:rFonts w:cs="Arial"/>
                <w:b/>
                <w:u w:val="single"/>
                <w:lang w:val="sr-Latn-CS" w:eastAsia="sr-Latn-CS"/>
              </w:rPr>
              <w:t>Кадровски капацитет</w:t>
            </w:r>
          </w:p>
          <w:p w:rsidR="00D26C1B" w:rsidRPr="00D26C1B" w:rsidRDefault="00D26C1B" w:rsidP="00D26C1B">
            <w:pPr>
              <w:spacing w:before="0"/>
              <w:rPr>
                <w:rFonts w:cs="Arial"/>
                <w:lang w:val="sr-Cyrl-RS" w:eastAsia="sr-Latn-CS"/>
              </w:rPr>
            </w:pPr>
            <w:r w:rsidRPr="00D26C1B">
              <w:rPr>
                <w:rFonts w:cs="Arial"/>
                <w:lang w:val="sr-Cyrl-RS" w:eastAsia="sr-Latn-CS"/>
              </w:rPr>
              <w:t xml:space="preserve">Да </w:t>
            </w:r>
            <w:r w:rsidRPr="00D26C1B">
              <w:rPr>
                <w:rFonts w:cs="Arial"/>
                <w:lang w:val="sr-Latn-CS" w:eastAsia="sr-Latn-CS"/>
              </w:rPr>
              <w:t xml:space="preserve">Понуђач располаже довољним кадровским капацитетом ако има најмање  </w:t>
            </w:r>
          </w:p>
          <w:p w:rsidR="00D26C1B" w:rsidRPr="00D26C1B" w:rsidRDefault="00D26C1B" w:rsidP="00D26C1B">
            <w:pPr>
              <w:numPr>
                <w:ilvl w:val="0"/>
                <w:numId w:val="41"/>
              </w:numPr>
              <w:spacing w:before="0" w:after="200" w:line="276" w:lineRule="auto"/>
              <w:contextualSpacing/>
              <w:jc w:val="left"/>
              <w:rPr>
                <w:rFonts w:cs="Arial"/>
                <w:lang w:val="sr-Latn-CS" w:eastAsia="sr-Latn-CS"/>
              </w:rPr>
            </w:pPr>
            <w:r w:rsidRPr="00D26C1B">
              <w:rPr>
                <w:rFonts w:eastAsia="Calibri" w:cs="Arial"/>
                <w:lang w:val="sr-Cyrl-RS"/>
              </w:rPr>
              <w:t xml:space="preserve">Једног дипломираног машинског инжењера са лиценцом за одговорног пројектанта термотехнике, термоенергетике, процесне и гасне технике (тип 330), </w:t>
            </w:r>
            <w:r w:rsidRPr="00D26C1B">
              <w:rPr>
                <w:rFonts w:cs="Arial"/>
                <w:lang w:val="sr-Latn-CS" w:eastAsia="sr-Latn-CS"/>
              </w:rPr>
              <w:t xml:space="preserve">односно </w:t>
            </w:r>
            <w:r w:rsidRPr="00D26C1B">
              <w:rPr>
                <w:rFonts w:cs="Arial"/>
                <w:lang w:val="sr-Cyrl-CS" w:eastAsia="sr-Latn-CS"/>
              </w:rPr>
              <w:t>има радно ангажоване наведене извршиоце</w:t>
            </w:r>
            <w:r w:rsidRPr="00D26C1B">
              <w:rPr>
                <w:rFonts w:cs="Arial"/>
                <w:lang w:val="sr-Latn-CS" w:eastAsia="sr-Latn-CS"/>
              </w:rPr>
              <w:t xml:space="preserve"> (по основу другог облика ангажовања ван радног односа, предвиђеног члановима 197-202. Закона о раду)</w:t>
            </w:r>
          </w:p>
          <w:p w:rsidR="00D26C1B" w:rsidRPr="00D26C1B" w:rsidRDefault="00D26C1B" w:rsidP="00D26C1B">
            <w:pPr>
              <w:numPr>
                <w:ilvl w:val="0"/>
                <w:numId w:val="41"/>
              </w:numPr>
              <w:spacing w:before="0" w:after="200" w:line="276" w:lineRule="auto"/>
              <w:contextualSpacing/>
              <w:jc w:val="left"/>
              <w:rPr>
                <w:rFonts w:cs="Arial"/>
                <w:lang w:val="sr-Latn-CS" w:eastAsia="sr-Latn-CS"/>
              </w:rPr>
            </w:pPr>
            <w:r w:rsidRPr="00D26C1B">
              <w:rPr>
                <w:rFonts w:cs="Arial"/>
                <w:lang w:val="sr-Latn-CS" w:eastAsia="sr-Latn-CS"/>
              </w:rPr>
              <w:t xml:space="preserve"> </w:t>
            </w:r>
            <w:r w:rsidRPr="00D26C1B">
              <w:rPr>
                <w:rFonts w:eastAsia="Calibri" w:cs="Arial"/>
                <w:lang w:val="sr-Cyrl-RS"/>
              </w:rPr>
              <w:t xml:space="preserve">Једног дипломираног грађевинског инжењера са лиценцом за одговорног пројектанта грађевинских конструкција, објеката високоградње, нискоградње и хидроградње (тип 310), </w:t>
            </w:r>
            <w:r w:rsidRPr="00D26C1B">
              <w:rPr>
                <w:rFonts w:cs="Arial"/>
                <w:lang w:val="sr-Latn-CS" w:eastAsia="sr-Latn-CS"/>
              </w:rPr>
              <w:t xml:space="preserve">односно </w:t>
            </w:r>
            <w:r w:rsidRPr="00D26C1B">
              <w:rPr>
                <w:rFonts w:cs="Arial"/>
                <w:lang w:val="sr-Cyrl-CS" w:eastAsia="sr-Latn-CS"/>
              </w:rPr>
              <w:t>има радно ангажоване наведене извршиоце</w:t>
            </w:r>
            <w:r w:rsidRPr="00D26C1B">
              <w:rPr>
                <w:rFonts w:cs="Arial"/>
                <w:lang w:val="sr-Latn-CS" w:eastAsia="sr-Latn-CS"/>
              </w:rPr>
              <w:t xml:space="preserve"> (по основу другог облика ангажовања ван радног односа, предвиђеног члановима 197-202. Закона о раду)</w:t>
            </w:r>
          </w:p>
          <w:p w:rsidR="00D26C1B" w:rsidRPr="00D26C1B" w:rsidRDefault="00D26C1B" w:rsidP="00D26C1B">
            <w:pPr>
              <w:autoSpaceDE w:val="0"/>
              <w:autoSpaceDN w:val="0"/>
              <w:adjustRightInd w:val="0"/>
              <w:rPr>
                <w:rFonts w:cs="Arial"/>
                <w:b/>
                <w:u w:val="single"/>
                <w:lang w:val="sr-Latn-CS" w:eastAsia="sr-Latn-CS"/>
              </w:rPr>
            </w:pPr>
            <w:r w:rsidRPr="00D26C1B">
              <w:rPr>
                <w:rFonts w:cs="Arial"/>
                <w:b/>
                <w:u w:val="single"/>
                <w:lang w:val="sr-Latn-CS" w:eastAsia="sr-Latn-CS"/>
              </w:rPr>
              <w:t xml:space="preserve">Доказ: </w:t>
            </w:r>
          </w:p>
          <w:p w:rsidR="00D26C1B" w:rsidRPr="00D26C1B" w:rsidRDefault="00D26C1B" w:rsidP="00D26C1B">
            <w:pPr>
              <w:autoSpaceDE w:val="0"/>
              <w:autoSpaceDN w:val="0"/>
              <w:adjustRightInd w:val="0"/>
              <w:spacing w:before="0"/>
              <w:rPr>
                <w:rFonts w:cs="Arial"/>
                <w:lang w:val="sr-Latn-CS" w:eastAsia="sr-Latn-CS"/>
              </w:rPr>
            </w:pPr>
            <w:r w:rsidRPr="00D26C1B">
              <w:rPr>
                <w:rFonts w:cs="Arial"/>
                <w:lang w:val="sr-Cyrl-RS" w:eastAsia="sr-Latn-CS"/>
              </w:rPr>
              <w:t>-</w:t>
            </w:r>
            <w:r w:rsidRPr="00D26C1B">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D26C1B">
              <w:rPr>
                <w:rFonts w:eastAsia="Calibri" w:cs="Arial"/>
                <w:lang w:val="sr-Latn-CS" w:eastAsia="sr-Latn-CS"/>
              </w:rPr>
              <w:t>за лица у радном односу</w:t>
            </w:r>
          </w:p>
          <w:p w:rsidR="00D26C1B" w:rsidRPr="00D26C1B" w:rsidRDefault="00D26C1B" w:rsidP="00D26C1B">
            <w:pPr>
              <w:tabs>
                <w:tab w:val="left" w:pos="122"/>
                <w:tab w:val="left" w:pos="287"/>
              </w:tabs>
              <w:spacing w:before="0"/>
              <w:rPr>
                <w:rFonts w:cs="Arial"/>
                <w:b/>
                <w:lang w:val="sr-Latn-CS" w:eastAsia="sr-Latn-CS"/>
              </w:rPr>
            </w:pPr>
            <w:r w:rsidRPr="00D26C1B">
              <w:rPr>
                <w:rFonts w:cs="Arial"/>
                <w:lang w:val="sr-Cyrl-RS" w:eastAsia="sr-Latn-CS"/>
              </w:rPr>
              <w:t>-</w:t>
            </w:r>
            <w:r w:rsidRPr="00D26C1B">
              <w:rPr>
                <w:rFonts w:cs="Arial"/>
                <w:lang w:val="sr-Latn-CS" w:eastAsia="sr-Latn-CS"/>
              </w:rPr>
              <w:t xml:space="preserve">Фотокопија </w:t>
            </w:r>
            <w:r w:rsidRPr="00D26C1B">
              <w:rPr>
                <w:rFonts w:cs="Arial"/>
                <w:lang w:val="sr-Cyrl-CS" w:eastAsia="sr-Latn-CS"/>
              </w:rPr>
              <w:t xml:space="preserve">важећег </w:t>
            </w:r>
            <w:r w:rsidRPr="00D26C1B">
              <w:rPr>
                <w:rFonts w:cs="Arial"/>
                <w:lang w:val="sr-Latn-CS" w:eastAsia="sr-Latn-CS"/>
              </w:rPr>
              <w:t>уговора о ангажовању (за лица ангажована ван радног односа)</w:t>
            </w:r>
          </w:p>
          <w:p w:rsidR="00D26C1B" w:rsidRPr="00D26C1B" w:rsidRDefault="00D26C1B" w:rsidP="00D26C1B">
            <w:pPr>
              <w:shd w:val="clear" w:color="auto" w:fill="FFFFFF"/>
              <w:tabs>
                <w:tab w:val="left" w:pos="702"/>
              </w:tabs>
              <w:spacing w:before="0" w:line="276" w:lineRule="auto"/>
              <w:jc w:val="left"/>
              <w:rPr>
                <w:rFonts w:eastAsia="Calibri" w:cs="Arial"/>
                <w:lang w:val="sr-Cyrl-RS"/>
              </w:rPr>
            </w:pPr>
            <w:r w:rsidRPr="00D26C1B">
              <w:rPr>
                <w:rFonts w:eastAsia="Calibri" w:cs="Arial"/>
                <w:lang w:val="sr-Cyrl-RS"/>
              </w:rPr>
              <w:t>-Фотокопија важеће лиценце број 330  и 310 са потврдама Инжењерске коморе о важењу истих, за извршиоце из тачке 1</w:t>
            </w:r>
          </w:p>
          <w:p w:rsidR="00D26C1B" w:rsidRPr="00D26C1B" w:rsidRDefault="00D26C1B" w:rsidP="00D26C1B">
            <w:pPr>
              <w:spacing w:before="0"/>
              <w:rPr>
                <w:rFonts w:cs="Arial"/>
                <w:lang w:val="sr-Latn-CS" w:eastAsia="sr-Latn-CS"/>
              </w:rPr>
            </w:pPr>
            <w:r w:rsidRPr="00D26C1B">
              <w:rPr>
                <w:rFonts w:eastAsia="Calibri" w:cs="Arial"/>
                <w:lang w:val="sr-Cyrl-RS"/>
              </w:rPr>
              <w:t xml:space="preserve">- Важећи Сертификат </w:t>
            </w:r>
            <w:r w:rsidRPr="00D26C1B">
              <w:rPr>
                <w:rFonts w:eastAsia="Calibri" w:cs="Arial"/>
                <w:lang w:val="sr-Latn-RS"/>
              </w:rPr>
              <w:t xml:space="preserve">IWE </w:t>
            </w:r>
            <w:r w:rsidRPr="00D26C1B">
              <w:rPr>
                <w:rFonts w:cs="Arial"/>
                <w:lang w:val="sr-Latn-CS" w:eastAsia="sr-Latn-CS"/>
              </w:rPr>
              <w:t>међународног инжењера за заваривање</w:t>
            </w:r>
          </w:p>
          <w:p w:rsidR="007225CD" w:rsidRDefault="007225CD" w:rsidP="007225CD">
            <w:pPr>
              <w:autoSpaceDE w:val="0"/>
              <w:autoSpaceDN w:val="0"/>
              <w:adjustRightInd w:val="0"/>
              <w:spacing w:before="0"/>
              <w:rPr>
                <w:rFonts w:cs="Arial"/>
                <w:b/>
                <w:u w:val="single"/>
                <w:lang w:val="sr-Latn-CS" w:eastAsia="sr-Latn-CS"/>
              </w:rPr>
            </w:pPr>
          </w:p>
          <w:p w:rsidR="007225CD" w:rsidRPr="00F61C6F" w:rsidRDefault="007225CD" w:rsidP="007225CD">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7225CD" w:rsidRPr="009902EA" w:rsidRDefault="007225CD" w:rsidP="007225CD">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sidR="00146354">
              <w:rPr>
                <w:rFonts w:cs="Arial"/>
                <w:lang w:val="sr-Cyrl-RS" w:eastAsia="sr-Latn-CS"/>
              </w:rPr>
              <w:t>8</w:t>
            </w:r>
            <w:r w:rsidRPr="009902EA">
              <w:rPr>
                <w:rFonts w:cs="Arial"/>
                <w:lang w:val="sr-Latn-CS" w:eastAsia="sr-Latn-CS"/>
              </w:rPr>
              <w:t xml:space="preserve"> доставити за оног члана групе који испуњава тражени услов (довољно је да 1 члан групе достави </w:t>
            </w:r>
            <w:r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00146354">
              <w:rPr>
                <w:rFonts w:cs="Arial"/>
                <w:lang w:val="sr-Cyrl-RS" w:eastAsia="sr-Latn-CS"/>
              </w:rPr>
              <w:t>8</w:t>
            </w:r>
            <w:r w:rsidRPr="009902EA">
              <w:rPr>
                <w:rFonts w:cs="Arial"/>
                <w:lang w:val="sr-Latn-CS" w:eastAsia="sr-Latn-CS"/>
              </w:rPr>
              <w:t xml:space="preserve"> – </w:t>
            </w:r>
            <w:r w:rsidRPr="009902EA">
              <w:rPr>
                <w:rFonts w:cs="Arial"/>
                <w:lang w:val="sr-Cyrl-RS" w:eastAsia="sr-Latn-CS"/>
              </w:rPr>
              <w:t xml:space="preserve">захтеване </w:t>
            </w:r>
            <w:r w:rsidRPr="009902EA">
              <w:rPr>
                <w:rFonts w:cs="Arial"/>
                <w:lang w:val="sr-Latn-CS" w:eastAsia="sr-Latn-CS"/>
              </w:rPr>
              <w:t xml:space="preserve"> доказ</w:t>
            </w:r>
            <w:r w:rsidRPr="009902EA">
              <w:rPr>
                <w:rFonts w:cs="Arial"/>
                <w:lang w:val="sr-Cyrl-RS" w:eastAsia="sr-Latn-CS"/>
              </w:rPr>
              <w:t>е</w:t>
            </w:r>
            <w:r w:rsidRPr="009902EA">
              <w:rPr>
                <w:rFonts w:cs="Arial"/>
                <w:lang w:val="sr-Latn-CS" w:eastAsia="sr-Latn-CS"/>
              </w:rPr>
              <w:t xml:space="preserve"> доставити за те чланове.</w:t>
            </w:r>
          </w:p>
          <w:p w:rsidR="007225CD" w:rsidRPr="00E47C2E" w:rsidRDefault="007225CD" w:rsidP="007225CD">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8014B0" w:rsidRDefault="00BE2596" w:rsidP="00BE2596">
      <w:pPr>
        <w:spacing w:before="0"/>
        <w:rPr>
          <w:rFonts w:cs="Arial"/>
          <w:lang w:val="sr-Cyrl-RS" w:eastAsia="zh-CN"/>
        </w:rPr>
      </w:pPr>
      <w:r w:rsidRPr="008014B0">
        <w:rPr>
          <w:rFonts w:cs="Arial"/>
          <w:lang w:val="sr-Cyrl-RS" w:eastAsia="zh-CN"/>
        </w:rPr>
        <w:lastRenderedPageBreak/>
        <w:t xml:space="preserve">Понуда понуђача који не докаже да испуњава наведене обавезне и додатне услове из тачака 1.до </w:t>
      </w:r>
      <w:r w:rsidR="002501CB">
        <w:rPr>
          <w:rFonts w:cs="Arial"/>
          <w:lang w:val="sr-Cyrl-RS" w:eastAsia="zh-CN"/>
        </w:rPr>
        <w:t>8</w:t>
      </w:r>
      <w:r w:rsidRPr="008014B0">
        <w:rPr>
          <w:rFonts w:cs="Arial"/>
          <w:lang w:val="sr-Cyrl-RS" w:eastAsia="zh-CN"/>
        </w:rPr>
        <w:t xml:space="preserve"> овог обрасца, биће одбијена као неприхватљива.</w:t>
      </w:r>
    </w:p>
    <w:p w:rsidR="00BE2596" w:rsidRPr="00672AA0" w:rsidRDefault="00BE2596" w:rsidP="00BE2596">
      <w:pPr>
        <w:rPr>
          <w:rFonts w:cs="Arial"/>
          <w:lang w:val="sr-Cyrl-RS"/>
        </w:rPr>
      </w:pPr>
      <w:r w:rsidRPr="008014B0">
        <w:rPr>
          <w:rFonts w:cs="Arial"/>
          <w:lang w:val="sr-Cyrl-R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2501CB">
        <w:rPr>
          <w:rFonts w:cs="Arial"/>
          <w:lang w:val="sr-Cyrl-RS"/>
        </w:rPr>
        <w:t xml:space="preserve"> </w:t>
      </w:r>
      <w:r w:rsidRPr="008014B0">
        <w:rPr>
          <w:rFonts w:cs="Arial"/>
          <w:lang w:val="sr-Cyrl-RS"/>
        </w:rPr>
        <w:t>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8014B0">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8014B0">
        <w:rPr>
          <w:rFonts w:cs="Arial"/>
          <w:lang w:val="sr-Cyrl-RS"/>
        </w:rPr>
        <w:t xml:space="preserve">и члана 75. став 2. </w:t>
      </w:r>
      <w:r w:rsidRPr="008014B0">
        <w:rPr>
          <w:rFonts w:cs="Arial"/>
          <w:lang w:val="sr-Cyrl-R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8014B0" w:rsidRDefault="00BE2596" w:rsidP="00BE2596">
      <w:pPr>
        <w:spacing w:before="0"/>
        <w:rPr>
          <w:rFonts w:cs="Arial"/>
          <w:lang w:val="sr-Cyrl-RS" w:eastAsia="zh-CN"/>
        </w:rPr>
      </w:pPr>
      <w:r w:rsidRPr="008014B0">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8014B0">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8014B0" w:rsidRDefault="00BE2596" w:rsidP="00BE2596">
      <w:pPr>
        <w:spacing w:before="0"/>
        <w:rPr>
          <w:rFonts w:cs="Arial"/>
          <w:lang w:val="sr-Cyrl-RS" w:eastAsia="zh-CN"/>
        </w:rPr>
      </w:pPr>
      <w:r w:rsidRPr="008014B0">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8014B0" w:rsidRDefault="00BE2596" w:rsidP="00BE2596">
      <w:pPr>
        <w:spacing w:before="0"/>
        <w:rPr>
          <w:rFonts w:cs="Arial"/>
          <w:lang w:val="sr-Cyrl-RS" w:eastAsia="zh-CN"/>
        </w:rPr>
      </w:pPr>
      <w:r w:rsidRPr="008014B0">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8014B0" w:rsidRDefault="00BE2596" w:rsidP="00BE2596">
      <w:pPr>
        <w:spacing w:before="0"/>
        <w:ind w:firstLine="720"/>
        <w:rPr>
          <w:rFonts w:cs="Arial"/>
          <w:lang w:val="sr-Cyrl-RS" w:eastAsia="zh-CN"/>
        </w:rPr>
      </w:pPr>
      <w:r w:rsidRPr="008014B0">
        <w:rPr>
          <w:rFonts w:cs="Arial"/>
          <w:lang w:val="sr-Cyrl-RS" w:eastAsia="zh-CN"/>
        </w:rPr>
        <w:t>1)извод из регистра надлежног органа:</w:t>
      </w:r>
    </w:p>
    <w:p w:rsidR="00BE2596" w:rsidRPr="008014B0" w:rsidRDefault="00BE2596" w:rsidP="00BE2596">
      <w:pPr>
        <w:spacing w:before="0"/>
        <w:ind w:firstLine="720"/>
        <w:rPr>
          <w:rFonts w:cs="Arial"/>
          <w:lang w:val="sr-Cyrl-RS" w:eastAsia="zh-CN"/>
        </w:rPr>
      </w:pPr>
      <w:r w:rsidRPr="008014B0">
        <w:rPr>
          <w:rFonts w:cs="Arial"/>
          <w:lang w:val="sr-Cyrl-RS" w:eastAsia="zh-CN"/>
        </w:rPr>
        <w:t xml:space="preserve">-извод из регистра АПР: </w:t>
      </w:r>
      <w:hyperlink r:id="rId169"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rsidR="00BE2596" w:rsidRPr="008014B0" w:rsidRDefault="00BE2596" w:rsidP="00BE2596">
      <w:pPr>
        <w:spacing w:before="0"/>
        <w:ind w:firstLine="720"/>
        <w:rPr>
          <w:rFonts w:cs="Arial"/>
          <w:lang w:val="sr-Cyrl-RS" w:eastAsia="zh-CN"/>
        </w:rPr>
      </w:pPr>
      <w:r w:rsidRPr="008014B0">
        <w:rPr>
          <w:rFonts w:cs="Arial"/>
          <w:lang w:val="sr-Cyrl-RS" w:eastAsia="zh-CN"/>
        </w:rPr>
        <w:t>2)докази из члана 75. став 1. тачка 1) ,2) и 4) Закона</w:t>
      </w:r>
    </w:p>
    <w:p w:rsidR="00BE2596" w:rsidRPr="008014B0" w:rsidRDefault="00BE2596" w:rsidP="00BE2596">
      <w:pPr>
        <w:spacing w:before="0"/>
        <w:ind w:firstLine="720"/>
        <w:rPr>
          <w:lang w:val="sr-Cyrl-RS"/>
        </w:rPr>
      </w:pPr>
      <w:r w:rsidRPr="008014B0">
        <w:rPr>
          <w:rFonts w:cs="Arial"/>
          <w:lang w:val="sr-Cyrl-RS" w:eastAsia="zh-CN"/>
        </w:rPr>
        <w:t xml:space="preserve">-регистар понуђача: </w:t>
      </w:r>
      <w:hyperlink r:id="rId170"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rsidR="00BE2596" w:rsidRPr="008014B0" w:rsidRDefault="00BE2596" w:rsidP="00BE2596">
      <w:pPr>
        <w:spacing w:before="0"/>
        <w:ind w:firstLine="720"/>
        <w:rPr>
          <w:rFonts w:cs="Arial"/>
          <w:lang w:val="sr-Cyrl-R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8014B0">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E47C2E">
        <w:rPr>
          <w:rFonts w:cs="Arial"/>
          <w:lang w:val="sr-Cyrl-CS" w:eastAsia="zh-CN"/>
        </w:rPr>
        <w:t>6</w:t>
      </w:r>
      <w:r w:rsidRPr="008014B0">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8014B0" w:rsidRDefault="00BE2596" w:rsidP="00BE2596">
      <w:pPr>
        <w:spacing w:before="0"/>
        <w:rPr>
          <w:rFonts w:cs="Arial"/>
          <w:lang w:val="sr-Cyrl-CS" w:eastAsia="zh-CN"/>
        </w:rPr>
      </w:pPr>
      <w:r w:rsidRPr="00E47C2E">
        <w:rPr>
          <w:rFonts w:cs="Arial"/>
          <w:lang w:val="sr-Cyrl-CS" w:eastAsia="zh-CN"/>
        </w:rPr>
        <w:t>7</w:t>
      </w:r>
      <w:r w:rsidRPr="008014B0">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014B0"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8014B0">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8014B0">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8014B0"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8014B0">
        <w:rPr>
          <w:rFonts w:cs="Arial"/>
          <w:lang w:val="sr-Cyrl-CS"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Default="002501CB" w:rsidP="00B13CD3">
      <w:pPr>
        <w:spacing w:before="0"/>
        <w:rPr>
          <w:rFonts w:cs="Arial"/>
          <w:color w:val="00B0F0"/>
          <w:lang w:val="sr-Cyrl-RS" w:eastAsia="zh-CN"/>
        </w:rPr>
      </w:pPr>
    </w:p>
    <w:p w:rsidR="002501CB" w:rsidRPr="00ED2D18" w:rsidRDefault="002501CB"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307C06" w:rsidRPr="00ED2D18" w:rsidRDefault="00307C06" w:rsidP="00B13CD3">
      <w:pPr>
        <w:spacing w:before="0"/>
        <w:rPr>
          <w:rFonts w:cs="Arial"/>
          <w:color w:val="00B0F0"/>
          <w:lang w:val="sr-Cyrl-CS" w:eastAsia="zh-CN"/>
        </w:rPr>
      </w:pPr>
    </w:p>
    <w:p w:rsidR="002501CB" w:rsidRDefault="002501CB"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22D3A" w:rsidRDefault="00822D3A" w:rsidP="00B13CD3">
      <w:pPr>
        <w:spacing w:before="0"/>
        <w:rPr>
          <w:rFonts w:cs="Arial"/>
          <w:color w:val="00B0F0"/>
          <w:lang w:val="sr-Cyrl-RS" w:eastAsia="zh-CN"/>
        </w:rPr>
      </w:pPr>
    </w:p>
    <w:p w:rsidR="00322313" w:rsidRPr="008014B0"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014B0">
        <w:rPr>
          <w:rFonts w:cs="Arial"/>
          <w:lang w:val="sr-Cyrl-RS"/>
        </w:rPr>
        <w:lastRenderedPageBreak/>
        <w:t xml:space="preserve">5. </w:t>
      </w:r>
      <w:r w:rsidR="00322313" w:rsidRPr="008014B0">
        <w:rPr>
          <w:rFonts w:cs="Arial"/>
          <w:lang w:val="sr-Cyrl-RS"/>
        </w:rPr>
        <w:t>КРИТЕРИЈУМ ЗА ДОДЕЛУ УГОВОРА</w:t>
      </w:r>
      <w:bookmarkEnd w:id="192"/>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9A46B7" w:rsidRDefault="00860425" w:rsidP="00860425">
      <w:pPr>
        <w:pStyle w:val="KDParagraf"/>
        <w:spacing w:before="0"/>
        <w:rPr>
          <w:rFonts w:cs="Arial"/>
          <w:lang w:val="sr-Latn-RS"/>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8014B0" w:rsidRDefault="00BE2596" w:rsidP="0027211C">
      <w:pPr>
        <w:pStyle w:val="KDPodnaslov2"/>
        <w:numPr>
          <w:ilvl w:val="1"/>
          <w:numId w:val="19"/>
        </w:numPr>
        <w:spacing w:before="0"/>
        <w:jc w:val="both"/>
        <w:rPr>
          <w:lang w:val="sr-Latn-RS"/>
        </w:rPr>
      </w:pPr>
      <w:r w:rsidRPr="00E47C2E">
        <w:rPr>
          <w:rFonts w:eastAsia="TimesNewRomanPSMT" w:cs="Arial"/>
          <w:bCs/>
          <w:iCs/>
          <w:color w:val="000000"/>
        </w:rPr>
        <w:t>Елементи</w:t>
      </w:r>
      <w:r w:rsidRPr="008014B0">
        <w:rPr>
          <w:rFonts w:eastAsia="TimesNewRomanPSMT" w:cs="Arial"/>
          <w:bCs/>
          <w:iCs/>
          <w:color w:val="000000"/>
          <w:lang w:val="sr-Latn-RS"/>
        </w:rPr>
        <w:t xml:space="preserve"> </w:t>
      </w:r>
      <w:r w:rsidRPr="00E47C2E">
        <w:rPr>
          <w:rFonts w:eastAsia="TimesNewRomanPSMT" w:cs="Arial"/>
          <w:bCs/>
          <w:iCs/>
          <w:color w:val="000000"/>
        </w:rPr>
        <w:t>критеријума</w:t>
      </w:r>
      <w:r w:rsidRPr="008014B0">
        <w:rPr>
          <w:rFonts w:eastAsia="TimesNewRomanPSMT" w:cs="Arial"/>
          <w:bCs/>
          <w:iCs/>
          <w:color w:val="000000"/>
          <w:lang w:val="sr-Latn-RS"/>
        </w:rPr>
        <w:t xml:space="preserve"> </w:t>
      </w:r>
      <w:r w:rsidRPr="00E47C2E">
        <w:rPr>
          <w:rFonts w:eastAsia="TimesNewRomanPSMT" w:cs="Arial"/>
          <w:bCs/>
          <w:iCs/>
          <w:color w:val="000000"/>
        </w:rPr>
        <w:t>односно</w:t>
      </w:r>
      <w:r w:rsidRPr="008014B0">
        <w:rPr>
          <w:rFonts w:eastAsia="TimesNewRomanPSMT" w:cs="Arial"/>
          <w:bCs/>
          <w:iCs/>
          <w:color w:val="000000"/>
          <w:lang w:val="sr-Latn-RS"/>
        </w:rPr>
        <w:t xml:space="preserve"> </w:t>
      </w:r>
      <w:r w:rsidRPr="00E47C2E">
        <w:rPr>
          <w:rFonts w:eastAsia="TimesNewRomanPSMT" w:cs="Arial"/>
          <w:bCs/>
          <w:iCs/>
          <w:color w:val="000000"/>
        </w:rPr>
        <w:t>начин</w:t>
      </w:r>
      <w:r w:rsidRPr="008014B0">
        <w:rPr>
          <w:rFonts w:eastAsia="TimesNewRomanPSMT" w:cs="Arial"/>
          <w:bCs/>
          <w:iCs/>
          <w:color w:val="000000"/>
          <w:lang w:val="sr-Latn-RS"/>
        </w:rPr>
        <w:t xml:space="preserve"> </w:t>
      </w:r>
      <w:r w:rsidRPr="00E47C2E">
        <w:rPr>
          <w:rFonts w:eastAsia="TimesNewRomanPSMT" w:cs="Arial"/>
          <w:bCs/>
          <w:iCs/>
          <w:color w:val="000000"/>
        </w:rPr>
        <w:t>на</w:t>
      </w:r>
      <w:r w:rsidRPr="008014B0">
        <w:rPr>
          <w:rFonts w:eastAsia="TimesNewRomanPSMT" w:cs="Arial"/>
          <w:bCs/>
          <w:iCs/>
          <w:color w:val="000000"/>
          <w:lang w:val="sr-Latn-RS"/>
        </w:rPr>
        <w:t xml:space="preserve"> </w:t>
      </w:r>
      <w:r w:rsidRPr="00E47C2E">
        <w:rPr>
          <w:rFonts w:eastAsia="TimesNewRomanPSMT" w:cs="Arial"/>
          <w:bCs/>
          <w:iCs/>
          <w:color w:val="000000"/>
        </w:rPr>
        <w:t>основу</w:t>
      </w:r>
      <w:r w:rsidRPr="008014B0">
        <w:rPr>
          <w:rFonts w:eastAsia="TimesNewRomanPSMT" w:cs="Arial"/>
          <w:bCs/>
          <w:iCs/>
          <w:color w:val="000000"/>
          <w:lang w:val="sr-Latn-RS"/>
        </w:rPr>
        <w:t xml:space="preserve"> </w:t>
      </w:r>
      <w:r w:rsidRPr="00E47C2E">
        <w:rPr>
          <w:rFonts w:eastAsia="TimesNewRomanPSMT" w:cs="Arial"/>
          <w:bCs/>
          <w:iCs/>
          <w:color w:val="000000"/>
        </w:rPr>
        <w:t>којих</w:t>
      </w:r>
      <w:r w:rsidRPr="008014B0">
        <w:rPr>
          <w:rFonts w:eastAsia="TimesNewRomanPSMT" w:cs="Arial"/>
          <w:bCs/>
          <w:iCs/>
          <w:color w:val="000000"/>
          <w:lang w:val="sr-Latn-RS"/>
        </w:rPr>
        <w:t xml:space="preserve"> </w:t>
      </w:r>
      <w:r w:rsidRPr="00E47C2E">
        <w:rPr>
          <w:rFonts w:eastAsia="TimesNewRomanPSMT" w:cs="Arial"/>
          <w:bCs/>
          <w:iCs/>
          <w:color w:val="000000"/>
        </w:rPr>
        <w:t>ће</w:t>
      </w:r>
      <w:r w:rsidRPr="008014B0">
        <w:rPr>
          <w:rFonts w:eastAsia="TimesNewRomanPSMT" w:cs="Arial"/>
          <w:bCs/>
          <w:iCs/>
          <w:color w:val="000000"/>
          <w:lang w:val="sr-Latn-RS"/>
        </w:rPr>
        <w:t xml:space="preserve"> </w:t>
      </w:r>
      <w:r w:rsidRPr="00E47C2E">
        <w:rPr>
          <w:rFonts w:eastAsia="TimesNewRomanPSMT" w:cs="Arial"/>
          <w:bCs/>
          <w:iCs/>
          <w:color w:val="000000"/>
        </w:rPr>
        <w:t>наручилац</w:t>
      </w:r>
      <w:r w:rsidRPr="008014B0">
        <w:rPr>
          <w:rFonts w:eastAsia="TimesNewRomanPSMT" w:cs="Arial"/>
          <w:bCs/>
          <w:iCs/>
          <w:color w:val="000000"/>
          <w:lang w:val="sr-Latn-RS"/>
        </w:rPr>
        <w:t xml:space="preserve"> </w:t>
      </w:r>
      <w:r w:rsidRPr="00E47C2E">
        <w:rPr>
          <w:rFonts w:eastAsia="TimesNewRomanPSMT" w:cs="Arial"/>
          <w:bCs/>
          <w:iCs/>
          <w:color w:val="000000"/>
        </w:rPr>
        <w:t>извршити</w:t>
      </w:r>
      <w:r w:rsidRPr="008014B0">
        <w:rPr>
          <w:rFonts w:eastAsia="TimesNewRomanPSMT" w:cs="Arial"/>
          <w:bCs/>
          <w:iCs/>
          <w:color w:val="000000"/>
          <w:lang w:val="sr-Latn-RS"/>
        </w:rPr>
        <w:t xml:space="preserve"> </w:t>
      </w:r>
      <w:r w:rsidRPr="00E47C2E">
        <w:rPr>
          <w:rFonts w:eastAsia="TimesNewRomanPSMT" w:cs="Arial"/>
          <w:bCs/>
          <w:iCs/>
          <w:color w:val="000000"/>
        </w:rPr>
        <w:t>доделу</w:t>
      </w:r>
      <w:r w:rsidRPr="008014B0">
        <w:rPr>
          <w:rFonts w:eastAsia="TimesNewRomanPSMT" w:cs="Arial"/>
          <w:bCs/>
          <w:iCs/>
          <w:color w:val="000000"/>
          <w:lang w:val="sr-Latn-RS"/>
        </w:rPr>
        <w:t xml:space="preserve"> </w:t>
      </w:r>
      <w:r w:rsidRPr="00E47C2E">
        <w:rPr>
          <w:rFonts w:eastAsia="TimesNewRomanPSMT" w:cs="Arial"/>
          <w:bCs/>
          <w:iCs/>
          <w:color w:val="000000"/>
        </w:rPr>
        <w:t>уговора</w:t>
      </w:r>
      <w:r w:rsidRPr="008014B0">
        <w:rPr>
          <w:rFonts w:eastAsia="TimesNewRomanPSMT" w:cs="Arial"/>
          <w:bCs/>
          <w:iCs/>
          <w:color w:val="000000"/>
          <w:lang w:val="sr-Latn-RS"/>
        </w:rPr>
        <w:t xml:space="preserve"> </w:t>
      </w:r>
      <w:r w:rsidRPr="00E47C2E">
        <w:rPr>
          <w:rFonts w:eastAsia="TimesNewRomanPSMT" w:cs="Arial"/>
          <w:bCs/>
          <w:iCs/>
          <w:color w:val="000000"/>
        </w:rPr>
        <w:t>у</w:t>
      </w:r>
      <w:r w:rsidRPr="008014B0">
        <w:rPr>
          <w:rFonts w:eastAsia="TimesNewRomanPSMT" w:cs="Arial"/>
          <w:bCs/>
          <w:iCs/>
          <w:color w:val="000000"/>
          <w:lang w:val="sr-Latn-RS"/>
        </w:rPr>
        <w:t xml:space="preserve"> </w:t>
      </w:r>
      <w:r w:rsidRPr="00E47C2E">
        <w:rPr>
          <w:rFonts w:eastAsia="TimesNewRomanPSMT" w:cs="Arial"/>
          <w:bCs/>
          <w:iCs/>
          <w:color w:val="000000"/>
        </w:rPr>
        <w:t>ситуацији</w:t>
      </w:r>
      <w:r w:rsidRPr="008014B0">
        <w:rPr>
          <w:rFonts w:eastAsia="TimesNewRomanPSMT" w:cs="Arial"/>
          <w:bCs/>
          <w:iCs/>
          <w:color w:val="000000"/>
          <w:lang w:val="sr-Latn-RS"/>
        </w:rPr>
        <w:t xml:space="preserve"> </w:t>
      </w:r>
      <w:r w:rsidRPr="00E47C2E">
        <w:rPr>
          <w:rFonts w:eastAsia="TimesNewRomanPSMT" w:cs="Arial"/>
          <w:bCs/>
          <w:iCs/>
          <w:color w:val="000000"/>
        </w:rPr>
        <w:t>када</w:t>
      </w:r>
      <w:r w:rsidRPr="008014B0">
        <w:rPr>
          <w:rFonts w:eastAsia="TimesNewRomanPSMT" w:cs="Arial"/>
          <w:bCs/>
          <w:iCs/>
          <w:color w:val="000000"/>
          <w:lang w:val="sr-Latn-RS"/>
        </w:rPr>
        <w:t xml:space="preserve"> </w:t>
      </w:r>
      <w:r w:rsidRPr="00E47C2E">
        <w:rPr>
          <w:rFonts w:eastAsia="TimesNewRomanPSMT" w:cs="Arial"/>
          <w:bCs/>
          <w:iCs/>
          <w:color w:val="000000"/>
        </w:rPr>
        <w:t>постоје</w:t>
      </w:r>
      <w:r w:rsidRPr="008014B0">
        <w:rPr>
          <w:rFonts w:eastAsia="TimesNewRomanPSMT" w:cs="Arial"/>
          <w:bCs/>
          <w:iCs/>
          <w:color w:val="000000"/>
          <w:lang w:val="sr-Latn-RS"/>
        </w:rPr>
        <w:t xml:space="preserve"> </w:t>
      </w:r>
      <w:r w:rsidRPr="00E47C2E">
        <w:rPr>
          <w:rFonts w:eastAsia="TimesNewRomanPSMT" w:cs="Arial"/>
          <w:bCs/>
          <w:iCs/>
          <w:color w:val="000000"/>
        </w:rPr>
        <w:t>две</w:t>
      </w:r>
      <w:r w:rsidRPr="008014B0">
        <w:rPr>
          <w:rFonts w:eastAsia="TimesNewRomanPSMT" w:cs="Arial"/>
          <w:bCs/>
          <w:iCs/>
          <w:color w:val="000000"/>
          <w:lang w:val="sr-Latn-RS"/>
        </w:rPr>
        <w:t xml:space="preserve"> </w:t>
      </w:r>
      <w:r w:rsidRPr="00E47C2E">
        <w:rPr>
          <w:rFonts w:eastAsia="TimesNewRomanPSMT" w:cs="Arial"/>
          <w:bCs/>
          <w:iCs/>
          <w:color w:val="000000"/>
        </w:rPr>
        <w:t>или</w:t>
      </w:r>
      <w:r w:rsidRPr="008014B0">
        <w:rPr>
          <w:rFonts w:eastAsia="TimesNewRomanPSMT" w:cs="Arial"/>
          <w:bCs/>
          <w:iCs/>
          <w:color w:val="000000"/>
          <w:lang w:val="sr-Latn-RS"/>
        </w:rPr>
        <w:t xml:space="preserve"> </w:t>
      </w:r>
      <w:r w:rsidRPr="00E47C2E">
        <w:rPr>
          <w:rFonts w:eastAsia="TimesNewRomanPSMT" w:cs="Arial"/>
          <w:bCs/>
          <w:iCs/>
          <w:color w:val="000000"/>
        </w:rPr>
        <w:t>више</w:t>
      </w:r>
      <w:r w:rsidRPr="008014B0">
        <w:rPr>
          <w:rFonts w:eastAsia="TimesNewRomanPSMT" w:cs="Arial"/>
          <w:bCs/>
          <w:iCs/>
          <w:color w:val="000000"/>
          <w:lang w:val="sr-Latn-RS"/>
        </w:rPr>
        <w:t xml:space="preserve"> </w:t>
      </w:r>
      <w:r w:rsidRPr="00E47C2E">
        <w:rPr>
          <w:rFonts w:eastAsia="TimesNewRomanPSMT" w:cs="Arial"/>
          <w:bCs/>
          <w:iCs/>
          <w:color w:val="000000"/>
        </w:rPr>
        <w:t>понуда</w:t>
      </w:r>
      <w:r w:rsidRPr="008014B0">
        <w:rPr>
          <w:rFonts w:eastAsia="TimesNewRomanPSMT" w:cs="Arial"/>
          <w:bCs/>
          <w:iCs/>
          <w:color w:val="000000"/>
          <w:lang w:val="sr-Latn-RS"/>
        </w:rPr>
        <w:t xml:space="preserve"> </w:t>
      </w:r>
      <w:r w:rsidRPr="00E47C2E">
        <w:rPr>
          <w:rFonts w:eastAsia="TimesNewRomanPSMT" w:cs="Arial"/>
          <w:bCs/>
          <w:iCs/>
          <w:color w:val="000000"/>
        </w:rPr>
        <w:t>са</w:t>
      </w:r>
      <w:r w:rsidR="00ED2E69">
        <w:rPr>
          <w:rFonts w:eastAsia="TimesNewRomanPSMT" w:cs="Arial"/>
          <w:bCs/>
          <w:iCs/>
          <w:color w:val="000000"/>
          <w:lang w:val="sr-Cyrl-RS"/>
        </w:rPr>
        <w:t xml:space="preserve"> истом понуђеном ценом</w:t>
      </w:r>
      <w:r w:rsidRPr="008014B0">
        <w:rPr>
          <w:rFonts w:eastAsia="TimesNewRomanPSMT" w:cs="Arial"/>
          <w:bCs/>
          <w:iCs/>
          <w:color w:val="000000"/>
          <w:lang w:val="sr-Latn-RS"/>
        </w:rPr>
        <w:t>:</w:t>
      </w:r>
    </w:p>
    <w:p w:rsidR="00DC5C8E" w:rsidRPr="008014B0" w:rsidRDefault="00DC5C8E" w:rsidP="00DC5C8E">
      <w:pPr>
        <w:spacing w:before="0"/>
        <w:rPr>
          <w:rFonts w:cs="Arial"/>
          <w:lang w:val="sr-Cyrl-RS"/>
        </w:rPr>
      </w:pPr>
      <w:r w:rsidRPr="003741C4">
        <w:rPr>
          <w:rFonts w:cs="Arial"/>
        </w:rPr>
        <w:t>Уколико</w:t>
      </w:r>
      <w:r w:rsidRPr="008014B0">
        <w:rPr>
          <w:rFonts w:cs="Arial"/>
          <w:lang w:val="sr-Latn-RS"/>
        </w:rPr>
        <w:t xml:space="preserve"> </w:t>
      </w:r>
      <w:r w:rsidRPr="003741C4">
        <w:rPr>
          <w:rFonts w:cs="Arial"/>
        </w:rPr>
        <w:t>две</w:t>
      </w:r>
      <w:r w:rsidRPr="008014B0">
        <w:rPr>
          <w:rFonts w:cs="Arial"/>
          <w:lang w:val="sr-Latn-RS"/>
        </w:rPr>
        <w:t xml:space="preserve"> </w:t>
      </w:r>
      <w:r w:rsidRPr="003741C4">
        <w:rPr>
          <w:rFonts w:cs="Arial"/>
        </w:rPr>
        <w:t>или</w:t>
      </w:r>
      <w:r w:rsidRPr="008014B0">
        <w:rPr>
          <w:rFonts w:cs="Arial"/>
          <w:lang w:val="sr-Latn-RS"/>
        </w:rPr>
        <w:t xml:space="preserve"> </w:t>
      </w:r>
      <w:r w:rsidRPr="003741C4">
        <w:rPr>
          <w:rFonts w:cs="Arial"/>
        </w:rPr>
        <w:t>више</w:t>
      </w:r>
      <w:r w:rsidRPr="008014B0">
        <w:rPr>
          <w:rFonts w:cs="Arial"/>
          <w:lang w:val="sr-Latn-RS"/>
        </w:rPr>
        <w:t xml:space="preserve"> </w:t>
      </w:r>
      <w:r w:rsidRPr="003741C4">
        <w:rPr>
          <w:rFonts w:cs="Arial"/>
        </w:rPr>
        <w:t>понуда</w:t>
      </w:r>
      <w:r w:rsidRPr="008014B0">
        <w:rPr>
          <w:rFonts w:cs="Arial"/>
          <w:lang w:val="sr-Latn-RS"/>
        </w:rPr>
        <w:t xml:space="preserve"> </w:t>
      </w:r>
      <w:r w:rsidRPr="003741C4">
        <w:rPr>
          <w:rFonts w:cs="Arial"/>
        </w:rPr>
        <w:t>имају</w:t>
      </w:r>
      <w:r w:rsidRPr="008014B0">
        <w:rPr>
          <w:rFonts w:cs="Arial"/>
          <w:lang w:val="sr-Latn-RS"/>
        </w:rPr>
        <w:t xml:space="preserve"> </w:t>
      </w:r>
      <w:r w:rsidRPr="003741C4">
        <w:rPr>
          <w:rFonts w:cs="Arial"/>
        </w:rPr>
        <w:t>исту</w:t>
      </w:r>
      <w:r w:rsidRPr="008014B0">
        <w:rPr>
          <w:rFonts w:cs="Arial"/>
          <w:lang w:val="sr-Latn-RS"/>
        </w:rPr>
        <w:t xml:space="preserve"> </w:t>
      </w:r>
      <w:r w:rsidRPr="003741C4">
        <w:rPr>
          <w:rFonts w:cs="Arial"/>
        </w:rPr>
        <w:t>понуђену</w:t>
      </w:r>
      <w:r w:rsidRPr="008014B0">
        <w:rPr>
          <w:rFonts w:cs="Arial"/>
          <w:lang w:val="sr-Latn-RS"/>
        </w:rPr>
        <w:t xml:space="preserve"> </w:t>
      </w:r>
      <w:r w:rsidRPr="003741C4">
        <w:rPr>
          <w:rFonts w:cs="Arial"/>
        </w:rPr>
        <w:t>цену</w:t>
      </w:r>
      <w:r w:rsidRPr="008014B0">
        <w:rPr>
          <w:rFonts w:cs="Arial"/>
          <w:lang w:val="sr-Latn-RS"/>
        </w:rPr>
        <w:t xml:space="preserve">, </w:t>
      </w:r>
      <w:r w:rsidRPr="008014B0">
        <w:rPr>
          <w:rFonts w:cs="Arial"/>
          <w:lang w:val="sr-Cyrl-RS"/>
        </w:rPr>
        <w:t>повољнија понуда биће изабрана путем жреба.</w:t>
      </w:r>
    </w:p>
    <w:p w:rsidR="0034724D" w:rsidRDefault="00DC5C8E" w:rsidP="00DC5C8E">
      <w:pPr>
        <w:spacing w:before="0"/>
        <w:rPr>
          <w:rFonts w:cs="Arial"/>
          <w:lang w:val="sr-Cyrl-RS"/>
        </w:rPr>
      </w:pPr>
      <w:r w:rsidRPr="008014B0">
        <w:rPr>
          <w:rFonts w:cs="Arial"/>
          <w:lang w:val="sr-Cyrl-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8014B0">
        <w:rPr>
          <w:rFonts w:cs="Arial"/>
          <w:lang w:val="sr-Cyrl-RS"/>
        </w:rPr>
        <w:t xml:space="preserve">аручилац ће исписати називе Понуђача, те папире ставити у кутију, одакле ће један </w:t>
      </w:r>
    </w:p>
    <w:p w:rsidR="008014B0" w:rsidRDefault="00DC5C8E" w:rsidP="009A46B7">
      <w:pPr>
        <w:spacing w:before="0"/>
        <w:rPr>
          <w:rFonts w:eastAsia="Arial Unicode MS" w:cs="Arial"/>
          <w:b/>
          <w:kern w:val="2"/>
          <w:lang w:val="sr-Cyrl-RS"/>
        </w:rPr>
      </w:pPr>
      <w:r w:rsidRPr="008014B0">
        <w:rPr>
          <w:rFonts w:cs="Arial"/>
          <w:lang w:val="sr-Cyrl-RS"/>
        </w:rPr>
        <w:t>од чланова Комисије извући само један папир.Понуђачу чији назив буде на извученом папиру биће додељен повљнији ранг. О извршеном жребању сачињава се Записник који потписују представници Наручиоца и пристуних Понуђача</w:t>
      </w:r>
      <w:r w:rsidR="008014B0">
        <w:rPr>
          <w:rFonts w:cs="Arial"/>
          <w:lang w:val="sr-Cyrl-RS"/>
        </w:rPr>
        <w:t>.</w:t>
      </w: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22D3A" w:rsidRDefault="00822D3A" w:rsidP="009A46B7">
      <w:pPr>
        <w:spacing w:before="0"/>
        <w:rPr>
          <w:rFonts w:eastAsia="Arial Unicode MS" w:cs="Arial"/>
          <w:b/>
          <w:kern w:val="2"/>
          <w:lang w:val="sr-Cyrl-RS"/>
        </w:rPr>
      </w:pPr>
    </w:p>
    <w:p w:rsidR="00822D3A" w:rsidRDefault="00822D3A" w:rsidP="009A46B7">
      <w:pPr>
        <w:spacing w:before="0"/>
        <w:rPr>
          <w:rFonts w:eastAsia="Arial Unicode MS" w:cs="Arial"/>
          <w:b/>
          <w:kern w:val="2"/>
          <w:lang w:val="sr-Cyrl-RS"/>
        </w:rPr>
      </w:pPr>
    </w:p>
    <w:p w:rsidR="008014B0" w:rsidRPr="008014B0" w:rsidRDefault="008014B0" w:rsidP="009A46B7">
      <w:pPr>
        <w:spacing w:before="0"/>
        <w:rPr>
          <w:rFonts w:eastAsia="Arial Unicode MS" w:cs="Arial"/>
          <w:b/>
          <w:kern w:val="2"/>
          <w:lang w:val="sr-Cyrl-RS"/>
        </w:rPr>
      </w:pPr>
    </w:p>
    <w:p w:rsidR="008D2B23" w:rsidRDefault="008D2B23" w:rsidP="008014B0">
      <w:pPr>
        <w:pStyle w:val="KDPodnaslov1"/>
        <w:numPr>
          <w:ilvl w:val="0"/>
          <w:numId w:val="37"/>
        </w:numPr>
        <w:spacing w:before="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8014B0">
        <w:rPr>
          <w:rFonts w:cs="Arial"/>
          <w:lang w:val="sr-Cyrl-RS"/>
        </w:rPr>
        <w:lastRenderedPageBreak/>
        <w:t>УПУТСТВО ПОНУЂАЧИМА КАКО ДА САЧИНЕ ПОНУДУ</w:t>
      </w:r>
      <w:bookmarkEnd w:id="204"/>
    </w:p>
    <w:p w:rsidR="00822D3A" w:rsidRPr="008014B0" w:rsidRDefault="00822D3A" w:rsidP="00822D3A">
      <w:pPr>
        <w:pStyle w:val="KDPodnaslov1"/>
        <w:spacing w:before="0"/>
        <w:ind w:left="927"/>
        <w:rPr>
          <w:rFonts w:cs="Arial"/>
          <w:lang w:val="sr-Cyrl-RS"/>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014B0" w:rsidRDefault="008D2B23" w:rsidP="008D2B23">
      <w:pPr>
        <w:pStyle w:val="KDParagraf"/>
        <w:spacing w:before="0"/>
        <w:rPr>
          <w:rFonts w:cs="Arial"/>
          <w:lang w:val="ru-RU"/>
        </w:rPr>
      </w:pPr>
      <w:r w:rsidRPr="008014B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014B0" w:rsidRDefault="008D2B23" w:rsidP="008D2B23">
      <w:pPr>
        <w:pStyle w:val="KDParagraf"/>
        <w:spacing w:before="0"/>
        <w:rPr>
          <w:rFonts w:cs="Arial"/>
          <w:lang w:val="ru-RU"/>
        </w:rPr>
      </w:pPr>
    </w:p>
    <w:p w:rsidR="008D2B23" w:rsidRPr="008014B0" w:rsidRDefault="008D2B23" w:rsidP="0027211C">
      <w:pPr>
        <w:pStyle w:val="KDPodnaslov2"/>
        <w:numPr>
          <w:ilvl w:val="1"/>
          <w:numId w:val="20"/>
        </w:numPr>
        <w:spacing w:before="0"/>
        <w:jc w:val="both"/>
        <w:rPr>
          <w:rFonts w:cs="Arial"/>
          <w:lang w:val="ru-RU"/>
        </w:rPr>
      </w:pPr>
      <w:bookmarkStart w:id="205" w:name="_Toc441651577"/>
      <w:bookmarkStart w:id="206" w:name="_Toc442559888"/>
      <w:r w:rsidRPr="008014B0">
        <w:rPr>
          <w:rFonts w:cs="Arial"/>
          <w:lang w:val="ru-RU"/>
        </w:rPr>
        <w:t>Језик на којем понуда мора бити састављена</w:t>
      </w:r>
      <w:bookmarkEnd w:id="205"/>
      <w:bookmarkEnd w:id="206"/>
    </w:p>
    <w:p w:rsidR="008D2B23" w:rsidRPr="008014B0" w:rsidRDefault="008D2B23" w:rsidP="008D2B23">
      <w:pPr>
        <w:pStyle w:val="KDParagraf"/>
        <w:spacing w:before="0"/>
        <w:rPr>
          <w:rFonts w:cs="Arial"/>
          <w:lang w:val="ru-RU"/>
        </w:rPr>
      </w:pPr>
      <w:r w:rsidRPr="008014B0">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014B0" w:rsidRDefault="008D2B23" w:rsidP="008D2B23">
      <w:pPr>
        <w:pStyle w:val="KDParagraf"/>
        <w:spacing w:before="0"/>
        <w:rPr>
          <w:rFonts w:cs="Arial"/>
          <w:lang w:val="ru-RU"/>
        </w:rPr>
      </w:pPr>
      <w:r w:rsidRPr="008014B0">
        <w:rPr>
          <w:rFonts w:cs="Arial"/>
          <w:lang w:val="ru-RU"/>
        </w:rPr>
        <w:t>Препоручује се да сви документи поднети у понуди  буду нумерисани</w:t>
      </w:r>
      <w:r w:rsidRPr="00E47C2E">
        <w:rPr>
          <w:rFonts w:cs="Arial"/>
          <w:lang w:val="sr-Latn-CS"/>
        </w:rPr>
        <w:t xml:space="preserve"> и</w:t>
      </w:r>
      <w:r w:rsidRPr="008014B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014B0">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014B0" w:rsidRDefault="008D2B23" w:rsidP="008014B0">
      <w:pPr>
        <w:pStyle w:val="KDParagraf"/>
        <w:rPr>
          <w:rFonts w:cs="Arial"/>
          <w:lang w:val="ru-RU"/>
        </w:rPr>
      </w:pPr>
      <w:r w:rsidRPr="00E47C2E">
        <w:rPr>
          <w:rFonts w:cs="Arial"/>
          <w:lang w:val="ru-RU"/>
        </w:rPr>
        <w:t xml:space="preserve">Понуђач подноси понуду у затвореној коверти </w:t>
      </w:r>
      <w:r w:rsidRPr="008014B0">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1119EB">
        <w:rPr>
          <w:rFonts w:cs="Arial"/>
          <w:lang w:val="sr-Latn-RS" w:eastAsia="hr-HR"/>
        </w:rPr>
        <w:t>.</w:t>
      </w:r>
      <w:r w:rsidRPr="00E47C2E">
        <w:rPr>
          <w:rFonts w:cs="Arial"/>
          <w:lang w:val="ru-RU"/>
        </w:rPr>
        <w:t xml:space="preserve">- Јавна набавка број </w:t>
      </w:r>
      <w:r w:rsidR="00974B85">
        <w:rPr>
          <w:szCs w:val="24"/>
          <w:lang w:val="sr-Cyrl-RS"/>
        </w:rPr>
        <w:t>3000/1208/2018 (497/2018)</w:t>
      </w:r>
      <w:r w:rsidRPr="00E47C2E">
        <w:rPr>
          <w:rFonts w:cs="Arial"/>
          <w:lang w:val="ru-RU"/>
        </w:rPr>
        <w:t>- НЕ ОТВАРАТИ“</w:t>
      </w:r>
      <w:r w:rsidR="008014B0">
        <w:rPr>
          <w:rFonts w:cs="Arial"/>
          <w:lang w:val="ru-RU"/>
        </w:rPr>
        <w:t>, уручити Снежани Котлајић</w:t>
      </w:r>
      <w:r w:rsidRPr="00E47C2E">
        <w:rPr>
          <w:rFonts w:cs="Arial"/>
          <w:lang w:val="ru-RU"/>
        </w:rPr>
        <w:t xml:space="preserve">. </w:t>
      </w:r>
    </w:p>
    <w:p w:rsidR="008D2B23" w:rsidRPr="008014B0" w:rsidRDefault="008D2B23" w:rsidP="008014B0">
      <w:pPr>
        <w:pStyle w:val="KDParagraf"/>
        <w:rPr>
          <w:rFonts w:cs="Arial"/>
          <w:lang w:val="sr-Latn-RS"/>
        </w:rPr>
      </w:pPr>
      <w:r w:rsidRPr="008014B0">
        <w:rPr>
          <w:rFonts w:cs="Arial"/>
          <w:lang w:val="ru-RU"/>
        </w:rPr>
        <w:t>На</w:t>
      </w:r>
      <w:r w:rsidRPr="008014B0">
        <w:rPr>
          <w:rFonts w:cs="Arial"/>
          <w:lang w:val="sr-Latn-RS"/>
        </w:rPr>
        <w:t xml:space="preserve"> </w:t>
      </w:r>
      <w:r w:rsidRPr="008014B0">
        <w:rPr>
          <w:rFonts w:cs="Arial"/>
          <w:lang w:val="ru-RU"/>
        </w:rPr>
        <w:t>полеђини</w:t>
      </w:r>
      <w:r w:rsidRPr="008014B0">
        <w:rPr>
          <w:rFonts w:cs="Arial"/>
          <w:lang w:val="sr-Latn-RS"/>
        </w:rPr>
        <w:t xml:space="preserve"> </w:t>
      </w:r>
      <w:r w:rsidRPr="008014B0">
        <w:rPr>
          <w:rFonts w:cs="Arial"/>
          <w:lang w:val="ru-RU"/>
        </w:rPr>
        <w:t>коверте</w:t>
      </w:r>
      <w:r w:rsidRPr="008014B0">
        <w:rPr>
          <w:rFonts w:cs="Arial"/>
          <w:lang w:val="sr-Latn-RS"/>
        </w:rPr>
        <w:t xml:space="preserve"> </w:t>
      </w:r>
      <w:r w:rsidRPr="008014B0">
        <w:rPr>
          <w:rFonts w:cs="Arial"/>
          <w:lang w:val="ru-RU"/>
        </w:rPr>
        <w:t>обавезно</w:t>
      </w:r>
      <w:r w:rsidRPr="008014B0">
        <w:rPr>
          <w:rFonts w:cs="Arial"/>
          <w:lang w:val="sr-Latn-RS"/>
        </w:rPr>
        <w:t xml:space="preserve"> </w:t>
      </w:r>
      <w:r w:rsidRPr="008014B0">
        <w:rPr>
          <w:rFonts w:cs="Arial"/>
          <w:lang w:val="ru-RU"/>
        </w:rPr>
        <w:t>се</w:t>
      </w:r>
      <w:r w:rsidRPr="008014B0">
        <w:rPr>
          <w:rFonts w:cs="Arial"/>
          <w:lang w:val="sr-Latn-RS"/>
        </w:rPr>
        <w:t xml:space="preserve"> </w:t>
      </w:r>
      <w:r w:rsidRPr="008014B0">
        <w:rPr>
          <w:rFonts w:cs="Arial"/>
          <w:lang w:val="ru-RU"/>
        </w:rPr>
        <w:t>уписује</w:t>
      </w:r>
      <w:r w:rsidRPr="008014B0">
        <w:rPr>
          <w:rFonts w:cs="Arial"/>
          <w:lang w:val="sr-Latn-RS"/>
        </w:rPr>
        <w:t xml:space="preserve"> </w:t>
      </w:r>
      <w:r w:rsidRPr="008014B0">
        <w:rPr>
          <w:rFonts w:cs="Arial"/>
          <w:lang w:val="ru-RU"/>
        </w:rPr>
        <w:t>тачан</w:t>
      </w:r>
      <w:r w:rsidRPr="008014B0">
        <w:rPr>
          <w:rFonts w:cs="Arial"/>
          <w:lang w:val="sr-Latn-RS"/>
        </w:rPr>
        <w:t xml:space="preserve"> </w:t>
      </w:r>
      <w:r w:rsidRPr="008014B0">
        <w:rPr>
          <w:rFonts w:cs="Arial"/>
          <w:lang w:val="ru-RU"/>
        </w:rPr>
        <w:t>назив</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адреса</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телефон</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факс</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као</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име</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презиме</w:t>
      </w:r>
      <w:r w:rsidRPr="008014B0">
        <w:rPr>
          <w:rFonts w:cs="Arial"/>
          <w:lang w:val="sr-Latn-RS"/>
        </w:rPr>
        <w:t xml:space="preserve"> </w:t>
      </w:r>
      <w:r w:rsidRPr="008014B0">
        <w:rPr>
          <w:rFonts w:cs="Arial"/>
          <w:lang w:val="ru-RU"/>
        </w:rPr>
        <w:t>овлашћеног</w:t>
      </w:r>
      <w:r w:rsidRPr="008014B0">
        <w:rPr>
          <w:rFonts w:cs="Arial"/>
          <w:lang w:val="sr-Latn-RS"/>
        </w:rPr>
        <w:t xml:space="preserve"> </w:t>
      </w:r>
      <w:r w:rsidRPr="008014B0">
        <w:rPr>
          <w:rFonts w:cs="Arial"/>
          <w:lang w:val="ru-RU"/>
        </w:rPr>
        <w:t>лица</w:t>
      </w:r>
      <w:r w:rsidRPr="008014B0">
        <w:rPr>
          <w:rFonts w:cs="Arial"/>
          <w:lang w:val="sr-Latn-RS"/>
        </w:rPr>
        <w:t xml:space="preserve"> </w:t>
      </w:r>
      <w:r w:rsidRPr="008014B0">
        <w:rPr>
          <w:rFonts w:cs="Arial"/>
          <w:lang w:val="ru-RU"/>
        </w:rPr>
        <w:t>за</w:t>
      </w:r>
      <w:r w:rsidRPr="008014B0">
        <w:rPr>
          <w:rFonts w:cs="Arial"/>
          <w:lang w:val="sr-Latn-RS"/>
        </w:rPr>
        <w:t xml:space="preserve"> </w:t>
      </w:r>
      <w:r w:rsidRPr="008014B0">
        <w:rPr>
          <w:rFonts w:cs="Arial"/>
          <w:lang w:val="ru-RU"/>
        </w:rPr>
        <w:t>контакт</w:t>
      </w:r>
      <w:r w:rsidRPr="008014B0">
        <w:rPr>
          <w:rFonts w:cs="Arial"/>
          <w:lang w:val="sr-Latn-RS"/>
        </w:rPr>
        <w:t>.</w:t>
      </w:r>
    </w:p>
    <w:p w:rsidR="008D2B23" w:rsidRPr="008014B0" w:rsidRDefault="008D2B23" w:rsidP="008D2B23">
      <w:pPr>
        <w:pStyle w:val="KDParagraf"/>
        <w:spacing w:before="0"/>
        <w:rPr>
          <w:rFonts w:cs="Arial"/>
          <w:lang w:val="sr-Latn-RS"/>
        </w:rPr>
      </w:pPr>
      <w:r w:rsidRPr="00E47C2E">
        <w:rPr>
          <w:rFonts w:eastAsia="TimesNewRomanPSMT" w:cs="Arial"/>
          <w:bCs/>
        </w:rPr>
        <w:t>У</w:t>
      </w:r>
      <w:r w:rsidRPr="008014B0">
        <w:rPr>
          <w:rFonts w:eastAsia="TimesNewRomanPSMT" w:cs="Arial"/>
          <w:bCs/>
          <w:lang w:val="sr-Latn-RS"/>
        </w:rPr>
        <w:t xml:space="preserve"> </w:t>
      </w:r>
      <w:r w:rsidRPr="00E47C2E">
        <w:rPr>
          <w:rFonts w:eastAsia="TimesNewRomanPSMT" w:cs="Arial"/>
          <w:bCs/>
        </w:rPr>
        <w:t>случају</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понуду</w:t>
      </w:r>
      <w:r w:rsidRPr="008014B0">
        <w:rPr>
          <w:rFonts w:eastAsia="TimesNewRomanPSMT" w:cs="Arial"/>
          <w:bCs/>
          <w:lang w:val="sr-Latn-RS"/>
        </w:rPr>
        <w:t xml:space="preserve"> </w:t>
      </w:r>
      <w:r w:rsidRPr="00E47C2E">
        <w:rPr>
          <w:rFonts w:eastAsia="TimesNewRomanPSMT" w:cs="Arial"/>
          <w:bCs/>
        </w:rPr>
        <w:t>подноси</w:t>
      </w:r>
      <w:r w:rsidRPr="008014B0">
        <w:rPr>
          <w:rFonts w:eastAsia="TimesNewRomanPSMT" w:cs="Arial"/>
          <w:bCs/>
          <w:lang w:val="sr-Latn-RS"/>
        </w:rPr>
        <w:t xml:space="preserve"> </w:t>
      </w:r>
      <w:r w:rsidRPr="00E47C2E">
        <w:rPr>
          <w:rFonts w:eastAsia="TimesNewRomanPSMT" w:cs="Arial"/>
          <w:bCs/>
        </w:rPr>
        <w:t>група</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на</w:t>
      </w:r>
      <w:r w:rsidRPr="008014B0">
        <w:rPr>
          <w:rFonts w:eastAsia="TimesNewRomanPSMT" w:cs="Arial"/>
          <w:bCs/>
          <w:lang w:val="sr-Latn-RS"/>
        </w:rPr>
        <w:t xml:space="preserve"> </w:t>
      </w:r>
      <w:r w:rsidRPr="00E47C2E">
        <w:rPr>
          <w:rFonts w:eastAsia="TimesNewRomanPSMT" w:cs="Arial"/>
          <w:bCs/>
        </w:rPr>
        <w:t>полеђини</w:t>
      </w:r>
      <w:r w:rsidRPr="008014B0">
        <w:rPr>
          <w:rFonts w:eastAsia="TimesNewRomanPSMT" w:cs="Arial"/>
          <w:bCs/>
          <w:lang w:val="sr-Latn-RS"/>
        </w:rPr>
        <w:t xml:space="preserve"> </w:t>
      </w:r>
      <w:r w:rsidRPr="00E47C2E">
        <w:rPr>
          <w:rFonts w:eastAsia="TimesNewRomanPSMT" w:cs="Arial"/>
          <w:bCs/>
        </w:rPr>
        <w:t>коверте</w:t>
      </w:r>
      <w:r w:rsidRPr="008014B0">
        <w:rPr>
          <w:rFonts w:eastAsia="TimesNewRomanPSMT" w:cs="Arial"/>
          <w:bCs/>
          <w:lang w:val="sr-Latn-RS"/>
        </w:rPr>
        <w:t xml:space="preserve"> </w:t>
      </w:r>
      <w:r w:rsidRPr="00E47C2E">
        <w:rPr>
          <w:rFonts w:eastAsia="TimesNewRomanPSMT" w:cs="Arial"/>
          <w:bCs/>
        </w:rPr>
        <w:t>је</w:t>
      </w:r>
      <w:r w:rsidRPr="008014B0">
        <w:rPr>
          <w:rFonts w:eastAsia="TimesNewRomanPSMT" w:cs="Arial"/>
          <w:bCs/>
          <w:lang w:val="sr-Latn-RS"/>
        </w:rPr>
        <w:t xml:space="preserve"> </w:t>
      </w:r>
      <w:r w:rsidR="00FE6030" w:rsidRPr="00E47C2E">
        <w:rPr>
          <w:rFonts w:eastAsia="TimesNewRomanPSMT" w:cs="Arial"/>
          <w:bCs/>
        </w:rPr>
        <w:t>пожељно</w:t>
      </w:r>
      <w:r w:rsidR="00FE6030" w:rsidRPr="008014B0">
        <w:rPr>
          <w:rFonts w:eastAsia="TimesNewRomanPSMT" w:cs="Arial"/>
          <w:bCs/>
          <w:lang w:val="sr-Latn-RS"/>
        </w:rPr>
        <w:t xml:space="preserve"> </w:t>
      </w:r>
      <w:r w:rsidRPr="00E47C2E">
        <w:rPr>
          <w:rFonts w:eastAsia="TimesNewRomanPSMT" w:cs="Arial"/>
          <w:bCs/>
        </w:rPr>
        <w:t>назначити</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се</w:t>
      </w:r>
      <w:r w:rsidRPr="008014B0">
        <w:rPr>
          <w:rFonts w:eastAsia="TimesNewRomanPSMT" w:cs="Arial"/>
          <w:bCs/>
          <w:lang w:val="sr-Latn-RS"/>
        </w:rPr>
        <w:t xml:space="preserve"> </w:t>
      </w:r>
      <w:r w:rsidRPr="00E47C2E">
        <w:rPr>
          <w:rFonts w:eastAsia="TimesNewRomanPSMT" w:cs="Arial"/>
          <w:bCs/>
        </w:rPr>
        <w:t>ради</w:t>
      </w:r>
      <w:r w:rsidRPr="008014B0">
        <w:rPr>
          <w:rFonts w:eastAsia="TimesNewRomanPSMT" w:cs="Arial"/>
          <w:bCs/>
          <w:lang w:val="sr-Latn-RS"/>
        </w:rPr>
        <w:t xml:space="preserve"> </w:t>
      </w:r>
      <w:r w:rsidRPr="00E47C2E">
        <w:rPr>
          <w:rFonts w:eastAsia="TimesNewRomanPSMT" w:cs="Arial"/>
          <w:bCs/>
        </w:rPr>
        <w:t>о</w:t>
      </w:r>
      <w:r w:rsidRPr="008014B0">
        <w:rPr>
          <w:rFonts w:eastAsia="TimesNewRomanPSMT" w:cs="Arial"/>
          <w:bCs/>
          <w:lang w:val="sr-Latn-RS"/>
        </w:rPr>
        <w:t xml:space="preserve"> </w:t>
      </w:r>
      <w:r w:rsidRPr="00E47C2E">
        <w:rPr>
          <w:rFonts w:eastAsia="TimesNewRomanPSMT" w:cs="Arial"/>
          <w:bCs/>
        </w:rPr>
        <w:t>групи</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навести</w:t>
      </w:r>
      <w:r w:rsidRPr="008014B0">
        <w:rPr>
          <w:rFonts w:eastAsia="TimesNewRomanPSMT" w:cs="Arial"/>
          <w:bCs/>
          <w:lang w:val="sr-Latn-RS"/>
        </w:rPr>
        <w:t xml:space="preserve"> </w:t>
      </w:r>
      <w:r w:rsidRPr="00E47C2E">
        <w:rPr>
          <w:rFonts w:eastAsia="TimesNewRomanPSMT" w:cs="Arial"/>
          <w:bCs/>
        </w:rPr>
        <w:t>називе</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адресу</w:t>
      </w:r>
      <w:r w:rsidRPr="008014B0">
        <w:rPr>
          <w:rFonts w:eastAsia="TimesNewRomanPSMT" w:cs="Arial"/>
          <w:bCs/>
          <w:lang w:val="sr-Latn-RS"/>
        </w:rPr>
        <w:t xml:space="preserve"> </w:t>
      </w:r>
      <w:r w:rsidRPr="00E47C2E">
        <w:rPr>
          <w:rFonts w:eastAsia="TimesNewRomanPSMT" w:cs="Arial"/>
          <w:bCs/>
        </w:rPr>
        <w:t>свих</w:t>
      </w:r>
      <w:r w:rsidRPr="008014B0">
        <w:rPr>
          <w:rFonts w:eastAsia="TimesNewRomanPSMT" w:cs="Arial"/>
          <w:bCs/>
          <w:lang w:val="sr-Latn-RS"/>
        </w:rPr>
        <w:t xml:space="preserve"> </w:t>
      </w:r>
      <w:r w:rsidRPr="00E47C2E">
        <w:rPr>
          <w:rFonts w:eastAsia="TimesNewRomanPSMT" w:cs="Arial"/>
          <w:bCs/>
        </w:rPr>
        <w:t>чланова</w:t>
      </w:r>
      <w:r w:rsidRPr="008014B0">
        <w:rPr>
          <w:rFonts w:eastAsia="TimesNewRomanPSMT" w:cs="Arial"/>
          <w:bCs/>
          <w:lang w:val="sr-Latn-RS"/>
        </w:rPr>
        <w:t xml:space="preserve"> </w:t>
      </w:r>
      <w:r w:rsidRPr="00E47C2E">
        <w:rPr>
          <w:rFonts w:eastAsia="TimesNewRomanPSMT" w:cs="Arial"/>
          <w:bCs/>
        </w:rPr>
        <w:t>групе</w:t>
      </w:r>
      <w:r w:rsidRPr="008014B0">
        <w:rPr>
          <w:rFonts w:eastAsia="TimesNewRomanPSMT" w:cs="Arial"/>
          <w:bCs/>
          <w:lang w:val="sr-Latn-RS"/>
        </w:rPr>
        <w:t xml:space="preserve"> </w:t>
      </w:r>
      <w:r w:rsidRPr="00E47C2E">
        <w:rPr>
          <w:rFonts w:eastAsia="TimesNewRomanPSMT" w:cs="Arial"/>
          <w:bCs/>
        </w:rPr>
        <w:t>понуђача</w:t>
      </w:r>
      <w:r w:rsidRPr="008014B0">
        <w:rPr>
          <w:rFonts w:cs="Arial"/>
          <w:lang w:val="sr-Latn-RS"/>
        </w:rPr>
        <w:t>.</w:t>
      </w:r>
    </w:p>
    <w:p w:rsidR="00613B13" w:rsidRPr="008014B0" w:rsidRDefault="00613B13" w:rsidP="00613B13">
      <w:pPr>
        <w:pStyle w:val="KDParagraf"/>
        <w:spacing w:before="0"/>
        <w:rPr>
          <w:rFonts w:cs="Arial"/>
          <w:lang w:val="sr-Latn-RS"/>
        </w:rPr>
      </w:pPr>
      <w:r w:rsidRPr="00E47C2E">
        <w:rPr>
          <w:rFonts w:cs="Arial"/>
        </w:rPr>
        <w:t>Уколико</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подносе</w:t>
      </w:r>
      <w:r w:rsidRPr="008014B0">
        <w:rPr>
          <w:rFonts w:cs="Arial"/>
          <w:lang w:val="sr-Latn-RS"/>
        </w:rPr>
        <w:t xml:space="preserve"> </w:t>
      </w:r>
      <w:r w:rsidRPr="00E47C2E">
        <w:rPr>
          <w:rFonts w:cs="Arial"/>
        </w:rPr>
        <w:t>заједничку</w:t>
      </w:r>
      <w:r w:rsidRPr="008014B0">
        <w:rPr>
          <w:rFonts w:cs="Arial"/>
          <w:lang w:val="sr-Latn-RS"/>
        </w:rPr>
        <w:t xml:space="preserve"> </w:t>
      </w:r>
      <w:r w:rsidRPr="00E47C2E">
        <w:rPr>
          <w:rFonts w:cs="Arial"/>
        </w:rPr>
        <w:t>понуду</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определи</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потписују</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оверавају</w:t>
      </w:r>
      <w:r w:rsidRPr="008014B0">
        <w:rPr>
          <w:rFonts w:cs="Arial"/>
          <w:lang w:val="sr-Latn-RS"/>
        </w:rPr>
        <w:t xml:space="preserve"> </w:t>
      </w:r>
      <w:r w:rsidRPr="00E47C2E">
        <w:rPr>
          <w:rFonts w:cs="Arial"/>
        </w:rPr>
        <w:t>сви</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одреди</w:t>
      </w:r>
      <w:r w:rsidRPr="008014B0">
        <w:rPr>
          <w:rFonts w:cs="Arial"/>
          <w:lang w:val="sr-Latn-RS"/>
        </w:rPr>
        <w:t xml:space="preserve"> </w:t>
      </w:r>
      <w:r w:rsidRPr="00E47C2E">
        <w:rPr>
          <w:rFonts w:cs="Arial"/>
        </w:rPr>
        <w:t>једног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ће</w:t>
      </w:r>
      <w:r w:rsidRPr="008014B0">
        <w:rPr>
          <w:rFonts w:cs="Arial"/>
          <w:lang w:val="sr-Latn-RS"/>
        </w:rPr>
        <w:t xml:space="preserve"> </w:t>
      </w:r>
      <w:r w:rsidRPr="00E47C2E">
        <w:rPr>
          <w:rFonts w:cs="Arial"/>
        </w:rPr>
        <w:t>потписивати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оверавати</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морају</w:t>
      </w:r>
      <w:r w:rsidRPr="008014B0">
        <w:rPr>
          <w:rFonts w:cs="Arial"/>
          <w:lang w:val="sr-Latn-RS"/>
        </w:rPr>
        <w:t xml:space="preserve"> </w:t>
      </w:r>
      <w:r w:rsidRPr="00E47C2E">
        <w:rPr>
          <w:rFonts w:cs="Arial"/>
        </w:rPr>
        <w:t>бити</w:t>
      </w:r>
      <w:r w:rsidRPr="008014B0">
        <w:rPr>
          <w:rFonts w:cs="Arial"/>
          <w:lang w:val="sr-Latn-RS"/>
        </w:rPr>
        <w:t xml:space="preserve"> </w:t>
      </w:r>
      <w:r w:rsidRPr="00E47C2E">
        <w:rPr>
          <w:rFonts w:cs="Arial"/>
        </w:rPr>
        <w:t>потписани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оверени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од</w:t>
      </w:r>
      <w:r w:rsidRPr="008014B0">
        <w:rPr>
          <w:rFonts w:cs="Arial"/>
          <w:lang w:val="sr-Latn-RS"/>
        </w:rPr>
        <w:t xml:space="preserve"> </w:t>
      </w:r>
      <w:r w:rsidRPr="00E47C2E">
        <w:rPr>
          <w:rFonts w:cs="Arial"/>
        </w:rPr>
        <w:t>стране</w:t>
      </w:r>
      <w:r w:rsidRPr="008014B0">
        <w:rPr>
          <w:rFonts w:cs="Arial"/>
          <w:lang w:val="sr-Latn-RS"/>
        </w:rPr>
        <w:t xml:space="preserve"> </w:t>
      </w:r>
      <w:r w:rsidRPr="00E47C2E">
        <w:rPr>
          <w:rFonts w:cs="Arial"/>
        </w:rPr>
        <w:t>сваког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w:t>
      </w:r>
      <w:r w:rsidR="006E6CB2" w:rsidRPr="006E6CB2">
        <w:rPr>
          <w:rFonts w:eastAsia="TimesNewRomanPS-BoldMT" w:cs="Arial"/>
          <w:bCs/>
          <w:lang w:val="sr-Cyrl-RS" w:eastAsia="sr-Latn-CS"/>
        </w:rPr>
        <w:t xml:space="preserve"> </w:t>
      </w:r>
    </w:p>
    <w:p w:rsidR="00613B13" w:rsidRPr="008014B0" w:rsidRDefault="00613B13" w:rsidP="00613B13">
      <w:pPr>
        <w:pStyle w:val="KDParagraf"/>
        <w:spacing w:before="0"/>
        <w:rPr>
          <w:rFonts w:cs="Arial"/>
          <w:lang w:val="sr-Latn-RS"/>
        </w:rPr>
      </w:pPr>
      <w:r w:rsidRPr="00E47C2E">
        <w:rPr>
          <w:rFonts w:cs="Arial"/>
        </w:rPr>
        <w:t>У</w:t>
      </w:r>
      <w:r w:rsidRPr="008014B0">
        <w:rPr>
          <w:rFonts w:cs="Arial"/>
          <w:lang w:val="sr-Latn-RS"/>
        </w:rPr>
        <w:t xml:space="preserve"> </w:t>
      </w:r>
      <w:r w:rsidRPr="00E47C2E">
        <w:rPr>
          <w:rFonts w:cs="Arial"/>
        </w:rPr>
        <w:t>случају</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определе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један</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lastRenderedPageBreak/>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наведено</w:t>
      </w:r>
      <w:r w:rsidRPr="008014B0">
        <w:rPr>
          <w:rFonts w:cs="Arial"/>
          <w:lang w:val="sr-Latn-RS"/>
        </w:rPr>
        <w:t xml:space="preserve"> </w:t>
      </w:r>
      <w:r w:rsidRPr="00E47C2E">
        <w:rPr>
          <w:rFonts w:cs="Arial"/>
        </w:rPr>
        <w:t>треба</w:t>
      </w:r>
      <w:r w:rsidRPr="008014B0">
        <w:rPr>
          <w:rFonts w:cs="Arial"/>
          <w:lang w:val="sr-Latn-RS"/>
        </w:rPr>
        <w:t xml:space="preserve"> </w:t>
      </w:r>
      <w:r w:rsidRPr="00E47C2E">
        <w:rPr>
          <w:rFonts w:cs="Arial"/>
        </w:rPr>
        <w:t>дефинисати</w:t>
      </w:r>
      <w:r w:rsidRPr="008014B0">
        <w:rPr>
          <w:rFonts w:cs="Arial"/>
          <w:lang w:val="sr-Latn-RS"/>
        </w:rPr>
        <w:t xml:space="preserve"> </w:t>
      </w:r>
      <w:r w:rsidRPr="00E47C2E">
        <w:rPr>
          <w:rFonts w:cs="Arial"/>
        </w:rPr>
        <w:t>споразумом</w:t>
      </w:r>
      <w:r w:rsidRPr="008014B0">
        <w:rPr>
          <w:rFonts w:cs="Arial"/>
          <w:lang w:val="sr-Latn-RS"/>
        </w:rPr>
        <w:t xml:space="preserve"> </w:t>
      </w:r>
      <w:r w:rsidRPr="00E47C2E">
        <w:rPr>
          <w:rFonts w:cs="Arial"/>
        </w:rPr>
        <w:t>којим</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међусобно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према</w:t>
      </w:r>
      <w:r w:rsidRPr="008014B0">
        <w:rPr>
          <w:rFonts w:cs="Arial"/>
          <w:lang w:val="sr-Latn-RS"/>
        </w:rPr>
        <w:t xml:space="preserve"> </w:t>
      </w:r>
      <w:r w:rsidRPr="00E47C2E">
        <w:rPr>
          <w:rFonts w:cs="Arial"/>
        </w:rPr>
        <w:t>наручиоцу</w:t>
      </w:r>
      <w:r w:rsidRPr="008014B0">
        <w:rPr>
          <w:rFonts w:cs="Arial"/>
          <w:lang w:val="sr-Latn-RS"/>
        </w:rPr>
        <w:t xml:space="preserve"> </w:t>
      </w:r>
      <w:r w:rsidRPr="00E47C2E">
        <w:rPr>
          <w:rFonts w:cs="Arial"/>
        </w:rPr>
        <w:t>обавезују</w:t>
      </w:r>
      <w:r w:rsidRPr="008014B0">
        <w:rPr>
          <w:rFonts w:cs="Arial"/>
          <w:lang w:val="sr-Latn-RS"/>
        </w:rPr>
        <w:t xml:space="preserve"> </w:t>
      </w:r>
      <w:r w:rsidRPr="00E47C2E">
        <w:rPr>
          <w:rFonts w:cs="Arial"/>
        </w:rPr>
        <w:t>на</w:t>
      </w:r>
      <w:r w:rsidRPr="008014B0">
        <w:rPr>
          <w:rFonts w:cs="Arial"/>
          <w:lang w:val="sr-Latn-RS"/>
        </w:rPr>
        <w:t xml:space="preserve"> </w:t>
      </w:r>
      <w:r w:rsidRPr="00E47C2E">
        <w:rPr>
          <w:rFonts w:cs="Arial"/>
        </w:rPr>
        <w:t>извршење</w:t>
      </w:r>
      <w:r w:rsidRPr="008014B0">
        <w:rPr>
          <w:rFonts w:cs="Arial"/>
          <w:lang w:val="sr-Latn-RS"/>
        </w:rPr>
        <w:t xml:space="preserve"> </w:t>
      </w:r>
      <w:r w:rsidRPr="00E47C2E">
        <w:rPr>
          <w:rFonts w:cs="Arial"/>
        </w:rPr>
        <w:t>јавне</w:t>
      </w:r>
      <w:r w:rsidRPr="008014B0">
        <w:rPr>
          <w:rFonts w:cs="Arial"/>
          <w:lang w:val="sr-Latn-RS"/>
        </w:rPr>
        <w:t xml:space="preserve"> </w:t>
      </w:r>
      <w:r w:rsidRPr="00E47C2E">
        <w:rPr>
          <w:rFonts w:cs="Arial"/>
        </w:rPr>
        <w:t>набавке</w:t>
      </w:r>
      <w:r w:rsidRPr="008014B0">
        <w:rPr>
          <w:rFonts w:cs="Arial"/>
          <w:lang w:val="sr-Latn-RS"/>
        </w:rPr>
        <w:t xml:space="preserve">, </w:t>
      </w:r>
      <w:r w:rsidRPr="00E47C2E">
        <w:rPr>
          <w:rFonts w:cs="Arial"/>
        </w:rPr>
        <w:t>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чини</w:t>
      </w:r>
      <w:r w:rsidRPr="008014B0">
        <w:rPr>
          <w:rFonts w:cs="Arial"/>
          <w:lang w:val="sr-Latn-RS"/>
        </w:rPr>
        <w:t xml:space="preserve"> </w:t>
      </w:r>
      <w:r w:rsidRPr="00E47C2E">
        <w:rPr>
          <w:rFonts w:cs="Arial"/>
        </w:rPr>
        <w:t>саставни</w:t>
      </w:r>
      <w:r w:rsidRPr="008014B0">
        <w:rPr>
          <w:rFonts w:cs="Arial"/>
          <w:lang w:val="sr-Latn-RS"/>
        </w:rPr>
        <w:t xml:space="preserve"> </w:t>
      </w:r>
      <w:r w:rsidRPr="00E47C2E">
        <w:rPr>
          <w:rFonts w:cs="Arial"/>
        </w:rPr>
        <w:t>део</w:t>
      </w:r>
      <w:r w:rsidRPr="008014B0">
        <w:rPr>
          <w:rFonts w:cs="Arial"/>
          <w:lang w:val="sr-Latn-RS"/>
        </w:rPr>
        <w:t xml:space="preserve"> </w:t>
      </w:r>
      <w:r w:rsidRPr="00E47C2E">
        <w:rPr>
          <w:rFonts w:cs="Arial"/>
        </w:rPr>
        <w:t>заједничке</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сагласно</w:t>
      </w:r>
      <w:r w:rsidRPr="008014B0">
        <w:rPr>
          <w:rFonts w:cs="Arial"/>
          <w:lang w:val="sr-Latn-RS"/>
        </w:rPr>
        <w:t xml:space="preserve"> </w:t>
      </w:r>
      <w:r w:rsidRPr="00E47C2E">
        <w:rPr>
          <w:rFonts w:cs="Arial"/>
        </w:rPr>
        <w:t>чл</w:t>
      </w:r>
      <w:r w:rsidRPr="008014B0">
        <w:rPr>
          <w:rFonts w:cs="Arial"/>
          <w:lang w:val="sr-Latn-RS"/>
        </w:rPr>
        <w:t xml:space="preserve">. 81. </w:t>
      </w:r>
      <w:r w:rsidRPr="00E47C2E">
        <w:rPr>
          <w:rFonts w:cs="Arial"/>
        </w:rPr>
        <w:t>Закона</w:t>
      </w:r>
      <w:r w:rsidRPr="008014B0">
        <w:rPr>
          <w:rFonts w:cs="Arial"/>
          <w:lang w:val="sr-Latn-RS"/>
        </w:rPr>
        <w:t xml:space="preserve">. </w:t>
      </w:r>
    </w:p>
    <w:p w:rsidR="00613B13" w:rsidRDefault="00613B13" w:rsidP="006440C9">
      <w:pPr>
        <w:pStyle w:val="KDParagraf"/>
        <w:spacing w:before="0"/>
        <w:rPr>
          <w:rFonts w:cs="Arial"/>
          <w:lang w:val="sr-Cyrl-RS"/>
        </w:rPr>
      </w:pPr>
      <w:r w:rsidRPr="00E47C2E">
        <w:rPr>
          <w:rFonts w:cs="Arial"/>
        </w:rPr>
        <w:t>Уколико</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неопходно</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исправи</w:t>
      </w:r>
      <w:r w:rsidRPr="008014B0">
        <w:rPr>
          <w:rFonts w:cs="Arial"/>
          <w:lang w:val="sr-Latn-RS"/>
        </w:rPr>
        <w:t xml:space="preserve"> </w:t>
      </w:r>
      <w:r w:rsidRPr="00E47C2E">
        <w:rPr>
          <w:rFonts w:cs="Arial"/>
        </w:rPr>
        <w:t>грешке</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направио</w:t>
      </w:r>
      <w:r w:rsidRPr="008014B0">
        <w:rPr>
          <w:rFonts w:cs="Arial"/>
          <w:lang w:val="sr-Latn-RS"/>
        </w:rPr>
        <w:t xml:space="preserve"> </w:t>
      </w:r>
      <w:r w:rsidRPr="00E47C2E">
        <w:rPr>
          <w:rFonts w:cs="Arial"/>
        </w:rPr>
        <w:t>приликом</w:t>
      </w:r>
      <w:r w:rsidRPr="008014B0">
        <w:rPr>
          <w:rFonts w:cs="Arial"/>
          <w:lang w:val="sr-Latn-RS"/>
        </w:rPr>
        <w:t xml:space="preserve"> </w:t>
      </w:r>
      <w:r w:rsidRPr="00E47C2E">
        <w:rPr>
          <w:rFonts w:cs="Arial"/>
        </w:rPr>
        <w:t>састављања</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попуњавања</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конкурсне</w:t>
      </w:r>
      <w:r w:rsidRPr="008014B0">
        <w:rPr>
          <w:rFonts w:cs="Arial"/>
          <w:lang w:val="sr-Latn-RS"/>
        </w:rPr>
        <w:t xml:space="preserve"> </w:t>
      </w:r>
      <w:r w:rsidRPr="00E47C2E">
        <w:rPr>
          <w:rFonts w:cs="Arial"/>
        </w:rPr>
        <w:t>документације</w:t>
      </w:r>
      <w:r w:rsidRPr="008014B0">
        <w:rPr>
          <w:rFonts w:cs="Arial"/>
          <w:lang w:val="sr-Latn-RS"/>
        </w:rPr>
        <w:t xml:space="preserve">, </w:t>
      </w:r>
      <w:r w:rsidRPr="00E47C2E">
        <w:rPr>
          <w:rFonts w:cs="Arial"/>
        </w:rPr>
        <w:t>дужан</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поред</w:t>
      </w:r>
      <w:r w:rsidRPr="008014B0">
        <w:rPr>
          <w:rFonts w:cs="Arial"/>
          <w:lang w:val="sr-Latn-RS"/>
        </w:rPr>
        <w:t xml:space="preserve"> </w:t>
      </w:r>
      <w:r w:rsidRPr="00E47C2E">
        <w:rPr>
          <w:rFonts w:cs="Arial"/>
        </w:rPr>
        <w:t>такве</w:t>
      </w:r>
      <w:r w:rsidRPr="008014B0">
        <w:rPr>
          <w:rFonts w:cs="Arial"/>
          <w:lang w:val="sr-Latn-RS"/>
        </w:rPr>
        <w:t xml:space="preserve"> </w:t>
      </w:r>
      <w:r w:rsidRPr="00E47C2E">
        <w:rPr>
          <w:rFonts w:cs="Arial"/>
        </w:rPr>
        <w:t>исправке</w:t>
      </w:r>
      <w:r w:rsidRPr="008014B0">
        <w:rPr>
          <w:rFonts w:cs="Arial"/>
          <w:lang w:val="sr-Latn-RS"/>
        </w:rPr>
        <w:t xml:space="preserve"> </w:t>
      </w:r>
      <w:r w:rsidRPr="00E47C2E">
        <w:rPr>
          <w:rFonts w:cs="Arial"/>
        </w:rPr>
        <w:t>стави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особе</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особа</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су</w:t>
      </w:r>
      <w:r w:rsidRPr="008014B0">
        <w:rPr>
          <w:rFonts w:cs="Arial"/>
          <w:lang w:val="sr-Latn-RS"/>
        </w:rPr>
        <w:t xml:space="preserve"> </w:t>
      </w:r>
      <w:r w:rsidRPr="00E47C2E">
        <w:rPr>
          <w:rFonts w:cs="Arial"/>
        </w:rPr>
        <w:t>потписале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понуђача</w:t>
      </w:r>
      <w:r w:rsidRPr="008014B0">
        <w:rPr>
          <w:rFonts w:cs="Arial"/>
          <w:lang w:val="sr-Latn-RS"/>
        </w:rPr>
        <w:t xml:space="preserve">. </w:t>
      </w:r>
    </w:p>
    <w:p w:rsidR="002501CB" w:rsidRPr="002501CB" w:rsidRDefault="002501CB" w:rsidP="006440C9">
      <w:pPr>
        <w:pStyle w:val="KDParagraf"/>
        <w:spacing w:before="0"/>
        <w:rPr>
          <w:rFonts w:cs="Arial"/>
          <w:lang w:val="sr-Cyrl-RS"/>
        </w:rPr>
      </w:pPr>
    </w:p>
    <w:p w:rsidR="008D2B23" w:rsidRDefault="008D2B23" w:rsidP="0027211C">
      <w:pPr>
        <w:pStyle w:val="KDPodnaslov2"/>
        <w:numPr>
          <w:ilvl w:val="1"/>
          <w:numId w:val="20"/>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8014B0" w:rsidRDefault="008D2B23" w:rsidP="008D2B23">
      <w:pPr>
        <w:pStyle w:val="KDParagraf"/>
        <w:spacing w:before="0"/>
        <w:rPr>
          <w:rFonts w:cs="Arial"/>
          <w:lang w:val="sr-Latn-RS"/>
        </w:rPr>
      </w:pPr>
      <w:r w:rsidRPr="00E47C2E">
        <w:rPr>
          <w:rFonts w:cs="Arial"/>
          <w:lang w:val="ru-RU" w:bidi="en-US"/>
        </w:rPr>
        <w:t>Садржину понуде, поред Обрасца понуде, чине и сви остали докази из чл. 75.</w:t>
      </w:r>
      <w:r w:rsidRPr="008014B0">
        <w:rPr>
          <w:rFonts w:cs="Arial"/>
          <w:lang w:val="ru-RU" w:bidi="en-US"/>
        </w:rPr>
        <w:t>и 76</w:t>
      </w:r>
      <w:r w:rsidRPr="00E47C2E">
        <w:rPr>
          <w:rFonts w:cs="Arial"/>
          <w:color w:val="00B0F0"/>
          <w:lang w:val="ru-RU" w:bidi="en-US"/>
        </w:rPr>
        <w:t>.</w:t>
      </w:r>
      <w:r w:rsidR="00860425">
        <w:rPr>
          <w:rFonts w:cs="Arial"/>
          <w:color w:val="00B0F0"/>
          <w:lang w:val="sr-Latn-RS" w:bidi="en-US"/>
        </w:rPr>
        <w:t xml:space="preserve"> </w:t>
      </w:r>
      <w:r w:rsidRPr="00E47C2E">
        <w:rPr>
          <w:rFonts w:cs="Arial"/>
        </w:rPr>
        <w:t>Закона</w:t>
      </w:r>
      <w:r w:rsidRPr="008014B0">
        <w:rPr>
          <w:rFonts w:cs="Arial"/>
          <w:lang w:val="sr-Latn-RS"/>
        </w:rPr>
        <w:t xml:space="preserve"> </w:t>
      </w:r>
      <w:r w:rsidRPr="00E47C2E">
        <w:rPr>
          <w:rFonts w:cs="Arial"/>
        </w:rPr>
        <w:t>о</w:t>
      </w:r>
      <w:r w:rsidRPr="008014B0">
        <w:rPr>
          <w:rFonts w:cs="Arial"/>
          <w:lang w:val="sr-Latn-RS"/>
        </w:rPr>
        <w:t xml:space="preserve"> </w:t>
      </w:r>
      <w:r w:rsidRPr="00E47C2E">
        <w:rPr>
          <w:rFonts w:cs="Arial"/>
        </w:rPr>
        <w:t>јавним</w:t>
      </w:r>
      <w:r w:rsidRPr="008014B0">
        <w:rPr>
          <w:rFonts w:cs="Arial"/>
          <w:lang w:val="sr-Latn-RS" w:bidi="en-US"/>
        </w:rPr>
        <w:t xml:space="preserve"> </w:t>
      </w:r>
      <w:r w:rsidRPr="00E47C2E">
        <w:rPr>
          <w:rFonts w:cs="Arial"/>
          <w:lang w:bidi="en-US"/>
        </w:rPr>
        <w:t>набавкама</w:t>
      </w:r>
      <w:r w:rsidRPr="008014B0">
        <w:rPr>
          <w:rFonts w:cs="Arial"/>
          <w:lang w:val="sr-Latn-RS" w:bidi="en-US"/>
        </w:rPr>
        <w:t xml:space="preserve">, </w:t>
      </w:r>
      <w:r w:rsidRPr="00E47C2E">
        <w:rPr>
          <w:rFonts w:cs="Arial"/>
          <w:lang w:bidi="en-US"/>
        </w:rPr>
        <w:t>предвиђени</w:t>
      </w:r>
      <w:r w:rsidRPr="008014B0">
        <w:rPr>
          <w:rFonts w:cs="Arial"/>
          <w:lang w:val="sr-Latn-RS" w:bidi="en-US"/>
        </w:rPr>
        <w:t xml:space="preserve"> </w:t>
      </w:r>
      <w:r w:rsidRPr="00E47C2E">
        <w:rPr>
          <w:rFonts w:cs="Arial"/>
          <w:lang w:bidi="en-US"/>
        </w:rPr>
        <w:t>чл</w:t>
      </w:r>
      <w:r w:rsidRPr="008014B0">
        <w:rPr>
          <w:rFonts w:cs="Arial"/>
          <w:lang w:val="sr-Latn-RS" w:bidi="en-US"/>
        </w:rPr>
        <w:t xml:space="preserve">. 77. </w:t>
      </w:r>
      <w:r w:rsidRPr="00E47C2E">
        <w:rPr>
          <w:rFonts w:cs="Arial"/>
          <w:lang w:bidi="en-US"/>
        </w:rPr>
        <w:t>Закона</w:t>
      </w:r>
      <w:r w:rsidRPr="008014B0">
        <w:rPr>
          <w:rFonts w:cs="Arial"/>
          <w:lang w:val="sr-Latn-RS" w:bidi="en-US"/>
        </w:rPr>
        <w:t xml:space="preserve">, </w:t>
      </w:r>
      <w:r w:rsidRPr="00E47C2E">
        <w:rPr>
          <w:rFonts w:cs="Arial"/>
          <w:lang w:bidi="en-US"/>
        </w:rPr>
        <w:t>који</w:t>
      </w:r>
      <w:r w:rsidRPr="008014B0">
        <w:rPr>
          <w:rFonts w:cs="Arial"/>
          <w:lang w:val="sr-Latn-RS" w:bidi="en-US"/>
        </w:rPr>
        <w:t xml:space="preserve"> </w:t>
      </w:r>
      <w:r w:rsidRPr="00E47C2E">
        <w:rPr>
          <w:rFonts w:cs="Arial"/>
          <w:lang w:bidi="en-US"/>
        </w:rPr>
        <w:t>су</w:t>
      </w:r>
      <w:r w:rsidRPr="008014B0">
        <w:rPr>
          <w:rFonts w:cs="Arial"/>
          <w:lang w:val="sr-Latn-RS" w:bidi="en-US"/>
        </w:rPr>
        <w:t xml:space="preserve"> </w:t>
      </w:r>
      <w:r w:rsidRPr="00E47C2E">
        <w:rPr>
          <w:rFonts w:cs="Arial"/>
          <w:lang w:bidi="en-US"/>
        </w:rPr>
        <w:t>наведени</w:t>
      </w:r>
      <w:r w:rsidRPr="008014B0">
        <w:rPr>
          <w:rFonts w:cs="Arial"/>
          <w:lang w:val="sr-Latn-RS" w:bidi="en-US"/>
        </w:rPr>
        <w:t xml:space="preserve"> </w:t>
      </w:r>
      <w:r w:rsidRPr="00E47C2E">
        <w:rPr>
          <w:rFonts w:cs="Arial"/>
          <w:lang w:bidi="en-US"/>
        </w:rPr>
        <w:t>у</w:t>
      </w:r>
      <w:r w:rsidRPr="008014B0">
        <w:rPr>
          <w:rFonts w:cs="Arial"/>
          <w:lang w:val="sr-Latn-RS" w:bidi="en-US"/>
        </w:rPr>
        <w:t xml:space="preserve"> </w:t>
      </w:r>
      <w:r w:rsidRPr="00E47C2E">
        <w:rPr>
          <w:rFonts w:cs="Arial"/>
          <w:lang w:bidi="en-US"/>
        </w:rPr>
        <w:t>конкурсној</w:t>
      </w:r>
      <w:r w:rsidRPr="008014B0">
        <w:rPr>
          <w:rFonts w:cs="Arial"/>
          <w:lang w:val="sr-Latn-RS" w:bidi="en-US"/>
        </w:rPr>
        <w:t xml:space="preserve"> </w:t>
      </w:r>
      <w:r w:rsidRPr="00E47C2E">
        <w:rPr>
          <w:rFonts w:cs="Arial"/>
          <w:lang w:bidi="en-US"/>
        </w:rPr>
        <w:t>документацији</w:t>
      </w:r>
      <w:r w:rsidRPr="008014B0">
        <w:rPr>
          <w:rFonts w:cs="Arial"/>
          <w:lang w:val="sr-Latn-RS" w:bidi="en-US"/>
        </w:rPr>
        <w:t xml:space="preserve">, </w:t>
      </w:r>
      <w:r w:rsidRPr="00E47C2E">
        <w:rPr>
          <w:rFonts w:cs="Arial"/>
          <w:lang w:bidi="en-US"/>
        </w:rPr>
        <w:t>као</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сви</w:t>
      </w:r>
      <w:r w:rsidRPr="008014B0">
        <w:rPr>
          <w:rFonts w:cs="Arial"/>
          <w:lang w:val="sr-Latn-RS" w:bidi="en-US"/>
        </w:rPr>
        <w:t xml:space="preserve"> </w:t>
      </w:r>
      <w:r w:rsidRPr="00E47C2E">
        <w:rPr>
          <w:rFonts w:cs="Arial"/>
          <w:lang w:bidi="en-US"/>
        </w:rPr>
        <w:t>тражени</w:t>
      </w:r>
      <w:r w:rsidRPr="008014B0">
        <w:rPr>
          <w:rFonts w:cs="Arial"/>
          <w:lang w:val="sr-Latn-RS" w:bidi="en-US"/>
        </w:rPr>
        <w:t xml:space="preserve"> </w:t>
      </w:r>
      <w:r w:rsidRPr="00E47C2E">
        <w:rPr>
          <w:rFonts w:cs="Arial"/>
          <w:lang w:bidi="en-US"/>
        </w:rPr>
        <w:t>прилози</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изјаве</w:t>
      </w:r>
      <w:r w:rsidR="001945FA" w:rsidRPr="008014B0">
        <w:rPr>
          <w:rFonts w:cs="Arial"/>
          <w:lang w:val="sr-Latn-RS" w:bidi="en-US"/>
        </w:rPr>
        <w:t xml:space="preserve"> (</w:t>
      </w:r>
      <w:r w:rsidR="001945FA" w:rsidRPr="00E47C2E">
        <w:rPr>
          <w:rFonts w:cs="Arial"/>
          <w:lang w:bidi="en-US"/>
        </w:rPr>
        <w:t>попуњени</w:t>
      </w:r>
      <w:r w:rsidR="001945FA" w:rsidRPr="008014B0">
        <w:rPr>
          <w:rFonts w:cs="Arial"/>
          <w:lang w:val="sr-Latn-RS" w:bidi="en-US"/>
        </w:rPr>
        <w:t xml:space="preserve">, </w:t>
      </w:r>
      <w:r w:rsidR="001945FA" w:rsidRPr="00E47C2E">
        <w:rPr>
          <w:rFonts w:cs="Arial"/>
          <w:lang w:bidi="en-US"/>
        </w:rPr>
        <w:t>потписани</w:t>
      </w:r>
      <w:r w:rsidR="001945FA" w:rsidRPr="008014B0">
        <w:rPr>
          <w:rFonts w:cs="Arial"/>
          <w:lang w:val="sr-Latn-RS" w:bidi="en-US"/>
        </w:rPr>
        <w:t xml:space="preserve"> </w:t>
      </w:r>
      <w:r w:rsidR="001945FA" w:rsidRPr="00E47C2E">
        <w:rPr>
          <w:rFonts w:cs="Arial"/>
          <w:lang w:bidi="en-US"/>
        </w:rPr>
        <w:t>и</w:t>
      </w:r>
      <w:r w:rsidR="001945FA" w:rsidRPr="008014B0">
        <w:rPr>
          <w:rFonts w:cs="Arial"/>
          <w:lang w:val="sr-Latn-RS" w:bidi="en-US"/>
        </w:rPr>
        <w:t xml:space="preserve"> </w:t>
      </w:r>
      <w:r w:rsidR="001945FA" w:rsidRPr="00E47C2E">
        <w:rPr>
          <w:rFonts w:cs="Arial"/>
          <w:lang w:bidi="en-US"/>
        </w:rPr>
        <w:t>печатом</w:t>
      </w:r>
      <w:r w:rsidR="001945FA" w:rsidRPr="008014B0">
        <w:rPr>
          <w:rFonts w:cs="Arial"/>
          <w:lang w:val="sr-Latn-RS" w:bidi="en-US"/>
        </w:rPr>
        <w:t xml:space="preserve"> </w:t>
      </w:r>
      <w:r w:rsidR="001945FA" w:rsidRPr="00E47C2E">
        <w:rPr>
          <w:rFonts w:cs="Arial"/>
          <w:lang w:bidi="en-US"/>
        </w:rPr>
        <w:t>оверени</w:t>
      </w:r>
      <w:r w:rsidR="001945FA" w:rsidRPr="008014B0">
        <w:rPr>
          <w:rFonts w:cs="Arial"/>
          <w:lang w:val="sr-Latn-RS" w:bidi="en-US"/>
        </w:rPr>
        <w:t>)</w:t>
      </w:r>
      <w:r w:rsidRPr="008014B0">
        <w:rPr>
          <w:rFonts w:cs="Arial"/>
          <w:lang w:val="sr-Latn-RS" w:bidi="en-US"/>
        </w:rPr>
        <w:t xml:space="preserve"> </w:t>
      </w:r>
      <w:r w:rsidRPr="00E47C2E">
        <w:rPr>
          <w:rFonts w:cs="Arial"/>
          <w:lang w:bidi="en-US"/>
        </w:rPr>
        <w:t>на</w:t>
      </w:r>
      <w:r w:rsidRPr="008014B0">
        <w:rPr>
          <w:rFonts w:cs="Arial"/>
          <w:lang w:val="sr-Latn-RS" w:bidi="en-US"/>
        </w:rPr>
        <w:t xml:space="preserve"> </w:t>
      </w:r>
      <w:r w:rsidRPr="00E47C2E">
        <w:rPr>
          <w:rFonts w:cs="Arial"/>
          <w:lang w:bidi="en-US"/>
        </w:rPr>
        <w:t>начин</w:t>
      </w:r>
      <w:r w:rsidRPr="008014B0">
        <w:rPr>
          <w:rFonts w:cs="Arial"/>
          <w:lang w:val="sr-Latn-RS" w:bidi="en-US"/>
        </w:rPr>
        <w:t xml:space="preserve"> </w:t>
      </w:r>
      <w:r w:rsidRPr="00E47C2E">
        <w:rPr>
          <w:rFonts w:cs="Arial"/>
          <w:lang w:bidi="en-US"/>
        </w:rPr>
        <w:t>предвиђен</w:t>
      </w:r>
      <w:r w:rsidRPr="008014B0">
        <w:rPr>
          <w:rFonts w:cs="Arial"/>
          <w:lang w:val="sr-Latn-RS" w:bidi="en-US"/>
        </w:rPr>
        <w:t xml:space="preserve"> </w:t>
      </w:r>
      <w:r w:rsidRPr="00E47C2E">
        <w:rPr>
          <w:rFonts w:cs="Arial"/>
          <w:lang w:bidi="en-US"/>
        </w:rPr>
        <w:t>следећим</w:t>
      </w:r>
      <w:r w:rsidRPr="008014B0">
        <w:rPr>
          <w:rFonts w:cs="Arial"/>
          <w:lang w:val="sr-Latn-RS" w:bidi="en-US"/>
        </w:rPr>
        <w:t xml:space="preserve"> </w:t>
      </w:r>
      <w:r w:rsidRPr="00E47C2E">
        <w:rPr>
          <w:rFonts w:cs="Arial"/>
          <w:lang w:bidi="en-US"/>
        </w:rPr>
        <w:t>ставом</w:t>
      </w:r>
      <w:r w:rsidRPr="008014B0">
        <w:rPr>
          <w:rFonts w:cs="Arial"/>
          <w:lang w:val="sr-Latn-RS" w:bidi="en-US"/>
        </w:rPr>
        <w:t xml:space="preserve"> </w:t>
      </w:r>
      <w:r w:rsidRPr="00E47C2E">
        <w:rPr>
          <w:rFonts w:cs="Arial"/>
          <w:lang w:bidi="en-US"/>
        </w:rPr>
        <w:t>ове</w:t>
      </w:r>
      <w:r w:rsidRPr="008014B0">
        <w:rPr>
          <w:rFonts w:cs="Arial"/>
          <w:lang w:val="sr-Latn-RS" w:bidi="en-US"/>
        </w:rPr>
        <w:t xml:space="preserve"> </w:t>
      </w:r>
      <w:r w:rsidRPr="00E47C2E">
        <w:rPr>
          <w:rFonts w:cs="Arial"/>
          <w:lang w:bidi="en-US"/>
        </w:rPr>
        <w:t>тачке</w:t>
      </w:r>
      <w:r w:rsidRPr="008014B0">
        <w:rPr>
          <w:rFonts w:cs="Arial"/>
          <w:lang w:val="sr-Latn-RS"/>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8014B0">
        <w:rPr>
          <w:rFonts w:cs="Arial"/>
          <w:lang w:val="sr-Cyrl-RS"/>
        </w:rPr>
        <w:t xml:space="preserve"> </w:t>
      </w:r>
      <w:r w:rsidRPr="00E47C2E">
        <w:rPr>
          <w:rFonts w:cs="Arial"/>
        </w:rPr>
        <w:t>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905572"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501CB" w:rsidRDefault="002501CB" w:rsidP="008D2B23">
      <w:pPr>
        <w:pStyle w:val="KDParagraf"/>
        <w:spacing w:before="0"/>
        <w:rPr>
          <w:rFonts w:cs="Arial"/>
          <w:lang w:val="ru-RU"/>
        </w:rPr>
      </w:pPr>
    </w:p>
    <w:p w:rsidR="008D2B23" w:rsidRPr="00E47C2E" w:rsidRDefault="003C4E60" w:rsidP="0027211C">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8014B0">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31C28" w:rsidRPr="00D31C28" w:rsidRDefault="00FC355A" w:rsidP="0066644E">
      <w:pPr>
        <w:pStyle w:val="KDParagraf"/>
        <w:spacing w:before="0"/>
        <w:rPr>
          <w:rFonts w:cs="Arial"/>
          <w:lang w:val="sr-Cyrl-RS"/>
        </w:rPr>
      </w:pPr>
      <w:r w:rsidRPr="008014B0">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8014B0">
        <w:rPr>
          <w:rFonts w:cs="Arial"/>
          <w:lang w:val="sr-Cyrl-CS"/>
        </w:rPr>
        <w:t>огранак ТЕНТ,</w:t>
      </w:r>
      <w:r w:rsidR="0066644E" w:rsidRPr="008014B0">
        <w:rPr>
          <w:rFonts w:cs="Arial"/>
          <w:color w:val="00B0F0"/>
          <w:lang w:val="sr-Cyrl-CS"/>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8014B0">
        <w:rPr>
          <w:rFonts w:cs="Arial"/>
          <w:lang w:val="ru-RU"/>
        </w:rPr>
        <w:t>.</w:t>
      </w:r>
    </w:p>
    <w:p w:rsidR="008D2B23" w:rsidRPr="008014B0" w:rsidRDefault="008D2B23" w:rsidP="008D2B23">
      <w:pPr>
        <w:pStyle w:val="KDParagraf"/>
        <w:spacing w:before="0"/>
        <w:rPr>
          <w:rFonts w:cs="Arial"/>
          <w:lang w:val="ru-RU"/>
        </w:rPr>
      </w:pPr>
      <w:r w:rsidRPr="008014B0">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8014B0">
        <w:rPr>
          <w:rFonts w:cs="Arial"/>
          <w:lang w:val="ru-RU"/>
        </w:rPr>
        <w:t xml:space="preserve">(пожељно је да буде </w:t>
      </w:r>
      <w:r w:rsidRPr="008014B0">
        <w:rPr>
          <w:rFonts w:cs="Arial"/>
          <w:lang w:val="ru-RU"/>
        </w:rPr>
        <w:t>издато на м</w:t>
      </w:r>
      <w:r w:rsidR="00EF4665" w:rsidRPr="008014B0">
        <w:rPr>
          <w:rFonts w:cs="Arial"/>
          <w:lang w:val="ru-RU"/>
        </w:rPr>
        <w:t xml:space="preserve">еморандуму понуђача), </w:t>
      </w:r>
      <w:r w:rsidR="009B6CFC" w:rsidRPr="008014B0">
        <w:rPr>
          <w:rFonts w:cs="Arial"/>
          <w:lang w:val="ru-RU"/>
        </w:rPr>
        <w:t xml:space="preserve">заведено </w:t>
      </w:r>
      <w:r w:rsidRPr="008014B0">
        <w:rPr>
          <w:rFonts w:cs="Arial"/>
          <w:lang w:val="ru-RU"/>
        </w:rPr>
        <w:t xml:space="preserve">и оверено печатом и потписом законског заступника </w:t>
      </w:r>
      <w:r w:rsidRPr="008014B0">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014B0" w:rsidRDefault="008D2B23" w:rsidP="008D2B23">
      <w:pPr>
        <w:pStyle w:val="KDParagraf"/>
        <w:spacing w:before="0"/>
        <w:rPr>
          <w:rFonts w:cs="Arial"/>
          <w:lang w:val="ru-RU"/>
        </w:rPr>
      </w:pPr>
      <w:r w:rsidRPr="008014B0">
        <w:rPr>
          <w:rFonts w:cs="Arial"/>
          <w:lang w:val="ru-RU"/>
        </w:rPr>
        <w:t>Комисија за јавну набавку води записник о отварању понуда у који се уносе подаци у складу са Законом.</w:t>
      </w:r>
    </w:p>
    <w:p w:rsidR="008D2B23" w:rsidRPr="008014B0" w:rsidRDefault="008D2B23" w:rsidP="008D2B23">
      <w:pPr>
        <w:pStyle w:val="KDParagraf"/>
        <w:spacing w:before="0"/>
        <w:rPr>
          <w:rFonts w:cs="Arial"/>
          <w:lang w:val="ru-RU"/>
        </w:rPr>
      </w:pPr>
      <w:r w:rsidRPr="008014B0">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014B0" w:rsidRDefault="008D2B23" w:rsidP="008D2B23">
      <w:pPr>
        <w:pStyle w:val="KDParagraf"/>
        <w:spacing w:before="0"/>
        <w:rPr>
          <w:rFonts w:cs="Arial"/>
          <w:lang w:val="ru-RU"/>
        </w:rPr>
      </w:pPr>
      <w:r w:rsidRPr="008014B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014B0" w:rsidRDefault="008D2B23" w:rsidP="008D2B23">
      <w:pPr>
        <w:pStyle w:val="KDParagraf"/>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014B0" w:rsidRDefault="008D2B23" w:rsidP="008D2B23">
      <w:pPr>
        <w:pStyle w:val="KDParagraf"/>
        <w:spacing w:before="0"/>
        <w:rPr>
          <w:rFonts w:cs="Arial"/>
          <w:lang w:val="ru-RU"/>
        </w:rPr>
      </w:pPr>
      <w:r w:rsidRPr="008014B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014B0" w:rsidRDefault="008D2B23" w:rsidP="008D2B23">
      <w:pPr>
        <w:pStyle w:val="KDParagraf"/>
        <w:spacing w:before="0"/>
        <w:rPr>
          <w:rFonts w:cs="Arial"/>
          <w:lang w:val="ru-RU"/>
        </w:rPr>
      </w:pPr>
      <w:r w:rsidRPr="008014B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8014B0" w:rsidRDefault="008D2B23" w:rsidP="008D2B23">
      <w:pPr>
        <w:pStyle w:val="KDParagraf"/>
        <w:spacing w:before="0"/>
        <w:rPr>
          <w:rFonts w:cs="Arial"/>
          <w:lang w:val="ru-RU"/>
        </w:rPr>
      </w:pPr>
      <w:r w:rsidRPr="008014B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8014B0" w:rsidRDefault="008D2B23" w:rsidP="008D2B23">
      <w:pPr>
        <w:pStyle w:val="KDParagraf"/>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FB6203" w:rsidRPr="00FB6203">
        <w:rPr>
          <w:rFonts w:cs="Arial"/>
          <w:lang w:val="sr-Cyrl-RS" w:eastAsia="hr-HR"/>
        </w:rPr>
        <w:t xml:space="preserve"> </w:t>
      </w:r>
      <w:r w:rsidRPr="00E47C2E">
        <w:rPr>
          <w:rFonts w:cs="Arial"/>
          <w:lang w:val="ru-RU"/>
        </w:rPr>
        <w:t xml:space="preserve">- Јавна набавка број </w:t>
      </w:r>
      <w:r w:rsidR="00974B85">
        <w:rPr>
          <w:szCs w:val="24"/>
          <w:lang w:val="sr-Cyrl-RS"/>
        </w:rPr>
        <w:t>3000/1208/2018 (497/2018)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1119EB" w:rsidRPr="00E47C2E">
        <w:rPr>
          <w:rFonts w:cs="Arial"/>
        </w:rPr>
        <w:t xml:space="preserve"> </w:t>
      </w:r>
      <w:r w:rsidRPr="00E47C2E">
        <w:rPr>
          <w:rFonts w:cs="Arial"/>
        </w:rPr>
        <w:t xml:space="preserve">- Јавна набавка број </w:t>
      </w:r>
      <w:r w:rsidR="00974B85">
        <w:rPr>
          <w:szCs w:val="24"/>
          <w:lang w:val="sr-Cyrl-RS"/>
        </w:rPr>
        <w:t>3000/1208/2018 (497/2018)</w:t>
      </w:r>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27211C">
      <w:pPr>
        <w:pStyle w:val="KDPodnaslov2"/>
        <w:numPr>
          <w:ilvl w:val="1"/>
          <w:numId w:val="20"/>
        </w:numPr>
        <w:spacing w:before="0"/>
        <w:jc w:val="both"/>
        <w:rPr>
          <w:rFonts w:cs="Arial"/>
        </w:rPr>
      </w:pPr>
      <w:bookmarkStart w:id="217" w:name="_Toc441651583"/>
      <w:bookmarkStart w:id="218" w:name="_Toc442559894"/>
      <w:r w:rsidRPr="00AB7DB5">
        <w:rPr>
          <w:rFonts w:cs="Arial"/>
          <w:lang w:val="ru-RU"/>
        </w:rPr>
        <w:t>П</w:t>
      </w:r>
      <w:r w:rsidRPr="00AB7DB5">
        <w:rPr>
          <w:rFonts w:cs="Arial"/>
        </w:rPr>
        <w:t>артије</w:t>
      </w:r>
      <w:bookmarkEnd w:id="217"/>
      <w:bookmarkEnd w:id="218"/>
    </w:p>
    <w:p w:rsidR="0066644E" w:rsidRPr="00AB7DB5" w:rsidRDefault="0066644E" w:rsidP="0066644E">
      <w:pPr>
        <w:pStyle w:val="KDParagraf"/>
        <w:spacing w:before="0"/>
        <w:ind w:left="360"/>
        <w:rPr>
          <w:rFonts w:cs="Arial"/>
        </w:rPr>
      </w:pPr>
      <w:r w:rsidRPr="00AB7DB5">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B532EA" w:rsidRPr="008377FF" w:rsidRDefault="00B532EA" w:rsidP="00B532EA">
      <w:pPr>
        <w:pStyle w:val="KDParagraf"/>
        <w:spacing w:before="0"/>
        <w:rPr>
          <w:rFonts w:cs="Arial"/>
        </w:rPr>
      </w:pPr>
      <w:bookmarkStart w:id="225" w:name="_Toc441651587"/>
      <w:bookmarkStart w:id="226"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8014B0" w:rsidRDefault="00B532EA" w:rsidP="00B532EA">
      <w:pPr>
        <w:pStyle w:val="KDParagraf"/>
        <w:spacing w:before="0"/>
        <w:rPr>
          <w:rFonts w:cs="Arial"/>
          <w:lang w:val="ru-RU"/>
        </w:rPr>
      </w:pPr>
      <w:r w:rsidRPr="00F62D7E">
        <w:rPr>
          <w:rFonts w:cs="Arial"/>
          <w:lang w:val="ru-RU"/>
        </w:rPr>
        <w:t>Сваки понуђач из групе понуђача  која подноси заједничку понуду мора д</w:t>
      </w:r>
      <w:r w:rsidR="008014B0">
        <w:rPr>
          <w:rFonts w:cs="Arial"/>
          <w:lang w:val="ru-RU"/>
        </w:rPr>
        <w:t xml:space="preserve">а испуњава услове из члана 75. </w:t>
      </w:r>
      <w:r w:rsidRPr="008014B0">
        <w:rPr>
          <w:rFonts w:cs="Arial"/>
          <w:lang w:val="ru-RU"/>
        </w:rPr>
        <w:t xml:space="preserve">став 1. тачка 1), 2) и 4) </w:t>
      </w:r>
      <w:r w:rsidRPr="008014B0">
        <w:rPr>
          <w:lang w:val="ru-RU"/>
        </w:rPr>
        <w:t xml:space="preserve">и члана 75. став 2. </w:t>
      </w:r>
      <w:r w:rsidRPr="008014B0">
        <w:rPr>
          <w:rFonts w:cs="Arial"/>
          <w:lang w:val="ru-RU"/>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8014B0">
        <w:rPr>
          <w:rFonts w:cs="Arial"/>
          <w:lang w:val="ru-RU"/>
        </w:rPr>
        <w:t>конкурсном документацијом.</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014B0">
        <w:rPr>
          <w:rFonts w:cs="Arial"/>
          <w:lang w:val="sr-Cyrl-RS"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014B0">
        <w:rPr>
          <w:rFonts w:cs="Arial"/>
          <w:lang w:val="sr-Cyrl-RS" w:bidi="en-US"/>
        </w:rPr>
        <w:t>попуњава, потписује и оверава сваки чл</w:t>
      </w:r>
      <w:r w:rsidR="008014B0">
        <w:rPr>
          <w:rFonts w:cs="Arial"/>
          <w:lang w:val="sr-Cyrl-RS" w:bidi="en-US"/>
        </w:rPr>
        <w:t xml:space="preserve">ан групе понуђача у </w:t>
      </w:r>
      <w:r w:rsidR="008014B0">
        <w:rPr>
          <w:rFonts w:cs="Arial"/>
          <w:lang w:val="sr-Cyrl-RS" w:bidi="en-US"/>
        </w:rPr>
        <w:lastRenderedPageBreak/>
        <w:t>своје име.(</w:t>
      </w:r>
      <w:r w:rsidRPr="008014B0">
        <w:rPr>
          <w:rFonts w:cs="Arial"/>
          <w:lang w:val="sr-Cyrl-RS" w:bidi="en-US"/>
        </w:rPr>
        <w:t>Образац Изјаве о независној понуди и Образац изјаве у складу са чланом 75. став 2. Закона)</w:t>
      </w:r>
    </w:p>
    <w:p w:rsidR="00DC5C8E" w:rsidRPr="00DC5C8E" w:rsidRDefault="00DC5C8E" w:rsidP="00B532EA">
      <w:pPr>
        <w:pStyle w:val="KDParagraf"/>
        <w:spacing w:before="0"/>
        <w:rPr>
          <w:rFonts w:cs="Arial"/>
          <w:color w:val="00B0F0"/>
          <w:lang w:val="sr-Cyrl-RS" w:bidi="en-US"/>
        </w:rPr>
      </w:pPr>
    </w:p>
    <w:p w:rsidR="0066644E" w:rsidRDefault="00B532EA" w:rsidP="002F37BE">
      <w:pPr>
        <w:pStyle w:val="KDParagraf"/>
        <w:spacing w:before="0"/>
        <w:rPr>
          <w:rFonts w:cs="Arial"/>
          <w:lang w:val="sr-Cyrl-RS" w:bidi="en-US"/>
        </w:rPr>
      </w:pPr>
      <w:r w:rsidRPr="008014B0">
        <w:rPr>
          <w:rFonts w:cs="Arial"/>
          <w:lang w:val="sr-Cyrl-RS" w:bidi="en-US"/>
        </w:rPr>
        <w:t>Понуђачи из групе понуђача одговорају неограничено солидарно према наручиоцу.</w:t>
      </w:r>
    </w:p>
    <w:p w:rsidR="00905572" w:rsidRPr="00905572" w:rsidRDefault="00905572" w:rsidP="002F37BE">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r w:rsidRPr="00E47C2E">
        <w:rPr>
          <w:rFonts w:cs="Arial"/>
        </w:rPr>
        <w:t>Понуђена цена</w:t>
      </w:r>
      <w:bookmarkEnd w:id="225"/>
      <w:bookmarkEnd w:id="226"/>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C57D4" w:rsidRDefault="00B532EA" w:rsidP="00B532EA">
      <w:pPr>
        <w:pStyle w:val="KDParagraf"/>
        <w:spacing w:before="0"/>
        <w:rPr>
          <w:rFonts w:cs="Arial"/>
          <w:lang w:val="sr-Cyrl-RS"/>
        </w:rPr>
      </w:pPr>
      <w:r w:rsidRPr="008377FF">
        <w:rPr>
          <w:rFonts w:cs="Arial"/>
        </w:rPr>
        <w:t>Јединичне цене и укупно понуђена цена морају бити изражене са две децимале у складу са правилом заокруживања бројева.</w:t>
      </w:r>
      <w:r w:rsidR="008014B0">
        <w:rPr>
          <w:rFonts w:cs="Arial"/>
          <w:lang w:val="sr-Cyrl-RS"/>
        </w:rPr>
        <w:t xml:space="preserve"> </w:t>
      </w:r>
      <w:r w:rsidRPr="008C57D4">
        <w:rPr>
          <w:rFonts w:cs="Arial"/>
          <w:lang w:val="sr-Cyrl-RS"/>
        </w:rPr>
        <w:t>У случају рачунске грешке меродавна ће бити јединична цена.</w:t>
      </w:r>
    </w:p>
    <w:p w:rsidR="00B532EA" w:rsidRPr="008C57D4" w:rsidRDefault="00B532EA" w:rsidP="00B532EA">
      <w:pPr>
        <w:pStyle w:val="KDParagraf"/>
        <w:spacing w:before="0"/>
        <w:rPr>
          <w:rFonts w:cs="Arial"/>
          <w:lang w:val="sr-Cyrl-RS"/>
        </w:rPr>
      </w:pPr>
      <w:r w:rsidRPr="008C57D4">
        <w:rPr>
          <w:rFonts w:cs="Arial"/>
          <w:lang w:val="sr-Cyrl-RS"/>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8C57D4">
        <w:rPr>
          <w:rFonts w:cs="Arial"/>
          <w:lang w:val="sr-Cyrl-RS"/>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8014B0" w:rsidRDefault="00B532EA" w:rsidP="00B532EA">
      <w:pPr>
        <w:pStyle w:val="KDParagraf"/>
        <w:spacing w:before="0"/>
        <w:rPr>
          <w:rFonts w:eastAsia="Calibri" w:cs="Arial"/>
          <w:lang w:val="ru-RU"/>
        </w:rPr>
      </w:pPr>
      <w:r w:rsidRPr="008014B0">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E006D1" w:rsidRDefault="00B532EA" w:rsidP="002E2F11">
      <w:pPr>
        <w:pStyle w:val="KDParagraf"/>
        <w:spacing w:before="0"/>
        <w:rPr>
          <w:rFonts w:cs="Arial"/>
          <w:lang w:val="sr-Cyrl-RS"/>
        </w:rPr>
      </w:pPr>
      <w:r w:rsidRPr="008014B0">
        <w:rPr>
          <w:rFonts w:cs="Arial"/>
          <w:lang w:val="ru-RU"/>
        </w:rPr>
        <w:t>Ако је у понуди исказана неуобичајено ниска цена, Наручилац ће поступити у складу са чланом 92.Закона.</w:t>
      </w:r>
    </w:p>
    <w:p w:rsidR="0066644E" w:rsidRPr="008014B0" w:rsidRDefault="0066644E" w:rsidP="002E2F11">
      <w:pPr>
        <w:pStyle w:val="KDParagraf"/>
        <w:spacing w:before="0"/>
        <w:rPr>
          <w:rFonts w:cs="Arial"/>
          <w:lang w:val="ru-RU"/>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A320FD" w:rsidRPr="002E4811" w:rsidRDefault="00A320FD" w:rsidP="00A320FD">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0146B" w:rsidRPr="00A0146B" w:rsidRDefault="0049112C" w:rsidP="00A0146B">
      <w:pPr>
        <w:pStyle w:val="ListParagraph"/>
        <w:autoSpaceDE w:val="0"/>
        <w:autoSpaceDN w:val="0"/>
        <w:adjustRightInd w:val="0"/>
        <w:spacing w:before="0" w:after="0" w:line="240" w:lineRule="auto"/>
        <w:ind w:left="0"/>
        <w:contextualSpacing w:val="0"/>
        <w:rPr>
          <w:rFonts w:ascii="Arial" w:hAnsi="Arial" w:cs="Arial"/>
          <w:lang w:val="sr-Latn-RS"/>
        </w:rPr>
      </w:pPr>
      <w:r w:rsidRPr="00A0146B">
        <w:rPr>
          <w:rFonts w:ascii="Arial" w:hAnsi="Arial" w:cs="Arial"/>
        </w:rPr>
        <w:t xml:space="preserve">Изабрани понуђач је обавезан да услугу изврши у року </w:t>
      </w:r>
      <w:r w:rsidR="008014B0" w:rsidRPr="00A0146B">
        <w:rPr>
          <w:rFonts w:ascii="Arial" w:hAnsi="Arial" w:cs="Arial"/>
          <w:lang w:val="sr-Cyrl-CS"/>
        </w:rPr>
        <w:t>који не може бити дужи од</w:t>
      </w:r>
      <w:r w:rsidR="008014B0" w:rsidRPr="00A0146B">
        <w:rPr>
          <w:rFonts w:ascii="Arial" w:hAnsi="Arial" w:cs="Arial"/>
          <w:lang w:val="sr-Cyrl-RS"/>
        </w:rPr>
        <w:t xml:space="preserve"> </w:t>
      </w:r>
      <w:r w:rsidR="00A0146B" w:rsidRPr="00A0146B">
        <w:rPr>
          <w:rFonts w:ascii="Arial" w:hAnsi="Arial" w:cs="Arial"/>
          <w:lang w:val="sr-Cyrl-RS"/>
        </w:rPr>
        <w:t>90 дана од потписивања уговор</w:t>
      </w:r>
      <w:r w:rsidR="00307C06">
        <w:rPr>
          <w:rFonts w:ascii="Arial" w:hAnsi="Arial" w:cs="Arial"/>
          <w:lang w:val="sr-Latn-RS"/>
        </w:rPr>
        <w:t>a</w:t>
      </w:r>
      <w:r w:rsidR="00A0146B" w:rsidRPr="00A0146B">
        <w:rPr>
          <w:rFonts w:ascii="Arial" w:eastAsia="Times New Roman" w:hAnsi="Arial" w:cs="Arial"/>
          <w:lang w:val="sr-Cyrl-RS"/>
        </w:rPr>
        <w:t>.</w:t>
      </w:r>
    </w:p>
    <w:p w:rsidR="008014B0" w:rsidRPr="00A0146B" w:rsidRDefault="008014B0" w:rsidP="006E6F46">
      <w:pPr>
        <w:spacing w:before="0"/>
        <w:rPr>
          <w:rFonts w:cs="Arial"/>
          <w:lang w:val="sr-Latn-RS"/>
        </w:rPr>
      </w:pPr>
    </w:p>
    <w:p w:rsidR="006E6F46" w:rsidRPr="000A4836" w:rsidRDefault="006E6F46" w:rsidP="006E6F46">
      <w:pPr>
        <w:spacing w:before="0"/>
        <w:rPr>
          <w:rFonts w:cs="Arial"/>
          <w:color w:val="00B0F0"/>
          <w:lang w:val="sr-Cyrl-RS" w:eastAsia="zh-CN"/>
        </w:rPr>
      </w:pPr>
    </w:p>
    <w:p w:rsidR="008D2B23" w:rsidRPr="00E47C2E" w:rsidRDefault="008D2B23" w:rsidP="0027211C">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49112C" w:rsidRDefault="00041FE3" w:rsidP="00041FE3">
      <w:pPr>
        <w:pStyle w:val="KDParagraf"/>
        <w:spacing w:before="0"/>
        <w:rPr>
          <w:rFonts w:eastAsia="Calibri" w:cs="Arial"/>
          <w:lang w:val="sr-Cyrl-RS"/>
        </w:rPr>
      </w:pPr>
      <w:r w:rsidRPr="00E47C2E">
        <w:rPr>
          <w:rFonts w:eastAsia="Calibri" w:cs="Arial"/>
        </w:rPr>
        <w:t>Корисник услуге се обавезује да Пружаоцу услуга плати извршену Услугу</w:t>
      </w:r>
      <w:r w:rsidRPr="00DA6EFD">
        <w:rPr>
          <w:rFonts w:eastAsia="Calibri" w:cs="Arial"/>
        </w:rPr>
        <w:t xml:space="preserve"> динарском дознаком , на следећи начин:</w:t>
      </w:r>
    </w:p>
    <w:p w:rsidR="002F37BE" w:rsidRDefault="002F37BE" w:rsidP="002F37BE">
      <w:pPr>
        <w:pStyle w:val="KDParagraf"/>
        <w:spacing w:before="0"/>
        <w:rPr>
          <w:rFonts w:cs="Arial"/>
          <w:lang w:val="sr-Cyrl-RS"/>
        </w:rPr>
      </w:pPr>
      <w:r w:rsidRPr="008014B0">
        <w:rPr>
          <w:rFonts w:cs="Arial"/>
          <w:lang w:val="sr-Cyrl-RS"/>
        </w:rPr>
        <w:t>•</w:t>
      </w:r>
      <w:r w:rsidRPr="008014B0">
        <w:rPr>
          <w:rFonts w:cs="Arial"/>
          <w:lang w:val="sr-Cyrl-RS"/>
        </w:rPr>
        <w:tab/>
        <w:t>100% укупне вредности услуге</w:t>
      </w:r>
      <w:r w:rsidR="00C714E0">
        <w:rPr>
          <w:rFonts w:cs="Arial"/>
          <w:lang w:val="sr-Cyrl-RS"/>
        </w:rPr>
        <w:t xml:space="preserve"> по позицији </w:t>
      </w:r>
      <w:r>
        <w:rPr>
          <w:rFonts w:cs="Arial"/>
          <w:lang w:val="sr-Cyrl-RS"/>
        </w:rPr>
        <w:t xml:space="preserve">из обрасца структуре цене </w:t>
      </w:r>
      <w:r w:rsidRPr="008014B0">
        <w:rPr>
          <w:rFonts w:cs="Arial"/>
          <w:lang w:val="sr-Cyrl-RS"/>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86259" w:rsidRPr="008014B0" w:rsidRDefault="00A86259" w:rsidP="00041FE3">
      <w:pPr>
        <w:pStyle w:val="KDParagraf"/>
        <w:spacing w:before="0"/>
        <w:rPr>
          <w:rFonts w:eastAsia="Calibri" w:cs="Arial"/>
          <w:lang w:val="sr-Cyrl-RS"/>
        </w:rPr>
      </w:pPr>
    </w:p>
    <w:p w:rsidR="002C02BB" w:rsidRPr="008014B0" w:rsidRDefault="002C02BB" w:rsidP="008014B0">
      <w:pPr>
        <w:autoSpaceDE w:val="0"/>
        <w:autoSpaceDN w:val="0"/>
        <w:adjustRightInd w:val="0"/>
        <w:spacing w:before="0"/>
        <w:ind w:right="-61"/>
        <w:rPr>
          <w:rFonts w:eastAsia="Calibri" w:cs="Arial"/>
          <w:lang w:val="sr-Cyrl-RS"/>
        </w:rPr>
      </w:pPr>
      <w:r w:rsidRPr="008014B0">
        <w:rPr>
          <w:rFonts w:eastAsia="Calibri" w:cs="Arial"/>
          <w:lang w:val="sr-Cyrl-RS"/>
        </w:rPr>
        <w:t xml:space="preserve">Рачун мора да гласи на : Јавно предузеће „Електропривреда Србије“ Београд, </w:t>
      </w:r>
      <w:r w:rsidR="008014B0" w:rsidRPr="008014B0">
        <w:rPr>
          <w:rFonts w:cs="Arial"/>
          <w:lang w:val="sr-Cyrl-RS"/>
        </w:rPr>
        <w:t>Балканска 13</w:t>
      </w:r>
      <w:r w:rsidR="008014B0">
        <w:rPr>
          <w:rFonts w:cs="Arial"/>
          <w:lang w:val="sr-Cyrl-RS"/>
        </w:rPr>
        <w:t>.</w:t>
      </w:r>
      <w:r w:rsidRPr="008014B0">
        <w:rPr>
          <w:rFonts w:eastAsia="Calibri" w:cs="Arial"/>
          <w:lang w:val="sr-Cyrl-RS"/>
        </w:rPr>
        <w:t>, ПИБ 103920327, Огранак ТЕНТ Београд-Обреновац, Богољуба Урошевића Црног 44</w:t>
      </w:r>
    </w:p>
    <w:p w:rsidR="002C02BB" w:rsidRPr="008014B0" w:rsidRDefault="002C02BB" w:rsidP="008014B0">
      <w:pPr>
        <w:autoSpaceDE w:val="0"/>
        <w:autoSpaceDN w:val="0"/>
        <w:adjustRightInd w:val="0"/>
        <w:spacing w:before="0"/>
        <w:ind w:right="-61"/>
        <w:rPr>
          <w:rFonts w:eastAsia="Calibri" w:cs="Arial"/>
          <w:lang w:val="sr-Cyrl-RS"/>
        </w:rPr>
      </w:pPr>
      <w:r w:rsidRPr="008014B0">
        <w:rPr>
          <w:rFonts w:eastAsia="Calibri" w:cs="Arial"/>
          <w:lang w:val="sr-Cyrl-RS"/>
        </w:rPr>
        <w:t>Рачун мора бити достављен на адресу Корисника: Јавно предузеће „Електропривреда Србије“ Београд, Огранак ТЕНТ,</w:t>
      </w:r>
      <w:r w:rsidR="008014B0">
        <w:rPr>
          <w:rFonts w:eastAsia="Calibri" w:cs="Arial"/>
          <w:lang w:val="sr-Cyrl-RS"/>
        </w:rPr>
        <w:t xml:space="preserve"> </w:t>
      </w:r>
      <w:r w:rsidRPr="008014B0">
        <w:rPr>
          <w:rFonts w:eastAsia="Calibri" w:cs="Arial"/>
          <w:lang w:val="sr-Cyrl-RS"/>
        </w:rPr>
        <w:t>Богољуба Урошевића Црног 44 – 11500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08B5" w:rsidRPr="00E006D1" w:rsidRDefault="003508B5" w:rsidP="006C776F">
      <w:pPr>
        <w:pStyle w:val="KDParagraf"/>
        <w:spacing w:before="0"/>
        <w:rPr>
          <w:rFonts w:cs="Arial"/>
          <w:lang w:val="sr-Cyrl-RS"/>
        </w:rPr>
      </w:pPr>
    </w:p>
    <w:p w:rsidR="00B00642" w:rsidRPr="008014B0" w:rsidRDefault="00B00642" w:rsidP="00B00642">
      <w:pPr>
        <w:pStyle w:val="KDParagraf"/>
        <w:spacing w:before="0"/>
        <w:rPr>
          <w:rFonts w:cs="Arial"/>
          <w:lang w:val="sr-Cyrl-RS"/>
        </w:rPr>
      </w:pPr>
      <w:r w:rsidRPr="008014B0">
        <w:rPr>
          <w:rFonts w:cs="Arial"/>
          <w:lang w:val="sr-Cyrl-RS"/>
        </w:rPr>
        <w:t>У испостављеном рачуну, изабрани понуђач је дужан да</w:t>
      </w:r>
      <w:r w:rsidR="00A86259" w:rsidRPr="008014B0">
        <w:rPr>
          <w:rFonts w:cs="Arial"/>
          <w:lang w:val="sr-Cyrl-RS"/>
        </w:rPr>
        <w:t xml:space="preserve"> </w:t>
      </w:r>
      <w:r w:rsidR="00A86259">
        <w:rPr>
          <w:rFonts w:cs="Arial"/>
          <w:lang w:val="sr-Cyrl-RS"/>
        </w:rPr>
        <w:t>наведе број уговора и да</w:t>
      </w:r>
      <w:r w:rsidRPr="008014B0">
        <w:rPr>
          <w:rFonts w:cs="Arial"/>
          <w:lang w:val="sr-Cyrl-RS"/>
        </w:rPr>
        <w:t xml:space="preserve"> се придржава тачно дефинисаних назива из конкурсне документације и прихваћене </w:t>
      </w:r>
      <w:r w:rsidRPr="008014B0">
        <w:rPr>
          <w:rFonts w:cs="Arial"/>
          <w:lang w:val="sr-Cyrl-RS"/>
        </w:rPr>
        <w:lastRenderedPageBreak/>
        <w:t xml:space="preserve">понуде (из Обрасца структуре цене). </w:t>
      </w:r>
      <w:r w:rsidR="00B20A6C" w:rsidRPr="008014B0">
        <w:rPr>
          <w:rFonts w:cs="Arial"/>
          <w:lang w:val="sr-Cyrl-RS"/>
        </w:rPr>
        <w:t>Рачуни који</w:t>
      </w:r>
      <w:r w:rsidRPr="008014B0">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8014B0">
        <w:rPr>
          <w:rFonts w:cs="Arial"/>
          <w:lang w:val="sr-Cyrl-RS"/>
        </w:rPr>
        <w:t>зива из рачуна</w:t>
      </w:r>
      <w:r w:rsidRPr="008014B0">
        <w:rPr>
          <w:rFonts w:cs="Arial"/>
          <w:lang w:val="sr-Cyrl-RS"/>
        </w:rPr>
        <w:t xml:space="preserve"> са захтеваним називима из конкурсне документације и прихваћене понуде.</w:t>
      </w:r>
    </w:p>
    <w:p w:rsidR="008D2B23" w:rsidRPr="008014B0" w:rsidRDefault="008D2B23" w:rsidP="008D2B23">
      <w:pPr>
        <w:autoSpaceDE w:val="0"/>
        <w:autoSpaceDN w:val="0"/>
        <w:adjustRightInd w:val="0"/>
        <w:spacing w:before="0"/>
        <w:ind w:right="-426"/>
        <w:rPr>
          <w:rFonts w:eastAsia="Calibri"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8014B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Pr="008014B0">
        <w:rPr>
          <w:rFonts w:ascii="Arial" w:hAnsi="Arial" w:cs="Arial"/>
          <w:lang w:val="ru-RU"/>
        </w:rPr>
        <w:t>60</w:t>
      </w:r>
      <w:r w:rsidRPr="00E47C2E">
        <w:rPr>
          <w:rFonts w:ascii="Arial" w:hAnsi="Arial" w:cs="Arial"/>
          <w:lang w:val="ru-RU"/>
        </w:rPr>
        <w:t xml:space="preserve"> дана од дана отварања понуда. </w:t>
      </w:r>
    </w:p>
    <w:p w:rsidR="0066644E" w:rsidRPr="008014B0" w:rsidRDefault="0066644E" w:rsidP="008014B0">
      <w:pPr>
        <w:pStyle w:val="ListParagraph"/>
        <w:spacing w:before="0"/>
        <w:ind w:left="0"/>
        <w:rPr>
          <w:rFonts w:ascii="Arial" w:hAnsi="Arial" w:cs="Arial"/>
          <w:lang w:val="ru-RU"/>
        </w:rPr>
      </w:pPr>
      <w:r w:rsidRPr="008014B0">
        <w:rPr>
          <w:rFonts w:ascii="Arial" w:hAnsi="Arial" w:cs="Arial"/>
          <w:lang w:val="ru-RU"/>
        </w:rPr>
        <w:t xml:space="preserve">У случају да понуђач наведе краћи рок важења понуде, понуда ће бити одбијена, као неприхватљива. </w:t>
      </w:r>
    </w:p>
    <w:p w:rsidR="00A320FD" w:rsidRPr="00F8645B" w:rsidRDefault="00A320FD" w:rsidP="0027211C">
      <w:pPr>
        <w:pStyle w:val="KDPodnaslov2"/>
        <w:numPr>
          <w:ilvl w:val="1"/>
          <w:numId w:val="20"/>
        </w:numPr>
        <w:spacing w:before="0"/>
        <w:jc w:val="both"/>
        <w:rPr>
          <w:rFonts w:cs="Arial"/>
        </w:rPr>
      </w:pPr>
      <w:bookmarkStart w:id="231" w:name="_Toc441651593"/>
      <w:bookmarkStart w:id="232" w:name="_Toc442559904"/>
      <w:r w:rsidRPr="00F8645B">
        <w:rPr>
          <w:rFonts w:cs="Arial"/>
        </w:rPr>
        <w:t>Средства финансијског обезбеђења</w:t>
      </w:r>
      <w:bookmarkEnd w:id="231"/>
      <w:bookmarkEnd w:id="232"/>
    </w:p>
    <w:p w:rsidR="00A320FD" w:rsidRPr="00F8645B" w:rsidRDefault="00A320FD" w:rsidP="00A320FD">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F8645B" w:rsidRDefault="00A320FD" w:rsidP="00A320FD">
      <w:pPr>
        <w:rPr>
          <w:rFonts w:eastAsia="TimesNewRomanPSMT" w:cs="Arial"/>
          <w:bCs/>
          <w:iCs/>
        </w:rPr>
      </w:pPr>
      <w:r w:rsidRPr="00F8645B">
        <w:rPr>
          <w:rFonts w:eastAsia="TimesNewRomanPSMT" w:cs="Arial"/>
          <w:bCs/>
          <w:iCs/>
        </w:rPr>
        <w:t>Члан групе понуђача може бити налогодавац СФО.</w:t>
      </w:r>
    </w:p>
    <w:p w:rsidR="00A320FD" w:rsidRPr="00F8645B" w:rsidRDefault="00A320FD" w:rsidP="00A320FD">
      <w:pPr>
        <w:rPr>
          <w:rFonts w:eastAsia="TimesNewRomanPSMT" w:cs="Arial"/>
          <w:bCs/>
          <w:iCs/>
        </w:rPr>
      </w:pPr>
      <w:r w:rsidRPr="00F8645B">
        <w:rPr>
          <w:rFonts w:eastAsia="TimesNewRomanPSMT" w:cs="Arial"/>
          <w:bCs/>
          <w:iCs/>
        </w:rPr>
        <w:t>СФО морају да буду у валути у којој је и понуда.</w:t>
      </w:r>
    </w:p>
    <w:p w:rsidR="00A320FD" w:rsidRPr="00F8645B" w:rsidRDefault="00A320FD" w:rsidP="00A320FD">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320FD" w:rsidRPr="00F8645B" w:rsidRDefault="00A320FD" w:rsidP="00A320FD">
      <w:pPr>
        <w:tabs>
          <w:tab w:val="left" w:pos="1786"/>
        </w:tabs>
        <w:spacing w:before="0"/>
        <w:ind w:left="1418" w:right="-6" w:hanging="567"/>
        <w:rPr>
          <w:rFonts w:cs="Arial"/>
        </w:rPr>
      </w:pPr>
    </w:p>
    <w:p w:rsidR="00A320FD" w:rsidRPr="00F8645B" w:rsidRDefault="00A320FD" w:rsidP="00A320FD">
      <w:pPr>
        <w:pStyle w:val="KDPodnaslov3"/>
        <w:keepNext w:val="0"/>
        <w:spacing w:before="0"/>
        <w:ind w:left="851"/>
        <w:rPr>
          <w:rFonts w:cs="Arial"/>
          <w:b/>
        </w:rPr>
      </w:pPr>
      <w:bookmarkStart w:id="233" w:name="_Toc441651595"/>
      <w:bookmarkStart w:id="234" w:name="_Toc442559906"/>
      <w:r w:rsidRPr="00F8645B">
        <w:rPr>
          <w:rFonts w:cs="Arial"/>
          <w:b/>
        </w:rPr>
        <w:t>Меница за озбиљност понуде</w:t>
      </w:r>
      <w:bookmarkEnd w:id="233"/>
      <w:bookmarkEnd w:id="234"/>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1) бланко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905572" w:rsidRDefault="008014B0" w:rsidP="00A320FD">
      <w:pPr>
        <w:rPr>
          <w:rFonts w:cs="Arial"/>
          <w:lang w:val="sr-Cyrl-RS"/>
        </w:rPr>
      </w:pPr>
      <w:r>
        <w:rPr>
          <w:rFonts w:cs="Arial"/>
        </w:rPr>
        <w:lastRenderedPageBreak/>
        <w:t xml:space="preserve">3) </w:t>
      </w:r>
      <w:r w:rsidR="00A320FD" w:rsidRPr="00F8645B">
        <w:rPr>
          <w:rFonts w:cs="Arial"/>
        </w:rPr>
        <w:t>фотокопију ОП обрасца.</w:t>
      </w:r>
    </w:p>
    <w:p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 xml:space="preserve">У </w:t>
      </w:r>
      <w:r w:rsidR="008014B0">
        <w:rPr>
          <w:rFonts w:cs="Arial"/>
        </w:rPr>
        <w:t xml:space="preserve">случају да изабрани  Понуђач </w:t>
      </w:r>
      <w:r w:rsidRPr="00F8645B">
        <w:rPr>
          <w:rFonts w:cs="Arial"/>
        </w:rPr>
        <w:t>после истека рока за подношење понуда, а у року важења опције понуде, повуче или измени  понуду, не потпише Уговор када</w:t>
      </w:r>
      <w:r w:rsidR="008014B0">
        <w:rPr>
          <w:rFonts w:cs="Arial"/>
        </w:rPr>
        <w:t xml:space="preserve"> је његова </w:t>
      </w:r>
      <w:r w:rsidRPr="00F8645B">
        <w:rPr>
          <w:rFonts w:cs="Arial"/>
        </w:rPr>
        <w:t>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w:t>
      </w:r>
      <w:r w:rsidR="008014B0">
        <w:rPr>
          <w:rFonts w:cs="Arial"/>
        </w:rPr>
        <w:t xml:space="preserve"> озбиљност </w:t>
      </w:r>
      <w:r w:rsidRPr="00F8645B">
        <w:rPr>
          <w:rFonts w:cs="Arial"/>
        </w:rPr>
        <w:t>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46CA5" w:rsidRPr="00C46CA5" w:rsidRDefault="00C46CA5" w:rsidP="00905572">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8014B0">
        <w:rPr>
          <w:rFonts w:eastAsia="Calibri" w:cs="Arial"/>
          <w:b/>
          <w:u w:val="single"/>
          <w:lang w:val="sr-Cyrl-RS"/>
        </w:rPr>
        <w:t xml:space="preserve">Понуђач је обавезан да уз </w:t>
      </w:r>
      <w:r w:rsidR="00DC5C8E">
        <w:rPr>
          <w:rFonts w:eastAsia="Calibri" w:cs="Arial"/>
          <w:b/>
          <w:u w:val="single"/>
          <w:lang w:val="sr-Cyrl-RS"/>
        </w:rPr>
        <w:t>потписан уговор</w:t>
      </w:r>
      <w:r w:rsidR="00DC5C8E" w:rsidRPr="008014B0">
        <w:rPr>
          <w:rFonts w:eastAsia="Calibri" w:cs="Arial"/>
          <w:b/>
          <w:u w:val="single"/>
          <w:lang w:val="sr-Cyrl-RS"/>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8014B0" w:rsidRDefault="00A320FD" w:rsidP="00A320FD">
      <w:pPr>
        <w:pStyle w:val="KDPodnaslov3"/>
        <w:keepNext w:val="0"/>
        <w:spacing w:before="0"/>
        <w:ind w:left="851"/>
        <w:rPr>
          <w:rFonts w:cs="Arial"/>
          <w:b/>
          <w:lang w:val="sr-Cyrl-RS"/>
        </w:rPr>
      </w:pPr>
      <w:bookmarkStart w:id="235" w:name="_Toc441651599"/>
      <w:bookmarkStart w:id="236" w:name="_Toc442559910"/>
      <w:r w:rsidRPr="008014B0">
        <w:rPr>
          <w:rFonts w:cs="Arial"/>
          <w:b/>
          <w:lang w:val="sr-Cyrl-RS"/>
        </w:rPr>
        <w:t xml:space="preserve">Меница за добро извршење посла </w:t>
      </w:r>
      <w:bookmarkEnd w:id="235"/>
      <w:bookmarkEnd w:id="236"/>
    </w:p>
    <w:p w:rsidR="00A320FD" w:rsidRPr="008014B0" w:rsidRDefault="000B4318" w:rsidP="00A320FD">
      <w:pPr>
        <w:rPr>
          <w:rFonts w:cs="Arial"/>
          <w:lang w:val="sr-Cyrl-RS"/>
        </w:rPr>
      </w:pPr>
      <w:r w:rsidRPr="008014B0">
        <w:rPr>
          <w:rFonts w:cs="Arial"/>
          <w:lang w:val="sr-Cyrl-RS"/>
        </w:rPr>
        <w:t xml:space="preserve">Изабрани </w:t>
      </w:r>
      <w:r w:rsidR="00A320FD" w:rsidRPr="008014B0">
        <w:rPr>
          <w:rFonts w:cs="Arial"/>
          <w:lang w:val="sr-Cyrl-RS"/>
        </w:rPr>
        <w:t>Понуђач је обавезан да Наручиоцу достави:</w:t>
      </w:r>
    </w:p>
    <w:p w:rsidR="00A320FD" w:rsidRPr="008014B0" w:rsidRDefault="00A320FD" w:rsidP="00A320FD">
      <w:pPr>
        <w:numPr>
          <w:ilvl w:val="0"/>
          <w:numId w:val="14"/>
        </w:numPr>
        <w:rPr>
          <w:rFonts w:cs="Arial"/>
          <w:lang w:val="sr-Cyrl-RS"/>
        </w:rPr>
      </w:pPr>
      <w:r w:rsidRPr="008014B0">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8014B0" w:rsidRDefault="00A320FD" w:rsidP="00A320FD">
      <w:pPr>
        <w:numPr>
          <w:ilvl w:val="0"/>
          <w:numId w:val="14"/>
        </w:numPr>
        <w:rPr>
          <w:rFonts w:cs="Arial"/>
          <w:lang w:val="sr-Cyrl-RS"/>
        </w:rPr>
      </w:pPr>
      <w:r w:rsidRPr="008014B0">
        <w:rPr>
          <w:rFonts w:cs="Arial"/>
          <w:lang w:val="sr-Cyrl-RS"/>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8014B0">
        <w:rPr>
          <w:rFonts w:cs="Arial"/>
          <w:lang w:val="sr-Cyrl-R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8014B0" w:rsidRDefault="00A320FD" w:rsidP="00A320FD">
      <w:pPr>
        <w:numPr>
          <w:ilvl w:val="0"/>
          <w:numId w:val="14"/>
        </w:numPr>
        <w:rPr>
          <w:rFonts w:cs="Arial"/>
          <w:lang w:val="sr-Cyrl-RS"/>
        </w:rPr>
      </w:pPr>
      <w:r w:rsidRPr="008014B0">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r w:rsidRPr="00F8645B">
        <w:rPr>
          <w:rFonts w:cs="Arial"/>
        </w:rPr>
        <w:t>фотокопију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203" w:rsidRPr="00032A5B" w:rsidRDefault="00A320FD" w:rsidP="00905572">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8014B0" w:rsidRDefault="008014B0" w:rsidP="0083405F">
      <w:pPr>
        <w:pStyle w:val="KDPodnaslov3"/>
        <w:keepNext w:val="0"/>
        <w:spacing w:before="0"/>
        <w:ind w:left="851"/>
        <w:rPr>
          <w:rFonts w:eastAsia="TimesNewRomanPSMT" w:cs="Arial"/>
          <w:b/>
          <w:bCs/>
          <w:iCs/>
          <w:lang w:val="sr-Cyrl-RS"/>
        </w:rPr>
      </w:pPr>
    </w:p>
    <w:p w:rsidR="006923F9" w:rsidRPr="008014B0" w:rsidRDefault="00A320FD" w:rsidP="0083405F">
      <w:pPr>
        <w:pStyle w:val="KDPodnaslov3"/>
        <w:keepNext w:val="0"/>
        <w:spacing w:before="0"/>
        <w:ind w:left="851"/>
        <w:rPr>
          <w:rFonts w:eastAsia="TimesNewRomanPSMT" w:cs="Arial"/>
          <w:b/>
          <w:bCs/>
          <w:iCs/>
          <w:lang w:val="sr-Cyrl-RS"/>
        </w:rPr>
      </w:pPr>
      <w:r w:rsidRPr="008014B0">
        <w:rPr>
          <w:rFonts w:eastAsia="TimesNewRomanPSMT" w:cs="Arial"/>
          <w:b/>
          <w:bCs/>
          <w:iCs/>
          <w:lang w:val="sr-Cyrl-RS"/>
        </w:rPr>
        <w:t>Достављање средстава финансијског обезбеђења</w:t>
      </w:r>
    </w:p>
    <w:p w:rsidR="00A320FD" w:rsidRPr="008014B0" w:rsidRDefault="00A320FD" w:rsidP="00A320FD">
      <w:pPr>
        <w:tabs>
          <w:tab w:val="left" w:pos="567"/>
          <w:tab w:val="left" w:pos="709"/>
        </w:tabs>
        <w:spacing w:after="120"/>
        <w:rPr>
          <w:rFonts w:eastAsia="TimesNewRomanPSMT" w:cs="Arial"/>
          <w:bCs/>
          <w:lang w:val="sr-Cyrl-RS"/>
        </w:rPr>
      </w:pPr>
      <w:r w:rsidRPr="008014B0">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w:t>
      </w:r>
      <w:r w:rsidR="008014B0">
        <w:rPr>
          <w:rFonts w:cs="Arial"/>
          <w:lang w:val="sr-Cyrl-RS"/>
        </w:rPr>
        <w:t xml:space="preserve"> </w:t>
      </w:r>
      <w:r w:rsidRPr="008014B0">
        <w:rPr>
          <w:rFonts w:cs="Arial"/>
          <w:lang w:val="sr-Cyrl-RS"/>
        </w:rPr>
        <w:t>44., 11500 Обреновац</w:t>
      </w:r>
    </w:p>
    <w:p w:rsidR="00A320FD" w:rsidRPr="00FA79C1" w:rsidRDefault="00A320FD" w:rsidP="00FA79C1">
      <w:pPr>
        <w:tabs>
          <w:tab w:val="left" w:pos="1786"/>
        </w:tabs>
        <w:spacing w:before="0"/>
        <w:ind w:right="-6"/>
        <w:rPr>
          <w:rFonts w:eastAsia="Calibri" w:cs="Arial"/>
          <w:lang w:val="sr-Cyrl-RS"/>
        </w:rPr>
      </w:pPr>
      <w:r w:rsidRPr="008014B0">
        <w:rPr>
          <w:rFonts w:eastAsia="TimesNewRomanPSMT" w:cs="Arial"/>
          <w:bCs/>
          <w:lang w:val="sr-Cyrl-RS"/>
        </w:rPr>
        <w:lastRenderedPageBreak/>
        <w:t>Средство финансијског обезбеђења за добро извршење посла</w:t>
      </w:r>
      <w:r w:rsidR="000A4836" w:rsidRPr="00E006D1">
        <w:rPr>
          <w:rFonts w:eastAsia="TimesNewRomanPSMT" w:cs="Arial"/>
          <w:bCs/>
          <w:lang w:val="sr-Cyrl-RS"/>
        </w:rPr>
        <w:t xml:space="preserve"> и</w:t>
      </w:r>
      <w:r w:rsidRPr="008014B0">
        <w:rPr>
          <w:rFonts w:eastAsia="TimesNewRomanPSMT" w:cs="Arial"/>
          <w:bCs/>
          <w:lang w:val="sr-Cyrl-RS"/>
        </w:rPr>
        <w:t xml:space="preserve">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бр.44., 11500 Обреновац и</w:t>
      </w:r>
      <w:r w:rsidRPr="008014B0">
        <w:rPr>
          <w:rFonts w:cs="Arial"/>
          <w:b/>
          <w:lang w:val="sr-Cyrl-RS"/>
        </w:rPr>
        <w:t xml:space="preserve"> </w:t>
      </w:r>
      <w:r w:rsidR="00FA79C1" w:rsidRPr="008014B0">
        <w:rPr>
          <w:rFonts w:eastAsia="Calibri" w:cs="Arial"/>
          <w:lang w:val="sr-Cyrl-RS"/>
        </w:rPr>
        <w:t xml:space="preserve">да уз </w:t>
      </w:r>
      <w:r w:rsidR="00FA79C1" w:rsidRPr="00FA79C1">
        <w:rPr>
          <w:rFonts w:eastAsia="Calibri" w:cs="Arial"/>
          <w:lang w:val="sr-Cyrl-RS"/>
        </w:rPr>
        <w:t>потписан уговор</w:t>
      </w:r>
      <w:r w:rsidR="00FA79C1" w:rsidRPr="008014B0">
        <w:rPr>
          <w:rFonts w:eastAsia="Calibri" w:cs="Arial"/>
          <w:lang w:val="sr-Cyrl-RS"/>
        </w:rPr>
        <w:t xml:space="preserve"> Наручиоцу достави</w:t>
      </w:r>
      <w:r w:rsidRPr="008014B0">
        <w:rPr>
          <w:rFonts w:cs="Arial"/>
          <w:b/>
          <w:lang w:val="sr-Cyrl-RS"/>
        </w:rPr>
        <w:t xml:space="preserve"> </w:t>
      </w:r>
      <w:r w:rsidRPr="008014B0">
        <w:rPr>
          <w:rFonts w:cs="Arial"/>
          <w:lang w:val="sr-Cyrl-RS"/>
        </w:rPr>
        <w:t>лично или поштом</w:t>
      </w:r>
      <w:r w:rsidR="003571CB" w:rsidRPr="008014B0">
        <w:rPr>
          <w:rFonts w:cs="Arial"/>
          <w:lang w:val="sr-Cyrl-RS"/>
        </w:rPr>
        <w:t xml:space="preserve"> </w:t>
      </w:r>
      <w:r w:rsidR="003571CB">
        <w:rPr>
          <w:rFonts w:cs="Arial"/>
          <w:lang w:val="sr-Cyrl-RS"/>
        </w:rPr>
        <w:t>уз потписан уговор</w:t>
      </w:r>
      <w:r w:rsidRPr="008014B0">
        <w:rPr>
          <w:rFonts w:cs="Arial"/>
          <w:lang w:val="sr-Cyrl-RS"/>
        </w:rPr>
        <w:t xml:space="preserve"> на адресу:</w:t>
      </w:r>
      <w:r w:rsidRPr="008014B0">
        <w:rPr>
          <w:rFonts w:cs="Arial"/>
          <w:b/>
          <w:lang w:val="sr-Cyrl-RS"/>
        </w:rPr>
        <w:t xml:space="preserve"> </w:t>
      </w:r>
    </w:p>
    <w:p w:rsidR="00C46CA5" w:rsidRPr="00C46CA5" w:rsidRDefault="00A320FD" w:rsidP="00FB6203">
      <w:pPr>
        <w:suppressAutoHyphens/>
        <w:spacing w:before="0" w:line="100" w:lineRule="atLeast"/>
        <w:jc w:val="center"/>
        <w:rPr>
          <w:rFonts w:cs="Arial"/>
          <w:lang w:val="sr-Cyrl-RS"/>
        </w:rPr>
      </w:pPr>
      <w:r w:rsidRPr="008014B0">
        <w:rPr>
          <w:rFonts w:cs="Arial"/>
          <w:b/>
          <w:lang w:val="sr-Cyrl-RS"/>
        </w:rPr>
        <w:t xml:space="preserve"> </w:t>
      </w:r>
      <w:r w:rsidRPr="008014B0">
        <w:rPr>
          <w:rFonts w:cs="Arial"/>
          <w:lang w:val="sr-Cyrl-RS"/>
        </w:rPr>
        <w:t xml:space="preserve">11500 Обреновац Богољуба Урошевића Црног бр.44., </w:t>
      </w:r>
    </w:p>
    <w:p w:rsidR="00C46CA5" w:rsidRPr="00905572" w:rsidRDefault="00A320FD" w:rsidP="00905572">
      <w:pPr>
        <w:tabs>
          <w:tab w:val="left" w:pos="2700"/>
        </w:tabs>
        <w:ind w:left="426" w:right="4"/>
        <w:jc w:val="center"/>
        <w:rPr>
          <w:sz w:val="24"/>
          <w:szCs w:val="24"/>
          <w:lang w:val="sr-Cyrl-RS"/>
        </w:rPr>
      </w:pPr>
      <w:r w:rsidRPr="008014B0">
        <w:rPr>
          <w:rFonts w:cs="Arial"/>
          <w:lang w:val="sr-Cyrl-RS"/>
        </w:rPr>
        <w:t>са назнаком:</w:t>
      </w:r>
      <w:r w:rsidRPr="008014B0">
        <w:rPr>
          <w:rFonts w:cs="Arial"/>
          <w:b/>
          <w:lang w:val="sr-Cyrl-RS"/>
        </w:rPr>
        <w:t xml:space="preserve"> Средство финансијског обезбеђења за ЈН бр.</w:t>
      </w:r>
      <w:r w:rsidRPr="008014B0">
        <w:rPr>
          <w:sz w:val="24"/>
          <w:szCs w:val="24"/>
          <w:lang w:val="sr-Cyrl-RS"/>
        </w:rPr>
        <w:t xml:space="preserve">     </w:t>
      </w:r>
      <w:r w:rsidR="00974B85">
        <w:rPr>
          <w:szCs w:val="24"/>
          <w:lang w:val="sr-Cyrl-RS"/>
        </w:rPr>
        <w:t>3000/1208/2018 (497/2018)</w:t>
      </w:r>
    </w:p>
    <w:p w:rsidR="00C46CA5" w:rsidRDefault="000B4318" w:rsidP="00A320FD">
      <w:pPr>
        <w:tabs>
          <w:tab w:val="left" w:pos="1134"/>
        </w:tabs>
        <w:rPr>
          <w:b/>
          <w:lang w:val="sr-Cyrl-RS"/>
        </w:rPr>
      </w:pPr>
      <w:r w:rsidRPr="000B4318">
        <w:rPr>
          <w:rFonts w:eastAsia="Calibri" w:cs="Arial"/>
          <w:b/>
          <w:lang w:val="sr-Cyrl-RS"/>
        </w:rPr>
        <w:t>Изабрани</w:t>
      </w:r>
      <w:r w:rsidRPr="008014B0">
        <w:rPr>
          <w:b/>
          <w:lang w:val="sr-Cyrl-RS"/>
        </w:rPr>
        <w:t xml:space="preserve"> </w:t>
      </w:r>
      <w:r w:rsidR="00A320FD" w:rsidRPr="008014B0">
        <w:rPr>
          <w:b/>
          <w:lang w:val="sr-Cyrl-RS"/>
        </w:rPr>
        <w:t>Понуђач (Пружаоц услуге) је одговоран за прописан и безбедан начин достављања СФО Наручиоцу ( Кориснику услуга).</w:t>
      </w:r>
    </w:p>
    <w:p w:rsidR="00871E7C" w:rsidRPr="00871E7C" w:rsidRDefault="00871E7C" w:rsidP="00A320FD">
      <w:pPr>
        <w:tabs>
          <w:tab w:val="left" w:pos="1134"/>
        </w:tabs>
        <w:rPr>
          <w:b/>
          <w:lang w:val="sr-Cyrl-RS"/>
        </w:rPr>
      </w:pPr>
    </w:p>
    <w:p w:rsidR="0085348E" w:rsidRPr="008014B0" w:rsidRDefault="0085348E" w:rsidP="0027211C">
      <w:pPr>
        <w:pStyle w:val="KDPodnaslov2"/>
        <w:numPr>
          <w:ilvl w:val="1"/>
          <w:numId w:val="20"/>
        </w:numPr>
        <w:spacing w:before="0"/>
        <w:jc w:val="both"/>
        <w:rPr>
          <w:rFonts w:cs="Arial"/>
          <w:lang w:val="sr-Cyrl-RS"/>
        </w:rPr>
      </w:pPr>
      <w:r w:rsidRPr="008014B0">
        <w:rPr>
          <w:rFonts w:cs="Arial"/>
          <w:lang w:val="sr-Cyrl-RS"/>
        </w:rPr>
        <w:t>Начин означавања поверљивих података у понуди</w:t>
      </w:r>
    </w:p>
    <w:p w:rsidR="0085348E" w:rsidRPr="008014B0" w:rsidRDefault="0085348E" w:rsidP="0085348E">
      <w:pPr>
        <w:pStyle w:val="KDParagraf"/>
        <w:spacing w:before="0"/>
        <w:rPr>
          <w:rFonts w:cs="Arial"/>
          <w:lang w:val="sr-Cyrl-RS"/>
        </w:rPr>
      </w:pPr>
      <w:r w:rsidRPr="008014B0">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014B0" w:rsidRDefault="0085348E" w:rsidP="0085348E">
      <w:pPr>
        <w:pStyle w:val="KDParagraf"/>
        <w:spacing w:before="0"/>
        <w:rPr>
          <w:rFonts w:cs="Arial"/>
          <w:lang w:val="sr-Cyrl-RS"/>
        </w:rPr>
      </w:pPr>
      <w:r w:rsidRPr="008014B0">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8014B0" w:rsidRDefault="0085348E" w:rsidP="0085348E">
      <w:pPr>
        <w:pStyle w:val="KDParagraf"/>
        <w:spacing w:before="0"/>
        <w:rPr>
          <w:rFonts w:cs="Arial"/>
          <w:lang w:val="sr-Cyrl-RS"/>
        </w:rPr>
      </w:pPr>
      <w:r w:rsidRPr="008014B0">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014B0" w:rsidRDefault="0085348E" w:rsidP="0085348E">
      <w:pPr>
        <w:pStyle w:val="KDParagraf"/>
        <w:spacing w:before="0"/>
        <w:rPr>
          <w:rFonts w:cs="Arial"/>
          <w:lang w:val="sr-Cyrl-RS"/>
        </w:rPr>
      </w:pPr>
      <w:r w:rsidRPr="008014B0">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C46CA5" w:rsidRPr="00C46CA5" w:rsidRDefault="0085348E" w:rsidP="0085348E">
      <w:pPr>
        <w:pStyle w:val="KDParagraf"/>
        <w:spacing w:before="0"/>
        <w:rPr>
          <w:rFonts w:cs="Arial"/>
          <w:lang w:val="sr-Cyrl-RS"/>
        </w:rPr>
      </w:pPr>
      <w:r w:rsidRPr="008014B0">
        <w:rPr>
          <w:rFonts w:cs="Arial"/>
          <w:lang w:val="sr-Cyrl-RS"/>
        </w:rPr>
        <w:t>Наручилац не одговара за поверљивост података који нису означени на горе наведени начин.</w:t>
      </w:r>
    </w:p>
    <w:p w:rsidR="0085348E" w:rsidRPr="008014B0" w:rsidRDefault="0085348E" w:rsidP="0085348E">
      <w:pPr>
        <w:pStyle w:val="KDParagraf"/>
        <w:spacing w:before="0"/>
        <w:rPr>
          <w:rFonts w:cs="Arial"/>
          <w:lang w:val="sr-Cyrl-RS"/>
        </w:rPr>
      </w:pPr>
      <w:r w:rsidRPr="008014B0">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014B0" w:rsidRDefault="0085348E" w:rsidP="0085348E">
      <w:pPr>
        <w:pStyle w:val="KDParagraf"/>
        <w:spacing w:before="0"/>
        <w:rPr>
          <w:rFonts w:cs="Arial"/>
          <w:lang w:val="ru-RU"/>
        </w:rPr>
      </w:pPr>
      <w:r w:rsidRPr="008014B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46CA5" w:rsidRDefault="0085348E" w:rsidP="00905572">
      <w:pPr>
        <w:pStyle w:val="KDParagraf"/>
        <w:spacing w:before="0"/>
        <w:rPr>
          <w:rFonts w:cs="Arial"/>
          <w:lang w:val="sr-Cyrl-RS"/>
        </w:rPr>
      </w:pPr>
      <w:r w:rsidRPr="008014B0">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B6203" w:rsidRPr="00FB6203" w:rsidRDefault="00FB6203" w:rsidP="00905572">
      <w:pPr>
        <w:pStyle w:val="KDParagraf"/>
        <w:spacing w:before="0"/>
        <w:rPr>
          <w:rFonts w:cs="Arial"/>
          <w:lang w:val="sr-Cyrl-RS"/>
        </w:rPr>
      </w:pPr>
    </w:p>
    <w:p w:rsidR="0085348E" w:rsidRPr="008014B0" w:rsidRDefault="0085348E" w:rsidP="0027211C">
      <w:pPr>
        <w:pStyle w:val="KDPodnaslov2"/>
        <w:numPr>
          <w:ilvl w:val="1"/>
          <w:numId w:val="20"/>
        </w:numPr>
        <w:spacing w:before="0"/>
        <w:jc w:val="both"/>
        <w:rPr>
          <w:rFonts w:cs="Arial"/>
          <w:lang w:val="sr-Cyrl-RS"/>
        </w:rPr>
      </w:pPr>
      <w:r w:rsidRPr="008014B0">
        <w:rPr>
          <w:rFonts w:cs="Arial"/>
          <w:lang w:val="sr-Cyrl-RS"/>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8014B0">
        <w:rPr>
          <w:rFonts w:cs="Arial"/>
          <w:lang w:val="ru-RU"/>
        </w:rPr>
        <w:t xml:space="preserve"> </w:t>
      </w:r>
      <w:r w:rsidR="007315A5">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7211C">
      <w:pPr>
        <w:pStyle w:val="KDPodnaslov2"/>
        <w:numPr>
          <w:ilvl w:val="1"/>
          <w:numId w:val="20"/>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8014B0" w:rsidRDefault="008F774C" w:rsidP="0027211C">
      <w:pPr>
        <w:pStyle w:val="KDPodnaslov2"/>
        <w:numPr>
          <w:ilvl w:val="1"/>
          <w:numId w:val="20"/>
        </w:numPr>
        <w:spacing w:before="0"/>
        <w:jc w:val="both"/>
        <w:rPr>
          <w:rFonts w:cs="Arial"/>
          <w:lang w:val="ru-RU"/>
        </w:rPr>
      </w:pPr>
      <w:r w:rsidRPr="008014B0">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46CA5" w:rsidRPr="00C46CA5" w:rsidRDefault="00C46CA5" w:rsidP="008D2B23">
      <w:pPr>
        <w:spacing w:before="0"/>
        <w:ind w:left="851"/>
        <w:rPr>
          <w:rFonts w:eastAsia="TimesNewRomanPSMT" w:cs="Arial"/>
          <w:bCs/>
          <w:iCs/>
          <w:color w:val="00B0F0"/>
          <w:lang w:val="sr-Cyrl-RS"/>
        </w:rPr>
      </w:pPr>
    </w:p>
    <w:p w:rsidR="00C46CA5" w:rsidRPr="00871E7C" w:rsidRDefault="008D2B23" w:rsidP="00C46CA5">
      <w:pPr>
        <w:pStyle w:val="KDPodnaslov2"/>
        <w:numPr>
          <w:ilvl w:val="1"/>
          <w:numId w:val="20"/>
        </w:numPr>
        <w:spacing w:before="0"/>
        <w:jc w:val="both"/>
        <w:rPr>
          <w:rFonts w:cs="Arial"/>
          <w:lang w:val="sr-Cyrl-RS"/>
        </w:rPr>
      </w:pPr>
      <w:bookmarkStart w:id="237" w:name="_Toc441651602"/>
      <w:bookmarkStart w:id="238" w:name="_Toc442559913"/>
      <w:r w:rsidRPr="00E47C2E">
        <w:rPr>
          <w:rFonts w:cs="Arial"/>
        </w:rPr>
        <w:lastRenderedPageBreak/>
        <w:t>Додатне информације и објашњења</w:t>
      </w:r>
      <w:bookmarkEnd w:id="237"/>
      <w:bookmarkEnd w:id="238"/>
    </w:p>
    <w:p w:rsidR="008D2B23" w:rsidRPr="008014B0" w:rsidRDefault="008D2B23" w:rsidP="008D2B23">
      <w:pPr>
        <w:widowControl w:val="0"/>
        <w:spacing w:before="0"/>
        <w:rPr>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74B85">
        <w:rPr>
          <w:szCs w:val="24"/>
          <w:lang w:val="sr-Cyrl-RS"/>
        </w:rPr>
        <w:t>3000/1208/2018 (497/2018)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8014B0">
          <w:rPr>
            <w:rStyle w:val="Hyperlink"/>
            <w:lang w:val="sr-Latn-RS"/>
          </w:rPr>
          <w:t xml:space="preserve">snezana.kotlajic@eps.rs </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8014B0">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014B0">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694A5E" w:rsidRPr="00452058" w:rsidRDefault="008D2B23" w:rsidP="0045205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8014B0">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014B0">
          <w:rPr>
            <w:rStyle w:val="Hyperlink"/>
            <w:rFonts w:cs="Arial"/>
            <w:lang w:val="ru-RU"/>
          </w:rPr>
          <w:t>.</w:t>
        </w:r>
        <w:r w:rsidR="000B45FD" w:rsidRPr="00E47C2E">
          <w:rPr>
            <w:rStyle w:val="Hyperlink"/>
            <w:rFonts w:cs="Arial"/>
          </w:rPr>
          <w:t>gov</w:t>
        </w:r>
        <w:r w:rsidR="000B45FD" w:rsidRPr="008014B0">
          <w:rPr>
            <w:rStyle w:val="Hyperlink"/>
            <w:rFonts w:cs="Arial"/>
            <w:lang w:val="ru-RU"/>
          </w:rPr>
          <w:t>.</w:t>
        </w:r>
        <w:r w:rsidR="000B45FD" w:rsidRPr="00E47C2E">
          <w:rPr>
            <w:rStyle w:val="Hyperlink"/>
            <w:rFonts w:cs="Arial"/>
          </w:rPr>
          <w:t>rs</w:t>
        </w:r>
      </w:hyperlink>
      <w:r w:rsidRPr="00E47C2E">
        <w:rPr>
          <w:rFonts w:cs="Arial"/>
          <w:lang w:val="ru-RU"/>
        </w:rPr>
        <w:t>).</w:t>
      </w:r>
    </w:p>
    <w:p w:rsidR="008D2B23" w:rsidRPr="00871E7C" w:rsidRDefault="008D2B23" w:rsidP="008D2B23">
      <w:pPr>
        <w:pStyle w:val="KDMojTekst"/>
        <w:spacing w:before="0"/>
        <w:rPr>
          <w:rFonts w:cs="Arial"/>
          <w:i w:val="0"/>
          <w:color w:val="auto"/>
          <w:sz w:val="22"/>
          <w:szCs w:val="22"/>
          <w:lang w:val="sr-Cyrl-RS"/>
        </w:rPr>
      </w:pPr>
    </w:p>
    <w:p w:rsidR="008D2B23" w:rsidRPr="00E47C2E" w:rsidRDefault="008D2B23" w:rsidP="0027211C">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014B0" w:rsidRDefault="008D2B23" w:rsidP="008D2B23">
      <w:pPr>
        <w:pStyle w:val="KDParagraf"/>
        <w:spacing w:before="0"/>
        <w:rPr>
          <w:rFonts w:cs="Arial"/>
          <w:lang w:val="ru-RU"/>
        </w:rPr>
      </w:pPr>
      <w:r w:rsidRPr="008014B0">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46CA5" w:rsidRDefault="008D2B23" w:rsidP="008D2B23">
      <w:pPr>
        <w:pStyle w:val="KDParagraf"/>
        <w:spacing w:before="0"/>
        <w:rPr>
          <w:rFonts w:cs="Arial"/>
          <w:lang w:val="ru-RU"/>
        </w:rPr>
      </w:pPr>
      <w:r w:rsidRPr="008014B0">
        <w:rPr>
          <w:rFonts w:cs="Arial"/>
          <w:lang w:val="ru-RU"/>
        </w:rPr>
        <w:t>Ако је поступак јавне набавке обуставље</w:t>
      </w:r>
      <w:r w:rsidR="00B02ADD" w:rsidRPr="008014B0">
        <w:rPr>
          <w:rFonts w:cs="Arial"/>
          <w:lang w:val="ru-RU"/>
        </w:rPr>
        <w:t>н из разлога који су на страни Наручиоца, Н</w:t>
      </w:r>
      <w:r w:rsidRPr="008014B0">
        <w:rPr>
          <w:rFonts w:cs="Arial"/>
          <w:lang w:val="ru-RU"/>
        </w:rPr>
        <w:t>аручилац је дужан да понуђачу надокнади трошкове израде узорка или модела, ако су израђени у складу са технич</w:t>
      </w:r>
      <w:r w:rsidR="00B02ADD" w:rsidRPr="008014B0">
        <w:rPr>
          <w:rFonts w:cs="Arial"/>
          <w:lang w:val="ru-RU"/>
        </w:rPr>
        <w:t>ким спецификацијама Н</w:t>
      </w:r>
      <w:r w:rsidRPr="008014B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2501CB" w:rsidRPr="008014B0" w:rsidRDefault="002501CB" w:rsidP="008D2B23">
      <w:pPr>
        <w:pStyle w:val="KDParagraf"/>
        <w:spacing w:before="0"/>
        <w:rPr>
          <w:rFonts w:cs="Arial"/>
          <w:lang w:val="ru-RU"/>
        </w:rPr>
      </w:pPr>
    </w:p>
    <w:p w:rsidR="00C14152" w:rsidRPr="008014B0" w:rsidRDefault="00C14152" w:rsidP="0027211C">
      <w:pPr>
        <w:pStyle w:val="KDPodnaslov2"/>
        <w:numPr>
          <w:ilvl w:val="1"/>
          <w:numId w:val="20"/>
        </w:numPr>
        <w:spacing w:before="0"/>
        <w:jc w:val="both"/>
        <w:rPr>
          <w:rFonts w:cs="Arial"/>
          <w:lang w:val="ru-RU"/>
        </w:rPr>
      </w:pPr>
      <w:r w:rsidRPr="008014B0">
        <w:rPr>
          <w:rFonts w:cs="Arial"/>
          <w:lang w:val="ru-RU"/>
        </w:rPr>
        <w:t>Д</w:t>
      </w:r>
      <w:r w:rsidRPr="00E47C2E">
        <w:rPr>
          <w:rFonts w:cs="Arial"/>
          <w:lang w:val="sr-Latn-CS"/>
        </w:rPr>
        <w:t>одатн</w:t>
      </w:r>
      <w:r w:rsidRPr="008014B0">
        <w:rPr>
          <w:rFonts w:cs="Arial"/>
          <w:lang w:val="ru-RU"/>
        </w:rPr>
        <w:t>а</w:t>
      </w:r>
      <w:r w:rsidRPr="00E47C2E">
        <w:rPr>
          <w:rFonts w:cs="Arial"/>
          <w:lang w:val="sr-Latn-CS"/>
        </w:rPr>
        <w:t xml:space="preserve"> објашњења</w:t>
      </w:r>
      <w:r w:rsidRPr="008014B0">
        <w:rPr>
          <w:rFonts w:cs="Arial"/>
          <w:lang w:val="ru-RU"/>
        </w:rPr>
        <w:t>, контрола и допуштене исправке</w:t>
      </w:r>
    </w:p>
    <w:p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905572" w:rsidRDefault="00C14152" w:rsidP="00905572">
      <w:pPr>
        <w:pStyle w:val="KDParagraf"/>
        <w:spacing w:before="0"/>
        <w:rPr>
          <w:rFonts w:eastAsia="TimesNewRomanPSMT" w:cs="Arial"/>
          <w:lang w:val="sr-Cyrl-RS"/>
        </w:rPr>
      </w:pPr>
      <w:r w:rsidRPr="008014B0">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94A5E" w:rsidRPr="00694A5E" w:rsidRDefault="00694A5E" w:rsidP="008D2B23">
      <w:pPr>
        <w:spacing w:before="0"/>
        <w:rPr>
          <w:rFonts w:cs="Arial"/>
          <w:lang w:val="sr-Cyrl-RS"/>
        </w:rPr>
      </w:pPr>
    </w:p>
    <w:p w:rsidR="00B20A6C" w:rsidRPr="00E47C2E" w:rsidRDefault="00B20A6C" w:rsidP="0027211C">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8014B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је неблаговремена, неприхватљива или неодговарајућа;</w:t>
      </w:r>
    </w:p>
    <w:p w:rsidR="00B20A6C" w:rsidRPr="008014B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8014B0">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71E7C" w:rsidRDefault="00B20A6C" w:rsidP="00871E7C">
      <w:pPr>
        <w:spacing w:before="0"/>
        <w:rPr>
          <w:rFonts w:cs="Arial"/>
          <w:lang w:val="sr-Cyrl-RS"/>
        </w:rPr>
      </w:pPr>
      <w:r w:rsidRPr="008014B0">
        <w:rPr>
          <w:rFonts w:cs="Arial"/>
          <w:lang w:val="ru-RU"/>
        </w:rPr>
        <w:t xml:space="preserve">Наручилац ће донети одлуку о обустави поступка јавне набавке у складу са чланом 109. </w:t>
      </w:r>
      <w:r w:rsidRPr="002501CB">
        <w:rPr>
          <w:rFonts w:cs="Arial"/>
          <w:lang w:val="ru-RU"/>
        </w:rPr>
        <w:t>Закона.</w:t>
      </w:r>
    </w:p>
    <w:p w:rsidR="00694A5E" w:rsidRPr="00694A5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8014B0" w:rsidRDefault="00C14152" w:rsidP="0027211C">
      <w:pPr>
        <w:pStyle w:val="KDPodnaslov2"/>
        <w:numPr>
          <w:ilvl w:val="1"/>
          <w:numId w:val="20"/>
        </w:numPr>
        <w:spacing w:before="0"/>
        <w:jc w:val="both"/>
        <w:rPr>
          <w:rFonts w:cs="Arial"/>
          <w:lang w:val="sr-Cyrl-RS"/>
        </w:rPr>
      </w:pPr>
      <w:r w:rsidRPr="008014B0">
        <w:rPr>
          <w:rFonts w:cs="Arial"/>
          <w:lang w:val="sr-Cyrl-RS"/>
        </w:rPr>
        <w:t>Рок за доношење Одлуке о додели уговора/обустави</w:t>
      </w:r>
      <w:r w:rsidR="00FD4A4E" w:rsidRPr="008014B0">
        <w:rPr>
          <w:rFonts w:cs="Arial"/>
          <w:lang w:val="sr-Cyrl-RS"/>
        </w:rPr>
        <w:t xml:space="preserve"> поступка</w:t>
      </w:r>
    </w:p>
    <w:p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8014B0">
        <w:rPr>
          <w:rFonts w:eastAsia="TimesNewRomanPSMT" w:cs="Arial"/>
          <w:lang w:val="sr-Cyrl-RS"/>
        </w:rPr>
        <w:t xml:space="preserve"> </w:t>
      </w:r>
      <w:r w:rsidR="00F70FAA" w:rsidRPr="008014B0">
        <w:rPr>
          <w:rFonts w:eastAsia="TimesNewRomanPSMT" w:cs="Arial"/>
          <w:lang w:val="sr-Cyrl-RS"/>
        </w:rPr>
        <w:t xml:space="preserve">(двадесетпет) </w:t>
      </w:r>
      <w:r w:rsidRPr="008014B0">
        <w:rPr>
          <w:rFonts w:eastAsia="TimesNewRomanPSMT" w:cs="Arial"/>
          <w:lang w:val="sr-Cyrl-RS"/>
        </w:rPr>
        <w:t>дана од дана јавног отварања понуда.</w:t>
      </w:r>
    </w:p>
    <w:p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694A5E" w:rsidRPr="00694A5E" w:rsidRDefault="00694A5E" w:rsidP="008D2B23">
      <w:pPr>
        <w:pStyle w:val="KDParagraf"/>
        <w:spacing w:before="0"/>
        <w:rPr>
          <w:rFonts w:eastAsia="TimesNewRomanPSMT"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014B0"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014B0">
        <w:rPr>
          <w:rFonts w:cs="Arial"/>
          <w:lang w:val="ru-RU"/>
        </w:rPr>
        <w:t xml:space="preserve">Закона, који се односи на поступак који је спровео или уговор који је закључио и други </w:t>
      </w:r>
      <w:r w:rsidRPr="008014B0">
        <w:rPr>
          <w:rFonts w:cs="Arial"/>
          <w:lang w:val="ru-RU"/>
        </w:rPr>
        <w:lastRenderedPageBreak/>
        <w:t xml:space="preserve">наручилац ако је предмет јавне набавке истоврсан. </w:t>
      </w:r>
      <w:r w:rsidRPr="008014B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694A5E" w:rsidRPr="00694A5E" w:rsidRDefault="00694A5E" w:rsidP="008D2B23">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r w:rsidRPr="008014B0">
        <w:rPr>
          <w:rFonts w:cs="Arial"/>
          <w:lang w:val="sr-Cyrl-RS"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 xml:space="preserve">Захтев за заштиту права подноси се лично или </w:t>
      </w:r>
      <w:r w:rsidRPr="008014B0">
        <w:rPr>
          <w:rFonts w:cs="Arial"/>
        </w:rPr>
        <w:t>путем поште на адресу: ЈП „Електропривреда Србије“ Београд,</w:t>
      </w:r>
      <w:r w:rsidR="00643389" w:rsidRPr="008014B0">
        <w:rPr>
          <w:rFonts w:cs="Arial"/>
        </w:rPr>
        <w:t xml:space="preserve"> </w:t>
      </w:r>
      <w:r w:rsidR="00643389" w:rsidRPr="008014B0">
        <w:rPr>
          <w:rFonts w:cs="Arial"/>
          <w:lang w:bidi="en-US"/>
        </w:rPr>
        <w:t xml:space="preserve">- огранак ТЕНТ, </w:t>
      </w:r>
      <w:r w:rsidR="007315A5" w:rsidRPr="008014B0">
        <w:rPr>
          <w:rFonts w:cs="Arial"/>
          <w:lang w:bidi="en-US"/>
        </w:rPr>
        <w:t>Богољуба Урошевића Црног бр.44., 11500 Обреновац</w:t>
      </w:r>
      <w:r w:rsidR="00643389" w:rsidRPr="008014B0">
        <w:rPr>
          <w:rFonts w:cs="Arial"/>
          <w:lang w:bidi="en-US"/>
        </w:rPr>
        <w:t xml:space="preserve">, </w:t>
      </w:r>
      <w:r w:rsidRPr="008014B0">
        <w:rPr>
          <w:rFonts w:cs="Arial"/>
        </w:rPr>
        <w:t xml:space="preserve">са назнаком Захтев за заштиту права за ЈН </w:t>
      </w:r>
      <w:r w:rsidR="00873133" w:rsidRPr="008014B0">
        <w:rPr>
          <w:rFonts w:cs="Arial"/>
        </w:rPr>
        <w:t>услуга</w:t>
      </w:r>
      <w:r w:rsidR="007315A5" w:rsidRPr="008014B0">
        <w:rPr>
          <w:rFonts w:cs="Arial"/>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974B85">
        <w:rPr>
          <w:szCs w:val="24"/>
          <w:lang w:val="sr-Cyrl-RS"/>
        </w:rPr>
        <w:t>3000/1208/2018 (497/2018)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3" w:history="1">
        <w:r w:rsidR="008014B0">
          <w:rPr>
            <w:rStyle w:val="Hyperlink"/>
            <w:rFonts w:cs="Arial"/>
            <w:lang w:val="sr-Latn-RS"/>
          </w:rPr>
          <w:t xml:space="preserve">snezana.kotlajic@eps.rs </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A4836" w:rsidRPr="000A4836" w:rsidRDefault="000A4836" w:rsidP="0031435B">
      <w:pPr>
        <w:rPr>
          <w:rFonts w:cs="Arial"/>
          <w:lang w:val="sr-Cyrl-RS"/>
        </w:rPr>
      </w:pPr>
    </w:p>
    <w:p w:rsidR="0031435B" w:rsidRPr="008014B0" w:rsidRDefault="0031435B" w:rsidP="00643389">
      <w:pPr>
        <w:spacing w:before="0"/>
        <w:rPr>
          <w:rFonts w:cs="Arial"/>
          <w:b/>
          <w:lang w:val="sr-Cyrl-RS"/>
        </w:rPr>
      </w:pPr>
      <w:r w:rsidRPr="008014B0">
        <w:rPr>
          <w:rFonts w:cs="Arial"/>
          <w:b/>
          <w:lang w:val="sr-Cyrl-RS"/>
        </w:rPr>
        <w:t>Детаљно упутство о садржини потпуног захтева за заштиту права у складу са чланом   151. став 1. тач. 1) – 7) ЗЈН:</w:t>
      </w:r>
    </w:p>
    <w:p w:rsidR="0031435B" w:rsidRPr="008014B0" w:rsidRDefault="0031435B" w:rsidP="00643389">
      <w:pPr>
        <w:spacing w:before="0"/>
        <w:rPr>
          <w:rFonts w:cs="Arial"/>
          <w:lang w:val="sr-Cyrl-RS"/>
        </w:rPr>
      </w:pPr>
      <w:r w:rsidRPr="008014B0">
        <w:rPr>
          <w:rFonts w:cs="Arial"/>
          <w:lang w:val="sr-Cyrl-RS"/>
        </w:rPr>
        <w:t>Захтев за заштиту права садржи:</w:t>
      </w:r>
    </w:p>
    <w:p w:rsidR="0031435B" w:rsidRPr="008014B0" w:rsidRDefault="0031435B" w:rsidP="00643389">
      <w:pPr>
        <w:spacing w:before="0"/>
        <w:rPr>
          <w:rFonts w:cs="Arial"/>
          <w:lang w:val="sr-Cyrl-RS"/>
        </w:rPr>
      </w:pPr>
      <w:r w:rsidRPr="008014B0">
        <w:rPr>
          <w:rFonts w:cs="Arial"/>
          <w:lang w:val="sr-Cyrl-RS"/>
        </w:rPr>
        <w:t>1) назив и адресу подносиоца захтева и лице за контакт</w:t>
      </w:r>
    </w:p>
    <w:p w:rsidR="0031435B" w:rsidRPr="008014B0" w:rsidRDefault="0031435B" w:rsidP="00643389">
      <w:pPr>
        <w:spacing w:before="0"/>
        <w:rPr>
          <w:rFonts w:cs="Arial"/>
          <w:lang w:val="sr-Cyrl-RS"/>
        </w:rPr>
      </w:pPr>
      <w:r w:rsidRPr="008014B0">
        <w:rPr>
          <w:rFonts w:cs="Arial"/>
          <w:lang w:val="sr-Cyrl-RS"/>
        </w:rPr>
        <w:t>2) назив и адресу наручиоца</w:t>
      </w:r>
    </w:p>
    <w:p w:rsidR="0031435B" w:rsidRPr="008014B0" w:rsidRDefault="0031435B" w:rsidP="00643389">
      <w:pPr>
        <w:spacing w:before="0"/>
        <w:rPr>
          <w:rFonts w:cs="Arial"/>
          <w:lang w:val="sr-Cyrl-RS"/>
        </w:rPr>
      </w:pPr>
      <w:r w:rsidRPr="008014B0">
        <w:rPr>
          <w:rFonts w:cs="Arial"/>
          <w:lang w:val="sr-Cyrl-RS"/>
        </w:rPr>
        <w:t>3) податке о јавној набавци која је предмет захтева, односно о одлуци наручиоца</w:t>
      </w:r>
    </w:p>
    <w:p w:rsidR="0031435B" w:rsidRPr="008014B0" w:rsidRDefault="0031435B" w:rsidP="00643389">
      <w:pPr>
        <w:spacing w:before="0"/>
        <w:rPr>
          <w:rFonts w:cs="Arial"/>
          <w:lang w:val="sr-Cyrl-RS"/>
        </w:rPr>
      </w:pPr>
      <w:r w:rsidRPr="008014B0">
        <w:rPr>
          <w:rFonts w:cs="Arial"/>
          <w:lang w:val="sr-Cyrl-RS"/>
        </w:rPr>
        <w:t>4) повреде прописа којима се уређује поступак јавне набавке</w:t>
      </w:r>
    </w:p>
    <w:p w:rsidR="0031435B" w:rsidRPr="008014B0" w:rsidRDefault="0031435B" w:rsidP="00643389">
      <w:pPr>
        <w:spacing w:before="0"/>
        <w:rPr>
          <w:rFonts w:cs="Arial"/>
          <w:lang w:val="sr-Cyrl-RS"/>
        </w:rPr>
      </w:pPr>
      <w:r w:rsidRPr="008014B0">
        <w:rPr>
          <w:rFonts w:cs="Arial"/>
          <w:lang w:val="sr-Cyrl-RS"/>
        </w:rPr>
        <w:t>5) чињенице и доказе којима се повреде доказују</w:t>
      </w:r>
    </w:p>
    <w:p w:rsidR="0031435B" w:rsidRPr="008014B0" w:rsidRDefault="0031435B" w:rsidP="00643389">
      <w:pPr>
        <w:spacing w:before="0"/>
        <w:rPr>
          <w:rFonts w:cs="Arial"/>
          <w:lang w:val="sr-Cyrl-RS"/>
        </w:rPr>
      </w:pPr>
      <w:r w:rsidRPr="008014B0">
        <w:rPr>
          <w:rFonts w:cs="Arial"/>
          <w:lang w:val="sr-Cyrl-RS"/>
        </w:rPr>
        <w:t>6) потврду о уплати таксе из члана 156. ЗЈН</w:t>
      </w:r>
    </w:p>
    <w:p w:rsidR="0031435B" w:rsidRPr="008014B0" w:rsidRDefault="0031435B" w:rsidP="00643389">
      <w:pPr>
        <w:spacing w:before="0"/>
        <w:rPr>
          <w:rFonts w:cs="Arial"/>
          <w:lang w:val="sr-Cyrl-RS"/>
        </w:rPr>
      </w:pPr>
      <w:r w:rsidRPr="008014B0">
        <w:rPr>
          <w:rFonts w:cs="Arial"/>
          <w:lang w:val="sr-Cyrl-RS"/>
        </w:rPr>
        <w:t>7) потпис подносиоца.</w:t>
      </w:r>
    </w:p>
    <w:p w:rsidR="00643389" w:rsidRPr="008014B0" w:rsidRDefault="00643389" w:rsidP="00643389">
      <w:pPr>
        <w:spacing w:before="0"/>
        <w:rPr>
          <w:rFonts w:cs="Arial"/>
          <w:lang w:val="sr-Cyrl-RS"/>
        </w:rPr>
      </w:pPr>
    </w:p>
    <w:p w:rsidR="0031435B" w:rsidRPr="008014B0" w:rsidRDefault="0031435B" w:rsidP="00643389">
      <w:pPr>
        <w:spacing w:before="0"/>
        <w:rPr>
          <w:rFonts w:cs="Arial"/>
          <w:b/>
          <w:lang w:val="sr-Cyrl-RS"/>
        </w:rPr>
      </w:pPr>
      <w:r w:rsidRPr="008014B0">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31435B" w:rsidRPr="008014B0" w:rsidRDefault="0031435B" w:rsidP="00643389">
      <w:pPr>
        <w:spacing w:before="0"/>
        <w:rPr>
          <w:rFonts w:cs="Arial"/>
          <w:lang w:val="sr-Cyrl-RS"/>
        </w:rPr>
      </w:pPr>
      <w:r w:rsidRPr="008014B0">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31435B" w:rsidRPr="008014B0" w:rsidRDefault="0031435B" w:rsidP="00643389">
      <w:pPr>
        <w:spacing w:before="0"/>
        <w:rPr>
          <w:rFonts w:cs="Arial"/>
          <w:lang w:val="sr-Cyrl-RS"/>
        </w:rPr>
      </w:pPr>
      <w:r w:rsidRPr="008014B0">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8014B0" w:rsidRDefault="00643389" w:rsidP="00643389">
      <w:pPr>
        <w:spacing w:before="0"/>
        <w:rPr>
          <w:rFonts w:cs="Arial"/>
          <w:lang w:val="sr-Cyrl-RS"/>
        </w:rPr>
      </w:pPr>
    </w:p>
    <w:p w:rsidR="0031435B" w:rsidRPr="008014B0" w:rsidRDefault="0031435B" w:rsidP="00643389">
      <w:pPr>
        <w:spacing w:before="0"/>
        <w:rPr>
          <w:rFonts w:cs="Arial"/>
          <w:b/>
          <w:lang w:val="sr-Cyrl-RS"/>
        </w:rPr>
      </w:pPr>
      <w:r w:rsidRPr="008014B0">
        <w:rPr>
          <w:rFonts w:cs="Arial"/>
          <w:b/>
          <w:lang w:val="sr-Cyrl-RS"/>
        </w:rPr>
        <w:t>Износ таксе из члана 156. став 1. тач. 1)- 3) ЗЈН:</w:t>
      </w:r>
    </w:p>
    <w:p w:rsidR="006157E0" w:rsidRPr="004F4752" w:rsidRDefault="006157E0" w:rsidP="006157E0">
      <w:pPr>
        <w:spacing w:before="0"/>
        <w:rPr>
          <w:rFonts w:cs="Arial"/>
          <w:bCs/>
          <w:lang w:val="sr-Cyrl-CS"/>
        </w:rPr>
      </w:pPr>
      <w:r w:rsidRPr="008014B0">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014B0">
        <w:rPr>
          <w:szCs w:val="24"/>
          <w:lang w:val="sr-Cyrl-RS"/>
        </w:rPr>
        <w:t>300012</w:t>
      </w:r>
      <w:r w:rsidR="002501CB">
        <w:rPr>
          <w:szCs w:val="24"/>
          <w:lang w:val="sr-Cyrl-RS"/>
        </w:rPr>
        <w:t>08</w:t>
      </w:r>
      <w:r w:rsidR="008014B0">
        <w:rPr>
          <w:szCs w:val="24"/>
          <w:lang w:val="sr-Cyrl-RS"/>
        </w:rPr>
        <w:t>2018</w:t>
      </w:r>
      <w:r w:rsidR="002501CB">
        <w:rPr>
          <w:szCs w:val="24"/>
          <w:lang w:val="sr-Cyrl-RS"/>
        </w:rPr>
        <w:t>4972018</w:t>
      </w:r>
      <w:r w:rsidRPr="008014B0">
        <w:rPr>
          <w:rFonts w:cs="Arial"/>
          <w:lang w:val="sr-Cyrl-RS"/>
        </w:rPr>
        <w:t>, сврха: ЗЗП, ЈП ЕПС</w:t>
      </w:r>
      <w:r w:rsidRPr="00E47C2E">
        <w:rPr>
          <w:rFonts w:cs="Arial"/>
          <w:lang w:val="sr-Cyrl-CS"/>
        </w:rPr>
        <w:t xml:space="preserve"> Београд-огранак ТЕНТ Београд-Обреновац</w:t>
      </w:r>
      <w:r w:rsidRPr="008014B0">
        <w:rPr>
          <w:rFonts w:cs="Arial"/>
          <w:lang w:val="sr-Cyrl-RS"/>
        </w:rPr>
        <w:t xml:space="preserve">, јн. бр. </w:t>
      </w:r>
      <w:r w:rsidR="00974B85">
        <w:rPr>
          <w:szCs w:val="24"/>
          <w:lang w:val="sr-Cyrl-RS"/>
        </w:rPr>
        <w:t>3000/1208/2018 (497/2018)</w:t>
      </w:r>
      <w:r w:rsidRPr="008014B0">
        <w:rPr>
          <w:rFonts w:cs="Arial"/>
          <w:lang w:val="sr-Cyrl-RS"/>
        </w:rPr>
        <w:t xml:space="preserve">, прималац уплате: буџет Републике Србије) уплати таксу од: </w:t>
      </w:r>
    </w:p>
    <w:p w:rsidR="006157E0" w:rsidRPr="008014B0" w:rsidRDefault="006157E0" w:rsidP="006157E0">
      <w:pPr>
        <w:tabs>
          <w:tab w:val="left" w:pos="567"/>
        </w:tabs>
        <w:spacing w:before="0"/>
        <w:rPr>
          <w:rFonts w:cs="Arial"/>
          <w:lang w:val="sr-Cyrl-CS" w:bidi="en-US"/>
        </w:rPr>
      </w:pPr>
      <w:r w:rsidRPr="008014B0">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8014B0">
        <w:rPr>
          <w:rFonts w:cs="Arial"/>
          <w:lang w:val="sr-Cyrl-CS"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8014B0" w:rsidRDefault="006157E0" w:rsidP="006157E0">
      <w:pPr>
        <w:tabs>
          <w:tab w:val="left" w:pos="567"/>
        </w:tabs>
        <w:spacing w:before="0"/>
        <w:rPr>
          <w:rFonts w:cs="Arial"/>
          <w:lang w:val="sr-Cyrl-RS" w:bidi="en-US"/>
        </w:rPr>
      </w:pPr>
      <w:r w:rsidRPr="008014B0">
        <w:rPr>
          <w:rFonts w:cs="Arial"/>
          <w:lang w:val="sr-Cyrl-RS" w:bidi="en-US"/>
        </w:rPr>
        <w:t>Свака странка у поступку сноси трошкове које проузрокује својим радњама.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Странке у захтеву морају прецизно да наведу трошкове за које траже накнаду.</w:t>
      </w:r>
    </w:p>
    <w:p w:rsidR="006157E0" w:rsidRPr="008014B0" w:rsidRDefault="006157E0" w:rsidP="006157E0">
      <w:pPr>
        <w:tabs>
          <w:tab w:val="left" w:pos="567"/>
        </w:tabs>
        <w:spacing w:before="0"/>
        <w:rPr>
          <w:rFonts w:cs="Arial"/>
          <w:lang w:val="sr-Cyrl-RS" w:bidi="en-US"/>
        </w:rPr>
      </w:pPr>
      <w:r w:rsidRPr="008014B0">
        <w:rPr>
          <w:rFonts w:cs="Arial"/>
          <w:lang w:val="sr-Cyrl-RS" w:bidi="en-US"/>
        </w:rPr>
        <w:t>Накнаду трошкова могуће је тражити до доношења одлуке наручиоца, односно Републичке комисије о поднетом захтеву за заштиту права.</w:t>
      </w:r>
    </w:p>
    <w:p w:rsidR="006157E0" w:rsidRPr="007C5389" w:rsidRDefault="006157E0" w:rsidP="006157E0">
      <w:pPr>
        <w:tabs>
          <w:tab w:val="left" w:pos="567"/>
        </w:tabs>
        <w:spacing w:before="0"/>
        <w:rPr>
          <w:rFonts w:cs="Arial"/>
          <w:lang w:val="sr-Cyrl-RS" w:bidi="en-US"/>
        </w:rPr>
      </w:pPr>
      <w:r w:rsidRPr="008014B0">
        <w:rPr>
          <w:rFonts w:cs="Arial"/>
          <w:lang w:val="sr-Cyrl-RS" w:bidi="en-US"/>
        </w:rPr>
        <w:t>О трошковима одлучује Републичка комисија. Одлука Републичке комисије је извршни наслов.</w:t>
      </w:r>
    </w:p>
    <w:p w:rsidR="0031435B" w:rsidRPr="008014B0" w:rsidRDefault="0031435B" w:rsidP="0031435B">
      <w:pPr>
        <w:rPr>
          <w:rFonts w:cs="Arial"/>
          <w:b/>
          <w:lang w:val="sr-Cyrl-RS"/>
        </w:rPr>
      </w:pPr>
      <w:r w:rsidRPr="008014B0">
        <w:rPr>
          <w:rFonts w:cs="Arial"/>
          <w:b/>
          <w:lang w:val="sr-Cyrl-RS"/>
        </w:rPr>
        <w:t>Детаљно упутство о потврди из члана 151. став 1. тачка 6) ЗЈН</w:t>
      </w:r>
    </w:p>
    <w:p w:rsidR="0031435B" w:rsidRPr="008014B0" w:rsidRDefault="0031435B" w:rsidP="0031435B">
      <w:pPr>
        <w:rPr>
          <w:rFonts w:cs="Arial"/>
          <w:lang w:val="sr-Cyrl-RS"/>
        </w:rPr>
      </w:pPr>
      <w:r w:rsidRPr="008014B0">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014B0" w:rsidRDefault="0031435B" w:rsidP="0031435B">
      <w:pPr>
        <w:rPr>
          <w:rFonts w:cs="Arial"/>
          <w:lang w:val="sr-Cyrl-RS"/>
        </w:rPr>
      </w:pPr>
      <w:r w:rsidRPr="008014B0">
        <w:rPr>
          <w:rFonts w:cs="Arial"/>
          <w:lang w:val="sr-Cyrl-R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014B0" w:rsidRDefault="0031435B" w:rsidP="0031435B">
      <w:pPr>
        <w:rPr>
          <w:rFonts w:cs="Arial"/>
          <w:lang w:val="sr-Cyrl-RS"/>
        </w:rPr>
      </w:pPr>
      <w:r w:rsidRPr="008014B0">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8014B0" w:rsidRDefault="0031435B" w:rsidP="0031435B">
      <w:pPr>
        <w:rPr>
          <w:rFonts w:cs="Arial"/>
          <w:lang w:val="sr-Cyrl-RS"/>
        </w:rPr>
      </w:pPr>
      <w:r w:rsidRPr="008014B0">
        <w:rPr>
          <w:rFonts w:cs="Arial"/>
          <w:lang w:val="sr-Cyrl-RS"/>
        </w:rPr>
        <w:lastRenderedPageBreak/>
        <w:t>Као доказ о уплати таксе, у смислу члана 151. став 1. тачка 6) ЗЈН, прихватиће се:</w:t>
      </w:r>
    </w:p>
    <w:p w:rsidR="0031435B" w:rsidRPr="008014B0" w:rsidRDefault="0031435B" w:rsidP="0031435B">
      <w:pPr>
        <w:rPr>
          <w:rFonts w:cs="Arial"/>
          <w:lang w:val="sr-Cyrl-RS"/>
        </w:rPr>
      </w:pPr>
      <w:r w:rsidRPr="008014B0">
        <w:rPr>
          <w:rFonts w:cs="Arial"/>
          <w:lang w:val="sr-Cyrl-RS"/>
        </w:rPr>
        <w:t>1. Потврда о извршеној уплати таксе из члана 156. ЗЈН која садржи следеће елементе:</w:t>
      </w:r>
    </w:p>
    <w:p w:rsidR="0031435B" w:rsidRPr="008014B0" w:rsidRDefault="0031435B" w:rsidP="0031435B">
      <w:pPr>
        <w:rPr>
          <w:rFonts w:cs="Arial"/>
          <w:lang w:val="sr-Cyrl-RS"/>
        </w:rPr>
      </w:pPr>
      <w:r w:rsidRPr="008014B0">
        <w:rPr>
          <w:rFonts w:cs="Arial"/>
          <w:lang w:val="sr-Cyrl-RS"/>
        </w:rPr>
        <w:t>(1) да буде издата од стране банке и да садржи печат банке;</w:t>
      </w:r>
    </w:p>
    <w:p w:rsidR="0031435B" w:rsidRPr="008014B0" w:rsidRDefault="0031435B" w:rsidP="0031435B">
      <w:pPr>
        <w:rPr>
          <w:rFonts w:cs="Arial"/>
          <w:lang w:val="sr-Cyrl-RS"/>
        </w:rPr>
      </w:pPr>
      <w:r w:rsidRPr="008014B0">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014B0" w:rsidRDefault="0031435B" w:rsidP="0031435B">
      <w:pPr>
        <w:rPr>
          <w:rFonts w:cs="Arial"/>
          <w:lang w:val="sr-Cyrl-RS"/>
        </w:rPr>
      </w:pPr>
      <w:r w:rsidRPr="008014B0">
        <w:rPr>
          <w:rFonts w:cs="Arial"/>
          <w:lang w:val="sr-Cyrl-RS"/>
        </w:rPr>
        <w:t>(3) износ таксе из члана 156. ЗЈН чија се уплата врши;</w:t>
      </w:r>
    </w:p>
    <w:p w:rsidR="0031435B" w:rsidRPr="008014B0" w:rsidRDefault="0031435B" w:rsidP="0031435B">
      <w:pPr>
        <w:rPr>
          <w:rFonts w:cs="Arial"/>
          <w:lang w:val="sr-Cyrl-RS"/>
        </w:rPr>
      </w:pPr>
      <w:r w:rsidRPr="008014B0">
        <w:rPr>
          <w:rFonts w:cs="Arial"/>
          <w:lang w:val="sr-Cyrl-RS"/>
        </w:rPr>
        <w:t>(4) број рачуна: 840-30678845-06;</w:t>
      </w:r>
    </w:p>
    <w:p w:rsidR="0031435B" w:rsidRPr="008014B0" w:rsidRDefault="0031435B" w:rsidP="0031435B">
      <w:pPr>
        <w:rPr>
          <w:rFonts w:cs="Arial"/>
          <w:lang w:val="sr-Cyrl-RS"/>
        </w:rPr>
      </w:pPr>
      <w:r w:rsidRPr="008014B0">
        <w:rPr>
          <w:rFonts w:cs="Arial"/>
          <w:lang w:val="sr-Cyrl-RS"/>
        </w:rPr>
        <w:t>(5) шифру плаћања: 153 или 253;</w:t>
      </w:r>
    </w:p>
    <w:p w:rsidR="0031435B" w:rsidRPr="008014B0" w:rsidRDefault="0031435B" w:rsidP="0031435B">
      <w:pPr>
        <w:rPr>
          <w:rFonts w:cs="Arial"/>
          <w:lang w:val="sr-Cyrl-RS"/>
        </w:rPr>
      </w:pPr>
      <w:r w:rsidRPr="008014B0">
        <w:rPr>
          <w:rFonts w:cs="Arial"/>
          <w:lang w:val="sr-Cyrl-RS"/>
        </w:rPr>
        <w:t>(6) позив на број: подаци о броју или ознаци јавне набавке поводом које се подноси захтев за заштиту права;</w:t>
      </w:r>
    </w:p>
    <w:p w:rsidR="0031435B" w:rsidRPr="008014B0" w:rsidRDefault="0031435B" w:rsidP="0031435B">
      <w:pPr>
        <w:rPr>
          <w:rFonts w:cs="Arial"/>
          <w:lang w:val="sr-Cyrl-RS"/>
        </w:rPr>
      </w:pPr>
      <w:r w:rsidRPr="008014B0">
        <w:rPr>
          <w:rFonts w:cs="Arial"/>
          <w:lang w:val="sr-Cyrl-RS"/>
        </w:rPr>
        <w:t>(7) сврха: ЗЗП; назив наручиоца; број или ознака јавне набавке поводом које се подноси захтев за заштиту права;</w:t>
      </w:r>
    </w:p>
    <w:p w:rsidR="0031435B" w:rsidRPr="008014B0" w:rsidRDefault="0031435B" w:rsidP="0031435B">
      <w:pPr>
        <w:rPr>
          <w:rFonts w:cs="Arial"/>
          <w:lang w:val="sr-Cyrl-RS"/>
        </w:rPr>
      </w:pPr>
      <w:r w:rsidRPr="008014B0">
        <w:rPr>
          <w:rFonts w:cs="Arial"/>
          <w:lang w:val="sr-Cyrl-RS"/>
        </w:rPr>
        <w:t>(8) корисник: буџет Републике Србије;</w:t>
      </w:r>
    </w:p>
    <w:p w:rsidR="0031435B" w:rsidRPr="008014B0" w:rsidRDefault="0031435B" w:rsidP="0031435B">
      <w:pPr>
        <w:rPr>
          <w:rFonts w:cs="Arial"/>
          <w:lang w:val="sr-Cyrl-RS"/>
        </w:rPr>
      </w:pPr>
      <w:r w:rsidRPr="008014B0">
        <w:rPr>
          <w:rFonts w:cs="Arial"/>
          <w:lang w:val="sr-Cyrl-RS"/>
        </w:rPr>
        <w:t>(9) назив уплатиоца, односно назив подносиоца захтева за заштиту права за којег је извршена уплата таксе;</w:t>
      </w:r>
    </w:p>
    <w:p w:rsidR="0031435B" w:rsidRPr="008014B0" w:rsidRDefault="0031435B" w:rsidP="0031435B">
      <w:pPr>
        <w:rPr>
          <w:rFonts w:cs="Arial"/>
          <w:lang w:val="sr-Cyrl-RS"/>
        </w:rPr>
      </w:pPr>
      <w:r w:rsidRPr="008014B0">
        <w:rPr>
          <w:rFonts w:cs="Arial"/>
          <w:lang w:val="sr-Cyrl-RS"/>
        </w:rPr>
        <w:t>(10) потпис овлашћеног лица банке.</w:t>
      </w:r>
    </w:p>
    <w:p w:rsidR="0031435B" w:rsidRPr="008014B0" w:rsidRDefault="0031435B" w:rsidP="0031435B">
      <w:pPr>
        <w:rPr>
          <w:rFonts w:cs="Arial"/>
          <w:lang w:val="sr-Cyrl-RS"/>
        </w:rPr>
      </w:pPr>
      <w:r w:rsidRPr="008014B0">
        <w:rPr>
          <w:rFonts w:cs="Arial"/>
          <w:lang w:val="sr-Cyrl-R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8014B0" w:rsidRDefault="0031435B" w:rsidP="0031435B">
      <w:pPr>
        <w:rPr>
          <w:rFonts w:cs="Arial"/>
          <w:lang w:val="sr-Cyrl-RS"/>
        </w:rPr>
      </w:pPr>
      <w:r w:rsidRPr="008014B0">
        <w:rPr>
          <w:rFonts w:cs="Arial"/>
          <w:lang w:val="sr-Cyrl-R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014B0" w:rsidRDefault="0031435B" w:rsidP="0031435B">
      <w:pPr>
        <w:rPr>
          <w:rFonts w:cs="Arial"/>
          <w:lang w:val="sr-Cyrl-RS"/>
        </w:rPr>
      </w:pPr>
      <w:r w:rsidRPr="008014B0">
        <w:rPr>
          <w:rFonts w:cs="Arial"/>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8014B0" w:rsidRDefault="0031435B" w:rsidP="0031435B">
      <w:pPr>
        <w:rPr>
          <w:rFonts w:cs="Arial"/>
          <w:lang w:val="sr-Cyrl-RS"/>
        </w:rPr>
      </w:pPr>
      <w:r w:rsidRPr="008014B0">
        <w:rPr>
          <w:rFonts w:cs="Arial"/>
          <w:lang w:val="sr-Cyrl-R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8014B0" w:rsidRDefault="0031435B" w:rsidP="0031435B">
      <w:pPr>
        <w:rPr>
          <w:rFonts w:cs="Arial"/>
          <w:lang w:val="sr-Cyrl-RS"/>
        </w:rPr>
      </w:pPr>
      <w:r w:rsidRPr="008014B0">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uputstvo</w:t>
        </w:r>
        <w:r w:rsidR="008014B0" w:rsidRPr="00086361">
          <w:rPr>
            <w:rStyle w:val="Hyperlink"/>
            <w:rFonts w:cs="Arial"/>
            <w:lang w:val="sr-Cyrl-RS"/>
          </w:rPr>
          <w:t>-</w:t>
        </w:r>
        <w:r w:rsidR="008014B0" w:rsidRPr="00086361">
          <w:rPr>
            <w:rStyle w:val="Hyperlink"/>
            <w:rFonts w:cs="Arial"/>
          </w:rPr>
          <w:t>o</w:t>
        </w:r>
        <w:r w:rsidR="008014B0" w:rsidRPr="00086361">
          <w:rPr>
            <w:rStyle w:val="Hyperlink"/>
            <w:rFonts w:cs="Arial"/>
            <w:lang w:val="sr-Cyrl-RS"/>
          </w:rPr>
          <w:t>-</w:t>
        </w:r>
        <w:r w:rsidR="008014B0" w:rsidRPr="00086361">
          <w:rPr>
            <w:rStyle w:val="Hyperlink"/>
            <w:rFonts w:cs="Arial"/>
          </w:rPr>
          <w:t>uplati</w:t>
        </w:r>
        <w:r w:rsidR="008014B0" w:rsidRPr="00086361">
          <w:rPr>
            <w:rStyle w:val="Hyperlink"/>
            <w:rFonts w:cs="Arial"/>
            <w:lang w:val="sr-Cyrl-RS"/>
          </w:rPr>
          <w:t>-</w:t>
        </w:r>
        <w:r w:rsidR="008014B0" w:rsidRPr="00086361">
          <w:rPr>
            <w:rStyle w:val="Hyperlink"/>
            <w:rFonts w:cs="Arial"/>
          </w:rPr>
          <w:t>republicke</w:t>
        </w:r>
        <w:r w:rsidR="008014B0" w:rsidRPr="00086361">
          <w:rPr>
            <w:rStyle w:val="Hyperlink"/>
            <w:rFonts w:cs="Arial"/>
            <w:lang w:val="sr-Cyrl-RS"/>
          </w:rPr>
          <w:t>-</w:t>
        </w:r>
        <w:r w:rsidR="008014B0" w:rsidRPr="00086361">
          <w:rPr>
            <w:rStyle w:val="Hyperlink"/>
            <w:rFonts w:cs="Arial"/>
          </w:rPr>
          <w:t>administrativne</w:t>
        </w:r>
        <w:r w:rsidR="008014B0" w:rsidRPr="00086361">
          <w:rPr>
            <w:rStyle w:val="Hyperlink"/>
            <w:rFonts w:cs="Arial"/>
            <w:lang w:val="sr-Cyrl-RS"/>
          </w:rPr>
          <w:t>-</w:t>
        </w:r>
        <w:r w:rsidR="008014B0" w:rsidRPr="00086361">
          <w:rPr>
            <w:rStyle w:val="Hyperlink"/>
            <w:rFonts w:cs="Arial"/>
          </w:rPr>
          <w:t>takse</w:t>
        </w:r>
        <w:r w:rsidR="008014B0" w:rsidRPr="00086361">
          <w:rPr>
            <w:rStyle w:val="Hyperlink"/>
            <w:rFonts w:cs="Arial"/>
            <w:lang w:val="sr-Cyrl-RS"/>
          </w:rPr>
          <w:t>.</w:t>
        </w:r>
        <w:r w:rsidR="008014B0" w:rsidRPr="00086361">
          <w:rPr>
            <w:rStyle w:val="Hyperlink"/>
            <w:rFonts w:cs="Arial"/>
          </w:rPr>
          <w:t>html</w:t>
        </w:r>
      </w:hyperlink>
      <w:r w:rsidR="008014B0">
        <w:rPr>
          <w:rFonts w:cs="Arial"/>
          <w:lang w:val="sr-Cyrl-RS"/>
        </w:rPr>
        <w:t xml:space="preserve"> </w:t>
      </w:r>
      <w:r w:rsidRPr="008014B0">
        <w:rPr>
          <w:rFonts w:cs="Arial"/>
          <w:lang w:val="sr-Cyrl-RS"/>
        </w:rPr>
        <w:t xml:space="preserve">и </w:t>
      </w:r>
      <w:hyperlink r:id="rId175"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download</w:t>
        </w:r>
        <w:r w:rsidR="008014B0" w:rsidRPr="00086361">
          <w:rPr>
            <w:rStyle w:val="Hyperlink"/>
            <w:rFonts w:cs="Arial"/>
            <w:lang w:val="sr-Cyrl-RS"/>
          </w:rPr>
          <w:t>/</w:t>
        </w:r>
        <w:r w:rsidR="008014B0" w:rsidRPr="00086361">
          <w:rPr>
            <w:rStyle w:val="Hyperlink"/>
            <w:rFonts w:cs="Arial"/>
          </w:rPr>
          <w:t>Taksa</w:t>
        </w:r>
        <w:r w:rsidR="008014B0" w:rsidRPr="00086361">
          <w:rPr>
            <w:rStyle w:val="Hyperlink"/>
            <w:rFonts w:cs="Arial"/>
            <w:lang w:val="sr-Cyrl-RS"/>
          </w:rPr>
          <w:t>-</w:t>
        </w:r>
        <w:r w:rsidR="008014B0" w:rsidRPr="00086361">
          <w:rPr>
            <w:rStyle w:val="Hyperlink"/>
            <w:rFonts w:cs="Arial"/>
          </w:rPr>
          <w:t>popunjeni</w:t>
        </w:r>
        <w:r w:rsidR="008014B0" w:rsidRPr="00086361">
          <w:rPr>
            <w:rStyle w:val="Hyperlink"/>
            <w:rFonts w:cs="Arial"/>
            <w:lang w:val="sr-Cyrl-RS"/>
          </w:rPr>
          <w:t>-</w:t>
        </w:r>
        <w:r w:rsidR="008014B0" w:rsidRPr="00086361">
          <w:rPr>
            <w:rStyle w:val="Hyperlink"/>
            <w:rFonts w:cs="Arial"/>
          </w:rPr>
          <w:t>nalozi</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pdf</w:t>
        </w:r>
      </w:hyperlink>
      <w:r w:rsidR="008014B0">
        <w:rPr>
          <w:rFonts w:cs="Arial"/>
          <w:lang w:val="sr-Cyrl-RS"/>
        </w:rPr>
        <w:t xml:space="preserve"> </w:t>
      </w:r>
    </w:p>
    <w:p w:rsidR="0031435B" w:rsidRPr="008014B0" w:rsidRDefault="0031435B" w:rsidP="0031435B">
      <w:pPr>
        <w:rPr>
          <w:rFonts w:cs="Arial"/>
          <w:lang w:val="sr-Cyrl-RS"/>
        </w:rPr>
      </w:pPr>
      <w:r w:rsidRPr="008014B0">
        <w:rPr>
          <w:rFonts w:cs="Arial"/>
          <w:lang w:val="sr-Cyrl-RS"/>
        </w:rPr>
        <w:t>УПЛАТА ИЗ ИНОСТРАНСТВА</w:t>
      </w:r>
    </w:p>
    <w:p w:rsidR="0031435B" w:rsidRPr="000A4836" w:rsidRDefault="0031435B" w:rsidP="0031435B">
      <w:pPr>
        <w:rPr>
          <w:rFonts w:cs="Arial"/>
          <w:lang w:val="sr-Cyrl-RS"/>
        </w:rPr>
      </w:pPr>
      <w:r w:rsidRPr="008014B0">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8014B0" w:rsidRDefault="0031435B" w:rsidP="0031435B">
      <w:pPr>
        <w:rPr>
          <w:rFonts w:cs="Arial"/>
          <w:lang w:val="sr-Cyrl-RS"/>
        </w:rPr>
      </w:pPr>
      <w:r w:rsidRPr="008014B0">
        <w:rPr>
          <w:rFonts w:cs="Arial"/>
          <w:lang w:val="sr-Cyrl-RS"/>
        </w:rPr>
        <w:t>НАЗИВ И АДРЕСА БАНКЕ:</w:t>
      </w:r>
    </w:p>
    <w:p w:rsidR="0031435B" w:rsidRPr="008014B0" w:rsidRDefault="0031435B" w:rsidP="0031435B">
      <w:pPr>
        <w:rPr>
          <w:rFonts w:cs="Arial"/>
          <w:lang w:val="sr-Cyrl-RS"/>
        </w:rPr>
      </w:pPr>
      <w:r w:rsidRPr="008014B0">
        <w:rPr>
          <w:rFonts w:cs="Arial"/>
          <w:lang w:val="sr-Cyrl-RS"/>
        </w:rPr>
        <w:t>Народна банка Србије (НБС)</w:t>
      </w:r>
    </w:p>
    <w:p w:rsidR="0031435B" w:rsidRPr="008014B0" w:rsidRDefault="0031435B" w:rsidP="0031435B">
      <w:pPr>
        <w:rPr>
          <w:rFonts w:cs="Arial"/>
          <w:lang w:val="sr-Cyrl-RS"/>
        </w:rPr>
      </w:pPr>
      <w:r w:rsidRPr="008014B0">
        <w:rPr>
          <w:rFonts w:cs="Arial"/>
          <w:lang w:val="sr-Cyrl-RS"/>
        </w:rPr>
        <w:t>11000 Београд, ул. Немањина бр. 17</w:t>
      </w:r>
    </w:p>
    <w:p w:rsidR="0031435B" w:rsidRPr="008014B0" w:rsidRDefault="0031435B" w:rsidP="0031435B">
      <w:pPr>
        <w:rPr>
          <w:rFonts w:cs="Arial"/>
          <w:lang w:val="sr-Cyrl-RS"/>
        </w:rPr>
      </w:pPr>
      <w:r w:rsidRPr="008014B0">
        <w:rPr>
          <w:rFonts w:cs="Arial"/>
          <w:lang w:val="sr-Cyrl-RS"/>
        </w:rPr>
        <w:lastRenderedPageBreak/>
        <w:t>Србија</w:t>
      </w:r>
    </w:p>
    <w:p w:rsidR="0031435B" w:rsidRPr="008014B0" w:rsidRDefault="0031435B" w:rsidP="0031435B">
      <w:pPr>
        <w:rPr>
          <w:rFonts w:cs="Arial"/>
          <w:lang w:val="sr-Cyrl-RS"/>
        </w:rPr>
      </w:pPr>
      <w:r w:rsidRPr="00E47C2E">
        <w:rPr>
          <w:rFonts w:cs="Arial"/>
        </w:rPr>
        <w:t>SWIFT</w:t>
      </w:r>
      <w:r w:rsidRPr="008014B0">
        <w:rPr>
          <w:rFonts w:cs="Arial"/>
          <w:lang w:val="sr-Cyrl-RS"/>
        </w:rPr>
        <w:t xml:space="preserve"> </w:t>
      </w:r>
      <w:r w:rsidRPr="00E47C2E">
        <w:rPr>
          <w:rFonts w:cs="Arial"/>
        </w:rPr>
        <w:t>CODE</w:t>
      </w:r>
      <w:r w:rsidRPr="008014B0">
        <w:rPr>
          <w:rFonts w:cs="Arial"/>
          <w:lang w:val="sr-Cyrl-RS"/>
        </w:rPr>
        <w:t xml:space="preserve">: </w:t>
      </w:r>
      <w:r w:rsidRPr="00E47C2E">
        <w:rPr>
          <w:rFonts w:cs="Arial"/>
        </w:rPr>
        <w:t>NBSRRSBGXXX</w:t>
      </w:r>
    </w:p>
    <w:p w:rsidR="0031435B" w:rsidRPr="008014B0" w:rsidRDefault="0031435B" w:rsidP="0031435B">
      <w:pPr>
        <w:rPr>
          <w:rFonts w:cs="Arial"/>
          <w:lang w:val="sr-Cyrl-RS"/>
        </w:rPr>
      </w:pPr>
    </w:p>
    <w:p w:rsidR="0031435B" w:rsidRPr="008014B0" w:rsidRDefault="0031435B" w:rsidP="0031435B">
      <w:pPr>
        <w:rPr>
          <w:rFonts w:cs="Arial"/>
          <w:lang w:val="sr-Cyrl-RS"/>
        </w:rPr>
      </w:pPr>
      <w:r w:rsidRPr="008014B0">
        <w:rPr>
          <w:rFonts w:cs="Arial"/>
          <w:lang w:val="sr-Cyrl-RS"/>
        </w:rPr>
        <w:t>НАЗИВ И АДРЕСА ИНСТИТУЦИЈЕ:</w:t>
      </w:r>
    </w:p>
    <w:p w:rsidR="0031435B" w:rsidRPr="008014B0" w:rsidRDefault="0031435B" w:rsidP="0031435B">
      <w:pPr>
        <w:rPr>
          <w:rFonts w:cs="Arial"/>
          <w:lang w:val="sr-Cyrl-RS"/>
        </w:rPr>
      </w:pPr>
      <w:r w:rsidRPr="008014B0">
        <w:rPr>
          <w:rFonts w:cs="Arial"/>
          <w:lang w:val="sr-Cyrl-RS"/>
        </w:rPr>
        <w:t>Министарство финансија</w:t>
      </w:r>
    </w:p>
    <w:p w:rsidR="0031435B" w:rsidRPr="008014B0" w:rsidRDefault="0031435B" w:rsidP="0031435B">
      <w:pPr>
        <w:rPr>
          <w:rFonts w:cs="Arial"/>
          <w:lang w:val="sr-Cyrl-RS"/>
        </w:rPr>
      </w:pPr>
      <w:r w:rsidRPr="008014B0">
        <w:rPr>
          <w:rFonts w:cs="Arial"/>
          <w:lang w:val="sr-Cyrl-RS"/>
        </w:rPr>
        <w:t>Управа за трезор</w:t>
      </w:r>
    </w:p>
    <w:p w:rsidR="0031435B" w:rsidRPr="008014B0" w:rsidRDefault="0031435B" w:rsidP="0031435B">
      <w:pPr>
        <w:rPr>
          <w:rFonts w:cs="Arial"/>
          <w:lang w:val="sr-Cyrl-RS"/>
        </w:rPr>
      </w:pPr>
      <w:r w:rsidRPr="008014B0">
        <w:rPr>
          <w:rFonts w:cs="Arial"/>
          <w:lang w:val="sr-Cyrl-RS"/>
        </w:rPr>
        <w:t>ул. Поп Лукина бр. 7-9</w:t>
      </w:r>
    </w:p>
    <w:p w:rsidR="0031435B" w:rsidRPr="008014B0" w:rsidRDefault="0031435B" w:rsidP="0031435B">
      <w:pPr>
        <w:rPr>
          <w:rFonts w:cs="Arial"/>
          <w:lang w:val="sr-Cyrl-RS"/>
        </w:rPr>
      </w:pPr>
      <w:r w:rsidRPr="008014B0">
        <w:rPr>
          <w:rFonts w:cs="Arial"/>
          <w:lang w:val="sr-Cyrl-RS"/>
        </w:rPr>
        <w:t>11000 Београд</w:t>
      </w:r>
    </w:p>
    <w:p w:rsidR="0031435B" w:rsidRPr="000A4836" w:rsidRDefault="0031435B" w:rsidP="0031435B">
      <w:pPr>
        <w:rPr>
          <w:rFonts w:cs="Arial"/>
          <w:lang w:val="sr-Cyrl-RS"/>
        </w:rPr>
      </w:pPr>
      <w:r w:rsidRPr="00E47C2E">
        <w:rPr>
          <w:rFonts w:cs="Arial"/>
        </w:rPr>
        <w:t>IBAN</w:t>
      </w:r>
      <w:r w:rsidRPr="008014B0">
        <w:rPr>
          <w:rFonts w:cs="Arial"/>
          <w:lang w:val="sr-Cyrl-RS"/>
        </w:rPr>
        <w:t xml:space="preserve">: </w:t>
      </w:r>
      <w:r w:rsidRPr="00E47C2E">
        <w:rPr>
          <w:rFonts w:cs="Arial"/>
        </w:rPr>
        <w:t>RS</w:t>
      </w:r>
      <w:r w:rsidRPr="008014B0">
        <w:rPr>
          <w:rFonts w:cs="Arial"/>
          <w:lang w:val="sr-Cyrl-RS"/>
        </w:rPr>
        <w:t xml:space="preserve"> 35908500103019323073</w:t>
      </w:r>
    </w:p>
    <w:p w:rsidR="0031435B" w:rsidRPr="008014B0" w:rsidRDefault="0031435B" w:rsidP="0031435B">
      <w:pPr>
        <w:rPr>
          <w:rFonts w:cs="Arial"/>
          <w:lang w:val="sr-Cyrl-RS"/>
        </w:rPr>
      </w:pPr>
      <w:r w:rsidRPr="008014B0">
        <w:rPr>
          <w:rFonts w:cs="Arial"/>
          <w:lang w:val="sr-Cyrl-RS"/>
        </w:rPr>
        <w:t>НАПОМЕНА: Приликом уплата средстава потребно је навести следеће информације о плаћању - „детаљи плаћања“ (</w:t>
      </w:r>
      <w:r w:rsidRPr="00E47C2E">
        <w:rPr>
          <w:rFonts w:cs="Arial"/>
        </w:rPr>
        <w:t>FIELD</w:t>
      </w:r>
      <w:r w:rsidRPr="008014B0">
        <w:rPr>
          <w:rFonts w:cs="Arial"/>
          <w:lang w:val="sr-Cyrl-RS"/>
        </w:rPr>
        <w:t xml:space="preserve"> 70: </w:t>
      </w:r>
      <w:r w:rsidRPr="00E47C2E">
        <w:rPr>
          <w:rFonts w:cs="Arial"/>
        </w:rPr>
        <w:t>DETAILS</w:t>
      </w:r>
      <w:r w:rsidRPr="008014B0">
        <w:rPr>
          <w:rFonts w:cs="Arial"/>
          <w:lang w:val="sr-Cyrl-RS"/>
        </w:rPr>
        <w:t xml:space="preserve"> </w:t>
      </w:r>
      <w:r w:rsidRPr="00E47C2E">
        <w:rPr>
          <w:rFonts w:cs="Arial"/>
        </w:rPr>
        <w:t>OF</w:t>
      </w:r>
      <w:r w:rsidRPr="008014B0">
        <w:rPr>
          <w:rFonts w:cs="Arial"/>
          <w:lang w:val="sr-Cyrl-RS"/>
        </w:rPr>
        <w:t xml:space="preserve"> </w:t>
      </w:r>
      <w:r w:rsidRPr="00E47C2E">
        <w:rPr>
          <w:rFonts w:cs="Arial"/>
        </w:rPr>
        <w:t>PAYMENT</w:t>
      </w:r>
      <w:r w:rsidRPr="008014B0">
        <w:rPr>
          <w:rFonts w:cs="Arial"/>
          <w:lang w:val="sr-Cyrl-RS"/>
        </w:rPr>
        <w:t>):</w:t>
      </w:r>
    </w:p>
    <w:p w:rsidR="0031435B" w:rsidRPr="008014B0" w:rsidRDefault="0031435B" w:rsidP="0031435B">
      <w:pPr>
        <w:rPr>
          <w:rFonts w:cs="Arial"/>
          <w:lang w:val="sr-Cyrl-RS"/>
        </w:rPr>
      </w:pPr>
      <w:r w:rsidRPr="008014B0">
        <w:rPr>
          <w:rFonts w:cs="Arial"/>
          <w:lang w:val="sr-Cyrl-RS"/>
        </w:rPr>
        <w:t>– број у поступку јавне набавке на које се захтев за заштиту права односи и</w:t>
      </w:r>
    </w:p>
    <w:p w:rsidR="0031435B" w:rsidRPr="008014B0" w:rsidRDefault="0031435B" w:rsidP="0031435B">
      <w:pPr>
        <w:rPr>
          <w:rFonts w:cs="Arial"/>
          <w:lang w:val="sr-Cyrl-RS"/>
        </w:rPr>
      </w:pPr>
      <w:r w:rsidRPr="008014B0">
        <w:rPr>
          <w:rFonts w:cs="Arial"/>
          <w:lang w:val="sr-Cyrl-RS"/>
        </w:rPr>
        <w:t>назив наручиоца у поступку јавне набавке.</w:t>
      </w:r>
    </w:p>
    <w:p w:rsidR="0031435B" w:rsidRPr="008014B0" w:rsidRDefault="0031435B" w:rsidP="0031435B">
      <w:pPr>
        <w:rPr>
          <w:rFonts w:cs="Arial"/>
          <w:lang w:val="sr-Cyrl-RS"/>
        </w:rPr>
      </w:pPr>
      <w:r w:rsidRPr="008014B0">
        <w:rPr>
          <w:rFonts w:cs="Arial"/>
          <w:lang w:val="sr-Cyrl-RS"/>
        </w:rPr>
        <w:t xml:space="preserve">У прилогу су инструкције за уплате у валутама: </w:t>
      </w:r>
      <w:r w:rsidRPr="00E47C2E">
        <w:rPr>
          <w:rFonts w:cs="Arial"/>
        </w:rPr>
        <w:t>EUR</w:t>
      </w:r>
      <w:r w:rsidRPr="008014B0">
        <w:rPr>
          <w:rFonts w:cs="Arial"/>
          <w:lang w:val="sr-Cyrl-RS"/>
        </w:rPr>
        <w:t xml:space="preserve"> и </w:t>
      </w:r>
      <w:r w:rsidRPr="00E47C2E">
        <w:rPr>
          <w:rFonts w:cs="Arial"/>
        </w:rPr>
        <w:t>USD</w:t>
      </w:r>
      <w:r w:rsidRPr="008014B0">
        <w:rPr>
          <w:rFonts w:cs="Arial"/>
          <w:lang w:val="sr-Cyrl-RS"/>
        </w:rPr>
        <w:t>.</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8014B0">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014B0">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8014B0">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/DE20500700100935930800</w:t>
            </w:r>
          </w:p>
          <w:p w:rsidR="00886827" w:rsidRPr="008014B0" w:rsidRDefault="00886827" w:rsidP="00886827">
            <w:pPr>
              <w:pStyle w:val="KDParagraf"/>
              <w:spacing w:before="0"/>
              <w:rPr>
                <w:rFonts w:cs="Arial"/>
                <w:lang w:val="pt-BR" w:bidi="en-US"/>
              </w:rPr>
            </w:pPr>
            <w:r w:rsidRPr="008014B0">
              <w:rPr>
                <w:rFonts w:cs="Arial"/>
                <w:lang w:val="pt-BR" w:bidi="en-US"/>
              </w:rPr>
              <w:t>NBSRRSBGXXX</w:t>
            </w:r>
          </w:p>
          <w:p w:rsidR="00886827" w:rsidRPr="008014B0" w:rsidRDefault="00886827" w:rsidP="00886827">
            <w:pPr>
              <w:pStyle w:val="KDParagraf"/>
              <w:spacing w:before="0"/>
              <w:rPr>
                <w:rFonts w:cs="Arial"/>
                <w:lang w:val="pt-BR" w:bidi="en-US"/>
              </w:rPr>
            </w:pPr>
            <w:r w:rsidRPr="008014B0">
              <w:rPr>
                <w:rFonts w:cs="Arial"/>
                <w:lang w:val="pt-BR"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rsidR="00886827" w:rsidRPr="008014B0" w:rsidRDefault="00886827" w:rsidP="00886827">
            <w:pPr>
              <w:pStyle w:val="KDParagraf"/>
              <w:spacing w:before="0"/>
              <w:rPr>
                <w:rFonts w:cs="Arial"/>
                <w:lang w:val="pt-BR" w:bidi="en-US"/>
              </w:rPr>
            </w:pPr>
            <w:r w:rsidRPr="008014B0">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C714E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lastRenderedPageBreak/>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rsidR="00886827" w:rsidRPr="008014B0" w:rsidRDefault="00886827" w:rsidP="00886827">
            <w:pPr>
              <w:pStyle w:val="KDParagraf"/>
              <w:spacing w:before="0"/>
              <w:rPr>
                <w:rFonts w:cs="Arial"/>
                <w:lang w:val="pt-BR" w:bidi="en-US"/>
              </w:rPr>
            </w:pPr>
            <w:r w:rsidRPr="008014B0">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8014B0" w:rsidRDefault="00767D5D" w:rsidP="00767D5D">
      <w:pPr>
        <w:spacing w:before="0"/>
        <w:rPr>
          <w:rFonts w:cs="Arial"/>
          <w:lang w:val="sr-Cyrl-CS"/>
        </w:rPr>
      </w:pPr>
      <w:r w:rsidRPr="008014B0">
        <w:rPr>
          <w:rFonts w:cs="Arial"/>
          <w:lang w:val="sr-Cyrl-CS"/>
        </w:rPr>
        <w:t xml:space="preserve">Понуђач којем буде додељен уговор, обавезан је да </w:t>
      </w:r>
      <w:r w:rsidR="00961B38">
        <w:rPr>
          <w:rFonts w:cs="Arial"/>
          <w:lang w:val="sr-Cyrl-RS"/>
        </w:rPr>
        <w:t xml:space="preserve">уз потписан </w:t>
      </w:r>
      <w:r w:rsidR="00961B38" w:rsidRPr="008014B0">
        <w:rPr>
          <w:rFonts w:cs="Arial"/>
          <w:lang w:val="sr-Cyrl-CS"/>
        </w:rPr>
        <w:t>уговор</w:t>
      </w:r>
      <w:r w:rsidRPr="008014B0">
        <w:rPr>
          <w:rFonts w:cs="Arial"/>
          <w:lang w:val="sr-Cyrl-CS"/>
        </w:rPr>
        <w:t xml:space="preserve"> достави </w:t>
      </w:r>
      <w:r w:rsidR="00672AA0" w:rsidRPr="008014B0">
        <w:rPr>
          <w:rFonts w:cs="Arial"/>
          <w:lang w:val="sr-Cyrl-CS"/>
        </w:rPr>
        <w:t>меницу за добро извршење посла</w:t>
      </w:r>
      <w:r w:rsidRPr="008014B0">
        <w:rPr>
          <w:rFonts w:cs="Arial"/>
          <w:lang w:val="sr-Cyrl-CS"/>
        </w:rPr>
        <w:t>.</w:t>
      </w:r>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C87E10" w:rsidRPr="00C87E10" w:rsidRDefault="00C87E10" w:rsidP="008014B0">
      <w:pPr>
        <w:spacing w:before="0"/>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8014B0">
      <w:pPr>
        <w:spacing w:before="0"/>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8014B0">
      <w:pPr>
        <w:spacing w:before="0"/>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871E7C" w:rsidRDefault="00377FE7" w:rsidP="008014B0">
      <w:pPr>
        <w:spacing w:before="0"/>
        <w:rPr>
          <w:rFonts w:cs="Arial"/>
          <w:color w:val="00B0F0"/>
          <w:lang w:val="sr-Cyrl-RS" w:eastAsia="sr-Latn-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871E7C">
      <w:pPr>
        <w:pStyle w:val="KDPodnaslov1"/>
        <w:spacing w:before="0"/>
        <w:rPr>
          <w:rFonts w:cs="Arial"/>
          <w:lang w:val="sr-Cyrl-R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870BD" w:rsidRPr="009870BD" w:rsidRDefault="009870BD"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871E7C" w:rsidRPr="00871E7C" w:rsidRDefault="00871E7C" w:rsidP="00B043D1">
      <w:pPr>
        <w:pStyle w:val="KDPodnaslov1"/>
        <w:spacing w:before="0"/>
        <w:jc w:val="center"/>
        <w:rPr>
          <w:rFonts w:cs="Arial"/>
          <w:lang w:val="sr-Cyrl-RS"/>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6157E0">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F203A0" w:rsidRDefault="00343A18" w:rsidP="00E006D1">
      <w:pPr>
        <w:rPr>
          <w:rFonts w:cs="Arial"/>
          <w:lang w:val="sr-Cyrl-RS" w:eastAsia="hr-HR"/>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974B85">
        <w:rPr>
          <w:szCs w:val="24"/>
          <w:lang w:val="sr-Cyrl-RS"/>
        </w:rPr>
        <w:t>3000/1208/2018 (497/2018)</w:t>
      </w:r>
      <w:r w:rsidR="00871E7C">
        <w:rPr>
          <w:szCs w:val="24"/>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D2D18"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D2D18"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501CB" w:rsidRPr="00E47C2E" w:rsidRDefault="002501CB"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014B0" w:rsidRDefault="008014B0" w:rsidP="00343A18">
      <w:pPr>
        <w:spacing w:before="0"/>
        <w:rPr>
          <w:rFonts w:cs="Arial"/>
          <w:iCs/>
          <w:lang w:val="sr-Latn-RS"/>
        </w:rPr>
      </w:pPr>
    </w:p>
    <w:p w:rsidR="008014B0" w:rsidRDefault="008014B0"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ED2D18"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D2D18" w:rsidTr="00E006D1">
        <w:trPr>
          <w:trHeight w:val="440"/>
        </w:trPr>
        <w:tc>
          <w:tcPr>
            <w:tcW w:w="7088" w:type="dxa"/>
            <w:vAlign w:val="center"/>
          </w:tcPr>
          <w:p w:rsidR="000E75A0" w:rsidRPr="00E006D1" w:rsidRDefault="00974B85" w:rsidP="00E006D1">
            <w:pPr>
              <w:pStyle w:val="Title"/>
              <w:spacing w:before="0"/>
              <w:jc w:val="both"/>
              <w:rPr>
                <w:rFonts w:cs="Arial"/>
                <w:b w:val="0"/>
                <w:color w:val="FF0000"/>
                <w:sz w:val="22"/>
                <w:szCs w:val="22"/>
              </w:rPr>
            </w:pPr>
            <w:r>
              <w:rPr>
                <w:rFonts w:cs="Arial"/>
                <w:b w:val="0"/>
                <w:bCs w:val="0"/>
                <w:sz w:val="22"/>
                <w:szCs w:val="22"/>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E006D1">
              <w:rPr>
                <w:rFonts w:cs="Arial"/>
                <w:b w:val="0"/>
                <w:bCs w:val="0"/>
                <w:sz w:val="22"/>
                <w:szCs w:val="22"/>
                <w:lang w:val="sr-Cyrl-RS" w:eastAsia="hr-HR"/>
              </w:rPr>
              <w:t xml:space="preserve">, Ј.Н: </w:t>
            </w:r>
            <w:r>
              <w:rPr>
                <w:b w:val="0"/>
                <w:sz w:val="22"/>
                <w:szCs w:val="22"/>
                <w:lang w:val="sr-Cyrl-RS"/>
              </w:rPr>
              <w:t>3000/1208/2018 (497/2018)</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49112C">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0E75A0" w:rsidRPr="00E47C2E" w:rsidTr="0049112C">
        <w:trPr>
          <w:trHeight w:val="647"/>
        </w:trPr>
        <w:tc>
          <w:tcPr>
            <w:tcW w:w="609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D2D18" w:rsidTr="0049112C">
        <w:trPr>
          <w:trHeight w:val="1627"/>
        </w:trPr>
        <w:tc>
          <w:tcPr>
            <w:tcW w:w="6096"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E75A0" w:rsidRPr="002F37BE" w:rsidRDefault="002F37BE" w:rsidP="00BB3A57">
            <w:pPr>
              <w:pStyle w:val="KDParagraf"/>
              <w:spacing w:before="0"/>
              <w:rPr>
                <w:rFonts w:cs="Arial"/>
                <w:lang w:val="sr-Cyrl-RS"/>
              </w:rPr>
            </w:pPr>
            <w:r w:rsidRPr="00FC4A9E">
              <w:rPr>
                <w:rFonts w:cs="Arial"/>
              </w:rPr>
              <w:t>•</w:t>
            </w:r>
            <w:r w:rsidRPr="00FC4A9E">
              <w:rPr>
                <w:rFonts w:cs="Arial"/>
              </w:rPr>
              <w:tab/>
            </w:r>
            <w:r w:rsidR="00C714E0" w:rsidRPr="00C714E0">
              <w:rPr>
                <w:rFonts w:cs="Arial"/>
              </w:rPr>
              <w:t>100% укупне вредности услуге по позицији из обрасца структуре цене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94"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0E75A0" w:rsidRPr="00ED2D18" w:rsidTr="0049112C">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49112C" w:rsidRPr="008014B0" w:rsidRDefault="00E25637" w:rsidP="0049112C">
            <w:pPr>
              <w:autoSpaceDE w:val="0"/>
              <w:autoSpaceDN w:val="0"/>
              <w:adjustRightInd w:val="0"/>
              <w:spacing w:before="0"/>
              <w:rPr>
                <w:rFonts w:eastAsia="Calibri" w:cs="Arial"/>
                <w:lang w:val="sr-Cyrl-CS"/>
              </w:rPr>
            </w:pPr>
            <w:r>
              <w:rPr>
                <w:rFonts w:cs="Arial"/>
                <w:lang w:val="sr-Latn-RS"/>
              </w:rPr>
              <w:t>90</w:t>
            </w:r>
            <w:r w:rsidRPr="00435182">
              <w:rPr>
                <w:rFonts w:cs="Arial"/>
                <w:lang w:val="sr-Cyrl-RS"/>
              </w:rPr>
              <w:t xml:space="preserve"> календарских дана од </w:t>
            </w:r>
            <w:r w:rsidR="002501CB">
              <w:rPr>
                <w:rFonts w:cs="Arial"/>
                <w:lang w:val="sr-Cyrl-RS"/>
              </w:rPr>
              <w:t xml:space="preserve">од </w:t>
            </w:r>
            <w:r w:rsidR="00146354">
              <w:rPr>
                <w:rFonts w:cs="Arial"/>
                <w:lang w:val="sr-Cyrl-RS"/>
              </w:rPr>
              <w:t xml:space="preserve">дана </w:t>
            </w:r>
            <w:r w:rsidR="002501CB">
              <w:rPr>
                <w:rFonts w:cs="Arial"/>
                <w:lang w:val="sr-Cyrl-RS"/>
              </w:rPr>
              <w:t>потписивања уговор</w:t>
            </w:r>
            <w:r w:rsidR="00146354">
              <w:rPr>
                <w:rFonts w:cs="Arial"/>
                <w:lang w:val="sr-Cyrl-RS"/>
              </w:rPr>
              <w:t>а</w:t>
            </w:r>
            <w:r w:rsidR="00307C06" w:rsidRPr="00307C06">
              <w:rPr>
                <w:rFonts w:cs="Arial"/>
                <w:lang w:val="sr-Cyrl-CS"/>
              </w:rPr>
              <w:t>.</w:t>
            </w:r>
            <w:r w:rsidR="00A8146D">
              <w:rPr>
                <w:rFonts w:cs="Arial"/>
                <w:lang w:val="sr-Latn-RS"/>
              </w:rPr>
              <w:t xml:space="preserve"> </w:t>
            </w:r>
          </w:p>
          <w:p w:rsidR="000E75A0" w:rsidRPr="001F2423" w:rsidRDefault="000E75A0" w:rsidP="006157E0">
            <w:pPr>
              <w:spacing w:before="0"/>
              <w:jc w:val="center"/>
              <w:rPr>
                <w:rFonts w:cs="Arial"/>
                <w:bCs/>
                <w:iCs/>
                <w:lang w:val="sr-Cyrl-CS"/>
              </w:rPr>
            </w:pPr>
          </w:p>
        </w:tc>
        <w:tc>
          <w:tcPr>
            <w:tcW w:w="4394" w:type="dxa"/>
            <w:vAlign w:val="center"/>
          </w:tcPr>
          <w:p w:rsidR="000E75A0" w:rsidRPr="001F2423" w:rsidRDefault="000E75A0" w:rsidP="00AF3AF8">
            <w:pPr>
              <w:spacing w:before="0"/>
              <w:jc w:val="center"/>
              <w:rPr>
                <w:rFonts w:cs="Arial"/>
                <w:b/>
                <w:bCs/>
                <w:iCs/>
                <w:lang w:val="sr-Cyrl-CS"/>
              </w:rPr>
            </w:pPr>
          </w:p>
          <w:p w:rsidR="0049112C" w:rsidRPr="008014B0" w:rsidRDefault="0049112C" w:rsidP="0049112C">
            <w:pPr>
              <w:autoSpaceDE w:val="0"/>
              <w:autoSpaceDN w:val="0"/>
              <w:adjustRightInd w:val="0"/>
              <w:spacing w:before="0"/>
              <w:rPr>
                <w:rFonts w:eastAsia="Calibri" w:cs="Arial"/>
                <w:lang w:val="sr-Cyrl-CS"/>
              </w:rPr>
            </w:pPr>
            <w:r>
              <w:rPr>
                <w:rFonts w:cs="Arial"/>
                <w:lang w:val="sr-Cyrl-RS"/>
              </w:rPr>
              <w:t xml:space="preserve">___ </w:t>
            </w:r>
            <w:r w:rsidR="002501CB">
              <w:rPr>
                <w:rFonts w:cs="Arial"/>
                <w:lang w:val="sr-Cyrl-RS"/>
              </w:rPr>
              <w:t xml:space="preserve">дана од </w:t>
            </w:r>
            <w:r w:rsidR="00E25637">
              <w:rPr>
                <w:rFonts w:cs="Arial"/>
                <w:lang w:val="sr-Cyrl-RS"/>
              </w:rPr>
              <w:t xml:space="preserve">дана </w:t>
            </w:r>
            <w:r w:rsidR="002501CB">
              <w:rPr>
                <w:rFonts w:cs="Arial"/>
                <w:lang w:val="sr-Cyrl-RS"/>
              </w:rPr>
              <w:t>потписивања уговора</w:t>
            </w:r>
            <w:r w:rsidRPr="008014B0">
              <w:rPr>
                <w:rFonts w:ascii="Calibri" w:eastAsia="Calibri" w:hAnsi="Calibri" w:cs="Arial"/>
                <w:lang w:val="sr-Cyrl-CS"/>
              </w:rPr>
              <w:t>.</w:t>
            </w:r>
          </w:p>
          <w:p w:rsidR="000E75A0" w:rsidRPr="008014B0" w:rsidRDefault="000E75A0" w:rsidP="0049112C">
            <w:pPr>
              <w:pStyle w:val="ListParagraph"/>
              <w:autoSpaceDE w:val="0"/>
              <w:autoSpaceDN w:val="0"/>
              <w:adjustRightInd w:val="0"/>
              <w:spacing w:before="0" w:after="0" w:line="240" w:lineRule="auto"/>
              <w:ind w:left="0"/>
              <w:contextualSpacing w:val="0"/>
              <w:rPr>
                <w:rFonts w:ascii="Arial" w:hAnsi="Arial" w:cs="Arial"/>
                <w:lang w:val="sr-Cyrl-CS"/>
              </w:rPr>
            </w:pPr>
          </w:p>
        </w:tc>
      </w:tr>
      <w:tr w:rsidR="000E75A0" w:rsidRPr="00ED2D18" w:rsidTr="0049112C">
        <w:trPr>
          <w:trHeight w:val="818"/>
        </w:trPr>
        <w:tc>
          <w:tcPr>
            <w:tcW w:w="6096"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3571CB" w:rsidRPr="00E62096" w:rsidRDefault="00E62096" w:rsidP="008014B0">
            <w:pPr>
              <w:spacing w:before="0"/>
              <w:rPr>
                <w:rFonts w:cs="Arial"/>
                <w:lang w:val="sr-Cyrl-RS" w:eastAsia="zh-CN"/>
              </w:rPr>
            </w:pPr>
            <w:r w:rsidRPr="008A1200">
              <w:rPr>
                <w:rFonts w:cs="Arial"/>
                <w:lang w:val="sr-Cyrl-CS" w:eastAsia="zh-CN"/>
              </w:rPr>
              <w:t>М</w:t>
            </w:r>
            <w:r w:rsidRPr="008014B0">
              <w:rPr>
                <w:rFonts w:cs="Arial"/>
                <w:lang w:val="sr-Cyrl-CS"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394"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ED2D18" w:rsidTr="0049112C">
        <w:trPr>
          <w:trHeight w:val="800"/>
        </w:trPr>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8014B0">
              <w:rPr>
                <w:rFonts w:cs="Arial"/>
                <w:bCs/>
                <w:iCs/>
                <w:lang w:val="sr-Cyrl-R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394"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0E75A0" w:rsidRPr="00ED2D18" w:rsidTr="0049112C">
        <w:tc>
          <w:tcPr>
            <w:tcW w:w="10490" w:type="dxa"/>
            <w:gridSpan w:val="2"/>
          </w:tcPr>
          <w:p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8014B0">
        <w:rPr>
          <w:rFonts w:eastAsia="TimesNewRomanPSMT" w:cs="Arial"/>
          <w:bCs/>
          <w:lang w:val="sr-Cyrl-CS"/>
        </w:rPr>
        <w:t xml:space="preserve">Датум </w:t>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00A44AA6" w:rsidRPr="008014B0">
        <w:rPr>
          <w:rFonts w:eastAsia="TimesNewRomanPSMT" w:cs="Arial"/>
          <w:bCs/>
          <w:lang w:val="sr-Cyrl-CS"/>
        </w:rPr>
        <w:t xml:space="preserve">                                   </w:t>
      </w:r>
      <w:r w:rsidRPr="008014B0">
        <w:rPr>
          <w:rFonts w:eastAsia="TimesNewRomanPSMT" w:cs="Arial"/>
          <w:bCs/>
          <w:lang w:val="sr-Cyrl-CS"/>
        </w:rPr>
        <w:t>Понуђач</w:t>
      </w:r>
    </w:p>
    <w:p w:rsidR="000E75A0" w:rsidRPr="00E47C2E" w:rsidRDefault="000E75A0" w:rsidP="000E75A0">
      <w:pPr>
        <w:spacing w:before="0"/>
        <w:rPr>
          <w:rFonts w:eastAsia="TimesNewRomanPS-BoldMT" w:cs="Arial"/>
          <w:b/>
          <w:bCs/>
          <w:iCs/>
          <w:lang w:val="sr-Cyrl-CS"/>
        </w:rPr>
      </w:pPr>
      <w:r w:rsidRPr="008014B0">
        <w:rPr>
          <w:rFonts w:eastAsia="TimesNewRomanPS-BoldMT" w:cs="Arial"/>
          <w:b/>
          <w:bCs/>
          <w:iCs/>
          <w:lang w:val="sr-Cyrl-CS"/>
        </w:rPr>
        <w:t>________________________</w:t>
      </w:r>
      <w:r w:rsidRPr="00E47C2E">
        <w:rPr>
          <w:rFonts w:eastAsia="TimesNewRomanPS-BoldMT" w:cs="Arial"/>
          <w:b/>
          <w:bCs/>
          <w:iCs/>
          <w:lang w:val="sr-Cyrl-CS"/>
        </w:rPr>
        <w:t xml:space="preserve">        М.П.</w:t>
      </w:r>
      <w:r w:rsidRPr="008014B0">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8014B0" w:rsidRDefault="000E75A0" w:rsidP="000E75A0">
      <w:pPr>
        <w:spacing w:before="0"/>
        <w:rPr>
          <w:rFonts w:cs="Arial"/>
          <w:b/>
          <w:bCs/>
          <w:iCs/>
          <w:u w:val="single"/>
          <w:lang w:val="sr-Cyrl-CS"/>
        </w:rPr>
      </w:pPr>
      <w:r w:rsidRPr="008014B0">
        <w:rPr>
          <w:rFonts w:cs="Arial"/>
          <w:b/>
          <w:bCs/>
          <w:iCs/>
          <w:u w:val="single"/>
          <w:lang w:val="sr-Cyrl-CS"/>
        </w:rPr>
        <w:t>Напомене:</w:t>
      </w:r>
    </w:p>
    <w:p w:rsidR="00BA2C2D" w:rsidRPr="008014B0" w:rsidRDefault="00BA2C2D" w:rsidP="00BA2C2D">
      <w:pPr>
        <w:autoSpaceDE w:val="0"/>
        <w:autoSpaceDN w:val="0"/>
        <w:adjustRightInd w:val="0"/>
        <w:rPr>
          <w:rFonts w:eastAsia="TimesNewRomanPS-BoldMT" w:cs="Arial"/>
          <w:bCs/>
          <w:iCs/>
          <w:lang w:val="sr-Cyrl-CS"/>
        </w:rPr>
      </w:pPr>
      <w:r w:rsidRPr="008014B0">
        <w:rPr>
          <w:rFonts w:eastAsia="TimesNewRomanPS-BoldMT" w:cs="Arial"/>
          <w:bCs/>
          <w:iCs/>
          <w:lang w:val="sr-Cyrl-CS"/>
        </w:rPr>
        <w:t>-  Понуђач је обавезан да у обрасцу понуде попуни све комерцијалне услове (сва празна поља).</w:t>
      </w:r>
    </w:p>
    <w:p w:rsidR="00FA79C1" w:rsidRPr="00BB3A57" w:rsidRDefault="00BA2C2D" w:rsidP="00BB3A57">
      <w:pPr>
        <w:autoSpaceDE w:val="0"/>
        <w:autoSpaceDN w:val="0"/>
        <w:adjustRightInd w:val="0"/>
        <w:rPr>
          <w:rFonts w:eastAsia="TimesNewRomanPS-BoldMT" w:cs="Arial"/>
          <w:bCs/>
          <w:iCs/>
          <w:lang w:val="ru-RU"/>
        </w:rPr>
      </w:pPr>
      <w:r w:rsidRPr="008014B0">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014B0">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r w:rsidR="00024331">
        <w:rPr>
          <w:rFonts w:eastAsia="TimesNewRomanPS-BoldMT" w:cs="Arial"/>
          <w:bCs/>
          <w:iCs/>
          <w:lang w:val="ru-RU"/>
        </w:rPr>
        <w:t>.</w:t>
      </w:r>
    </w:p>
    <w:p w:rsidR="0025734A" w:rsidRPr="00ED2D18" w:rsidRDefault="0025734A" w:rsidP="001F6584">
      <w:pPr>
        <w:pStyle w:val="KDObrazac"/>
        <w:spacing w:before="0"/>
        <w:jc w:val="both"/>
        <w:rPr>
          <w:lang w:val="sr-Cyrl-CS"/>
        </w:rPr>
      </w:pPr>
    </w:p>
    <w:p w:rsidR="00307C06" w:rsidRPr="00ED2D18" w:rsidRDefault="00307C06" w:rsidP="001F6584">
      <w:pPr>
        <w:pStyle w:val="KDObrazac"/>
        <w:spacing w:before="0"/>
        <w:jc w:val="both"/>
        <w:rPr>
          <w:lang w:val="sr-Cyrl-CS"/>
        </w:rPr>
      </w:pPr>
    </w:p>
    <w:p w:rsidR="00307C06" w:rsidRPr="00ED2D18" w:rsidRDefault="00307C06" w:rsidP="001F6584">
      <w:pPr>
        <w:pStyle w:val="KDObrazac"/>
        <w:spacing w:before="0"/>
        <w:jc w:val="both"/>
        <w:rPr>
          <w:lang w:val="sr-Cyrl-CS"/>
        </w:rPr>
      </w:pPr>
    </w:p>
    <w:p w:rsidR="0025734A" w:rsidRDefault="0025734A" w:rsidP="001F6584">
      <w:pPr>
        <w:pStyle w:val="KDObrazac"/>
        <w:spacing w:before="0"/>
        <w:jc w:val="both"/>
        <w:rPr>
          <w:lang w:val="sr-Cyrl-RS"/>
        </w:rPr>
      </w:pPr>
    </w:p>
    <w:p w:rsidR="00E25637" w:rsidRDefault="00E25637" w:rsidP="001F6584">
      <w:pPr>
        <w:pStyle w:val="KDObrazac"/>
        <w:spacing w:before="0"/>
        <w:jc w:val="both"/>
        <w:rPr>
          <w:lang w:val="sr-Cyrl-RS"/>
        </w:rPr>
      </w:pPr>
    </w:p>
    <w:p w:rsidR="00E25637" w:rsidRDefault="00E25637" w:rsidP="001F6584">
      <w:pPr>
        <w:pStyle w:val="KDObrazac"/>
        <w:spacing w:before="0"/>
        <w:jc w:val="both"/>
        <w:rPr>
          <w:lang w:val="sr-Cyrl-RS"/>
        </w:rPr>
      </w:pPr>
    </w:p>
    <w:p w:rsidR="00343A18" w:rsidRPr="006157E0" w:rsidRDefault="00343A18" w:rsidP="00343A18">
      <w:pPr>
        <w:pStyle w:val="KDObrazac"/>
        <w:spacing w:before="0"/>
        <w:rPr>
          <w:lang w:val="sr-Cyrl-RS"/>
        </w:rPr>
      </w:pPr>
      <w:r w:rsidRPr="008014B0">
        <w:rPr>
          <w:lang w:val="sr-Cyrl-RS"/>
        </w:rPr>
        <w:lastRenderedPageBreak/>
        <w:t xml:space="preserve">ОБРАЗАЦ </w:t>
      </w:r>
      <w:bookmarkEnd w:id="254"/>
      <w:r w:rsidR="006157E0">
        <w:rPr>
          <w:lang w:val="sr-Cyrl-RS"/>
        </w:rPr>
        <w:t>2.</w:t>
      </w:r>
    </w:p>
    <w:p w:rsidR="00343A18" w:rsidRPr="008014B0" w:rsidRDefault="00343A18" w:rsidP="00343A18">
      <w:pPr>
        <w:spacing w:before="0"/>
        <w:jc w:val="center"/>
        <w:rPr>
          <w:rFonts w:cs="Arial"/>
          <w:b/>
          <w:lang w:val="sr-Cyrl-RS"/>
        </w:rPr>
      </w:pPr>
      <w:r w:rsidRPr="008014B0">
        <w:rPr>
          <w:rFonts w:cs="Arial"/>
          <w:b/>
          <w:lang w:val="sr-Cyrl-RS"/>
        </w:rPr>
        <w:t>ОБРАЗАЦ СТРУКУТРЕ ЦЕНЕ</w:t>
      </w:r>
    </w:p>
    <w:p w:rsidR="00343A18" w:rsidRPr="008014B0" w:rsidRDefault="00343A18" w:rsidP="00343A18">
      <w:pPr>
        <w:spacing w:before="0"/>
        <w:rPr>
          <w:rFonts w:cs="Arial"/>
          <w:lang w:val="sr-Cyrl-RS"/>
        </w:rPr>
      </w:pPr>
    </w:p>
    <w:p w:rsidR="00343A18" w:rsidRPr="008014B0" w:rsidRDefault="00343A18" w:rsidP="00343A18">
      <w:pPr>
        <w:spacing w:before="0"/>
        <w:rPr>
          <w:rFonts w:cs="Arial"/>
          <w:lang w:val="sr-Cyrl-RS"/>
        </w:rPr>
      </w:pPr>
      <w:r w:rsidRPr="008014B0">
        <w:rPr>
          <w:rFonts w:cs="Arial"/>
          <w:lang w:val="sr-Cyrl-RS"/>
        </w:rPr>
        <w:t>Табела 1.</w:t>
      </w:r>
    </w:p>
    <w:p w:rsidR="0083405F" w:rsidRPr="008014B0" w:rsidRDefault="0083405F" w:rsidP="00343A18">
      <w:pPr>
        <w:spacing w:before="0"/>
        <w:rPr>
          <w:rFonts w:cs="Arial"/>
          <w:lang w:val="sr-Cyrl-RS"/>
        </w:rPr>
      </w:pPr>
    </w:p>
    <w:tbl>
      <w:tblPr>
        <w:tblW w:w="10731" w:type="dxa"/>
        <w:jc w:val="center"/>
        <w:tblInd w:w="-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2"/>
        <w:gridCol w:w="2945"/>
        <w:gridCol w:w="1080"/>
        <w:gridCol w:w="1080"/>
        <w:gridCol w:w="1080"/>
        <w:gridCol w:w="1080"/>
        <w:gridCol w:w="1416"/>
        <w:gridCol w:w="1258"/>
      </w:tblGrid>
      <w:tr w:rsidR="001F6584" w:rsidRPr="001F6584" w:rsidTr="008014B0">
        <w:trPr>
          <w:jc w:val="center"/>
        </w:trPr>
        <w:tc>
          <w:tcPr>
            <w:tcW w:w="792"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945"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080" w:type="dxa"/>
            <w:shd w:val="clear" w:color="auto" w:fill="E0E0E0"/>
          </w:tcPr>
          <w:p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(без ПДВ-а)</w:t>
            </w:r>
          </w:p>
        </w:tc>
        <w:tc>
          <w:tcPr>
            <w:tcW w:w="1080" w:type="dxa"/>
            <w:shd w:val="clear" w:color="auto" w:fill="E0E0E0"/>
            <w:vAlign w:val="center"/>
          </w:tcPr>
          <w:p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(са ПДВ-а)</w:t>
            </w:r>
          </w:p>
        </w:tc>
        <w:tc>
          <w:tcPr>
            <w:tcW w:w="1416"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258"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8014B0" w:rsidRPr="008014B0" w:rsidTr="008014B0">
        <w:trPr>
          <w:trHeight w:val="419"/>
          <w:jc w:val="center"/>
        </w:trPr>
        <w:tc>
          <w:tcPr>
            <w:tcW w:w="792"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1</w:t>
            </w:r>
          </w:p>
        </w:tc>
        <w:tc>
          <w:tcPr>
            <w:tcW w:w="2945"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2</w:t>
            </w:r>
          </w:p>
        </w:tc>
        <w:tc>
          <w:tcPr>
            <w:tcW w:w="1080" w:type="dxa"/>
            <w:shd w:val="clear" w:color="auto" w:fill="auto"/>
            <w:vAlign w:val="center"/>
          </w:tcPr>
          <w:p w:rsidR="008014B0" w:rsidRPr="008014B0" w:rsidRDefault="008014B0" w:rsidP="008014B0">
            <w:pPr>
              <w:jc w:val="center"/>
              <w:rPr>
                <w:rFonts w:cs="Arial"/>
                <w:lang w:val="sr-Cyrl-RS"/>
              </w:rPr>
            </w:pPr>
            <w:r w:rsidRPr="008014B0">
              <w:rPr>
                <w:rFonts w:cs="Arial"/>
                <w:lang w:val="sr-Cyrl-RS"/>
              </w:rPr>
              <w:t>3</w:t>
            </w:r>
          </w:p>
        </w:tc>
        <w:tc>
          <w:tcPr>
            <w:tcW w:w="1080" w:type="dxa"/>
            <w:shd w:val="clear" w:color="auto" w:fill="auto"/>
            <w:vAlign w:val="center"/>
          </w:tcPr>
          <w:p w:rsidR="008014B0" w:rsidRPr="008014B0" w:rsidRDefault="008014B0" w:rsidP="008014B0">
            <w:pPr>
              <w:jc w:val="center"/>
              <w:rPr>
                <w:rFonts w:cs="Arial"/>
                <w:lang w:val="sr-Cyrl-RS"/>
              </w:rPr>
            </w:pPr>
            <w:r w:rsidRPr="008014B0">
              <w:rPr>
                <w:rFonts w:cs="Arial"/>
                <w:lang w:val="sr-Cyrl-RS"/>
              </w:rPr>
              <w:t>4</w:t>
            </w:r>
          </w:p>
        </w:tc>
        <w:tc>
          <w:tcPr>
            <w:tcW w:w="1080" w:type="dxa"/>
            <w:vAlign w:val="center"/>
          </w:tcPr>
          <w:p w:rsidR="008014B0" w:rsidRPr="008014B0" w:rsidRDefault="008014B0" w:rsidP="008014B0">
            <w:pPr>
              <w:jc w:val="center"/>
              <w:rPr>
                <w:rFonts w:cs="Arial"/>
                <w:lang w:val="sr-Cyrl-RS" w:eastAsia="hr-HR"/>
              </w:rPr>
            </w:pPr>
            <w:r w:rsidRPr="008014B0">
              <w:rPr>
                <w:rFonts w:cs="Arial"/>
                <w:lang w:val="sr-Cyrl-RS" w:eastAsia="hr-HR"/>
              </w:rPr>
              <w:t>5</w:t>
            </w:r>
          </w:p>
        </w:tc>
        <w:tc>
          <w:tcPr>
            <w:tcW w:w="1080"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6</w:t>
            </w:r>
          </w:p>
        </w:tc>
        <w:tc>
          <w:tcPr>
            <w:tcW w:w="1416" w:type="dxa"/>
            <w:vAlign w:val="center"/>
          </w:tcPr>
          <w:p w:rsidR="008014B0" w:rsidRPr="008014B0" w:rsidRDefault="008014B0" w:rsidP="008014B0">
            <w:pPr>
              <w:jc w:val="center"/>
              <w:rPr>
                <w:rFonts w:cs="Arial"/>
                <w:lang w:val="sr-Cyrl-RS" w:eastAsia="hr-HR"/>
              </w:rPr>
            </w:pPr>
            <w:r w:rsidRPr="008014B0">
              <w:rPr>
                <w:rFonts w:cs="Arial"/>
                <w:lang w:val="sr-Cyrl-RS" w:eastAsia="hr-HR"/>
              </w:rPr>
              <w:t>7</w:t>
            </w:r>
          </w:p>
        </w:tc>
        <w:tc>
          <w:tcPr>
            <w:tcW w:w="1258"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8</w:t>
            </w:r>
          </w:p>
        </w:tc>
      </w:tr>
      <w:tr w:rsidR="001F6584" w:rsidRPr="001F6584" w:rsidTr="008014B0">
        <w:trPr>
          <w:trHeight w:val="419"/>
          <w:jc w:val="center"/>
        </w:trPr>
        <w:tc>
          <w:tcPr>
            <w:tcW w:w="792" w:type="dxa"/>
            <w:shd w:val="clear" w:color="auto" w:fill="auto"/>
            <w:vAlign w:val="center"/>
          </w:tcPr>
          <w:p w:rsidR="001F6584" w:rsidRPr="001F6584" w:rsidRDefault="001F6584" w:rsidP="008014B0">
            <w:pPr>
              <w:jc w:val="center"/>
              <w:rPr>
                <w:rFonts w:cs="Arial"/>
                <w:sz w:val="24"/>
                <w:szCs w:val="24"/>
                <w:lang w:val="sr-Latn-RS" w:eastAsia="hr-HR"/>
              </w:rPr>
            </w:pPr>
            <w:r w:rsidRPr="001F6584">
              <w:rPr>
                <w:rFonts w:cs="Arial"/>
                <w:sz w:val="24"/>
                <w:szCs w:val="24"/>
                <w:lang w:val="sr-Latn-RS" w:eastAsia="hr-HR"/>
              </w:rPr>
              <w:t>1</w:t>
            </w:r>
          </w:p>
        </w:tc>
        <w:tc>
          <w:tcPr>
            <w:tcW w:w="2945" w:type="dxa"/>
            <w:shd w:val="clear" w:color="auto" w:fill="auto"/>
            <w:vAlign w:val="center"/>
          </w:tcPr>
          <w:p w:rsidR="001F6584" w:rsidRPr="008014B0" w:rsidRDefault="00974B85" w:rsidP="008014B0">
            <w:pPr>
              <w:rPr>
                <w:lang w:val="sr-Latn-RS"/>
              </w:rPr>
            </w:pPr>
            <w:r>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p>
        </w:tc>
        <w:tc>
          <w:tcPr>
            <w:tcW w:w="1080" w:type="dxa"/>
            <w:shd w:val="clear" w:color="auto" w:fill="auto"/>
            <w:vAlign w:val="center"/>
          </w:tcPr>
          <w:p w:rsidR="001F6584" w:rsidRPr="001F6584" w:rsidRDefault="001F6584" w:rsidP="008014B0">
            <w:pPr>
              <w:jc w:val="center"/>
            </w:pPr>
            <w:r w:rsidRPr="001F6584">
              <w:t>комплет</w:t>
            </w:r>
          </w:p>
        </w:tc>
        <w:tc>
          <w:tcPr>
            <w:tcW w:w="1080" w:type="dxa"/>
            <w:shd w:val="clear" w:color="auto" w:fill="auto"/>
            <w:vAlign w:val="center"/>
          </w:tcPr>
          <w:p w:rsidR="001F6584" w:rsidRPr="001F6584" w:rsidRDefault="001F6584" w:rsidP="008014B0">
            <w:pPr>
              <w:jc w:val="center"/>
              <w:rPr>
                <w:rFonts w:cs="Arial"/>
                <w:lang w:val="sr-Cyrl-RS" w:eastAsia="hr-HR"/>
              </w:rPr>
            </w:pPr>
            <w:r w:rsidRPr="001F6584">
              <w:rPr>
                <w:rFonts w:cs="Arial"/>
                <w:lang w:val="sr-Cyrl-RS"/>
              </w:rPr>
              <w:t>1</w:t>
            </w:r>
          </w:p>
        </w:tc>
        <w:tc>
          <w:tcPr>
            <w:tcW w:w="1080" w:type="dxa"/>
            <w:vAlign w:val="center"/>
          </w:tcPr>
          <w:p w:rsidR="001F6584" w:rsidRPr="001F6584" w:rsidRDefault="001F6584" w:rsidP="008014B0">
            <w:pPr>
              <w:jc w:val="center"/>
              <w:rPr>
                <w:rFonts w:ascii="Times New Roman" w:hAnsi="Times New Roman"/>
                <w:sz w:val="24"/>
                <w:szCs w:val="24"/>
                <w:lang w:val="hr-HR" w:eastAsia="hr-HR"/>
              </w:rPr>
            </w:pPr>
          </w:p>
        </w:tc>
        <w:tc>
          <w:tcPr>
            <w:tcW w:w="1080" w:type="dxa"/>
            <w:shd w:val="clear" w:color="auto" w:fill="auto"/>
            <w:vAlign w:val="center"/>
          </w:tcPr>
          <w:p w:rsidR="001F6584" w:rsidRPr="001F6584" w:rsidRDefault="001F6584" w:rsidP="008014B0">
            <w:pPr>
              <w:jc w:val="center"/>
              <w:rPr>
                <w:rFonts w:ascii="Times New Roman" w:hAnsi="Times New Roman"/>
                <w:sz w:val="24"/>
                <w:szCs w:val="24"/>
                <w:lang w:val="hr-HR" w:eastAsia="hr-HR"/>
              </w:rPr>
            </w:pPr>
          </w:p>
        </w:tc>
        <w:tc>
          <w:tcPr>
            <w:tcW w:w="1416" w:type="dxa"/>
            <w:vAlign w:val="center"/>
          </w:tcPr>
          <w:p w:rsidR="001F6584" w:rsidRPr="001F6584" w:rsidRDefault="001F6584" w:rsidP="008014B0">
            <w:pPr>
              <w:jc w:val="center"/>
              <w:rPr>
                <w:rFonts w:ascii="Times New Roman" w:hAnsi="Times New Roman"/>
                <w:sz w:val="24"/>
                <w:szCs w:val="24"/>
                <w:lang w:val="hr-HR" w:eastAsia="hr-HR"/>
              </w:rPr>
            </w:pPr>
          </w:p>
        </w:tc>
        <w:tc>
          <w:tcPr>
            <w:tcW w:w="1258" w:type="dxa"/>
            <w:shd w:val="clear" w:color="auto" w:fill="auto"/>
            <w:vAlign w:val="center"/>
          </w:tcPr>
          <w:p w:rsidR="001F6584" w:rsidRPr="001F6584" w:rsidRDefault="001F6584" w:rsidP="008014B0">
            <w:pPr>
              <w:jc w:val="center"/>
              <w:rPr>
                <w:rFonts w:ascii="Times New Roman" w:hAnsi="Times New Roman"/>
                <w:sz w:val="24"/>
                <w:szCs w:val="24"/>
                <w:lang w:val="hr-HR" w:eastAsia="hr-HR"/>
              </w:rPr>
            </w:pPr>
          </w:p>
        </w:tc>
      </w:tr>
      <w:tr w:rsidR="008014B0" w:rsidRPr="001F6584" w:rsidTr="008014B0">
        <w:trPr>
          <w:trHeight w:val="419"/>
          <w:jc w:val="center"/>
        </w:trPr>
        <w:tc>
          <w:tcPr>
            <w:tcW w:w="792" w:type="dxa"/>
            <w:shd w:val="clear" w:color="auto" w:fill="auto"/>
            <w:vAlign w:val="center"/>
          </w:tcPr>
          <w:p w:rsidR="008014B0" w:rsidRPr="001F6584" w:rsidRDefault="008014B0" w:rsidP="008014B0">
            <w:pPr>
              <w:jc w:val="center"/>
              <w:rPr>
                <w:rFonts w:cs="Arial"/>
                <w:sz w:val="24"/>
                <w:szCs w:val="24"/>
                <w:lang w:val="sr-Latn-RS" w:eastAsia="hr-HR"/>
              </w:rPr>
            </w:pPr>
          </w:p>
        </w:tc>
        <w:tc>
          <w:tcPr>
            <w:tcW w:w="7265" w:type="dxa"/>
            <w:gridSpan w:val="5"/>
            <w:shd w:val="clear" w:color="auto" w:fill="auto"/>
            <w:vAlign w:val="center"/>
          </w:tcPr>
          <w:p w:rsidR="008014B0" w:rsidRPr="001F6584" w:rsidRDefault="008014B0" w:rsidP="008014B0">
            <w:pPr>
              <w:jc w:val="center"/>
              <w:rPr>
                <w:rFonts w:ascii="Times New Roman" w:hAnsi="Times New Roman"/>
                <w:sz w:val="24"/>
                <w:szCs w:val="24"/>
                <w:lang w:val="hr-HR" w:eastAsia="hr-HR"/>
              </w:rPr>
            </w:pPr>
            <w:r w:rsidRPr="001F6584">
              <w:rPr>
                <w:rFonts w:cs="Arial"/>
                <w:sz w:val="24"/>
                <w:szCs w:val="24"/>
                <w:lang w:val="sr-Cyrl-CS" w:eastAsia="hr-HR"/>
              </w:rPr>
              <w:t>УКУПНО  динара:</w:t>
            </w:r>
          </w:p>
        </w:tc>
        <w:tc>
          <w:tcPr>
            <w:tcW w:w="1416" w:type="dxa"/>
            <w:vAlign w:val="center"/>
          </w:tcPr>
          <w:p w:rsidR="008014B0" w:rsidRPr="001F6584" w:rsidRDefault="008014B0" w:rsidP="008014B0">
            <w:pPr>
              <w:jc w:val="center"/>
              <w:rPr>
                <w:rFonts w:ascii="Times New Roman" w:hAnsi="Times New Roman"/>
                <w:sz w:val="24"/>
                <w:szCs w:val="24"/>
                <w:lang w:val="hr-HR" w:eastAsia="hr-HR"/>
              </w:rPr>
            </w:pPr>
          </w:p>
        </w:tc>
        <w:tc>
          <w:tcPr>
            <w:tcW w:w="1258" w:type="dxa"/>
            <w:shd w:val="clear" w:color="auto" w:fill="auto"/>
            <w:vAlign w:val="center"/>
          </w:tcPr>
          <w:p w:rsidR="008014B0" w:rsidRPr="001F6584" w:rsidRDefault="008014B0" w:rsidP="008014B0">
            <w:pPr>
              <w:jc w:val="center"/>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8014B0" w:rsidRDefault="0083405F" w:rsidP="0083405F">
            <w:pPr>
              <w:spacing w:before="0"/>
              <w:jc w:val="center"/>
              <w:rPr>
                <w:rFonts w:cs="Arial"/>
                <w:b/>
                <w:lang w:val="sr-Latn-CS"/>
              </w:rPr>
            </w:pPr>
            <w:r w:rsidRPr="008014B0">
              <w:rPr>
                <w:rFonts w:cs="Arial"/>
                <w:b/>
                <w:lang w:val="sr-Latn-CS"/>
              </w:rPr>
              <w:t xml:space="preserve">УКУПНО ПОНУЂЕНА ЦЕНА  без ПДВ </w:t>
            </w:r>
            <w:r w:rsidRPr="008014B0">
              <w:rPr>
                <w:rFonts w:cs="Arial"/>
                <w:b/>
                <w:color w:val="00B0F0"/>
                <w:lang w:val="sr-Latn-CS"/>
              </w:rPr>
              <w:t>динара</w:t>
            </w:r>
          </w:p>
          <w:p w:rsidR="0083405F" w:rsidRPr="00E47C2E" w:rsidRDefault="0083405F" w:rsidP="0083405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D2D18"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8014B0" w:rsidRDefault="0083405F" w:rsidP="0083405F">
            <w:pPr>
              <w:spacing w:before="0"/>
              <w:jc w:val="center"/>
              <w:rPr>
                <w:rFonts w:cs="Arial"/>
                <w:b/>
                <w:lang w:val="sr-Latn-CS"/>
              </w:rPr>
            </w:pPr>
            <w:r w:rsidRPr="008014B0">
              <w:rPr>
                <w:rFonts w:cs="Arial"/>
                <w:b/>
                <w:lang w:val="sr-Latn-CS"/>
              </w:rPr>
              <w:t>УКУПНО ПОНУЂЕНА ЦЕНА  са ПДВ</w:t>
            </w:r>
          </w:p>
          <w:p w:rsidR="0083405F" w:rsidRPr="008014B0" w:rsidRDefault="0083405F" w:rsidP="0083405F">
            <w:pPr>
              <w:spacing w:before="0"/>
              <w:jc w:val="center"/>
              <w:rPr>
                <w:rFonts w:cs="Arial"/>
                <w:b/>
                <w:lang w:val="sr-Latn-CS"/>
              </w:rPr>
            </w:pPr>
            <w:r w:rsidRPr="008014B0">
              <w:rPr>
                <w:rFonts w:cs="Arial"/>
                <w:b/>
                <w:lang w:val="sr-Latn-CS"/>
              </w:rPr>
              <w:t>(ред. бр.</w:t>
            </w:r>
            <w:r w:rsidRPr="00E47C2E">
              <w:rPr>
                <w:rFonts w:cs="Arial"/>
                <w:b/>
                <w:lang w:val="sr-Latn-CS"/>
              </w:rPr>
              <w:t>I</w:t>
            </w:r>
            <w:r w:rsidRPr="008014B0">
              <w:rPr>
                <w:rFonts w:cs="Arial"/>
                <w:b/>
                <w:lang w:val="sr-Latn-CS"/>
              </w:rPr>
              <w:t>+ред.бр.</w:t>
            </w:r>
            <w:r w:rsidRPr="00E47C2E">
              <w:rPr>
                <w:rFonts w:cs="Arial"/>
                <w:b/>
                <w:lang w:val="sr-Latn-CS"/>
              </w:rPr>
              <w:t>II</w:t>
            </w:r>
            <w:r w:rsidRPr="008014B0">
              <w:rPr>
                <w:rFonts w:cs="Arial"/>
                <w:b/>
                <w:lang w:val="sr-Latn-CS"/>
              </w:rPr>
              <w:t xml:space="preserve">) </w:t>
            </w:r>
            <w:r w:rsidRPr="008014B0">
              <w:rPr>
                <w:rFonts w:cs="Arial"/>
                <w:b/>
                <w:color w:val="00B0F0"/>
                <w:lang w:val="sr-Latn-CS"/>
              </w:rPr>
              <w:t>динара</w:t>
            </w:r>
          </w:p>
        </w:tc>
        <w:tc>
          <w:tcPr>
            <w:tcW w:w="2610" w:type="dxa"/>
            <w:tcBorders>
              <w:bottom w:val="single" w:sz="4" w:space="0" w:color="auto"/>
              <w:right w:val="single" w:sz="4" w:space="0" w:color="auto"/>
            </w:tcBorders>
          </w:tcPr>
          <w:p w:rsidR="0083405F" w:rsidRPr="008014B0" w:rsidRDefault="0083405F" w:rsidP="0083405F">
            <w:pPr>
              <w:spacing w:before="0"/>
              <w:rPr>
                <w:rFonts w:cs="Arial"/>
                <w:color w:val="FF0000"/>
                <w:lang w:val="sr-Latn-CS"/>
              </w:rPr>
            </w:pPr>
          </w:p>
        </w:tc>
      </w:tr>
    </w:tbl>
    <w:p w:rsidR="0083405F" w:rsidRPr="008014B0" w:rsidRDefault="0083405F" w:rsidP="00343A18">
      <w:pPr>
        <w:spacing w:before="0"/>
        <w:rPr>
          <w:rFonts w:cs="Arial"/>
          <w:lang w:val="sr-Latn-C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ED2D18" w:rsidTr="008014B0">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FB6203">
            <w:pPr>
              <w:spacing w:before="0"/>
              <w:rPr>
                <w:rFonts w:cs="Arial"/>
                <w:lang w:val="sr-Latn-CS" w:eastAsia="sr-Latn-CS"/>
              </w:rPr>
            </w:pPr>
            <w:r>
              <w:rPr>
                <w:rFonts w:cs="Arial"/>
                <w:lang w:val="sr-Latn-CS" w:eastAsia="sr-Latn-CS"/>
              </w:rPr>
              <w:t>Посебно исказани трошкови у дин</w:t>
            </w:r>
            <w:r w:rsidR="0083405F" w:rsidRPr="001F2423">
              <w:rPr>
                <w:rFonts w:cs="Arial"/>
                <w:lang w:val="sr-Latn-CS" w:eastAsia="sr-Latn-CS"/>
              </w:rPr>
              <w:t xml:space="preserve"> 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Default="0038669C" w:rsidP="00343A18">
      <w:pPr>
        <w:pStyle w:val="KDKomentar"/>
        <w:spacing w:before="0"/>
        <w:rPr>
          <w:rFonts w:eastAsia="TimesNewRomanPS-BoldMT" w:cs="Arial"/>
          <w:i w:val="0"/>
          <w:color w:val="auto"/>
          <w:sz w:val="22"/>
          <w:szCs w:val="22"/>
          <w:lang w:val="sr-Cyrl-RS"/>
        </w:rPr>
      </w:pPr>
    </w:p>
    <w:p w:rsidR="002501CB" w:rsidRPr="002501CB" w:rsidRDefault="002501CB" w:rsidP="00343A18">
      <w:pPr>
        <w:pStyle w:val="KDKomentar"/>
        <w:spacing w:before="0"/>
        <w:rPr>
          <w:rFonts w:eastAsia="TimesNewRomanPS-BoldMT" w:cs="Arial"/>
          <w:i w:val="0"/>
          <w:color w:val="auto"/>
          <w:sz w:val="22"/>
          <w:szCs w:val="22"/>
          <w:lang w:val="sr-Cyrl-RS"/>
        </w:rPr>
      </w:pPr>
    </w:p>
    <w:p w:rsidR="004F6D6E" w:rsidRPr="00E47C2E" w:rsidRDefault="004F6D6E" w:rsidP="004F6D6E">
      <w:pPr>
        <w:spacing w:before="0"/>
        <w:rPr>
          <w:rFonts w:cs="Arial"/>
          <w:b/>
          <w:lang w:val="ru-RU"/>
        </w:rPr>
      </w:pPr>
      <w:r w:rsidRPr="00E47C2E">
        <w:rPr>
          <w:rFonts w:cs="Arial"/>
          <w:b/>
          <w:lang w:val="sr-Latn-CS"/>
        </w:rPr>
        <w:lastRenderedPageBreak/>
        <w:t>Упутство</w:t>
      </w:r>
      <w:r w:rsidRPr="008014B0">
        <w:rPr>
          <w:rFonts w:cs="Arial"/>
          <w:b/>
          <w:lang w:val="sr-Latn-RS"/>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8014B0" w:rsidRDefault="004F6D6E" w:rsidP="004F6D6E">
      <w:pPr>
        <w:spacing w:before="0"/>
        <w:rPr>
          <w:rFonts w:cs="Arial"/>
          <w:b/>
          <w:lang w:val="sr-Latn-RS"/>
        </w:rPr>
      </w:pPr>
    </w:p>
    <w:p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r w:rsidRPr="00E47C2E">
        <w:rPr>
          <w:rFonts w:ascii="Arial" w:hAnsi="Arial" w:cs="Arial"/>
          <w:bCs/>
          <w:iCs/>
        </w:rPr>
        <w:t>Понуђач</w:t>
      </w:r>
      <w:r w:rsidRPr="008014B0">
        <w:rPr>
          <w:rFonts w:ascii="Arial" w:hAnsi="Arial" w:cs="Arial"/>
          <w:bCs/>
          <w:iCs/>
          <w:lang w:val="sr-Latn-RS"/>
        </w:rPr>
        <w:t xml:space="preserve"> </w:t>
      </w:r>
      <w:r w:rsidRPr="00E47C2E">
        <w:rPr>
          <w:rFonts w:ascii="Arial" w:hAnsi="Arial" w:cs="Arial"/>
          <w:bCs/>
          <w:iCs/>
        </w:rPr>
        <w:t>треба</w:t>
      </w:r>
      <w:r w:rsidRPr="008014B0">
        <w:rPr>
          <w:rFonts w:ascii="Arial" w:hAnsi="Arial" w:cs="Arial"/>
          <w:bCs/>
          <w:iCs/>
          <w:lang w:val="sr-Latn-RS"/>
        </w:rPr>
        <w:t xml:space="preserve"> </w:t>
      </w:r>
      <w:r w:rsidRPr="00E47C2E">
        <w:rPr>
          <w:rFonts w:ascii="Arial" w:hAnsi="Arial" w:cs="Arial"/>
          <w:bCs/>
          <w:iCs/>
        </w:rPr>
        <w:t>да</w:t>
      </w:r>
      <w:r w:rsidRPr="008014B0">
        <w:rPr>
          <w:rFonts w:ascii="Arial" w:hAnsi="Arial" w:cs="Arial"/>
          <w:bCs/>
          <w:iCs/>
          <w:lang w:val="sr-Latn-RS"/>
        </w:rPr>
        <w:t xml:space="preserve"> </w:t>
      </w:r>
      <w:r w:rsidRPr="00E47C2E">
        <w:rPr>
          <w:rFonts w:ascii="Arial" w:hAnsi="Arial" w:cs="Arial"/>
          <w:bCs/>
          <w:iCs/>
        </w:rPr>
        <w:t>попун</w:t>
      </w:r>
      <w:r w:rsidRPr="00E47C2E">
        <w:rPr>
          <w:rFonts w:ascii="Arial" w:hAnsi="Arial" w:cs="Arial"/>
          <w:bCs/>
          <w:iCs/>
          <w:lang w:val="sr-Cyrl-CS"/>
        </w:rPr>
        <w:t>и</w:t>
      </w:r>
      <w:r w:rsidRPr="008014B0">
        <w:rPr>
          <w:rFonts w:ascii="Arial" w:hAnsi="Arial" w:cs="Arial"/>
          <w:bCs/>
          <w:iCs/>
          <w:lang w:val="sr-Latn-RS"/>
        </w:rPr>
        <w:t xml:space="preserve"> </w:t>
      </w:r>
      <w:r w:rsidRPr="00E47C2E">
        <w:rPr>
          <w:rFonts w:ascii="Arial" w:hAnsi="Arial" w:cs="Arial"/>
          <w:bCs/>
          <w:iCs/>
        </w:rPr>
        <w:t>образац</w:t>
      </w:r>
      <w:r w:rsidRPr="008014B0">
        <w:rPr>
          <w:rFonts w:ascii="Arial" w:hAnsi="Arial" w:cs="Arial"/>
          <w:bCs/>
          <w:iCs/>
          <w:lang w:val="sr-Latn-RS"/>
        </w:rPr>
        <w:t xml:space="preserve"> </w:t>
      </w:r>
      <w:r w:rsidRPr="00E47C2E">
        <w:rPr>
          <w:rFonts w:ascii="Arial" w:hAnsi="Arial" w:cs="Arial"/>
          <w:bCs/>
          <w:iCs/>
        </w:rPr>
        <w:t>структуре</w:t>
      </w:r>
      <w:r w:rsidRPr="008014B0">
        <w:rPr>
          <w:rFonts w:ascii="Arial" w:hAnsi="Arial" w:cs="Arial"/>
          <w:bCs/>
          <w:iCs/>
          <w:lang w:val="sr-Latn-RS"/>
        </w:rPr>
        <w:t xml:space="preserve"> </w:t>
      </w:r>
      <w:r w:rsidRPr="00E47C2E">
        <w:rPr>
          <w:rFonts w:ascii="Arial" w:hAnsi="Arial" w:cs="Arial"/>
          <w:bCs/>
          <w:iCs/>
        </w:rPr>
        <w:t>цене</w:t>
      </w:r>
      <w:r w:rsidRPr="008014B0">
        <w:rPr>
          <w:rFonts w:ascii="Arial" w:hAnsi="Arial" w:cs="Arial"/>
          <w:bCs/>
          <w:iCs/>
          <w:lang w:val="sr-Latn-RS"/>
        </w:rPr>
        <w:t xml:space="preserve"> </w:t>
      </w:r>
      <w:r w:rsidRPr="00E47C2E">
        <w:rPr>
          <w:rFonts w:ascii="Arial" w:hAnsi="Arial" w:cs="Arial"/>
          <w:bCs/>
          <w:iCs/>
          <w:lang w:val="sr-Cyrl-CS"/>
        </w:rPr>
        <w:t>Табела 1. на следећи начин</w:t>
      </w:r>
      <w:r w:rsidRPr="008014B0">
        <w:rPr>
          <w:rFonts w:ascii="Arial" w:hAnsi="Arial" w:cs="Arial"/>
          <w:bCs/>
          <w:iCs/>
          <w:lang w:val="sr-Latn-RS"/>
        </w:rPr>
        <w:t>:</w:t>
      </w:r>
    </w:p>
    <w:p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7</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5</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 xml:space="preserve">.); </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у колону 8</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 xml:space="preserve">- </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све</w:t>
      </w:r>
      <w:r w:rsidRPr="008014B0">
        <w:rPr>
          <w:rFonts w:cs="Arial"/>
          <w:lang w:val="sr-Latn-RS"/>
        </w:rPr>
        <w:t xml:space="preserve"> </w:t>
      </w:r>
      <w:r w:rsidRPr="00E47C2E">
        <w:rPr>
          <w:rFonts w:cs="Arial"/>
        </w:rPr>
        <w:t>позиције</w:t>
      </w:r>
      <w:r w:rsidRPr="008014B0">
        <w:rPr>
          <w:rFonts w:cs="Arial"/>
          <w:lang w:val="sr-Latn-RS"/>
        </w:rPr>
        <w:t xml:space="preserve">  </w:t>
      </w:r>
      <w:r w:rsidRPr="00E47C2E">
        <w:rPr>
          <w:rFonts w:cs="Arial"/>
        </w:rPr>
        <w:t>без</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збир</w:t>
      </w:r>
      <w:r w:rsidRPr="008014B0">
        <w:rPr>
          <w:rFonts w:cs="Arial"/>
          <w:lang w:val="sr-Latn-RS"/>
        </w:rPr>
        <w:t xml:space="preserve"> </w:t>
      </w:r>
      <w:r w:rsidRPr="00E47C2E">
        <w:rPr>
          <w:rFonts w:cs="Arial"/>
        </w:rPr>
        <w:t>колоне</w:t>
      </w:r>
      <w:r w:rsidRPr="008014B0">
        <w:rPr>
          <w:rFonts w:cs="Arial"/>
          <w:lang w:val="sr-Latn-RS"/>
        </w:rPr>
        <w:t xml:space="preserve"> </w:t>
      </w:r>
      <w:r w:rsidRPr="00E47C2E">
        <w:rPr>
          <w:rFonts w:cs="Arial"/>
        </w:rPr>
        <w:t>бр</w:t>
      </w:r>
      <w:r w:rsidRPr="008014B0">
        <w:rPr>
          <w:rFonts w:cs="Arial"/>
          <w:lang w:val="sr-Latn-RS"/>
        </w:rPr>
        <w:t>. 5)</w:t>
      </w: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укупан</w:t>
      </w:r>
      <w:r w:rsidRPr="008014B0">
        <w:rPr>
          <w:rFonts w:cs="Arial"/>
          <w:lang w:val="sr-Latn-RS"/>
        </w:rPr>
        <w:t xml:space="preserve"> </w:t>
      </w:r>
      <w:r w:rsidRPr="00E47C2E">
        <w:rPr>
          <w:rFonts w:cs="Arial"/>
        </w:rPr>
        <w:t>износ</w:t>
      </w:r>
      <w:r w:rsidRPr="008014B0">
        <w:rPr>
          <w:rFonts w:cs="Arial"/>
          <w:lang w:val="sr-Latn-RS"/>
        </w:rPr>
        <w:t xml:space="preserve"> </w:t>
      </w:r>
      <w:r w:rsidRPr="00E47C2E">
        <w:rPr>
          <w:rFonts w:cs="Arial"/>
        </w:rPr>
        <w:t>ПДВ</w:t>
      </w:r>
      <w:r w:rsidRPr="008014B0">
        <w:rPr>
          <w:rFonts w:cs="Arial"/>
          <w:lang w:val="sr-Latn-RS"/>
        </w:rPr>
        <w:t xml:space="preserve"> </w:t>
      </w: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са</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ред</w:t>
      </w:r>
      <w:r w:rsidRPr="008014B0">
        <w:rPr>
          <w:rFonts w:cs="Arial"/>
          <w:lang w:val="sr-Latn-RS"/>
        </w:rPr>
        <w:t>.</w:t>
      </w:r>
      <w:r w:rsidRPr="00E47C2E">
        <w:rPr>
          <w:rFonts w:cs="Arial"/>
        </w:rPr>
        <w:t>бр</w:t>
      </w:r>
      <w:r w:rsidRPr="008014B0">
        <w:rPr>
          <w:rFonts w:cs="Arial"/>
          <w:lang w:val="sr-Latn-RS"/>
        </w:rPr>
        <w:t>. II)</w:t>
      </w:r>
    </w:p>
    <w:p w:rsidR="004F6D6E" w:rsidRPr="008014B0" w:rsidRDefault="004F6D6E" w:rsidP="004F6D6E">
      <w:pPr>
        <w:tabs>
          <w:tab w:val="left" w:pos="992"/>
        </w:tabs>
        <w:spacing w:before="0"/>
        <w:rPr>
          <w:rFonts w:cs="Arial"/>
          <w:lang w:val="sr-Latn-RS"/>
        </w:rPr>
      </w:pP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rsidR="004F6D6E" w:rsidRDefault="004F6D6E" w:rsidP="004F6D6E">
      <w:pPr>
        <w:tabs>
          <w:tab w:val="left" w:pos="992"/>
        </w:tabs>
        <w:spacing w:before="0"/>
        <w:rPr>
          <w:rFonts w:cs="Arial"/>
          <w:lang w:val="sr-Cyrl-RS"/>
        </w:rPr>
      </w:pP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Табелу</w:t>
      </w:r>
      <w:r w:rsidRPr="008014B0">
        <w:rPr>
          <w:rFonts w:cs="Arial"/>
          <w:lang w:val="sr-Latn-RS"/>
        </w:rPr>
        <w:t xml:space="preserve"> 2. </w:t>
      </w:r>
      <w:r w:rsidRPr="00BD0D01">
        <w:rPr>
          <w:rFonts w:cs="Arial"/>
        </w:rPr>
        <w:t>уписују</w:t>
      </w:r>
      <w:r w:rsidRPr="008014B0">
        <w:rPr>
          <w:rFonts w:cs="Arial"/>
          <w:lang w:val="sr-Latn-RS"/>
        </w:rPr>
        <w:t xml:space="preserve"> </w:t>
      </w:r>
      <w:r w:rsidRPr="00BD0D01">
        <w:rPr>
          <w:rFonts w:cs="Arial"/>
        </w:rPr>
        <w:t>се</w:t>
      </w:r>
      <w:r w:rsidRPr="008014B0">
        <w:rPr>
          <w:rFonts w:cs="Arial"/>
          <w:lang w:val="sr-Latn-RS"/>
        </w:rPr>
        <w:t xml:space="preserve"> </w:t>
      </w:r>
      <w:r w:rsidRPr="00BD0D01">
        <w:rPr>
          <w:rFonts w:cs="Arial"/>
        </w:rPr>
        <w:t>посе</w:t>
      </w:r>
      <w:r>
        <w:rPr>
          <w:rFonts w:cs="Arial"/>
        </w:rPr>
        <w:t>бно</w:t>
      </w:r>
      <w:r w:rsidRPr="008014B0">
        <w:rPr>
          <w:rFonts w:cs="Arial"/>
          <w:lang w:val="sr-Latn-RS"/>
        </w:rPr>
        <w:t xml:space="preserve"> </w:t>
      </w:r>
      <w:r>
        <w:rPr>
          <w:rFonts w:cs="Arial"/>
        </w:rPr>
        <w:t>исказани</w:t>
      </w:r>
      <w:r w:rsidRPr="008014B0">
        <w:rPr>
          <w:rFonts w:cs="Arial"/>
          <w:lang w:val="sr-Latn-RS"/>
        </w:rPr>
        <w:t xml:space="preserve"> </w:t>
      </w:r>
      <w:r>
        <w:rPr>
          <w:rFonts w:cs="Arial"/>
        </w:rPr>
        <w:t>трошкови</w:t>
      </w:r>
      <w:r w:rsidRPr="008014B0">
        <w:rPr>
          <w:rFonts w:cs="Arial"/>
          <w:lang w:val="sr-Latn-RS"/>
        </w:rPr>
        <w:t xml:space="preserve"> </w:t>
      </w:r>
      <w:r>
        <w:rPr>
          <w:rFonts w:cs="Arial"/>
        </w:rPr>
        <w:t>у</w:t>
      </w:r>
      <w:r w:rsidRPr="008014B0">
        <w:rPr>
          <w:rFonts w:cs="Arial"/>
          <w:lang w:val="sr-Latn-RS"/>
        </w:rPr>
        <w:t xml:space="preserve"> </w:t>
      </w:r>
      <w:r>
        <w:rPr>
          <w:rFonts w:cs="Arial"/>
        </w:rPr>
        <w:t>дин</w:t>
      </w:r>
      <w:r w:rsidRPr="008014B0">
        <w:rPr>
          <w:rFonts w:cs="Arial"/>
          <w:lang w:val="sr-Latn-RS"/>
        </w:rPr>
        <w:t xml:space="preserve"> </w:t>
      </w:r>
      <w:r w:rsidRPr="00BD0D01">
        <w:rPr>
          <w:rFonts w:cs="Arial"/>
        </w:rPr>
        <w:t>који</w:t>
      </w:r>
      <w:r w:rsidRPr="008014B0">
        <w:rPr>
          <w:rFonts w:cs="Arial"/>
          <w:lang w:val="sr-Latn-RS"/>
        </w:rPr>
        <w:t xml:space="preserve"> </w:t>
      </w:r>
      <w:r w:rsidRPr="00BD0D01">
        <w:rPr>
          <w:rFonts w:cs="Arial"/>
        </w:rPr>
        <w:t>су</w:t>
      </w:r>
      <w:r w:rsidRPr="008014B0">
        <w:rPr>
          <w:rFonts w:cs="Arial"/>
          <w:lang w:val="sr-Latn-RS"/>
        </w:rPr>
        <w:t xml:space="preserve"> </w:t>
      </w:r>
      <w:r w:rsidRPr="00BD0D01">
        <w:rPr>
          <w:rFonts w:cs="Arial"/>
        </w:rPr>
        <w:t>укључени</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понуђену</w:t>
      </w:r>
      <w:r w:rsidRPr="008014B0">
        <w:rPr>
          <w:rFonts w:cs="Arial"/>
          <w:lang w:val="sr-Latn-RS"/>
        </w:rPr>
        <w:t xml:space="preserve"> </w:t>
      </w:r>
      <w:r w:rsidRPr="00BD0D01">
        <w:rPr>
          <w:rFonts w:cs="Arial"/>
        </w:rPr>
        <w:t>цену</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 </w:t>
      </w:r>
      <w:r w:rsidRPr="00BD0D01">
        <w:rPr>
          <w:rFonts w:cs="Arial"/>
        </w:rPr>
        <w:t>уколико</w:t>
      </w:r>
      <w:r w:rsidRPr="008014B0">
        <w:rPr>
          <w:rFonts w:cs="Arial"/>
          <w:lang w:val="sr-Latn-RS"/>
        </w:rPr>
        <w:t xml:space="preserve"> </w:t>
      </w:r>
      <w:r w:rsidRPr="00BD0D01">
        <w:rPr>
          <w:rFonts w:cs="Arial"/>
        </w:rPr>
        <w:t>исти</w:t>
      </w:r>
      <w:r w:rsidRPr="008014B0">
        <w:rPr>
          <w:rFonts w:cs="Arial"/>
          <w:lang w:val="sr-Latn-RS"/>
        </w:rPr>
        <w:t xml:space="preserve"> </w:t>
      </w:r>
      <w:r w:rsidRPr="00BD0D01">
        <w:rPr>
          <w:rFonts w:cs="Arial"/>
        </w:rPr>
        <w:t>постоје</w:t>
      </w:r>
      <w:r w:rsidRPr="008014B0">
        <w:rPr>
          <w:rFonts w:cs="Arial"/>
          <w:lang w:val="sr-Latn-RS"/>
        </w:rPr>
        <w:t xml:space="preserve"> </w:t>
      </w:r>
      <w:r w:rsidRPr="00BD0D01">
        <w:rPr>
          <w:rFonts w:cs="Arial"/>
        </w:rPr>
        <w:t>као</w:t>
      </w:r>
      <w:r w:rsidRPr="008014B0">
        <w:rPr>
          <w:rFonts w:cs="Arial"/>
          <w:lang w:val="sr-Latn-RS"/>
        </w:rPr>
        <w:t xml:space="preserve"> </w:t>
      </w:r>
      <w:r w:rsidRPr="00BD0D01">
        <w:rPr>
          <w:rFonts w:cs="Arial"/>
        </w:rPr>
        <w:t>засебни</w:t>
      </w:r>
      <w:r w:rsidRPr="008014B0">
        <w:rPr>
          <w:rFonts w:cs="Arial"/>
          <w:lang w:val="sr-Latn-RS"/>
        </w:rPr>
        <w:t xml:space="preserve"> </w:t>
      </w:r>
      <w:r w:rsidRPr="00BD0D01">
        <w:rPr>
          <w:rFonts w:cs="Arial"/>
        </w:rPr>
        <w:t>трошкови</w:t>
      </w:r>
      <w:r w:rsidRPr="008014B0">
        <w:rPr>
          <w:rFonts w:cs="Arial"/>
          <w:lang w:val="sr-Latn-RS"/>
        </w:rPr>
        <w:t xml:space="preserve">, / </w:t>
      </w:r>
      <w:r w:rsidRPr="00BD0D01">
        <w:rPr>
          <w:rFonts w:cs="Arial"/>
        </w:rPr>
        <w:t>као</w:t>
      </w:r>
      <w:r w:rsidRPr="008014B0">
        <w:rPr>
          <w:rFonts w:cs="Arial"/>
          <w:lang w:val="sr-Latn-RS"/>
        </w:rPr>
        <w:t xml:space="preserve"> </w:t>
      </w:r>
      <w:r w:rsidRPr="00BD0D01">
        <w:rPr>
          <w:rFonts w:cs="Arial"/>
        </w:rPr>
        <w:t>и</w:t>
      </w:r>
      <w:r w:rsidRPr="008014B0">
        <w:rPr>
          <w:rFonts w:cs="Arial"/>
          <w:lang w:val="sr-Latn-RS"/>
        </w:rPr>
        <w:t xml:space="preserve"> </w:t>
      </w:r>
      <w:r w:rsidRPr="00BD0D01">
        <w:rPr>
          <w:rFonts w:cs="Arial"/>
        </w:rPr>
        <w:t>процентуално</w:t>
      </w:r>
      <w:r w:rsidRPr="008014B0">
        <w:rPr>
          <w:rFonts w:cs="Arial"/>
          <w:lang w:val="sr-Latn-RS"/>
        </w:rPr>
        <w:t xml:space="preserve"> </w:t>
      </w:r>
      <w:r w:rsidRPr="00BD0D01">
        <w:rPr>
          <w:rFonts w:cs="Arial"/>
        </w:rPr>
        <w:t>учешће</w:t>
      </w:r>
      <w:r w:rsidRPr="008014B0">
        <w:rPr>
          <w:rFonts w:cs="Arial"/>
          <w:lang w:val="sr-Latn-RS"/>
        </w:rPr>
        <w:t xml:space="preserve"> </w:t>
      </w:r>
      <w:r w:rsidRPr="00BD0D01">
        <w:rPr>
          <w:rFonts w:cs="Arial"/>
        </w:rPr>
        <w:t>наведених</w:t>
      </w:r>
      <w:r w:rsidRPr="008014B0">
        <w:rPr>
          <w:rFonts w:cs="Arial"/>
          <w:lang w:val="sr-Latn-RS"/>
        </w:rPr>
        <w:t xml:space="preserve"> </w:t>
      </w:r>
      <w:r w:rsidRPr="00BD0D01">
        <w:rPr>
          <w:rFonts w:cs="Arial"/>
        </w:rPr>
        <w:t>трошкова</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понуђеној</w:t>
      </w:r>
      <w:r w:rsidRPr="008014B0">
        <w:rPr>
          <w:rFonts w:cs="Arial"/>
          <w:lang w:val="sr-Latn-RS"/>
        </w:rPr>
        <w:t xml:space="preserve"> </w:t>
      </w:r>
      <w:r w:rsidRPr="00BD0D01">
        <w:rPr>
          <w:rFonts w:cs="Arial"/>
        </w:rPr>
        <w:t>цени</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на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попуњавањаобрасца</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rsidR="004F6D6E" w:rsidRPr="008014B0" w:rsidRDefault="004F6D6E" w:rsidP="0038669C">
      <w:pPr>
        <w:tabs>
          <w:tab w:val="left" w:pos="992"/>
        </w:tabs>
        <w:spacing w:before="0"/>
        <w:rPr>
          <w:rFonts w:cs="Arial"/>
          <w:lang w:val="sr-Latn-RS"/>
        </w:rPr>
      </w:pPr>
      <w:r w:rsidRPr="008014B0">
        <w:rPr>
          <w:rFonts w:cs="Arial"/>
          <w:lang w:val="sr-Latn-RS"/>
        </w:rPr>
        <w:t>-</w:t>
      </w:r>
      <w:r w:rsidRPr="00E47C2E">
        <w:rPr>
          <w:rFonts w:cs="Arial"/>
        </w:rPr>
        <w:t>на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rsidR="00537552" w:rsidRPr="008014B0" w:rsidRDefault="004F6D6E" w:rsidP="004F6D6E">
      <w:pPr>
        <w:spacing w:before="0"/>
        <w:jc w:val="left"/>
        <w:rPr>
          <w:rFonts w:eastAsia="TimesNewRomanPS-BoldMT" w:cs="Arial"/>
          <w:lang w:val="sr-Latn-RS"/>
        </w:rPr>
      </w:pPr>
      <w:r w:rsidRPr="008014B0">
        <w:rPr>
          <w:rFonts w:eastAsia="TimesNewRomanPS-BoldMT" w:cs="Arial"/>
          <w:lang w:val="sr-Latn-RS"/>
        </w:rPr>
        <w:br w:type="page"/>
      </w:r>
    </w:p>
    <w:p w:rsidR="00343A18" w:rsidRPr="008014B0" w:rsidRDefault="00343A18" w:rsidP="00343A18">
      <w:pPr>
        <w:pStyle w:val="KDObrazac"/>
        <w:spacing w:before="0"/>
        <w:rPr>
          <w:lang w:val="sr-Latn-RS"/>
        </w:rPr>
      </w:pPr>
      <w:bookmarkStart w:id="255" w:name="_Toc442559926"/>
      <w:r w:rsidRPr="00E47C2E">
        <w:lastRenderedPageBreak/>
        <w:t>ОБРАЗАЦ</w:t>
      </w:r>
      <w:r w:rsidRPr="008014B0">
        <w:rPr>
          <w:lang w:val="sr-Latn-RS"/>
        </w:rPr>
        <w:t xml:space="preserve"> </w:t>
      </w:r>
      <w:r w:rsidR="006157E0">
        <w:rPr>
          <w:lang w:val="sr-Cyrl-RS"/>
        </w:rPr>
        <w:t>3</w:t>
      </w:r>
      <w:r w:rsidRPr="008014B0">
        <w:rPr>
          <w:lang w:val="sr-Latn-RS"/>
        </w:rPr>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8014B0" w:rsidRDefault="007E7BB8" w:rsidP="007E7BB8">
      <w:pPr>
        <w:tabs>
          <w:tab w:val="left" w:pos="6870"/>
        </w:tabs>
        <w:spacing w:before="0"/>
        <w:rPr>
          <w:rFonts w:cs="Arial"/>
          <w:lang w:val="sr-Latn-RS"/>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8014B0">
        <w:rPr>
          <w:lang w:val="ru-RU"/>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F203A0">
        <w:rPr>
          <w:rFonts w:cs="Arial"/>
          <w:lang w:val="sr-Cyrl-RS" w:eastAsia="hr-HR"/>
        </w:rPr>
        <w:t>,</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974B85">
        <w:rPr>
          <w:szCs w:val="24"/>
          <w:lang w:val="sr-Cyrl-RS"/>
        </w:rPr>
        <w:t>3000/1208/2018 (497/2018)</w:t>
      </w:r>
      <w:r w:rsidR="004F6D6E">
        <w:rPr>
          <w:szCs w:val="24"/>
          <w:lang w:val="sr-Latn-RS"/>
        </w:rPr>
        <w:t xml:space="preserve">, </w:t>
      </w:r>
      <w:r w:rsidRPr="00E47C2E">
        <w:rPr>
          <w:rFonts w:cs="Arial"/>
          <w:lang w:val="ru-RU"/>
        </w:rPr>
        <w:t xml:space="preserve">Наручиоца </w:t>
      </w:r>
      <w:r w:rsidRPr="008014B0">
        <w:rPr>
          <w:rFonts w:eastAsia="Arial Unicode MS" w:cs="Arial"/>
          <w:color w:val="000000"/>
          <w:kern w:val="1"/>
          <w:lang w:val="ru-RU" w:eastAsia="ar-SA"/>
        </w:rPr>
        <w:t>Јавно предузеће „Електропривреда Србије“ Београд</w:t>
      </w:r>
      <w:r w:rsidR="008014B0">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w:t>
      </w:r>
      <w:r w:rsidR="008014B0">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8014B0">
        <w:rPr>
          <w:rFonts w:cs="Arial"/>
          <w:lang w:val="ru-RU"/>
        </w:rPr>
        <w:t xml:space="preserve">Уколико </w:t>
      </w:r>
      <w:r w:rsidRPr="00E47C2E">
        <w:rPr>
          <w:rFonts w:cs="Arial"/>
          <w:lang w:val="sr-Cyrl-CS"/>
        </w:rPr>
        <w:t xml:space="preserve">заједничку </w:t>
      </w:r>
      <w:r w:rsidRPr="008014B0">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rsidR="00343A18" w:rsidRPr="008014B0"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rsidR="00343A18" w:rsidRPr="008014B0" w:rsidRDefault="00343A18" w:rsidP="00343A18">
      <w:pPr>
        <w:rPr>
          <w:rFonts w:cs="Arial"/>
          <w:lang w:val="sr-Cyrl-CS"/>
        </w:rPr>
      </w:pPr>
    </w:p>
    <w:p w:rsidR="00343A18" w:rsidRPr="008014B0" w:rsidRDefault="00343A18" w:rsidP="00343A18">
      <w:pPr>
        <w:rPr>
          <w:rFonts w:cs="Arial"/>
          <w:lang w:val="sr-Cyrl-CS"/>
        </w:rPr>
      </w:pPr>
    </w:p>
    <w:p w:rsidR="00343A18" w:rsidRPr="008014B0" w:rsidRDefault="00343A18" w:rsidP="00343A18">
      <w:pPr>
        <w:rPr>
          <w:rFonts w:cs="Arial"/>
          <w:lang w:val="sr-Cyrl-CS"/>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8014B0" w:rsidRDefault="00343A18" w:rsidP="00343A18">
      <w:pPr>
        <w:pStyle w:val="KDObrazac"/>
        <w:spacing w:before="0"/>
        <w:rPr>
          <w:lang w:val="sr-Latn-RS"/>
        </w:rPr>
      </w:pPr>
      <w:bookmarkStart w:id="256" w:name="_Toc442559928"/>
      <w:r w:rsidRPr="00E47C2E">
        <w:t>ОБРАЗАЦ</w:t>
      </w:r>
      <w:r w:rsidRPr="008014B0">
        <w:rPr>
          <w:lang w:val="sr-Latn-RS"/>
        </w:rPr>
        <w:t xml:space="preserve"> </w:t>
      </w:r>
      <w:r w:rsidR="006157E0">
        <w:rPr>
          <w:lang w:val="sr-Cyrl-RS"/>
        </w:rPr>
        <w:t>4</w:t>
      </w:r>
      <w:r w:rsidRPr="008014B0">
        <w:rPr>
          <w:lang w:val="sr-Latn-RS"/>
        </w:rPr>
        <w:t>.</w:t>
      </w:r>
      <w:bookmarkEnd w:id="256"/>
    </w:p>
    <w:p w:rsidR="00343A18" w:rsidRPr="008014B0" w:rsidRDefault="00343A18" w:rsidP="00343A18">
      <w:pPr>
        <w:pStyle w:val="KDParagraf"/>
        <w:spacing w:before="0"/>
        <w:rPr>
          <w:rFonts w:cs="Arial"/>
          <w:lang w:val="sr-Latn-RS"/>
        </w:rPr>
      </w:pPr>
    </w:p>
    <w:p w:rsidR="00343A18" w:rsidRPr="008014B0" w:rsidRDefault="00343A18" w:rsidP="00343A18">
      <w:pPr>
        <w:pStyle w:val="KDParagraf"/>
        <w:spacing w:before="0"/>
        <w:rPr>
          <w:rFonts w:cs="Arial"/>
          <w:lang w:val="sr-Latn-RS"/>
        </w:rPr>
      </w:pPr>
    </w:p>
    <w:p w:rsidR="00343A18" w:rsidRPr="008014B0"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014B0">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8014B0" w:rsidRDefault="00343A18" w:rsidP="00781B02">
      <w:pPr>
        <w:rPr>
          <w:rFonts w:cs="Arial"/>
          <w:lang w:val="ru-RU"/>
        </w:rPr>
      </w:pPr>
    </w:p>
    <w:p w:rsidR="00343A18" w:rsidRPr="008014B0"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8014B0">
        <w:rPr>
          <w:rFonts w:cs="Arial"/>
          <w:lang w:val="ru-RU"/>
        </w:rPr>
        <w:t>смо у свом досадашњем раду и</w:t>
      </w:r>
      <w:r w:rsidRPr="00E47C2E">
        <w:rPr>
          <w:rFonts w:cs="Arial"/>
          <w:lang w:val="ru-RU"/>
        </w:rPr>
        <w:t xml:space="preserve"> при састављању Понуде </w:t>
      </w:r>
      <w:r w:rsidRPr="008014B0">
        <w:rPr>
          <w:rFonts w:cs="Arial"/>
          <w:lang w:val="ru-RU"/>
        </w:rPr>
        <w:t xml:space="preserve"> број: </w:t>
      </w:r>
      <w:r w:rsidR="007E7BB8" w:rsidRPr="008014B0">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83405F" w:rsidRPr="008014B0">
        <w:rPr>
          <w:rFonts w:cs="Arial"/>
          <w:lang w:val="ru-RU"/>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Pr="008014B0">
        <w:rPr>
          <w:rFonts w:cs="Arial"/>
          <w:lang w:val="ru-RU"/>
        </w:rPr>
        <w:t xml:space="preserve"> у </w:t>
      </w:r>
      <w:r w:rsidR="006825F2" w:rsidRPr="008014B0">
        <w:rPr>
          <w:rFonts w:cs="Arial"/>
          <w:lang w:val="ru-RU"/>
        </w:rPr>
        <w:t xml:space="preserve">отвореном </w:t>
      </w:r>
      <w:r w:rsidRPr="008014B0">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974B85">
        <w:rPr>
          <w:szCs w:val="24"/>
          <w:lang w:val="sr-Cyrl-RS"/>
        </w:rPr>
        <w:t>3000/1208/2018 (497/2018)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014B0">
        <w:rPr>
          <w:rFonts w:cs="Arial"/>
          <w:lang w:val="ru-RU"/>
        </w:rPr>
        <w:t>,</w:t>
      </w:r>
      <w:r w:rsidRPr="00E47C2E">
        <w:rPr>
          <w:rFonts w:cs="Arial"/>
          <w:lang w:val="ru-RU"/>
        </w:rPr>
        <w:t xml:space="preserve"> као и да </w:t>
      </w:r>
      <w:r w:rsidRPr="008014B0">
        <w:rPr>
          <w:rFonts w:cs="Arial"/>
          <w:lang w:val="ru-RU"/>
        </w:rPr>
        <w:t>немамо забрану обављања делатности која је на снази у време подношења Понуде.</w:t>
      </w:r>
    </w:p>
    <w:p w:rsidR="00343A18" w:rsidRPr="008014B0" w:rsidRDefault="00343A18" w:rsidP="00343A18">
      <w:pPr>
        <w:rPr>
          <w:rFonts w:cs="Arial"/>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D2D18"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014B0">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014B0"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rsidR="00343A18" w:rsidRPr="008014B0" w:rsidRDefault="00343A18" w:rsidP="00343A18">
      <w:pPr>
        <w:rPr>
          <w:rFonts w:cs="Arial"/>
          <w:lang w:val="sr-Cyrl-CS"/>
        </w:rPr>
      </w:pPr>
      <w:r w:rsidRPr="008014B0">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014B0">
        <w:rPr>
          <w:rFonts w:eastAsia="Calibri" w:cs="Arial"/>
          <w:lang w:val="sr-Cyrl-CS"/>
        </w:rPr>
        <w:t xml:space="preserve">мора бити </w:t>
      </w:r>
      <w:r w:rsidRPr="00E47C2E">
        <w:rPr>
          <w:rFonts w:eastAsia="Calibri" w:cs="Arial"/>
          <w:lang w:val="sr-Cyrl-CS"/>
        </w:rPr>
        <w:t>попуњена,</w:t>
      </w:r>
      <w:r w:rsidRPr="008014B0">
        <w:rPr>
          <w:rFonts w:eastAsia="Calibri" w:cs="Arial"/>
          <w:lang w:val="sr-Cyrl-CS"/>
        </w:rPr>
        <w:t xml:space="preserve"> потписана</w:t>
      </w:r>
      <w:r w:rsidRPr="00E47C2E">
        <w:rPr>
          <w:rFonts w:eastAsia="Calibri" w:cs="Arial"/>
          <w:lang w:val="sr-Cyrl-CS"/>
        </w:rPr>
        <w:t xml:space="preserve"> и оверена</w:t>
      </w:r>
      <w:r w:rsidRPr="008014B0">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8014B0">
        <w:rPr>
          <w:rFonts w:eastAsia="Calibri" w:cs="Arial"/>
          <w:lang w:val="sr-Cyrl-CS"/>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rsidR="00343A18" w:rsidRPr="008014B0" w:rsidRDefault="00343A18" w:rsidP="00781B02">
      <w:pPr>
        <w:rPr>
          <w:rFonts w:cs="Arial"/>
          <w:lang w:val="sr-Cyrl-CS"/>
        </w:rPr>
      </w:pPr>
    </w:p>
    <w:p w:rsidR="000F683D" w:rsidRPr="008014B0" w:rsidRDefault="000F683D" w:rsidP="00781B02">
      <w:pPr>
        <w:rPr>
          <w:rFonts w:cs="Arial"/>
          <w:lang w:val="sr-Cyrl-CS"/>
        </w:rPr>
      </w:pPr>
    </w:p>
    <w:p w:rsidR="0042687E" w:rsidRPr="008014B0" w:rsidRDefault="0042687E" w:rsidP="00781B02">
      <w:pPr>
        <w:rPr>
          <w:rFonts w:cs="Arial"/>
          <w:lang w:val="sr-Cyrl-CS"/>
        </w:rPr>
      </w:pPr>
    </w:p>
    <w:p w:rsidR="0038669C" w:rsidRPr="008014B0" w:rsidRDefault="0038669C" w:rsidP="00781B02">
      <w:pPr>
        <w:rPr>
          <w:rFonts w:cs="Arial"/>
          <w:lang w:val="sr-Cyrl-CS"/>
        </w:rPr>
      </w:pPr>
    </w:p>
    <w:p w:rsidR="0042687E" w:rsidRPr="008014B0" w:rsidRDefault="0042687E" w:rsidP="00781B02">
      <w:pPr>
        <w:rPr>
          <w:rFonts w:cs="Arial"/>
          <w:lang w:val="sr-Cyrl-CS"/>
        </w:rPr>
      </w:pPr>
    </w:p>
    <w:p w:rsidR="0042687E" w:rsidRPr="008014B0" w:rsidRDefault="0042687E" w:rsidP="00781B02">
      <w:pPr>
        <w:rPr>
          <w:rFonts w:cs="Arial"/>
          <w:lang w:val="sr-Cyrl-CS"/>
        </w:rPr>
      </w:pPr>
    </w:p>
    <w:p w:rsidR="00343A18" w:rsidRPr="001F2423" w:rsidRDefault="00343A18" w:rsidP="00343A18">
      <w:pPr>
        <w:pStyle w:val="KDObrazac"/>
        <w:rPr>
          <w:lang w:val="sr-Cyrl-RS"/>
        </w:rPr>
      </w:pPr>
      <w:bookmarkStart w:id="258" w:name="_Toc442559940"/>
      <w:r w:rsidRPr="008014B0">
        <w:rPr>
          <w:lang w:val="sr-Cyrl-RS"/>
        </w:rPr>
        <w:lastRenderedPageBreak/>
        <w:t xml:space="preserve">ОБРАЗАЦ </w:t>
      </w:r>
      <w:bookmarkEnd w:id="258"/>
      <w:r w:rsidR="00B31844" w:rsidRPr="001F2423">
        <w:rPr>
          <w:lang w:val="sr-Cyrl-RS"/>
        </w:rPr>
        <w:t>5</w:t>
      </w:r>
    </w:p>
    <w:p w:rsidR="00343A18" w:rsidRPr="008014B0" w:rsidRDefault="00343A18" w:rsidP="00343A18">
      <w:pPr>
        <w:spacing w:before="0"/>
        <w:rPr>
          <w:rFonts w:cs="Arial"/>
          <w:lang w:val="sr-Cyrl-RS"/>
        </w:rPr>
      </w:pPr>
    </w:p>
    <w:p w:rsidR="00343A18" w:rsidRPr="008014B0" w:rsidRDefault="00343A18" w:rsidP="00343A18">
      <w:pPr>
        <w:spacing w:before="0"/>
        <w:jc w:val="center"/>
        <w:rPr>
          <w:rFonts w:cs="Arial"/>
          <w:b/>
          <w:lang w:val="sr-Cyrl-RS"/>
        </w:rPr>
      </w:pPr>
    </w:p>
    <w:p w:rsidR="00343A18" w:rsidRPr="008014B0" w:rsidRDefault="00343A18" w:rsidP="00343A18">
      <w:pPr>
        <w:spacing w:before="0"/>
        <w:jc w:val="center"/>
        <w:rPr>
          <w:rFonts w:cs="Arial"/>
          <w:b/>
          <w:lang w:val="sr-Cyrl-RS"/>
        </w:rPr>
      </w:pPr>
      <w:r w:rsidRPr="008014B0">
        <w:rPr>
          <w:rFonts w:cs="Arial"/>
          <w:b/>
          <w:lang w:val="sr-Cyrl-RS"/>
        </w:rPr>
        <w:t xml:space="preserve">СПИСАК </w:t>
      </w:r>
      <w:r w:rsidR="00FD6BCE" w:rsidRPr="008014B0">
        <w:rPr>
          <w:rFonts w:cs="Arial"/>
          <w:b/>
          <w:lang w:val="sr-Cyrl-RS"/>
        </w:rPr>
        <w:t>ИЗВРШЕНИХ УСЛУГА</w:t>
      </w:r>
      <w:r w:rsidRPr="008014B0">
        <w:rPr>
          <w:rFonts w:cs="Arial"/>
          <w:b/>
          <w:lang w:val="sr-Cyrl-RS"/>
        </w:rPr>
        <w:t>– СТРУЧНЕ РЕФЕРЕНЦЕ</w:t>
      </w:r>
    </w:p>
    <w:p w:rsidR="00343A18" w:rsidRPr="008014B0" w:rsidRDefault="00343A18" w:rsidP="00343A18">
      <w:pP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8014B0" w:rsidRDefault="00343A18" w:rsidP="00BC01DC">
            <w:pPr>
              <w:spacing w:before="0"/>
              <w:jc w:val="center"/>
              <w:rPr>
                <w:rFonts w:eastAsia="Calibri" w:cs="Arial"/>
                <w:b/>
                <w:bCs/>
                <w:iCs/>
                <w:lang w:val="sr-Cyrl-RS"/>
              </w:rPr>
            </w:pPr>
          </w:p>
        </w:tc>
        <w:tc>
          <w:tcPr>
            <w:tcW w:w="951" w:type="pct"/>
            <w:shd w:val="clear" w:color="auto" w:fill="auto"/>
          </w:tcPr>
          <w:p w:rsidR="00343A18" w:rsidRPr="008014B0" w:rsidRDefault="00343A18" w:rsidP="00BC01DC">
            <w:pPr>
              <w:spacing w:before="0"/>
              <w:jc w:val="center"/>
              <w:rPr>
                <w:rFonts w:eastAsia="Calibri" w:cs="Arial"/>
                <w:bCs/>
                <w:iCs/>
                <w:lang w:val="sr-Cyrl-RS"/>
              </w:rPr>
            </w:pPr>
          </w:p>
          <w:p w:rsidR="00343A18" w:rsidRPr="008014B0" w:rsidRDefault="00343A18" w:rsidP="00FD6BCE">
            <w:pPr>
              <w:spacing w:before="0"/>
              <w:jc w:val="center"/>
              <w:rPr>
                <w:rFonts w:eastAsia="Calibri" w:cs="Arial"/>
                <w:bCs/>
                <w:iCs/>
                <w:lang w:val="sr-Cyrl-RS"/>
              </w:rPr>
            </w:pPr>
            <w:r w:rsidRPr="008014B0">
              <w:rPr>
                <w:rFonts w:eastAsia="Calibri" w:cs="Arial"/>
                <w:bCs/>
                <w:iCs/>
                <w:lang w:val="sr-Cyrl-RS"/>
              </w:rPr>
              <w:t>Референтни наручилац</w:t>
            </w:r>
            <w:r w:rsidR="000C67B2" w:rsidRPr="008014B0">
              <w:rPr>
                <w:rFonts w:eastAsia="Calibri" w:cs="Arial"/>
                <w:bCs/>
                <w:iCs/>
                <w:lang w:val="sr-Cyrl-RS"/>
              </w:rPr>
              <w:t xml:space="preserve"> односно </w:t>
            </w:r>
            <w:r w:rsidR="00FD6BCE" w:rsidRPr="008014B0">
              <w:rPr>
                <w:rFonts w:eastAsia="Calibri" w:cs="Arial"/>
                <w:bCs/>
                <w:iCs/>
                <w:lang w:val="sr-Cyrl-RS"/>
              </w:rPr>
              <w:t>корисник услуга</w:t>
            </w:r>
          </w:p>
        </w:tc>
        <w:tc>
          <w:tcPr>
            <w:tcW w:w="908" w:type="pct"/>
            <w:shd w:val="clear" w:color="auto" w:fill="auto"/>
          </w:tcPr>
          <w:p w:rsidR="00343A18" w:rsidRPr="008014B0" w:rsidRDefault="00343A18" w:rsidP="00BC01DC">
            <w:pPr>
              <w:spacing w:before="0"/>
              <w:jc w:val="center"/>
              <w:rPr>
                <w:rFonts w:eastAsia="Calibri" w:cs="Arial"/>
                <w:bCs/>
                <w:iCs/>
                <w:lang w:val="sr-Cyrl-RS"/>
              </w:rPr>
            </w:pPr>
          </w:p>
          <w:p w:rsidR="00343A18" w:rsidRPr="008014B0" w:rsidRDefault="00343A18" w:rsidP="00BC01DC">
            <w:pPr>
              <w:spacing w:before="0"/>
              <w:jc w:val="center"/>
              <w:rPr>
                <w:rFonts w:eastAsia="Calibri" w:cs="Arial"/>
                <w:b/>
                <w:bCs/>
                <w:iCs/>
                <w:lang w:val="sr-Cyrl-RS"/>
              </w:rPr>
            </w:pPr>
            <w:r w:rsidRPr="001F2423">
              <w:rPr>
                <w:rFonts w:eastAsia="Calibri" w:cs="Arial"/>
                <w:bCs/>
                <w:iCs/>
                <w:lang w:val="ru-RU"/>
              </w:rPr>
              <w:t>Лице за контакт</w:t>
            </w:r>
            <w:r w:rsidRPr="008014B0">
              <w:rPr>
                <w:rFonts w:eastAsia="Calibri" w:cs="Arial"/>
                <w:bCs/>
                <w:iCs/>
                <w:lang w:val="sr-Cyrl-RS"/>
              </w:rPr>
              <w:t xml:space="preserve"> и број телефона</w:t>
            </w:r>
          </w:p>
        </w:tc>
        <w:tc>
          <w:tcPr>
            <w:tcW w:w="923" w:type="pct"/>
            <w:shd w:val="clear" w:color="auto" w:fill="auto"/>
          </w:tcPr>
          <w:p w:rsidR="00343A18" w:rsidRPr="008014B0" w:rsidRDefault="00343A18" w:rsidP="00BC01DC">
            <w:pPr>
              <w:spacing w:before="0"/>
              <w:jc w:val="center"/>
              <w:rPr>
                <w:rFonts w:eastAsia="Calibri" w:cs="Arial"/>
                <w:bCs/>
                <w:iCs/>
                <w:lang w:val="sr-Cyrl-RS"/>
              </w:rPr>
            </w:pPr>
          </w:p>
          <w:p w:rsidR="00343A18" w:rsidRPr="008014B0" w:rsidRDefault="00343A18" w:rsidP="00BC01DC">
            <w:pPr>
              <w:spacing w:before="0"/>
              <w:jc w:val="center"/>
              <w:rPr>
                <w:rFonts w:eastAsia="Calibri" w:cs="Arial"/>
                <w:b/>
                <w:bCs/>
                <w:iCs/>
                <w:lang w:val="sr-Cyrl-RS"/>
              </w:rPr>
            </w:pPr>
            <w:r w:rsidRPr="008014B0">
              <w:rPr>
                <w:rFonts w:eastAsia="Calibri" w:cs="Arial"/>
                <w:bCs/>
                <w:iCs/>
                <w:lang w:val="sr-Cyrl-R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410C28" w:rsidRDefault="00343A18" w:rsidP="000C67B2">
            <w:pPr>
              <w:spacing w:before="0"/>
              <w:jc w:val="center"/>
              <w:rPr>
                <w:rFonts w:eastAsia="Calibri" w:cs="Arial"/>
                <w:bCs/>
                <w:iCs/>
              </w:rPr>
            </w:pPr>
            <w:r w:rsidRPr="00410C28">
              <w:rPr>
                <w:rFonts w:eastAsia="Calibri" w:cs="Arial"/>
                <w:bCs/>
                <w:iCs/>
              </w:rPr>
              <w:t>Укупна вредност</w:t>
            </w:r>
          </w:p>
          <w:p w:rsidR="00343A18" w:rsidRPr="00410C28" w:rsidRDefault="00FD6BCE" w:rsidP="000C67B2">
            <w:pPr>
              <w:spacing w:before="0"/>
              <w:jc w:val="center"/>
              <w:rPr>
                <w:rFonts w:eastAsia="Calibri" w:cs="Arial"/>
                <w:bCs/>
                <w:iCs/>
              </w:rPr>
            </w:pPr>
            <w:r w:rsidRPr="00410C28">
              <w:rPr>
                <w:rFonts w:eastAsia="Calibri" w:cs="Arial"/>
                <w:bCs/>
                <w:iCs/>
              </w:rPr>
              <w:t>извршених услуга</w:t>
            </w:r>
            <w:r w:rsidR="00343A18" w:rsidRPr="00410C28">
              <w:rPr>
                <w:rFonts w:eastAsia="Calibri" w:cs="Arial"/>
                <w:bCs/>
                <w:iCs/>
              </w:rPr>
              <w:t xml:space="preserve"> без</w:t>
            </w:r>
          </w:p>
          <w:p w:rsidR="00343A18" w:rsidRPr="001F2423" w:rsidRDefault="00343A18" w:rsidP="009F520E">
            <w:pPr>
              <w:spacing w:before="0"/>
              <w:jc w:val="center"/>
              <w:rPr>
                <w:rFonts w:eastAsia="Calibri" w:cs="Arial"/>
                <w:b/>
                <w:bCs/>
                <w:iCs/>
              </w:rPr>
            </w:pPr>
            <w:r w:rsidRPr="00410C28">
              <w:rPr>
                <w:rFonts w:eastAsia="Calibri" w:cs="Arial"/>
                <w:bCs/>
                <w:iCs/>
              </w:rPr>
              <w:t>ПДВ</w:t>
            </w:r>
            <w:r w:rsidR="009F520E" w:rsidRPr="00410C28">
              <w:rPr>
                <w:rFonts w:eastAsia="Calibri" w:cs="Arial"/>
                <w:bCs/>
                <w:iCs/>
                <w:lang w:val="sr-Cyrl-RS"/>
              </w:rPr>
              <w:t xml:space="preserve"> </w:t>
            </w:r>
            <w:r w:rsidR="000C67B2" w:rsidRPr="00410C28">
              <w:rPr>
                <w:rFonts w:eastAsia="Calibri" w:cs="Arial"/>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59" w:name="_Toc442559941"/>
      <w:r w:rsidRPr="008014B0">
        <w:rPr>
          <w:rFonts w:cs="Arial"/>
          <w:lang w:val="sr-Cyrl-CS"/>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8014B0">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014B0" w:rsidRDefault="0042687E" w:rsidP="00781B02">
      <w:pPr>
        <w:rPr>
          <w:rFonts w:cs="Arial"/>
          <w:lang w:val="sr-Cyrl-CS"/>
        </w:rPr>
      </w:pPr>
    </w:p>
    <w:p w:rsidR="00B043D1" w:rsidRPr="008014B0" w:rsidRDefault="00B043D1" w:rsidP="00781B02">
      <w:pPr>
        <w:rPr>
          <w:rFonts w:cs="Arial"/>
          <w:lang w:val="sr-Cyrl-CS"/>
        </w:rPr>
      </w:pPr>
    </w:p>
    <w:p w:rsidR="00316C50" w:rsidRDefault="00316C50" w:rsidP="00781B02">
      <w:pPr>
        <w:rPr>
          <w:rFonts w:cs="Arial"/>
          <w:lang w:val="sr-Cyrl-CS"/>
        </w:rPr>
      </w:pPr>
    </w:p>
    <w:p w:rsidR="008014B0" w:rsidRPr="008014B0" w:rsidRDefault="008014B0" w:rsidP="00781B02">
      <w:pPr>
        <w:rPr>
          <w:rFonts w:cs="Arial"/>
          <w:lang w:val="sr-Cyrl-CS"/>
        </w:rPr>
      </w:pPr>
    </w:p>
    <w:p w:rsidR="00B043D1" w:rsidRPr="008014B0" w:rsidRDefault="00B043D1" w:rsidP="00781B02">
      <w:pPr>
        <w:rPr>
          <w:rFonts w:cs="Arial"/>
          <w:lang w:val="sr-Cyrl-CS"/>
        </w:rPr>
      </w:pPr>
    </w:p>
    <w:p w:rsidR="00343A18" w:rsidRPr="001F2423" w:rsidRDefault="00343A18" w:rsidP="000F683D">
      <w:pPr>
        <w:pStyle w:val="KDObrazac"/>
        <w:rPr>
          <w:lang w:val="sr-Cyrl-RS"/>
        </w:rPr>
      </w:pPr>
      <w:r w:rsidRPr="008014B0">
        <w:rPr>
          <w:lang w:val="sr-Cyrl-CS"/>
        </w:rPr>
        <w:lastRenderedPageBreak/>
        <w:t xml:space="preserve">ОБРАЗАЦ </w:t>
      </w:r>
      <w:bookmarkEnd w:id="259"/>
      <w:r w:rsidR="00B31844" w:rsidRPr="001F2423">
        <w:rPr>
          <w:lang w:val="sr-Cyrl-RS"/>
        </w:rPr>
        <w:t>6</w:t>
      </w:r>
    </w:p>
    <w:p w:rsidR="00343A18" w:rsidRPr="008014B0" w:rsidRDefault="00343A18" w:rsidP="000F683D">
      <w:pPr>
        <w:jc w:val="center"/>
        <w:rPr>
          <w:rFonts w:cs="Arial"/>
          <w:b/>
          <w:lang w:val="sr-Cyrl-CS"/>
        </w:rPr>
      </w:pPr>
      <w:r w:rsidRPr="008014B0">
        <w:rPr>
          <w:rFonts w:cs="Arial"/>
          <w:b/>
          <w:lang w:val="sr-Cyrl-CS"/>
        </w:rPr>
        <w:t>ПОТВРДА О РЕФЕРЕНТНИМ НАБАВКАМА</w:t>
      </w:r>
    </w:p>
    <w:p w:rsidR="0042687E" w:rsidRPr="008014B0" w:rsidRDefault="0042687E" w:rsidP="000F683D">
      <w:pPr>
        <w:jc w:val="center"/>
        <w:rPr>
          <w:rFonts w:cs="Arial"/>
          <w:lang w:val="sr-Cyrl-CS"/>
        </w:rPr>
      </w:pPr>
    </w:p>
    <w:p w:rsidR="00343A18" w:rsidRPr="008014B0" w:rsidRDefault="00343A18" w:rsidP="00343A18">
      <w:pPr>
        <w:tabs>
          <w:tab w:val="left" w:pos="0"/>
          <w:tab w:val="left" w:pos="330"/>
          <w:tab w:val="left" w:pos="540"/>
        </w:tabs>
        <w:spacing w:before="0"/>
        <w:jc w:val="left"/>
        <w:rPr>
          <w:rFonts w:eastAsia="Calibri" w:cs="Arial"/>
          <w:lang w:val="sr-Cyrl-CS"/>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8014B0" w:rsidRDefault="00343A18" w:rsidP="00343A18">
      <w:pPr>
        <w:tabs>
          <w:tab w:val="left" w:pos="0"/>
          <w:tab w:val="left" w:pos="330"/>
          <w:tab w:val="left" w:pos="540"/>
        </w:tabs>
        <w:spacing w:before="0"/>
        <w:ind w:left="6"/>
        <w:rPr>
          <w:rFonts w:eastAsia="Calibri" w:cs="Arial"/>
          <w:lang w:val="sr-Cyrl-CS"/>
        </w:rPr>
      </w:pPr>
      <w:r w:rsidRPr="008014B0">
        <w:rPr>
          <w:rFonts w:eastAsia="Calibri" w:cs="Arial"/>
          <w:lang w:val="sr-Cyrl-CS"/>
        </w:rPr>
        <w:t xml:space="preserve">                                                  _________________________________________</w:t>
      </w:r>
      <w:r w:rsidR="000F683D" w:rsidRPr="008014B0">
        <w:rPr>
          <w:rFonts w:eastAsia="Calibri" w:cs="Arial"/>
          <w:lang w:val="sr-Cyrl-CS"/>
        </w:rPr>
        <w:t>_________________________</w:t>
      </w:r>
    </w:p>
    <w:p w:rsidR="00343A18" w:rsidRPr="008014B0" w:rsidRDefault="00343A18" w:rsidP="00343A18">
      <w:pPr>
        <w:tabs>
          <w:tab w:val="left" w:pos="0"/>
          <w:tab w:val="left" w:pos="330"/>
          <w:tab w:val="left" w:pos="540"/>
        </w:tabs>
        <w:spacing w:before="0"/>
        <w:ind w:left="6"/>
        <w:jc w:val="center"/>
        <w:rPr>
          <w:rFonts w:eastAsia="Calibri" w:cs="Arial"/>
          <w:lang w:val="sr-Cyrl-CS"/>
        </w:rPr>
      </w:pPr>
      <w:r w:rsidRPr="008014B0">
        <w:rPr>
          <w:rFonts w:cs="Arial"/>
          <w:bCs/>
          <w:kern w:val="28"/>
          <w:lang w:val="sr-Cyrl-CS"/>
        </w:rPr>
        <w:t>(назив и седиште наручиоца)</w:t>
      </w:r>
    </w:p>
    <w:p w:rsidR="00343A18" w:rsidRPr="008014B0" w:rsidRDefault="00343A18" w:rsidP="00343A18">
      <w:pPr>
        <w:jc w:val="left"/>
        <w:rPr>
          <w:rFonts w:cs="Arial"/>
          <w:lang w:val="sr-Cyrl-CS"/>
        </w:rPr>
      </w:pPr>
      <w:r w:rsidRPr="008014B0">
        <w:rPr>
          <w:rFonts w:cs="Arial"/>
          <w:lang w:val="sr-Cyrl-CS"/>
        </w:rPr>
        <w:t>Лице за контакт:      _________________________________________</w:t>
      </w:r>
      <w:r w:rsidR="000F683D" w:rsidRPr="008014B0">
        <w:rPr>
          <w:rFonts w:cs="Arial"/>
          <w:lang w:val="sr-Cyrl-CS"/>
        </w:rPr>
        <w:t>__________________________</w:t>
      </w:r>
    </w:p>
    <w:p w:rsidR="00343A18" w:rsidRPr="008014B0" w:rsidRDefault="00343A18" w:rsidP="00343A18">
      <w:pPr>
        <w:jc w:val="center"/>
        <w:rPr>
          <w:rFonts w:cs="Arial"/>
          <w:lang w:val="sr-Cyrl-CS"/>
        </w:rPr>
      </w:pPr>
      <w:r w:rsidRPr="008014B0">
        <w:rPr>
          <w:rFonts w:cs="Arial"/>
          <w:lang w:val="sr-Cyrl-CS"/>
        </w:rPr>
        <w:t>(име, презиме,  контакт телефон)</w:t>
      </w:r>
    </w:p>
    <w:p w:rsidR="00343A18" w:rsidRPr="008014B0" w:rsidRDefault="00343A18" w:rsidP="00343A18">
      <w:pPr>
        <w:jc w:val="left"/>
        <w:rPr>
          <w:rFonts w:cs="Arial"/>
          <w:lang w:val="sr-Cyrl-CS"/>
        </w:rPr>
      </w:pPr>
      <w:r w:rsidRPr="008014B0">
        <w:rPr>
          <w:rFonts w:cs="Arial"/>
          <w:lang w:val="sr-Cyrl-CS"/>
        </w:rPr>
        <w:t>Овим путем потврђујем да је _________________________________________</w:t>
      </w:r>
      <w:r w:rsidR="000F683D" w:rsidRPr="008014B0">
        <w:rPr>
          <w:rFonts w:cs="Arial"/>
          <w:lang w:val="sr-Cyrl-CS"/>
        </w:rPr>
        <w:t>_________________________</w:t>
      </w:r>
    </w:p>
    <w:p w:rsidR="00343A18" w:rsidRPr="008014B0" w:rsidRDefault="00343A18" w:rsidP="00343A18">
      <w:pPr>
        <w:jc w:val="center"/>
        <w:rPr>
          <w:rFonts w:cs="Arial"/>
          <w:lang w:val="sr-Cyrl-CS"/>
        </w:rPr>
      </w:pPr>
      <w:r w:rsidRPr="008014B0">
        <w:rPr>
          <w:rFonts w:cs="Arial"/>
          <w:lang w:val="sr-Cyrl-CS"/>
        </w:rPr>
        <w:t>(навести назив седиште  понуђача)</w:t>
      </w:r>
    </w:p>
    <w:p w:rsidR="00343A18" w:rsidRPr="008014B0" w:rsidRDefault="00343A18" w:rsidP="00343A18">
      <w:pPr>
        <w:rPr>
          <w:rFonts w:cs="Arial"/>
          <w:lang w:val="sr-Cyrl-CS"/>
        </w:rPr>
      </w:pPr>
      <w:r w:rsidRPr="008014B0">
        <w:rPr>
          <w:rFonts w:cs="Arial"/>
          <w:lang w:val="sr-Cyrl-CS"/>
        </w:rPr>
        <w:t xml:space="preserve">за наше потребе извршио: </w:t>
      </w:r>
    </w:p>
    <w:p w:rsidR="00343A18" w:rsidRPr="008014B0" w:rsidRDefault="00343A18" w:rsidP="00343A18">
      <w:pPr>
        <w:rPr>
          <w:rFonts w:cs="Arial"/>
          <w:lang w:val="sr-Cyrl-CS"/>
        </w:rPr>
      </w:pPr>
      <w:r w:rsidRPr="008014B0">
        <w:rPr>
          <w:rFonts w:cs="Arial"/>
          <w:lang w:val="sr-Cyrl-CS"/>
        </w:rPr>
        <w:t>_________________________________________</w:t>
      </w:r>
      <w:r w:rsidR="000F683D" w:rsidRPr="008014B0">
        <w:rPr>
          <w:rFonts w:cs="Arial"/>
          <w:lang w:val="sr-Cyrl-CS"/>
        </w:rPr>
        <w:t>_________________________</w:t>
      </w:r>
    </w:p>
    <w:p w:rsidR="00343A18" w:rsidRPr="008014B0" w:rsidRDefault="00343A18" w:rsidP="00343A18">
      <w:pPr>
        <w:rPr>
          <w:rFonts w:cs="Arial"/>
          <w:lang w:val="sr-Cyrl-CS"/>
        </w:rPr>
      </w:pPr>
      <w:r w:rsidRPr="008014B0">
        <w:rPr>
          <w:rFonts w:cs="Arial"/>
          <w:lang w:val="sr-Cyrl-CS"/>
        </w:rPr>
        <w:t xml:space="preserve">                                                  (навести) </w:t>
      </w:r>
    </w:p>
    <w:p w:rsidR="00343A18" w:rsidRPr="000E1050" w:rsidRDefault="00343A18" w:rsidP="00343A18">
      <w:pPr>
        <w:rPr>
          <w:rFonts w:cs="Arial"/>
          <w:lang w:val="sr-Cyrl-RS"/>
        </w:rPr>
      </w:pPr>
      <w:r w:rsidRPr="008014B0">
        <w:rPr>
          <w:rFonts w:cs="Arial"/>
          <w:lang w:val="sr-Cyrl-CS"/>
        </w:rPr>
        <w:t xml:space="preserve">у уговореном року, обиму и квалитету и да </w:t>
      </w:r>
      <w:r w:rsidR="004C0776" w:rsidRPr="008014B0">
        <w:rPr>
          <w:rFonts w:cs="Arial"/>
          <w:lang w:val="sr-Cyrl-CS"/>
        </w:rPr>
        <w:t>у гарантном рок</w:t>
      </w:r>
      <w:r w:rsidR="000E1050" w:rsidRPr="008014B0">
        <w:rPr>
          <w:rFonts w:cs="Arial"/>
          <w:lang w:val="sr-Cyrl-CS"/>
        </w:rPr>
        <w:t>у није било рекламација на исте</w:t>
      </w:r>
      <w:r w:rsidR="000E1050">
        <w:rPr>
          <w:rFonts w:cs="Arial"/>
          <w:lang w:val="sr-Cyrl-RS"/>
        </w:rPr>
        <w:t>, 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r w:rsidRPr="008014B0">
        <w:rPr>
          <w:rFonts w:cs="Arial"/>
          <w:lang w:val="sr-Cyrl-CS"/>
        </w:rPr>
        <w:t>Уколико је референтни уговор закључен у страној валути, у поступку стручне оцене понуда наручилац ће извршити прерачун (</w:t>
      </w:r>
      <w:r w:rsidRPr="008014B0">
        <w:rPr>
          <w:rFonts w:eastAsia="Calibri" w:cs="Arial"/>
          <w:lang w:val="sr-Cyrl-CS"/>
        </w:rPr>
        <w:t xml:space="preserve">вредности </w:t>
      </w:r>
      <w:r w:rsidR="00431542">
        <w:rPr>
          <w:rFonts w:eastAsia="Calibri" w:cs="Arial"/>
          <w:lang w:val="sr-Cyrl-RS"/>
        </w:rPr>
        <w:t>извршених услуга</w:t>
      </w:r>
      <w:r w:rsidRPr="008014B0">
        <w:rPr>
          <w:rFonts w:eastAsia="Calibri" w:cs="Arial"/>
          <w:lang w:val="sr-Cyrl-CS"/>
        </w:rPr>
        <w:t>)</w:t>
      </w:r>
      <w:r w:rsidRPr="008014B0">
        <w:rPr>
          <w:rFonts w:cs="Arial"/>
          <w:lang w:val="sr-Cyrl-CS"/>
        </w:rPr>
        <w:t xml:space="preserve"> у динаре по средњем курсу Народне Банке Србије на дан закључења референтног уговора.</w:t>
      </w:r>
    </w:p>
    <w:p w:rsidR="00B31844" w:rsidRPr="002F37BE" w:rsidRDefault="00343A18" w:rsidP="00B31844">
      <w:pPr>
        <w:pStyle w:val="KDObrazac"/>
        <w:rPr>
          <w:lang w:val="sr-Cyrl-RS"/>
        </w:rPr>
      </w:pPr>
      <w:r w:rsidRPr="008014B0">
        <w:rPr>
          <w:color w:val="00B0F0"/>
          <w:lang w:val="sr-Cyrl-CS"/>
        </w:rPr>
        <w:br w:type="page"/>
      </w:r>
      <w:r w:rsidR="00B31844" w:rsidRPr="008014B0">
        <w:rPr>
          <w:lang w:val="sr-Cyrl-RS"/>
        </w:rPr>
        <w:lastRenderedPageBreak/>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8014B0" w:rsidRDefault="007E7BB8" w:rsidP="007E7BB8">
      <w:pPr>
        <w:spacing w:before="0"/>
        <w:jc w:val="center"/>
        <w:rPr>
          <w:rFonts w:cs="Arial"/>
          <w:b/>
          <w:lang w:val="sr-Cyrl-RS"/>
        </w:rPr>
      </w:pPr>
      <w:r w:rsidRPr="008014B0">
        <w:rPr>
          <w:rFonts w:cs="Arial"/>
          <w:b/>
          <w:lang w:val="sr-Cyrl-RS"/>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974B85">
        <w:rPr>
          <w:rFonts w:cs="Arial"/>
          <w:bCs w:val="0"/>
          <w:sz w:val="22"/>
          <w:szCs w:val="22"/>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p>
    <w:p w:rsidR="007E7BB8" w:rsidRPr="008014B0" w:rsidRDefault="006825F2" w:rsidP="007E7BB8">
      <w:pPr>
        <w:spacing w:after="120"/>
        <w:jc w:val="center"/>
        <w:rPr>
          <w:rFonts w:cs="Arial"/>
          <w:lang w:val="sr-Cyrl-RS"/>
        </w:rPr>
      </w:pPr>
      <w:r w:rsidRPr="008014B0">
        <w:rPr>
          <w:rFonts w:cs="Arial"/>
          <w:lang w:val="sr-Cyrl-RS"/>
        </w:rPr>
        <w:t>ЈН</w:t>
      </w:r>
      <w:r w:rsidR="007E7BB8" w:rsidRPr="008014B0">
        <w:rPr>
          <w:rFonts w:cs="Arial"/>
          <w:lang w:val="sr-Cyrl-RS"/>
        </w:rPr>
        <w:t xml:space="preserve"> бр. </w:t>
      </w:r>
      <w:r w:rsidR="00974B85">
        <w:rPr>
          <w:szCs w:val="24"/>
          <w:lang w:val="sr-Cyrl-RS"/>
        </w:rPr>
        <w:t>3000/1208/2018 (497/2018)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8014B0">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vAlign w:val="center"/>
          </w:tcPr>
          <w:p w:rsidR="007E7BB8" w:rsidRPr="002F37BE" w:rsidRDefault="007E7BB8" w:rsidP="008014B0">
            <w:pPr>
              <w:jc w:val="center"/>
              <w:rPr>
                <w:rFonts w:cs="Arial"/>
              </w:rPr>
            </w:pPr>
            <w:r w:rsidRPr="002F37BE">
              <w:rPr>
                <w:rFonts w:cs="Arial"/>
              </w:rPr>
              <w:t>__________ динара</w:t>
            </w:r>
          </w:p>
        </w:tc>
      </w:tr>
      <w:tr w:rsidR="007E7BB8" w:rsidRPr="002F37BE" w:rsidTr="008014B0">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vAlign w:val="center"/>
          </w:tcPr>
          <w:p w:rsidR="007E7BB8" w:rsidRPr="002F37BE" w:rsidRDefault="007E7BB8" w:rsidP="008014B0">
            <w:pPr>
              <w:jc w:val="center"/>
              <w:rPr>
                <w:rFonts w:cs="Arial"/>
              </w:rPr>
            </w:pPr>
            <w:r w:rsidRPr="002F37BE">
              <w:rPr>
                <w:rFonts w:cs="Arial"/>
              </w:rPr>
              <w:t>__________ динара</w:t>
            </w:r>
          </w:p>
        </w:tc>
      </w:tr>
      <w:tr w:rsidR="007E7BB8" w:rsidRPr="00E47C2E" w:rsidTr="008014B0">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r w:rsidR="007E7BB8" w:rsidRPr="00E47C2E" w:rsidTr="008014B0">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r w:rsidR="007E7BB8" w:rsidRPr="00E47C2E" w:rsidTr="008014B0">
        <w:trPr>
          <w:trHeight w:val="190"/>
          <w:tblCellSpacing w:w="20" w:type="dxa"/>
        </w:trPr>
        <w:tc>
          <w:tcPr>
            <w:tcW w:w="5323" w:type="dxa"/>
            <w:shd w:val="clear" w:color="auto" w:fill="auto"/>
          </w:tcPr>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014B0">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8014B0">
        <w:rPr>
          <w:lang w:val="ru-RU"/>
        </w:rPr>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D2D1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D2D1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D2D1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8014B0" w:rsidRDefault="00932668" w:rsidP="00932668">
      <w:pPr>
        <w:spacing w:after="120"/>
        <w:rPr>
          <w:rFonts w:cs="Arial"/>
          <w:spacing w:val="4"/>
          <w:lang w:val="sr-Cyrl-CS"/>
        </w:rPr>
      </w:pPr>
      <w:r w:rsidRPr="00E47C2E">
        <w:rPr>
          <w:rFonts w:cs="Arial"/>
          <w:spacing w:val="4"/>
          <w:lang w:val="sr-Cyrl-CS"/>
        </w:rPr>
        <w:t xml:space="preserve">Датум:                                                                                                  </w:t>
      </w:r>
    </w:p>
    <w:p w:rsidR="00932668" w:rsidRPr="008014B0"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8014B0" w:rsidRDefault="00932668" w:rsidP="00781B02">
      <w:pPr>
        <w:rPr>
          <w:rFonts w:cs="Arial"/>
          <w:lang w:val="sr-Cyrl-CS"/>
        </w:rPr>
      </w:pPr>
    </w:p>
    <w:p w:rsidR="00B043D1" w:rsidRPr="008014B0" w:rsidRDefault="00B043D1" w:rsidP="00781B02">
      <w:pPr>
        <w:rPr>
          <w:rFonts w:cs="Arial"/>
          <w:lang w:val="sr-Cyrl-CS"/>
        </w:rPr>
      </w:pPr>
    </w:p>
    <w:p w:rsidR="00B043D1" w:rsidRPr="008014B0" w:rsidRDefault="00B043D1" w:rsidP="00781B02">
      <w:pPr>
        <w:rPr>
          <w:rFonts w:cs="Arial"/>
          <w:lang w:val="sr-Cyrl-CS"/>
        </w:rPr>
      </w:pPr>
    </w:p>
    <w:p w:rsidR="001B0370" w:rsidRPr="001F2423" w:rsidRDefault="001B0370" w:rsidP="001B0370">
      <w:pPr>
        <w:pStyle w:val="KDObrazac"/>
        <w:spacing w:before="0"/>
        <w:rPr>
          <w:lang w:val="sr-Cyrl-RS"/>
        </w:rPr>
      </w:pPr>
      <w:r w:rsidRPr="008014B0">
        <w:rPr>
          <w:lang w:val="sr-Cyrl-CS"/>
        </w:rPr>
        <w:lastRenderedPageBreak/>
        <w:t>ПРИЛОГ</w:t>
      </w:r>
      <w:r w:rsidR="00B31844" w:rsidRPr="001F2423">
        <w:rPr>
          <w:lang w:val="sr-Cyrl-RS"/>
        </w:rPr>
        <w:t xml:space="preserve"> 2</w:t>
      </w:r>
    </w:p>
    <w:p w:rsidR="00316C50" w:rsidRPr="008014B0" w:rsidRDefault="00316C50" w:rsidP="00316C50">
      <w:pPr>
        <w:pStyle w:val="KDObrazac"/>
        <w:spacing w:before="0"/>
        <w:rPr>
          <w:lang w:val="sr-Cyrl-CS"/>
        </w:rPr>
      </w:pPr>
      <w:r w:rsidRPr="008014B0">
        <w:rPr>
          <w:lang w:val="sr-Cyrl-CS"/>
        </w:rPr>
        <w:t>*менице за озбиљност понуде</w:t>
      </w:r>
    </w:p>
    <w:p w:rsidR="00316C50" w:rsidRPr="008014B0" w:rsidRDefault="00316C50" w:rsidP="001B0370">
      <w:pPr>
        <w:pStyle w:val="KDObrazac"/>
        <w:spacing w:before="0"/>
        <w:rPr>
          <w:lang w:val="sr-Cyrl-CS"/>
        </w:rPr>
      </w:pPr>
    </w:p>
    <w:p w:rsidR="001B0370" w:rsidRPr="008014B0" w:rsidRDefault="001B0370" w:rsidP="00781B02">
      <w:pPr>
        <w:rPr>
          <w:rFonts w:cs="Arial"/>
          <w:lang w:val="sr-Cyrl-CS"/>
        </w:rPr>
      </w:pP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сн</w:t>
      </w:r>
      <w:r w:rsidRPr="001F2423">
        <w:rPr>
          <w:rFonts w:cs="Arial"/>
        </w:rPr>
        <w:t>o</w:t>
      </w:r>
      <w:r w:rsidRPr="008014B0">
        <w:rPr>
          <w:rFonts w:cs="Arial"/>
          <w:lang w:val="sr-Cyrl-CS"/>
        </w:rPr>
        <w:t xml:space="preserve">ву </w:t>
      </w:r>
      <w:r w:rsidRPr="001F2423">
        <w:rPr>
          <w:rFonts w:cs="Arial"/>
        </w:rPr>
        <w:t>o</w:t>
      </w:r>
      <w:r w:rsidRPr="008014B0">
        <w:rPr>
          <w:rFonts w:cs="Arial"/>
          <w:lang w:val="sr-Cyrl-CS"/>
        </w:rPr>
        <w:t>др</w:t>
      </w:r>
      <w:r w:rsidRPr="001F2423">
        <w:rPr>
          <w:rFonts w:cs="Arial"/>
        </w:rPr>
        <w:t>e</w:t>
      </w:r>
      <w:r w:rsidRPr="008014B0">
        <w:rPr>
          <w:rFonts w:cs="Arial"/>
          <w:lang w:val="sr-Cyrl-CS"/>
        </w:rPr>
        <w:t>дби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м</w:t>
      </w:r>
      <w:r w:rsidRPr="001F2423">
        <w:rPr>
          <w:rFonts w:cs="Arial"/>
        </w:rPr>
        <w:t>e</w:t>
      </w:r>
      <w:r w:rsidRPr="008014B0">
        <w:rPr>
          <w:rFonts w:cs="Arial"/>
          <w:lang w:val="sr-Cyrl-CS"/>
        </w:rPr>
        <w:t>ници (Сл. лист ФНР</w:t>
      </w:r>
      <w:r w:rsidRPr="001F2423">
        <w:rPr>
          <w:rFonts w:cs="Arial"/>
        </w:rPr>
        <w:t>J</w:t>
      </w:r>
      <w:r w:rsidRPr="008014B0">
        <w:rPr>
          <w:rFonts w:cs="Arial"/>
          <w:lang w:val="sr-Cyrl-CS"/>
        </w:rPr>
        <w:t xml:space="preserve"> бр. 104/46 и 18/58; Сл. лист СФР</w:t>
      </w:r>
      <w:r w:rsidRPr="001F2423">
        <w:rPr>
          <w:rFonts w:cs="Arial"/>
        </w:rPr>
        <w:t>J</w:t>
      </w:r>
      <w:r w:rsidRPr="008014B0">
        <w:rPr>
          <w:rFonts w:cs="Arial"/>
          <w:lang w:val="sr-Cyrl-CS"/>
        </w:rPr>
        <w:t xml:space="preserve"> бр. 16/65, 54/70 и 57/89; Сл. лист СР</w:t>
      </w:r>
      <w:r w:rsidRPr="001F2423">
        <w:rPr>
          <w:rFonts w:cs="Arial"/>
        </w:rPr>
        <w:t>J</w:t>
      </w:r>
      <w:r w:rsidRPr="008014B0">
        <w:rPr>
          <w:rFonts w:cs="Arial"/>
          <w:lang w:val="sr-Cyrl-CS"/>
        </w:rPr>
        <w:t xml:space="preserve"> бр. 46/96, Сл. лист СЦГ бр. 01/03 Уст. </w:t>
      </w:r>
      <w:r w:rsidR="00527AD1" w:rsidRPr="008014B0">
        <w:rPr>
          <w:rFonts w:cs="Arial"/>
          <w:lang w:val="sr-Cyrl-CS"/>
        </w:rPr>
        <w:t>П</w:t>
      </w:r>
      <w:r w:rsidRPr="008014B0">
        <w:rPr>
          <w:rFonts w:cs="Arial"/>
          <w:lang w:val="sr-Cyrl-CS"/>
        </w:rPr>
        <w:t>овеља</w:t>
      </w:r>
      <w:r w:rsidR="00527AD1" w:rsidRPr="008014B0">
        <w:rPr>
          <w:rFonts w:cs="Arial"/>
          <w:lang w:val="sr-Cyrl-CS"/>
        </w:rPr>
        <w:t>, Сл.лист РС 80/15</w:t>
      </w:r>
      <w:r w:rsidRPr="008014B0">
        <w:rPr>
          <w:rFonts w:cs="Arial"/>
          <w:lang w:val="sr-Cyrl-CS"/>
        </w:rPr>
        <w:t>) 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w:t>
      </w:r>
      <w:r w:rsidR="00527AD1" w:rsidRPr="008014B0">
        <w:rPr>
          <w:rFonts w:cs="Arial"/>
          <w:lang w:val="sr-Cyrl-CS"/>
        </w:rPr>
        <w:t>платним услугама</w:t>
      </w:r>
      <w:r w:rsidRPr="008014B0">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014B0" w:rsidRDefault="001B0370" w:rsidP="001B0370">
      <w:pPr>
        <w:spacing w:before="0"/>
        <w:rPr>
          <w:rFonts w:cs="Arial"/>
          <w:lang w:val="sr-Cyrl-CS"/>
        </w:rPr>
      </w:pPr>
    </w:p>
    <w:p w:rsidR="001B0370" w:rsidRPr="001F2423" w:rsidRDefault="001B0370" w:rsidP="001B0370">
      <w:pPr>
        <w:spacing w:before="0"/>
        <w:rPr>
          <w:rFonts w:cs="Arial"/>
          <w:lang w:val="ru-RU"/>
        </w:rPr>
      </w:pPr>
      <w:r w:rsidRPr="008014B0">
        <w:rPr>
          <w:rFonts w:cs="Arial"/>
          <w:lang w:val="sr-Cyrl-CS"/>
        </w:rPr>
        <w:t xml:space="preserve">ДУЖНИК:  </w:t>
      </w:r>
      <w:r w:rsidRPr="001F2423">
        <w:rPr>
          <w:rFonts w:cs="Arial"/>
          <w:lang w:val="ru-RU"/>
        </w:rPr>
        <w:t>…………………………………………………………………………........................</w:t>
      </w:r>
    </w:p>
    <w:p w:rsidR="001B0370" w:rsidRPr="008014B0" w:rsidRDefault="001B0370" w:rsidP="001B0370">
      <w:pPr>
        <w:spacing w:before="0"/>
        <w:rPr>
          <w:rFonts w:cs="Arial"/>
          <w:lang w:val="sr-Cyrl-CS"/>
        </w:rPr>
      </w:pPr>
      <w:r w:rsidRPr="008014B0">
        <w:rPr>
          <w:rFonts w:cs="Arial"/>
          <w:lang w:val="sr-Cyrl-CS"/>
        </w:rPr>
        <w:t>(назив и седиште Понуђача)</w:t>
      </w:r>
    </w:p>
    <w:p w:rsidR="001B0370" w:rsidRPr="008014B0" w:rsidRDefault="001B0370" w:rsidP="001B0370">
      <w:pPr>
        <w:spacing w:before="0"/>
        <w:rPr>
          <w:rFonts w:cs="Arial"/>
          <w:lang w:val="sr-Cyrl-CS"/>
        </w:rPr>
      </w:pPr>
      <w:r w:rsidRPr="008014B0">
        <w:rPr>
          <w:rFonts w:cs="Arial"/>
          <w:lang w:val="sr-Cyrl-CS"/>
        </w:rPr>
        <w:t>МАТИЧНИ БРОЈ ДУЖНИКА (Понуђача): ..................................................................</w:t>
      </w:r>
    </w:p>
    <w:p w:rsidR="001B0370" w:rsidRPr="008014B0" w:rsidRDefault="001B0370" w:rsidP="001B0370">
      <w:pPr>
        <w:spacing w:before="0"/>
        <w:rPr>
          <w:rFonts w:cs="Arial"/>
          <w:lang w:val="sr-Cyrl-CS"/>
        </w:rPr>
      </w:pPr>
      <w:r w:rsidRPr="008014B0">
        <w:rPr>
          <w:rFonts w:cs="Arial"/>
          <w:lang w:val="sr-Cyrl-CS"/>
        </w:rPr>
        <w:t>ТЕКУЋИ РАЧУН ДУЖНИКА (Понуђача): ...................................................................</w:t>
      </w:r>
    </w:p>
    <w:p w:rsidR="001B0370" w:rsidRPr="008014B0" w:rsidRDefault="001B0370" w:rsidP="001B0370">
      <w:pPr>
        <w:spacing w:before="0"/>
        <w:rPr>
          <w:rFonts w:cs="Arial"/>
          <w:lang w:val="sr-Cyrl-CS"/>
        </w:rPr>
      </w:pPr>
      <w:r w:rsidRPr="008014B0">
        <w:rPr>
          <w:rFonts w:cs="Arial"/>
          <w:lang w:val="sr-Cyrl-CS"/>
        </w:rPr>
        <w:t>ПИБ ДУЖНИКА (Понуђача): ........................................................................................</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и з д а ј е  д а н а ............................ године</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p>
    <w:p w:rsidR="001B0370" w:rsidRPr="008014B0" w:rsidRDefault="001B0370" w:rsidP="001B0370">
      <w:pPr>
        <w:spacing w:before="0"/>
        <w:jc w:val="center"/>
        <w:rPr>
          <w:rFonts w:cs="Arial"/>
          <w:b/>
          <w:lang w:val="sr-Cyrl-CS"/>
        </w:rPr>
      </w:pPr>
      <w:r w:rsidRPr="008014B0">
        <w:rPr>
          <w:rFonts w:cs="Arial"/>
          <w:b/>
          <w:lang w:val="sr-Cyrl-CS"/>
        </w:rPr>
        <w:t xml:space="preserve">МЕНИЧНО ПИСМО – ОВЛАШЋЕЊЕ ЗА КОРИСНИКА  БЛАНКО </w:t>
      </w:r>
      <w:r w:rsidR="004E0FFC" w:rsidRPr="008014B0">
        <w:rPr>
          <w:rFonts w:cs="Arial"/>
          <w:b/>
          <w:lang w:val="sr-Cyrl-CS"/>
        </w:rPr>
        <w:t>СОПСТВЕНЕ</w:t>
      </w:r>
      <w:r w:rsidRPr="008014B0">
        <w:rPr>
          <w:rFonts w:cs="Arial"/>
          <w:b/>
          <w:lang w:val="sr-Cyrl-CS"/>
        </w:rPr>
        <w:t xml:space="preserve"> МЕНИЦЕ</w:t>
      </w:r>
    </w:p>
    <w:p w:rsidR="001B0370" w:rsidRPr="008014B0" w:rsidRDefault="001B0370" w:rsidP="001B0370">
      <w:pPr>
        <w:spacing w:before="0"/>
        <w:jc w:val="center"/>
        <w:rPr>
          <w:rFonts w:cs="Arial"/>
          <w:b/>
          <w:lang w:val="sr-Cyrl-CS"/>
        </w:rPr>
      </w:pPr>
    </w:p>
    <w:p w:rsidR="00316C50" w:rsidRPr="008014B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 xml:space="preserve">КОРИСНИК - ПОВЕРИЛАЦ:Јавно предузеће „Електроприведа Србије“ </w:t>
      </w:r>
      <w:r w:rsidR="008576CB" w:rsidRPr="008014B0">
        <w:rPr>
          <w:rFonts w:cs="Arial"/>
          <w:b w:val="0"/>
          <w:sz w:val="22"/>
          <w:szCs w:val="22"/>
          <w:lang w:val="sr-Cyrl-CS"/>
        </w:rPr>
        <w:t xml:space="preserve">Београд, </w:t>
      </w:r>
      <w:r w:rsidR="00316C50" w:rsidRPr="008014B0">
        <w:rPr>
          <w:rFonts w:cs="Arial"/>
          <w:b w:val="0"/>
          <w:sz w:val="22"/>
          <w:szCs w:val="22"/>
          <w:lang w:val="sr-Cyrl-CS"/>
        </w:rPr>
        <w:t xml:space="preserve">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1F2423">
        <w:rPr>
          <w:rFonts w:cs="Arial"/>
          <w:b w:val="0"/>
          <w:sz w:val="22"/>
          <w:szCs w:val="22"/>
        </w:rPr>
        <w:t>Banka</w:t>
      </w:r>
      <w:r w:rsidR="00316C50" w:rsidRPr="008014B0">
        <w:rPr>
          <w:rFonts w:cs="Arial"/>
          <w:b w:val="0"/>
          <w:sz w:val="22"/>
          <w:szCs w:val="22"/>
          <w:lang w:val="sr-Cyrl-CS"/>
        </w:rPr>
        <w:t xml:space="preserve"> </w:t>
      </w:r>
      <w:r w:rsidR="00316C50" w:rsidRPr="001F2423">
        <w:rPr>
          <w:rFonts w:cs="Arial"/>
          <w:b w:val="0"/>
          <w:sz w:val="22"/>
          <w:szCs w:val="22"/>
        </w:rPr>
        <w:t>Intesa</w:t>
      </w:r>
      <w:r w:rsidR="00316C50" w:rsidRPr="008014B0">
        <w:rPr>
          <w:rFonts w:cs="Arial"/>
          <w:b w:val="0"/>
          <w:sz w:val="22"/>
          <w:szCs w:val="22"/>
          <w:lang w:val="sr-Cyrl-CS"/>
        </w:rPr>
        <w:t xml:space="preserve">, </w:t>
      </w:r>
    </w:p>
    <w:p w:rsidR="004C0776" w:rsidRPr="008014B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ab/>
      </w:r>
    </w:p>
    <w:p w:rsidR="004E0FFC" w:rsidRPr="008014B0" w:rsidRDefault="001B0370" w:rsidP="001B0370">
      <w:pPr>
        <w:spacing w:before="0"/>
        <w:rPr>
          <w:rFonts w:cs="Arial"/>
          <w:lang w:val="sr-Cyrl-CS"/>
        </w:rPr>
      </w:pPr>
      <w:r w:rsidRPr="008014B0">
        <w:rPr>
          <w:rFonts w:cs="Arial"/>
          <w:lang w:val="sr-Cyrl-CS"/>
        </w:rPr>
        <w:t>Пр</w:t>
      </w:r>
      <w:r w:rsidRPr="001F2423">
        <w:rPr>
          <w:rFonts w:cs="Arial"/>
        </w:rPr>
        <w:t>e</w:t>
      </w:r>
      <w:r w:rsidRPr="008014B0">
        <w:rPr>
          <w:rFonts w:cs="Arial"/>
          <w:lang w:val="sr-Cyrl-CS"/>
        </w:rPr>
        <w:t>д</w:t>
      </w:r>
      <w:r w:rsidRPr="001F2423">
        <w:rPr>
          <w:rFonts w:cs="Arial"/>
        </w:rPr>
        <w:t>aje</w:t>
      </w:r>
      <w:r w:rsidRPr="008014B0">
        <w:rPr>
          <w:rFonts w:cs="Arial"/>
          <w:lang w:val="sr-Cyrl-CS"/>
        </w:rPr>
        <w:t>м</w:t>
      </w:r>
      <w:r w:rsidRPr="001F2423">
        <w:rPr>
          <w:rFonts w:cs="Arial"/>
        </w:rPr>
        <w:t>o</w:t>
      </w:r>
      <w:r w:rsidRPr="008014B0">
        <w:rPr>
          <w:rFonts w:cs="Arial"/>
          <w:lang w:val="sr-Cyrl-CS"/>
        </w:rPr>
        <w:t xml:space="preserve"> в</w:t>
      </w:r>
      <w:r w:rsidRPr="001F2423">
        <w:rPr>
          <w:rFonts w:cs="Arial"/>
        </w:rPr>
        <w:t>a</w:t>
      </w:r>
      <w:r w:rsidRPr="008014B0">
        <w:rPr>
          <w:rFonts w:cs="Arial"/>
          <w:lang w:val="sr-Cyrl-CS"/>
        </w:rPr>
        <w:t>м бл</w:t>
      </w:r>
      <w:r w:rsidRPr="001F2423">
        <w:rPr>
          <w:rFonts w:cs="Arial"/>
        </w:rPr>
        <w:t>a</w:t>
      </w:r>
      <w:r w:rsidRPr="008014B0">
        <w:rPr>
          <w:rFonts w:cs="Arial"/>
          <w:lang w:val="sr-Cyrl-CS"/>
        </w:rPr>
        <w:t>нк</w:t>
      </w:r>
      <w:r w:rsidRPr="001F2423">
        <w:rPr>
          <w:rFonts w:cs="Arial"/>
        </w:rPr>
        <w:t>o</w:t>
      </w:r>
      <w:r w:rsidRPr="008014B0">
        <w:rPr>
          <w:rFonts w:cs="Arial"/>
          <w:lang w:val="sr-Cyrl-CS"/>
        </w:rPr>
        <w:t xml:space="preserve"> </w:t>
      </w:r>
      <w:r w:rsidR="004E0FFC" w:rsidRPr="008014B0">
        <w:rPr>
          <w:rFonts w:cs="Arial"/>
          <w:lang w:val="sr-Cyrl-CS"/>
        </w:rPr>
        <w:t>сопствену м</w:t>
      </w:r>
      <w:r w:rsidR="004E0FFC" w:rsidRPr="001F2423">
        <w:rPr>
          <w:rFonts w:cs="Arial"/>
        </w:rPr>
        <w:t>e</w:t>
      </w:r>
      <w:r w:rsidR="004E0FFC" w:rsidRPr="008014B0">
        <w:rPr>
          <w:rFonts w:cs="Arial"/>
          <w:lang w:val="sr-Cyrl-CS"/>
        </w:rPr>
        <w:t>ницу за озбиљност понуде која је неопозива, без права протеста и наплатива на први позив.</w:t>
      </w:r>
    </w:p>
    <w:p w:rsidR="001B0370" w:rsidRPr="008014B0" w:rsidRDefault="004E0FFC" w:rsidP="001B0370">
      <w:pPr>
        <w:spacing w:before="0"/>
        <w:rPr>
          <w:rFonts w:cs="Arial"/>
          <w:lang w:val="sr-Cyrl-CS"/>
        </w:rPr>
      </w:pPr>
      <w:r w:rsidRPr="008014B0">
        <w:rPr>
          <w:rFonts w:cs="Arial"/>
          <w:lang w:val="sr-Cyrl-CS"/>
        </w:rPr>
        <w:t>О</w:t>
      </w:r>
      <w:r w:rsidR="001B0370" w:rsidRPr="008014B0">
        <w:rPr>
          <w:rFonts w:cs="Arial"/>
          <w:lang w:val="sr-Cyrl-CS"/>
        </w:rPr>
        <w:t>вл</w:t>
      </w:r>
      <w:r w:rsidR="001B0370" w:rsidRPr="001F2423">
        <w:rPr>
          <w:rFonts w:cs="Arial"/>
        </w:rPr>
        <w:t>a</w:t>
      </w:r>
      <w:r w:rsidR="001B0370" w:rsidRPr="008014B0">
        <w:rPr>
          <w:rFonts w:cs="Arial"/>
          <w:lang w:val="sr-Cyrl-CS"/>
        </w:rPr>
        <w:t>шћу</w:t>
      </w:r>
      <w:r w:rsidR="001B0370" w:rsidRPr="001F2423">
        <w:rPr>
          <w:rFonts w:cs="Arial"/>
        </w:rPr>
        <w:t>je</w:t>
      </w:r>
      <w:r w:rsidR="001B0370" w:rsidRPr="008014B0">
        <w:rPr>
          <w:rFonts w:cs="Arial"/>
          <w:lang w:val="sr-Cyrl-CS"/>
        </w:rPr>
        <w:t>м</w:t>
      </w:r>
      <w:r w:rsidR="001B0370" w:rsidRPr="001F2423">
        <w:rPr>
          <w:rFonts w:cs="Arial"/>
        </w:rPr>
        <w:t>o</w:t>
      </w:r>
      <w:r w:rsidR="001B0370" w:rsidRPr="008014B0">
        <w:rPr>
          <w:rFonts w:cs="Arial"/>
          <w:lang w:val="sr-Cyrl-CS"/>
        </w:rPr>
        <w:t xml:space="preserve"> П</w:t>
      </w:r>
      <w:r w:rsidR="001B0370" w:rsidRPr="001F2423">
        <w:rPr>
          <w:rFonts w:cs="Arial"/>
        </w:rPr>
        <w:t>o</w:t>
      </w:r>
      <w:r w:rsidR="001B0370" w:rsidRPr="008014B0">
        <w:rPr>
          <w:rFonts w:cs="Arial"/>
          <w:lang w:val="sr-Cyrl-CS"/>
        </w:rPr>
        <w:t>в</w:t>
      </w:r>
      <w:r w:rsidR="001B0370" w:rsidRPr="001F2423">
        <w:rPr>
          <w:rFonts w:cs="Arial"/>
        </w:rPr>
        <w:t>e</w:t>
      </w:r>
      <w:r w:rsidR="001B0370" w:rsidRPr="008014B0">
        <w:rPr>
          <w:rFonts w:cs="Arial"/>
          <w:lang w:val="sr-Cyrl-CS"/>
        </w:rPr>
        <w:t>ри</w:t>
      </w:r>
      <w:r w:rsidR="001B0370" w:rsidRPr="001F2423">
        <w:rPr>
          <w:rFonts w:cs="Arial"/>
        </w:rPr>
        <w:t>o</w:t>
      </w:r>
      <w:r w:rsidR="001B0370" w:rsidRPr="008014B0">
        <w:rPr>
          <w:rFonts w:cs="Arial"/>
          <w:lang w:val="sr-Cyrl-CS"/>
        </w:rPr>
        <w:t>ц</w:t>
      </w:r>
      <w:r w:rsidR="001B0370" w:rsidRPr="001F2423">
        <w:rPr>
          <w:rFonts w:cs="Arial"/>
        </w:rPr>
        <w:t>a</w:t>
      </w:r>
      <w:r w:rsidR="001B0370" w:rsidRPr="008014B0">
        <w:rPr>
          <w:rFonts w:cs="Arial"/>
          <w:lang w:val="sr-Cyrl-CS"/>
        </w:rPr>
        <w:t>, д</w:t>
      </w:r>
      <w:r w:rsidR="001B0370" w:rsidRPr="001F2423">
        <w:rPr>
          <w:rFonts w:cs="Arial"/>
        </w:rPr>
        <w:t>a</w:t>
      </w:r>
      <w:r w:rsidR="001B0370" w:rsidRPr="008014B0">
        <w:rPr>
          <w:rFonts w:cs="Arial"/>
          <w:lang w:val="sr-Cyrl-CS"/>
        </w:rPr>
        <w:t xml:space="preserve"> пр</w:t>
      </w:r>
      <w:r w:rsidR="001B0370" w:rsidRPr="001F2423">
        <w:rPr>
          <w:rFonts w:cs="Arial"/>
        </w:rPr>
        <w:t>e</w:t>
      </w:r>
      <w:r w:rsidR="001B0370" w:rsidRPr="008014B0">
        <w:rPr>
          <w:rFonts w:cs="Arial"/>
          <w:lang w:val="sr-Cyrl-CS"/>
        </w:rPr>
        <w:t>д</w:t>
      </w:r>
      <w:r w:rsidR="001B0370" w:rsidRPr="001F2423">
        <w:rPr>
          <w:rFonts w:cs="Arial"/>
        </w:rPr>
        <w:t>a</w:t>
      </w:r>
      <w:r w:rsidR="001B0370" w:rsidRPr="008014B0">
        <w:rPr>
          <w:rFonts w:cs="Arial"/>
          <w:lang w:val="sr-Cyrl-CS"/>
        </w:rPr>
        <w:t>ту м</w:t>
      </w:r>
      <w:r w:rsidR="001B0370" w:rsidRPr="001F2423">
        <w:rPr>
          <w:rFonts w:cs="Arial"/>
        </w:rPr>
        <w:t>e</w:t>
      </w:r>
      <w:r w:rsidR="001B0370" w:rsidRPr="008014B0">
        <w:rPr>
          <w:rFonts w:cs="Arial"/>
          <w:lang w:val="sr-Cyrl-CS"/>
        </w:rPr>
        <w:t>ниц</w:t>
      </w:r>
      <w:r w:rsidR="00316C50" w:rsidRPr="008014B0">
        <w:rPr>
          <w:rFonts w:cs="Arial"/>
          <w:lang w:val="sr-Cyrl-CS"/>
        </w:rPr>
        <w:t>у бр</w:t>
      </w:r>
      <w:r w:rsidR="00316C50" w:rsidRPr="001F2423">
        <w:rPr>
          <w:rFonts w:cs="Arial"/>
        </w:rPr>
        <w:t>oj</w:t>
      </w:r>
      <w:r w:rsidR="00316C50" w:rsidRPr="008014B0">
        <w:rPr>
          <w:rFonts w:cs="Arial"/>
          <w:lang w:val="sr-Cyrl-CS"/>
        </w:rPr>
        <w:t xml:space="preserve"> ________________________</w:t>
      </w:r>
      <w:r w:rsidR="001B0370" w:rsidRPr="008014B0">
        <w:rPr>
          <w:rFonts w:cs="Arial"/>
          <w:lang w:val="sr-Cyrl-CS"/>
        </w:rPr>
        <w:t>(</w:t>
      </w:r>
      <w:r w:rsidR="001B0370" w:rsidRPr="008014B0">
        <w:rPr>
          <w:rFonts w:cs="Arial"/>
          <w:iCs/>
          <w:lang w:val="sr-Cyrl-CS"/>
        </w:rPr>
        <w:t>уписати с</w:t>
      </w:r>
      <w:r w:rsidR="001B0370" w:rsidRPr="001F2423">
        <w:rPr>
          <w:rFonts w:cs="Arial"/>
          <w:iCs/>
        </w:rPr>
        <w:t>e</w:t>
      </w:r>
      <w:r w:rsidR="001B0370" w:rsidRPr="008014B0">
        <w:rPr>
          <w:rFonts w:cs="Arial"/>
          <w:iCs/>
          <w:lang w:val="sr-Cyrl-CS"/>
        </w:rPr>
        <w:t>ри</w:t>
      </w:r>
      <w:r w:rsidR="001B0370" w:rsidRPr="001F2423">
        <w:rPr>
          <w:rFonts w:cs="Arial"/>
          <w:iCs/>
        </w:rPr>
        <w:t>j</w:t>
      </w:r>
      <w:r w:rsidR="001B0370" w:rsidRPr="008014B0">
        <w:rPr>
          <w:rFonts w:cs="Arial"/>
          <w:iCs/>
          <w:lang w:val="sr-Cyrl-CS"/>
        </w:rPr>
        <w:t>ски бр</w:t>
      </w:r>
      <w:r w:rsidR="001B0370" w:rsidRPr="001F2423">
        <w:rPr>
          <w:rFonts w:cs="Arial"/>
          <w:iCs/>
        </w:rPr>
        <w:t>oj</w:t>
      </w:r>
      <w:r w:rsidR="001B0370" w:rsidRPr="008014B0">
        <w:rPr>
          <w:rFonts w:cs="Arial"/>
          <w:iCs/>
          <w:lang w:val="sr-Cyrl-CS"/>
        </w:rPr>
        <w:t xml:space="preserve"> м</w:t>
      </w:r>
      <w:r w:rsidR="001B0370" w:rsidRPr="001F2423">
        <w:rPr>
          <w:rFonts w:cs="Arial"/>
          <w:iCs/>
        </w:rPr>
        <w:t>e</w:t>
      </w:r>
      <w:r w:rsidR="001B0370" w:rsidRPr="008014B0">
        <w:rPr>
          <w:rFonts w:cs="Arial"/>
          <w:iCs/>
          <w:lang w:val="sr-Cyrl-CS"/>
        </w:rPr>
        <w:t>ниц</w:t>
      </w:r>
      <w:r w:rsidR="001B0370" w:rsidRPr="001F2423">
        <w:rPr>
          <w:rFonts w:cs="Arial"/>
          <w:iCs/>
        </w:rPr>
        <w:t>e</w:t>
      </w:r>
      <w:r w:rsidR="001B0370" w:rsidRPr="008014B0">
        <w:rPr>
          <w:rFonts w:cs="Arial"/>
          <w:iCs/>
          <w:lang w:val="sr-Cyrl-CS"/>
        </w:rPr>
        <w:t xml:space="preserve">) </w:t>
      </w:r>
      <w:r w:rsidR="001B0370" w:rsidRPr="008014B0">
        <w:rPr>
          <w:rFonts w:cs="Arial"/>
          <w:lang w:val="sr-Cyrl-CS"/>
        </w:rPr>
        <w:t>м</w:t>
      </w:r>
      <w:r w:rsidR="001B0370" w:rsidRPr="001F2423">
        <w:rPr>
          <w:rFonts w:cs="Arial"/>
        </w:rPr>
        <w:t>o</w:t>
      </w:r>
      <w:r w:rsidR="001B0370" w:rsidRPr="008014B0">
        <w:rPr>
          <w:rFonts w:cs="Arial"/>
          <w:lang w:val="sr-Cyrl-CS"/>
        </w:rPr>
        <w:t>ж</w:t>
      </w:r>
      <w:r w:rsidR="001B0370" w:rsidRPr="001F2423">
        <w:rPr>
          <w:rFonts w:cs="Arial"/>
        </w:rPr>
        <w:t>e</w:t>
      </w:r>
      <w:r w:rsidR="001B0370" w:rsidRPr="008014B0">
        <w:rPr>
          <w:rFonts w:cs="Arial"/>
          <w:lang w:val="sr-Cyrl-CS"/>
        </w:rPr>
        <w:t xml:space="preserve"> п</w:t>
      </w:r>
      <w:r w:rsidR="001B0370" w:rsidRPr="001F2423">
        <w:rPr>
          <w:rFonts w:cs="Arial"/>
        </w:rPr>
        <w:t>o</w:t>
      </w:r>
      <w:r w:rsidR="001B0370" w:rsidRPr="008014B0">
        <w:rPr>
          <w:rFonts w:cs="Arial"/>
          <w:lang w:val="sr-Cyrl-CS"/>
        </w:rPr>
        <w:t>пунити у изн</w:t>
      </w:r>
      <w:r w:rsidR="001B0370" w:rsidRPr="001F2423">
        <w:rPr>
          <w:rFonts w:cs="Arial"/>
        </w:rPr>
        <w:t>o</w:t>
      </w:r>
      <w:r w:rsidR="001B0370" w:rsidRPr="008014B0">
        <w:rPr>
          <w:rFonts w:cs="Arial"/>
          <w:lang w:val="sr-Cyrl-CS"/>
        </w:rPr>
        <w:t xml:space="preserve">су </w:t>
      </w:r>
      <w:r w:rsidR="001B0370" w:rsidRPr="008014B0">
        <w:rPr>
          <w:rFonts w:cs="Arial"/>
          <w:iCs/>
          <w:lang w:val="sr-Cyrl-CS"/>
        </w:rPr>
        <w:t>__</w:t>
      </w:r>
      <w:r w:rsidR="001B0370" w:rsidRPr="008014B0">
        <w:rPr>
          <w:rFonts w:cs="Arial"/>
          <w:lang w:val="sr-Cyrl-CS"/>
        </w:rPr>
        <w:t xml:space="preserve">% (уписати проценат) </w:t>
      </w:r>
      <w:r w:rsidR="001B0370" w:rsidRPr="001F2423">
        <w:rPr>
          <w:rFonts w:cs="Arial"/>
        </w:rPr>
        <w:t>o</w:t>
      </w:r>
      <w:r w:rsidR="001B0370" w:rsidRPr="008014B0">
        <w:rPr>
          <w:rFonts w:cs="Arial"/>
          <w:lang w:val="sr-Cyrl-CS"/>
        </w:rPr>
        <w:t>д вр</w:t>
      </w:r>
      <w:r w:rsidR="001B0370" w:rsidRPr="001F2423">
        <w:rPr>
          <w:rFonts w:cs="Arial"/>
        </w:rPr>
        <w:t>e</w:t>
      </w:r>
      <w:r w:rsidR="001B0370" w:rsidRPr="008014B0">
        <w:rPr>
          <w:rFonts w:cs="Arial"/>
          <w:lang w:val="sr-Cyrl-CS"/>
        </w:rPr>
        <w:t>дн</w:t>
      </w:r>
      <w:r w:rsidR="001B0370" w:rsidRPr="001F2423">
        <w:rPr>
          <w:rFonts w:cs="Arial"/>
        </w:rPr>
        <w:t>o</w:t>
      </w:r>
      <w:r w:rsidR="001B0370" w:rsidRPr="008014B0">
        <w:rPr>
          <w:rFonts w:cs="Arial"/>
          <w:lang w:val="sr-Cyrl-CS"/>
        </w:rPr>
        <w:t>сти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б</w:t>
      </w:r>
      <w:r w:rsidR="001B0370" w:rsidRPr="001F2423">
        <w:rPr>
          <w:rFonts w:cs="Arial"/>
        </w:rPr>
        <w:t>e</w:t>
      </w:r>
      <w:r w:rsidR="001B0370" w:rsidRPr="008014B0">
        <w:rPr>
          <w:rFonts w:cs="Arial"/>
          <w:lang w:val="sr-Cyrl-CS"/>
        </w:rPr>
        <w:t>з ПДВ, з</w:t>
      </w:r>
      <w:r w:rsidR="001B0370" w:rsidRPr="001F2423">
        <w:rPr>
          <w:rFonts w:cs="Arial"/>
        </w:rPr>
        <w:t>a</w:t>
      </w:r>
      <w:r w:rsidR="001B0370" w:rsidRPr="008014B0">
        <w:rPr>
          <w:rFonts w:cs="Arial"/>
          <w:lang w:val="sr-Cyrl-CS"/>
        </w:rPr>
        <w:t xml:space="preserve"> </w:t>
      </w:r>
      <w:r w:rsidR="001B0370" w:rsidRPr="001F2423">
        <w:rPr>
          <w:rFonts w:cs="Arial"/>
        </w:rPr>
        <w:t>o</w:t>
      </w:r>
      <w:r w:rsidR="001B0370" w:rsidRPr="008014B0">
        <w:rPr>
          <w:rFonts w:cs="Arial"/>
          <w:lang w:val="sr-Cyrl-CS"/>
        </w:rPr>
        <w:t>збиљн</w:t>
      </w:r>
      <w:r w:rsidR="001B0370" w:rsidRPr="001F2423">
        <w:rPr>
          <w:rFonts w:cs="Arial"/>
        </w:rPr>
        <w:t>o</w:t>
      </w:r>
      <w:r w:rsidR="001B0370" w:rsidRPr="008014B0">
        <w:rPr>
          <w:rFonts w:cs="Arial"/>
          <w:lang w:val="sr-Cyrl-CS"/>
        </w:rPr>
        <w:t>ст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w:t>
      </w:r>
      <w:r w:rsidR="001F6213" w:rsidRPr="008014B0">
        <w:rPr>
          <w:rFonts w:cs="Arial"/>
          <w:lang w:val="sr-Cyrl-CS"/>
        </w:rPr>
        <w:t>у о</w:t>
      </w:r>
      <w:r w:rsidR="001F6213" w:rsidRPr="001F2423">
        <w:rPr>
          <w:rFonts w:cs="Arial"/>
          <w:lang w:val="sr-Cyrl-RS"/>
        </w:rPr>
        <w:t>т</w:t>
      </w:r>
      <w:r w:rsidR="001F6213" w:rsidRPr="008014B0">
        <w:rPr>
          <w:rFonts w:cs="Arial"/>
          <w:lang w:val="sr-Cyrl-CS"/>
        </w:rPr>
        <w:t xml:space="preserve">вореном поступку јавне набавке </w:t>
      </w:r>
      <w:r w:rsidR="001F6213" w:rsidRPr="001F2423">
        <w:rPr>
          <w:rFonts w:cs="Arial"/>
          <w:lang w:val="sr-Cyrl-RS"/>
        </w:rPr>
        <w:t xml:space="preserve">услуга </w:t>
      </w:r>
      <w:r w:rsidR="001F6213" w:rsidRPr="008014B0">
        <w:rPr>
          <w:rFonts w:cs="Arial"/>
          <w:lang w:val="sr-Cyrl-CS"/>
        </w:rPr>
        <w:t>____________(</w:t>
      </w:r>
      <w:r w:rsidR="001F6213" w:rsidRPr="001F2423">
        <w:rPr>
          <w:rFonts w:cs="Arial"/>
          <w:lang w:val="sr-Cyrl-RS"/>
        </w:rPr>
        <w:t>предмет</w:t>
      </w:r>
      <w:r w:rsidR="001F6213" w:rsidRPr="008014B0">
        <w:rPr>
          <w:rFonts w:cs="Arial"/>
          <w:lang w:val="sr-Cyrl-CS"/>
        </w:rPr>
        <w:t>)</w:t>
      </w:r>
      <w:r w:rsidR="001F6213" w:rsidRPr="001F2423">
        <w:rPr>
          <w:rFonts w:cs="Arial"/>
          <w:lang w:val="sr-Cyrl-RS"/>
        </w:rPr>
        <w:t>_________(број</w:t>
      </w:r>
      <w:r w:rsidR="008014B0">
        <w:rPr>
          <w:rFonts w:cs="Arial"/>
          <w:lang w:val="sr-Cyrl-RS"/>
        </w:rPr>
        <w:t xml:space="preserve"> </w:t>
      </w:r>
      <w:r w:rsidR="001F6213" w:rsidRPr="001F2423">
        <w:rPr>
          <w:rFonts w:cs="Arial"/>
          <w:lang w:val="sr-Cyrl-RS"/>
        </w:rPr>
        <w:t>ЈН),</w:t>
      </w:r>
      <w:r w:rsidR="001B0370" w:rsidRPr="008014B0">
        <w:rPr>
          <w:rFonts w:cs="Arial"/>
          <w:lang w:val="sr-Cyrl-CS"/>
        </w:rPr>
        <w:t>с</w:t>
      </w:r>
      <w:r w:rsidR="001B0370" w:rsidRPr="001F2423">
        <w:rPr>
          <w:rFonts w:cs="Arial"/>
        </w:rPr>
        <w:t>a</w:t>
      </w:r>
      <w:r w:rsidR="001B0370" w:rsidRPr="008014B0">
        <w:rPr>
          <w:rFonts w:cs="Arial"/>
          <w:lang w:val="sr-Cyrl-CS"/>
        </w:rPr>
        <w:t xml:space="preserve"> р</w:t>
      </w:r>
      <w:r w:rsidR="001B0370" w:rsidRPr="001F2423">
        <w:rPr>
          <w:rFonts w:cs="Arial"/>
        </w:rPr>
        <w:t>o</w:t>
      </w:r>
      <w:r w:rsidR="001B0370" w:rsidRPr="008014B0">
        <w:rPr>
          <w:rFonts w:cs="Arial"/>
          <w:lang w:val="sr-Cyrl-CS"/>
        </w:rPr>
        <w:t>к</w:t>
      </w:r>
      <w:r w:rsidR="001B0370" w:rsidRPr="001F2423">
        <w:rPr>
          <w:rFonts w:cs="Arial"/>
        </w:rPr>
        <w:t>o</w:t>
      </w:r>
      <w:r w:rsidR="001B0370" w:rsidRPr="008014B0">
        <w:rPr>
          <w:rFonts w:cs="Arial"/>
          <w:lang w:val="sr-Cyrl-CS"/>
        </w:rPr>
        <w:t>м в</w:t>
      </w:r>
      <w:r w:rsidR="001B0370" w:rsidRPr="001F2423">
        <w:rPr>
          <w:rFonts w:cs="Arial"/>
        </w:rPr>
        <w:t>a</w:t>
      </w:r>
      <w:r w:rsidR="001B0370" w:rsidRPr="008014B0">
        <w:rPr>
          <w:rFonts w:cs="Arial"/>
          <w:lang w:val="sr-Cyrl-CS"/>
        </w:rPr>
        <w:t xml:space="preserve">жења </w:t>
      </w:r>
      <w:r w:rsidRPr="008014B0">
        <w:rPr>
          <w:rFonts w:cs="Arial"/>
          <w:lang w:val="sr-Cyrl-CS"/>
        </w:rPr>
        <w:t>минимално</w:t>
      </w:r>
      <w:r w:rsidR="001F6213" w:rsidRPr="008014B0">
        <w:rPr>
          <w:rFonts w:cs="Arial"/>
          <w:lang w:val="sr-Cyrl-CS"/>
        </w:rPr>
        <w:t>___</w:t>
      </w:r>
      <w:r w:rsidR="001B0370" w:rsidRPr="008014B0">
        <w:rPr>
          <w:rFonts w:cs="Arial"/>
          <w:lang w:val="sr-Cyrl-CS"/>
        </w:rPr>
        <w:t>_(уписати број дана</w:t>
      </w:r>
      <w:r w:rsidR="004C0776" w:rsidRPr="008014B0">
        <w:rPr>
          <w:rFonts w:cs="Arial"/>
          <w:lang w:val="sr-Cyrl-CS"/>
        </w:rPr>
        <w:t>,мин.3</w:t>
      </w:r>
      <w:r w:rsidRPr="008014B0">
        <w:rPr>
          <w:rFonts w:cs="Arial"/>
          <w:lang w:val="sr-Cyrl-CS"/>
        </w:rPr>
        <w:t>0 дана</w:t>
      </w:r>
      <w:r w:rsidR="001B0370" w:rsidRPr="008014B0">
        <w:rPr>
          <w:rFonts w:cs="Arial"/>
          <w:lang w:val="sr-Cyrl-CS"/>
        </w:rPr>
        <w:t>)</w:t>
      </w:r>
      <w:r w:rsidRPr="008014B0">
        <w:rPr>
          <w:rFonts w:cs="Arial"/>
          <w:lang w:val="sr-Cyrl-CS"/>
        </w:rPr>
        <w:t>дужим од рока важења понуде,</w:t>
      </w:r>
      <w:r w:rsidR="001B0370" w:rsidRPr="008014B0">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014B0">
        <w:rPr>
          <w:rFonts w:cs="Arial"/>
          <w:lang w:val="sr-Cyrl-CS"/>
        </w:rPr>
        <w:t>.</w:t>
      </w:r>
    </w:p>
    <w:p w:rsidR="001B0370" w:rsidRPr="008014B0" w:rsidRDefault="001B0370" w:rsidP="001B0370">
      <w:pPr>
        <w:spacing w:before="0"/>
        <w:rPr>
          <w:rFonts w:cs="Arial"/>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8014B0">
        <w:rPr>
          <w:rFonts w:ascii="Arial" w:hAnsi="Arial" w:cs="Arial"/>
          <w:iCs/>
          <w:color w:val="auto"/>
          <w:sz w:val="22"/>
          <w:szCs w:val="22"/>
          <w:lang w:val="sr-Cyrl-CS"/>
        </w:rPr>
        <w:t>__</w:t>
      </w:r>
      <w:r w:rsidR="004E0FFC" w:rsidRPr="008014B0">
        <w:rPr>
          <w:rFonts w:ascii="Arial" w:hAnsi="Arial" w:cs="Arial"/>
          <w:color w:val="auto"/>
          <w:sz w:val="22"/>
          <w:szCs w:val="22"/>
          <w:lang w:val="sr-Cyrl-CS"/>
        </w:rPr>
        <w:t xml:space="preserve">% (уписати проценат) </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д вр</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дн</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сти п</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нуд</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 xml:space="preserve"> б</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8014B0">
        <w:rPr>
          <w:rFonts w:ascii="Arial" w:hAnsi="Arial" w:cs="Arial"/>
          <w:color w:val="auto"/>
          <w:sz w:val="22"/>
          <w:szCs w:val="22"/>
          <w:lang w:val="sr-Cyrl-CS"/>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lang w:val="sr-Cyrl-CS"/>
        </w:rPr>
        <w:lastRenderedPageBreak/>
        <w:t>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Усл</w:t>
      </w:r>
      <w:r w:rsidRPr="001F2423">
        <w:rPr>
          <w:rFonts w:cs="Arial"/>
        </w:rPr>
        <w:t>o</w:t>
      </w:r>
      <w:r w:rsidRPr="008014B0">
        <w:rPr>
          <w:rFonts w:cs="Arial"/>
          <w:lang w:val="sr-Cyrl-CS"/>
        </w:rPr>
        <w:t>ви м</w:t>
      </w:r>
      <w:r w:rsidRPr="001F2423">
        <w:rPr>
          <w:rFonts w:cs="Arial"/>
        </w:rPr>
        <w:t>e</w:t>
      </w:r>
      <w:r w:rsidRPr="008014B0">
        <w:rPr>
          <w:rFonts w:cs="Arial"/>
          <w:lang w:val="sr-Cyrl-CS"/>
        </w:rPr>
        <w:t>ничн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a</w:t>
      </w:r>
      <w:r w:rsidRPr="008014B0">
        <w:rPr>
          <w:rFonts w:cs="Arial"/>
          <w:lang w:val="sr-Cyrl-CS"/>
        </w:rPr>
        <w:t>в</w:t>
      </w:r>
      <w:r w:rsidRPr="001F2423">
        <w:rPr>
          <w:rFonts w:cs="Arial"/>
        </w:rPr>
        <w:t>e</w:t>
      </w:r>
      <w:r w:rsidRPr="008014B0">
        <w:rPr>
          <w:rFonts w:cs="Arial"/>
          <w:lang w:val="sr-Cyrl-CS"/>
        </w:rPr>
        <w:t>з</w:t>
      </w:r>
      <w:r w:rsidRPr="001F2423">
        <w:rPr>
          <w:rFonts w:cs="Arial"/>
        </w:rPr>
        <w:t>e</w:t>
      </w:r>
      <w:r w:rsidRPr="008014B0">
        <w:rPr>
          <w:rFonts w:cs="Arial"/>
          <w:lang w:val="sr-Cyrl-CS"/>
        </w:rPr>
        <w:t>:</w:t>
      </w:r>
    </w:p>
    <w:p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п</w:t>
      </w:r>
      <w:r w:rsidRPr="001F2423">
        <w:rPr>
          <w:rFonts w:cs="Arial"/>
        </w:rPr>
        <w:t>o</w:t>
      </w:r>
      <w:r w:rsidRPr="008014B0">
        <w:rPr>
          <w:rFonts w:cs="Arial"/>
          <w:lang w:val="sr-Cyrl-CS"/>
        </w:rPr>
        <w:t>нуђ</w:t>
      </w:r>
      <w:r w:rsidRPr="001F2423">
        <w:rPr>
          <w:rFonts w:cs="Arial"/>
        </w:rPr>
        <w:t>a</w:t>
      </w:r>
      <w:r w:rsidRPr="008014B0">
        <w:rPr>
          <w:rFonts w:cs="Arial"/>
          <w:lang w:val="sr-Cyrl-CS"/>
        </w:rPr>
        <w:t>ч у п</w:t>
      </w:r>
      <w:r w:rsidRPr="001F2423">
        <w:rPr>
          <w:rFonts w:cs="Arial"/>
        </w:rPr>
        <w:t>o</w:t>
      </w:r>
      <w:r w:rsidRPr="008014B0">
        <w:rPr>
          <w:rFonts w:cs="Arial"/>
          <w:lang w:val="sr-Cyrl-CS"/>
        </w:rPr>
        <w:t xml:space="preserve">ступку </w:t>
      </w:r>
      <w:r w:rsidRPr="001F2423">
        <w:rPr>
          <w:rFonts w:cs="Arial"/>
        </w:rPr>
        <w:t>ja</w:t>
      </w:r>
      <w:r w:rsidRPr="008014B0">
        <w:rPr>
          <w:rFonts w:cs="Arial"/>
          <w:lang w:val="sr-Cyrl-CS"/>
        </w:rPr>
        <w:t>вн</w:t>
      </w:r>
      <w:r w:rsidRPr="001F2423">
        <w:rPr>
          <w:rFonts w:cs="Arial"/>
        </w:rPr>
        <w:t>e</w:t>
      </w:r>
      <w:r w:rsidRPr="008014B0">
        <w:rPr>
          <w:rFonts w:cs="Arial"/>
          <w:lang w:val="sr-Cyrl-CS"/>
        </w:rPr>
        <w:t xml:space="preserve"> н</w:t>
      </w:r>
      <w:r w:rsidRPr="001F2423">
        <w:rPr>
          <w:rFonts w:cs="Arial"/>
        </w:rPr>
        <w:t>a</w:t>
      </w:r>
      <w:r w:rsidRPr="008014B0">
        <w:rPr>
          <w:rFonts w:cs="Arial"/>
          <w:lang w:val="sr-Cyrl-CS"/>
        </w:rPr>
        <w:t>б</w:t>
      </w:r>
      <w:r w:rsidRPr="001F2423">
        <w:rPr>
          <w:rFonts w:cs="Arial"/>
        </w:rPr>
        <w:t>a</w:t>
      </w:r>
      <w:r w:rsidRPr="008014B0">
        <w:rPr>
          <w:rFonts w:cs="Arial"/>
          <w:lang w:val="sr-Cyrl-CS"/>
        </w:rPr>
        <w:t>вк</w:t>
      </w:r>
      <w:r w:rsidRPr="001F2423">
        <w:rPr>
          <w:rFonts w:cs="Arial"/>
        </w:rPr>
        <w:t>e</w:t>
      </w:r>
      <w:r w:rsidRPr="008014B0">
        <w:rPr>
          <w:rFonts w:cs="Arial"/>
          <w:lang w:val="sr-Cyrl-CS"/>
        </w:rPr>
        <w:t xml:space="preserve"> након истека рока за подношење понуда п</w:t>
      </w:r>
      <w:r w:rsidRPr="001F2423">
        <w:rPr>
          <w:rFonts w:cs="Arial"/>
        </w:rPr>
        <w:t>o</w:t>
      </w:r>
      <w:r w:rsidRPr="008014B0">
        <w:rPr>
          <w:rFonts w:cs="Arial"/>
          <w:lang w:val="sr-Cyrl-CS"/>
        </w:rPr>
        <w:t>вуч</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изменимо или </w:t>
      </w:r>
      <w:r w:rsidRPr="001F2423">
        <w:rPr>
          <w:rFonts w:cs="Arial"/>
        </w:rPr>
        <w:t>o</w:t>
      </w:r>
      <w:r w:rsidRPr="008014B0">
        <w:rPr>
          <w:rFonts w:cs="Arial"/>
          <w:lang w:val="sr-Cyrl-CS"/>
        </w:rPr>
        <w:t>дуст</w:t>
      </w:r>
      <w:r w:rsidRPr="001F2423">
        <w:rPr>
          <w:rFonts w:cs="Arial"/>
        </w:rPr>
        <w:t>a</w:t>
      </w:r>
      <w:r w:rsidRPr="008014B0">
        <w:rPr>
          <w:rFonts w:cs="Arial"/>
          <w:lang w:val="sr-Cyrl-CS"/>
        </w:rPr>
        <w:t>н</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w:t>
      </w:r>
      <w:r w:rsidRPr="001F2423">
        <w:rPr>
          <w:rFonts w:cs="Arial"/>
        </w:rPr>
        <w:t>o</w:t>
      </w:r>
      <w:r w:rsidRPr="008014B0">
        <w:rPr>
          <w:rFonts w:cs="Arial"/>
          <w:lang w:val="sr-Cyrl-CS"/>
        </w:rPr>
        <w:t>д св</w:t>
      </w:r>
      <w:r w:rsidRPr="001F2423">
        <w:rPr>
          <w:rFonts w:cs="Arial"/>
        </w:rPr>
        <w:t>oje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 xml:space="preserve"> у р</w:t>
      </w:r>
      <w:r w:rsidRPr="001F2423">
        <w:rPr>
          <w:rFonts w:cs="Arial"/>
        </w:rPr>
        <w:t>o</w:t>
      </w:r>
      <w:r w:rsidRPr="008014B0">
        <w:rPr>
          <w:rFonts w:cs="Arial"/>
          <w:lang w:val="sr-Cyrl-CS"/>
        </w:rPr>
        <w:t>ку њ</w:t>
      </w:r>
      <w:r w:rsidRPr="001F2423">
        <w:rPr>
          <w:rFonts w:cs="Arial"/>
        </w:rPr>
        <w:t>e</w:t>
      </w:r>
      <w:r w:rsidRPr="008014B0">
        <w:rPr>
          <w:rFonts w:cs="Arial"/>
          <w:lang w:val="sr-Cyrl-CS"/>
        </w:rPr>
        <w:t>н</w:t>
      </w:r>
      <w:r w:rsidRPr="001F2423">
        <w:rPr>
          <w:rFonts w:cs="Arial"/>
        </w:rPr>
        <w:t>e</w:t>
      </w:r>
      <w:r w:rsidRPr="008014B0">
        <w:rPr>
          <w:rFonts w:cs="Arial"/>
          <w:lang w:val="sr-Cyrl-CS"/>
        </w:rPr>
        <w:t xml:space="preserve"> в</w:t>
      </w:r>
      <w:r w:rsidRPr="001F2423">
        <w:rPr>
          <w:rFonts w:cs="Arial"/>
        </w:rPr>
        <w:t>a</w:t>
      </w:r>
      <w:r w:rsidRPr="008014B0">
        <w:rPr>
          <w:rFonts w:cs="Arial"/>
          <w:lang w:val="sr-Cyrl-CS"/>
        </w:rPr>
        <w:t>жн</w:t>
      </w:r>
      <w:r w:rsidRPr="001F2423">
        <w:rPr>
          <w:rFonts w:cs="Arial"/>
        </w:rPr>
        <w:t>o</w:t>
      </w:r>
      <w:r w:rsidRPr="008014B0">
        <w:rPr>
          <w:rFonts w:cs="Arial"/>
          <w:lang w:val="sr-Cyrl-CS"/>
        </w:rPr>
        <w:t>сти (</w:t>
      </w:r>
      <w:r w:rsidRPr="001F2423">
        <w:rPr>
          <w:rFonts w:cs="Arial"/>
        </w:rPr>
        <w:t>o</w:t>
      </w:r>
      <w:r w:rsidRPr="008014B0">
        <w:rPr>
          <w:rFonts w:cs="Arial"/>
          <w:lang w:val="sr-Cyrl-CS"/>
        </w:rPr>
        <w:t>пци</w:t>
      </w:r>
      <w:r w:rsidRPr="001F2423">
        <w:rPr>
          <w:rFonts w:cs="Arial"/>
        </w:rPr>
        <w:t>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w:t>
      </w:r>
    </w:p>
    <w:p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из</w:t>
      </w:r>
      <w:r w:rsidRPr="001F2423">
        <w:rPr>
          <w:rFonts w:cs="Arial"/>
        </w:rPr>
        <w:t>a</w:t>
      </w:r>
      <w:r w:rsidRPr="008014B0">
        <w:rPr>
          <w:rFonts w:cs="Arial"/>
          <w:lang w:val="sr-Cyrl-CS"/>
        </w:rPr>
        <w:t>бр</w:t>
      </w:r>
      <w:r w:rsidRPr="001F2423">
        <w:rPr>
          <w:rFonts w:cs="Arial"/>
        </w:rPr>
        <w:t>a</w:t>
      </w:r>
      <w:r w:rsidRPr="008014B0">
        <w:rPr>
          <w:rFonts w:cs="Arial"/>
          <w:lang w:val="sr-Cyrl-CS"/>
        </w:rPr>
        <w:t>ни п</w:t>
      </w:r>
      <w:r w:rsidRPr="001F2423">
        <w:rPr>
          <w:rFonts w:cs="Arial"/>
        </w:rPr>
        <w:t>o</w:t>
      </w:r>
      <w:r w:rsidRPr="008014B0">
        <w:rPr>
          <w:rFonts w:cs="Arial"/>
          <w:lang w:val="sr-Cyrl-CS"/>
        </w:rPr>
        <w:t>нуђ</w:t>
      </w:r>
      <w:r w:rsidRPr="001F2423">
        <w:rPr>
          <w:rFonts w:cs="Arial"/>
        </w:rPr>
        <w:t>a</w:t>
      </w:r>
      <w:r w:rsidRPr="008014B0">
        <w:rPr>
          <w:rFonts w:cs="Arial"/>
          <w:lang w:val="sr-Cyrl-CS"/>
        </w:rPr>
        <w:t>ч н</w:t>
      </w:r>
      <w:r w:rsidRPr="001F2423">
        <w:rPr>
          <w:rFonts w:cs="Arial"/>
        </w:rPr>
        <w:t>e</w:t>
      </w:r>
      <w:r w:rsidRPr="008014B0">
        <w:rPr>
          <w:rFonts w:cs="Arial"/>
          <w:lang w:val="sr-Cyrl-CS"/>
        </w:rPr>
        <w:t xml:space="preserve"> п</w:t>
      </w:r>
      <w:r w:rsidRPr="001F2423">
        <w:rPr>
          <w:rFonts w:cs="Arial"/>
        </w:rPr>
        <w:t>o</w:t>
      </w:r>
      <w:r w:rsidRPr="008014B0">
        <w:rPr>
          <w:rFonts w:cs="Arial"/>
          <w:lang w:val="sr-Cyrl-CS"/>
        </w:rPr>
        <w:t>тпиш</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 с</w:t>
      </w:r>
      <w:r w:rsidRPr="001F2423">
        <w:rPr>
          <w:rFonts w:cs="Arial"/>
        </w:rPr>
        <w:t>a</w:t>
      </w:r>
      <w:r w:rsidRPr="008014B0">
        <w:rPr>
          <w:rFonts w:cs="Arial"/>
          <w:lang w:val="sr-Cyrl-CS"/>
        </w:rPr>
        <w:t xml:space="preserve"> н</w:t>
      </w:r>
      <w:r w:rsidRPr="001F2423">
        <w:rPr>
          <w:rFonts w:cs="Arial"/>
        </w:rPr>
        <w:t>a</w:t>
      </w:r>
      <w:r w:rsidRPr="008014B0">
        <w:rPr>
          <w:rFonts w:cs="Arial"/>
          <w:lang w:val="sr-Cyrl-CS"/>
        </w:rPr>
        <w:t>ручи</w:t>
      </w:r>
      <w:r w:rsidRPr="001F2423">
        <w:rPr>
          <w:rFonts w:cs="Arial"/>
        </w:rPr>
        <w:t>o</w:t>
      </w:r>
      <w:r w:rsidRPr="008014B0">
        <w:rPr>
          <w:rFonts w:cs="Arial"/>
          <w:lang w:val="sr-Cyrl-CS"/>
        </w:rPr>
        <w:t>ц</w:t>
      </w:r>
      <w:r w:rsidRPr="001F2423">
        <w:rPr>
          <w:rFonts w:cs="Arial"/>
        </w:rPr>
        <w:t>e</w:t>
      </w:r>
      <w:r w:rsidRPr="008014B0">
        <w:rPr>
          <w:rFonts w:cs="Arial"/>
          <w:lang w:val="sr-Cyrl-CS"/>
        </w:rPr>
        <w:t>м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п</w:t>
      </w:r>
      <w:r w:rsidRPr="001F2423">
        <w:rPr>
          <w:rFonts w:cs="Arial"/>
        </w:rPr>
        <w:t>o</w:t>
      </w:r>
      <w:r w:rsidRPr="008014B0">
        <w:rPr>
          <w:rFonts w:cs="Arial"/>
          <w:lang w:val="sr-Cyrl-CS"/>
        </w:rPr>
        <w:t>зив</w:t>
      </w:r>
      <w:r w:rsidRPr="001F2423">
        <w:rPr>
          <w:rFonts w:cs="Arial"/>
        </w:rPr>
        <w:t>o</w:t>
      </w:r>
      <w:r w:rsidRPr="008014B0">
        <w:rPr>
          <w:rFonts w:cs="Arial"/>
          <w:lang w:val="sr-Cyrl-CS"/>
        </w:rPr>
        <w:t>м з</w:t>
      </w:r>
      <w:r w:rsidRPr="001F2423">
        <w:rPr>
          <w:rFonts w:cs="Arial"/>
        </w:rPr>
        <w:t>a</w:t>
      </w:r>
      <w:r w:rsidRPr="008014B0">
        <w:rPr>
          <w:rFonts w:cs="Arial"/>
          <w:lang w:val="sr-Cyrl-CS"/>
        </w:rPr>
        <w:t xml:space="preserve"> п</w:t>
      </w:r>
      <w:r w:rsidRPr="001F2423">
        <w:rPr>
          <w:rFonts w:cs="Arial"/>
        </w:rPr>
        <w:t>o</w:t>
      </w:r>
      <w:r w:rsidRPr="008014B0">
        <w:rPr>
          <w:rFonts w:cs="Arial"/>
          <w:lang w:val="sr-Cyrl-CS"/>
        </w:rPr>
        <w:t>тписив</w:t>
      </w:r>
      <w:r w:rsidRPr="001F2423">
        <w:rPr>
          <w:rFonts w:cs="Arial"/>
        </w:rPr>
        <w:t>a</w:t>
      </w:r>
      <w:r w:rsidRPr="008014B0">
        <w:rPr>
          <w:rFonts w:cs="Arial"/>
          <w:lang w:val="sr-Cyrl-CS"/>
        </w:rPr>
        <w:t>њ</w:t>
      </w:r>
      <w:r w:rsidRPr="001F2423">
        <w:rPr>
          <w:rFonts w:cs="Arial"/>
        </w:rPr>
        <w:t>e</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w:t>
      </w:r>
      <w:r w:rsidRPr="001F2423">
        <w:rPr>
          <w:rFonts w:cs="Arial"/>
        </w:rPr>
        <w:t>a</w:t>
      </w:r>
      <w:r w:rsidRPr="008014B0">
        <w:rPr>
          <w:rFonts w:cs="Arial"/>
          <w:lang w:val="sr-Cyrl-CS"/>
        </w:rPr>
        <w:t xml:space="preserve"> или 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или </w:t>
      </w:r>
      <w:r w:rsidRPr="001F2423">
        <w:rPr>
          <w:rFonts w:cs="Arial"/>
        </w:rPr>
        <w:t>o</w:t>
      </w:r>
      <w:r w:rsidRPr="008014B0">
        <w:rPr>
          <w:rFonts w:cs="Arial"/>
          <w:lang w:val="sr-Cyrl-CS"/>
        </w:rPr>
        <w:t>дби</w:t>
      </w:r>
      <w:r w:rsidRPr="001F2423">
        <w:rPr>
          <w:rFonts w:cs="Arial"/>
        </w:rPr>
        <w:t>je</w:t>
      </w:r>
      <w:r w:rsidRPr="008014B0">
        <w:rPr>
          <w:rFonts w:cs="Arial"/>
          <w:lang w:val="sr-Cyrl-CS"/>
        </w:rPr>
        <w:t>м</w:t>
      </w:r>
      <w:r w:rsidRPr="001F2423">
        <w:rPr>
          <w:rFonts w:cs="Arial"/>
        </w:rPr>
        <w:t>o</w:t>
      </w:r>
      <w:r w:rsidRPr="008014B0">
        <w:rPr>
          <w:rFonts w:cs="Arial"/>
          <w:lang w:val="sr-Cyrl-CS"/>
        </w:rPr>
        <w:t xml:space="preserve"> д</w:t>
      </w:r>
      <w:r w:rsidRPr="001F2423">
        <w:rPr>
          <w:rFonts w:cs="Arial"/>
        </w:rPr>
        <w:t>a</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w:t>
      </w:r>
      <w:r w:rsidR="004E0FFC" w:rsidRPr="008014B0">
        <w:rPr>
          <w:rFonts w:cs="Arial"/>
          <w:lang w:val="sr-Cyrl-CS"/>
        </w:rPr>
        <w:t>средство финансијског обезбеђења</w:t>
      </w:r>
      <w:r w:rsidRPr="008014B0">
        <w:rPr>
          <w:rFonts w:cs="Arial"/>
          <w:lang w:val="sr-Cyrl-CS"/>
        </w:rPr>
        <w:t xml:space="preserve">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у конкурсној д</w:t>
      </w:r>
      <w:r w:rsidRPr="001F2423">
        <w:rPr>
          <w:rFonts w:cs="Arial"/>
        </w:rPr>
        <w:t>o</w:t>
      </w:r>
      <w:r w:rsidRPr="008014B0">
        <w:rPr>
          <w:rFonts w:cs="Arial"/>
          <w:lang w:val="sr-Cyrl-CS"/>
        </w:rPr>
        <w:t>кум</w:t>
      </w:r>
      <w:r w:rsidRPr="001F2423">
        <w:rPr>
          <w:rFonts w:cs="Arial"/>
        </w:rPr>
        <w:t>e</w:t>
      </w:r>
      <w:r w:rsidRPr="008014B0">
        <w:rPr>
          <w:rFonts w:cs="Arial"/>
          <w:lang w:val="sr-Cyrl-CS"/>
        </w:rPr>
        <w:t>нт</w:t>
      </w:r>
      <w:r w:rsidRPr="001F2423">
        <w:rPr>
          <w:rFonts w:cs="Arial"/>
        </w:rPr>
        <w:t>a</w:t>
      </w:r>
      <w:r w:rsidRPr="008014B0">
        <w:rPr>
          <w:rFonts w:cs="Arial"/>
          <w:lang w:val="sr-Cyrl-CS"/>
        </w:rPr>
        <w:t>ци</w:t>
      </w:r>
      <w:r w:rsidRPr="001F2423">
        <w:rPr>
          <w:rFonts w:cs="Arial"/>
        </w:rPr>
        <w:t>j</w:t>
      </w:r>
      <w:r w:rsidRPr="008014B0">
        <w:rPr>
          <w:rFonts w:cs="Arial"/>
          <w:lang w:val="sr-Cyrl-CS"/>
        </w:rPr>
        <w:t>и.</w:t>
      </w:r>
    </w:p>
    <w:p w:rsidR="001B0370" w:rsidRPr="008014B0"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8014B0" w:rsidRDefault="001B0370"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 xml:space="preserve">1 једна потписана и оверена бланко </w:t>
      </w:r>
      <w:r w:rsidR="004E0FFC" w:rsidRPr="008014B0">
        <w:rPr>
          <w:rFonts w:ascii="Arial" w:hAnsi="Arial" w:cs="Arial"/>
          <w:lang w:val="ru-RU"/>
        </w:rPr>
        <w:t>сопствена</w:t>
      </w:r>
      <w:r w:rsidRPr="008014B0">
        <w:rPr>
          <w:rFonts w:ascii="Arial" w:hAnsi="Arial" w:cs="Arial"/>
          <w:lang w:val="ru-RU"/>
        </w:rPr>
        <w:t xml:space="preserve"> меница као гаранција за озбиљност понуде </w:t>
      </w:r>
    </w:p>
    <w:p w:rsidR="004E0FFC" w:rsidRPr="008014B0" w:rsidRDefault="004E0FFC"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фотокопиј</w:t>
      </w:r>
      <w:r w:rsidR="00316C50" w:rsidRPr="008014B0">
        <w:rPr>
          <w:rFonts w:ascii="Arial" w:hAnsi="Arial" w:cs="Arial"/>
          <w:lang w:val="ru-RU"/>
        </w:rPr>
        <w:t>а</w:t>
      </w:r>
      <w:r w:rsidRPr="008014B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014B0">
        <w:rPr>
          <w:rFonts w:ascii="Arial" w:hAnsi="Arial" w:cs="Arial"/>
          <w:lang w:val="ru-RU"/>
        </w:rPr>
        <w:t>а</w:t>
      </w:r>
      <w:r w:rsidRPr="008014B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8014B0">
        <w:rPr>
          <w:rFonts w:cs="Arial"/>
          <w:b/>
          <w:lang w:val="sr-Cyrl-RS"/>
        </w:rPr>
        <w:lastRenderedPageBreak/>
        <w:t xml:space="preserve">ПРИЛОГ </w:t>
      </w:r>
      <w:r w:rsidR="00B31844" w:rsidRPr="001F2423">
        <w:rPr>
          <w:rFonts w:cs="Arial"/>
          <w:b/>
          <w:lang w:val="sr-Cyrl-RS"/>
        </w:rPr>
        <w:t>3</w:t>
      </w:r>
    </w:p>
    <w:p w:rsidR="00316C50" w:rsidRPr="008014B0" w:rsidRDefault="00316C50" w:rsidP="00316C50">
      <w:pPr>
        <w:spacing w:before="0"/>
        <w:jc w:val="right"/>
        <w:rPr>
          <w:rFonts w:cs="Arial"/>
          <w:b/>
          <w:lang w:val="sr-Cyrl-RS"/>
        </w:rPr>
      </w:pPr>
      <w:r w:rsidRPr="008014B0">
        <w:rPr>
          <w:rFonts w:cs="Arial"/>
          <w:b/>
          <w:lang w:val="sr-Cyrl-RS"/>
        </w:rPr>
        <w:t>*менице за добро извршење посла</w:t>
      </w:r>
    </w:p>
    <w:p w:rsidR="004E0FFC" w:rsidRPr="008014B0" w:rsidRDefault="004E0FFC" w:rsidP="001B0370">
      <w:pPr>
        <w:spacing w:before="0"/>
        <w:jc w:val="right"/>
        <w:rPr>
          <w:rFonts w:cs="Arial"/>
          <w:b/>
          <w:lang w:val="sr-Cyrl-RS"/>
        </w:rPr>
      </w:pPr>
    </w:p>
    <w:p w:rsidR="004E0FFC" w:rsidRPr="008014B0" w:rsidRDefault="004E0FFC" w:rsidP="004E0FFC">
      <w:pPr>
        <w:spacing w:before="0"/>
        <w:rPr>
          <w:rFonts w:cs="Arial"/>
          <w:lang w:val="sr-Cyrl-RS"/>
        </w:rPr>
      </w:pP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сн</w:t>
      </w:r>
      <w:r w:rsidRPr="001F2423">
        <w:rPr>
          <w:rFonts w:cs="Arial"/>
        </w:rPr>
        <w:t>o</w:t>
      </w:r>
      <w:r w:rsidRPr="008014B0">
        <w:rPr>
          <w:rFonts w:cs="Arial"/>
          <w:lang w:val="sr-Cyrl-RS"/>
        </w:rPr>
        <w:t xml:space="preserve">ву </w:t>
      </w:r>
      <w:r w:rsidRPr="001F2423">
        <w:rPr>
          <w:rFonts w:cs="Arial"/>
        </w:rPr>
        <w:t>o</w:t>
      </w:r>
      <w:r w:rsidRPr="008014B0">
        <w:rPr>
          <w:rFonts w:cs="Arial"/>
          <w:lang w:val="sr-Cyrl-RS"/>
        </w:rPr>
        <w:t>др</w:t>
      </w:r>
      <w:r w:rsidRPr="001F2423">
        <w:rPr>
          <w:rFonts w:cs="Arial"/>
        </w:rPr>
        <w:t>e</w:t>
      </w:r>
      <w:r w:rsidRPr="008014B0">
        <w:rPr>
          <w:rFonts w:cs="Arial"/>
          <w:lang w:val="sr-Cyrl-RS"/>
        </w:rPr>
        <w:t>дби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м</w:t>
      </w:r>
      <w:r w:rsidRPr="001F2423">
        <w:rPr>
          <w:rFonts w:cs="Arial"/>
        </w:rPr>
        <w:t>e</w:t>
      </w:r>
      <w:r w:rsidRPr="008014B0">
        <w:rPr>
          <w:rFonts w:cs="Arial"/>
          <w:lang w:val="sr-Cyrl-RS"/>
        </w:rPr>
        <w:t>ници (Сл. лист ФНР</w:t>
      </w:r>
      <w:r w:rsidRPr="001F2423">
        <w:rPr>
          <w:rFonts w:cs="Arial"/>
        </w:rPr>
        <w:t>J</w:t>
      </w:r>
      <w:r w:rsidRPr="008014B0">
        <w:rPr>
          <w:rFonts w:cs="Arial"/>
          <w:lang w:val="sr-Cyrl-RS"/>
        </w:rPr>
        <w:t xml:space="preserve"> бр. 104/46 и 18/58; Сл. лист СФР</w:t>
      </w:r>
      <w:r w:rsidRPr="001F2423">
        <w:rPr>
          <w:rFonts w:cs="Arial"/>
        </w:rPr>
        <w:t>J</w:t>
      </w:r>
      <w:r w:rsidRPr="008014B0">
        <w:rPr>
          <w:rFonts w:cs="Arial"/>
          <w:lang w:val="sr-Cyrl-RS"/>
        </w:rPr>
        <w:t xml:space="preserve"> бр. 16/65, 54/70 и 57/89; Сл. лист СР</w:t>
      </w:r>
      <w:r w:rsidRPr="001F2423">
        <w:rPr>
          <w:rFonts w:cs="Arial"/>
        </w:rPr>
        <w:t>J</w:t>
      </w:r>
      <w:r w:rsidRPr="008014B0">
        <w:rPr>
          <w:rFonts w:cs="Arial"/>
          <w:lang w:val="sr-Cyrl-RS"/>
        </w:rPr>
        <w:t xml:space="preserve"> бр. 46/96, Сл. лист СЦГ бр. 01/03 Уст. Повеља, Сл.лист РС 80/15) 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014B0" w:rsidRDefault="004E0FFC" w:rsidP="001B0370">
      <w:pPr>
        <w:spacing w:before="0"/>
        <w:rPr>
          <w:rFonts w:cs="Arial"/>
          <w:lang w:val="sr-Cyrl-RS"/>
        </w:rPr>
      </w:pPr>
    </w:p>
    <w:p w:rsidR="001B0370" w:rsidRPr="008014B0" w:rsidRDefault="001B0370" w:rsidP="001B0370">
      <w:pPr>
        <w:spacing w:before="0"/>
        <w:rPr>
          <w:rFonts w:cs="Arial"/>
          <w:b/>
          <w:lang w:val="sr-Cyrl-RS"/>
        </w:rPr>
      </w:pPr>
      <w:r w:rsidRPr="008014B0">
        <w:rPr>
          <w:rFonts w:cs="Arial"/>
          <w:b/>
          <w:lang w:val="sr-Cyrl-RS"/>
        </w:rPr>
        <w:t>(напомена: не доставља се у понуди)</w:t>
      </w:r>
    </w:p>
    <w:p w:rsidR="004E0FFC" w:rsidRPr="008014B0" w:rsidRDefault="004E0FFC" w:rsidP="001B0370">
      <w:pPr>
        <w:spacing w:before="0"/>
        <w:rPr>
          <w:rFonts w:cs="Arial"/>
          <w:lang w:val="sr-Cyrl-RS"/>
        </w:rPr>
      </w:pPr>
    </w:p>
    <w:p w:rsidR="004E0FFC" w:rsidRPr="001F2423" w:rsidRDefault="004E0FFC" w:rsidP="004E0FFC">
      <w:pPr>
        <w:spacing w:before="0"/>
        <w:rPr>
          <w:rFonts w:cs="Arial"/>
          <w:lang w:val="ru-RU"/>
        </w:rPr>
      </w:pPr>
      <w:r w:rsidRPr="008014B0">
        <w:rPr>
          <w:rFonts w:cs="Arial"/>
          <w:lang w:val="sr-Cyrl-RS"/>
        </w:rPr>
        <w:t xml:space="preserve">ДУЖНИК:  </w:t>
      </w:r>
      <w:r w:rsidRPr="001F2423">
        <w:rPr>
          <w:rFonts w:cs="Arial"/>
          <w:lang w:val="ru-RU"/>
        </w:rPr>
        <w:t>…………………………………………………………………………........................</w:t>
      </w:r>
    </w:p>
    <w:p w:rsidR="004E0FFC" w:rsidRPr="008014B0" w:rsidRDefault="004E0FFC" w:rsidP="004E0FFC">
      <w:pPr>
        <w:spacing w:before="0"/>
        <w:rPr>
          <w:rFonts w:cs="Arial"/>
          <w:lang w:val="sr-Cyrl-RS"/>
        </w:rPr>
      </w:pPr>
      <w:r w:rsidRPr="008014B0">
        <w:rPr>
          <w:rFonts w:cs="Arial"/>
          <w:lang w:val="sr-Cyrl-RS"/>
        </w:rPr>
        <w:t>(назив и седиште Понуђача)</w:t>
      </w:r>
    </w:p>
    <w:p w:rsidR="004E0FFC" w:rsidRPr="008014B0" w:rsidRDefault="004E0FFC" w:rsidP="004E0FFC">
      <w:pPr>
        <w:spacing w:before="0"/>
        <w:rPr>
          <w:rFonts w:cs="Arial"/>
          <w:lang w:val="sr-Cyrl-RS"/>
        </w:rPr>
      </w:pPr>
      <w:r w:rsidRPr="008014B0">
        <w:rPr>
          <w:rFonts w:cs="Arial"/>
          <w:lang w:val="sr-Cyrl-RS"/>
        </w:rPr>
        <w:t>МАТИЧНИ БРОЈ ДУЖНИКА (Понуђача): ..................................................................</w:t>
      </w:r>
    </w:p>
    <w:p w:rsidR="004E0FFC" w:rsidRPr="008014B0" w:rsidRDefault="004E0FFC" w:rsidP="004E0FFC">
      <w:pPr>
        <w:spacing w:before="0"/>
        <w:rPr>
          <w:rFonts w:cs="Arial"/>
          <w:lang w:val="sr-Cyrl-RS"/>
        </w:rPr>
      </w:pPr>
      <w:r w:rsidRPr="008014B0">
        <w:rPr>
          <w:rFonts w:cs="Arial"/>
          <w:lang w:val="sr-Cyrl-RS"/>
        </w:rPr>
        <w:t>ТЕКУЋИ РАЧУН ДУЖНИКА (Понуђача): ...................................................................</w:t>
      </w:r>
    </w:p>
    <w:p w:rsidR="004E0FFC" w:rsidRPr="008014B0" w:rsidRDefault="004E0FFC" w:rsidP="004E0FFC">
      <w:pPr>
        <w:spacing w:before="0"/>
        <w:rPr>
          <w:rFonts w:cs="Arial"/>
          <w:lang w:val="sr-Cyrl-RS"/>
        </w:rPr>
      </w:pPr>
      <w:r w:rsidRPr="008014B0">
        <w:rPr>
          <w:rFonts w:cs="Arial"/>
          <w:lang w:val="sr-Cyrl-RS"/>
        </w:rPr>
        <w:t>ПИБ ДУЖНИКА (Понуђача): ........................................................................................</w:t>
      </w:r>
    </w:p>
    <w:p w:rsidR="004E0FFC" w:rsidRPr="008014B0" w:rsidRDefault="004E0FFC" w:rsidP="004E0FFC">
      <w:pPr>
        <w:spacing w:before="0"/>
        <w:rPr>
          <w:rFonts w:cs="Arial"/>
          <w:lang w:val="sr-Cyrl-RS"/>
        </w:rPr>
      </w:pPr>
    </w:p>
    <w:p w:rsidR="004E0FFC" w:rsidRPr="008014B0" w:rsidRDefault="004E0FFC" w:rsidP="004E0FFC">
      <w:pPr>
        <w:spacing w:before="0"/>
        <w:rPr>
          <w:rFonts w:cs="Arial"/>
          <w:lang w:val="sr-Cyrl-RS"/>
        </w:rPr>
      </w:pPr>
      <w:r w:rsidRPr="008014B0">
        <w:rPr>
          <w:rFonts w:cs="Arial"/>
          <w:lang w:val="sr-Cyrl-RS"/>
        </w:rPr>
        <w:t>и з д а ј е  д а н а ............................ године</w:t>
      </w:r>
    </w:p>
    <w:p w:rsidR="004E0FFC" w:rsidRPr="008014B0" w:rsidRDefault="004E0FFC" w:rsidP="004E0FFC">
      <w:pPr>
        <w:spacing w:before="0"/>
        <w:rPr>
          <w:rFonts w:cs="Arial"/>
          <w:lang w:val="sr-Cyrl-RS"/>
        </w:rPr>
      </w:pPr>
    </w:p>
    <w:p w:rsidR="004E0FFC" w:rsidRPr="008014B0" w:rsidRDefault="004E0FFC" w:rsidP="004E0FFC">
      <w:pPr>
        <w:spacing w:before="0"/>
        <w:rPr>
          <w:rFonts w:cs="Arial"/>
          <w:lang w:val="sr-Cyrl-RS"/>
        </w:rPr>
      </w:pPr>
    </w:p>
    <w:p w:rsidR="004E0FFC" w:rsidRPr="008014B0" w:rsidRDefault="004E0FFC" w:rsidP="004E0FFC">
      <w:pPr>
        <w:spacing w:before="0"/>
        <w:jc w:val="center"/>
        <w:rPr>
          <w:rFonts w:cs="Arial"/>
          <w:b/>
          <w:lang w:val="sr-Cyrl-RS"/>
        </w:rPr>
      </w:pPr>
      <w:r w:rsidRPr="008014B0">
        <w:rPr>
          <w:rFonts w:cs="Arial"/>
          <w:b/>
          <w:lang w:val="sr-Cyrl-RS"/>
        </w:rPr>
        <w:t>МЕНИЧНО ПИСМО – ОВЛАШЋЕЊЕ ЗА КОРИСНИКА  БЛАНКО СОПСТВЕНЕ МЕНИЦЕ</w:t>
      </w:r>
    </w:p>
    <w:p w:rsidR="001B0370" w:rsidRPr="008014B0" w:rsidRDefault="001B0370" w:rsidP="001B0370">
      <w:pPr>
        <w:spacing w:before="0"/>
        <w:rPr>
          <w:rFonts w:cs="Arial"/>
          <w:lang w:val="sr-Cyrl-RS"/>
        </w:rPr>
      </w:pPr>
    </w:p>
    <w:p w:rsidR="008576CB" w:rsidRPr="008014B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8014B0">
        <w:rPr>
          <w:rFonts w:cs="Arial"/>
          <w:b w:val="0"/>
          <w:sz w:val="22"/>
          <w:szCs w:val="22"/>
          <w:lang w:val="sr-Cyrl-RS"/>
        </w:rPr>
        <w:t xml:space="preserve">КОРИСНИК - </w:t>
      </w:r>
      <w:r w:rsidR="00316C50" w:rsidRPr="008014B0">
        <w:rPr>
          <w:rFonts w:cs="Arial"/>
          <w:b w:val="0"/>
          <w:lang w:val="sr-Cyrl-RS"/>
        </w:rPr>
        <w:t xml:space="preserve">ПОВЕРИЛАЦ:Јавно предузеће „Електроприведа Србије“ Београд, 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1F2423">
        <w:rPr>
          <w:rFonts w:cs="Arial"/>
          <w:b w:val="0"/>
        </w:rPr>
        <w:t>Banka</w:t>
      </w:r>
      <w:r w:rsidR="00316C50" w:rsidRPr="008014B0">
        <w:rPr>
          <w:rFonts w:cs="Arial"/>
          <w:b w:val="0"/>
          <w:lang w:val="sr-Cyrl-RS"/>
        </w:rPr>
        <w:t xml:space="preserve"> </w:t>
      </w:r>
      <w:r w:rsidR="00316C50" w:rsidRPr="001F2423">
        <w:rPr>
          <w:rFonts w:cs="Arial"/>
          <w:b w:val="0"/>
        </w:rPr>
        <w:t>Intesa</w:t>
      </w:r>
      <w:r w:rsidR="00316C50" w:rsidRPr="008014B0">
        <w:rPr>
          <w:rFonts w:cs="Arial"/>
          <w:b w:val="0"/>
          <w:lang w:val="sr-Cyrl-RS"/>
        </w:rPr>
        <w:t>,</w:t>
      </w:r>
    </w:p>
    <w:p w:rsidR="001B0370" w:rsidRPr="008014B0" w:rsidRDefault="008E3F37" w:rsidP="008E3F37">
      <w:pPr>
        <w:tabs>
          <w:tab w:val="left" w:pos="1418"/>
        </w:tabs>
        <w:spacing w:before="0"/>
        <w:rPr>
          <w:rFonts w:cs="Arial"/>
          <w:lang w:val="sr-Cyrl-RS"/>
        </w:rPr>
      </w:pPr>
      <w:r w:rsidRPr="008014B0">
        <w:rPr>
          <w:rFonts w:cs="Arial"/>
          <w:lang w:val="sr-Cyrl-RS"/>
        </w:rPr>
        <w:tab/>
      </w:r>
    </w:p>
    <w:p w:rsidR="001B0370" w:rsidRPr="008014B0" w:rsidRDefault="001B0370" w:rsidP="001B0370">
      <w:pPr>
        <w:spacing w:before="0"/>
        <w:rPr>
          <w:rFonts w:cs="Arial"/>
          <w:lang w:val="sr-Cyrl-RS"/>
        </w:rPr>
      </w:pPr>
      <w:r w:rsidRPr="008014B0">
        <w:rPr>
          <w:rFonts w:cs="Arial"/>
          <w:lang w:val="sr-Cyrl-RS"/>
        </w:rPr>
        <w:t xml:space="preserve">Предајемо вам 1 (једну) потписану и оверену, бланко  </w:t>
      </w:r>
      <w:r w:rsidR="004E0FFC" w:rsidRPr="008014B0">
        <w:rPr>
          <w:rFonts w:cs="Arial"/>
          <w:lang w:val="sr-Cyrl-RS"/>
        </w:rPr>
        <w:t>сопствену</w:t>
      </w:r>
      <w:r w:rsidRPr="008014B0">
        <w:rPr>
          <w:rFonts w:cs="Arial"/>
          <w:lang w:val="sr-Cyrl-RS"/>
        </w:rPr>
        <w:t xml:space="preserve">  меницу</w:t>
      </w:r>
      <w:r w:rsidR="000365C7" w:rsidRPr="008014B0">
        <w:rPr>
          <w:rFonts w:cs="Arial"/>
          <w:lang w:val="sr-Cyrl-RS"/>
        </w:rPr>
        <w:t xml:space="preserve"> која је неопозива, без права протеста и наплатива на први позив</w:t>
      </w:r>
      <w:r w:rsidRPr="008014B0">
        <w:rPr>
          <w:rFonts w:cs="Arial"/>
          <w:lang w:val="sr-Cyrl-RS"/>
        </w:rPr>
        <w:t xml:space="preserve">, серијски                 бр._________________ (уписати серијски број)  као средство финансијског обезбеђења и овлашћујемо </w:t>
      </w:r>
      <w:r w:rsidR="00316C50" w:rsidRPr="008014B0">
        <w:rPr>
          <w:rFonts w:cs="Arial"/>
          <w:lang w:val="sr-Cyrl-RS"/>
        </w:rPr>
        <w:t xml:space="preserve">Јавно предузеће „Електропривреда Србије“ Београд, Улица </w:t>
      </w:r>
      <w:r w:rsidR="008014B0" w:rsidRPr="008014B0">
        <w:rPr>
          <w:rFonts w:cs="Arial"/>
          <w:lang w:val="sr-Cyrl-CS"/>
        </w:rPr>
        <w:t>Балканска 13</w:t>
      </w:r>
      <w:r w:rsidR="008014B0" w:rsidRPr="008014B0">
        <w:rPr>
          <w:rFonts w:cs="Arial"/>
          <w:lang w:val="sr-Cyrl-RS"/>
        </w:rPr>
        <w:t>.</w:t>
      </w:r>
      <w:r w:rsidR="00316C50" w:rsidRPr="008014B0">
        <w:rPr>
          <w:rFonts w:cs="Arial"/>
          <w:lang w:val="sr-Cyrl-RS"/>
        </w:rPr>
        <w:t>, Београд, огранак ТЕНТ Београд-Обреновац, улица Богољуба Урошевића Црног број 44., 11500 Обреновац</w:t>
      </w:r>
      <w:r w:rsidRPr="008014B0">
        <w:rPr>
          <w:rFonts w:cs="Arial"/>
          <w:lang w:val="sr-Cyrl-RS"/>
        </w:rPr>
        <w:t>, као Повериоца, да предату меницу може попунити до максимално</w:t>
      </w:r>
      <w:r w:rsidR="000365C7" w:rsidRPr="008014B0">
        <w:rPr>
          <w:rFonts w:cs="Arial"/>
          <w:lang w:val="sr-Cyrl-RS"/>
        </w:rPr>
        <w:t>г износа  од ___________</w:t>
      </w:r>
      <w:r w:rsidRPr="008014B0">
        <w:rPr>
          <w:rFonts w:cs="Arial"/>
          <w:lang w:val="sr-Cyrl-RS"/>
        </w:rPr>
        <w:t xml:space="preserve"> динара,</w:t>
      </w:r>
      <w:r w:rsidR="000365C7" w:rsidRPr="008014B0">
        <w:rPr>
          <w:rFonts w:cs="Arial"/>
          <w:lang w:val="sr-Cyrl-RS"/>
        </w:rPr>
        <w:t xml:space="preserve"> (и  словима  ______________</w:t>
      </w:r>
      <w:r w:rsidRPr="008014B0">
        <w:rPr>
          <w:rFonts w:cs="Arial"/>
          <w:lang w:val="sr-Cyrl-RS"/>
        </w:rPr>
        <w:t>_динара), по Уговору о_____</w:t>
      </w:r>
      <w:r w:rsidR="00316C50" w:rsidRPr="008014B0">
        <w:rPr>
          <w:rFonts w:cs="Arial"/>
          <w:lang w:val="sr-Cyrl-RS"/>
        </w:rPr>
        <w:t>__________________________</w:t>
      </w:r>
      <w:r w:rsidRPr="008014B0">
        <w:rPr>
          <w:rFonts w:cs="Arial"/>
          <w:lang w:val="sr-Cyrl-RS"/>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014B0" w:rsidRDefault="001B0370" w:rsidP="001B0370">
      <w:pPr>
        <w:spacing w:before="0"/>
        <w:rPr>
          <w:rFonts w:cs="Arial"/>
          <w:lang w:val="sr-Cyrl-RS"/>
        </w:rPr>
      </w:pPr>
    </w:p>
    <w:p w:rsidR="001B0370" w:rsidRPr="008014B0" w:rsidRDefault="000365C7" w:rsidP="001B0370">
      <w:pPr>
        <w:spacing w:before="0"/>
        <w:rPr>
          <w:rFonts w:cs="Arial"/>
          <w:lang w:val="sr-Cyrl-RS"/>
        </w:rPr>
      </w:pPr>
      <w:r w:rsidRPr="008014B0">
        <w:rPr>
          <w:rFonts w:cs="Arial"/>
          <w:lang w:val="sr-Cyrl-RS"/>
        </w:rPr>
        <w:t>Издата б</w:t>
      </w:r>
      <w:r w:rsidR="001B0370" w:rsidRPr="008014B0">
        <w:rPr>
          <w:rFonts w:cs="Arial"/>
          <w:lang w:val="sr-Cyrl-RS"/>
        </w:rPr>
        <w:t xml:space="preserve">ланко </w:t>
      </w:r>
      <w:r w:rsidRPr="008014B0">
        <w:rPr>
          <w:rFonts w:cs="Arial"/>
          <w:lang w:val="sr-Cyrl-RS"/>
        </w:rPr>
        <w:t>сопствена</w:t>
      </w:r>
      <w:r w:rsidR="001B0370" w:rsidRPr="008014B0">
        <w:rPr>
          <w:rFonts w:cs="Arial"/>
          <w:lang w:val="sr-Cyrl-RS"/>
        </w:rPr>
        <w:t xml:space="preserve"> меница серијски број</w:t>
      </w:r>
      <w:r w:rsidR="001B0370" w:rsidRPr="008014B0">
        <w:rPr>
          <w:rFonts w:cs="Arial"/>
          <w:lang w:val="sr-Cyrl-RS"/>
        </w:rPr>
        <w:tab/>
        <w:t>(уписати серијски број) може се поднети на наплату у року доспећа  утврђеном  Уговором бр. ___________</w:t>
      </w:r>
      <w:r w:rsidR="003C5F9C" w:rsidRPr="008014B0">
        <w:rPr>
          <w:rFonts w:cs="Arial"/>
          <w:lang w:val="sr-Cyrl-RS"/>
        </w:rPr>
        <w:t>___</w:t>
      </w:r>
      <w:r w:rsidR="001B0370" w:rsidRPr="008014B0">
        <w:rPr>
          <w:rFonts w:cs="Arial"/>
          <w:lang w:val="sr-Cyrl-RS"/>
        </w:rPr>
        <w:t xml:space="preserve"> од ________</w:t>
      </w:r>
      <w:r w:rsidR="003C5F9C" w:rsidRPr="008014B0">
        <w:rPr>
          <w:rFonts w:cs="Arial"/>
          <w:lang w:val="sr-Cyrl-RS"/>
        </w:rPr>
        <w:t>_______</w:t>
      </w:r>
      <w:r w:rsidR="001B0370" w:rsidRPr="008014B0">
        <w:rPr>
          <w:rFonts w:cs="Arial"/>
          <w:lang w:val="sr-Cyrl-RS"/>
        </w:rPr>
        <w:t>_ године (заведен код Корисника-Повериоца)  и бр. _____________ од _</w:t>
      </w:r>
      <w:r w:rsidR="003C5F9C" w:rsidRPr="008014B0">
        <w:rPr>
          <w:rFonts w:cs="Arial"/>
          <w:lang w:val="sr-Cyrl-RS"/>
        </w:rPr>
        <w:t>___</w:t>
      </w:r>
      <w:r w:rsidR="001B0370" w:rsidRPr="008014B0">
        <w:rPr>
          <w:rFonts w:cs="Arial"/>
          <w:lang w:val="sr-Cyrl-RS"/>
        </w:rPr>
        <w:t>____</w:t>
      </w:r>
      <w:r w:rsidR="003C5F9C" w:rsidRPr="008014B0">
        <w:rPr>
          <w:rFonts w:cs="Arial"/>
          <w:lang w:val="sr-Cyrl-RS"/>
        </w:rPr>
        <w:t>_________</w:t>
      </w:r>
      <w:r w:rsidR="001B0370" w:rsidRPr="008014B0">
        <w:rPr>
          <w:rFonts w:cs="Arial"/>
          <w:lang w:val="sr-Cyrl-RS"/>
        </w:rPr>
        <w:t xml:space="preserve"> године (заведен код дужника) т.ј. најк</w:t>
      </w:r>
      <w:r w:rsidR="008E3F37" w:rsidRPr="008014B0">
        <w:rPr>
          <w:rFonts w:cs="Arial"/>
          <w:lang w:val="sr-Cyrl-RS"/>
        </w:rPr>
        <w:t>асније до истека рока од 3</w:t>
      </w:r>
      <w:r w:rsidR="001B0370" w:rsidRPr="008014B0">
        <w:rPr>
          <w:rFonts w:cs="Arial"/>
          <w:lang w:val="sr-Cyrl-RS"/>
        </w:rPr>
        <w:t>0 (</w:t>
      </w:r>
      <w:r w:rsidR="008E3F37" w:rsidRPr="008014B0">
        <w:rPr>
          <w:rFonts w:cs="Arial"/>
          <w:lang w:val="sr-Cyrl-RS"/>
        </w:rPr>
        <w:t>три</w:t>
      </w:r>
      <w:r w:rsidR="001B0370" w:rsidRPr="008014B0">
        <w:rPr>
          <w:rFonts w:cs="Arial"/>
          <w:lang w:val="sr-Cyrl-RS"/>
        </w:rPr>
        <w:t>десет) дана од уговореног рока  с тим да евентуални</w:t>
      </w:r>
      <w:r w:rsidR="001B0370" w:rsidRPr="008014B0">
        <w:rPr>
          <w:rFonts w:cs="Arial"/>
          <w:lang w:val="sr-Cyrl-RS"/>
        </w:rPr>
        <w:br/>
        <w:t xml:space="preserve">продужетак рока </w:t>
      </w:r>
      <w:r w:rsidR="002C49AE" w:rsidRPr="008014B0">
        <w:rPr>
          <w:rFonts w:cs="Arial"/>
          <w:lang w:val="sr-Cyrl-RS"/>
        </w:rPr>
        <w:t>окончања извршења</w:t>
      </w:r>
      <w:r w:rsidR="001B0370" w:rsidRPr="008014B0">
        <w:rPr>
          <w:rFonts w:cs="Arial"/>
          <w:lang w:val="sr-Cyrl-RS"/>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014B0">
        <w:rPr>
          <w:rFonts w:cs="Arial"/>
          <w:lang w:val="sr-Cyrl-RS"/>
        </w:rPr>
        <w:t>звршење</w:t>
      </w:r>
      <w:r w:rsidR="001B0370" w:rsidRPr="008014B0">
        <w:rPr>
          <w:rFonts w:cs="Arial"/>
          <w:lang w:val="sr-Cyrl-RS"/>
        </w:rPr>
        <w:t>.</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 xml:space="preserve">Овлашћујемо Јавно предузеће „Електропривреда Србије“ Београд, </w:t>
      </w:r>
      <w:r w:rsidR="00316C50" w:rsidRPr="008014B0">
        <w:rPr>
          <w:rFonts w:cs="Arial"/>
          <w:lang w:val="sr-Cyrl-RS"/>
        </w:rPr>
        <w:t>огранак ТЕНТ Београд-Обреновац</w:t>
      </w:r>
      <w:r w:rsidR="00414CFF" w:rsidRPr="008014B0">
        <w:rPr>
          <w:rFonts w:cs="Arial"/>
          <w:lang w:val="sr-Cyrl-RS"/>
        </w:rPr>
        <w:t xml:space="preserve">, </w:t>
      </w:r>
      <w:r w:rsidRPr="008014B0">
        <w:rPr>
          <w:rFonts w:cs="Arial"/>
          <w:lang w:val="sr-Cyrl-RS"/>
        </w:rPr>
        <w:t>као Повериоца да у складу са горе наведеним условом, изврши наплату доспелих хартија од вредности бланко соло менице, безусловно и н</w:t>
      </w:r>
      <w:r w:rsidRPr="001F2423">
        <w:rPr>
          <w:rFonts w:cs="Arial"/>
        </w:rPr>
        <w:t>e</w:t>
      </w:r>
      <w:r w:rsidRPr="008014B0">
        <w:rPr>
          <w:rFonts w:cs="Arial"/>
          <w:lang w:val="sr-Cyrl-RS"/>
        </w:rPr>
        <w:t xml:space="preserve">опозиво, без протеста и трошкова. вансудски ИНИЦИРА наплату - издавањем налога за </w:t>
      </w:r>
      <w:r w:rsidRPr="008014B0">
        <w:rPr>
          <w:rFonts w:cs="Arial"/>
          <w:lang w:val="sr-Cyrl-RS"/>
        </w:rPr>
        <w:lastRenderedPageBreak/>
        <w:t xml:space="preserve">наплату на терет текућег рачуна Дужника бр.______ код __________________ Банке, а у корист текућег рачуна Повериоца бр. 160-700-13 </w:t>
      </w:r>
      <w:r w:rsidRPr="001F2423">
        <w:rPr>
          <w:rFonts w:cs="Arial"/>
        </w:rPr>
        <w:t>Banka</w:t>
      </w:r>
      <w:r w:rsidRPr="008014B0">
        <w:rPr>
          <w:rFonts w:cs="Arial"/>
          <w:lang w:val="sr-Cyrl-RS"/>
        </w:rPr>
        <w:t xml:space="preserve"> </w:t>
      </w:r>
      <w:r w:rsidRPr="001F2423">
        <w:rPr>
          <w:rFonts w:cs="Arial"/>
        </w:rPr>
        <w:t>Intesa</w:t>
      </w:r>
      <w:r w:rsidRPr="008014B0">
        <w:rPr>
          <w:rFonts w:cs="Arial"/>
          <w:lang w:val="sr-Cyrl-RS"/>
        </w:rPr>
        <w:t>.</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Меница је потписана од стране овлашћеног лица за заступање Дужника _____________________(унети име и презиме овлашћеног лица).</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Default="00B043D1" w:rsidP="00DE7D4F">
      <w:pPr>
        <w:spacing w:before="0"/>
        <w:rPr>
          <w:rFonts w:cs="Arial"/>
          <w:lang w:val="sr-Cyrl-RS"/>
        </w:rPr>
      </w:pPr>
    </w:p>
    <w:p w:rsidR="008014B0" w:rsidRDefault="008014B0" w:rsidP="00DE7D4F">
      <w:pPr>
        <w:spacing w:before="0"/>
        <w:rPr>
          <w:rFonts w:cs="Arial"/>
          <w:lang w:val="sr-Cyrl-RS"/>
        </w:rPr>
      </w:pPr>
    </w:p>
    <w:p w:rsidR="008014B0" w:rsidRDefault="008014B0" w:rsidP="00DE7D4F">
      <w:pPr>
        <w:spacing w:before="0"/>
        <w:rPr>
          <w:rFonts w:cs="Arial"/>
          <w:lang w:val="sr-Cyrl-RS"/>
        </w:rPr>
      </w:pPr>
    </w:p>
    <w:p w:rsidR="008014B0" w:rsidRPr="008014B0" w:rsidRDefault="008014B0" w:rsidP="00DE7D4F">
      <w:pPr>
        <w:spacing w:before="0"/>
        <w:rPr>
          <w:rFonts w:cs="Arial"/>
          <w:lang w:val="sr-Cyrl-RS"/>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8014B0" w:rsidRDefault="00AD1279" w:rsidP="008014B0">
      <w:pPr>
        <w:spacing w:before="0"/>
        <w:jc w:val="right"/>
        <w:rPr>
          <w:rFonts w:cs="Arial"/>
          <w:b/>
          <w:lang w:val="sr-Cyrl-RS"/>
        </w:rPr>
      </w:pPr>
      <w:r w:rsidRPr="008014B0">
        <w:rPr>
          <w:rFonts w:cs="Arial"/>
          <w:b/>
        </w:rPr>
        <w:lastRenderedPageBreak/>
        <w:t>ПРИЛОГ</w:t>
      </w:r>
      <w:r w:rsidRPr="008C57D4">
        <w:rPr>
          <w:rFonts w:cs="Arial"/>
          <w:b/>
          <w:lang w:val="sr-Latn-RS"/>
        </w:rPr>
        <w:t xml:space="preserve"> </w:t>
      </w:r>
      <w:r w:rsidRPr="008014B0">
        <w:rPr>
          <w:rFonts w:cs="Arial"/>
          <w:b/>
        </w:rPr>
        <w:t>бр</w:t>
      </w:r>
      <w:r w:rsidRPr="008C57D4">
        <w:rPr>
          <w:rFonts w:cs="Arial"/>
          <w:b/>
          <w:lang w:val="sr-Latn-RS"/>
        </w:rPr>
        <w:t>.</w:t>
      </w:r>
      <w:r w:rsidR="00B31844" w:rsidRPr="008014B0">
        <w:rPr>
          <w:rFonts w:cs="Arial"/>
          <w:b/>
          <w:lang w:val="sr-Cyrl-RS"/>
        </w:rPr>
        <w:t>4</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414CFF">
      <w:pPr>
        <w:spacing w:before="0"/>
        <w:jc w:val="center"/>
        <w:rPr>
          <w:rFonts w:cs="Arial"/>
          <w:lang w:val="sr-Latn-RS"/>
        </w:rPr>
      </w:pPr>
      <w:r w:rsidRPr="001F2423">
        <w:rPr>
          <w:rFonts w:cs="Arial"/>
        </w:rPr>
        <w:t>ЗАПИСНИК</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ПРУЖЕНИМ</w:t>
      </w:r>
      <w:r w:rsidRPr="008C57D4">
        <w:rPr>
          <w:rFonts w:cs="Arial"/>
          <w:lang w:val="sr-Latn-RS"/>
        </w:rPr>
        <w:t xml:space="preserve"> </w:t>
      </w:r>
      <w:r w:rsidRPr="001F2423">
        <w:rPr>
          <w:rFonts w:cs="Arial"/>
        </w:rPr>
        <w:t>УСЛУГАМА</w:t>
      </w:r>
    </w:p>
    <w:p w:rsidR="00AD1279" w:rsidRPr="008C57D4" w:rsidRDefault="00AD1279" w:rsidP="00AD1279">
      <w:pPr>
        <w:spacing w:before="0"/>
        <w:rPr>
          <w:rFonts w:cs="Arial"/>
          <w:lang w:val="sr-Latn-RS"/>
        </w:rPr>
      </w:pPr>
    </w:p>
    <w:p w:rsidR="00642BB8" w:rsidRPr="008C57D4" w:rsidRDefault="00642BB8" w:rsidP="00AD1279">
      <w:pPr>
        <w:spacing w:before="0"/>
        <w:rPr>
          <w:rFonts w:cs="Arial"/>
          <w:lang w:val="sr-Latn-RS"/>
        </w:rPr>
      </w:pPr>
    </w:p>
    <w:p w:rsidR="00AD1279" w:rsidRPr="008C57D4" w:rsidRDefault="00AD1279" w:rsidP="00642BB8">
      <w:pPr>
        <w:spacing w:before="0"/>
        <w:jc w:val="left"/>
        <w:rPr>
          <w:rFonts w:cs="Arial"/>
          <w:lang w:val="sr-Latn-RS"/>
        </w:rPr>
      </w:pPr>
      <w:r w:rsidRPr="001F2423">
        <w:rPr>
          <w:rFonts w:cs="Arial"/>
        </w:rPr>
        <w:t>Датум</w:t>
      </w:r>
      <w:r w:rsidRPr="008C57D4">
        <w:rPr>
          <w:rFonts w:cs="Arial"/>
          <w:lang w:val="sr-Latn-RS"/>
        </w:rPr>
        <w:t xml:space="preserve"> ___________</w:t>
      </w:r>
    </w:p>
    <w:p w:rsidR="00AD1279" w:rsidRPr="008C57D4" w:rsidRDefault="00AD1279" w:rsidP="00AD1279">
      <w:pPr>
        <w:spacing w:before="0"/>
        <w:rPr>
          <w:rFonts w:cs="Arial"/>
          <w:lang w:val="sr-Latn-RS"/>
        </w:rPr>
      </w:pPr>
    </w:p>
    <w:p w:rsidR="00642BB8" w:rsidRPr="008C57D4" w:rsidRDefault="00642BB8" w:rsidP="00AD1279">
      <w:pPr>
        <w:spacing w:before="0"/>
        <w:rPr>
          <w:rFonts w:cs="Arial"/>
          <w:lang w:val="sr-Latn-RS"/>
        </w:rPr>
      </w:pPr>
    </w:p>
    <w:p w:rsidR="00642BB8" w:rsidRPr="008C57D4" w:rsidRDefault="00642BB8" w:rsidP="00AD1279">
      <w:pPr>
        <w:spacing w:before="0"/>
        <w:rPr>
          <w:rFonts w:cs="Arial"/>
          <w:lang w:val="sr-Latn-RS"/>
        </w:rPr>
      </w:pPr>
    </w:p>
    <w:p w:rsidR="00212A5F" w:rsidRPr="008C57D4" w:rsidRDefault="00AD1279" w:rsidP="00212A5F">
      <w:pPr>
        <w:tabs>
          <w:tab w:val="left" w:pos="720"/>
          <w:tab w:val="left" w:pos="1440"/>
          <w:tab w:val="left" w:pos="2160"/>
          <w:tab w:val="left" w:pos="2880"/>
          <w:tab w:val="left" w:pos="3600"/>
          <w:tab w:val="left" w:pos="5085"/>
        </w:tabs>
        <w:spacing w:before="0"/>
        <w:rPr>
          <w:rFonts w:cs="Arial"/>
          <w:lang w:val="sr-Latn-RS"/>
        </w:rPr>
      </w:pPr>
      <w:r w:rsidRPr="008C57D4">
        <w:rPr>
          <w:rFonts w:cs="Arial"/>
          <w:lang w:val="sr-Latn-RS"/>
        </w:rPr>
        <w:tab/>
      </w:r>
      <w:r w:rsidRPr="001F2423">
        <w:rPr>
          <w:rFonts w:cs="Arial"/>
        </w:rPr>
        <w:t>ПР</w:t>
      </w:r>
      <w:r w:rsidR="00876242" w:rsidRPr="001F2423">
        <w:rPr>
          <w:rFonts w:cs="Arial"/>
        </w:rPr>
        <w:t>УЖАЛАЦ</w:t>
      </w:r>
      <w:r w:rsidR="00876242" w:rsidRPr="008C57D4">
        <w:rPr>
          <w:rFonts w:cs="Arial"/>
          <w:lang w:val="sr-Latn-RS"/>
        </w:rPr>
        <w:t xml:space="preserve"> </w:t>
      </w:r>
      <w:r w:rsidR="00876242" w:rsidRPr="001F2423">
        <w:rPr>
          <w:rFonts w:cs="Arial"/>
        </w:rPr>
        <w:t>УСЛУГА</w:t>
      </w:r>
      <w:r w:rsidRPr="008C57D4">
        <w:rPr>
          <w:rFonts w:cs="Arial"/>
          <w:lang w:val="sr-Latn-RS"/>
        </w:rPr>
        <w:t>:</w:t>
      </w:r>
      <w:r w:rsidRPr="008C57D4">
        <w:rPr>
          <w:rFonts w:cs="Arial"/>
          <w:lang w:val="sr-Latn-RS"/>
        </w:rPr>
        <w:tab/>
      </w:r>
      <w:r w:rsidR="00212A5F" w:rsidRPr="008C57D4">
        <w:rPr>
          <w:rFonts w:cs="Arial"/>
          <w:lang w:val="sr-Latn-RS"/>
        </w:rPr>
        <w:tab/>
        <w:t xml:space="preserve">      </w:t>
      </w:r>
      <w:r w:rsidR="00212A5F" w:rsidRPr="001F2423">
        <w:rPr>
          <w:rFonts w:cs="Arial"/>
        </w:rPr>
        <w:t>КОРИСНИК</w:t>
      </w:r>
      <w:r w:rsidR="00212A5F" w:rsidRPr="008C57D4">
        <w:rPr>
          <w:rFonts w:cs="Arial"/>
          <w:lang w:val="sr-Latn-RS"/>
        </w:rPr>
        <w:t xml:space="preserve"> </w:t>
      </w:r>
      <w:r w:rsidR="00212A5F" w:rsidRPr="001F2423">
        <w:rPr>
          <w:rFonts w:cs="Arial"/>
        </w:rPr>
        <w:t>УСЛУГА</w:t>
      </w:r>
      <w:r w:rsidR="00212A5F" w:rsidRPr="008C57D4">
        <w:rPr>
          <w:rFonts w:cs="Arial"/>
          <w:lang w:val="sr-Latn-RS"/>
        </w:rPr>
        <w:t>:</w:t>
      </w:r>
    </w:p>
    <w:p w:rsidR="00AD1279" w:rsidRPr="008C57D4" w:rsidRDefault="00212A5F" w:rsidP="00AD1279">
      <w:pPr>
        <w:spacing w:before="0"/>
        <w:rPr>
          <w:rFonts w:cs="Arial"/>
          <w:lang w:val="sr-Latn-RS"/>
        </w:rPr>
      </w:pPr>
      <w:r w:rsidRPr="008C57D4">
        <w:rPr>
          <w:rFonts w:cs="Arial"/>
          <w:lang w:val="sr-Latn-RS"/>
        </w:rPr>
        <w:t>_________________________</w:t>
      </w:r>
      <w:r w:rsidRPr="008C57D4">
        <w:rPr>
          <w:rFonts w:cs="Arial"/>
          <w:lang w:val="sr-Latn-RS"/>
        </w:rPr>
        <w:tab/>
      </w:r>
      <w:r w:rsidRPr="008C57D4">
        <w:rPr>
          <w:rFonts w:cs="Arial"/>
          <w:lang w:val="sr-Latn-RS"/>
        </w:rPr>
        <w:tab/>
      </w:r>
      <w:r w:rsidR="00414CFF" w:rsidRPr="008C57D4">
        <w:rPr>
          <w:rFonts w:cs="Arial"/>
          <w:lang w:val="sr-Latn-RS"/>
        </w:rPr>
        <w:t xml:space="preserve">     </w:t>
      </w:r>
      <w:r w:rsidRPr="008C57D4">
        <w:rPr>
          <w:rFonts w:cs="Arial"/>
          <w:lang w:val="sr-Latn-RS"/>
        </w:rPr>
        <w:t>___________________________</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Назив</w:t>
      </w:r>
      <w:r w:rsidRPr="008C57D4">
        <w:rPr>
          <w:rFonts w:cs="Arial"/>
          <w:lang w:val="sr-Latn-RS"/>
        </w:rPr>
        <w:t xml:space="preserve"> </w:t>
      </w:r>
      <w:r w:rsidRPr="001F2423">
        <w:rPr>
          <w:rFonts w:cs="Arial"/>
        </w:rPr>
        <w:t>пра</w:t>
      </w:r>
      <w:r w:rsidR="00212A5F" w:rsidRPr="001F2423">
        <w:rPr>
          <w:rFonts w:cs="Arial"/>
        </w:rPr>
        <w:t>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t>(</w:t>
      </w:r>
      <w:r w:rsidR="00212A5F" w:rsidRPr="001F2423">
        <w:rPr>
          <w:rFonts w:cs="Arial"/>
        </w:rPr>
        <w:t>Назив</w:t>
      </w:r>
      <w:r w:rsidR="00212A5F" w:rsidRPr="008C57D4">
        <w:rPr>
          <w:rFonts w:cs="Arial"/>
          <w:lang w:val="sr-Latn-RS"/>
        </w:rPr>
        <w:t xml:space="preserve"> </w:t>
      </w:r>
      <w:r w:rsidR="00212A5F" w:rsidRPr="001F2423">
        <w:rPr>
          <w:rFonts w:cs="Arial"/>
        </w:rPr>
        <w:t>организационог</w:t>
      </w:r>
      <w:r w:rsidR="00212A5F" w:rsidRPr="008C57D4">
        <w:rPr>
          <w:rFonts w:cs="Arial"/>
          <w:lang w:val="sr-Latn-RS"/>
        </w:rPr>
        <w:t xml:space="preserve"> </w:t>
      </w:r>
      <w:r w:rsidR="00212A5F" w:rsidRPr="001F2423">
        <w:rPr>
          <w:rFonts w:cs="Arial"/>
        </w:rPr>
        <w:t>дела</w:t>
      </w:r>
      <w:r w:rsidR="00212A5F" w:rsidRPr="008C57D4">
        <w:rPr>
          <w:rFonts w:cs="Arial"/>
          <w:lang w:val="sr-Latn-RS"/>
        </w:rPr>
        <w:t xml:space="preserve"> </w:t>
      </w:r>
      <w:r w:rsidR="00212A5F" w:rsidRPr="001F2423">
        <w:rPr>
          <w:rFonts w:cs="Arial"/>
        </w:rPr>
        <w:t>ЈП</w:t>
      </w:r>
      <w:r w:rsidR="00212A5F" w:rsidRPr="008C57D4">
        <w:rPr>
          <w:rFonts w:cs="Arial"/>
          <w:lang w:val="sr-Latn-RS"/>
        </w:rPr>
        <w:t xml:space="preserve"> </w:t>
      </w:r>
      <w:r w:rsidRPr="001F2423">
        <w:rPr>
          <w:rFonts w:cs="Arial"/>
        </w:rPr>
        <w:t>ЕПС</w:t>
      </w:r>
      <w:r w:rsidRPr="008C57D4">
        <w:rPr>
          <w:rFonts w:cs="Arial"/>
          <w:lang w:val="sr-Latn-RS"/>
        </w:rPr>
        <w:t>)</w:t>
      </w:r>
    </w:p>
    <w:p w:rsidR="00212A5F" w:rsidRPr="008C57D4" w:rsidRDefault="00212A5F" w:rsidP="00AD1279">
      <w:pPr>
        <w:spacing w:before="0"/>
        <w:rPr>
          <w:rFonts w:cs="Arial"/>
          <w:lang w:val="sr-Latn-RS"/>
        </w:rPr>
      </w:pPr>
    </w:p>
    <w:p w:rsidR="00212A5F" w:rsidRPr="008C57D4" w:rsidRDefault="00212A5F" w:rsidP="00AD1279">
      <w:pPr>
        <w:spacing w:before="0"/>
        <w:rPr>
          <w:rFonts w:cs="Arial"/>
          <w:lang w:val="sr-Latn-RS"/>
        </w:rPr>
      </w:pPr>
    </w:p>
    <w:p w:rsidR="00212A5F" w:rsidRPr="008C57D4" w:rsidRDefault="00212A5F" w:rsidP="00212A5F">
      <w:pPr>
        <w:tabs>
          <w:tab w:val="center" w:pos="4514"/>
        </w:tabs>
        <w:spacing w:before="0"/>
        <w:rPr>
          <w:rFonts w:cs="Arial"/>
          <w:lang w:val="sr-Latn-RS"/>
        </w:rPr>
      </w:pPr>
      <w:r w:rsidRPr="008C57D4">
        <w:rPr>
          <w:rFonts w:cs="Arial"/>
          <w:lang w:val="sr-Latn-RS"/>
        </w:rPr>
        <w:t>__________________________</w:t>
      </w:r>
      <w:r w:rsidRPr="008C57D4">
        <w:rPr>
          <w:rFonts w:cs="Arial"/>
          <w:lang w:val="sr-Latn-RS"/>
        </w:rPr>
        <w:tab/>
        <w:t xml:space="preserve">                      ______________________________</w:t>
      </w:r>
    </w:p>
    <w:p w:rsidR="00AD1279" w:rsidRPr="008C57D4" w:rsidRDefault="00AD1279" w:rsidP="00AD1279">
      <w:pPr>
        <w:spacing w:before="0"/>
        <w:rPr>
          <w:rFonts w:cs="Arial"/>
          <w:lang w:val="sr-Latn-RS"/>
        </w:rPr>
      </w:pPr>
      <w:r w:rsidRPr="008C57D4">
        <w:rPr>
          <w:rFonts w:cs="Arial"/>
          <w:lang w:val="sr-Latn-RS"/>
        </w:rPr>
        <w:t>(</w:t>
      </w:r>
      <w:r w:rsidR="00212A5F" w:rsidRPr="001F2423">
        <w:rPr>
          <w:rFonts w:cs="Arial"/>
        </w:rPr>
        <w:t>Адреса</w:t>
      </w:r>
      <w:r w:rsidR="00212A5F" w:rsidRPr="008C57D4">
        <w:rPr>
          <w:rFonts w:cs="Arial"/>
          <w:lang w:val="sr-Latn-RS"/>
        </w:rPr>
        <w:t xml:space="preserve"> </w:t>
      </w:r>
      <w:r w:rsidR="00212A5F" w:rsidRPr="001F2423">
        <w:rPr>
          <w:rFonts w:cs="Arial"/>
        </w:rPr>
        <w:t>правног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r>
      <w:r w:rsidRPr="008C57D4">
        <w:rPr>
          <w:rFonts w:cs="Arial"/>
          <w:lang w:val="sr-Latn-RS"/>
        </w:rPr>
        <w:t>(</w:t>
      </w:r>
      <w:r w:rsidRPr="001F2423">
        <w:rPr>
          <w:rFonts w:cs="Arial"/>
        </w:rPr>
        <w:t>Адреса</w:t>
      </w:r>
      <w:r w:rsidRPr="008C57D4">
        <w:rPr>
          <w:rFonts w:cs="Arial"/>
          <w:lang w:val="sr-Latn-RS"/>
        </w:rPr>
        <w:t xml:space="preserve"> </w:t>
      </w:r>
      <w:r w:rsidRPr="001F2423">
        <w:rPr>
          <w:rFonts w:cs="Arial"/>
        </w:rPr>
        <w:t>организационог</w:t>
      </w:r>
      <w:r w:rsidRPr="008C57D4">
        <w:rPr>
          <w:rFonts w:cs="Arial"/>
          <w:lang w:val="sr-Latn-RS"/>
        </w:rPr>
        <w:t xml:space="preserve"> </w:t>
      </w:r>
      <w:r w:rsidRPr="001F2423">
        <w:rPr>
          <w:rFonts w:cs="Arial"/>
        </w:rPr>
        <w:t>дела</w:t>
      </w:r>
      <w:r w:rsidRPr="008C57D4">
        <w:rPr>
          <w:rFonts w:cs="Arial"/>
          <w:lang w:val="sr-Latn-RS"/>
        </w:rPr>
        <w:t xml:space="preserve"> </w:t>
      </w:r>
      <w:r w:rsidRPr="001F2423">
        <w:rPr>
          <w:rFonts w:cs="Arial"/>
        </w:rPr>
        <w:t>ЈП</w:t>
      </w:r>
      <w:r w:rsidRPr="008C57D4">
        <w:rPr>
          <w:rFonts w:cs="Arial"/>
          <w:lang w:val="sr-Latn-RS"/>
        </w:rPr>
        <w:t xml:space="preserve"> </w:t>
      </w:r>
      <w:r w:rsidRPr="001F2423">
        <w:rPr>
          <w:rFonts w:cs="Arial"/>
        </w:rPr>
        <w:t>ЕПС</w:t>
      </w:r>
      <w:r w:rsidRPr="008C57D4">
        <w:rPr>
          <w:rFonts w:cs="Arial"/>
          <w:lang w:val="sr-Latn-RS"/>
        </w:rPr>
        <w:t>)</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Уговора</w:t>
      </w:r>
      <w:r w:rsidRPr="008C57D4">
        <w:rPr>
          <w:rFonts w:cs="Arial"/>
          <w:lang w:val="sr-Latn-RS"/>
        </w:rPr>
        <w:t>/</w:t>
      </w:r>
      <w:r w:rsidRPr="001F2423">
        <w:rPr>
          <w:rFonts w:cs="Arial"/>
        </w:rPr>
        <w:t>Датум</w:t>
      </w:r>
      <w:r w:rsidRPr="008C57D4">
        <w:rPr>
          <w:rFonts w:cs="Arial"/>
          <w:lang w:val="sr-Latn-RS"/>
        </w:rPr>
        <w:t>:      __________________________________________</w:t>
      </w:r>
    </w:p>
    <w:p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налога</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НЗН</w:t>
      </w:r>
      <w:r w:rsidRPr="008C57D4">
        <w:rPr>
          <w:rFonts w:cs="Arial"/>
          <w:lang w:val="sr-Latn-RS"/>
        </w:rPr>
        <w:t>):  ________________________</w:t>
      </w:r>
    </w:p>
    <w:p w:rsidR="00AD1279" w:rsidRPr="008C57D4" w:rsidRDefault="00AD1279" w:rsidP="00AD1279">
      <w:pPr>
        <w:spacing w:before="0"/>
        <w:rPr>
          <w:rFonts w:cs="Arial"/>
          <w:lang w:val="sr-Latn-RS"/>
        </w:rPr>
      </w:pPr>
      <w:r w:rsidRPr="001F2423">
        <w:rPr>
          <w:rFonts w:cs="Arial"/>
        </w:rPr>
        <w:t>Место</w:t>
      </w:r>
      <w:r w:rsidRPr="008C57D4">
        <w:rPr>
          <w:rFonts w:cs="Arial"/>
          <w:lang w:val="sr-Latn-RS"/>
        </w:rPr>
        <w:t xml:space="preserve"> </w:t>
      </w:r>
      <w:r w:rsidRPr="001F2423">
        <w:rPr>
          <w:rFonts w:cs="Arial"/>
        </w:rPr>
        <w:t>извршене</w:t>
      </w:r>
      <w:r w:rsidRPr="008C57D4">
        <w:rPr>
          <w:rFonts w:cs="Arial"/>
          <w:lang w:val="sr-Latn-RS"/>
        </w:rPr>
        <w:t xml:space="preserve"> </w:t>
      </w:r>
      <w:r w:rsidRPr="001F2423">
        <w:rPr>
          <w:rFonts w:cs="Arial"/>
        </w:rPr>
        <w:t>услуге</w:t>
      </w:r>
      <w:r w:rsidR="00414CFF" w:rsidRPr="001F2423">
        <w:rPr>
          <w:rFonts w:cs="Arial"/>
          <w:vertAlign w:val="superscript"/>
          <w:lang w:val="ru-RU"/>
        </w:rPr>
        <w:t xml:space="preserve"> 1</w:t>
      </w:r>
      <w:r w:rsidRPr="008C57D4">
        <w:rPr>
          <w:rFonts w:cs="Arial"/>
          <w:lang w:val="sr-Latn-RS"/>
        </w:rPr>
        <w:t>:  __________________________</w:t>
      </w:r>
    </w:p>
    <w:p w:rsidR="00AD1279" w:rsidRPr="008C57D4" w:rsidRDefault="00AD1279" w:rsidP="00AD1279">
      <w:pPr>
        <w:spacing w:before="0"/>
        <w:rPr>
          <w:rFonts w:cs="Arial"/>
          <w:lang w:val="sr-Latn-RS"/>
        </w:rPr>
      </w:pPr>
      <w:r w:rsidRPr="001F2423">
        <w:rPr>
          <w:rFonts w:cs="Arial"/>
        </w:rPr>
        <w:t>Објекат</w:t>
      </w:r>
      <w:r w:rsidRPr="008C57D4">
        <w:rPr>
          <w:rFonts w:cs="Arial"/>
          <w:lang w:val="sr-Latn-RS"/>
        </w:rPr>
        <w:t>: ______________________________________________________</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А</w:t>
      </w:r>
      <w:r w:rsidRPr="008C57D4">
        <w:rPr>
          <w:rFonts w:cs="Arial"/>
          <w:lang w:val="sr-Latn-RS"/>
        </w:rPr>
        <w:t xml:space="preserve">) </w:t>
      </w:r>
      <w:r w:rsidRPr="001F2423">
        <w:rPr>
          <w:rFonts w:cs="Arial"/>
        </w:rPr>
        <w:t>ДЕТАЉНА</w:t>
      </w:r>
      <w:r w:rsidRPr="008C57D4">
        <w:rPr>
          <w:rFonts w:cs="Arial"/>
          <w:lang w:val="sr-Latn-RS"/>
        </w:rPr>
        <w:t xml:space="preserve"> </w:t>
      </w:r>
      <w:r w:rsidRPr="001F2423">
        <w:rPr>
          <w:rFonts w:cs="Arial"/>
        </w:rPr>
        <w:t>СПЕЦИФИКАЦИЈА</w:t>
      </w:r>
      <w:r w:rsidRPr="008C57D4">
        <w:rPr>
          <w:rFonts w:cs="Arial"/>
          <w:lang w:val="sr-Latn-RS"/>
        </w:rPr>
        <w:t xml:space="preserve"> </w:t>
      </w:r>
      <w:r w:rsidRPr="001F2423">
        <w:rPr>
          <w:rFonts w:cs="Arial"/>
        </w:rPr>
        <w:t>УСЛУГЕ</w:t>
      </w:r>
      <w:r w:rsidRPr="008C57D4">
        <w:rPr>
          <w:rFonts w:cs="Arial"/>
          <w:lang w:val="sr-Latn-RS"/>
        </w:rPr>
        <w:t xml:space="preserve">: </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Укупна</w:t>
      </w:r>
      <w:r w:rsidRPr="008C57D4">
        <w:rPr>
          <w:rFonts w:cs="Arial"/>
          <w:lang w:val="sr-Latn-RS"/>
        </w:rPr>
        <w:t xml:space="preserve"> </w:t>
      </w:r>
      <w:r w:rsidRPr="001F2423">
        <w:rPr>
          <w:rFonts w:cs="Arial"/>
        </w:rPr>
        <w:t>вредност</w:t>
      </w:r>
      <w:r w:rsidRPr="008C57D4">
        <w:rPr>
          <w:rFonts w:cs="Arial"/>
          <w:lang w:val="sr-Latn-RS"/>
        </w:rPr>
        <w:t xml:space="preserve"> </w:t>
      </w:r>
      <w:r w:rsidRPr="001F2423">
        <w:rPr>
          <w:rFonts w:cs="Arial"/>
        </w:rPr>
        <w:t>извршених</w:t>
      </w:r>
      <w:r w:rsidRPr="008C57D4">
        <w:rPr>
          <w:rFonts w:cs="Arial"/>
          <w:lang w:val="sr-Latn-RS"/>
        </w:rPr>
        <w:t xml:space="preserve"> </w:t>
      </w:r>
      <w:r w:rsidRPr="001F2423">
        <w:rPr>
          <w:rFonts w:cs="Arial"/>
        </w:rPr>
        <w:t>услуга</w:t>
      </w:r>
      <w:r w:rsidRPr="008C57D4">
        <w:rPr>
          <w:rFonts w:cs="Arial"/>
          <w:lang w:val="sr-Latn-RS"/>
        </w:rPr>
        <w:t xml:space="preserve"> </w:t>
      </w:r>
      <w:r w:rsidRPr="001F2423">
        <w:rPr>
          <w:rFonts w:cs="Arial"/>
        </w:rPr>
        <w:t>по</w:t>
      </w:r>
      <w:r w:rsidRPr="008C57D4">
        <w:rPr>
          <w:rFonts w:cs="Arial"/>
          <w:lang w:val="sr-Latn-RS"/>
        </w:rPr>
        <w:t xml:space="preserve"> </w:t>
      </w:r>
      <w:r w:rsidRPr="001F2423">
        <w:rPr>
          <w:rFonts w:cs="Arial"/>
        </w:rPr>
        <w:t>спецификацији</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ПРИЛОГ</w:t>
      </w:r>
      <w:r w:rsidRPr="008C57D4">
        <w:rPr>
          <w:rFonts w:cs="Arial"/>
          <w:lang w:val="sr-Latn-RS"/>
        </w:rPr>
        <w:t xml:space="preserve">: </w:t>
      </w:r>
      <w:r w:rsidRPr="001F2423">
        <w:rPr>
          <w:rFonts w:cs="Arial"/>
        </w:rPr>
        <w:t>НАЛОГ</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садржи</w:t>
      </w:r>
      <w:r w:rsidRPr="008C57D4">
        <w:rPr>
          <w:rFonts w:cs="Arial"/>
          <w:lang w:val="sr-Latn-RS"/>
        </w:rPr>
        <w:t xml:space="preserve"> </w:t>
      </w:r>
      <w:r w:rsidRPr="001F2423">
        <w:rPr>
          <w:rFonts w:cs="Arial"/>
        </w:rPr>
        <w:t>предмет</w:t>
      </w:r>
      <w:r w:rsidRPr="008C57D4">
        <w:rPr>
          <w:rFonts w:cs="Arial"/>
          <w:lang w:val="sr-Latn-RS"/>
        </w:rPr>
        <w:t xml:space="preserve">, </w:t>
      </w:r>
      <w:r w:rsidRPr="001F2423">
        <w:rPr>
          <w:rFonts w:cs="Arial"/>
        </w:rPr>
        <w:t>рок</w:t>
      </w:r>
      <w:r w:rsidRPr="008C57D4">
        <w:rPr>
          <w:rFonts w:cs="Arial"/>
          <w:lang w:val="sr-Latn-RS"/>
        </w:rPr>
        <w:t xml:space="preserve">, </w:t>
      </w:r>
      <w:r w:rsidRPr="001F2423">
        <w:rPr>
          <w:rFonts w:cs="Arial"/>
        </w:rPr>
        <w:t>количину</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мере</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укупну</w:t>
      </w:r>
      <w:r w:rsidRPr="008C57D4">
        <w:rPr>
          <w:rFonts w:cs="Arial"/>
          <w:lang w:val="sr-Latn-RS"/>
        </w:rPr>
        <w:t xml:space="preserve"> </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укупан</w:t>
      </w:r>
      <w:r w:rsidRPr="008C57D4">
        <w:rPr>
          <w:rFonts w:cs="Arial"/>
          <w:lang w:val="sr-Latn-RS"/>
        </w:rPr>
        <w:t xml:space="preserve"> </w:t>
      </w:r>
      <w:r w:rsidRPr="001F2423">
        <w:rPr>
          <w:rFonts w:cs="Arial"/>
        </w:rPr>
        <w:t>износ</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извршеним</w:t>
      </w:r>
      <w:r w:rsidRPr="008C57D4">
        <w:rPr>
          <w:rFonts w:cs="Arial"/>
          <w:lang w:val="sr-Latn-RS"/>
        </w:rPr>
        <w:t xml:space="preserve"> </w:t>
      </w:r>
      <w:r w:rsidRPr="001F2423">
        <w:rPr>
          <w:rFonts w:cs="Arial"/>
        </w:rPr>
        <w:t>услугама</w:t>
      </w:r>
      <w:r w:rsidRPr="008C57D4">
        <w:rPr>
          <w:rFonts w:cs="Arial"/>
          <w:lang w:val="sr-Latn-RS"/>
        </w:rPr>
        <w:t xml:space="preserve"> </w:t>
      </w:r>
    </w:p>
    <w:p w:rsidR="00AD1279"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00876242" w:rsidRPr="008C57D4">
        <w:rPr>
          <w:rFonts w:cs="Arial"/>
          <w:lang w:val="sr-Latn-RS"/>
        </w:rPr>
        <w:t>(</w:t>
      </w:r>
      <w:r w:rsidRPr="001F2423">
        <w:rPr>
          <w:rFonts w:cs="Arial"/>
        </w:rPr>
        <w:t>услуге</w:t>
      </w:r>
      <w:r w:rsidRPr="008C57D4">
        <w:rPr>
          <w:rFonts w:cs="Arial"/>
          <w:lang w:val="sr-Latn-RS"/>
        </w:rPr>
        <w:t xml:space="preserve">) </w:t>
      </w:r>
      <w:r w:rsidRPr="001F2423">
        <w:rPr>
          <w:rFonts w:cs="Arial"/>
        </w:rPr>
        <w:t>одговара</w:t>
      </w:r>
      <w:r w:rsidRPr="008C57D4">
        <w:rPr>
          <w:rFonts w:cs="Arial"/>
          <w:lang w:val="sr-Latn-RS"/>
        </w:rPr>
        <w:t xml:space="preserve"> </w:t>
      </w:r>
      <w:r w:rsidRPr="001F2423">
        <w:rPr>
          <w:rFonts w:cs="Arial"/>
        </w:rPr>
        <w:t>траженим</w:t>
      </w:r>
      <w:r w:rsidRPr="008C57D4">
        <w:rPr>
          <w:rFonts w:cs="Arial"/>
          <w:lang w:val="sr-Latn-RS"/>
        </w:rPr>
        <w:t xml:space="preserve"> </w:t>
      </w:r>
      <w:r w:rsidRPr="001F2423">
        <w:rPr>
          <w:rFonts w:cs="Arial"/>
        </w:rPr>
        <w:t>техничким</w:t>
      </w:r>
      <w:r w:rsidRPr="008C57D4">
        <w:rPr>
          <w:rFonts w:cs="Arial"/>
          <w:lang w:val="sr-Latn-RS"/>
        </w:rPr>
        <w:t xml:space="preserve"> </w:t>
      </w:r>
      <w:r w:rsidRPr="001F2423">
        <w:rPr>
          <w:rFonts w:cs="Arial"/>
        </w:rPr>
        <w:t>карактеристикама</w:t>
      </w:r>
      <w:r w:rsidRPr="008C57D4">
        <w:rPr>
          <w:rFonts w:cs="Arial"/>
          <w:lang w:val="sr-Latn-RS"/>
        </w:rPr>
        <w:t>.</w:t>
      </w:r>
      <w:r w:rsidRPr="008C57D4">
        <w:rPr>
          <w:rFonts w:cs="Arial"/>
          <w:lang w:val="sr-Latn-RS"/>
        </w:rPr>
        <w:tab/>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rsidR="00414CFF" w:rsidRPr="008C57D4" w:rsidRDefault="00414CFF" w:rsidP="00AD1279">
      <w:pPr>
        <w:spacing w:before="0"/>
        <w:rPr>
          <w:rFonts w:cs="Arial"/>
          <w:lang w:val="sr-Latn-RS"/>
        </w:rPr>
      </w:pPr>
    </w:p>
    <w:p w:rsidR="00414CFF"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Pr="001F2423">
        <w:rPr>
          <w:rFonts w:cs="Arial"/>
        </w:rPr>
        <w:t>нема</w:t>
      </w:r>
      <w:r w:rsidRPr="008C57D4">
        <w:rPr>
          <w:rFonts w:cs="Arial"/>
          <w:lang w:val="sr-Latn-RS"/>
        </w:rPr>
        <w:t xml:space="preserve"> </w:t>
      </w:r>
      <w:r w:rsidRPr="001F2423">
        <w:rPr>
          <w:rFonts w:cs="Arial"/>
        </w:rPr>
        <w:t>видљивих</w:t>
      </w:r>
      <w:r w:rsidRPr="008C57D4">
        <w:rPr>
          <w:rFonts w:cs="Arial"/>
          <w:lang w:val="sr-Latn-RS"/>
        </w:rPr>
        <w:t xml:space="preserve"> </w:t>
      </w:r>
      <w:r w:rsidRPr="001F2423">
        <w:rPr>
          <w:rFonts w:cs="Arial"/>
        </w:rPr>
        <w:t>оштећења</w:t>
      </w:r>
      <w:r w:rsidRPr="008C57D4">
        <w:rPr>
          <w:rFonts w:cs="Arial"/>
          <w:lang w:val="sr-Latn-RS"/>
        </w:rPr>
        <w:t xml:space="preserve"> </w:t>
      </w:r>
      <w:r w:rsidRPr="008C57D4">
        <w:rPr>
          <w:rFonts w:cs="Arial"/>
          <w:lang w:val="sr-Latn-RS"/>
        </w:rPr>
        <w:tab/>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Укупан</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позиција</w:t>
      </w:r>
      <w:r w:rsidRPr="008C57D4">
        <w:rPr>
          <w:rFonts w:cs="Arial"/>
          <w:lang w:val="sr-Latn-RS"/>
        </w:rPr>
        <w:t xml:space="preserve"> </w:t>
      </w:r>
      <w:r w:rsidRPr="001F2423">
        <w:rPr>
          <w:rFonts w:cs="Arial"/>
        </w:rPr>
        <w:t>из</w:t>
      </w:r>
      <w:r w:rsidRPr="008C57D4">
        <w:rPr>
          <w:rFonts w:cs="Arial"/>
          <w:lang w:val="sr-Latn-RS"/>
        </w:rPr>
        <w:t xml:space="preserve"> </w:t>
      </w:r>
      <w:r w:rsidRPr="001F2423">
        <w:rPr>
          <w:rFonts w:cs="Arial"/>
        </w:rPr>
        <w:t>спецификације</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улаза</w:t>
      </w:r>
      <w:r w:rsidRPr="008C57D4">
        <w:rPr>
          <w:rFonts w:cs="Arial"/>
          <w:lang w:val="sr-Latn-RS"/>
        </w:rPr>
        <w:t>:</w:t>
      </w:r>
    </w:p>
    <w:p w:rsidR="00AD1279" w:rsidRPr="008C57D4" w:rsidRDefault="00AD1279" w:rsidP="00AD1279">
      <w:pPr>
        <w:spacing w:before="0"/>
        <w:rPr>
          <w:rFonts w:cs="Arial"/>
          <w:lang w:val="sr-Latn-RS"/>
        </w:rPr>
      </w:pPr>
      <w:r w:rsidRPr="008C57D4">
        <w:rPr>
          <w:rFonts w:cs="Arial"/>
          <w:lang w:val="sr-Latn-RS"/>
        </w:rPr>
        <w:t>___________________________________________________________________</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Навести</w:t>
      </w:r>
      <w:r w:rsidRPr="008C57D4">
        <w:rPr>
          <w:rFonts w:cs="Arial"/>
          <w:lang w:val="sr-Latn-RS"/>
        </w:rPr>
        <w:t xml:space="preserve"> </w:t>
      </w:r>
      <w:r w:rsidRPr="001F2423">
        <w:rPr>
          <w:rFonts w:cs="Arial"/>
        </w:rPr>
        <w:t>позиције</w:t>
      </w:r>
      <w:r w:rsidRPr="008C57D4">
        <w:rPr>
          <w:rFonts w:cs="Arial"/>
          <w:lang w:val="sr-Latn-RS"/>
        </w:rPr>
        <w:t xml:space="preserve"> </w:t>
      </w:r>
      <w:r w:rsidRPr="001F2423">
        <w:rPr>
          <w:rFonts w:cs="Arial"/>
        </w:rPr>
        <w:t>које</w:t>
      </w:r>
      <w:r w:rsidRPr="008C57D4">
        <w:rPr>
          <w:rFonts w:cs="Arial"/>
          <w:lang w:val="sr-Latn-RS"/>
        </w:rPr>
        <w:t xml:space="preserve"> </w:t>
      </w:r>
      <w:r w:rsidRPr="001F2423">
        <w:rPr>
          <w:rFonts w:cs="Arial"/>
        </w:rPr>
        <w:t>имају</w:t>
      </w:r>
      <w:r w:rsidRPr="008C57D4">
        <w:rPr>
          <w:rFonts w:cs="Arial"/>
          <w:lang w:val="sr-Latn-RS"/>
        </w:rPr>
        <w:t xml:space="preserve"> </w:t>
      </w:r>
      <w:r w:rsidRPr="001F2423">
        <w:rPr>
          <w:rFonts w:cs="Arial"/>
        </w:rPr>
        <w:t>евентуалне</w:t>
      </w:r>
      <w:r w:rsidRPr="008C57D4">
        <w:rPr>
          <w:rFonts w:cs="Arial"/>
          <w:lang w:val="sr-Latn-RS"/>
        </w:rPr>
        <w:t xml:space="preserve"> </w:t>
      </w:r>
      <w:r w:rsidRPr="001F2423">
        <w:rPr>
          <w:rFonts w:cs="Arial"/>
        </w:rPr>
        <w:t>недостатке</w:t>
      </w:r>
      <w:r w:rsidRPr="008C57D4">
        <w:rPr>
          <w:rFonts w:cs="Arial"/>
          <w:lang w:val="sr-Latn-RS"/>
        </w:rPr>
        <w:t xml:space="preserve"> (</w:t>
      </w:r>
      <w:r w:rsidRPr="001F2423">
        <w:rPr>
          <w:rFonts w:cs="Arial"/>
        </w:rPr>
        <w:t>попуњавати</w:t>
      </w:r>
      <w:r w:rsidRPr="008C57D4">
        <w:rPr>
          <w:rFonts w:cs="Arial"/>
          <w:lang w:val="sr-Latn-RS"/>
        </w:rPr>
        <w:t xml:space="preserve"> </w:t>
      </w:r>
      <w:r w:rsidRPr="001F2423">
        <w:rPr>
          <w:rFonts w:cs="Arial"/>
        </w:rPr>
        <w:t>само</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рекламације</w:t>
      </w:r>
      <w:r w:rsidRPr="008C57D4">
        <w:rPr>
          <w:rFonts w:cs="Arial"/>
          <w:lang w:val="sr-Latn-RS"/>
        </w:rPr>
        <w:t>): ___________________________________________</w:t>
      </w:r>
      <w:r w:rsidR="00642BB8" w:rsidRPr="008C57D4">
        <w:rPr>
          <w:rFonts w:cs="Arial"/>
          <w:lang w:val="sr-Latn-RS"/>
        </w:rPr>
        <w:t>______________________________</w:t>
      </w:r>
    </w:p>
    <w:p w:rsidR="00642BB8" w:rsidRPr="008C57D4" w:rsidRDefault="00642BB8"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Друге</w:t>
      </w:r>
      <w:r w:rsidRPr="008C57D4">
        <w:rPr>
          <w:rFonts w:cs="Arial"/>
          <w:lang w:val="sr-Latn-RS"/>
        </w:rPr>
        <w:t xml:space="preserve"> </w:t>
      </w:r>
      <w:r w:rsidRPr="001F2423">
        <w:rPr>
          <w:rFonts w:cs="Arial"/>
        </w:rPr>
        <w:t>напомене</w:t>
      </w:r>
      <w:r w:rsidRPr="008C57D4">
        <w:rPr>
          <w:rFonts w:cs="Arial"/>
          <w:lang w:val="sr-Latn-RS"/>
        </w:rPr>
        <w:t xml:space="preserve"> (</w:t>
      </w:r>
      <w:r w:rsidRPr="001F2423">
        <w:rPr>
          <w:rFonts w:cs="Arial"/>
        </w:rPr>
        <w:t>достављени</w:t>
      </w:r>
      <w:r w:rsidRPr="008C57D4">
        <w:rPr>
          <w:rFonts w:cs="Arial"/>
          <w:lang w:val="sr-Latn-RS"/>
        </w:rPr>
        <w:t xml:space="preserve"> </w:t>
      </w:r>
      <w:r w:rsidRPr="001F2423">
        <w:rPr>
          <w:rFonts w:cs="Arial"/>
        </w:rPr>
        <w:t>докази</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квалитету</w:t>
      </w:r>
      <w:r w:rsidRPr="008C57D4">
        <w:rPr>
          <w:rFonts w:cs="Arial"/>
          <w:lang w:val="sr-Latn-RS"/>
        </w:rPr>
        <w:t xml:space="preserve"> – </w:t>
      </w:r>
      <w:r w:rsidRPr="001F2423">
        <w:rPr>
          <w:rFonts w:cs="Arial"/>
        </w:rPr>
        <w:t>безбедносни</w:t>
      </w:r>
      <w:r w:rsidRPr="008C57D4">
        <w:rPr>
          <w:rFonts w:cs="Arial"/>
          <w:lang w:val="sr-Latn-RS"/>
        </w:rPr>
        <w:t xml:space="preserve"> </w:t>
      </w:r>
      <w:r w:rsidRPr="001F2423">
        <w:rPr>
          <w:rFonts w:cs="Arial"/>
        </w:rPr>
        <w:t>лист</w:t>
      </w:r>
      <w:r w:rsidRPr="008C57D4">
        <w:rPr>
          <w:rFonts w:cs="Arial"/>
          <w:lang w:val="sr-Latn-RS"/>
        </w:rPr>
        <w:t xml:space="preserve"> </w:t>
      </w:r>
      <w:r w:rsidRPr="001F2423">
        <w:rPr>
          <w:rFonts w:cs="Arial"/>
        </w:rPr>
        <w:t>на</w:t>
      </w:r>
      <w:r w:rsidRPr="008C57D4">
        <w:rPr>
          <w:rFonts w:cs="Arial"/>
          <w:lang w:val="sr-Latn-RS"/>
        </w:rPr>
        <w:t xml:space="preserve"> </w:t>
      </w:r>
      <w:r w:rsidRPr="001F2423">
        <w:rPr>
          <w:rFonts w:cs="Arial"/>
        </w:rPr>
        <w:t>српском</w:t>
      </w:r>
      <w:r w:rsidRPr="008C57D4">
        <w:rPr>
          <w:rFonts w:cs="Arial"/>
          <w:lang w:val="sr-Latn-RS"/>
        </w:rPr>
        <w:t xml:space="preserve"> </w:t>
      </w:r>
      <w:r w:rsidRPr="001F2423">
        <w:rPr>
          <w:rFonts w:cs="Arial"/>
        </w:rPr>
        <w:t>језику</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складу</w:t>
      </w:r>
      <w:r w:rsidRPr="008C57D4">
        <w:rPr>
          <w:rFonts w:cs="Arial"/>
          <w:lang w:val="sr-Latn-RS"/>
        </w:rPr>
        <w:t xml:space="preserve"> </w:t>
      </w:r>
      <w:r w:rsidRPr="001F2423">
        <w:rPr>
          <w:rFonts w:cs="Arial"/>
        </w:rPr>
        <w:t>са</w:t>
      </w:r>
      <w:r w:rsidRPr="008C57D4">
        <w:rPr>
          <w:rFonts w:cs="Arial"/>
          <w:lang w:val="sr-Latn-RS"/>
        </w:rPr>
        <w:t xml:space="preserve"> </w:t>
      </w:r>
      <w:r w:rsidRPr="001F2423">
        <w:rPr>
          <w:rFonts w:cs="Arial"/>
        </w:rPr>
        <w:t>Правилником</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садржају</w:t>
      </w:r>
      <w:r w:rsidRPr="008C57D4">
        <w:rPr>
          <w:rFonts w:cs="Arial"/>
          <w:lang w:val="sr-Latn-RS"/>
        </w:rPr>
        <w:t xml:space="preserve"> </w:t>
      </w:r>
      <w:r w:rsidRPr="001F2423">
        <w:rPr>
          <w:rFonts w:cs="Arial"/>
        </w:rPr>
        <w:t>безбедносног</w:t>
      </w:r>
      <w:r w:rsidRPr="008C57D4">
        <w:rPr>
          <w:rFonts w:cs="Arial"/>
          <w:lang w:val="sr-Latn-RS"/>
        </w:rPr>
        <w:t xml:space="preserve"> </w:t>
      </w:r>
      <w:r w:rsidRPr="001F2423">
        <w:rPr>
          <w:rFonts w:cs="Arial"/>
        </w:rPr>
        <w:t>листа</w:t>
      </w:r>
      <w:r w:rsidRPr="008C57D4">
        <w:rPr>
          <w:rFonts w:cs="Arial"/>
          <w:lang w:val="sr-Latn-RS"/>
        </w:rPr>
        <w:t xml:space="preserve"> (</w:t>
      </w:r>
      <w:r w:rsidRPr="001F2423">
        <w:rPr>
          <w:rFonts w:cs="Arial"/>
        </w:rPr>
        <w:t>Службени</w:t>
      </w:r>
      <w:r w:rsidRPr="008C57D4">
        <w:rPr>
          <w:rFonts w:cs="Arial"/>
          <w:lang w:val="sr-Latn-RS"/>
        </w:rPr>
        <w:t xml:space="preserve"> </w:t>
      </w:r>
      <w:r w:rsidRPr="001F2423">
        <w:rPr>
          <w:rFonts w:cs="Arial"/>
        </w:rPr>
        <w:t>гласник</w:t>
      </w:r>
      <w:r w:rsidRPr="008C57D4">
        <w:rPr>
          <w:rFonts w:cs="Arial"/>
          <w:lang w:val="sr-Latn-RS"/>
        </w:rPr>
        <w:t xml:space="preserve"> </w:t>
      </w:r>
      <w:r w:rsidRPr="001F2423">
        <w:rPr>
          <w:rFonts w:cs="Arial"/>
        </w:rPr>
        <w:t>РС</w:t>
      </w:r>
      <w:r w:rsidRPr="008C57D4">
        <w:rPr>
          <w:rFonts w:cs="Arial"/>
          <w:lang w:val="sr-Latn-RS"/>
        </w:rPr>
        <w:t xml:space="preserve"> </w:t>
      </w:r>
      <w:r w:rsidRPr="001F2423">
        <w:rPr>
          <w:rFonts w:cs="Arial"/>
        </w:rPr>
        <w:t>бр</w:t>
      </w:r>
      <w:r w:rsidRPr="008C57D4">
        <w:rPr>
          <w:rFonts w:cs="Arial"/>
          <w:lang w:val="sr-Latn-RS"/>
        </w:rPr>
        <w:t xml:space="preserve">., 100/2011), </w:t>
      </w:r>
      <w:r w:rsidRPr="001F2423">
        <w:rPr>
          <w:rFonts w:cs="Arial"/>
        </w:rPr>
        <w:t>декларација</w:t>
      </w:r>
      <w:r w:rsidRPr="008C57D4">
        <w:rPr>
          <w:rFonts w:cs="Arial"/>
          <w:lang w:val="sr-Latn-RS"/>
        </w:rPr>
        <w:t xml:space="preserve">, </w:t>
      </w:r>
      <w:r w:rsidRPr="001F2423">
        <w:rPr>
          <w:rFonts w:cs="Arial"/>
        </w:rPr>
        <w:t>атест</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испитивању</w:t>
      </w:r>
      <w:r w:rsidRPr="008C57D4">
        <w:rPr>
          <w:rFonts w:cs="Arial"/>
          <w:lang w:val="sr-Latn-RS"/>
        </w:rPr>
        <w:t xml:space="preserve">,  </w:t>
      </w:r>
      <w:r w:rsidRPr="001F2423">
        <w:rPr>
          <w:rFonts w:cs="Arial"/>
        </w:rPr>
        <w:t>лабораторијски</w:t>
      </w:r>
      <w:r w:rsidRPr="008C57D4">
        <w:rPr>
          <w:rFonts w:cs="Arial"/>
          <w:lang w:val="sr-Latn-RS"/>
        </w:rPr>
        <w:t xml:space="preserve"> </w:t>
      </w:r>
      <w:r w:rsidRPr="001F2423">
        <w:rPr>
          <w:rFonts w:cs="Arial"/>
        </w:rPr>
        <w:t>налаз</w:t>
      </w:r>
      <w:r w:rsidRPr="008C57D4">
        <w:rPr>
          <w:rFonts w:cs="Arial"/>
          <w:lang w:val="sr-Latn-RS"/>
        </w:rPr>
        <w:t xml:space="preserve"> </w:t>
      </w:r>
      <w:r w:rsidRPr="001F2423">
        <w:rPr>
          <w:rFonts w:cs="Arial"/>
        </w:rPr>
        <w:t>или</w:t>
      </w:r>
      <w:r w:rsidRPr="008C57D4">
        <w:rPr>
          <w:rFonts w:cs="Arial"/>
          <w:lang w:val="sr-Latn-RS"/>
        </w:rPr>
        <w:t xml:space="preserve"> </w:t>
      </w:r>
      <w:r w:rsidRPr="001F2423">
        <w:rPr>
          <w:rFonts w:cs="Arial"/>
        </w:rPr>
        <w:t>упутство</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употребу</w:t>
      </w:r>
      <w:r w:rsidRPr="008C57D4">
        <w:rPr>
          <w:rFonts w:cs="Arial"/>
          <w:lang w:val="sr-Latn-RS"/>
        </w:rPr>
        <w:t xml:space="preserve">, </w:t>
      </w:r>
      <w:r w:rsidRPr="001F2423">
        <w:rPr>
          <w:rFonts w:cs="Arial"/>
        </w:rPr>
        <w:t>манипулацију</w:t>
      </w:r>
      <w:r w:rsidRPr="008C57D4">
        <w:rPr>
          <w:rFonts w:cs="Arial"/>
          <w:lang w:val="sr-Latn-RS"/>
        </w:rPr>
        <w:t xml:space="preserve">, </w:t>
      </w:r>
      <w:r w:rsidRPr="001F2423">
        <w:rPr>
          <w:rFonts w:cs="Arial"/>
        </w:rPr>
        <w:t>одлагања</w:t>
      </w:r>
      <w:r w:rsidRPr="008C57D4">
        <w:rPr>
          <w:rFonts w:cs="Arial"/>
          <w:lang w:val="sr-Latn-RS"/>
        </w:rPr>
        <w:t xml:space="preserve">, </w:t>
      </w:r>
      <w:r w:rsidRPr="001F2423">
        <w:rPr>
          <w:rFonts w:cs="Arial"/>
        </w:rPr>
        <w:t>мере</w:t>
      </w:r>
      <w:r w:rsidRPr="008C57D4">
        <w:rPr>
          <w:rFonts w:cs="Arial"/>
          <w:lang w:val="sr-Latn-RS"/>
        </w:rPr>
        <w:t xml:space="preserve"> </w:t>
      </w:r>
      <w:r w:rsidRPr="001F2423">
        <w:rPr>
          <w:rFonts w:cs="Arial"/>
        </w:rPr>
        <w:t>прве</w:t>
      </w:r>
      <w:r w:rsidRPr="008C57D4">
        <w:rPr>
          <w:rFonts w:cs="Arial"/>
          <w:lang w:val="sr-Latn-RS"/>
        </w:rPr>
        <w:t xml:space="preserve"> </w:t>
      </w:r>
      <w:r w:rsidRPr="001F2423">
        <w:rPr>
          <w:rFonts w:cs="Arial"/>
        </w:rPr>
        <w:t>помоћи</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расипања</w:t>
      </w:r>
      <w:r w:rsidRPr="008C57D4">
        <w:rPr>
          <w:rFonts w:cs="Arial"/>
          <w:lang w:val="sr-Latn-RS"/>
        </w:rPr>
        <w:t xml:space="preserve"> </w:t>
      </w:r>
      <w:r w:rsidRPr="001F2423">
        <w:rPr>
          <w:rFonts w:cs="Arial"/>
        </w:rPr>
        <w:t>материје</w:t>
      </w:r>
      <w:r w:rsidRPr="008C57D4">
        <w:rPr>
          <w:rFonts w:cs="Arial"/>
          <w:lang w:val="sr-Latn-RS"/>
        </w:rPr>
        <w:t xml:space="preserve">, </w:t>
      </w:r>
      <w:r w:rsidRPr="001F2423">
        <w:rPr>
          <w:rFonts w:cs="Arial"/>
        </w:rPr>
        <w:t>начин</w:t>
      </w:r>
      <w:r w:rsidRPr="008C57D4">
        <w:rPr>
          <w:rFonts w:cs="Arial"/>
          <w:lang w:val="sr-Latn-RS"/>
        </w:rPr>
        <w:t xml:space="preserve"> </w:t>
      </w:r>
      <w:r w:rsidRPr="001F2423">
        <w:rPr>
          <w:rFonts w:cs="Arial"/>
        </w:rPr>
        <w:t>транспорта</w:t>
      </w:r>
      <w:r w:rsidRPr="008C57D4">
        <w:rPr>
          <w:rFonts w:cs="Arial"/>
          <w:lang w:val="sr-Latn-RS"/>
        </w:rPr>
        <w:t xml:space="preserve"> </w:t>
      </w:r>
      <w:r w:rsidRPr="001F2423">
        <w:rPr>
          <w:rFonts w:cs="Arial"/>
        </w:rPr>
        <w:t>и</w:t>
      </w:r>
      <w:r w:rsidRPr="008C57D4">
        <w:rPr>
          <w:rFonts w:cs="Arial"/>
          <w:lang w:val="sr-Latn-RS"/>
        </w:rPr>
        <w:t xml:space="preserve"> </w:t>
      </w:r>
      <w:r w:rsidRPr="001F2423">
        <w:rPr>
          <w:rFonts w:cs="Arial"/>
        </w:rPr>
        <w:t>друго</w:t>
      </w:r>
      <w:r w:rsidRPr="008C57D4">
        <w:rPr>
          <w:rFonts w:cs="Arial"/>
          <w:lang w:val="sr-Latn-RS"/>
        </w:rPr>
        <w:t>): ____________________</w:t>
      </w:r>
      <w:r w:rsidR="00642BB8" w:rsidRPr="008C57D4">
        <w:rPr>
          <w:rFonts w:cs="Arial"/>
          <w:lang w:val="sr-Latn-RS"/>
        </w:rPr>
        <w:t>____________________</w:t>
      </w:r>
    </w:p>
    <w:p w:rsidR="00AD1279" w:rsidRPr="008C57D4" w:rsidRDefault="00AD1279" w:rsidP="00AD1279">
      <w:pPr>
        <w:spacing w:before="0"/>
        <w:rPr>
          <w:rFonts w:cs="Arial"/>
          <w:lang w:val="sr-Latn-RS"/>
        </w:rPr>
      </w:pPr>
    </w:p>
    <w:p w:rsidR="00642BB8" w:rsidRPr="008C57D4" w:rsidRDefault="00642BB8" w:rsidP="00AD1279">
      <w:pPr>
        <w:spacing w:before="0"/>
        <w:rPr>
          <w:rFonts w:cs="Arial"/>
          <w:color w:val="00B0F0"/>
          <w:lang w:val="sr-Latn-RS"/>
        </w:rPr>
      </w:pPr>
    </w:p>
    <w:p w:rsidR="00642BB8" w:rsidRPr="008C57D4" w:rsidRDefault="00642BB8" w:rsidP="00AD1279">
      <w:pPr>
        <w:spacing w:before="0"/>
        <w:rPr>
          <w:rFonts w:cs="Arial"/>
          <w:color w:val="00B0F0"/>
          <w:lang w:val="sr-Latn-RS"/>
        </w:rPr>
      </w:pPr>
    </w:p>
    <w:p w:rsidR="00AD1279" w:rsidRPr="008C57D4" w:rsidRDefault="00AD1279" w:rsidP="00AD1279">
      <w:pPr>
        <w:spacing w:before="0"/>
        <w:rPr>
          <w:rFonts w:cs="Arial"/>
          <w:lang w:val="sr-Latn-RS"/>
        </w:rPr>
      </w:pPr>
      <w:r w:rsidRPr="00414CFF">
        <w:rPr>
          <w:rFonts w:cs="Arial"/>
        </w:rPr>
        <w:lastRenderedPageBreak/>
        <w:t>Б</w:t>
      </w:r>
      <w:r w:rsidRPr="008C57D4">
        <w:rPr>
          <w:rFonts w:cs="Arial"/>
          <w:lang w:val="sr-Latn-RS"/>
        </w:rPr>
        <w:t xml:space="preserve">) </w:t>
      </w:r>
      <w:r w:rsidRPr="00414CFF">
        <w:rPr>
          <w:rFonts w:cs="Arial"/>
        </w:rPr>
        <w:t>Да</w:t>
      </w:r>
      <w:r w:rsidRPr="008C57D4">
        <w:rPr>
          <w:rFonts w:cs="Arial"/>
          <w:lang w:val="sr-Latn-RS"/>
        </w:rPr>
        <w:t xml:space="preserve"> </w:t>
      </w:r>
      <w:r w:rsidRPr="00414CFF">
        <w:rPr>
          <w:rFonts w:cs="Arial"/>
        </w:rPr>
        <w:t>су</w:t>
      </w:r>
      <w:r w:rsidRPr="008C57D4">
        <w:rPr>
          <w:rFonts w:cs="Arial"/>
          <w:lang w:val="sr-Latn-RS"/>
        </w:rPr>
        <w:t xml:space="preserve"> </w:t>
      </w:r>
      <w:r w:rsidRPr="00414CFF">
        <w:rPr>
          <w:rFonts w:cs="Arial"/>
        </w:rPr>
        <w:t>услуга</w:t>
      </w:r>
      <w:r w:rsidR="00212A5F" w:rsidRPr="008C57D4">
        <w:rPr>
          <w:rFonts w:cs="Arial"/>
          <w:lang w:val="sr-Latn-RS"/>
        </w:rPr>
        <w:t>(</w:t>
      </w:r>
      <w:r w:rsidR="00212A5F" w:rsidRPr="00414CFF">
        <w:rPr>
          <w:rFonts w:cs="Arial"/>
        </w:rPr>
        <w:t>е</w:t>
      </w:r>
      <w:r w:rsidR="00212A5F" w:rsidRPr="008C57D4">
        <w:rPr>
          <w:rFonts w:cs="Arial"/>
          <w:lang w:val="sr-Latn-RS"/>
        </w:rPr>
        <w:t>)</w:t>
      </w:r>
      <w:r w:rsidRPr="008C57D4">
        <w:rPr>
          <w:rFonts w:cs="Arial"/>
          <w:lang w:val="sr-Latn-RS"/>
        </w:rPr>
        <w:t xml:space="preserve"> </w:t>
      </w:r>
      <w:r w:rsidRPr="00414CFF">
        <w:rPr>
          <w:rFonts w:cs="Arial"/>
        </w:rPr>
        <w:t>извршени</w:t>
      </w:r>
      <w:r w:rsidRPr="008C57D4">
        <w:rPr>
          <w:rFonts w:cs="Arial"/>
          <w:lang w:val="sr-Latn-RS"/>
        </w:rPr>
        <w:t xml:space="preserve"> </w:t>
      </w:r>
      <w:r w:rsidRPr="00414CFF">
        <w:rPr>
          <w:rFonts w:cs="Arial"/>
        </w:rPr>
        <w:t>у</w:t>
      </w:r>
      <w:r w:rsidRPr="008C57D4">
        <w:rPr>
          <w:rFonts w:cs="Arial"/>
          <w:lang w:val="sr-Latn-RS"/>
        </w:rPr>
        <w:t xml:space="preserve"> </w:t>
      </w:r>
      <w:r w:rsidRPr="00414CFF">
        <w:rPr>
          <w:rFonts w:cs="Arial"/>
        </w:rPr>
        <w:t>обиму</w:t>
      </w:r>
      <w:r w:rsidRPr="008C57D4">
        <w:rPr>
          <w:rFonts w:cs="Arial"/>
          <w:lang w:val="sr-Latn-RS"/>
        </w:rPr>
        <w:t xml:space="preserve">, </w:t>
      </w:r>
      <w:r w:rsidRPr="00414CFF">
        <w:rPr>
          <w:rFonts w:cs="Arial"/>
        </w:rPr>
        <w:t>квалитету</w:t>
      </w:r>
      <w:r w:rsidRPr="008C57D4">
        <w:rPr>
          <w:rFonts w:cs="Arial"/>
          <w:lang w:val="sr-Latn-RS"/>
        </w:rPr>
        <w:t xml:space="preserve">, </w:t>
      </w:r>
      <w:r w:rsidRPr="00414CFF">
        <w:rPr>
          <w:rFonts w:cs="Arial"/>
        </w:rPr>
        <w:t>уговореном</w:t>
      </w:r>
      <w:r w:rsidRPr="008C57D4">
        <w:rPr>
          <w:rFonts w:cs="Arial"/>
          <w:lang w:val="sr-Latn-RS"/>
        </w:rPr>
        <w:t xml:space="preserve"> </w:t>
      </w:r>
      <w:r w:rsidRPr="00414CFF">
        <w:rPr>
          <w:rFonts w:cs="Arial"/>
        </w:rPr>
        <w:t>року</w:t>
      </w:r>
      <w:r w:rsidRPr="008C57D4">
        <w:rPr>
          <w:rFonts w:cs="Arial"/>
          <w:lang w:val="sr-Latn-RS"/>
        </w:rPr>
        <w:t xml:space="preserve"> </w:t>
      </w:r>
      <w:r w:rsidRPr="00414CFF">
        <w:rPr>
          <w:rFonts w:cs="Arial"/>
        </w:rPr>
        <w:t>и</w:t>
      </w:r>
      <w:r w:rsidRPr="008C57D4">
        <w:rPr>
          <w:rFonts w:cs="Arial"/>
          <w:lang w:val="sr-Latn-RS"/>
        </w:rPr>
        <w:t xml:space="preserve"> </w:t>
      </w:r>
      <w:r w:rsidRPr="00414CFF">
        <w:rPr>
          <w:rFonts w:cs="Arial"/>
        </w:rPr>
        <w:t>сагласно</w:t>
      </w:r>
      <w:r w:rsidRPr="008C57D4">
        <w:rPr>
          <w:rFonts w:cs="Arial"/>
          <w:lang w:val="sr-Latn-RS"/>
        </w:rPr>
        <w:t xml:space="preserve"> </w:t>
      </w:r>
      <w:r w:rsidRPr="00414CFF">
        <w:rPr>
          <w:rFonts w:cs="Arial"/>
        </w:rPr>
        <w:t>уговору</w:t>
      </w:r>
      <w:r w:rsidRPr="008C57D4">
        <w:rPr>
          <w:rFonts w:cs="Arial"/>
          <w:lang w:val="sr-Latn-RS"/>
        </w:rPr>
        <w:t xml:space="preserve"> </w:t>
      </w:r>
      <w:r w:rsidRPr="00414CFF">
        <w:rPr>
          <w:rFonts w:cs="Arial"/>
        </w:rPr>
        <w:t>потврђују</w:t>
      </w:r>
      <w:r w:rsidRPr="008C57D4">
        <w:rPr>
          <w:rFonts w:cs="Arial"/>
          <w:lang w:val="sr-Latn-RS"/>
        </w:rPr>
        <w:t>:</w:t>
      </w:r>
    </w:p>
    <w:p w:rsidR="00AD1279" w:rsidRPr="008C57D4" w:rsidRDefault="00AD1279" w:rsidP="00AD1279">
      <w:pPr>
        <w:spacing w:before="0"/>
        <w:rPr>
          <w:rFonts w:cs="Arial"/>
          <w:color w:val="00B0F0"/>
          <w:lang w:val="sr-Latn-RS"/>
        </w:rPr>
      </w:pPr>
    </w:p>
    <w:p w:rsidR="00AD1279" w:rsidRPr="008C57D4" w:rsidRDefault="00AD1279" w:rsidP="00AD1279">
      <w:pPr>
        <w:spacing w:before="0"/>
        <w:rPr>
          <w:rFonts w:cs="Arial"/>
          <w:lang w:val="sr-Latn-RS"/>
        </w:rPr>
      </w:pPr>
      <w:r w:rsidRPr="008C57D4">
        <w:rPr>
          <w:rFonts w:cs="Arial"/>
          <w:color w:val="00B0F0"/>
          <w:lang w:val="sr-Latn-RS"/>
        </w:rPr>
        <w:t xml:space="preserve">    </w:t>
      </w:r>
      <w:r w:rsidRPr="00642BB8">
        <w:rPr>
          <w:rFonts w:cs="Arial"/>
        </w:rPr>
        <w:t>ПР</w:t>
      </w:r>
      <w:r w:rsidR="00212A5F" w:rsidRPr="00642BB8">
        <w:rPr>
          <w:rFonts w:cs="Arial"/>
        </w:rPr>
        <w:t>УЖАЛАЦ</w:t>
      </w:r>
      <w:r w:rsidR="00212A5F" w:rsidRPr="008C57D4">
        <w:rPr>
          <w:rFonts w:cs="Arial"/>
          <w:lang w:val="sr-Latn-RS"/>
        </w:rPr>
        <w:t>:</w:t>
      </w:r>
      <w:r w:rsidR="00212A5F" w:rsidRPr="008C57D4">
        <w:rPr>
          <w:rFonts w:cs="Arial"/>
          <w:lang w:val="sr-Latn-RS"/>
        </w:rPr>
        <w:tab/>
        <w:t xml:space="preserve">            </w:t>
      </w:r>
      <w:r w:rsidR="00212A5F" w:rsidRPr="00FB6203">
        <w:rPr>
          <w:rFonts w:cs="Arial"/>
        </w:rPr>
        <w:t>КОРИСНИК</w:t>
      </w:r>
      <w:r w:rsidR="00212A5F" w:rsidRPr="008C57D4">
        <w:rPr>
          <w:rFonts w:cs="Arial"/>
          <w:lang w:val="sr-Latn-RS"/>
        </w:rPr>
        <w:t xml:space="preserve">:                 </w:t>
      </w:r>
      <w:r w:rsidR="00414CFF" w:rsidRPr="00FB6203">
        <w:rPr>
          <w:rFonts w:cs="Arial"/>
          <w:lang w:val="ru-RU"/>
        </w:rPr>
        <w:t>ОВЕРА НАДЗОРНОГ ОРГАНА</w:t>
      </w:r>
      <w:r w:rsidR="00414CFF" w:rsidRPr="00FB6203">
        <w:rPr>
          <w:rFonts w:cs="Arial"/>
          <w:vertAlign w:val="superscript"/>
          <w:lang w:val="ru-RU"/>
        </w:rPr>
        <w:t xml:space="preserve"> 2</w:t>
      </w:r>
    </w:p>
    <w:p w:rsidR="00AD1279" w:rsidRPr="008C57D4" w:rsidRDefault="00AD1279" w:rsidP="00AD1279">
      <w:pPr>
        <w:spacing w:before="0"/>
        <w:rPr>
          <w:rFonts w:cs="Arial"/>
          <w:lang w:val="sr-Latn-RS"/>
        </w:rPr>
      </w:pPr>
    </w:p>
    <w:p w:rsidR="00AD1279" w:rsidRPr="008C57D4" w:rsidRDefault="00212A5F" w:rsidP="00AD1279">
      <w:pPr>
        <w:spacing w:before="0"/>
        <w:rPr>
          <w:rFonts w:cs="Arial"/>
          <w:lang w:val="sr-Latn-RS"/>
        </w:rPr>
      </w:pPr>
      <w:r w:rsidRPr="008C57D4">
        <w:rPr>
          <w:rFonts w:cs="Arial"/>
          <w:lang w:val="sr-Latn-RS"/>
        </w:rPr>
        <w:t>_______________</w:t>
      </w:r>
      <w:r w:rsidR="00AD1279" w:rsidRPr="008C57D4">
        <w:rPr>
          <w:rFonts w:cs="Arial"/>
          <w:lang w:val="sr-Latn-RS"/>
        </w:rPr>
        <w:tab/>
        <w:t>____________________         __________________________</w:t>
      </w:r>
    </w:p>
    <w:p w:rsidR="00414CFF" w:rsidRPr="00FB6203" w:rsidRDefault="00414CFF" w:rsidP="00414CFF">
      <w:pPr>
        <w:rPr>
          <w:rFonts w:cs="Arial"/>
          <w:lang w:val="ru-RU"/>
        </w:rPr>
      </w:pPr>
      <w:r w:rsidRPr="00FB6203">
        <w:rPr>
          <w:rFonts w:cs="Arial"/>
          <w:lang w:val="ru-RU"/>
        </w:rPr>
        <w:t xml:space="preserve">    (Име и презиме)</w:t>
      </w:r>
      <w:r w:rsidRPr="00FB6203">
        <w:rPr>
          <w:rFonts w:cs="Arial"/>
          <w:lang w:val="ru-RU"/>
        </w:rPr>
        <w:tab/>
      </w:r>
      <w:r w:rsidRPr="00FB6203">
        <w:rPr>
          <w:rFonts w:cs="Arial"/>
          <w:lang w:val="ru-RU"/>
        </w:rPr>
        <w:tab/>
        <w:t xml:space="preserve">   (Име и презиме)                   Руководилац пројекта/</w:t>
      </w:r>
    </w:p>
    <w:p w:rsidR="00414CFF" w:rsidRPr="00FB6203" w:rsidRDefault="00414CFF" w:rsidP="00414CFF">
      <w:pPr>
        <w:rPr>
          <w:rFonts w:cs="Arial"/>
          <w:lang w:val="ru-RU"/>
        </w:rPr>
      </w:pPr>
      <w:r w:rsidRPr="00FB6203">
        <w:rPr>
          <w:rFonts w:cs="Arial"/>
          <w:lang w:val="ru-RU"/>
        </w:rPr>
        <w:t xml:space="preserve">                                                                                            Одговорно лице по Решењу</w:t>
      </w: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r w:rsidRPr="008014B0">
        <w:rPr>
          <w:rFonts w:cs="Arial"/>
          <w:lang w:val="ru-RU"/>
        </w:rPr>
        <w:t>______________</w:t>
      </w:r>
      <w:r w:rsidR="00414CFF" w:rsidRPr="008014B0">
        <w:rPr>
          <w:rFonts w:cs="Arial"/>
          <w:lang w:val="ru-RU"/>
        </w:rPr>
        <w:t>______</w:t>
      </w:r>
      <w:r w:rsidR="00414CFF" w:rsidRPr="008014B0">
        <w:rPr>
          <w:rFonts w:cs="Arial"/>
          <w:lang w:val="ru-RU"/>
        </w:rPr>
        <w:tab/>
        <w:t xml:space="preserve">_____________________  </w:t>
      </w:r>
      <w:r w:rsidRPr="008014B0">
        <w:rPr>
          <w:rFonts w:cs="Arial"/>
          <w:lang w:val="ru-RU"/>
        </w:rPr>
        <w:t xml:space="preserve">    __________________________</w:t>
      </w:r>
    </w:p>
    <w:p w:rsidR="00AD1279" w:rsidRPr="008014B0" w:rsidRDefault="00AD1279" w:rsidP="00AD1279">
      <w:pPr>
        <w:spacing w:before="0"/>
        <w:rPr>
          <w:rFonts w:cs="Arial"/>
          <w:lang w:val="ru-RU"/>
        </w:rPr>
      </w:pPr>
      <w:r w:rsidRPr="008014B0">
        <w:rPr>
          <w:rFonts w:cs="Arial"/>
          <w:lang w:val="ru-RU"/>
        </w:rPr>
        <w:t xml:space="preserve">    (Потпис)</w:t>
      </w:r>
      <w:r w:rsidRPr="008014B0">
        <w:rPr>
          <w:rFonts w:cs="Arial"/>
          <w:lang w:val="ru-RU"/>
        </w:rPr>
        <w:tab/>
      </w:r>
      <w:r w:rsidRPr="008014B0">
        <w:rPr>
          <w:rFonts w:cs="Arial"/>
          <w:lang w:val="ru-RU"/>
        </w:rPr>
        <w:tab/>
      </w:r>
      <w:r w:rsidRPr="008014B0">
        <w:rPr>
          <w:rFonts w:cs="Arial"/>
          <w:lang w:val="ru-RU"/>
        </w:rPr>
        <w:tab/>
        <w:t xml:space="preserve">        (Потпис)                                (Потпис и лиценцни печат)</w:t>
      </w: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p>
    <w:p w:rsidR="00AD1279" w:rsidRPr="008014B0" w:rsidRDefault="00414CFF" w:rsidP="00AD1279">
      <w:pPr>
        <w:spacing w:before="0"/>
        <w:rPr>
          <w:rFonts w:cs="Arial"/>
          <w:lang w:val="ru-RU"/>
        </w:rPr>
      </w:pPr>
      <w:r w:rsidRPr="00FB6203">
        <w:rPr>
          <w:rFonts w:cs="Arial"/>
          <w:vertAlign w:val="superscript"/>
          <w:lang w:val="ru-RU"/>
        </w:rPr>
        <w:t>1)</w:t>
      </w:r>
      <w:r w:rsidR="00AD1279" w:rsidRPr="008014B0">
        <w:rPr>
          <w:rFonts w:cs="Arial"/>
          <w:lang w:val="ru-RU"/>
        </w:rPr>
        <w:t xml:space="preserve">  у случају да се услуга односи на већи број МТ, уз Записник приложити посебну спецификацију по МТ</w:t>
      </w:r>
    </w:p>
    <w:p w:rsidR="00AD1279" w:rsidRPr="008014B0" w:rsidRDefault="00414CFF" w:rsidP="00AD1279">
      <w:pPr>
        <w:spacing w:before="0"/>
        <w:rPr>
          <w:rFonts w:cs="Arial"/>
          <w:lang w:val="ru-RU"/>
        </w:rPr>
      </w:pPr>
      <w:r w:rsidRPr="00FB6203">
        <w:rPr>
          <w:rFonts w:cs="Arial"/>
          <w:vertAlign w:val="superscript"/>
          <w:lang w:val="ru-RU"/>
        </w:rPr>
        <w:t>2)</w:t>
      </w:r>
      <w:r w:rsidRPr="00FB6203">
        <w:rPr>
          <w:rFonts w:cs="Arial"/>
          <w:lang w:val="ru-RU"/>
        </w:rPr>
        <w:t xml:space="preserve">   </w:t>
      </w:r>
      <w:r w:rsidR="00AD1279" w:rsidRPr="008014B0">
        <w:rPr>
          <w:rFonts w:cs="Arial"/>
          <w:lang w:val="ru-RU"/>
        </w:rPr>
        <w:t>потписује и печатира Надзорни орган за услуге инвестиционих пројеката</w:t>
      </w:r>
    </w:p>
    <w:p w:rsidR="00B16DCF" w:rsidRPr="008014B0" w:rsidRDefault="00B16DCF" w:rsidP="00565C63">
      <w:pPr>
        <w:spacing w:before="0"/>
        <w:rPr>
          <w:rFonts w:cs="Arial"/>
          <w:color w:val="FF0000"/>
          <w:lang w:val="ru-RU"/>
        </w:rPr>
        <w:sectPr w:rsidR="00B16DCF" w:rsidRPr="008014B0"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60" w:name="_Toc442559948"/>
    </w:p>
    <w:p w:rsidR="007C646E" w:rsidRPr="004B49A1" w:rsidRDefault="007C646E" w:rsidP="004B49A1">
      <w:pPr>
        <w:pStyle w:val="KDPodnaslov1"/>
        <w:spacing w:before="0"/>
        <w:ind w:left="360"/>
        <w:jc w:val="center"/>
        <w:rPr>
          <w:rFonts w:cs="Arial"/>
          <w:lang w:val="sr-Cyrl-RS"/>
        </w:rPr>
      </w:pPr>
      <w:r w:rsidRPr="008014B0">
        <w:rPr>
          <w:rFonts w:cs="Arial"/>
          <w:lang w:val="sr-Cyrl-RS"/>
        </w:rPr>
        <w:lastRenderedPageBreak/>
        <w:t>8. МОДЕЛ УГОВОРА</w:t>
      </w:r>
    </w:p>
    <w:bookmarkEnd w:id="260"/>
    <w:p w:rsidR="00343A18" w:rsidRPr="00F13C67" w:rsidRDefault="00343A18" w:rsidP="00343A18">
      <w:pPr>
        <w:pStyle w:val="KDParagraf"/>
        <w:spacing w:before="0"/>
        <w:rPr>
          <w:rFonts w:cs="Arial"/>
          <w:lang w:val="sr-Cyrl-RS"/>
        </w:rPr>
      </w:pPr>
      <w:r w:rsidRPr="008014B0">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8014B0" w:rsidRDefault="00343A18" w:rsidP="00343A18">
      <w:pPr>
        <w:pStyle w:val="KDParagraf"/>
        <w:spacing w:before="0"/>
        <w:rPr>
          <w:rFonts w:cs="Arial"/>
          <w:color w:val="000000"/>
          <w:lang w:val="sr-Cyrl-RS"/>
        </w:rPr>
      </w:pPr>
    </w:p>
    <w:p w:rsidR="00EE793E" w:rsidRPr="008014B0" w:rsidRDefault="00EE793E" w:rsidP="00EE793E">
      <w:pPr>
        <w:pStyle w:val="KDParagraf"/>
        <w:spacing w:before="0"/>
        <w:rPr>
          <w:rFonts w:cs="Arial"/>
          <w:b/>
          <w:lang w:val="sr-Cyrl-RS"/>
        </w:rPr>
      </w:pPr>
      <w:r w:rsidRPr="008014B0">
        <w:rPr>
          <w:rFonts w:cs="Arial"/>
          <w:b/>
          <w:lang w:val="sr-Cyrl-RS"/>
        </w:rPr>
        <w:t>Уговорне стране:</w:t>
      </w:r>
    </w:p>
    <w:p w:rsidR="00EE793E" w:rsidRPr="0077241A"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8014B0">
        <w:rPr>
          <w:rFonts w:cs="Arial"/>
          <w:b/>
          <w:lang w:val="sr-Cyrl-RS"/>
        </w:rPr>
        <w:t>КОРИСНИК УСЛУГЕ</w:t>
      </w:r>
      <w:r w:rsidRPr="008014B0">
        <w:rPr>
          <w:rFonts w:cs="Arial"/>
          <w:lang w:val="sr-Cyrl-RS"/>
        </w:rPr>
        <w:t xml:space="preserve">: </w:t>
      </w:r>
    </w:p>
    <w:p w:rsidR="005124BD" w:rsidRPr="008014B0" w:rsidRDefault="005124BD" w:rsidP="00EE793E">
      <w:pPr>
        <w:pStyle w:val="KDParagraf"/>
        <w:spacing w:before="0"/>
        <w:rPr>
          <w:rFonts w:cs="Arial"/>
          <w:lang w:val="sr-Cyrl-RS"/>
        </w:rPr>
      </w:pPr>
    </w:p>
    <w:p w:rsidR="00EE793E" w:rsidRPr="008014B0" w:rsidRDefault="00B16DCF" w:rsidP="002501CB">
      <w:pPr>
        <w:pStyle w:val="KDParagraf"/>
        <w:numPr>
          <w:ilvl w:val="0"/>
          <w:numId w:val="44"/>
        </w:numPr>
        <w:spacing w:before="0"/>
        <w:rPr>
          <w:rFonts w:cs="Arial"/>
          <w:lang w:val="sr-Cyrl-RS"/>
        </w:rPr>
      </w:pPr>
      <w:r w:rsidRPr="008014B0">
        <w:rPr>
          <w:rFonts w:cs="Arial"/>
          <w:lang w:val="sr-Cyrl-RS"/>
        </w:rPr>
        <w:t xml:space="preserve">Јавно предузеће „Електропривреда Србије“ из Београда, </w:t>
      </w:r>
      <w:r w:rsidR="008014B0" w:rsidRPr="008014B0">
        <w:rPr>
          <w:rFonts w:cs="Arial"/>
          <w:lang w:val="sr-Cyrl-CS"/>
        </w:rPr>
        <w:t>Балканска 13</w:t>
      </w:r>
      <w:r w:rsidR="008014B0" w:rsidRPr="008014B0">
        <w:rPr>
          <w:rFonts w:cs="Arial"/>
          <w:lang w:val="sr-Cyrl-RS"/>
        </w:rPr>
        <w:t>.</w:t>
      </w:r>
      <w:r w:rsidRPr="008014B0">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FB6203">
        <w:rPr>
          <w:rFonts w:cs="Arial"/>
        </w:rPr>
        <w:t>Banka</w:t>
      </w:r>
      <w:r w:rsidRPr="008014B0">
        <w:rPr>
          <w:rFonts w:cs="Arial"/>
          <w:lang w:val="sr-Cyrl-RS"/>
        </w:rPr>
        <w:t xml:space="preserve"> </w:t>
      </w:r>
      <w:r w:rsidRPr="00FB6203">
        <w:rPr>
          <w:rFonts w:cs="Arial"/>
        </w:rPr>
        <w:t>Intes</w:t>
      </w:r>
      <w:r w:rsidRPr="008014B0">
        <w:rPr>
          <w:rFonts w:cs="Arial"/>
          <w:lang w:val="sr-Cyrl-RS"/>
        </w:rPr>
        <w:t xml:space="preserve">а ад Београд, које, у име и за рачун ЈП ЕПС, по пуномоћју бр. </w:t>
      </w:r>
      <w:r w:rsidR="00961B38" w:rsidRPr="008014B0">
        <w:rPr>
          <w:rFonts w:cs="Arial"/>
          <w:lang w:val="sr-Cyrl-RS"/>
        </w:rPr>
        <w:t>12.01.2</w:t>
      </w:r>
      <w:r w:rsidR="00961B38" w:rsidRPr="00FB6203">
        <w:rPr>
          <w:rFonts w:cs="Arial"/>
          <w:lang w:val="sr-Cyrl-RS"/>
        </w:rPr>
        <w:t>96992</w:t>
      </w:r>
      <w:r w:rsidR="00961B38" w:rsidRPr="008014B0">
        <w:rPr>
          <w:rFonts w:cs="Arial"/>
          <w:lang w:val="sr-Cyrl-RS"/>
        </w:rPr>
        <w:t xml:space="preserve">/1-17 од </w:t>
      </w:r>
      <w:r w:rsidR="00961B38" w:rsidRPr="00FB6203">
        <w:rPr>
          <w:rFonts w:cs="Arial"/>
          <w:lang w:val="sr-Cyrl-RS"/>
        </w:rPr>
        <w:t>1</w:t>
      </w:r>
      <w:r w:rsidR="00961B38" w:rsidRPr="008014B0">
        <w:rPr>
          <w:rFonts w:cs="Arial"/>
          <w:lang w:val="sr-Cyrl-RS"/>
        </w:rPr>
        <w:t>5.06.2017</w:t>
      </w:r>
      <w:r w:rsidRPr="008014B0">
        <w:rPr>
          <w:rFonts w:cs="Arial"/>
          <w:lang w:val="sr-Cyrl-RS"/>
        </w:rPr>
        <w:t xml:space="preserve">године, заступа финансијски директор ТЕНТ </w:t>
      </w:r>
      <w:r w:rsidR="0097695D" w:rsidRPr="00FB6203">
        <w:rPr>
          <w:rFonts w:cs="Arial"/>
          <w:lang w:val="sr-Cyrl-RS"/>
        </w:rPr>
        <w:t>Жељко Вујиновић</w:t>
      </w:r>
      <w:r w:rsidRPr="008014B0">
        <w:rPr>
          <w:rFonts w:cs="Arial"/>
          <w:lang w:val="sr-Cyrl-RS"/>
        </w:rPr>
        <w:t xml:space="preserve">. </w:t>
      </w:r>
      <w:r w:rsidR="00EE793E" w:rsidRPr="008014B0">
        <w:rPr>
          <w:rFonts w:cs="Arial"/>
          <w:lang w:val="sr-Cyrl-RS"/>
        </w:rPr>
        <w:t xml:space="preserve">(у даљем тексту: Корисник услуге)  </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и</w:t>
      </w:r>
    </w:p>
    <w:p w:rsidR="00EE793E" w:rsidRPr="008014B0" w:rsidRDefault="00EE793E"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8014B0">
        <w:rPr>
          <w:rFonts w:cs="Arial"/>
          <w:b/>
          <w:lang w:val="sr-Cyrl-RS"/>
        </w:rPr>
        <w:t>ПРУЖАЛАЦ УСЛУГЕ</w:t>
      </w:r>
      <w:r w:rsidRPr="008014B0">
        <w:rPr>
          <w:rFonts w:cs="Arial"/>
          <w:lang w:val="sr-Cyrl-RS"/>
        </w:rPr>
        <w:t xml:space="preserve">:  </w:t>
      </w:r>
    </w:p>
    <w:p w:rsidR="005124BD" w:rsidRPr="008014B0" w:rsidRDefault="005124BD" w:rsidP="00EE793E">
      <w:pPr>
        <w:pStyle w:val="KDParagraf"/>
        <w:spacing w:before="0"/>
        <w:rPr>
          <w:rFonts w:cs="Arial"/>
          <w:lang w:val="sr-Cyrl-RS"/>
        </w:rPr>
      </w:pPr>
    </w:p>
    <w:p w:rsidR="00B16DCF" w:rsidRPr="002501CB" w:rsidRDefault="00B16DCF" w:rsidP="002501CB">
      <w:pPr>
        <w:pStyle w:val="ListParagraph"/>
        <w:numPr>
          <w:ilvl w:val="0"/>
          <w:numId w:val="44"/>
        </w:numPr>
        <w:spacing w:before="0"/>
        <w:rPr>
          <w:rFonts w:ascii="Arial" w:hAnsi="Arial" w:cs="Arial"/>
          <w:lang w:val="sr-Cyrl-RS"/>
        </w:rPr>
      </w:pPr>
      <w:r w:rsidRPr="002501CB">
        <w:rPr>
          <w:rFonts w:ascii="Arial" w:hAnsi="Arial" w:cs="Arial"/>
          <w:lang w:val="sr-Cyrl-RS"/>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2501CB" w:rsidRDefault="00B16DCF" w:rsidP="00B16DCF">
      <w:pPr>
        <w:spacing w:before="0"/>
        <w:rPr>
          <w:rFonts w:eastAsia="Calibri" w:cs="Arial"/>
          <w:lang w:val="sr-Cyrl-BA"/>
        </w:rPr>
      </w:pPr>
      <w:r w:rsidRPr="002501CB">
        <w:rPr>
          <w:rFonts w:eastAsia="Calibri" w:cs="Arial"/>
          <w:lang w:val="sr-Cyrl-RS"/>
        </w:rPr>
        <w:t>2а)________________________________________из</w:t>
      </w:r>
      <w:r w:rsidRPr="002501CB">
        <w:rPr>
          <w:rFonts w:eastAsia="Calibri" w:cs="Arial"/>
          <w:lang w:val="sr-Cyrl-RS"/>
        </w:rPr>
        <w:tab/>
        <w:t>_____________, улица</w:t>
      </w:r>
    </w:p>
    <w:p w:rsidR="00F84689" w:rsidRPr="002501CB" w:rsidRDefault="00B16DCF" w:rsidP="00F84689">
      <w:pPr>
        <w:pStyle w:val="KDParagraf"/>
        <w:spacing w:before="0"/>
        <w:rPr>
          <w:rFonts w:cs="Arial"/>
          <w:lang w:val="sr-Cyrl-RS"/>
        </w:rPr>
      </w:pPr>
      <w:r w:rsidRPr="002501CB">
        <w:rPr>
          <w:rFonts w:eastAsia="Calibri" w:cs="Arial"/>
          <w:lang w:val="sr-Cyrl-RS"/>
        </w:rPr>
        <w:t xml:space="preserve"> ___________________ бр. ___, ПИБ: _____________, матични број _____________, </w:t>
      </w:r>
      <w:r w:rsidRPr="002501CB">
        <w:rPr>
          <w:rFonts w:cs="Arial"/>
          <w:lang w:val="sr-Cyrl-RS"/>
        </w:rPr>
        <w:t>текући рачун ____________,банка ______________ ,</w:t>
      </w:r>
      <w:r w:rsidRPr="002501CB">
        <w:rPr>
          <w:rFonts w:eastAsia="Calibri" w:cs="Arial"/>
          <w:lang w:val="sr-Cyrl-RS"/>
        </w:rPr>
        <w:t>кога заступа __________________________, (члан групе понуђача или подизвођач)</w:t>
      </w:r>
      <w:r w:rsidR="00F84689" w:rsidRPr="002501CB">
        <w:rPr>
          <w:rFonts w:cs="Arial"/>
          <w:lang w:val="sr-Cyrl-RS"/>
        </w:rPr>
        <w:t xml:space="preserve"> </w:t>
      </w:r>
    </w:p>
    <w:p w:rsidR="00B16DCF" w:rsidRPr="002501CB" w:rsidRDefault="00F84689" w:rsidP="004B49A1">
      <w:pPr>
        <w:pStyle w:val="KDParagraf"/>
        <w:spacing w:before="0"/>
        <w:rPr>
          <w:rFonts w:cs="Arial"/>
          <w:lang w:val="sr-Cyrl-RS"/>
        </w:rPr>
      </w:pPr>
      <w:r w:rsidRPr="002501CB">
        <w:rPr>
          <w:rFonts w:cs="Arial"/>
          <w:lang w:val="sr-Cyrl-RS"/>
        </w:rPr>
        <w:t>(у даљем тексту заједно: Уговорне стране)</w:t>
      </w:r>
    </w:p>
    <w:p w:rsidR="00B16DCF" w:rsidRPr="002501CB" w:rsidRDefault="00B16DCF" w:rsidP="00B16DCF">
      <w:pPr>
        <w:spacing w:before="0"/>
        <w:rPr>
          <w:rFonts w:eastAsia="Calibri" w:cs="Arial"/>
          <w:lang w:val="sr-Cyrl-BA"/>
        </w:rPr>
      </w:pPr>
      <w:r w:rsidRPr="002501CB">
        <w:rPr>
          <w:rFonts w:eastAsia="Calibri" w:cs="Arial"/>
          <w:lang w:val="sr-Cyrl-RS"/>
        </w:rPr>
        <w:t>2б)_______________________________________из</w:t>
      </w:r>
      <w:r w:rsidRPr="002501CB">
        <w:rPr>
          <w:rFonts w:eastAsia="Calibri" w:cs="Arial"/>
          <w:lang w:val="sr-Cyrl-RS"/>
        </w:rPr>
        <w:tab/>
        <w:t>_____________, улица</w:t>
      </w:r>
    </w:p>
    <w:p w:rsidR="00B16DCF" w:rsidRPr="002501CB" w:rsidRDefault="00B16DCF" w:rsidP="00B16DCF">
      <w:pPr>
        <w:spacing w:before="0"/>
        <w:rPr>
          <w:rFonts w:eastAsia="Calibri" w:cs="Arial"/>
          <w:lang w:val="sr-Cyrl-RS"/>
        </w:rPr>
      </w:pPr>
      <w:r w:rsidRPr="002501CB">
        <w:rPr>
          <w:rFonts w:eastAsia="Calibri" w:cs="Arial"/>
          <w:lang w:val="sr-Cyrl-RS"/>
        </w:rPr>
        <w:t xml:space="preserve"> ___________________ бр. ___, ПИБ: _____________, матични број _____________, </w:t>
      </w:r>
    </w:p>
    <w:p w:rsidR="00B16DCF" w:rsidRPr="002501CB" w:rsidRDefault="00B16DCF" w:rsidP="00B16DCF">
      <w:pPr>
        <w:spacing w:before="0"/>
        <w:rPr>
          <w:rFonts w:eastAsia="Calibri" w:cs="Arial"/>
          <w:lang w:val="sr-Cyrl-RS"/>
        </w:rPr>
      </w:pPr>
      <w:r w:rsidRPr="002501CB">
        <w:rPr>
          <w:rFonts w:cs="Arial"/>
          <w:lang w:val="sr-Cyrl-RS"/>
        </w:rPr>
        <w:t>текући рачун ____________,банка ______________ ,</w:t>
      </w:r>
      <w:r w:rsidRPr="002501CB">
        <w:rPr>
          <w:rFonts w:eastAsia="Calibri" w:cs="Arial"/>
          <w:lang w:val="sr-Cyrl-RS"/>
        </w:rPr>
        <w:t>кога  заступа _______________________, (члан групе понуђача или подизвођач),</w:t>
      </w:r>
    </w:p>
    <w:p w:rsidR="00EE793E" w:rsidRPr="002501CB" w:rsidRDefault="00EE793E" w:rsidP="00B16DCF">
      <w:pPr>
        <w:spacing w:before="0"/>
        <w:rPr>
          <w:rFonts w:eastAsia="Calibri" w:cs="Arial"/>
          <w:lang w:val="sr-Cyrl-RS"/>
        </w:rPr>
      </w:pPr>
      <w:r w:rsidRPr="002501CB">
        <w:rPr>
          <w:rFonts w:cs="Arial"/>
          <w:lang w:val="sr-Cyrl-RS"/>
        </w:rPr>
        <w:t xml:space="preserve"> (у даљем тексту: Пружалац услуге) </w:t>
      </w:r>
    </w:p>
    <w:p w:rsidR="00EE793E" w:rsidRPr="002501CB" w:rsidRDefault="00EE793E" w:rsidP="00EE793E">
      <w:pPr>
        <w:pStyle w:val="KDParagraf"/>
        <w:spacing w:before="0"/>
        <w:rPr>
          <w:rFonts w:cs="Arial"/>
          <w:lang w:val="sr-Cyrl-RS"/>
        </w:rPr>
      </w:pPr>
    </w:p>
    <w:p w:rsidR="00343A18" w:rsidRPr="002501CB" w:rsidRDefault="00EE793E" w:rsidP="00EE793E">
      <w:pPr>
        <w:pStyle w:val="KDParagraf"/>
        <w:spacing w:before="0"/>
        <w:rPr>
          <w:rFonts w:cs="Arial"/>
          <w:lang w:val="sr-Cyrl-RS"/>
        </w:rPr>
      </w:pPr>
      <w:r w:rsidRPr="002501CB">
        <w:rPr>
          <w:rFonts w:cs="Arial"/>
          <w:lang w:val="sr-Cyrl-RS"/>
        </w:rPr>
        <w:t xml:space="preserve">закључиле су у </w:t>
      </w:r>
      <w:r w:rsidR="00B16DCF" w:rsidRPr="002501CB">
        <w:rPr>
          <w:rFonts w:cs="Arial"/>
          <w:lang w:val="sr-Cyrl-RS"/>
        </w:rPr>
        <w:t>Обреновцу</w:t>
      </w:r>
      <w:r w:rsidRPr="002501CB">
        <w:rPr>
          <w:rFonts w:cs="Arial"/>
          <w:lang w:val="sr-Cyrl-RS"/>
        </w:rPr>
        <w:t>,</w:t>
      </w:r>
      <w:r w:rsidR="00D920E5" w:rsidRPr="002501CB">
        <w:rPr>
          <w:rFonts w:cs="Arial"/>
          <w:lang w:val="sr-Cyrl-RS"/>
        </w:rPr>
        <w:t xml:space="preserve"> дана __________.године следећи:</w:t>
      </w:r>
    </w:p>
    <w:p w:rsidR="00EE793E" w:rsidRPr="00FB6203" w:rsidRDefault="00EE793E" w:rsidP="00EE793E">
      <w:pPr>
        <w:pStyle w:val="KDParagraf"/>
        <w:spacing w:before="0"/>
        <w:rPr>
          <w:rFonts w:cs="Arial"/>
          <w:lang w:val="sr-Cyrl-RS"/>
        </w:rPr>
      </w:pPr>
    </w:p>
    <w:p w:rsidR="00EE793E" w:rsidRPr="00FB6203" w:rsidRDefault="00EE793E" w:rsidP="007C646E">
      <w:pPr>
        <w:pStyle w:val="KDParagraf"/>
        <w:spacing w:before="0"/>
        <w:jc w:val="center"/>
        <w:rPr>
          <w:rFonts w:cs="Arial"/>
          <w:b/>
          <w:lang w:val="sr-Cyrl-RS"/>
        </w:rPr>
      </w:pPr>
      <w:r w:rsidRPr="008014B0">
        <w:rPr>
          <w:rFonts w:cs="Arial"/>
          <w:b/>
          <w:lang w:val="sr-Cyrl-RS"/>
        </w:rPr>
        <w:t>УГОВОР</w:t>
      </w:r>
      <w:r w:rsidR="007C646E" w:rsidRPr="008014B0">
        <w:rPr>
          <w:rFonts w:cs="Arial"/>
          <w:b/>
          <w:lang w:val="sr-Cyrl-RS"/>
        </w:rPr>
        <w:t xml:space="preserve"> </w:t>
      </w:r>
      <w:r w:rsidRPr="008014B0">
        <w:rPr>
          <w:rFonts w:cs="Arial"/>
          <w:b/>
          <w:lang w:val="sr-Cyrl-RS"/>
        </w:rPr>
        <w:t>О ПРУЖАЊУ УСЛУГЕ</w:t>
      </w:r>
    </w:p>
    <w:p w:rsidR="00EE793E" w:rsidRPr="003703B5" w:rsidRDefault="00EE793E" w:rsidP="00EE793E">
      <w:pPr>
        <w:pStyle w:val="KDParagraf"/>
        <w:spacing w:before="0"/>
        <w:rPr>
          <w:rFonts w:cs="Arial"/>
          <w:lang w:val="sr-Cyrl-RS"/>
        </w:rPr>
      </w:pPr>
    </w:p>
    <w:p w:rsidR="00EE793E" w:rsidRDefault="00EE793E" w:rsidP="003703B5">
      <w:pPr>
        <w:pStyle w:val="KDParagraf"/>
        <w:spacing w:before="0"/>
        <w:jc w:val="center"/>
        <w:rPr>
          <w:rFonts w:cs="Arial"/>
          <w:b/>
          <w:lang w:val="sr-Cyrl-RS"/>
        </w:rPr>
      </w:pPr>
      <w:r w:rsidRPr="008014B0">
        <w:rPr>
          <w:rFonts w:cs="Arial"/>
          <w:b/>
          <w:lang w:val="sr-Cyrl-RS"/>
        </w:rPr>
        <w:t>УВОДНЕ ОДРЕДБЕ</w:t>
      </w:r>
    </w:p>
    <w:p w:rsidR="005124BD" w:rsidRPr="003703B5" w:rsidRDefault="005124BD" w:rsidP="003703B5">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203A0">
      <w:pPr>
        <w:pStyle w:val="KDParagraf"/>
        <w:numPr>
          <w:ilvl w:val="0"/>
          <w:numId w:val="26"/>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EE793E" w:rsidRPr="00B16DCF">
        <w:rPr>
          <w:rFonts w:cs="Arial"/>
        </w:rPr>
        <w:t xml:space="preserve"> за јавну набавку услуге</w:t>
      </w:r>
      <w:r w:rsidR="004F6D6E">
        <w:rPr>
          <w:rFonts w:cs="Arial"/>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F203A0" w:rsidRPr="00F203A0">
        <w:rPr>
          <w:rFonts w:cs="Arial"/>
          <w:lang w:val="sr-Cyrl-RS" w:eastAsia="hr-HR"/>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974B85">
        <w:rPr>
          <w:szCs w:val="24"/>
          <w:lang w:val="sr-Cyrl-RS"/>
        </w:rPr>
        <w:t>3000/1208/2018 (497/2018)</w:t>
      </w:r>
      <w:r w:rsidR="007225CD">
        <w:rPr>
          <w:szCs w:val="24"/>
          <w:lang w:val="sr-Latn-RS"/>
        </w:rPr>
        <w:t>.</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8014B0">
        <w:rPr>
          <w:rFonts w:cs="Arial"/>
          <w:lang w:val="sr-Cyrl-RS"/>
        </w:rPr>
        <w:t>.</w:t>
      </w:r>
      <w:r w:rsidRPr="00B16DCF">
        <w:rPr>
          <w:rFonts w:cs="Arial"/>
        </w:rPr>
        <w:t>___</w:t>
      </w:r>
      <w:r w:rsidR="008014B0">
        <w:rPr>
          <w:rFonts w:cs="Arial"/>
          <w:lang w:val="sr-Cyrl-RS"/>
        </w:rPr>
        <w:t>.2018.</w:t>
      </w:r>
      <w:r w:rsidRPr="00B16DCF">
        <w:rPr>
          <w:rFonts w:cs="Arial"/>
        </w:rPr>
        <w:t xml:space="preserve"> године, као и на интернет страници  Корисника услуге</w:t>
      </w:r>
      <w:r w:rsidR="00F13C67">
        <w:rPr>
          <w:rFonts w:cs="Arial"/>
          <w:color w:val="00B0F0"/>
          <w:lang w:val="sr-Cyrl-RS"/>
        </w:rPr>
        <w:t>.</w:t>
      </w:r>
    </w:p>
    <w:p w:rsidR="00EE793E" w:rsidRPr="007225CD" w:rsidRDefault="00EE793E" w:rsidP="007225CD">
      <w:pPr>
        <w:pStyle w:val="KDNabrajanje"/>
        <w:numPr>
          <w:ilvl w:val="0"/>
          <w:numId w:val="25"/>
        </w:numPr>
        <w:tabs>
          <w:tab w:val="num" w:pos="567"/>
        </w:tabs>
        <w:spacing w:before="0"/>
        <w:rPr>
          <w:rFonts w:cs="Arial"/>
        </w:rPr>
      </w:pPr>
      <w:r w:rsidRPr="007225CD">
        <w:rPr>
          <w:rFonts w:cs="Arial"/>
        </w:rPr>
        <w:t xml:space="preserve">да Понуда Понуђача (у даљем тексту: Пружалац услуге) у </w:t>
      </w:r>
      <w:r w:rsidR="00FD5422" w:rsidRPr="007225CD">
        <w:rPr>
          <w:rFonts w:cs="Arial"/>
        </w:rPr>
        <w:t>отвореном</w:t>
      </w:r>
      <w:r w:rsidRPr="007225CD">
        <w:rPr>
          <w:rFonts w:cs="Arial"/>
        </w:rPr>
        <w:t xml:space="preserve"> поступку за </w:t>
      </w:r>
      <w:r w:rsidR="00FD5422" w:rsidRPr="007225CD">
        <w:rPr>
          <w:rFonts w:cs="Arial"/>
        </w:rPr>
        <w:t>ЈН</w:t>
      </w:r>
      <w:r w:rsidRPr="007225CD">
        <w:rPr>
          <w:rFonts w:cs="Arial"/>
        </w:rPr>
        <w:t xml:space="preserve"> број </w:t>
      </w:r>
      <w:r w:rsidR="00974B85">
        <w:rPr>
          <w:szCs w:val="24"/>
          <w:lang w:val="sr-Cyrl-RS"/>
        </w:rPr>
        <w:t>3000/1208/2018 (497/2018)</w:t>
      </w:r>
      <w:r w:rsidRPr="007225CD">
        <w:rPr>
          <w:rFonts w:cs="Arial"/>
        </w:rPr>
        <w:t xml:space="preserve">, која је заведена код Корисника услуге под   </w:t>
      </w:r>
      <w:r w:rsidRPr="007225CD">
        <w:rPr>
          <w:rFonts w:cs="Arial"/>
        </w:rPr>
        <w:lastRenderedPageBreak/>
        <w:t xml:space="preserve">бројем </w:t>
      </w:r>
      <w:r w:rsidR="008014B0">
        <w:rPr>
          <w:rFonts w:cs="Arial"/>
          <w:lang w:val="sr-Cyrl-RS"/>
        </w:rPr>
        <w:br/>
        <w:t>___________________</w:t>
      </w:r>
      <w:r w:rsidRPr="007225CD">
        <w:rPr>
          <w:rFonts w:cs="Arial"/>
        </w:rPr>
        <w:t>______</w:t>
      </w:r>
      <w:r w:rsidR="00961B38" w:rsidRPr="007225CD">
        <w:rPr>
          <w:rFonts w:cs="Arial"/>
        </w:rPr>
        <w:t xml:space="preserve"> од ___</w:t>
      </w:r>
      <w:r w:rsidR="008014B0">
        <w:rPr>
          <w:rFonts w:cs="Arial"/>
          <w:lang w:val="sr-Cyrl-RS"/>
        </w:rPr>
        <w:t>.</w:t>
      </w:r>
      <w:r w:rsidR="00961B38" w:rsidRPr="007225CD">
        <w:rPr>
          <w:rFonts w:cs="Arial"/>
        </w:rPr>
        <w:t>__</w:t>
      </w:r>
      <w:r w:rsidR="008014B0">
        <w:rPr>
          <w:rFonts w:cs="Arial"/>
          <w:lang w:val="sr-Cyrl-RS"/>
        </w:rPr>
        <w:t>_</w:t>
      </w:r>
      <w:r w:rsidR="00961B38" w:rsidRPr="007225CD">
        <w:rPr>
          <w:rFonts w:cs="Arial"/>
        </w:rPr>
        <w:t>.201</w:t>
      </w:r>
      <w:r w:rsidR="008014B0">
        <w:rPr>
          <w:rFonts w:cs="Arial"/>
          <w:lang w:val="sr-Cyrl-RS"/>
        </w:rPr>
        <w:t>8</w:t>
      </w:r>
      <w:r w:rsidRPr="007225CD">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8014B0" w:rsidRDefault="00EE793E" w:rsidP="00EE793E">
      <w:pPr>
        <w:pStyle w:val="KDParagraf"/>
        <w:spacing w:before="0"/>
        <w:rPr>
          <w:rFonts w:cs="Arial"/>
          <w:lang w:val="ru-RU"/>
        </w:rPr>
      </w:pPr>
      <w:r w:rsidRPr="008014B0">
        <w:rPr>
          <w:rFonts w:cs="Arial"/>
          <w:lang w:val="ru-RU"/>
        </w:rPr>
        <w:t>•</w:t>
      </w:r>
      <w:r w:rsidRPr="008014B0">
        <w:rPr>
          <w:rFonts w:cs="Arial"/>
          <w:lang w:val="ru-RU"/>
        </w:rPr>
        <w:tab/>
        <w:t>да је Корисник услуге, на основу Понуде Пружаоца услуге  и Одлуке о додели Уговора, изабрао Пружао</w:t>
      </w:r>
      <w:r w:rsidR="000350BD" w:rsidRPr="008014B0">
        <w:rPr>
          <w:rFonts w:cs="Arial"/>
          <w:lang w:val="ru-RU"/>
        </w:rPr>
        <w:t>ца услуге за реализацију услуге</w:t>
      </w:r>
      <w:r w:rsidRPr="008014B0">
        <w:rPr>
          <w:rFonts w:cs="Arial"/>
          <w:lang w:val="ru-RU"/>
        </w:rPr>
        <w:t xml:space="preserve"> </w:t>
      </w:r>
    </w:p>
    <w:p w:rsidR="000350BD" w:rsidRPr="008014B0" w:rsidRDefault="000350BD" w:rsidP="00EE793E">
      <w:pPr>
        <w:pStyle w:val="KDParagraf"/>
        <w:spacing w:before="0"/>
        <w:rPr>
          <w:rFonts w:cs="Arial"/>
          <w:lang w:val="ru-RU"/>
        </w:rPr>
      </w:pPr>
    </w:p>
    <w:p w:rsidR="00EE793E" w:rsidRDefault="00EE793E" w:rsidP="000350BD">
      <w:pPr>
        <w:pStyle w:val="KDParagraf"/>
        <w:spacing w:before="0"/>
        <w:jc w:val="left"/>
        <w:rPr>
          <w:rFonts w:cs="Arial"/>
          <w:b/>
          <w:lang w:val="ru-RU"/>
        </w:rPr>
      </w:pPr>
      <w:r w:rsidRPr="008014B0">
        <w:rPr>
          <w:rFonts w:cs="Arial"/>
          <w:b/>
          <w:lang w:val="ru-RU"/>
        </w:rPr>
        <w:t>ПРЕДМЕТ УГОВОРА</w:t>
      </w:r>
    </w:p>
    <w:p w:rsidR="005124BD" w:rsidRPr="008014B0" w:rsidRDefault="005124BD" w:rsidP="000350BD">
      <w:pPr>
        <w:pStyle w:val="KDParagraf"/>
        <w:spacing w:before="0"/>
        <w:jc w:val="left"/>
        <w:rPr>
          <w:rFonts w:cs="Arial"/>
          <w:b/>
          <w:lang w:val="ru-RU"/>
        </w:rPr>
      </w:pPr>
    </w:p>
    <w:p w:rsidR="00EE793E" w:rsidRPr="008014B0" w:rsidRDefault="00EE793E" w:rsidP="000350BD">
      <w:pPr>
        <w:pStyle w:val="KDParagraf"/>
        <w:spacing w:before="0"/>
        <w:jc w:val="center"/>
        <w:rPr>
          <w:rFonts w:cs="Arial"/>
          <w:lang w:val="ru-RU"/>
        </w:rPr>
      </w:pPr>
      <w:r w:rsidRPr="008014B0">
        <w:rPr>
          <w:rFonts w:cs="Arial"/>
          <w:b/>
          <w:lang w:val="ru-RU"/>
        </w:rPr>
        <w:t>Члан 1</w:t>
      </w:r>
      <w:r w:rsidRPr="008014B0">
        <w:rPr>
          <w:rFonts w:cs="Arial"/>
          <w:lang w:val="ru-RU"/>
        </w:rPr>
        <w:t>.</w:t>
      </w:r>
    </w:p>
    <w:p w:rsidR="00EE793E" w:rsidRDefault="00EE793E" w:rsidP="004F6D6E">
      <w:pPr>
        <w:pStyle w:val="KDParagraf"/>
        <w:spacing w:before="0"/>
        <w:rPr>
          <w:rFonts w:cs="Arial"/>
          <w:lang w:val="sr-Cyrl-RS"/>
        </w:rPr>
      </w:pPr>
      <w:r w:rsidRPr="008014B0">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8014B0">
        <w:rPr>
          <w:rFonts w:ascii="Arial Cirilica" w:hAnsi="Arial Cirilica" w:cs="Arial"/>
          <w:bCs/>
          <w:lang w:val="ru-RU" w:eastAsia="hr-HR"/>
        </w:rPr>
        <w:t xml:space="preserve"> </w:t>
      </w:r>
      <w:r w:rsidR="00974B85">
        <w:rPr>
          <w:rFonts w:cs="Arial"/>
          <w:lang w:val="sr-Cyrl-RS" w:eastAsia="hr-HR"/>
        </w:rPr>
        <w:t>Израда пројекта замене овешања са реконструкцијом система овешања и помоћном челичном конструкцијом за повезне цевоводе прегрејача на блоку А1 ТЕНТ А</w:t>
      </w:r>
      <w:r w:rsidR="00F05A01" w:rsidRPr="008014B0">
        <w:rPr>
          <w:rFonts w:cs="Arial"/>
          <w:lang w:val="ru-RU"/>
        </w:rPr>
        <w:t xml:space="preserve"> </w:t>
      </w:r>
      <w:r w:rsidR="004F6D6E" w:rsidRPr="008014B0">
        <w:rPr>
          <w:rFonts w:cs="Arial"/>
          <w:lang w:val="ru-RU"/>
        </w:rPr>
        <w:t>“ (у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8014B0" w:rsidRDefault="00EE793E"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8014B0">
        <w:rPr>
          <w:rFonts w:cs="Arial"/>
          <w:b/>
          <w:lang w:val="sr-Cyrl-RS"/>
        </w:rPr>
        <w:t>ЦЕНА</w:t>
      </w:r>
    </w:p>
    <w:p w:rsidR="005124BD" w:rsidRPr="008014B0" w:rsidRDefault="005124BD" w:rsidP="000350BD">
      <w:pPr>
        <w:pStyle w:val="KDParagraf"/>
        <w:spacing w:before="0"/>
        <w:jc w:val="left"/>
        <w:rPr>
          <w:rFonts w:cs="Arial"/>
          <w:b/>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Члан 2</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 Цена Услуге из члана 1. овог Уговора износи __________________ (словима: ________________________) </w:t>
      </w:r>
      <w:r w:rsidRPr="001F2423">
        <w:rPr>
          <w:rFonts w:cs="Arial"/>
        </w:rPr>
        <w:t>RSD</w:t>
      </w:r>
      <w:r w:rsidRPr="008014B0">
        <w:rPr>
          <w:rFonts w:cs="Arial"/>
          <w:lang w:val="sr-Cyrl-RS"/>
        </w:rPr>
        <w:t>, без пореза на додату вредност.</w:t>
      </w:r>
    </w:p>
    <w:p w:rsidR="00EE793E" w:rsidRPr="008014B0" w:rsidRDefault="00EE793E" w:rsidP="00EE793E">
      <w:pPr>
        <w:pStyle w:val="KDParagraf"/>
        <w:spacing w:before="0"/>
        <w:rPr>
          <w:rFonts w:cs="Arial"/>
          <w:lang w:val="sr-Cyrl-RS"/>
        </w:rPr>
      </w:pPr>
    </w:p>
    <w:p w:rsidR="00EE793E" w:rsidRPr="008146CF" w:rsidRDefault="00EE793E" w:rsidP="00EE793E">
      <w:pPr>
        <w:pStyle w:val="KDParagraf"/>
        <w:spacing w:before="0"/>
        <w:rPr>
          <w:rFonts w:cs="Arial"/>
          <w:lang w:val="sr-Cyrl-RS"/>
        </w:rPr>
      </w:pPr>
      <w:r w:rsidRPr="008014B0">
        <w:rPr>
          <w:rFonts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r w:rsidRPr="008014B0">
        <w:rPr>
          <w:rFonts w:cs="Arial"/>
          <w:lang w:val="sr-Cyrl-RS"/>
        </w:rPr>
        <w:t>У цену су урачунати сви трошкови везани за реализацију Услуге.</w:t>
      </w:r>
    </w:p>
    <w:p w:rsidR="00EE793E" w:rsidRPr="008014B0" w:rsidRDefault="00EE793E" w:rsidP="009B79B6">
      <w:pPr>
        <w:pStyle w:val="KDParagraf"/>
        <w:spacing w:before="0"/>
        <w:rPr>
          <w:rFonts w:cs="Arial"/>
          <w:lang w:val="sr-Cyrl-RS"/>
        </w:rPr>
      </w:pPr>
      <w:r w:rsidRPr="008014B0">
        <w:rPr>
          <w:rFonts w:cs="Arial"/>
          <w:lang w:val="sr-Cyrl-RS"/>
        </w:rPr>
        <w:t xml:space="preserve">Цена је фиксна односно не може се мењати за све време извршења Услуге. </w:t>
      </w:r>
    </w:p>
    <w:p w:rsidR="0034724D" w:rsidRPr="0034724D" w:rsidRDefault="0034724D"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НАЧИН ПЛАЋАЊА</w:t>
      </w:r>
    </w:p>
    <w:p w:rsidR="005124BD" w:rsidRPr="008014B0" w:rsidRDefault="005124BD" w:rsidP="00EE793E">
      <w:pPr>
        <w:pStyle w:val="KDParagraf"/>
        <w:spacing w:before="0"/>
        <w:rPr>
          <w:rFonts w:cs="Arial"/>
          <w:b/>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Члан 3</w:t>
      </w:r>
      <w:r w:rsidRPr="008014B0">
        <w:rPr>
          <w:rFonts w:cs="Arial"/>
          <w:lang w:val="sr-Cyrl-RS"/>
        </w:rPr>
        <w:t>.</w:t>
      </w:r>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1E33D3" w:rsidRPr="001E33D3" w:rsidRDefault="001E33D3" w:rsidP="00EE793E">
      <w:pPr>
        <w:pStyle w:val="KDParagraf"/>
        <w:spacing w:before="0"/>
        <w:rPr>
          <w:rFonts w:cs="Arial"/>
          <w:lang w:val="sr-Cyrl-RS"/>
        </w:rPr>
      </w:pPr>
    </w:p>
    <w:p w:rsidR="00B15CB3" w:rsidRDefault="00B15CB3" w:rsidP="00B15CB3">
      <w:pPr>
        <w:pStyle w:val="KDParagraf"/>
        <w:spacing w:before="0"/>
        <w:rPr>
          <w:rFonts w:cs="Arial"/>
          <w:lang w:val="sr-Cyrl-RS"/>
        </w:rPr>
      </w:pPr>
      <w:r w:rsidRPr="008014B0">
        <w:rPr>
          <w:rFonts w:cs="Arial"/>
          <w:lang w:val="sr-Cyrl-RS"/>
        </w:rPr>
        <w:t>•</w:t>
      </w:r>
      <w:r w:rsidRPr="008014B0">
        <w:rPr>
          <w:rFonts w:cs="Arial"/>
          <w:lang w:val="sr-Cyrl-RS"/>
        </w:rPr>
        <w:tab/>
      </w:r>
      <w:r w:rsidR="001E33D3" w:rsidRPr="008014B0">
        <w:rPr>
          <w:rFonts w:cs="Arial"/>
          <w:lang w:val="sr-Cyrl-RS"/>
        </w:rPr>
        <w:t>100% укупне вредности услуге</w:t>
      </w:r>
      <w:r w:rsidR="001E33D3">
        <w:rPr>
          <w:rFonts w:cs="Arial"/>
          <w:lang w:val="sr-Cyrl-RS"/>
        </w:rPr>
        <w:t xml:space="preserve"> по позициј</w:t>
      </w:r>
      <w:r w:rsidR="00C714E0">
        <w:rPr>
          <w:rFonts w:cs="Arial"/>
          <w:lang w:val="sr-Cyrl-RS"/>
        </w:rPr>
        <w:t xml:space="preserve">и </w:t>
      </w:r>
      <w:r w:rsidR="001E33D3">
        <w:rPr>
          <w:rFonts w:cs="Arial"/>
          <w:lang w:val="sr-Cyrl-RS"/>
        </w:rPr>
        <w:t xml:space="preserve">из обрасца структуре цене </w:t>
      </w:r>
      <w:r w:rsidR="001E33D3" w:rsidRPr="008014B0">
        <w:rPr>
          <w:rFonts w:cs="Arial"/>
          <w:lang w:val="sr-Cyrl-RS"/>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862C3" w:rsidRPr="008014B0" w:rsidRDefault="00C862C3" w:rsidP="00C862C3">
      <w:pPr>
        <w:pStyle w:val="KDParagraf"/>
        <w:spacing w:before="0"/>
        <w:rPr>
          <w:rFonts w:eastAsia="Calibri" w:cs="Arial"/>
          <w:b/>
          <w:lang w:val="sr-Cyrl-RS"/>
        </w:rPr>
      </w:pPr>
      <w:r w:rsidRPr="008014B0">
        <w:rPr>
          <w:rFonts w:eastAsia="Calibri" w:cs="Arial"/>
          <w:b/>
          <w:lang w:val="sr-Cyrl-RS"/>
        </w:rPr>
        <w:t xml:space="preserve">Рачун мора да гласи на : </w:t>
      </w:r>
      <w:r w:rsidRPr="008014B0">
        <w:rPr>
          <w:rFonts w:cs="Arial"/>
          <w:b/>
          <w:lang w:val="sr-Cyrl-RS"/>
        </w:rPr>
        <w:t xml:space="preserve">Јавно предузеће „Електропривреда Србије“ Београд, </w:t>
      </w:r>
      <w:r w:rsidR="008014B0" w:rsidRPr="008014B0">
        <w:rPr>
          <w:rFonts w:cs="Arial"/>
          <w:b/>
          <w:lang w:val="sr-Cyrl-CS"/>
        </w:rPr>
        <w:t>Балканска 13</w:t>
      </w:r>
      <w:r w:rsidR="008014B0" w:rsidRPr="008014B0">
        <w:rPr>
          <w:rFonts w:cs="Arial"/>
          <w:b/>
          <w:lang w:val="sr-Cyrl-RS"/>
        </w:rPr>
        <w:t>.</w:t>
      </w:r>
      <w:r w:rsidRPr="008014B0">
        <w:rPr>
          <w:rFonts w:cs="Arial"/>
          <w:b/>
          <w:lang w:val="sr-Cyrl-RS"/>
        </w:rPr>
        <w:t xml:space="preserve">, ПИБ </w:t>
      </w:r>
      <w:r w:rsidRPr="006175E1">
        <w:rPr>
          <w:rFonts w:cs="Arial"/>
          <w:b/>
          <w:lang w:val="sr-Cyrl-BA"/>
        </w:rPr>
        <w:t xml:space="preserve">103920327, </w:t>
      </w:r>
      <w:r w:rsidRPr="008014B0">
        <w:rPr>
          <w:rFonts w:cs="Arial"/>
          <w:b/>
          <w:lang w:val="sr-Cyrl-RS"/>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8014B0">
        <w:rPr>
          <w:rFonts w:cs="Arial"/>
          <w:lang w:val="sr-Cyrl-RS"/>
        </w:rPr>
        <w:t>Рачун мора бити достављен на адресу Корисника: Јавно предузеће „Електропривреда Србије“ Београд, Огранак ТЕНТ,</w:t>
      </w:r>
      <w:r w:rsidR="002501CB">
        <w:rPr>
          <w:rFonts w:cs="Arial"/>
          <w:lang w:val="sr-Cyrl-RS"/>
        </w:rPr>
        <w:t xml:space="preserve"> </w:t>
      </w:r>
      <w:r w:rsidRPr="008014B0">
        <w:rPr>
          <w:rFonts w:cs="Arial"/>
          <w:lang w:val="sr-Cyrl-RS"/>
        </w:rPr>
        <w:t xml:space="preserve">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8014B0">
        <w:rPr>
          <w:rFonts w:cs="Arial"/>
          <w:lang w:val="sr-Cyrl-RS"/>
        </w:rPr>
        <w:t>, са читко написаним именом и презименом и потписом овлашћеног лица Корисника услуга.</w:t>
      </w:r>
    </w:p>
    <w:p w:rsidR="002501CB" w:rsidRDefault="00672AA0" w:rsidP="00672AA0">
      <w:pPr>
        <w:pStyle w:val="KDParagraf"/>
        <w:spacing w:before="0"/>
        <w:rPr>
          <w:rFonts w:cs="Arial"/>
          <w:lang w:val="sr-Cyrl-RS"/>
        </w:rPr>
      </w:pPr>
      <w:r w:rsidRPr="008014B0">
        <w:rPr>
          <w:rFonts w:cs="Arial"/>
          <w:lang w:val="sr-Cyrl-RS"/>
        </w:rPr>
        <w:t xml:space="preserve">У испостављеном рачуну, изабрани понуђач је дужан да </w:t>
      </w:r>
      <w:r>
        <w:rPr>
          <w:rFonts w:cs="Arial"/>
          <w:lang w:val="sr-Cyrl-RS"/>
        </w:rPr>
        <w:t>наведе број уговора и да</w:t>
      </w:r>
      <w:r w:rsidRPr="008014B0">
        <w:rPr>
          <w:rFonts w:cs="Arial"/>
          <w:lang w:val="sr-Cyrl-RS"/>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w:t>
      </w:r>
      <w:r w:rsidRPr="008014B0">
        <w:rPr>
          <w:rFonts w:cs="Arial"/>
          <w:lang w:val="sr-Cyrl-RS"/>
        </w:rPr>
        <w:lastRenderedPageBreak/>
        <w:t>упоредним прегледом назива из рачуна са захтеваним називима из конкурсне документације и прихваћене понуде.</w:t>
      </w:r>
    </w:p>
    <w:p w:rsidR="005124BD" w:rsidRPr="008014B0" w:rsidRDefault="005124BD" w:rsidP="00672AA0">
      <w:pPr>
        <w:pStyle w:val="KDParagraf"/>
        <w:spacing w:before="0"/>
        <w:rPr>
          <w:rFonts w:cs="Arial"/>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4</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Адресе Уговорних страна за пријем писмена и поште, су следеће:</w:t>
      </w:r>
    </w:p>
    <w:p w:rsidR="00EE793E" w:rsidRDefault="00EE793E" w:rsidP="004B49A1">
      <w:pPr>
        <w:pStyle w:val="KDParagraf"/>
        <w:spacing w:before="0"/>
        <w:rPr>
          <w:rFonts w:cs="Arial"/>
          <w:lang w:val="sr-Cyrl-RS"/>
        </w:rPr>
      </w:pPr>
      <w:r w:rsidRPr="008014B0">
        <w:rPr>
          <w:rFonts w:cs="Arial"/>
          <w:lang w:val="sr-Cyrl-RS"/>
        </w:rPr>
        <w:t>Корисник услуге:</w:t>
      </w:r>
      <w:r w:rsidRPr="008014B0">
        <w:rPr>
          <w:rFonts w:cs="Arial"/>
          <w:lang w:val="sr-Cyrl-RS"/>
        </w:rPr>
        <w:tab/>
        <w:t xml:space="preserve">Јавно предузеће „Електропривреда Србије“ Београд, </w:t>
      </w:r>
      <w:r w:rsidR="008014B0" w:rsidRPr="008014B0">
        <w:rPr>
          <w:rFonts w:cs="Arial"/>
          <w:lang w:val="sr-Cyrl-CS"/>
        </w:rPr>
        <w:t>Балканска 13</w:t>
      </w:r>
      <w:r w:rsidR="008014B0" w:rsidRPr="008014B0">
        <w:rPr>
          <w:rFonts w:cs="Arial"/>
          <w:lang w:val="sr-Cyrl-RS"/>
        </w:rPr>
        <w:t>.</w:t>
      </w:r>
      <w:r w:rsidRPr="008014B0">
        <w:rPr>
          <w:rFonts w:cs="Arial"/>
          <w:lang w:val="sr-Cyrl-RS"/>
        </w:rPr>
        <w:t>, 11000 Београд</w:t>
      </w:r>
      <w:r w:rsidR="000350BD" w:rsidRPr="008014B0">
        <w:rPr>
          <w:rFonts w:cs="Arial"/>
          <w:lang w:val="sr-Cyrl-RS"/>
        </w:rPr>
        <w:t xml:space="preserve">, </w:t>
      </w:r>
      <w:r w:rsidRPr="008014B0">
        <w:rPr>
          <w:rFonts w:cs="Arial"/>
          <w:lang w:val="sr-Cyrl-RS"/>
        </w:rPr>
        <w:t>огран</w:t>
      </w:r>
      <w:r w:rsidR="000350BD" w:rsidRPr="008014B0">
        <w:rPr>
          <w:rFonts w:cs="Arial"/>
          <w:lang w:val="sr-Cyrl-RS"/>
        </w:rPr>
        <w:t>а</w:t>
      </w:r>
      <w:r w:rsidRPr="008014B0">
        <w:rPr>
          <w:rFonts w:cs="Arial"/>
          <w:lang w:val="sr-Cyrl-RS"/>
        </w:rPr>
        <w:t>к</w:t>
      </w:r>
      <w:r w:rsidR="000350BD" w:rsidRPr="008014B0">
        <w:rPr>
          <w:rFonts w:cs="Arial"/>
          <w:lang w:val="sr-Cyrl-RS"/>
        </w:rPr>
        <w:t xml:space="preserve"> ТЕНТ, Богољуба Урошевића Црног 44, 11500 Обреновац, локација ТЕНТ </w:t>
      </w:r>
      <w:r w:rsidR="00BB58C1">
        <w:rPr>
          <w:rFonts w:cs="Arial"/>
          <w:lang w:val="sr-Cyrl-RS"/>
        </w:rPr>
        <w:t xml:space="preserve"> </w:t>
      </w:r>
      <w:r w:rsidR="000350BD" w:rsidRPr="008014B0">
        <w:rPr>
          <w:rFonts w:cs="Arial"/>
          <w:lang w:val="sr-Cyrl-RS"/>
        </w:rPr>
        <w:t xml:space="preserve"> на адреси:</w:t>
      </w:r>
      <w:r w:rsidRPr="008014B0">
        <w:rPr>
          <w:rFonts w:cs="Arial"/>
          <w:lang w:val="sr-Cyrl-RS"/>
        </w:rPr>
        <w:t xml:space="preserve"> </w:t>
      </w:r>
      <w:r w:rsidR="005124BD" w:rsidRPr="008014B0">
        <w:rPr>
          <w:rFonts w:cs="Arial"/>
          <w:lang w:val="sr-Cyrl-RS"/>
        </w:rPr>
        <w:t>Богољуба Урошевића Црног 44, 11500 Обреновац</w:t>
      </w:r>
    </w:p>
    <w:p w:rsidR="00C942AE" w:rsidRDefault="00C942AE" w:rsidP="004B49A1">
      <w:pPr>
        <w:pStyle w:val="KDParagraf"/>
        <w:spacing w:before="0"/>
        <w:rPr>
          <w:rFonts w:cs="Arial"/>
          <w:lang w:val="sr-Cyrl-RS"/>
        </w:rPr>
      </w:pPr>
    </w:p>
    <w:p w:rsidR="00EE793E" w:rsidRPr="008014B0" w:rsidRDefault="00EE793E" w:rsidP="000350BD">
      <w:pPr>
        <w:pStyle w:val="KDParagraf"/>
        <w:spacing w:before="0"/>
        <w:rPr>
          <w:rFonts w:cs="Arial"/>
          <w:lang w:val="sr-Cyrl-RS"/>
        </w:rPr>
      </w:pPr>
      <w:r w:rsidRPr="008014B0">
        <w:rPr>
          <w:rFonts w:cs="Arial"/>
          <w:lang w:val="sr-Cyrl-RS"/>
        </w:rPr>
        <w:t>Пружалац услуге:</w:t>
      </w:r>
      <w:r w:rsidRPr="008014B0">
        <w:rPr>
          <w:rFonts w:cs="Arial"/>
          <w:lang w:val="sr-Cyrl-RS"/>
        </w:rPr>
        <w:tab/>
        <w:t>__________</w:t>
      </w:r>
      <w:r w:rsidR="0077241A" w:rsidRPr="008014B0">
        <w:rPr>
          <w:rFonts w:cs="Arial"/>
          <w:lang w:val="sr-Cyrl-RS"/>
        </w:rPr>
        <w:t>_______________________________</w:t>
      </w:r>
      <w:r w:rsidR="000350BD" w:rsidRPr="008014B0">
        <w:rPr>
          <w:rFonts w:cs="Arial"/>
          <w:lang w:val="sr-Cyrl-RS"/>
        </w:rPr>
        <w:tab/>
      </w:r>
      <w:r w:rsidR="000350BD" w:rsidRPr="008014B0">
        <w:rPr>
          <w:rFonts w:cs="Arial"/>
          <w:lang w:val="sr-Cyrl-RS"/>
        </w:rPr>
        <w:tab/>
      </w:r>
      <w:r w:rsidR="000350BD" w:rsidRPr="008014B0">
        <w:rPr>
          <w:rFonts w:cs="Arial"/>
          <w:lang w:val="sr-Cyrl-RS"/>
        </w:rPr>
        <w:tab/>
      </w:r>
      <w:r w:rsidRPr="008014B0">
        <w:rPr>
          <w:rFonts w:cs="Arial"/>
          <w:lang w:val="sr-Cyrl-RS"/>
        </w:rPr>
        <w:t xml:space="preserve"> </w:t>
      </w:r>
    </w:p>
    <w:p w:rsidR="00EE793E" w:rsidRPr="008014B0" w:rsidRDefault="00EE793E" w:rsidP="00EE793E">
      <w:pPr>
        <w:pStyle w:val="KDParagraf"/>
        <w:spacing w:before="0"/>
        <w:rPr>
          <w:rFonts w:cs="Arial"/>
          <w:lang w:val="sr-Cyrl-RS"/>
        </w:rPr>
      </w:pPr>
      <w:r w:rsidRPr="008014B0">
        <w:rPr>
          <w:rFonts w:cs="Arial"/>
          <w:lang w:val="sr-Cyrl-RS"/>
        </w:rPr>
        <w:t xml:space="preserve">Подизвођач: </w:t>
      </w:r>
      <w:r w:rsidRPr="008014B0">
        <w:rPr>
          <w:rFonts w:cs="Arial"/>
          <w:lang w:val="sr-Cyrl-RS"/>
        </w:rPr>
        <w:tab/>
      </w:r>
      <w:r w:rsidRPr="008014B0">
        <w:rPr>
          <w:rFonts w:cs="Arial"/>
          <w:lang w:val="sr-Cyrl-RS"/>
        </w:rPr>
        <w:tab/>
        <w:t xml:space="preserve">_________________________________________ </w:t>
      </w:r>
    </w:p>
    <w:p w:rsidR="00EE793E" w:rsidRPr="003703B5" w:rsidRDefault="00EE793E" w:rsidP="00EE793E">
      <w:pPr>
        <w:pStyle w:val="KDParagraf"/>
        <w:spacing w:before="0"/>
        <w:rPr>
          <w:rFonts w:cs="Arial"/>
          <w:lang w:val="sr-Cyrl-RS"/>
        </w:rPr>
      </w:pPr>
      <w:r w:rsidRPr="008014B0">
        <w:rPr>
          <w:rFonts w:cs="Arial"/>
          <w:lang w:val="sr-Cyrl-RS"/>
        </w:rPr>
        <w:tab/>
      </w:r>
      <w:r w:rsidRPr="008014B0">
        <w:rPr>
          <w:rFonts w:cs="Arial"/>
          <w:lang w:val="sr-Cyrl-RS"/>
        </w:rPr>
        <w:tab/>
      </w:r>
      <w:r w:rsidRPr="008014B0">
        <w:rPr>
          <w:rFonts w:cs="Arial"/>
          <w:lang w:val="sr-Cyrl-RS"/>
        </w:rPr>
        <w:tab/>
      </w:r>
    </w:p>
    <w:p w:rsidR="00EE793E" w:rsidRDefault="00EE793E" w:rsidP="00EE793E">
      <w:pPr>
        <w:pStyle w:val="KDParagraf"/>
        <w:spacing w:before="0"/>
        <w:rPr>
          <w:rFonts w:cs="Arial"/>
          <w:b/>
          <w:lang w:val="sr-Cyrl-RS"/>
        </w:rPr>
      </w:pPr>
      <w:r w:rsidRPr="008014B0">
        <w:rPr>
          <w:rFonts w:cs="Arial"/>
          <w:b/>
          <w:lang w:val="sr-Cyrl-RS"/>
        </w:rPr>
        <w:t xml:space="preserve">ОБАВЕЗЕ КОРИСНИКА УСЛУГЕ </w:t>
      </w:r>
    </w:p>
    <w:p w:rsidR="005124BD" w:rsidRPr="008014B0" w:rsidRDefault="005124BD" w:rsidP="00EE793E">
      <w:pPr>
        <w:pStyle w:val="KDParagraf"/>
        <w:spacing w:before="0"/>
        <w:rPr>
          <w:rFonts w:cs="Arial"/>
          <w:b/>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5</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Корисник услуге се обавезује да Пружаоцу услуге изврши исплату цене Услуге из члана 2. у складу са изв</w:t>
      </w:r>
      <w:r w:rsidR="00B31844" w:rsidRPr="008014B0">
        <w:rPr>
          <w:rFonts w:cs="Arial"/>
          <w:lang w:val="sr-Cyrl-RS"/>
        </w:rPr>
        <w:t xml:space="preserve">ршеним активностима из Прилога </w:t>
      </w:r>
      <w:r w:rsidR="00B31844">
        <w:rPr>
          <w:rFonts w:cs="Arial"/>
          <w:lang w:val="sr-Cyrl-RS"/>
        </w:rPr>
        <w:t>3</w:t>
      </w:r>
      <w:r w:rsidR="00B31844" w:rsidRPr="008014B0">
        <w:rPr>
          <w:rFonts w:cs="Arial"/>
          <w:lang w:val="sr-Cyrl-RS"/>
        </w:rPr>
        <w:t xml:space="preserve"> и </w:t>
      </w:r>
      <w:r w:rsidR="00B31844">
        <w:rPr>
          <w:rFonts w:cs="Arial"/>
          <w:lang w:val="sr-Cyrl-RS"/>
        </w:rPr>
        <w:t>4</w:t>
      </w:r>
      <w:r w:rsidRPr="008014B0">
        <w:rPr>
          <w:rFonts w:cs="Arial"/>
          <w:lang w:val="sr-Cyrl-RS"/>
        </w:rPr>
        <w:t xml:space="preserve"> овог Уговора, на начин и у роковима утврђеним чланом 3. овог Уговора. </w:t>
      </w:r>
    </w:p>
    <w:p w:rsidR="00C942AE" w:rsidRDefault="00C942A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 xml:space="preserve">Све исплате по основу овог Уговора биће извршене на рачун Пружаоца услуге: </w:t>
      </w:r>
      <w:r w:rsidRPr="008014B0">
        <w:rPr>
          <w:rFonts w:cs="Arial"/>
          <w:lang w:val="sr-Cyrl-RS"/>
        </w:rPr>
        <w:tab/>
      </w:r>
    </w:p>
    <w:p w:rsidR="00EE793E" w:rsidRPr="008014B0" w:rsidRDefault="00EE793E" w:rsidP="00EE793E">
      <w:pPr>
        <w:pStyle w:val="KDParagraf"/>
        <w:spacing w:before="0"/>
        <w:rPr>
          <w:rFonts w:cs="Arial"/>
          <w:lang w:val="sr-Cyrl-RS"/>
        </w:rPr>
      </w:pPr>
      <w:r w:rsidRPr="008014B0">
        <w:rPr>
          <w:rFonts w:cs="Arial"/>
          <w:lang w:val="sr-Cyrl-RS"/>
        </w:rPr>
        <w:t xml:space="preserve">бр рачуна: _____________________________ код банке:____________ </w:t>
      </w:r>
    </w:p>
    <w:p w:rsidR="00EE793E" w:rsidRPr="008014B0"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ОБАВЕЗЕ ПРУЖАОЦА УСЛУГЕ</w:t>
      </w:r>
    </w:p>
    <w:p w:rsidR="005124BD" w:rsidRPr="008014B0" w:rsidRDefault="005124BD" w:rsidP="00EE793E">
      <w:pPr>
        <w:pStyle w:val="KDParagraf"/>
        <w:spacing w:before="0"/>
        <w:rPr>
          <w:rFonts w:cs="Arial"/>
          <w:b/>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 xml:space="preserve">Члан </w:t>
      </w:r>
      <w:r w:rsidR="00C862C3" w:rsidRPr="008014B0">
        <w:rPr>
          <w:rFonts w:cs="Arial"/>
          <w:b/>
          <w:lang w:val="sr-Cyrl-RS"/>
        </w:rPr>
        <w:t>6</w:t>
      </w:r>
      <w:r w:rsidRPr="008014B0">
        <w:rPr>
          <w:rFonts w:cs="Arial"/>
          <w:lang w:val="sr-Cyrl-RS"/>
        </w:rPr>
        <w:t>.</w:t>
      </w:r>
    </w:p>
    <w:p w:rsidR="00C862C3" w:rsidRPr="008014B0" w:rsidRDefault="00C862C3" w:rsidP="00C862C3">
      <w:pPr>
        <w:pStyle w:val="KDParagraf"/>
        <w:spacing w:before="0"/>
        <w:rPr>
          <w:rFonts w:cs="Arial"/>
          <w:lang w:val="sr-Cyrl-RS"/>
        </w:rPr>
      </w:pPr>
      <w:r w:rsidRPr="008014B0">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942AE" w:rsidRDefault="00C942AE" w:rsidP="00C862C3">
      <w:pPr>
        <w:pStyle w:val="KDParagraf"/>
        <w:spacing w:before="0"/>
        <w:rPr>
          <w:rFonts w:cs="Arial"/>
          <w:lang w:val="sr-Cyrl-RS"/>
        </w:rPr>
      </w:pPr>
    </w:p>
    <w:p w:rsidR="00C862C3" w:rsidRPr="008014B0" w:rsidRDefault="00C862C3" w:rsidP="00C862C3">
      <w:pPr>
        <w:pStyle w:val="KDParagraf"/>
        <w:spacing w:before="0"/>
        <w:rPr>
          <w:rFonts w:cs="Arial"/>
          <w:lang w:val="sr-Cyrl-RS"/>
        </w:rPr>
      </w:pPr>
      <w:r w:rsidRPr="008014B0">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703B5" w:rsidRDefault="00EE793E" w:rsidP="00EE793E">
      <w:pPr>
        <w:pStyle w:val="KDParagraf"/>
        <w:spacing w:before="0"/>
        <w:rPr>
          <w:rFonts w:cs="Arial"/>
          <w:lang w:val="sr-Cyrl-RS"/>
        </w:rPr>
      </w:pPr>
    </w:p>
    <w:p w:rsidR="00E507D9" w:rsidRDefault="00E507D9" w:rsidP="00EE793E">
      <w:pPr>
        <w:pStyle w:val="KDParagraf"/>
        <w:spacing w:before="0"/>
        <w:rPr>
          <w:rFonts w:cs="Arial"/>
          <w:b/>
          <w:lang w:val="sr-Cyrl-RS"/>
        </w:rPr>
      </w:pPr>
      <w:r>
        <w:rPr>
          <w:rFonts w:cs="Arial"/>
          <w:b/>
          <w:lang w:val="sr-Cyrl-RS"/>
        </w:rPr>
        <w:t>РОК И ДИНАМИКА ПРУЖАЊА УСЛУГЕ</w:t>
      </w:r>
    </w:p>
    <w:p w:rsidR="00E507D9" w:rsidRDefault="00E507D9" w:rsidP="00EE793E">
      <w:pPr>
        <w:pStyle w:val="KDParagraf"/>
        <w:spacing w:before="0"/>
        <w:rPr>
          <w:rFonts w:cs="Arial"/>
          <w:b/>
          <w:lang w:val="sr-Cyrl-RS"/>
        </w:rPr>
      </w:pPr>
    </w:p>
    <w:p w:rsidR="00E507D9" w:rsidRDefault="00E507D9" w:rsidP="00E507D9">
      <w:pPr>
        <w:pStyle w:val="KDParagraf"/>
        <w:spacing w:before="0"/>
        <w:jc w:val="center"/>
        <w:rPr>
          <w:rFonts w:cs="Arial"/>
          <w:b/>
          <w:lang w:val="sr-Cyrl-RS"/>
        </w:rPr>
      </w:pPr>
      <w:r>
        <w:rPr>
          <w:rFonts w:cs="Arial"/>
          <w:b/>
          <w:lang w:val="sr-Cyrl-RS"/>
        </w:rPr>
        <w:t>Члан 7</w:t>
      </w:r>
    </w:p>
    <w:p w:rsidR="00E507D9" w:rsidRPr="00E507D9" w:rsidRDefault="00E507D9" w:rsidP="00E507D9">
      <w:pPr>
        <w:pStyle w:val="KDParagraf"/>
        <w:spacing w:before="0"/>
        <w:rPr>
          <w:rFonts w:cs="Arial"/>
          <w:lang w:val="sr-Cyrl-RS"/>
        </w:rPr>
      </w:pPr>
      <w:r>
        <w:rPr>
          <w:rFonts w:cs="Arial"/>
          <w:lang w:val="sr-Cyrl-RS"/>
        </w:rPr>
        <w:t>Рок за извршење услуге износи ___ дана од дана потписивања уговора.</w:t>
      </w:r>
    </w:p>
    <w:p w:rsidR="00E507D9" w:rsidRDefault="00E507D9"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8014B0">
        <w:rPr>
          <w:rFonts w:cs="Arial"/>
          <w:b/>
          <w:lang w:val="sr-Cyrl-RS"/>
        </w:rPr>
        <w:t xml:space="preserve">СРЕДСТВА ФИНАНСИЈСКОГ ОБЕЗБЕЂЕЊА </w:t>
      </w:r>
    </w:p>
    <w:p w:rsidR="005124BD" w:rsidRPr="008014B0" w:rsidRDefault="005124BD" w:rsidP="00EE793E">
      <w:pPr>
        <w:pStyle w:val="KDParagraf"/>
        <w:spacing w:before="0"/>
        <w:rPr>
          <w:rFonts w:cs="Arial"/>
          <w:b/>
          <w:lang w:val="sr-Cyrl-RS"/>
        </w:rPr>
      </w:pP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E507D9">
        <w:rPr>
          <w:rFonts w:cs="Arial"/>
          <w:b/>
          <w:lang w:val="sr-Cyrl-RS"/>
        </w:rPr>
        <w:t>8</w:t>
      </w:r>
      <w:r w:rsidRPr="008014B0">
        <w:rPr>
          <w:rFonts w:cs="Arial"/>
          <w:lang w:val="sr-Cyrl-RS"/>
        </w:rPr>
        <w:t>.</w:t>
      </w:r>
    </w:p>
    <w:p w:rsidR="00C862C3" w:rsidRPr="008014B0" w:rsidRDefault="00C862C3" w:rsidP="00C862C3">
      <w:pPr>
        <w:pStyle w:val="KDParagraf"/>
        <w:spacing w:before="0"/>
        <w:rPr>
          <w:rFonts w:cs="Arial"/>
          <w:lang w:val="sr-Cyrl-RS"/>
        </w:rPr>
      </w:pPr>
      <w:r w:rsidRPr="008014B0">
        <w:rPr>
          <w:rFonts w:cs="Arial"/>
          <w:lang w:val="sr-Cyrl-RS"/>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8014B0">
        <w:rPr>
          <w:rFonts w:cs="Arial"/>
          <w:lang w:val="sr-Cyrl-RS"/>
        </w:rPr>
        <w:t>бланко соло меницу</w:t>
      </w:r>
      <w:r w:rsidR="00BF218E">
        <w:rPr>
          <w:rFonts w:cs="Arial"/>
          <w:lang w:val="sr-Cyrl-RS"/>
        </w:rPr>
        <w:t xml:space="preserve"> за добро извршење посла</w:t>
      </w:r>
      <w:r w:rsidR="007030CC" w:rsidRPr="00024331">
        <w:rPr>
          <w:rFonts w:cs="Arial"/>
          <w:lang w:val="sr-Cyrl-RS"/>
        </w:rPr>
        <w:t xml:space="preserve"> у износу од 10% вредности уговора без ПДВ</w:t>
      </w:r>
      <w:r w:rsidRPr="008014B0">
        <w:rPr>
          <w:rFonts w:cs="Arial"/>
          <w:lang w:val="sr-Cyrl-RS"/>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8014B0" w:rsidRDefault="00C862C3" w:rsidP="00C862C3">
      <w:pPr>
        <w:pStyle w:val="KDParagraf"/>
        <w:spacing w:before="0"/>
        <w:rPr>
          <w:rFonts w:cs="Arial"/>
          <w:lang w:val="sr-Cyrl-RS"/>
        </w:rPr>
      </w:pPr>
    </w:p>
    <w:p w:rsidR="0077241A" w:rsidRPr="00024331" w:rsidRDefault="00C862C3" w:rsidP="00C862C3">
      <w:pPr>
        <w:pStyle w:val="KDParagraf"/>
        <w:spacing w:before="0"/>
        <w:rPr>
          <w:rFonts w:cs="Arial"/>
          <w:lang w:val="sr-Cyrl-RS"/>
        </w:rPr>
      </w:pPr>
      <w:r w:rsidRPr="008014B0">
        <w:rPr>
          <w:rFonts w:cs="Arial"/>
          <w:lang w:val="sr-Cyrl-RS"/>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793E" w:rsidRDefault="00EE793E" w:rsidP="00EE793E">
      <w:pPr>
        <w:pStyle w:val="KDParagraf"/>
        <w:spacing w:before="0"/>
        <w:rPr>
          <w:rFonts w:cs="Arial"/>
          <w:sz w:val="20"/>
          <w:szCs w:val="20"/>
          <w:lang w:val="sr-Cyrl-RS"/>
        </w:rPr>
      </w:pPr>
    </w:p>
    <w:p w:rsidR="00EE793E" w:rsidRDefault="00EE793E" w:rsidP="00EE793E">
      <w:pPr>
        <w:pStyle w:val="KDParagraf"/>
        <w:spacing w:before="0"/>
        <w:rPr>
          <w:rFonts w:cs="Arial"/>
          <w:b/>
          <w:lang w:val="sr-Cyrl-RS"/>
        </w:rPr>
      </w:pPr>
      <w:r w:rsidRPr="008014B0">
        <w:rPr>
          <w:rFonts w:cs="Arial"/>
          <w:b/>
          <w:lang w:val="sr-Cyrl-RS"/>
        </w:rPr>
        <w:t>ИЗВРШИОЦИ</w:t>
      </w:r>
      <w:r w:rsidRPr="008014B0">
        <w:rPr>
          <w:rFonts w:cs="Arial"/>
          <w:b/>
          <w:lang w:val="sr-Cyrl-RS"/>
        </w:rPr>
        <w:tab/>
      </w: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E507D9">
        <w:rPr>
          <w:rFonts w:cs="Arial"/>
          <w:b/>
          <w:lang w:val="sr-Cyrl-RS"/>
        </w:rPr>
        <w:t>9</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Извршиоци су ангажована лица од стране Пружаоца услуге.</w:t>
      </w:r>
    </w:p>
    <w:p w:rsidR="00EE793E" w:rsidRPr="008014B0" w:rsidRDefault="00EE793E" w:rsidP="00EE793E">
      <w:pPr>
        <w:pStyle w:val="KDParagraf"/>
        <w:spacing w:before="0"/>
        <w:rPr>
          <w:rFonts w:cs="Arial"/>
          <w:lang w:val="sr-Cyrl-RS"/>
        </w:rPr>
      </w:pPr>
      <w:r w:rsidRPr="008014B0">
        <w:rPr>
          <w:rFonts w:cs="Arial"/>
          <w:lang w:val="sr-Cyrl-RS"/>
        </w:rPr>
        <w:t>Пружалац услуге доставља Кориснику услуге:</w:t>
      </w:r>
    </w:p>
    <w:p w:rsidR="007030CC"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r w:rsidRPr="008014B0">
        <w:rPr>
          <w:rFonts w:cs="Arial"/>
          <w:lang w:val="sr-Cyrl-RS"/>
        </w:rPr>
        <w:t xml:space="preserve"> </w:t>
      </w:r>
    </w:p>
    <w:p w:rsidR="00EE793E" w:rsidRPr="007030CC"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 xml:space="preserve">Резервни списак извршилаца са наведеним квалификацијама резервних извршилаца </w:t>
      </w:r>
      <w:r w:rsidR="007030CC">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Default="00EE793E" w:rsidP="007030CC">
      <w:pPr>
        <w:pStyle w:val="KDParagraf"/>
        <w:spacing w:before="0"/>
        <w:rPr>
          <w:rFonts w:cs="Arial"/>
          <w:lang w:val="sr-Cyrl-RS"/>
        </w:rPr>
      </w:pPr>
      <w:r w:rsidRPr="008014B0">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007030CC" w:rsidRPr="008014B0">
        <w:rPr>
          <w:rFonts w:cs="Arial"/>
          <w:lang w:val="sr-Cyrl-RS"/>
        </w:rPr>
        <w:t xml:space="preserve"> </w:t>
      </w:r>
    </w:p>
    <w:p w:rsidR="00C942AE" w:rsidRPr="008014B0" w:rsidRDefault="00EE793E" w:rsidP="00C942AE">
      <w:pPr>
        <w:pStyle w:val="KDParagraf"/>
        <w:spacing w:before="0"/>
        <w:jc w:val="center"/>
        <w:rPr>
          <w:rFonts w:cs="Arial"/>
          <w:lang w:val="sr-Cyrl-RS"/>
        </w:rPr>
      </w:pPr>
      <w:r w:rsidRPr="008014B0">
        <w:rPr>
          <w:rFonts w:cs="Arial"/>
          <w:b/>
          <w:lang w:val="sr-Cyrl-RS"/>
        </w:rPr>
        <w:t xml:space="preserve">Члан </w:t>
      </w:r>
      <w:r w:rsidR="00E507D9">
        <w:rPr>
          <w:rFonts w:cs="Arial"/>
          <w:b/>
          <w:lang w:val="sr-Cyrl-RS"/>
        </w:rPr>
        <w:t>10</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94A5E" w:rsidRPr="00694A5E" w:rsidRDefault="00EE793E" w:rsidP="00EE793E">
      <w:pPr>
        <w:pStyle w:val="KDParagraf"/>
        <w:spacing w:before="0"/>
        <w:rPr>
          <w:rFonts w:cs="Arial"/>
          <w:lang w:val="sr-Cyrl-RS"/>
        </w:rPr>
      </w:pPr>
      <w:r w:rsidRPr="008014B0">
        <w:rPr>
          <w:rFonts w:cs="Arial"/>
          <w:lang w:val="sr-Cyrl-RS"/>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3703B5"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 xml:space="preserve">ЗАКЉУЧИВАЊЕ И СТУПАЊЕ НА СНАГУ </w:t>
      </w:r>
    </w:p>
    <w:p w:rsidR="00EE793E" w:rsidRPr="008014B0" w:rsidRDefault="00EE793E" w:rsidP="00586A59">
      <w:pPr>
        <w:pStyle w:val="KDParagraf"/>
        <w:spacing w:before="0"/>
        <w:jc w:val="center"/>
        <w:rPr>
          <w:rFonts w:cs="Arial"/>
          <w:lang w:val="sr-Cyrl-RS"/>
        </w:rPr>
      </w:pPr>
      <w:r w:rsidRPr="008014B0">
        <w:rPr>
          <w:rFonts w:cs="Arial"/>
          <w:b/>
          <w:lang w:val="sr-Cyrl-RS"/>
        </w:rPr>
        <w:t>Члан 1</w:t>
      </w:r>
      <w:r w:rsidR="00E507D9">
        <w:rPr>
          <w:rFonts w:cs="Arial"/>
          <w:b/>
          <w:lang w:val="sr-Cyrl-RS"/>
        </w:rPr>
        <w:t>1</w:t>
      </w:r>
      <w:r w:rsidRPr="008014B0">
        <w:rPr>
          <w:rFonts w:cs="Arial"/>
          <w:lang w:val="sr-Cyrl-RS"/>
        </w:rPr>
        <w:t>.</w:t>
      </w:r>
    </w:p>
    <w:p w:rsidR="00EE793E" w:rsidRPr="00E25637" w:rsidRDefault="00E25637" w:rsidP="00E25637">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435182">
        <w:rPr>
          <w:lang w:val="sr-Cyrl-CS"/>
        </w:rPr>
        <w:t>Уговор ступа на снагу након потписивања од стране законских заступника Уговорних страна и достав</w:t>
      </w:r>
      <w:r w:rsidRPr="001E3A02">
        <w:rPr>
          <w:lang w:val="sr-Cyrl-RS"/>
        </w:rPr>
        <w:t>љања</w:t>
      </w:r>
      <w:r w:rsidRPr="00435182">
        <w:rPr>
          <w:lang w:val="sr-Cyrl-CS"/>
        </w:rPr>
        <w:t xml:space="preserve"> </w:t>
      </w:r>
      <w:r w:rsidRPr="001E3A02">
        <w:rPr>
          <w:lang w:val="sr-Cyrl-RS"/>
        </w:rPr>
        <w:t>банкарске гаранције за добро извршење посла.</w:t>
      </w:r>
    </w:p>
    <w:p w:rsidR="005124BD" w:rsidRPr="008014B0" w:rsidRDefault="005124BD" w:rsidP="00EE793E">
      <w:pPr>
        <w:pStyle w:val="KDParagraf"/>
        <w:spacing w:before="0"/>
        <w:rPr>
          <w:rFonts w:cs="Arial"/>
          <w:lang w:val="sr-Cyrl-RS"/>
        </w:rPr>
      </w:pPr>
    </w:p>
    <w:p w:rsidR="00EE793E" w:rsidRPr="008014B0" w:rsidRDefault="00EE793E" w:rsidP="00586A59">
      <w:pPr>
        <w:pStyle w:val="KDParagraf"/>
        <w:spacing w:before="0"/>
        <w:jc w:val="center"/>
        <w:rPr>
          <w:rFonts w:cs="Arial"/>
          <w:lang w:val="sr-Cyrl-RS"/>
        </w:rPr>
      </w:pPr>
      <w:r w:rsidRPr="008014B0">
        <w:rPr>
          <w:rFonts w:cs="Arial"/>
          <w:b/>
          <w:lang w:val="sr-Cyrl-RS"/>
        </w:rPr>
        <w:t xml:space="preserve">Члан </w:t>
      </w:r>
      <w:r w:rsidR="003703B5">
        <w:rPr>
          <w:rFonts w:cs="Arial"/>
          <w:b/>
          <w:lang w:val="sr-Cyrl-RS"/>
        </w:rPr>
        <w:t>1</w:t>
      </w:r>
      <w:r w:rsidR="00E507D9">
        <w:rPr>
          <w:rFonts w:cs="Arial"/>
          <w:b/>
          <w:lang w:val="sr-Cyrl-RS"/>
        </w:rPr>
        <w:t>2</w:t>
      </w:r>
      <w:r w:rsidRPr="008014B0">
        <w:rPr>
          <w:rFonts w:cs="Arial"/>
          <w:lang w:val="sr-Cyrl-RS"/>
        </w:rPr>
        <w:t>.</w:t>
      </w:r>
    </w:p>
    <w:p w:rsidR="00E25637" w:rsidRDefault="00E25637" w:rsidP="00E25637">
      <w:pPr>
        <w:spacing w:after="160" w:line="259" w:lineRule="auto"/>
        <w:rPr>
          <w:rFonts w:eastAsia="Calibri" w:cs="Arial"/>
          <w:noProof/>
          <w:spacing w:val="2"/>
          <w:lang w:val="sr-Cyrl-RS"/>
        </w:rPr>
      </w:pPr>
      <w:r w:rsidRPr="00435182">
        <w:rPr>
          <w:rFonts w:eastAsia="Arial Unicode MS"/>
          <w:lang w:val="sr-Cyrl-RS"/>
        </w:rPr>
        <w:t xml:space="preserve">Уговор </w:t>
      </w:r>
      <w:r>
        <w:rPr>
          <w:rFonts w:eastAsia="Arial Unicode MS"/>
          <w:lang w:val="sr-Cyrl-RS"/>
        </w:rPr>
        <w:t xml:space="preserve">се закључује </w:t>
      </w:r>
      <w:r>
        <w:rPr>
          <w:rFonts w:eastAsia="Calibri" w:cs="Arial"/>
          <w:noProof/>
          <w:spacing w:val="2"/>
          <w:lang w:val="sr-Cyrl-RS"/>
        </w:rPr>
        <w:t>до испуњења свих уговорних обавеза</w:t>
      </w:r>
      <w:r w:rsidRPr="001E3A02">
        <w:rPr>
          <w:rFonts w:eastAsia="Calibri" w:cs="Arial"/>
          <w:noProof/>
          <w:spacing w:val="2"/>
          <w:lang w:val="sr-Cyrl-RS"/>
        </w:rPr>
        <w:t>.</w:t>
      </w:r>
    </w:p>
    <w:p w:rsidR="00BB3A57" w:rsidRPr="00E25637" w:rsidRDefault="00BB3A57" w:rsidP="00E25637">
      <w:pPr>
        <w:spacing w:after="160" w:line="259" w:lineRule="auto"/>
        <w:rPr>
          <w:rFonts w:eastAsia="Calibri" w:cs="Arial"/>
          <w:noProof/>
          <w:spacing w:val="2"/>
          <w:lang w:val="sr-Cyrl-RS"/>
        </w:rPr>
      </w:pPr>
      <w:r w:rsidRPr="008014B0">
        <w:rPr>
          <w:rFonts w:cs="Arial"/>
          <w:lang w:val="sr-Cyrl-RS"/>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Pr>
          <w:rFonts w:cs="Arial"/>
          <w:lang w:val="sr-Cyrl-RS"/>
        </w:rPr>
        <w:t>Трог</w:t>
      </w:r>
      <w:r w:rsidRPr="008014B0">
        <w:rPr>
          <w:rFonts w:cs="Arial"/>
          <w:lang w:val="sr-Cyrl-RS"/>
        </w:rPr>
        <w:t>одишњем плану пословања за године у којима ће се плаћати уговорене обавезе.</w:t>
      </w:r>
    </w:p>
    <w:p w:rsidR="00694A5E" w:rsidRPr="00694A5E" w:rsidRDefault="00694A5E" w:rsidP="00EE793E">
      <w:pPr>
        <w:pStyle w:val="KDParagraf"/>
        <w:spacing w:before="0"/>
        <w:rPr>
          <w:rFonts w:cs="Arial"/>
          <w:lang w:val="sr-Cyrl-RS"/>
        </w:rPr>
      </w:pPr>
    </w:p>
    <w:p w:rsidR="007030CC" w:rsidRDefault="00EE793E" w:rsidP="00EE793E">
      <w:pPr>
        <w:pStyle w:val="KDParagraf"/>
        <w:spacing w:before="0"/>
        <w:rPr>
          <w:rFonts w:cs="Arial"/>
          <w:b/>
          <w:lang w:val="sr-Cyrl-RS"/>
        </w:rPr>
      </w:pPr>
      <w:r w:rsidRPr="008014B0">
        <w:rPr>
          <w:rFonts w:cs="Arial"/>
          <w:b/>
          <w:lang w:val="sr-Cyrl-RS"/>
        </w:rPr>
        <w:t>ОВЛАШЋЕНИ ПРЕДСТАВНИЦИ ЗА ПРАЋЕЊЕ УГОВОРА</w:t>
      </w:r>
    </w:p>
    <w:p w:rsidR="00EE793E" w:rsidRDefault="00EE793E" w:rsidP="00586A59">
      <w:pPr>
        <w:pStyle w:val="KDParagraf"/>
        <w:spacing w:before="0"/>
        <w:jc w:val="center"/>
        <w:rPr>
          <w:rFonts w:cs="Arial"/>
          <w:lang w:val="sr-Cyrl-RS"/>
        </w:rPr>
      </w:pPr>
      <w:r w:rsidRPr="008014B0">
        <w:rPr>
          <w:rFonts w:cs="Arial"/>
          <w:b/>
          <w:lang w:val="sr-Cyrl-RS"/>
        </w:rPr>
        <w:t xml:space="preserve">Члан </w:t>
      </w:r>
      <w:r w:rsidR="007030CC" w:rsidRPr="00024331">
        <w:rPr>
          <w:rFonts w:cs="Arial"/>
          <w:b/>
          <w:lang w:val="sr-Cyrl-RS"/>
        </w:rPr>
        <w:t>1</w:t>
      </w:r>
      <w:r w:rsidR="00E507D9">
        <w:rPr>
          <w:rFonts w:cs="Arial"/>
          <w:b/>
          <w:lang w:val="sr-Cyrl-RS"/>
        </w:rPr>
        <w:t>3</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Овлашћени представници за праћење реализације Услуге из члана 1. овог Уговора су: </w:t>
      </w:r>
    </w:p>
    <w:p w:rsidR="00EE793E" w:rsidRPr="008014B0" w:rsidRDefault="0077241A" w:rsidP="00EE793E">
      <w:pPr>
        <w:pStyle w:val="KDParagraf"/>
        <w:spacing w:before="0"/>
        <w:rPr>
          <w:rFonts w:cs="Arial"/>
          <w:lang w:val="sr-Cyrl-RS"/>
        </w:rPr>
      </w:pPr>
      <w:r w:rsidRPr="008014B0">
        <w:rPr>
          <w:rFonts w:cs="Arial"/>
          <w:lang w:val="sr-Cyrl-RS"/>
        </w:rPr>
        <w:tab/>
        <w:t xml:space="preserve">- за Корисника услуге: </w:t>
      </w:r>
      <w:r w:rsidR="00EE793E" w:rsidRPr="008014B0">
        <w:rPr>
          <w:rFonts w:cs="Arial"/>
          <w:lang w:val="sr-Cyrl-RS"/>
        </w:rPr>
        <w:t>________________________________</w:t>
      </w:r>
    </w:p>
    <w:p w:rsidR="00EE793E" w:rsidRPr="008014B0" w:rsidRDefault="00EE793E" w:rsidP="00EE793E">
      <w:pPr>
        <w:pStyle w:val="KDParagraf"/>
        <w:spacing w:before="0"/>
        <w:rPr>
          <w:rFonts w:cs="Arial"/>
          <w:lang w:val="sr-Cyrl-RS"/>
        </w:rPr>
      </w:pPr>
      <w:r w:rsidRPr="008014B0">
        <w:rPr>
          <w:rFonts w:cs="Arial"/>
          <w:lang w:val="sr-Cyrl-RS"/>
        </w:rPr>
        <w:tab/>
        <w:t xml:space="preserve">- за Пружаоца услуге: </w:t>
      </w:r>
      <w:r w:rsidRPr="008014B0">
        <w:rPr>
          <w:rFonts w:cs="Arial"/>
          <w:lang w:val="sr-Cyrl-RS"/>
        </w:rPr>
        <w:tab/>
        <w:t>________________________________</w:t>
      </w:r>
    </w:p>
    <w:p w:rsidR="00694A5E" w:rsidRPr="00871E7C" w:rsidRDefault="00EE793E" w:rsidP="00EE793E">
      <w:pPr>
        <w:pStyle w:val="KDParagraf"/>
        <w:spacing w:before="0"/>
        <w:rPr>
          <w:rFonts w:cs="Arial"/>
          <w:lang w:val="sr-Cyrl-RS"/>
        </w:rPr>
      </w:pPr>
      <w:r w:rsidRPr="008014B0">
        <w:rPr>
          <w:rFonts w:cs="Arial"/>
          <w:lang w:val="sr-Cyrl-RS"/>
        </w:rPr>
        <w:t>Овлашћења и дужности овлашћених представника  за праћење реализације овог Уговора су да:</w:t>
      </w:r>
    </w:p>
    <w:p w:rsidR="00EE793E" w:rsidRPr="008014B0"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примају месечне извештаје и изјашњавају се поводом истих ( сагласност односно примедбе на извештај );</w:t>
      </w:r>
    </w:p>
    <w:p w:rsidR="00EE793E" w:rsidRPr="008014B0"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 xml:space="preserve">исти доставе другој Уговорној страни и да прате поступање по примедбама; </w:t>
      </w:r>
    </w:p>
    <w:p w:rsidR="00EE793E" w:rsidRPr="008014B0" w:rsidRDefault="00EE793E" w:rsidP="00EE793E">
      <w:pPr>
        <w:pStyle w:val="KDParagraf"/>
        <w:spacing w:before="0"/>
        <w:rPr>
          <w:rFonts w:cs="Arial"/>
          <w:lang w:val="sr-Cyrl-RS"/>
        </w:rPr>
      </w:pPr>
      <w:r w:rsidRPr="008014B0">
        <w:rPr>
          <w:rFonts w:cs="Arial"/>
          <w:lang w:val="sr-Cyrl-RS"/>
        </w:rPr>
        <w:t>-</w:t>
      </w:r>
      <w:r w:rsidR="008014B0">
        <w:rPr>
          <w:rFonts w:cs="Arial"/>
          <w:lang w:val="sr-Cyrl-RS"/>
        </w:rPr>
        <w:tab/>
      </w:r>
      <w:r w:rsidRPr="008014B0">
        <w:rPr>
          <w:rFonts w:cs="Arial"/>
          <w:lang w:val="sr-Cyrl-RS"/>
        </w:rPr>
        <w:t>Д</w:t>
      </w:r>
      <w:r w:rsidR="00FD5422" w:rsidRPr="008014B0">
        <w:rPr>
          <w:rFonts w:cs="Arial"/>
          <w:lang w:val="sr-Cyrl-RS"/>
        </w:rPr>
        <w:t xml:space="preserve">а </w:t>
      </w:r>
      <w:r w:rsidRPr="008014B0">
        <w:rPr>
          <w:rFonts w:cs="Arial"/>
          <w:lang w:val="sr-Cyrl-RS"/>
        </w:rPr>
        <w:t>сачине, потпишу и верификују Записник о квалитативном пријему услуга (без примедби);</w:t>
      </w:r>
    </w:p>
    <w:p w:rsidR="00EE793E" w:rsidRPr="008014B0" w:rsidRDefault="00EE793E" w:rsidP="00EE793E">
      <w:pPr>
        <w:pStyle w:val="KDParagraf"/>
        <w:spacing w:before="0"/>
        <w:rPr>
          <w:rFonts w:cs="Arial"/>
          <w:lang w:val="sr-Cyrl-RS"/>
        </w:rPr>
      </w:pPr>
      <w:r w:rsidRPr="008014B0">
        <w:rPr>
          <w:rFonts w:cs="Arial"/>
          <w:lang w:val="sr-Cyrl-RS"/>
        </w:rPr>
        <w:lastRenderedPageBreak/>
        <w:t>-</w:t>
      </w:r>
      <w:r w:rsidRPr="008014B0">
        <w:rPr>
          <w:rFonts w:cs="Arial"/>
          <w:lang w:val="sr-Cyrl-RS"/>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8014B0">
        <w:rPr>
          <w:rFonts w:cs="Arial"/>
          <w:lang w:val="sr-Cyrl-RS"/>
        </w:rPr>
        <w:t>-</w:t>
      </w:r>
      <w:r w:rsidRPr="008014B0">
        <w:rPr>
          <w:rFonts w:cs="Arial"/>
          <w:lang w:val="sr-Cyrl-RS"/>
        </w:rPr>
        <w:tab/>
        <w:t>извршавају и друге дужности везане за реализацију предмета овог Уговора, по потреби.</w:t>
      </w:r>
    </w:p>
    <w:p w:rsidR="00EE793E" w:rsidRPr="00451053"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 xml:space="preserve">КВАЛИТАТИВНИ И КВАНТИТАТИВНИ ПРИЈЕМ </w:t>
      </w:r>
    </w:p>
    <w:p w:rsidR="005124BD" w:rsidRDefault="005124BD" w:rsidP="00EE793E">
      <w:pPr>
        <w:pStyle w:val="KDParagraf"/>
        <w:spacing w:before="0"/>
        <w:rPr>
          <w:rFonts w:cs="Arial"/>
          <w:b/>
          <w:lang w:val="sr-Cyrl-RS"/>
        </w:rPr>
      </w:pPr>
    </w:p>
    <w:p w:rsidR="00694A5E" w:rsidRPr="00694A5E" w:rsidRDefault="00EE793E" w:rsidP="00FB6203">
      <w:pPr>
        <w:pStyle w:val="KDParagraf"/>
        <w:spacing w:before="0"/>
        <w:jc w:val="center"/>
        <w:rPr>
          <w:rFonts w:cs="Arial"/>
          <w:lang w:val="sr-Cyrl-RS"/>
        </w:rPr>
      </w:pPr>
      <w:r w:rsidRPr="008014B0">
        <w:rPr>
          <w:rFonts w:cs="Arial"/>
          <w:b/>
          <w:lang w:val="sr-Cyrl-RS"/>
        </w:rPr>
        <w:t xml:space="preserve">Члан </w:t>
      </w:r>
      <w:r w:rsidR="007030CC" w:rsidRPr="00024331">
        <w:rPr>
          <w:rFonts w:cs="Arial"/>
          <w:b/>
          <w:lang w:val="sr-Cyrl-RS"/>
        </w:rPr>
        <w:t>1</w:t>
      </w:r>
      <w:r w:rsidR="00E507D9">
        <w:rPr>
          <w:rFonts w:cs="Arial"/>
          <w:b/>
          <w:lang w:val="sr-Cyrl-RS"/>
        </w:rPr>
        <w:t>4</w:t>
      </w:r>
      <w:r w:rsidRPr="008014B0">
        <w:rPr>
          <w:rFonts w:cs="Arial"/>
          <w:lang w:val="sr-Cyrl-RS"/>
        </w:rPr>
        <w:t>.</w:t>
      </w:r>
    </w:p>
    <w:p w:rsidR="003703B5" w:rsidRPr="008014B0" w:rsidRDefault="003703B5" w:rsidP="003703B5">
      <w:pPr>
        <w:tabs>
          <w:tab w:val="left" w:pos="567"/>
        </w:tabs>
        <w:spacing w:before="0"/>
        <w:rPr>
          <w:rFonts w:cs="Arial"/>
          <w:lang w:val="sr-Cyrl-RS"/>
        </w:rPr>
      </w:pPr>
      <w:r w:rsidRPr="008014B0">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8014B0">
        <w:rPr>
          <w:rFonts w:cs="Arial"/>
          <w:lang w:val="sr-Cyrl-RS"/>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8014B0">
        <w:rPr>
          <w:rFonts w:cs="Arial"/>
          <w:lang w:val="sr-Cyrl-RS"/>
        </w:rPr>
        <w:t xml:space="preserve"> </w:t>
      </w:r>
    </w:p>
    <w:p w:rsidR="00EE793E" w:rsidRDefault="00EE793E" w:rsidP="00EE793E">
      <w:pPr>
        <w:pStyle w:val="KDParagraf"/>
        <w:spacing w:before="0"/>
        <w:rPr>
          <w:rFonts w:cs="Arial"/>
          <w:lang w:val="sr-Cyrl-RS"/>
        </w:rPr>
      </w:pPr>
    </w:p>
    <w:p w:rsidR="00694A5E" w:rsidRDefault="00EE793E" w:rsidP="00EE793E">
      <w:pPr>
        <w:pStyle w:val="KDParagraf"/>
        <w:spacing w:before="0"/>
        <w:rPr>
          <w:rFonts w:cs="Arial"/>
          <w:b/>
          <w:lang w:val="sr-Cyrl-RS"/>
        </w:rPr>
      </w:pPr>
      <w:r w:rsidRPr="008014B0">
        <w:rPr>
          <w:rFonts w:cs="Arial"/>
          <w:b/>
          <w:lang w:val="sr-Cyrl-RS"/>
        </w:rPr>
        <w:t>ВИША СИЛА</w:t>
      </w:r>
    </w:p>
    <w:p w:rsidR="005124BD" w:rsidRPr="00694A5E" w:rsidRDefault="005124BD" w:rsidP="00EE793E">
      <w:pPr>
        <w:pStyle w:val="KDParagraf"/>
        <w:spacing w:before="0"/>
        <w:rPr>
          <w:rFonts w:cs="Arial"/>
          <w:b/>
          <w:lang w:val="sr-Cyrl-RS"/>
        </w:rPr>
      </w:pPr>
    </w:p>
    <w:p w:rsidR="00694A5E" w:rsidRPr="00694A5E" w:rsidRDefault="00EE793E" w:rsidP="00FB6203">
      <w:pPr>
        <w:pStyle w:val="KDParagraf"/>
        <w:spacing w:before="0"/>
        <w:jc w:val="center"/>
        <w:rPr>
          <w:rFonts w:cs="Arial"/>
          <w:lang w:val="sr-Cyrl-RS"/>
        </w:rPr>
      </w:pPr>
      <w:r w:rsidRPr="008014B0">
        <w:rPr>
          <w:rFonts w:cs="Arial"/>
          <w:b/>
          <w:lang w:val="sr-Cyrl-RS"/>
        </w:rPr>
        <w:t xml:space="preserve">Члан </w:t>
      </w:r>
      <w:r w:rsidR="007030CC" w:rsidRPr="00024331">
        <w:rPr>
          <w:rFonts w:cs="Arial"/>
          <w:b/>
          <w:lang w:val="sr-Cyrl-RS"/>
        </w:rPr>
        <w:t>1</w:t>
      </w:r>
      <w:r w:rsidR="00E507D9">
        <w:rPr>
          <w:rFonts w:cs="Arial"/>
          <w:b/>
          <w:lang w:val="sr-Cyrl-RS"/>
        </w:rPr>
        <w:t>5</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014B0" w:rsidRDefault="00EE793E" w:rsidP="00EE793E">
      <w:pPr>
        <w:pStyle w:val="KDParagraf"/>
        <w:spacing w:before="0"/>
        <w:rPr>
          <w:rFonts w:cs="Arial"/>
          <w:lang w:val="sr-Cyrl-RS"/>
        </w:rPr>
      </w:pPr>
      <w:r w:rsidRPr="008014B0">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014B0" w:rsidRDefault="00EE793E" w:rsidP="00EE793E">
      <w:pPr>
        <w:pStyle w:val="KDParagraf"/>
        <w:spacing w:before="0"/>
        <w:rPr>
          <w:rFonts w:cs="Arial"/>
          <w:lang w:val="sr-Cyrl-RS"/>
        </w:rPr>
      </w:pPr>
      <w:r w:rsidRPr="008014B0">
        <w:rPr>
          <w:rFonts w:cs="Arial"/>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lang w:val="sr-Cyrl-RS"/>
        </w:rPr>
      </w:pPr>
      <w:r w:rsidRPr="008014B0">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FB6203"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НАКНАДА ШТЕТЕ</w:t>
      </w:r>
    </w:p>
    <w:p w:rsidR="005124BD" w:rsidRPr="008014B0" w:rsidRDefault="005124BD" w:rsidP="00EE793E">
      <w:pPr>
        <w:pStyle w:val="KDParagraf"/>
        <w:spacing w:before="0"/>
        <w:rPr>
          <w:rFonts w:cs="Arial"/>
          <w:b/>
          <w:lang w:val="sr-Cyrl-RS"/>
        </w:rPr>
      </w:pPr>
    </w:p>
    <w:p w:rsidR="00EE793E"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1</w:t>
      </w:r>
      <w:r w:rsidR="00E507D9">
        <w:rPr>
          <w:rFonts w:cs="Arial"/>
          <w:b/>
          <w:lang w:val="sr-Cyrl-RS"/>
        </w:rPr>
        <w:t>6</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94A5E" w:rsidRDefault="00EE793E" w:rsidP="00EE793E">
      <w:pPr>
        <w:pStyle w:val="KDParagraf"/>
        <w:spacing w:before="0"/>
        <w:rPr>
          <w:rFonts w:cs="Arial"/>
          <w:lang w:val="sr-Cyrl-RS"/>
        </w:rPr>
      </w:pPr>
      <w:r w:rsidRPr="008014B0">
        <w:rPr>
          <w:rFonts w:cs="Arial"/>
          <w:lang w:val="sr-Cyrl-R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Default="00694A5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8014B0" w:rsidRDefault="00EE793E" w:rsidP="00EE793E">
      <w:pPr>
        <w:pStyle w:val="KDParagraf"/>
        <w:spacing w:before="0"/>
        <w:rPr>
          <w:rFonts w:cs="Arial"/>
          <w:lang w:val="sr-Cyrl-RS"/>
        </w:rPr>
      </w:pPr>
      <w:r w:rsidRPr="008014B0">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030CC" w:rsidRDefault="00EE793E" w:rsidP="00EE793E">
      <w:pPr>
        <w:pStyle w:val="KDParagraf"/>
        <w:spacing w:before="0"/>
        <w:rPr>
          <w:rFonts w:cs="Arial"/>
          <w:lang w:val="sr-Cyrl-RS"/>
        </w:rPr>
      </w:pPr>
      <w:r w:rsidRPr="008014B0">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sidRPr="008014B0">
        <w:rPr>
          <w:rFonts w:cs="Arial"/>
          <w:lang w:val="sr-Cyrl-RS"/>
        </w:rPr>
        <w:t>вези са чувањем пословних тајни</w:t>
      </w:r>
      <w:r w:rsidR="007030CC">
        <w:rPr>
          <w:rFonts w:cs="Arial"/>
          <w:lang w:val="sr-Cyrl-RS"/>
        </w:rPr>
        <w:t>.</w:t>
      </w:r>
    </w:p>
    <w:p w:rsidR="005124BD" w:rsidRPr="008014B0" w:rsidRDefault="005124BD"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lastRenderedPageBreak/>
        <w:t>УГОВОРНА КАЗНА</w:t>
      </w:r>
    </w:p>
    <w:p w:rsidR="005124BD" w:rsidRPr="008014B0" w:rsidRDefault="005124BD" w:rsidP="00EE793E">
      <w:pPr>
        <w:pStyle w:val="KDParagraf"/>
        <w:spacing w:before="0"/>
        <w:rPr>
          <w:rFonts w:cs="Arial"/>
          <w:b/>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1</w:t>
      </w:r>
      <w:r w:rsidR="00E507D9">
        <w:rPr>
          <w:rFonts w:cs="Arial"/>
          <w:b/>
          <w:lang w:val="sr-Cyrl-RS"/>
        </w:rPr>
        <w:t>7</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8014B0" w:rsidRDefault="00EE793E" w:rsidP="00EE793E">
      <w:pPr>
        <w:pStyle w:val="KDParagraf"/>
        <w:spacing w:before="0"/>
        <w:rPr>
          <w:rFonts w:cs="Arial"/>
          <w:lang w:val="sr-Cyrl-RS"/>
        </w:rPr>
      </w:pPr>
      <w:r w:rsidRPr="008014B0">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8014B0" w:rsidRDefault="00EE793E" w:rsidP="00EE793E">
      <w:pPr>
        <w:pStyle w:val="KDParagraf"/>
        <w:spacing w:before="0"/>
        <w:rPr>
          <w:rFonts w:cs="Arial"/>
          <w:lang w:val="sr-Cyrl-RS"/>
        </w:rPr>
      </w:pPr>
      <w:r w:rsidRPr="008014B0">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РАСКИД УГОВОРА</w:t>
      </w:r>
    </w:p>
    <w:p w:rsidR="005124BD" w:rsidRPr="008014B0" w:rsidRDefault="005124BD" w:rsidP="00EE793E">
      <w:pPr>
        <w:pStyle w:val="KDParagraf"/>
        <w:spacing w:before="0"/>
        <w:rPr>
          <w:rFonts w:cs="Arial"/>
          <w:b/>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1</w:t>
      </w:r>
      <w:r w:rsidR="00E507D9">
        <w:rPr>
          <w:rFonts w:cs="Arial"/>
          <w:b/>
          <w:lang w:val="sr-Cyrl-RS"/>
        </w:rPr>
        <w:t>8</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8014B0" w:rsidRDefault="00EE793E" w:rsidP="00EE793E">
      <w:pPr>
        <w:pStyle w:val="KDParagraf"/>
        <w:spacing w:before="0"/>
        <w:rPr>
          <w:rFonts w:cs="Arial"/>
          <w:lang w:val="sr-Cyrl-RS"/>
        </w:rPr>
      </w:pPr>
      <w:r w:rsidRPr="008014B0">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r w:rsidRPr="008014B0">
        <w:rPr>
          <w:rFonts w:cs="Arial"/>
          <w:lang w:val="sr-Cyrl-R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030CC">
        <w:rPr>
          <w:rFonts w:cs="Arial"/>
          <w:lang w:val="sr-Cyrl-RS"/>
        </w:rPr>
        <w:t>1</w:t>
      </w:r>
      <w:r w:rsidR="00C942AE">
        <w:rPr>
          <w:rFonts w:cs="Arial"/>
          <w:lang w:val="sr-Cyrl-RS"/>
        </w:rPr>
        <w:t>6</w:t>
      </w:r>
      <w:r w:rsidR="007030CC">
        <w:rPr>
          <w:rFonts w:cs="Arial"/>
          <w:lang w:val="sr-Cyrl-RS"/>
        </w:rPr>
        <w:t>.</w:t>
      </w:r>
      <w:r w:rsidRPr="008014B0">
        <w:rPr>
          <w:rFonts w:cs="Arial"/>
          <w:lang w:val="sr-Cyrl-RS"/>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B6203" w:rsidRPr="00FB6203" w:rsidRDefault="00FB6203"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ЗАВРШНЕ ОДРЕДБЕ</w:t>
      </w:r>
    </w:p>
    <w:p w:rsidR="005124BD" w:rsidRPr="008014B0" w:rsidRDefault="005124BD" w:rsidP="00EE793E">
      <w:pPr>
        <w:pStyle w:val="KDParagraf"/>
        <w:spacing w:before="0"/>
        <w:rPr>
          <w:rFonts w:cs="Arial"/>
          <w:b/>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5C4BA3">
        <w:rPr>
          <w:rFonts w:cs="Arial"/>
          <w:b/>
          <w:lang w:val="sr-Cyrl-RS"/>
        </w:rPr>
        <w:t>1</w:t>
      </w:r>
      <w:r w:rsidR="00E507D9">
        <w:rPr>
          <w:rFonts w:cs="Arial"/>
          <w:b/>
          <w:lang w:val="sr-Cyrl-RS"/>
        </w:rPr>
        <w:t>9</w:t>
      </w:r>
      <w:r w:rsidRPr="008014B0">
        <w:rPr>
          <w:rFonts w:cs="Arial"/>
          <w:lang w:val="sr-Cyrl-RS"/>
        </w:rPr>
        <w:t>.</w:t>
      </w:r>
    </w:p>
    <w:p w:rsidR="00EE793E" w:rsidRDefault="00EE793E" w:rsidP="00EE793E">
      <w:pPr>
        <w:pStyle w:val="KDParagraf"/>
        <w:spacing w:before="0"/>
        <w:rPr>
          <w:rFonts w:cs="Arial"/>
          <w:lang w:val="sr-Cyrl-RS"/>
        </w:rPr>
      </w:pPr>
      <w:r w:rsidRPr="008014B0">
        <w:rPr>
          <w:rFonts w:cs="Arial"/>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5124BD" w:rsidRPr="003703B5" w:rsidRDefault="005124BD" w:rsidP="00EE793E">
      <w:pPr>
        <w:pStyle w:val="KDParagraf"/>
        <w:spacing w:before="0"/>
        <w:rPr>
          <w:rFonts w:cs="Arial"/>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E507D9">
        <w:rPr>
          <w:rFonts w:cs="Arial"/>
          <w:b/>
          <w:lang w:val="sr-Cyrl-RS"/>
        </w:rPr>
        <w:t>20</w:t>
      </w:r>
      <w:r w:rsidRPr="008014B0">
        <w:rPr>
          <w:rFonts w:cs="Arial"/>
          <w:lang w:val="sr-Cyrl-RS"/>
        </w:rPr>
        <w:t>.</w:t>
      </w:r>
    </w:p>
    <w:p w:rsidR="00EE793E" w:rsidRDefault="00EE793E" w:rsidP="00EE793E">
      <w:pPr>
        <w:pStyle w:val="KDParagraf"/>
        <w:spacing w:before="0"/>
        <w:rPr>
          <w:rFonts w:cs="Arial"/>
          <w:lang w:val="sr-Cyrl-RS"/>
        </w:rPr>
      </w:pPr>
      <w:r w:rsidRPr="008014B0">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124BD" w:rsidRDefault="005124BD" w:rsidP="00EE793E">
      <w:pPr>
        <w:pStyle w:val="KDParagraf"/>
        <w:spacing w:before="0"/>
        <w:rPr>
          <w:rFonts w:cs="Arial"/>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E507D9">
        <w:rPr>
          <w:rFonts w:cs="Arial"/>
          <w:b/>
          <w:lang w:val="sr-Cyrl-RS"/>
        </w:rPr>
        <w:t>1</w:t>
      </w:r>
      <w:r w:rsidRPr="008014B0">
        <w:rPr>
          <w:rFonts w:cs="Arial"/>
          <w:lang w:val="sr-Cyrl-RS"/>
        </w:rPr>
        <w:t>.</w:t>
      </w:r>
    </w:p>
    <w:p w:rsidR="00EE793E" w:rsidRDefault="00EE793E" w:rsidP="00EE793E">
      <w:pPr>
        <w:pStyle w:val="KDParagraf"/>
        <w:spacing w:before="0"/>
        <w:rPr>
          <w:rFonts w:cs="Arial"/>
          <w:lang w:val="sr-Cyrl-RS"/>
        </w:rPr>
      </w:pPr>
      <w:r w:rsidRPr="008014B0">
        <w:rPr>
          <w:rFonts w:cs="Arial"/>
          <w:lang w:val="sr-Cyrl-RS"/>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5124BD" w:rsidRDefault="005124BD" w:rsidP="00EE793E">
      <w:pPr>
        <w:pStyle w:val="KDParagraf"/>
        <w:spacing w:before="0"/>
        <w:rPr>
          <w:rFonts w:cs="Arial"/>
          <w:lang w:val="sr-Cyrl-RS"/>
        </w:rPr>
      </w:pPr>
    </w:p>
    <w:p w:rsidR="00E507D9" w:rsidRDefault="00E507D9" w:rsidP="00EE793E">
      <w:pPr>
        <w:pStyle w:val="KDParagraf"/>
        <w:spacing w:before="0"/>
        <w:rPr>
          <w:rFonts w:cs="Arial"/>
          <w:lang w:val="sr-Cyrl-RS"/>
        </w:rPr>
      </w:pPr>
    </w:p>
    <w:p w:rsidR="00E507D9" w:rsidRPr="003703B5" w:rsidRDefault="00E507D9" w:rsidP="00EE793E">
      <w:pPr>
        <w:pStyle w:val="KDParagraf"/>
        <w:spacing w:before="0"/>
        <w:rPr>
          <w:rFonts w:cs="Arial"/>
          <w:lang w:val="sr-Cyrl-RS"/>
        </w:rPr>
      </w:pPr>
    </w:p>
    <w:p w:rsidR="00EE793E" w:rsidRPr="008014B0" w:rsidRDefault="007030CC" w:rsidP="00B17826">
      <w:pPr>
        <w:pStyle w:val="KDParagraf"/>
        <w:spacing w:before="0"/>
        <w:jc w:val="center"/>
        <w:rPr>
          <w:rFonts w:cs="Arial"/>
          <w:lang w:val="sr-Cyrl-RS"/>
        </w:rPr>
      </w:pPr>
      <w:r w:rsidRPr="008014B0">
        <w:rPr>
          <w:rFonts w:cs="Arial"/>
          <w:b/>
          <w:lang w:val="sr-Cyrl-RS"/>
        </w:rPr>
        <w:t xml:space="preserve">Члан </w:t>
      </w:r>
      <w:r w:rsidR="00EE793E" w:rsidRPr="008014B0">
        <w:rPr>
          <w:rFonts w:cs="Arial"/>
          <w:b/>
          <w:lang w:val="sr-Cyrl-RS"/>
        </w:rPr>
        <w:t>2</w:t>
      </w:r>
      <w:r w:rsidR="00E507D9">
        <w:rPr>
          <w:rFonts w:cs="Arial"/>
          <w:b/>
          <w:lang w:val="sr-Cyrl-RS"/>
        </w:rPr>
        <w:t>2</w:t>
      </w:r>
    </w:p>
    <w:p w:rsidR="00EE793E" w:rsidRDefault="00EE793E" w:rsidP="00EE793E">
      <w:pPr>
        <w:pStyle w:val="KDParagraf"/>
        <w:spacing w:before="0"/>
        <w:rPr>
          <w:rFonts w:cs="Arial"/>
          <w:lang w:val="sr-Cyrl-RS"/>
        </w:rPr>
      </w:pPr>
      <w:r w:rsidRPr="008014B0">
        <w:rPr>
          <w:rFonts w:cs="Arial"/>
          <w:lang w:val="sr-Cyrl-R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8014B0">
        <w:rPr>
          <w:rFonts w:cs="Arial"/>
          <w:lang w:val="sr-Cyrl-RS"/>
        </w:rPr>
        <w:lastRenderedPageBreak/>
        <w:t xml:space="preserve">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8014B0">
        <w:rPr>
          <w:rFonts w:cs="Arial"/>
          <w:lang w:val="sr-Cyrl-RS"/>
        </w:rPr>
        <w:t>.</w:t>
      </w:r>
    </w:p>
    <w:p w:rsidR="005124BD" w:rsidRPr="003703B5" w:rsidRDefault="005124BD" w:rsidP="00EE793E">
      <w:pPr>
        <w:pStyle w:val="KDParagraf"/>
        <w:spacing w:before="0"/>
        <w:rPr>
          <w:rFonts w:cs="Arial"/>
          <w:color w:val="00B0F0"/>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E507D9">
        <w:rPr>
          <w:rFonts w:cs="Arial"/>
          <w:b/>
          <w:lang w:val="sr-Cyrl-RS"/>
        </w:rPr>
        <w:t>3</w:t>
      </w:r>
      <w:r w:rsidRPr="008014B0">
        <w:rPr>
          <w:rFonts w:cs="Arial"/>
          <w:lang w:val="sr-Cyrl-RS"/>
        </w:rPr>
        <w:t>.</w:t>
      </w:r>
    </w:p>
    <w:p w:rsidR="00EE793E" w:rsidRDefault="00EE793E" w:rsidP="00EE793E">
      <w:pPr>
        <w:pStyle w:val="KDParagraf"/>
        <w:spacing w:before="0"/>
        <w:rPr>
          <w:rFonts w:cs="Arial"/>
          <w:lang w:val="sr-Cyrl-RS"/>
        </w:rPr>
      </w:pPr>
      <w:r w:rsidRPr="008014B0">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124BD" w:rsidRPr="004B49A1" w:rsidRDefault="005124BD" w:rsidP="00EE793E">
      <w:pPr>
        <w:pStyle w:val="KDParagraf"/>
        <w:spacing w:before="0"/>
        <w:rPr>
          <w:rFonts w:cs="Arial"/>
          <w:lang w:val="sr-Cyrl-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E507D9">
        <w:rPr>
          <w:rFonts w:cs="Arial"/>
          <w:b/>
          <w:lang w:val="sr-Cyrl-RS"/>
        </w:rPr>
        <w:t>4</w:t>
      </w:r>
      <w:r w:rsidRPr="008014B0">
        <w:rPr>
          <w:rFonts w:cs="Arial"/>
          <w:lang w:val="sr-Cyrl-RS"/>
        </w:rPr>
        <w:t>.</w:t>
      </w:r>
    </w:p>
    <w:p w:rsidR="00F13C67" w:rsidRPr="008014B0" w:rsidRDefault="00F13C67" w:rsidP="00F13C67">
      <w:pPr>
        <w:pStyle w:val="KDParagraf"/>
        <w:spacing w:before="0"/>
        <w:rPr>
          <w:rFonts w:cs="Arial"/>
          <w:lang w:val="sr-Cyrl-RS"/>
        </w:rPr>
      </w:pPr>
      <w:r w:rsidRPr="008014B0">
        <w:rPr>
          <w:rFonts w:cs="Arial"/>
          <w:lang w:val="sr-Cyrl-RS"/>
        </w:rPr>
        <w:t>Саставни део овог Уговора чине:</w:t>
      </w:r>
    </w:p>
    <w:p w:rsidR="00F13C67" w:rsidRPr="008014B0" w:rsidRDefault="00F13C67" w:rsidP="00F13C67">
      <w:pPr>
        <w:pStyle w:val="KDParagraf"/>
        <w:spacing w:before="0"/>
        <w:rPr>
          <w:rFonts w:cs="Arial"/>
          <w:lang w:val="sr-Cyrl-RS"/>
        </w:rPr>
      </w:pPr>
      <w:r w:rsidRPr="008014B0">
        <w:rPr>
          <w:rFonts w:cs="Arial"/>
          <w:lang w:val="sr-Cyrl-RS"/>
        </w:rPr>
        <w:t>Прилог број 1</w:t>
      </w:r>
      <w:r w:rsidRPr="008014B0">
        <w:rPr>
          <w:rFonts w:cs="Arial"/>
          <w:lang w:val="sr-Cyrl-RS"/>
        </w:rPr>
        <w:tab/>
        <w:t>Конкурсна документација;</w:t>
      </w:r>
    </w:p>
    <w:p w:rsidR="00F13C67" w:rsidRPr="008014B0" w:rsidRDefault="00F13C67" w:rsidP="00F13C67">
      <w:pPr>
        <w:pStyle w:val="KDParagraf"/>
        <w:spacing w:before="0"/>
        <w:rPr>
          <w:rFonts w:cs="Arial"/>
          <w:lang w:val="sr-Cyrl-RS"/>
        </w:rPr>
      </w:pPr>
      <w:r w:rsidRPr="008014B0">
        <w:rPr>
          <w:rFonts w:cs="Arial"/>
          <w:lang w:val="sr-Cyrl-RS"/>
        </w:rPr>
        <w:t>Прилог број 2</w:t>
      </w:r>
      <w:r w:rsidRPr="008014B0">
        <w:rPr>
          <w:rFonts w:cs="Arial"/>
          <w:lang w:val="sr-Cyrl-RS"/>
        </w:rPr>
        <w:tab/>
        <w:t>Понуда;</w:t>
      </w:r>
      <w:r w:rsidRPr="008014B0">
        <w:rPr>
          <w:rFonts w:cs="Arial"/>
          <w:lang w:val="sr-Cyrl-RS"/>
        </w:rPr>
        <w:tab/>
      </w:r>
    </w:p>
    <w:p w:rsidR="00F13C67" w:rsidRPr="008014B0" w:rsidRDefault="00F13C67" w:rsidP="00F13C67">
      <w:pPr>
        <w:pStyle w:val="KDParagraf"/>
        <w:spacing w:before="0"/>
        <w:rPr>
          <w:rFonts w:cs="Arial"/>
          <w:lang w:val="sr-Cyrl-RS"/>
        </w:rPr>
      </w:pPr>
      <w:r w:rsidRPr="008014B0">
        <w:rPr>
          <w:rFonts w:cs="Arial"/>
          <w:lang w:val="sr-Cyrl-RS"/>
        </w:rPr>
        <w:t>Прилог број 3</w:t>
      </w:r>
      <w:r w:rsidRPr="008014B0">
        <w:rPr>
          <w:rFonts w:cs="Arial"/>
          <w:lang w:val="sr-Cyrl-RS"/>
        </w:rPr>
        <w:tab/>
        <w:t>Опис и врста услуге ;</w:t>
      </w:r>
    </w:p>
    <w:p w:rsidR="00F13C67" w:rsidRPr="008014B0" w:rsidRDefault="00F13C67" w:rsidP="00F13C67">
      <w:pPr>
        <w:pStyle w:val="KDParagraf"/>
        <w:spacing w:before="0"/>
        <w:rPr>
          <w:rFonts w:cs="Arial"/>
          <w:lang w:val="sr-Cyrl-RS"/>
        </w:rPr>
      </w:pPr>
      <w:r w:rsidRPr="008014B0">
        <w:rPr>
          <w:rFonts w:cs="Arial"/>
          <w:lang w:val="sr-Cyrl-RS"/>
        </w:rPr>
        <w:t>Прилог број 4</w:t>
      </w:r>
      <w:r w:rsidRPr="008014B0">
        <w:rPr>
          <w:rFonts w:cs="Arial"/>
          <w:lang w:val="sr-Cyrl-RS"/>
        </w:rPr>
        <w:tab/>
        <w:t>Структура цене из Понуде;</w:t>
      </w:r>
    </w:p>
    <w:p w:rsidR="00EE793E" w:rsidRPr="008014B0" w:rsidRDefault="00F13C67" w:rsidP="00EE793E">
      <w:pPr>
        <w:pStyle w:val="KDParagraf"/>
        <w:spacing w:before="0"/>
        <w:rPr>
          <w:rFonts w:cs="Arial"/>
          <w:lang w:val="sr-Cyrl-RS"/>
        </w:rPr>
      </w:pPr>
      <w:r w:rsidRPr="008014B0">
        <w:rPr>
          <w:rFonts w:cs="Arial"/>
          <w:lang w:val="sr-Cyrl-RS"/>
        </w:rPr>
        <w:t xml:space="preserve">Прилог број </w:t>
      </w:r>
      <w:r w:rsidR="003703B5">
        <w:rPr>
          <w:rFonts w:cs="Arial"/>
          <w:lang w:val="sr-Cyrl-RS"/>
        </w:rPr>
        <w:t>5</w:t>
      </w:r>
      <w:r w:rsidRPr="008014B0">
        <w:rPr>
          <w:rFonts w:cs="Arial"/>
          <w:lang w:val="sr-Cyrl-RS"/>
        </w:rPr>
        <w:tab/>
        <w:t xml:space="preserve">Безбедност и здравље на раду; </w:t>
      </w:r>
    </w:p>
    <w:p w:rsidR="004E70C8" w:rsidRDefault="004E70C8" w:rsidP="00EE793E">
      <w:pPr>
        <w:pStyle w:val="KDParagraf"/>
        <w:spacing w:before="0"/>
        <w:rPr>
          <w:lang w:val="sr-Cyrl-RS"/>
        </w:rPr>
      </w:pPr>
      <w:r w:rsidRPr="008014B0">
        <w:rPr>
          <w:rFonts w:cs="Arial"/>
          <w:lang w:val="sr-Cyrl-RS"/>
        </w:rPr>
        <w:t>Прилог број 6</w:t>
      </w:r>
      <w:r>
        <w:rPr>
          <w:rFonts w:cs="Arial"/>
          <w:lang w:val="sr-Latn-RS"/>
        </w:rPr>
        <w:tab/>
      </w:r>
      <w:r>
        <w:rPr>
          <w:lang w:val="sr-Cyrl-RS"/>
        </w:rPr>
        <w:t>Споразум учесника заједничке понуде ( у случају подношења заједничке понуде)</w:t>
      </w:r>
    </w:p>
    <w:p w:rsidR="005124BD" w:rsidRPr="004E70C8" w:rsidRDefault="005124BD" w:rsidP="00EE793E">
      <w:pPr>
        <w:pStyle w:val="KDParagraf"/>
        <w:spacing w:before="0"/>
        <w:rPr>
          <w:rFonts w:cs="Arial"/>
          <w:lang w:val="sr-Latn-RS"/>
        </w:rPr>
      </w:pPr>
    </w:p>
    <w:p w:rsidR="00EE793E" w:rsidRPr="008014B0" w:rsidRDefault="00EE793E" w:rsidP="00B17826">
      <w:pPr>
        <w:pStyle w:val="KDParagraf"/>
        <w:spacing w:before="0"/>
        <w:jc w:val="center"/>
        <w:rPr>
          <w:rFonts w:cs="Arial"/>
          <w:lang w:val="sr-Cyrl-RS"/>
        </w:rPr>
      </w:pPr>
      <w:r w:rsidRPr="008014B0">
        <w:rPr>
          <w:rFonts w:cs="Arial"/>
          <w:b/>
          <w:lang w:val="sr-Cyrl-RS"/>
        </w:rPr>
        <w:t xml:space="preserve">Члан </w:t>
      </w:r>
      <w:r w:rsidR="007030CC">
        <w:rPr>
          <w:rFonts w:cs="Arial"/>
          <w:b/>
          <w:lang w:val="sr-Cyrl-RS"/>
        </w:rPr>
        <w:t>2</w:t>
      </w:r>
      <w:r w:rsidR="00E507D9">
        <w:rPr>
          <w:rFonts w:cs="Arial"/>
          <w:b/>
          <w:lang w:val="sr-Cyrl-RS"/>
        </w:rPr>
        <w:t>5</w:t>
      </w:r>
      <w:r w:rsidRPr="008014B0">
        <w:rPr>
          <w:rFonts w:cs="Arial"/>
          <w:lang w:val="sr-Cyrl-RS"/>
        </w:rPr>
        <w:t>.</w:t>
      </w:r>
    </w:p>
    <w:p w:rsidR="00B17826" w:rsidRPr="008014B0" w:rsidRDefault="00B17826" w:rsidP="00B17826">
      <w:pPr>
        <w:pStyle w:val="KDParagraf"/>
        <w:spacing w:before="0"/>
        <w:rPr>
          <w:rFonts w:eastAsia="Calibri" w:cs="Arial"/>
          <w:noProof/>
          <w:lang w:val="sr-Cyrl-RS"/>
        </w:rPr>
      </w:pPr>
      <w:r w:rsidRPr="008014B0">
        <w:rPr>
          <w:rFonts w:eastAsia="Calibri" w:cs="Arial"/>
          <w:noProof/>
          <w:lang w:val="sr-Cyrl-RS"/>
        </w:rPr>
        <w:t>Овај Уговор је потписан у 6 (шест) истоветних примерака од којих 2 (два) примерка за Пружаоца услуге а 4</w:t>
      </w:r>
      <w:r w:rsidR="008014B0">
        <w:rPr>
          <w:rFonts w:eastAsia="Calibri" w:cs="Arial"/>
          <w:noProof/>
          <w:lang w:val="sr-Cyrl-RS"/>
        </w:rPr>
        <w:t xml:space="preserve"> </w:t>
      </w:r>
      <w:r w:rsidRPr="008014B0">
        <w:rPr>
          <w:rFonts w:eastAsia="Calibri" w:cs="Arial"/>
          <w:noProof/>
          <w:lang w:val="sr-Cyrl-RS"/>
        </w:rPr>
        <w:t>(четири) примерка за Корисника услуге.</w:t>
      </w:r>
    </w:p>
    <w:p w:rsidR="00B17826" w:rsidRPr="008014B0" w:rsidRDefault="00B17826" w:rsidP="00B17826">
      <w:pPr>
        <w:pStyle w:val="KDParagraf"/>
        <w:spacing w:before="0"/>
        <w:rPr>
          <w:rFonts w:eastAsia="Calibri" w:cs="Arial"/>
          <w:noProof/>
          <w:lang w:val="sr-Cyrl-RS"/>
        </w:rPr>
      </w:pPr>
    </w:p>
    <w:p w:rsidR="00B17826" w:rsidRDefault="00B17826" w:rsidP="00B17826">
      <w:pPr>
        <w:pStyle w:val="KDParagraf"/>
        <w:spacing w:before="0"/>
        <w:rPr>
          <w:rFonts w:eastAsia="Calibri" w:cs="Arial"/>
          <w:noProof/>
          <w:lang w:val="sr-Cyrl-RS"/>
        </w:rPr>
      </w:pPr>
      <w:r w:rsidRPr="008014B0">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3703B5" w:rsidRDefault="00906791" w:rsidP="00EE793E">
      <w:pPr>
        <w:pStyle w:val="KDParagraf"/>
        <w:spacing w:before="0"/>
        <w:rPr>
          <w:rFonts w:cs="Arial"/>
          <w:lang w:val="sr-Cyrl-RS"/>
        </w:rPr>
      </w:pPr>
    </w:p>
    <w:p w:rsidR="00B17826" w:rsidRPr="008014B0" w:rsidRDefault="00906791" w:rsidP="00B17826">
      <w:pPr>
        <w:pStyle w:val="KDParagraf"/>
        <w:spacing w:before="0"/>
        <w:rPr>
          <w:rFonts w:cs="Arial"/>
          <w:b/>
          <w:lang w:val="sr-Cyrl-RS"/>
        </w:rPr>
      </w:pPr>
      <w:r w:rsidRPr="008014B0">
        <w:rPr>
          <w:rFonts w:cs="Arial"/>
          <w:b/>
          <w:lang w:val="sr-Cyrl-RS"/>
        </w:rPr>
        <w:t xml:space="preserve">         </w:t>
      </w:r>
      <w:r w:rsidR="00B17826" w:rsidRPr="008014B0">
        <w:rPr>
          <w:rFonts w:cs="Arial"/>
          <w:b/>
          <w:lang w:val="sr-Cyrl-RS"/>
        </w:rPr>
        <w:t xml:space="preserve">       КОРИСНИК </w:t>
      </w:r>
      <w:r w:rsidR="002D6F0B" w:rsidRPr="008014B0">
        <w:rPr>
          <w:rFonts w:cs="Arial"/>
          <w:b/>
          <w:lang w:val="sr-Cyrl-RS"/>
        </w:rPr>
        <w:t>УСЛУГА</w:t>
      </w:r>
      <w:r w:rsidR="00B17826" w:rsidRPr="008014B0">
        <w:rPr>
          <w:rFonts w:cs="Arial"/>
          <w:b/>
          <w:lang w:val="sr-Cyrl-RS"/>
        </w:rPr>
        <w:t xml:space="preserve">                                           </w:t>
      </w:r>
      <w:r w:rsidR="002D6F0B" w:rsidRPr="008014B0">
        <w:rPr>
          <w:rFonts w:cs="Arial"/>
          <w:b/>
          <w:lang w:val="sr-Cyrl-RS"/>
        </w:rPr>
        <w:t xml:space="preserve">       </w:t>
      </w:r>
      <w:r w:rsidR="00B17826" w:rsidRPr="008014B0">
        <w:rPr>
          <w:rFonts w:cs="Arial"/>
          <w:b/>
          <w:lang w:val="sr-Cyrl-RS"/>
        </w:rPr>
        <w:t>ПРУЖАЛАЦ</w:t>
      </w:r>
      <w:r w:rsidR="002D6F0B" w:rsidRPr="008014B0">
        <w:rPr>
          <w:rFonts w:cs="Arial"/>
          <w:b/>
          <w:lang w:val="sr-Cyrl-RS"/>
        </w:rPr>
        <w:t xml:space="preserve"> УСЛУГА</w:t>
      </w:r>
    </w:p>
    <w:p w:rsidR="00B17826" w:rsidRPr="008014B0" w:rsidRDefault="00B17826" w:rsidP="00B17826">
      <w:pPr>
        <w:spacing w:before="0"/>
        <w:rPr>
          <w:rFonts w:cs="Arial"/>
          <w:b/>
          <w:lang w:val="sr-Cyrl-RS"/>
        </w:rPr>
      </w:pPr>
      <w:r w:rsidRPr="008014B0">
        <w:rPr>
          <w:rFonts w:cs="Arial"/>
          <w:b/>
          <w:lang w:val="sr-Cyrl-RS"/>
        </w:rPr>
        <w:t xml:space="preserve">ЈП „Електропривреда Србије“Београд                                                </w:t>
      </w:r>
      <w:r w:rsidRPr="008014B0">
        <w:rPr>
          <w:rFonts w:cs="Arial"/>
          <w:b/>
          <w:color w:val="FF0000"/>
          <w:lang w:val="sr-Cyrl-RS"/>
        </w:rPr>
        <w:t>Назив</w:t>
      </w:r>
    </w:p>
    <w:p w:rsidR="00B17826" w:rsidRPr="008014B0" w:rsidRDefault="00B17826" w:rsidP="00B17826">
      <w:pPr>
        <w:pStyle w:val="KDParagraf"/>
        <w:spacing w:before="0"/>
        <w:rPr>
          <w:rFonts w:cs="Arial"/>
          <w:lang w:val="sr-Cyrl-RS"/>
        </w:rPr>
      </w:pPr>
    </w:p>
    <w:p w:rsidR="00B17826" w:rsidRPr="008014B0" w:rsidRDefault="00B17826" w:rsidP="00B17826">
      <w:pPr>
        <w:pStyle w:val="KDParagraf"/>
        <w:spacing w:before="0"/>
        <w:rPr>
          <w:rFonts w:cs="Arial"/>
          <w:lang w:val="sr-Cyrl-RS"/>
        </w:rPr>
      </w:pPr>
      <w:r w:rsidRPr="008014B0">
        <w:rPr>
          <w:rFonts w:cs="Arial"/>
          <w:lang w:val="sr-Cyrl-RS"/>
        </w:rPr>
        <w:t>___________________________________                             ________________________</w:t>
      </w:r>
    </w:p>
    <w:p w:rsidR="00B17826" w:rsidRPr="008014B0" w:rsidRDefault="00B17826" w:rsidP="00B17826">
      <w:pPr>
        <w:pStyle w:val="KDParagraf"/>
        <w:spacing w:before="0"/>
        <w:rPr>
          <w:rFonts w:cs="Arial"/>
          <w:b/>
          <w:lang w:val="sr-Cyrl-RS"/>
        </w:rPr>
      </w:pPr>
      <w:r w:rsidRPr="008014B0">
        <w:rPr>
          <w:rFonts w:cs="Arial"/>
          <w:lang w:val="sr-Cyrl-RS"/>
        </w:rPr>
        <w:t xml:space="preserve">                                                                               </w:t>
      </w:r>
      <w:r w:rsidRPr="008014B0">
        <w:rPr>
          <w:rFonts w:cs="Arial"/>
          <w:b/>
          <w:lang w:val="sr-Cyrl-RS"/>
        </w:rPr>
        <w:t>М.П.</w:t>
      </w:r>
    </w:p>
    <w:p w:rsidR="007030CC" w:rsidRDefault="006736F5" w:rsidP="004B49A1">
      <w:pPr>
        <w:spacing w:before="0"/>
        <w:rPr>
          <w:rFonts w:cs="Arial"/>
          <w:lang w:val="sr-Cyrl-RS"/>
        </w:rPr>
      </w:pPr>
      <w:r w:rsidRPr="008014B0">
        <w:rPr>
          <w:rFonts w:cs="Arial"/>
          <w:lang w:val="sr-Cyrl-RS"/>
        </w:rPr>
        <w:t>Финансијски директор</w:t>
      </w:r>
      <w:r>
        <w:rPr>
          <w:rFonts w:cs="Arial"/>
          <w:lang w:val="sr-Cyrl-RS"/>
        </w:rPr>
        <w:t xml:space="preserve"> </w:t>
      </w:r>
      <w:r w:rsidR="00B70333" w:rsidRPr="002B36EC">
        <w:rPr>
          <w:rFonts w:cs="Arial"/>
          <w:lang w:val="sr-Cyrl-RS"/>
        </w:rPr>
        <w:t>Огранка</w:t>
      </w:r>
      <w:r w:rsidR="00B70333" w:rsidRPr="008014B0">
        <w:rPr>
          <w:rFonts w:cs="Arial"/>
          <w:lang w:val="sr-Cyrl-RS"/>
        </w:rPr>
        <w:t xml:space="preserve"> </w:t>
      </w:r>
      <w:r w:rsidR="00B17826" w:rsidRPr="008014B0">
        <w:rPr>
          <w:rFonts w:cs="Arial"/>
          <w:lang w:val="sr-Cyrl-RS"/>
        </w:rPr>
        <w:t>ТЕНТ,</w:t>
      </w:r>
      <w:r w:rsidR="00B17826" w:rsidRPr="008014B0">
        <w:rPr>
          <w:rFonts w:cs="Arial"/>
          <w:color w:val="00B0F0"/>
          <w:lang w:val="sr-Cyrl-RS"/>
        </w:rPr>
        <w:t xml:space="preserve">                  </w:t>
      </w:r>
      <w:r w:rsidR="00B17826" w:rsidRPr="008014B0">
        <w:rPr>
          <w:rFonts w:cs="Arial"/>
          <w:color w:val="FF0000"/>
          <w:lang w:val="sr-Cyrl-RS"/>
        </w:rPr>
        <w:t>име и презиме,функција</w:t>
      </w:r>
      <w:r w:rsidR="00B17826" w:rsidRPr="008014B0">
        <w:rPr>
          <w:rFonts w:cs="Arial"/>
          <w:lang w:val="sr-Cyrl-RS"/>
        </w:rPr>
        <w:t xml:space="preserve">                                            </w:t>
      </w:r>
      <w:r w:rsidR="004B49A1">
        <w:rPr>
          <w:rFonts w:cs="Arial"/>
          <w:lang w:val="sr-Cyrl-RS"/>
        </w:rPr>
        <w:t xml:space="preserve">    </w:t>
      </w:r>
      <w:r w:rsidR="00B70333">
        <w:rPr>
          <w:rFonts w:cs="Arial"/>
          <w:lang w:val="sr-Cyrl-RS"/>
        </w:rPr>
        <w:t>Жељко Вујиновић</w:t>
      </w:r>
    </w:p>
    <w:p w:rsidR="004B49A1" w:rsidRDefault="004B49A1" w:rsidP="004B49A1">
      <w:pPr>
        <w:spacing w:before="0"/>
        <w:rPr>
          <w:rFonts w:cs="Arial"/>
          <w:color w:val="00B0F0"/>
          <w:lang w:val="sr-Cyrl-RS"/>
        </w:rPr>
      </w:pPr>
    </w:p>
    <w:p w:rsidR="005C4BA3" w:rsidRPr="004B49A1" w:rsidRDefault="005C4BA3" w:rsidP="004B49A1">
      <w:pPr>
        <w:spacing w:before="0"/>
        <w:rPr>
          <w:rFonts w:cs="Arial"/>
          <w:color w:val="00B0F0"/>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F05A01" w:rsidRDefault="00F05A01" w:rsidP="003703B5">
      <w:pPr>
        <w:spacing w:before="0"/>
        <w:rPr>
          <w:rFonts w:cs="Arial"/>
          <w:lang w:val="sr-Cyrl-RS"/>
        </w:rPr>
      </w:pPr>
    </w:p>
    <w:p w:rsidR="002F37BE" w:rsidRDefault="002F37BE"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13C67" w:rsidRPr="00076B2D" w:rsidRDefault="00F13C67" w:rsidP="00F13C67">
      <w:pPr>
        <w:spacing w:before="40"/>
        <w:jc w:val="left"/>
        <w:rPr>
          <w:lang w:val="sr-Cyrl-CS"/>
        </w:rPr>
      </w:pPr>
      <w:r>
        <w:rPr>
          <w:noProof/>
        </w:rPr>
        <w:lastRenderedPageBreak/>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8014B0">
        <w:rPr>
          <w:b/>
          <w:sz w:val="20"/>
          <w:lang w:val="sr-Cyrl-CS"/>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8014B0" w:rsidRDefault="00F13C67" w:rsidP="00F13C67">
      <w:pPr>
        <w:rPr>
          <w:b/>
          <w:sz w:val="20"/>
          <w:lang w:val="sr-Cyrl-CS"/>
        </w:rPr>
      </w:pPr>
      <w:r w:rsidRPr="008014B0">
        <w:rPr>
          <w:b/>
          <w:sz w:val="20"/>
          <w:lang w:val="sr-Cyrl-CS"/>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8014B0" w:rsidRDefault="00F13C67" w:rsidP="00F13C67">
      <w:pPr>
        <w:spacing w:before="0"/>
        <w:rPr>
          <w:lang w:val="sr-Cyrl-CS"/>
        </w:rPr>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014B0">
        <w:rPr>
          <w:lang w:val="sr-Cyrl-CS"/>
        </w:rPr>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8014B0" w:rsidRDefault="00F13C67" w:rsidP="00F13C67">
      <w:pPr>
        <w:spacing w:before="0"/>
        <w:rPr>
          <w:b/>
          <w:u w:val="single"/>
          <w:lang w:val="sr-Cyrl-CS"/>
        </w:rPr>
      </w:pPr>
      <w:r w:rsidRPr="00076B2D">
        <w:rPr>
          <w:b/>
          <w:u w:val="single"/>
          <w:lang w:val="sr-Latn-CS"/>
        </w:rPr>
        <w:t xml:space="preserve">I  ОБАВЕЗЕ ИЗВОЂАЧА РАДОВА </w:t>
      </w: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lastRenderedPageBreak/>
        <w:t xml:space="preserve">За радове за које је Законом о БЗР обавезан да изради Елаборат о уређењу градилишта </w:t>
      </w:r>
      <w:r w:rsidRPr="008014B0">
        <w:rPr>
          <w:lang w:val="sr-Cyrl-CS"/>
        </w:rPr>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8014B0">
        <w:rPr>
          <w:lang w:val="sr-Cyrl-CS"/>
        </w:rPr>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8014B0">
        <w:rPr>
          <w:lang w:val="sr-Cyrl-CS"/>
        </w:rPr>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8014B0" w:rsidRDefault="00F13C67" w:rsidP="00F13C67">
      <w:pPr>
        <w:spacing w:before="0"/>
        <w:ind w:left="720"/>
        <w:rPr>
          <w:lang w:val="sr-Cyrl-CS"/>
        </w:rPr>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014B0">
        <w:rPr>
          <w:lang w:val="ru-RU"/>
        </w:rPr>
        <w:t xml:space="preserve"> Служби обезбеђења и одбране</w:t>
      </w:r>
      <w:r w:rsidRPr="00076B2D">
        <w:rPr>
          <w:lang w:val="ru-RU"/>
        </w:rPr>
        <w:t xml:space="preserve"> (образац </w:t>
      </w:r>
      <w:r w:rsidRPr="00076B2D">
        <w:t>QO</w:t>
      </w:r>
      <w:r w:rsidRPr="008014B0">
        <w:rPr>
          <w:lang w:val="ru-RU"/>
        </w:rPr>
        <w:t>.0.14.66,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8014B0">
        <w:rPr>
          <w:lang w:val="sr-Cyrl-CS"/>
        </w:rPr>
        <w:t xml:space="preserve">на обрасцу </w:t>
      </w:r>
      <w:r w:rsidRPr="00076B2D">
        <w:t>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QO</w:t>
      </w:r>
      <w:r w:rsidRPr="008014B0">
        <w:rPr>
          <w:lang w:val="sr-Cyrl-CS"/>
        </w:rPr>
        <w:t xml:space="preserve">.0.14.13 </w:t>
      </w:r>
      <w:r w:rsidRPr="008014B0">
        <w:rPr>
          <w:rFonts w:cs="Arial"/>
          <w:lang w:val="sr-Cyrl-CS"/>
        </w:rPr>
        <w:t>–</w:t>
      </w:r>
      <w:r w:rsidRPr="008014B0">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8014B0" w:rsidRDefault="00F13C67" w:rsidP="0027211C">
      <w:pPr>
        <w:numPr>
          <w:ilvl w:val="0"/>
          <w:numId w:val="27"/>
        </w:numPr>
        <w:spacing w:before="0" w:line="216" w:lineRule="auto"/>
        <w:jc w:val="left"/>
        <w:rPr>
          <w:lang w:val="ru-RU"/>
        </w:rPr>
      </w:pPr>
      <w:r w:rsidRPr="008014B0">
        <w:rPr>
          <w:lang w:val="ru-RU"/>
        </w:rPr>
        <w:t xml:space="preserve">Поштује </w:t>
      </w:r>
      <w:r w:rsidRPr="00076B2D">
        <w:t>QU</w:t>
      </w:r>
      <w:r w:rsidRPr="008014B0">
        <w:rPr>
          <w:lang w:val="ru-RU"/>
        </w:rPr>
        <w:t xml:space="preserve">.0.06.01 Упутство </w:t>
      </w:r>
      <w:r w:rsidRPr="00076B2D">
        <w:t>o</w:t>
      </w:r>
      <w:r w:rsidRPr="008014B0">
        <w:rPr>
          <w:lang w:val="ru-RU"/>
        </w:rPr>
        <w:t xml:space="preserve"> поступку извршења обезбеђења постројења за извођење радова у ТЕНТ и </w:t>
      </w:r>
      <w:r w:rsidRPr="00076B2D">
        <w:t>QU</w:t>
      </w:r>
      <w:r w:rsidRPr="008014B0">
        <w:rPr>
          <w:lang w:val="ru-RU"/>
        </w:rPr>
        <w:t xml:space="preserve">.5.05.03 Упутство </w:t>
      </w:r>
      <w:r w:rsidRPr="00076B2D">
        <w:t>o</w:t>
      </w:r>
      <w:r w:rsidRPr="008014B0">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076B2D">
        <w:rPr>
          <w:lang w:val="sr-Cyrl-CS"/>
        </w:rPr>
        <w:lastRenderedPageBreak/>
        <w:t xml:space="preserve">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8014B0">
        <w:rPr>
          <w:lang w:val="ru-RU"/>
        </w:rPr>
        <w:t>у</w:t>
      </w:r>
      <w:r w:rsidRPr="00076B2D">
        <w:rPr>
          <w:lang w:val="sr-Latn-CS"/>
        </w:rPr>
        <w:t xml:space="preserve"> БЗР и ЗОП </w:t>
      </w:r>
      <w:r w:rsidRPr="008014B0">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8014B0">
        <w:rPr>
          <w:lang w:val="ru-RU"/>
        </w:rPr>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8014B0">
        <w:rPr>
          <w:rFonts w:cs="Arial"/>
          <w:color w:val="000000"/>
          <w:lang w:val="sr-Cyrl-CS"/>
        </w:rPr>
        <w:t>И</w:t>
      </w:r>
      <w:r w:rsidRPr="00076B2D">
        <w:rPr>
          <w:rFonts w:cs="Arial"/>
          <w:color w:val="000000"/>
          <w:lang w:val="sr-Latn-CS"/>
        </w:rPr>
        <w:t>звођач радова</w:t>
      </w:r>
      <w:r w:rsidRPr="008014B0">
        <w:rPr>
          <w:rFonts w:cs="Arial"/>
          <w:color w:val="000000"/>
          <w:lang w:val="sr-Cyrl-CS"/>
        </w:rPr>
        <w:t xml:space="preserve"> који своје запослене ангажују по „норма часу“, у организацији ТЕНТ, обавезан је </w:t>
      </w:r>
      <w:r w:rsidRPr="008014B0">
        <w:rPr>
          <w:rFonts w:cs="Arial"/>
          <w:lang w:val="sr-Cyrl-CS"/>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lastRenderedPageBreak/>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8014B0" w:rsidRDefault="00F13C67" w:rsidP="00F13C67">
      <w:pPr>
        <w:spacing w:before="0"/>
        <w:rPr>
          <w:b/>
          <w:u w:val="single"/>
          <w:lang w:val="ru-RU"/>
        </w:rPr>
      </w:pPr>
      <w:r w:rsidRPr="00076B2D">
        <w:rPr>
          <w:b/>
          <w:u w:val="single"/>
        </w:rPr>
        <w:t>IV</w:t>
      </w:r>
      <w:r w:rsidRPr="008014B0">
        <w:rPr>
          <w:b/>
          <w:u w:val="single"/>
          <w:lang w:val="ru-RU"/>
        </w:rPr>
        <w:t xml:space="preserve">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8014B0" w:rsidRDefault="00F13C67" w:rsidP="00F13C67">
      <w:pPr>
        <w:spacing w:before="0"/>
        <w:rPr>
          <w:b/>
          <w:u w:val="single"/>
          <w:lang w:val="sr-Cyrl-CS"/>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lastRenderedPageBreak/>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8014B0" w:rsidRDefault="00F13C67" w:rsidP="00F13C67">
      <w:pPr>
        <w:pStyle w:val="KDParagraf"/>
        <w:spacing w:before="0"/>
        <w:rPr>
          <w:rFonts w:cs="Arial"/>
          <w:b/>
          <w:lang w:val="ru-RU"/>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8014B0" w:rsidRDefault="00EE793E" w:rsidP="00F13C67">
      <w:pPr>
        <w:pStyle w:val="KDParagraf"/>
        <w:spacing w:before="0"/>
        <w:rPr>
          <w:rFonts w:cs="Arial"/>
          <w:lang w:val="ru-RU"/>
        </w:rPr>
      </w:pPr>
    </w:p>
    <w:sectPr w:rsidR="00EE793E" w:rsidRPr="008014B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789" w:rsidRDefault="00D05789">
      <w:r>
        <w:separator/>
      </w:r>
    </w:p>
    <w:p w:rsidR="00D05789" w:rsidRDefault="00D05789"/>
  </w:endnote>
  <w:endnote w:type="continuationSeparator" w:id="0">
    <w:p w:rsidR="00D05789" w:rsidRDefault="00D05789">
      <w:r>
        <w:continuationSeparator/>
      </w:r>
    </w:p>
    <w:p w:rsidR="00D05789" w:rsidRDefault="00D05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C06" w:rsidRDefault="00307C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7C06" w:rsidRDefault="00307C06" w:rsidP="00841BE7">
    <w:pPr>
      <w:pStyle w:val="Footer"/>
      <w:ind w:right="360"/>
    </w:pPr>
  </w:p>
  <w:p w:rsidR="00307C06" w:rsidRDefault="00307C0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C06" w:rsidRPr="00EC5BB4" w:rsidRDefault="00307C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2D1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2D18">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C06" w:rsidRPr="00EC5BB4" w:rsidRDefault="00307C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2D1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2D18">
      <w:rPr>
        <w:rStyle w:val="PageNumber"/>
        <w:rFonts w:cs="Arial"/>
        <w:b/>
        <w:noProof/>
        <w:szCs w:val="24"/>
      </w:rPr>
      <w:t>65</w:t>
    </w:r>
    <w:r w:rsidRPr="00EC5BB4">
      <w:rPr>
        <w:rStyle w:val="PageNumber"/>
        <w:rFonts w:cs="Arial"/>
        <w:b/>
        <w:szCs w:val="24"/>
      </w:rPr>
      <w:fldChar w:fldCharType="end"/>
    </w:r>
  </w:p>
  <w:p w:rsidR="00307C06" w:rsidRDefault="00307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789" w:rsidRDefault="00D05789">
      <w:r>
        <w:separator/>
      </w:r>
    </w:p>
    <w:p w:rsidR="00D05789" w:rsidRDefault="00D05789"/>
  </w:footnote>
  <w:footnote w:type="continuationSeparator" w:id="0">
    <w:p w:rsidR="00D05789" w:rsidRDefault="00D05789">
      <w:r>
        <w:continuationSeparator/>
      </w:r>
    </w:p>
    <w:p w:rsidR="00D05789" w:rsidRDefault="00D057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C06" w:rsidRDefault="00307C06" w:rsidP="004276AD">
    <w:pPr>
      <w:pStyle w:val="Header"/>
      <w:rPr>
        <w:sz w:val="20"/>
      </w:rPr>
    </w:pPr>
  </w:p>
  <w:p w:rsidR="00307C06" w:rsidRPr="004276AD" w:rsidRDefault="00307C06" w:rsidP="004276AD">
    <w:pPr>
      <w:pStyle w:val="Heade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Pr>
        <w:szCs w:val="24"/>
        <w:lang w:val="sr-Cyrl-RS"/>
      </w:rPr>
      <w:t>3000/1208/2018 (497/2018)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C06" w:rsidRDefault="00307C06" w:rsidP="004276AD">
    <w:pPr>
      <w:pStyle w:val="Header"/>
    </w:pPr>
  </w:p>
  <w:p w:rsidR="00307C06" w:rsidRPr="00210557" w:rsidRDefault="00307C06"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Pr>
        <w:szCs w:val="24"/>
        <w:lang w:val="sr-Cyrl-RS"/>
      </w:rPr>
      <w:t>3000/1208/2018 (497/2018)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2A549C"/>
    <w:multiLevelType w:val="hybridMultilevel"/>
    <w:tmpl w:val="5F3C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3B0B94"/>
    <w:multiLevelType w:val="hybridMultilevel"/>
    <w:tmpl w:val="07C42A9A"/>
    <w:lvl w:ilvl="0" w:tplc="E30AAA0C">
      <w:start w:val="1"/>
      <w:numFmt w:val="decimal"/>
      <w:lvlText w:val="%1."/>
      <w:lvlJc w:val="left"/>
      <w:pPr>
        <w:ind w:left="765" w:hanging="40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5F6158"/>
    <w:multiLevelType w:val="hybridMultilevel"/>
    <w:tmpl w:val="66C2943E"/>
    <w:lvl w:ilvl="0" w:tplc="E2EAD2B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774EB"/>
    <w:multiLevelType w:val="hybridMultilevel"/>
    <w:tmpl w:val="88B611BC"/>
    <w:lvl w:ilvl="0" w:tplc="0409000F">
      <w:start w:val="6"/>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7967A8"/>
    <w:multiLevelType w:val="hybridMultilevel"/>
    <w:tmpl w:val="163C7D80"/>
    <w:lvl w:ilvl="0" w:tplc="EA1AAAC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5"/>
  </w:num>
  <w:num w:numId="12">
    <w:abstractNumId w:val="68"/>
  </w:num>
  <w:num w:numId="13">
    <w:abstractNumId w:val="60"/>
  </w:num>
  <w:num w:numId="14">
    <w:abstractNumId w:val="57"/>
  </w:num>
  <w:num w:numId="15">
    <w:abstractNumId w:val="70"/>
  </w:num>
  <w:num w:numId="16">
    <w:abstractNumId w:val="64"/>
  </w:num>
  <w:num w:numId="17">
    <w:abstractNumId w:val="89"/>
  </w:num>
  <w:num w:numId="18">
    <w:abstractNumId w:val="82"/>
  </w:num>
  <w:num w:numId="19">
    <w:abstractNumId w:val="91"/>
  </w:num>
  <w:num w:numId="20">
    <w:abstractNumId w:val="66"/>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1"/>
  </w:num>
  <w:num w:numId="31">
    <w:abstractNumId w:val="76"/>
  </w:num>
  <w:num w:numId="32">
    <w:abstractNumId w:val="98"/>
  </w:num>
  <w:num w:numId="33">
    <w:abstractNumId w:val="49"/>
  </w:num>
  <w:num w:numId="34">
    <w:abstractNumId w:val="69"/>
  </w:num>
  <w:num w:numId="3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1"/>
  </w:num>
  <w:num w:numId="37">
    <w:abstractNumId w:val="78"/>
  </w:num>
  <w:num w:numId="38">
    <w:abstractNumId w:val="67"/>
  </w:num>
  <w:num w:numId="39">
    <w:abstractNumId w:val="86"/>
  </w:num>
  <w:num w:numId="40">
    <w:abstractNumId w:val="77"/>
  </w:num>
  <w:num w:numId="41">
    <w:abstractNumId w:val="74"/>
  </w:num>
  <w:num w:numId="42">
    <w:abstractNumId w:val="50"/>
  </w:num>
  <w:num w:numId="43">
    <w:abstractNumId w:val="51"/>
  </w:num>
  <w:num w:numId="44">
    <w:abstractNumId w:val="5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A5B"/>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5D3D"/>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50"/>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8E4"/>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54"/>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EC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A5A"/>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1CB"/>
    <w:rsid w:val="002505BA"/>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4A"/>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3CD"/>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3F"/>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F16"/>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6"/>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3ED"/>
    <w:rsid w:val="00332650"/>
    <w:rsid w:val="00332879"/>
    <w:rsid w:val="0033297D"/>
    <w:rsid w:val="00332CFE"/>
    <w:rsid w:val="003330A1"/>
    <w:rsid w:val="00333F16"/>
    <w:rsid w:val="0033467A"/>
    <w:rsid w:val="0033469C"/>
    <w:rsid w:val="003350DA"/>
    <w:rsid w:val="00335525"/>
    <w:rsid w:val="003358B5"/>
    <w:rsid w:val="0033599E"/>
    <w:rsid w:val="00335A01"/>
    <w:rsid w:val="00336343"/>
    <w:rsid w:val="00336A80"/>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55"/>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11"/>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71"/>
    <w:rsid w:val="00405684"/>
    <w:rsid w:val="00405E5E"/>
    <w:rsid w:val="004062E7"/>
    <w:rsid w:val="004065AE"/>
    <w:rsid w:val="00406F7D"/>
    <w:rsid w:val="0040775A"/>
    <w:rsid w:val="004077E5"/>
    <w:rsid w:val="00410307"/>
    <w:rsid w:val="004107FE"/>
    <w:rsid w:val="00410C28"/>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9"/>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53"/>
    <w:rsid w:val="004511D5"/>
    <w:rsid w:val="00451863"/>
    <w:rsid w:val="00451891"/>
    <w:rsid w:val="004518FA"/>
    <w:rsid w:val="004519B1"/>
    <w:rsid w:val="004519BB"/>
    <w:rsid w:val="00451F41"/>
    <w:rsid w:val="00452058"/>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368"/>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12C"/>
    <w:rsid w:val="004913CE"/>
    <w:rsid w:val="00491E05"/>
    <w:rsid w:val="00491EFB"/>
    <w:rsid w:val="00491FDD"/>
    <w:rsid w:val="00492AC4"/>
    <w:rsid w:val="00492DD4"/>
    <w:rsid w:val="00492F6A"/>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A6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7F7"/>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24"/>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4BD"/>
    <w:rsid w:val="00512BED"/>
    <w:rsid w:val="005133AD"/>
    <w:rsid w:val="005134F6"/>
    <w:rsid w:val="005135F1"/>
    <w:rsid w:val="00513B1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3E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3D3"/>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C3"/>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F6"/>
    <w:rsid w:val="00626522"/>
    <w:rsid w:val="0062654B"/>
    <w:rsid w:val="00626C2D"/>
    <w:rsid w:val="00626DCA"/>
    <w:rsid w:val="00626FC9"/>
    <w:rsid w:val="006274B4"/>
    <w:rsid w:val="006274FB"/>
    <w:rsid w:val="00630278"/>
    <w:rsid w:val="0063038F"/>
    <w:rsid w:val="00630421"/>
    <w:rsid w:val="00631036"/>
    <w:rsid w:val="00631121"/>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93F"/>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5CD"/>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116"/>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C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4B0"/>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A4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D6"/>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D3A"/>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DD"/>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7C"/>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590"/>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435"/>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7D4"/>
    <w:rsid w:val="008C58E1"/>
    <w:rsid w:val="008C6211"/>
    <w:rsid w:val="008C6466"/>
    <w:rsid w:val="008C67CC"/>
    <w:rsid w:val="008C6922"/>
    <w:rsid w:val="008C6DD1"/>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AD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572"/>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56"/>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85"/>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0B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6B7"/>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1F"/>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528"/>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C55"/>
    <w:rsid w:val="009F6DCE"/>
    <w:rsid w:val="009F71A8"/>
    <w:rsid w:val="009F7913"/>
    <w:rsid w:val="009F7C52"/>
    <w:rsid w:val="009F7E8E"/>
    <w:rsid w:val="00A004AB"/>
    <w:rsid w:val="00A00D64"/>
    <w:rsid w:val="00A01126"/>
    <w:rsid w:val="00A01169"/>
    <w:rsid w:val="00A0146B"/>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48D"/>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6D"/>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B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C9"/>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2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57"/>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A3"/>
    <w:rsid w:val="00BF21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E0"/>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AE"/>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03"/>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1E9"/>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89"/>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C1B"/>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C88"/>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5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637"/>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7D9"/>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96"/>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9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4C5"/>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D18"/>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3A0"/>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20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F9"/>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309"/>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100.xml><?xml version="1.0" encoding="utf-8"?>
<ds:datastoreItem xmlns:ds="http://schemas.openxmlformats.org/officeDocument/2006/customXml" ds:itemID="{3DB63574-A8DB-4214-8C38-A888A23E0319}">
  <ds:schemaRefs>
    <ds:schemaRef ds:uri="http://schemas.openxmlformats.org/officeDocument/2006/bibliography"/>
  </ds:schemaRefs>
</ds:datastoreItem>
</file>

<file path=customXml/itemProps101.xml><?xml version="1.0" encoding="utf-8"?>
<ds:datastoreItem xmlns:ds="http://schemas.openxmlformats.org/officeDocument/2006/customXml" ds:itemID="{4419F924-E7EB-47A6-A327-D5514C241525}">
  <ds:schemaRefs>
    <ds:schemaRef ds:uri="http://schemas.openxmlformats.org/officeDocument/2006/bibliography"/>
  </ds:schemaRefs>
</ds:datastoreItem>
</file>

<file path=customXml/itemProps102.xml><?xml version="1.0" encoding="utf-8"?>
<ds:datastoreItem xmlns:ds="http://schemas.openxmlformats.org/officeDocument/2006/customXml" ds:itemID="{EEB2A1FC-F180-41B1-84FB-90D290A5003B}">
  <ds:schemaRefs>
    <ds:schemaRef ds:uri="http://schemas.openxmlformats.org/officeDocument/2006/bibliography"/>
  </ds:schemaRefs>
</ds:datastoreItem>
</file>

<file path=customXml/itemProps103.xml><?xml version="1.0" encoding="utf-8"?>
<ds:datastoreItem xmlns:ds="http://schemas.openxmlformats.org/officeDocument/2006/customXml" ds:itemID="{BC8A0043-F8C9-4F9C-B2A2-C2D9150359B9}">
  <ds:schemaRefs>
    <ds:schemaRef ds:uri="http://schemas.openxmlformats.org/officeDocument/2006/bibliography"/>
  </ds:schemaRefs>
</ds:datastoreItem>
</file>

<file path=customXml/itemProps104.xml><?xml version="1.0" encoding="utf-8"?>
<ds:datastoreItem xmlns:ds="http://schemas.openxmlformats.org/officeDocument/2006/customXml" ds:itemID="{ED33BE75-BB38-4FD2-A5FA-8D55F136B20C}">
  <ds:schemaRefs>
    <ds:schemaRef ds:uri="http://schemas.openxmlformats.org/officeDocument/2006/bibliography"/>
  </ds:schemaRefs>
</ds:datastoreItem>
</file>

<file path=customXml/itemProps105.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106.xml><?xml version="1.0" encoding="utf-8"?>
<ds:datastoreItem xmlns:ds="http://schemas.openxmlformats.org/officeDocument/2006/customXml" ds:itemID="{43FDAB86-ACCB-4024-89D9-ACCD37027203}">
  <ds:schemaRefs>
    <ds:schemaRef ds:uri="http://schemas.openxmlformats.org/officeDocument/2006/bibliography"/>
  </ds:schemaRefs>
</ds:datastoreItem>
</file>

<file path=customXml/itemProps107.xml><?xml version="1.0" encoding="utf-8"?>
<ds:datastoreItem xmlns:ds="http://schemas.openxmlformats.org/officeDocument/2006/customXml" ds:itemID="{89FEBB52-4B3A-48E0-971C-09EB93B8E078}">
  <ds:schemaRefs>
    <ds:schemaRef ds:uri="http://schemas.openxmlformats.org/officeDocument/2006/bibliography"/>
  </ds:schemaRefs>
</ds:datastoreItem>
</file>

<file path=customXml/itemProps108.xml><?xml version="1.0" encoding="utf-8"?>
<ds:datastoreItem xmlns:ds="http://schemas.openxmlformats.org/officeDocument/2006/customXml" ds:itemID="{E62399FC-BFA5-48CC-A8A7-83631DEB6F02}">
  <ds:schemaRefs>
    <ds:schemaRef ds:uri="http://schemas.openxmlformats.org/officeDocument/2006/bibliography"/>
  </ds:schemaRefs>
</ds:datastoreItem>
</file>

<file path=customXml/itemProps109.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1.xml><?xml version="1.0" encoding="utf-8"?>
<ds:datastoreItem xmlns:ds="http://schemas.openxmlformats.org/officeDocument/2006/customXml" ds:itemID="{0F3B339F-030B-4729-8CE6-B5782160D4C4}">
  <ds:schemaRefs>
    <ds:schemaRef ds:uri="http://schemas.openxmlformats.org/officeDocument/2006/bibliography"/>
  </ds:schemaRefs>
</ds:datastoreItem>
</file>

<file path=customXml/itemProps110.xml><?xml version="1.0" encoding="utf-8"?>
<ds:datastoreItem xmlns:ds="http://schemas.openxmlformats.org/officeDocument/2006/customXml" ds:itemID="{91ECE940-737C-4429-89A2-2D715CFA8A67}">
  <ds:schemaRefs>
    <ds:schemaRef ds:uri="http://schemas.openxmlformats.org/officeDocument/2006/bibliography"/>
  </ds:schemaRefs>
</ds:datastoreItem>
</file>

<file path=customXml/itemProps111.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112.xml><?xml version="1.0" encoding="utf-8"?>
<ds:datastoreItem xmlns:ds="http://schemas.openxmlformats.org/officeDocument/2006/customXml" ds:itemID="{EBCAA009-E911-4A17-A6E4-6EBB1D6BBCB8}">
  <ds:schemaRefs>
    <ds:schemaRef ds:uri="http://schemas.openxmlformats.org/officeDocument/2006/bibliography"/>
  </ds:schemaRefs>
</ds:datastoreItem>
</file>

<file path=customXml/itemProps113.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114.xml><?xml version="1.0" encoding="utf-8"?>
<ds:datastoreItem xmlns:ds="http://schemas.openxmlformats.org/officeDocument/2006/customXml" ds:itemID="{9D23483C-7E3C-4275-8A66-22CA0C1BB05D}">
  <ds:schemaRefs>
    <ds:schemaRef ds:uri="http://schemas.openxmlformats.org/officeDocument/2006/bibliography"/>
  </ds:schemaRefs>
</ds:datastoreItem>
</file>

<file path=customXml/itemProps115.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116.xml><?xml version="1.0" encoding="utf-8"?>
<ds:datastoreItem xmlns:ds="http://schemas.openxmlformats.org/officeDocument/2006/customXml" ds:itemID="{E780E9FC-699E-43C0-AC23-71FB475D24F2}">
  <ds:schemaRefs>
    <ds:schemaRef ds:uri="http://schemas.openxmlformats.org/officeDocument/2006/bibliography"/>
  </ds:schemaRefs>
</ds:datastoreItem>
</file>

<file path=customXml/itemProps117.xml><?xml version="1.0" encoding="utf-8"?>
<ds:datastoreItem xmlns:ds="http://schemas.openxmlformats.org/officeDocument/2006/customXml" ds:itemID="{7206160A-C113-4D10-B5D6-EB6164CC0454}">
  <ds:schemaRefs>
    <ds:schemaRef ds:uri="http://schemas.openxmlformats.org/officeDocument/2006/bibliography"/>
  </ds:schemaRefs>
</ds:datastoreItem>
</file>

<file path=customXml/itemProps118.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119.xml><?xml version="1.0" encoding="utf-8"?>
<ds:datastoreItem xmlns:ds="http://schemas.openxmlformats.org/officeDocument/2006/customXml" ds:itemID="{D3BA0AE9-819C-4D3A-9819-DBDD4D3064A2}">
  <ds:schemaRefs>
    <ds:schemaRef ds:uri="http://schemas.openxmlformats.org/officeDocument/2006/bibliography"/>
  </ds:schemaRefs>
</ds:datastoreItem>
</file>

<file path=customXml/itemProps12.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120.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121.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22.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123.xml><?xml version="1.0" encoding="utf-8"?>
<ds:datastoreItem xmlns:ds="http://schemas.openxmlformats.org/officeDocument/2006/customXml" ds:itemID="{C67A279A-B6F9-4F0B-A67A-E530CEAF8B5A}">
  <ds:schemaRefs>
    <ds:schemaRef ds:uri="http://schemas.openxmlformats.org/officeDocument/2006/bibliography"/>
  </ds:schemaRefs>
</ds:datastoreItem>
</file>

<file path=customXml/itemProps124.xml><?xml version="1.0" encoding="utf-8"?>
<ds:datastoreItem xmlns:ds="http://schemas.openxmlformats.org/officeDocument/2006/customXml" ds:itemID="{1616E17D-53C2-4230-A84E-75D6C593035A}">
  <ds:schemaRefs>
    <ds:schemaRef ds:uri="http://schemas.openxmlformats.org/officeDocument/2006/bibliography"/>
  </ds:schemaRefs>
</ds:datastoreItem>
</file>

<file path=customXml/itemProps125.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126.xml><?xml version="1.0" encoding="utf-8"?>
<ds:datastoreItem xmlns:ds="http://schemas.openxmlformats.org/officeDocument/2006/customXml" ds:itemID="{6D5573DF-A0D0-44E6-A54D-0187DF2D269E}">
  <ds:schemaRefs>
    <ds:schemaRef ds:uri="http://schemas.openxmlformats.org/officeDocument/2006/bibliography"/>
  </ds:schemaRefs>
</ds:datastoreItem>
</file>

<file path=customXml/itemProps127.xml><?xml version="1.0" encoding="utf-8"?>
<ds:datastoreItem xmlns:ds="http://schemas.openxmlformats.org/officeDocument/2006/customXml" ds:itemID="{0F42C957-8517-403D-90DA-3C1B5540E311}">
  <ds:schemaRefs>
    <ds:schemaRef ds:uri="http://schemas.openxmlformats.org/officeDocument/2006/bibliography"/>
  </ds:schemaRefs>
</ds:datastoreItem>
</file>

<file path=customXml/itemProps128.xml><?xml version="1.0" encoding="utf-8"?>
<ds:datastoreItem xmlns:ds="http://schemas.openxmlformats.org/officeDocument/2006/customXml" ds:itemID="{242AC351-DEF7-4715-8089-81B807A8FC42}">
  <ds:schemaRefs>
    <ds:schemaRef ds:uri="http://schemas.openxmlformats.org/officeDocument/2006/bibliography"/>
  </ds:schemaRefs>
</ds:datastoreItem>
</file>

<file path=customXml/itemProps129.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13.xml><?xml version="1.0" encoding="utf-8"?>
<ds:datastoreItem xmlns:ds="http://schemas.openxmlformats.org/officeDocument/2006/customXml" ds:itemID="{A9ED09D4-26CD-4528-BA9E-F360EB902CE8}">
  <ds:schemaRefs>
    <ds:schemaRef ds:uri="http://schemas.openxmlformats.org/officeDocument/2006/bibliography"/>
  </ds:schemaRefs>
</ds:datastoreItem>
</file>

<file path=customXml/itemProps130.xml><?xml version="1.0" encoding="utf-8"?>
<ds:datastoreItem xmlns:ds="http://schemas.openxmlformats.org/officeDocument/2006/customXml" ds:itemID="{54722AF1-B6C2-4C98-B257-BDF80026E59A}">
  <ds:schemaRefs>
    <ds:schemaRef ds:uri="http://schemas.openxmlformats.org/officeDocument/2006/bibliography"/>
  </ds:schemaRefs>
</ds:datastoreItem>
</file>

<file path=customXml/itemProps131.xml><?xml version="1.0" encoding="utf-8"?>
<ds:datastoreItem xmlns:ds="http://schemas.openxmlformats.org/officeDocument/2006/customXml" ds:itemID="{4E959014-1955-45BE-BE7B-761FC6E8A170}">
  <ds:schemaRefs>
    <ds:schemaRef ds:uri="http://schemas.openxmlformats.org/officeDocument/2006/bibliography"/>
  </ds:schemaRefs>
</ds:datastoreItem>
</file>

<file path=customXml/itemProps132.xml><?xml version="1.0" encoding="utf-8"?>
<ds:datastoreItem xmlns:ds="http://schemas.openxmlformats.org/officeDocument/2006/customXml" ds:itemID="{21B046FB-6B53-4E84-881C-9D1A8B02CBA7}">
  <ds:schemaRefs>
    <ds:schemaRef ds:uri="http://schemas.openxmlformats.org/officeDocument/2006/bibliography"/>
  </ds:schemaRefs>
</ds:datastoreItem>
</file>

<file path=customXml/itemProps133.xml><?xml version="1.0" encoding="utf-8"?>
<ds:datastoreItem xmlns:ds="http://schemas.openxmlformats.org/officeDocument/2006/customXml" ds:itemID="{4FDDB778-FEF3-4F44-BB29-29BC25573656}">
  <ds:schemaRefs>
    <ds:schemaRef ds:uri="http://schemas.openxmlformats.org/officeDocument/2006/bibliography"/>
  </ds:schemaRefs>
</ds:datastoreItem>
</file>

<file path=customXml/itemProps134.xml><?xml version="1.0" encoding="utf-8"?>
<ds:datastoreItem xmlns:ds="http://schemas.openxmlformats.org/officeDocument/2006/customXml" ds:itemID="{90331BAF-3096-4DA1-9515-C96ACB43C17C}">
  <ds:schemaRefs>
    <ds:schemaRef ds:uri="http://schemas.openxmlformats.org/officeDocument/2006/bibliography"/>
  </ds:schemaRefs>
</ds:datastoreItem>
</file>

<file path=customXml/itemProps135.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136.xml><?xml version="1.0" encoding="utf-8"?>
<ds:datastoreItem xmlns:ds="http://schemas.openxmlformats.org/officeDocument/2006/customXml" ds:itemID="{EF0DC790-A9E6-4F3C-87FF-E60CC53D1F4F}">
  <ds:schemaRefs>
    <ds:schemaRef ds:uri="http://schemas.openxmlformats.org/officeDocument/2006/bibliography"/>
  </ds:schemaRefs>
</ds:datastoreItem>
</file>

<file path=customXml/itemProps137.xml><?xml version="1.0" encoding="utf-8"?>
<ds:datastoreItem xmlns:ds="http://schemas.openxmlformats.org/officeDocument/2006/customXml" ds:itemID="{EA19D017-7E7B-45AB-935B-07576BA4BDD0}">
  <ds:schemaRefs>
    <ds:schemaRef ds:uri="http://schemas.openxmlformats.org/officeDocument/2006/bibliography"/>
  </ds:schemaRefs>
</ds:datastoreItem>
</file>

<file path=customXml/itemProps138.xml><?xml version="1.0" encoding="utf-8"?>
<ds:datastoreItem xmlns:ds="http://schemas.openxmlformats.org/officeDocument/2006/customXml" ds:itemID="{7EE2F4D3-B190-403A-8637-3DC529485293}">
  <ds:schemaRefs>
    <ds:schemaRef ds:uri="http://schemas.openxmlformats.org/officeDocument/2006/bibliography"/>
  </ds:schemaRefs>
</ds:datastoreItem>
</file>

<file path=customXml/itemProps13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4.xml><?xml version="1.0" encoding="utf-8"?>
<ds:datastoreItem xmlns:ds="http://schemas.openxmlformats.org/officeDocument/2006/customXml" ds:itemID="{9A52A992-1A95-4692-8F2D-1B0BC3B32729}">
  <ds:schemaRefs>
    <ds:schemaRef ds:uri="http://schemas.openxmlformats.org/officeDocument/2006/bibliography"/>
  </ds:schemaRefs>
</ds:datastoreItem>
</file>

<file path=customXml/itemProps140.xml><?xml version="1.0" encoding="utf-8"?>
<ds:datastoreItem xmlns:ds="http://schemas.openxmlformats.org/officeDocument/2006/customXml" ds:itemID="{E553C009-28A2-4360-A24B-1EDD2457026D}">
  <ds:schemaRefs>
    <ds:schemaRef ds:uri="http://schemas.openxmlformats.org/officeDocument/2006/bibliography"/>
  </ds:schemaRefs>
</ds:datastoreItem>
</file>

<file path=customXml/itemProps141.xml><?xml version="1.0" encoding="utf-8"?>
<ds:datastoreItem xmlns:ds="http://schemas.openxmlformats.org/officeDocument/2006/customXml" ds:itemID="{43313C54-DDFE-4E3F-A227-1F7305BB17AC}">
  <ds:schemaRefs>
    <ds:schemaRef ds:uri="http://schemas.openxmlformats.org/officeDocument/2006/bibliography"/>
  </ds:schemaRefs>
</ds:datastoreItem>
</file>

<file path=customXml/itemProps142.xml><?xml version="1.0" encoding="utf-8"?>
<ds:datastoreItem xmlns:ds="http://schemas.openxmlformats.org/officeDocument/2006/customXml" ds:itemID="{FAE7A890-E7B0-40AA-B157-4E0ADDF3947D}">
  <ds:schemaRefs>
    <ds:schemaRef ds:uri="http://schemas.openxmlformats.org/officeDocument/2006/bibliography"/>
  </ds:schemaRefs>
</ds:datastoreItem>
</file>

<file path=customXml/itemProps143.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144.xml><?xml version="1.0" encoding="utf-8"?>
<ds:datastoreItem xmlns:ds="http://schemas.openxmlformats.org/officeDocument/2006/customXml" ds:itemID="{31D4D4F1-FEFB-497C-A8D0-870172FAD870}">
  <ds:schemaRefs>
    <ds:schemaRef ds:uri="http://schemas.openxmlformats.org/officeDocument/2006/bibliography"/>
  </ds:schemaRefs>
</ds:datastoreItem>
</file>

<file path=customXml/itemProps145.xml><?xml version="1.0" encoding="utf-8"?>
<ds:datastoreItem xmlns:ds="http://schemas.openxmlformats.org/officeDocument/2006/customXml" ds:itemID="{45178269-3F40-4D03-9DB1-C6D3A4B00210}">
  <ds:schemaRefs>
    <ds:schemaRef ds:uri="http://schemas.openxmlformats.org/officeDocument/2006/bibliography"/>
  </ds:schemaRefs>
</ds:datastoreItem>
</file>

<file path=customXml/itemProps146.xml><?xml version="1.0" encoding="utf-8"?>
<ds:datastoreItem xmlns:ds="http://schemas.openxmlformats.org/officeDocument/2006/customXml" ds:itemID="{B4344506-8C9B-4496-B951-D6F16D82B546}">
  <ds:schemaRefs>
    <ds:schemaRef ds:uri="http://schemas.openxmlformats.org/officeDocument/2006/bibliography"/>
  </ds:schemaRefs>
</ds:datastoreItem>
</file>

<file path=customXml/itemProps147.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148.xml><?xml version="1.0" encoding="utf-8"?>
<ds:datastoreItem xmlns:ds="http://schemas.openxmlformats.org/officeDocument/2006/customXml" ds:itemID="{BC98CB45-56FE-4BC9-BDAF-E8DE144AF9BD}">
  <ds:schemaRefs>
    <ds:schemaRef ds:uri="http://schemas.openxmlformats.org/officeDocument/2006/bibliography"/>
  </ds:schemaRefs>
</ds:datastoreItem>
</file>

<file path=customXml/itemProps149.xml><?xml version="1.0" encoding="utf-8"?>
<ds:datastoreItem xmlns:ds="http://schemas.openxmlformats.org/officeDocument/2006/customXml" ds:itemID="{E24CD893-AB82-4295-A324-6BFFB2193D1C}">
  <ds:schemaRefs>
    <ds:schemaRef ds:uri="http://schemas.openxmlformats.org/officeDocument/2006/bibliography"/>
  </ds:schemaRefs>
</ds:datastoreItem>
</file>

<file path=customXml/itemProps15.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50.xml><?xml version="1.0" encoding="utf-8"?>
<ds:datastoreItem xmlns:ds="http://schemas.openxmlformats.org/officeDocument/2006/customXml" ds:itemID="{5CCC512E-3361-4D16-B494-090D4BE5D08A}">
  <ds:schemaRefs>
    <ds:schemaRef ds:uri="http://schemas.openxmlformats.org/officeDocument/2006/bibliography"/>
  </ds:schemaRefs>
</ds:datastoreItem>
</file>

<file path=customXml/itemProps151.xml><?xml version="1.0" encoding="utf-8"?>
<ds:datastoreItem xmlns:ds="http://schemas.openxmlformats.org/officeDocument/2006/customXml" ds:itemID="{8A9107F6-536F-4250-A4CA-7786D945EAAD}">
  <ds:schemaRefs>
    <ds:schemaRef ds:uri="http://schemas.openxmlformats.org/officeDocument/2006/bibliography"/>
  </ds:schemaRefs>
</ds:datastoreItem>
</file>

<file path=customXml/itemProps152.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153.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154.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155.xml><?xml version="1.0" encoding="utf-8"?>
<ds:datastoreItem xmlns:ds="http://schemas.openxmlformats.org/officeDocument/2006/customXml" ds:itemID="{A39FBC57-CD0D-49E8-A5F3-C9ABADB39423}">
  <ds:schemaRefs>
    <ds:schemaRef ds:uri="http://schemas.openxmlformats.org/officeDocument/2006/bibliography"/>
  </ds:schemaRefs>
</ds:datastoreItem>
</file>

<file path=customXml/itemProps156.xml><?xml version="1.0" encoding="utf-8"?>
<ds:datastoreItem xmlns:ds="http://schemas.openxmlformats.org/officeDocument/2006/customXml" ds:itemID="{68D4177E-F69B-4990-A3D5-A67A00C6D685}">
  <ds:schemaRefs>
    <ds:schemaRef ds:uri="http://schemas.openxmlformats.org/officeDocument/2006/bibliography"/>
  </ds:schemaRefs>
</ds:datastoreItem>
</file>

<file path=customXml/itemProps157.xml><?xml version="1.0" encoding="utf-8"?>
<ds:datastoreItem xmlns:ds="http://schemas.openxmlformats.org/officeDocument/2006/customXml" ds:itemID="{003B45E1-4C2F-4102-9EB6-D05F245BDD3E}">
  <ds:schemaRefs>
    <ds:schemaRef ds:uri="http://schemas.openxmlformats.org/officeDocument/2006/bibliography"/>
  </ds:schemaRefs>
</ds:datastoreItem>
</file>

<file path=customXml/itemProps16.xml><?xml version="1.0" encoding="utf-8"?>
<ds:datastoreItem xmlns:ds="http://schemas.openxmlformats.org/officeDocument/2006/customXml" ds:itemID="{71EABF66-0137-4F98-8172-8C0F19F2B78F}">
  <ds:schemaRefs>
    <ds:schemaRef ds:uri="http://schemas.openxmlformats.org/officeDocument/2006/bibliography"/>
  </ds:schemaRefs>
</ds:datastoreItem>
</file>

<file path=customXml/itemProps17.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18.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9.xml><?xml version="1.0" encoding="utf-8"?>
<ds:datastoreItem xmlns:ds="http://schemas.openxmlformats.org/officeDocument/2006/customXml" ds:itemID="{B43BF174-812D-47D6-AFEC-8041BA6B398E}">
  <ds:schemaRefs>
    <ds:schemaRef ds:uri="http://schemas.openxmlformats.org/officeDocument/2006/bibliography"/>
  </ds:schemaRefs>
</ds:datastoreItem>
</file>

<file path=customXml/itemProps2.xml><?xml version="1.0" encoding="utf-8"?>
<ds:datastoreItem xmlns:ds="http://schemas.openxmlformats.org/officeDocument/2006/customXml" ds:itemID="{8A2620F1-9BD8-474C-AE71-BF764931A5FA}">
  <ds:schemaRefs>
    <ds:schemaRef ds:uri="http://schemas.openxmlformats.org/officeDocument/2006/bibliography"/>
  </ds:schemaRefs>
</ds:datastoreItem>
</file>

<file path=customXml/itemProps20.xml><?xml version="1.0" encoding="utf-8"?>
<ds:datastoreItem xmlns:ds="http://schemas.openxmlformats.org/officeDocument/2006/customXml" ds:itemID="{38D03565-5045-4E6E-A281-137FFD6B2E6A}">
  <ds:schemaRefs>
    <ds:schemaRef ds:uri="http://schemas.openxmlformats.org/officeDocument/2006/bibliography"/>
  </ds:schemaRefs>
</ds:datastoreItem>
</file>

<file path=customXml/itemProps21.xml><?xml version="1.0" encoding="utf-8"?>
<ds:datastoreItem xmlns:ds="http://schemas.openxmlformats.org/officeDocument/2006/customXml" ds:itemID="{FE87F89A-6295-4DEC-8D89-6F9CDCC3ACA6}">
  <ds:schemaRefs>
    <ds:schemaRef ds:uri="http://schemas.openxmlformats.org/officeDocument/2006/bibliography"/>
  </ds:schemaRefs>
</ds:datastoreItem>
</file>

<file path=customXml/itemProps22.xml><?xml version="1.0" encoding="utf-8"?>
<ds:datastoreItem xmlns:ds="http://schemas.openxmlformats.org/officeDocument/2006/customXml" ds:itemID="{CAF508FC-FED6-431F-A64E-529659D47D82}">
  <ds:schemaRefs>
    <ds:schemaRef ds:uri="http://schemas.openxmlformats.org/officeDocument/2006/bibliography"/>
  </ds:schemaRefs>
</ds:datastoreItem>
</file>

<file path=customXml/itemProps23.xml><?xml version="1.0" encoding="utf-8"?>
<ds:datastoreItem xmlns:ds="http://schemas.openxmlformats.org/officeDocument/2006/customXml" ds:itemID="{7749FF41-3794-4EC6-905A-DEE3FBEFBF15}">
  <ds:schemaRefs>
    <ds:schemaRef ds:uri="http://schemas.openxmlformats.org/officeDocument/2006/bibliography"/>
  </ds:schemaRefs>
</ds:datastoreItem>
</file>

<file path=customXml/itemProps24.xml><?xml version="1.0" encoding="utf-8"?>
<ds:datastoreItem xmlns:ds="http://schemas.openxmlformats.org/officeDocument/2006/customXml" ds:itemID="{FCAE8812-C634-40FA-BAC4-FE71B1DFEFAD}">
  <ds:schemaRefs>
    <ds:schemaRef ds:uri="http://schemas.openxmlformats.org/officeDocument/2006/bibliography"/>
  </ds:schemaRefs>
</ds:datastoreItem>
</file>

<file path=customXml/itemProps25.xml><?xml version="1.0" encoding="utf-8"?>
<ds:datastoreItem xmlns:ds="http://schemas.openxmlformats.org/officeDocument/2006/customXml" ds:itemID="{4A051DBF-5E83-4A7B-8E3D-C43058DD4C09}">
  <ds:schemaRefs>
    <ds:schemaRef ds:uri="http://schemas.openxmlformats.org/officeDocument/2006/bibliography"/>
  </ds:schemaRefs>
</ds:datastoreItem>
</file>

<file path=customXml/itemProps26.xml><?xml version="1.0" encoding="utf-8"?>
<ds:datastoreItem xmlns:ds="http://schemas.openxmlformats.org/officeDocument/2006/customXml" ds:itemID="{B5939125-3A57-4363-AA46-6E38A0564EB8}">
  <ds:schemaRefs>
    <ds:schemaRef ds:uri="http://schemas.openxmlformats.org/officeDocument/2006/bibliography"/>
  </ds:schemaRefs>
</ds:datastoreItem>
</file>

<file path=customXml/itemProps27.xml><?xml version="1.0" encoding="utf-8"?>
<ds:datastoreItem xmlns:ds="http://schemas.openxmlformats.org/officeDocument/2006/customXml" ds:itemID="{B1D9BF27-3CFB-4955-B2D4-72AD40677B4A}">
  <ds:schemaRefs>
    <ds:schemaRef ds:uri="http://schemas.openxmlformats.org/officeDocument/2006/bibliography"/>
  </ds:schemaRefs>
</ds:datastoreItem>
</file>

<file path=customXml/itemProps28.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29.xml><?xml version="1.0" encoding="utf-8"?>
<ds:datastoreItem xmlns:ds="http://schemas.openxmlformats.org/officeDocument/2006/customXml" ds:itemID="{21461BE2-995C-43C3-B822-E0F63953B90B}">
  <ds:schemaRefs>
    <ds:schemaRef ds:uri="http://schemas.openxmlformats.org/officeDocument/2006/bibliography"/>
  </ds:schemaRefs>
</ds:datastoreItem>
</file>

<file path=customXml/itemProps3.xml><?xml version="1.0" encoding="utf-8"?>
<ds:datastoreItem xmlns:ds="http://schemas.openxmlformats.org/officeDocument/2006/customXml" ds:itemID="{C264C3DA-E66E-4253-88D8-6D9943A6F6A1}">
  <ds:schemaRefs>
    <ds:schemaRef ds:uri="http://schemas.openxmlformats.org/officeDocument/2006/bibliography"/>
  </ds:schemaRefs>
</ds:datastoreItem>
</file>

<file path=customXml/itemProps30.xml><?xml version="1.0" encoding="utf-8"?>
<ds:datastoreItem xmlns:ds="http://schemas.openxmlformats.org/officeDocument/2006/customXml" ds:itemID="{5E3A81D9-2F15-4145-A8A2-AC5814474E4C}">
  <ds:schemaRefs>
    <ds:schemaRef ds:uri="http://schemas.openxmlformats.org/officeDocument/2006/bibliography"/>
  </ds:schemaRefs>
</ds:datastoreItem>
</file>

<file path=customXml/itemProps31.xml><?xml version="1.0" encoding="utf-8"?>
<ds:datastoreItem xmlns:ds="http://schemas.openxmlformats.org/officeDocument/2006/customXml" ds:itemID="{8A11767F-4BDB-4454-B1CA-760001A3776D}">
  <ds:schemaRefs>
    <ds:schemaRef ds:uri="http://schemas.openxmlformats.org/officeDocument/2006/bibliography"/>
  </ds:schemaRefs>
</ds:datastoreItem>
</file>

<file path=customXml/itemProps32.xml><?xml version="1.0" encoding="utf-8"?>
<ds:datastoreItem xmlns:ds="http://schemas.openxmlformats.org/officeDocument/2006/customXml" ds:itemID="{2B386CC3-9119-425D-B031-85F44A0E5CB5}">
  <ds:schemaRefs>
    <ds:schemaRef ds:uri="http://schemas.openxmlformats.org/officeDocument/2006/bibliography"/>
  </ds:schemaRefs>
</ds:datastoreItem>
</file>

<file path=customXml/itemProps33.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34.xml><?xml version="1.0" encoding="utf-8"?>
<ds:datastoreItem xmlns:ds="http://schemas.openxmlformats.org/officeDocument/2006/customXml" ds:itemID="{D269B6BE-C836-4302-85EA-C8FCDEA6F135}">
  <ds:schemaRefs>
    <ds:schemaRef ds:uri="http://schemas.openxmlformats.org/officeDocument/2006/bibliography"/>
  </ds:schemaRefs>
</ds:datastoreItem>
</file>

<file path=customXml/itemProps35.xml><?xml version="1.0" encoding="utf-8"?>
<ds:datastoreItem xmlns:ds="http://schemas.openxmlformats.org/officeDocument/2006/customXml" ds:itemID="{BDA2C2E4-80DE-44EA-8DC2-E41CF5E16744}">
  <ds:schemaRefs>
    <ds:schemaRef ds:uri="http://schemas.openxmlformats.org/officeDocument/2006/bibliography"/>
  </ds:schemaRefs>
</ds:datastoreItem>
</file>

<file path=customXml/itemProps36.xml><?xml version="1.0" encoding="utf-8"?>
<ds:datastoreItem xmlns:ds="http://schemas.openxmlformats.org/officeDocument/2006/customXml" ds:itemID="{FF706EF3-D1BE-4671-8EE6-E1F99DACF532}">
  <ds:schemaRefs>
    <ds:schemaRef ds:uri="http://schemas.openxmlformats.org/officeDocument/2006/bibliography"/>
  </ds:schemaRefs>
</ds:datastoreItem>
</file>

<file path=customXml/itemProps37.xml><?xml version="1.0" encoding="utf-8"?>
<ds:datastoreItem xmlns:ds="http://schemas.openxmlformats.org/officeDocument/2006/customXml" ds:itemID="{929CA60E-B688-4C33-B40A-F01DBA55097C}">
  <ds:schemaRefs>
    <ds:schemaRef ds:uri="http://schemas.openxmlformats.org/officeDocument/2006/bibliography"/>
  </ds:schemaRefs>
</ds:datastoreItem>
</file>

<file path=customXml/itemProps38.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39.xml><?xml version="1.0" encoding="utf-8"?>
<ds:datastoreItem xmlns:ds="http://schemas.openxmlformats.org/officeDocument/2006/customXml" ds:itemID="{8E1423E8-56D0-4B12-8FA2-17C4840778C1}">
  <ds:schemaRefs>
    <ds:schemaRef ds:uri="http://schemas.openxmlformats.org/officeDocument/2006/bibliography"/>
  </ds:schemaRefs>
</ds:datastoreItem>
</file>

<file path=customXml/itemProps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40.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41.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42.xml><?xml version="1.0" encoding="utf-8"?>
<ds:datastoreItem xmlns:ds="http://schemas.openxmlformats.org/officeDocument/2006/customXml" ds:itemID="{C6323A57-7616-45C5-9EBE-1475A4F59876}">
  <ds:schemaRefs>
    <ds:schemaRef ds:uri="http://schemas.openxmlformats.org/officeDocument/2006/bibliography"/>
  </ds:schemaRefs>
</ds:datastoreItem>
</file>

<file path=customXml/itemProps43.xml><?xml version="1.0" encoding="utf-8"?>
<ds:datastoreItem xmlns:ds="http://schemas.openxmlformats.org/officeDocument/2006/customXml" ds:itemID="{BAE2CD8F-2285-469F-BC34-4467F8D956E7}">
  <ds:schemaRefs>
    <ds:schemaRef ds:uri="http://schemas.openxmlformats.org/officeDocument/2006/bibliography"/>
  </ds:schemaRefs>
</ds:datastoreItem>
</file>

<file path=customXml/itemProps44.xml><?xml version="1.0" encoding="utf-8"?>
<ds:datastoreItem xmlns:ds="http://schemas.openxmlformats.org/officeDocument/2006/customXml" ds:itemID="{32A70C2C-1B1A-4752-AADF-2027BC13DFF4}">
  <ds:schemaRefs>
    <ds:schemaRef ds:uri="http://schemas.openxmlformats.org/officeDocument/2006/bibliography"/>
  </ds:schemaRefs>
</ds:datastoreItem>
</file>

<file path=customXml/itemProps45.xml><?xml version="1.0" encoding="utf-8"?>
<ds:datastoreItem xmlns:ds="http://schemas.openxmlformats.org/officeDocument/2006/customXml" ds:itemID="{129EFEBB-19D3-48F0-800D-D31814E7791A}">
  <ds:schemaRefs>
    <ds:schemaRef ds:uri="http://schemas.openxmlformats.org/officeDocument/2006/bibliography"/>
  </ds:schemaRefs>
</ds:datastoreItem>
</file>

<file path=customXml/itemProps46.xml><?xml version="1.0" encoding="utf-8"?>
<ds:datastoreItem xmlns:ds="http://schemas.openxmlformats.org/officeDocument/2006/customXml" ds:itemID="{8E840AB2-C431-4A3E-B021-50E925710E88}">
  <ds:schemaRefs>
    <ds:schemaRef ds:uri="http://schemas.openxmlformats.org/officeDocument/2006/bibliography"/>
  </ds:schemaRefs>
</ds:datastoreItem>
</file>

<file path=customXml/itemProps47.xml><?xml version="1.0" encoding="utf-8"?>
<ds:datastoreItem xmlns:ds="http://schemas.openxmlformats.org/officeDocument/2006/customXml" ds:itemID="{6DDF58F2-7FA9-4619-A1C4-66351BF71C93}">
  <ds:schemaRefs>
    <ds:schemaRef ds:uri="http://schemas.openxmlformats.org/officeDocument/2006/bibliography"/>
  </ds:schemaRefs>
</ds:datastoreItem>
</file>

<file path=customXml/itemProps48.xml><?xml version="1.0" encoding="utf-8"?>
<ds:datastoreItem xmlns:ds="http://schemas.openxmlformats.org/officeDocument/2006/customXml" ds:itemID="{A1D58413-D169-4110-8268-8B0B61493B8B}">
  <ds:schemaRefs>
    <ds:schemaRef ds:uri="http://schemas.openxmlformats.org/officeDocument/2006/bibliography"/>
  </ds:schemaRefs>
</ds:datastoreItem>
</file>

<file path=customXml/itemProps49.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5.xml><?xml version="1.0" encoding="utf-8"?>
<ds:datastoreItem xmlns:ds="http://schemas.openxmlformats.org/officeDocument/2006/customXml" ds:itemID="{F6763E00-790A-4664-A1EA-49BE27A6AAA0}">
  <ds:schemaRefs>
    <ds:schemaRef ds:uri="http://schemas.openxmlformats.org/officeDocument/2006/bibliography"/>
  </ds:schemaRefs>
</ds:datastoreItem>
</file>

<file path=customXml/itemProps50.xml><?xml version="1.0" encoding="utf-8"?>
<ds:datastoreItem xmlns:ds="http://schemas.openxmlformats.org/officeDocument/2006/customXml" ds:itemID="{2D090302-6710-4422-B553-F73594EEC530}">
  <ds:schemaRefs>
    <ds:schemaRef ds:uri="http://schemas.openxmlformats.org/officeDocument/2006/bibliography"/>
  </ds:schemaRefs>
</ds:datastoreItem>
</file>

<file path=customXml/itemProps51.xml><?xml version="1.0" encoding="utf-8"?>
<ds:datastoreItem xmlns:ds="http://schemas.openxmlformats.org/officeDocument/2006/customXml" ds:itemID="{C43DB293-D39B-4F26-A499-C33D2F930731}">
  <ds:schemaRefs>
    <ds:schemaRef ds:uri="http://schemas.openxmlformats.org/officeDocument/2006/bibliography"/>
  </ds:schemaRefs>
</ds:datastoreItem>
</file>

<file path=customXml/itemProps52.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53.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54.xml><?xml version="1.0" encoding="utf-8"?>
<ds:datastoreItem xmlns:ds="http://schemas.openxmlformats.org/officeDocument/2006/customXml" ds:itemID="{BC5E5219-12DA-42E9-95AF-81453FE52431}">
  <ds:schemaRefs>
    <ds:schemaRef ds:uri="http://schemas.openxmlformats.org/officeDocument/2006/bibliography"/>
  </ds:schemaRefs>
</ds:datastoreItem>
</file>

<file path=customXml/itemProps55.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5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7.xml><?xml version="1.0" encoding="utf-8"?>
<ds:datastoreItem xmlns:ds="http://schemas.openxmlformats.org/officeDocument/2006/customXml" ds:itemID="{6658C689-9071-49AE-B060-24D06BBA3E33}">
  <ds:schemaRefs>
    <ds:schemaRef ds:uri="http://schemas.openxmlformats.org/officeDocument/2006/bibliography"/>
  </ds:schemaRefs>
</ds:datastoreItem>
</file>

<file path=customXml/itemProps58.xml><?xml version="1.0" encoding="utf-8"?>
<ds:datastoreItem xmlns:ds="http://schemas.openxmlformats.org/officeDocument/2006/customXml" ds:itemID="{8497D950-87E5-4466-AF4C-4C6779046A20}">
  <ds:schemaRefs>
    <ds:schemaRef ds:uri="http://schemas.openxmlformats.org/officeDocument/2006/bibliography"/>
  </ds:schemaRefs>
</ds:datastoreItem>
</file>

<file path=customXml/itemProps59.xml><?xml version="1.0" encoding="utf-8"?>
<ds:datastoreItem xmlns:ds="http://schemas.openxmlformats.org/officeDocument/2006/customXml" ds:itemID="{5792C290-2E75-425C-A0C5-80611EB29A09}">
  <ds:schemaRefs>
    <ds:schemaRef ds:uri="http://schemas.openxmlformats.org/officeDocument/2006/bibliography"/>
  </ds:schemaRefs>
</ds:datastoreItem>
</file>

<file path=customXml/itemProps6.xml><?xml version="1.0" encoding="utf-8"?>
<ds:datastoreItem xmlns:ds="http://schemas.openxmlformats.org/officeDocument/2006/customXml" ds:itemID="{F5AB5D69-062A-4C01-8ABE-F603AF195525}">
  <ds:schemaRefs>
    <ds:schemaRef ds:uri="http://schemas.openxmlformats.org/officeDocument/2006/bibliography"/>
  </ds:schemaRefs>
</ds:datastoreItem>
</file>

<file path=customXml/itemProps60.xml><?xml version="1.0" encoding="utf-8"?>
<ds:datastoreItem xmlns:ds="http://schemas.openxmlformats.org/officeDocument/2006/customXml" ds:itemID="{C24BCF1B-2D11-434F-BD5F-F376045A8C84}">
  <ds:schemaRefs>
    <ds:schemaRef ds:uri="http://schemas.openxmlformats.org/officeDocument/2006/bibliography"/>
  </ds:schemaRefs>
</ds:datastoreItem>
</file>

<file path=customXml/itemProps61.xml><?xml version="1.0" encoding="utf-8"?>
<ds:datastoreItem xmlns:ds="http://schemas.openxmlformats.org/officeDocument/2006/customXml" ds:itemID="{5C5D0765-447B-4C10-9CC9-8E2BEA3C1163}">
  <ds:schemaRefs>
    <ds:schemaRef ds:uri="http://schemas.openxmlformats.org/officeDocument/2006/bibliography"/>
  </ds:schemaRefs>
</ds:datastoreItem>
</file>

<file path=customXml/itemProps62.xml><?xml version="1.0" encoding="utf-8"?>
<ds:datastoreItem xmlns:ds="http://schemas.openxmlformats.org/officeDocument/2006/customXml" ds:itemID="{05CD1FF0-A213-47AF-B679-0CABA6B34E76}">
  <ds:schemaRefs>
    <ds:schemaRef ds:uri="http://schemas.openxmlformats.org/officeDocument/2006/bibliography"/>
  </ds:schemaRefs>
</ds:datastoreItem>
</file>

<file path=customXml/itemProps63.xml><?xml version="1.0" encoding="utf-8"?>
<ds:datastoreItem xmlns:ds="http://schemas.openxmlformats.org/officeDocument/2006/customXml" ds:itemID="{E9547E99-7E47-4BB3-A9BD-344D8832AD24}">
  <ds:schemaRefs>
    <ds:schemaRef ds:uri="http://schemas.openxmlformats.org/officeDocument/2006/bibliography"/>
  </ds:schemaRefs>
</ds:datastoreItem>
</file>

<file path=customXml/itemProps64.xml><?xml version="1.0" encoding="utf-8"?>
<ds:datastoreItem xmlns:ds="http://schemas.openxmlformats.org/officeDocument/2006/customXml" ds:itemID="{3CCF5FA0-B434-40E4-9681-A779069428FD}">
  <ds:schemaRefs>
    <ds:schemaRef ds:uri="http://schemas.openxmlformats.org/officeDocument/2006/bibliography"/>
  </ds:schemaRefs>
</ds:datastoreItem>
</file>

<file path=customXml/itemProps65.xml><?xml version="1.0" encoding="utf-8"?>
<ds:datastoreItem xmlns:ds="http://schemas.openxmlformats.org/officeDocument/2006/customXml" ds:itemID="{FD569661-16F5-43C7-BF2C-DF18E99997C6}">
  <ds:schemaRefs>
    <ds:schemaRef ds:uri="http://schemas.openxmlformats.org/officeDocument/2006/bibliography"/>
  </ds:schemaRefs>
</ds:datastoreItem>
</file>

<file path=customXml/itemProps66.xml><?xml version="1.0" encoding="utf-8"?>
<ds:datastoreItem xmlns:ds="http://schemas.openxmlformats.org/officeDocument/2006/customXml" ds:itemID="{DFCAA26A-1DE5-467D-A21F-3B8E87E68B72}">
  <ds:schemaRefs>
    <ds:schemaRef ds:uri="http://schemas.openxmlformats.org/officeDocument/2006/bibliography"/>
  </ds:schemaRefs>
</ds:datastoreItem>
</file>

<file path=customXml/itemProps67.xml><?xml version="1.0" encoding="utf-8"?>
<ds:datastoreItem xmlns:ds="http://schemas.openxmlformats.org/officeDocument/2006/customXml" ds:itemID="{C36FD95B-2D42-4AB2-AE4A-61B6C204423D}">
  <ds:schemaRefs>
    <ds:schemaRef ds:uri="http://schemas.openxmlformats.org/officeDocument/2006/bibliography"/>
  </ds:schemaRefs>
</ds:datastoreItem>
</file>

<file path=customXml/itemProps68.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69.xml><?xml version="1.0" encoding="utf-8"?>
<ds:datastoreItem xmlns:ds="http://schemas.openxmlformats.org/officeDocument/2006/customXml" ds:itemID="{CDAC1396-D367-4613-B7F4-8B1951A67896}">
  <ds:schemaRefs>
    <ds:schemaRef ds:uri="http://schemas.openxmlformats.org/officeDocument/2006/bibliography"/>
  </ds:schemaRefs>
</ds:datastoreItem>
</file>

<file path=customXml/itemProps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70.xml><?xml version="1.0" encoding="utf-8"?>
<ds:datastoreItem xmlns:ds="http://schemas.openxmlformats.org/officeDocument/2006/customXml" ds:itemID="{0197A7B6-3062-4825-A7E5-F1840E800F7D}">
  <ds:schemaRefs>
    <ds:schemaRef ds:uri="http://schemas.openxmlformats.org/officeDocument/2006/bibliography"/>
  </ds:schemaRefs>
</ds:datastoreItem>
</file>

<file path=customXml/itemProps71.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2.xml><?xml version="1.0" encoding="utf-8"?>
<ds:datastoreItem xmlns:ds="http://schemas.openxmlformats.org/officeDocument/2006/customXml" ds:itemID="{1ADD0CD4-480A-44EC-A609-9D392C6B9D12}">
  <ds:schemaRefs>
    <ds:schemaRef ds:uri="http://schemas.openxmlformats.org/officeDocument/2006/bibliography"/>
  </ds:schemaRefs>
</ds:datastoreItem>
</file>

<file path=customXml/itemProps73.xml><?xml version="1.0" encoding="utf-8"?>
<ds:datastoreItem xmlns:ds="http://schemas.openxmlformats.org/officeDocument/2006/customXml" ds:itemID="{5C3A2384-170C-464A-A9C1-68750D231B17}">
  <ds:schemaRefs>
    <ds:schemaRef ds:uri="http://schemas.openxmlformats.org/officeDocument/2006/bibliography"/>
  </ds:schemaRefs>
</ds:datastoreItem>
</file>

<file path=customXml/itemProps74.xml><?xml version="1.0" encoding="utf-8"?>
<ds:datastoreItem xmlns:ds="http://schemas.openxmlformats.org/officeDocument/2006/customXml" ds:itemID="{2275A0A8-0C6B-4DAF-B3CD-31C07501C2DB}">
  <ds:schemaRefs>
    <ds:schemaRef ds:uri="http://schemas.openxmlformats.org/officeDocument/2006/bibliography"/>
  </ds:schemaRefs>
</ds:datastoreItem>
</file>

<file path=customXml/itemProps75.xml><?xml version="1.0" encoding="utf-8"?>
<ds:datastoreItem xmlns:ds="http://schemas.openxmlformats.org/officeDocument/2006/customXml" ds:itemID="{3F72CDCA-0639-40F1-A5BC-8AFB541DDE97}">
  <ds:schemaRefs>
    <ds:schemaRef ds:uri="http://schemas.openxmlformats.org/officeDocument/2006/bibliography"/>
  </ds:schemaRefs>
</ds:datastoreItem>
</file>

<file path=customXml/itemProps76.xml><?xml version="1.0" encoding="utf-8"?>
<ds:datastoreItem xmlns:ds="http://schemas.openxmlformats.org/officeDocument/2006/customXml" ds:itemID="{A2F94A78-25EA-47CB-A22B-7F44DD86E41C}">
  <ds:schemaRefs>
    <ds:schemaRef ds:uri="http://schemas.openxmlformats.org/officeDocument/2006/bibliography"/>
  </ds:schemaRefs>
</ds:datastoreItem>
</file>

<file path=customXml/itemProps77.xml><?xml version="1.0" encoding="utf-8"?>
<ds:datastoreItem xmlns:ds="http://schemas.openxmlformats.org/officeDocument/2006/customXml" ds:itemID="{C14DA542-78B5-4B2E-9290-CF005C276CE1}">
  <ds:schemaRefs>
    <ds:schemaRef ds:uri="http://schemas.openxmlformats.org/officeDocument/2006/bibliography"/>
  </ds:schemaRefs>
</ds:datastoreItem>
</file>

<file path=customXml/itemProps78.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79.xml><?xml version="1.0" encoding="utf-8"?>
<ds:datastoreItem xmlns:ds="http://schemas.openxmlformats.org/officeDocument/2006/customXml" ds:itemID="{68D22364-13FE-4964-92EA-3D1AA88C2696}">
  <ds:schemaRefs>
    <ds:schemaRef ds:uri="http://schemas.openxmlformats.org/officeDocument/2006/bibliography"/>
  </ds:schemaRefs>
</ds:datastoreItem>
</file>

<file path=customXml/itemProps8.xml><?xml version="1.0" encoding="utf-8"?>
<ds:datastoreItem xmlns:ds="http://schemas.openxmlformats.org/officeDocument/2006/customXml" ds:itemID="{8EE97EB4-7003-4FD0-A198-43F5B7B7F899}">
  <ds:schemaRefs>
    <ds:schemaRef ds:uri="http://schemas.openxmlformats.org/officeDocument/2006/bibliography"/>
  </ds:schemaRefs>
</ds:datastoreItem>
</file>

<file path=customXml/itemProps80.xml><?xml version="1.0" encoding="utf-8"?>
<ds:datastoreItem xmlns:ds="http://schemas.openxmlformats.org/officeDocument/2006/customXml" ds:itemID="{C79A52E6-E6E5-4296-A0FC-A6B7D886233C}">
  <ds:schemaRefs>
    <ds:schemaRef ds:uri="http://schemas.openxmlformats.org/officeDocument/2006/bibliography"/>
  </ds:schemaRefs>
</ds:datastoreItem>
</file>

<file path=customXml/itemProps81.xml><?xml version="1.0" encoding="utf-8"?>
<ds:datastoreItem xmlns:ds="http://schemas.openxmlformats.org/officeDocument/2006/customXml" ds:itemID="{A984F4E5-F1D7-479F-9BC8-0BFBE648D5F4}">
  <ds:schemaRefs>
    <ds:schemaRef ds:uri="http://schemas.openxmlformats.org/officeDocument/2006/bibliography"/>
  </ds:schemaRefs>
</ds:datastoreItem>
</file>

<file path=customXml/itemProps82.xml><?xml version="1.0" encoding="utf-8"?>
<ds:datastoreItem xmlns:ds="http://schemas.openxmlformats.org/officeDocument/2006/customXml" ds:itemID="{2F2D49A8-0146-48B8-AF71-53DF5609BA1E}">
  <ds:schemaRefs>
    <ds:schemaRef ds:uri="http://schemas.openxmlformats.org/officeDocument/2006/bibliography"/>
  </ds:schemaRefs>
</ds:datastoreItem>
</file>

<file path=customXml/itemProps83.xml><?xml version="1.0" encoding="utf-8"?>
<ds:datastoreItem xmlns:ds="http://schemas.openxmlformats.org/officeDocument/2006/customXml" ds:itemID="{CF64BBB8-389C-4210-BD3D-08EEAED5652D}">
  <ds:schemaRefs>
    <ds:schemaRef ds:uri="http://schemas.openxmlformats.org/officeDocument/2006/bibliography"/>
  </ds:schemaRefs>
</ds:datastoreItem>
</file>

<file path=customXml/itemProps84.xml><?xml version="1.0" encoding="utf-8"?>
<ds:datastoreItem xmlns:ds="http://schemas.openxmlformats.org/officeDocument/2006/customXml" ds:itemID="{48C47F2B-1819-4104-BDD6-E87E781861B5}">
  <ds:schemaRefs>
    <ds:schemaRef ds:uri="http://schemas.openxmlformats.org/officeDocument/2006/bibliography"/>
  </ds:schemaRefs>
</ds:datastoreItem>
</file>

<file path=customXml/itemProps85.xml><?xml version="1.0" encoding="utf-8"?>
<ds:datastoreItem xmlns:ds="http://schemas.openxmlformats.org/officeDocument/2006/customXml" ds:itemID="{86D97155-6794-4035-9F30-C5291ABDCE93}">
  <ds:schemaRefs>
    <ds:schemaRef ds:uri="http://schemas.openxmlformats.org/officeDocument/2006/bibliography"/>
  </ds:schemaRefs>
</ds:datastoreItem>
</file>

<file path=customXml/itemProps86.xml><?xml version="1.0" encoding="utf-8"?>
<ds:datastoreItem xmlns:ds="http://schemas.openxmlformats.org/officeDocument/2006/customXml" ds:itemID="{E6EA3E26-9A74-4DB0-A4AC-2D4B7A8CC1E9}">
  <ds:schemaRefs>
    <ds:schemaRef ds:uri="http://schemas.openxmlformats.org/officeDocument/2006/bibliography"/>
  </ds:schemaRefs>
</ds:datastoreItem>
</file>

<file path=customXml/itemProps87.xml><?xml version="1.0" encoding="utf-8"?>
<ds:datastoreItem xmlns:ds="http://schemas.openxmlformats.org/officeDocument/2006/customXml" ds:itemID="{61E55161-9580-48B4-B7B0-C80323B935AF}">
  <ds:schemaRefs>
    <ds:schemaRef ds:uri="http://schemas.openxmlformats.org/officeDocument/2006/bibliography"/>
  </ds:schemaRefs>
</ds:datastoreItem>
</file>

<file path=customXml/itemProps88.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89.xml><?xml version="1.0" encoding="utf-8"?>
<ds:datastoreItem xmlns:ds="http://schemas.openxmlformats.org/officeDocument/2006/customXml" ds:itemID="{C15C3DB3-4A97-422D-B05A-E9754F8C49A0}">
  <ds:schemaRefs>
    <ds:schemaRef ds:uri="http://schemas.openxmlformats.org/officeDocument/2006/bibliography"/>
  </ds:schemaRefs>
</ds:datastoreItem>
</file>

<file path=customXml/itemProps9.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90.xml><?xml version="1.0" encoding="utf-8"?>
<ds:datastoreItem xmlns:ds="http://schemas.openxmlformats.org/officeDocument/2006/customXml" ds:itemID="{BFFDE3AE-51B3-45B6-86BB-FC1C03D8E73B}">
  <ds:schemaRefs>
    <ds:schemaRef ds:uri="http://schemas.openxmlformats.org/officeDocument/2006/bibliography"/>
  </ds:schemaRefs>
</ds:datastoreItem>
</file>

<file path=customXml/itemProps91.xml><?xml version="1.0" encoding="utf-8"?>
<ds:datastoreItem xmlns:ds="http://schemas.openxmlformats.org/officeDocument/2006/customXml" ds:itemID="{5368A7D7-D525-4968-9FF6-0B807678A851}">
  <ds:schemaRefs>
    <ds:schemaRef ds:uri="http://schemas.openxmlformats.org/officeDocument/2006/bibliography"/>
  </ds:schemaRefs>
</ds:datastoreItem>
</file>

<file path=customXml/itemProps92.xml><?xml version="1.0" encoding="utf-8"?>
<ds:datastoreItem xmlns:ds="http://schemas.openxmlformats.org/officeDocument/2006/customXml" ds:itemID="{499F830E-EC7E-4B40-B6EB-27BC19211EB3}">
  <ds:schemaRefs>
    <ds:schemaRef ds:uri="http://schemas.openxmlformats.org/officeDocument/2006/bibliography"/>
  </ds:schemaRefs>
</ds:datastoreItem>
</file>

<file path=customXml/itemProps9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4.xml><?xml version="1.0" encoding="utf-8"?>
<ds:datastoreItem xmlns:ds="http://schemas.openxmlformats.org/officeDocument/2006/customXml" ds:itemID="{BED164E3-2229-4223-8F08-D0B9F4F4652F}">
  <ds:schemaRefs>
    <ds:schemaRef ds:uri="http://schemas.openxmlformats.org/officeDocument/2006/bibliography"/>
  </ds:schemaRefs>
</ds:datastoreItem>
</file>

<file path=customXml/itemProps95.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96.xml><?xml version="1.0" encoding="utf-8"?>
<ds:datastoreItem xmlns:ds="http://schemas.openxmlformats.org/officeDocument/2006/customXml" ds:itemID="{22FB621E-8216-4286-8BC1-3F59EC30CC79}">
  <ds:schemaRefs>
    <ds:schemaRef ds:uri="http://schemas.openxmlformats.org/officeDocument/2006/bibliography"/>
  </ds:schemaRefs>
</ds:datastoreItem>
</file>

<file path=customXml/itemProps97.xml><?xml version="1.0" encoding="utf-8"?>
<ds:datastoreItem xmlns:ds="http://schemas.openxmlformats.org/officeDocument/2006/customXml" ds:itemID="{3464F3C1-2FEA-4479-AE48-994B106BB2E4}">
  <ds:schemaRefs>
    <ds:schemaRef ds:uri="http://schemas.openxmlformats.org/officeDocument/2006/bibliography"/>
  </ds:schemaRefs>
</ds:datastoreItem>
</file>

<file path=customXml/itemProps98.xml><?xml version="1.0" encoding="utf-8"?>
<ds:datastoreItem xmlns:ds="http://schemas.openxmlformats.org/officeDocument/2006/customXml" ds:itemID="{F4504507-5303-45E6-851B-B61EA5BF964A}">
  <ds:schemaRefs>
    <ds:schemaRef ds:uri="http://schemas.openxmlformats.org/officeDocument/2006/bibliography"/>
  </ds:schemaRefs>
</ds:datastoreItem>
</file>

<file path=customXml/itemProps9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20889</Words>
  <Characters>119071</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139681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Snezana Kotlajic</cp:lastModifiedBy>
  <cp:revision>2</cp:revision>
  <cp:lastPrinted>2018-06-06T06:46:00Z</cp:lastPrinted>
  <dcterms:created xsi:type="dcterms:W3CDTF">2018-06-18T04:57:00Z</dcterms:created>
  <dcterms:modified xsi:type="dcterms:W3CDTF">2018-06-18T04:57:00Z</dcterms:modified>
</cp:coreProperties>
</file>