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E975EA">
        <w:rPr>
          <w:szCs w:val="24"/>
          <w:lang w:val="sr-Cyrl-RS"/>
        </w:rPr>
        <w:t>ЈН/3000/1377/2018(289/2018)</w:t>
      </w:r>
    </w:p>
    <w:p w:rsidR="00601AFA" w:rsidRPr="00601AFA" w:rsidRDefault="00601AFA" w:rsidP="00601AFA">
      <w:pPr>
        <w:jc w:val="center"/>
        <w:rPr>
          <w:rFonts w:cs="Arial"/>
        </w:rPr>
      </w:pPr>
    </w:p>
    <w:p w:rsidR="00637D7F" w:rsidRPr="00D15762" w:rsidRDefault="00E975EA" w:rsidP="0025760E">
      <w:pPr>
        <w:jc w:val="center"/>
        <w:rPr>
          <w:rFonts w:eastAsia="Arial Unicode MS" w:cs="Arial"/>
          <w:b/>
          <w:kern w:val="2"/>
        </w:rPr>
      </w:pPr>
      <w:r>
        <w:rPr>
          <w:rFonts w:cs="Arial"/>
          <w:b/>
          <w:bCs/>
          <w:lang w:val="sr-Cyrl-RS" w:eastAsia="ar-SA"/>
        </w:rPr>
        <w:t>Сервис и поправка камионске ваге</w:t>
      </w: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E975EA">
        <w:rPr>
          <w:szCs w:val="24"/>
          <w:lang w:val="sr-Cyrl-RS"/>
        </w:rPr>
        <w:t>ЈН/3000/1377/2018(289/2018)</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3F1F4B">
        <w:rPr>
          <w:rFonts w:eastAsia="Arial Unicode MS" w:cs="Arial"/>
          <w:kern w:val="2"/>
        </w:rPr>
        <w:t>5364-E.03.02-213125/3-2018</w:t>
      </w:r>
      <w:r>
        <w:rPr>
          <w:rFonts w:eastAsia="Arial Unicode MS" w:cs="Arial"/>
          <w:kern w:val="2"/>
          <w:lang w:val="ru-RU"/>
        </w:rPr>
        <w:t xml:space="preserve"> од </w:t>
      </w:r>
      <w:r w:rsidR="003F1F4B">
        <w:rPr>
          <w:rFonts w:eastAsia="Arial Unicode MS" w:cs="Arial"/>
          <w:kern w:val="2"/>
        </w:rPr>
        <w:t xml:space="preserve">15.05.2018 </w:t>
      </w:r>
      <w:r>
        <w:rPr>
          <w:rFonts w:eastAsia="Arial Unicode MS" w:cs="Arial"/>
          <w:kern w:val="2"/>
          <w:lang w:val="ru-RU"/>
        </w:rPr>
        <w:t>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Default="00B245E5" w:rsidP="00C6752E">
      <w:pPr>
        <w:rPr>
          <w:rFonts w:eastAsia="Arial Unicode MS" w:cs="Arial"/>
          <w:b/>
          <w:kern w:val="2"/>
        </w:rPr>
      </w:pPr>
    </w:p>
    <w:p w:rsidR="00B245E5" w:rsidRPr="004F7565" w:rsidRDefault="00B245E5"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B245E5">
        <w:rPr>
          <w:rFonts w:eastAsia="Arial Unicode MS" w:cs="Arial"/>
          <w:kern w:val="2"/>
        </w:rPr>
        <w:t>5364-E.03.02.-213125/5-2018</w:t>
      </w:r>
      <w:r w:rsidR="00F1655A">
        <w:rPr>
          <w:rFonts w:eastAsia="Arial Unicode MS" w:cs="Arial"/>
          <w:kern w:val="2"/>
        </w:rPr>
        <w:t xml:space="preserve"> </w:t>
      </w:r>
      <w:r w:rsidRPr="004F7565">
        <w:rPr>
          <w:rFonts w:eastAsia="Arial Unicode MS" w:cs="Arial"/>
          <w:kern w:val="2"/>
          <w:lang w:val="ru-RU"/>
        </w:rPr>
        <w:t xml:space="preserve">од </w:t>
      </w:r>
      <w:r w:rsidR="00B245E5">
        <w:rPr>
          <w:rFonts w:eastAsia="Arial Unicode MS" w:cs="Arial"/>
          <w:kern w:val="2"/>
        </w:rPr>
        <w:t xml:space="preserve">20.06.2018 </w:t>
      </w:r>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bookmarkStart w:id="6" w:name="_GoBack"/>
      <w:bookmarkEnd w:id="6"/>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3F1F4B">
        <w:rPr>
          <w:rFonts w:eastAsia="Arial Unicode MS" w:cs="Arial"/>
          <w:kern w:val="2"/>
        </w:rPr>
        <w:t>5364-E.03.02-213125/2-2018</w:t>
      </w:r>
      <w:r w:rsidR="003F1F4B">
        <w:rPr>
          <w:rFonts w:eastAsia="Arial Unicode MS" w:cs="Arial"/>
          <w:kern w:val="2"/>
          <w:lang w:val="ru-RU"/>
        </w:rPr>
        <w:t xml:space="preserve"> од </w:t>
      </w:r>
      <w:r w:rsidR="003F1F4B">
        <w:rPr>
          <w:rFonts w:eastAsia="Arial Unicode MS" w:cs="Arial"/>
          <w:kern w:val="2"/>
        </w:rPr>
        <w:t>15.05.2018</w:t>
      </w:r>
      <w:r w:rsidR="00293DA6" w:rsidRPr="00293DA6">
        <w:rPr>
          <w:rFonts w:eastAsia="Arial Unicode MS" w:cs="Arial"/>
          <w:kern w:val="2"/>
        </w:rPr>
        <w:t>.</w:t>
      </w:r>
      <w:proofErr w:type="gramEnd"/>
      <w:r w:rsidR="00293DA6" w:rsidRPr="00293DA6">
        <w:rPr>
          <w:rFonts w:eastAsia="Arial Unicode MS" w:cs="Arial"/>
          <w:kern w:val="2"/>
        </w:rPr>
        <w:t xml:space="preserve"> </w:t>
      </w:r>
      <w:proofErr w:type="gramStart"/>
      <w:r w:rsidR="00293DA6" w:rsidRPr="00293DA6">
        <w:rPr>
          <w:rFonts w:eastAsia="Arial Unicode MS" w:cs="Arial"/>
          <w:kern w:val="2"/>
        </w:rPr>
        <w:t>године</w:t>
      </w:r>
      <w:proofErr w:type="gramEnd"/>
      <w:r w:rsidR="00261778" w:rsidRPr="004F7565">
        <w:rPr>
          <w:rFonts w:eastAsia="Arial Unicode MS" w:cs="Arial"/>
          <w:color w:val="000000"/>
          <w:kern w:val="2"/>
          <w:lang w:val="ru-RU"/>
        </w:rPr>
        <w:t xml:space="preserve"> и Решења о образовању комисије за јавну набавку број </w:t>
      </w:r>
      <w:r w:rsidR="003F1F4B">
        <w:rPr>
          <w:rFonts w:eastAsia="Arial Unicode MS" w:cs="Arial"/>
          <w:kern w:val="2"/>
        </w:rPr>
        <w:t>5364-E.03.02-213125/3-2018</w:t>
      </w:r>
      <w:r w:rsidR="003F1F4B">
        <w:rPr>
          <w:rFonts w:eastAsia="Arial Unicode MS" w:cs="Arial"/>
          <w:kern w:val="2"/>
          <w:lang w:val="ru-RU"/>
        </w:rPr>
        <w:t xml:space="preserve"> од </w:t>
      </w:r>
      <w:r w:rsidR="003F1F4B">
        <w:rPr>
          <w:rFonts w:eastAsia="Arial Unicode MS" w:cs="Arial"/>
          <w:kern w:val="2"/>
        </w:rPr>
        <w:t>15.05.2018</w:t>
      </w:r>
      <w:r w:rsidR="00E975EA" w:rsidRPr="00E975EA">
        <w:rPr>
          <w:rFonts w:eastAsia="Arial Unicode MS" w:cs="Arial"/>
          <w:color w:val="000000"/>
          <w:kern w:val="2"/>
          <w:lang w:val="sr-Cyrl-RS"/>
        </w:rPr>
        <w:t>.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E975EA">
        <w:rPr>
          <w:rFonts w:cs="Arial"/>
          <w:b/>
          <w:lang w:val="sr-Cyrl-RS"/>
        </w:rPr>
        <w:t>ЈН/3000/1377/2018(289/2018)</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1023C"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F1023C"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F1023C">
            <w:pPr>
              <w:tabs>
                <w:tab w:val="left" w:pos="360"/>
                <w:tab w:val="left" w:pos="567"/>
                <w:tab w:val="right" w:leader="dot" w:pos="9639"/>
              </w:tabs>
              <w:jc w:val="center"/>
              <w:rPr>
                <w:rFonts w:cs="Arial"/>
                <w:lang w:val="sr-Cyrl-RS"/>
              </w:rPr>
            </w:pPr>
            <w:r>
              <w:rPr>
                <w:rFonts w:cs="Arial"/>
                <w:lang w:val="sr-Cyrl-RS"/>
              </w:rPr>
              <w:t>2</w:t>
            </w:r>
            <w:r w:rsidR="00F1023C">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F1023C">
            <w:pPr>
              <w:tabs>
                <w:tab w:val="left" w:pos="360"/>
                <w:tab w:val="left" w:pos="567"/>
                <w:tab w:val="right" w:leader="dot" w:pos="9639"/>
              </w:tabs>
              <w:jc w:val="center"/>
              <w:rPr>
                <w:rFonts w:cs="Arial"/>
                <w:lang w:val="sr-Cyrl-RS"/>
              </w:rPr>
            </w:pPr>
            <w:r>
              <w:rPr>
                <w:rFonts w:cs="Arial"/>
                <w:lang w:val="sr-Cyrl-RS"/>
              </w:rPr>
              <w:t>3</w:t>
            </w:r>
            <w:r w:rsidR="00F1023C">
              <w:rPr>
                <w:rFonts w:cs="Arial"/>
                <w:lang w:val="sr-Cyrl-RS"/>
              </w:rPr>
              <w:t>4</w:t>
            </w:r>
          </w:p>
        </w:tc>
      </w:tr>
    </w:tbl>
    <w:p w:rsidR="009D3699" w:rsidRPr="004F7565" w:rsidRDefault="009D3699" w:rsidP="000C50A0">
      <w:pPr>
        <w:pStyle w:val="BodyText"/>
        <w:spacing w:before="0"/>
        <w:rPr>
          <w:rFonts w:cs="Arial"/>
          <w:b/>
          <w:spacing w:val="80"/>
          <w:sz w:val="22"/>
          <w:szCs w:val="22"/>
          <w:highlight w:val="yellow"/>
        </w:rPr>
      </w:pPr>
    </w:p>
    <w:p w:rsidR="00F5264D" w:rsidRPr="00561F54"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F1023C">
        <w:rPr>
          <w:rFonts w:cs="Arial"/>
          <w:bCs/>
          <w:noProof/>
          <w:lang w:val="sr-Cyrl-CS"/>
        </w:rPr>
        <w:t>4</w:t>
      </w:r>
      <w:r w:rsidR="00F04617">
        <w:rPr>
          <w:rFonts w:cs="Arial"/>
          <w:bCs/>
          <w:noProof/>
          <w:lang w:val="sr-Cyrl-CS"/>
        </w:rPr>
        <w:t>7</w:t>
      </w:r>
    </w:p>
    <w:p w:rsidR="001853E1" w:rsidRPr="004F7565" w:rsidRDefault="001853E1" w:rsidP="000C50A0">
      <w:pPr>
        <w:pStyle w:val="BodyText"/>
        <w:spacing w:before="0"/>
        <w:rPr>
          <w:rFonts w:cs="Arial"/>
          <w:sz w:val="22"/>
          <w:szCs w:val="22"/>
        </w:rPr>
      </w:pPr>
    </w:p>
    <w:p w:rsidR="000B3ED0" w:rsidRPr="00C712C7" w:rsidRDefault="00473AD5" w:rsidP="00347F7D">
      <w:pPr>
        <w:pStyle w:val="Heading10"/>
        <w:numPr>
          <w:ilvl w:val="0"/>
          <w:numId w:val="12"/>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C712C7">
            <w:pPr>
              <w:autoSpaceDE w:val="0"/>
              <w:autoSpaceDN w:val="0"/>
              <w:adjustRightInd w:val="0"/>
              <w:spacing w:before="0"/>
              <w:jc w:val="center"/>
              <w:rPr>
                <w:rFonts w:eastAsia="TimesNewRomanPSMT" w:cs="Arial"/>
                <w:bCs/>
              </w:rPr>
            </w:pPr>
          </w:p>
          <w:p w:rsidR="002E12CC" w:rsidRPr="004F7565" w:rsidRDefault="002E12CC" w:rsidP="00C712C7">
            <w:pPr>
              <w:autoSpaceDE w:val="0"/>
              <w:autoSpaceDN w:val="0"/>
              <w:adjustRightInd w:val="0"/>
              <w:spacing w:before="0"/>
              <w:jc w:val="center"/>
              <w:rPr>
                <w:rFonts w:eastAsia="TimesNewRomanPSMT" w:cs="Arial"/>
                <w:bCs/>
              </w:rPr>
            </w:pPr>
          </w:p>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C712C7">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C712C7">
            <w:pPr>
              <w:suppressAutoHyphens/>
              <w:spacing w:before="0" w:line="100" w:lineRule="atLeast"/>
              <w:jc w:val="center"/>
              <w:rPr>
                <w:rFonts w:cs="Arial"/>
              </w:rPr>
            </w:pPr>
            <w:r w:rsidRPr="004F7565">
              <w:rPr>
                <w:rFonts w:cs="Arial"/>
              </w:rPr>
              <w:t xml:space="preserve">Улица </w:t>
            </w:r>
            <w:r w:rsidR="00545CDA">
              <w:rPr>
                <w:rFonts w:cs="Arial"/>
                <w:lang w:val="sr-Cyrl-RS"/>
              </w:rPr>
              <w:t>Балканска 13</w:t>
            </w:r>
            <w:r w:rsidRPr="004F7565">
              <w:rPr>
                <w:rFonts w:cs="Arial"/>
              </w:rPr>
              <w:t>, 11000 Београд</w:t>
            </w:r>
          </w:p>
          <w:p w:rsidR="00E13FFC" w:rsidRPr="004F7565" w:rsidRDefault="00C6752E" w:rsidP="00C712C7">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712C7">
            <w:pPr>
              <w:suppressAutoHyphens/>
              <w:spacing w:before="0" w:line="100" w:lineRule="atLeast"/>
              <w:jc w:val="center"/>
              <w:rPr>
                <w:rFonts w:cs="Arial"/>
              </w:rPr>
            </w:pPr>
            <w:r w:rsidRPr="004F7565">
              <w:rPr>
                <w:rFonts w:cs="Arial"/>
              </w:rPr>
              <w:t>11500 Обреновац</w:t>
            </w:r>
          </w:p>
        </w:tc>
      </w:tr>
      <w:tr w:rsidR="004276AD" w:rsidRPr="004F7565" w:rsidTr="00C712C7">
        <w:trPr>
          <w:trHeight w:val="60"/>
        </w:trPr>
        <w:tc>
          <w:tcPr>
            <w:tcW w:w="3032" w:type="dxa"/>
            <w:shd w:val="clear" w:color="auto" w:fill="auto"/>
          </w:tcPr>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7F5A2A" w:rsidP="00C712C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E975EA">
              <w:rPr>
                <w:rFonts w:cs="Arial"/>
                <w:b w:val="0"/>
              </w:rPr>
              <w:t>Сервис и поправка камионске ваге</w:t>
            </w:r>
            <w:bookmarkEnd w:id="16"/>
          </w:p>
        </w:tc>
      </w:tr>
      <w:tr w:rsidR="002E12CC" w:rsidRPr="004F7565" w:rsidTr="00C712C7">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C712C7">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347F7D">
      <w:pPr>
        <w:pStyle w:val="Heading10"/>
        <w:numPr>
          <w:ilvl w:val="0"/>
          <w:numId w:val="12"/>
        </w:numPr>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3F2B79" w:rsidRPr="003F2B79" w:rsidRDefault="002E12CC" w:rsidP="003F2B79">
      <w:pPr>
        <w:rPr>
          <w:rFonts w:eastAsia="Arial Unicode MS" w:cs="Arial"/>
          <w:b/>
          <w:kern w:val="2"/>
          <w:lang w:val="sr-Cyrl-RS"/>
        </w:rPr>
      </w:pPr>
      <w:r w:rsidRPr="004F7565">
        <w:rPr>
          <w:rFonts w:cs="Arial"/>
          <w:lang w:eastAsia="zh-CN"/>
        </w:rPr>
        <w:t xml:space="preserve">Опис предмета јавне набавке: </w:t>
      </w:r>
      <w:r w:rsidR="00E975EA">
        <w:rPr>
          <w:rFonts w:cs="Arial"/>
          <w:bCs/>
          <w:lang w:val="sr-Cyrl-RS" w:eastAsia="ar-SA"/>
        </w:rPr>
        <w:t>Сервис и поправка камионске ваге</w:t>
      </w:r>
    </w:p>
    <w:p w:rsidR="000B3ED0" w:rsidRPr="00C712C7"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857974" w:rsidRPr="00857974">
        <w:rPr>
          <w:rFonts w:cs="Arial"/>
          <w:lang w:val="ru-RU"/>
        </w:rPr>
        <w:t>Услуге поправке и одржавања мерних апарата</w:t>
      </w:r>
    </w:p>
    <w:p w:rsidR="000B3ED0" w:rsidRPr="00C712C7" w:rsidRDefault="002E12CC" w:rsidP="0032186E">
      <w:pPr>
        <w:spacing w:before="0"/>
        <w:rPr>
          <w:rFonts w:cs="Arial"/>
          <w:lang w:val="sr-Cyrl-RS" w:eastAsia="zh-CN"/>
        </w:rPr>
      </w:pPr>
      <w:r w:rsidRPr="004F7565">
        <w:rPr>
          <w:rFonts w:cs="Arial"/>
          <w:lang w:eastAsia="zh-CN"/>
        </w:rPr>
        <w:t>Ознака из општег речника набавке:</w:t>
      </w:r>
      <w:r w:rsidR="0025760E" w:rsidRPr="0025760E">
        <w:t xml:space="preserve"> </w:t>
      </w:r>
      <w:r w:rsidR="00857974" w:rsidRPr="00857974">
        <w:rPr>
          <w:rFonts w:cs="Arial"/>
          <w:lang w:eastAsia="zh-CN"/>
        </w:rPr>
        <w:t>50411000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587C5C" w:rsidRPr="00050057" w:rsidRDefault="00DB369C" w:rsidP="00587C5C">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Pr="00050057" w:rsidRDefault="0011340F" w:rsidP="00347F7D">
      <w:pPr>
        <w:pStyle w:val="ListParagraph"/>
        <w:numPr>
          <w:ilvl w:val="1"/>
          <w:numId w:val="12"/>
        </w:numPr>
        <w:autoSpaceDE w:val="0"/>
        <w:autoSpaceDN w:val="0"/>
        <w:adjustRightInd w:val="0"/>
        <w:spacing w:before="0" w:after="0" w:line="240" w:lineRule="auto"/>
        <w:ind w:left="284" w:hanging="284"/>
        <w:jc w:val="left"/>
        <w:rPr>
          <w:rFonts w:ascii="Arial" w:hAnsi="Arial" w:cs="Arial"/>
          <w:b/>
        </w:rPr>
      </w:pPr>
      <w:r w:rsidRPr="00050057">
        <w:rPr>
          <w:rFonts w:ascii="Arial" w:hAnsi="Arial" w:cs="Arial"/>
          <w:b/>
        </w:rPr>
        <w:t xml:space="preserve">Врста и обим услуга </w:t>
      </w:r>
    </w:p>
    <w:p w:rsidR="00050057" w:rsidRPr="00050057" w:rsidRDefault="00050057" w:rsidP="00050057">
      <w:pPr>
        <w:pStyle w:val="ListParagraph"/>
        <w:autoSpaceDE w:val="0"/>
        <w:autoSpaceDN w:val="0"/>
        <w:adjustRightInd w:val="0"/>
        <w:spacing w:before="0" w:after="0" w:line="240" w:lineRule="auto"/>
        <w:ind w:left="284"/>
        <w:jc w:val="left"/>
        <w:rPr>
          <w:rFonts w:ascii="Arial" w:hAnsi="Arial" w:cs="Arial"/>
          <w:b/>
        </w:rPr>
      </w:pPr>
    </w:p>
    <w:p w:rsidR="00993014" w:rsidRPr="00050057" w:rsidRDefault="00993014" w:rsidP="00993014">
      <w:pPr>
        <w:numPr>
          <w:ilvl w:val="0"/>
          <w:numId w:val="33"/>
        </w:numPr>
        <w:autoSpaceDE w:val="0"/>
        <w:autoSpaceDN w:val="0"/>
        <w:adjustRightInd w:val="0"/>
        <w:spacing w:before="0"/>
        <w:rPr>
          <w:rFonts w:cs="Arial"/>
          <w:b/>
          <w:bCs/>
          <w:lang w:val="sr-Cyrl-RS"/>
        </w:rPr>
      </w:pPr>
      <w:r w:rsidRPr="00050057">
        <w:rPr>
          <w:rFonts w:cs="Arial"/>
          <w:b/>
          <w:bCs/>
          <w:lang w:val="sr-Cyrl-RS"/>
        </w:rPr>
        <w:t>Спецификација посла</w:t>
      </w:r>
    </w:p>
    <w:p w:rsidR="00993014" w:rsidRPr="00050057" w:rsidRDefault="00050057" w:rsidP="00993014">
      <w:pPr>
        <w:autoSpaceDE w:val="0"/>
        <w:autoSpaceDN w:val="0"/>
        <w:adjustRightInd w:val="0"/>
        <w:spacing w:before="0"/>
        <w:rPr>
          <w:rFonts w:cs="Arial"/>
          <w:bCs/>
          <w:lang w:val="sr-Cyrl-RS"/>
        </w:rPr>
      </w:pPr>
      <w:r w:rsidRPr="00050057">
        <w:rPr>
          <w:rFonts w:cs="Arial"/>
          <w:bCs/>
          <w:lang w:val="sr-Cyrl-RS"/>
        </w:rPr>
        <w:t>Услуге обухватају:</w:t>
      </w:r>
      <w:r w:rsidR="00993014" w:rsidRPr="00050057">
        <w:rPr>
          <w:rFonts w:cs="Arial"/>
          <w:bCs/>
          <w:lang w:val="it-IT"/>
        </w:rPr>
        <w:t xml:space="preserve"> </w:t>
      </w:r>
      <w:r w:rsidR="00993014" w:rsidRPr="00050057">
        <w:rPr>
          <w:rFonts w:cs="Arial"/>
          <w:bCs/>
          <w:lang w:val="sr-Cyrl-RS"/>
        </w:rPr>
        <w:t>сервис и поправк</w:t>
      </w:r>
      <w:r w:rsidRPr="00050057">
        <w:rPr>
          <w:rFonts w:cs="Arial"/>
          <w:bCs/>
          <w:lang w:val="sr-Cyrl-RS"/>
        </w:rPr>
        <w:t>у</w:t>
      </w:r>
      <w:r w:rsidR="00993014" w:rsidRPr="00050057">
        <w:rPr>
          <w:rFonts w:cs="Arial"/>
          <w:bCs/>
          <w:lang w:val="sr-Cyrl-RS"/>
        </w:rPr>
        <w:t xml:space="preserve"> камионске ваге ТЕНТ Б. Вага која је инсталирана унутар постројења ТЕНТ Б је СБВ-60 произвођача Вагар Нови Сад. Вaгa oвoг типa нaмeњeнa je мeрeњу свих врстa тeрeтних вoзилa дo нajвeћe мaсe oд 60 тoнa. </w:t>
      </w:r>
    </w:p>
    <w:p w:rsidR="00993014" w:rsidRPr="00050057" w:rsidRDefault="00993014" w:rsidP="00993014">
      <w:pPr>
        <w:autoSpaceDE w:val="0"/>
        <w:autoSpaceDN w:val="0"/>
        <w:adjustRightInd w:val="0"/>
        <w:spacing w:before="0"/>
        <w:rPr>
          <w:rFonts w:cs="Arial"/>
          <w:bCs/>
          <w:lang w:val="sr-Cyrl-RS"/>
        </w:rPr>
      </w:pPr>
      <w:r w:rsidRPr="00050057">
        <w:rPr>
          <w:rFonts w:cs="Arial"/>
          <w:bCs/>
          <w:lang w:val="sr-Cyrl-RS"/>
        </w:rPr>
        <w:t>Техничке карактеристике ваге:</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димeнзиja мeрнoг мoстa 18 x 3 m,</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висинa кoнструкциje вaгe je 35 cm,</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мeрни oпсeг oд 400 kg дo 60.000 kg,</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нajмaњи пoдeoк вaгe je 20 kg,</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клaсa тaчнoсти je III.</w:t>
      </w:r>
    </w:p>
    <w:p w:rsidR="00993014" w:rsidRPr="00050057" w:rsidRDefault="00993014" w:rsidP="00993014">
      <w:pPr>
        <w:autoSpaceDE w:val="0"/>
        <w:autoSpaceDN w:val="0"/>
        <w:adjustRightInd w:val="0"/>
        <w:spacing w:before="0"/>
        <w:rPr>
          <w:rFonts w:cs="Arial"/>
          <w:bCs/>
          <w:lang w:val="sr-Latn-RS"/>
        </w:rPr>
      </w:pPr>
    </w:p>
    <w:p w:rsidR="00993014" w:rsidRPr="00050057" w:rsidRDefault="00993014" w:rsidP="00993014">
      <w:pPr>
        <w:pStyle w:val="ListParagraph"/>
        <w:numPr>
          <w:ilvl w:val="0"/>
          <w:numId w:val="33"/>
        </w:numPr>
        <w:autoSpaceDE w:val="0"/>
        <w:autoSpaceDN w:val="0"/>
        <w:adjustRightInd w:val="0"/>
        <w:spacing w:before="0"/>
        <w:rPr>
          <w:rFonts w:ascii="Arial" w:hAnsi="Arial" w:cs="Arial"/>
          <w:b/>
          <w:bCs/>
          <w:lang w:val="sr-Latn-CS"/>
        </w:rPr>
      </w:pPr>
      <w:r w:rsidRPr="00050057">
        <w:rPr>
          <w:rFonts w:ascii="Arial" w:hAnsi="Arial" w:cs="Arial"/>
          <w:b/>
          <w:bCs/>
          <w:lang w:val="sr-Latn-CS"/>
        </w:rPr>
        <w:t>Превентивн</w:t>
      </w:r>
      <w:r w:rsidRPr="00050057">
        <w:rPr>
          <w:rFonts w:ascii="Arial" w:hAnsi="Arial" w:cs="Arial"/>
          <w:b/>
          <w:bCs/>
          <w:lang w:val="sr-Cyrl-RS"/>
        </w:rPr>
        <w:t>и</w:t>
      </w:r>
      <w:r w:rsidRPr="00050057">
        <w:rPr>
          <w:rFonts w:ascii="Arial" w:hAnsi="Arial" w:cs="Arial"/>
          <w:b/>
          <w:bCs/>
          <w:lang w:val="sr-Latn-CS"/>
        </w:rPr>
        <w:t xml:space="preserve"> </w:t>
      </w:r>
      <w:r w:rsidRPr="00050057">
        <w:rPr>
          <w:rFonts w:ascii="Arial" w:hAnsi="Arial" w:cs="Arial"/>
          <w:b/>
          <w:bCs/>
          <w:lang w:val="sr-Cyrl-RS"/>
        </w:rPr>
        <w:t>сервис</w:t>
      </w:r>
    </w:p>
    <w:p w:rsidR="00993014" w:rsidRPr="00050057" w:rsidRDefault="00993014" w:rsidP="00993014">
      <w:pPr>
        <w:autoSpaceDE w:val="0"/>
        <w:autoSpaceDN w:val="0"/>
        <w:adjustRightInd w:val="0"/>
        <w:spacing w:before="0"/>
        <w:rPr>
          <w:rFonts w:cs="Arial"/>
          <w:bCs/>
        </w:rPr>
      </w:pPr>
      <w:r w:rsidRPr="00050057">
        <w:rPr>
          <w:rFonts w:cs="Arial"/>
          <w:bCs/>
          <w:lang w:val="sr-Cyrl-RS"/>
        </w:rPr>
        <w:t xml:space="preserve">У оквиру предметне набавке предвиђено је да </w:t>
      </w:r>
      <w:r w:rsidR="00050057" w:rsidRPr="00050057">
        <w:rPr>
          <w:rFonts w:cs="Arial"/>
          <w:bCs/>
          <w:lang w:val="sr-Cyrl-RS"/>
        </w:rPr>
        <w:t>понуђач</w:t>
      </w:r>
      <w:r w:rsidRPr="00050057">
        <w:rPr>
          <w:rFonts w:cs="Arial"/>
          <w:bCs/>
          <w:lang w:val="sr-Cyrl-RS"/>
        </w:rPr>
        <w:t xml:space="preserve"> изврши превентивни преглед и сервис комплетног </w:t>
      </w:r>
      <w:r w:rsidRPr="00050057">
        <w:rPr>
          <w:rFonts w:cs="Arial"/>
          <w:bCs/>
          <w:lang w:val="it-IT"/>
        </w:rPr>
        <w:t xml:space="preserve">система </w:t>
      </w:r>
      <w:r w:rsidRPr="00050057">
        <w:rPr>
          <w:rFonts w:cs="Arial"/>
          <w:bCs/>
          <w:lang w:val="sr-Cyrl-RS"/>
        </w:rPr>
        <w:t>камионске ваге</w:t>
      </w:r>
      <w:r w:rsidRPr="00050057">
        <w:rPr>
          <w:rFonts w:cs="Arial"/>
          <w:bCs/>
          <w:lang w:val="it-IT"/>
        </w:rPr>
        <w:t xml:space="preserve"> ТЕНТ Б</w:t>
      </w:r>
      <w:r w:rsidRPr="00050057">
        <w:rPr>
          <w:rFonts w:cs="Arial"/>
          <w:bCs/>
          <w:lang w:val="sr-Cyrl-RS"/>
        </w:rPr>
        <w:t xml:space="preserve">. Сервиси се врше према дефинисаном термину </w:t>
      </w:r>
      <w:r w:rsidR="00050057" w:rsidRPr="00050057">
        <w:rPr>
          <w:rFonts w:cs="Arial"/>
          <w:bCs/>
          <w:lang w:val="sr-Cyrl-RS"/>
        </w:rPr>
        <w:t>понуђача</w:t>
      </w:r>
      <w:r w:rsidRPr="00050057">
        <w:rPr>
          <w:rFonts w:cs="Arial"/>
          <w:bCs/>
          <w:lang w:val="sr-Cyrl-RS"/>
        </w:rPr>
        <w:t xml:space="preserve"> и наручиоца у</w:t>
      </w:r>
      <w:r w:rsidR="00050057" w:rsidRPr="00050057">
        <w:rPr>
          <w:rFonts w:cs="Arial"/>
          <w:bCs/>
          <w:lang w:val="sr-Cyrl-RS"/>
        </w:rPr>
        <w:t>с</w:t>
      </w:r>
      <w:r w:rsidRPr="00050057">
        <w:rPr>
          <w:rFonts w:cs="Arial"/>
          <w:bCs/>
          <w:lang w:val="sr-Cyrl-RS"/>
        </w:rPr>
        <w:t xml:space="preserve">луге, а према </w:t>
      </w:r>
      <w:r w:rsidRPr="00050057">
        <w:rPr>
          <w:rFonts w:cs="Arial"/>
          <w:bCs/>
        </w:rPr>
        <w:t xml:space="preserve">плану </w:t>
      </w:r>
      <w:r w:rsidRPr="00050057">
        <w:rPr>
          <w:rFonts w:cs="Arial"/>
          <w:bCs/>
          <w:lang w:val="sr-Cyrl-RS"/>
        </w:rPr>
        <w:t>застоја дела постројења</w:t>
      </w:r>
      <w:r w:rsidRPr="00050057">
        <w:rPr>
          <w:rFonts w:cs="Arial"/>
          <w:bCs/>
        </w:rPr>
        <w:t>.</w:t>
      </w:r>
    </w:p>
    <w:p w:rsidR="00993014" w:rsidRPr="00050057" w:rsidRDefault="00993014" w:rsidP="00993014">
      <w:pPr>
        <w:autoSpaceDE w:val="0"/>
        <w:autoSpaceDN w:val="0"/>
        <w:adjustRightInd w:val="0"/>
        <w:spacing w:before="0"/>
        <w:rPr>
          <w:rFonts w:cs="Arial"/>
          <w:bCs/>
          <w:lang w:val="sr-Cyrl-RS"/>
        </w:rPr>
      </w:pPr>
      <w:r w:rsidRPr="00050057">
        <w:rPr>
          <w:rFonts w:cs="Arial"/>
          <w:bCs/>
          <w:lang w:val="sr-Cyrl-RS"/>
        </w:rPr>
        <w:t>Превентивни</w:t>
      </w:r>
      <w:r w:rsidRPr="00050057">
        <w:rPr>
          <w:rFonts w:cs="Arial"/>
          <w:bCs/>
        </w:rPr>
        <w:t xml:space="preserve"> </w:t>
      </w:r>
      <w:r w:rsidRPr="00050057">
        <w:rPr>
          <w:rFonts w:cs="Arial"/>
          <w:bCs/>
          <w:lang w:val="sr-Cyrl-RS"/>
        </w:rPr>
        <w:t>сервис</w:t>
      </w:r>
      <w:r w:rsidRPr="00050057">
        <w:rPr>
          <w:rFonts w:cs="Arial"/>
          <w:bCs/>
        </w:rPr>
        <w:t xml:space="preserve"> </w:t>
      </w:r>
      <w:r w:rsidRPr="00050057">
        <w:rPr>
          <w:rFonts w:cs="Arial"/>
          <w:bCs/>
          <w:lang w:val="sr-Cyrl-RS"/>
        </w:rPr>
        <w:t xml:space="preserve">камионске ваге </w:t>
      </w:r>
      <w:r w:rsidRPr="00050057">
        <w:rPr>
          <w:rFonts w:cs="Arial"/>
          <w:bCs/>
        </w:rPr>
        <w:t xml:space="preserve">треба да обухвати: </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Преглед и сервис мерних ћелија ваге.</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Контрола електронског контролера.</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Контрола рачунара и рачунарског подсистема.</w:t>
      </w:r>
    </w:p>
    <w:p w:rsidR="00993014" w:rsidRPr="00050057" w:rsidRDefault="00993014" w:rsidP="00993014">
      <w:pPr>
        <w:numPr>
          <w:ilvl w:val="0"/>
          <w:numId w:val="35"/>
        </w:numPr>
        <w:autoSpaceDE w:val="0"/>
        <w:autoSpaceDN w:val="0"/>
        <w:adjustRightInd w:val="0"/>
        <w:spacing w:before="0"/>
        <w:rPr>
          <w:rFonts w:cs="Arial"/>
          <w:bCs/>
          <w:lang w:val="sr-Cyrl-RS"/>
        </w:rPr>
      </w:pPr>
      <w:r w:rsidRPr="00050057">
        <w:rPr>
          <w:rFonts w:cs="Arial"/>
          <w:bCs/>
          <w:lang w:val="sr-Cyrl-RS"/>
        </w:rPr>
        <w:t>Преглед и сервис штампача.</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Провера помоћне опреме (каблови, комуникациони уређаји, итд.)</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Преглед софтвра и дијагностика система.</w:t>
      </w:r>
    </w:p>
    <w:p w:rsidR="00993014" w:rsidRPr="00050057" w:rsidRDefault="00050057" w:rsidP="00993014">
      <w:pPr>
        <w:autoSpaceDE w:val="0"/>
        <w:autoSpaceDN w:val="0"/>
        <w:adjustRightInd w:val="0"/>
        <w:spacing w:before="0"/>
        <w:rPr>
          <w:rFonts w:cs="Arial"/>
          <w:bCs/>
          <w:lang w:val="sr-Cyrl-RS"/>
        </w:rPr>
      </w:pPr>
      <w:r w:rsidRPr="00050057">
        <w:rPr>
          <w:rFonts w:cs="Arial"/>
          <w:bCs/>
          <w:lang w:val="sr-Cyrl-RS"/>
        </w:rPr>
        <w:t>Понуђач</w:t>
      </w:r>
      <w:r w:rsidR="00993014" w:rsidRPr="00050057">
        <w:rPr>
          <w:rFonts w:cs="Arial"/>
          <w:bCs/>
          <w:lang w:val="sr-Cyrl-RS"/>
        </w:rPr>
        <w:t xml:space="preserve"> је дужан да отклони све неправилоности у раду система и опреме које установи у току превентивног сервиса.</w:t>
      </w:r>
    </w:p>
    <w:p w:rsidR="00993014" w:rsidRPr="00050057" w:rsidRDefault="00993014" w:rsidP="00993014">
      <w:pPr>
        <w:autoSpaceDE w:val="0"/>
        <w:autoSpaceDN w:val="0"/>
        <w:adjustRightInd w:val="0"/>
        <w:spacing w:before="0"/>
        <w:rPr>
          <w:rFonts w:cs="Arial"/>
          <w:bCs/>
        </w:rPr>
      </w:pPr>
      <w:r w:rsidRPr="00050057">
        <w:rPr>
          <w:rFonts w:cs="Arial"/>
          <w:bCs/>
          <w:lang w:val="sr-Cyrl-RS"/>
        </w:rPr>
        <w:t xml:space="preserve">Након извршеног сервиса, </w:t>
      </w:r>
      <w:r w:rsidR="00050057" w:rsidRPr="00050057">
        <w:rPr>
          <w:rFonts w:cs="Arial"/>
          <w:bCs/>
          <w:lang w:val="sr-Cyrl-RS"/>
        </w:rPr>
        <w:t>понуђач</w:t>
      </w:r>
      <w:r w:rsidRPr="00050057">
        <w:rPr>
          <w:rFonts w:cs="Arial"/>
          <w:bCs/>
          <w:lang w:val="sr-Cyrl-RS"/>
        </w:rPr>
        <w:t xml:space="preserve"> је у обавези да сачини извештај о активностима у оквиру превентивног прегледа</w:t>
      </w:r>
      <w:r w:rsidRPr="00050057">
        <w:rPr>
          <w:rFonts w:cs="Arial"/>
          <w:bCs/>
        </w:rPr>
        <w:t>.</w:t>
      </w:r>
    </w:p>
    <w:p w:rsidR="00993014" w:rsidRPr="00050057" w:rsidRDefault="00993014" w:rsidP="00993014">
      <w:pPr>
        <w:autoSpaceDE w:val="0"/>
        <w:autoSpaceDN w:val="0"/>
        <w:adjustRightInd w:val="0"/>
        <w:spacing w:before="0"/>
        <w:rPr>
          <w:rFonts w:cs="Arial"/>
          <w:bCs/>
          <w:lang w:val="sr-Latn-RS"/>
        </w:rPr>
      </w:pPr>
    </w:p>
    <w:p w:rsidR="00993014" w:rsidRPr="00050057" w:rsidRDefault="00993014" w:rsidP="00050057">
      <w:pPr>
        <w:pStyle w:val="ListParagraph"/>
        <w:numPr>
          <w:ilvl w:val="0"/>
          <w:numId w:val="33"/>
        </w:numPr>
        <w:autoSpaceDE w:val="0"/>
        <w:autoSpaceDN w:val="0"/>
        <w:adjustRightInd w:val="0"/>
        <w:spacing w:before="0"/>
        <w:rPr>
          <w:rFonts w:ascii="Arial" w:hAnsi="Arial" w:cs="Arial"/>
          <w:b/>
          <w:bCs/>
          <w:lang w:val="sr-Latn-CS"/>
        </w:rPr>
      </w:pPr>
      <w:r w:rsidRPr="00050057">
        <w:rPr>
          <w:rFonts w:ascii="Arial" w:hAnsi="Arial" w:cs="Arial"/>
          <w:b/>
          <w:bCs/>
          <w:lang w:val="sr-Latn-CS"/>
        </w:rPr>
        <w:lastRenderedPageBreak/>
        <w:t>Интервентн</w:t>
      </w:r>
      <w:r w:rsidRPr="00050057">
        <w:rPr>
          <w:rFonts w:ascii="Arial" w:hAnsi="Arial" w:cs="Arial"/>
          <w:b/>
          <w:bCs/>
          <w:lang w:val="sr-Cyrl-RS"/>
        </w:rPr>
        <w:t>а</w:t>
      </w:r>
      <w:r w:rsidRPr="00050057">
        <w:rPr>
          <w:rFonts w:ascii="Arial" w:hAnsi="Arial" w:cs="Arial"/>
          <w:b/>
          <w:bCs/>
          <w:lang w:val="sr-Latn-CS"/>
        </w:rPr>
        <w:t xml:space="preserve"> </w:t>
      </w:r>
      <w:r w:rsidRPr="00050057">
        <w:rPr>
          <w:rFonts w:ascii="Arial" w:hAnsi="Arial" w:cs="Arial"/>
          <w:b/>
          <w:bCs/>
          <w:lang w:val="sr-Cyrl-RS"/>
        </w:rPr>
        <w:t>поправка</w:t>
      </w:r>
    </w:p>
    <w:p w:rsidR="00993014" w:rsidRPr="00050057" w:rsidRDefault="00993014" w:rsidP="00993014">
      <w:pPr>
        <w:autoSpaceDE w:val="0"/>
        <w:autoSpaceDN w:val="0"/>
        <w:adjustRightInd w:val="0"/>
        <w:spacing w:before="0"/>
        <w:rPr>
          <w:rFonts w:cs="Arial"/>
          <w:bCs/>
          <w:lang w:val="sr-Cyrl-RS"/>
        </w:rPr>
      </w:pPr>
      <w:r w:rsidRPr="00050057">
        <w:rPr>
          <w:rFonts w:cs="Arial"/>
          <w:bCs/>
          <w:lang w:val="sr-Cyrl-RS"/>
        </w:rPr>
        <w:t xml:space="preserve">У случају отказа-кварова или друге врсте проблема са </w:t>
      </w:r>
      <w:r w:rsidRPr="00050057">
        <w:rPr>
          <w:rFonts w:cs="Arial"/>
          <w:bCs/>
          <w:lang w:val="it-IT"/>
        </w:rPr>
        <w:t>систем</w:t>
      </w:r>
      <w:r w:rsidRPr="00050057">
        <w:rPr>
          <w:rFonts w:cs="Arial"/>
          <w:bCs/>
          <w:lang w:val="sr-Cyrl-RS"/>
        </w:rPr>
        <w:t>ом</w:t>
      </w:r>
      <w:r w:rsidRPr="00050057">
        <w:rPr>
          <w:rFonts w:cs="Arial"/>
          <w:bCs/>
          <w:lang w:val="it-IT"/>
        </w:rPr>
        <w:t xml:space="preserve"> </w:t>
      </w:r>
      <w:r w:rsidRPr="00050057">
        <w:rPr>
          <w:rFonts w:cs="Arial"/>
          <w:bCs/>
          <w:lang w:val="sr-Cyrl-RS"/>
        </w:rPr>
        <w:t xml:space="preserve">камионске ваге, а по позиву наручиоца, </w:t>
      </w:r>
      <w:r w:rsidR="00050057" w:rsidRPr="00050057">
        <w:rPr>
          <w:rFonts w:cs="Arial"/>
          <w:bCs/>
          <w:lang w:val="sr-Cyrl-RS"/>
        </w:rPr>
        <w:t xml:space="preserve">понуђач </w:t>
      </w:r>
      <w:r w:rsidRPr="00050057">
        <w:rPr>
          <w:rFonts w:cs="Arial"/>
          <w:bCs/>
          <w:lang w:val="sr-Cyrl-RS"/>
        </w:rPr>
        <w:t xml:space="preserve"> је обавезан да се појави на објекту најкасније за 24 сати од пријема позива.</w:t>
      </w:r>
    </w:p>
    <w:p w:rsidR="00993014" w:rsidRPr="00050057" w:rsidRDefault="00050057" w:rsidP="00993014">
      <w:pPr>
        <w:autoSpaceDE w:val="0"/>
        <w:autoSpaceDN w:val="0"/>
        <w:adjustRightInd w:val="0"/>
        <w:spacing w:before="0"/>
        <w:rPr>
          <w:rFonts w:cs="Arial"/>
          <w:bCs/>
          <w:lang w:val="sr-Cyrl-RS"/>
        </w:rPr>
      </w:pPr>
      <w:r w:rsidRPr="00050057">
        <w:rPr>
          <w:rFonts w:cs="Arial"/>
          <w:bCs/>
          <w:lang w:val="sr-Cyrl-RS"/>
        </w:rPr>
        <w:t>Понуђач</w:t>
      </w:r>
      <w:r w:rsidR="00993014" w:rsidRPr="00050057">
        <w:rPr>
          <w:rFonts w:cs="Arial"/>
          <w:bCs/>
          <w:lang w:val="sr-Cyrl-RS"/>
        </w:rPr>
        <w:t xml:space="preserve"> је дужан да изврши интервентне поправке на систему, по потреби наручиоца, које су везане за сву опрему камионске ваге</w:t>
      </w:r>
      <w:r w:rsidR="00993014" w:rsidRPr="00050057">
        <w:rPr>
          <w:rFonts w:cs="Arial"/>
          <w:bCs/>
        </w:rPr>
        <w:t xml:space="preserve">: </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Мерне ћелије.</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Електронски контролер.</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Рачунар са софтвером.</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Штампач.</w:t>
      </w:r>
    </w:p>
    <w:p w:rsidR="00993014" w:rsidRPr="00050057" w:rsidRDefault="00993014" w:rsidP="00993014">
      <w:pPr>
        <w:numPr>
          <w:ilvl w:val="0"/>
          <w:numId w:val="35"/>
        </w:numPr>
        <w:autoSpaceDE w:val="0"/>
        <w:autoSpaceDN w:val="0"/>
        <w:adjustRightInd w:val="0"/>
        <w:spacing w:before="0"/>
        <w:rPr>
          <w:rFonts w:cs="Arial"/>
          <w:bCs/>
        </w:rPr>
      </w:pPr>
      <w:r w:rsidRPr="00050057">
        <w:rPr>
          <w:rFonts w:cs="Arial"/>
          <w:bCs/>
          <w:lang w:val="sr-Cyrl-RS"/>
        </w:rPr>
        <w:t>Помоћна опрема (каблови, комуникациони уређаји, итд.)</w:t>
      </w:r>
    </w:p>
    <w:p w:rsidR="002742FB" w:rsidRDefault="002742FB" w:rsidP="00993014">
      <w:pPr>
        <w:autoSpaceDE w:val="0"/>
        <w:autoSpaceDN w:val="0"/>
        <w:adjustRightInd w:val="0"/>
        <w:spacing w:before="0"/>
        <w:rPr>
          <w:rFonts w:cs="Arial"/>
          <w:bCs/>
          <w:lang w:val="sr-Cyrl-RS"/>
        </w:rPr>
      </w:pPr>
    </w:p>
    <w:p w:rsidR="00993014" w:rsidRPr="00050057" w:rsidRDefault="00050057" w:rsidP="00993014">
      <w:pPr>
        <w:autoSpaceDE w:val="0"/>
        <w:autoSpaceDN w:val="0"/>
        <w:adjustRightInd w:val="0"/>
        <w:spacing w:before="0"/>
        <w:rPr>
          <w:rFonts w:cs="Arial"/>
          <w:bCs/>
          <w:lang w:val="sr-Cyrl-RS"/>
        </w:rPr>
      </w:pPr>
      <w:r w:rsidRPr="00050057">
        <w:rPr>
          <w:rFonts w:cs="Arial"/>
          <w:bCs/>
          <w:lang w:val="sr-Cyrl-RS"/>
        </w:rPr>
        <w:t>Понуђач</w:t>
      </w:r>
      <w:r w:rsidR="00993014" w:rsidRPr="00050057">
        <w:rPr>
          <w:rFonts w:cs="Arial"/>
          <w:bCs/>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наручиоца, како би се сачувала поузданост рада система.</w:t>
      </w:r>
    </w:p>
    <w:p w:rsidR="00993014" w:rsidRPr="00050057" w:rsidRDefault="00993014" w:rsidP="00993014">
      <w:pPr>
        <w:autoSpaceDE w:val="0"/>
        <w:autoSpaceDN w:val="0"/>
        <w:adjustRightInd w:val="0"/>
        <w:spacing w:before="0"/>
        <w:rPr>
          <w:rFonts w:cs="Arial"/>
          <w:bCs/>
          <w:lang w:val="sr-Cyrl-RS"/>
        </w:rPr>
      </w:pPr>
      <w:r w:rsidRPr="00050057">
        <w:rPr>
          <w:rFonts w:cs="Arial"/>
          <w:bCs/>
          <w:lang w:val="sr-Cyrl-RS"/>
        </w:rPr>
        <w:t xml:space="preserve">Након интервенције потребно је сачинити извештај о извршеним </w:t>
      </w:r>
      <w:r w:rsidR="00050057" w:rsidRPr="00050057">
        <w:rPr>
          <w:rFonts w:cs="Arial"/>
          <w:bCs/>
          <w:lang w:val="sr-Cyrl-RS"/>
        </w:rPr>
        <w:t>пословима</w:t>
      </w:r>
      <w:r w:rsidRPr="00050057">
        <w:rPr>
          <w:rFonts w:cs="Arial"/>
          <w:bCs/>
          <w:lang w:val="sr-Cyrl-RS"/>
        </w:rPr>
        <w:t>.</w:t>
      </w:r>
    </w:p>
    <w:p w:rsidR="004F5AA0" w:rsidRPr="000B3ED0" w:rsidRDefault="004F5AA0" w:rsidP="00C53DF9">
      <w:pPr>
        <w:autoSpaceDE w:val="0"/>
        <w:autoSpaceDN w:val="0"/>
        <w:adjustRightInd w:val="0"/>
        <w:spacing w:before="0"/>
        <w:rPr>
          <w:rFonts w:eastAsia="TimesNewRomanPSMT" w:cs="Arial"/>
          <w:bCs/>
          <w:color w:val="000000"/>
          <w:lang w:val="sr-Cyrl-RS"/>
        </w:rPr>
      </w:pPr>
    </w:p>
    <w:p w:rsidR="008E403C" w:rsidRPr="008C70F8" w:rsidRDefault="008E403C" w:rsidP="00347F7D">
      <w:pPr>
        <w:pStyle w:val="Heading10"/>
        <w:numPr>
          <w:ilvl w:val="0"/>
          <w:numId w:val="26"/>
        </w:numPr>
        <w:spacing w:before="0"/>
        <w:ind w:left="284" w:hanging="284"/>
        <w:jc w:val="both"/>
        <w:rPr>
          <w:rFonts w:cs="Arial"/>
        </w:rPr>
      </w:pPr>
      <w:r w:rsidRPr="008C70F8">
        <w:rPr>
          <w:rFonts w:cs="Arial"/>
        </w:rPr>
        <w:t>Рок извршења услуга</w:t>
      </w:r>
    </w:p>
    <w:p w:rsidR="004F5AA0" w:rsidRDefault="004F5AA0" w:rsidP="004F5AA0">
      <w:pPr>
        <w:spacing w:before="0"/>
        <w:rPr>
          <w:rFonts w:cs="Arial"/>
          <w:lang w:val="sr-Cyrl-RS"/>
        </w:rPr>
      </w:pPr>
      <w:bookmarkStart w:id="19" w:name="_Toc441651542"/>
      <w:bookmarkStart w:id="20" w:name="_Toc442559880"/>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 xml:space="preserve">од дана закључења уговора или до финансијске реализације </w:t>
      </w:r>
      <w:proofErr w:type="gramStart"/>
      <w:r>
        <w:rPr>
          <w:rFonts w:eastAsia="Calibri" w:cs="Arial"/>
          <w:lang w:val="sr-Cyrl-RS"/>
        </w:rPr>
        <w:t>уговора(</w:t>
      </w:r>
      <w:proofErr w:type="gramEnd"/>
      <w:r>
        <w:rPr>
          <w:rFonts w:eastAsia="Calibri" w:cs="Arial"/>
          <w:lang w:val="sr-Cyrl-RS"/>
        </w:rPr>
        <w:t>до испуњења првог од наведена два услова)</w:t>
      </w:r>
    </w:p>
    <w:p w:rsidR="004F5AA0" w:rsidRDefault="004F5AA0" w:rsidP="004F5AA0">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p w:rsidR="004F5AA0" w:rsidRPr="00867553" w:rsidRDefault="004F5AA0" w:rsidP="004F5AA0">
      <w:pPr>
        <w:spacing w:before="0"/>
        <w:rPr>
          <w:rFonts w:cs="Arial"/>
          <w:lang w:val="sr-Cyrl-RS"/>
        </w:rPr>
      </w:pPr>
    </w:p>
    <w:p w:rsidR="00D12231" w:rsidRDefault="008E403C" w:rsidP="00347F7D">
      <w:pPr>
        <w:pStyle w:val="ListParagraph"/>
        <w:numPr>
          <w:ilvl w:val="0"/>
          <w:numId w:val="25"/>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C6323C" w:rsidRDefault="003B2CC5" w:rsidP="003B2CC5">
      <w:pPr>
        <w:spacing w:before="0"/>
        <w:rPr>
          <w:rFonts w:cs="Arial"/>
          <w:lang w:val="sr-Cyrl-CS" w:eastAsia="zh-CN"/>
        </w:rPr>
      </w:pPr>
      <w:bookmarkStart w:id="22" w:name="_Toc441651543"/>
      <w:bookmarkStart w:id="23" w:name="_Toc442559881"/>
      <w:r>
        <w:rPr>
          <w:rFonts w:cs="Arial"/>
          <w:lang w:val="sr-Cyrl-CS" w:eastAsia="zh-CN"/>
        </w:rPr>
        <w:t>Место извршења услуге је ТЕНТ Б, а понуда се даје на паритету франко ТЕНТ Б.</w:t>
      </w:r>
    </w:p>
    <w:p w:rsidR="00587C5C" w:rsidRDefault="00587C5C" w:rsidP="003B2CC5">
      <w:pPr>
        <w:spacing w:before="0"/>
        <w:rPr>
          <w:rFonts w:cs="Arial"/>
          <w:lang w:val="sr-Cyrl-CS" w:eastAsia="zh-CN"/>
        </w:rPr>
      </w:pPr>
    </w:p>
    <w:p w:rsidR="004C4471" w:rsidRPr="004C4471" w:rsidRDefault="004C4471" w:rsidP="00347F7D">
      <w:pPr>
        <w:numPr>
          <w:ilvl w:val="0"/>
          <w:numId w:val="25"/>
        </w:numPr>
        <w:ind w:left="426" w:hanging="426"/>
        <w:jc w:val="left"/>
        <w:outlineLvl w:val="0"/>
        <w:rPr>
          <w:rFonts w:cs="Arial"/>
          <w:b/>
          <w:color w:val="00B0F0"/>
          <w:lang w:val="sr-Cyrl-CS" w:eastAsia="ar-SA"/>
        </w:rPr>
      </w:pPr>
      <w:r w:rsidRPr="004C4471">
        <w:rPr>
          <w:rFonts w:cs="Arial"/>
          <w:b/>
          <w:lang w:val="sr-Cyrl-CS" w:eastAsia="ar-SA"/>
        </w:rPr>
        <w:t>Гарантни рок</w:t>
      </w:r>
    </w:p>
    <w:p w:rsidR="00587C5C" w:rsidRDefault="004C4471" w:rsidP="003B2CC5">
      <w:pPr>
        <w:spacing w:before="0"/>
        <w:rPr>
          <w:rFonts w:cs="Arial"/>
          <w:lang w:val="sr-Cyrl-RS" w:eastAsia="zh-CN"/>
        </w:rPr>
      </w:pPr>
      <w:proofErr w:type="gramStart"/>
      <w:r w:rsidRPr="004C4471">
        <w:rPr>
          <w:rFonts w:cs="Arial"/>
          <w:lang w:eastAsia="zh-CN"/>
        </w:rPr>
        <w:t xml:space="preserve">Не краћи од 12 месеци од дана извршења </w:t>
      </w:r>
      <w:r w:rsidR="004F5AA0">
        <w:rPr>
          <w:rFonts w:cs="Arial"/>
          <w:lang w:val="sr-Cyrl-RS" w:eastAsia="zh-CN"/>
        </w:rPr>
        <w:t xml:space="preserve">појединачне </w:t>
      </w:r>
      <w:r w:rsidR="004F5AA0">
        <w:rPr>
          <w:rFonts w:cs="Arial"/>
          <w:lang w:eastAsia="zh-CN"/>
        </w:rPr>
        <w:t>услуг</w:t>
      </w:r>
      <w:r w:rsidR="004F5AA0">
        <w:rPr>
          <w:rFonts w:cs="Arial"/>
          <w:lang w:val="sr-Cyrl-RS" w:eastAsia="zh-CN"/>
        </w:rPr>
        <w:t>е</w:t>
      </w:r>
      <w:r w:rsidRPr="004C4471">
        <w:rPr>
          <w:rFonts w:cs="Arial"/>
          <w:lang w:eastAsia="zh-CN"/>
        </w:rPr>
        <w:t>.</w:t>
      </w:r>
      <w:proofErr w:type="gramEnd"/>
      <w:r w:rsidRPr="004C4471">
        <w:rPr>
          <w:rFonts w:cs="Arial"/>
          <w:lang w:eastAsia="zh-CN"/>
        </w:rPr>
        <w:t xml:space="preserve"> </w:t>
      </w:r>
      <w:r w:rsidR="001C763B">
        <w:rPr>
          <w:rFonts w:cs="Arial"/>
          <w:lang w:val="sr-Cyrl-CS" w:eastAsia="zh-CN"/>
        </w:rPr>
        <w:t>Понуђач</w:t>
      </w:r>
      <w:r w:rsidRPr="004C4471">
        <w:rPr>
          <w:rFonts w:cs="Arial"/>
          <w:lang w:eastAsia="zh-CN"/>
        </w:rPr>
        <w:t xml:space="preserve"> је дужан да о свом трошку отклони све евентуалне недостатке у току трајања гарантног рока.</w:t>
      </w:r>
    </w:p>
    <w:p w:rsidR="002742FB" w:rsidRPr="002742FB" w:rsidRDefault="002742FB" w:rsidP="003B2CC5">
      <w:pPr>
        <w:spacing w:before="0"/>
        <w:rPr>
          <w:rFonts w:cs="Arial"/>
          <w:lang w:val="sr-Cyrl-RS" w:eastAsia="zh-CN"/>
        </w:rPr>
      </w:pPr>
    </w:p>
    <w:bookmarkEnd w:id="22"/>
    <w:bookmarkEnd w:id="23"/>
    <w:p w:rsidR="00756A02" w:rsidRPr="004F7565" w:rsidRDefault="00756A02" w:rsidP="00347F7D">
      <w:pPr>
        <w:pStyle w:val="Heading10"/>
        <w:numPr>
          <w:ilvl w:val="0"/>
          <w:numId w:val="12"/>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739"/>
      </w:tblGrid>
      <w:tr w:rsidR="00175774" w:rsidRPr="004F7565" w:rsidTr="002742FB">
        <w:trPr>
          <w:trHeight w:val="524"/>
          <w:jc w:val="center"/>
        </w:trPr>
        <w:tc>
          <w:tcPr>
            <w:tcW w:w="1420"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7739"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2742FB">
        <w:trPr>
          <w:trHeight w:val="2417"/>
          <w:jc w:val="center"/>
        </w:trPr>
        <w:tc>
          <w:tcPr>
            <w:tcW w:w="1420" w:type="dxa"/>
            <w:vAlign w:val="center"/>
          </w:tcPr>
          <w:p w:rsidR="00175774" w:rsidRPr="004F7565" w:rsidRDefault="00175774" w:rsidP="003A4822">
            <w:pPr>
              <w:jc w:val="center"/>
              <w:rPr>
                <w:rFonts w:cs="Arial"/>
              </w:rPr>
            </w:pPr>
            <w:r w:rsidRPr="004F7565">
              <w:rPr>
                <w:rFonts w:cs="Arial"/>
              </w:rPr>
              <w:t>1.</w:t>
            </w:r>
          </w:p>
        </w:tc>
        <w:tc>
          <w:tcPr>
            <w:tcW w:w="7739"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47F7D">
            <w:pPr>
              <w:numPr>
                <w:ilvl w:val="0"/>
                <w:numId w:val="13"/>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2742FB">
        <w:trPr>
          <w:trHeight w:val="1975"/>
          <w:jc w:val="center"/>
        </w:trPr>
        <w:tc>
          <w:tcPr>
            <w:tcW w:w="1420" w:type="dxa"/>
            <w:vAlign w:val="center"/>
          </w:tcPr>
          <w:p w:rsidR="00175774" w:rsidRPr="004F7565" w:rsidRDefault="00175774" w:rsidP="003A4822">
            <w:pPr>
              <w:jc w:val="center"/>
              <w:rPr>
                <w:rFonts w:cs="Arial"/>
              </w:rPr>
            </w:pPr>
            <w:r w:rsidRPr="004F7565">
              <w:rPr>
                <w:rFonts w:cs="Arial"/>
              </w:rPr>
              <w:lastRenderedPageBreak/>
              <w:t>2.</w:t>
            </w:r>
          </w:p>
        </w:tc>
        <w:tc>
          <w:tcPr>
            <w:tcW w:w="7739"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47F7D">
            <w:pPr>
              <w:numPr>
                <w:ilvl w:val="0"/>
                <w:numId w:val="17"/>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2742FB">
        <w:trPr>
          <w:trHeight w:val="7077"/>
          <w:jc w:val="center"/>
        </w:trPr>
        <w:tc>
          <w:tcPr>
            <w:tcW w:w="1420" w:type="dxa"/>
            <w:vAlign w:val="center"/>
          </w:tcPr>
          <w:p w:rsidR="00175774" w:rsidRPr="004F7565" w:rsidRDefault="00175774" w:rsidP="003A4822">
            <w:pPr>
              <w:jc w:val="center"/>
              <w:rPr>
                <w:rFonts w:cs="Arial"/>
              </w:rPr>
            </w:pPr>
            <w:r w:rsidRPr="004F7565">
              <w:rPr>
                <w:rFonts w:cs="Arial"/>
              </w:rPr>
              <w:lastRenderedPageBreak/>
              <w:t>3.</w:t>
            </w:r>
          </w:p>
        </w:tc>
        <w:tc>
          <w:tcPr>
            <w:tcW w:w="7739"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47F7D">
            <w:pPr>
              <w:numPr>
                <w:ilvl w:val="0"/>
                <w:numId w:val="18"/>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47F7D">
            <w:pPr>
              <w:numPr>
                <w:ilvl w:val="0"/>
                <w:numId w:val="19"/>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2742FB">
        <w:trPr>
          <w:trHeight w:val="3960"/>
          <w:jc w:val="center"/>
        </w:trPr>
        <w:tc>
          <w:tcPr>
            <w:tcW w:w="1420"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7739" w:type="dxa"/>
          </w:tcPr>
          <w:p w:rsidR="0081768C" w:rsidRDefault="0081768C" w:rsidP="002225F3">
            <w:pPr>
              <w:snapToGrid w:val="0"/>
              <w:spacing w:before="0"/>
              <w:rPr>
                <w:rFonts w:cs="Arial"/>
                <w:b/>
                <w:u w:val="single"/>
                <w:lang w:val="sr-Cyrl-RS" w:eastAsia="sr-Latn-CS"/>
              </w:rPr>
            </w:pPr>
          </w:p>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1768C" w:rsidRPr="00FF2A98" w:rsidRDefault="0081768C" w:rsidP="002225F3">
            <w:pPr>
              <w:snapToGrid w:val="0"/>
              <w:spacing w:before="0"/>
              <w:rPr>
                <w:rFonts w:cs="Arial"/>
                <w:lang w:val="ru-RU" w:eastAsia="sr-Latn-CS"/>
              </w:rPr>
            </w:pP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47F7D">
            <w:pPr>
              <w:numPr>
                <w:ilvl w:val="0"/>
                <w:numId w:val="20"/>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47F7D">
            <w:pPr>
              <w:numPr>
                <w:ilvl w:val="0"/>
                <w:numId w:val="20"/>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2742FB" w:rsidRDefault="00562AED" w:rsidP="00347F7D">
            <w:pPr>
              <w:numPr>
                <w:ilvl w:val="0"/>
                <w:numId w:val="20"/>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p w:rsidR="002742FB" w:rsidRPr="00DC2F80" w:rsidRDefault="002742FB" w:rsidP="002742FB">
            <w:pPr>
              <w:snapToGrid w:val="0"/>
              <w:spacing w:before="0"/>
              <w:rPr>
                <w:rFonts w:cs="Arial"/>
                <w:lang w:val="sr-Latn-CS" w:eastAsia="sr-Latn-CS"/>
              </w:rPr>
            </w:pPr>
          </w:p>
        </w:tc>
      </w:tr>
      <w:tr w:rsidR="00BA359F" w:rsidRPr="004F7565" w:rsidTr="002742FB">
        <w:trPr>
          <w:trHeight w:val="60"/>
          <w:jc w:val="center"/>
        </w:trPr>
        <w:tc>
          <w:tcPr>
            <w:tcW w:w="1420" w:type="dxa"/>
            <w:vAlign w:val="center"/>
          </w:tcPr>
          <w:p w:rsidR="00BA359F" w:rsidRPr="00DC752C" w:rsidRDefault="00BA359F" w:rsidP="00BA359F">
            <w:pPr>
              <w:jc w:val="center"/>
              <w:rPr>
                <w:rFonts w:cs="Arial"/>
              </w:rPr>
            </w:pPr>
          </w:p>
        </w:tc>
        <w:tc>
          <w:tcPr>
            <w:tcW w:w="7739" w:type="dxa"/>
          </w:tcPr>
          <w:p w:rsidR="0081768C" w:rsidRDefault="0081768C" w:rsidP="00BA359F">
            <w:pPr>
              <w:spacing w:before="0"/>
              <w:ind w:right="-180"/>
              <w:jc w:val="center"/>
              <w:rPr>
                <w:rFonts w:cs="Arial"/>
                <w:lang w:val="sr-Cyrl-RS" w:eastAsia="sr-Latn-CS"/>
              </w:rPr>
            </w:pPr>
          </w:p>
          <w:p w:rsidR="0081768C" w:rsidRDefault="0081768C" w:rsidP="00BA359F">
            <w:pPr>
              <w:spacing w:before="0"/>
              <w:ind w:right="-180"/>
              <w:jc w:val="center"/>
              <w:rPr>
                <w:rFonts w:cs="Arial"/>
                <w:lang w:val="sr-Cyrl-RS" w:eastAsia="sr-Latn-CS"/>
              </w:rPr>
            </w:pPr>
          </w:p>
          <w:p w:rsidR="0081768C" w:rsidRDefault="0081768C" w:rsidP="00BA359F">
            <w:pPr>
              <w:spacing w:before="0"/>
              <w:ind w:right="-180"/>
              <w:jc w:val="center"/>
              <w:rPr>
                <w:rFonts w:cs="Arial"/>
                <w:lang w:val="sr-Cyrl-RS" w:eastAsia="sr-Latn-CS"/>
              </w:rPr>
            </w:pPr>
          </w:p>
          <w:p w:rsidR="0081768C" w:rsidRDefault="0081768C" w:rsidP="00BA359F">
            <w:pPr>
              <w:spacing w:before="0"/>
              <w:ind w:right="-180"/>
              <w:jc w:val="center"/>
              <w:rPr>
                <w:rFonts w:cs="Arial"/>
                <w:lang w:val="sr-Cyrl-RS" w:eastAsia="sr-Latn-CS"/>
              </w:rPr>
            </w:pPr>
          </w:p>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lastRenderedPageBreak/>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5E7187" w:rsidRPr="004F7565" w:rsidTr="002742FB">
        <w:trPr>
          <w:trHeight w:val="3975"/>
          <w:jc w:val="center"/>
        </w:trPr>
        <w:tc>
          <w:tcPr>
            <w:tcW w:w="1420" w:type="dxa"/>
            <w:vAlign w:val="center"/>
          </w:tcPr>
          <w:p w:rsidR="005E7187" w:rsidRPr="00CD7883" w:rsidRDefault="005E7187" w:rsidP="001016AB">
            <w:pPr>
              <w:jc w:val="center"/>
              <w:rPr>
                <w:rFonts w:cs="Arial"/>
              </w:rPr>
            </w:pPr>
            <w:r w:rsidRPr="00CD7883">
              <w:rPr>
                <w:rFonts w:cs="Arial"/>
                <w:lang w:val="sr-Cyrl-RS"/>
              </w:rPr>
              <w:lastRenderedPageBreak/>
              <w:t>5</w:t>
            </w:r>
            <w:r w:rsidRPr="00CD7883">
              <w:rPr>
                <w:rFonts w:cs="Arial"/>
              </w:rPr>
              <w:t>.</w:t>
            </w:r>
          </w:p>
        </w:tc>
        <w:tc>
          <w:tcPr>
            <w:tcW w:w="7739" w:type="dxa"/>
          </w:tcPr>
          <w:p w:rsidR="00BF3FD1" w:rsidRPr="002742FB" w:rsidRDefault="00BF3FD1" w:rsidP="00BF3FD1">
            <w:pPr>
              <w:autoSpaceDE w:val="0"/>
              <w:autoSpaceDN w:val="0"/>
              <w:adjustRightInd w:val="0"/>
              <w:spacing w:before="0"/>
              <w:rPr>
                <w:rFonts w:cs="Arial"/>
              </w:rPr>
            </w:pPr>
            <w:r w:rsidRPr="002742FB">
              <w:rPr>
                <w:rFonts w:cs="Arial"/>
              </w:rPr>
              <w:t xml:space="preserve">Пословни капацитет </w:t>
            </w:r>
          </w:p>
          <w:p w:rsidR="00BF3FD1" w:rsidRPr="002742FB" w:rsidRDefault="00BF3FD1" w:rsidP="00BF3FD1">
            <w:pPr>
              <w:autoSpaceDE w:val="0"/>
              <w:autoSpaceDN w:val="0"/>
              <w:adjustRightInd w:val="0"/>
              <w:spacing w:before="0"/>
              <w:rPr>
                <w:rFonts w:cs="Arial"/>
              </w:rPr>
            </w:pPr>
            <w:r w:rsidRPr="002742FB">
              <w:rPr>
                <w:rFonts w:cs="Arial"/>
              </w:rPr>
              <w:t>Услов: да понуђач располаже неопходним пословним капацитетом:</w:t>
            </w:r>
          </w:p>
          <w:p w:rsidR="00672485" w:rsidRPr="00E73B7D" w:rsidRDefault="00672485" w:rsidP="00BF3FD1">
            <w:pPr>
              <w:autoSpaceDE w:val="0"/>
              <w:autoSpaceDN w:val="0"/>
              <w:adjustRightInd w:val="0"/>
              <w:spacing w:before="0"/>
              <w:rPr>
                <w:rFonts w:cs="Arial"/>
                <w:lang w:val="sr-Cyrl-RS"/>
              </w:rPr>
            </w:pPr>
            <w:r w:rsidRPr="002742FB">
              <w:rPr>
                <w:rFonts w:cs="Arial"/>
              </w:rPr>
              <w:t>да је у претход</w:t>
            </w:r>
            <w:r w:rsidRPr="002742FB">
              <w:rPr>
                <w:rFonts w:cs="Arial"/>
                <w:lang w:val="sr-Cyrl-RS"/>
              </w:rPr>
              <w:t>не</w:t>
            </w:r>
            <w:r w:rsidR="00BF3FD1" w:rsidRPr="002742FB">
              <w:rPr>
                <w:rFonts w:cs="Arial"/>
              </w:rPr>
              <w:t xml:space="preserve"> </w:t>
            </w:r>
            <w:r w:rsidRPr="002742FB">
              <w:rPr>
                <w:rFonts w:cs="Arial"/>
                <w:lang w:val="sr-Cyrl-RS"/>
              </w:rPr>
              <w:t>три</w:t>
            </w:r>
            <w:r w:rsidR="00BF3FD1" w:rsidRPr="002742FB">
              <w:rPr>
                <w:rFonts w:cs="Arial"/>
              </w:rPr>
              <w:t xml:space="preserve"> годин</w:t>
            </w:r>
            <w:r w:rsidRPr="002742FB">
              <w:rPr>
                <w:rFonts w:cs="Arial"/>
                <w:lang w:val="sr-Cyrl-RS"/>
              </w:rPr>
              <w:t>е</w:t>
            </w:r>
            <w:r w:rsidR="00BF3FD1" w:rsidRPr="002742FB">
              <w:rPr>
                <w:rFonts w:cs="Arial"/>
              </w:rPr>
              <w:t xml:space="preserve"> од дана објављивања Позива за подношење понуда на</w:t>
            </w:r>
            <w:r w:rsidRPr="002742FB">
              <w:rPr>
                <w:rFonts w:cs="Arial"/>
              </w:rPr>
              <w:t xml:space="preserve"> Порталу јавних набавки </w:t>
            </w:r>
            <w:r w:rsidRPr="002742FB">
              <w:rPr>
                <w:rFonts w:cs="Arial"/>
                <w:lang w:val="sr-Cyrl-RS"/>
              </w:rPr>
              <w:t xml:space="preserve">реализовао најмање један уговор за </w:t>
            </w:r>
            <w:r w:rsidR="00BF3FD1" w:rsidRPr="002742FB">
              <w:rPr>
                <w:rFonts w:cs="Arial"/>
              </w:rPr>
              <w:t xml:space="preserve">услуге </w:t>
            </w:r>
            <w:r w:rsidRPr="002742FB">
              <w:rPr>
                <w:rFonts w:cs="Arial"/>
                <w:bCs/>
                <w:lang w:val="sr-Cyrl-RS"/>
              </w:rPr>
              <w:t xml:space="preserve">Сервиса и поправке камионске ваге носивости </w:t>
            </w:r>
            <w:r w:rsidR="00E73B7D">
              <w:rPr>
                <w:rFonts w:cs="Arial"/>
                <w:bCs/>
                <w:lang w:val="sr-Cyrl-RS"/>
              </w:rPr>
              <w:t xml:space="preserve">минимум </w:t>
            </w:r>
            <w:r w:rsidRPr="002742FB">
              <w:rPr>
                <w:rFonts w:cs="Arial"/>
                <w:bCs/>
                <w:lang w:val="sr-Cyrl-RS"/>
              </w:rPr>
              <w:t>60 тона</w:t>
            </w:r>
            <w:r w:rsidRPr="002742FB">
              <w:rPr>
                <w:rFonts w:cs="Arial"/>
              </w:rPr>
              <w:t xml:space="preserve"> </w:t>
            </w:r>
            <w:r w:rsidR="00E73B7D" w:rsidRPr="00E73B7D">
              <w:rPr>
                <w:rFonts w:cs="Arial"/>
              </w:rPr>
              <w:t xml:space="preserve">у уговореном року, обиму и квалитету и да до дана издавања потврде о референтним набавкама у гарантном року није било рекламација на исте.  </w:t>
            </w:r>
          </w:p>
          <w:p w:rsidR="00BF3FD1" w:rsidRPr="002742FB" w:rsidRDefault="00BF3FD1" w:rsidP="00BF3FD1">
            <w:pPr>
              <w:autoSpaceDE w:val="0"/>
              <w:autoSpaceDN w:val="0"/>
              <w:adjustRightInd w:val="0"/>
              <w:spacing w:before="0"/>
              <w:rPr>
                <w:rFonts w:cs="Arial"/>
              </w:rPr>
            </w:pPr>
            <w:r w:rsidRPr="002742FB">
              <w:rPr>
                <w:rFonts w:cs="Arial"/>
              </w:rPr>
              <w:t xml:space="preserve">Доказ: </w:t>
            </w:r>
          </w:p>
          <w:p w:rsidR="00BF3FD1" w:rsidRPr="002742FB" w:rsidRDefault="00BF3FD1" w:rsidP="00BF3FD1">
            <w:pPr>
              <w:autoSpaceDE w:val="0"/>
              <w:autoSpaceDN w:val="0"/>
              <w:adjustRightInd w:val="0"/>
              <w:spacing w:before="0"/>
              <w:rPr>
                <w:rFonts w:cs="Arial"/>
              </w:rPr>
            </w:pPr>
            <w:r w:rsidRPr="002742FB">
              <w:rPr>
                <w:rFonts w:cs="Arial"/>
              </w:rPr>
              <w:t>Списак извршених услуга- Референтна листа (Образац бр 8.)</w:t>
            </w:r>
          </w:p>
          <w:p w:rsidR="00BF3FD1" w:rsidRPr="002742FB" w:rsidRDefault="00BF3FD1" w:rsidP="00BF3FD1">
            <w:pPr>
              <w:autoSpaceDE w:val="0"/>
              <w:autoSpaceDN w:val="0"/>
              <w:adjustRightInd w:val="0"/>
              <w:spacing w:before="0"/>
              <w:rPr>
                <w:rFonts w:cs="Arial"/>
              </w:rPr>
            </w:pPr>
            <w:r w:rsidRPr="002742FB">
              <w:rPr>
                <w:rFonts w:cs="Arial"/>
              </w:rPr>
              <w:t xml:space="preserve">Потписане и оверене потврде наручиоца/корисника услуга                         </w:t>
            </w:r>
            <w:proofErr w:type="gramStart"/>
            <w:r w:rsidRPr="002742FB">
              <w:rPr>
                <w:rFonts w:cs="Arial"/>
              </w:rPr>
              <w:t>( Образац</w:t>
            </w:r>
            <w:proofErr w:type="gramEnd"/>
            <w:r w:rsidRPr="002742FB">
              <w:rPr>
                <w:rFonts w:cs="Arial"/>
              </w:rPr>
              <w:t xml:space="preserve"> бр 9.)</w:t>
            </w:r>
          </w:p>
          <w:p w:rsidR="00BF3FD1" w:rsidRPr="002742FB" w:rsidRDefault="00BF3FD1" w:rsidP="00BF3FD1">
            <w:pPr>
              <w:autoSpaceDE w:val="0"/>
              <w:autoSpaceDN w:val="0"/>
              <w:adjustRightInd w:val="0"/>
              <w:spacing w:before="0"/>
              <w:rPr>
                <w:rFonts w:cs="Arial"/>
              </w:rPr>
            </w:pPr>
            <w:r w:rsidRPr="002742FB">
              <w:rPr>
                <w:rFonts w:cs="Arial"/>
              </w:rPr>
              <w:t>Напомена:</w:t>
            </w:r>
          </w:p>
          <w:p w:rsidR="00BF3FD1" w:rsidRPr="002742FB" w:rsidRDefault="00BF3FD1" w:rsidP="002742FB">
            <w:pPr>
              <w:pStyle w:val="ListParagraph"/>
              <w:numPr>
                <w:ilvl w:val="0"/>
                <w:numId w:val="26"/>
              </w:numPr>
              <w:tabs>
                <w:tab w:val="left" w:pos="238"/>
              </w:tabs>
              <w:autoSpaceDE w:val="0"/>
              <w:autoSpaceDN w:val="0"/>
              <w:adjustRightInd w:val="0"/>
              <w:spacing w:before="0"/>
              <w:ind w:left="-45" w:firstLine="45"/>
              <w:rPr>
                <w:rFonts w:ascii="Arial" w:hAnsi="Arial" w:cs="Arial"/>
              </w:rPr>
            </w:pPr>
            <w:r w:rsidRPr="002742FB">
              <w:rPr>
                <w:rFonts w:ascii="Arial" w:hAnsi="Arial"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5E7187" w:rsidRPr="00E06F3E" w:rsidRDefault="00BF3FD1" w:rsidP="00BF3FD1">
            <w:pPr>
              <w:pStyle w:val="ListParagraph"/>
              <w:numPr>
                <w:ilvl w:val="0"/>
                <w:numId w:val="25"/>
              </w:numPr>
              <w:tabs>
                <w:tab w:val="left" w:pos="221"/>
              </w:tabs>
              <w:autoSpaceDE w:val="0"/>
              <w:autoSpaceDN w:val="0"/>
              <w:adjustRightInd w:val="0"/>
              <w:spacing w:before="0" w:after="0"/>
              <w:ind w:left="-63" w:firstLine="63"/>
              <w:rPr>
                <w:rFonts w:cs="Arial"/>
                <w:lang w:val="sr-Latn-CS"/>
              </w:rPr>
            </w:pPr>
            <w:r w:rsidRPr="002742FB">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Pr="00483C1B"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C497E" w:rsidRPr="004F7565" w:rsidRDefault="005C497E" w:rsidP="005C497E">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Pr="004F7565" w:rsidRDefault="005C497E" w:rsidP="005C497E">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lastRenderedPageBreak/>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47F7D">
      <w:pPr>
        <w:pStyle w:val="KDPodnaslov2"/>
        <w:numPr>
          <w:ilvl w:val="1"/>
          <w:numId w:val="15"/>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D204A6"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D204A6">
        <w:rPr>
          <w:rFonts w:cs="Arial"/>
          <w:color w:val="000000" w:themeColor="text1"/>
          <w:lang w:val="sr-Latn-RS"/>
        </w:rPr>
        <w:t xml:space="preserve"> </w:t>
      </w:r>
      <w:r w:rsidRPr="00A620DD">
        <w:rPr>
          <w:rFonts w:cs="Arial"/>
          <w:color w:val="000000" w:themeColor="text1"/>
          <w:lang w:val="sr-Latn-RS"/>
        </w:rPr>
        <w:t>Уколико ни после примене резервн</w:t>
      </w:r>
      <w:r>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4B4638" w:rsidRDefault="00A620DD"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81768C" w:rsidRDefault="0081768C" w:rsidP="00E143D9">
      <w:pPr>
        <w:rPr>
          <w:rFonts w:cs="Arial"/>
          <w:b/>
          <w:bCs/>
          <w:color w:val="000000" w:themeColor="text1"/>
          <w:lang w:val="sr-Cyrl-RS"/>
        </w:rPr>
      </w:pPr>
    </w:p>
    <w:p w:rsidR="0081768C" w:rsidRDefault="0081768C" w:rsidP="00E143D9">
      <w:pPr>
        <w:rPr>
          <w:rFonts w:cs="Arial"/>
          <w:b/>
          <w:bCs/>
          <w:color w:val="000000" w:themeColor="text1"/>
          <w:lang w:val="sr-Cyrl-RS"/>
        </w:rPr>
      </w:pPr>
    </w:p>
    <w:p w:rsidR="0081768C" w:rsidRDefault="0081768C" w:rsidP="00E143D9">
      <w:pPr>
        <w:rPr>
          <w:rFonts w:cs="Arial"/>
          <w:b/>
          <w:bCs/>
          <w:color w:val="000000" w:themeColor="text1"/>
          <w:lang w:val="sr-Cyrl-RS"/>
        </w:rPr>
      </w:pPr>
    </w:p>
    <w:p w:rsidR="0081768C" w:rsidRPr="0081768C" w:rsidRDefault="0081768C" w:rsidP="00E143D9">
      <w:pPr>
        <w:rPr>
          <w:rFonts w:cs="Arial"/>
          <w:b/>
          <w:bCs/>
          <w:color w:val="000000" w:themeColor="text1"/>
          <w:lang w:val="sr-Cyrl-RS"/>
        </w:rPr>
      </w:pP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47F7D">
      <w:pPr>
        <w:pStyle w:val="KDPodnaslov2"/>
        <w:numPr>
          <w:ilvl w:val="1"/>
          <w:numId w:val="16"/>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47F7D">
      <w:pPr>
        <w:pStyle w:val="KDPodnaslov2"/>
        <w:numPr>
          <w:ilvl w:val="1"/>
          <w:numId w:val="16"/>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E975EA">
        <w:rPr>
          <w:rFonts w:cs="Arial"/>
          <w:lang w:val="sr-Cyrl-RS"/>
        </w:rPr>
        <w:t>Сервис и поправка камионске ваге</w:t>
      </w:r>
      <w:r w:rsidRPr="004F7565">
        <w:rPr>
          <w:rFonts w:cs="Arial"/>
          <w:lang w:val="ru-RU"/>
        </w:rPr>
        <w:t xml:space="preserve">- Јавна набавка број </w:t>
      </w:r>
      <w:r w:rsidR="00E975EA">
        <w:rPr>
          <w:rFonts w:cs="Arial"/>
          <w:lang w:eastAsia="hr-HR"/>
        </w:rPr>
        <w:t>ЈН/3000/1377/2018(289/2018)</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4F7565">
        <w:rPr>
          <w:rFonts w:cs="Arial"/>
        </w:rPr>
        <w:lastRenderedPageBreak/>
        <w:t>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94332D" w:rsidRPr="00CE7F13"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94332D" w:rsidRPr="00687560" w:rsidRDefault="0094332D" w:rsidP="0094332D">
      <w:pPr>
        <w:pStyle w:val="KDNabrajanje"/>
        <w:spacing w:before="0"/>
      </w:pPr>
      <w:r>
        <w:t>Овлашћење за потписника (ако не потписује заступник)</w:t>
      </w:r>
    </w:p>
    <w:p w:rsidR="0094332D" w:rsidRPr="001D57BF" w:rsidRDefault="0094332D" w:rsidP="0094332D">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582D09" w:rsidRPr="0094332D" w:rsidRDefault="00582D09" w:rsidP="0094332D">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47F7D">
      <w:pPr>
        <w:pStyle w:val="KDPodnaslov2"/>
        <w:numPr>
          <w:ilvl w:val="1"/>
          <w:numId w:val="16"/>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47F7D">
      <w:pPr>
        <w:pStyle w:val="KDPodnaslov2"/>
        <w:numPr>
          <w:ilvl w:val="1"/>
          <w:numId w:val="16"/>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lastRenderedPageBreak/>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E975EA">
        <w:rPr>
          <w:rFonts w:cs="Arial"/>
          <w:lang w:val="sr-Cyrl-RS"/>
        </w:rPr>
        <w:t>Сервис и поправка камионске ваге</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r w:rsidR="00E975EA">
        <w:rPr>
          <w:rFonts w:cs="Arial"/>
          <w:lang w:eastAsia="hr-HR"/>
        </w:rPr>
        <w:t>ЈН/3000/1377/2018(289/2018</w:t>
      </w:r>
      <w:proofErr w:type="gramStart"/>
      <w:r w:rsidR="00E975EA">
        <w:rPr>
          <w:rFonts w:cs="Arial"/>
          <w:lang w:eastAsia="hr-HR"/>
        </w:rPr>
        <w:t>)</w:t>
      </w:r>
      <w:r w:rsidRPr="004F7565">
        <w:rPr>
          <w:rFonts w:cs="Arial"/>
          <w:lang w:val="ru-RU"/>
        </w:rPr>
        <w:t>–</w:t>
      </w:r>
      <w:proofErr w:type="gramEnd"/>
      <w:r w:rsidRPr="004F7565">
        <w:rPr>
          <w:rFonts w:cs="Arial"/>
          <w:lang w:val="ru-RU"/>
        </w:rPr>
        <w:t xml:space="preserve"> НЕ ОТВАРАТИ“.</w:t>
      </w:r>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75EA">
        <w:rPr>
          <w:rFonts w:cs="Arial"/>
          <w:lang w:val="sr-Cyrl-RS"/>
        </w:rPr>
        <w:t>Сервис и поправка камионске ваге</w:t>
      </w:r>
      <w:r w:rsidR="004B6119">
        <w:rPr>
          <w:rFonts w:cs="Arial"/>
          <w:lang w:val="sr-Cyrl-RS"/>
        </w:rPr>
        <w:t xml:space="preserve"> </w:t>
      </w:r>
      <w:r w:rsidRPr="004F7565">
        <w:rPr>
          <w:rFonts w:cs="Arial"/>
        </w:rPr>
        <w:t>- Јавна набавка број</w:t>
      </w:r>
      <w:r w:rsidR="00711D83" w:rsidRPr="004F7565">
        <w:rPr>
          <w:rFonts w:cs="Arial"/>
          <w:lang w:val="ru-RU"/>
        </w:rPr>
        <w:t xml:space="preserve"> </w:t>
      </w:r>
      <w:r w:rsidR="00E975EA">
        <w:rPr>
          <w:rFonts w:cs="Arial"/>
          <w:lang w:eastAsia="hr-HR"/>
        </w:rPr>
        <w:t>ЈН/3000/1377/2018(289/2018</w:t>
      </w:r>
      <w:proofErr w:type="gramStart"/>
      <w:r w:rsidR="00E975EA">
        <w:rPr>
          <w:rFonts w:cs="Arial"/>
          <w:lang w:eastAsia="hr-HR"/>
        </w:rPr>
        <w:t>)</w:t>
      </w:r>
      <w:r w:rsidRPr="004F7565">
        <w:rPr>
          <w:rFonts w:cs="Arial"/>
        </w:rPr>
        <w:t>–</w:t>
      </w:r>
      <w:proofErr w:type="gramEnd"/>
      <w:r w:rsidRPr="004F7565">
        <w:rPr>
          <w:rFonts w:cs="Arial"/>
        </w:rPr>
        <w:t xml:space="preserve">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47F7D">
      <w:pPr>
        <w:pStyle w:val="KDPodnaslov2"/>
        <w:numPr>
          <w:ilvl w:val="1"/>
          <w:numId w:val="16"/>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47F7D">
      <w:pPr>
        <w:pStyle w:val="KDPodnaslov2"/>
        <w:numPr>
          <w:ilvl w:val="1"/>
          <w:numId w:val="16"/>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47F7D">
      <w:pPr>
        <w:pStyle w:val="KDPodnaslov2"/>
        <w:numPr>
          <w:ilvl w:val="1"/>
          <w:numId w:val="16"/>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w:t>
      </w:r>
      <w:r w:rsidRPr="004F7565">
        <w:rPr>
          <w:rFonts w:cs="Arial"/>
        </w:rPr>
        <w:lastRenderedPageBreak/>
        <w:t xml:space="preserve">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522884" w:rsidRPr="00522884" w:rsidRDefault="00522884" w:rsidP="008D2B23">
      <w:pPr>
        <w:pStyle w:val="KDParagraf"/>
        <w:spacing w:before="0"/>
        <w:rPr>
          <w:rFonts w:cs="Arial"/>
          <w:lang w:val="sr-Cyrl-RS" w:bidi="en-US"/>
        </w:rPr>
      </w:pPr>
    </w:p>
    <w:p w:rsidR="008D2B23" w:rsidRPr="004F7565" w:rsidRDefault="008D2B23" w:rsidP="00347F7D">
      <w:pPr>
        <w:pStyle w:val="KDPodnaslov2"/>
        <w:numPr>
          <w:ilvl w:val="1"/>
          <w:numId w:val="16"/>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522884"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522884" w:rsidRPr="00E059A3" w:rsidRDefault="00522884" w:rsidP="00522884">
      <w:pPr>
        <w:pStyle w:val="KDNabrajanje"/>
        <w:numPr>
          <w:ilvl w:val="0"/>
          <w:numId w:val="0"/>
        </w:numPr>
        <w:spacing w:before="0"/>
        <w:ind w:left="720"/>
        <w:rPr>
          <w:lang w:bidi="en-US"/>
        </w:rPr>
      </w:pPr>
    </w:p>
    <w:p w:rsidR="008D2B23" w:rsidRPr="004F7565" w:rsidRDefault="008D2B23" w:rsidP="00347F7D">
      <w:pPr>
        <w:pStyle w:val="KDPodnaslov2"/>
        <w:numPr>
          <w:ilvl w:val="1"/>
          <w:numId w:val="16"/>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4F5AA0"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4F5AA0" w:rsidRPr="004F5AA0" w:rsidRDefault="004F5AA0" w:rsidP="0054056C">
      <w:pPr>
        <w:pStyle w:val="KDParagraf"/>
        <w:spacing w:before="0"/>
        <w:rPr>
          <w:rFonts w:cs="Arial"/>
          <w:lang w:val="sr-Cyrl-RS"/>
        </w:rPr>
      </w:pPr>
    </w:p>
    <w:p w:rsidR="006E6F46" w:rsidRPr="004F7565" w:rsidRDefault="006E6F46" w:rsidP="00347F7D">
      <w:pPr>
        <w:pStyle w:val="KDPodnaslov2"/>
        <w:numPr>
          <w:ilvl w:val="1"/>
          <w:numId w:val="16"/>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4F5AA0" w:rsidRDefault="004F5AA0" w:rsidP="004F5AA0">
      <w:pPr>
        <w:spacing w:before="0"/>
        <w:rPr>
          <w:rFonts w:cs="Arial"/>
          <w:lang w:val="sr-Cyrl-RS"/>
        </w:rPr>
      </w:pPr>
      <w:bookmarkStart w:id="227" w:name="_Toc441651588"/>
      <w:bookmarkStart w:id="228" w:name="_Toc442559899"/>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 xml:space="preserve">од дана закључења уговора или до финансијске реализације </w:t>
      </w:r>
      <w:proofErr w:type="gramStart"/>
      <w:r>
        <w:rPr>
          <w:rFonts w:eastAsia="Calibri" w:cs="Arial"/>
          <w:lang w:val="sr-Cyrl-RS"/>
        </w:rPr>
        <w:t>уговора(</w:t>
      </w:r>
      <w:proofErr w:type="gramEnd"/>
      <w:r>
        <w:rPr>
          <w:rFonts w:eastAsia="Calibri" w:cs="Arial"/>
          <w:lang w:val="sr-Cyrl-RS"/>
        </w:rPr>
        <w:t>до испуњења првог од наведена два услова)</w:t>
      </w:r>
    </w:p>
    <w:p w:rsidR="004F5AA0" w:rsidRDefault="004F5AA0" w:rsidP="004F5AA0">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p w:rsidR="00522884" w:rsidRDefault="00522884" w:rsidP="004F5AA0">
      <w:pPr>
        <w:spacing w:before="0"/>
        <w:rPr>
          <w:rFonts w:cs="Arial"/>
          <w:lang w:val="sr-Cyrl-RS"/>
        </w:rPr>
      </w:pPr>
    </w:p>
    <w:p w:rsidR="00522884" w:rsidRDefault="00522884" w:rsidP="004F5AA0">
      <w:pPr>
        <w:spacing w:before="0"/>
        <w:rPr>
          <w:rFonts w:cs="Arial"/>
          <w:lang w:val="sr-Cyrl-RS"/>
        </w:rPr>
      </w:pPr>
    </w:p>
    <w:p w:rsidR="00522884" w:rsidRDefault="00522884" w:rsidP="004F5AA0">
      <w:pPr>
        <w:spacing w:before="0"/>
        <w:rPr>
          <w:rFonts w:cs="Arial"/>
          <w:lang w:val="sr-Cyrl-RS"/>
        </w:rPr>
      </w:pPr>
    </w:p>
    <w:p w:rsidR="00522884" w:rsidRDefault="00522884" w:rsidP="004F5AA0">
      <w:pPr>
        <w:spacing w:before="0"/>
        <w:rPr>
          <w:rFonts w:cs="Arial"/>
          <w:lang w:val="sr-Cyrl-RS"/>
        </w:rPr>
      </w:pPr>
    </w:p>
    <w:p w:rsidR="00522884" w:rsidRDefault="00522884" w:rsidP="004F5AA0">
      <w:pPr>
        <w:spacing w:before="0"/>
        <w:rPr>
          <w:rFonts w:cs="Arial"/>
          <w:lang w:val="sr-Cyrl-RS"/>
        </w:rPr>
      </w:pPr>
    </w:p>
    <w:p w:rsidR="00522884" w:rsidRDefault="00522884" w:rsidP="004F5AA0">
      <w:pPr>
        <w:spacing w:before="0"/>
        <w:rPr>
          <w:rFonts w:cs="Arial"/>
          <w:lang w:val="sr-Cyrl-RS"/>
        </w:rPr>
      </w:pPr>
    </w:p>
    <w:p w:rsidR="009B30B2" w:rsidRPr="009B30B2" w:rsidRDefault="009B30B2" w:rsidP="009B30B2">
      <w:pPr>
        <w:rPr>
          <w:rFonts w:eastAsia="TimesNewRomanPSMT" w:cs="Arial"/>
          <w:b/>
          <w:bCs/>
          <w:lang w:val="sr-Cyrl-RS"/>
        </w:rPr>
      </w:pPr>
      <w:r>
        <w:rPr>
          <w:rFonts w:eastAsia="TimesNewRomanPSMT" w:cs="Arial"/>
          <w:b/>
          <w:bCs/>
          <w:lang w:val="sr-Cyrl-RS"/>
        </w:rPr>
        <w:t xml:space="preserve">      6.13. </w:t>
      </w:r>
      <w:r w:rsidRPr="009B30B2">
        <w:rPr>
          <w:rFonts w:eastAsia="TimesNewRomanPSMT" w:cs="Arial"/>
          <w:b/>
          <w:bCs/>
          <w:lang w:val="sr-Cyrl-RS"/>
        </w:rPr>
        <w:t xml:space="preserve">Гарантни рок </w:t>
      </w:r>
    </w:p>
    <w:p w:rsidR="009B30B2" w:rsidRPr="002E581F" w:rsidRDefault="009B30B2" w:rsidP="009B30B2">
      <w:pPr>
        <w:rPr>
          <w:rFonts w:eastAsia="TimesNewRomanPSMT" w:cs="Arial"/>
          <w:bCs/>
          <w:lang w:val="sr-Cyrl-RS"/>
        </w:rPr>
      </w:pPr>
      <w:r w:rsidRPr="002E581F">
        <w:rPr>
          <w:rFonts w:eastAsia="TimesNewRomanPSMT" w:cs="Arial"/>
          <w:bCs/>
          <w:lang w:val="sr-Cyrl-RS"/>
        </w:rPr>
        <w:t>Гарантни рок не може бити краћи од 12 (дванаест) месеци, од дана сачињавања, потписивања и верификовања Записника о квалитативном пријему услуга (без примедби).</w:t>
      </w:r>
    </w:p>
    <w:p w:rsidR="009B30B2" w:rsidRPr="002E581F" w:rsidRDefault="009B30B2" w:rsidP="009B30B2">
      <w:pPr>
        <w:rPr>
          <w:rFonts w:eastAsia="TimesNewRomanPSMT" w:cs="Arial"/>
          <w:bCs/>
          <w:lang w:val="sr-Cyrl-RS"/>
        </w:rPr>
      </w:pPr>
      <w:r w:rsidRPr="002E581F">
        <w:rPr>
          <w:rFonts w:eastAsia="TimesNewRomanPSMT" w:cs="Arial"/>
          <w:bCs/>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(десет) дана по утврђивању недостатка. </w:t>
      </w:r>
    </w:p>
    <w:p w:rsidR="009B30B2" w:rsidRPr="002E581F" w:rsidRDefault="009B30B2" w:rsidP="009B30B2">
      <w:pPr>
        <w:rPr>
          <w:rFonts w:eastAsia="TimesNewRomanPSMT" w:cs="Arial"/>
          <w:bCs/>
          <w:lang w:val="sr-Cyrl-RS"/>
        </w:rPr>
      </w:pPr>
      <w:r w:rsidRPr="002E581F">
        <w:rPr>
          <w:rFonts w:eastAsia="TimesNewRomanPSMT" w:cs="Arial"/>
          <w:bCs/>
          <w:lang w:val="sr-Cyrl-RS"/>
        </w:rPr>
        <w:t>Пружалац услуге се обавезује да најкасније у року од 10 (десет) дана од дана пријема рекламације отклони утврђене недостатке о свом трошку.</w:t>
      </w:r>
    </w:p>
    <w:p w:rsidR="009B30B2" w:rsidRDefault="009B30B2" w:rsidP="004B4638">
      <w:pPr>
        <w:rPr>
          <w:rFonts w:eastAsia="TimesNewRomanPSMT" w:cs="Arial"/>
          <w:b/>
          <w:bCs/>
          <w:lang w:val="sr-Cyrl-RS"/>
        </w:rPr>
      </w:pPr>
    </w:p>
    <w:p w:rsidR="008D2B23" w:rsidRPr="009B30B2" w:rsidRDefault="00C13A0E" w:rsidP="000A33C8">
      <w:pPr>
        <w:spacing w:before="0"/>
        <w:rPr>
          <w:rFonts w:cs="Arial"/>
          <w:b/>
          <w:lang w:val="sr-Cyrl-RS"/>
        </w:rPr>
      </w:pPr>
      <w:r w:rsidRPr="00C13A0E">
        <w:rPr>
          <w:rFonts w:cs="Arial"/>
          <w:b/>
          <w:lang w:val="sr-Cyrl-RS"/>
        </w:rPr>
        <w:t xml:space="preserve">       6.</w:t>
      </w:r>
      <w:r w:rsidR="009B30B2">
        <w:rPr>
          <w:rFonts w:cs="Arial"/>
          <w:b/>
          <w:lang w:val="sr-Cyrl-RS"/>
        </w:rPr>
        <w:t>14</w:t>
      </w:r>
      <w:r w:rsidRPr="00C13A0E">
        <w:rPr>
          <w:rFonts w:cs="Arial"/>
          <w:b/>
          <w:lang w:val="sr-Cyrl-RS"/>
        </w:rPr>
        <w:t>.</w:t>
      </w:r>
      <w:r w:rsidR="009B30B2">
        <w:rPr>
          <w:rFonts w:cs="Arial"/>
          <w:b/>
          <w:lang w:val="sr-Cyrl-RS"/>
        </w:rPr>
        <w:t xml:space="preserve"> </w:t>
      </w:r>
      <w:r w:rsidRPr="00C13A0E">
        <w:rPr>
          <w:rFonts w:cs="Arial"/>
          <w:b/>
          <w:lang w:val="sr-Cyrl-RS"/>
        </w:rPr>
        <w:t xml:space="preserve">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522884" w:rsidRPr="00522884" w:rsidRDefault="00522884" w:rsidP="00ED6B29">
      <w:pPr>
        <w:pStyle w:val="KDParagraf"/>
        <w:spacing w:before="0"/>
        <w:rPr>
          <w:rFonts w:cs="Arial"/>
          <w:lang w:val="sr-Cyrl-RS"/>
        </w:rPr>
      </w:pPr>
    </w:p>
    <w:p w:rsidR="008D2B23" w:rsidRPr="004F7565" w:rsidRDefault="008D2B23" w:rsidP="00347F7D">
      <w:pPr>
        <w:pStyle w:val="KDPodnaslov2"/>
        <w:numPr>
          <w:ilvl w:val="1"/>
          <w:numId w:val="32"/>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687560"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p>
    <w:p w:rsidR="00687560" w:rsidRDefault="00687560" w:rsidP="003F191C">
      <w:pPr>
        <w:spacing w:before="0"/>
        <w:rPr>
          <w:rFonts w:cs="Arial"/>
          <w:lang w:val="sr-Cyrl-RS"/>
        </w:rPr>
      </w:pPr>
    </w:p>
    <w:p w:rsidR="0085348E" w:rsidRPr="004F7565" w:rsidRDefault="0085348E" w:rsidP="00347F7D">
      <w:pPr>
        <w:pStyle w:val="KDPodnaslov2"/>
        <w:numPr>
          <w:ilvl w:val="1"/>
          <w:numId w:val="28"/>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 xml:space="preserve">Понуђач ће то </w:t>
      </w:r>
      <w:r w:rsidRPr="004F7565">
        <w:rPr>
          <w:rFonts w:cs="Arial"/>
        </w:rPr>
        <w:lastRenderedPageBreak/>
        <w:t>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347F7D">
      <w:pPr>
        <w:pStyle w:val="KDPodnaslov2"/>
        <w:numPr>
          <w:ilvl w:val="1"/>
          <w:numId w:val="28"/>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347F7D">
      <w:pPr>
        <w:pStyle w:val="KDPodnaslov2"/>
        <w:numPr>
          <w:ilvl w:val="1"/>
          <w:numId w:val="28"/>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347F7D">
      <w:pPr>
        <w:pStyle w:val="KDPodnaslov2"/>
        <w:numPr>
          <w:ilvl w:val="1"/>
          <w:numId w:val="28"/>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347F7D">
      <w:pPr>
        <w:pStyle w:val="KDPodnaslov2"/>
        <w:numPr>
          <w:ilvl w:val="1"/>
          <w:numId w:val="28"/>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75EA">
        <w:rPr>
          <w:rFonts w:cs="Arial"/>
          <w:lang w:val="ru-RU"/>
        </w:rPr>
        <w:t>ЈН/3000/1377/2018(289/2018)</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347F7D">
      <w:pPr>
        <w:pStyle w:val="KDPodnaslov2"/>
        <w:numPr>
          <w:ilvl w:val="1"/>
          <w:numId w:val="28"/>
        </w:numPr>
        <w:spacing w:before="0"/>
        <w:jc w:val="both"/>
        <w:rPr>
          <w:rFonts w:cs="Arial"/>
        </w:rPr>
      </w:pPr>
      <w:bookmarkStart w:id="233" w:name="_Toc441651603"/>
      <w:bookmarkStart w:id="234" w:name="_Toc442559914"/>
      <w:r w:rsidRPr="004F7565">
        <w:rPr>
          <w:rFonts w:cs="Arial"/>
        </w:rPr>
        <w:lastRenderedPageBreak/>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347F7D">
      <w:pPr>
        <w:pStyle w:val="KDPodnaslov2"/>
        <w:numPr>
          <w:ilvl w:val="1"/>
          <w:numId w:val="28"/>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347F7D">
      <w:pPr>
        <w:pStyle w:val="KDPodnaslov2"/>
        <w:numPr>
          <w:ilvl w:val="1"/>
          <w:numId w:val="28"/>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347F7D">
      <w:pPr>
        <w:pStyle w:val="KDNabrajanje"/>
        <w:numPr>
          <w:ilvl w:val="0"/>
          <w:numId w:val="14"/>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73098D" w:rsidRDefault="0073098D" w:rsidP="00347F7D">
      <w:pPr>
        <w:pStyle w:val="ListParagraph"/>
        <w:numPr>
          <w:ilvl w:val="0"/>
          <w:numId w:val="14"/>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w:t>
      </w:r>
      <w:r w:rsidR="001D2C61">
        <w:rPr>
          <w:rFonts w:ascii="Arial" w:eastAsia="Times New Roman" w:hAnsi="Arial" w:cs="Arial"/>
          <w:b/>
          <w:lang w:val="ru-RU"/>
        </w:rPr>
        <w:t>ач не докаже да испуњава додат</w:t>
      </w:r>
      <w:r w:rsidR="001D2C61">
        <w:rPr>
          <w:rFonts w:ascii="Arial" w:eastAsia="Times New Roman" w:hAnsi="Arial" w:cs="Arial"/>
          <w:b/>
          <w:lang w:val="sr-Cyrl-RS"/>
        </w:rPr>
        <w:t>ан</w:t>
      </w:r>
      <w:r w:rsidRPr="0073098D">
        <w:rPr>
          <w:rFonts w:ascii="Arial" w:eastAsia="Times New Roman" w:hAnsi="Arial" w:cs="Arial"/>
          <w:b/>
          <w:lang w:val="ru-RU"/>
        </w:rPr>
        <w:t xml:space="preserve"> услов</w:t>
      </w:r>
      <w:r w:rsidR="00645C23" w:rsidRPr="004F7565">
        <w:rPr>
          <w:rFonts w:eastAsia="TimesNewRomanPSMT" w:cs="Arial"/>
        </w:rPr>
        <w:t>;</w:t>
      </w:r>
    </w:p>
    <w:p w:rsidR="00B20A6C" w:rsidRPr="00912F19" w:rsidRDefault="00B20A6C" w:rsidP="00347F7D">
      <w:pPr>
        <w:pStyle w:val="KDNabrajanje"/>
        <w:numPr>
          <w:ilvl w:val="0"/>
          <w:numId w:val="14"/>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347F7D">
      <w:pPr>
        <w:pStyle w:val="KDNabrajanje"/>
        <w:numPr>
          <w:ilvl w:val="0"/>
          <w:numId w:val="14"/>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347F7D">
      <w:pPr>
        <w:pStyle w:val="KDPodnaslov2"/>
        <w:numPr>
          <w:ilvl w:val="1"/>
          <w:numId w:val="28"/>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347F7D">
      <w:pPr>
        <w:pStyle w:val="KDPodnaslov2"/>
        <w:numPr>
          <w:ilvl w:val="1"/>
          <w:numId w:val="28"/>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lastRenderedPageBreak/>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347F7D">
      <w:pPr>
        <w:pStyle w:val="KDPodnaslov2"/>
        <w:numPr>
          <w:ilvl w:val="1"/>
          <w:numId w:val="28"/>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347F7D">
      <w:pPr>
        <w:pStyle w:val="KDPodnaslov2"/>
        <w:numPr>
          <w:ilvl w:val="1"/>
          <w:numId w:val="28"/>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E975EA">
        <w:rPr>
          <w:rFonts w:cs="Arial"/>
        </w:rPr>
        <w:t>Сервис и поправка камионске ваге</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E975EA">
        <w:rPr>
          <w:rFonts w:cs="Arial"/>
          <w:lang w:eastAsia="hr-HR"/>
        </w:rPr>
        <w:t>ЈН/3000/1377/2018(289/2018)</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81768C">
        <w:rPr>
          <w:rFonts w:cs="Arial"/>
          <w:lang w:eastAsia="hr-HR"/>
        </w:rPr>
        <w:t>ЈН3000137720182892018</w:t>
      </w:r>
      <w:r w:rsidR="0081768C">
        <w:rPr>
          <w:rFonts w:cs="Arial"/>
          <w:lang w:val="sr-Cyrl-RS" w:eastAsia="hr-HR"/>
        </w:rPr>
        <w:t xml:space="preserve"> </w:t>
      </w:r>
      <w:r w:rsidR="0081768C" w:rsidRPr="0081768C">
        <w:rPr>
          <w:rFonts w:cs="Arial"/>
          <w:lang w:eastAsia="hr-HR"/>
        </w:rPr>
        <w:t>-</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E975EA">
        <w:rPr>
          <w:rFonts w:cs="Arial"/>
          <w:lang w:eastAsia="hr-HR"/>
        </w:rPr>
        <w:t>ЈН/3000/1377/2018(289/2018)</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lastRenderedPageBreak/>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lastRenderedPageBreak/>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645C23" w:rsidRPr="00645C23" w:rsidRDefault="00645C23" w:rsidP="00645C23">
      <w:pPr>
        <w:rPr>
          <w:lang w:val="sr-Cyrl-RS"/>
        </w:rPr>
      </w:pPr>
      <w:bookmarkStart w:id="243" w:name="_Toc441651610"/>
      <w:bookmarkStart w:id="244" w:name="_Toc442559921"/>
    </w:p>
    <w:p w:rsidR="008D2B23" w:rsidRPr="004F7565" w:rsidRDefault="008D2B23" w:rsidP="00347F7D">
      <w:pPr>
        <w:pStyle w:val="KDPodnaslov2"/>
        <w:numPr>
          <w:ilvl w:val="1"/>
          <w:numId w:val="28"/>
        </w:numPr>
        <w:spacing w:before="0"/>
        <w:jc w:val="both"/>
        <w:rPr>
          <w:rFonts w:cs="Arial"/>
        </w:rPr>
      </w:pPr>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9E6EA6" w:rsidRPr="003C41ED" w:rsidRDefault="009E6EA6" w:rsidP="00E972B8">
      <w:pPr>
        <w:spacing w:before="0"/>
        <w:rPr>
          <w:lang w:val="sr-Cyrl-RS"/>
        </w:rPr>
      </w:pPr>
    </w:p>
    <w:p w:rsidR="00645C23"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645C23" w:rsidRPr="00CD3985" w:rsidRDefault="00645C23" w:rsidP="00E972B8">
      <w:pPr>
        <w:spacing w:before="0"/>
        <w:rPr>
          <w:rFonts w:cs="Arial"/>
          <w:lang w:val="sr-Cyrl-RS" w:eastAsia="sr-Latn-CS"/>
        </w:rPr>
      </w:pPr>
    </w:p>
    <w:p w:rsidR="00E972B8" w:rsidRPr="00CD3985" w:rsidRDefault="00E972B8" w:rsidP="00347F7D">
      <w:pPr>
        <w:pStyle w:val="ListParagraph"/>
        <w:numPr>
          <w:ilvl w:val="1"/>
          <w:numId w:val="28"/>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347F7D">
      <w:pPr>
        <w:pStyle w:val="KDPodnaslov1"/>
        <w:numPr>
          <w:ilvl w:val="0"/>
          <w:numId w:val="28"/>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645C23" w:rsidRDefault="00B043D1" w:rsidP="00645C23">
      <w:pPr>
        <w:pStyle w:val="KDObrazac"/>
        <w:spacing w:before="0"/>
        <w:rPr>
          <w:rStyle w:val="BookTitle"/>
          <w:b/>
          <w:bCs w:val="0"/>
          <w:smallCaps w:val="0"/>
          <w:noProof/>
          <w:spacing w:val="0"/>
          <w:lang w:val="sr-Cyrl-RS"/>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E975EA">
        <w:rPr>
          <w:rFonts w:cs="Arial"/>
          <w:lang w:val="sr-Cyrl-RS" w:eastAsia="hr-HR"/>
        </w:rPr>
        <w:t>Сервис и поправка камионске ваге</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E975EA">
        <w:rPr>
          <w:rFonts w:cs="Arial"/>
        </w:rPr>
        <w:t>ЈН/3000/1377/2018(289/2018)</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645C23" w:rsidRDefault="00645C23" w:rsidP="00343A18">
      <w:pPr>
        <w:spacing w:before="0"/>
        <w:rPr>
          <w:rFonts w:cs="Arial"/>
          <w:iCs/>
          <w:lang w:val="ru-RU"/>
        </w:rPr>
      </w:pPr>
    </w:p>
    <w:p w:rsidR="0081768C" w:rsidRPr="004F7565" w:rsidRDefault="0081768C"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sr-Cyrl-RS"/>
        </w:rPr>
      </w:pPr>
    </w:p>
    <w:p w:rsidR="0081768C" w:rsidRPr="0081768C" w:rsidRDefault="0081768C" w:rsidP="00343A18">
      <w:pPr>
        <w:spacing w:before="0"/>
        <w:rPr>
          <w:rFonts w:cs="Arial"/>
          <w:iCs/>
          <w:lang w:val="sr-Cyrl-RS"/>
        </w:rPr>
      </w:pPr>
    </w:p>
    <w:p w:rsidR="00505809" w:rsidRDefault="00505809" w:rsidP="00343A18">
      <w:pPr>
        <w:spacing w:before="0"/>
        <w:rPr>
          <w:rFonts w:cs="Arial"/>
          <w:iCs/>
          <w:lang w:val="sr-Cyrl-RS"/>
        </w:rPr>
      </w:pPr>
    </w:p>
    <w:p w:rsidR="002E581F" w:rsidRPr="002E581F" w:rsidRDefault="002E581F" w:rsidP="00343A18">
      <w:pPr>
        <w:spacing w:before="0"/>
        <w:rPr>
          <w:rFonts w:cs="Arial"/>
          <w:iCs/>
          <w:lang w:val="sr-Cyrl-R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E975EA" w:rsidP="00B617A6">
            <w:pPr>
              <w:spacing w:before="0"/>
              <w:jc w:val="center"/>
              <w:rPr>
                <w:rFonts w:cs="Arial"/>
                <w:lang w:val="sr-Cyrl-RS"/>
              </w:rPr>
            </w:pPr>
            <w:r>
              <w:rPr>
                <w:rFonts w:cs="Arial"/>
                <w:lang w:val="sr-Cyrl-RS" w:eastAsia="hr-HR"/>
              </w:rPr>
              <w:t>Сервис и поправка камионске ваге</w:t>
            </w:r>
            <w:r w:rsidR="005D6699">
              <w:rPr>
                <w:rFonts w:cs="Arial"/>
                <w:lang w:val="sr-Cyrl-RS" w:eastAsia="hr-HR"/>
              </w:rPr>
              <w:t xml:space="preserve"> </w:t>
            </w:r>
            <w:r w:rsidR="00BD1297">
              <w:rPr>
                <w:rFonts w:cs="Arial"/>
                <w:lang w:val="sr-Cyrl-RS" w:eastAsia="hr-HR"/>
              </w:rPr>
              <w:t xml:space="preserve">у складу са </w:t>
            </w:r>
            <w:r w:rsidR="00445627">
              <w:rPr>
                <w:rFonts w:cs="Arial"/>
                <w:lang w:val="sr-Cyrl-RS" w:eastAsia="hr-HR"/>
              </w:rPr>
              <w:t>обрасцем структуре цене</w:t>
            </w:r>
            <w:r w:rsidR="00BD1297">
              <w:rPr>
                <w:rFonts w:cs="Arial"/>
                <w:lang w:val="sr-Cyrl-RS" w:eastAsia="hr-HR"/>
              </w:rPr>
              <w:t xml:space="preserve"> </w:t>
            </w:r>
            <w:r>
              <w:rPr>
                <w:szCs w:val="24"/>
                <w:lang w:val="sr-Cyrl-RS"/>
              </w:rPr>
              <w:t>ЈН/3000/1377/2018(289/2018)</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E75A0" w:rsidRPr="004F7565" w:rsidTr="002E581F">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26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2E581F">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260"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2E581F">
        <w:trPr>
          <w:trHeight w:val="2210"/>
        </w:trPr>
        <w:tc>
          <w:tcPr>
            <w:tcW w:w="6204" w:type="dxa"/>
            <w:vAlign w:val="center"/>
          </w:tcPr>
          <w:p w:rsidR="00221CEE" w:rsidRDefault="00765E00" w:rsidP="00221CEE">
            <w:pPr>
              <w:spacing w:before="0"/>
              <w:jc w:val="center"/>
              <w:rPr>
                <w:rFonts w:cs="Arial"/>
                <w:b/>
                <w:bCs/>
                <w:lang w:val="sr-Cyrl-RS"/>
              </w:rPr>
            </w:pPr>
            <w:r w:rsidRPr="003F2823">
              <w:rPr>
                <w:rFonts w:cs="Arial"/>
                <w:b/>
                <w:bCs/>
                <w:lang w:val="sr-Cyrl-RS"/>
              </w:rPr>
              <w:t>РОК ИЗВРШЕЊА:</w:t>
            </w:r>
          </w:p>
          <w:p w:rsidR="00221CEE" w:rsidRDefault="00221CEE" w:rsidP="00221CEE">
            <w:pPr>
              <w:spacing w:before="0"/>
              <w:jc w:val="center"/>
              <w:rPr>
                <w:rFonts w:cs="Arial"/>
                <w:b/>
                <w:bCs/>
                <w:lang w:val="sr-Cyrl-RS"/>
              </w:rPr>
            </w:pPr>
          </w:p>
          <w:p w:rsidR="00221CEE" w:rsidRPr="00221CEE" w:rsidRDefault="00221CEE" w:rsidP="00221CEE">
            <w:pPr>
              <w:spacing w:before="0"/>
              <w:rPr>
                <w:rFonts w:cs="Arial"/>
                <w:b/>
                <w:bCs/>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од дана закључења уговора или до финансијске реализације уговора(до испуњења првог од наведена два услова)</w:t>
            </w:r>
          </w:p>
          <w:p w:rsidR="00765E00" w:rsidRPr="00221CEE" w:rsidRDefault="00221CEE" w:rsidP="00221CEE">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tc>
        <w:tc>
          <w:tcPr>
            <w:tcW w:w="3260" w:type="dxa"/>
            <w:vAlign w:val="center"/>
          </w:tcPr>
          <w:p w:rsidR="00765E00" w:rsidRPr="004F7565" w:rsidRDefault="00765E00" w:rsidP="00FF0D79">
            <w:pPr>
              <w:spacing w:before="0"/>
              <w:jc w:val="center"/>
              <w:rPr>
                <w:rFonts w:cs="Arial"/>
                <w:b/>
                <w:bCs/>
                <w:iCs/>
                <w:lang w:val="sr-Cyrl-CS"/>
              </w:rPr>
            </w:pPr>
          </w:p>
          <w:p w:rsidR="00765E00" w:rsidRPr="005F0D95" w:rsidRDefault="00765E00" w:rsidP="002E581F">
            <w:pPr>
              <w:spacing w:before="0"/>
              <w:jc w:val="center"/>
              <w:rPr>
                <w:rFonts w:cs="Arial"/>
                <w:bCs/>
                <w:iCs/>
                <w:lang w:val="sr-Cyrl-CS"/>
              </w:rPr>
            </w:pPr>
            <w:r w:rsidRPr="005F0D95">
              <w:rPr>
                <w:rFonts w:cs="Arial"/>
                <w:bCs/>
                <w:iCs/>
                <w:lang w:val="sr-Cyrl-CS"/>
              </w:rPr>
              <w:t>Сагласан за захтевом наручиоца</w:t>
            </w:r>
          </w:p>
          <w:p w:rsidR="00765E00" w:rsidRPr="004F7565" w:rsidRDefault="00765E00" w:rsidP="002E581F">
            <w:pPr>
              <w:spacing w:before="0"/>
              <w:jc w:val="center"/>
              <w:rPr>
                <w:rFonts w:cs="Arial"/>
                <w:bCs/>
                <w:iCs/>
              </w:rPr>
            </w:pPr>
            <w:r w:rsidRPr="005F0D95">
              <w:rPr>
                <w:rFonts w:cs="Arial"/>
                <w:bCs/>
                <w:iCs/>
                <w:lang w:val="sr-Cyrl-CS"/>
              </w:rPr>
              <w:t>ДА/НЕ (заокружити)</w:t>
            </w:r>
          </w:p>
        </w:tc>
      </w:tr>
      <w:tr w:rsidR="00765E00" w:rsidRPr="004F7565" w:rsidTr="002E581F">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765E00" w:rsidRPr="00EA5840" w:rsidRDefault="00EA5840" w:rsidP="00553C01">
            <w:pPr>
              <w:spacing w:before="0"/>
              <w:rPr>
                <w:rFonts w:cs="Arial"/>
                <w:lang w:val="sr-Cyrl-CS" w:eastAsia="zh-CN"/>
              </w:rPr>
            </w:pPr>
            <w:r>
              <w:rPr>
                <w:rFonts w:cs="Arial"/>
                <w:lang w:val="sr-Cyrl-CS" w:eastAsia="zh-CN"/>
              </w:rPr>
              <w:t>Место извршења услуге је ТЕНТ Б, , а понуда се даје на паритету франко ТЕНТ Б.</w:t>
            </w:r>
          </w:p>
        </w:tc>
        <w:tc>
          <w:tcPr>
            <w:tcW w:w="3260"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56367E" w:rsidRPr="004F7565" w:rsidTr="002E581F">
        <w:trPr>
          <w:trHeight w:val="1425"/>
        </w:trPr>
        <w:tc>
          <w:tcPr>
            <w:tcW w:w="6204" w:type="dxa"/>
            <w:vAlign w:val="center"/>
          </w:tcPr>
          <w:p w:rsidR="0056367E" w:rsidRPr="004F7565" w:rsidRDefault="0056367E" w:rsidP="00630C67">
            <w:pPr>
              <w:spacing w:before="0"/>
              <w:jc w:val="center"/>
              <w:rPr>
                <w:rFonts w:cs="Arial"/>
                <w:b/>
                <w:bCs/>
                <w:iCs/>
                <w:lang w:val="sr-Cyrl-CS"/>
              </w:rPr>
            </w:pPr>
            <w:r w:rsidRPr="004F7565">
              <w:rPr>
                <w:rFonts w:cs="Arial"/>
                <w:b/>
                <w:bCs/>
                <w:iCs/>
                <w:lang w:val="sr-Cyrl-CS"/>
              </w:rPr>
              <w:t>ГАРАНТНИ РОК:</w:t>
            </w:r>
          </w:p>
          <w:p w:rsidR="0056367E" w:rsidRPr="004F7565" w:rsidRDefault="0056367E" w:rsidP="00630C67">
            <w:pPr>
              <w:spacing w:before="0"/>
              <w:jc w:val="center"/>
              <w:rPr>
                <w:rFonts w:cs="Arial"/>
                <w:b/>
                <w:bCs/>
                <w:iCs/>
                <w:lang w:val="sr-Cyrl-CS"/>
              </w:rPr>
            </w:pPr>
            <w:r w:rsidRPr="004F7565">
              <w:rPr>
                <w:rFonts w:cs="Arial"/>
                <w:bCs/>
                <w:iCs/>
                <w:lang w:val="sr-Cyrl-CS"/>
              </w:rPr>
              <w:t>не може бити краћи од 12 (дванаест) месеци од дана сачињавања, верификовања и потписивања Записника о квалитативном пријему  услуга</w:t>
            </w:r>
          </w:p>
        </w:tc>
        <w:tc>
          <w:tcPr>
            <w:tcW w:w="3260" w:type="dxa"/>
            <w:vAlign w:val="center"/>
          </w:tcPr>
          <w:p w:rsidR="0056367E" w:rsidRPr="004F7565" w:rsidRDefault="0056367E" w:rsidP="00630C67">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месеци од дана сачињавања, верификовања  и потписивања Записника о квантитативном и квалитативном</w:t>
            </w:r>
            <w:r w:rsidR="00221CEE">
              <w:rPr>
                <w:rFonts w:cs="Arial"/>
                <w:bCs/>
                <w:iCs/>
                <w:lang w:val="sr-Cyrl-CS"/>
              </w:rPr>
              <w:t xml:space="preserve"> </w:t>
            </w:r>
            <w:r w:rsidRPr="004F7565">
              <w:rPr>
                <w:rFonts w:cs="Arial"/>
                <w:bCs/>
                <w:iCs/>
                <w:lang w:val="sr-Cyrl-CS"/>
              </w:rPr>
              <w:t>пријему услуга</w:t>
            </w:r>
          </w:p>
        </w:tc>
      </w:tr>
      <w:tr w:rsidR="00765E00" w:rsidRPr="004F7565" w:rsidTr="002E581F">
        <w:trPr>
          <w:trHeight w:val="6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260"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2E581F">
        <w:tc>
          <w:tcPr>
            <w:tcW w:w="9464"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2E581F">
      <w:pPr>
        <w:autoSpaceDE w:val="0"/>
        <w:autoSpaceDN w:val="0"/>
        <w:adjustRightInd w:val="0"/>
        <w:spacing w:before="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441919" w:rsidRDefault="00441919" w:rsidP="002E581F">
      <w:pPr>
        <w:autoSpaceDE w:val="0"/>
        <w:autoSpaceDN w:val="0"/>
        <w:adjustRightInd w:val="0"/>
        <w:spacing w:before="0"/>
        <w:rPr>
          <w:rFonts w:eastAsia="TimesNewRomanPS-BoldMT" w:cs="Arial"/>
          <w:bCs/>
          <w:iCs/>
        </w:rPr>
      </w:pPr>
    </w:p>
    <w:p w:rsidR="00441919" w:rsidRDefault="00441919" w:rsidP="002E581F">
      <w:pPr>
        <w:autoSpaceDE w:val="0"/>
        <w:autoSpaceDN w:val="0"/>
        <w:adjustRightInd w:val="0"/>
        <w:spacing w:before="0"/>
        <w:rPr>
          <w:rFonts w:eastAsia="TimesNewRomanPS-BoldMT" w:cs="Arial"/>
          <w:bCs/>
          <w:iCs/>
          <w:lang w:val="sr-Cyrl-RS"/>
        </w:rPr>
      </w:pPr>
    </w:p>
    <w:p w:rsidR="0081768C" w:rsidRPr="0081768C" w:rsidRDefault="0081768C" w:rsidP="002E581F">
      <w:pPr>
        <w:autoSpaceDE w:val="0"/>
        <w:autoSpaceDN w:val="0"/>
        <w:adjustRightInd w:val="0"/>
        <w:spacing w:before="0"/>
        <w:rPr>
          <w:rFonts w:eastAsia="TimesNewRomanPS-BoldMT" w:cs="Arial"/>
          <w:bCs/>
          <w:iCs/>
          <w:lang w:val="sr-Cyrl-RS"/>
        </w:rPr>
      </w:pPr>
    </w:p>
    <w:p w:rsidR="005A38C8" w:rsidRDefault="005A38C8" w:rsidP="002E581F">
      <w:pPr>
        <w:autoSpaceDE w:val="0"/>
        <w:autoSpaceDN w:val="0"/>
        <w:adjustRightInd w:val="0"/>
        <w:spacing w:before="0"/>
        <w:rPr>
          <w:rFonts w:eastAsia="TimesNewRomanPS-BoldMT" w:cs="Arial"/>
          <w:bCs/>
          <w:iCs/>
        </w:rPr>
      </w:pPr>
    </w:p>
    <w:p w:rsidR="00441919" w:rsidRPr="00441919" w:rsidRDefault="00441919" w:rsidP="002E581F">
      <w:pPr>
        <w:autoSpaceDE w:val="0"/>
        <w:autoSpaceDN w:val="0"/>
        <w:adjustRightInd w:val="0"/>
        <w:spacing w:before="0"/>
        <w:rPr>
          <w:rFonts w:eastAsia="TimesNewRomanPS-BoldMT" w:cs="Arial"/>
          <w:bCs/>
          <w:iCs/>
        </w:rPr>
      </w:pP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4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11"/>
        <w:gridCol w:w="3675"/>
        <w:gridCol w:w="853"/>
        <w:gridCol w:w="855"/>
        <w:gridCol w:w="837"/>
        <w:gridCol w:w="851"/>
        <w:gridCol w:w="1135"/>
        <w:gridCol w:w="1266"/>
      </w:tblGrid>
      <w:tr w:rsidR="00553C01" w:rsidRPr="004F7565" w:rsidTr="006A167A">
        <w:trPr>
          <w:trHeight w:val="670"/>
        </w:trPr>
        <w:tc>
          <w:tcPr>
            <w:tcW w:w="288" w:type="pct"/>
            <w:shd w:val="clear" w:color="auto" w:fill="C6D9F1" w:themeFill="text2" w:themeFillTint="33"/>
            <w:vAlign w:val="center"/>
          </w:tcPr>
          <w:p w:rsidR="00553C01" w:rsidRPr="004F7565" w:rsidRDefault="00553C01" w:rsidP="00630C67">
            <w:pPr>
              <w:spacing w:before="0"/>
              <w:jc w:val="center"/>
              <w:rPr>
                <w:rFonts w:cs="Arial"/>
                <w:bCs/>
                <w:iCs/>
                <w:lang w:val="sr-Cyrl-CS"/>
              </w:rPr>
            </w:pPr>
            <w:r w:rsidRPr="004F7565">
              <w:rPr>
                <w:rFonts w:cs="Arial"/>
                <w:bCs/>
                <w:iCs/>
                <w:lang w:val="sr-Cyrl-CS"/>
              </w:rPr>
              <w:t>Рбр</w:t>
            </w:r>
          </w:p>
        </w:tc>
        <w:tc>
          <w:tcPr>
            <w:tcW w:w="1831" w:type="pct"/>
            <w:gridSpan w:val="2"/>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мере</w:t>
            </w:r>
          </w:p>
        </w:tc>
        <w:tc>
          <w:tcPr>
            <w:tcW w:w="425"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Обим (количина)</w:t>
            </w:r>
          </w:p>
        </w:tc>
        <w:tc>
          <w:tcPr>
            <w:tcW w:w="416"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423"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56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630"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r>
      <w:tr w:rsidR="00553C01" w:rsidRPr="004F7565" w:rsidTr="006A167A">
        <w:tc>
          <w:tcPr>
            <w:tcW w:w="288"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(1)</w:t>
            </w:r>
          </w:p>
        </w:tc>
        <w:tc>
          <w:tcPr>
            <w:tcW w:w="1831" w:type="pct"/>
            <w:gridSpan w:val="2"/>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(2)</w:t>
            </w:r>
          </w:p>
        </w:tc>
        <w:tc>
          <w:tcPr>
            <w:tcW w:w="42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(3)</w:t>
            </w:r>
          </w:p>
        </w:tc>
        <w:tc>
          <w:tcPr>
            <w:tcW w:w="425"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(4)</w:t>
            </w:r>
          </w:p>
        </w:tc>
        <w:tc>
          <w:tcPr>
            <w:tcW w:w="416"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(5)</w:t>
            </w:r>
          </w:p>
        </w:tc>
        <w:tc>
          <w:tcPr>
            <w:tcW w:w="423"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(6)</w:t>
            </w:r>
          </w:p>
        </w:tc>
        <w:tc>
          <w:tcPr>
            <w:tcW w:w="56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(7)</w:t>
            </w:r>
          </w:p>
        </w:tc>
        <w:tc>
          <w:tcPr>
            <w:tcW w:w="630"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(8)</w:t>
            </w:r>
          </w:p>
        </w:tc>
      </w:tr>
      <w:tr w:rsidR="006A167A" w:rsidTr="006A167A">
        <w:trPr>
          <w:trHeight w:val="593"/>
        </w:trPr>
        <w:tc>
          <w:tcPr>
            <w:tcW w:w="293" w:type="pct"/>
            <w:gridSpan w:val="2"/>
            <w:tcBorders>
              <w:top w:val="single" w:sz="4" w:space="0" w:color="auto"/>
              <w:left w:val="single" w:sz="4" w:space="0" w:color="auto"/>
              <w:bottom w:val="single" w:sz="4" w:space="0" w:color="auto"/>
              <w:right w:val="single" w:sz="4" w:space="0" w:color="auto"/>
            </w:tcBorders>
            <w:vAlign w:val="center"/>
            <w:hideMark/>
          </w:tcPr>
          <w:p w:rsidR="006A167A" w:rsidRPr="006A167A" w:rsidRDefault="006A167A" w:rsidP="002E581F">
            <w:pPr>
              <w:spacing w:before="0"/>
              <w:ind w:right="12"/>
              <w:jc w:val="center"/>
              <w:rPr>
                <w:rFonts w:cs="Arial"/>
                <w:b/>
                <w:lang w:val="sr-Cyrl-RS" w:eastAsia="hr-HR"/>
              </w:rPr>
            </w:pPr>
            <w:r>
              <w:rPr>
                <w:rFonts w:cs="Arial"/>
                <w:b/>
                <w:lang w:val="sr-Cyrl-RS"/>
              </w:rPr>
              <w:t>1.</w:t>
            </w:r>
          </w:p>
        </w:tc>
        <w:tc>
          <w:tcPr>
            <w:tcW w:w="1826"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CS"/>
              </w:rPr>
            </w:pPr>
            <w:r w:rsidRPr="00857974">
              <w:rPr>
                <w:rFonts w:cs="Arial"/>
                <w:bCs/>
                <w:lang w:val="sr-Cyrl-CS"/>
              </w:rPr>
              <w:t>Превентивни сервис</w:t>
            </w:r>
          </w:p>
        </w:tc>
        <w:tc>
          <w:tcPr>
            <w:tcW w:w="424"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2</w:t>
            </w:r>
          </w:p>
        </w:tc>
        <w:tc>
          <w:tcPr>
            <w:tcW w:w="416"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564" w:type="pct"/>
            <w:vAlign w:val="center"/>
          </w:tcPr>
          <w:p w:rsidR="006A167A" w:rsidRPr="002E581F" w:rsidRDefault="006A167A" w:rsidP="002E581F">
            <w:pPr>
              <w:spacing w:before="0"/>
              <w:ind w:right="12"/>
              <w:jc w:val="center"/>
              <w:rPr>
                <w:rFonts w:cs="Arial"/>
                <w:lang w:val="sr-Cyrl-CS" w:eastAsia="hr-HR"/>
              </w:rPr>
            </w:pPr>
          </w:p>
        </w:tc>
        <w:tc>
          <w:tcPr>
            <w:tcW w:w="630" w:type="pct"/>
            <w:vAlign w:val="center"/>
          </w:tcPr>
          <w:p w:rsidR="006A167A" w:rsidRPr="002E581F" w:rsidRDefault="006A167A" w:rsidP="002E581F">
            <w:pPr>
              <w:spacing w:before="0"/>
              <w:ind w:right="12"/>
              <w:jc w:val="center"/>
              <w:rPr>
                <w:rFonts w:cs="Arial"/>
                <w:lang w:val="sr-Cyrl-CS" w:eastAsia="hr-HR"/>
              </w:rPr>
            </w:pPr>
          </w:p>
        </w:tc>
      </w:tr>
      <w:tr w:rsidR="006A167A" w:rsidTr="006A167A">
        <w:trPr>
          <w:trHeight w:val="242"/>
        </w:trPr>
        <w:tc>
          <w:tcPr>
            <w:tcW w:w="293" w:type="pct"/>
            <w:gridSpan w:val="2"/>
            <w:tcBorders>
              <w:top w:val="single" w:sz="4" w:space="0" w:color="auto"/>
              <w:left w:val="single" w:sz="4" w:space="0" w:color="auto"/>
              <w:bottom w:val="single" w:sz="4" w:space="0" w:color="auto"/>
              <w:right w:val="single" w:sz="4" w:space="0" w:color="auto"/>
            </w:tcBorders>
            <w:vAlign w:val="center"/>
            <w:hideMark/>
          </w:tcPr>
          <w:p w:rsidR="006A167A" w:rsidRPr="002E581F" w:rsidRDefault="006A167A" w:rsidP="002E581F">
            <w:pPr>
              <w:spacing w:before="0"/>
              <w:ind w:right="12"/>
              <w:jc w:val="center"/>
              <w:rPr>
                <w:rFonts w:cs="Arial"/>
                <w:b/>
                <w:lang w:val="sr-Cyrl-RS" w:eastAsia="hr-HR"/>
              </w:rPr>
            </w:pPr>
            <w:r>
              <w:rPr>
                <w:rFonts w:cs="Arial"/>
                <w:b/>
                <w:lang w:val="sr-Cyrl-RS"/>
              </w:rPr>
              <w:t>2.</w:t>
            </w:r>
          </w:p>
        </w:tc>
        <w:tc>
          <w:tcPr>
            <w:tcW w:w="1826"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CS"/>
              </w:rPr>
            </w:pPr>
            <w:r w:rsidRPr="00857974">
              <w:rPr>
                <w:rFonts w:cs="Arial"/>
                <w:bCs/>
                <w:lang w:val="sr-Cyrl-CS"/>
              </w:rPr>
              <w:t>Интервентна поправка</w:t>
            </w:r>
          </w:p>
        </w:tc>
        <w:tc>
          <w:tcPr>
            <w:tcW w:w="424"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нч</w:t>
            </w:r>
          </w:p>
        </w:tc>
        <w:tc>
          <w:tcPr>
            <w:tcW w:w="425"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30</w:t>
            </w:r>
          </w:p>
        </w:tc>
        <w:tc>
          <w:tcPr>
            <w:tcW w:w="416"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564" w:type="pct"/>
            <w:vAlign w:val="center"/>
          </w:tcPr>
          <w:p w:rsidR="006A167A" w:rsidRPr="002E581F" w:rsidRDefault="006A167A" w:rsidP="002E581F">
            <w:pPr>
              <w:spacing w:before="0"/>
              <w:ind w:right="12"/>
              <w:jc w:val="center"/>
              <w:rPr>
                <w:rFonts w:cs="Arial"/>
                <w:lang w:val="sr-Cyrl-CS" w:eastAsia="hr-HR"/>
              </w:rPr>
            </w:pPr>
          </w:p>
        </w:tc>
        <w:tc>
          <w:tcPr>
            <w:tcW w:w="630" w:type="pct"/>
            <w:vAlign w:val="center"/>
          </w:tcPr>
          <w:p w:rsidR="006A167A" w:rsidRPr="002E581F" w:rsidRDefault="006A167A" w:rsidP="002E581F">
            <w:pPr>
              <w:spacing w:before="0"/>
              <w:ind w:right="12"/>
              <w:jc w:val="center"/>
              <w:rPr>
                <w:rFonts w:cs="Arial"/>
                <w:lang w:val="sr-Cyrl-CS" w:eastAsia="hr-HR"/>
              </w:rPr>
            </w:pPr>
          </w:p>
        </w:tc>
      </w:tr>
      <w:tr w:rsidR="006A167A" w:rsidTr="006A167A">
        <w:trPr>
          <w:trHeight w:val="215"/>
        </w:trPr>
        <w:tc>
          <w:tcPr>
            <w:tcW w:w="293" w:type="pct"/>
            <w:gridSpan w:val="2"/>
            <w:tcBorders>
              <w:top w:val="single" w:sz="4" w:space="0" w:color="auto"/>
              <w:left w:val="single" w:sz="4" w:space="0" w:color="auto"/>
              <w:bottom w:val="single" w:sz="4" w:space="0" w:color="auto"/>
              <w:right w:val="single" w:sz="4" w:space="0" w:color="auto"/>
            </w:tcBorders>
            <w:vAlign w:val="center"/>
            <w:hideMark/>
          </w:tcPr>
          <w:p w:rsidR="006A167A" w:rsidRPr="006A167A" w:rsidRDefault="006A167A" w:rsidP="002E581F">
            <w:pPr>
              <w:spacing w:before="0"/>
              <w:ind w:right="12"/>
              <w:jc w:val="center"/>
              <w:rPr>
                <w:rFonts w:cs="Arial"/>
                <w:lang w:val="sr-Cyrl-RS" w:eastAsia="hr-HR"/>
              </w:rPr>
            </w:pPr>
            <w:r>
              <w:rPr>
                <w:rFonts w:cs="Arial"/>
                <w:lang w:val="sr-Cyrl-RS"/>
              </w:rPr>
              <w:t>3.</w:t>
            </w:r>
          </w:p>
        </w:tc>
        <w:tc>
          <w:tcPr>
            <w:tcW w:w="1826" w:type="pct"/>
            <w:tcBorders>
              <w:top w:val="single" w:sz="4" w:space="0" w:color="auto"/>
              <w:left w:val="single" w:sz="4" w:space="0" w:color="auto"/>
              <w:bottom w:val="single" w:sz="4" w:space="0" w:color="auto"/>
              <w:right w:val="single" w:sz="4" w:space="0" w:color="auto"/>
            </w:tcBorders>
            <w:hideMark/>
          </w:tcPr>
          <w:p w:rsidR="006A167A" w:rsidRPr="00857974" w:rsidRDefault="006A167A" w:rsidP="00221CEE">
            <w:pPr>
              <w:autoSpaceDE w:val="0"/>
              <w:autoSpaceDN w:val="0"/>
              <w:adjustRightInd w:val="0"/>
              <w:spacing w:before="0"/>
              <w:jc w:val="center"/>
              <w:rPr>
                <w:rFonts w:cs="Arial"/>
                <w:bCs/>
                <w:lang w:val="sr-Cyrl-CS"/>
              </w:rPr>
            </w:pPr>
            <w:r w:rsidRPr="00857974">
              <w:rPr>
                <w:rFonts w:cs="Arial"/>
                <w:bCs/>
                <w:lang w:val="sr-Cyrl-CS"/>
              </w:rPr>
              <w:t>Трошкови интервентног изласка на терен</w:t>
            </w:r>
          </w:p>
        </w:tc>
        <w:tc>
          <w:tcPr>
            <w:tcW w:w="424"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ком</w:t>
            </w:r>
          </w:p>
        </w:tc>
        <w:tc>
          <w:tcPr>
            <w:tcW w:w="425" w:type="pct"/>
            <w:tcBorders>
              <w:top w:val="single" w:sz="4" w:space="0" w:color="auto"/>
              <w:left w:val="single" w:sz="4" w:space="0" w:color="auto"/>
              <w:bottom w:val="single" w:sz="4" w:space="0" w:color="auto"/>
              <w:right w:val="single" w:sz="4" w:space="0" w:color="auto"/>
            </w:tcBorders>
            <w:vAlign w:val="center"/>
            <w:hideMark/>
          </w:tcPr>
          <w:p w:rsidR="006A167A" w:rsidRPr="00857974" w:rsidRDefault="006A167A" w:rsidP="00221CEE">
            <w:pPr>
              <w:autoSpaceDE w:val="0"/>
              <w:autoSpaceDN w:val="0"/>
              <w:adjustRightInd w:val="0"/>
              <w:spacing w:before="0"/>
              <w:jc w:val="center"/>
              <w:rPr>
                <w:rFonts w:cs="Arial"/>
                <w:bCs/>
                <w:lang w:val="sr-Cyrl-RS"/>
              </w:rPr>
            </w:pPr>
            <w:r w:rsidRPr="00857974">
              <w:rPr>
                <w:rFonts w:cs="Arial"/>
                <w:bCs/>
                <w:lang w:val="sr-Cyrl-RS"/>
              </w:rPr>
              <w:t>3</w:t>
            </w:r>
          </w:p>
        </w:tc>
        <w:tc>
          <w:tcPr>
            <w:tcW w:w="416"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423" w:type="pct"/>
            <w:tcBorders>
              <w:top w:val="single" w:sz="4" w:space="0" w:color="auto"/>
              <w:left w:val="single" w:sz="4" w:space="0" w:color="auto"/>
              <w:bottom w:val="single" w:sz="4" w:space="0" w:color="auto"/>
              <w:right w:val="single" w:sz="4" w:space="0" w:color="auto"/>
            </w:tcBorders>
            <w:vAlign w:val="center"/>
          </w:tcPr>
          <w:p w:rsidR="006A167A" w:rsidRPr="002E581F" w:rsidRDefault="006A167A" w:rsidP="002E581F">
            <w:pPr>
              <w:spacing w:before="0"/>
              <w:ind w:right="12"/>
              <w:jc w:val="center"/>
              <w:rPr>
                <w:rFonts w:cs="Arial"/>
                <w:lang w:val="sr-Cyrl-CS" w:eastAsia="hr-HR"/>
              </w:rPr>
            </w:pPr>
          </w:p>
        </w:tc>
        <w:tc>
          <w:tcPr>
            <w:tcW w:w="564" w:type="pct"/>
            <w:vAlign w:val="center"/>
          </w:tcPr>
          <w:p w:rsidR="006A167A" w:rsidRPr="002E581F" w:rsidRDefault="006A167A" w:rsidP="002E581F">
            <w:pPr>
              <w:spacing w:before="0"/>
              <w:ind w:right="12"/>
              <w:jc w:val="center"/>
              <w:rPr>
                <w:rFonts w:cs="Arial"/>
                <w:lang w:val="sr-Cyrl-CS" w:eastAsia="hr-HR"/>
              </w:rPr>
            </w:pPr>
          </w:p>
        </w:tc>
        <w:tc>
          <w:tcPr>
            <w:tcW w:w="630" w:type="pct"/>
            <w:vAlign w:val="center"/>
          </w:tcPr>
          <w:p w:rsidR="006A167A" w:rsidRPr="002E581F" w:rsidRDefault="006A167A" w:rsidP="002E581F">
            <w:pPr>
              <w:spacing w:before="0"/>
              <w:ind w:right="12"/>
              <w:jc w:val="center"/>
              <w:rPr>
                <w:rFonts w:cs="Arial"/>
                <w:lang w:val="sr-Cyrl-CS" w:eastAsia="hr-HR"/>
              </w:rPr>
            </w:pPr>
          </w:p>
        </w:tc>
      </w:tr>
    </w:tbl>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Default="0081768C" w:rsidP="000E30E7">
      <w:pPr>
        <w:pStyle w:val="KDKomentar"/>
        <w:spacing w:before="0"/>
        <w:ind w:left="-567"/>
        <w:rPr>
          <w:rFonts w:cs="Arial"/>
          <w:color w:val="auto"/>
          <w:lang w:val="sr-Cyrl-RS"/>
        </w:rPr>
      </w:pPr>
    </w:p>
    <w:p w:rsidR="0081768C" w:rsidRPr="0081768C" w:rsidRDefault="0081768C" w:rsidP="000E30E7">
      <w:pPr>
        <w:pStyle w:val="KDKomentar"/>
        <w:spacing w:before="0"/>
        <w:ind w:left="-567"/>
        <w:rPr>
          <w:rFonts w:cs="Arial"/>
          <w:color w:val="auto"/>
          <w:lang w:val="sr-Cyrl-RS"/>
        </w:rPr>
      </w:pPr>
    </w:p>
    <w:p w:rsidR="00390D72" w:rsidRPr="00282C73" w:rsidRDefault="00390D72" w:rsidP="00B66CBF">
      <w:pPr>
        <w:pStyle w:val="KDObrazac"/>
        <w:spacing w:before="0"/>
        <w:jc w:val="both"/>
        <w:rPr>
          <w:b w:val="0"/>
          <w:i/>
          <w:sz w:val="20"/>
          <w:szCs w:val="20"/>
          <w:lang w:val="sr-Cyrl-RS"/>
        </w:rPr>
      </w:pPr>
      <w:bookmarkStart w:id="249" w:name="_Toc442559926"/>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E975EA">
        <w:rPr>
          <w:rFonts w:cs="Arial"/>
          <w:lang w:val="sr-Cyrl-RS"/>
        </w:rPr>
        <w:t>Сервис и поправка камионске ваге</w:t>
      </w:r>
      <w:r w:rsidR="004B6119" w:rsidRPr="004B6119">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E975EA">
        <w:rPr>
          <w:rFonts w:cs="Arial"/>
          <w:lang w:eastAsia="hr-HR"/>
        </w:rPr>
        <w:t>ЈН/3000/1377/2018(289/2018</w:t>
      </w:r>
      <w:proofErr w:type="gramStart"/>
      <w:r w:rsidR="00E975EA">
        <w:rPr>
          <w:rFonts w:cs="Arial"/>
          <w:lang w:eastAsia="hr-HR"/>
        </w:rPr>
        <w:t>)</w:t>
      </w:r>
      <w:r w:rsidRPr="004F7565">
        <w:rPr>
          <w:rFonts w:cs="Arial"/>
          <w:lang w:val="ru-RU"/>
        </w:rPr>
        <w:t>Наручиоца</w:t>
      </w:r>
      <w:proofErr w:type="gramEnd"/>
      <w:r w:rsidRPr="004F7565">
        <w:rPr>
          <w:rFonts w:cs="Arial"/>
          <w:lang w:val="ru-RU"/>
        </w:rPr>
        <w:t xml:space="preserve"> </w:t>
      </w:r>
      <w:r w:rsidRPr="004F7565">
        <w:rPr>
          <w:rFonts w:eastAsia="Arial Unicode MS" w:cs="Arial"/>
          <w:color w:val="000000"/>
          <w:kern w:val="1"/>
          <w:lang w:eastAsia="ar-SA"/>
        </w:rPr>
        <w:t>Јавно предузеће „Електропривреда Србије“ Београд</w:t>
      </w:r>
      <w:r w:rsidRPr="004F7565">
        <w:rPr>
          <w:rFonts w:cs="Arial"/>
          <w:lang w:val="ru-RU"/>
        </w:rPr>
        <w:t>по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lastRenderedPageBreak/>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267576" w:rsidRPr="00267576">
        <w:rPr>
          <w:rFonts w:cs="Arial"/>
          <w:lang w:val="sr-Cyrl-RS" w:eastAsia="hr-HR"/>
        </w:rPr>
        <w:t xml:space="preserve"> </w:t>
      </w:r>
      <w:r w:rsidR="005B00AB" w:rsidRPr="005B00AB">
        <w:rPr>
          <w:rFonts w:cs="Arial"/>
          <w:lang w:val="sr-Cyrl-RS" w:eastAsia="hr-HR"/>
        </w:rPr>
        <w:t>Сервис и поправка камионске ваге</w:t>
      </w:r>
      <w:r w:rsidR="00267576">
        <w:rPr>
          <w:rFonts w:cs="Arial"/>
          <w:lang w:val="sr-Cyrl-RS" w:eastAsia="hr-HR"/>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E975EA">
        <w:rPr>
          <w:rFonts w:cs="Arial"/>
          <w:lang w:val="ru-RU"/>
        </w:rPr>
        <w:t>ЈН/3000/1377/2018(289/2018)</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Default="0042687E"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Pr="00C37A37" w:rsidRDefault="00BC7F5F" w:rsidP="00781B02">
      <w:pPr>
        <w:rPr>
          <w:rFonts w:cs="Arial"/>
        </w:rPr>
      </w:pPr>
    </w:p>
    <w:p w:rsidR="007E7BB8" w:rsidRDefault="007E7BB8" w:rsidP="00E96390">
      <w:pPr>
        <w:spacing w:before="0"/>
        <w:rPr>
          <w:rFonts w:cs="Arial"/>
          <w:lang w:val="sr-Cyrl-RS"/>
        </w:rPr>
      </w:pPr>
    </w:p>
    <w:p w:rsidR="005B00AB" w:rsidRDefault="005B00AB" w:rsidP="00E96390">
      <w:pPr>
        <w:spacing w:before="0"/>
        <w:rPr>
          <w:rFonts w:cs="Arial"/>
          <w:lang w:val="sr-Cyrl-RS"/>
        </w:rPr>
      </w:pPr>
    </w:p>
    <w:p w:rsidR="005B00AB" w:rsidRPr="00BC7F5F" w:rsidRDefault="005B00AB" w:rsidP="00E96390">
      <w:pPr>
        <w:spacing w:before="0"/>
        <w:rPr>
          <w:rFonts w:cs="Arial"/>
          <w:lang w:val="sr-Cyrl-RS"/>
        </w:rPr>
      </w:pPr>
    </w:p>
    <w:p w:rsidR="003F5D6C" w:rsidRPr="005F0D95" w:rsidRDefault="00BC7F5F" w:rsidP="00BC7F5F">
      <w:pPr>
        <w:pStyle w:val="KDObrazac"/>
        <w:jc w:val="center"/>
        <w:rPr>
          <w:lang w:val="sr-Cyrl-RS"/>
        </w:rPr>
      </w:pPr>
      <w:r>
        <w:rPr>
          <w:lang w:val="sr-Cyrl-RS"/>
        </w:rPr>
        <w:lastRenderedPageBreak/>
        <w:t xml:space="preserve">                                                                                                                             </w:t>
      </w:r>
      <w:proofErr w:type="gramStart"/>
      <w:r w:rsidR="00D458B4" w:rsidRPr="004F7565">
        <w:t xml:space="preserve">ОБРАЗАЦ </w:t>
      </w:r>
      <w:r w:rsidR="002E581F">
        <w:rPr>
          <w:lang w:val="sr-Cyrl-RS"/>
        </w:rPr>
        <w:t>5</w:t>
      </w:r>
      <w:r w:rsidR="00D458B4"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3F5D6C" w:rsidRPr="003F5D6C" w:rsidRDefault="007E7BB8" w:rsidP="00E96390">
      <w:pPr>
        <w:spacing w:after="120"/>
        <w:jc w:val="center"/>
        <w:rPr>
          <w:rFonts w:cs="Arial"/>
          <w:lang w:val="sr-Cyrl-RS" w:eastAsia="hr-HR"/>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5B00AB" w:rsidRPr="005B00AB">
        <w:rPr>
          <w:rFonts w:cs="Arial"/>
          <w:lang w:val="sr-Cyrl-RS"/>
        </w:rPr>
        <w:t>Сервис и поправка камионске ваге</w:t>
      </w:r>
      <w:r w:rsidR="00267576" w:rsidRPr="00267576">
        <w:rPr>
          <w:rFonts w:cs="Arial"/>
          <w:lang w:val="sr-Cyrl-RS"/>
        </w:rPr>
        <w:t xml:space="preserve">  </w:t>
      </w:r>
      <w:r w:rsidR="006825F2" w:rsidRPr="004F7565">
        <w:rPr>
          <w:rFonts w:cs="Arial"/>
        </w:rPr>
        <w:t>ЈН</w:t>
      </w:r>
      <w:r w:rsidRPr="004F7565">
        <w:rPr>
          <w:rFonts w:cs="Arial"/>
        </w:rPr>
        <w:t xml:space="preserve"> бр.</w:t>
      </w:r>
      <w:r w:rsidR="00EB612E" w:rsidRPr="00EB612E">
        <w:t xml:space="preserve"> </w:t>
      </w:r>
      <w:r w:rsidR="00E975EA">
        <w:rPr>
          <w:rFonts w:cs="Arial"/>
        </w:rPr>
        <w:t>ЈН/3000/1377/2018(289/2018)</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72485" w:rsidRDefault="00672485" w:rsidP="007E7BB8">
      <w:pPr>
        <w:pStyle w:val="KDKomentar"/>
        <w:spacing w:before="0"/>
        <w:rPr>
          <w:rFonts w:eastAsia="TimesNewRomanPS-BoldMT" w:cs="Arial"/>
          <w:i w:val="0"/>
          <w:color w:val="auto"/>
          <w:sz w:val="22"/>
          <w:szCs w:val="22"/>
          <w:lang w:val="sr-Cyrl-RS"/>
        </w:rPr>
      </w:pPr>
    </w:p>
    <w:p w:rsidR="00672485" w:rsidRDefault="00672485" w:rsidP="007E7BB8">
      <w:pPr>
        <w:pStyle w:val="KDKomentar"/>
        <w:spacing w:before="0"/>
        <w:rPr>
          <w:rFonts w:eastAsia="TimesNewRomanPS-BoldMT" w:cs="Arial"/>
          <w:i w:val="0"/>
          <w:color w:val="auto"/>
          <w:sz w:val="22"/>
          <w:szCs w:val="22"/>
          <w:lang w:val="sr-Cyrl-RS"/>
        </w:rPr>
      </w:pPr>
    </w:p>
    <w:p w:rsidR="00672485" w:rsidRDefault="00672485" w:rsidP="007E7BB8">
      <w:pPr>
        <w:pStyle w:val="KDKomentar"/>
        <w:spacing w:before="0"/>
        <w:rPr>
          <w:rFonts w:eastAsia="TimesNewRomanPS-BoldMT" w:cs="Arial"/>
          <w:i w:val="0"/>
          <w:color w:val="auto"/>
          <w:sz w:val="22"/>
          <w:szCs w:val="22"/>
          <w:lang w:val="sr-Cyrl-RS"/>
        </w:rPr>
      </w:pPr>
    </w:p>
    <w:p w:rsidR="00672485" w:rsidRDefault="00672485" w:rsidP="007E7BB8">
      <w:pPr>
        <w:pStyle w:val="KDKomentar"/>
        <w:spacing w:before="0"/>
        <w:rPr>
          <w:rFonts w:eastAsia="TimesNewRomanPS-BoldMT" w:cs="Arial"/>
          <w:i w:val="0"/>
          <w:color w:val="auto"/>
          <w:sz w:val="22"/>
          <w:szCs w:val="22"/>
          <w:lang w:val="sr-Cyrl-RS"/>
        </w:rPr>
      </w:pPr>
    </w:p>
    <w:p w:rsidR="0081768C" w:rsidRDefault="0081768C" w:rsidP="00672485">
      <w:pPr>
        <w:jc w:val="right"/>
        <w:outlineLvl w:val="1"/>
        <w:rPr>
          <w:rFonts w:cs="Arial"/>
          <w:b/>
          <w:lang w:val="sr-Cyrl-RS"/>
        </w:rPr>
      </w:pPr>
    </w:p>
    <w:p w:rsidR="00672485" w:rsidRPr="00672485" w:rsidRDefault="00672485" w:rsidP="00672485">
      <w:pPr>
        <w:jc w:val="right"/>
        <w:outlineLvl w:val="1"/>
        <w:rPr>
          <w:rFonts w:cs="Arial"/>
          <w:b/>
          <w:lang w:val="sr-Cyrl-RS"/>
        </w:rPr>
      </w:pPr>
      <w:proofErr w:type="gramStart"/>
      <w:r w:rsidRPr="00672485">
        <w:rPr>
          <w:rFonts w:cs="Arial"/>
          <w:b/>
        </w:rPr>
        <w:lastRenderedPageBreak/>
        <w:t xml:space="preserve">ОБРАЗАЦ </w:t>
      </w:r>
      <w:r w:rsidRPr="00672485">
        <w:rPr>
          <w:rFonts w:cs="Arial"/>
          <w:b/>
          <w:lang w:val="sr-Cyrl-RS"/>
        </w:rPr>
        <w:t>8.</w:t>
      </w:r>
      <w:proofErr w:type="gramEnd"/>
    </w:p>
    <w:p w:rsidR="00672485" w:rsidRPr="00672485" w:rsidRDefault="00672485" w:rsidP="00672485">
      <w:pPr>
        <w:spacing w:before="0"/>
        <w:rPr>
          <w:rFonts w:cs="Arial"/>
        </w:rPr>
      </w:pPr>
    </w:p>
    <w:p w:rsidR="00672485" w:rsidRPr="00672485" w:rsidRDefault="00672485" w:rsidP="00672485">
      <w:pPr>
        <w:spacing w:before="0"/>
        <w:jc w:val="center"/>
        <w:rPr>
          <w:rFonts w:cs="Arial"/>
          <w:b/>
        </w:rPr>
      </w:pPr>
    </w:p>
    <w:p w:rsidR="00672485" w:rsidRPr="00672485" w:rsidRDefault="00672485" w:rsidP="00672485">
      <w:pPr>
        <w:spacing w:before="0"/>
        <w:jc w:val="center"/>
        <w:rPr>
          <w:rFonts w:cs="Arial"/>
          <w:b/>
        </w:rPr>
      </w:pPr>
      <w:r w:rsidRPr="00672485">
        <w:rPr>
          <w:rFonts w:cs="Arial"/>
          <w:b/>
        </w:rPr>
        <w:t>СПИСАК ИЗВРШЕНИХ УСЛУГА– СТРУЧНЕ РЕФЕРЕНЦЕ</w:t>
      </w:r>
    </w:p>
    <w:p w:rsidR="00672485" w:rsidRPr="00672485" w:rsidRDefault="00672485" w:rsidP="00672485">
      <w:pPr>
        <w:rPr>
          <w:rFonts w:cs="Arial"/>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672485" w:rsidRPr="00672485" w:rsidTr="00AF1197">
        <w:tc>
          <w:tcPr>
            <w:tcW w:w="205" w:type="pct"/>
            <w:shd w:val="clear" w:color="auto" w:fill="auto"/>
          </w:tcPr>
          <w:p w:rsidR="00672485" w:rsidRPr="00672485" w:rsidRDefault="00672485" w:rsidP="00672485">
            <w:pPr>
              <w:spacing w:before="0"/>
              <w:jc w:val="center"/>
              <w:rPr>
                <w:rFonts w:eastAsia="Calibri" w:cs="Arial"/>
                <w:b/>
                <w:bCs/>
                <w:iCs/>
              </w:rPr>
            </w:pPr>
          </w:p>
        </w:tc>
        <w:tc>
          <w:tcPr>
            <w:tcW w:w="91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Референтни наручилац односно корисник услуга</w:t>
            </w:r>
          </w:p>
        </w:tc>
        <w:tc>
          <w:tcPr>
            <w:tcW w:w="87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
                <w:bCs/>
                <w:iCs/>
              </w:rPr>
            </w:pPr>
            <w:r w:rsidRPr="00672485">
              <w:rPr>
                <w:rFonts w:eastAsia="Calibri" w:cs="Arial"/>
                <w:bCs/>
                <w:iCs/>
                <w:lang w:val="ru-RU"/>
              </w:rPr>
              <w:t>Лице за контакт</w:t>
            </w:r>
            <w:r w:rsidRPr="00672485">
              <w:rPr>
                <w:rFonts w:eastAsia="Calibri" w:cs="Arial"/>
                <w:bCs/>
                <w:iCs/>
              </w:rPr>
              <w:t xml:space="preserve"> и број телефона</w:t>
            </w:r>
          </w:p>
        </w:tc>
        <w:tc>
          <w:tcPr>
            <w:tcW w:w="888"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
                <w:bCs/>
                <w:iCs/>
              </w:rPr>
            </w:pPr>
            <w:r w:rsidRPr="00672485">
              <w:rPr>
                <w:rFonts w:eastAsia="Calibri" w:cs="Arial"/>
                <w:bCs/>
                <w:iCs/>
              </w:rPr>
              <w:t>Број и датум закључења уговора</w:t>
            </w:r>
          </w:p>
        </w:tc>
        <w:tc>
          <w:tcPr>
            <w:tcW w:w="759" w:type="pct"/>
            <w:shd w:val="clear" w:color="auto" w:fill="auto"/>
            <w:vAlign w:val="center"/>
          </w:tcPr>
          <w:p w:rsidR="00672485" w:rsidRPr="00672485" w:rsidRDefault="00672485" w:rsidP="00672485">
            <w:pPr>
              <w:spacing w:before="0"/>
              <w:jc w:val="center"/>
              <w:rPr>
                <w:rFonts w:eastAsia="Calibri" w:cs="Arial"/>
                <w:bCs/>
                <w:iCs/>
                <w:lang w:val="sr-Cyrl-CS"/>
              </w:rPr>
            </w:pPr>
          </w:p>
          <w:p w:rsidR="00672485" w:rsidRPr="00672485" w:rsidRDefault="00672485" w:rsidP="00672485">
            <w:pPr>
              <w:spacing w:before="0"/>
              <w:jc w:val="center"/>
              <w:rPr>
                <w:rFonts w:eastAsia="Calibri" w:cs="Arial"/>
                <w:bCs/>
                <w:iCs/>
              </w:rPr>
            </w:pPr>
            <w:r w:rsidRPr="00672485">
              <w:rPr>
                <w:rFonts w:eastAsia="Calibri" w:cs="Arial"/>
                <w:bCs/>
                <w:iCs/>
                <w:lang w:val="sr-Cyrl-CS"/>
              </w:rPr>
              <w:t xml:space="preserve">Датум </w:t>
            </w:r>
            <w:r w:rsidRPr="00672485">
              <w:rPr>
                <w:rFonts w:eastAsia="Calibri" w:cs="Arial"/>
                <w:bCs/>
                <w:iCs/>
              </w:rPr>
              <w:t>реализације уговора</w:t>
            </w:r>
          </w:p>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Cs/>
                <w:iCs/>
                <w:lang w:val="sr-Latn-CS" w:eastAsia="sr-Latn-CS"/>
              </w:rPr>
            </w:pPr>
          </w:p>
          <w:p w:rsidR="00672485" w:rsidRPr="00672485" w:rsidRDefault="00672485" w:rsidP="00672485">
            <w:pPr>
              <w:spacing w:before="0"/>
              <w:jc w:val="center"/>
              <w:rPr>
                <w:rFonts w:eastAsia="Calibri" w:cs="Arial"/>
                <w:bCs/>
                <w:iCs/>
                <w:lang w:val="sr-Latn-CS" w:eastAsia="sr-Latn-CS"/>
              </w:rPr>
            </w:pPr>
            <w:r w:rsidRPr="00672485">
              <w:rPr>
                <w:rFonts w:eastAsia="Calibri" w:cs="Arial"/>
                <w:bCs/>
                <w:iCs/>
                <w:lang w:val="sr-Latn-CS" w:eastAsia="sr-Latn-CS"/>
              </w:rPr>
              <w:t>Вредност извршених услуга без ПДВ</w:t>
            </w:r>
          </w:p>
          <w:p w:rsidR="00672485" w:rsidRPr="00672485" w:rsidRDefault="00672485" w:rsidP="00672485">
            <w:pPr>
              <w:spacing w:before="0"/>
              <w:jc w:val="center"/>
              <w:rPr>
                <w:rFonts w:eastAsia="Calibri" w:cs="Arial"/>
                <w:bCs/>
                <w:iCs/>
                <w:lang w:val="sr-Cyrl-RS" w:eastAsia="sr-Latn-CS"/>
              </w:rPr>
            </w:pPr>
            <w:r w:rsidRPr="00672485">
              <w:rPr>
                <w:rFonts w:eastAsia="Calibri" w:cs="Arial"/>
                <w:bCs/>
                <w:iCs/>
                <w:lang w:val="sr-Latn-CS" w:eastAsia="sr-Latn-CS"/>
              </w:rPr>
              <w:t>Дин</w:t>
            </w:r>
          </w:p>
        </w:tc>
      </w:tr>
      <w:tr w:rsidR="00672485" w:rsidRPr="00672485" w:rsidTr="00AF1197">
        <w:tc>
          <w:tcPr>
            <w:tcW w:w="20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1.</w:t>
            </w:r>
          </w:p>
        </w:tc>
        <w:tc>
          <w:tcPr>
            <w:tcW w:w="915"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c>
          <w:tcPr>
            <w:tcW w:w="875" w:type="pct"/>
            <w:shd w:val="clear" w:color="auto" w:fill="auto"/>
          </w:tcPr>
          <w:p w:rsidR="00672485" w:rsidRPr="00672485" w:rsidRDefault="00672485" w:rsidP="00672485">
            <w:pPr>
              <w:spacing w:before="0"/>
              <w:jc w:val="center"/>
              <w:rPr>
                <w:rFonts w:eastAsia="Calibri" w:cs="Arial"/>
                <w:b/>
                <w:bCs/>
                <w:iCs/>
              </w:rPr>
            </w:pPr>
          </w:p>
        </w:tc>
        <w:tc>
          <w:tcPr>
            <w:tcW w:w="888" w:type="pct"/>
            <w:shd w:val="clear" w:color="auto" w:fill="auto"/>
          </w:tcPr>
          <w:p w:rsidR="00672485" w:rsidRPr="00672485" w:rsidRDefault="00672485" w:rsidP="00672485">
            <w:pPr>
              <w:spacing w:before="0"/>
              <w:jc w:val="center"/>
              <w:rPr>
                <w:rFonts w:eastAsia="Calibri" w:cs="Arial"/>
                <w:b/>
                <w:bCs/>
                <w:iCs/>
              </w:rPr>
            </w:pPr>
          </w:p>
        </w:tc>
        <w:tc>
          <w:tcPr>
            <w:tcW w:w="759" w:type="pct"/>
            <w:shd w:val="clear" w:color="auto" w:fill="auto"/>
          </w:tcPr>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
                <w:bCs/>
                <w:iCs/>
                <w:lang w:val="sr-Latn-CS" w:eastAsia="sr-Latn-CS"/>
              </w:rPr>
            </w:pPr>
          </w:p>
        </w:tc>
      </w:tr>
      <w:tr w:rsidR="00672485" w:rsidRPr="00672485" w:rsidTr="00AF1197">
        <w:tc>
          <w:tcPr>
            <w:tcW w:w="20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2.</w:t>
            </w:r>
          </w:p>
        </w:tc>
        <w:tc>
          <w:tcPr>
            <w:tcW w:w="915"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c>
          <w:tcPr>
            <w:tcW w:w="875" w:type="pct"/>
            <w:shd w:val="clear" w:color="auto" w:fill="auto"/>
          </w:tcPr>
          <w:p w:rsidR="00672485" w:rsidRPr="00672485" w:rsidRDefault="00672485" w:rsidP="00672485">
            <w:pPr>
              <w:spacing w:before="0"/>
              <w:jc w:val="center"/>
              <w:rPr>
                <w:rFonts w:eastAsia="Calibri" w:cs="Arial"/>
                <w:b/>
                <w:bCs/>
                <w:iCs/>
              </w:rPr>
            </w:pPr>
          </w:p>
        </w:tc>
        <w:tc>
          <w:tcPr>
            <w:tcW w:w="888" w:type="pct"/>
            <w:shd w:val="clear" w:color="auto" w:fill="auto"/>
          </w:tcPr>
          <w:p w:rsidR="00672485" w:rsidRPr="00672485" w:rsidRDefault="00672485" w:rsidP="00672485">
            <w:pPr>
              <w:spacing w:before="0"/>
              <w:jc w:val="center"/>
              <w:rPr>
                <w:rFonts w:eastAsia="Calibri" w:cs="Arial"/>
                <w:b/>
                <w:bCs/>
                <w:iCs/>
              </w:rPr>
            </w:pPr>
          </w:p>
        </w:tc>
        <w:tc>
          <w:tcPr>
            <w:tcW w:w="759" w:type="pct"/>
            <w:shd w:val="clear" w:color="auto" w:fill="auto"/>
          </w:tcPr>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
                <w:bCs/>
                <w:iCs/>
                <w:lang w:val="sr-Latn-CS" w:eastAsia="sr-Latn-CS"/>
              </w:rPr>
            </w:pPr>
          </w:p>
        </w:tc>
      </w:tr>
      <w:tr w:rsidR="00672485" w:rsidRPr="00672485" w:rsidTr="00AF1197">
        <w:tc>
          <w:tcPr>
            <w:tcW w:w="20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3.</w:t>
            </w:r>
          </w:p>
        </w:tc>
        <w:tc>
          <w:tcPr>
            <w:tcW w:w="915"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c>
          <w:tcPr>
            <w:tcW w:w="875" w:type="pct"/>
            <w:shd w:val="clear" w:color="auto" w:fill="auto"/>
          </w:tcPr>
          <w:p w:rsidR="00672485" w:rsidRPr="00672485" w:rsidRDefault="00672485" w:rsidP="00672485">
            <w:pPr>
              <w:spacing w:before="0"/>
              <w:jc w:val="center"/>
              <w:rPr>
                <w:rFonts w:eastAsia="Calibri" w:cs="Arial"/>
                <w:b/>
                <w:bCs/>
                <w:iCs/>
              </w:rPr>
            </w:pPr>
          </w:p>
        </w:tc>
        <w:tc>
          <w:tcPr>
            <w:tcW w:w="888" w:type="pct"/>
            <w:shd w:val="clear" w:color="auto" w:fill="auto"/>
          </w:tcPr>
          <w:p w:rsidR="00672485" w:rsidRPr="00672485" w:rsidRDefault="00672485" w:rsidP="00672485">
            <w:pPr>
              <w:spacing w:before="0"/>
              <w:jc w:val="center"/>
              <w:rPr>
                <w:rFonts w:eastAsia="Calibri" w:cs="Arial"/>
                <w:b/>
                <w:bCs/>
                <w:iCs/>
              </w:rPr>
            </w:pPr>
          </w:p>
        </w:tc>
        <w:tc>
          <w:tcPr>
            <w:tcW w:w="759" w:type="pct"/>
            <w:shd w:val="clear" w:color="auto" w:fill="auto"/>
          </w:tcPr>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
                <w:bCs/>
                <w:iCs/>
                <w:lang w:val="sr-Latn-CS" w:eastAsia="sr-Latn-CS"/>
              </w:rPr>
            </w:pPr>
          </w:p>
        </w:tc>
      </w:tr>
      <w:tr w:rsidR="00672485" w:rsidRPr="00672485" w:rsidTr="00AF1197">
        <w:tc>
          <w:tcPr>
            <w:tcW w:w="20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4.</w:t>
            </w:r>
          </w:p>
        </w:tc>
        <w:tc>
          <w:tcPr>
            <w:tcW w:w="915"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c>
          <w:tcPr>
            <w:tcW w:w="875" w:type="pct"/>
            <w:shd w:val="clear" w:color="auto" w:fill="auto"/>
          </w:tcPr>
          <w:p w:rsidR="00672485" w:rsidRPr="00672485" w:rsidRDefault="00672485" w:rsidP="00672485">
            <w:pPr>
              <w:spacing w:before="0"/>
              <w:jc w:val="center"/>
              <w:rPr>
                <w:rFonts w:eastAsia="Calibri" w:cs="Arial"/>
                <w:b/>
                <w:bCs/>
                <w:iCs/>
              </w:rPr>
            </w:pPr>
          </w:p>
        </w:tc>
        <w:tc>
          <w:tcPr>
            <w:tcW w:w="888" w:type="pct"/>
            <w:shd w:val="clear" w:color="auto" w:fill="auto"/>
          </w:tcPr>
          <w:p w:rsidR="00672485" w:rsidRPr="00672485" w:rsidRDefault="00672485" w:rsidP="00672485">
            <w:pPr>
              <w:spacing w:before="0"/>
              <w:jc w:val="center"/>
              <w:rPr>
                <w:rFonts w:eastAsia="Calibri" w:cs="Arial"/>
                <w:b/>
                <w:bCs/>
                <w:iCs/>
              </w:rPr>
            </w:pPr>
          </w:p>
        </w:tc>
        <w:tc>
          <w:tcPr>
            <w:tcW w:w="759" w:type="pct"/>
            <w:shd w:val="clear" w:color="auto" w:fill="auto"/>
          </w:tcPr>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
                <w:bCs/>
                <w:iCs/>
                <w:lang w:val="sr-Latn-CS" w:eastAsia="sr-Latn-CS"/>
              </w:rPr>
            </w:pPr>
          </w:p>
        </w:tc>
      </w:tr>
      <w:tr w:rsidR="00672485" w:rsidRPr="00672485" w:rsidTr="00AF1197">
        <w:tc>
          <w:tcPr>
            <w:tcW w:w="205" w:type="pct"/>
            <w:shd w:val="clear" w:color="auto" w:fill="auto"/>
          </w:tcPr>
          <w:p w:rsidR="00672485" w:rsidRPr="00672485" w:rsidRDefault="00672485" w:rsidP="00672485">
            <w:pPr>
              <w:spacing w:before="0"/>
              <w:jc w:val="center"/>
              <w:rPr>
                <w:rFonts w:eastAsia="Calibri" w:cs="Arial"/>
                <w:bCs/>
                <w:iCs/>
              </w:rPr>
            </w:pPr>
          </w:p>
          <w:p w:rsidR="00672485" w:rsidRPr="00672485" w:rsidRDefault="00672485" w:rsidP="00672485">
            <w:pPr>
              <w:spacing w:before="0"/>
              <w:jc w:val="center"/>
              <w:rPr>
                <w:rFonts w:eastAsia="Calibri" w:cs="Arial"/>
                <w:bCs/>
                <w:iCs/>
              </w:rPr>
            </w:pPr>
            <w:r w:rsidRPr="00672485">
              <w:rPr>
                <w:rFonts w:eastAsia="Calibri" w:cs="Arial"/>
                <w:bCs/>
                <w:iCs/>
              </w:rPr>
              <w:t>5.</w:t>
            </w:r>
          </w:p>
        </w:tc>
        <w:tc>
          <w:tcPr>
            <w:tcW w:w="915"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c>
          <w:tcPr>
            <w:tcW w:w="875" w:type="pct"/>
            <w:shd w:val="clear" w:color="auto" w:fill="auto"/>
          </w:tcPr>
          <w:p w:rsidR="00672485" w:rsidRPr="00672485" w:rsidRDefault="00672485" w:rsidP="00672485">
            <w:pPr>
              <w:spacing w:before="0"/>
              <w:jc w:val="center"/>
              <w:rPr>
                <w:rFonts w:eastAsia="Calibri" w:cs="Arial"/>
                <w:b/>
                <w:bCs/>
                <w:iCs/>
              </w:rPr>
            </w:pPr>
          </w:p>
        </w:tc>
        <w:tc>
          <w:tcPr>
            <w:tcW w:w="888" w:type="pct"/>
            <w:shd w:val="clear" w:color="auto" w:fill="auto"/>
          </w:tcPr>
          <w:p w:rsidR="00672485" w:rsidRPr="00672485" w:rsidRDefault="00672485" w:rsidP="00672485">
            <w:pPr>
              <w:spacing w:before="0"/>
              <w:jc w:val="center"/>
              <w:rPr>
                <w:rFonts w:eastAsia="Calibri" w:cs="Arial"/>
                <w:b/>
                <w:bCs/>
                <w:iCs/>
              </w:rPr>
            </w:pPr>
          </w:p>
        </w:tc>
        <w:tc>
          <w:tcPr>
            <w:tcW w:w="759" w:type="pct"/>
            <w:shd w:val="clear" w:color="auto" w:fill="auto"/>
          </w:tcPr>
          <w:p w:rsidR="00672485" w:rsidRPr="00672485" w:rsidRDefault="00672485" w:rsidP="00672485">
            <w:pPr>
              <w:spacing w:before="0"/>
              <w:jc w:val="center"/>
              <w:rPr>
                <w:rFonts w:eastAsia="Calibri" w:cs="Arial"/>
                <w:b/>
                <w:bCs/>
                <w:iCs/>
              </w:rPr>
            </w:pPr>
          </w:p>
        </w:tc>
        <w:tc>
          <w:tcPr>
            <w:tcW w:w="1358" w:type="pct"/>
          </w:tcPr>
          <w:p w:rsidR="00672485" w:rsidRPr="00672485" w:rsidRDefault="00672485" w:rsidP="00672485">
            <w:pPr>
              <w:spacing w:before="0"/>
              <w:jc w:val="center"/>
              <w:rPr>
                <w:rFonts w:eastAsia="Calibri" w:cs="Arial"/>
                <w:b/>
                <w:bCs/>
                <w:iCs/>
                <w:lang w:val="sr-Latn-CS" w:eastAsia="sr-Latn-CS"/>
              </w:rPr>
            </w:pPr>
          </w:p>
        </w:tc>
      </w:tr>
      <w:tr w:rsidR="00672485" w:rsidRPr="00672485" w:rsidTr="00AF1197">
        <w:tblPrEx>
          <w:tblLook w:val="0000" w:firstRow="0" w:lastRow="0" w:firstColumn="0" w:lastColumn="0" w:noHBand="0" w:noVBand="0"/>
        </w:tblPrEx>
        <w:trPr>
          <w:gridBefore w:val="5"/>
          <w:wBefore w:w="3642" w:type="pct"/>
          <w:trHeight w:val="517"/>
        </w:trPr>
        <w:tc>
          <w:tcPr>
            <w:tcW w:w="1358" w:type="pct"/>
            <w:shd w:val="clear" w:color="auto" w:fill="auto"/>
          </w:tcPr>
          <w:p w:rsidR="00672485" w:rsidRPr="00672485" w:rsidRDefault="00672485" w:rsidP="00672485">
            <w:pPr>
              <w:spacing w:before="0"/>
              <w:jc w:val="center"/>
              <w:rPr>
                <w:rFonts w:eastAsia="Calibri" w:cs="Arial"/>
                <w:b/>
                <w:bCs/>
                <w:iCs/>
              </w:rPr>
            </w:pPr>
          </w:p>
          <w:p w:rsidR="00672485" w:rsidRPr="00672485" w:rsidRDefault="00672485" w:rsidP="00672485">
            <w:pPr>
              <w:spacing w:before="0"/>
              <w:jc w:val="center"/>
              <w:rPr>
                <w:rFonts w:eastAsia="Calibri" w:cs="Arial"/>
                <w:b/>
                <w:bCs/>
                <w:iCs/>
              </w:rPr>
            </w:pPr>
          </w:p>
        </w:tc>
      </w:tr>
    </w:tbl>
    <w:p w:rsidR="00672485" w:rsidRPr="00672485" w:rsidRDefault="00672485" w:rsidP="00672485">
      <w:pPr>
        <w:tabs>
          <w:tab w:val="left" w:pos="7225"/>
        </w:tabs>
        <w:spacing w:before="0"/>
        <w:rPr>
          <w:rFonts w:eastAsia="Calibri" w:cs="Arial"/>
          <w:lang w:val="sr-Cyrl-RS"/>
        </w:rPr>
      </w:pPr>
      <w:r w:rsidRPr="00672485">
        <w:rPr>
          <w:rFonts w:eastAsia="Calibri" w:cs="Arial"/>
          <w:lang w:val="sr-Cyrl-RS"/>
        </w:rPr>
        <w:tab/>
      </w:r>
    </w:p>
    <w:p w:rsidR="00672485" w:rsidRPr="00672485" w:rsidRDefault="00672485" w:rsidP="00672485">
      <w:pPr>
        <w:tabs>
          <w:tab w:val="left" w:pos="7075"/>
        </w:tabs>
        <w:spacing w:before="0"/>
        <w:rPr>
          <w:rFonts w:eastAsia="Calibri" w:cs="Arial"/>
          <w:lang w:val="sr-Cyrl-RS"/>
        </w:rPr>
      </w:pPr>
    </w:p>
    <w:p w:rsidR="00672485" w:rsidRPr="00672485" w:rsidRDefault="00672485" w:rsidP="00672485">
      <w:pPr>
        <w:tabs>
          <w:tab w:val="left" w:pos="4999"/>
        </w:tabs>
        <w:spacing w:before="0"/>
        <w:rPr>
          <w:rFonts w:eastAsia="Calibri" w:cs="Arial"/>
          <w:lang w:val="sr-Cyrl-RS"/>
        </w:rPr>
      </w:pPr>
    </w:p>
    <w:p w:rsidR="00672485" w:rsidRPr="00672485" w:rsidRDefault="00672485" w:rsidP="00672485">
      <w:pPr>
        <w:tabs>
          <w:tab w:val="left" w:pos="4999"/>
        </w:tabs>
        <w:spacing w:before="0"/>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72485" w:rsidRPr="00672485" w:rsidTr="00AF1197">
        <w:trPr>
          <w:jc w:val="center"/>
        </w:trPr>
        <w:tc>
          <w:tcPr>
            <w:tcW w:w="3882" w:type="dxa"/>
          </w:tcPr>
          <w:p w:rsidR="00672485" w:rsidRPr="00672485" w:rsidRDefault="00672485" w:rsidP="00672485">
            <w:pPr>
              <w:spacing w:before="0"/>
              <w:jc w:val="center"/>
              <w:rPr>
                <w:rFonts w:cs="Arial"/>
              </w:rPr>
            </w:pPr>
            <w:r w:rsidRPr="00672485">
              <w:rPr>
                <w:rFonts w:cs="Arial"/>
              </w:rPr>
              <w:t>Датум:</w:t>
            </w:r>
          </w:p>
        </w:tc>
        <w:tc>
          <w:tcPr>
            <w:tcW w:w="2127" w:type="dxa"/>
          </w:tcPr>
          <w:p w:rsidR="00672485" w:rsidRPr="00672485" w:rsidRDefault="00672485" w:rsidP="00672485">
            <w:pPr>
              <w:spacing w:before="0"/>
              <w:jc w:val="center"/>
              <w:rPr>
                <w:rFonts w:cs="Arial"/>
                <w:lang w:val="ru-RU"/>
              </w:rPr>
            </w:pPr>
          </w:p>
        </w:tc>
        <w:tc>
          <w:tcPr>
            <w:tcW w:w="4022" w:type="dxa"/>
          </w:tcPr>
          <w:p w:rsidR="00672485" w:rsidRPr="00672485" w:rsidRDefault="00672485" w:rsidP="00672485">
            <w:pPr>
              <w:spacing w:before="0"/>
              <w:jc w:val="center"/>
              <w:rPr>
                <w:rFonts w:cs="Arial"/>
                <w:lang w:val="ru-RU"/>
              </w:rPr>
            </w:pPr>
            <w:r w:rsidRPr="00672485">
              <w:rPr>
                <w:rFonts w:cs="Arial"/>
                <w:lang w:val="sr-Cyrl-CS"/>
              </w:rPr>
              <w:t>П</w:t>
            </w:r>
            <w:r w:rsidRPr="00672485">
              <w:rPr>
                <w:rFonts w:cs="Arial"/>
              </w:rPr>
              <w:t>онуђач</w:t>
            </w:r>
            <w:r w:rsidRPr="00672485">
              <w:rPr>
                <w:rFonts w:cs="Arial"/>
                <w:lang w:val="ru-RU"/>
              </w:rPr>
              <w:t>:</w:t>
            </w:r>
          </w:p>
        </w:tc>
      </w:tr>
      <w:tr w:rsidR="00672485" w:rsidRPr="00672485" w:rsidTr="00AF1197">
        <w:trPr>
          <w:jc w:val="center"/>
        </w:trPr>
        <w:tc>
          <w:tcPr>
            <w:tcW w:w="3882" w:type="dxa"/>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rPr>
            </w:pPr>
            <w:r w:rsidRPr="00672485">
              <w:rPr>
                <w:rFonts w:cs="Arial"/>
              </w:rPr>
              <w:t>М.П.</w:t>
            </w:r>
          </w:p>
        </w:tc>
        <w:tc>
          <w:tcPr>
            <w:tcW w:w="4022" w:type="dxa"/>
          </w:tcPr>
          <w:p w:rsidR="00672485" w:rsidRPr="00672485" w:rsidRDefault="00672485" w:rsidP="00672485">
            <w:pPr>
              <w:spacing w:before="0"/>
              <w:jc w:val="center"/>
              <w:rPr>
                <w:rFonts w:cs="Arial"/>
                <w:lang w:val="ru-RU"/>
              </w:rPr>
            </w:pPr>
          </w:p>
        </w:tc>
      </w:tr>
      <w:tr w:rsidR="00672485" w:rsidRPr="00672485" w:rsidTr="00AF1197">
        <w:trPr>
          <w:jc w:val="center"/>
        </w:trPr>
        <w:tc>
          <w:tcPr>
            <w:tcW w:w="3882" w:type="dxa"/>
            <w:tcBorders>
              <w:bottom w:val="single" w:sz="4" w:space="0" w:color="auto"/>
            </w:tcBorders>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lang w:val="ru-RU"/>
              </w:rPr>
            </w:pPr>
          </w:p>
        </w:tc>
        <w:tc>
          <w:tcPr>
            <w:tcW w:w="4022" w:type="dxa"/>
            <w:tcBorders>
              <w:bottom w:val="single" w:sz="4" w:space="0" w:color="auto"/>
            </w:tcBorders>
          </w:tcPr>
          <w:p w:rsidR="00672485" w:rsidRPr="00672485" w:rsidRDefault="00672485" w:rsidP="00672485">
            <w:pPr>
              <w:spacing w:before="0"/>
              <w:jc w:val="center"/>
              <w:rPr>
                <w:rFonts w:cs="Arial"/>
                <w:lang w:val="ru-RU"/>
              </w:rPr>
            </w:pPr>
          </w:p>
        </w:tc>
      </w:tr>
      <w:tr w:rsidR="00672485" w:rsidRPr="00672485" w:rsidTr="00AF1197">
        <w:trPr>
          <w:trHeight w:val="389"/>
          <w:jc w:val="center"/>
        </w:trPr>
        <w:tc>
          <w:tcPr>
            <w:tcW w:w="3882" w:type="dxa"/>
            <w:tcBorders>
              <w:top w:val="single" w:sz="4" w:space="0" w:color="auto"/>
            </w:tcBorders>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lang w:val="ru-RU"/>
              </w:rPr>
            </w:pPr>
          </w:p>
        </w:tc>
        <w:tc>
          <w:tcPr>
            <w:tcW w:w="4022" w:type="dxa"/>
            <w:tcBorders>
              <w:top w:val="single" w:sz="4" w:space="0" w:color="auto"/>
            </w:tcBorders>
          </w:tcPr>
          <w:p w:rsidR="00672485" w:rsidRPr="00672485" w:rsidRDefault="00672485" w:rsidP="00672485">
            <w:pPr>
              <w:spacing w:before="0"/>
              <w:jc w:val="center"/>
              <w:rPr>
                <w:rFonts w:cs="Arial"/>
                <w:lang w:val="ru-RU"/>
              </w:rPr>
            </w:pPr>
          </w:p>
        </w:tc>
      </w:tr>
    </w:tbl>
    <w:p w:rsidR="00672485" w:rsidRPr="00672485" w:rsidRDefault="00672485" w:rsidP="00672485">
      <w:pPr>
        <w:rPr>
          <w:rFonts w:eastAsia="Symbol" w:cs="Arial"/>
          <w:b/>
          <w:bCs/>
          <w:kern w:val="28"/>
        </w:rPr>
      </w:pPr>
      <w:r w:rsidRPr="00672485">
        <w:rPr>
          <w:rFonts w:eastAsia="Symbol" w:cs="Arial"/>
          <w:b/>
          <w:bCs/>
          <w:kern w:val="28"/>
        </w:rPr>
        <w:t xml:space="preserve">Напомена: </w:t>
      </w:r>
    </w:p>
    <w:p w:rsidR="00672485" w:rsidRPr="00672485" w:rsidRDefault="00672485" w:rsidP="00672485">
      <w:pPr>
        <w:rPr>
          <w:rFonts w:eastAsia="TimesNewRomanPS-BoldMT" w:cs="Arial"/>
          <w:lang w:val="sr-Cyrl-CS"/>
        </w:rPr>
      </w:pPr>
      <w:proofErr w:type="gramStart"/>
      <w:r w:rsidRPr="00672485">
        <w:rPr>
          <w:rFonts w:eastAsia="TimesNewRomanPS-BoldMT" w:cs="Arial"/>
        </w:rPr>
        <w:t xml:space="preserve">Уколико </w:t>
      </w:r>
      <w:r w:rsidRPr="0067248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72485">
        <w:rPr>
          <w:rFonts w:eastAsia="TimesNewRomanPS-BoldMT" w:cs="Arial"/>
        </w:rPr>
        <w:t>.</w:t>
      </w:r>
      <w:proofErr w:type="gramEnd"/>
    </w:p>
    <w:p w:rsidR="00672485" w:rsidRPr="00672485" w:rsidRDefault="00672485" w:rsidP="00672485">
      <w:pPr>
        <w:rPr>
          <w:rFonts w:cs="Arial"/>
          <w:lang w:val="sr-Cyrl-CS"/>
        </w:rPr>
      </w:pPr>
      <w:proofErr w:type="gramStart"/>
      <w:r w:rsidRPr="00672485">
        <w:rPr>
          <w:rFonts w:cs="Arial"/>
        </w:rPr>
        <w:t>Приликом подношења понуде овај образац копирати у потребном броју примерака.</w:t>
      </w:r>
      <w:proofErr w:type="gramEnd"/>
    </w:p>
    <w:p w:rsidR="00672485" w:rsidRPr="00672485" w:rsidRDefault="00672485" w:rsidP="00672485">
      <w:pPr>
        <w:rPr>
          <w:rFonts w:cs="Arial"/>
          <w:b/>
          <w:bCs/>
          <w:kern w:val="28"/>
          <w:lang w:val="sr-Cyrl-CS" w:eastAsia="ar-SA"/>
        </w:rPr>
      </w:pPr>
      <w:proofErr w:type="gramStart"/>
      <w:r w:rsidRPr="00672485">
        <w:rPr>
          <w:rFonts w:eastAsia="TimesNewRomanPS-BoldMT" w:cs="Arial"/>
        </w:rPr>
        <w:t>Понуђач који даје нетачне податке у погледу стручних референци, чини прекршај по члану 170.</w:t>
      </w:r>
      <w:proofErr w:type="gramEnd"/>
      <w:r w:rsidRPr="00672485">
        <w:rPr>
          <w:rFonts w:eastAsia="TimesNewRomanPS-BoldMT" w:cs="Arial"/>
        </w:rPr>
        <w:t xml:space="preserve"> </w:t>
      </w:r>
      <w:proofErr w:type="gramStart"/>
      <w:r w:rsidRPr="00672485">
        <w:rPr>
          <w:rFonts w:eastAsia="TimesNewRomanPS-BoldMT" w:cs="Arial"/>
        </w:rPr>
        <w:t>став</w:t>
      </w:r>
      <w:proofErr w:type="gramEnd"/>
      <w:r w:rsidRPr="00672485">
        <w:rPr>
          <w:rFonts w:eastAsia="TimesNewRomanPS-BoldMT" w:cs="Arial"/>
        </w:rPr>
        <w:t xml:space="preserve"> 1. </w:t>
      </w:r>
      <w:proofErr w:type="gramStart"/>
      <w:r w:rsidRPr="00672485">
        <w:rPr>
          <w:rFonts w:eastAsia="TimesNewRomanPS-BoldMT" w:cs="Arial"/>
        </w:rPr>
        <w:t>тачка</w:t>
      </w:r>
      <w:proofErr w:type="gramEnd"/>
      <w:r w:rsidRPr="00672485">
        <w:rPr>
          <w:rFonts w:eastAsia="TimesNewRomanPS-BoldMT" w:cs="Arial"/>
        </w:rPr>
        <w:t xml:space="preserve"> 3. </w:t>
      </w:r>
      <w:proofErr w:type="gramStart"/>
      <w:r w:rsidRPr="00672485">
        <w:rPr>
          <w:rFonts w:eastAsia="TimesNewRomanPS-BoldMT" w:cs="Arial"/>
        </w:rPr>
        <w:t>Закона о јавним набавкама.</w:t>
      </w:r>
      <w:proofErr w:type="gramEnd"/>
      <w:r w:rsidRPr="00672485">
        <w:rPr>
          <w:rFonts w:eastAsia="TimesNewRomanPS-BoldMT" w:cs="Arial"/>
        </w:rPr>
        <w:t xml:space="preserve"> </w:t>
      </w:r>
      <w:proofErr w:type="gramStart"/>
      <w:r w:rsidRPr="00672485">
        <w:rPr>
          <w:rFonts w:eastAsia="TimesNewRomanPS-BoldMT" w:cs="Arial"/>
        </w:rPr>
        <w:t>Давање неистинитих података у понуди је основ за негативну референцу у смислу члана 82.</w:t>
      </w:r>
      <w:proofErr w:type="gramEnd"/>
      <w:r w:rsidRPr="00672485">
        <w:rPr>
          <w:rFonts w:eastAsia="TimesNewRomanPS-BoldMT" w:cs="Arial"/>
        </w:rPr>
        <w:t xml:space="preserve"> </w:t>
      </w:r>
      <w:proofErr w:type="gramStart"/>
      <w:r w:rsidRPr="00672485">
        <w:rPr>
          <w:rFonts w:eastAsia="TimesNewRomanPS-BoldMT" w:cs="Arial"/>
        </w:rPr>
        <w:t>став</w:t>
      </w:r>
      <w:proofErr w:type="gramEnd"/>
      <w:r w:rsidRPr="00672485">
        <w:rPr>
          <w:rFonts w:eastAsia="TimesNewRomanPS-BoldMT" w:cs="Arial"/>
        </w:rPr>
        <w:t xml:space="preserve"> 1. </w:t>
      </w:r>
      <w:proofErr w:type="gramStart"/>
      <w:r w:rsidRPr="00672485">
        <w:rPr>
          <w:rFonts w:eastAsia="TimesNewRomanPS-BoldMT" w:cs="Arial"/>
        </w:rPr>
        <w:t>тачка</w:t>
      </w:r>
      <w:proofErr w:type="gramEnd"/>
      <w:r w:rsidRPr="00672485">
        <w:rPr>
          <w:rFonts w:eastAsia="TimesNewRomanPS-BoldMT" w:cs="Arial"/>
        </w:rPr>
        <w:t xml:space="preserve"> 3) Закона</w:t>
      </w:r>
    </w:p>
    <w:p w:rsidR="00672485" w:rsidRPr="00672485" w:rsidRDefault="00672485" w:rsidP="00672485">
      <w:pPr>
        <w:rPr>
          <w:rFonts w:cs="Arial"/>
          <w:lang w:val="sr-Cyrl-RS"/>
        </w:rPr>
      </w:pPr>
    </w:p>
    <w:p w:rsidR="00672485" w:rsidRPr="00672485" w:rsidRDefault="00672485" w:rsidP="00672485">
      <w:pPr>
        <w:rPr>
          <w:rFonts w:cs="Arial"/>
          <w:lang w:val="sr-Cyrl-RS"/>
        </w:rPr>
      </w:pPr>
    </w:p>
    <w:p w:rsidR="00672485" w:rsidRPr="00672485" w:rsidRDefault="00672485" w:rsidP="00672485">
      <w:pPr>
        <w:rPr>
          <w:rFonts w:cs="Arial"/>
          <w:lang w:val="sr-Cyrl-RS"/>
        </w:rPr>
      </w:pPr>
    </w:p>
    <w:p w:rsidR="00672485" w:rsidRPr="00672485" w:rsidRDefault="00672485" w:rsidP="00672485">
      <w:pPr>
        <w:rPr>
          <w:rFonts w:cs="Arial"/>
          <w:lang w:val="sr-Cyrl-RS"/>
        </w:rPr>
      </w:pPr>
    </w:p>
    <w:p w:rsidR="00672485" w:rsidRPr="00672485" w:rsidRDefault="00672485" w:rsidP="00672485">
      <w:pPr>
        <w:rPr>
          <w:rFonts w:cs="Arial"/>
          <w:lang w:val="sr-Cyrl-RS"/>
        </w:rPr>
      </w:pPr>
    </w:p>
    <w:p w:rsidR="00672485" w:rsidRPr="00672485" w:rsidRDefault="00672485" w:rsidP="00672485">
      <w:pPr>
        <w:rPr>
          <w:rFonts w:cs="Arial"/>
        </w:rPr>
      </w:pPr>
    </w:p>
    <w:p w:rsidR="00672485" w:rsidRPr="00672485" w:rsidRDefault="00672485" w:rsidP="00672485">
      <w:pPr>
        <w:rPr>
          <w:rFonts w:cs="Arial"/>
        </w:rPr>
      </w:pPr>
    </w:p>
    <w:p w:rsidR="00672485" w:rsidRPr="00672485" w:rsidRDefault="00672485" w:rsidP="00672485">
      <w:pPr>
        <w:jc w:val="right"/>
        <w:outlineLvl w:val="1"/>
        <w:rPr>
          <w:rFonts w:cs="Arial"/>
          <w:b/>
          <w:lang w:val="sr-Cyrl-RS"/>
        </w:rPr>
      </w:pPr>
      <w:proofErr w:type="gramStart"/>
      <w:r w:rsidRPr="00672485">
        <w:rPr>
          <w:rFonts w:cs="Arial"/>
          <w:b/>
        </w:rPr>
        <w:lastRenderedPageBreak/>
        <w:t xml:space="preserve">ОБРАЗАЦ </w:t>
      </w:r>
      <w:r w:rsidRPr="00672485">
        <w:rPr>
          <w:rFonts w:cs="Arial"/>
          <w:b/>
          <w:lang w:val="sr-Cyrl-RS"/>
        </w:rPr>
        <w:t>9.</w:t>
      </w:r>
      <w:proofErr w:type="gramEnd"/>
    </w:p>
    <w:p w:rsidR="00672485" w:rsidRPr="00672485" w:rsidRDefault="00672485" w:rsidP="00672485">
      <w:pPr>
        <w:jc w:val="center"/>
        <w:rPr>
          <w:rFonts w:cs="Arial"/>
          <w:b/>
        </w:rPr>
      </w:pPr>
      <w:r w:rsidRPr="00672485">
        <w:rPr>
          <w:rFonts w:cs="Arial"/>
          <w:b/>
        </w:rPr>
        <w:t>ПОТВРДА О РЕФЕРЕНТНИМ НАБАВКАМА</w:t>
      </w:r>
    </w:p>
    <w:p w:rsidR="00672485" w:rsidRPr="00672485" w:rsidRDefault="00672485" w:rsidP="00672485">
      <w:pPr>
        <w:tabs>
          <w:tab w:val="left" w:pos="0"/>
          <w:tab w:val="left" w:pos="330"/>
          <w:tab w:val="left" w:pos="540"/>
        </w:tabs>
        <w:spacing w:before="0"/>
        <w:jc w:val="left"/>
        <w:rPr>
          <w:rFonts w:eastAsia="Calibri" w:cs="Arial"/>
        </w:rPr>
      </w:pPr>
      <w:r w:rsidRPr="00672485">
        <w:rPr>
          <w:rFonts w:eastAsia="Calibri" w:cs="Arial"/>
          <w:lang w:val="ru-RU"/>
        </w:rPr>
        <w:t xml:space="preserve">Наручилац односно корисник предметних услуга: </w:t>
      </w:r>
    </w:p>
    <w:p w:rsidR="00672485" w:rsidRPr="00672485" w:rsidRDefault="00672485" w:rsidP="00672485">
      <w:pPr>
        <w:tabs>
          <w:tab w:val="left" w:pos="0"/>
          <w:tab w:val="left" w:pos="330"/>
          <w:tab w:val="left" w:pos="540"/>
        </w:tabs>
        <w:spacing w:before="0"/>
        <w:ind w:left="6"/>
        <w:rPr>
          <w:rFonts w:eastAsia="Calibri" w:cs="Arial"/>
        </w:rPr>
      </w:pPr>
      <w:r w:rsidRPr="00672485">
        <w:rPr>
          <w:rFonts w:eastAsia="Calibri" w:cs="Arial"/>
        </w:rPr>
        <w:t xml:space="preserve">                                                  __________________________________________________________________</w:t>
      </w:r>
    </w:p>
    <w:p w:rsidR="00672485" w:rsidRPr="00672485" w:rsidRDefault="00672485" w:rsidP="00672485">
      <w:pPr>
        <w:tabs>
          <w:tab w:val="left" w:pos="0"/>
          <w:tab w:val="left" w:pos="330"/>
          <w:tab w:val="left" w:pos="540"/>
        </w:tabs>
        <w:spacing w:before="0"/>
        <w:ind w:left="6"/>
        <w:jc w:val="center"/>
        <w:rPr>
          <w:rFonts w:eastAsia="Calibri" w:cs="Arial"/>
        </w:rPr>
      </w:pPr>
      <w:r w:rsidRPr="00672485">
        <w:rPr>
          <w:rFonts w:cs="Arial"/>
          <w:bCs/>
          <w:kern w:val="28"/>
        </w:rPr>
        <w:t>(</w:t>
      </w:r>
      <w:proofErr w:type="gramStart"/>
      <w:r w:rsidRPr="00672485">
        <w:rPr>
          <w:rFonts w:cs="Arial"/>
          <w:bCs/>
          <w:kern w:val="28"/>
        </w:rPr>
        <w:t>назив</w:t>
      </w:r>
      <w:proofErr w:type="gramEnd"/>
      <w:r w:rsidRPr="00672485">
        <w:rPr>
          <w:rFonts w:cs="Arial"/>
          <w:bCs/>
          <w:kern w:val="28"/>
        </w:rPr>
        <w:t xml:space="preserve"> и седиште наручиоца)</w:t>
      </w:r>
    </w:p>
    <w:p w:rsidR="00672485" w:rsidRPr="00672485" w:rsidRDefault="00672485" w:rsidP="00672485">
      <w:pPr>
        <w:jc w:val="left"/>
        <w:rPr>
          <w:rFonts w:cs="Arial"/>
        </w:rPr>
      </w:pPr>
      <w:r w:rsidRPr="00672485">
        <w:rPr>
          <w:rFonts w:cs="Arial"/>
        </w:rPr>
        <w:t>Лице за контакт:      ___________________________________________________________________</w:t>
      </w:r>
    </w:p>
    <w:p w:rsidR="00672485" w:rsidRPr="00672485" w:rsidRDefault="00672485" w:rsidP="00672485">
      <w:pPr>
        <w:jc w:val="center"/>
        <w:rPr>
          <w:rFonts w:cs="Arial"/>
        </w:rPr>
      </w:pPr>
      <w:r w:rsidRPr="00672485">
        <w:rPr>
          <w:rFonts w:cs="Arial"/>
        </w:rPr>
        <w:t>(</w:t>
      </w:r>
      <w:proofErr w:type="gramStart"/>
      <w:r w:rsidRPr="00672485">
        <w:rPr>
          <w:rFonts w:cs="Arial"/>
        </w:rPr>
        <w:t>име</w:t>
      </w:r>
      <w:proofErr w:type="gramEnd"/>
      <w:r w:rsidRPr="00672485">
        <w:rPr>
          <w:rFonts w:cs="Arial"/>
        </w:rPr>
        <w:t>, презиме,  контакт телефон)</w:t>
      </w:r>
    </w:p>
    <w:p w:rsidR="00672485" w:rsidRPr="00672485" w:rsidRDefault="00672485" w:rsidP="00672485">
      <w:pPr>
        <w:jc w:val="left"/>
        <w:rPr>
          <w:rFonts w:cs="Arial"/>
        </w:rPr>
      </w:pPr>
      <w:r w:rsidRPr="00672485">
        <w:rPr>
          <w:rFonts w:cs="Arial"/>
        </w:rPr>
        <w:t>Овим путем потврђујем да је __________________________________________________________________</w:t>
      </w:r>
    </w:p>
    <w:p w:rsidR="00672485" w:rsidRPr="00672485" w:rsidRDefault="00672485" w:rsidP="00672485">
      <w:pPr>
        <w:jc w:val="center"/>
        <w:rPr>
          <w:rFonts w:cs="Arial"/>
        </w:rPr>
      </w:pPr>
      <w:r w:rsidRPr="00672485">
        <w:rPr>
          <w:rFonts w:cs="Arial"/>
        </w:rPr>
        <w:t>(</w:t>
      </w:r>
      <w:proofErr w:type="gramStart"/>
      <w:r w:rsidRPr="00672485">
        <w:rPr>
          <w:rFonts w:cs="Arial"/>
        </w:rPr>
        <w:t>навести</w:t>
      </w:r>
      <w:proofErr w:type="gramEnd"/>
      <w:r w:rsidRPr="00672485">
        <w:rPr>
          <w:rFonts w:cs="Arial"/>
        </w:rPr>
        <w:t xml:space="preserve"> назив седиште  понуђача)</w:t>
      </w:r>
    </w:p>
    <w:p w:rsidR="00672485" w:rsidRPr="00672485" w:rsidRDefault="00672485" w:rsidP="00672485">
      <w:pPr>
        <w:rPr>
          <w:rFonts w:cs="Arial"/>
          <w:lang w:val="sr-Cyrl-RS"/>
        </w:rPr>
      </w:pPr>
      <w:proofErr w:type="gramStart"/>
      <w:r w:rsidRPr="00672485">
        <w:rPr>
          <w:rFonts w:cs="Arial"/>
        </w:rPr>
        <w:t>за</w:t>
      </w:r>
      <w:proofErr w:type="gramEnd"/>
      <w:r w:rsidRPr="00672485">
        <w:rPr>
          <w:rFonts w:cs="Arial"/>
        </w:rPr>
        <w:t xml:space="preserve"> наше потребе пружио услуге</w:t>
      </w:r>
      <w:r w:rsidRPr="00672485">
        <w:rPr>
          <w:rFonts w:cs="Arial"/>
          <w:lang w:val="sr-Cyrl-RS"/>
        </w:rPr>
        <w:t xml:space="preserve"> </w:t>
      </w:r>
      <w:r w:rsidR="005B00AB">
        <w:rPr>
          <w:rFonts w:eastAsia="TimesNewRomanPS-BoldMT" w:cs="Arial"/>
          <w:lang w:val="sr-Cyrl-RS"/>
        </w:rPr>
        <w:t>с</w:t>
      </w:r>
      <w:r w:rsidR="005B00AB" w:rsidRPr="005B00AB">
        <w:rPr>
          <w:rFonts w:eastAsia="TimesNewRomanPS-BoldMT" w:cs="Arial"/>
        </w:rPr>
        <w:t>ервис</w:t>
      </w:r>
      <w:r w:rsidR="005B00AB">
        <w:rPr>
          <w:rFonts w:eastAsia="TimesNewRomanPS-BoldMT" w:cs="Arial"/>
          <w:lang w:val="sr-Cyrl-RS"/>
        </w:rPr>
        <w:t>а</w:t>
      </w:r>
      <w:r w:rsidR="005B00AB" w:rsidRPr="005B00AB">
        <w:rPr>
          <w:rFonts w:eastAsia="TimesNewRomanPS-BoldMT" w:cs="Arial"/>
        </w:rPr>
        <w:t xml:space="preserve"> и поправк</w:t>
      </w:r>
      <w:r w:rsidR="005B00AB">
        <w:rPr>
          <w:rFonts w:eastAsia="TimesNewRomanPS-BoldMT" w:cs="Arial"/>
          <w:lang w:val="sr-Cyrl-RS"/>
        </w:rPr>
        <w:t>и</w:t>
      </w:r>
      <w:r w:rsidR="005B00AB" w:rsidRPr="005B00AB">
        <w:rPr>
          <w:rFonts w:eastAsia="TimesNewRomanPS-BoldMT" w:cs="Arial"/>
        </w:rPr>
        <w:t xml:space="preserve"> камионске ваге</w:t>
      </w:r>
      <w:r w:rsidRPr="00672485">
        <w:rPr>
          <w:rFonts w:eastAsia="TimesNewRomanPS-BoldMT" w:cs="Arial"/>
        </w:rPr>
        <w:t xml:space="preserve"> </w:t>
      </w:r>
      <w:r w:rsidRPr="00672485">
        <w:rPr>
          <w:rFonts w:cs="Arial"/>
          <w:lang w:val="sr-Cyrl-RS"/>
        </w:rPr>
        <w:t>у</w:t>
      </w:r>
      <w:r w:rsidRPr="00672485">
        <w:rPr>
          <w:rFonts w:cs="Arial"/>
        </w:rPr>
        <w:t xml:space="preserve"> уговореном року, обиму и квалитету и да </w:t>
      </w:r>
      <w:r w:rsidRPr="00672485">
        <w:rPr>
          <w:rFonts w:cs="Arial"/>
          <w:lang w:val="sr-Cyrl-RS"/>
        </w:rPr>
        <w:t>до дана издавања ове потврде,</w:t>
      </w:r>
      <w:r w:rsidRPr="00672485">
        <w:rPr>
          <w:rFonts w:cs="Arial"/>
        </w:rPr>
        <w:t xml:space="preserve"> није </w:t>
      </w:r>
      <w:r w:rsidRPr="00672485">
        <w:rPr>
          <w:rFonts w:cs="Arial"/>
          <w:lang w:val="sr-Cyrl-RS"/>
        </w:rPr>
        <w:t>прекршио своје обавезе из гарантног рока.</w:t>
      </w:r>
    </w:p>
    <w:p w:rsidR="00672485" w:rsidRPr="00672485" w:rsidRDefault="00672485" w:rsidP="00672485">
      <w:pPr>
        <w:rPr>
          <w:rFonts w:cs="Arial"/>
          <w:lang w:val="sr-Cyrl-RS"/>
        </w:rPr>
      </w:pPr>
    </w:p>
    <w:tbl>
      <w:tblPr>
        <w:tblpPr w:leftFromText="180" w:rightFromText="180" w:vertAnchor="text" w:horzAnchor="margin" w:tblpY="4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701"/>
        <w:gridCol w:w="2977"/>
      </w:tblGrid>
      <w:tr w:rsidR="0081768C" w:rsidRPr="00672485" w:rsidTr="0081768C">
        <w:trPr>
          <w:trHeight w:val="1074"/>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81768C" w:rsidRPr="00672485" w:rsidRDefault="0081768C" w:rsidP="00672485">
            <w:pPr>
              <w:ind w:left="426" w:hanging="426"/>
              <w:jc w:val="center"/>
              <w:rPr>
                <w:rFonts w:eastAsia="Calibri" w:cs="Arial"/>
              </w:rPr>
            </w:pPr>
            <w:r w:rsidRPr="00672485">
              <w:rPr>
                <w:rFonts w:eastAsia="Calibri" w:cs="Arial"/>
                <w:lang w:val="sr-Cyrl-RS"/>
              </w:rPr>
              <w:t>Бр</w:t>
            </w:r>
            <w:r w:rsidRPr="00672485">
              <w:rPr>
                <w:rFonts w:eastAsia="Calibri" w:cs="Arial"/>
              </w:rPr>
              <w:t>o</w:t>
            </w:r>
            <w:r w:rsidRPr="00672485">
              <w:rPr>
                <w:rFonts w:eastAsia="Calibri" w:cs="Arial"/>
                <w:lang w:val="sr-Cyrl-RS"/>
              </w:rPr>
              <w:t>ј и д</w:t>
            </w:r>
            <w:r w:rsidRPr="00672485">
              <w:rPr>
                <w:rFonts w:eastAsia="Calibri" w:cs="Arial"/>
              </w:rPr>
              <w:t>атум  закључења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81768C" w:rsidRPr="00672485" w:rsidRDefault="0081768C" w:rsidP="00672485">
            <w:pPr>
              <w:jc w:val="center"/>
              <w:rPr>
                <w:rFonts w:eastAsia="Calibri" w:cs="Arial"/>
                <w:lang w:val="sr-Cyrl-RS"/>
              </w:rPr>
            </w:pPr>
            <w:r w:rsidRPr="00672485">
              <w:rPr>
                <w:rFonts w:eastAsia="Calibri" w:cs="Arial"/>
                <w:lang w:val="sr-Cyrl-RS"/>
              </w:rPr>
              <w:t>Предмет уговора</w:t>
            </w:r>
          </w:p>
        </w:tc>
        <w:tc>
          <w:tcPr>
            <w:tcW w:w="2977" w:type="dxa"/>
            <w:tcBorders>
              <w:top w:val="single" w:sz="4" w:space="0" w:color="auto"/>
              <w:left w:val="single" w:sz="4" w:space="0" w:color="auto"/>
              <w:bottom w:val="single" w:sz="4" w:space="0" w:color="auto"/>
              <w:right w:val="single" w:sz="4" w:space="0" w:color="auto"/>
            </w:tcBorders>
            <w:vAlign w:val="center"/>
          </w:tcPr>
          <w:p w:rsidR="0081768C" w:rsidRPr="00672485" w:rsidRDefault="0081768C" w:rsidP="00672485">
            <w:pPr>
              <w:jc w:val="center"/>
              <w:rPr>
                <w:rFonts w:eastAsia="Calibri" w:cs="Arial"/>
              </w:rPr>
            </w:pPr>
            <w:r w:rsidRPr="00672485">
              <w:rPr>
                <w:rFonts w:eastAsia="Calibri" w:cs="Arial"/>
              </w:rPr>
              <w:t>Датум реализације уговора</w:t>
            </w:r>
          </w:p>
        </w:tc>
      </w:tr>
      <w:tr w:rsidR="0081768C" w:rsidRPr="00672485" w:rsidTr="0081768C">
        <w:trPr>
          <w:trHeight w:val="72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81768C" w:rsidRPr="00672485" w:rsidRDefault="0081768C" w:rsidP="0067248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r>
      <w:tr w:rsidR="0081768C" w:rsidRPr="00672485" w:rsidTr="0081768C">
        <w:trPr>
          <w:trHeight w:val="69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81768C" w:rsidRPr="00672485" w:rsidRDefault="0081768C" w:rsidP="0067248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r>
      <w:tr w:rsidR="0081768C" w:rsidRPr="00672485" w:rsidTr="0081768C">
        <w:trPr>
          <w:trHeight w:val="69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81768C" w:rsidRPr="00672485" w:rsidRDefault="0081768C" w:rsidP="0067248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r>
      <w:tr w:rsidR="0081768C" w:rsidRPr="00672485" w:rsidTr="0081768C">
        <w:trPr>
          <w:trHeight w:val="70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81768C" w:rsidRPr="00672485" w:rsidRDefault="0081768C" w:rsidP="0067248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r>
      <w:tr w:rsidR="0081768C" w:rsidRPr="00672485" w:rsidTr="0081768C">
        <w:trPr>
          <w:trHeight w:val="70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81768C" w:rsidRPr="00672485" w:rsidRDefault="0081768C" w:rsidP="0067248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c>
          <w:tcPr>
            <w:tcW w:w="2977" w:type="dxa"/>
            <w:tcBorders>
              <w:top w:val="single" w:sz="4" w:space="0" w:color="auto"/>
              <w:left w:val="single" w:sz="4" w:space="0" w:color="auto"/>
              <w:bottom w:val="single" w:sz="4" w:space="0" w:color="auto"/>
              <w:right w:val="single" w:sz="4" w:space="0" w:color="auto"/>
            </w:tcBorders>
          </w:tcPr>
          <w:p w:rsidR="0081768C" w:rsidRPr="00672485" w:rsidRDefault="0081768C" w:rsidP="00672485">
            <w:pPr>
              <w:rPr>
                <w:rFonts w:eastAsia="Calibri" w:cs="Arial"/>
              </w:rPr>
            </w:pPr>
          </w:p>
        </w:tc>
      </w:tr>
    </w:tbl>
    <w:p w:rsidR="00672485" w:rsidRPr="00672485" w:rsidRDefault="00672485" w:rsidP="00672485">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72485" w:rsidRPr="00672485" w:rsidTr="00AF1197">
        <w:trPr>
          <w:jc w:val="center"/>
        </w:trPr>
        <w:tc>
          <w:tcPr>
            <w:tcW w:w="3882" w:type="dxa"/>
          </w:tcPr>
          <w:p w:rsidR="00672485" w:rsidRPr="00672485" w:rsidRDefault="00672485" w:rsidP="00672485">
            <w:pPr>
              <w:spacing w:before="0"/>
              <w:rPr>
                <w:rFonts w:cs="Arial"/>
                <w:lang w:val="sr-Cyrl-RS"/>
              </w:rPr>
            </w:pPr>
          </w:p>
          <w:p w:rsidR="00672485" w:rsidRPr="00672485" w:rsidRDefault="00672485" w:rsidP="00672485">
            <w:pPr>
              <w:spacing w:before="0"/>
              <w:jc w:val="center"/>
              <w:rPr>
                <w:rFonts w:cs="Arial"/>
                <w:lang w:val="sr-Cyrl-RS"/>
              </w:rPr>
            </w:pPr>
            <w:r w:rsidRPr="00672485">
              <w:rPr>
                <w:rFonts w:cs="Arial"/>
              </w:rPr>
              <w:tab/>
            </w:r>
          </w:p>
          <w:p w:rsidR="00672485" w:rsidRPr="00672485" w:rsidRDefault="00672485" w:rsidP="00672485">
            <w:pPr>
              <w:spacing w:before="0"/>
              <w:jc w:val="center"/>
              <w:rPr>
                <w:rFonts w:cs="Arial"/>
              </w:rPr>
            </w:pPr>
            <w:r w:rsidRPr="00672485">
              <w:rPr>
                <w:rFonts w:cs="Arial"/>
              </w:rPr>
              <w:t>Датум:</w:t>
            </w:r>
          </w:p>
        </w:tc>
        <w:tc>
          <w:tcPr>
            <w:tcW w:w="2127" w:type="dxa"/>
          </w:tcPr>
          <w:p w:rsidR="00672485" w:rsidRPr="00672485" w:rsidRDefault="00672485" w:rsidP="00672485">
            <w:pPr>
              <w:spacing w:before="0"/>
              <w:jc w:val="center"/>
              <w:rPr>
                <w:rFonts w:cs="Arial"/>
                <w:lang w:val="ru-RU"/>
              </w:rPr>
            </w:pPr>
          </w:p>
        </w:tc>
        <w:tc>
          <w:tcPr>
            <w:tcW w:w="4022" w:type="dxa"/>
          </w:tcPr>
          <w:p w:rsidR="00672485" w:rsidRPr="00672485" w:rsidRDefault="00672485" w:rsidP="00672485">
            <w:pPr>
              <w:spacing w:before="0"/>
              <w:jc w:val="center"/>
              <w:rPr>
                <w:rFonts w:cs="Arial"/>
                <w:lang w:val="sr-Cyrl-CS"/>
              </w:rPr>
            </w:pPr>
          </w:p>
          <w:p w:rsidR="00672485" w:rsidRPr="00672485" w:rsidRDefault="00672485" w:rsidP="00672485">
            <w:pPr>
              <w:spacing w:before="0"/>
              <w:rPr>
                <w:rFonts w:cs="Arial"/>
                <w:lang w:val="sr-Cyrl-CS"/>
              </w:rPr>
            </w:pPr>
          </w:p>
          <w:p w:rsidR="00672485" w:rsidRPr="00672485" w:rsidRDefault="00672485" w:rsidP="00672485">
            <w:pPr>
              <w:spacing w:before="0"/>
              <w:jc w:val="center"/>
              <w:rPr>
                <w:rFonts w:cs="Arial"/>
                <w:lang w:val="ru-RU"/>
              </w:rPr>
            </w:pPr>
            <w:r w:rsidRPr="00672485">
              <w:rPr>
                <w:rFonts w:cs="Arial"/>
                <w:lang w:val="sr-Cyrl-CS"/>
              </w:rPr>
              <w:t>Наручилац/корисник услуга:</w:t>
            </w:r>
          </w:p>
        </w:tc>
      </w:tr>
      <w:tr w:rsidR="00672485" w:rsidRPr="00672485" w:rsidTr="00AF1197">
        <w:trPr>
          <w:jc w:val="center"/>
        </w:trPr>
        <w:tc>
          <w:tcPr>
            <w:tcW w:w="3882" w:type="dxa"/>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rPr>
            </w:pPr>
            <w:r w:rsidRPr="00672485">
              <w:rPr>
                <w:rFonts w:cs="Arial"/>
              </w:rPr>
              <w:t>М.П.</w:t>
            </w:r>
          </w:p>
        </w:tc>
        <w:tc>
          <w:tcPr>
            <w:tcW w:w="4022" w:type="dxa"/>
          </w:tcPr>
          <w:p w:rsidR="00672485" w:rsidRPr="00672485" w:rsidRDefault="00672485" w:rsidP="00672485">
            <w:pPr>
              <w:spacing w:before="0"/>
              <w:jc w:val="center"/>
              <w:rPr>
                <w:rFonts w:cs="Arial"/>
                <w:lang w:val="ru-RU"/>
              </w:rPr>
            </w:pPr>
          </w:p>
        </w:tc>
      </w:tr>
      <w:tr w:rsidR="00672485" w:rsidRPr="00672485" w:rsidTr="00AF1197">
        <w:trPr>
          <w:jc w:val="center"/>
        </w:trPr>
        <w:tc>
          <w:tcPr>
            <w:tcW w:w="3882" w:type="dxa"/>
            <w:tcBorders>
              <w:bottom w:val="single" w:sz="4" w:space="0" w:color="auto"/>
            </w:tcBorders>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lang w:val="ru-RU"/>
              </w:rPr>
            </w:pPr>
          </w:p>
        </w:tc>
        <w:tc>
          <w:tcPr>
            <w:tcW w:w="4022" w:type="dxa"/>
            <w:tcBorders>
              <w:bottom w:val="single" w:sz="4" w:space="0" w:color="auto"/>
            </w:tcBorders>
          </w:tcPr>
          <w:p w:rsidR="00672485" w:rsidRPr="00672485" w:rsidRDefault="00672485" w:rsidP="00672485">
            <w:pPr>
              <w:spacing w:before="0"/>
              <w:jc w:val="center"/>
              <w:rPr>
                <w:rFonts w:cs="Arial"/>
                <w:lang w:val="ru-RU"/>
              </w:rPr>
            </w:pPr>
          </w:p>
        </w:tc>
      </w:tr>
      <w:tr w:rsidR="00672485" w:rsidRPr="00672485" w:rsidTr="00AF1197">
        <w:trPr>
          <w:trHeight w:val="389"/>
          <w:jc w:val="center"/>
        </w:trPr>
        <w:tc>
          <w:tcPr>
            <w:tcW w:w="3882" w:type="dxa"/>
            <w:tcBorders>
              <w:top w:val="single" w:sz="4" w:space="0" w:color="auto"/>
            </w:tcBorders>
          </w:tcPr>
          <w:p w:rsidR="00672485" w:rsidRPr="00672485" w:rsidRDefault="00672485" w:rsidP="00672485">
            <w:pPr>
              <w:spacing w:before="0"/>
              <w:jc w:val="center"/>
              <w:rPr>
                <w:rFonts w:cs="Arial"/>
              </w:rPr>
            </w:pPr>
          </w:p>
        </w:tc>
        <w:tc>
          <w:tcPr>
            <w:tcW w:w="2127" w:type="dxa"/>
          </w:tcPr>
          <w:p w:rsidR="00672485" w:rsidRPr="00672485" w:rsidRDefault="00672485" w:rsidP="00672485">
            <w:pPr>
              <w:spacing w:before="0"/>
              <w:jc w:val="center"/>
              <w:rPr>
                <w:rFonts w:cs="Arial"/>
                <w:lang w:val="ru-RU"/>
              </w:rPr>
            </w:pPr>
          </w:p>
        </w:tc>
        <w:tc>
          <w:tcPr>
            <w:tcW w:w="4022" w:type="dxa"/>
            <w:tcBorders>
              <w:top w:val="single" w:sz="4" w:space="0" w:color="auto"/>
            </w:tcBorders>
          </w:tcPr>
          <w:p w:rsidR="00672485" w:rsidRPr="00672485" w:rsidRDefault="00672485" w:rsidP="00672485">
            <w:pPr>
              <w:spacing w:before="0"/>
              <w:jc w:val="center"/>
              <w:rPr>
                <w:rFonts w:cs="Arial"/>
                <w:lang w:val="ru-RU"/>
              </w:rPr>
            </w:pPr>
          </w:p>
        </w:tc>
      </w:tr>
    </w:tbl>
    <w:p w:rsidR="00672485" w:rsidRPr="00672485" w:rsidRDefault="00672485" w:rsidP="00672485">
      <w:pPr>
        <w:rPr>
          <w:rFonts w:cs="Arial"/>
          <w:b/>
        </w:rPr>
      </w:pPr>
      <w:r w:rsidRPr="00672485">
        <w:rPr>
          <w:rFonts w:cs="Arial"/>
          <w:b/>
        </w:rPr>
        <w:t>НАПОМЕНА:</w:t>
      </w:r>
    </w:p>
    <w:p w:rsidR="00672485" w:rsidRPr="00672485" w:rsidRDefault="00672485" w:rsidP="00672485">
      <w:pPr>
        <w:rPr>
          <w:rFonts w:cs="Arial"/>
        </w:rPr>
      </w:pPr>
      <w:proofErr w:type="gramStart"/>
      <w:r w:rsidRPr="00672485">
        <w:rPr>
          <w:rFonts w:cs="Arial"/>
        </w:rPr>
        <w:t>Приликом подношења понуде овај образац копирати у потребном броју примерака.</w:t>
      </w:r>
      <w:proofErr w:type="gramEnd"/>
    </w:p>
    <w:p w:rsidR="00672485" w:rsidRPr="00672485" w:rsidRDefault="00672485" w:rsidP="00672485">
      <w:pPr>
        <w:spacing w:before="0"/>
        <w:rPr>
          <w:rFonts w:cs="Arial"/>
        </w:rPr>
      </w:pPr>
      <w:proofErr w:type="gramStart"/>
      <w:r w:rsidRPr="00672485">
        <w:rPr>
          <w:rFonts w:cs="Arial"/>
        </w:rPr>
        <w:t>Понуђач који даје нетачне податке у погледу стручних референци, чини прекршај по члану 170.</w:t>
      </w:r>
      <w:proofErr w:type="gramEnd"/>
      <w:r w:rsidRPr="00672485">
        <w:rPr>
          <w:rFonts w:cs="Arial"/>
        </w:rPr>
        <w:t xml:space="preserve"> </w:t>
      </w:r>
      <w:proofErr w:type="gramStart"/>
      <w:r w:rsidRPr="00672485">
        <w:rPr>
          <w:rFonts w:cs="Arial"/>
        </w:rPr>
        <w:t>став</w:t>
      </w:r>
      <w:proofErr w:type="gramEnd"/>
      <w:r w:rsidRPr="00672485">
        <w:rPr>
          <w:rFonts w:cs="Arial"/>
        </w:rPr>
        <w:t xml:space="preserve"> 1. </w:t>
      </w:r>
      <w:proofErr w:type="gramStart"/>
      <w:r w:rsidRPr="00672485">
        <w:rPr>
          <w:rFonts w:cs="Arial"/>
        </w:rPr>
        <w:t>тачка</w:t>
      </w:r>
      <w:proofErr w:type="gramEnd"/>
      <w:r w:rsidRPr="00672485">
        <w:rPr>
          <w:rFonts w:cs="Arial"/>
        </w:rPr>
        <w:t xml:space="preserve"> 3. </w:t>
      </w:r>
      <w:proofErr w:type="gramStart"/>
      <w:r w:rsidRPr="00672485">
        <w:rPr>
          <w:rFonts w:cs="Arial"/>
        </w:rPr>
        <w:t>Закона о јавним набавкама.</w:t>
      </w:r>
      <w:proofErr w:type="gramEnd"/>
      <w:r w:rsidRPr="00672485">
        <w:rPr>
          <w:rFonts w:cs="Arial"/>
        </w:rPr>
        <w:t xml:space="preserve"> </w:t>
      </w:r>
      <w:proofErr w:type="gramStart"/>
      <w:r w:rsidRPr="00672485">
        <w:rPr>
          <w:rFonts w:cs="Arial"/>
        </w:rPr>
        <w:t>Давање неистинитих података у понуди је основ за негативну референцу у смислу члана 82.</w:t>
      </w:r>
      <w:proofErr w:type="gramEnd"/>
      <w:r w:rsidRPr="00672485">
        <w:rPr>
          <w:rFonts w:cs="Arial"/>
        </w:rPr>
        <w:t xml:space="preserve"> </w:t>
      </w:r>
      <w:proofErr w:type="gramStart"/>
      <w:r w:rsidRPr="00672485">
        <w:rPr>
          <w:rFonts w:cs="Arial"/>
        </w:rPr>
        <w:t>став</w:t>
      </w:r>
      <w:proofErr w:type="gramEnd"/>
      <w:r w:rsidRPr="00672485">
        <w:rPr>
          <w:rFonts w:cs="Arial"/>
        </w:rPr>
        <w:t xml:space="preserve"> 1. </w:t>
      </w:r>
      <w:proofErr w:type="gramStart"/>
      <w:r w:rsidRPr="00672485">
        <w:rPr>
          <w:rFonts w:cs="Arial"/>
        </w:rPr>
        <w:t>тачка</w:t>
      </w:r>
      <w:proofErr w:type="gramEnd"/>
      <w:r w:rsidRPr="00672485">
        <w:rPr>
          <w:rFonts w:cs="Arial"/>
        </w:rPr>
        <w:t xml:space="preserve"> 3) Закона</w:t>
      </w:r>
    </w:p>
    <w:p w:rsidR="00672485" w:rsidRPr="00672485" w:rsidRDefault="00672485"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9A4841" w:rsidRPr="001016AB"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BD1297" w:rsidRDefault="00BD1297"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B043D1" w:rsidRDefault="00B043D1" w:rsidP="00781B02">
      <w:pPr>
        <w:rPr>
          <w:rFonts w:cs="Arial"/>
          <w:lang w:val="sr-Cyrl-RS"/>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Pr="001016AB" w:rsidRDefault="001016AB" w:rsidP="001016AB">
      <w:pPr>
        <w:spacing w:before="0"/>
        <w:jc w:val="left"/>
        <w:rPr>
          <w:rFonts w:eastAsia="Arial Unicode MS" w:cs="Arial"/>
          <w:b/>
        </w:rPr>
      </w:pPr>
      <w:bookmarkStart w:id="252"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7F5A2A"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837008" w:rsidRPr="00C37A37" w:rsidRDefault="00837008" w:rsidP="00837008">
      <w:pPr>
        <w:pStyle w:val="KDPodnaslov1"/>
        <w:spacing w:before="0"/>
        <w:rPr>
          <w:rFonts w:cs="Arial"/>
        </w:rPr>
        <w:sectPr w:rsidR="00837008" w:rsidRPr="00C37A37"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2"/>
    <w:p w:rsidR="00C62411" w:rsidRPr="00C37A37" w:rsidRDefault="00C62411" w:rsidP="00C62411">
      <w:pPr>
        <w:pStyle w:val="KDParagraf"/>
        <w:spacing w:before="0"/>
        <w:rPr>
          <w:rFonts w:cs="Arial"/>
          <w:color w:val="000000"/>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w:t>
      </w:r>
      <w:r w:rsidR="00545CDA">
        <w:rPr>
          <w:rFonts w:cs="Arial"/>
          <w:lang w:val="sr-Cyrl-RS"/>
        </w:rPr>
        <w:t>Балканска 13</w:t>
      </w:r>
      <w:r w:rsidRPr="004F7565">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37A37" w:rsidRPr="00C37A37" w:rsidRDefault="00C37A37" w:rsidP="00C62411">
      <w:pPr>
        <w:pStyle w:val="KDParagraf"/>
        <w:spacing w:before="0"/>
        <w:rPr>
          <w:rFonts w:cs="Arial"/>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282C73" w:rsidRDefault="00C62411" w:rsidP="00FF2EA8">
      <w:pPr>
        <w:pStyle w:val="KDNabrajanje"/>
        <w:tabs>
          <w:tab w:val="clear" w:pos="720"/>
          <w:tab w:val="num" w:pos="142"/>
        </w:tabs>
        <w:spacing w:before="0"/>
        <w:ind w:left="0" w:firstLine="0"/>
        <w:rPr>
          <w:b/>
          <w:bCs/>
          <w:lang w:val="en-U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E975EA">
        <w:rPr>
          <w:bCs/>
          <w:lang w:val="sr-Cyrl-RS"/>
        </w:rPr>
        <w:t>Сервис и поправка камионске ваге</w:t>
      </w:r>
      <w:r w:rsidRPr="00282C73">
        <w:rPr>
          <w:lang w:val="sr-Cyrl-RS"/>
        </w:rPr>
        <w:t>“</w:t>
      </w:r>
      <w:r w:rsidRPr="00E96390">
        <w:t xml:space="preserve"> (у даљем тексту: Услуга), </w:t>
      </w:r>
      <w:r w:rsidRPr="00282C73">
        <w:rPr>
          <w:lang w:val="sr-Cyrl-RS"/>
        </w:rPr>
        <w:t xml:space="preserve">ЈН </w:t>
      </w:r>
      <w:r w:rsidRPr="00E96390">
        <w:t>бр</w:t>
      </w:r>
      <w:r w:rsidRPr="00282C73">
        <w:rPr>
          <w:lang w:val="sr-Cyrl-RS"/>
        </w:rPr>
        <w:t xml:space="preserve">. </w:t>
      </w:r>
      <w:r w:rsidR="00E975EA">
        <w:rPr>
          <w:szCs w:val="24"/>
          <w:lang w:val="sr-Cyrl-RS"/>
        </w:rPr>
        <w:t>ЈН/3000/1377/2018(289/2018)</w:t>
      </w:r>
      <w:r w:rsidRPr="00E96390">
        <w:t>да је Позив за подношење понуда у вези предметне јавне набавке објављен на Порталу јавних набавки дана ______</w:t>
      </w:r>
      <w:r w:rsidRPr="00282C73">
        <w:rPr>
          <w:lang w:val="sr-Cyrl-RS"/>
        </w:rPr>
        <w:t>____</w:t>
      </w:r>
      <w:r w:rsidRPr="00E96390">
        <w:t xml:space="preserve"> године, као и на интернет страници  Корисника услуге</w:t>
      </w:r>
      <w:r w:rsidRPr="00282C73">
        <w:rPr>
          <w:color w:val="00B0F0"/>
        </w:rPr>
        <w:t xml:space="preserve"> </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E975EA">
        <w:rPr>
          <w:rFonts w:cs="Arial"/>
          <w:lang w:val="sr-Cyrl-RS" w:eastAsia="hr-HR"/>
        </w:rPr>
        <w:t>ЈН/3000/1377/2018(289/2018)</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008D6232">
        <w:t>_____</w:t>
      </w:r>
      <w:r w:rsidR="00BD1297">
        <w:rPr>
          <w:lang w:val="sr-Cyrl-RS"/>
        </w:rPr>
        <w:t>__</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Default="00C62411" w:rsidP="00FF2EA8">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561F54" w:rsidRPr="00561F54" w:rsidRDefault="00561F54" w:rsidP="00FF2EA8">
      <w:pPr>
        <w:pStyle w:val="KDParagraf"/>
        <w:tabs>
          <w:tab w:val="left" w:pos="284"/>
        </w:tabs>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267576" w:rsidRPr="00267576"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5B00AB" w:rsidRPr="005B00AB">
        <w:rPr>
          <w:bCs/>
          <w:lang w:val="sr-Cyrl-RS"/>
        </w:rPr>
        <w:t xml:space="preserve">Сервис и поправка камионске ваге </w:t>
      </w:r>
      <w:r w:rsidRPr="004F7565">
        <w:rPr>
          <w:rFonts w:cs="Arial"/>
        </w:rPr>
        <w:t>(</w:t>
      </w:r>
      <w:r w:rsidR="00B75FEF">
        <w:rPr>
          <w:rFonts w:cs="Arial"/>
        </w:rPr>
        <w:t xml:space="preserve">у даљем тексту: Услуга) </w:t>
      </w:r>
    </w:p>
    <w:p w:rsidR="00267576" w:rsidRPr="00195FB2" w:rsidRDefault="00267576" w:rsidP="00267576">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267576" w:rsidRPr="00267576" w:rsidRDefault="00267576" w:rsidP="00D57918">
      <w:pPr>
        <w:pStyle w:val="KDParagraf"/>
        <w:spacing w:before="0"/>
        <w:rPr>
          <w:b/>
          <w:bCs/>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FF2EA8"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561F54"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p>
    <w:p w:rsidR="00C62411" w:rsidRPr="004F7565" w:rsidRDefault="00C62411" w:rsidP="00C62411">
      <w:pPr>
        <w:pStyle w:val="KDParagraf"/>
        <w:spacing w:before="0"/>
        <w:rPr>
          <w:rFonts w:cs="Arial"/>
          <w:lang w:val="sr-Cyrl-RS"/>
        </w:rPr>
      </w:pPr>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FF2EA8">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00545CDA">
        <w:rPr>
          <w:rFonts w:cs="Arial"/>
          <w:lang w:val="sr-Cyrl-RS"/>
        </w:rPr>
        <w:t>Балканска 13</w:t>
      </w:r>
      <w:r w:rsidRPr="00A24F27">
        <w:rPr>
          <w:rFonts w:cs="Arial"/>
        </w:rPr>
        <w:t xml:space="preserve">,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огранак ТЕНТ,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37A37" w:rsidRDefault="00C62411" w:rsidP="00C62411">
      <w:pPr>
        <w:pStyle w:val="KDParagraf"/>
        <w:spacing w:before="0"/>
        <w:rPr>
          <w:rFonts w:cs="Arial"/>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5B00AB" w:rsidRDefault="005B00AB" w:rsidP="00C62411">
      <w:pPr>
        <w:pStyle w:val="KDParagraf"/>
        <w:spacing w:before="0"/>
        <w:rPr>
          <w:rFonts w:cs="Arial"/>
          <w:b/>
          <w:lang w:val="sr-Cyrl-RS"/>
        </w:rPr>
      </w:pPr>
    </w:p>
    <w:p w:rsidR="005B00AB" w:rsidRDefault="005B00AB" w:rsidP="00C62411">
      <w:pPr>
        <w:pStyle w:val="KDParagraf"/>
        <w:spacing w:before="0"/>
        <w:rPr>
          <w:rFonts w:cs="Arial"/>
          <w:b/>
          <w:lang w:val="sr-Cyrl-RS"/>
        </w:rPr>
      </w:pPr>
    </w:p>
    <w:p w:rsidR="00C62411" w:rsidRPr="004F7565" w:rsidRDefault="007F060F" w:rsidP="00C62411">
      <w:pPr>
        <w:pStyle w:val="KDParagraf"/>
        <w:spacing w:before="0"/>
        <w:rPr>
          <w:rFonts w:cs="Arial"/>
          <w:b/>
        </w:rPr>
      </w:pPr>
      <w:proofErr w:type="gramStart"/>
      <w:r>
        <w:rPr>
          <w:rFonts w:cs="Arial"/>
          <w:b/>
        </w:rPr>
        <w:lastRenderedPageBreak/>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221CEE" w:rsidRDefault="00C62411" w:rsidP="00FF48EB">
      <w:pPr>
        <w:pStyle w:val="KDParagraf"/>
        <w:spacing w:before="0"/>
        <w:jc w:val="center"/>
        <w:rPr>
          <w:rFonts w:cs="Arial"/>
          <w:lang w:val="sr-Cyrl-RS"/>
        </w:rPr>
      </w:pPr>
      <w:proofErr w:type="gramStart"/>
      <w:r w:rsidRPr="004F7565">
        <w:rPr>
          <w:rFonts w:cs="Arial"/>
          <w:b/>
        </w:rPr>
        <w:t xml:space="preserve">Члан </w:t>
      </w:r>
      <w:r w:rsidR="00390D72">
        <w:rPr>
          <w:rFonts w:cs="Arial"/>
          <w:b/>
        </w:rPr>
        <w:t>5</w:t>
      </w:r>
      <w:r w:rsidRPr="004F7565">
        <w:rPr>
          <w:rFonts w:cs="Arial"/>
        </w:rPr>
        <w:t>.</w:t>
      </w:r>
      <w:proofErr w:type="gramEnd"/>
    </w:p>
    <w:p w:rsidR="00221CEE" w:rsidRPr="00221CEE" w:rsidRDefault="00221CEE" w:rsidP="001E657F">
      <w:pPr>
        <w:spacing w:before="0"/>
        <w:rPr>
          <w:rFonts w:cs="Arial"/>
          <w:b/>
          <w:bCs/>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Корисника услуге</w:t>
      </w:r>
      <w:r>
        <w:rPr>
          <w:rFonts w:eastAsia="Calibri" w:cs="Arial"/>
        </w:rPr>
        <w:t xml:space="preserve"> у периоду од 12 месеци </w:t>
      </w:r>
      <w:r>
        <w:rPr>
          <w:rFonts w:eastAsia="Calibri" w:cs="Arial"/>
          <w:lang w:val="sr-Cyrl-RS"/>
        </w:rPr>
        <w:t xml:space="preserve">од дана закључења уговора или до финансијске реализације </w:t>
      </w:r>
      <w:proofErr w:type="gramStart"/>
      <w:r>
        <w:rPr>
          <w:rFonts w:eastAsia="Calibri" w:cs="Arial"/>
          <w:lang w:val="sr-Cyrl-RS"/>
        </w:rPr>
        <w:t>уговора(</w:t>
      </w:r>
      <w:proofErr w:type="gramEnd"/>
      <w:r>
        <w:rPr>
          <w:rFonts w:eastAsia="Calibri" w:cs="Arial"/>
          <w:lang w:val="sr-Cyrl-RS"/>
        </w:rPr>
        <w:t>до испуњења првог од наведена два услова)</w:t>
      </w:r>
    </w:p>
    <w:p w:rsidR="00221CEE" w:rsidRDefault="00221CEE" w:rsidP="001E657F">
      <w:pPr>
        <w:pStyle w:val="KDParagraf"/>
        <w:spacing w:before="0"/>
        <w:rPr>
          <w:rFonts w:cs="Arial"/>
          <w:lang w:val="sr-Cyrl-RS"/>
        </w:rPr>
      </w:pPr>
      <w:r>
        <w:rPr>
          <w:rFonts w:cs="Arial"/>
          <w:lang w:val="sr-Cyrl-RS"/>
        </w:rPr>
        <w:t>Пружалац услуга је дужан да се одазове позиву Корисника услуга у року од максимално 24 сата од позива.</w:t>
      </w:r>
    </w:p>
    <w:p w:rsidR="00221CEE" w:rsidRPr="00221CEE" w:rsidRDefault="00221CEE" w:rsidP="00FF2EA8">
      <w:pPr>
        <w:pStyle w:val="KDParagraf"/>
        <w:spacing w:before="0"/>
        <w:jc w:val="center"/>
        <w:rPr>
          <w:rFonts w:cs="Arial"/>
          <w:lang w:val="sr-Cyrl-RS"/>
        </w:rPr>
      </w:pPr>
    </w:p>
    <w:p w:rsidR="00561F54" w:rsidRDefault="002B0799" w:rsidP="002B0799">
      <w:pPr>
        <w:spacing w:before="0"/>
        <w:rPr>
          <w:rFonts w:cs="Arial"/>
          <w:lang w:val="sr-Cyrl-CS" w:eastAsia="zh-CN"/>
        </w:rPr>
      </w:pPr>
      <w:r>
        <w:rPr>
          <w:rFonts w:cs="Arial"/>
          <w:lang w:val="sr-Cyrl-CS" w:eastAsia="zh-CN"/>
        </w:rPr>
        <w:t>М</w:t>
      </w:r>
      <w:r w:rsidR="00FF2EA8">
        <w:rPr>
          <w:rFonts w:cs="Arial"/>
          <w:lang w:val="sr-Cyrl-CS" w:eastAsia="zh-CN"/>
        </w:rPr>
        <w:t>есто извршења услуге је ТЕНТ Б</w:t>
      </w:r>
      <w:r>
        <w:rPr>
          <w:rFonts w:cs="Arial"/>
          <w:lang w:val="sr-Cyrl-CS" w:eastAsia="zh-CN"/>
        </w:rPr>
        <w:t>, а понуда се даје на паритету франко ТЕНТ Б.</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1E657F">
        <w:rPr>
          <w:rFonts w:cs="Arial"/>
          <w:b/>
          <w:lang w:val="sr-Cyrl-RS"/>
        </w:rPr>
        <w:t>6</w:t>
      </w:r>
      <w:r w:rsidRPr="004F7565">
        <w:rPr>
          <w:rFonts w:cs="Arial"/>
        </w:rPr>
        <w:t>.</w:t>
      </w:r>
      <w:proofErr w:type="gramEnd"/>
    </w:p>
    <w:p w:rsid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1E657F">
        <w:rPr>
          <w:rFonts w:cs="Arial"/>
          <w:b/>
          <w:lang w:val="sr-Cyrl-RS"/>
        </w:rPr>
        <w:t>7</w:t>
      </w:r>
      <w:r w:rsidRPr="004F7565">
        <w:rPr>
          <w:rFonts w:cs="Arial"/>
        </w:rPr>
        <w:t>.</w:t>
      </w:r>
      <w:proofErr w:type="gramEnd"/>
    </w:p>
    <w:p w:rsidR="005A38C8" w:rsidRPr="00FF48EB"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41919" w:rsidRPr="00FF48EB"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1E657F">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561F54" w:rsidRPr="00561F54"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EC19EB" w:rsidRPr="00FF2EA8" w:rsidRDefault="00EC19EB" w:rsidP="00561F54">
      <w:pPr>
        <w:spacing w:before="0"/>
        <w:ind w:left="360"/>
        <w:contextualSpacing/>
        <w:jc w:val="left"/>
        <w:rPr>
          <w:rFonts w:eastAsiaTheme="minorHAnsi" w:cs="Arial"/>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93014">
        <w:rPr>
          <w:rFonts w:cs="Arial"/>
          <w:b/>
          <w:lang w:val="sr-Cyrl-RS"/>
        </w:rPr>
        <w:t>9</w:t>
      </w:r>
      <w:r w:rsidRPr="004F7565">
        <w:rPr>
          <w:rFonts w:cs="Arial"/>
        </w:rPr>
        <w:t>.</w:t>
      </w:r>
      <w:proofErr w:type="gramEnd"/>
    </w:p>
    <w:p w:rsidR="00EC19EB" w:rsidRPr="0085281E" w:rsidRDefault="00EC19EB" w:rsidP="00EC19EB">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EC19EB" w:rsidRPr="00364A1D" w:rsidRDefault="00EC19EB" w:rsidP="00EC19EB">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C62411" w:rsidRDefault="00C62411" w:rsidP="00C62411">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993014">
        <w:rPr>
          <w:rFonts w:cs="Arial"/>
          <w:b/>
          <w:lang w:val="sr-Cyrl-RS"/>
        </w:rPr>
        <w:t>0</w:t>
      </w:r>
      <w:r w:rsidRPr="004F7565">
        <w:rPr>
          <w:rFonts w:cs="Arial"/>
        </w:rPr>
        <w:t>.</w:t>
      </w:r>
      <w:proofErr w:type="gramEnd"/>
    </w:p>
    <w:p w:rsidR="00E55E1C" w:rsidRPr="00E55E1C" w:rsidRDefault="00E55E1C" w:rsidP="00E55E1C">
      <w:pPr>
        <w:tabs>
          <w:tab w:val="left" w:pos="567"/>
        </w:tabs>
        <w:spacing w:before="0"/>
        <w:rPr>
          <w:rFonts w:cs="Arial"/>
          <w:lang w:val="sr-Cyrl-RS"/>
        </w:rPr>
      </w:pPr>
      <w:proofErr w:type="gramStart"/>
      <w:r w:rsidRPr="00364A1D">
        <w:rPr>
          <w:rFonts w:cs="Arial"/>
        </w:rPr>
        <w:t xml:space="preserve">Овај Уговор се закључује </w:t>
      </w:r>
      <w:r w:rsidRPr="000C1BC7">
        <w:rPr>
          <w:bCs/>
          <w:lang w:val="sr-Latn-RS"/>
        </w:rPr>
        <w:t>до испуњења свих уговорних обавеза</w:t>
      </w:r>
      <w:r w:rsidRPr="000C1BC7">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993014">
        <w:rPr>
          <w:rFonts w:cs="Arial"/>
          <w:b/>
          <w:lang w:val="sr-Cyrl-RS"/>
        </w:rPr>
        <w:t>1</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E55E1C"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FF48EB" w:rsidRPr="00E55E1C" w:rsidRDefault="00FF48EB"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93014">
        <w:rPr>
          <w:rFonts w:cs="Arial"/>
          <w:b/>
          <w:lang w:val="sr-Cyrl-RS"/>
        </w:rPr>
        <w:t>2</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E55E1C"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lastRenderedPageBreak/>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561F54" w:rsidRPr="00065FD3" w:rsidRDefault="00065FD3" w:rsidP="00FF2EA8">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93014">
        <w:rPr>
          <w:rFonts w:cs="Arial"/>
          <w:b/>
          <w:lang w:val="sr-Cyrl-RS"/>
        </w:rPr>
        <w:t>3</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9B30B2"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561F54" w:rsidRPr="00561F54" w:rsidRDefault="00561F54" w:rsidP="00C62411">
      <w:pPr>
        <w:pStyle w:val="KDParagraf"/>
        <w:spacing w:before="0"/>
        <w:rPr>
          <w:rFonts w:cs="Arial"/>
          <w:lang w:val="sr-Cyrl-RS"/>
        </w:rPr>
      </w:pPr>
    </w:p>
    <w:p w:rsidR="009B30B2" w:rsidRPr="004F7565" w:rsidRDefault="009B30B2" w:rsidP="009B30B2">
      <w:pPr>
        <w:pStyle w:val="KDParagraf"/>
        <w:spacing w:before="0"/>
        <w:rPr>
          <w:rFonts w:cs="Arial"/>
          <w:b/>
        </w:rPr>
      </w:pPr>
      <w:r w:rsidRPr="004F7565">
        <w:rPr>
          <w:rFonts w:cs="Arial"/>
          <w:b/>
        </w:rPr>
        <w:t xml:space="preserve">ГАРАНТНИ РОК </w:t>
      </w:r>
    </w:p>
    <w:p w:rsidR="009B30B2" w:rsidRPr="004F7565" w:rsidRDefault="009B30B2" w:rsidP="009B30B2">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93014">
        <w:rPr>
          <w:rFonts w:cs="Arial"/>
          <w:b/>
          <w:lang w:val="sr-Cyrl-RS"/>
        </w:rPr>
        <w:t>4</w:t>
      </w:r>
      <w:r w:rsidRPr="004F7565">
        <w:rPr>
          <w:rFonts w:cs="Arial"/>
        </w:rPr>
        <w:t>.</w:t>
      </w:r>
      <w:proofErr w:type="gramEnd"/>
    </w:p>
    <w:p w:rsidR="009B30B2" w:rsidRPr="004F7565" w:rsidRDefault="009B30B2" w:rsidP="009B30B2">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w:t>
      </w:r>
      <w:r w:rsidRPr="004F7565">
        <w:rPr>
          <w:rFonts w:cs="Arial"/>
          <w:color w:val="000000" w:themeColor="text1"/>
        </w:rPr>
        <w:t xml:space="preserve"> месеци,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Pr>
          <w:rFonts w:cs="Arial"/>
          <w:color w:val="000000" w:themeColor="text1"/>
          <w:lang w:val="sr-Cyrl-RS"/>
        </w:rPr>
        <w:t>.</w:t>
      </w:r>
      <w:proofErr w:type="gramEnd"/>
      <w:r w:rsidRPr="004F7565">
        <w:rPr>
          <w:rFonts w:cs="Arial"/>
          <w:color w:val="000000" w:themeColor="text1"/>
        </w:rPr>
        <w:t xml:space="preserve"> </w:t>
      </w:r>
    </w:p>
    <w:p w:rsidR="009B30B2" w:rsidRPr="004F7565" w:rsidRDefault="009B30B2" w:rsidP="009B30B2">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065FD3" w:rsidRDefault="009B30B2"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r>
        <w:rPr>
          <w:rFonts w:cs="Arial"/>
          <w:color w:val="000000" w:themeColor="text1"/>
          <w:lang w:val="sr-Cyrl-RS"/>
        </w:rPr>
        <w:t xml:space="preserve"> </w:t>
      </w:r>
    </w:p>
    <w:p w:rsidR="00561F54" w:rsidRPr="00FF2EA8" w:rsidRDefault="00561F5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93014">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61F54"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61F54" w:rsidRPr="00561F54" w:rsidRDefault="00561F54" w:rsidP="00C62411">
      <w:pPr>
        <w:pStyle w:val="KDParagraf"/>
        <w:spacing w:before="0"/>
        <w:rPr>
          <w:rFonts w:cs="Arial"/>
          <w:color w:val="000000" w:themeColor="text1"/>
          <w:lang w:val="sr-Cyrl-RS"/>
        </w:rPr>
      </w:pPr>
    </w:p>
    <w:p w:rsidR="0080343C" w:rsidRDefault="0080343C" w:rsidP="00C62411">
      <w:pPr>
        <w:pStyle w:val="KDParagraf"/>
        <w:spacing w:before="0"/>
        <w:rPr>
          <w:rFonts w:cs="Arial"/>
          <w:b/>
          <w:lang w:val="sr-Cyrl-RS"/>
        </w:rPr>
      </w:pPr>
    </w:p>
    <w:p w:rsidR="0080343C" w:rsidRDefault="0080343C" w:rsidP="00C62411">
      <w:pPr>
        <w:pStyle w:val="KDParagraf"/>
        <w:spacing w:before="0"/>
        <w:rPr>
          <w:rFonts w:cs="Arial"/>
          <w:b/>
          <w:lang w:val="sr-Cyrl-RS"/>
        </w:rPr>
      </w:pPr>
    </w:p>
    <w:p w:rsidR="00C62411" w:rsidRPr="004F7565" w:rsidRDefault="00C62411" w:rsidP="00C62411">
      <w:pPr>
        <w:pStyle w:val="KDParagraf"/>
        <w:spacing w:before="0"/>
        <w:rPr>
          <w:rFonts w:cs="Arial"/>
          <w:b/>
        </w:rPr>
      </w:pPr>
      <w:r w:rsidRPr="004F7565">
        <w:rPr>
          <w:rFonts w:cs="Arial"/>
          <w:b/>
        </w:rPr>
        <w:lastRenderedPageBreak/>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93014">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65FD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561F54" w:rsidRPr="009B5183"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w:t>
      </w:r>
      <w:r w:rsidR="00993014">
        <w:rPr>
          <w:rFonts w:cs="Arial"/>
          <w:b/>
          <w:lang w:val="sr-Cyrl-RS"/>
        </w:rPr>
        <w:t>17</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93014">
        <w:rPr>
          <w:rFonts w:cs="Arial"/>
          <w:b/>
          <w:lang w:val="sr-Cyrl-RS"/>
        </w:rPr>
        <w:t>18</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37A37" w:rsidRDefault="00524F0D" w:rsidP="00C62411">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1F54" w:rsidRDefault="00561F54" w:rsidP="00C62411">
      <w:pPr>
        <w:pStyle w:val="KDParagraf"/>
        <w:spacing w:before="0"/>
        <w:rPr>
          <w:rFonts w:cs="Arial"/>
          <w:lang w:val="sr-Cyrl-RS"/>
        </w:rPr>
      </w:pPr>
    </w:p>
    <w:p w:rsidR="00FF48EB" w:rsidRPr="00561F54" w:rsidRDefault="00FF48EB"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93014">
        <w:rPr>
          <w:rFonts w:cs="Arial"/>
          <w:b/>
          <w:lang w:val="sr-Cyrl-RS"/>
        </w:rPr>
        <w:t>19</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lastRenderedPageBreak/>
        <w:t xml:space="preserve">Члан </w:t>
      </w:r>
      <w:r>
        <w:rPr>
          <w:rFonts w:cs="Arial"/>
          <w:b/>
          <w:lang w:val="sr-Cyrl-RS"/>
        </w:rPr>
        <w:t>2</w:t>
      </w:r>
      <w:r w:rsidR="00993014">
        <w:rPr>
          <w:rFonts w:cs="Arial"/>
          <w:b/>
          <w:lang w:val="sr-Cyrl-RS"/>
        </w:rPr>
        <w:t>0</w:t>
      </w:r>
      <w:r w:rsidRPr="004F7565">
        <w:rPr>
          <w:rFonts w:cs="Arial"/>
        </w:rPr>
        <w:t>.</w:t>
      </w:r>
      <w:proofErr w:type="gramEnd"/>
    </w:p>
    <w:p w:rsidR="00A35F24" w:rsidRPr="0037200D" w:rsidRDefault="00EC19EB"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EC19EB" w:rsidRPr="00EC19EB">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2</w:t>
      </w:r>
      <w:r w:rsidR="00993014">
        <w:rPr>
          <w:rFonts w:cs="Arial"/>
          <w:b/>
          <w:lang w:val="sr-Cyrl-RS"/>
        </w:rPr>
        <w:t>1</w:t>
      </w:r>
      <w:r w:rsidR="00A27070">
        <w:rPr>
          <w:rFonts w:cs="Arial"/>
          <w:b/>
          <w:lang w:val="sr-Cyrl-RS"/>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993014">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993014">
        <w:rPr>
          <w:rFonts w:cs="Arial"/>
          <w:b/>
          <w:lang w:val="sr-Cyrl-RS"/>
        </w:rPr>
        <w:t>3</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Pr="00FF48EB" w:rsidRDefault="00AF3142" w:rsidP="00FF48EB">
      <w:pPr>
        <w:tabs>
          <w:tab w:val="left" w:pos="567"/>
        </w:tabs>
        <w:spacing w:before="0"/>
        <w:rPr>
          <w:rFonts w:cs="Arial"/>
        </w:rPr>
      </w:pPr>
      <w:r>
        <w:rPr>
          <w:rFonts w:cs="Arial"/>
          <w:lang w:val="sr-Cyrl-RS"/>
        </w:rPr>
        <w:t xml:space="preserve"> -</w:t>
      </w:r>
      <w:r w:rsidR="00C62411" w:rsidRPr="00C961F0">
        <w:rPr>
          <w:rFonts w:cs="Arial"/>
        </w:rPr>
        <w:t xml:space="preserve">Прилог број </w:t>
      </w:r>
      <w:r>
        <w:rPr>
          <w:rFonts w:cs="Arial"/>
          <w:lang w:val="sr-Cyrl-RS"/>
        </w:rPr>
        <w:t xml:space="preserve">1      </w:t>
      </w:r>
      <w:r w:rsidR="00561F54" w:rsidRPr="00364A1D">
        <w:rPr>
          <w:rFonts w:cs="Arial"/>
        </w:rPr>
        <w:tab/>
        <w:t>Конкурсна документација</w:t>
      </w:r>
      <w:r w:rsidR="00561F54"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561F54" w:rsidRPr="00364A1D">
        <w:rPr>
          <w:rFonts w:cs="Arial"/>
          <w:color w:val="FF0000"/>
          <w:lang w:val="sr-Cyrl-RS"/>
        </w:rPr>
        <w:t>)</w:t>
      </w:r>
    </w:p>
    <w:p w:rsidR="00C62411" w:rsidRDefault="00C62411" w:rsidP="00B75FEF">
      <w:pPr>
        <w:pStyle w:val="KDParagraf"/>
        <w:spacing w:before="0"/>
        <w:rPr>
          <w:rFonts w:cs="Arial"/>
          <w:lang w:val="sr-Cyrl-RS"/>
        </w:rPr>
      </w:pPr>
      <w:r>
        <w:rPr>
          <w:rFonts w:cs="Arial"/>
        </w:rPr>
        <w:t xml:space="preserve"> </w:t>
      </w:r>
      <w:r w:rsidR="00AF3142">
        <w:rPr>
          <w:rFonts w:cs="Arial"/>
          <w:lang w:val="sr-Cyrl-RS"/>
        </w:rPr>
        <w:t>-</w:t>
      </w:r>
      <w:r w:rsidRPr="00C961F0">
        <w:rPr>
          <w:rFonts w:cs="Arial"/>
        </w:rPr>
        <w:t xml:space="preserve">Прилог број </w:t>
      </w:r>
      <w:r w:rsidR="00AF3142">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AF3142">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92529F" w:rsidP="00C37A37">
      <w:pPr>
        <w:pStyle w:val="KDParagraf"/>
        <w:spacing w:before="0"/>
        <w:ind w:left="1843" w:hanging="1843"/>
        <w:rPr>
          <w:rFonts w:cs="Arial"/>
          <w:lang w:val="sr-Cyrl-RS"/>
        </w:rPr>
      </w:pPr>
      <w:r>
        <w:rPr>
          <w:rFonts w:cs="Arial"/>
          <w:lang w:val="sr-Cyrl-RS"/>
        </w:rPr>
        <w:t xml:space="preserve">- </w:t>
      </w:r>
      <w:r w:rsidR="00AF3142">
        <w:rPr>
          <w:rFonts w:cs="Arial"/>
        </w:rPr>
        <w:t>Прилог број</w:t>
      </w:r>
      <w:r w:rsidR="00AF3142">
        <w:rPr>
          <w:rFonts w:cs="Arial"/>
          <w:lang w:val="sr-Cyrl-RS"/>
        </w:rPr>
        <w:t xml:space="preserve">4  </w:t>
      </w:r>
      <w:r w:rsidR="00C37A37">
        <w:rPr>
          <w:rFonts w:cs="Arial"/>
        </w:rPr>
        <w:t xml:space="preserve">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37A37">
        <w:rPr>
          <w:rFonts w:cs="Arial"/>
        </w:rPr>
        <w:t xml:space="preserve">  </w:t>
      </w:r>
      <w:r w:rsidR="00C62411" w:rsidRPr="00A02040">
        <w:rPr>
          <w:rFonts w:cs="Arial"/>
          <w:lang w:val="sr-Cyrl-RS"/>
        </w:rPr>
        <w:t>заједничке понуде)</w:t>
      </w:r>
    </w:p>
    <w:p w:rsidR="00AF3142" w:rsidRDefault="00AF3142" w:rsidP="00AF3142">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 xml:space="preserve">5    </w:t>
      </w:r>
      <w:r w:rsidR="0092529F">
        <w:rPr>
          <w:rFonts w:cs="Arial"/>
          <w:lang w:val="sr-Cyrl-RS"/>
        </w:rPr>
        <w:t>Меница за добро извршње посла</w:t>
      </w:r>
      <w:r w:rsidRPr="00243BF3">
        <w:rPr>
          <w:rFonts w:cs="Arial"/>
        </w:rPr>
        <w:t>;</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2529F">
        <w:rPr>
          <w:rFonts w:cs="Arial"/>
          <w:lang w:val="sr-Cyrl-RS"/>
        </w:rPr>
        <w:t>6</w:t>
      </w:r>
      <w:r w:rsidR="00AF3142">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F3142" w:rsidRPr="00AF3142" w:rsidRDefault="00AF3142"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993014">
        <w:rPr>
          <w:rFonts w:cs="Arial"/>
          <w:b/>
          <w:lang w:val="sr-Cyrl-RS"/>
        </w:rPr>
        <w:t>4</w:t>
      </w:r>
      <w:r w:rsidRPr="004F7565">
        <w:rPr>
          <w:rFonts w:cs="Arial"/>
        </w:rPr>
        <w:t>.</w:t>
      </w:r>
      <w:proofErr w:type="gramEnd"/>
    </w:p>
    <w:p w:rsidR="00C62411" w:rsidRPr="00FF48EB"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985E06" w:rsidRPr="00FF48EB" w:rsidRDefault="00C62411" w:rsidP="00FF48EB">
      <w:pPr>
        <w:pStyle w:val="KDParagraf"/>
        <w:spacing w:before="0"/>
        <w:ind w:left="851" w:hanging="851"/>
        <w:rPr>
          <w:rFonts w:cs="Arial"/>
          <w:lang w:val="sr-Cyrl-RS"/>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C37A37">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985E06" w:rsidRPr="00FF48EB" w:rsidRDefault="00985E06" w:rsidP="00DB6C40">
      <w:pPr>
        <w:rPr>
          <w:lang w:val="sr-Cyrl-RS"/>
        </w:rPr>
      </w:pPr>
    </w:p>
    <w:p w:rsidR="00985E06" w:rsidRDefault="00985E06" w:rsidP="00DB6C40">
      <w:pPr>
        <w:rPr>
          <w:lang w:val="sr-Cyrl-RS"/>
        </w:rPr>
      </w:pPr>
    </w:p>
    <w:p w:rsidR="00F04617" w:rsidRDefault="00F04617" w:rsidP="00DB6C40">
      <w:pPr>
        <w:rPr>
          <w:lang w:val="sr-Cyrl-RS"/>
        </w:rPr>
      </w:pPr>
    </w:p>
    <w:p w:rsidR="00F04617" w:rsidRDefault="00F04617" w:rsidP="00DB6C40">
      <w:pPr>
        <w:rPr>
          <w:lang w:val="sr-Cyrl-RS"/>
        </w:rPr>
      </w:pPr>
    </w:p>
    <w:p w:rsidR="00F04617" w:rsidRDefault="00F04617" w:rsidP="00DB6C40">
      <w:pPr>
        <w:rPr>
          <w:lang w:val="sr-Cyrl-RS"/>
        </w:rPr>
      </w:pPr>
    </w:p>
    <w:p w:rsidR="00F04617" w:rsidRPr="00AD4BF1" w:rsidRDefault="00F04617" w:rsidP="00F04617">
      <w:pPr>
        <w:spacing w:before="40"/>
        <w:rPr>
          <w:lang w:val="sr-Cyrl-CS"/>
        </w:rPr>
      </w:pPr>
      <w:r>
        <w:rPr>
          <w:noProof/>
        </w:rPr>
        <w:lastRenderedPageBreak/>
        <w:drawing>
          <wp:inline distT="0" distB="0" distL="0" distR="0">
            <wp:extent cx="572770" cy="58864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04617" w:rsidRPr="00AD4BF1" w:rsidRDefault="00F04617" w:rsidP="00F04617">
      <w:pPr>
        <w:rPr>
          <w:b/>
          <w:sz w:val="20"/>
          <w:lang w:val="sr-Latn-CS"/>
        </w:rPr>
      </w:pPr>
      <w:r w:rsidRPr="00AD4BF1">
        <w:rPr>
          <w:b/>
          <w:sz w:val="20"/>
          <w:lang w:val="sr-Cyrl-RS"/>
        </w:rPr>
        <w:t xml:space="preserve">Огранак </w:t>
      </w:r>
      <w:r w:rsidRPr="00AD4BF1">
        <w:rPr>
          <w:b/>
          <w:sz w:val="20"/>
          <w:lang w:val="sr-Latn-CS"/>
        </w:rPr>
        <w:t>ТЕНТ</w:t>
      </w:r>
    </w:p>
    <w:p w:rsidR="00F04617" w:rsidRPr="00AD4BF1" w:rsidRDefault="00F04617" w:rsidP="00F04617">
      <w:pPr>
        <w:rPr>
          <w:b/>
          <w:sz w:val="20"/>
          <w:lang w:val="sr-Cyrl-CS"/>
        </w:rPr>
      </w:pPr>
      <w:r w:rsidRPr="00AD4BF1">
        <w:rPr>
          <w:b/>
          <w:sz w:val="20"/>
          <w:lang w:val="sr-Cyrl-CS"/>
        </w:rPr>
        <w:t>Сектор за управљање ризицима</w:t>
      </w:r>
    </w:p>
    <w:p w:rsidR="00F04617" w:rsidRPr="00F04617" w:rsidRDefault="00F04617" w:rsidP="00F04617">
      <w:pPr>
        <w:rPr>
          <w:b/>
          <w:sz w:val="20"/>
          <w:lang w:val="sr-Cyrl-RS"/>
        </w:rPr>
      </w:pPr>
      <w:r w:rsidRPr="00AD4BF1">
        <w:rPr>
          <w:b/>
          <w:sz w:val="20"/>
          <w:lang w:val="sr-Cyrl-RS"/>
        </w:rPr>
        <w:t>Датум ________________</w:t>
      </w:r>
    </w:p>
    <w:p w:rsidR="00F04617" w:rsidRPr="00AD4BF1" w:rsidRDefault="00F04617" w:rsidP="00F04617">
      <w:pPr>
        <w:jc w:val="center"/>
        <w:rPr>
          <w:b/>
          <w:sz w:val="32"/>
          <w:szCs w:val="32"/>
          <w:lang w:val="ru-RU"/>
        </w:rPr>
      </w:pPr>
      <w:r w:rsidRPr="00AD4BF1">
        <w:rPr>
          <w:b/>
          <w:sz w:val="32"/>
          <w:szCs w:val="32"/>
          <w:lang w:val="ru-RU"/>
        </w:rPr>
        <w:t>ПРАВИЛА</w:t>
      </w:r>
    </w:p>
    <w:p w:rsidR="00F04617" w:rsidRPr="00F04617" w:rsidRDefault="00F04617" w:rsidP="00F04617">
      <w:pPr>
        <w:jc w:val="center"/>
        <w:rPr>
          <w:b/>
          <w:sz w:val="32"/>
          <w:szCs w:val="32"/>
          <w:lang w:val="ru-RU"/>
        </w:rPr>
      </w:pPr>
      <w:r w:rsidRPr="00AD4BF1">
        <w:rPr>
          <w:b/>
          <w:sz w:val="32"/>
          <w:szCs w:val="32"/>
          <w:lang w:val="ru-RU"/>
        </w:rPr>
        <w:t>БЕЗБЕДНОСТИ НА РАДУ У ТЕНТ</w:t>
      </w:r>
    </w:p>
    <w:p w:rsidR="00F04617" w:rsidRPr="00AD4BF1" w:rsidRDefault="00F04617" w:rsidP="00F04617">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F04617" w:rsidRPr="00AD4BF1" w:rsidRDefault="00F04617" w:rsidP="00F04617">
      <w:pPr>
        <w:rPr>
          <w:lang w:val="sr-Cyrl-CS"/>
        </w:rPr>
      </w:pPr>
      <w:r w:rsidRPr="00AD4BF1">
        <w:rPr>
          <w:lang w:val="sr-Cyrl-CS"/>
        </w:rPr>
        <w:t>У зависности од врсте и обима радова/услуга примењују се одређене тачке ових правила.</w:t>
      </w:r>
    </w:p>
    <w:p w:rsidR="00F04617" w:rsidRPr="00AD4BF1" w:rsidRDefault="00F04617" w:rsidP="00F04617">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F04617" w:rsidRPr="00AD4BF1" w:rsidRDefault="00F04617" w:rsidP="00F04617">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F04617" w:rsidRPr="00AD4BF1" w:rsidRDefault="00F04617" w:rsidP="00F04617">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F04617" w:rsidRPr="00AD4BF1" w:rsidRDefault="00F04617" w:rsidP="00F04617">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04617" w:rsidRPr="00AD4BF1" w:rsidRDefault="00F04617" w:rsidP="00F04617">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F04617" w:rsidRPr="00AD4BF1" w:rsidRDefault="00F04617" w:rsidP="00F04617">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F04617" w:rsidRPr="00AD4BF1" w:rsidRDefault="00F04617" w:rsidP="00F04617">
      <w:pPr>
        <w:rPr>
          <w:lang w:val="sr-Cyrl-RS"/>
        </w:rPr>
      </w:pPr>
    </w:p>
    <w:p w:rsidR="00F04617" w:rsidRPr="00AD4BF1" w:rsidRDefault="00F04617" w:rsidP="00F04617">
      <w:pPr>
        <w:rPr>
          <w:b/>
          <w:u w:val="single"/>
          <w:lang w:val="sr-Cyrl-RS"/>
        </w:rPr>
      </w:pPr>
      <w:r w:rsidRPr="00AD4BF1">
        <w:rPr>
          <w:b/>
          <w:u w:val="single"/>
          <w:lang w:val="sr-Latn-CS"/>
        </w:rPr>
        <w:t xml:space="preserve">I  ОБАВЕЗЕ ИЗВОЂАЧА РАДОВА </w:t>
      </w:r>
    </w:p>
    <w:p w:rsidR="00F04617" w:rsidRPr="00AD4BF1" w:rsidRDefault="00F04617" w:rsidP="00F04617">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04617" w:rsidRPr="00AD4BF1" w:rsidRDefault="00F04617" w:rsidP="00F04617">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04617" w:rsidRPr="00AD4BF1" w:rsidRDefault="00F04617" w:rsidP="00F04617">
      <w:pPr>
        <w:rPr>
          <w:lang w:val="sr-Cyrl-CS"/>
        </w:rPr>
      </w:pPr>
      <w:r w:rsidRPr="00AD4BF1">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04617" w:rsidRPr="00AD4BF1" w:rsidRDefault="00F04617" w:rsidP="00F04617">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04617" w:rsidRPr="00AD4BF1" w:rsidRDefault="00F04617" w:rsidP="00F04617">
      <w:pPr>
        <w:numPr>
          <w:ilvl w:val="0"/>
          <w:numId w:val="21"/>
        </w:numPr>
        <w:spacing w:before="0" w:line="216" w:lineRule="auto"/>
        <w:rPr>
          <w:lang w:val="sr-Cyrl-CS"/>
        </w:rPr>
      </w:pPr>
      <w:r w:rsidRPr="00AD4BF1">
        <w:rPr>
          <w:lang w:val="ru-RU"/>
        </w:rPr>
        <w:t>Забрањено је избегавање примене и/или ометање спровођења мера БЗР</w:t>
      </w:r>
    </w:p>
    <w:p w:rsidR="00F04617" w:rsidRPr="00AD4BF1" w:rsidRDefault="00F04617" w:rsidP="00F04617">
      <w:pPr>
        <w:numPr>
          <w:ilvl w:val="0"/>
          <w:numId w:val="21"/>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Елаборат о уређењу градилишта</w:t>
      </w:r>
      <w:r w:rsidRPr="00AD4BF1">
        <w:t>,</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F04617" w:rsidRPr="00AD4BF1" w:rsidRDefault="00F04617" w:rsidP="00F04617">
      <w:pPr>
        <w:numPr>
          <w:ilvl w:val="1"/>
          <w:numId w:val="38"/>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F04617" w:rsidRPr="00AD4BF1" w:rsidRDefault="00F04617" w:rsidP="00F04617">
      <w:pPr>
        <w:ind w:left="720"/>
        <w:rPr>
          <w:lang w:val="sr-Cyrl-RS"/>
        </w:rPr>
      </w:pPr>
    </w:p>
    <w:p w:rsidR="00F04617" w:rsidRPr="00AD4BF1" w:rsidRDefault="00F04617" w:rsidP="00F04617">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04617" w:rsidRPr="00AD4BF1" w:rsidRDefault="00F04617" w:rsidP="00F04617">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F04617" w:rsidRPr="00AD4BF1" w:rsidRDefault="00F04617" w:rsidP="00F04617">
      <w:pPr>
        <w:numPr>
          <w:ilvl w:val="0"/>
          <w:numId w:val="21"/>
        </w:numPr>
        <w:spacing w:before="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F04617" w:rsidRPr="00AD4BF1" w:rsidRDefault="00F04617" w:rsidP="00F04617">
      <w:pPr>
        <w:numPr>
          <w:ilvl w:val="0"/>
          <w:numId w:val="21"/>
        </w:numPr>
        <w:spacing w:before="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AD4BF1">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F04617" w:rsidRPr="00AD4BF1" w:rsidRDefault="00F04617" w:rsidP="00F04617">
      <w:pPr>
        <w:numPr>
          <w:ilvl w:val="0"/>
          <w:numId w:val="21"/>
        </w:numPr>
        <w:spacing w:before="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04617" w:rsidRPr="00AD4BF1" w:rsidRDefault="00F04617" w:rsidP="00F04617">
      <w:pPr>
        <w:numPr>
          <w:ilvl w:val="0"/>
          <w:numId w:val="21"/>
        </w:numPr>
        <w:tabs>
          <w:tab w:val="left" w:pos="-425"/>
          <w:tab w:val="num" w:pos="1401"/>
        </w:tabs>
        <w:spacing w:before="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04617" w:rsidRPr="00AD4BF1" w:rsidRDefault="00F04617" w:rsidP="00F04617">
      <w:pPr>
        <w:numPr>
          <w:ilvl w:val="0"/>
          <w:numId w:val="21"/>
        </w:numPr>
        <w:spacing w:before="0" w:line="216" w:lineRule="auto"/>
        <w:rPr>
          <w:lang w:val="ru-RU"/>
        </w:rPr>
      </w:pPr>
      <w:r w:rsidRPr="00AD4BF1">
        <w:rPr>
          <w:lang w:val="sr-Latn-CS"/>
        </w:rPr>
        <w:lastRenderedPageBreak/>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F04617" w:rsidRPr="00AD4BF1" w:rsidRDefault="00F04617" w:rsidP="00F04617">
      <w:pPr>
        <w:numPr>
          <w:ilvl w:val="0"/>
          <w:numId w:val="21"/>
        </w:numPr>
        <w:spacing w:before="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04617" w:rsidRPr="00AD4BF1" w:rsidRDefault="00F04617" w:rsidP="00F04617">
      <w:pPr>
        <w:numPr>
          <w:ilvl w:val="0"/>
          <w:numId w:val="21"/>
        </w:numPr>
        <w:spacing w:before="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04617" w:rsidRPr="00AD4BF1" w:rsidRDefault="00F04617" w:rsidP="00F04617">
      <w:pPr>
        <w:numPr>
          <w:ilvl w:val="0"/>
          <w:numId w:val="21"/>
        </w:numPr>
        <w:spacing w:before="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04617" w:rsidRPr="00AD4BF1" w:rsidRDefault="00F04617" w:rsidP="00F04617">
      <w:pPr>
        <w:numPr>
          <w:ilvl w:val="0"/>
          <w:numId w:val="21"/>
        </w:numPr>
        <w:spacing w:before="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F04617" w:rsidRPr="00AD4BF1" w:rsidRDefault="00F04617" w:rsidP="00F04617">
      <w:pPr>
        <w:numPr>
          <w:ilvl w:val="0"/>
          <w:numId w:val="21"/>
        </w:numPr>
        <w:spacing w:before="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04617" w:rsidRPr="00AD4BF1" w:rsidRDefault="00F04617" w:rsidP="00F04617">
      <w:pPr>
        <w:numPr>
          <w:ilvl w:val="0"/>
          <w:numId w:val="21"/>
        </w:numPr>
        <w:spacing w:before="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F04617" w:rsidRPr="00AD4BF1" w:rsidRDefault="00F04617" w:rsidP="00F04617">
      <w:pPr>
        <w:numPr>
          <w:ilvl w:val="0"/>
          <w:numId w:val="21"/>
        </w:numPr>
        <w:spacing w:before="0" w:line="216" w:lineRule="auto"/>
        <w:rPr>
          <w:lang w:val="ru-RU"/>
        </w:rPr>
      </w:pPr>
      <w:r w:rsidRPr="00AD4BF1">
        <w:rPr>
          <w:lang w:val="sr-Cyrl-CS"/>
        </w:rPr>
        <w:t>Запослени на радном оделу имају видно обележен назив фирме у којој раде.</w:t>
      </w:r>
    </w:p>
    <w:p w:rsidR="00F04617" w:rsidRPr="00AD4BF1" w:rsidRDefault="00F04617" w:rsidP="00F04617">
      <w:pPr>
        <w:numPr>
          <w:ilvl w:val="0"/>
          <w:numId w:val="21"/>
        </w:numPr>
        <w:spacing w:before="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F04617" w:rsidRPr="00AD4BF1" w:rsidRDefault="00F04617" w:rsidP="00F04617">
      <w:pPr>
        <w:numPr>
          <w:ilvl w:val="0"/>
          <w:numId w:val="21"/>
        </w:numPr>
        <w:spacing w:before="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F04617" w:rsidRPr="00AD4BF1" w:rsidRDefault="00F04617" w:rsidP="00F04617">
      <w:pPr>
        <w:numPr>
          <w:ilvl w:val="0"/>
          <w:numId w:val="21"/>
        </w:numPr>
        <w:spacing w:before="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F04617" w:rsidRPr="00AD4BF1" w:rsidRDefault="00F04617" w:rsidP="00F04617">
      <w:pPr>
        <w:numPr>
          <w:ilvl w:val="0"/>
          <w:numId w:val="21"/>
        </w:numPr>
        <w:spacing w:before="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04617" w:rsidRPr="00AD4BF1" w:rsidRDefault="00F04617" w:rsidP="00F04617">
      <w:pPr>
        <w:numPr>
          <w:ilvl w:val="0"/>
          <w:numId w:val="21"/>
        </w:numPr>
        <w:spacing w:before="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F04617" w:rsidRPr="00AD4BF1" w:rsidRDefault="00F04617" w:rsidP="00F04617">
      <w:pPr>
        <w:numPr>
          <w:ilvl w:val="0"/>
          <w:numId w:val="21"/>
        </w:numPr>
        <w:spacing w:before="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04617" w:rsidRPr="00AD4BF1" w:rsidRDefault="00F04617" w:rsidP="00F04617">
      <w:pPr>
        <w:numPr>
          <w:ilvl w:val="0"/>
          <w:numId w:val="21"/>
        </w:numPr>
        <w:spacing w:before="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F04617" w:rsidRPr="00AD4BF1" w:rsidRDefault="00F04617" w:rsidP="00F04617">
      <w:pPr>
        <w:numPr>
          <w:ilvl w:val="0"/>
          <w:numId w:val="21"/>
        </w:numPr>
        <w:spacing w:before="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F04617" w:rsidRPr="00AD4BF1" w:rsidRDefault="00F04617" w:rsidP="00F04617">
      <w:pPr>
        <w:numPr>
          <w:ilvl w:val="0"/>
          <w:numId w:val="21"/>
        </w:numPr>
        <w:spacing w:before="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F04617" w:rsidRPr="00AD4BF1" w:rsidRDefault="00F04617" w:rsidP="00F04617">
      <w:pPr>
        <w:numPr>
          <w:ilvl w:val="0"/>
          <w:numId w:val="21"/>
        </w:numPr>
        <w:spacing w:before="0" w:line="216" w:lineRule="auto"/>
        <w:rPr>
          <w:lang w:val="ru-RU"/>
        </w:rPr>
      </w:pPr>
      <w:r w:rsidRPr="00AD4BF1">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04617" w:rsidRPr="00AD4BF1" w:rsidRDefault="00F04617" w:rsidP="00F04617">
      <w:pPr>
        <w:numPr>
          <w:ilvl w:val="0"/>
          <w:numId w:val="21"/>
        </w:numPr>
        <w:spacing w:before="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F04617" w:rsidRPr="00AD4BF1" w:rsidRDefault="00F04617" w:rsidP="00F04617">
      <w:pPr>
        <w:numPr>
          <w:ilvl w:val="0"/>
          <w:numId w:val="21"/>
        </w:numPr>
        <w:spacing w:before="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04617" w:rsidRPr="00AD4BF1" w:rsidRDefault="00F04617" w:rsidP="00F04617">
      <w:pPr>
        <w:numPr>
          <w:ilvl w:val="0"/>
          <w:numId w:val="21"/>
        </w:numPr>
        <w:spacing w:before="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F04617" w:rsidRPr="00AD4BF1" w:rsidRDefault="00F04617" w:rsidP="00F04617">
      <w:pPr>
        <w:numPr>
          <w:ilvl w:val="0"/>
          <w:numId w:val="21"/>
        </w:numPr>
        <w:spacing w:before="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F04617" w:rsidRPr="00AD4BF1" w:rsidRDefault="00F04617" w:rsidP="00F04617">
      <w:pPr>
        <w:numPr>
          <w:ilvl w:val="0"/>
          <w:numId w:val="21"/>
        </w:numPr>
        <w:spacing w:before="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04617" w:rsidRPr="00AD4BF1" w:rsidRDefault="00F04617" w:rsidP="00F04617">
      <w:pPr>
        <w:numPr>
          <w:ilvl w:val="0"/>
          <w:numId w:val="21"/>
        </w:numPr>
        <w:spacing w:before="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F04617" w:rsidRPr="00AD4BF1" w:rsidRDefault="00F04617" w:rsidP="00F04617">
      <w:pPr>
        <w:numPr>
          <w:ilvl w:val="0"/>
          <w:numId w:val="21"/>
        </w:numPr>
        <w:spacing w:before="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F04617" w:rsidRPr="00AD4BF1" w:rsidRDefault="00F04617" w:rsidP="00F04617">
      <w:pPr>
        <w:numPr>
          <w:ilvl w:val="0"/>
          <w:numId w:val="21"/>
        </w:numPr>
        <w:spacing w:before="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F04617" w:rsidRPr="00AD4BF1" w:rsidRDefault="00F04617" w:rsidP="00F04617">
      <w:pPr>
        <w:numPr>
          <w:ilvl w:val="0"/>
          <w:numId w:val="21"/>
        </w:numPr>
        <w:spacing w:before="0" w:line="216" w:lineRule="auto"/>
        <w:rPr>
          <w:lang w:val="ru-RU"/>
        </w:rPr>
      </w:pPr>
      <w:r w:rsidRPr="00AD4BF1">
        <w:rPr>
          <w:lang w:val="sr-Latn-CS"/>
        </w:rPr>
        <w:t>Поштује радну и технолошку дисциплину установљену код наручиоца радова.</w:t>
      </w:r>
    </w:p>
    <w:p w:rsidR="00F04617" w:rsidRPr="00AD4BF1" w:rsidRDefault="00F04617" w:rsidP="00F04617">
      <w:pPr>
        <w:numPr>
          <w:ilvl w:val="0"/>
          <w:numId w:val="21"/>
        </w:numPr>
        <w:spacing w:before="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F04617" w:rsidRPr="00AD4BF1" w:rsidRDefault="00F04617" w:rsidP="00F04617">
      <w:pPr>
        <w:numPr>
          <w:ilvl w:val="0"/>
          <w:numId w:val="21"/>
        </w:numPr>
        <w:spacing w:before="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04617" w:rsidRPr="00AD4BF1" w:rsidRDefault="00F04617" w:rsidP="00F04617">
      <w:pPr>
        <w:numPr>
          <w:ilvl w:val="0"/>
          <w:numId w:val="21"/>
        </w:numPr>
        <w:spacing w:before="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04617" w:rsidRPr="00AD4BF1" w:rsidRDefault="00F04617" w:rsidP="00F04617">
      <w:pPr>
        <w:numPr>
          <w:ilvl w:val="0"/>
          <w:numId w:val="21"/>
        </w:numPr>
        <w:spacing w:before="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F04617" w:rsidRPr="00AD4BF1" w:rsidRDefault="00F04617" w:rsidP="00F04617">
      <w:pPr>
        <w:numPr>
          <w:ilvl w:val="0"/>
          <w:numId w:val="21"/>
        </w:numPr>
        <w:spacing w:before="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F04617" w:rsidRPr="00AD4BF1" w:rsidRDefault="00F04617" w:rsidP="00F04617">
      <w:pPr>
        <w:numPr>
          <w:ilvl w:val="0"/>
          <w:numId w:val="21"/>
        </w:numPr>
        <w:spacing w:before="0" w:line="216" w:lineRule="auto"/>
        <w:rPr>
          <w:lang w:val="ru-RU"/>
        </w:rPr>
      </w:pPr>
      <w:r w:rsidRPr="00AD4BF1">
        <w:rPr>
          <w:lang w:val="ru-RU"/>
        </w:rPr>
        <w:t>Обавезно је придржавање правила и сигнализације безбедности у саобраћају.</w:t>
      </w:r>
    </w:p>
    <w:p w:rsidR="00F04617" w:rsidRPr="00AD4BF1" w:rsidRDefault="00F04617" w:rsidP="00F04617">
      <w:pPr>
        <w:numPr>
          <w:ilvl w:val="0"/>
          <w:numId w:val="21"/>
        </w:numPr>
        <w:spacing w:before="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F04617" w:rsidRPr="00F04617" w:rsidRDefault="00F04617" w:rsidP="00F04617">
      <w:pPr>
        <w:numPr>
          <w:ilvl w:val="0"/>
          <w:numId w:val="21"/>
        </w:numPr>
        <w:spacing w:before="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04617" w:rsidRPr="00AD4BF1" w:rsidRDefault="00F04617" w:rsidP="00F04617">
      <w:pPr>
        <w:jc w:val="left"/>
        <w:rPr>
          <w:b/>
          <w:u w:val="single"/>
          <w:lang w:val="sr-Cyrl-CS"/>
        </w:rPr>
      </w:pPr>
      <w:r w:rsidRPr="00AD4BF1">
        <w:rPr>
          <w:b/>
          <w:u w:val="single"/>
          <w:lang w:val="sr-Cyrl-CS"/>
        </w:rPr>
        <w:t>II ОБАВЕЗЕ ИЗВОЂАЧА РАДОВА ЧИЈИ СУ ЗАПОСЛЕНИ АНГАЖОВАНИ</w:t>
      </w:r>
    </w:p>
    <w:p w:rsidR="00F04617" w:rsidRPr="00B45870" w:rsidRDefault="00F04617" w:rsidP="00F04617">
      <w:pPr>
        <w:jc w:val="left"/>
        <w:rPr>
          <w:b/>
          <w:u w:val="single"/>
        </w:rPr>
      </w:pPr>
      <w:r w:rsidRPr="00AD4BF1">
        <w:rPr>
          <w:b/>
          <w:u w:val="single"/>
          <w:lang w:val="sr-Cyrl-CS"/>
        </w:rPr>
        <w:t>ПО „НОРМА ЧАС“</w:t>
      </w:r>
    </w:p>
    <w:p w:rsidR="00F04617" w:rsidRPr="00B45870" w:rsidRDefault="00F04617" w:rsidP="00F04617">
      <w:pPr>
        <w:autoSpaceDE w:val="0"/>
        <w:autoSpaceDN w:val="0"/>
        <w:adjustRightInd w:val="0"/>
        <w:jc w:val="left"/>
        <w:rPr>
          <w:rFonts w:cs="Arial"/>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F04617" w:rsidRPr="00AD4BF1" w:rsidRDefault="00F04617" w:rsidP="00F04617">
      <w:pPr>
        <w:numPr>
          <w:ilvl w:val="0"/>
          <w:numId w:val="22"/>
        </w:numPr>
        <w:tabs>
          <w:tab w:val="num" w:pos="360"/>
        </w:tabs>
        <w:spacing w:before="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04617" w:rsidRPr="00AD4BF1" w:rsidRDefault="00F04617" w:rsidP="00F04617">
      <w:pPr>
        <w:numPr>
          <w:ilvl w:val="0"/>
          <w:numId w:val="22"/>
        </w:numPr>
        <w:tabs>
          <w:tab w:val="num" w:pos="360"/>
        </w:tabs>
        <w:spacing w:before="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04617" w:rsidRPr="00AD4BF1" w:rsidRDefault="00F04617" w:rsidP="00F04617">
      <w:pPr>
        <w:numPr>
          <w:ilvl w:val="0"/>
          <w:numId w:val="22"/>
        </w:numPr>
        <w:tabs>
          <w:tab w:val="num" w:pos="360"/>
        </w:tabs>
        <w:spacing w:before="0" w:line="216" w:lineRule="auto"/>
        <w:rPr>
          <w:lang w:val="ru-RU"/>
        </w:rPr>
      </w:pPr>
      <w:r w:rsidRPr="00AD4BF1">
        <w:rPr>
          <w:lang w:val="ru-RU"/>
        </w:rPr>
        <w:t>За извођење радова (обављање посла) ангажује здравствено способне запослене,</w:t>
      </w:r>
    </w:p>
    <w:p w:rsidR="00F04617" w:rsidRPr="00AD4BF1" w:rsidRDefault="00F04617" w:rsidP="00F04617">
      <w:pPr>
        <w:numPr>
          <w:ilvl w:val="0"/>
          <w:numId w:val="22"/>
        </w:numPr>
        <w:tabs>
          <w:tab w:val="num" w:pos="360"/>
        </w:tabs>
        <w:spacing w:before="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04617" w:rsidRPr="00AD4BF1" w:rsidRDefault="00F04617" w:rsidP="00F04617">
      <w:pPr>
        <w:numPr>
          <w:ilvl w:val="0"/>
          <w:numId w:val="22"/>
        </w:numPr>
        <w:spacing w:before="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04617" w:rsidRPr="00AD4BF1" w:rsidRDefault="00F04617" w:rsidP="00F04617">
      <w:pPr>
        <w:numPr>
          <w:ilvl w:val="0"/>
          <w:numId w:val="22"/>
        </w:numPr>
        <w:spacing w:before="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04617" w:rsidRPr="00AD4BF1" w:rsidRDefault="00F04617" w:rsidP="00F04617">
      <w:pPr>
        <w:numPr>
          <w:ilvl w:val="0"/>
          <w:numId w:val="22"/>
        </w:numPr>
        <w:spacing w:before="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04617" w:rsidRPr="00AD4BF1" w:rsidRDefault="00F04617" w:rsidP="00F04617">
      <w:pPr>
        <w:numPr>
          <w:ilvl w:val="0"/>
          <w:numId w:val="22"/>
        </w:numPr>
        <w:spacing w:before="0" w:line="216" w:lineRule="auto"/>
        <w:rPr>
          <w:lang w:val="ru-RU"/>
        </w:rPr>
      </w:pPr>
      <w:r w:rsidRPr="00AD4BF1">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04617" w:rsidRPr="00AD4BF1" w:rsidRDefault="00F04617" w:rsidP="00F04617">
      <w:pPr>
        <w:numPr>
          <w:ilvl w:val="0"/>
          <w:numId w:val="22"/>
        </w:numPr>
        <w:spacing w:before="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04617" w:rsidRPr="00AD4BF1" w:rsidRDefault="00F04617" w:rsidP="00F04617">
      <w:pPr>
        <w:numPr>
          <w:ilvl w:val="0"/>
          <w:numId w:val="22"/>
        </w:numPr>
        <w:spacing w:before="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04617" w:rsidRPr="00AD4BF1" w:rsidRDefault="00F04617" w:rsidP="00F04617">
      <w:pPr>
        <w:numPr>
          <w:ilvl w:val="0"/>
          <w:numId w:val="22"/>
        </w:numPr>
        <w:spacing w:before="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04617" w:rsidRPr="00AD4BF1" w:rsidRDefault="00F04617" w:rsidP="00F04617">
      <w:pPr>
        <w:numPr>
          <w:ilvl w:val="0"/>
          <w:numId w:val="22"/>
        </w:numPr>
        <w:spacing w:before="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04617" w:rsidRPr="00AD4BF1" w:rsidRDefault="00F04617" w:rsidP="00F04617">
      <w:pPr>
        <w:numPr>
          <w:ilvl w:val="0"/>
          <w:numId w:val="22"/>
        </w:numPr>
        <w:spacing w:before="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F04617" w:rsidRPr="00AD4BF1" w:rsidRDefault="00F04617" w:rsidP="00F04617">
      <w:pPr>
        <w:jc w:val="left"/>
        <w:rPr>
          <w:b/>
          <w:u w:val="single"/>
          <w:lang w:val="sr-Latn-CS"/>
        </w:rPr>
      </w:pPr>
      <w:r w:rsidRPr="00AD4BF1">
        <w:rPr>
          <w:b/>
          <w:u w:val="single"/>
          <w:lang w:val="sr-Latn-CS"/>
        </w:rPr>
        <w:t xml:space="preserve">III ОБАВЕЗЕ ТЕНТ ЗА ЗАПОСЛЕНЕ АНГАЖОВАНЕ ПО „НОРМА ЧАС“  </w:t>
      </w:r>
    </w:p>
    <w:p w:rsidR="00F04617" w:rsidRPr="00AD4BF1" w:rsidRDefault="00F04617" w:rsidP="00F04617">
      <w:pPr>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F04617" w:rsidRPr="00AD4BF1" w:rsidRDefault="00F04617" w:rsidP="00F04617">
      <w:pPr>
        <w:numPr>
          <w:ilvl w:val="0"/>
          <w:numId w:val="24"/>
        </w:numPr>
        <w:tabs>
          <w:tab w:val="num" w:pos="360"/>
        </w:tabs>
        <w:spacing w:before="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04617" w:rsidRPr="00AD4BF1" w:rsidRDefault="00F04617" w:rsidP="00F04617">
      <w:pPr>
        <w:numPr>
          <w:ilvl w:val="0"/>
          <w:numId w:val="24"/>
        </w:numPr>
        <w:tabs>
          <w:tab w:val="num" w:pos="360"/>
        </w:tabs>
        <w:spacing w:before="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04617" w:rsidRPr="00AD4BF1" w:rsidRDefault="00F04617" w:rsidP="00F04617">
      <w:pPr>
        <w:numPr>
          <w:ilvl w:val="0"/>
          <w:numId w:val="24"/>
        </w:numPr>
        <w:tabs>
          <w:tab w:val="num" w:pos="360"/>
        </w:tabs>
        <w:spacing w:before="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04617" w:rsidRPr="00AD4BF1" w:rsidRDefault="00F04617" w:rsidP="00F04617">
      <w:pPr>
        <w:numPr>
          <w:ilvl w:val="0"/>
          <w:numId w:val="24"/>
        </w:numPr>
        <w:tabs>
          <w:tab w:val="num" w:pos="360"/>
        </w:tabs>
        <w:spacing w:before="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04617" w:rsidRPr="00AD4BF1" w:rsidRDefault="00F04617" w:rsidP="00F04617">
      <w:pPr>
        <w:rPr>
          <w:b/>
          <w:u w:val="single"/>
          <w:lang w:val="sr-Cyrl-RS"/>
        </w:rPr>
      </w:pPr>
      <w:r w:rsidRPr="00AD4BF1">
        <w:rPr>
          <w:b/>
          <w:u w:val="single"/>
          <w:lang w:val="sr-Cyrl-RS"/>
        </w:rPr>
        <w:t>IV НЕПОШТОВАЊЕ ПРАВИЛА</w:t>
      </w:r>
    </w:p>
    <w:p w:rsidR="00F04617" w:rsidRPr="00AD4BF1" w:rsidRDefault="00F04617" w:rsidP="00F04617">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F04617" w:rsidRPr="00AD4BF1" w:rsidRDefault="00F04617" w:rsidP="00F04617">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04617" w:rsidRPr="00AD4BF1" w:rsidRDefault="00F04617" w:rsidP="00F04617">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04617" w:rsidRPr="00AD4BF1" w:rsidRDefault="00F04617" w:rsidP="00F04617">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04617" w:rsidRPr="00AD4BF1" w:rsidRDefault="00F04617" w:rsidP="00F04617">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04617" w:rsidRPr="00AD4BF1" w:rsidRDefault="00F04617" w:rsidP="00F04617">
      <w:pPr>
        <w:rPr>
          <w:lang w:val="sr-Cyrl-CS"/>
        </w:rPr>
      </w:pPr>
      <w:r w:rsidRPr="00AD4BF1">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04617" w:rsidRPr="00AD4BF1" w:rsidRDefault="00F04617" w:rsidP="00F04617">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04617" w:rsidRPr="00AD4BF1" w:rsidRDefault="00F04617" w:rsidP="00F04617">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04617" w:rsidRPr="00AD4BF1" w:rsidRDefault="00F04617" w:rsidP="00F04617">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04617" w:rsidRPr="00AD4BF1" w:rsidRDefault="00F04617" w:rsidP="00F04617">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04617" w:rsidRPr="00AD4BF1" w:rsidRDefault="00F04617" w:rsidP="00F04617">
      <w:pPr>
        <w:rPr>
          <w:b/>
          <w:u w:val="single"/>
          <w:lang w:val="sr-Cyrl-RS"/>
        </w:rPr>
      </w:pPr>
      <w:r w:rsidRPr="00AD4BF1">
        <w:rPr>
          <w:b/>
          <w:u w:val="single"/>
          <w:lang w:val="sr-Latn-CS"/>
        </w:rPr>
        <w:t>V  САСТАНЦИ У ВЕЗИ БЕЗБЕДНОСТИ И ЗДРАВЉА НА РАДУ</w:t>
      </w:r>
    </w:p>
    <w:p w:rsidR="00F04617" w:rsidRPr="00AD4BF1" w:rsidRDefault="00F04617" w:rsidP="00F04617">
      <w:pPr>
        <w:rPr>
          <w:b/>
          <w:u w:val="single"/>
          <w:lang w:val="sr-Latn-CS"/>
        </w:rPr>
      </w:pPr>
      <w:r w:rsidRPr="00AD4BF1">
        <w:rPr>
          <w:lang w:val="sr-Latn-CS"/>
        </w:rPr>
        <w:t>Прв</w:t>
      </w:r>
      <w:r w:rsidRPr="00AD4BF1">
        <w:rPr>
          <w:lang w:val="sr-Cyrl-CS"/>
        </w:rPr>
        <w:t>ом састанку за безбедност присуствују:</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лице за безбедност и здравље у ТЕНТ,</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надзорни орган,</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одговорно лице извођача радова на градилишту и</w:t>
      </w:r>
    </w:p>
    <w:p w:rsidR="00F04617" w:rsidRPr="00AD4BF1" w:rsidRDefault="00F04617" w:rsidP="00F04617">
      <w:pPr>
        <w:numPr>
          <w:ilvl w:val="1"/>
          <w:numId w:val="38"/>
        </w:numPr>
        <w:tabs>
          <w:tab w:val="num" w:pos="1134"/>
        </w:tabs>
        <w:spacing w:before="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F04617" w:rsidRPr="00AD4BF1" w:rsidRDefault="00F04617" w:rsidP="00F04617">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Прва помоћ (телефонски бројеви, процедуре, и др.)</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Правила саобраћаја</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F04617" w:rsidRPr="00AD4BF1" w:rsidRDefault="00F04617" w:rsidP="00F04617">
      <w:pPr>
        <w:numPr>
          <w:ilvl w:val="1"/>
          <w:numId w:val="38"/>
        </w:numPr>
        <w:tabs>
          <w:tab w:val="num" w:pos="1134"/>
        </w:tabs>
        <w:spacing w:before="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F04617" w:rsidRPr="00AD4BF1" w:rsidRDefault="00F04617" w:rsidP="00F04617">
      <w:pPr>
        <w:numPr>
          <w:ilvl w:val="1"/>
          <w:numId w:val="38"/>
        </w:numPr>
        <w:tabs>
          <w:tab w:val="num" w:pos="1134"/>
        </w:tabs>
        <w:spacing w:before="0" w:line="216" w:lineRule="auto"/>
        <w:ind w:left="1134"/>
        <w:rPr>
          <w:lang w:val="sr-Latn-CS"/>
        </w:rPr>
      </w:pPr>
      <w:r w:rsidRPr="00AD4BF1">
        <w:rPr>
          <w:lang w:val="ru-RU"/>
        </w:rPr>
        <w:t>План заједничких мера</w:t>
      </w:r>
    </w:p>
    <w:p w:rsidR="00F04617" w:rsidRPr="00AD4BF1" w:rsidRDefault="00F04617" w:rsidP="00F04617">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F04617" w:rsidRPr="00AD4BF1" w:rsidRDefault="00F04617" w:rsidP="00F04617">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F04617" w:rsidRPr="00AD4BF1" w:rsidRDefault="00F04617" w:rsidP="00F04617">
      <w:pPr>
        <w:numPr>
          <w:ilvl w:val="1"/>
          <w:numId w:val="38"/>
        </w:numPr>
        <w:tabs>
          <w:tab w:val="num" w:pos="1134"/>
          <w:tab w:val="left" w:pos="7005"/>
        </w:tabs>
        <w:spacing w:before="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F04617" w:rsidRPr="00AD4BF1" w:rsidRDefault="00F04617" w:rsidP="00F04617">
      <w:pPr>
        <w:numPr>
          <w:ilvl w:val="1"/>
          <w:numId w:val="38"/>
        </w:numPr>
        <w:tabs>
          <w:tab w:val="num" w:pos="1134"/>
          <w:tab w:val="left" w:pos="7005"/>
        </w:tabs>
        <w:spacing w:before="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F04617" w:rsidRPr="00AD4BF1" w:rsidRDefault="00F04617" w:rsidP="00F04617">
      <w:pPr>
        <w:numPr>
          <w:ilvl w:val="1"/>
          <w:numId w:val="38"/>
        </w:numPr>
        <w:tabs>
          <w:tab w:val="num" w:pos="1134"/>
          <w:tab w:val="left" w:pos="7005"/>
        </w:tabs>
        <w:spacing w:before="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F04617" w:rsidRPr="00AD4BF1" w:rsidRDefault="00F04617" w:rsidP="00F04617">
      <w:pPr>
        <w:numPr>
          <w:ilvl w:val="1"/>
          <w:numId w:val="38"/>
        </w:numPr>
        <w:tabs>
          <w:tab w:val="num" w:pos="1134"/>
          <w:tab w:val="left" w:pos="7005"/>
        </w:tabs>
        <w:spacing w:before="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F04617" w:rsidRPr="00AD4BF1" w:rsidRDefault="00F04617" w:rsidP="00F04617">
      <w:pPr>
        <w:numPr>
          <w:ilvl w:val="1"/>
          <w:numId w:val="38"/>
        </w:numPr>
        <w:tabs>
          <w:tab w:val="num" w:pos="1134"/>
          <w:tab w:val="left" w:pos="7005"/>
        </w:tabs>
        <w:spacing w:before="0" w:line="216" w:lineRule="auto"/>
        <w:ind w:left="1134"/>
        <w:rPr>
          <w:lang w:val="ru-RU"/>
        </w:rPr>
      </w:pPr>
      <w:r w:rsidRPr="00AD4BF1">
        <w:rPr>
          <w:lang w:val="sr-Latn-CS"/>
        </w:rPr>
        <w:t>Процене ризика од повреда</w:t>
      </w:r>
      <w:r w:rsidRPr="00AD4BF1">
        <w:rPr>
          <w:lang w:val="ru-RU"/>
        </w:rPr>
        <w:t xml:space="preserve"> и</w:t>
      </w:r>
    </w:p>
    <w:p w:rsidR="00F04617" w:rsidRPr="00AD4BF1" w:rsidRDefault="00F04617" w:rsidP="00F04617">
      <w:pPr>
        <w:numPr>
          <w:ilvl w:val="1"/>
          <w:numId w:val="38"/>
        </w:numPr>
        <w:tabs>
          <w:tab w:val="num" w:pos="1134"/>
          <w:tab w:val="left" w:pos="7005"/>
        </w:tabs>
        <w:spacing w:before="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F04617" w:rsidRDefault="00F04617" w:rsidP="00F04617">
      <w:pPr>
        <w:tabs>
          <w:tab w:val="left" w:pos="0"/>
        </w:tabs>
        <w:spacing w:before="80"/>
        <w:jc w:val="right"/>
        <w:rPr>
          <w:lang w:val="sr-Cyrl-CS"/>
        </w:rPr>
      </w:pPr>
    </w:p>
    <w:p w:rsidR="00F04617" w:rsidRDefault="00F04617" w:rsidP="00DB6C40">
      <w:pPr>
        <w:rPr>
          <w:lang w:val="sr-Cyrl-RS"/>
        </w:rPr>
      </w:pPr>
    </w:p>
    <w:p w:rsidR="00F04617" w:rsidRPr="00F04617" w:rsidRDefault="00F04617" w:rsidP="00DB6C40">
      <w:pPr>
        <w:rPr>
          <w:lang w:val="sr-Cyrl-RS"/>
        </w:rPr>
      </w:pPr>
    </w:p>
    <w:sectPr w:rsidR="00F04617" w:rsidRPr="00F04617"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A2A" w:rsidRDefault="007F5A2A">
      <w:r>
        <w:separator/>
      </w:r>
    </w:p>
    <w:p w:rsidR="007F5A2A" w:rsidRDefault="007F5A2A"/>
  </w:endnote>
  <w:endnote w:type="continuationSeparator" w:id="0">
    <w:p w:rsidR="007F5A2A" w:rsidRDefault="007F5A2A">
      <w:r>
        <w:continuationSeparator/>
      </w:r>
    </w:p>
    <w:p w:rsidR="007F5A2A" w:rsidRDefault="007F5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7D" w:rsidRDefault="00E73B7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B7D" w:rsidRDefault="00E73B7D" w:rsidP="00841BE7">
    <w:pPr>
      <w:pStyle w:val="Footer"/>
      <w:ind w:right="360"/>
    </w:pPr>
  </w:p>
  <w:p w:rsidR="00E73B7D" w:rsidRDefault="00E73B7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7D" w:rsidRPr="00EC5BB4" w:rsidRDefault="00E73B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45E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45E5">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7D" w:rsidRPr="00EC5BB4" w:rsidRDefault="00E73B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45E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45E5">
      <w:rPr>
        <w:rStyle w:val="PageNumber"/>
        <w:rFonts w:cs="Arial"/>
        <w:b/>
        <w:noProof/>
        <w:szCs w:val="24"/>
      </w:rPr>
      <w:t>47</w:t>
    </w:r>
    <w:r w:rsidRPr="00EC5BB4">
      <w:rPr>
        <w:rStyle w:val="PageNumber"/>
        <w:rFonts w:cs="Arial"/>
        <w:b/>
        <w:szCs w:val="24"/>
      </w:rPr>
      <w:fldChar w:fldCharType="end"/>
    </w:r>
  </w:p>
  <w:p w:rsidR="00E73B7D" w:rsidRDefault="00E73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A2A" w:rsidRDefault="007F5A2A">
      <w:r>
        <w:separator/>
      </w:r>
    </w:p>
    <w:p w:rsidR="007F5A2A" w:rsidRDefault="007F5A2A"/>
  </w:footnote>
  <w:footnote w:type="continuationSeparator" w:id="0">
    <w:p w:rsidR="007F5A2A" w:rsidRDefault="007F5A2A">
      <w:r>
        <w:continuationSeparator/>
      </w:r>
    </w:p>
    <w:p w:rsidR="007F5A2A" w:rsidRDefault="007F5A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7D" w:rsidRDefault="00E73B7D" w:rsidP="004276AD">
    <w:pPr>
      <w:pStyle w:val="Header"/>
      <w:rPr>
        <w:sz w:val="20"/>
      </w:rPr>
    </w:pPr>
  </w:p>
  <w:p w:rsidR="00E73B7D" w:rsidRDefault="00E73B7D"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73B7D" w:rsidRPr="00433DD1" w:rsidRDefault="00E73B7D"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E975EA">
      <w:rPr>
        <w:szCs w:val="24"/>
        <w:lang w:val="sr-Cyrl-RS"/>
      </w:rPr>
      <w:t>ЈН/3000/1377/2018(289/2018)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B7D" w:rsidRDefault="00E73B7D" w:rsidP="004276AD">
    <w:pPr>
      <w:pStyle w:val="Header"/>
    </w:pPr>
  </w:p>
  <w:p w:rsidR="00E73B7D" w:rsidRDefault="00E73B7D"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E73B7D" w:rsidRDefault="00E73B7D"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E975EA">
      <w:rPr>
        <w:szCs w:val="24"/>
        <w:lang w:val="sr-Cyrl-RS"/>
      </w:rPr>
      <w:t>ЈН/3000/1377/2018(289/2018)</w:t>
    </w:r>
  </w:p>
  <w:p w:rsidR="00E73B7D" w:rsidRPr="00113B84" w:rsidRDefault="00E73B7D" w:rsidP="00297CF6">
    <w:pPr>
      <w:pStyle w:val="Header"/>
      <w:ind w:left="6096" w:hanging="6096"/>
      <w:rPr>
        <w:szCs w:val="24"/>
      </w:rPr>
    </w:pPr>
  </w:p>
  <w:p w:rsidR="00E73B7D" w:rsidRPr="00210557" w:rsidRDefault="00E73B7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85A163D"/>
    <w:multiLevelType w:val="hybridMultilevel"/>
    <w:tmpl w:val="D6A296CC"/>
    <w:lvl w:ilvl="0" w:tplc="11206D6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EC1922"/>
    <w:multiLevelType w:val="hybridMultilevel"/>
    <w:tmpl w:val="4642CE1C"/>
    <w:lvl w:ilvl="0" w:tplc="B5D41A32">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9">
    <w:nsid w:val="2EB34CD8"/>
    <w:multiLevelType w:val="multilevel"/>
    <w:tmpl w:val="7A627834"/>
    <w:lvl w:ilvl="0">
      <w:start w:val="2"/>
      <w:numFmt w:val="decimal"/>
      <w:lvlText w:val="%1."/>
      <w:lvlJc w:val="left"/>
      <w:pPr>
        <w:ind w:left="360" w:hanging="360"/>
      </w:pPr>
      <w:rPr>
        <w:i w:val="0"/>
        <w:sz w:val="24"/>
      </w:rPr>
    </w:lvl>
    <w:lvl w:ilvl="1">
      <w:start w:val="1"/>
      <w:numFmt w:val="decimal"/>
      <w:lvlText w:val="%1.%2."/>
      <w:lvlJc w:val="left"/>
      <w:pPr>
        <w:ind w:left="6249" w:hanging="720"/>
      </w:pPr>
      <w:rPr>
        <w:i w:val="0"/>
        <w:sz w:val="24"/>
      </w:rPr>
    </w:lvl>
    <w:lvl w:ilvl="2">
      <w:start w:val="1"/>
      <w:numFmt w:val="decimal"/>
      <w:lvlText w:val="%1.%2.%3."/>
      <w:lvlJc w:val="left"/>
      <w:pPr>
        <w:ind w:left="2880" w:hanging="720"/>
      </w:pPr>
      <w:rPr>
        <w:i w:val="0"/>
        <w:sz w:val="24"/>
      </w:rPr>
    </w:lvl>
    <w:lvl w:ilvl="3">
      <w:start w:val="1"/>
      <w:numFmt w:val="decimal"/>
      <w:lvlText w:val="%1.%2.%3.%4."/>
      <w:lvlJc w:val="left"/>
      <w:pPr>
        <w:ind w:left="4320" w:hanging="1080"/>
      </w:pPr>
      <w:rPr>
        <w:i w:val="0"/>
        <w:sz w:val="24"/>
      </w:rPr>
    </w:lvl>
    <w:lvl w:ilvl="4">
      <w:start w:val="1"/>
      <w:numFmt w:val="decimal"/>
      <w:lvlText w:val="%1.%2.%3.%4.%5."/>
      <w:lvlJc w:val="left"/>
      <w:pPr>
        <w:ind w:left="5400" w:hanging="1080"/>
      </w:pPr>
      <w:rPr>
        <w:i w:val="0"/>
        <w:sz w:val="24"/>
      </w:rPr>
    </w:lvl>
    <w:lvl w:ilvl="5">
      <w:start w:val="1"/>
      <w:numFmt w:val="decimal"/>
      <w:lvlText w:val="%1.%2.%3.%4.%5.%6."/>
      <w:lvlJc w:val="left"/>
      <w:pPr>
        <w:ind w:left="6840" w:hanging="1440"/>
      </w:pPr>
      <w:rPr>
        <w:i w:val="0"/>
        <w:sz w:val="24"/>
      </w:rPr>
    </w:lvl>
    <w:lvl w:ilvl="6">
      <w:start w:val="1"/>
      <w:numFmt w:val="decimal"/>
      <w:lvlText w:val="%1.%2.%3.%4.%5.%6.%7."/>
      <w:lvlJc w:val="left"/>
      <w:pPr>
        <w:ind w:left="8280" w:hanging="1800"/>
      </w:pPr>
      <w:rPr>
        <w:i w:val="0"/>
        <w:sz w:val="24"/>
      </w:rPr>
    </w:lvl>
    <w:lvl w:ilvl="7">
      <w:start w:val="1"/>
      <w:numFmt w:val="decimal"/>
      <w:lvlText w:val="%1.%2.%3.%4.%5.%6.%7.%8."/>
      <w:lvlJc w:val="left"/>
      <w:pPr>
        <w:ind w:left="9360" w:hanging="1800"/>
      </w:pPr>
      <w:rPr>
        <w:i w:val="0"/>
        <w:sz w:val="24"/>
      </w:rPr>
    </w:lvl>
    <w:lvl w:ilvl="8">
      <w:start w:val="1"/>
      <w:numFmt w:val="decimal"/>
      <w:lvlText w:val="%1.%2.%3.%4.%5.%6.%7.%8.%9."/>
      <w:lvlJc w:val="left"/>
      <w:pPr>
        <w:ind w:left="10800" w:hanging="2160"/>
      </w:pPr>
      <w:rPr>
        <w:i w:val="0"/>
        <w:sz w:val="24"/>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95C10BA"/>
    <w:multiLevelType w:val="hybridMultilevel"/>
    <w:tmpl w:val="D2545AB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6F84144"/>
    <w:multiLevelType w:val="multilevel"/>
    <w:tmpl w:val="7A627834"/>
    <w:lvl w:ilvl="0">
      <w:start w:val="2"/>
      <w:numFmt w:val="decimal"/>
      <w:lvlText w:val="%1."/>
      <w:lvlJc w:val="left"/>
      <w:pPr>
        <w:ind w:left="360" w:hanging="360"/>
      </w:pPr>
      <w:rPr>
        <w:i w:val="0"/>
        <w:sz w:val="24"/>
      </w:rPr>
    </w:lvl>
    <w:lvl w:ilvl="1">
      <w:start w:val="1"/>
      <w:numFmt w:val="decimal"/>
      <w:lvlText w:val="%1.%2."/>
      <w:lvlJc w:val="left"/>
      <w:pPr>
        <w:ind w:left="6249" w:hanging="720"/>
      </w:pPr>
      <w:rPr>
        <w:i w:val="0"/>
        <w:sz w:val="24"/>
      </w:rPr>
    </w:lvl>
    <w:lvl w:ilvl="2">
      <w:start w:val="1"/>
      <w:numFmt w:val="decimal"/>
      <w:lvlText w:val="%1.%2.%3."/>
      <w:lvlJc w:val="left"/>
      <w:pPr>
        <w:ind w:left="2880" w:hanging="720"/>
      </w:pPr>
      <w:rPr>
        <w:i w:val="0"/>
        <w:sz w:val="24"/>
      </w:rPr>
    </w:lvl>
    <w:lvl w:ilvl="3">
      <w:start w:val="1"/>
      <w:numFmt w:val="decimal"/>
      <w:lvlText w:val="%1.%2.%3.%4."/>
      <w:lvlJc w:val="left"/>
      <w:pPr>
        <w:ind w:left="4320" w:hanging="1080"/>
      </w:pPr>
      <w:rPr>
        <w:i w:val="0"/>
        <w:sz w:val="24"/>
      </w:rPr>
    </w:lvl>
    <w:lvl w:ilvl="4">
      <w:start w:val="1"/>
      <w:numFmt w:val="decimal"/>
      <w:lvlText w:val="%1.%2.%3.%4.%5."/>
      <w:lvlJc w:val="left"/>
      <w:pPr>
        <w:ind w:left="5400" w:hanging="1080"/>
      </w:pPr>
      <w:rPr>
        <w:i w:val="0"/>
        <w:sz w:val="24"/>
      </w:rPr>
    </w:lvl>
    <w:lvl w:ilvl="5">
      <w:start w:val="1"/>
      <w:numFmt w:val="decimal"/>
      <w:lvlText w:val="%1.%2.%3.%4.%5.%6."/>
      <w:lvlJc w:val="left"/>
      <w:pPr>
        <w:ind w:left="6840" w:hanging="1440"/>
      </w:pPr>
      <w:rPr>
        <w:i w:val="0"/>
        <w:sz w:val="24"/>
      </w:rPr>
    </w:lvl>
    <w:lvl w:ilvl="6">
      <w:start w:val="1"/>
      <w:numFmt w:val="decimal"/>
      <w:lvlText w:val="%1.%2.%3.%4.%5.%6.%7."/>
      <w:lvlJc w:val="left"/>
      <w:pPr>
        <w:ind w:left="8280" w:hanging="1800"/>
      </w:pPr>
      <w:rPr>
        <w:i w:val="0"/>
        <w:sz w:val="24"/>
      </w:rPr>
    </w:lvl>
    <w:lvl w:ilvl="7">
      <w:start w:val="1"/>
      <w:numFmt w:val="decimal"/>
      <w:lvlText w:val="%1.%2.%3.%4.%5.%6.%7.%8."/>
      <w:lvlJc w:val="left"/>
      <w:pPr>
        <w:ind w:left="9360" w:hanging="1800"/>
      </w:pPr>
      <w:rPr>
        <w:i w:val="0"/>
        <w:sz w:val="24"/>
      </w:rPr>
    </w:lvl>
    <w:lvl w:ilvl="8">
      <w:start w:val="1"/>
      <w:numFmt w:val="decimal"/>
      <w:lvlText w:val="%1.%2.%3.%4.%5.%6.%7.%8.%9."/>
      <w:lvlJc w:val="left"/>
      <w:pPr>
        <w:ind w:left="10800" w:hanging="2160"/>
      </w:pPr>
      <w:rPr>
        <w:i w:val="0"/>
        <w:sz w:val="24"/>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90673DC"/>
    <w:multiLevelType w:val="multilevel"/>
    <w:tmpl w:val="1362FFD2"/>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E00A48"/>
    <w:multiLevelType w:val="hybridMultilevel"/>
    <w:tmpl w:val="8802590A"/>
    <w:lvl w:ilvl="0" w:tplc="88A0F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3"/>
  </w:num>
  <w:num w:numId="10">
    <w:abstractNumId w:val="67"/>
  </w:num>
  <w:num w:numId="11">
    <w:abstractNumId w:val="59"/>
  </w:num>
  <w:num w:numId="12">
    <w:abstractNumId w:val="64"/>
  </w:num>
  <w:num w:numId="13">
    <w:abstractNumId w:val="86"/>
  </w:num>
  <w:num w:numId="14">
    <w:abstractNumId w:val="78"/>
  </w:num>
  <w:num w:numId="15">
    <w:abstractNumId w:val="89"/>
  </w:num>
  <w:num w:numId="16">
    <w:abstractNumId w:val="66"/>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60"/>
  </w:num>
  <w:num w:numId="26">
    <w:abstractNumId w:val="76"/>
  </w:num>
  <w:num w:numId="27">
    <w:abstractNumId w:val="49"/>
  </w:num>
  <w:num w:numId="28">
    <w:abstractNumId w:val="68"/>
  </w:num>
  <w:num w:numId="29">
    <w:abstractNumId w:val="62"/>
  </w:num>
  <w:num w:numId="30">
    <w:abstractNumId w:val="95"/>
  </w:num>
  <w:num w:numId="31">
    <w:abstractNumId w:val="84"/>
  </w:num>
  <w:num w:numId="32">
    <w:abstractNumId w:val="81"/>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8"/>
  </w:num>
  <w:num w:numId="36">
    <w:abstractNumId w:val="50"/>
  </w:num>
  <w:num w:numId="37">
    <w:abstractNumId w:val="79"/>
  </w:num>
  <w:num w:numId="3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057"/>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38F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4E9B"/>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69"/>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A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63B"/>
    <w:rsid w:val="001C777A"/>
    <w:rsid w:val="001C7790"/>
    <w:rsid w:val="001C7972"/>
    <w:rsid w:val="001C7B29"/>
    <w:rsid w:val="001C7B8E"/>
    <w:rsid w:val="001D03CF"/>
    <w:rsid w:val="001D04CF"/>
    <w:rsid w:val="001D0810"/>
    <w:rsid w:val="001D09B2"/>
    <w:rsid w:val="001D1027"/>
    <w:rsid w:val="001D1509"/>
    <w:rsid w:val="001D1EB2"/>
    <w:rsid w:val="001D2C61"/>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57F"/>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CEE"/>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60E"/>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57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2FB"/>
    <w:rsid w:val="00274398"/>
    <w:rsid w:val="002745D0"/>
    <w:rsid w:val="00274625"/>
    <w:rsid w:val="0027488E"/>
    <w:rsid w:val="00275620"/>
    <w:rsid w:val="00275968"/>
    <w:rsid w:val="00275E0E"/>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73"/>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DA6"/>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D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1F"/>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47F7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1F4B"/>
    <w:rsid w:val="003F2182"/>
    <w:rsid w:val="003F21FF"/>
    <w:rsid w:val="003F2910"/>
    <w:rsid w:val="003F2B79"/>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919"/>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119"/>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471"/>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5AA0"/>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84"/>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CDA"/>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C0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1F"/>
    <w:rsid w:val="00561DE2"/>
    <w:rsid w:val="00561E63"/>
    <w:rsid w:val="00561F54"/>
    <w:rsid w:val="00562063"/>
    <w:rsid w:val="00562212"/>
    <w:rsid w:val="005627ED"/>
    <w:rsid w:val="005629A7"/>
    <w:rsid w:val="00562AED"/>
    <w:rsid w:val="00562AF5"/>
    <w:rsid w:val="00562BBD"/>
    <w:rsid w:val="00563146"/>
    <w:rsid w:val="0056349E"/>
    <w:rsid w:val="0056367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6F8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5C"/>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8C8"/>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0AB"/>
    <w:rsid w:val="005B08A3"/>
    <w:rsid w:val="005B0B4C"/>
    <w:rsid w:val="005B108A"/>
    <w:rsid w:val="005B1305"/>
    <w:rsid w:val="005B14C3"/>
    <w:rsid w:val="005B14F4"/>
    <w:rsid w:val="005B1CE6"/>
    <w:rsid w:val="005B24DF"/>
    <w:rsid w:val="005B28F5"/>
    <w:rsid w:val="005B2A19"/>
    <w:rsid w:val="005B4853"/>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187"/>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C67"/>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C23"/>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485"/>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F6"/>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560"/>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49"/>
    <w:rsid w:val="006A167A"/>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658"/>
    <w:rsid w:val="0076599B"/>
    <w:rsid w:val="00765AFA"/>
    <w:rsid w:val="00765E00"/>
    <w:rsid w:val="007669FF"/>
    <w:rsid w:val="00766BF1"/>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27A"/>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6F4A"/>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5A2A"/>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43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8C"/>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E2"/>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3D20"/>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2A4"/>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956"/>
    <w:rsid w:val="00855F92"/>
    <w:rsid w:val="00856228"/>
    <w:rsid w:val="00856260"/>
    <w:rsid w:val="008564A4"/>
    <w:rsid w:val="008567F1"/>
    <w:rsid w:val="008568C8"/>
    <w:rsid w:val="00856933"/>
    <w:rsid w:val="00856D51"/>
    <w:rsid w:val="0085739B"/>
    <w:rsid w:val="008576CB"/>
    <w:rsid w:val="00857974"/>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5B4"/>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D7D"/>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3E8"/>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3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9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4A9"/>
    <w:rsid w:val="00915590"/>
    <w:rsid w:val="00915B26"/>
    <w:rsid w:val="00915F70"/>
    <w:rsid w:val="009162C4"/>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29F"/>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24"/>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4DC4"/>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05C"/>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0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014"/>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B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22"/>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EA6"/>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6E68"/>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2707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BA"/>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37C"/>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9FB"/>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197"/>
    <w:rsid w:val="00AF12E5"/>
    <w:rsid w:val="00AF1B9B"/>
    <w:rsid w:val="00AF1C22"/>
    <w:rsid w:val="00AF1FB2"/>
    <w:rsid w:val="00AF22AD"/>
    <w:rsid w:val="00AF2321"/>
    <w:rsid w:val="00AF25B9"/>
    <w:rsid w:val="00AF2AD0"/>
    <w:rsid w:val="00AF30BC"/>
    <w:rsid w:val="00AF3142"/>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5E5"/>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D4F"/>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59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5F"/>
    <w:rsid w:val="00BC7F95"/>
    <w:rsid w:val="00BD0559"/>
    <w:rsid w:val="00BD0782"/>
    <w:rsid w:val="00BD089C"/>
    <w:rsid w:val="00BD0C1D"/>
    <w:rsid w:val="00BD0C2F"/>
    <w:rsid w:val="00BD1297"/>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3FD1"/>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7"/>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4FD8"/>
    <w:rsid w:val="00C55908"/>
    <w:rsid w:val="00C55AEB"/>
    <w:rsid w:val="00C55C8F"/>
    <w:rsid w:val="00C55CB0"/>
    <w:rsid w:val="00C55D9A"/>
    <w:rsid w:val="00C561A1"/>
    <w:rsid w:val="00C56624"/>
    <w:rsid w:val="00C56A52"/>
    <w:rsid w:val="00C56B03"/>
    <w:rsid w:val="00C56E2F"/>
    <w:rsid w:val="00C56F4B"/>
    <w:rsid w:val="00C5707F"/>
    <w:rsid w:val="00C57663"/>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23C"/>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2C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17E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B79"/>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A"/>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55"/>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4A6"/>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6F3E"/>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5E1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B7D"/>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5EA"/>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9EB"/>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52D"/>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3DDD"/>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617"/>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23C"/>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67"/>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61E"/>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2EA8"/>
    <w:rsid w:val="00FF301A"/>
    <w:rsid w:val="00FF3102"/>
    <w:rsid w:val="00FF31A1"/>
    <w:rsid w:val="00FF3601"/>
    <w:rsid w:val="00FF3CCB"/>
    <w:rsid w:val="00FF4510"/>
    <w:rsid w:val="00FF46C9"/>
    <w:rsid w:val="00FF4772"/>
    <w:rsid w:val="00FF4842"/>
    <w:rsid w:val="00FF48EB"/>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F2B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69059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100.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101.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02.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03.xml><?xml version="1.0" encoding="utf-8"?>
<ds:datastoreItem xmlns:ds="http://schemas.openxmlformats.org/officeDocument/2006/customXml" ds:itemID="{4D061FA5-F263-487E-9754-F65A44866781}">
  <ds:schemaRefs>
    <ds:schemaRef ds:uri="http://schemas.openxmlformats.org/officeDocument/2006/bibliography"/>
  </ds:schemaRefs>
</ds:datastoreItem>
</file>

<file path=customXml/itemProps104.xml><?xml version="1.0" encoding="utf-8"?>
<ds:datastoreItem xmlns:ds="http://schemas.openxmlformats.org/officeDocument/2006/customXml" ds:itemID="{71832F0B-A1EE-4897-B8E7-4720A383D9D5}">
  <ds:schemaRefs>
    <ds:schemaRef ds:uri="http://schemas.openxmlformats.org/officeDocument/2006/bibliography"/>
  </ds:schemaRefs>
</ds:datastoreItem>
</file>

<file path=customXml/itemProps105.xml><?xml version="1.0" encoding="utf-8"?>
<ds:datastoreItem xmlns:ds="http://schemas.openxmlformats.org/officeDocument/2006/customXml" ds:itemID="{2F12CA59-5097-4CEF-AF49-65D2802E08A6}">
  <ds:schemaRefs>
    <ds:schemaRef ds:uri="http://schemas.openxmlformats.org/officeDocument/2006/bibliography"/>
  </ds:schemaRefs>
</ds:datastoreItem>
</file>

<file path=customXml/itemProps106.xml><?xml version="1.0" encoding="utf-8"?>
<ds:datastoreItem xmlns:ds="http://schemas.openxmlformats.org/officeDocument/2006/customXml" ds:itemID="{62787684-E1B4-4F86-9DE1-5D44660298C6}">
  <ds:schemaRefs>
    <ds:schemaRef ds:uri="http://schemas.openxmlformats.org/officeDocument/2006/bibliography"/>
  </ds:schemaRefs>
</ds:datastoreItem>
</file>

<file path=customXml/itemProps107.xml><?xml version="1.0" encoding="utf-8"?>
<ds:datastoreItem xmlns:ds="http://schemas.openxmlformats.org/officeDocument/2006/customXml" ds:itemID="{A99976F8-70EF-44BD-90BD-F533FEC8FAF3}">
  <ds:schemaRefs>
    <ds:schemaRef ds:uri="http://schemas.openxmlformats.org/officeDocument/2006/bibliography"/>
  </ds:schemaRefs>
</ds:datastoreItem>
</file>

<file path=customXml/itemProps108.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09.xml><?xml version="1.0" encoding="utf-8"?>
<ds:datastoreItem xmlns:ds="http://schemas.openxmlformats.org/officeDocument/2006/customXml" ds:itemID="{385C8FAD-A313-45FC-8589-96DE514256C0}">
  <ds:schemaRefs>
    <ds:schemaRef ds:uri="http://schemas.openxmlformats.org/officeDocument/2006/bibliography"/>
  </ds:schemaRefs>
</ds:datastoreItem>
</file>

<file path=customXml/itemProps11.xml><?xml version="1.0" encoding="utf-8"?>
<ds:datastoreItem xmlns:ds="http://schemas.openxmlformats.org/officeDocument/2006/customXml" ds:itemID="{02256123-D0B1-414A-AB8D-10162B3314D0}">
  <ds:schemaRefs>
    <ds:schemaRef ds:uri="http://schemas.openxmlformats.org/officeDocument/2006/bibliography"/>
  </ds:schemaRefs>
</ds:datastoreItem>
</file>

<file path=customXml/itemProps110.xml><?xml version="1.0" encoding="utf-8"?>
<ds:datastoreItem xmlns:ds="http://schemas.openxmlformats.org/officeDocument/2006/customXml" ds:itemID="{33400E43-36BE-4EA9-AE34-386D6D4028BF}">
  <ds:schemaRefs>
    <ds:schemaRef ds:uri="http://schemas.openxmlformats.org/officeDocument/2006/bibliography"/>
  </ds:schemaRefs>
</ds:datastoreItem>
</file>

<file path=customXml/itemProps111.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112.xml><?xml version="1.0" encoding="utf-8"?>
<ds:datastoreItem xmlns:ds="http://schemas.openxmlformats.org/officeDocument/2006/customXml" ds:itemID="{7DFFD6DB-027A-45BF-A49B-EDDAAAACF171}">
  <ds:schemaRefs>
    <ds:schemaRef ds:uri="http://schemas.openxmlformats.org/officeDocument/2006/bibliography"/>
  </ds:schemaRefs>
</ds:datastoreItem>
</file>

<file path=customXml/itemProps113.xml><?xml version="1.0" encoding="utf-8"?>
<ds:datastoreItem xmlns:ds="http://schemas.openxmlformats.org/officeDocument/2006/customXml" ds:itemID="{593441C0-845A-4C9C-B658-46A098B76045}">
  <ds:schemaRefs>
    <ds:schemaRef ds:uri="http://schemas.openxmlformats.org/officeDocument/2006/bibliography"/>
  </ds:schemaRefs>
</ds:datastoreItem>
</file>

<file path=customXml/itemProps114.xml><?xml version="1.0" encoding="utf-8"?>
<ds:datastoreItem xmlns:ds="http://schemas.openxmlformats.org/officeDocument/2006/customXml" ds:itemID="{A7BDE533-2F4B-488E-B9FE-2E2FC2D74039}">
  <ds:schemaRefs>
    <ds:schemaRef ds:uri="http://schemas.openxmlformats.org/officeDocument/2006/bibliography"/>
  </ds:schemaRefs>
</ds:datastoreItem>
</file>

<file path=customXml/itemProps115.xml><?xml version="1.0" encoding="utf-8"?>
<ds:datastoreItem xmlns:ds="http://schemas.openxmlformats.org/officeDocument/2006/customXml" ds:itemID="{C537A793-F64D-4CC6-A99C-2DB7403E5CEA}">
  <ds:schemaRefs>
    <ds:schemaRef ds:uri="http://schemas.openxmlformats.org/officeDocument/2006/bibliography"/>
  </ds:schemaRefs>
</ds:datastoreItem>
</file>

<file path=customXml/itemProps116.xml><?xml version="1.0" encoding="utf-8"?>
<ds:datastoreItem xmlns:ds="http://schemas.openxmlformats.org/officeDocument/2006/customXml" ds:itemID="{4DF7B1BE-4C5B-4710-A4AB-FBAFD2C0A6F4}">
  <ds:schemaRefs>
    <ds:schemaRef ds:uri="http://schemas.openxmlformats.org/officeDocument/2006/bibliography"/>
  </ds:schemaRefs>
</ds:datastoreItem>
</file>

<file path=customXml/itemProps117.xml><?xml version="1.0" encoding="utf-8"?>
<ds:datastoreItem xmlns:ds="http://schemas.openxmlformats.org/officeDocument/2006/customXml" ds:itemID="{FD4AB57D-F5CF-4E6E-BD3B-A27E92A2E108}">
  <ds:schemaRefs>
    <ds:schemaRef ds:uri="http://schemas.openxmlformats.org/officeDocument/2006/bibliography"/>
  </ds:schemaRefs>
</ds:datastoreItem>
</file>

<file path=customXml/itemProps118.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119.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12.xml><?xml version="1.0" encoding="utf-8"?>
<ds:datastoreItem xmlns:ds="http://schemas.openxmlformats.org/officeDocument/2006/customXml" ds:itemID="{8D549A3A-9686-4D53-9976-85E0FC7A5B6D}">
  <ds:schemaRefs>
    <ds:schemaRef ds:uri="http://schemas.openxmlformats.org/officeDocument/2006/bibliography"/>
  </ds:schemaRefs>
</ds:datastoreItem>
</file>

<file path=customXml/itemProps120.xml><?xml version="1.0" encoding="utf-8"?>
<ds:datastoreItem xmlns:ds="http://schemas.openxmlformats.org/officeDocument/2006/customXml" ds:itemID="{7D314F37-FB4A-4581-AA1B-4213F2972F86}">
  <ds:schemaRefs>
    <ds:schemaRef ds:uri="http://schemas.openxmlformats.org/officeDocument/2006/bibliography"/>
  </ds:schemaRefs>
</ds:datastoreItem>
</file>

<file path=customXml/itemProps121.xml><?xml version="1.0" encoding="utf-8"?>
<ds:datastoreItem xmlns:ds="http://schemas.openxmlformats.org/officeDocument/2006/customXml" ds:itemID="{6545392E-95FB-446C-AB75-BB42929FB2F8}">
  <ds:schemaRefs>
    <ds:schemaRef ds:uri="http://schemas.openxmlformats.org/officeDocument/2006/bibliography"/>
  </ds:schemaRefs>
</ds:datastoreItem>
</file>

<file path=customXml/itemProps122.xml><?xml version="1.0" encoding="utf-8"?>
<ds:datastoreItem xmlns:ds="http://schemas.openxmlformats.org/officeDocument/2006/customXml" ds:itemID="{4B722685-65E8-4020-A9B6-B61E91028B50}">
  <ds:schemaRefs>
    <ds:schemaRef ds:uri="http://schemas.openxmlformats.org/officeDocument/2006/bibliography"/>
  </ds:schemaRefs>
</ds:datastoreItem>
</file>

<file path=customXml/itemProps123.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124.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125.xml><?xml version="1.0" encoding="utf-8"?>
<ds:datastoreItem xmlns:ds="http://schemas.openxmlformats.org/officeDocument/2006/customXml" ds:itemID="{15E6AE18-A77F-4FFB-9FEB-175D6E2FEBFF}">
  <ds:schemaRefs>
    <ds:schemaRef ds:uri="http://schemas.openxmlformats.org/officeDocument/2006/bibliography"/>
  </ds:schemaRefs>
</ds:datastoreItem>
</file>

<file path=customXml/itemProps126.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127.xml><?xml version="1.0" encoding="utf-8"?>
<ds:datastoreItem xmlns:ds="http://schemas.openxmlformats.org/officeDocument/2006/customXml" ds:itemID="{1556B2FC-A5C9-4A52-90FB-6C3F3F8F8425}">
  <ds:schemaRefs>
    <ds:schemaRef ds:uri="http://schemas.openxmlformats.org/officeDocument/2006/bibliography"/>
  </ds:schemaRefs>
</ds:datastoreItem>
</file>

<file path=customXml/itemProps128.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customXml/itemProps129.xml><?xml version="1.0" encoding="utf-8"?>
<ds:datastoreItem xmlns:ds="http://schemas.openxmlformats.org/officeDocument/2006/customXml" ds:itemID="{ACFA6420-2701-492D-9F2F-44698E326731}">
  <ds:schemaRefs>
    <ds:schemaRef ds:uri="http://schemas.openxmlformats.org/officeDocument/2006/bibliography"/>
  </ds:schemaRefs>
</ds:datastoreItem>
</file>

<file path=customXml/itemProps13.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130.xml><?xml version="1.0" encoding="utf-8"?>
<ds:datastoreItem xmlns:ds="http://schemas.openxmlformats.org/officeDocument/2006/customXml" ds:itemID="{4EFE1E37-C4F5-44AB-87C4-BD2BC066A802}">
  <ds:schemaRefs>
    <ds:schemaRef ds:uri="http://schemas.openxmlformats.org/officeDocument/2006/bibliography"/>
  </ds:schemaRefs>
</ds:datastoreItem>
</file>

<file path=customXml/itemProps131.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132.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133.xml><?xml version="1.0" encoding="utf-8"?>
<ds:datastoreItem xmlns:ds="http://schemas.openxmlformats.org/officeDocument/2006/customXml" ds:itemID="{E48BD80C-5870-4249-894C-A1C09A008003}">
  <ds:schemaRefs>
    <ds:schemaRef ds:uri="http://schemas.openxmlformats.org/officeDocument/2006/bibliography"/>
  </ds:schemaRefs>
</ds:datastoreItem>
</file>

<file path=customXml/itemProps134.xml><?xml version="1.0" encoding="utf-8"?>
<ds:datastoreItem xmlns:ds="http://schemas.openxmlformats.org/officeDocument/2006/customXml" ds:itemID="{17BDAD62-A8CF-48D5-A50A-059F13DAF04B}">
  <ds:schemaRefs>
    <ds:schemaRef ds:uri="http://schemas.openxmlformats.org/officeDocument/2006/bibliography"/>
  </ds:schemaRefs>
</ds:datastoreItem>
</file>

<file path=customXml/itemProps135.xml><?xml version="1.0" encoding="utf-8"?>
<ds:datastoreItem xmlns:ds="http://schemas.openxmlformats.org/officeDocument/2006/customXml" ds:itemID="{ED8C8DF1-FDF1-4491-B2AA-F364C92DC292}">
  <ds:schemaRefs>
    <ds:schemaRef ds:uri="http://schemas.openxmlformats.org/officeDocument/2006/bibliography"/>
  </ds:schemaRefs>
</ds:datastoreItem>
</file>

<file path=customXml/itemProps136.xml><?xml version="1.0" encoding="utf-8"?>
<ds:datastoreItem xmlns:ds="http://schemas.openxmlformats.org/officeDocument/2006/customXml" ds:itemID="{8222F0F3-832E-4676-BBF9-03DB6898E413}">
  <ds:schemaRefs>
    <ds:schemaRef ds:uri="http://schemas.openxmlformats.org/officeDocument/2006/bibliography"/>
  </ds:schemaRefs>
</ds:datastoreItem>
</file>

<file path=customXml/itemProps137.xml><?xml version="1.0" encoding="utf-8"?>
<ds:datastoreItem xmlns:ds="http://schemas.openxmlformats.org/officeDocument/2006/customXml" ds:itemID="{C70876B4-7B6F-4282-BCFC-669644336B2A}">
  <ds:schemaRefs>
    <ds:schemaRef ds:uri="http://schemas.openxmlformats.org/officeDocument/2006/bibliography"/>
  </ds:schemaRefs>
</ds:datastoreItem>
</file>

<file path=customXml/itemProps138.xml><?xml version="1.0" encoding="utf-8"?>
<ds:datastoreItem xmlns:ds="http://schemas.openxmlformats.org/officeDocument/2006/customXml" ds:itemID="{A6EA5DE9-B9EA-414F-9AC4-DD1981BBBFE9}">
  <ds:schemaRefs>
    <ds:schemaRef ds:uri="http://schemas.openxmlformats.org/officeDocument/2006/bibliography"/>
  </ds:schemaRefs>
</ds:datastoreItem>
</file>

<file path=customXml/itemProps139.xml><?xml version="1.0" encoding="utf-8"?>
<ds:datastoreItem xmlns:ds="http://schemas.openxmlformats.org/officeDocument/2006/customXml" ds:itemID="{EDC97A2B-0C8B-452F-A714-7F956A0D997B}">
  <ds:schemaRefs>
    <ds:schemaRef ds:uri="http://schemas.openxmlformats.org/officeDocument/2006/bibliography"/>
  </ds:schemaRefs>
</ds:datastoreItem>
</file>

<file path=customXml/itemProps14.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140.xml><?xml version="1.0" encoding="utf-8"?>
<ds:datastoreItem xmlns:ds="http://schemas.openxmlformats.org/officeDocument/2006/customXml" ds:itemID="{24AEFC4F-4933-406C-A3AD-08B5EC77252E}">
  <ds:schemaRefs>
    <ds:schemaRef ds:uri="http://schemas.openxmlformats.org/officeDocument/2006/bibliography"/>
  </ds:schemaRefs>
</ds:datastoreItem>
</file>

<file path=customXml/itemProps141.xml><?xml version="1.0" encoding="utf-8"?>
<ds:datastoreItem xmlns:ds="http://schemas.openxmlformats.org/officeDocument/2006/customXml" ds:itemID="{8D8F3162-38AE-40AA-A235-2CC236DE322B}">
  <ds:schemaRefs>
    <ds:schemaRef ds:uri="http://schemas.openxmlformats.org/officeDocument/2006/bibliography"/>
  </ds:schemaRefs>
</ds:datastoreItem>
</file>

<file path=customXml/itemProps142.xml><?xml version="1.0" encoding="utf-8"?>
<ds:datastoreItem xmlns:ds="http://schemas.openxmlformats.org/officeDocument/2006/customXml" ds:itemID="{1D0730B6-F4CC-4754-86A6-D6FE4750BADB}">
  <ds:schemaRefs>
    <ds:schemaRef ds:uri="http://schemas.openxmlformats.org/officeDocument/2006/bibliography"/>
  </ds:schemaRefs>
</ds:datastoreItem>
</file>

<file path=customXml/itemProps143.xml><?xml version="1.0" encoding="utf-8"?>
<ds:datastoreItem xmlns:ds="http://schemas.openxmlformats.org/officeDocument/2006/customXml" ds:itemID="{E5F7CE51-2C81-4D16-B2EF-D6E0668DF06E}">
  <ds:schemaRefs>
    <ds:schemaRef ds:uri="http://schemas.openxmlformats.org/officeDocument/2006/bibliography"/>
  </ds:schemaRefs>
</ds:datastoreItem>
</file>

<file path=customXml/itemProps144.xml><?xml version="1.0" encoding="utf-8"?>
<ds:datastoreItem xmlns:ds="http://schemas.openxmlformats.org/officeDocument/2006/customXml" ds:itemID="{EE051451-259A-4B9B-8691-9E60A1C6FD87}">
  <ds:schemaRefs>
    <ds:schemaRef ds:uri="http://schemas.openxmlformats.org/officeDocument/2006/bibliography"/>
  </ds:schemaRefs>
</ds:datastoreItem>
</file>

<file path=customXml/itemProps145.xml><?xml version="1.0" encoding="utf-8"?>
<ds:datastoreItem xmlns:ds="http://schemas.openxmlformats.org/officeDocument/2006/customXml" ds:itemID="{C76F4BEA-E1D2-425D-A5AA-BD8BC04EC165}">
  <ds:schemaRefs>
    <ds:schemaRef ds:uri="http://schemas.openxmlformats.org/officeDocument/2006/bibliography"/>
  </ds:schemaRefs>
</ds:datastoreItem>
</file>

<file path=customXml/itemProps146.xml><?xml version="1.0" encoding="utf-8"?>
<ds:datastoreItem xmlns:ds="http://schemas.openxmlformats.org/officeDocument/2006/customXml" ds:itemID="{0D1CA895-3147-44BB-A2D4-F8D9547F4465}">
  <ds:schemaRefs>
    <ds:schemaRef ds:uri="http://schemas.openxmlformats.org/officeDocument/2006/bibliography"/>
  </ds:schemaRefs>
</ds:datastoreItem>
</file>

<file path=customXml/itemProps147.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148.xml><?xml version="1.0" encoding="utf-8"?>
<ds:datastoreItem xmlns:ds="http://schemas.openxmlformats.org/officeDocument/2006/customXml" ds:itemID="{A5FC83B4-5A44-4E2A-ACAF-4ABB103C42D0}">
  <ds:schemaRefs>
    <ds:schemaRef ds:uri="http://schemas.openxmlformats.org/officeDocument/2006/bibliography"/>
  </ds:schemaRefs>
</ds:datastoreItem>
</file>

<file path=customXml/itemProps149.xml><?xml version="1.0" encoding="utf-8"?>
<ds:datastoreItem xmlns:ds="http://schemas.openxmlformats.org/officeDocument/2006/customXml" ds:itemID="{00D7AAC2-FA6F-4733-80B7-C998C6C276B9}">
  <ds:schemaRefs>
    <ds:schemaRef ds:uri="http://schemas.openxmlformats.org/officeDocument/2006/bibliography"/>
  </ds:schemaRefs>
</ds:datastoreItem>
</file>

<file path=customXml/itemProps15.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50.xml><?xml version="1.0" encoding="utf-8"?>
<ds:datastoreItem xmlns:ds="http://schemas.openxmlformats.org/officeDocument/2006/customXml" ds:itemID="{8CD4F764-60CF-4966-A0C6-1074D67F4173}">
  <ds:schemaRefs>
    <ds:schemaRef ds:uri="http://schemas.openxmlformats.org/officeDocument/2006/bibliography"/>
  </ds:schemaRefs>
</ds:datastoreItem>
</file>

<file path=customXml/itemProps151.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152.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153.xml><?xml version="1.0" encoding="utf-8"?>
<ds:datastoreItem xmlns:ds="http://schemas.openxmlformats.org/officeDocument/2006/customXml" ds:itemID="{87A33FC7-7756-40D1-9640-9EE7F49C2F49}">
  <ds:schemaRefs>
    <ds:schemaRef ds:uri="http://schemas.openxmlformats.org/officeDocument/2006/bibliography"/>
  </ds:schemaRefs>
</ds:datastoreItem>
</file>

<file path=customXml/itemProps154.xml><?xml version="1.0" encoding="utf-8"?>
<ds:datastoreItem xmlns:ds="http://schemas.openxmlformats.org/officeDocument/2006/customXml" ds:itemID="{DE0AD552-94F5-4B29-8ABF-9BFE50F58A09}">
  <ds:schemaRefs>
    <ds:schemaRef ds:uri="http://schemas.openxmlformats.org/officeDocument/2006/bibliography"/>
  </ds:schemaRefs>
</ds:datastoreItem>
</file>

<file path=customXml/itemProps155.xml><?xml version="1.0" encoding="utf-8"?>
<ds:datastoreItem xmlns:ds="http://schemas.openxmlformats.org/officeDocument/2006/customXml" ds:itemID="{5A2267C4-C227-41E4-AF6A-A1FDFE5C5FFB}">
  <ds:schemaRefs>
    <ds:schemaRef ds:uri="http://schemas.openxmlformats.org/officeDocument/2006/bibliography"/>
  </ds:schemaRefs>
</ds:datastoreItem>
</file>

<file path=customXml/itemProps156.xml><?xml version="1.0" encoding="utf-8"?>
<ds:datastoreItem xmlns:ds="http://schemas.openxmlformats.org/officeDocument/2006/customXml" ds:itemID="{626264FE-E07E-46C5-B74C-162CB8CD30D0}">
  <ds:schemaRefs>
    <ds:schemaRef ds:uri="http://schemas.openxmlformats.org/officeDocument/2006/bibliography"/>
  </ds:schemaRefs>
</ds:datastoreItem>
</file>

<file path=customXml/itemProps157.xml><?xml version="1.0" encoding="utf-8"?>
<ds:datastoreItem xmlns:ds="http://schemas.openxmlformats.org/officeDocument/2006/customXml" ds:itemID="{506E4A2C-01B2-4484-BAEA-0E48E4D613F0}">
  <ds:schemaRefs>
    <ds:schemaRef ds:uri="http://schemas.openxmlformats.org/officeDocument/2006/bibliography"/>
  </ds:schemaRefs>
</ds:datastoreItem>
</file>

<file path=customXml/itemProps16.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17.xml><?xml version="1.0" encoding="utf-8"?>
<ds:datastoreItem xmlns:ds="http://schemas.openxmlformats.org/officeDocument/2006/customXml" ds:itemID="{B8935BC1-2C55-44CF-B7C8-CCFDD6F6C964}">
  <ds:schemaRefs>
    <ds:schemaRef ds:uri="http://schemas.openxmlformats.org/officeDocument/2006/bibliography"/>
  </ds:schemaRefs>
</ds:datastoreItem>
</file>

<file path=customXml/itemProps18.xml><?xml version="1.0" encoding="utf-8"?>
<ds:datastoreItem xmlns:ds="http://schemas.openxmlformats.org/officeDocument/2006/customXml" ds:itemID="{90E0CDF6-E20B-4B48-AF77-16C677873818}">
  <ds:schemaRefs>
    <ds:schemaRef ds:uri="http://schemas.openxmlformats.org/officeDocument/2006/bibliography"/>
  </ds:schemaRefs>
</ds:datastoreItem>
</file>

<file path=customXml/itemProps19.xml><?xml version="1.0" encoding="utf-8"?>
<ds:datastoreItem xmlns:ds="http://schemas.openxmlformats.org/officeDocument/2006/customXml" ds:itemID="{1B1D64A0-E1AE-44AF-AC19-BBED72AF0EE7}">
  <ds:schemaRefs>
    <ds:schemaRef ds:uri="http://schemas.openxmlformats.org/officeDocument/2006/bibliography"/>
  </ds:schemaRefs>
</ds:datastoreItem>
</file>

<file path=customXml/itemProps2.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20.xml><?xml version="1.0" encoding="utf-8"?>
<ds:datastoreItem xmlns:ds="http://schemas.openxmlformats.org/officeDocument/2006/customXml" ds:itemID="{62C547E9-78BC-4D17-ADC2-1B7F573C6808}">
  <ds:schemaRefs>
    <ds:schemaRef ds:uri="http://schemas.openxmlformats.org/officeDocument/2006/bibliography"/>
  </ds:schemaRefs>
</ds:datastoreItem>
</file>

<file path=customXml/itemProps21.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22.xml><?xml version="1.0" encoding="utf-8"?>
<ds:datastoreItem xmlns:ds="http://schemas.openxmlformats.org/officeDocument/2006/customXml" ds:itemID="{1D2F4300-805B-4CD5-ACBC-A2244DDC3951}">
  <ds:schemaRefs>
    <ds:schemaRef ds:uri="http://schemas.openxmlformats.org/officeDocument/2006/bibliography"/>
  </ds:schemaRefs>
</ds:datastoreItem>
</file>

<file path=customXml/itemProps23.xml><?xml version="1.0" encoding="utf-8"?>
<ds:datastoreItem xmlns:ds="http://schemas.openxmlformats.org/officeDocument/2006/customXml" ds:itemID="{751E174F-851E-4A77-B290-9CDD4E484519}">
  <ds:schemaRefs>
    <ds:schemaRef ds:uri="http://schemas.openxmlformats.org/officeDocument/2006/bibliography"/>
  </ds:schemaRefs>
</ds:datastoreItem>
</file>

<file path=customXml/itemProps24.xml><?xml version="1.0" encoding="utf-8"?>
<ds:datastoreItem xmlns:ds="http://schemas.openxmlformats.org/officeDocument/2006/customXml" ds:itemID="{49C8DDC3-EF2B-4BB0-BDD6-06C0223CDBAF}">
  <ds:schemaRefs>
    <ds:schemaRef ds:uri="http://schemas.openxmlformats.org/officeDocument/2006/bibliography"/>
  </ds:schemaRefs>
</ds:datastoreItem>
</file>

<file path=customXml/itemProps25.xml><?xml version="1.0" encoding="utf-8"?>
<ds:datastoreItem xmlns:ds="http://schemas.openxmlformats.org/officeDocument/2006/customXml" ds:itemID="{C64A8168-368B-4F19-A8ED-F4D50D24C551}">
  <ds:schemaRefs>
    <ds:schemaRef ds:uri="http://schemas.openxmlformats.org/officeDocument/2006/bibliography"/>
  </ds:schemaRefs>
</ds:datastoreItem>
</file>

<file path=customXml/itemProps26.xml><?xml version="1.0" encoding="utf-8"?>
<ds:datastoreItem xmlns:ds="http://schemas.openxmlformats.org/officeDocument/2006/customXml" ds:itemID="{A4CD9182-52A4-402C-965F-ED7397171389}">
  <ds:schemaRefs>
    <ds:schemaRef ds:uri="http://schemas.openxmlformats.org/officeDocument/2006/bibliography"/>
  </ds:schemaRefs>
</ds:datastoreItem>
</file>

<file path=customXml/itemProps27.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28.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29.xml><?xml version="1.0" encoding="utf-8"?>
<ds:datastoreItem xmlns:ds="http://schemas.openxmlformats.org/officeDocument/2006/customXml" ds:itemID="{23B642DB-BF80-4A49-A5E3-D7CD21921C3F}">
  <ds:schemaRefs>
    <ds:schemaRef ds:uri="http://schemas.openxmlformats.org/officeDocument/2006/bibliography"/>
  </ds:schemaRefs>
</ds:datastoreItem>
</file>

<file path=customXml/itemProps3.xml><?xml version="1.0" encoding="utf-8"?>
<ds:datastoreItem xmlns:ds="http://schemas.openxmlformats.org/officeDocument/2006/customXml" ds:itemID="{D5C9AC72-B8CC-4546-9152-A5CE4883982C}">
  <ds:schemaRefs>
    <ds:schemaRef ds:uri="http://schemas.openxmlformats.org/officeDocument/2006/bibliography"/>
  </ds:schemaRefs>
</ds:datastoreItem>
</file>

<file path=customXml/itemProps30.xml><?xml version="1.0" encoding="utf-8"?>
<ds:datastoreItem xmlns:ds="http://schemas.openxmlformats.org/officeDocument/2006/customXml" ds:itemID="{BB1E6BDE-5CA7-4D5F-BBA0-DA38E47DB550}">
  <ds:schemaRefs>
    <ds:schemaRef ds:uri="http://schemas.openxmlformats.org/officeDocument/2006/bibliography"/>
  </ds:schemaRefs>
</ds:datastoreItem>
</file>

<file path=customXml/itemProps31.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32.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33.xml><?xml version="1.0" encoding="utf-8"?>
<ds:datastoreItem xmlns:ds="http://schemas.openxmlformats.org/officeDocument/2006/customXml" ds:itemID="{CB03290A-6D48-4B27-A2E9-F516910B93E4}">
  <ds:schemaRefs>
    <ds:schemaRef ds:uri="http://schemas.openxmlformats.org/officeDocument/2006/bibliography"/>
  </ds:schemaRefs>
</ds:datastoreItem>
</file>

<file path=customXml/itemProps34.xml><?xml version="1.0" encoding="utf-8"?>
<ds:datastoreItem xmlns:ds="http://schemas.openxmlformats.org/officeDocument/2006/customXml" ds:itemID="{BFA65B04-BEF7-4344-9BE7-98B09E4168C8}">
  <ds:schemaRefs>
    <ds:schemaRef ds:uri="http://schemas.openxmlformats.org/officeDocument/2006/bibliography"/>
  </ds:schemaRefs>
</ds:datastoreItem>
</file>

<file path=customXml/itemProps35.xml><?xml version="1.0" encoding="utf-8"?>
<ds:datastoreItem xmlns:ds="http://schemas.openxmlformats.org/officeDocument/2006/customXml" ds:itemID="{27D4C996-7BE4-4B61-A13F-535685D5D98E}">
  <ds:schemaRefs>
    <ds:schemaRef ds:uri="http://schemas.openxmlformats.org/officeDocument/2006/bibliography"/>
  </ds:schemaRefs>
</ds:datastoreItem>
</file>

<file path=customXml/itemProps36.xml><?xml version="1.0" encoding="utf-8"?>
<ds:datastoreItem xmlns:ds="http://schemas.openxmlformats.org/officeDocument/2006/customXml" ds:itemID="{9041750D-7D7C-40AE-B17C-AF72B9A153B9}">
  <ds:schemaRefs>
    <ds:schemaRef ds:uri="http://schemas.openxmlformats.org/officeDocument/2006/bibliography"/>
  </ds:schemaRefs>
</ds:datastoreItem>
</file>

<file path=customXml/itemProps37.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38.xml><?xml version="1.0" encoding="utf-8"?>
<ds:datastoreItem xmlns:ds="http://schemas.openxmlformats.org/officeDocument/2006/customXml" ds:itemID="{58D403F3-6C1B-43C2-91B0-77C9B5FF6410}">
  <ds:schemaRefs>
    <ds:schemaRef ds:uri="http://schemas.openxmlformats.org/officeDocument/2006/bibliography"/>
  </ds:schemaRefs>
</ds:datastoreItem>
</file>

<file path=customXml/itemProps39.xml><?xml version="1.0" encoding="utf-8"?>
<ds:datastoreItem xmlns:ds="http://schemas.openxmlformats.org/officeDocument/2006/customXml" ds:itemID="{47B2869B-6050-4E92-8CD4-22BCBC1B1D47}">
  <ds:schemaRefs>
    <ds:schemaRef ds:uri="http://schemas.openxmlformats.org/officeDocument/2006/bibliography"/>
  </ds:schemaRefs>
</ds:datastoreItem>
</file>

<file path=customXml/itemProps4.xml><?xml version="1.0" encoding="utf-8"?>
<ds:datastoreItem xmlns:ds="http://schemas.openxmlformats.org/officeDocument/2006/customXml" ds:itemID="{0FEE80AE-E9A3-4AEB-8B7F-4CD09E2F7560}">
  <ds:schemaRefs>
    <ds:schemaRef ds:uri="http://schemas.openxmlformats.org/officeDocument/2006/bibliography"/>
  </ds:schemaRefs>
</ds:datastoreItem>
</file>

<file path=customXml/itemProps40.xml><?xml version="1.0" encoding="utf-8"?>
<ds:datastoreItem xmlns:ds="http://schemas.openxmlformats.org/officeDocument/2006/customXml" ds:itemID="{F22C5DAD-932D-4E62-9A1A-D333508EFFEF}">
  <ds:schemaRefs>
    <ds:schemaRef ds:uri="http://schemas.openxmlformats.org/officeDocument/2006/bibliography"/>
  </ds:schemaRefs>
</ds:datastoreItem>
</file>

<file path=customXml/itemProps41.xml><?xml version="1.0" encoding="utf-8"?>
<ds:datastoreItem xmlns:ds="http://schemas.openxmlformats.org/officeDocument/2006/customXml" ds:itemID="{605D6AC5-BA2F-4AD0-BEB3-4346D7574D99}">
  <ds:schemaRefs>
    <ds:schemaRef ds:uri="http://schemas.openxmlformats.org/officeDocument/2006/bibliography"/>
  </ds:schemaRefs>
</ds:datastoreItem>
</file>

<file path=customXml/itemProps42.xml><?xml version="1.0" encoding="utf-8"?>
<ds:datastoreItem xmlns:ds="http://schemas.openxmlformats.org/officeDocument/2006/customXml" ds:itemID="{FA788BB2-C64F-4467-A9DC-D1E3238B970A}">
  <ds:schemaRefs>
    <ds:schemaRef ds:uri="http://schemas.openxmlformats.org/officeDocument/2006/bibliography"/>
  </ds:schemaRefs>
</ds:datastoreItem>
</file>

<file path=customXml/itemProps43.xml><?xml version="1.0" encoding="utf-8"?>
<ds:datastoreItem xmlns:ds="http://schemas.openxmlformats.org/officeDocument/2006/customXml" ds:itemID="{B8C06BF0-224D-49F7-AAFD-D18D4328A93B}">
  <ds:schemaRefs>
    <ds:schemaRef ds:uri="http://schemas.openxmlformats.org/officeDocument/2006/bibliography"/>
  </ds:schemaRefs>
</ds:datastoreItem>
</file>

<file path=customXml/itemProps44.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45.xml><?xml version="1.0" encoding="utf-8"?>
<ds:datastoreItem xmlns:ds="http://schemas.openxmlformats.org/officeDocument/2006/customXml" ds:itemID="{24A0BC07-91A4-409C-9140-69E5622EAF65}">
  <ds:schemaRefs>
    <ds:schemaRef ds:uri="http://schemas.openxmlformats.org/officeDocument/2006/bibliography"/>
  </ds:schemaRefs>
</ds:datastoreItem>
</file>

<file path=customXml/itemProps46.xml><?xml version="1.0" encoding="utf-8"?>
<ds:datastoreItem xmlns:ds="http://schemas.openxmlformats.org/officeDocument/2006/customXml" ds:itemID="{7A6A686B-E10F-43B3-A290-533E51712F05}">
  <ds:schemaRefs>
    <ds:schemaRef ds:uri="http://schemas.openxmlformats.org/officeDocument/2006/bibliography"/>
  </ds:schemaRefs>
</ds:datastoreItem>
</file>

<file path=customXml/itemProps47.xml><?xml version="1.0" encoding="utf-8"?>
<ds:datastoreItem xmlns:ds="http://schemas.openxmlformats.org/officeDocument/2006/customXml" ds:itemID="{54E61988-3741-461A-8413-7D7FE0B214DA}">
  <ds:schemaRefs>
    <ds:schemaRef ds:uri="http://schemas.openxmlformats.org/officeDocument/2006/bibliography"/>
  </ds:schemaRefs>
</ds:datastoreItem>
</file>

<file path=customXml/itemProps48.xml><?xml version="1.0" encoding="utf-8"?>
<ds:datastoreItem xmlns:ds="http://schemas.openxmlformats.org/officeDocument/2006/customXml" ds:itemID="{2E56B26E-AB53-4D9F-8131-298BCB5F9DAC}">
  <ds:schemaRefs>
    <ds:schemaRef ds:uri="http://schemas.openxmlformats.org/officeDocument/2006/bibliography"/>
  </ds:schemaRefs>
</ds:datastoreItem>
</file>

<file path=customXml/itemProps49.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5.xml><?xml version="1.0" encoding="utf-8"?>
<ds:datastoreItem xmlns:ds="http://schemas.openxmlformats.org/officeDocument/2006/customXml" ds:itemID="{5CA6E1EF-F19E-482F-84FB-AE3F549C2D39}">
  <ds:schemaRefs>
    <ds:schemaRef ds:uri="http://schemas.openxmlformats.org/officeDocument/2006/bibliography"/>
  </ds:schemaRefs>
</ds:datastoreItem>
</file>

<file path=customXml/itemProps50.xml><?xml version="1.0" encoding="utf-8"?>
<ds:datastoreItem xmlns:ds="http://schemas.openxmlformats.org/officeDocument/2006/customXml" ds:itemID="{C72B1C4F-97E4-4DE7-93CC-6FB2C9D3ED8F}">
  <ds:schemaRefs>
    <ds:schemaRef ds:uri="http://schemas.openxmlformats.org/officeDocument/2006/bibliography"/>
  </ds:schemaRefs>
</ds:datastoreItem>
</file>

<file path=customXml/itemProps51.xml><?xml version="1.0" encoding="utf-8"?>
<ds:datastoreItem xmlns:ds="http://schemas.openxmlformats.org/officeDocument/2006/customXml" ds:itemID="{AE359E0C-302B-44B7-8756-C9502F1F876B}">
  <ds:schemaRefs>
    <ds:schemaRef ds:uri="http://schemas.openxmlformats.org/officeDocument/2006/bibliography"/>
  </ds:schemaRefs>
</ds:datastoreItem>
</file>

<file path=customXml/itemProps52.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53.xml><?xml version="1.0" encoding="utf-8"?>
<ds:datastoreItem xmlns:ds="http://schemas.openxmlformats.org/officeDocument/2006/customXml" ds:itemID="{AD782D50-27B2-4880-B1FB-E6EDD64E6790}">
  <ds:schemaRefs>
    <ds:schemaRef ds:uri="http://schemas.openxmlformats.org/officeDocument/2006/bibliography"/>
  </ds:schemaRefs>
</ds:datastoreItem>
</file>

<file path=customXml/itemProps54.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55.xml><?xml version="1.0" encoding="utf-8"?>
<ds:datastoreItem xmlns:ds="http://schemas.openxmlformats.org/officeDocument/2006/customXml" ds:itemID="{00E50435-6E79-4DAE-9581-8E83DC6B219C}">
  <ds:schemaRefs>
    <ds:schemaRef ds:uri="http://schemas.openxmlformats.org/officeDocument/2006/bibliography"/>
  </ds:schemaRefs>
</ds:datastoreItem>
</file>

<file path=customXml/itemProps56.xml><?xml version="1.0" encoding="utf-8"?>
<ds:datastoreItem xmlns:ds="http://schemas.openxmlformats.org/officeDocument/2006/customXml" ds:itemID="{A7E40919-9E2F-4192-8448-6EADBCB574F0}">
  <ds:schemaRefs>
    <ds:schemaRef ds:uri="http://schemas.openxmlformats.org/officeDocument/2006/bibliography"/>
  </ds:schemaRefs>
</ds:datastoreItem>
</file>

<file path=customXml/itemProps57.xml><?xml version="1.0" encoding="utf-8"?>
<ds:datastoreItem xmlns:ds="http://schemas.openxmlformats.org/officeDocument/2006/customXml" ds:itemID="{D96D600C-655E-4279-B049-11CBAEE65AFD}">
  <ds:schemaRefs>
    <ds:schemaRef ds:uri="http://schemas.openxmlformats.org/officeDocument/2006/bibliography"/>
  </ds:schemaRefs>
</ds:datastoreItem>
</file>

<file path=customXml/itemProps58.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59.xml><?xml version="1.0" encoding="utf-8"?>
<ds:datastoreItem xmlns:ds="http://schemas.openxmlformats.org/officeDocument/2006/customXml" ds:itemID="{0117D03A-4869-4646-82B3-18A49083DDA5}">
  <ds:schemaRefs>
    <ds:schemaRef ds:uri="http://schemas.openxmlformats.org/officeDocument/2006/bibliography"/>
  </ds:schemaRefs>
</ds:datastoreItem>
</file>

<file path=customXml/itemProps6.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60.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61.xml><?xml version="1.0" encoding="utf-8"?>
<ds:datastoreItem xmlns:ds="http://schemas.openxmlformats.org/officeDocument/2006/customXml" ds:itemID="{013A41A9-45E6-4131-AB54-03DF4DAA5B27}">
  <ds:schemaRefs>
    <ds:schemaRef ds:uri="http://schemas.openxmlformats.org/officeDocument/2006/bibliography"/>
  </ds:schemaRefs>
</ds:datastoreItem>
</file>

<file path=customXml/itemProps62.xml><?xml version="1.0" encoding="utf-8"?>
<ds:datastoreItem xmlns:ds="http://schemas.openxmlformats.org/officeDocument/2006/customXml" ds:itemID="{C70A9F92-3B2C-4614-8B72-ACCA6B455ECA}">
  <ds:schemaRefs>
    <ds:schemaRef ds:uri="http://schemas.openxmlformats.org/officeDocument/2006/bibliography"/>
  </ds:schemaRefs>
</ds:datastoreItem>
</file>

<file path=customXml/itemProps63.xml><?xml version="1.0" encoding="utf-8"?>
<ds:datastoreItem xmlns:ds="http://schemas.openxmlformats.org/officeDocument/2006/customXml" ds:itemID="{EA0D0CB7-3EB8-49B9-B075-A4B53C961EF1}">
  <ds:schemaRefs>
    <ds:schemaRef ds:uri="http://schemas.openxmlformats.org/officeDocument/2006/bibliography"/>
  </ds:schemaRefs>
</ds:datastoreItem>
</file>

<file path=customXml/itemProps64.xml><?xml version="1.0" encoding="utf-8"?>
<ds:datastoreItem xmlns:ds="http://schemas.openxmlformats.org/officeDocument/2006/customXml" ds:itemID="{D20A3A09-F204-4151-95A0-90F271C9774C}">
  <ds:schemaRefs>
    <ds:schemaRef ds:uri="http://schemas.openxmlformats.org/officeDocument/2006/bibliography"/>
  </ds:schemaRefs>
</ds:datastoreItem>
</file>

<file path=customXml/itemProps65.xml><?xml version="1.0" encoding="utf-8"?>
<ds:datastoreItem xmlns:ds="http://schemas.openxmlformats.org/officeDocument/2006/customXml" ds:itemID="{FC66FE5B-221C-4D62-B5F2-4633C6F7788B}">
  <ds:schemaRefs>
    <ds:schemaRef ds:uri="http://schemas.openxmlformats.org/officeDocument/2006/bibliography"/>
  </ds:schemaRefs>
</ds:datastoreItem>
</file>

<file path=customXml/itemProps66.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67.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68.xml><?xml version="1.0" encoding="utf-8"?>
<ds:datastoreItem xmlns:ds="http://schemas.openxmlformats.org/officeDocument/2006/customXml" ds:itemID="{3478232C-1CCA-4119-8AF8-98426DCE21CD}">
  <ds:schemaRefs>
    <ds:schemaRef ds:uri="http://schemas.openxmlformats.org/officeDocument/2006/bibliography"/>
  </ds:schemaRefs>
</ds:datastoreItem>
</file>

<file path=customXml/itemProps69.xml><?xml version="1.0" encoding="utf-8"?>
<ds:datastoreItem xmlns:ds="http://schemas.openxmlformats.org/officeDocument/2006/customXml" ds:itemID="{7B9B129B-6947-4A57-8C60-DC45153F37E0}">
  <ds:schemaRefs>
    <ds:schemaRef ds:uri="http://schemas.openxmlformats.org/officeDocument/2006/bibliography"/>
  </ds:schemaRefs>
</ds:datastoreItem>
</file>

<file path=customXml/itemProps7.xml><?xml version="1.0" encoding="utf-8"?>
<ds:datastoreItem xmlns:ds="http://schemas.openxmlformats.org/officeDocument/2006/customXml" ds:itemID="{A4509046-6D07-4AAA-8B9F-3B84C6ABED78}">
  <ds:schemaRefs>
    <ds:schemaRef ds:uri="http://schemas.openxmlformats.org/officeDocument/2006/bibliography"/>
  </ds:schemaRefs>
</ds:datastoreItem>
</file>

<file path=customXml/itemProps70.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71.xml><?xml version="1.0" encoding="utf-8"?>
<ds:datastoreItem xmlns:ds="http://schemas.openxmlformats.org/officeDocument/2006/customXml" ds:itemID="{8B68D3DD-7CAF-4CD1-B9A3-87A2BA671869}">
  <ds:schemaRefs>
    <ds:schemaRef ds:uri="http://schemas.openxmlformats.org/officeDocument/2006/bibliography"/>
  </ds:schemaRefs>
</ds:datastoreItem>
</file>

<file path=customXml/itemProps72.xml><?xml version="1.0" encoding="utf-8"?>
<ds:datastoreItem xmlns:ds="http://schemas.openxmlformats.org/officeDocument/2006/customXml" ds:itemID="{B005DF45-CE0F-403C-B48B-B8128E261EEB}">
  <ds:schemaRefs>
    <ds:schemaRef ds:uri="http://schemas.openxmlformats.org/officeDocument/2006/bibliography"/>
  </ds:schemaRefs>
</ds:datastoreItem>
</file>

<file path=customXml/itemProps73.xml><?xml version="1.0" encoding="utf-8"?>
<ds:datastoreItem xmlns:ds="http://schemas.openxmlformats.org/officeDocument/2006/customXml" ds:itemID="{090206D1-4061-4009-A3AD-9886504D7F1F}">
  <ds:schemaRefs>
    <ds:schemaRef ds:uri="http://schemas.openxmlformats.org/officeDocument/2006/bibliography"/>
  </ds:schemaRefs>
</ds:datastoreItem>
</file>

<file path=customXml/itemProps74.xml><?xml version="1.0" encoding="utf-8"?>
<ds:datastoreItem xmlns:ds="http://schemas.openxmlformats.org/officeDocument/2006/customXml" ds:itemID="{20A8BB37-FBC1-4C7A-A21B-4292253474BC}">
  <ds:schemaRefs>
    <ds:schemaRef ds:uri="http://schemas.openxmlformats.org/officeDocument/2006/bibliography"/>
  </ds:schemaRefs>
</ds:datastoreItem>
</file>

<file path=customXml/itemProps75.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76.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77.xml><?xml version="1.0" encoding="utf-8"?>
<ds:datastoreItem xmlns:ds="http://schemas.openxmlformats.org/officeDocument/2006/customXml" ds:itemID="{B0AABDAE-8E24-4592-8C78-955D4F8AF725}">
  <ds:schemaRefs>
    <ds:schemaRef ds:uri="http://schemas.openxmlformats.org/officeDocument/2006/bibliography"/>
  </ds:schemaRefs>
</ds:datastoreItem>
</file>

<file path=customXml/itemProps78.xml><?xml version="1.0" encoding="utf-8"?>
<ds:datastoreItem xmlns:ds="http://schemas.openxmlformats.org/officeDocument/2006/customXml" ds:itemID="{63BAB783-5FB7-451E-AF2E-6F0F8407F77B}">
  <ds:schemaRefs>
    <ds:schemaRef ds:uri="http://schemas.openxmlformats.org/officeDocument/2006/bibliography"/>
  </ds:schemaRefs>
</ds:datastoreItem>
</file>

<file path=customXml/itemProps79.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8.xml><?xml version="1.0" encoding="utf-8"?>
<ds:datastoreItem xmlns:ds="http://schemas.openxmlformats.org/officeDocument/2006/customXml" ds:itemID="{83EB2F6C-D1F2-46C2-B1C9-A14D4A539A1D}">
  <ds:schemaRefs>
    <ds:schemaRef ds:uri="http://schemas.openxmlformats.org/officeDocument/2006/bibliography"/>
  </ds:schemaRefs>
</ds:datastoreItem>
</file>

<file path=customXml/itemProps80.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81.xml><?xml version="1.0" encoding="utf-8"?>
<ds:datastoreItem xmlns:ds="http://schemas.openxmlformats.org/officeDocument/2006/customXml" ds:itemID="{80C60C52-551C-4640-A921-7546844C4196}">
  <ds:schemaRefs>
    <ds:schemaRef ds:uri="http://schemas.openxmlformats.org/officeDocument/2006/bibliography"/>
  </ds:schemaRefs>
</ds:datastoreItem>
</file>

<file path=customXml/itemProps82.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83.xml><?xml version="1.0" encoding="utf-8"?>
<ds:datastoreItem xmlns:ds="http://schemas.openxmlformats.org/officeDocument/2006/customXml" ds:itemID="{B1DCE117-9402-44D3-94FB-33647F8BA590}">
  <ds:schemaRefs>
    <ds:schemaRef ds:uri="http://schemas.openxmlformats.org/officeDocument/2006/bibliography"/>
  </ds:schemaRefs>
</ds:datastoreItem>
</file>

<file path=customXml/itemProps84.xml><?xml version="1.0" encoding="utf-8"?>
<ds:datastoreItem xmlns:ds="http://schemas.openxmlformats.org/officeDocument/2006/customXml" ds:itemID="{3B248745-CF04-450C-ADCB-8BC726993AD9}">
  <ds:schemaRefs>
    <ds:schemaRef ds:uri="http://schemas.openxmlformats.org/officeDocument/2006/bibliography"/>
  </ds:schemaRefs>
</ds:datastoreItem>
</file>

<file path=customXml/itemProps85.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86.xml><?xml version="1.0" encoding="utf-8"?>
<ds:datastoreItem xmlns:ds="http://schemas.openxmlformats.org/officeDocument/2006/customXml" ds:itemID="{BCE74E29-F6A0-4890-B8C1-30306B68004A}">
  <ds:schemaRefs>
    <ds:schemaRef ds:uri="http://schemas.openxmlformats.org/officeDocument/2006/bibliography"/>
  </ds:schemaRefs>
</ds:datastoreItem>
</file>

<file path=customXml/itemProps87.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88.xml><?xml version="1.0" encoding="utf-8"?>
<ds:datastoreItem xmlns:ds="http://schemas.openxmlformats.org/officeDocument/2006/customXml" ds:itemID="{3A777C9D-4FA9-4285-841F-D646E4324D10}">
  <ds:schemaRefs>
    <ds:schemaRef ds:uri="http://schemas.openxmlformats.org/officeDocument/2006/bibliography"/>
  </ds:schemaRefs>
</ds:datastoreItem>
</file>

<file path=customXml/itemProps89.xml><?xml version="1.0" encoding="utf-8"?>
<ds:datastoreItem xmlns:ds="http://schemas.openxmlformats.org/officeDocument/2006/customXml" ds:itemID="{3C06266D-F5EE-4518-A63C-FB02FB2588CF}">
  <ds:schemaRefs>
    <ds:schemaRef ds:uri="http://schemas.openxmlformats.org/officeDocument/2006/bibliography"/>
  </ds:schemaRefs>
</ds:datastoreItem>
</file>

<file path=customXml/itemProps9.xml><?xml version="1.0" encoding="utf-8"?>
<ds:datastoreItem xmlns:ds="http://schemas.openxmlformats.org/officeDocument/2006/customXml" ds:itemID="{B99B8040-1D00-43EF-9F9A-477038AC9B2A}">
  <ds:schemaRefs>
    <ds:schemaRef ds:uri="http://schemas.openxmlformats.org/officeDocument/2006/bibliography"/>
  </ds:schemaRefs>
</ds:datastoreItem>
</file>

<file path=customXml/itemProps90.xml><?xml version="1.0" encoding="utf-8"?>
<ds:datastoreItem xmlns:ds="http://schemas.openxmlformats.org/officeDocument/2006/customXml" ds:itemID="{58ADC194-7654-4719-A82D-266FFDC45982}">
  <ds:schemaRefs>
    <ds:schemaRef ds:uri="http://schemas.openxmlformats.org/officeDocument/2006/bibliography"/>
  </ds:schemaRefs>
</ds:datastoreItem>
</file>

<file path=customXml/itemProps91.xml><?xml version="1.0" encoding="utf-8"?>
<ds:datastoreItem xmlns:ds="http://schemas.openxmlformats.org/officeDocument/2006/customXml" ds:itemID="{DC811B3A-B1A0-47F0-BF97-5496F308FCAA}">
  <ds:schemaRefs>
    <ds:schemaRef ds:uri="http://schemas.openxmlformats.org/officeDocument/2006/bibliography"/>
  </ds:schemaRefs>
</ds:datastoreItem>
</file>

<file path=customXml/itemProps92.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93.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94.xml><?xml version="1.0" encoding="utf-8"?>
<ds:datastoreItem xmlns:ds="http://schemas.openxmlformats.org/officeDocument/2006/customXml" ds:itemID="{D45D3062-0F68-4311-BDB4-3E93BDAD32AB}">
  <ds:schemaRefs>
    <ds:schemaRef ds:uri="http://schemas.openxmlformats.org/officeDocument/2006/bibliography"/>
  </ds:schemaRefs>
</ds:datastoreItem>
</file>

<file path=customXml/itemProps95.xml><?xml version="1.0" encoding="utf-8"?>
<ds:datastoreItem xmlns:ds="http://schemas.openxmlformats.org/officeDocument/2006/customXml" ds:itemID="{E686292A-32C5-4865-8F6F-E6F5387950C5}">
  <ds:schemaRefs>
    <ds:schemaRef ds:uri="http://schemas.openxmlformats.org/officeDocument/2006/bibliography"/>
  </ds:schemaRefs>
</ds:datastoreItem>
</file>

<file path=customXml/itemProps96.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97.xml><?xml version="1.0" encoding="utf-8"?>
<ds:datastoreItem xmlns:ds="http://schemas.openxmlformats.org/officeDocument/2006/customXml" ds:itemID="{5924DB81-B21D-45CD-AC25-11CE951DFC49}">
  <ds:schemaRefs>
    <ds:schemaRef ds:uri="http://schemas.openxmlformats.org/officeDocument/2006/bibliography"/>
  </ds:schemaRefs>
</ds:datastoreItem>
</file>

<file path=customXml/itemProps98.xml><?xml version="1.0" encoding="utf-8"?>
<ds:datastoreItem xmlns:ds="http://schemas.openxmlformats.org/officeDocument/2006/customXml" ds:itemID="{FE777EA5-CDCA-44FE-A5BB-D20E17D9CC71}">
  <ds:schemaRefs>
    <ds:schemaRef ds:uri="http://schemas.openxmlformats.org/officeDocument/2006/bibliography"/>
  </ds:schemaRefs>
</ds:datastoreItem>
</file>

<file path=customXml/itemProps99.xml><?xml version="1.0" encoding="utf-8"?>
<ds:datastoreItem xmlns:ds="http://schemas.openxmlformats.org/officeDocument/2006/customXml" ds:itemID="{1E75A026-73A7-4115-93B0-0CA4B5FAB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7004</TotalTime>
  <Pages>47</Pages>
  <Words>16271</Words>
  <Characters>92745</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108799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204</cp:revision>
  <cp:lastPrinted>2018-05-17T07:19:00Z</cp:lastPrinted>
  <dcterms:created xsi:type="dcterms:W3CDTF">2016-03-21T12:29:00Z</dcterms:created>
  <dcterms:modified xsi:type="dcterms:W3CDTF">2018-06-20T08:43:00Z</dcterms:modified>
</cp:coreProperties>
</file>