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CE1" w:rsidRPr="00CC1CE1" w:rsidRDefault="00CC1CE1" w:rsidP="00CC1CE1">
      <w:pPr>
        <w:suppressAutoHyphens/>
        <w:jc w:val="center"/>
        <w:rPr>
          <w:rFonts w:eastAsia="Arial Unicode MS" w:cs="Arial"/>
          <w:b/>
          <w:color w:val="000000"/>
          <w:kern w:val="1"/>
          <w:lang w:val="sr-Cyrl-RS" w:eastAsia="ar-SA"/>
        </w:rPr>
      </w:pPr>
    </w:p>
    <w:p w:rsidR="00CC1CE1" w:rsidRPr="00CC1CE1" w:rsidRDefault="00CC1CE1" w:rsidP="00CC1CE1">
      <w:pPr>
        <w:suppressAutoHyphens/>
        <w:jc w:val="center"/>
        <w:rPr>
          <w:rFonts w:eastAsia="Arial Unicode MS" w:cs="Arial"/>
          <w:b/>
          <w:color w:val="000000"/>
          <w:kern w:val="1"/>
          <w:lang w:val="ru-RU" w:eastAsia="ar-SA"/>
        </w:rPr>
      </w:pPr>
      <w:r w:rsidRPr="00CC1CE1">
        <w:rPr>
          <w:rFonts w:eastAsia="Arial Unicode MS" w:cs="Arial"/>
          <w:b/>
          <w:color w:val="000000"/>
          <w:kern w:val="1"/>
          <w:lang w:val="ru-RU" w:eastAsia="ar-SA"/>
        </w:rPr>
        <w:t>ЈАВНО ПРЕДУЗЕЋЕ «ЕЛЕКТРОПРИВРЕДА СРБИЈЕ» БЕОГРАД</w:t>
      </w:r>
    </w:p>
    <w:p w:rsidR="00CC1CE1" w:rsidRPr="00CC1CE1" w:rsidRDefault="00CC1CE1" w:rsidP="00CC1CE1">
      <w:pPr>
        <w:jc w:val="center"/>
        <w:rPr>
          <w:rFonts w:cs="Arial"/>
          <w:b/>
          <w:lang w:val="ru-RU"/>
        </w:rPr>
      </w:pPr>
      <w:r w:rsidRPr="00CC1CE1">
        <w:rPr>
          <w:rFonts w:cs="Arial"/>
          <w:b/>
          <w:lang w:val="ru-RU"/>
        </w:rPr>
        <w:t xml:space="preserve">      ОГРАНАК ТЕНТ</w:t>
      </w:r>
    </w:p>
    <w:p w:rsidR="00CC1CE1" w:rsidRPr="00CC1CE1" w:rsidRDefault="00CC1CE1" w:rsidP="00CC1CE1">
      <w:pPr>
        <w:jc w:val="center"/>
        <w:rPr>
          <w:rFonts w:cs="Arial"/>
          <w:b/>
          <w:color w:val="FF0000"/>
          <w:lang w:val="ru-RU"/>
        </w:rPr>
      </w:pPr>
    </w:p>
    <w:p w:rsidR="00CC1CE1" w:rsidRPr="00CC1CE1" w:rsidRDefault="00CC1CE1" w:rsidP="00B13466">
      <w:pPr>
        <w:jc w:val="left"/>
        <w:rPr>
          <w:rFonts w:cs="Arial"/>
          <w:lang w:val="sr-Latn-CS"/>
        </w:rPr>
      </w:pPr>
      <w:r w:rsidRPr="00CC1CE1">
        <w:rPr>
          <w:rFonts w:cs="Arial"/>
          <w:noProof/>
        </w:rPr>
        <w:drawing>
          <wp:anchor distT="0" distB="0" distL="114300" distR="114300" simplePos="0" relativeHeight="251658240" behindDoc="0" locked="0" layoutInCell="1" allowOverlap="1" wp14:anchorId="2AFD4FED" wp14:editId="52F00147">
            <wp:simplePos x="0" y="0"/>
            <wp:positionH relativeFrom="column">
              <wp:posOffset>3226279</wp:posOffset>
            </wp:positionH>
            <wp:positionV relativeFrom="paragraph">
              <wp:align>top</wp:align>
            </wp:positionV>
            <wp:extent cx="1200150" cy="1276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B13466">
        <w:rPr>
          <w:rFonts w:cs="Arial"/>
          <w:lang w:val="sr-Latn-CS"/>
        </w:rPr>
        <w:br w:type="textWrapping" w:clear="all"/>
      </w:r>
    </w:p>
    <w:p w:rsidR="00CC1CE1" w:rsidRPr="00CC1CE1" w:rsidRDefault="00CC1CE1" w:rsidP="00CC1CE1">
      <w:pPr>
        <w:jc w:val="center"/>
        <w:rPr>
          <w:rFonts w:cs="Arial"/>
          <w:b/>
          <w:lang w:val="sr-Latn-CS"/>
        </w:rPr>
      </w:pPr>
    </w:p>
    <w:p w:rsidR="00CC1CE1" w:rsidRPr="00CC1CE1" w:rsidRDefault="00CC1CE1" w:rsidP="00CC1CE1">
      <w:pPr>
        <w:jc w:val="center"/>
        <w:rPr>
          <w:rFonts w:cs="Arial"/>
          <w:b/>
          <w:lang w:val="ru-RU"/>
        </w:rPr>
      </w:pPr>
      <w:bookmarkStart w:id="0" w:name="_Toc441215596"/>
      <w:bookmarkStart w:id="1" w:name="_Toc441651535"/>
      <w:bookmarkStart w:id="2" w:name="_Toc442559872"/>
      <w:r w:rsidRPr="00CC1CE1">
        <w:rPr>
          <w:rFonts w:cs="Arial"/>
          <w:b/>
          <w:lang w:val="ru-RU"/>
        </w:rPr>
        <w:t>КОНКУРСНА ДОКУМЕНТАЦИЈА</w:t>
      </w:r>
      <w:bookmarkEnd w:id="0"/>
      <w:bookmarkEnd w:id="1"/>
      <w:bookmarkEnd w:id="2"/>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lang w:val="sr-Cyrl-RS"/>
        </w:rPr>
      </w:pPr>
      <w:bookmarkStart w:id="3" w:name="_Toc441215597"/>
      <w:bookmarkStart w:id="4" w:name="_Toc441651536"/>
      <w:bookmarkStart w:id="5" w:name="_Toc442559873"/>
      <w:r w:rsidRPr="00CC1CE1">
        <w:rPr>
          <w:rFonts w:cs="Arial"/>
          <w:lang w:val="ru-RU"/>
        </w:rPr>
        <w:t>за јавну набавку услуга бр</w:t>
      </w:r>
      <w:bookmarkEnd w:id="3"/>
      <w:bookmarkEnd w:id="4"/>
      <w:bookmarkEnd w:id="5"/>
      <w:r w:rsidRPr="00CC1CE1">
        <w:rPr>
          <w:rFonts w:cs="Arial"/>
          <w:lang w:val="ru-RU"/>
        </w:rPr>
        <w:t>.</w:t>
      </w:r>
      <w:r w:rsidR="00B13466">
        <w:rPr>
          <w:rFonts w:cs="Arial"/>
          <w:lang w:val="sr-Cyrl-RS"/>
        </w:rPr>
        <w:t>595/2018-3000/0895/2018</w:t>
      </w:r>
    </w:p>
    <w:p w:rsidR="00CC1CE1" w:rsidRPr="00CC1CE1" w:rsidRDefault="00CC1CE1" w:rsidP="00CC1CE1">
      <w:pPr>
        <w:rPr>
          <w:rFonts w:cs="Arial"/>
          <w:lang w:val="sr-Cyrl-RS"/>
        </w:rPr>
      </w:pPr>
    </w:p>
    <w:p w:rsidR="00CC1CE1" w:rsidRPr="007E5B72" w:rsidRDefault="00CC1CE1" w:rsidP="007E5B72">
      <w:pPr>
        <w:spacing w:before="0"/>
        <w:jc w:val="center"/>
        <w:rPr>
          <w:rFonts w:cs="Arial"/>
          <w:b/>
          <w:bCs/>
          <w:lang w:val="sr-Cyrl-RS" w:eastAsia="ar-SA"/>
        </w:rPr>
      </w:pPr>
      <w:r w:rsidRPr="00CC1CE1">
        <w:rPr>
          <w:rFonts w:cs="Arial"/>
          <w:b/>
          <w:bCs/>
          <w:lang w:val="sr-Cyrl-RS" w:eastAsia="ar-SA"/>
        </w:rPr>
        <w:t>Предмет јавне набавке:</w:t>
      </w:r>
      <w:r w:rsidRPr="00CC1CE1">
        <w:rPr>
          <w:rFonts w:cs="Arial"/>
          <w:b/>
          <w:bCs/>
          <w:lang w:val="ru-RU" w:eastAsia="ar-SA"/>
        </w:rPr>
        <w:t xml:space="preserve"> </w:t>
      </w:r>
      <w:r w:rsidR="00B13466">
        <w:rPr>
          <w:rFonts w:cs="Arial"/>
          <w:b/>
          <w:bCs/>
          <w:lang w:val="sr-Cyrl-RS" w:eastAsia="ar-SA"/>
        </w:rPr>
        <w:t>Услуге сервисирања фреквентних ргулатора у ТЕ Колубара</w:t>
      </w:r>
    </w:p>
    <w:p w:rsidR="00CC1CE1" w:rsidRPr="00CC1CE1" w:rsidRDefault="00CC1CE1" w:rsidP="00CC1CE1">
      <w:pPr>
        <w:spacing w:before="0"/>
        <w:jc w:val="center"/>
        <w:rPr>
          <w:rFonts w:cs="Arial"/>
          <w:b/>
          <w:bCs/>
          <w:lang w:val="sr-Cyrl-CS" w:eastAsia="ar-SA"/>
        </w:rPr>
      </w:pPr>
    </w:p>
    <w:p w:rsidR="00513377" w:rsidRPr="00CC1CE1" w:rsidRDefault="00513377" w:rsidP="00513377">
      <w:pPr>
        <w:jc w:val="right"/>
        <w:rPr>
          <w:rFonts w:eastAsia="Arial Unicode MS" w:cs="Arial"/>
          <w:b/>
          <w:kern w:val="2"/>
          <w:lang w:val="ru-RU"/>
        </w:rPr>
      </w:pPr>
      <w:r w:rsidRPr="00CC1CE1">
        <w:rPr>
          <w:rFonts w:eastAsia="Arial Unicode MS" w:cs="Arial"/>
          <w:b/>
          <w:kern w:val="2"/>
          <w:lang w:val="ru-RU"/>
        </w:rPr>
        <w:t>К О М И С И Ј А</w:t>
      </w:r>
    </w:p>
    <w:p w:rsidR="00513377" w:rsidRPr="00CC1CE1" w:rsidRDefault="00513377" w:rsidP="00513377">
      <w:pPr>
        <w:tabs>
          <w:tab w:val="left" w:pos="3828"/>
          <w:tab w:val="left" w:pos="4111"/>
        </w:tabs>
        <w:jc w:val="right"/>
        <w:rPr>
          <w:rFonts w:eastAsia="Arial Unicode MS" w:cs="Arial"/>
          <w:kern w:val="2"/>
          <w:lang w:val="sr-Cyrl-RS"/>
        </w:rPr>
      </w:pPr>
      <w:r w:rsidRPr="00CC1CE1">
        <w:rPr>
          <w:rFonts w:eastAsia="Arial Unicode MS" w:cs="Arial"/>
          <w:kern w:val="2"/>
          <w:lang w:val="ru-RU"/>
        </w:rPr>
        <w:t xml:space="preserve">                                  </w:t>
      </w:r>
      <w:r>
        <w:rPr>
          <w:rFonts w:eastAsia="Arial Unicode MS" w:cs="Arial"/>
          <w:kern w:val="2"/>
          <w:lang w:val="ru-RU"/>
        </w:rPr>
        <w:t xml:space="preserve">                              </w:t>
      </w:r>
      <w:r w:rsidRPr="00CC1CE1">
        <w:rPr>
          <w:rFonts w:eastAsia="Arial Unicode MS" w:cs="Arial"/>
          <w:kern w:val="2"/>
          <w:lang w:val="ru-RU"/>
        </w:rPr>
        <w:t>за спровођење ЈН</w:t>
      </w:r>
      <w:r w:rsidRPr="00CC1CE1">
        <w:rPr>
          <w:rFonts w:eastAsia="Arial Unicode MS" w:cs="Arial"/>
          <w:kern w:val="2"/>
          <w:lang w:val="sr-Cyrl-RS"/>
        </w:rPr>
        <w:t xml:space="preserve"> бр.</w:t>
      </w:r>
      <w:r w:rsidR="00B13466">
        <w:rPr>
          <w:rFonts w:eastAsia="Arial Unicode MS" w:cs="Arial"/>
          <w:kern w:val="2"/>
          <w:lang w:val="sr-Cyrl-RS"/>
        </w:rPr>
        <w:t>595/2018-3000/0895/2018</w:t>
      </w:r>
    </w:p>
    <w:p w:rsidR="00513377" w:rsidRPr="00CC1CE1" w:rsidRDefault="00513377" w:rsidP="00513377">
      <w:pPr>
        <w:jc w:val="right"/>
        <w:rPr>
          <w:rFonts w:eastAsia="Arial Unicode MS" w:cs="Arial"/>
          <w:kern w:val="2"/>
          <w:lang w:val="ru-RU"/>
        </w:rPr>
      </w:pPr>
      <w:r w:rsidRPr="00CC1CE1">
        <w:rPr>
          <w:rFonts w:eastAsia="Arial Unicode MS" w:cs="Arial"/>
          <w:kern w:val="2"/>
          <w:lang w:val="ru-RU"/>
        </w:rPr>
        <w:t xml:space="preserve">                                                       формирана Решењем бр. </w:t>
      </w:r>
      <w:r w:rsidRPr="003857A5">
        <w:rPr>
          <w:rFonts w:eastAsia="Arial Unicode MS" w:cs="Arial"/>
          <w:b/>
          <w:color w:val="000000"/>
          <w:kern w:val="2"/>
          <w:lang w:val="ru-RU"/>
        </w:rPr>
        <w:t>5365-</w:t>
      </w:r>
      <w:r w:rsidRPr="00CC1CE1">
        <w:rPr>
          <w:rFonts w:eastAsia="Arial Unicode MS" w:cs="Arial"/>
          <w:b/>
          <w:color w:val="000000"/>
          <w:kern w:val="2"/>
        </w:rPr>
        <w:t>E</w:t>
      </w:r>
      <w:r w:rsidR="00BD6793">
        <w:rPr>
          <w:rFonts w:eastAsia="Arial Unicode MS" w:cs="Arial"/>
          <w:b/>
          <w:color w:val="000000"/>
          <w:kern w:val="2"/>
          <w:lang w:val="sr-Cyrl-RS"/>
        </w:rPr>
        <w:t>.</w:t>
      </w:r>
      <w:r w:rsidRPr="00CC1CE1">
        <w:rPr>
          <w:rFonts w:eastAsia="Arial Unicode MS" w:cs="Arial"/>
          <w:b/>
          <w:color w:val="000000"/>
          <w:kern w:val="2"/>
          <w:lang w:val="sr-Cyrl-RS"/>
        </w:rPr>
        <w:t>03</w:t>
      </w:r>
      <w:r w:rsidR="00BD6793">
        <w:rPr>
          <w:rFonts w:eastAsia="Arial Unicode MS" w:cs="Arial"/>
          <w:b/>
          <w:color w:val="000000"/>
          <w:kern w:val="2"/>
          <w:lang w:val="sr-Cyrl-RS"/>
        </w:rPr>
        <w:t>.</w:t>
      </w:r>
      <w:r w:rsidRPr="00CC1CE1">
        <w:rPr>
          <w:rFonts w:eastAsia="Arial Unicode MS" w:cs="Arial"/>
          <w:b/>
          <w:color w:val="000000"/>
          <w:kern w:val="2"/>
          <w:lang w:val="sr-Cyrl-RS"/>
        </w:rPr>
        <w:t>04-</w:t>
      </w:r>
      <w:r w:rsidR="00B13466">
        <w:rPr>
          <w:rFonts w:eastAsia="Arial Unicode MS" w:cs="Arial"/>
          <w:b/>
          <w:color w:val="000000"/>
          <w:kern w:val="2"/>
          <w:lang w:val="sr-Cyrl-RS"/>
        </w:rPr>
        <w:t>202806</w:t>
      </w:r>
      <w:r w:rsidRPr="00CC1CE1">
        <w:rPr>
          <w:rFonts w:eastAsia="Arial Unicode MS" w:cs="Arial"/>
          <w:b/>
          <w:color w:val="000000"/>
          <w:kern w:val="2"/>
          <w:lang w:val="sr-Cyrl-RS"/>
        </w:rPr>
        <w:t>/3-201</w:t>
      </w:r>
      <w:r w:rsidR="00B974A1" w:rsidRPr="00030256">
        <w:rPr>
          <w:rFonts w:eastAsia="Arial Unicode MS" w:cs="Arial"/>
          <w:b/>
          <w:color w:val="000000"/>
          <w:kern w:val="2"/>
          <w:lang w:val="ru-RU"/>
        </w:rPr>
        <w:t>8</w:t>
      </w:r>
      <w:r w:rsidRPr="00CC1CE1">
        <w:rPr>
          <w:rFonts w:eastAsia="Arial Unicode MS" w:cs="Arial"/>
          <w:b/>
          <w:color w:val="000000"/>
          <w:kern w:val="2"/>
          <w:lang w:val="sr-Cyrl-RS"/>
        </w:rPr>
        <w:t xml:space="preserve">    </w:t>
      </w:r>
    </w:p>
    <w:p w:rsidR="00513377" w:rsidRPr="00CC1CE1" w:rsidRDefault="00201774" w:rsidP="00201774">
      <w:pPr>
        <w:tabs>
          <w:tab w:val="left" w:pos="8177"/>
        </w:tabs>
        <w:spacing w:before="0"/>
        <w:jc w:val="left"/>
        <w:rPr>
          <w:rFonts w:cs="Arial"/>
          <w:bCs/>
          <w:color w:val="FF0000"/>
          <w:lang w:val="sr-Cyrl-CS" w:eastAsia="ar-SA"/>
        </w:rPr>
      </w:pPr>
      <w:r>
        <w:rPr>
          <w:rFonts w:cs="Arial"/>
          <w:bCs/>
          <w:color w:val="FF0000"/>
          <w:lang w:val="sr-Cyrl-CS" w:eastAsia="ar-SA"/>
        </w:rPr>
        <w:tab/>
      </w:r>
    </w:p>
    <w:p w:rsidR="00513377" w:rsidRPr="00CC1CE1" w:rsidRDefault="00513377" w:rsidP="00513377">
      <w:pPr>
        <w:spacing w:before="0"/>
        <w:jc w:val="center"/>
        <w:rPr>
          <w:rFonts w:cs="Arial"/>
          <w:bCs/>
          <w:color w:val="FF0000"/>
          <w:lang w:val="sr-Cyrl-CS" w:eastAsia="ar-SA"/>
        </w:rPr>
      </w:pPr>
    </w:p>
    <w:p w:rsidR="00513377" w:rsidRPr="003857A5" w:rsidRDefault="00513377" w:rsidP="00513377">
      <w:pPr>
        <w:autoSpaceDE w:val="0"/>
        <w:autoSpaceDN w:val="0"/>
        <w:adjustRightInd w:val="0"/>
        <w:spacing w:before="0"/>
        <w:ind w:left="720"/>
        <w:contextualSpacing/>
        <w:rPr>
          <w:rFonts w:eastAsia="TimesNewRomanPS-BoldMT" w:cs="Arial"/>
          <w:bCs/>
          <w:lang w:val="ru-RU" w:eastAsia="sr-Latn-CS"/>
        </w:rPr>
      </w:pPr>
    </w:p>
    <w:p w:rsidR="00CC1CE1" w:rsidRPr="00CC1CE1" w:rsidRDefault="00CC1CE1" w:rsidP="00CC1CE1">
      <w:pPr>
        <w:rPr>
          <w:rFonts w:eastAsia="Arial Unicode MS" w:cs="Arial"/>
          <w:b/>
          <w:kern w:val="2"/>
          <w:lang w:val="ru-RU"/>
        </w:rPr>
      </w:pPr>
    </w:p>
    <w:p w:rsidR="00CC1CE1" w:rsidRPr="00CC1CE1" w:rsidRDefault="00CC1CE1" w:rsidP="007E5B72">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rPr>
          <w:rFonts w:cs="Arial"/>
          <w:lang w:val="sr-Cyrl-RS" w:eastAsia="ar-SA"/>
        </w:rPr>
      </w:pPr>
    </w:p>
    <w:p w:rsidR="00CC1CE1" w:rsidRPr="00CC1CE1" w:rsidRDefault="00CC1CE1" w:rsidP="00CC1CE1">
      <w:pPr>
        <w:spacing w:before="0"/>
        <w:jc w:val="center"/>
        <w:rPr>
          <w:rFonts w:cs="Arial"/>
          <w:lang w:val="ru-RU" w:eastAsia="ar-SA"/>
        </w:rPr>
      </w:pPr>
    </w:p>
    <w:p w:rsidR="00CC1CE1" w:rsidRPr="00CC1CE1" w:rsidRDefault="00CC1CE1" w:rsidP="00CC1CE1">
      <w:pPr>
        <w:spacing w:before="0"/>
        <w:jc w:val="center"/>
        <w:rPr>
          <w:rFonts w:eastAsia="Arial Unicode MS" w:cs="Arial"/>
          <w:kern w:val="2"/>
          <w:lang w:val="ru-RU"/>
        </w:rPr>
      </w:pPr>
      <w:r w:rsidRPr="00CC1CE1">
        <w:rPr>
          <w:rFonts w:eastAsia="Arial Unicode MS" w:cs="Arial"/>
          <w:kern w:val="2"/>
          <w:lang w:val="ru-RU"/>
        </w:rPr>
        <w:t>(заведено у ЈП ЕПС број 5365-</w:t>
      </w:r>
      <w:r w:rsidRPr="00CC1CE1">
        <w:rPr>
          <w:rFonts w:eastAsia="Arial Unicode MS" w:cs="Arial"/>
          <w:kern w:val="2"/>
          <w:lang w:val="sr-Cyrl-RS"/>
        </w:rPr>
        <w:t>Е</w:t>
      </w:r>
      <w:r w:rsidR="00BD6793">
        <w:rPr>
          <w:rFonts w:eastAsia="Arial Unicode MS" w:cs="Arial"/>
          <w:kern w:val="2"/>
          <w:lang w:val="sr-Cyrl-RS"/>
        </w:rPr>
        <w:t>.</w:t>
      </w:r>
      <w:r w:rsidRPr="00CC1CE1">
        <w:rPr>
          <w:rFonts w:eastAsia="Arial Unicode MS" w:cs="Arial"/>
          <w:kern w:val="2"/>
          <w:lang w:val="sr-Cyrl-RS"/>
        </w:rPr>
        <w:t>03</w:t>
      </w:r>
      <w:r w:rsidR="00BD6793">
        <w:rPr>
          <w:rFonts w:eastAsia="Arial Unicode MS" w:cs="Arial"/>
          <w:kern w:val="2"/>
          <w:lang w:val="sr-Cyrl-RS"/>
        </w:rPr>
        <w:t>.</w:t>
      </w:r>
      <w:r w:rsidRPr="00CC1CE1">
        <w:rPr>
          <w:rFonts w:eastAsia="Arial Unicode MS" w:cs="Arial"/>
          <w:kern w:val="2"/>
          <w:lang w:val="sr-Cyrl-RS"/>
        </w:rPr>
        <w:t>04-</w:t>
      </w:r>
      <w:r w:rsidR="00B13466">
        <w:rPr>
          <w:rFonts w:eastAsia="Arial Unicode MS" w:cs="Arial"/>
          <w:b/>
          <w:color w:val="000000"/>
          <w:kern w:val="2"/>
          <w:lang w:val="sr-Cyrl-RS"/>
        </w:rPr>
        <w:t>202806</w:t>
      </w:r>
      <w:r w:rsidR="007F41D4">
        <w:rPr>
          <w:rFonts w:eastAsia="Arial Unicode MS" w:cs="Arial"/>
          <w:b/>
          <w:color w:val="000000"/>
          <w:kern w:val="2"/>
          <w:lang w:val="sr-Cyrl-RS"/>
        </w:rPr>
        <w:t>/</w:t>
      </w:r>
      <w:r w:rsidR="00726A73">
        <w:rPr>
          <w:rFonts w:eastAsia="Arial Unicode MS" w:cs="Arial"/>
          <w:b/>
          <w:color w:val="000000"/>
          <w:kern w:val="2"/>
          <w:lang w:val="sr-Cyrl-RS"/>
        </w:rPr>
        <w:t>6</w:t>
      </w:r>
      <w:r w:rsidRPr="00CC1CE1">
        <w:rPr>
          <w:rFonts w:eastAsia="Arial Unicode MS" w:cs="Arial"/>
          <w:kern w:val="2"/>
          <w:lang w:val="sr-Cyrl-RS"/>
        </w:rPr>
        <w:t>-20</w:t>
      </w:r>
      <w:r w:rsidRPr="00CC1CE1">
        <w:rPr>
          <w:rFonts w:eastAsia="Arial Unicode MS" w:cs="Arial"/>
          <w:kern w:val="2"/>
          <w:lang w:val="ru-RU"/>
        </w:rPr>
        <w:t>1</w:t>
      </w:r>
      <w:r w:rsidR="00F27C89" w:rsidRPr="00030256">
        <w:rPr>
          <w:rFonts w:eastAsia="Arial Unicode MS" w:cs="Arial"/>
          <w:kern w:val="2"/>
          <w:lang w:val="ru-RU"/>
        </w:rPr>
        <w:t>8</w:t>
      </w:r>
      <w:r w:rsidR="00DE1341">
        <w:rPr>
          <w:rFonts w:eastAsia="Arial Unicode MS" w:cs="Arial"/>
          <w:kern w:val="2"/>
          <w:lang w:val="ru-RU"/>
        </w:rPr>
        <w:t xml:space="preserve"> од </w:t>
      </w:r>
      <w:r w:rsidR="00862786">
        <w:rPr>
          <w:rFonts w:eastAsia="Arial Unicode MS" w:cs="Arial"/>
          <w:kern w:val="2"/>
        </w:rPr>
        <w:t>22</w:t>
      </w:r>
      <w:r w:rsidR="00DE1341">
        <w:rPr>
          <w:rFonts w:eastAsia="Arial Unicode MS" w:cs="Arial"/>
          <w:kern w:val="2"/>
          <w:lang w:val="ru-RU"/>
        </w:rPr>
        <w:t>.</w:t>
      </w:r>
      <w:r w:rsidR="00862786">
        <w:rPr>
          <w:rFonts w:eastAsia="Arial Unicode MS" w:cs="Arial"/>
          <w:kern w:val="2"/>
        </w:rPr>
        <w:t>06</w:t>
      </w:r>
      <w:bookmarkStart w:id="6" w:name="_GoBack"/>
      <w:bookmarkEnd w:id="6"/>
      <w:r w:rsidRPr="00CC1CE1">
        <w:rPr>
          <w:rFonts w:eastAsia="Arial Unicode MS" w:cs="Arial"/>
          <w:kern w:val="2"/>
          <w:lang w:val="ru-RU"/>
        </w:rPr>
        <w:t>.201</w:t>
      </w:r>
      <w:r w:rsidR="00F27C89" w:rsidRPr="00030256">
        <w:rPr>
          <w:rFonts w:eastAsia="Arial Unicode MS" w:cs="Arial"/>
          <w:kern w:val="2"/>
          <w:lang w:val="ru-RU"/>
        </w:rPr>
        <w:t>8</w:t>
      </w:r>
      <w:r w:rsidRPr="00CC1CE1">
        <w:rPr>
          <w:rFonts w:eastAsia="Arial Unicode MS" w:cs="Arial"/>
          <w:kern w:val="2"/>
          <w:lang w:val="ru-RU"/>
        </w:rPr>
        <w:t>. године)</w:t>
      </w: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jc w:val="center"/>
        <w:rPr>
          <w:rFonts w:eastAsia="Arial Unicode MS" w:cs="Arial"/>
          <w:kern w:val="2"/>
          <w:lang w:val="ru-RU"/>
        </w:rPr>
      </w:pPr>
    </w:p>
    <w:p w:rsidR="00CC1CE1" w:rsidRPr="00CC1CE1" w:rsidRDefault="00CC1CE1" w:rsidP="00CC1CE1">
      <w:pPr>
        <w:spacing w:before="0"/>
        <w:rPr>
          <w:rFonts w:cs="Arial"/>
          <w:lang w:val="ru-RU"/>
        </w:rPr>
      </w:pPr>
      <w:r w:rsidRPr="00CC1CE1">
        <w:rPr>
          <w:rFonts w:cs="Arial"/>
          <w:lang w:val="ru-RU"/>
        </w:rPr>
        <w:t xml:space="preserve">                                                 Обреновац, </w:t>
      </w:r>
      <w:r w:rsidR="00F27C89">
        <w:rPr>
          <w:rFonts w:cs="Arial"/>
          <w:lang w:val="sr-Cyrl-RS"/>
        </w:rPr>
        <w:t>м</w:t>
      </w:r>
      <w:r w:rsidR="00681524">
        <w:rPr>
          <w:rFonts w:cs="Arial"/>
        </w:rPr>
        <w:t>aj</w:t>
      </w:r>
      <w:r w:rsidR="007E5B72">
        <w:rPr>
          <w:rFonts w:cs="Arial"/>
          <w:lang w:val="ru-RU"/>
        </w:rPr>
        <w:t xml:space="preserve"> </w:t>
      </w:r>
      <w:r w:rsidRPr="00CC1CE1">
        <w:rPr>
          <w:rFonts w:cs="Arial"/>
          <w:lang w:val="ru-RU"/>
        </w:rPr>
        <w:t>201</w:t>
      </w:r>
      <w:r w:rsidR="00F27C89" w:rsidRPr="00030256">
        <w:rPr>
          <w:rFonts w:cs="Arial"/>
          <w:lang w:val="ru-RU"/>
        </w:rPr>
        <w:t>8</w:t>
      </w:r>
      <w:r w:rsidRPr="00CC1CE1">
        <w:rPr>
          <w:rFonts w:cs="Arial"/>
          <w:lang w:val="ru-RU"/>
        </w:rPr>
        <w:t>. године</w:t>
      </w:r>
    </w:p>
    <w:p w:rsidR="00CC1CE1" w:rsidRPr="00CC1CE1" w:rsidRDefault="00CC1CE1" w:rsidP="00CC1CE1">
      <w:pPr>
        <w:spacing w:before="0"/>
        <w:rPr>
          <w:rFonts w:eastAsia="TimesNewRomanPSMT" w:cs="Arial"/>
          <w:color w:val="000000"/>
          <w:kern w:val="2"/>
          <w:lang w:val="ru-RU"/>
        </w:rPr>
      </w:pPr>
      <w:r w:rsidRPr="00CC1CE1">
        <w:rPr>
          <w:rFonts w:eastAsia="TimesNewRomanPSMT" w:cs="Arial"/>
          <w:color w:val="000000"/>
          <w:kern w:val="2"/>
          <w:lang w:val="ru-RU"/>
        </w:rPr>
        <w:br w:type="page"/>
      </w:r>
      <w:r w:rsidR="005F6FEC">
        <w:rPr>
          <w:rFonts w:eastAsia="TimesNewRomanPSMT" w:cs="Arial"/>
          <w:color w:val="000000"/>
          <w:kern w:val="2"/>
          <w:lang w:val="ru-RU"/>
        </w:rPr>
        <w:lastRenderedPageBreak/>
        <w:t>Н</w:t>
      </w:r>
      <w:r w:rsidR="00BD1BE1" w:rsidRPr="00E47C2E">
        <w:rPr>
          <w:rFonts w:eastAsia="TimesNewRomanPSMT" w:cs="Arial"/>
          <w:color w:val="000000"/>
          <w:kern w:val="2"/>
          <w:lang w:val="ru-RU"/>
        </w:rPr>
        <w:t>а основу члана 32</w:t>
      </w:r>
      <w:r w:rsidR="00BD1BE1" w:rsidRPr="00B56DB6">
        <w:rPr>
          <w:rFonts w:eastAsia="TimesNewRomanPSMT" w:cs="Arial"/>
          <w:color w:val="000000"/>
          <w:kern w:val="2"/>
          <w:lang w:val="ru-RU"/>
        </w:rPr>
        <w:t xml:space="preserve">. </w:t>
      </w:r>
      <w:r w:rsidR="00BD1BE1" w:rsidRPr="00E47C2E">
        <w:rPr>
          <w:rFonts w:eastAsia="TimesNewRomanPSMT" w:cs="Arial"/>
          <w:color w:val="000000"/>
          <w:kern w:val="2"/>
          <w:lang w:val="ru-RU"/>
        </w:rPr>
        <w:t>и 61. Закона о јавним набавкама („Сл. гласник РС” бр. 124/12, 14/15 и 68/15, у даљем тексту</w:t>
      </w:r>
      <w:r w:rsidR="00BD1BE1">
        <w:rPr>
          <w:rFonts w:eastAsia="TimesNewRomanPSMT" w:cs="Arial"/>
          <w:color w:val="000000"/>
          <w:kern w:val="2"/>
          <w:lang w:val="ru-RU"/>
        </w:rPr>
        <w:t xml:space="preserve"> </w:t>
      </w:r>
      <w:r w:rsidR="00BD1BE1" w:rsidRPr="00B56DB6">
        <w:rPr>
          <w:rFonts w:eastAsia="Calibri" w:cs="Arial"/>
          <w:bCs/>
          <w:lang w:val="ru-RU"/>
        </w:rPr>
        <w:t>Закон</w:t>
      </w:r>
      <w:r w:rsidR="00BD1BE1" w:rsidRPr="00E47C2E">
        <w:rPr>
          <w:rFonts w:eastAsia="TimesNewRomanPSMT" w:cs="Arial"/>
          <w:color w:val="000000"/>
          <w:kern w:val="2"/>
          <w:lang w:val="ru-RU"/>
        </w:rPr>
        <w:t>),члана</w:t>
      </w:r>
      <w:r w:rsidR="00BD1BE1" w:rsidRPr="007A11BC">
        <w:rPr>
          <w:rFonts w:eastAsia="TimesNewRomanPSMT" w:cs="Arial"/>
          <w:color w:val="000000"/>
          <w:kern w:val="2"/>
          <w:lang w:val="ru-RU"/>
        </w:rPr>
        <w:t xml:space="preserve"> 2</w:t>
      </w:r>
      <w:r w:rsidR="00BD1BE1"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BD1BE1" w:rsidRPr="00B56DB6">
        <w:rPr>
          <w:rFonts w:eastAsia="TimesNewRomanPSMT" w:cs="Arial"/>
          <w:color w:val="000000"/>
          <w:kern w:val="2"/>
          <w:lang w:val="ru-RU"/>
        </w:rPr>
        <w:t>86/15</w:t>
      </w:r>
      <w:r w:rsidR="00BD1BE1" w:rsidRPr="00E47C2E">
        <w:rPr>
          <w:rFonts w:eastAsia="TimesNewRomanPSMT" w:cs="Arial"/>
          <w:color w:val="000000"/>
          <w:kern w:val="2"/>
          <w:lang w:val="ru-RU"/>
        </w:rPr>
        <w:t xml:space="preserve">), </w:t>
      </w:r>
      <w:r w:rsidR="00BD1BE1" w:rsidRPr="00E47C2E">
        <w:rPr>
          <w:rFonts w:eastAsia="Arial Unicode MS" w:cs="Arial"/>
          <w:color w:val="000000"/>
          <w:kern w:val="2"/>
          <w:lang w:val="ru-RU"/>
        </w:rPr>
        <w:t xml:space="preserve">Одлуке о покретању поступка јавне набавке број </w:t>
      </w:r>
      <w:r w:rsidR="00BD1BE1" w:rsidRPr="00B56DB6">
        <w:rPr>
          <w:rFonts w:eastAsia="Arial Unicode MS" w:cs="Arial"/>
          <w:b/>
          <w:color w:val="000000"/>
          <w:kern w:val="2"/>
          <w:lang w:val="ru-RU"/>
        </w:rPr>
        <w:t>5365-</w:t>
      </w:r>
      <w:r w:rsidR="00BD1BE1" w:rsidRPr="001866ED">
        <w:rPr>
          <w:rFonts w:eastAsia="Arial Unicode MS" w:cs="Arial"/>
          <w:b/>
          <w:color w:val="000000"/>
          <w:kern w:val="2"/>
        </w:rPr>
        <w:t>E</w:t>
      </w:r>
      <w:r w:rsidR="002E4E3B">
        <w:rPr>
          <w:rFonts w:eastAsia="Arial Unicode MS" w:cs="Arial"/>
          <w:b/>
          <w:color w:val="000000"/>
          <w:kern w:val="2"/>
          <w:lang w:val="sr-Cyrl-RS"/>
        </w:rPr>
        <w:t>.</w:t>
      </w:r>
      <w:r w:rsidR="00BD1BE1">
        <w:rPr>
          <w:rFonts w:eastAsia="Arial Unicode MS" w:cs="Arial"/>
          <w:b/>
          <w:color w:val="000000"/>
          <w:kern w:val="2"/>
          <w:lang w:val="sr-Cyrl-RS"/>
        </w:rPr>
        <w:t>03</w:t>
      </w:r>
      <w:r w:rsidR="002E4E3B">
        <w:rPr>
          <w:rFonts w:eastAsia="Arial Unicode MS" w:cs="Arial"/>
          <w:b/>
          <w:color w:val="000000"/>
          <w:kern w:val="2"/>
          <w:lang w:val="sr-Cyrl-RS"/>
        </w:rPr>
        <w:t>.</w:t>
      </w:r>
      <w:r w:rsidR="00BD1BE1">
        <w:rPr>
          <w:rFonts w:eastAsia="Arial Unicode MS" w:cs="Arial"/>
          <w:b/>
          <w:color w:val="000000"/>
          <w:kern w:val="2"/>
          <w:lang w:val="sr-Cyrl-RS"/>
        </w:rPr>
        <w:t>04-</w:t>
      </w:r>
      <w:r w:rsidR="00B13466">
        <w:rPr>
          <w:rFonts w:eastAsia="Arial Unicode MS" w:cs="Arial"/>
          <w:b/>
          <w:color w:val="000000"/>
          <w:kern w:val="2"/>
          <w:lang w:val="sr-Cyrl-RS"/>
        </w:rPr>
        <w:t>202806</w:t>
      </w:r>
      <w:r w:rsidR="00BD1BE1">
        <w:rPr>
          <w:rFonts w:eastAsia="Arial Unicode MS" w:cs="Arial"/>
          <w:b/>
          <w:color w:val="000000"/>
          <w:kern w:val="2"/>
          <w:lang w:val="sr-Cyrl-RS"/>
        </w:rPr>
        <w:t>/2</w:t>
      </w:r>
      <w:r w:rsidR="00BD1BE1" w:rsidRPr="001866ED">
        <w:rPr>
          <w:rFonts w:eastAsia="Arial Unicode MS" w:cs="Arial"/>
          <w:b/>
          <w:color w:val="000000"/>
          <w:kern w:val="2"/>
          <w:lang w:val="sr-Cyrl-RS"/>
        </w:rPr>
        <w:t>-201</w:t>
      </w:r>
      <w:r w:rsidR="00175A93" w:rsidRPr="00030256">
        <w:rPr>
          <w:rFonts w:eastAsia="Arial Unicode MS" w:cs="Arial"/>
          <w:b/>
          <w:color w:val="000000"/>
          <w:kern w:val="2"/>
          <w:lang w:val="ru-RU"/>
        </w:rPr>
        <w:t>8</w:t>
      </w:r>
      <w:r w:rsidR="00BD1BE1">
        <w:rPr>
          <w:rFonts w:eastAsia="Arial Unicode MS" w:cs="Arial"/>
          <w:color w:val="000000"/>
          <w:kern w:val="2"/>
          <w:lang w:val="sr-Cyrl-RS"/>
        </w:rPr>
        <w:t xml:space="preserve"> </w:t>
      </w:r>
      <w:r w:rsidR="00BD1BE1" w:rsidRPr="00E47C2E">
        <w:rPr>
          <w:rFonts w:eastAsia="Arial Unicode MS" w:cs="Arial"/>
          <w:color w:val="000000"/>
          <w:kern w:val="2"/>
        </w:rPr>
        <w:t>o</w:t>
      </w:r>
      <w:r w:rsidR="00BD1BE1" w:rsidRPr="00E47C2E">
        <w:rPr>
          <w:rFonts w:eastAsia="Arial Unicode MS" w:cs="Arial"/>
          <w:color w:val="000000"/>
          <w:kern w:val="2"/>
          <w:lang w:val="ru-RU"/>
        </w:rPr>
        <w:t>д</w:t>
      </w:r>
      <w:r w:rsidR="00BD1BE1">
        <w:rPr>
          <w:rFonts w:eastAsia="Arial Unicode MS" w:cs="Arial"/>
          <w:color w:val="000000"/>
          <w:kern w:val="2"/>
          <w:lang w:val="ru-RU"/>
        </w:rPr>
        <w:t xml:space="preserve"> </w:t>
      </w:r>
      <w:r w:rsidR="00D60E62">
        <w:rPr>
          <w:rFonts w:eastAsia="Arial Unicode MS" w:cs="Arial"/>
          <w:color w:val="000000"/>
          <w:kern w:val="2"/>
        </w:rPr>
        <w:t>07</w:t>
      </w:r>
      <w:r w:rsidR="00BD1BE1" w:rsidRPr="002B2B13">
        <w:rPr>
          <w:rFonts w:eastAsia="Arial Unicode MS" w:cs="Arial"/>
          <w:color w:val="000000"/>
          <w:kern w:val="2"/>
          <w:lang w:val="ru-RU"/>
        </w:rPr>
        <w:t>.</w:t>
      </w:r>
      <w:r w:rsidR="00F27C89">
        <w:rPr>
          <w:rFonts w:eastAsia="Arial Unicode MS" w:cs="Arial"/>
          <w:color w:val="000000"/>
          <w:kern w:val="2"/>
          <w:lang w:val="ru-RU"/>
        </w:rPr>
        <w:t>0</w:t>
      </w:r>
      <w:r w:rsidR="00D60E62">
        <w:rPr>
          <w:rFonts w:eastAsia="Arial Unicode MS" w:cs="Arial"/>
          <w:color w:val="000000"/>
          <w:kern w:val="2"/>
        </w:rPr>
        <w:t>5</w:t>
      </w:r>
      <w:r w:rsidR="00BD1BE1" w:rsidRPr="002B2B13">
        <w:rPr>
          <w:rFonts w:eastAsia="Arial Unicode MS" w:cs="Arial"/>
          <w:color w:val="000000"/>
          <w:kern w:val="2"/>
          <w:lang w:val="ru-RU"/>
        </w:rPr>
        <w:t>.201</w:t>
      </w:r>
      <w:r w:rsidR="00F27C89">
        <w:rPr>
          <w:rFonts w:eastAsia="Arial Unicode MS" w:cs="Arial"/>
          <w:color w:val="000000"/>
          <w:kern w:val="2"/>
          <w:lang w:val="ru-RU"/>
        </w:rPr>
        <w:t>8</w:t>
      </w:r>
      <w:r w:rsidR="00BD1BE1" w:rsidRPr="00E47C2E">
        <w:rPr>
          <w:rFonts w:eastAsia="Arial Unicode MS" w:cs="Arial"/>
          <w:color w:val="000000"/>
          <w:kern w:val="2"/>
          <w:lang w:val="ru-RU"/>
        </w:rPr>
        <w:t xml:space="preserve">. године и Решења о образовању комисије за јавну набавку број </w:t>
      </w:r>
      <w:r w:rsidR="002E4E3B" w:rsidRPr="00B56DB6">
        <w:rPr>
          <w:rFonts w:eastAsia="Arial Unicode MS" w:cs="Arial"/>
          <w:b/>
          <w:color w:val="000000"/>
          <w:kern w:val="2"/>
          <w:lang w:val="ru-RU"/>
        </w:rPr>
        <w:t>5365-</w:t>
      </w:r>
      <w:r w:rsidR="002E4E3B" w:rsidRPr="001866ED">
        <w:rPr>
          <w:rFonts w:eastAsia="Arial Unicode MS" w:cs="Arial"/>
          <w:b/>
          <w:color w:val="000000"/>
          <w:kern w:val="2"/>
        </w:rPr>
        <w:t>E</w:t>
      </w:r>
      <w:r w:rsidR="002E4E3B">
        <w:rPr>
          <w:rFonts w:eastAsia="Arial Unicode MS" w:cs="Arial"/>
          <w:b/>
          <w:color w:val="000000"/>
          <w:kern w:val="2"/>
          <w:lang w:val="sr-Cyrl-RS"/>
        </w:rPr>
        <w:t>.03.04</w:t>
      </w:r>
      <w:r w:rsidR="00BD1BE1">
        <w:rPr>
          <w:rFonts w:eastAsia="Arial Unicode MS" w:cs="Arial"/>
          <w:b/>
          <w:color w:val="000000"/>
          <w:kern w:val="2"/>
          <w:lang w:val="sr-Cyrl-RS"/>
        </w:rPr>
        <w:t>-</w:t>
      </w:r>
      <w:r w:rsidR="00B13466">
        <w:rPr>
          <w:rFonts w:eastAsia="Arial Unicode MS" w:cs="Arial"/>
          <w:b/>
          <w:color w:val="000000"/>
          <w:kern w:val="2"/>
          <w:lang w:val="sr-Cyrl-RS"/>
        </w:rPr>
        <w:t>202806</w:t>
      </w:r>
      <w:r w:rsidR="00BD1BE1">
        <w:rPr>
          <w:rFonts w:eastAsia="Arial Unicode MS" w:cs="Arial"/>
          <w:b/>
          <w:color w:val="000000"/>
          <w:kern w:val="2"/>
          <w:lang w:val="sr-Cyrl-RS"/>
        </w:rPr>
        <w:t>/3</w:t>
      </w:r>
      <w:r w:rsidR="00BD1BE1" w:rsidRPr="001866ED">
        <w:rPr>
          <w:rFonts w:eastAsia="Arial Unicode MS" w:cs="Arial"/>
          <w:b/>
          <w:color w:val="000000"/>
          <w:kern w:val="2"/>
          <w:lang w:val="sr-Cyrl-RS"/>
        </w:rPr>
        <w:t>-201</w:t>
      </w:r>
      <w:r w:rsidR="00175A93" w:rsidRPr="00030256">
        <w:rPr>
          <w:rFonts w:eastAsia="Arial Unicode MS" w:cs="Arial"/>
          <w:b/>
          <w:color w:val="000000"/>
          <w:kern w:val="2"/>
          <w:lang w:val="ru-RU"/>
        </w:rPr>
        <w:t>8</w:t>
      </w:r>
      <w:r w:rsidR="00BD1BE1">
        <w:rPr>
          <w:rFonts w:eastAsia="Arial Unicode MS" w:cs="Arial"/>
          <w:color w:val="000000"/>
          <w:kern w:val="2"/>
          <w:lang w:val="sr-Cyrl-RS"/>
        </w:rPr>
        <w:t xml:space="preserve"> </w:t>
      </w:r>
      <w:r w:rsidR="00BD1BE1" w:rsidRPr="002B2B13">
        <w:rPr>
          <w:rFonts w:eastAsia="Arial Unicode MS" w:cs="Arial"/>
          <w:color w:val="000000"/>
          <w:kern w:val="2"/>
        </w:rPr>
        <w:t>o</w:t>
      </w:r>
      <w:r w:rsidR="00BD1BE1" w:rsidRPr="002B2B13">
        <w:rPr>
          <w:rFonts w:eastAsia="Arial Unicode MS" w:cs="Arial"/>
          <w:color w:val="000000"/>
          <w:kern w:val="2"/>
          <w:lang w:val="ru-RU"/>
        </w:rPr>
        <w:t xml:space="preserve">д </w:t>
      </w:r>
      <w:r w:rsidR="00D60E62">
        <w:rPr>
          <w:rFonts w:eastAsia="Arial Unicode MS" w:cs="Arial"/>
          <w:color w:val="000000"/>
          <w:kern w:val="2"/>
        </w:rPr>
        <w:t>0</w:t>
      </w:r>
      <w:r w:rsidR="00E91705">
        <w:rPr>
          <w:rFonts w:eastAsia="Arial Unicode MS" w:cs="Arial"/>
          <w:color w:val="000000"/>
          <w:kern w:val="2"/>
          <w:lang w:val="ru-RU"/>
        </w:rPr>
        <w:t>7</w:t>
      </w:r>
      <w:r w:rsidR="00AE4C59" w:rsidRPr="002B2B13">
        <w:rPr>
          <w:rFonts w:eastAsia="Arial Unicode MS" w:cs="Arial"/>
          <w:color w:val="000000"/>
          <w:kern w:val="2"/>
          <w:lang w:val="ru-RU"/>
        </w:rPr>
        <w:t>.</w:t>
      </w:r>
      <w:r w:rsidR="00F27C89">
        <w:rPr>
          <w:rFonts w:eastAsia="Arial Unicode MS" w:cs="Arial"/>
          <w:color w:val="000000"/>
          <w:kern w:val="2"/>
          <w:lang w:val="ru-RU"/>
        </w:rPr>
        <w:t>0</w:t>
      </w:r>
      <w:r w:rsidR="00D60E62">
        <w:rPr>
          <w:rFonts w:eastAsia="Arial Unicode MS" w:cs="Arial"/>
          <w:color w:val="000000"/>
          <w:kern w:val="2"/>
        </w:rPr>
        <w:t>5</w:t>
      </w:r>
      <w:r w:rsidR="00AE4C59" w:rsidRPr="002B2B13">
        <w:rPr>
          <w:rFonts w:eastAsia="Arial Unicode MS" w:cs="Arial"/>
          <w:color w:val="000000"/>
          <w:kern w:val="2"/>
          <w:lang w:val="ru-RU"/>
        </w:rPr>
        <w:t>.201</w:t>
      </w:r>
      <w:r w:rsidR="00F27C89">
        <w:rPr>
          <w:rFonts w:eastAsia="Arial Unicode MS" w:cs="Arial"/>
          <w:color w:val="000000"/>
          <w:kern w:val="2"/>
          <w:lang w:val="ru-RU"/>
        </w:rPr>
        <w:t>8</w:t>
      </w:r>
      <w:r w:rsidR="00AE4C59" w:rsidRPr="00E47C2E">
        <w:rPr>
          <w:rFonts w:eastAsia="Arial Unicode MS" w:cs="Arial"/>
          <w:color w:val="000000"/>
          <w:kern w:val="2"/>
          <w:lang w:val="ru-RU"/>
        </w:rPr>
        <w:t xml:space="preserve">. </w:t>
      </w:r>
      <w:r w:rsidR="00BD1BE1" w:rsidRPr="00E47C2E">
        <w:rPr>
          <w:rFonts w:eastAsia="Arial Unicode MS" w:cs="Arial"/>
          <w:color w:val="000000"/>
          <w:kern w:val="2"/>
          <w:lang w:val="ru-RU"/>
        </w:rPr>
        <w:t>године припремљена је:</w:t>
      </w:r>
    </w:p>
    <w:p w:rsidR="00CC1CE1" w:rsidRPr="00CC1CE1" w:rsidRDefault="00CC1CE1" w:rsidP="00CC1CE1">
      <w:pPr>
        <w:spacing w:before="0"/>
        <w:rPr>
          <w:rFonts w:cs="Arial"/>
          <w:b/>
          <w:spacing w:val="80"/>
          <w:lang w:val="ru-RU" w:eastAsia="ar-SA"/>
        </w:rPr>
      </w:pPr>
    </w:p>
    <w:p w:rsidR="00CC1CE1" w:rsidRPr="00CC1CE1" w:rsidRDefault="00CC1CE1" w:rsidP="00CC1CE1">
      <w:pPr>
        <w:spacing w:before="0"/>
        <w:rPr>
          <w:rFonts w:cs="Arial"/>
          <w:b/>
          <w:spacing w:val="80"/>
          <w:lang w:val="ru-RU" w:eastAsia="ar-SA"/>
        </w:rPr>
      </w:pPr>
    </w:p>
    <w:p w:rsidR="00CC1CE1" w:rsidRPr="00CC1CE1" w:rsidRDefault="00CC1CE1" w:rsidP="00CC1CE1">
      <w:pPr>
        <w:jc w:val="center"/>
        <w:rPr>
          <w:rFonts w:cs="Arial"/>
          <w:b/>
          <w:lang w:val="ru-RU"/>
        </w:rPr>
      </w:pPr>
      <w:bookmarkStart w:id="7" w:name="_Toc441215598"/>
      <w:bookmarkStart w:id="8" w:name="_Toc441651537"/>
      <w:bookmarkStart w:id="9" w:name="_Toc442559874"/>
      <w:r w:rsidRPr="00CC1CE1">
        <w:rPr>
          <w:rFonts w:cs="Arial"/>
          <w:b/>
          <w:lang w:val="ru-RU"/>
        </w:rPr>
        <w:t>КОНКУРСНА ДОКУМЕНТАЦИЈА</w:t>
      </w:r>
      <w:bookmarkEnd w:id="7"/>
      <w:bookmarkEnd w:id="8"/>
      <w:bookmarkEnd w:id="9"/>
    </w:p>
    <w:p w:rsidR="00CC1CE1" w:rsidRPr="00CC1CE1" w:rsidRDefault="00CC1CE1" w:rsidP="00CC1CE1">
      <w:pPr>
        <w:jc w:val="center"/>
        <w:rPr>
          <w:rFonts w:cs="Arial"/>
          <w:lang w:val="ru-RU"/>
        </w:rPr>
      </w:pPr>
      <w:r w:rsidRPr="00CC1CE1">
        <w:rPr>
          <w:rFonts w:cs="Arial"/>
          <w:lang w:val="sr-Cyrl-CS"/>
        </w:rPr>
        <w:t xml:space="preserve">за подношење понуда </w:t>
      </w:r>
      <w:r w:rsidRPr="00CC1CE1">
        <w:rPr>
          <w:rFonts w:cs="Arial"/>
          <w:lang w:val="ru-RU"/>
        </w:rPr>
        <w:t xml:space="preserve">у отвореном поступку </w:t>
      </w:r>
    </w:p>
    <w:p w:rsidR="00CC1CE1" w:rsidRPr="00CC1CE1" w:rsidRDefault="00CC1CE1" w:rsidP="00CC1CE1">
      <w:pPr>
        <w:jc w:val="center"/>
        <w:rPr>
          <w:rFonts w:cs="Arial"/>
          <w:b/>
          <w:lang w:val="sr-Cyrl-RS"/>
        </w:rPr>
      </w:pPr>
      <w:bookmarkStart w:id="10" w:name="_Toc441215599"/>
      <w:bookmarkStart w:id="11" w:name="_Toc441651538"/>
      <w:bookmarkStart w:id="12" w:name="_Toc442559875"/>
      <w:r w:rsidRPr="00CC1CE1">
        <w:rPr>
          <w:rFonts w:cs="Arial"/>
          <w:b/>
          <w:lang w:val="ru-RU"/>
        </w:rPr>
        <w:t>за јавну набавку услуга бр.</w:t>
      </w:r>
      <w:bookmarkEnd w:id="10"/>
      <w:bookmarkEnd w:id="11"/>
      <w:bookmarkEnd w:id="12"/>
      <w:r w:rsidRPr="00CC1CE1">
        <w:rPr>
          <w:rFonts w:cs="Arial"/>
          <w:b/>
          <w:lang w:val="sr-Cyrl-RS"/>
        </w:rPr>
        <w:t xml:space="preserve"> </w:t>
      </w:r>
      <w:r w:rsidR="00B13466">
        <w:rPr>
          <w:rFonts w:cs="Arial"/>
          <w:b/>
          <w:lang w:val="sr-Cyrl-RS"/>
        </w:rPr>
        <w:t>595/2018-3000/0895/2018</w:t>
      </w: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spacing w:before="0"/>
        <w:rPr>
          <w:rFonts w:cs="Arial"/>
          <w:color w:val="00B0F0"/>
          <w:lang w:val="sr-Latn-CS" w:eastAsia="ar-SA"/>
        </w:rPr>
      </w:pPr>
    </w:p>
    <w:p w:rsidR="00CC1CE1" w:rsidRPr="00CC1CE1" w:rsidRDefault="00CC1CE1" w:rsidP="00CC1CE1">
      <w:pPr>
        <w:jc w:val="center"/>
        <w:rPr>
          <w:rFonts w:cs="Arial"/>
          <w:b/>
          <w:bCs/>
          <w:lang w:val="de-DE" w:eastAsia="ar-SA"/>
        </w:rPr>
      </w:pPr>
      <w:r w:rsidRPr="00CC1CE1">
        <w:rPr>
          <w:rFonts w:cs="Arial"/>
          <w:b/>
          <w:bCs/>
          <w:lang w:val="de-DE" w:eastAsia="ar-SA"/>
        </w:rPr>
        <w:t>Садр</w:t>
      </w:r>
      <w:r w:rsidRPr="00CC1CE1">
        <w:rPr>
          <w:rFonts w:cs="Arial"/>
          <w:b/>
          <w:bCs/>
          <w:lang w:val="ru-RU" w:eastAsia="ar-SA"/>
        </w:rPr>
        <w:t>ж</w:t>
      </w:r>
      <w:r w:rsidRPr="00CC1CE1">
        <w:rPr>
          <w:rFonts w:cs="Arial"/>
          <w:b/>
          <w:bCs/>
          <w:lang w:val="de-DE" w:eastAsia="ar-SA"/>
        </w:rPr>
        <w:t>ај</w:t>
      </w:r>
      <w:r w:rsidRPr="00CC1CE1">
        <w:rPr>
          <w:rFonts w:cs="Arial"/>
          <w:b/>
          <w:bCs/>
          <w:lang w:val="ru-RU" w:eastAsia="ar-SA"/>
        </w:rPr>
        <w:t xml:space="preserve"> к</w:t>
      </w:r>
      <w:r w:rsidRPr="00CC1CE1">
        <w:rPr>
          <w:rFonts w:cs="Arial"/>
          <w:b/>
          <w:bCs/>
          <w:lang w:val="de-DE" w:eastAsia="ar-SA"/>
        </w:rPr>
        <w:t>онкурсне документације:</w:t>
      </w:r>
    </w:p>
    <w:p w:rsidR="00CC1CE1" w:rsidRPr="00CC1CE1" w:rsidRDefault="00CC1CE1" w:rsidP="00CC1CE1">
      <w:pPr>
        <w:jc w:val="center"/>
        <w:rPr>
          <w:rFonts w:cs="Arial"/>
          <w:bCs/>
          <w:lang w:val="ru-RU" w:eastAsia="ar-SA"/>
        </w:rPr>
      </w:pP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
          <w:bCs/>
          <w:lang w:val="ru-RU" w:eastAsia="ar-SA"/>
        </w:rPr>
        <w:tab/>
      </w:r>
      <w:r w:rsidRPr="00CC1CE1">
        <w:rPr>
          <w:rFonts w:cs="Arial"/>
          <w:bCs/>
          <w:lang w:val="ru-RU" w:eastAsia="ar-SA"/>
        </w:rPr>
        <w:t>страна</w:t>
      </w:r>
      <w:r w:rsidRPr="00CC1CE1">
        <w:rPr>
          <w:rFonts w:cs="Arial"/>
          <w:bCs/>
          <w:lang w:val="ru-RU" w:eastAsia="ar-SA"/>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1.</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Општи подаци о јавној набавци</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2.</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Подаци о предмету набавке</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3</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3.</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Техничка спецификација (врста, техничке карактеристике, квалитет, обим и опис услуга...)</w:t>
            </w:r>
          </w:p>
        </w:tc>
        <w:tc>
          <w:tcPr>
            <w:tcW w:w="1076" w:type="dxa"/>
          </w:tcPr>
          <w:p w:rsidR="00CC1CE1" w:rsidRPr="00CC1CE1" w:rsidRDefault="00CC1CE1" w:rsidP="00921093">
            <w:pPr>
              <w:tabs>
                <w:tab w:val="left" w:pos="360"/>
                <w:tab w:val="left" w:pos="567"/>
                <w:tab w:val="right" w:leader="dot" w:pos="9639"/>
              </w:tabs>
              <w:jc w:val="center"/>
              <w:rPr>
                <w:rFonts w:cs="Arial"/>
                <w:lang w:val="sr-Cyrl-RS"/>
              </w:rPr>
            </w:pPr>
            <w:r w:rsidRPr="00CC1CE1">
              <w:rPr>
                <w:rFonts w:cs="Arial"/>
                <w:lang w:val="sr-Cyrl-RS"/>
              </w:rPr>
              <w:t>4</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4.</w:t>
            </w:r>
          </w:p>
        </w:tc>
        <w:tc>
          <w:tcPr>
            <w:tcW w:w="7574" w:type="dxa"/>
          </w:tcPr>
          <w:p w:rsidR="00CC1CE1" w:rsidRPr="00CC1CE1" w:rsidRDefault="00CC1CE1" w:rsidP="00CC1CE1">
            <w:pPr>
              <w:tabs>
                <w:tab w:val="left" w:pos="317"/>
                <w:tab w:val="left" w:pos="360"/>
                <w:tab w:val="right" w:leader="dot" w:pos="9639"/>
              </w:tabs>
              <w:rPr>
                <w:rFonts w:cs="Arial"/>
                <w:lang w:val="ru-RU"/>
              </w:rPr>
            </w:pPr>
            <w:r w:rsidRPr="00CC1CE1">
              <w:rPr>
                <w:rFonts w:cs="Arial"/>
                <w:lang w:val="ru-RU"/>
              </w:rPr>
              <w:t>Услови за учешће у поступку ЈН и упутство како се доказује испуњеност услова</w:t>
            </w:r>
          </w:p>
        </w:tc>
        <w:tc>
          <w:tcPr>
            <w:tcW w:w="1076" w:type="dxa"/>
          </w:tcPr>
          <w:p w:rsidR="00CC1CE1" w:rsidRPr="00CC1CE1" w:rsidRDefault="00FB27A6" w:rsidP="00921093">
            <w:pPr>
              <w:tabs>
                <w:tab w:val="left" w:pos="360"/>
                <w:tab w:val="left" w:pos="567"/>
                <w:tab w:val="right" w:leader="dot" w:pos="9639"/>
              </w:tabs>
              <w:jc w:val="center"/>
              <w:rPr>
                <w:rFonts w:cs="Arial"/>
                <w:lang w:val="sr-Cyrl-RS"/>
              </w:rPr>
            </w:pPr>
            <w:r>
              <w:rPr>
                <w:rFonts w:cs="Arial"/>
                <w:lang w:val="sr-Cyrl-RS"/>
              </w:rPr>
              <w:t>6</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5.</w:t>
            </w:r>
          </w:p>
        </w:tc>
        <w:tc>
          <w:tcPr>
            <w:tcW w:w="7574" w:type="dxa"/>
          </w:tcPr>
          <w:p w:rsidR="00CC1CE1" w:rsidRPr="00CC1CE1" w:rsidRDefault="00CC1CE1" w:rsidP="00CC1CE1">
            <w:pPr>
              <w:tabs>
                <w:tab w:val="left" w:pos="317"/>
                <w:tab w:val="left" w:pos="360"/>
                <w:tab w:val="right" w:leader="dot" w:pos="9639"/>
              </w:tabs>
              <w:rPr>
                <w:rFonts w:cs="Arial"/>
              </w:rPr>
            </w:pPr>
            <w:r w:rsidRPr="00CC1CE1">
              <w:rPr>
                <w:rFonts w:cs="Arial"/>
              </w:rPr>
              <w:t>Критеријум за доделу уговора</w:t>
            </w:r>
          </w:p>
        </w:tc>
        <w:tc>
          <w:tcPr>
            <w:tcW w:w="1076" w:type="dxa"/>
          </w:tcPr>
          <w:p w:rsidR="00CC1CE1" w:rsidRPr="00CC1CE1" w:rsidRDefault="0035189E" w:rsidP="00E87D7A">
            <w:pPr>
              <w:tabs>
                <w:tab w:val="left" w:pos="360"/>
                <w:tab w:val="left" w:pos="567"/>
                <w:tab w:val="right" w:leader="dot" w:pos="9639"/>
              </w:tabs>
              <w:jc w:val="center"/>
              <w:rPr>
                <w:rFonts w:cs="Arial"/>
                <w:lang w:val="sr-Cyrl-RS"/>
              </w:rPr>
            </w:pPr>
            <w:r>
              <w:rPr>
                <w:rFonts w:cs="Arial"/>
                <w:lang w:val="sr-Cyrl-RS"/>
              </w:rPr>
              <w:t>9</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6.</w:t>
            </w:r>
          </w:p>
        </w:tc>
        <w:tc>
          <w:tcPr>
            <w:tcW w:w="7574" w:type="dxa"/>
          </w:tcPr>
          <w:p w:rsidR="00CC1CE1" w:rsidRPr="00CC1CE1" w:rsidRDefault="00CC1CE1" w:rsidP="00CC1CE1">
            <w:pPr>
              <w:tabs>
                <w:tab w:val="left" w:pos="360"/>
                <w:tab w:val="left" w:pos="567"/>
                <w:tab w:val="right" w:leader="dot" w:pos="9639"/>
              </w:tabs>
              <w:rPr>
                <w:rFonts w:cs="Arial"/>
                <w:lang w:val="ru-RU"/>
              </w:rPr>
            </w:pPr>
            <w:r w:rsidRPr="00CC1CE1">
              <w:rPr>
                <w:rFonts w:cs="Arial"/>
                <w:lang w:val="ru-RU"/>
              </w:rPr>
              <w:t>Упутство понуђачима како да сачине понуду</w:t>
            </w:r>
          </w:p>
        </w:tc>
        <w:tc>
          <w:tcPr>
            <w:tcW w:w="1076" w:type="dxa"/>
          </w:tcPr>
          <w:p w:rsidR="00CC1CE1" w:rsidRPr="00CC1CE1" w:rsidRDefault="0034438B" w:rsidP="0035189E">
            <w:pPr>
              <w:tabs>
                <w:tab w:val="left" w:pos="360"/>
                <w:tab w:val="left" w:pos="567"/>
                <w:tab w:val="right" w:leader="dot" w:pos="9639"/>
              </w:tabs>
              <w:jc w:val="center"/>
              <w:rPr>
                <w:rFonts w:cs="Arial"/>
                <w:lang w:val="sr-Cyrl-RS"/>
              </w:rPr>
            </w:pPr>
            <w:r>
              <w:rPr>
                <w:rFonts w:cs="Arial"/>
                <w:lang w:val="sr-Cyrl-RS"/>
              </w:rPr>
              <w:t>1</w:t>
            </w:r>
            <w:r w:rsidR="0035189E">
              <w:rPr>
                <w:rFonts w:cs="Arial"/>
                <w:lang w:val="sr-Cyrl-RS"/>
              </w:rPr>
              <w:t>1</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7.</w:t>
            </w:r>
          </w:p>
        </w:tc>
        <w:tc>
          <w:tcPr>
            <w:tcW w:w="7574" w:type="dxa"/>
          </w:tcPr>
          <w:p w:rsidR="00CC1CE1" w:rsidRPr="00CC1CE1" w:rsidRDefault="00104BE4" w:rsidP="00FB27A6">
            <w:pPr>
              <w:tabs>
                <w:tab w:val="left" w:pos="360"/>
                <w:tab w:val="left" w:pos="567"/>
                <w:tab w:val="right" w:leader="dot" w:pos="9639"/>
              </w:tabs>
              <w:rPr>
                <w:rFonts w:cs="Arial"/>
              </w:rPr>
            </w:pPr>
            <w:r>
              <w:rPr>
                <w:rFonts w:cs="Arial"/>
              </w:rPr>
              <w:t>Обрасци (1</w:t>
            </w:r>
            <w:r w:rsidRPr="006B023D">
              <w:rPr>
                <w:rFonts w:cs="Arial"/>
              </w:rPr>
              <w:t>-</w:t>
            </w:r>
            <w:r w:rsidR="00FB27A6">
              <w:rPr>
                <w:rFonts w:cs="Arial"/>
                <w:lang w:val="sr-Cyrl-RS"/>
              </w:rPr>
              <w:t>4</w:t>
            </w:r>
            <w:r w:rsidRPr="006B023D">
              <w:rPr>
                <w:rFonts w:cs="Arial"/>
              </w:rPr>
              <w:t>)</w:t>
            </w:r>
            <w:r>
              <w:rPr>
                <w:rFonts w:cs="Arial"/>
              </w:rPr>
              <w:t xml:space="preserve"> </w:t>
            </w:r>
            <w:r w:rsidR="00B0385C">
              <w:rPr>
                <w:rFonts w:cs="Arial"/>
                <w:lang w:val="sr-Cyrl-RS"/>
              </w:rPr>
              <w:t>и Прилози (1-</w:t>
            </w:r>
            <w:r w:rsidR="009373FA">
              <w:rPr>
                <w:rFonts w:cs="Arial"/>
              </w:rPr>
              <w:t>5</w:t>
            </w:r>
            <w:r>
              <w:rPr>
                <w:rFonts w:cs="Arial"/>
                <w:lang w:val="sr-Cyrl-RS"/>
              </w:rPr>
              <w:t>)</w:t>
            </w:r>
          </w:p>
        </w:tc>
        <w:tc>
          <w:tcPr>
            <w:tcW w:w="1076" w:type="dxa"/>
          </w:tcPr>
          <w:p w:rsidR="00CC1CE1" w:rsidRPr="00CC1CE1" w:rsidRDefault="008D269A" w:rsidP="0035189E">
            <w:pPr>
              <w:tabs>
                <w:tab w:val="left" w:pos="360"/>
                <w:tab w:val="left" w:pos="567"/>
                <w:tab w:val="right" w:leader="dot" w:pos="9639"/>
              </w:tabs>
              <w:jc w:val="center"/>
              <w:rPr>
                <w:rFonts w:cs="Arial"/>
                <w:lang w:val="sr-Cyrl-RS"/>
              </w:rPr>
            </w:pPr>
            <w:r>
              <w:rPr>
                <w:rFonts w:cs="Arial"/>
                <w:lang w:val="sr-Cyrl-RS"/>
              </w:rPr>
              <w:t>2</w:t>
            </w:r>
            <w:r w:rsidR="00FB27A6">
              <w:rPr>
                <w:rFonts w:cs="Arial"/>
                <w:lang w:val="sr-Cyrl-RS"/>
              </w:rPr>
              <w:t>4</w:t>
            </w:r>
          </w:p>
        </w:tc>
      </w:tr>
      <w:tr w:rsidR="00CC1CE1" w:rsidRPr="00CC1CE1" w:rsidTr="00104BE4">
        <w:tc>
          <w:tcPr>
            <w:tcW w:w="564" w:type="dxa"/>
          </w:tcPr>
          <w:p w:rsidR="00CC1CE1" w:rsidRPr="00CC1CE1" w:rsidRDefault="00CC1CE1" w:rsidP="00CC1CE1">
            <w:pPr>
              <w:tabs>
                <w:tab w:val="left" w:pos="360"/>
                <w:tab w:val="left" w:pos="567"/>
                <w:tab w:val="right" w:leader="dot" w:pos="9639"/>
              </w:tabs>
              <w:jc w:val="center"/>
              <w:rPr>
                <w:rFonts w:cs="Arial"/>
              </w:rPr>
            </w:pPr>
            <w:r w:rsidRPr="00CC1CE1">
              <w:rPr>
                <w:rFonts w:cs="Arial"/>
              </w:rPr>
              <w:t>8.</w:t>
            </w:r>
          </w:p>
        </w:tc>
        <w:tc>
          <w:tcPr>
            <w:tcW w:w="7574" w:type="dxa"/>
          </w:tcPr>
          <w:p w:rsidR="00CC1CE1" w:rsidRPr="00CC1CE1" w:rsidRDefault="00CC1CE1" w:rsidP="00CC1CE1">
            <w:pPr>
              <w:tabs>
                <w:tab w:val="left" w:pos="360"/>
                <w:tab w:val="left" w:pos="567"/>
                <w:tab w:val="right" w:leader="dot" w:pos="9639"/>
              </w:tabs>
              <w:rPr>
                <w:rFonts w:cs="Arial"/>
              </w:rPr>
            </w:pPr>
            <w:r w:rsidRPr="00CC1CE1">
              <w:rPr>
                <w:rFonts w:cs="Arial"/>
              </w:rPr>
              <w:t>Модел уговора</w:t>
            </w:r>
          </w:p>
        </w:tc>
        <w:tc>
          <w:tcPr>
            <w:tcW w:w="1076" w:type="dxa"/>
          </w:tcPr>
          <w:p w:rsidR="00CC1CE1" w:rsidRPr="00CC1CE1" w:rsidRDefault="002A6C8E" w:rsidP="00EE4714">
            <w:pPr>
              <w:tabs>
                <w:tab w:val="left" w:pos="360"/>
                <w:tab w:val="left" w:pos="567"/>
                <w:tab w:val="right" w:leader="dot" w:pos="9639"/>
              </w:tabs>
              <w:jc w:val="center"/>
              <w:rPr>
                <w:rFonts w:cs="Arial"/>
                <w:lang w:val="sr-Cyrl-RS"/>
              </w:rPr>
            </w:pPr>
            <w:r>
              <w:rPr>
                <w:rFonts w:cs="Arial"/>
                <w:lang w:val="sr-Cyrl-RS"/>
              </w:rPr>
              <w:t>4</w:t>
            </w:r>
            <w:r w:rsidR="00FB27A6">
              <w:rPr>
                <w:rFonts w:cs="Arial"/>
                <w:lang w:val="sr-Cyrl-RS"/>
              </w:rPr>
              <w:t>3</w:t>
            </w:r>
          </w:p>
        </w:tc>
      </w:tr>
    </w:tbl>
    <w:p w:rsidR="00CC1CE1" w:rsidRPr="00CC1CE1" w:rsidRDefault="00CC1CE1" w:rsidP="00CC1CE1">
      <w:pPr>
        <w:spacing w:before="0"/>
        <w:rPr>
          <w:rFonts w:cs="Arial"/>
          <w:b/>
          <w:spacing w:val="80"/>
          <w:highlight w:val="yellow"/>
          <w:lang w:val="sr-Cyrl-CS" w:eastAsia="ar-SA"/>
        </w:rPr>
      </w:pPr>
    </w:p>
    <w:p w:rsidR="00CC1CE1" w:rsidRPr="00CC1CE1" w:rsidRDefault="00CC1CE1" w:rsidP="00CC1CE1">
      <w:pPr>
        <w:jc w:val="right"/>
        <w:rPr>
          <w:rFonts w:cs="Arial"/>
          <w:color w:val="548DD4" w:themeColor="text2" w:themeTint="99"/>
          <w:lang w:val="sr-Cyrl-RS"/>
        </w:rPr>
      </w:pPr>
      <w:r w:rsidRPr="00CC1CE1">
        <w:rPr>
          <w:rFonts w:cs="Arial"/>
          <w:bCs/>
          <w:noProof/>
          <w:lang w:val="sr-Cyrl-CS"/>
        </w:rPr>
        <w:t xml:space="preserve">Укупан број страна документације: </w:t>
      </w:r>
      <w:r w:rsidR="00FB27A6">
        <w:rPr>
          <w:rFonts w:cs="Arial"/>
          <w:bCs/>
          <w:noProof/>
          <w:lang w:val="sr-Cyrl-CS"/>
        </w:rPr>
        <w:t>5</w:t>
      </w:r>
      <w:r w:rsidR="00A56111">
        <w:rPr>
          <w:rFonts w:cs="Arial"/>
          <w:bCs/>
          <w:noProof/>
          <w:lang w:val="sr-Cyrl-CS"/>
        </w:rPr>
        <w:t>8</w:t>
      </w:r>
    </w:p>
    <w:p w:rsidR="00CC1CE1" w:rsidRPr="00CC1CE1" w:rsidRDefault="00CC1CE1" w:rsidP="00CC1CE1">
      <w:pPr>
        <w:spacing w:before="0"/>
        <w:rPr>
          <w:rFonts w:cs="Arial"/>
          <w:lang w:val="sr-Cyrl-CS" w:eastAsia="ar-SA"/>
        </w:rPr>
      </w:pPr>
    </w:p>
    <w:p w:rsidR="00CC1CE1" w:rsidRPr="00CC1CE1" w:rsidRDefault="00CC1CE1" w:rsidP="00F409A6">
      <w:pPr>
        <w:numPr>
          <w:ilvl w:val="0"/>
          <w:numId w:val="14"/>
        </w:numPr>
        <w:jc w:val="left"/>
        <w:outlineLvl w:val="0"/>
        <w:rPr>
          <w:rFonts w:cs="Arial"/>
          <w:b/>
          <w:lang w:eastAsia="ar-SA"/>
        </w:rPr>
      </w:pPr>
      <w:r w:rsidRPr="00CC1CE1">
        <w:rPr>
          <w:rFonts w:cs="Arial"/>
          <w:b/>
          <w:lang w:val="ru-RU" w:eastAsia="ar-SA"/>
        </w:rPr>
        <w:br w:type="page"/>
      </w:r>
      <w:bookmarkStart w:id="13" w:name="_Toc430335136"/>
      <w:bookmarkStart w:id="14" w:name="_Toc442559876"/>
      <w:bookmarkStart w:id="15" w:name="_Toc427817447"/>
      <w:r w:rsidRPr="00CC1CE1">
        <w:rPr>
          <w:rFonts w:cs="Arial"/>
          <w:b/>
          <w:lang w:val="sr-Cyrl-CS" w:eastAsia="ar-SA"/>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Назив и адреса Наручиоца</w:t>
            </w:r>
          </w:p>
        </w:tc>
        <w:tc>
          <w:tcPr>
            <w:tcW w:w="6213" w:type="dxa"/>
            <w:shd w:val="clear" w:color="auto" w:fill="auto"/>
          </w:tcPr>
          <w:p w:rsidR="00CC1CE1" w:rsidRPr="00CC1CE1" w:rsidRDefault="00CC1CE1" w:rsidP="00CC1CE1">
            <w:pPr>
              <w:suppressAutoHyphens/>
              <w:spacing w:line="100" w:lineRule="atLeast"/>
              <w:jc w:val="center"/>
              <w:rPr>
                <w:rFonts w:cs="Arial"/>
                <w:lang w:val="ru-RU"/>
              </w:rPr>
            </w:pPr>
            <w:r w:rsidRPr="00CC1CE1">
              <w:rPr>
                <w:rFonts w:cs="Arial"/>
                <w:lang w:val="ru-RU"/>
              </w:rPr>
              <w:t>Јавно предузеће „Електропривреда Србије“ Београд,</w:t>
            </w:r>
          </w:p>
          <w:p w:rsidR="00CC1CE1" w:rsidRPr="00CC1CE1" w:rsidRDefault="00AA188D" w:rsidP="00CC1CE1">
            <w:pPr>
              <w:suppressAutoHyphens/>
              <w:spacing w:line="100" w:lineRule="atLeast"/>
              <w:jc w:val="center"/>
              <w:rPr>
                <w:rFonts w:cs="Arial"/>
                <w:lang w:val="ru-RU"/>
              </w:rPr>
            </w:pPr>
            <w:r>
              <w:rPr>
                <w:rFonts w:cs="Arial"/>
                <w:lang w:val="ru-RU"/>
              </w:rPr>
              <w:t>Улица Балканска бр.13</w:t>
            </w:r>
            <w:r w:rsidR="00CC1CE1" w:rsidRPr="00CC1CE1">
              <w:rPr>
                <w:rFonts w:cs="Arial"/>
                <w:lang w:val="ru-RU"/>
              </w:rPr>
              <w:t>, 11000 Београд</w:t>
            </w:r>
          </w:p>
          <w:p w:rsidR="00CC1CE1" w:rsidRPr="00CC1CE1" w:rsidRDefault="00CC1CE1" w:rsidP="00CC1CE1">
            <w:pPr>
              <w:suppressAutoHyphens/>
              <w:spacing w:line="100" w:lineRule="atLeast"/>
              <w:jc w:val="center"/>
              <w:rPr>
                <w:rFonts w:cs="Arial"/>
                <w:lang w:val="ru-RU"/>
              </w:rPr>
            </w:pPr>
            <w:r w:rsidRPr="00CC1CE1">
              <w:rPr>
                <w:rFonts w:cs="Arial"/>
                <w:lang w:val="ru-RU"/>
              </w:rPr>
              <w:t xml:space="preserve">Огранак ТЕНТ, Богољуба Урошевића Црног бр.44., </w:t>
            </w:r>
          </w:p>
          <w:p w:rsidR="00CC1CE1" w:rsidRPr="00CC1CE1" w:rsidRDefault="00CC1CE1" w:rsidP="00CC1CE1">
            <w:pPr>
              <w:suppressAutoHyphens/>
              <w:spacing w:line="100" w:lineRule="atLeast"/>
              <w:jc w:val="center"/>
              <w:rPr>
                <w:rFonts w:cs="Arial"/>
              </w:rPr>
            </w:pPr>
            <w:r w:rsidRPr="00CC1CE1">
              <w:rPr>
                <w:rFonts w:cs="Arial"/>
              </w:rPr>
              <w:t>11500 Обреновац</w:t>
            </w: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Интернет страница Наручиоца</w:t>
            </w:r>
          </w:p>
        </w:tc>
        <w:tc>
          <w:tcPr>
            <w:tcW w:w="6213" w:type="dxa"/>
            <w:shd w:val="clear" w:color="auto" w:fill="auto"/>
          </w:tcPr>
          <w:p w:rsidR="00CC1CE1" w:rsidRPr="00CC1CE1" w:rsidRDefault="00DE4102" w:rsidP="00CC1CE1">
            <w:pPr>
              <w:autoSpaceDE w:val="0"/>
              <w:autoSpaceDN w:val="0"/>
              <w:adjustRightInd w:val="0"/>
              <w:jc w:val="center"/>
              <w:rPr>
                <w:rFonts w:eastAsia="Arial Unicode MS" w:cs="Arial"/>
                <w:kern w:val="1"/>
                <w:u w:val="single"/>
                <w:lang w:eastAsia="ar-SA"/>
              </w:rPr>
            </w:pPr>
            <w:hyperlink r:id="rId166" w:history="1">
              <w:r w:rsidR="00CC1CE1" w:rsidRPr="00CC1CE1">
                <w:rPr>
                  <w:rFonts w:eastAsia="Arial Unicode MS" w:cs="Arial"/>
                  <w:kern w:val="1"/>
                  <w:u w:val="single"/>
                  <w:lang w:eastAsia="ar-SA"/>
                </w:rPr>
                <w:t>www.eps.rs</w:t>
              </w:r>
            </w:hyperlink>
          </w:p>
          <w:p w:rsidR="00CC1CE1" w:rsidRPr="00CC1CE1" w:rsidRDefault="00CC1CE1" w:rsidP="00CC1CE1">
            <w:pPr>
              <w:autoSpaceDE w:val="0"/>
              <w:autoSpaceDN w:val="0"/>
              <w:adjustRightInd w:val="0"/>
              <w:jc w:val="center"/>
              <w:rPr>
                <w:rFonts w:eastAsia="TimesNewRomanPSMT" w:cs="Arial"/>
                <w:bCs/>
              </w:rPr>
            </w:pPr>
          </w:p>
        </w:tc>
      </w:tr>
      <w:tr w:rsidR="00CC1CE1" w:rsidRPr="00CC1CE1" w:rsidTr="00DE1341">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Врста поступка</w:t>
            </w:r>
          </w:p>
        </w:tc>
        <w:tc>
          <w:tcPr>
            <w:tcW w:w="6213" w:type="dxa"/>
            <w:shd w:val="clear" w:color="auto" w:fill="auto"/>
            <w:vAlign w:val="center"/>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Отворени поступак</w:t>
            </w:r>
          </w:p>
        </w:tc>
      </w:tr>
      <w:tr w:rsidR="00CC1CE1" w:rsidRPr="00030256" w:rsidTr="00DE1341">
        <w:trPr>
          <w:trHeight w:val="57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sr-Cyrl-R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Предмет јавне набавке</w:t>
            </w:r>
          </w:p>
        </w:tc>
        <w:tc>
          <w:tcPr>
            <w:tcW w:w="6213" w:type="dxa"/>
            <w:shd w:val="clear" w:color="auto" w:fill="auto"/>
          </w:tcPr>
          <w:p w:rsidR="00CC1CE1" w:rsidRPr="00CC1CE1" w:rsidRDefault="00CC1CE1" w:rsidP="00CC1CE1">
            <w:pPr>
              <w:spacing w:before="0"/>
              <w:jc w:val="center"/>
              <w:rPr>
                <w:rFonts w:cs="Arial"/>
                <w:bCs/>
                <w:sz w:val="24"/>
                <w:szCs w:val="20"/>
                <w:lang w:val="sr-Cyrl-RS" w:eastAsia="ar-SA"/>
              </w:rPr>
            </w:pPr>
            <w:bookmarkStart w:id="16" w:name="_Toc442559877"/>
          </w:p>
          <w:p w:rsidR="00CC1CE1" w:rsidRPr="00CC1CE1" w:rsidRDefault="00CC1CE1" w:rsidP="00CC1CE1">
            <w:pPr>
              <w:spacing w:before="0"/>
              <w:jc w:val="center"/>
              <w:rPr>
                <w:rFonts w:cs="Arial"/>
                <w:bCs/>
                <w:lang w:val="sr-Cyrl-RS" w:eastAsia="ar-SA"/>
              </w:rPr>
            </w:pPr>
            <w:r w:rsidRPr="00CC1CE1">
              <w:rPr>
                <w:rFonts w:cs="Arial"/>
                <w:bCs/>
                <w:sz w:val="24"/>
                <w:szCs w:val="20"/>
                <w:lang w:val="sr-Cyrl-CS" w:eastAsia="ar-SA"/>
              </w:rPr>
              <w:t xml:space="preserve">Набавка услуга: </w:t>
            </w:r>
            <w:bookmarkEnd w:id="16"/>
            <w:r w:rsidR="00B13466">
              <w:rPr>
                <w:rFonts w:cs="Arial"/>
                <w:bCs/>
                <w:lang w:val="sr-Cyrl-RS" w:eastAsia="ar-SA"/>
              </w:rPr>
              <w:t>Услуге сервисирања фреквентних ргулатора у ТЕ Колубара</w:t>
            </w:r>
          </w:p>
          <w:p w:rsidR="00CC1CE1" w:rsidRPr="00CC1CE1" w:rsidRDefault="00CC1CE1" w:rsidP="00CC1CE1">
            <w:pPr>
              <w:ind w:left="709" w:hanging="709"/>
              <w:jc w:val="center"/>
              <w:outlineLvl w:val="0"/>
              <w:rPr>
                <w:rFonts w:cs="Arial"/>
                <w:lang w:val="sr-Cyrl-RS" w:eastAsia="ar-SA"/>
              </w:rPr>
            </w:pPr>
          </w:p>
          <w:p w:rsidR="00CC1CE1" w:rsidRPr="00CC1CE1" w:rsidRDefault="00CC1CE1" w:rsidP="00CC1CE1">
            <w:pPr>
              <w:rPr>
                <w:rFonts w:cs="Arial"/>
                <w:lang w:val="ru-RU"/>
              </w:rPr>
            </w:pPr>
          </w:p>
        </w:tc>
      </w:tr>
      <w:tr w:rsidR="00CC1CE1" w:rsidRPr="00030256" w:rsidTr="00DE1341">
        <w:trPr>
          <w:trHeight w:val="995"/>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lang w:val="ru-RU"/>
              </w:rPr>
            </w:pPr>
          </w:p>
          <w:p w:rsidR="00CC1CE1" w:rsidRPr="00CC1CE1" w:rsidRDefault="00CC1CE1" w:rsidP="00CC1CE1">
            <w:pPr>
              <w:autoSpaceDE w:val="0"/>
              <w:autoSpaceDN w:val="0"/>
              <w:adjustRightInd w:val="0"/>
              <w:jc w:val="center"/>
              <w:rPr>
                <w:rFonts w:eastAsia="TimesNewRomanPSMT" w:cs="Arial"/>
                <w:bCs/>
              </w:rPr>
            </w:pPr>
            <w:r w:rsidRPr="00CC1CE1">
              <w:rPr>
                <w:rFonts w:cs="Arial"/>
              </w:rPr>
              <w:t>Опис сваке партије</w:t>
            </w:r>
          </w:p>
        </w:tc>
        <w:tc>
          <w:tcPr>
            <w:tcW w:w="6213" w:type="dxa"/>
            <w:shd w:val="clear" w:color="auto" w:fill="auto"/>
            <w:vAlign w:val="center"/>
          </w:tcPr>
          <w:p w:rsidR="00CC1CE1" w:rsidRPr="00CC1CE1" w:rsidRDefault="00CC1CE1" w:rsidP="00CC1CE1">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CC1CE1" w:rsidRPr="00CC1CE1" w:rsidRDefault="00CC1CE1" w:rsidP="00CC1CE1">
            <w:pPr>
              <w:autoSpaceDE w:val="0"/>
              <w:autoSpaceDN w:val="0"/>
              <w:adjustRightInd w:val="0"/>
              <w:ind w:left="252"/>
              <w:jc w:val="center"/>
              <w:rPr>
                <w:rFonts w:eastAsia="TimesNewRomanPSMT" w:cs="Arial"/>
                <w:b/>
                <w:bCs/>
                <w:lang w:val="ru-RU"/>
              </w:rPr>
            </w:pPr>
          </w:p>
        </w:tc>
      </w:tr>
      <w:tr w:rsidR="00CC1CE1" w:rsidRPr="00CC1CE1" w:rsidTr="00DE1341">
        <w:trPr>
          <w:trHeight w:val="594"/>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Циљ поступка</w:t>
            </w:r>
          </w:p>
        </w:tc>
        <w:tc>
          <w:tcPr>
            <w:tcW w:w="6213" w:type="dxa"/>
            <w:shd w:val="clear" w:color="auto" w:fill="auto"/>
          </w:tcPr>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 xml:space="preserve"> Закључење Уговора о јавној набавци </w:t>
            </w:r>
          </w:p>
          <w:p w:rsidR="00CC1CE1" w:rsidRPr="00CC1CE1" w:rsidRDefault="00CC1CE1" w:rsidP="00CC1CE1">
            <w:pPr>
              <w:autoSpaceDE w:val="0"/>
              <w:autoSpaceDN w:val="0"/>
              <w:adjustRightInd w:val="0"/>
              <w:rPr>
                <w:rFonts w:eastAsia="TimesNewRomanPSMT" w:cs="Arial"/>
                <w:b/>
                <w:bCs/>
                <w:color w:val="FF0000"/>
              </w:rPr>
            </w:pPr>
          </w:p>
        </w:tc>
      </w:tr>
      <w:tr w:rsidR="00CC1CE1" w:rsidRPr="00467F91" w:rsidTr="00DE1341">
        <w:trPr>
          <w:trHeight w:val="1057"/>
        </w:trPr>
        <w:tc>
          <w:tcPr>
            <w:tcW w:w="3032" w:type="dxa"/>
            <w:shd w:val="clear" w:color="auto" w:fill="auto"/>
          </w:tcPr>
          <w:p w:rsidR="00CC1CE1" w:rsidRPr="00CC1CE1" w:rsidRDefault="00CC1CE1" w:rsidP="00CC1CE1">
            <w:pPr>
              <w:autoSpaceDE w:val="0"/>
              <w:autoSpaceDN w:val="0"/>
              <w:adjustRightInd w:val="0"/>
              <w:jc w:val="center"/>
              <w:rPr>
                <w:rFonts w:eastAsia="TimesNewRomanPSMT" w:cs="Arial"/>
                <w:bCs/>
              </w:rPr>
            </w:pPr>
          </w:p>
          <w:p w:rsidR="00CC1CE1" w:rsidRPr="00CC1CE1" w:rsidRDefault="00CC1CE1" w:rsidP="00CC1CE1">
            <w:pPr>
              <w:autoSpaceDE w:val="0"/>
              <w:autoSpaceDN w:val="0"/>
              <w:adjustRightInd w:val="0"/>
              <w:jc w:val="center"/>
              <w:rPr>
                <w:rFonts w:eastAsia="TimesNewRomanPSMT" w:cs="Arial"/>
                <w:bCs/>
              </w:rPr>
            </w:pPr>
            <w:r w:rsidRPr="00CC1CE1">
              <w:rPr>
                <w:rFonts w:eastAsia="TimesNewRomanPSMT" w:cs="Arial"/>
                <w:bCs/>
              </w:rPr>
              <w:t>Контакт</w:t>
            </w:r>
          </w:p>
        </w:tc>
        <w:tc>
          <w:tcPr>
            <w:tcW w:w="6213" w:type="dxa"/>
            <w:shd w:val="clear" w:color="auto" w:fill="auto"/>
            <w:vAlign w:val="center"/>
          </w:tcPr>
          <w:p w:rsidR="00CC1CE1" w:rsidRPr="00BD6793" w:rsidRDefault="00BD6793" w:rsidP="00CC1CE1">
            <w:pPr>
              <w:jc w:val="center"/>
              <w:rPr>
                <w:rFonts w:cs="Arial"/>
                <w:color w:val="00B0F0"/>
              </w:rPr>
            </w:pPr>
            <w:r>
              <w:rPr>
                <w:rFonts w:cs="Arial"/>
                <w:lang w:val="sr-Cyrl-RS"/>
              </w:rPr>
              <w:t>Мирјана Борчић</w:t>
            </w:r>
          </w:p>
          <w:p w:rsidR="00CC1CE1" w:rsidRPr="00030256" w:rsidRDefault="00CC1CE1" w:rsidP="00BD6793">
            <w:pPr>
              <w:jc w:val="center"/>
              <w:rPr>
                <w:rFonts w:cs="Arial"/>
              </w:rPr>
            </w:pPr>
            <w:r w:rsidRPr="00CC1CE1">
              <w:rPr>
                <w:rFonts w:cs="Arial"/>
              </w:rPr>
              <w:t>e</w:t>
            </w:r>
            <w:r w:rsidRPr="00030256">
              <w:rPr>
                <w:rFonts w:cs="Arial"/>
              </w:rPr>
              <w:t>-</w:t>
            </w:r>
            <w:r w:rsidRPr="00CC1CE1">
              <w:rPr>
                <w:rFonts w:cs="Arial"/>
              </w:rPr>
              <w:t>mail</w:t>
            </w:r>
            <w:r w:rsidRPr="00030256">
              <w:rPr>
                <w:rFonts w:cs="Arial"/>
              </w:rPr>
              <w:t xml:space="preserve">: </w:t>
            </w:r>
            <w:hyperlink r:id="rId167" w:history="1">
              <w:r w:rsidR="00BD6793" w:rsidRPr="00283A26">
                <w:rPr>
                  <w:rStyle w:val="Hyperlink"/>
                </w:rPr>
                <w:t>mirjana.borcic</w:t>
              </w:r>
              <w:r w:rsidR="00BD6793" w:rsidRPr="00030256">
                <w:rPr>
                  <w:rStyle w:val="Hyperlink"/>
                </w:rPr>
                <w:t>@</w:t>
              </w:r>
              <w:r w:rsidR="00BD6793" w:rsidRPr="00283A26">
                <w:rPr>
                  <w:rStyle w:val="Hyperlink"/>
                  <w:rFonts w:cs="Arial"/>
                </w:rPr>
                <w:t>eps</w:t>
              </w:r>
              <w:r w:rsidR="00BD6793" w:rsidRPr="00030256">
                <w:rPr>
                  <w:rStyle w:val="Hyperlink"/>
                  <w:rFonts w:cs="Arial"/>
                </w:rPr>
                <w:t>.</w:t>
              </w:r>
              <w:r w:rsidR="00BD6793" w:rsidRPr="00283A26">
                <w:rPr>
                  <w:rStyle w:val="Hyperlink"/>
                  <w:rFonts w:cs="Arial"/>
                </w:rPr>
                <w:t>rs</w:t>
              </w:r>
            </w:hyperlink>
          </w:p>
        </w:tc>
      </w:tr>
    </w:tbl>
    <w:p w:rsidR="00CC1CE1" w:rsidRPr="00030256" w:rsidRDefault="00CC1CE1" w:rsidP="00CC1CE1">
      <w:pPr>
        <w:spacing w:before="0"/>
        <w:rPr>
          <w:rFonts w:cs="Arial"/>
        </w:rPr>
      </w:pPr>
    </w:p>
    <w:p w:rsidR="00CC1CE1" w:rsidRPr="00030256" w:rsidRDefault="00CC1CE1" w:rsidP="00CC1CE1">
      <w:pPr>
        <w:spacing w:before="0"/>
        <w:rPr>
          <w:rFonts w:cs="Arial"/>
        </w:rPr>
      </w:pPr>
    </w:p>
    <w:p w:rsidR="00CC1CE1" w:rsidRPr="00030256" w:rsidRDefault="00CC1CE1" w:rsidP="00CC1CE1">
      <w:pPr>
        <w:spacing w:before="0"/>
        <w:rPr>
          <w:rFonts w:cs="Arial"/>
        </w:rPr>
      </w:pPr>
    </w:p>
    <w:p w:rsidR="00CC1CE1" w:rsidRPr="00CC1CE1" w:rsidRDefault="00CC1CE1" w:rsidP="00F409A6">
      <w:pPr>
        <w:numPr>
          <w:ilvl w:val="0"/>
          <w:numId w:val="14"/>
        </w:numPr>
        <w:outlineLvl w:val="0"/>
        <w:rPr>
          <w:rFonts w:cs="Arial"/>
          <w:b/>
          <w:lang w:val="sr-Cyrl-CS" w:eastAsia="ar-SA"/>
        </w:rPr>
      </w:pPr>
      <w:bookmarkStart w:id="17" w:name="_Toc442559878"/>
      <w:bookmarkStart w:id="18" w:name="_Toc427817448"/>
      <w:r w:rsidRPr="00CC1CE1">
        <w:rPr>
          <w:rFonts w:cs="Arial"/>
          <w:b/>
          <w:lang w:val="sr-Cyrl-CS" w:eastAsia="ar-SA"/>
        </w:rPr>
        <w:t>ПОДАЦИ О ПРЕДМЕТУ ЈАВНЕ НАБАВКЕ</w:t>
      </w:r>
    </w:p>
    <w:p w:rsidR="00CC1CE1" w:rsidRPr="00CC1CE1" w:rsidRDefault="00CC1CE1" w:rsidP="00CC1CE1">
      <w:pPr>
        <w:outlineLvl w:val="0"/>
        <w:rPr>
          <w:rFonts w:cs="Arial"/>
          <w:b/>
          <w:lang w:val="sr-Cyrl-CS" w:eastAsia="ar-SA"/>
        </w:rPr>
      </w:pPr>
      <w:r w:rsidRPr="00CC1CE1">
        <w:rPr>
          <w:rFonts w:cs="Arial"/>
          <w:b/>
          <w:lang w:val="sr-Cyrl-CS" w:eastAsia="ar-SA"/>
        </w:rPr>
        <w:t>2.1 Опис предмета јавне набавке, назив и ознака из општег речника набавке</w:t>
      </w:r>
    </w:p>
    <w:p w:rsidR="00CC1CE1" w:rsidRPr="00CC1CE1" w:rsidRDefault="00CC1CE1" w:rsidP="00CC1CE1">
      <w:pPr>
        <w:spacing w:before="0"/>
        <w:rPr>
          <w:rFonts w:cs="Arial"/>
          <w:lang w:val="sr-Cyrl-RS" w:eastAsia="zh-CN"/>
        </w:rPr>
      </w:pPr>
      <w:r w:rsidRPr="00CC1CE1">
        <w:rPr>
          <w:rFonts w:cs="Arial"/>
          <w:lang w:val="ru-RU" w:eastAsia="zh-CN"/>
        </w:rPr>
        <w:t xml:space="preserve">Опис предмета јавне набавке: </w:t>
      </w:r>
      <w:r w:rsidRPr="00CC1CE1">
        <w:rPr>
          <w:rFonts w:cs="Arial"/>
          <w:lang w:val="sr-Cyrl-RS" w:eastAsia="zh-CN"/>
        </w:rPr>
        <w:t xml:space="preserve">Предметна  јавна набавка подразумева </w:t>
      </w:r>
      <w:r w:rsidR="00B13466">
        <w:rPr>
          <w:rFonts w:cs="Arial"/>
          <w:bCs/>
          <w:lang w:val="sr-Cyrl-RS" w:eastAsia="ar-SA"/>
        </w:rPr>
        <w:t>Услуге сервисирања фреквентних ргулатора у ТЕ Колубара</w:t>
      </w:r>
      <w:r w:rsidRPr="00CC1CE1">
        <w:rPr>
          <w:rFonts w:cs="Arial"/>
          <w:lang w:val="sr-Cyrl-RS" w:eastAsia="zh-CN"/>
        </w:rPr>
        <w:t xml:space="preserve">. </w:t>
      </w:r>
    </w:p>
    <w:p w:rsidR="00CC1CE1" w:rsidRPr="00CC1CE1" w:rsidRDefault="00CC1CE1" w:rsidP="00CC1CE1">
      <w:pPr>
        <w:spacing w:before="0"/>
        <w:rPr>
          <w:rFonts w:cs="Arial"/>
          <w:lang w:val="sr-Cyrl-RS" w:eastAsia="zh-CN"/>
        </w:rPr>
      </w:pPr>
    </w:p>
    <w:p w:rsidR="00383929" w:rsidRPr="00030256" w:rsidRDefault="00CC1CE1" w:rsidP="00CC1CE1">
      <w:pPr>
        <w:spacing w:before="0"/>
        <w:rPr>
          <w:rFonts w:cs="Arial"/>
          <w:lang w:val="ru-RU" w:eastAsia="zh-CN"/>
        </w:rPr>
      </w:pPr>
      <w:r w:rsidRPr="00CC1CE1">
        <w:rPr>
          <w:rFonts w:cs="Arial"/>
          <w:lang w:val="ru-RU" w:eastAsia="zh-CN"/>
        </w:rPr>
        <w:t>Назив из општег речника набавке:</w:t>
      </w:r>
      <w:r w:rsidRPr="00CC1CE1">
        <w:rPr>
          <w:rFonts w:cs="Arial"/>
          <w:lang w:val="ru-RU"/>
        </w:rPr>
        <w:t xml:space="preserve"> </w:t>
      </w:r>
      <w:r w:rsidR="00383929" w:rsidRPr="00383929">
        <w:rPr>
          <w:rFonts w:cs="Arial"/>
          <w:lang w:val="sr-Cyrl-RS" w:eastAsia="zh-CN"/>
        </w:rPr>
        <w:t>Услуге  поправке и одржавања електричних уређаја, апарата и припадајуће опреме</w:t>
      </w:r>
    </w:p>
    <w:p w:rsidR="00383929" w:rsidRPr="00030256" w:rsidRDefault="00CC1CE1" w:rsidP="00CC1CE1">
      <w:pPr>
        <w:spacing w:before="0"/>
        <w:rPr>
          <w:rFonts w:cs="Arial"/>
          <w:lang w:val="ru-RU"/>
        </w:rPr>
      </w:pPr>
      <w:r w:rsidRPr="00CC1CE1">
        <w:rPr>
          <w:rFonts w:cs="Arial"/>
          <w:lang w:val="ru-RU" w:eastAsia="zh-CN"/>
        </w:rPr>
        <w:t>Ознака из општег речника набавке:</w:t>
      </w:r>
      <w:r w:rsidR="00A83753" w:rsidRPr="00A83753">
        <w:rPr>
          <w:rFonts w:cs="Arial"/>
          <w:lang w:val="sr-Cyrl-RS" w:eastAsia="zh-CN"/>
        </w:rPr>
        <w:t xml:space="preserve"> </w:t>
      </w:r>
      <w:r w:rsidR="00383929" w:rsidRPr="00030256">
        <w:rPr>
          <w:rFonts w:cs="Arial"/>
          <w:lang w:val="ru-RU"/>
        </w:rPr>
        <w:t>50</w:t>
      </w:r>
      <w:r w:rsidR="00383929">
        <w:rPr>
          <w:rFonts w:cs="Arial"/>
          <w:lang w:val="sr-Cyrl-RS"/>
        </w:rPr>
        <w:t>532000</w:t>
      </w:r>
    </w:p>
    <w:p w:rsidR="00CC1CE1" w:rsidRPr="00CC1CE1" w:rsidRDefault="00CC1CE1" w:rsidP="00CC1CE1">
      <w:pPr>
        <w:spacing w:before="0"/>
        <w:rPr>
          <w:rFonts w:cs="Arial"/>
          <w:lang w:val="sr-Cyrl-RS" w:eastAsia="zh-CN"/>
        </w:rPr>
      </w:pPr>
      <w:r w:rsidRPr="00CC1CE1">
        <w:rPr>
          <w:rFonts w:cs="Arial"/>
          <w:lang w:val="ru-RU" w:eastAsia="zh-CN"/>
        </w:rPr>
        <w:t xml:space="preserve">Детаљани подаци о предмету набавке наведени су у техничкој спецификацији (поглавље 3. </w:t>
      </w:r>
      <w:r w:rsidRPr="00CC1CE1">
        <w:rPr>
          <w:rFonts w:cs="Arial"/>
          <w:lang w:eastAsia="zh-CN"/>
        </w:rPr>
        <w:t>Конкурсне документације)</w:t>
      </w:r>
      <w:r w:rsidRPr="00CC1CE1">
        <w:rPr>
          <w:rFonts w:cs="Arial"/>
          <w:lang w:val="sr-Cyrl-RS" w:eastAsia="zh-CN"/>
        </w:rPr>
        <w:t>.</w:t>
      </w: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CC1CE1" w:rsidRPr="00CC1CE1" w:rsidRDefault="00CC1CE1" w:rsidP="00CC1CE1">
      <w:pPr>
        <w:tabs>
          <w:tab w:val="left" w:pos="1134"/>
        </w:tabs>
        <w:rPr>
          <w:rFonts w:cs="Arial"/>
        </w:rPr>
      </w:pPr>
    </w:p>
    <w:p w:rsidR="00AD0ADC" w:rsidRDefault="00AD0ADC" w:rsidP="00CC1CE1">
      <w:pPr>
        <w:tabs>
          <w:tab w:val="left" w:pos="1134"/>
        </w:tabs>
        <w:rPr>
          <w:rFonts w:cs="Arial"/>
          <w:lang w:val="sr-Cyrl-CS"/>
        </w:rPr>
      </w:pPr>
    </w:p>
    <w:p w:rsidR="007D14A6" w:rsidRDefault="007D14A6" w:rsidP="00CC1CE1">
      <w:pPr>
        <w:tabs>
          <w:tab w:val="left" w:pos="1134"/>
        </w:tabs>
        <w:rPr>
          <w:rFonts w:cs="Arial"/>
        </w:rPr>
      </w:pPr>
    </w:p>
    <w:p w:rsidR="00A02C25" w:rsidRDefault="00A02C25" w:rsidP="00CC1CE1">
      <w:pPr>
        <w:tabs>
          <w:tab w:val="left" w:pos="1134"/>
        </w:tabs>
        <w:rPr>
          <w:rFonts w:cs="Arial"/>
          <w:lang w:val="sr-Cyrl-RS"/>
        </w:rPr>
      </w:pPr>
    </w:p>
    <w:p w:rsidR="00F27C89" w:rsidRDefault="00F27C89" w:rsidP="00CC1CE1">
      <w:pPr>
        <w:tabs>
          <w:tab w:val="left" w:pos="1134"/>
        </w:tabs>
        <w:rPr>
          <w:rFonts w:cs="Arial"/>
          <w:lang w:val="sr-Cyrl-RS"/>
        </w:rPr>
      </w:pPr>
    </w:p>
    <w:p w:rsidR="001759FD" w:rsidRDefault="001759FD" w:rsidP="00CC1CE1">
      <w:pPr>
        <w:tabs>
          <w:tab w:val="left" w:pos="1134"/>
        </w:tabs>
        <w:rPr>
          <w:rFonts w:cs="Arial"/>
          <w:lang w:val="sr-Cyrl-CS"/>
        </w:rPr>
      </w:pPr>
    </w:p>
    <w:p w:rsidR="00861781" w:rsidRDefault="00861781" w:rsidP="00CC1CE1">
      <w:pPr>
        <w:tabs>
          <w:tab w:val="left" w:pos="1134"/>
        </w:tabs>
        <w:rPr>
          <w:rFonts w:cs="Arial"/>
        </w:rPr>
      </w:pPr>
    </w:p>
    <w:p w:rsidR="00D60E62" w:rsidRDefault="00D60E62" w:rsidP="00CC1CE1">
      <w:pPr>
        <w:tabs>
          <w:tab w:val="left" w:pos="1134"/>
        </w:tabs>
        <w:rPr>
          <w:rFonts w:cs="Arial"/>
        </w:rPr>
      </w:pPr>
    </w:p>
    <w:p w:rsidR="00D60E62" w:rsidRPr="00D60E62" w:rsidRDefault="00D60E62" w:rsidP="00CC1CE1">
      <w:pPr>
        <w:tabs>
          <w:tab w:val="left" w:pos="1134"/>
        </w:tabs>
        <w:rPr>
          <w:rFonts w:cs="Arial"/>
        </w:rPr>
      </w:pPr>
    </w:p>
    <w:p w:rsidR="00CC1CE1" w:rsidRPr="00F6547A" w:rsidRDefault="00CC1CE1" w:rsidP="00F409A6">
      <w:pPr>
        <w:numPr>
          <w:ilvl w:val="0"/>
          <w:numId w:val="14"/>
        </w:numPr>
        <w:spacing w:before="0"/>
        <w:outlineLvl w:val="0"/>
        <w:rPr>
          <w:rFonts w:cs="Arial"/>
          <w:b/>
          <w:lang w:val="sr-Cyrl-RS" w:eastAsia="ar-SA"/>
        </w:rPr>
      </w:pPr>
      <w:r w:rsidRPr="00CC1CE1">
        <w:rPr>
          <w:rFonts w:cs="Arial"/>
          <w:b/>
          <w:lang w:val="sr-Cyrl-RS" w:eastAsia="ar-SA"/>
        </w:rPr>
        <w:t xml:space="preserve"> </w:t>
      </w:r>
      <w:r w:rsidRPr="00CC1CE1">
        <w:rPr>
          <w:rFonts w:cs="Arial"/>
          <w:b/>
          <w:lang w:val="sr-Cyrl-CS" w:eastAsia="ar-SA"/>
        </w:rPr>
        <w:t>ТЕХНИЧКА</w:t>
      </w:r>
      <w:r w:rsidRPr="00CC1CE1">
        <w:rPr>
          <w:rFonts w:cs="Arial"/>
          <w:b/>
          <w:lang w:eastAsia="ar-SA"/>
        </w:rPr>
        <w:t xml:space="preserve"> </w:t>
      </w:r>
      <w:r w:rsidRPr="00CC1CE1">
        <w:rPr>
          <w:rFonts w:cs="Arial"/>
          <w:b/>
          <w:lang w:val="sr-Cyrl-CS" w:eastAsia="ar-SA"/>
        </w:rPr>
        <w:t>СПЕЦИФИКАЦИЈА</w:t>
      </w:r>
      <w:r w:rsidRPr="00F6547A">
        <w:rPr>
          <w:lang w:val="sr-Cyrl-RS" w:eastAsia="ar-SA"/>
        </w:rPr>
        <w:t xml:space="preserve">                       </w:t>
      </w:r>
    </w:p>
    <w:p w:rsidR="00C17CF9" w:rsidRPr="00402BE5" w:rsidRDefault="00CC1CE1" w:rsidP="00402BE5">
      <w:pPr>
        <w:spacing w:before="0"/>
        <w:rPr>
          <w:rFonts w:cs="Arial"/>
          <w:b/>
          <w:lang w:val="sr-Cyrl-RS"/>
        </w:rPr>
      </w:pPr>
      <w:r w:rsidRPr="00CC1CE1">
        <w:rPr>
          <w:rFonts w:cs="Arial"/>
          <w:b/>
          <w:lang w:val="sr-Cyrl-RS"/>
        </w:rPr>
        <w:t xml:space="preserve">3.1. Технички  опис захтеваних услуга </w:t>
      </w:r>
      <w:bookmarkEnd w:id="17"/>
    </w:p>
    <w:p w:rsidR="00BC2159" w:rsidRPr="00B13466" w:rsidRDefault="00BC2159" w:rsidP="00A42396">
      <w:pPr>
        <w:spacing w:before="0" w:line="276" w:lineRule="auto"/>
        <w:jc w:val="left"/>
        <w:rPr>
          <w:rFonts w:eastAsia="Calibri" w:cs="Arial"/>
          <w:lang w:val="sr-Cyrl-RS"/>
        </w:rPr>
      </w:pPr>
      <w:r w:rsidRPr="00B13466">
        <w:rPr>
          <w:rFonts w:eastAsia="Calibri" w:cs="Arial"/>
          <w:lang w:val="sr-Cyrl-RS"/>
        </w:rPr>
        <w:t>С</w:t>
      </w:r>
      <w:r w:rsidRPr="00B13466">
        <w:rPr>
          <w:rFonts w:eastAsia="Calibri" w:cs="Arial"/>
        </w:rPr>
        <w:t xml:space="preserve">ервисирање </w:t>
      </w:r>
      <w:r w:rsidR="00B13466" w:rsidRPr="00B13466">
        <w:rPr>
          <w:rFonts w:eastAsia="Calibri" w:cs="Arial"/>
          <w:lang w:val="sr-Cyrl-RS"/>
        </w:rPr>
        <w:t xml:space="preserve">фреквентних регулатора </w:t>
      </w:r>
      <w:r w:rsidR="00B13466" w:rsidRPr="00B13466">
        <w:rPr>
          <w:rFonts w:eastAsia="Calibri" w:cs="Arial"/>
        </w:rPr>
        <w:t>фабрикације</w:t>
      </w:r>
      <w:r w:rsidR="00B13466" w:rsidRPr="00B13466">
        <w:rPr>
          <w:rFonts w:eastAsia="Calibri" w:cs="Arial"/>
          <w:lang w:val="sr-Cyrl-RS"/>
        </w:rPr>
        <w:t xml:space="preserve"> </w:t>
      </w:r>
      <w:r w:rsidR="00B13466" w:rsidRPr="00B13466">
        <w:rPr>
          <w:rFonts w:eastAsia="Calibri" w:cs="Arial"/>
        </w:rPr>
        <w:t xml:space="preserve">Schnieder </w:t>
      </w:r>
      <w:r w:rsidR="00B13466" w:rsidRPr="00B13466">
        <w:rPr>
          <w:rFonts w:eastAsia="Calibri" w:cs="Arial"/>
          <w:lang w:val="sr-Cyrl-RS"/>
        </w:rPr>
        <w:t xml:space="preserve">и </w:t>
      </w:r>
      <w:r w:rsidR="00B13466" w:rsidRPr="00B13466">
        <w:rPr>
          <w:rFonts w:eastAsia="Calibri" w:cs="Arial"/>
        </w:rPr>
        <w:t xml:space="preserve"> фабрикације</w:t>
      </w:r>
      <w:r w:rsidR="00B13466" w:rsidRPr="00B13466">
        <w:rPr>
          <w:rFonts w:eastAsia="Calibri" w:cs="Arial"/>
          <w:lang w:val="sr-Cyrl-RS"/>
        </w:rPr>
        <w:t xml:space="preserve"> </w:t>
      </w:r>
      <w:r w:rsidR="00B13466" w:rsidRPr="00B13466">
        <w:rPr>
          <w:rFonts w:eastAsia="Calibri" w:cs="Arial"/>
        </w:rPr>
        <w:t>ABB</w:t>
      </w:r>
    </w:p>
    <w:p w:rsidR="00402BE5" w:rsidRPr="00030256" w:rsidRDefault="00402BE5" w:rsidP="00402BE5">
      <w:pPr>
        <w:shd w:val="clear" w:color="auto" w:fill="FFFFFF"/>
        <w:spacing w:before="0"/>
        <w:ind w:left="360" w:right="10"/>
        <w:rPr>
          <w:rFonts w:cs="Arial"/>
          <w:lang w:val="ru-RU"/>
        </w:rPr>
      </w:pPr>
    </w:p>
    <w:p w:rsidR="00F6547A" w:rsidRDefault="00CC1CE1" w:rsidP="00CC1CE1">
      <w:pPr>
        <w:spacing w:before="0"/>
        <w:rPr>
          <w:rFonts w:cs="Arial"/>
          <w:b/>
          <w:lang w:val="sr-Cyrl-RS"/>
        </w:rPr>
      </w:pPr>
      <w:r w:rsidRPr="00CC1CE1">
        <w:rPr>
          <w:rFonts w:cs="Arial"/>
          <w:b/>
          <w:iCs/>
          <w:color w:val="000000" w:themeColor="text1"/>
          <w:lang w:val="sr-Cyrl-RS"/>
        </w:rPr>
        <w:t>3.</w:t>
      </w:r>
      <w:r w:rsidRPr="00CC1CE1">
        <w:rPr>
          <w:rFonts w:cs="Arial"/>
          <w:b/>
          <w:iCs/>
          <w:color w:val="000000" w:themeColor="text1"/>
          <w:lang w:val="ru-RU"/>
        </w:rPr>
        <w:t>2</w:t>
      </w:r>
      <w:r w:rsidRPr="00CC1CE1">
        <w:rPr>
          <w:rFonts w:cs="Arial"/>
          <w:b/>
          <w:iCs/>
          <w:color w:val="000000" w:themeColor="text1"/>
          <w:lang w:val="sr-Cyrl-RS"/>
        </w:rPr>
        <w:t>.</w:t>
      </w:r>
      <w:r w:rsidRPr="00CC1CE1">
        <w:rPr>
          <w:rFonts w:cs="Arial"/>
          <w:lang w:val="ru-RU"/>
        </w:rPr>
        <w:t xml:space="preserve"> </w:t>
      </w:r>
      <w:r w:rsidR="00A16CBB">
        <w:rPr>
          <w:rFonts w:cs="Arial"/>
          <w:b/>
          <w:lang w:val="sr-Cyrl-RS"/>
        </w:rPr>
        <w:t>Врста и обим услуга</w:t>
      </w:r>
      <w:r w:rsidRPr="00CC1CE1">
        <w:rPr>
          <w:rFonts w:cs="Arial"/>
          <w:b/>
          <w:lang w:val="sr-Cyrl-RS"/>
        </w:rPr>
        <w:t>:</w:t>
      </w:r>
    </w:p>
    <w:tbl>
      <w:tblPr>
        <w:tblW w:w="9809" w:type="dxa"/>
        <w:jc w:val="center"/>
        <w:tblInd w:w="-206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85"/>
        <w:gridCol w:w="6300"/>
        <w:gridCol w:w="1056"/>
        <w:gridCol w:w="1868"/>
      </w:tblGrid>
      <w:tr w:rsidR="00F6547A" w:rsidRPr="00A16CBB" w:rsidTr="00187C0B">
        <w:trPr>
          <w:jc w:val="center"/>
        </w:trPr>
        <w:tc>
          <w:tcPr>
            <w:tcW w:w="585"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Р. бр.</w:t>
            </w:r>
          </w:p>
        </w:tc>
        <w:tc>
          <w:tcPr>
            <w:tcW w:w="6300" w:type="dxa"/>
            <w:shd w:val="clear" w:color="auto" w:fill="E0E0E0"/>
            <w:vAlign w:val="center"/>
          </w:tcPr>
          <w:p w:rsidR="00F6547A" w:rsidRPr="00AD0ADC" w:rsidRDefault="00BD3CBE" w:rsidP="00BD3CBE">
            <w:pPr>
              <w:spacing w:before="0"/>
              <w:jc w:val="center"/>
              <w:rPr>
                <w:rFonts w:cs="Arial"/>
                <w:sz w:val="20"/>
                <w:szCs w:val="20"/>
                <w:lang w:val="sr-Cyrl-CS" w:eastAsia="hr-HR"/>
              </w:rPr>
            </w:pPr>
            <w:r>
              <w:rPr>
                <w:rFonts w:cs="Arial"/>
                <w:sz w:val="20"/>
                <w:szCs w:val="20"/>
                <w:lang w:val="sr-Cyrl-CS" w:eastAsia="hr-HR"/>
              </w:rPr>
              <w:t xml:space="preserve">Предмет набавке </w:t>
            </w:r>
            <w:r w:rsidR="00F6547A" w:rsidRPr="00AD0ADC">
              <w:rPr>
                <w:rFonts w:cs="Arial"/>
                <w:sz w:val="20"/>
                <w:szCs w:val="20"/>
                <w:lang w:val="sr-Cyrl-CS" w:eastAsia="hr-HR"/>
              </w:rPr>
              <w:t>услуг</w:t>
            </w:r>
            <w:r>
              <w:rPr>
                <w:rFonts w:cs="Arial"/>
                <w:sz w:val="20"/>
                <w:szCs w:val="20"/>
                <w:lang w:val="sr-Cyrl-CS" w:eastAsia="hr-HR"/>
              </w:rPr>
              <w:t>а</w:t>
            </w:r>
          </w:p>
        </w:tc>
        <w:tc>
          <w:tcPr>
            <w:tcW w:w="1056"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Јед.</w:t>
            </w:r>
          </w:p>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мере</w:t>
            </w:r>
          </w:p>
        </w:tc>
        <w:tc>
          <w:tcPr>
            <w:tcW w:w="1868" w:type="dxa"/>
            <w:shd w:val="clear" w:color="auto" w:fill="E0E0E0"/>
            <w:vAlign w:val="center"/>
          </w:tcPr>
          <w:p w:rsidR="00F6547A" w:rsidRPr="00AD0ADC" w:rsidRDefault="00F6547A" w:rsidP="00777C3F">
            <w:pPr>
              <w:spacing w:before="0"/>
              <w:jc w:val="center"/>
              <w:rPr>
                <w:rFonts w:cs="Arial"/>
                <w:sz w:val="20"/>
                <w:szCs w:val="20"/>
                <w:lang w:val="sr-Cyrl-CS" w:eastAsia="hr-HR"/>
              </w:rPr>
            </w:pPr>
            <w:r w:rsidRPr="00AD0ADC">
              <w:rPr>
                <w:rFonts w:cs="Arial"/>
                <w:sz w:val="20"/>
                <w:szCs w:val="20"/>
                <w:lang w:val="sr-Cyrl-CS" w:eastAsia="hr-HR"/>
              </w:rPr>
              <w:t>Кол.</w:t>
            </w:r>
          </w:p>
        </w:tc>
      </w:tr>
      <w:tr w:rsidR="00B13466" w:rsidRPr="00467F91" w:rsidTr="00B13466">
        <w:trPr>
          <w:trHeight w:val="539"/>
          <w:jc w:val="center"/>
        </w:trPr>
        <w:tc>
          <w:tcPr>
            <w:tcW w:w="585" w:type="dxa"/>
            <w:shd w:val="clear" w:color="auto" w:fill="auto"/>
            <w:vAlign w:val="center"/>
          </w:tcPr>
          <w:p w:rsidR="00B13466" w:rsidRPr="00187C0B" w:rsidRDefault="00B13466" w:rsidP="00B13466">
            <w:pPr>
              <w:pStyle w:val="ListParagraph"/>
              <w:numPr>
                <w:ilvl w:val="0"/>
                <w:numId w:val="39"/>
              </w:numPr>
              <w:spacing w:before="0" w:after="0" w:line="240" w:lineRule="auto"/>
              <w:jc w:val="left"/>
              <w:rPr>
                <w:rFonts w:ascii="Arial" w:eastAsia="Times New Roman" w:hAnsi="Arial" w:cs="Arial"/>
                <w:lang w:val="hr-HR" w:eastAsia="hr-HR"/>
              </w:rPr>
            </w:pPr>
          </w:p>
        </w:tc>
        <w:tc>
          <w:tcPr>
            <w:tcW w:w="6300" w:type="dxa"/>
            <w:shd w:val="clear" w:color="auto" w:fill="auto"/>
          </w:tcPr>
          <w:p w:rsidR="00B13466" w:rsidRPr="0091095C" w:rsidRDefault="00B13466" w:rsidP="00B13466">
            <w:pPr>
              <w:spacing w:before="0"/>
              <w:rPr>
                <w:rFonts w:cs="Arial"/>
                <w:lang w:val="sr-Cyrl-RS"/>
              </w:rPr>
            </w:pPr>
            <w:r w:rsidRPr="0091095C">
              <w:rPr>
                <w:rFonts w:cs="Arial"/>
              </w:rPr>
              <w:t xml:space="preserve">Извршити сервисирање </w:t>
            </w:r>
            <w:r w:rsidRPr="0091095C">
              <w:rPr>
                <w:rFonts w:cs="Arial"/>
                <w:lang w:val="sr-Cyrl-RS"/>
              </w:rPr>
              <w:t xml:space="preserve">фреквентних регулатора </w:t>
            </w:r>
            <w:r w:rsidRPr="0091095C">
              <w:rPr>
                <w:rFonts w:cs="Arial"/>
              </w:rPr>
              <w:t>фабрикације</w:t>
            </w:r>
            <w:r w:rsidRPr="0091095C">
              <w:rPr>
                <w:rFonts w:cs="Arial"/>
                <w:lang w:val="sr-Cyrl-RS"/>
              </w:rPr>
              <w:t xml:space="preserve"> </w:t>
            </w:r>
            <w:r w:rsidRPr="0091095C">
              <w:rPr>
                <w:rFonts w:cs="Arial"/>
              </w:rPr>
              <w:t xml:space="preserve">Schnieder Electric </w:t>
            </w:r>
          </w:p>
          <w:p w:rsidR="00B13466" w:rsidRPr="0091095C" w:rsidRDefault="00B13466" w:rsidP="00B13466">
            <w:pPr>
              <w:spacing w:before="0"/>
              <w:rPr>
                <w:rFonts w:cs="Arial"/>
              </w:rPr>
            </w:pPr>
            <w:r w:rsidRPr="0091095C">
              <w:rPr>
                <w:rFonts w:cs="Arial"/>
                <w:b/>
              </w:rPr>
              <w:t>Tip ATV61HD30N4</w:t>
            </w:r>
          </w:p>
        </w:tc>
        <w:tc>
          <w:tcPr>
            <w:tcW w:w="1056" w:type="dxa"/>
            <w:shd w:val="clear" w:color="auto" w:fill="auto"/>
            <w:vAlign w:val="center"/>
          </w:tcPr>
          <w:p w:rsidR="00B13466" w:rsidRPr="0091095C" w:rsidRDefault="00B13466" w:rsidP="00B13466">
            <w:pPr>
              <w:spacing w:before="0"/>
              <w:ind w:right="-1149"/>
              <w:rPr>
                <w:rFonts w:cs="Arial"/>
                <w:lang w:val="sr-Cyrl-CS"/>
              </w:rPr>
            </w:pPr>
            <w:r w:rsidRPr="0091095C">
              <w:rPr>
                <w:rFonts w:cs="Arial"/>
                <w:lang w:val="sr-Cyrl-CS"/>
              </w:rPr>
              <w:t xml:space="preserve">  ком</w:t>
            </w:r>
          </w:p>
        </w:tc>
        <w:tc>
          <w:tcPr>
            <w:tcW w:w="1868" w:type="dxa"/>
            <w:shd w:val="clear" w:color="auto" w:fill="auto"/>
            <w:vAlign w:val="center"/>
          </w:tcPr>
          <w:p w:rsidR="00B13466" w:rsidRPr="0091095C" w:rsidRDefault="00B13466" w:rsidP="00B13466">
            <w:pPr>
              <w:spacing w:before="0"/>
              <w:jc w:val="center"/>
              <w:rPr>
                <w:rFonts w:cs="Arial"/>
              </w:rPr>
            </w:pPr>
            <w:r w:rsidRPr="0091095C">
              <w:rPr>
                <w:rFonts w:cs="Arial"/>
              </w:rPr>
              <w:t>3</w:t>
            </w:r>
          </w:p>
        </w:tc>
      </w:tr>
      <w:tr w:rsidR="00B13466" w:rsidRPr="00AD0ADC" w:rsidTr="00B13466">
        <w:trPr>
          <w:trHeight w:val="440"/>
          <w:jc w:val="center"/>
        </w:trPr>
        <w:tc>
          <w:tcPr>
            <w:tcW w:w="585" w:type="dxa"/>
            <w:shd w:val="clear" w:color="auto" w:fill="auto"/>
            <w:vAlign w:val="center"/>
          </w:tcPr>
          <w:p w:rsidR="00B13466" w:rsidRPr="00187C0B" w:rsidRDefault="00B13466" w:rsidP="005C4BE2">
            <w:pPr>
              <w:pStyle w:val="ListParagraph"/>
              <w:numPr>
                <w:ilvl w:val="0"/>
                <w:numId w:val="39"/>
              </w:numPr>
              <w:spacing w:before="0" w:after="0" w:line="240" w:lineRule="auto"/>
              <w:jc w:val="left"/>
              <w:rPr>
                <w:rFonts w:ascii="Arial" w:eastAsia="Times New Roman" w:hAnsi="Arial" w:cs="Arial"/>
                <w:lang w:val="hr-HR" w:eastAsia="hr-HR"/>
              </w:rPr>
            </w:pPr>
          </w:p>
        </w:tc>
        <w:tc>
          <w:tcPr>
            <w:tcW w:w="6300" w:type="dxa"/>
            <w:shd w:val="clear" w:color="auto" w:fill="auto"/>
          </w:tcPr>
          <w:p w:rsidR="00B13466" w:rsidRPr="0091095C" w:rsidRDefault="00B13466" w:rsidP="00B13466">
            <w:pPr>
              <w:spacing w:before="0"/>
              <w:rPr>
                <w:rFonts w:cs="Arial"/>
                <w:lang w:val="sr-Cyrl-RS"/>
              </w:rPr>
            </w:pPr>
            <w:r w:rsidRPr="0091095C">
              <w:rPr>
                <w:rFonts w:cs="Arial"/>
              </w:rPr>
              <w:t xml:space="preserve">Извршити сервисирање </w:t>
            </w:r>
            <w:r w:rsidRPr="0091095C">
              <w:rPr>
                <w:rFonts w:cs="Arial"/>
                <w:lang w:val="sr-Cyrl-RS"/>
              </w:rPr>
              <w:t xml:space="preserve">фреквентних регулатора </w:t>
            </w:r>
            <w:r w:rsidRPr="0091095C">
              <w:rPr>
                <w:rFonts w:cs="Arial"/>
              </w:rPr>
              <w:t>фабрикације</w:t>
            </w:r>
            <w:r w:rsidRPr="0091095C">
              <w:rPr>
                <w:rFonts w:cs="Arial"/>
                <w:lang w:val="sr-Cyrl-RS"/>
              </w:rPr>
              <w:t xml:space="preserve"> </w:t>
            </w:r>
            <w:r w:rsidRPr="0091095C">
              <w:rPr>
                <w:rFonts w:cs="Arial"/>
              </w:rPr>
              <w:t xml:space="preserve">Schnieder Electric </w:t>
            </w:r>
          </w:p>
          <w:p w:rsidR="00B13466" w:rsidRPr="0091095C" w:rsidRDefault="00B13466" w:rsidP="00B13466">
            <w:pPr>
              <w:spacing w:before="0"/>
              <w:rPr>
                <w:rFonts w:cs="Arial"/>
              </w:rPr>
            </w:pPr>
            <w:r w:rsidRPr="0091095C">
              <w:rPr>
                <w:rFonts w:cs="Arial"/>
                <w:b/>
              </w:rPr>
              <w:t>Tip ATV61HC13N4</w:t>
            </w:r>
          </w:p>
        </w:tc>
        <w:tc>
          <w:tcPr>
            <w:tcW w:w="1056" w:type="dxa"/>
            <w:shd w:val="clear" w:color="auto" w:fill="auto"/>
            <w:vAlign w:val="center"/>
          </w:tcPr>
          <w:p w:rsidR="00B13466" w:rsidRPr="0091095C" w:rsidRDefault="00B13466" w:rsidP="00B13466">
            <w:pPr>
              <w:ind w:right="-1149"/>
              <w:rPr>
                <w:rFonts w:cs="Arial"/>
                <w:lang w:val="sr-Cyrl-CS"/>
              </w:rPr>
            </w:pPr>
            <w:r w:rsidRPr="0091095C">
              <w:rPr>
                <w:rFonts w:cs="Arial"/>
                <w:lang w:val="sr-Cyrl-CS"/>
              </w:rPr>
              <w:t xml:space="preserve">  ком</w:t>
            </w:r>
          </w:p>
        </w:tc>
        <w:tc>
          <w:tcPr>
            <w:tcW w:w="1868" w:type="dxa"/>
            <w:shd w:val="clear" w:color="auto" w:fill="auto"/>
            <w:vAlign w:val="center"/>
          </w:tcPr>
          <w:p w:rsidR="00B13466" w:rsidRPr="0091095C" w:rsidRDefault="00B13466" w:rsidP="00B13466">
            <w:pPr>
              <w:jc w:val="center"/>
              <w:rPr>
                <w:rFonts w:cs="Arial"/>
              </w:rPr>
            </w:pPr>
            <w:r w:rsidRPr="0091095C">
              <w:rPr>
                <w:rFonts w:cs="Arial"/>
              </w:rPr>
              <w:t>3</w:t>
            </w:r>
          </w:p>
        </w:tc>
      </w:tr>
      <w:tr w:rsidR="00B13466" w:rsidRPr="00AD0ADC" w:rsidTr="00B13466">
        <w:trPr>
          <w:trHeight w:val="419"/>
          <w:jc w:val="center"/>
        </w:trPr>
        <w:tc>
          <w:tcPr>
            <w:tcW w:w="585" w:type="dxa"/>
            <w:shd w:val="clear" w:color="auto" w:fill="auto"/>
            <w:vAlign w:val="center"/>
          </w:tcPr>
          <w:p w:rsidR="00B13466" w:rsidRPr="00187C0B" w:rsidRDefault="00B13466" w:rsidP="005C4BE2">
            <w:pPr>
              <w:pStyle w:val="ListParagraph"/>
              <w:numPr>
                <w:ilvl w:val="0"/>
                <w:numId w:val="39"/>
              </w:numPr>
              <w:spacing w:before="0" w:after="0" w:line="240" w:lineRule="auto"/>
              <w:jc w:val="left"/>
              <w:rPr>
                <w:rFonts w:ascii="Arial" w:eastAsia="Times New Roman" w:hAnsi="Arial" w:cs="Arial"/>
                <w:lang w:val="hr-HR" w:eastAsia="hr-HR"/>
              </w:rPr>
            </w:pPr>
          </w:p>
        </w:tc>
        <w:tc>
          <w:tcPr>
            <w:tcW w:w="6300" w:type="dxa"/>
            <w:shd w:val="clear" w:color="auto" w:fill="auto"/>
          </w:tcPr>
          <w:p w:rsidR="00B13466" w:rsidRPr="0091095C" w:rsidRDefault="00B13466" w:rsidP="00B13466">
            <w:pPr>
              <w:spacing w:before="0"/>
              <w:rPr>
                <w:rFonts w:cs="Arial"/>
                <w:lang w:val="sr-Cyrl-RS"/>
              </w:rPr>
            </w:pPr>
            <w:r w:rsidRPr="0091095C">
              <w:rPr>
                <w:rFonts w:cs="Arial"/>
              </w:rPr>
              <w:t xml:space="preserve">Извршити сервисирање </w:t>
            </w:r>
            <w:r w:rsidRPr="0091095C">
              <w:rPr>
                <w:rFonts w:cs="Arial"/>
                <w:lang w:val="sr-Cyrl-RS"/>
              </w:rPr>
              <w:t xml:space="preserve">фреквентних регулатора </w:t>
            </w:r>
            <w:r w:rsidRPr="0091095C">
              <w:rPr>
                <w:rFonts w:cs="Arial"/>
              </w:rPr>
              <w:t>фабрикације</w:t>
            </w:r>
            <w:r w:rsidRPr="0091095C">
              <w:rPr>
                <w:rFonts w:cs="Arial"/>
                <w:lang w:val="sr-Cyrl-RS"/>
              </w:rPr>
              <w:t xml:space="preserve"> </w:t>
            </w:r>
            <w:r w:rsidRPr="0091095C">
              <w:rPr>
                <w:rFonts w:cs="Arial"/>
              </w:rPr>
              <w:t xml:space="preserve">Schnieder Electric </w:t>
            </w:r>
          </w:p>
          <w:p w:rsidR="00B13466" w:rsidRPr="0091095C" w:rsidRDefault="00B13466" w:rsidP="00B13466">
            <w:pPr>
              <w:spacing w:before="0"/>
              <w:rPr>
                <w:rFonts w:cs="Arial"/>
              </w:rPr>
            </w:pPr>
            <w:r w:rsidRPr="0091095C">
              <w:rPr>
                <w:rFonts w:cs="Arial"/>
                <w:b/>
              </w:rPr>
              <w:t>Tip ATV32HD11N4</w:t>
            </w:r>
          </w:p>
        </w:tc>
        <w:tc>
          <w:tcPr>
            <w:tcW w:w="1056" w:type="dxa"/>
            <w:shd w:val="clear" w:color="auto" w:fill="auto"/>
            <w:vAlign w:val="center"/>
          </w:tcPr>
          <w:p w:rsidR="00B13466" w:rsidRPr="0091095C" w:rsidRDefault="00B13466" w:rsidP="00B13466">
            <w:pPr>
              <w:ind w:right="-1149"/>
              <w:rPr>
                <w:rFonts w:cs="Arial"/>
                <w:lang w:val="sr-Cyrl-CS"/>
              </w:rPr>
            </w:pPr>
            <w:r w:rsidRPr="0091095C">
              <w:rPr>
                <w:rFonts w:cs="Arial"/>
                <w:lang w:val="sr-Cyrl-CS"/>
              </w:rPr>
              <w:t xml:space="preserve">  ком</w:t>
            </w:r>
          </w:p>
        </w:tc>
        <w:tc>
          <w:tcPr>
            <w:tcW w:w="1868" w:type="dxa"/>
            <w:shd w:val="clear" w:color="auto" w:fill="auto"/>
            <w:vAlign w:val="center"/>
          </w:tcPr>
          <w:p w:rsidR="00B13466" w:rsidRPr="0091095C" w:rsidRDefault="00B13466" w:rsidP="00B13466">
            <w:pPr>
              <w:jc w:val="center"/>
              <w:rPr>
                <w:rFonts w:cs="Arial"/>
              </w:rPr>
            </w:pPr>
            <w:r w:rsidRPr="0091095C">
              <w:rPr>
                <w:rFonts w:cs="Arial"/>
              </w:rPr>
              <w:t>8</w:t>
            </w:r>
          </w:p>
        </w:tc>
      </w:tr>
      <w:tr w:rsidR="00B13466" w:rsidRPr="00AD0ADC" w:rsidTr="00B13466">
        <w:trPr>
          <w:trHeight w:val="419"/>
          <w:jc w:val="center"/>
        </w:trPr>
        <w:tc>
          <w:tcPr>
            <w:tcW w:w="585" w:type="dxa"/>
            <w:shd w:val="clear" w:color="auto" w:fill="auto"/>
            <w:vAlign w:val="center"/>
          </w:tcPr>
          <w:p w:rsidR="00B13466" w:rsidRPr="00187C0B" w:rsidRDefault="00B13466" w:rsidP="005C4BE2">
            <w:pPr>
              <w:pStyle w:val="ListParagraph"/>
              <w:numPr>
                <w:ilvl w:val="0"/>
                <w:numId w:val="39"/>
              </w:numPr>
              <w:spacing w:before="0" w:after="0" w:line="240" w:lineRule="auto"/>
              <w:jc w:val="left"/>
              <w:rPr>
                <w:rFonts w:ascii="Arial" w:eastAsia="Times New Roman" w:hAnsi="Arial" w:cs="Arial"/>
                <w:lang w:val="hr-HR" w:eastAsia="hr-HR"/>
              </w:rPr>
            </w:pPr>
          </w:p>
        </w:tc>
        <w:tc>
          <w:tcPr>
            <w:tcW w:w="6300" w:type="dxa"/>
            <w:shd w:val="clear" w:color="auto" w:fill="auto"/>
          </w:tcPr>
          <w:p w:rsidR="00B13466" w:rsidRPr="0091095C" w:rsidRDefault="00B13466" w:rsidP="00B13466">
            <w:pPr>
              <w:spacing w:before="0"/>
              <w:rPr>
                <w:rFonts w:cs="Arial"/>
                <w:lang w:val="sr-Cyrl-RS"/>
              </w:rPr>
            </w:pPr>
            <w:r w:rsidRPr="0091095C">
              <w:rPr>
                <w:rFonts w:cs="Arial"/>
              </w:rPr>
              <w:t xml:space="preserve">Извршити сервисирање </w:t>
            </w:r>
            <w:r w:rsidRPr="0091095C">
              <w:rPr>
                <w:rFonts w:cs="Arial"/>
                <w:lang w:val="sr-Cyrl-RS"/>
              </w:rPr>
              <w:t xml:space="preserve">фреквентних регулатора </w:t>
            </w:r>
            <w:r w:rsidRPr="0091095C">
              <w:rPr>
                <w:rFonts w:cs="Arial"/>
              </w:rPr>
              <w:t>фабрикације</w:t>
            </w:r>
            <w:r w:rsidRPr="0091095C">
              <w:rPr>
                <w:rFonts w:cs="Arial"/>
                <w:lang w:val="sr-Cyrl-RS"/>
              </w:rPr>
              <w:t xml:space="preserve"> </w:t>
            </w:r>
            <w:r w:rsidRPr="0091095C">
              <w:rPr>
                <w:rFonts w:cs="Arial"/>
              </w:rPr>
              <w:t>ABB</w:t>
            </w:r>
          </w:p>
          <w:p w:rsidR="00B13466" w:rsidRPr="0091095C" w:rsidRDefault="00B13466" w:rsidP="00B13466">
            <w:pPr>
              <w:spacing w:before="0"/>
              <w:rPr>
                <w:rFonts w:cs="Arial"/>
              </w:rPr>
            </w:pPr>
            <w:r w:rsidRPr="0091095C">
              <w:rPr>
                <w:rFonts w:cs="Arial"/>
                <w:b/>
              </w:rPr>
              <w:t>Tip ACS800-04-0030-3+E200+J400+K458</w:t>
            </w:r>
          </w:p>
        </w:tc>
        <w:tc>
          <w:tcPr>
            <w:tcW w:w="1056" w:type="dxa"/>
            <w:shd w:val="clear" w:color="auto" w:fill="auto"/>
            <w:vAlign w:val="center"/>
          </w:tcPr>
          <w:p w:rsidR="00B13466" w:rsidRPr="0091095C" w:rsidRDefault="00B13466" w:rsidP="00B13466">
            <w:pPr>
              <w:ind w:right="-1149"/>
              <w:rPr>
                <w:rFonts w:cs="Arial"/>
                <w:lang w:val="sr-Cyrl-CS"/>
              </w:rPr>
            </w:pPr>
            <w:r w:rsidRPr="0091095C">
              <w:rPr>
                <w:rFonts w:cs="Arial"/>
                <w:lang w:val="sr-Cyrl-CS"/>
              </w:rPr>
              <w:t xml:space="preserve">  ком</w:t>
            </w:r>
          </w:p>
        </w:tc>
        <w:tc>
          <w:tcPr>
            <w:tcW w:w="1868" w:type="dxa"/>
            <w:shd w:val="clear" w:color="auto" w:fill="auto"/>
            <w:vAlign w:val="center"/>
          </w:tcPr>
          <w:p w:rsidR="00B13466" w:rsidRPr="0091095C" w:rsidRDefault="00B13466" w:rsidP="00B13466">
            <w:pPr>
              <w:jc w:val="center"/>
              <w:rPr>
                <w:rFonts w:cs="Arial"/>
                <w:lang w:val="sr-Cyrl-RS"/>
              </w:rPr>
            </w:pPr>
            <w:r w:rsidRPr="0091095C">
              <w:rPr>
                <w:rFonts w:cs="Arial"/>
                <w:lang w:val="sr-Cyrl-RS"/>
              </w:rPr>
              <w:t>4</w:t>
            </w:r>
          </w:p>
        </w:tc>
      </w:tr>
      <w:tr w:rsidR="00B13466" w:rsidRPr="00AD0ADC" w:rsidTr="00B13466">
        <w:trPr>
          <w:trHeight w:val="419"/>
          <w:jc w:val="center"/>
        </w:trPr>
        <w:tc>
          <w:tcPr>
            <w:tcW w:w="585" w:type="dxa"/>
            <w:shd w:val="clear" w:color="auto" w:fill="auto"/>
            <w:vAlign w:val="center"/>
          </w:tcPr>
          <w:p w:rsidR="00B13466" w:rsidRPr="00187C0B" w:rsidRDefault="00B13466" w:rsidP="005C4BE2">
            <w:pPr>
              <w:pStyle w:val="ListParagraph"/>
              <w:numPr>
                <w:ilvl w:val="0"/>
                <w:numId w:val="39"/>
              </w:numPr>
              <w:spacing w:before="0" w:after="0" w:line="240" w:lineRule="auto"/>
              <w:jc w:val="left"/>
              <w:rPr>
                <w:rFonts w:ascii="Arial" w:eastAsia="Times New Roman" w:hAnsi="Arial" w:cs="Arial"/>
                <w:lang w:val="hr-HR" w:eastAsia="hr-HR"/>
              </w:rPr>
            </w:pPr>
          </w:p>
        </w:tc>
        <w:tc>
          <w:tcPr>
            <w:tcW w:w="6300" w:type="dxa"/>
            <w:shd w:val="clear" w:color="auto" w:fill="auto"/>
          </w:tcPr>
          <w:p w:rsidR="00B13466" w:rsidRPr="0091095C" w:rsidRDefault="00B13466" w:rsidP="00B13466">
            <w:pPr>
              <w:spacing w:before="0"/>
              <w:rPr>
                <w:rFonts w:cs="Arial"/>
                <w:lang w:val="sr-Cyrl-RS"/>
              </w:rPr>
            </w:pPr>
            <w:r w:rsidRPr="0091095C">
              <w:rPr>
                <w:rFonts w:cs="Arial"/>
              </w:rPr>
              <w:t xml:space="preserve">Извршити сервисирање </w:t>
            </w:r>
            <w:r w:rsidRPr="0091095C">
              <w:rPr>
                <w:rFonts w:cs="Arial"/>
                <w:lang w:val="sr-Cyrl-RS"/>
              </w:rPr>
              <w:t xml:space="preserve">фреквентних регулатора </w:t>
            </w:r>
            <w:r w:rsidRPr="0091095C">
              <w:rPr>
                <w:rFonts w:cs="Arial"/>
              </w:rPr>
              <w:t>фабрикације</w:t>
            </w:r>
            <w:r w:rsidRPr="0091095C">
              <w:rPr>
                <w:rFonts w:cs="Arial"/>
                <w:lang w:val="sr-Cyrl-RS"/>
              </w:rPr>
              <w:t xml:space="preserve"> </w:t>
            </w:r>
            <w:r w:rsidRPr="0091095C">
              <w:rPr>
                <w:rFonts w:cs="Arial"/>
              </w:rPr>
              <w:t>ABB</w:t>
            </w:r>
          </w:p>
          <w:p w:rsidR="00B13466" w:rsidRPr="0091095C" w:rsidRDefault="00B13466" w:rsidP="00B13466">
            <w:pPr>
              <w:spacing w:before="0"/>
              <w:rPr>
                <w:rFonts w:cs="Arial"/>
              </w:rPr>
            </w:pPr>
            <w:r w:rsidRPr="0091095C">
              <w:rPr>
                <w:rFonts w:cs="Arial"/>
                <w:b/>
              </w:rPr>
              <w:t>Tip ACS6010053</w:t>
            </w:r>
          </w:p>
        </w:tc>
        <w:tc>
          <w:tcPr>
            <w:tcW w:w="1056" w:type="dxa"/>
            <w:shd w:val="clear" w:color="auto" w:fill="auto"/>
            <w:vAlign w:val="center"/>
          </w:tcPr>
          <w:p w:rsidR="00B13466" w:rsidRPr="0091095C" w:rsidRDefault="00B13466" w:rsidP="00B13466">
            <w:pPr>
              <w:ind w:right="-1149"/>
              <w:rPr>
                <w:rFonts w:cs="Arial"/>
                <w:lang w:val="sr-Cyrl-CS"/>
              </w:rPr>
            </w:pPr>
            <w:r w:rsidRPr="0091095C">
              <w:rPr>
                <w:rFonts w:cs="Arial"/>
                <w:lang w:val="sr-Cyrl-CS"/>
              </w:rPr>
              <w:t xml:space="preserve">  ком</w:t>
            </w:r>
          </w:p>
        </w:tc>
        <w:tc>
          <w:tcPr>
            <w:tcW w:w="1868" w:type="dxa"/>
            <w:shd w:val="clear" w:color="auto" w:fill="auto"/>
            <w:vAlign w:val="center"/>
          </w:tcPr>
          <w:p w:rsidR="00B13466" w:rsidRPr="0091095C" w:rsidRDefault="00B13466" w:rsidP="00B13466">
            <w:pPr>
              <w:jc w:val="center"/>
              <w:rPr>
                <w:rFonts w:cs="Arial"/>
              </w:rPr>
            </w:pPr>
            <w:r w:rsidRPr="0091095C">
              <w:rPr>
                <w:rFonts w:cs="Arial"/>
              </w:rPr>
              <w:t>4</w:t>
            </w:r>
          </w:p>
        </w:tc>
      </w:tr>
      <w:tr w:rsidR="00B13466" w:rsidRPr="00AD0ADC" w:rsidTr="00B13466">
        <w:trPr>
          <w:trHeight w:val="419"/>
          <w:jc w:val="center"/>
        </w:trPr>
        <w:tc>
          <w:tcPr>
            <w:tcW w:w="585" w:type="dxa"/>
            <w:shd w:val="clear" w:color="auto" w:fill="auto"/>
            <w:vAlign w:val="center"/>
          </w:tcPr>
          <w:p w:rsidR="00B13466" w:rsidRPr="00187C0B" w:rsidRDefault="00B13466" w:rsidP="005C4BE2">
            <w:pPr>
              <w:pStyle w:val="ListParagraph"/>
              <w:numPr>
                <w:ilvl w:val="0"/>
                <w:numId w:val="39"/>
              </w:numPr>
              <w:spacing w:before="0" w:after="0" w:line="240" w:lineRule="auto"/>
              <w:jc w:val="left"/>
              <w:rPr>
                <w:rFonts w:ascii="Arial" w:eastAsia="Times New Roman" w:hAnsi="Arial" w:cs="Arial"/>
                <w:lang w:val="hr-HR" w:eastAsia="hr-HR"/>
              </w:rPr>
            </w:pPr>
          </w:p>
        </w:tc>
        <w:tc>
          <w:tcPr>
            <w:tcW w:w="6300" w:type="dxa"/>
            <w:shd w:val="clear" w:color="auto" w:fill="auto"/>
          </w:tcPr>
          <w:p w:rsidR="00B13466" w:rsidRPr="0091095C" w:rsidRDefault="00B13466" w:rsidP="00B13466">
            <w:pPr>
              <w:spacing w:before="0"/>
              <w:rPr>
                <w:rFonts w:cs="Arial"/>
                <w:lang w:val="sr-Cyrl-RS"/>
              </w:rPr>
            </w:pPr>
            <w:r w:rsidRPr="0091095C">
              <w:rPr>
                <w:rFonts w:cs="Arial"/>
              </w:rPr>
              <w:t xml:space="preserve">Извршити сервисирање </w:t>
            </w:r>
            <w:r w:rsidRPr="0091095C">
              <w:rPr>
                <w:rFonts w:cs="Arial"/>
                <w:lang w:val="sr-Cyrl-RS"/>
              </w:rPr>
              <w:t xml:space="preserve">фреквентних регулатора </w:t>
            </w:r>
            <w:r w:rsidRPr="0091095C">
              <w:rPr>
                <w:rFonts w:cs="Arial"/>
              </w:rPr>
              <w:t>фабрикације</w:t>
            </w:r>
            <w:r w:rsidRPr="0091095C">
              <w:rPr>
                <w:rFonts w:cs="Arial"/>
                <w:lang w:val="sr-Cyrl-RS"/>
              </w:rPr>
              <w:t xml:space="preserve"> </w:t>
            </w:r>
            <w:r w:rsidRPr="0091095C">
              <w:rPr>
                <w:rFonts w:cs="Arial"/>
              </w:rPr>
              <w:t>ABB</w:t>
            </w:r>
          </w:p>
          <w:p w:rsidR="00B13466" w:rsidRPr="0091095C" w:rsidRDefault="00B13466" w:rsidP="00B13466">
            <w:pPr>
              <w:spacing w:before="0"/>
              <w:rPr>
                <w:rFonts w:cs="Arial"/>
              </w:rPr>
            </w:pPr>
            <w:r w:rsidRPr="0091095C">
              <w:rPr>
                <w:rFonts w:cs="Arial"/>
                <w:b/>
              </w:rPr>
              <w:t>Tip ACS550-01-015A-4</w:t>
            </w:r>
          </w:p>
        </w:tc>
        <w:tc>
          <w:tcPr>
            <w:tcW w:w="1056" w:type="dxa"/>
            <w:shd w:val="clear" w:color="auto" w:fill="auto"/>
            <w:vAlign w:val="center"/>
          </w:tcPr>
          <w:p w:rsidR="00B13466" w:rsidRPr="0091095C" w:rsidRDefault="00B13466" w:rsidP="00B13466">
            <w:pPr>
              <w:ind w:right="-1149"/>
              <w:rPr>
                <w:rFonts w:cs="Arial"/>
                <w:lang w:val="sr-Cyrl-CS"/>
              </w:rPr>
            </w:pPr>
            <w:r w:rsidRPr="0091095C">
              <w:rPr>
                <w:rFonts w:cs="Arial"/>
                <w:lang w:val="sr-Cyrl-CS"/>
              </w:rPr>
              <w:t xml:space="preserve">  ком</w:t>
            </w:r>
          </w:p>
        </w:tc>
        <w:tc>
          <w:tcPr>
            <w:tcW w:w="1868" w:type="dxa"/>
            <w:shd w:val="clear" w:color="auto" w:fill="auto"/>
            <w:vAlign w:val="center"/>
          </w:tcPr>
          <w:p w:rsidR="00B13466" w:rsidRPr="0091095C" w:rsidRDefault="00B13466" w:rsidP="00B13466">
            <w:pPr>
              <w:jc w:val="center"/>
              <w:rPr>
                <w:rFonts w:cs="Arial"/>
              </w:rPr>
            </w:pPr>
            <w:r w:rsidRPr="0091095C">
              <w:rPr>
                <w:rFonts w:cs="Arial"/>
              </w:rPr>
              <w:t>1</w:t>
            </w:r>
          </w:p>
        </w:tc>
      </w:tr>
      <w:tr w:rsidR="00B13466" w:rsidRPr="00AD0ADC" w:rsidTr="00187C0B">
        <w:trPr>
          <w:trHeight w:val="419"/>
          <w:jc w:val="center"/>
        </w:trPr>
        <w:tc>
          <w:tcPr>
            <w:tcW w:w="585" w:type="dxa"/>
            <w:shd w:val="clear" w:color="auto" w:fill="auto"/>
            <w:vAlign w:val="center"/>
          </w:tcPr>
          <w:p w:rsidR="00B13466" w:rsidRPr="00187C0B" w:rsidRDefault="00B13466" w:rsidP="005C4BE2">
            <w:pPr>
              <w:pStyle w:val="ListParagraph"/>
              <w:numPr>
                <w:ilvl w:val="0"/>
                <w:numId w:val="39"/>
              </w:numPr>
              <w:spacing w:before="0" w:after="0" w:line="240" w:lineRule="auto"/>
              <w:jc w:val="left"/>
              <w:rPr>
                <w:rFonts w:ascii="Arial" w:eastAsia="Times New Roman" w:hAnsi="Arial" w:cs="Arial"/>
                <w:lang w:val="hr-HR" w:eastAsia="hr-HR"/>
              </w:rPr>
            </w:pPr>
          </w:p>
        </w:tc>
        <w:tc>
          <w:tcPr>
            <w:tcW w:w="6300" w:type="dxa"/>
            <w:shd w:val="clear" w:color="auto" w:fill="auto"/>
            <w:vAlign w:val="center"/>
          </w:tcPr>
          <w:p w:rsidR="00B13466" w:rsidRPr="00030256" w:rsidRDefault="00B13466" w:rsidP="00C17CF9">
            <w:pPr>
              <w:spacing w:before="0"/>
              <w:rPr>
                <w:rFonts w:cs="Arial"/>
                <w:b/>
                <w:lang w:val="ru-RU"/>
              </w:rPr>
            </w:pPr>
            <w:r w:rsidRPr="00595DE0">
              <w:rPr>
                <w:rFonts w:eastAsia="Calibri" w:cs="Arial"/>
                <w:b/>
                <w:lang w:val="sr-Cyrl-RS"/>
              </w:rPr>
              <w:t xml:space="preserve">Резервни делови за замену неисправних </w:t>
            </w:r>
            <w:r w:rsidRPr="00595DE0">
              <w:rPr>
                <w:rFonts w:cs="Arial"/>
                <w:b/>
                <w:lang w:val="ru-RU"/>
              </w:rPr>
              <w:t>на</w:t>
            </w:r>
            <w:r w:rsidRPr="00030256">
              <w:rPr>
                <w:rFonts w:cs="Arial"/>
                <w:b/>
                <w:lang w:val="ru-RU"/>
              </w:rPr>
              <w:t xml:space="preserve"> основу јединичних цена из табеле.</w:t>
            </w:r>
          </w:p>
        </w:tc>
        <w:tc>
          <w:tcPr>
            <w:tcW w:w="1056" w:type="dxa"/>
            <w:shd w:val="clear" w:color="auto" w:fill="auto"/>
            <w:vAlign w:val="center"/>
          </w:tcPr>
          <w:p w:rsidR="00B13466" w:rsidRPr="00E61F29" w:rsidRDefault="00B13466" w:rsidP="00C17CF9">
            <w:pPr>
              <w:ind w:right="-1149"/>
              <w:jc w:val="center"/>
              <w:rPr>
                <w:rFonts w:cs="Arial"/>
              </w:rPr>
            </w:pPr>
            <w:r>
              <w:rPr>
                <w:rFonts w:cs="Arial"/>
              </w:rPr>
              <w:t>-</w:t>
            </w:r>
          </w:p>
        </w:tc>
        <w:tc>
          <w:tcPr>
            <w:tcW w:w="1868" w:type="dxa"/>
            <w:shd w:val="clear" w:color="auto" w:fill="auto"/>
            <w:vAlign w:val="center"/>
          </w:tcPr>
          <w:p w:rsidR="00B13466" w:rsidRPr="00E61F29" w:rsidRDefault="00B13466" w:rsidP="00C17CF9">
            <w:pPr>
              <w:ind w:right="-108"/>
              <w:jc w:val="center"/>
              <w:rPr>
                <w:rFonts w:cs="Arial"/>
              </w:rPr>
            </w:pPr>
            <w:r>
              <w:rPr>
                <w:rFonts w:cs="Arial"/>
              </w:rPr>
              <w:t>-</w:t>
            </w:r>
          </w:p>
        </w:tc>
      </w:tr>
      <w:tr w:rsidR="00B13466" w:rsidRPr="00AD0ADC" w:rsidTr="00187C0B">
        <w:trPr>
          <w:trHeight w:val="419"/>
          <w:jc w:val="center"/>
        </w:trPr>
        <w:tc>
          <w:tcPr>
            <w:tcW w:w="585" w:type="dxa"/>
            <w:shd w:val="clear" w:color="auto" w:fill="auto"/>
            <w:vAlign w:val="center"/>
          </w:tcPr>
          <w:p w:rsidR="00B13466" w:rsidRPr="00187C0B" w:rsidRDefault="00B13466" w:rsidP="005C4BE2">
            <w:pPr>
              <w:pStyle w:val="ListParagraph"/>
              <w:numPr>
                <w:ilvl w:val="0"/>
                <w:numId w:val="39"/>
              </w:numPr>
              <w:spacing w:before="0" w:after="0" w:line="240" w:lineRule="auto"/>
              <w:jc w:val="left"/>
              <w:rPr>
                <w:rFonts w:ascii="Arial" w:eastAsia="Times New Roman" w:hAnsi="Arial" w:cs="Arial"/>
                <w:lang w:val="hr-HR" w:eastAsia="hr-HR"/>
              </w:rPr>
            </w:pPr>
          </w:p>
        </w:tc>
        <w:tc>
          <w:tcPr>
            <w:tcW w:w="6300" w:type="dxa"/>
            <w:shd w:val="clear" w:color="auto" w:fill="auto"/>
            <w:vAlign w:val="center"/>
          </w:tcPr>
          <w:p w:rsidR="00B13466" w:rsidRPr="00595DE0" w:rsidRDefault="00B13466" w:rsidP="00595DE0">
            <w:pPr>
              <w:spacing w:before="0"/>
              <w:rPr>
                <w:rFonts w:eastAsia="Calibri" w:cs="Arial"/>
                <w:b/>
                <w:lang w:val="sr-Cyrl-RS"/>
              </w:rPr>
            </w:pPr>
          </w:p>
          <w:p w:rsidR="00B13466" w:rsidRPr="00595DE0" w:rsidRDefault="00B13466" w:rsidP="00595DE0">
            <w:pPr>
              <w:spacing w:before="0"/>
              <w:jc w:val="center"/>
              <w:rPr>
                <w:rFonts w:eastAsia="Calibri" w:cs="Arial"/>
                <w:b/>
                <w:lang w:val="sr-Cyrl-RS"/>
              </w:rPr>
            </w:pPr>
            <w:r w:rsidRPr="00595DE0">
              <w:rPr>
                <w:rFonts w:eastAsia="Calibri" w:cs="Arial"/>
                <w:b/>
                <w:lang w:val="sr-Cyrl-RS"/>
              </w:rPr>
              <w:t>УКУПНА УПОРЕДНА ЦЕНА (Ценовник услуге+Ценовник резервних делова):</w:t>
            </w:r>
          </w:p>
        </w:tc>
        <w:tc>
          <w:tcPr>
            <w:tcW w:w="1056" w:type="dxa"/>
            <w:shd w:val="clear" w:color="auto" w:fill="auto"/>
            <w:vAlign w:val="center"/>
          </w:tcPr>
          <w:p w:rsidR="00B13466" w:rsidRDefault="00B13466" w:rsidP="00C17CF9">
            <w:pPr>
              <w:ind w:right="-1149"/>
              <w:jc w:val="center"/>
              <w:rPr>
                <w:rFonts w:cs="Arial"/>
              </w:rPr>
            </w:pPr>
          </w:p>
        </w:tc>
        <w:tc>
          <w:tcPr>
            <w:tcW w:w="1868" w:type="dxa"/>
            <w:shd w:val="clear" w:color="auto" w:fill="auto"/>
            <w:vAlign w:val="center"/>
          </w:tcPr>
          <w:p w:rsidR="00B13466" w:rsidRDefault="00B13466" w:rsidP="00C17CF9">
            <w:pPr>
              <w:ind w:right="-108"/>
              <w:jc w:val="center"/>
              <w:rPr>
                <w:rFonts w:cs="Arial"/>
              </w:rPr>
            </w:pPr>
          </w:p>
        </w:tc>
      </w:tr>
    </w:tbl>
    <w:p w:rsidR="00516A79" w:rsidRDefault="00516A79" w:rsidP="00CC1CE1">
      <w:pPr>
        <w:spacing w:before="0"/>
        <w:outlineLvl w:val="0"/>
        <w:rPr>
          <w:rFonts w:cs="Arial"/>
          <w:b/>
          <w:lang w:eastAsia="ar-SA"/>
        </w:rPr>
      </w:pPr>
    </w:p>
    <w:p w:rsidR="00595DE0" w:rsidRDefault="00A42396" w:rsidP="00595DE0">
      <w:pPr>
        <w:spacing w:before="0"/>
        <w:ind w:left="-540" w:hanging="360"/>
        <w:rPr>
          <w:rFonts w:cs="Arial"/>
          <w:b/>
          <w:lang w:val="sr-Cyrl-CS" w:eastAsia="hr-HR"/>
        </w:rPr>
      </w:pPr>
      <w:r>
        <w:rPr>
          <w:rFonts w:cs="Arial"/>
          <w:b/>
          <w:lang w:val="sr-Cyrl-CS" w:eastAsia="hr-HR"/>
        </w:rPr>
        <w:t xml:space="preserve">- </w:t>
      </w:r>
      <w:r w:rsidR="00595DE0">
        <w:rPr>
          <w:rFonts w:cs="Arial"/>
          <w:b/>
          <w:lang w:val="sr-Cyrl-CS" w:eastAsia="hr-HR"/>
        </w:rPr>
        <w:t xml:space="preserve">Износ за редни број од 1. до </w:t>
      </w:r>
      <w:r w:rsidR="00B13466">
        <w:rPr>
          <w:rFonts w:cs="Arial"/>
          <w:b/>
          <w:lang w:val="sr-Cyrl-CS" w:eastAsia="hr-HR"/>
        </w:rPr>
        <w:t>6</w:t>
      </w:r>
      <w:r w:rsidR="00595DE0" w:rsidRPr="00AC7451">
        <w:rPr>
          <w:rFonts w:cs="Arial"/>
          <w:b/>
          <w:lang w:val="sr-Cyrl-CS" w:eastAsia="hr-HR"/>
        </w:rPr>
        <w:t>. представља укупну цену свих услуга.</w:t>
      </w:r>
    </w:p>
    <w:p w:rsidR="00595DE0" w:rsidRPr="00A42396" w:rsidRDefault="00595DE0" w:rsidP="00A42396">
      <w:pPr>
        <w:spacing w:before="0"/>
        <w:ind w:left="-540" w:hanging="360"/>
        <w:rPr>
          <w:rFonts w:cs="Arial"/>
          <w:b/>
          <w:lang w:val="sr-Cyrl-CS" w:eastAsia="hr-HR"/>
        </w:rPr>
      </w:pPr>
      <w:r>
        <w:rPr>
          <w:rFonts w:cs="Arial"/>
          <w:b/>
          <w:lang w:val="sr-Cyrl-CS" w:eastAsia="hr-HR"/>
        </w:rPr>
        <w:t xml:space="preserve">- </w:t>
      </w:r>
      <w:r w:rsidRPr="007F7139">
        <w:rPr>
          <w:rFonts w:cs="Arial"/>
          <w:b/>
          <w:lang w:val="sr-Cyrl-CS" w:eastAsia="hr-HR"/>
        </w:rPr>
        <w:t xml:space="preserve">Износ за редни број </w:t>
      </w:r>
      <w:r w:rsidR="00B13466">
        <w:rPr>
          <w:rFonts w:cs="Arial"/>
          <w:b/>
          <w:lang w:val="sr-Cyrl-CS" w:eastAsia="hr-HR"/>
        </w:rPr>
        <w:t>7</w:t>
      </w:r>
      <w:r w:rsidRPr="007F7139">
        <w:rPr>
          <w:rFonts w:cs="Arial"/>
          <w:b/>
          <w:lang w:val="sr-Cyrl-CS" w:eastAsia="hr-HR"/>
        </w:rPr>
        <w:t>. представља укупну цену свих резервних делова из табеле 3.2.2.</w:t>
      </w:r>
    </w:p>
    <w:p w:rsidR="00595DE0" w:rsidRDefault="00595DE0" w:rsidP="00595DE0">
      <w:pPr>
        <w:spacing w:before="0"/>
        <w:ind w:left="-540" w:right="-241" w:hanging="360"/>
        <w:rPr>
          <w:rFonts w:cs="Arial"/>
          <w:b/>
          <w:u w:val="single"/>
          <w:lang w:val="sr-Cyrl-CS" w:eastAsia="hr-HR"/>
        </w:rPr>
      </w:pPr>
      <w:r w:rsidRPr="007F7139">
        <w:rPr>
          <w:rFonts w:cs="Arial"/>
          <w:lang w:val="sr-Cyrl-CS" w:eastAsia="hr-HR"/>
        </w:rPr>
        <w:t xml:space="preserve">Напомена: </w:t>
      </w:r>
      <w:r w:rsidRPr="007F7139">
        <w:rPr>
          <w:rFonts w:cs="Arial"/>
          <w:b/>
          <w:u w:val="single"/>
          <w:lang w:val="sr-Cyrl-CS" w:eastAsia="hr-HR"/>
        </w:rPr>
        <w:t>Укупна упоредна цена не представља вредност уговора већ служи за</w:t>
      </w:r>
    </w:p>
    <w:p w:rsidR="00595DE0" w:rsidRDefault="00595DE0" w:rsidP="00595DE0">
      <w:pPr>
        <w:spacing w:before="0"/>
        <w:ind w:left="-540" w:hanging="360"/>
        <w:rPr>
          <w:rFonts w:cs="Arial"/>
          <w:b/>
          <w:u w:val="single"/>
          <w:lang w:val="sr-Cyrl-CS" w:eastAsia="hr-HR"/>
        </w:rPr>
      </w:pPr>
      <w:r w:rsidRPr="007F7139">
        <w:rPr>
          <w:rFonts w:cs="Arial"/>
          <w:b/>
          <w:u w:val="single"/>
          <w:lang w:val="sr-Cyrl-CS" w:eastAsia="hr-HR"/>
        </w:rPr>
        <w:t>упоређивање и рангирање понуда и чини је Ценовник услуга и Ценовник резервних</w:t>
      </w:r>
    </w:p>
    <w:p w:rsidR="00595DE0" w:rsidRDefault="00595DE0" w:rsidP="00595DE0">
      <w:pPr>
        <w:spacing w:before="0"/>
        <w:ind w:left="-540" w:hanging="360"/>
        <w:rPr>
          <w:rFonts w:cs="Arial"/>
          <w:b/>
          <w:u w:val="single"/>
          <w:lang w:val="sr-Cyrl-CS" w:eastAsia="hr-HR"/>
        </w:rPr>
      </w:pPr>
      <w:r w:rsidRPr="007F7139">
        <w:rPr>
          <w:rFonts w:cs="Arial"/>
          <w:b/>
          <w:u w:val="single"/>
          <w:lang w:val="sr-Cyrl-CS" w:eastAsia="hr-HR"/>
        </w:rPr>
        <w:t>делова</w:t>
      </w:r>
      <w:r w:rsidRPr="007F7139">
        <w:rPr>
          <w:rFonts w:cs="Arial"/>
          <w:u w:val="single"/>
          <w:lang w:val="sr-Cyrl-CS" w:eastAsia="hr-HR"/>
        </w:rPr>
        <w:t xml:space="preserve">. </w:t>
      </w:r>
      <w:r w:rsidRPr="007F7139">
        <w:rPr>
          <w:rFonts w:cs="Arial"/>
          <w:b/>
          <w:u w:val="single"/>
          <w:lang w:val="sr-Cyrl-CS" w:eastAsia="hr-HR"/>
        </w:rPr>
        <w:t>Уговор се склапа на вредност из обрасца понуде коју чини збир цена услуга и</w:t>
      </w:r>
    </w:p>
    <w:p w:rsidR="00595DE0" w:rsidRDefault="00595DE0" w:rsidP="00595DE0">
      <w:pPr>
        <w:spacing w:before="0"/>
        <w:ind w:left="-540" w:hanging="360"/>
        <w:rPr>
          <w:rFonts w:cs="Arial"/>
          <w:b/>
          <w:u w:val="single"/>
          <w:lang w:val="sr-Cyrl-CS" w:eastAsia="hr-HR"/>
        </w:rPr>
      </w:pPr>
      <w:r w:rsidRPr="007F7139">
        <w:rPr>
          <w:rFonts w:cs="Arial"/>
          <w:b/>
          <w:u w:val="single"/>
          <w:lang w:val="sr-Cyrl-CS" w:eastAsia="hr-HR"/>
        </w:rPr>
        <w:t xml:space="preserve">максималног износа планираних средстава за резервне делове, а по обрасцу </w:t>
      </w:r>
      <w:r>
        <w:rPr>
          <w:rFonts w:cs="Arial"/>
          <w:b/>
          <w:u w:val="single"/>
          <w:lang w:val="sr-Cyrl-CS" w:eastAsia="hr-HR"/>
        </w:rPr>
        <w:t>структуре</w:t>
      </w:r>
    </w:p>
    <w:p w:rsidR="00595DE0" w:rsidRPr="00AC7451" w:rsidRDefault="00595DE0" w:rsidP="00595DE0">
      <w:pPr>
        <w:spacing w:before="0"/>
        <w:ind w:left="-540" w:hanging="360"/>
        <w:rPr>
          <w:rFonts w:cs="Arial"/>
          <w:b/>
          <w:lang w:val="sr-Cyrl-CS" w:eastAsia="hr-HR"/>
        </w:rPr>
      </w:pPr>
      <w:r w:rsidRPr="007F7139">
        <w:rPr>
          <w:rFonts w:cs="Arial"/>
          <w:b/>
          <w:u w:val="single"/>
          <w:lang w:val="sr-Cyrl-CS" w:eastAsia="hr-HR"/>
        </w:rPr>
        <w:t>цен</w:t>
      </w:r>
      <w:r>
        <w:rPr>
          <w:rFonts w:cs="Arial"/>
          <w:b/>
          <w:u w:val="single"/>
          <w:lang w:val="sr-Cyrl-CS" w:eastAsia="hr-HR"/>
        </w:rPr>
        <w:t>е</w:t>
      </w:r>
    </w:p>
    <w:p w:rsidR="00595DE0" w:rsidRDefault="00595DE0" w:rsidP="00595DE0">
      <w:pPr>
        <w:tabs>
          <w:tab w:val="center" w:pos="4590"/>
        </w:tabs>
        <w:spacing w:before="0" w:after="200" w:line="276" w:lineRule="auto"/>
        <w:contextualSpacing/>
        <w:jc w:val="left"/>
        <w:rPr>
          <w:rFonts w:eastAsia="Calibri" w:cs="Arial"/>
          <w:b/>
          <w:u w:val="single"/>
          <w:lang w:val="sr-Cyrl-RS"/>
        </w:rPr>
      </w:pPr>
      <w:r w:rsidRPr="007F7139">
        <w:rPr>
          <w:rFonts w:eastAsia="Calibri" w:cs="Arial"/>
          <w:b/>
          <w:u w:val="single"/>
          <w:lang w:val="sr-Cyrl-RS"/>
        </w:rPr>
        <w:t>3.2.2. Ценовник резервних делова</w:t>
      </w:r>
      <w:r>
        <w:rPr>
          <w:rFonts w:eastAsia="Calibri" w:cs="Arial"/>
          <w:b/>
          <w:u w:val="single"/>
          <w:lang w:val="sr-Cyrl-RS"/>
        </w:rPr>
        <w:tab/>
      </w:r>
    </w:p>
    <w:tbl>
      <w:tblPr>
        <w:tblW w:w="9524" w:type="dxa"/>
        <w:tblInd w:w="-326" w:type="dxa"/>
        <w:tblLayout w:type="fixed"/>
        <w:tblLook w:val="04A0" w:firstRow="1" w:lastRow="0" w:firstColumn="1" w:lastColumn="0" w:noHBand="0" w:noVBand="1"/>
      </w:tblPr>
      <w:tblGrid>
        <w:gridCol w:w="722"/>
        <w:gridCol w:w="4842"/>
        <w:gridCol w:w="984"/>
        <w:gridCol w:w="1266"/>
        <w:gridCol w:w="84"/>
        <w:gridCol w:w="1620"/>
        <w:gridCol w:w="6"/>
      </w:tblGrid>
      <w:tr w:rsidR="00595DE0" w:rsidRPr="007F7139" w:rsidTr="00595DE0">
        <w:trPr>
          <w:gridAfter w:val="1"/>
          <w:wAfter w:w="6" w:type="dxa"/>
          <w:trHeight w:val="285"/>
        </w:trPr>
        <w:tc>
          <w:tcPr>
            <w:tcW w:w="7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95DE0" w:rsidRPr="007F7139" w:rsidRDefault="00595DE0" w:rsidP="00B13466">
            <w:pPr>
              <w:spacing w:before="0"/>
              <w:jc w:val="center"/>
              <w:rPr>
                <w:rFonts w:cs="Arial"/>
                <w:lang w:val="sr-Cyrl-RS"/>
              </w:rPr>
            </w:pPr>
            <w:r w:rsidRPr="007F7139">
              <w:rPr>
                <w:rFonts w:cs="Arial"/>
                <w:lang w:val="sr-Cyrl-RS"/>
              </w:rPr>
              <w:t>Р</w:t>
            </w:r>
            <w:r w:rsidRPr="007F7139">
              <w:rPr>
                <w:rFonts w:cs="Arial"/>
              </w:rPr>
              <w:t>ед.</w:t>
            </w:r>
          </w:p>
          <w:p w:rsidR="00595DE0" w:rsidRPr="007F7139" w:rsidRDefault="00595DE0" w:rsidP="00B13466">
            <w:pPr>
              <w:spacing w:before="0"/>
              <w:jc w:val="center"/>
              <w:rPr>
                <w:rFonts w:cs="Arial"/>
              </w:rPr>
            </w:pPr>
            <w:r w:rsidRPr="007F7139">
              <w:rPr>
                <w:rFonts w:cs="Arial"/>
              </w:rPr>
              <w:t>бр.</w:t>
            </w:r>
          </w:p>
        </w:tc>
        <w:tc>
          <w:tcPr>
            <w:tcW w:w="48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95DE0" w:rsidRPr="007F7139" w:rsidRDefault="00595DE0" w:rsidP="00B13466">
            <w:pPr>
              <w:spacing w:before="0"/>
              <w:jc w:val="center"/>
              <w:rPr>
                <w:rFonts w:cs="Arial"/>
                <w:color w:val="000000"/>
                <w:lang w:val="sr-Cyrl-RS"/>
              </w:rPr>
            </w:pPr>
            <w:r w:rsidRPr="007F7139">
              <w:rPr>
                <w:rFonts w:cs="Arial"/>
                <w:color w:val="000000"/>
                <w:lang w:val="sr-Cyrl-RS"/>
              </w:rPr>
              <w:t>Премет набавке</w:t>
            </w:r>
          </w:p>
          <w:p w:rsidR="00595DE0" w:rsidRPr="007F7139" w:rsidRDefault="00595DE0" w:rsidP="00B13466">
            <w:pPr>
              <w:spacing w:before="0"/>
              <w:jc w:val="center"/>
              <w:rPr>
                <w:rFonts w:cs="Arial"/>
                <w:color w:val="000000"/>
                <w:lang w:val="sr-Cyrl-RS"/>
              </w:rPr>
            </w:pPr>
          </w:p>
        </w:tc>
        <w:tc>
          <w:tcPr>
            <w:tcW w:w="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95DE0" w:rsidRPr="007F7139" w:rsidRDefault="00595DE0" w:rsidP="00B13466">
            <w:pPr>
              <w:spacing w:before="0"/>
              <w:jc w:val="center"/>
              <w:rPr>
                <w:rFonts w:cs="Arial"/>
                <w:lang w:val="sr-Cyrl-RS"/>
              </w:rPr>
            </w:pPr>
            <w:r>
              <w:rPr>
                <w:rFonts w:cs="Arial"/>
                <w:lang w:val="sr-Cyrl-RS"/>
              </w:rPr>
              <w:t>ЈМ</w:t>
            </w:r>
          </w:p>
        </w:tc>
        <w:tc>
          <w:tcPr>
            <w:tcW w:w="1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95DE0" w:rsidRPr="007F7139" w:rsidRDefault="00595DE0" w:rsidP="00B13466">
            <w:pPr>
              <w:spacing w:before="0"/>
              <w:jc w:val="center"/>
              <w:rPr>
                <w:rFonts w:cs="Arial"/>
                <w:lang w:val="sr-Cyrl-RS"/>
              </w:rPr>
            </w:pPr>
            <w:r>
              <w:rPr>
                <w:rFonts w:cs="Arial"/>
                <w:lang w:val="sr-Cyrl-RS"/>
              </w:rPr>
              <w:t>Количина</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95DE0" w:rsidRPr="007F7139" w:rsidRDefault="00595DE0" w:rsidP="00B13466">
            <w:pPr>
              <w:spacing w:before="0"/>
              <w:jc w:val="center"/>
              <w:rPr>
                <w:rFonts w:cs="Arial"/>
                <w:lang w:val="sr-Cyrl-RS"/>
              </w:rPr>
            </w:pPr>
            <w:r w:rsidRPr="007F7139">
              <w:rPr>
                <w:rFonts w:cs="Arial"/>
                <w:lang w:val="sr-Cyrl-RS"/>
              </w:rPr>
              <w:t>Цена  по ЈМ</w:t>
            </w:r>
          </w:p>
          <w:p w:rsidR="00595DE0" w:rsidRPr="007F7139" w:rsidRDefault="00595DE0" w:rsidP="00B13466">
            <w:pPr>
              <w:spacing w:before="0"/>
              <w:jc w:val="center"/>
              <w:rPr>
                <w:rFonts w:cs="Arial"/>
                <w:lang w:val="sr-Cyrl-RS"/>
              </w:rPr>
            </w:pPr>
          </w:p>
        </w:tc>
      </w:tr>
      <w:tr w:rsidR="00B13466"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lang w:val="sr-Cyrl-CS"/>
              </w:rPr>
              <w:t>1</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Тиристори за </w:t>
            </w:r>
            <w:r w:rsidRPr="000418A5">
              <w:rPr>
                <w:lang w:val="sr-Cyrl-RS"/>
              </w:rPr>
              <w:t>ATV61HD30N4</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sz w:val="20"/>
                <w:szCs w:val="20"/>
                <w:lang w:val="sr-Cyrl-RS"/>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B13466" w:rsidRPr="00960DF8" w:rsidRDefault="00B13466" w:rsidP="00B13466">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rPr>
              <w:t> </w:t>
            </w:r>
          </w:p>
        </w:tc>
      </w:tr>
      <w:tr w:rsidR="00B13466"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lang w:val="sr-Cyrl-CS"/>
              </w:rPr>
              <w:t>2</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Тиристори за </w:t>
            </w:r>
            <w:r w:rsidRPr="000418A5">
              <w:rPr>
                <w:lang w:val="sr-Cyrl-RS"/>
              </w:rPr>
              <w:t>ATV61HC13N4</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B13466" w:rsidRPr="00960DF8" w:rsidRDefault="00B13466" w:rsidP="00B13466">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rPr>
              <w:t> </w:t>
            </w:r>
          </w:p>
        </w:tc>
      </w:tr>
      <w:tr w:rsidR="00B13466"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lang w:val="sr-Cyrl-CS"/>
              </w:rPr>
              <w:t>3</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Тиристори за </w:t>
            </w:r>
            <w:r w:rsidRPr="000418A5">
              <w:rPr>
                <w:lang w:val="sr-Cyrl-RS"/>
              </w:rPr>
              <w:t>ATV32HD11N4</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B13466" w:rsidRPr="00960DF8" w:rsidRDefault="00B13466" w:rsidP="00B13466">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rPr>
              <w:t> </w:t>
            </w:r>
          </w:p>
        </w:tc>
      </w:tr>
      <w:tr w:rsidR="00B13466"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lang w:val="sr-Cyrl-CS"/>
              </w:rPr>
              <w:t>4</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Тиристори за </w:t>
            </w:r>
            <w:r w:rsidRPr="000418A5">
              <w:rPr>
                <w:lang w:val="sr-Cyrl-RS"/>
              </w:rPr>
              <w:t>ACS800-04-0030-3+E200+J400+K458</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B13466" w:rsidRPr="00960DF8" w:rsidRDefault="00B13466" w:rsidP="00B13466">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rPr>
              <w:t> </w:t>
            </w:r>
          </w:p>
        </w:tc>
      </w:tr>
      <w:tr w:rsidR="00B13466"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lang w:val="sr-Cyrl-CS"/>
              </w:rPr>
              <w:t>5</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Тиристори за </w:t>
            </w:r>
            <w:r w:rsidRPr="000418A5">
              <w:rPr>
                <w:lang w:val="sr-Cyrl-RS"/>
              </w:rPr>
              <w:t>ACS6010053</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B13466" w:rsidRPr="00960DF8" w:rsidRDefault="00B13466" w:rsidP="00B13466">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rPr>
              <w:t> </w:t>
            </w:r>
          </w:p>
        </w:tc>
      </w:tr>
      <w:tr w:rsidR="00B13466"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noProof/>
                <w:lang w:val="sr-Cyrl-CS"/>
              </w:rPr>
              <w:t>6</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Тиристори за </w:t>
            </w:r>
            <w:r w:rsidRPr="000418A5">
              <w:rPr>
                <w:lang w:val="sr-Cyrl-RS"/>
              </w:rPr>
              <w:t>ACS550-01-015A-4</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B13466" w:rsidRPr="00960DF8" w:rsidRDefault="00B13466" w:rsidP="00B13466">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rPr>
              <w:t> </w:t>
            </w:r>
          </w:p>
        </w:tc>
      </w:tr>
      <w:tr w:rsidR="00B13466" w:rsidRPr="007F7139" w:rsidTr="00595DE0">
        <w:trPr>
          <w:gridAfter w:val="1"/>
          <w:wAfter w:w="6" w:type="dxa"/>
          <w:trHeight w:val="279"/>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noProof/>
                <w:lang w:val="sr-Latn-CS"/>
              </w:rPr>
              <w:t>7</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Дисплеј за </w:t>
            </w:r>
            <w:r w:rsidRPr="000418A5">
              <w:rPr>
                <w:lang w:val="sr-Cyrl-RS"/>
              </w:rPr>
              <w:t>ATV61HD30N4</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bCs/>
                <w:sz w:val="20"/>
                <w:szCs w:val="20"/>
                <w:lang w:val="sr-Latn-CS"/>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tcPr>
          <w:p w:rsidR="00B13466" w:rsidRPr="00960DF8" w:rsidRDefault="00B13466" w:rsidP="00B13466">
            <w:pPr>
              <w:spacing w:before="0"/>
              <w:jc w:val="center"/>
              <w:rPr>
                <w:rFonts w:cs="Arial"/>
                <w:lang w:val="sr-Cyrl-RS"/>
              </w:rPr>
            </w:pPr>
            <w:r>
              <w:rPr>
                <w:rFonts w:cs="Arial"/>
                <w:bCs/>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lang w:val="sr-Latn-CS"/>
              </w:rPr>
              <w:t> </w:t>
            </w:r>
          </w:p>
        </w:tc>
      </w:tr>
      <w:tr w:rsidR="00B13466" w:rsidRPr="007F7139" w:rsidTr="00595DE0">
        <w:trPr>
          <w:gridAfter w:val="1"/>
          <w:wAfter w:w="6" w:type="dxa"/>
          <w:trHeight w:val="314"/>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noProof/>
                <w:lang w:val="sr-Latn-CS"/>
              </w:rPr>
              <w:t>8</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Дисплеј за </w:t>
            </w:r>
            <w:r w:rsidRPr="000418A5">
              <w:rPr>
                <w:lang w:val="sr-Cyrl-RS"/>
              </w:rPr>
              <w:t>ATV61HC13N4</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B13466" w:rsidRPr="00960DF8" w:rsidRDefault="00B13466" w:rsidP="00B13466">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rPr>
              <w:t> </w:t>
            </w:r>
          </w:p>
        </w:tc>
      </w:tr>
      <w:tr w:rsidR="00B13466" w:rsidRPr="007F7139" w:rsidTr="00595DE0">
        <w:trPr>
          <w:gridAfter w:val="1"/>
          <w:wAfter w:w="6" w:type="dxa"/>
          <w:trHeight w:val="381"/>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noProof/>
                <w:lang w:val="sr-Latn-CS"/>
              </w:rPr>
              <w:t>9</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Дисплеј за </w:t>
            </w:r>
            <w:r w:rsidRPr="000418A5">
              <w:rPr>
                <w:lang w:val="sr-Cyrl-RS"/>
              </w:rPr>
              <w:t>ATV32HD11N4</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B13466" w:rsidRPr="00960DF8" w:rsidRDefault="00B13466" w:rsidP="00B13466">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rPr>
              <w:t> </w:t>
            </w:r>
          </w:p>
        </w:tc>
      </w:tr>
      <w:tr w:rsidR="00B13466"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noProof/>
                <w:lang w:val="sr-Latn-CS"/>
              </w:rPr>
              <w:lastRenderedPageBreak/>
              <w:t>10</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Дисплеј за </w:t>
            </w:r>
            <w:r w:rsidRPr="000418A5">
              <w:rPr>
                <w:lang w:val="sr-Cyrl-RS"/>
              </w:rPr>
              <w:t>ACS800-04-0030-3+E200+J400+K458</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B13466" w:rsidRPr="00960DF8" w:rsidRDefault="00B13466" w:rsidP="00B13466">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rPr>
              <w:t> </w:t>
            </w:r>
          </w:p>
        </w:tc>
      </w:tr>
      <w:tr w:rsidR="00B13466"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noProof/>
                <w:lang w:val="sr-Latn-CS"/>
              </w:rPr>
              <w:t>11</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Дисплеј за </w:t>
            </w:r>
            <w:r w:rsidRPr="000418A5">
              <w:rPr>
                <w:lang w:val="sr-Cyrl-RS"/>
              </w:rPr>
              <w:t>ACS6010053</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B13466" w:rsidRPr="00960DF8" w:rsidRDefault="00B13466" w:rsidP="00B13466">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rPr>
              <w:t> </w:t>
            </w:r>
          </w:p>
        </w:tc>
      </w:tr>
      <w:tr w:rsidR="00B13466" w:rsidRPr="007F7139" w:rsidTr="00595DE0">
        <w:trPr>
          <w:gridAfter w:val="1"/>
          <w:wAfter w:w="6" w:type="dxa"/>
          <w:trHeight w:val="300"/>
        </w:trPr>
        <w:tc>
          <w:tcPr>
            <w:tcW w:w="722" w:type="dxa"/>
            <w:tcBorders>
              <w:top w:val="nil"/>
              <w:left w:val="single" w:sz="4" w:space="0" w:color="auto"/>
              <w:bottom w:val="single" w:sz="4" w:space="0" w:color="auto"/>
              <w:right w:val="single" w:sz="4" w:space="0" w:color="auto"/>
            </w:tcBorders>
            <w:hideMark/>
          </w:tcPr>
          <w:p w:rsidR="00B13466" w:rsidRPr="007F7139" w:rsidRDefault="00B13466" w:rsidP="00B13466">
            <w:pPr>
              <w:spacing w:before="0"/>
              <w:jc w:val="center"/>
              <w:rPr>
                <w:rFonts w:cs="Arial"/>
              </w:rPr>
            </w:pPr>
            <w:r w:rsidRPr="007F7139">
              <w:rPr>
                <w:rFonts w:cs="Arial"/>
                <w:noProof/>
                <w:lang w:val="sr-Latn-CS"/>
              </w:rPr>
              <w:t>12</w:t>
            </w:r>
          </w:p>
        </w:tc>
        <w:tc>
          <w:tcPr>
            <w:tcW w:w="4842" w:type="dxa"/>
            <w:tcBorders>
              <w:top w:val="nil"/>
              <w:left w:val="nil"/>
              <w:bottom w:val="single" w:sz="4" w:space="0" w:color="auto"/>
              <w:right w:val="single" w:sz="4" w:space="0" w:color="auto"/>
            </w:tcBorders>
          </w:tcPr>
          <w:p w:rsidR="00B13466" w:rsidRPr="000418A5" w:rsidRDefault="00B13466" w:rsidP="00B13466">
            <w:pPr>
              <w:rPr>
                <w:lang w:val="sr-Cyrl-RS"/>
              </w:rPr>
            </w:pPr>
            <w:r>
              <w:rPr>
                <w:lang w:val="sr-Cyrl-RS"/>
              </w:rPr>
              <w:t xml:space="preserve">Дисплеј за </w:t>
            </w:r>
            <w:r w:rsidRPr="000418A5">
              <w:rPr>
                <w:lang w:val="sr-Cyrl-RS"/>
              </w:rPr>
              <w:t>ACS550-01-015A-4</w:t>
            </w:r>
          </w:p>
        </w:tc>
        <w:tc>
          <w:tcPr>
            <w:tcW w:w="984" w:type="dxa"/>
            <w:tcBorders>
              <w:top w:val="single" w:sz="4" w:space="0" w:color="auto"/>
              <w:left w:val="single" w:sz="4" w:space="0" w:color="auto"/>
              <w:bottom w:val="single" w:sz="4" w:space="0" w:color="auto"/>
              <w:right w:val="single" w:sz="4" w:space="0" w:color="auto"/>
            </w:tcBorders>
            <w:vAlign w:val="center"/>
          </w:tcPr>
          <w:p w:rsidR="00B13466" w:rsidRPr="00960DF8" w:rsidRDefault="00B13466" w:rsidP="00B13466">
            <w:pPr>
              <w:spacing w:before="0"/>
              <w:jc w:val="center"/>
              <w:rPr>
                <w:rFonts w:cs="Arial"/>
                <w:sz w:val="20"/>
                <w:szCs w:val="20"/>
              </w:rPr>
            </w:pPr>
            <w:r w:rsidRPr="00960DF8">
              <w:rPr>
                <w:rFonts w:cs="Arial"/>
                <w:sz w:val="20"/>
                <w:szCs w:val="20"/>
                <w:lang w:val="sr-Cyrl-RS"/>
              </w:rPr>
              <w:t>ком.</w:t>
            </w:r>
          </w:p>
        </w:tc>
        <w:tc>
          <w:tcPr>
            <w:tcW w:w="1350" w:type="dxa"/>
            <w:gridSpan w:val="2"/>
            <w:tcBorders>
              <w:top w:val="nil"/>
              <w:left w:val="single" w:sz="4" w:space="0" w:color="auto"/>
              <w:bottom w:val="single" w:sz="4" w:space="0" w:color="auto"/>
              <w:right w:val="single" w:sz="4" w:space="0" w:color="auto"/>
            </w:tcBorders>
            <w:noWrap/>
            <w:vAlign w:val="bottom"/>
          </w:tcPr>
          <w:p w:rsidR="00B13466" w:rsidRPr="00960DF8" w:rsidRDefault="00B13466" w:rsidP="00B13466">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B13466" w:rsidRPr="007F7139" w:rsidRDefault="00B13466" w:rsidP="00B13466">
            <w:pPr>
              <w:spacing w:before="0"/>
              <w:rPr>
                <w:rFonts w:cs="Arial"/>
              </w:rPr>
            </w:pPr>
            <w:r w:rsidRPr="007F7139">
              <w:rPr>
                <w:rFonts w:cs="Arial"/>
              </w:rPr>
              <w:t> </w:t>
            </w:r>
          </w:p>
        </w:tc>
      </w:tr>
      <w:tr w:rsidR="00B13466" w:rsidRPr="007F7139" w:rsidTr="00595DE0">
        <w:trPr>
          <w:trHeight w:val="300"/>
        </w:trPr>
        <w:tc>
          <w:tcPr>
            <w:tcW w:w="722" w:type="dxa"/>
            <w:tcBorders>
              <w:top w:val="single" w:sz="4" w:space="0" w:color="auto"/>
              <w:left w:val="single" w:sz="4" w:space="0" w:color="auto"/>
              <w:bottom w:val="single" w:sz="4" w:space="0" w:color="auto"/>
              <w:right w:val="single" w:sz="4" w:space="0" w:color="auto"/>
            </w:tcBorders>
          </w:tcPr>
          <w:p w:rsidR="00B13466" w:rsidRDefault="00B13466" w:rsidP="00B13466">
            <w:pPr>
              <w:spacing w:before="0"/>
              <w:jc w:val="center"/>
              <w:rPr>
                <w:rFonts w:cs="Arial"/>
                <w:noProof/>
                <w:lang w:val="sr-Latn-CS"/>
              </w:rPr>
            </w:pPr>
          </w:p>
        </w:tc>
        <w:tc>
          <w:tcPr>
            <w:tcW w:w="7092" w:type="dxa"/>
            <w:gridSpan w:val="3"/>
            <w:tcBorders>
              <w:top w:val="single" w:sz="4" w:space="0" w:color="auto"/>
              <w:left w:val="nil"/>
              <w:bottom w:val="single" w:sz="4" w:space="0" w:color="auto"/>
              <w:right w:val="single" w:sz="4" w:space="0" w:color="auto"/>
            </w:tcBorders>
          </w:tcPr>
          <w:p w:rsidR="00B13466" w:rsidRDefault="00B13466" w:rsidP="00B13466">
            <w:pPr>
              <w:spacing w:before="0"/>
              <w:jc w:val="right"/>
              <w:rPr>
                <w:rFonts w:cs="Arial"/>
                <w:lang w:val="sr-Cyrl-RS"/>
              </w:rPr>
            </w:pPr>
            <w:r w:rsidRPr="00801FCC">
              <w:rPr>
                <w:rFonts w:cs="Arial"/>
                <w:b/>
                <w:lang w:val="sr-Cyrl-RS"/>
              </w:rPr>
              <w:t>Укупна цена резервних делова</w:t>
            </w:r>
          </w:p>
        </w:tc>
        <w:tc>
          <w:tcPr>
            <w:tcW w:w="1710" w:type="dxa"/>
            <w:gridSpan w:val="3"/>
            <w:tcBorders>
              <w:top w:val="single" w:sz="4" w:space="0" w:color="auto"/>
              <w:left w:val="single" w:sz="4" w:space="0" w:color="auto"/>
              <w:bottom w:val="single" w:sz="4" w:space="0" w:color="auto"/>
              <w:right w:val="single" w:sz="4" w:space="0" w:color="auto"/>
            </w:tcBorders>
            <w:noWrap/>
            <w:vAlign w:val="bottom"/>
          </w:tcPr>
          <w:p w:rsidR="00B13466" w:rsidRPr="007F7139" w:rsidRDefault="00B13466" w:rsidP="00B13466">
            <w:pPr>
              <w:spacing w:before="0"/>
              <w:jc w:val="left"/>
              <w:rPr>
                <w:rFonts w:cs="Arial"/>
              </w:rPr>
            </w:pPr>
          </w:p>
        </w:tc>
      </w:tr>
    </w:tbl>
    <w:p w:rsidR="00595DE0" w:rsidRDefault="00595DE0" w:rsidP="00595DE0">
      <w:pPr>
        <w:tabs>
          <w:tab w:val="center" w:pos="4590"/>
        </w:tabs>
        <w:spacing w:before="0" w:after="200" w:line="276" w:lineRule="auto"/>
        <w:contextualSpacing/>
        <w:jc w:val="left"/>
        <w:rPr>
          <w:rFonts w:eastAsia="Calibri" w:cs="Arial"/>
          <w:b/>
          <w:u w:val="single"/>
          <w:lang w:val="sr-Cyrl-RS"/>
        </w:rPr>
      </w:pPr>
    </w:p>
    <w:p w:rsidR="00595DE0" w:rsidRDefault="00595DE0" w:rsidP="00861781">
      <w:pPr>
        <w:spacing w:before="0"/>
        <w:outlineLvl w:val="0"/>
        <w:rPr>
          <w:rFonts w:cs="Arial"/>
          <w:b/>
          <w:lang w:val="sr-Cyrl-CS" w:eastAsia="ar-SA"/>
        </w:rPr>
      </w:pPr>
    </w:p>
    <w:p w:rsidR="00CC1CE1" w:rsidRPr="00CC1CE1" w:rsidRDefault="00CC1CE1" w:rsidP="00861781">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1759FD" w:rsidRPr="001759FD" w:rsidRDefault="009C0E19" w:rsidP="00861781">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1</w:t>
      </w:r>
      <w:r w:rsidR="00866F6E">
        <w:rPr>
          <w:rFonts w:cs="Arial"/>
          <w:color w:val="000000" w:themeColor="text1"/>
          <w:lang w:val="sr-Cyrl-RS"/>
        </w:rPr>
        <w:t>2</w:t>
      </w:r>
      <w:r w:rsidRPr="00CC1CE1">
        <w:rPr>
          <w:rFonts w:cs="Arial"/>
          <w:color w:val="000000" w:themeColor="text1"/>
          <w:lang w:val="sr-Cyrl-RS"/>
        </w:rPr>
        <w:t xml:space="preserve"> (</w:t>
      </w:r>
      <w:r w:rsidR="00866F6E">
        <w:rPr>
          <w:rFonts w:cs="Arial"/>
          <w:color w:val="000000" w:themeColor="text1"/>
          <w:lang w:val="sr-Cyrl-RS"/>
        </w:rPr>
        <w:t>дванаест</w:t>
      </w:r>
      <w:r w:rsidRPr="00CC1CE1">
        <w:rPr>
          <w:rFonts w:cs="Arial"/>
          <w:color w:val="000000" w:themeColor="text1"/>
          <w:lang w:val="sr-Cyrl-RS"/>
        </w:rPr>
        <w:t xml:space="preserve">) месеци од дана </w:t>
      </w:r>
      <w:r>
        <w:rPr>
          <w:rFonts w:cs="Arial"/>
          <w:color w:val="000000" w:themeColor="text1"/>
          <w:lang w:val="sr-Cyrl-RS"/>
        </w:rPr>
        <w:t>ступања уговора на снагу</w:t>
      </w:r>
      <w:r w:rsidR="00B54675">
        <w:rPr>
          <w:rFonts w:cs="Arial"/>
          <w:color w:val="000000" w:themeColor="text1"/>
        </w:rPr>
        <w:t>,</w:t>
      </w:r>
      <w:r w:rsidR="00B54675">
        <w:rPr>
          <w:rFonts w:cs="Arial"/>
          <w:color w:val="000000" w:themeColor="text1"/>
          <w:lang w:val="sr-Cyrl-RS"/>
        </w:rPr>
        <w:t xml:space="preserve"> а по динамици Наручиоца. </w:t>
      </w:r>
      <w:r w:rsidR="00B54675" w:rsidRPr="00030256">
        <w:rPr>
          <w:rFonts w:cs="Arial"/>
          <w:color w:val="000000" w:themeColor="text1"/>
          <w:lang w:val="ru-RU"/>
        </w:rPr>
        <w:t xml:space="preserve"> </w:t>
      </w:r>
    </w:p>
    <w:p w:rsidR="00CC1CE1" w:rsidRPr="00CC1CE1" w:rsidRDefault="00CC1CE1" w:rsidP="00861781">
      <w:pPr>
        <w:spacing w:before="0"/>
        <w:ind w:left="709" w:hanging="709"/>
        <w:jc w:val="left"/>
        <w:outlineLvl w:val="0"/>
        <w:rPr>
          <w:rFonts w:cs="Arial"/>
          <w:b/>
          <w:lang w:val="sr-Cyrl-CS" w:eastAsia="ar-SA"/>
        </w:rPr>
      </w:pPr>
      <w:bookmarkStart w:id="19" w:name="_Toc441651542"/>
      <w:bookmarkStart w:id="20" w:name="_Toc442559880"/>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784567" w:rsidRPr="00CC1CE1" w:rsidRDefault="00CC1CE1" w:rsidP="00861781">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sidR="00E91C37">
        <w:rPr>
          <w:rFonts w:cs="Arial"/>
          <w:color w:val="000000" w:themeColor="text1"/>
          <w:lang w:val="sr-Cyrl-RS" w:eastAsia="zh-CN"/>
        </w:rPr>
        <w:t>, 3. октобар 146, Велики Цр</w:t>
      </w:r>
      <w:r w:rsidR="00B06B7D">
        <w:rPr>
          <w:rFonts w:cs="Arial"/>
          <w:color w:val="000000" w:themeColor="text1"/>
          <w:lang w:val="sr-Cyrl-RS" w:eastAsia="zh-CN"/>
        </w:rPr>
        <w:t>љени и друге локације Наручиоца</w:t>
      </w:r>
      <w:r w:rsidR="00784567">
        <w:rPr>
          <w:rFonts w:cs="Arial"/>
          <w:color w:val="000000" w:themeColor="text1"/>
          <w:lang w:val="sr-Cyrl-RS" w:eastAsia="zh-CN"/>
        </w:rPr>
        <w:t>,</w:t>
      </w:r>
      <w:r w:rsidR="00B06B7D">
        <w:rPr>
          <w:rFonts w:cs="Arial"/>
          <w:color w:val="000000" w:themeColor="text1"/>
          <w:lang w:val="sr-Cyrl-RS" w:eastAsia="zh-CN"/>
        </w:rPr>
        <w:t xml:space="preserve"> </w:t>
      </w:r>
      <w:r w:rsidR="00784567">
        <w:rPr>
          <w:rFonts w:cs="Arial"/>
          <w:color w:val="000000" w:themeColor="text1"/>
          <w:lang w:val="sr-Cyrl-RS" w:eastAsia="zh-CN"/>
        </w:rPr>
        <w:t>на захтев Наручиоца и уз сагласност изабраног понуђача.</w:t>
      </w:r>
    </w:p>
    <w:p w:rsidR="00CC1CE1" w:rsidRPr="00CC1CE1" w:rsidRDefault="00CC1CE1" w:rsidP="00861781">
      <w:pPr>
        <w:spacing w:before="0"/>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AE4C59" w:rsidRPr="00CC1CE1" w:rsidRDefault="00AE4C59" w:rsidP="00861781">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003656E4">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AE4C59" w:rsidRPr="00CC1CE1" w:rsidRDefault="00AE4C59" w:rsidP="0086178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sidR="003656E4">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sidR="003656E4">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AE4C59" w:rsidRPr="007750A1" w:rsidRDefault="003656E4" w:rsidP="00861781">
      <w:pPr>
        <w:tabs>
          <w:tab w:val="left" w:pos="567"/>
        </w:tabs>
        <w:spacing w:before="0"/>
        <w:rPr>
          <w:rFonts w:cs="Arial"/>
          <w:lang w:val="ru-RU"/>
        </w:rPr>
      </w:pPr>
      <w:r>
        <w:rPr>
          <w:rFonts w:cs="Arial"/>
          <w:lang w:val="ru-RU"/>
        </w:rPr>
        <w:t>Изабрани понуђач</w:t>
      </w:r>
      <w:r w:rsidR="00AE4C59" w:rsidRPr="00CC1CE1">
        <w:rPr>
          <w:rFonts w:cs="Arial"/>
          <w:lang w:val="ru-RU"/>
        </w:rPr>
        <w:t xml:space="preserve">  се обавезује да недостатке установљене од стране </w:t>
      </w:r>
      <w:r>
        <w:rPr>
          <w:rFonts w:cs="Arial"/>
          <w:lang w:val="ru-RU"/>
        </w:rPr>
        <w:t>Наручиоца</w:t>
      </w:r>
      <w:r w:rsidR="00AE4C59" w:rsidRPr="00CC1CE1">
        <w:rPr>
          <w:rFonts w:cs="Arial"/>
          <w:lang w:val="ru-RU"/>
        </w:rPr>
        <w:t xml:space="preserve"> приликом квантитативног и квалитативног пријема отклони у року од </w:t>
      </w:r>
      <w:r w:rsidR="00AE4C59" w:rsidRPr="00CC1CE1">
        <w:rPr>
          <w:rFonts w:cs="Arial"/>
          <w:lang w:val="sr-Cyrl-RS"/>
        </w:rPr>
        <w:t xml:space="preserve">10 </w:t>
      </w:r>
      <w:r w:rsidR="00AE4C59" w:rsidRPr="00CC1CE1">
        <w:rPr>
          <w:rFonts w:cs="Arial"/>
          <w:lang w:val="ru-RU"/>
        </w:rPr>
        <w:t xml:space="preserve">(словима: </w:t>
      </w:r>
      <w:r w:rsidR="00AE4C59" w:rsidRPr="00CC1CE1">
        <w:rPr>
          <w:rFonts w:cs="Arial"/>
          <w:lang w:val="sr-Cyrl-RS"/>
        </w:rPr>
        <w:t>десет</w:t>
      </w:r>
      <w:r w:rsidR="00AE4C59" w:rsidRPr="00CC1CE1">
        <w:rPr>
          <w:rFonts w:cs="Arial"/>
          <w:lang w:val="ru-RU"/>
        </w:rPr>
        <w:t>дана) од момента пријема рекламације о свом трошку.</w:t>
      </w:r>
    </w:p>
    <w:p w:rsidR="00A808A5" w:rsidRPr="00CC1CE1" w:rsidRDefault="00A808A5" w:rsidP="00861781">
      <w:pPr>
        <w:spacing w:before="0"/>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A808A5" w:rsidRPr="00DF321C" w:rsidRDefault="00A808A5" w:rsidP="00861781">
      <w:pPr>
        <w:spacing w:before="0"/>
        <w:rPr>
          <w:rFonts w:cs="Arial"/>
          <w:color w:val="000000" w:themeColor="text1"/>
          <w:lang w:val="sr-Cyrl-RS" w:eastAsia="zh-CN"/>
        </w:rPr>
      </w:pPr>
      <w:r w:rsidRPr="00030256">
        <w:rPr>
          <w:rFonts w:cs="Arial"/>
          <w:color w:val="000000" w:themeColor="text1"/>
          <w:lang w:val="ru-RU" w:eastAsia="zh-CN"/>
        </w:rPr>
        <w:t>Гарантни рок за предмет набавке је</w:t>
      </w:r>
      <w:r>
        <w:rPr>
          <w:rFonts w:cs="Arial"/>
          <w:color w:val="000000" w:themeColor="text1"/>
          <w:lang w:val="sr-Cyrl-RS" w:eastAsia="zh-CN"/>
        </w:rPr>
        <w:t xml:space="preserve">: </w:t>
      </w:r>
      <w:r w:rsidRPr="00030256">
        <w:rPr>
          <w:rFonts w:cs="Arial"/>
          <w:color w:val="000000" w:themeColor="text1"/>
          <w:lang w:val="ru-RU"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sidR="00DF321C">
        <w:rPr>
          <w:rFonts w:cs="Arial"/>
          <w:lang w:val="sr-Cyrl-RS"/>
        </w:rPr>
        <w:t xml:space="preserve">од дана </w:t>
      </w:r>
      <w:r w:rsidR="00DF321C" w:rsidRPr="00030256">
        <w:rPr>
          <w:rFonts w:cs="Arial"/>
          <w:lang w:val="ru-RU"/>
        </w:rPr>
        <w:t>сачи</w:t>
      </w:r>
      <w:r w:rsidR="00DF321C">
        <w:rPr>
          <w:rFonts w:cs="Arial"/>
          <w:lang w:val="sr-Cyrl-RS"/>
        </w:rPr>
        <w:t>њавања</w:t>
      </w:r>
      <w:r w:rsidR="00DF321C" w:rsidRPr="00030256">
        <w:rPr>
          <w:rFonts w:cs="Arial"/>
          <w:lang w:val="ru-RU"/>
        </w:rPr>
        <w:t>, потпис</w:t>
      </w:r>
      <w:r w:rsidR="00DF321C">
        <w:rPr>
          <w:rFonts w:cs="Arial"/>
          <w:lang w:val="sr-Cyrl-RS"/>
        </w:rPr>
        <w:t xml:space="preserve">ивања </w:t>
      </w:r>
      <w:r w:rsidR="00DF321C" w:rsidRPr="00030256">
        <w:rPr>
          <w:rFonts w:cs="Arial"/>
          <w:lang w:val="ru-RU"/>
        </w:rPr>
        <w:t xml:space="preserve"> и вериф</w:t>
      </w:r>
      <w:r w:rsidR="00DF321C">
        <w:rPr>
          <w:rFonts w:cs="Arial"/>
          <w:lang w:val="sr-Cyrl-RS"/>
        </w:rPr>
        <w:t>иковања</w:t>
      </w:r>
      <w:r w:rsidR="00DF321C" w:rsidRPr="00030256">
        <w:rPr>
          <w:rFonts w:cs="Arial"/>
          <w:lang w:val="ru-RU"/>
        </w:rPr>
        <w:t xml:space="preserve"> Записник</w:t>
      </w:r>
      <w:r w:rsidR="00DF321C">
        <w:rPr>
          <w:rFonts w:cs="Arial"/>
          <w:lang w:val="sr-Cyrl-RS"/>
        </w:rPr>
        <w:t>а</w:t>
      </w:r>
      <w:r w:rsidR="00DF321C" w:rsidRPr="00030256">
        <w:rPr>
          <w:rFonts w:cs="Arial"/>
          <w:lang w:val="ru-RU"/>
        </w:rPr>
        <w:t xml:space="preserve"> о квалитативном и квантитативном пријему услуга</w:t>
      </w:r>
      <w:r w:rsidR="00DF321C">
        <w:rPr>
          <w:rFonts w:cs="Arial"/>
          <w:lang w:val="sr-Cyrl-RS"/>
        </w:rPr>
        <w:t>.</w:t>
      </w:r>
    </w:p>
    <w:p w:rsidR="00D87582" w:rsidRDefault="00A808A5" w:rsidP="00CC1CE1">
      <w:pPr>
        <w:spacing w:before="0"/>
        <w:rPr>
          <w:rFonts w:cs="Arial"/>
          <w:color w:val="000000" w:themeColor="text1"/>
          <w:lang w:val="ru-RU" w:eastAsia="zh-CN"/>
        </w:rPr>
      </w:pPr>
      <w:r w:rsidRPr="007650A6">
        <w:rPr>
          <w:rFonts w:cs="Arial"/>
          <w:color w:val="000000" w:themeColor="text1"/>
          <w:lang w:val="sr-Cyrl-CS" w:eastAsia="zh-CN"/>
        </w:rPr>
        <w:t xml:space="preserve">Изабрани </w:t>
      </w:r>
      <w:r w:rsidRPr="00030256">
        <w:rPr>
          <w:rFonts w:cs="Arial"/>
          <w:color w:val="000000" w:themeColor="text1"/>
          <w:lang w:val="ru-RU" w:eastAsia="zh-CN"/>
        </w:rPr>
        <w:t>Понуђач је дужан да о свом трошку отклони све евентуалне недостатке у току трајања гарантног рока</w:t>
      </w:r>
    </w:p>
    <w:p w:rsidR="00595DE0" w:rsidRDefault="00595DE0" w:rsidP="00CC1CE1">
      <w:pPr>
        <w:spacing w:before="0"/>
        <w:rPr>
          <w:rFonts w:cs="Arial"/>
          <w:color w:val="000000" w:themeColor="text1"/>
          <w:lang w:val="ru-RU" w:eastAsia="zh-CN"/>
        </w:rPr>
      </w:pPr>
    </w:p>
    <w:p w:rsidR="00595DE0" w:rsidRDefault="00595DE0" w:rsidP="00CC1CE1">
      <w:pPr>
        <w:spacing w:before="0"/>
        <w:rPr>
          <w:rFonts w:cs="Arial"/>
          <w:color w:val="000000" w:themeColor="text1"/>
          <w:lang w:val="ru-RU" w:eastAsia="zh-CN"/>
        </w:rPr>
      </w:pPr>
    </w:p>
    <w:p w:rsidR="00595DE0" w:rsidRDefault="00595DE0" w:rsidP="00CC1CE1">
      <w:pPr>
        <w:spacing w:before="0"/>
        <w:rPr>
          <w:rFonts w:cs="Arial"/>
          <w:color w:val="000000" w:themeColor="text1"/>
          <w:lang w:val="ru-RU" w:eastAsia="zh-CN"/>
        </w:rPr>
      </w:pPr>
    </w:p>
    <w:p w:rsidR="00595DE0" w:rsidRDefault="00595DE0" w:rsidP="00CC1CE1">
      <w:pPr>
        <w:spacing w:before="0"/>
        <w:rPr>
          <w:rFonts w:cs="Arial"/>
          <w:color w:val="000000" w:themeColor="text1"/>
          <w:lang w:val="sr-Cyrl-RS" w:eastAsia="zh-CN"/>
        </w:rPr>
      </w:pPr>
    </w:p>
    <w:p w:rsidR="00A42396" w:rsidRDefault="00A42396" w:rsidP="00CC1CE1">
      <w:pPr>
        <w:spacing w:before="0"/>
        <w:rPr>
          <w:rFonts w:cs="Arial"/>
          <w:color w:val="000000" w:themeColor="text1"/>
          <w:lang w:val="sr-Cyrl-RS" w:eastAsia="zh-CN"/>
        </w:rPr>
      </w:pPr>
    </w:p>
    <w:p w:rsidR="00A42396" w:rsidRDefault="00A42396" w:rsidP="00CC1CE1">
      <w:pPr>
        <w:spacing w:before="0"/>
        <w:rPr>
          <w:rFonts w:cs="Arial"/>
          <w:color w:val="000000" w:themeColor="text1"/>
          <w:lang w:val="sr-Cyrl-RS" w:eastAsia="zh-CN"/>
        </w:rPr>
      </w:pPr>
    </w:p>
    <w:p w:rsidR="00A42396" w:rsidRDefault="00A42396" w:rsidP="00CC1CE1">
      <w:pPr>
        <w:spacing w:before="0"/>
        <w:rPr>
          <w:rFonts w:cs="Arial"/>
          <w:color w:val="000000" w:themeColor="text1"/>
          <w:lang w:val="sr-Cyrl-RS" w:eastAsia="zh-CN"/>
        </w:rPr>
      </w:pPr>
    </w:p>
    <w:p w:rsidR="00A42396" w:rsidRDefault="00A42396" w:rsidP="00CC1CE1">
      <w:pPr>
        <w:spacing w:before="0"/>
        <w:rPr>
          <w:rFonts w:cs="Arial"/>
          <w:color w:val="000000" w:themeColor="text1"/>
          <w:lang w:val="sr-Cyrl-RS" w:eastAsia="zh-CN"/>
        </w:rPr>
      </w:pPr>
    </w:p>
    <w:p w:rsidR="00A42396" w:rsidRDefault="00A42396"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91095C" w:rsidRDefault="0091095C" w:rsidP="00CC1CE1">
      <w:pPr>
        <w:spacing w:before="0"/>
        <w:rPr>
          <w:rFonts w:cs="Arial"/>
          <w:color w:val="000000" w:themeColor="text1"/>
          <w:lang w:val="sr-Cyrl-RS" w:eastAsia="zh-CN"/>
        </w:rPr>
      </w:pPr>
    </w:p>
    <w:p w:rsidR="00A42396" w:rsidRPr="00861781" w:rsidRDefault="00A42396" w:rsidP="00CC1CE1">
      <w:pPr>
        <w:spacing w:before="0"/>
        <w:rPr>
          <w:rFonts w:cs="Arial"/>
          <w:color w:val="000000" w:themeColor="text1"/>
          <w:lang w:val="sr-Cyrl-RS" w:eastAsia="zh-CN"/>
        </w:rPr>
      </w:pPr>
    </w:p>
    <w:p w:rsidR="000D047F" w:rsidRPr="001759FD" w:rsidRDefault="002227D2" w:rsidP="00F409A6">
      <w:pPr>
        <w:pStyle w:val="Heading10"/>
        <w:numPr>
          <w:ilvl w:val="0"/>
          <w:numId w:val="14"/>
        </w:numPr>
        <w:jc w:val="both"/>
        <w:rPr>
          <w:rFonts w:cs="Arial"/>
          <w:lang w:val="sr-Cyrl-RS"/>
        </w:rPr>
      </w:pPr>
      <w:bookmarkStart w:id="21" w:name="_Toc442559884"/>
      <w:r w:rsidRPr="007650A6">
        <w:rPr>
          <w:rFonts w:cs="Arial"/>
        </w:rPr>
        <w:lastRenderedPageBreak/>
        <w:t>УСЛОВИ ЗА УЧЕШЋЕ У ПОСТУПКУ ЈАВНЕ НАБАВКЕ ИЗ ЧЛ</w:t>
      </w:r>
      <w:r w:rsidRPr="009C549E">
        <w:rPr>
          <w:rFonts w:cs="Arial"/>
        </w:rPr>
        <w:t xml:space="preserve">. 75. </w:t>
      </w:r>
      <w:r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C1CE1" w:rsidRPr="00CC1CE1" w:rsidTr="00DE1341">
        <w:trPr>
          <w:trHeight w:val="524"/>
          <w:jc w:val="center"/>
        </w:trPr>
        <w:tc>
          <w:tcPr>
            <w:tcW w:w="729" w:type="dxa"/>
            <w:vAlign w:val="center"/>
          </w:tcPr>
          <w:p w:rsidR="00CC1CE1" w:rsidRPr="00CC1CE1" w:rsidRDefault="00CC1CE1" w:rsidP="00CC1CE1">
            <w:pPr>
              <w:jc w:val="center"/>
              <w:rPr>
                <w:rFonts w:cs="Arial"/>
                <w:b/>
              </w:rPr>
            </w:pPr>
            <w:r w:rsidRPr="00CC1CE1">
              <w:rPr>
                <w:rFonts w:cs="Arial"/>
                <w:b/>
              </w:rPr>
              <w:t>Ред. бр.</w:t>
            </w:r>
          </w:p>
        </w:tc>
        <w:tc>
          <w:tcPr>
            <w:tcW w:w="8430" w:type="dxa"/>
            <w:vAlign w:val="center"/>
          </w:tcPr>
          <w:p w:rsidR="00CC1CE1" w:rsidRPr="00CC1CE1" w:rsidRDefault="00CC1CE1" w:rsidP="009373FA">
            <w:pPr>
              <w:spacing w:before="0"/>
              <w:ind w:right="-180"/>
              <w:jc w:val="center"/>
              <w:rPr>
                <w:rFonts w:cs="Arial"/>
                <w:b/>
                <w:lang w:val="ru-RU"/>
              </w:rPr>
            </w:pPr>
            <w:r w:rsidRPr="00CC1CE1">
              <w:rPr>
                <w:rFonts w:cs="Arial"/>
                <w:b/>
                <w:lang w:val="ru-RU"/>
              </w:rPr>
              <w:t xml:space="preserve">4.1  ОБАВЕЗНИ УСЛОВИ </w:t>
            </w:r>
          </w:p>
          <w:p w:rsidR="00CC1CE1" w:rsidRPr="00CC1CE1" w:rsidRDefault="00CC1CE1" w:rsidP="009373FA">
            <w:pPr>
              <w:spacing w:before="0"/>
              <w:jc w:val="center"/>
              <w:rPr>
                <w:rFonts w:cs="Arial"/>
                <w:b/>
                <w:color w:val="FF0000"/>
              </w:rPr>
            </w:pPr>
            <w:r w:rsidRPr="00CC1CE1">
              <w:rPr>
                <w:rFonts w:cs="Arial"/>
                <w:b/>
                <w:lang w:val="ru-RU"/>
              </w:rPr>
              <w:t xml:space="preserve">ЗА УЧЕШЋЕ У ПОСТУПКУ ЈАВНЕ НАБАВКЕ ИЗ ЧЛАНА 75. </w:t>
            </w:r>
            <w:r w:rsidRPr="00CC1CE1">
              <w:rPr>
                <w:rFonts w:cs="Arial"/>
                <w:b/>
              </w:rPr>
              <w:t>ЗАКОНА</w:t>
            </w:r>
          </w:p>
        </w:tc>
      </w:tr>
      <w:tr w:rsidR="00CC1CE1" w:rsidRPr="00030256" w:rsidTr="00DE1341">
        <w:trPr>
          <w:jc w:val="center"/>
        </w:trPr>
        <w:tc>
          <w:tcPr>
            <w:tcW w:w="729" w:type="dxa"/>
            <w:vAlign w:val="center"/>
          </w:tcPr>
          <w:p w:rsidR="00CC1CE1" w:rsidRPr="00CC1CE1" w:rsidRDefault="00CC1CE1" w:rsidP="006840EB">
            <w:pPr>
              <w:spacing w:before="0"/>
              <w:jc w:val="center"/>
              <w:rPr>
                <w:rFonts w:cs="Arial"/>
              </w:rPr>
            </w:pPr>
            <w:r w:rsidRPr="00CC1CE1">
              <w:rPr>
                <w:rFonts w:cs="Arial"/>
              </w:rPr>
              <w:t>1.</w:t>
            </w:r>
          </w:p>
        </w:tc>
        <w:tc>
          <w:tcPr>
            <w:tcW w:w="8430" w:type="dxa"/>
            <w:vAlign w:val="center"/>
          </w:tcPr>
          <w:p w:rsidR="00CC1CE1" w:rsidRPr="00CC1CE1" w:rsidRDefault="00CC1CE1" w:rsidP="006840EB">
            <w:pPr>
              <w:autoSpaceDE w:val="0"/>
              <w:autoSpaceDN w:val="0"/>
              <w:adjustRightInd w:val="0"/>
              <w:spacing w:before="0"/>
              <w:rPr>
                <w:rFonts w:cs="Arial"/>
                <w:b/>
                <w:u w:val="single"/>
                <w:lang w:val="ru-RU"/>
              </w:rPr>
            </w:pPr>
            <w:r w:rsidRPr="00CC1CE1">
              <w:rPr>
                <w:rFonts w:cs="Arial"/>
                <w:b/>
                <w:u w:val="single"/>
                <w:lang w:val="ru-RU"/>
              </w:rPr>
              <w:t>Услов:</w:t>
            </w:r>
          </w:p>
          <w:p w:rsidR="00CC1CE1" w:rsidRPr="00CC1CE1" w:rsidRDefault="00CC1CE1" w:rsidP="006840EB">
            <w:pPr>
              <w:autoSpaceDE w:val="0"/>
              <w:autoSpaceDN w:val="0"/>
              <w:adjustRightInd w:val="0"/>
              <w:spacing w:before="0"/>
              <w:rPr>
                <w:rFonts w:cs="Arial"/>
                <w:lang w:val="ru-RU"/>
              </w:rPr>
            </w:pPr>
            <w:r w:rsidRPr="00CC1CE1">
              <w:rPr>
                <w:rFonts w:cs="Arial"/>
                <w:lang w:val="pl-PL"/>
              </w:rPr>
              <w:t>Да је понуђач регистрован код надлежног органа, односно уписан у одговарајући регистар</w:t>
            </w:r>
          </w:p>
          <w:p w:rsidR="00CC1CE1" w:rsidRPr="00CC1CE1" w:rsidRDefault="00CC1CE1" w:rsidP="006840EB">
            <w:pPr>
              <w:autoSpaceDE w:val="0"/>
              <w:autoSpaceDN w:val="0"/>
              <w:adjustRightInd w:val="0"/>
              <w:spacing w:before="0"/>
              <w:rPr>
                <w:rFonts w:cs="Arial"/>
                <w:b/>
                <w:u w:val="single"/>
                <w:lang w:val="ru-RU"/>
              </w:rPr>
            </w:pPr>
            <w:r w:rsidRPr="00CC1CE1">
              <w:rPr>
                <w:rFonts w:cs="Arial"/>
                <w:b/>
                <w:u w:val="single"/>
                <w:lang w:val="ru-RU"/>
              </w:rPr>
              <w:t xml:space="preserve">Доказ: </w:t>
            </w:r>
          </w:p>
          <w:p w:rsidR="00CC1CE1" w:rsidRPr="00CC1CE1" w:rsidRDefault="00CC1CE1" w:rsidP="006840EB">
            <w:pPr>
              <w:tabs>
                <w:tab w:val="left" w:pos="680"/>
              </w:tabs>
              <w:snapToGrid w:val="0"/>
              <w:spacing w:before="0"/>
              <w:rPr>
                <w:rFonts w:eastAsia="Calibri" w:cs="Arial"/>
                <w:lang w:val="ru-RU"/>
              </w:rPr>
            </w:pPr>
            <w:r w:rsidRPr="00CC1CE1">
              <w:rPr>
                <w:rFonts w:eastAsia="Calibri" w:cs="Arial"/>
                <w:lang w:val="ru-RU"/>
              </w:rPr>
              <w:t xml:space="preserve">- </w:t>
            </w:r>
            <w:r w:rsidRPr="00CC1CE1">
              <w:rPr>
                <w:rFonts w:eastAsia="Calibri" w:cs="Arial"/>
                <w:b/>
                <w:lang w:val="ru-RU"/>
              </w:rPr>
              <w:t>за правно лице:</w:t>
            </w:r>
            <w:r w:rsidRPr="00CC1CE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C1CE1" w:rsidRPr="00CC1CE1" w:rsidRDefault="00CC1CE1" w:rsidP="006840EB">
            <w:pPr>
              <w:tabs>
                <w:tab w:val="left" w:pos="680"/>
              </w:tabs>
              <w:snapToGrid w:val="0"/>
              <w:spacing w:before="0"/>
              <w:rPr>
                <w:rFonts w:eastAsia="Calibri" w:cs="Arial"/>
                <w:lang w:val="ru-RU"/>
              </w:rPr>
            </w:pPr>
            <w:r w:rsidRPr="00CC1CE1">
              <w:rPr>
                <w:rFonts w:eastAsia="Calibri" w:cs="Arial"/>
                <w:lang w:val="ru-RU"/>
              </w:rPr>
              <w:t xml:space="preserve">- </w:t>
            </w:r>
            <w:r w:rsidRPr="00CC1CE1">
              <w:rPr>
                <w:rFonts w:eastAsia="Calibri" w:cs="Arial"/>
                <w:b/>
                <w:lang w:val="ru-RU"/>
              </w:rPr>
              <w:t xml:space="preserve">за предузетнике: </w:t>
            </w:r>
            <w:r w:rsidRPr="00CC1CE1">
              <w:rPr>
                <w:rFonts w:eastAsia="Calibri" w:cs="Arial"/>
                <w:lang w:val="ru-RU"/>
              </w:rPr>
              <w:t xml:space="preserve">Извод из регистра Агенције за привредне регистре, односно извод из одговарајућег регистра </w:t>
            </w:r>
          </w:p>
          <w:p w:rsidR="00CC1CE1" w:rsidRPr="00CC1CE1" w:rsidRDefault="00CC1CE1" w:rsidP="006840EB">
            <w:pPr>
              <w:autoSpaceDE w:val="0"/>
              <w:autoSpaceDN w:val="0"/>
              <w:adjustRightInd w:val="0"/>
              <w:spacing w:before="0"/>
              <w:rPr>
                <w:rFonts w:eastAsia="Calibri" w:cs="Arial"/>
              </w:rPr>
            </w:pPr>
            <w:r w:rsidRPr="00CC1CE1">
              <w:rPr>
                <w:rFonts w:eastAsia="Calibri" w:cs="Arial"/>
              </w:rPr>
              <w:t xml:space="preserve">Напомена: </w:t>
            </w:r>
          </w:p>
          <w:p w:rsidR="00CC1CE1" w:rsidRPr="00CC1CE1" w:rsidRDefault="00CC1CE1" w:rsidP="006840EB">
            <w:pPr>
              <w:numPr>
                <w:ilvl w:val="0"/>
                <w:numId w:val="19"/>
              </w:numPr>
              <w:tabs>
                <w:tab w:val="left" w:pos="680"/>
              </w:tabs>
              <w:snapToGrid w:val="0"/>
              <w:spacing w:before="0"/>
              <w:ind w:left="714" w:hanging="357"/>
              <w:contextualSpacing/>
              <w:rPr>
                <w:rFonts w:eastAsia="Calibri" w:cs="Arial"/>
                <w:lang w:val="ru-RU"/>
              </w:rPr>
            </w:pPr>
            <w:r w:rsidRPr="00CC1CE1">
              <w:rPr>
                <w:rFonts w:eastAsia="Calibri" w:cs="Arial"/>
                <w:lang w:val="ru-RU"/>
              </w:rPr>
              <w:t xml:space="preserve">У случају да понуду подноси група понуђача, овај доказ доставити за сваког </w:t>
            </w:r>
            <w:r w:rsidRPr="00CC1CE1">
              <w:rPr>
                <w:rFonts w:eastAsia="Calibri" w:cs="Arial"/>
                <w:lang w:val="sr-Cyrl-CS"/>
              </w:rPr>
              <w:t>члана групе понуђача</w:t>
            </w:r>
          </w:p>
          <w:p w:rsidR="00CC1CE1" w:rsidRPr="00CC1CE1" w:rsidRDefault="00CC1CE1" w:rsidP="006840EB">
            <w:pPr>
              <w:numPr>
                <w:ilvl w:val="0"/>
                <w:numId w:val="15"/>
              </w:numPr>
              <w:tabs>
                <w:tab w:val="left" w:pos="680"/>
              </w:tabs>
              <w:snapToGrid w:val="0"/>
              <w:spacing w:before="0"/>
              <w:ind w:left="714" w:hanging="357"/>
              <w:contextualSpacing/>
              <w:jc w:val="left"/>
              <w:rPr>
                <w:rFonts w:cs="Arial"/>
                <w:lang w:val="ru-RU"/>
              </w:rPr>
            </w:pPr>
            <w:r w:rsidRPr="00CC1CE1">
              <w:rPr>
                <w:rFonts w:eastAsia="Calibri" w:cs="Arial"/>
                <w:lang w:val="ru-RU"/>
              </w:rPr>
              <w:t>У случају да понуђач подноси понуду са подизвођачем, овај доказ доставити и за сваког подизвођача</w:t>
            </w:r>
          </w:p>
        </w:tc>
      </w:tr>
      <w:tr w:rsidR="00CC1CE1" w:rsidRPr="00030256" w:rsidTr="00EA3972">
        <w:trPr>
          <w:trHeight w:val="2067"/>
          <w:jc w:val="center"/>
        </w:trPr>
        <w:tc>
          <w:tcPr>
            <w:tcW w:w="729" w:type="dxa"/>
            <w:vAlign w:val="center"/>
          </w:tcPr>
          <w:p w:rsidR="00CC1CE1" w:rsidRPr="00CC1CE1" w:rsidRDefault="00CC1CE1" w:rsidP="00861781">
            <w:pPr>
              <w:spacing w:before="0"/>
              <w:jc w:val="center"/>
              <w:rPr>
                <w:rFonts w:cs="Arial"/>
              </w:rPr>
            </w:pPr>
            <w:r w:rsidRPr="00CC1CE1">
              <w:rPr>
                <w:rFonts w:cs="Arial"/>
              </w:rPr>
              <w:t>2.</w:t>
            </w:r>
          </w:p>
        </w:tc>
        <w:tc>
          <w:tcPr>
            <w:tcW w:w="8430" w:type="dxa"/>
            <w:vAlign w:val="center"/>
          </w:tcPr>
          <w:p w:rsidR="00CC1CE1" w:rsidRPr="00CC1CE1" w:rsidRDefault="00CC1CE1" w:rsidP="00861781">
            <w:pPr>
              <w:autoSpaceDE w:val="0"/>
              <w:autoSpaceDN w:val="0"/>
              <w:adjustRightInd w:val="0"/>
              <w:spacing w:before="0"/>
              <w:jc w:val="left"/>
              <w:rPr>
                <w:rFonts w:cs="Arial"/>
                <w:lang w:val="sr-Latn-CS" w:eastAsia="sr-Latn-CS"/>
              </w:rPr>
            </w:pPr>
            <w:r w:rsidRPr="00CC1CE1">
              <w:rPr>
                <w:rFonts w:cs="Arial"/>
                <w:b/>
                <w:u w:val="single"/>
                <w:lang w:val="sr-Latn-CS" w:eastAsia="sr-Latn-CS"/>
              </w:rPr>
              <w:t>Услов:</w:t>
            </w:r>
            <w:r w:rsidRPr="00CC1CE1">
              <w:rPr>
                <w:rFonts w:cs="Arial"/>
                <w:lang w:val="sr-Latn-CS" w:eastAsia="sr-Latn-CS"/>
              </w:rPr>
              <w:t xml:space="preserve"> </w:t>
            </w:r>
          </w:p>
          <w:p w:rsidR="00CC1CE1" w:rsidRPr="00CC1CE1" w:rsidRDefault="00CC1CE1" w:rsidP="00861781">
            <w:pPr>
              <w:autoSpaceDE w:val="0"/>
              <w:autoSpaceDN w:val="0"/>
              <w:adjustRightInd w:val="0"/>
              <w:spacing w:before="0"/>
              <w:jc w:val="left"/>
              <w:rPr>
                <w:rFonts w:cs="Arial"/>
                <w:lang w:val="sr-Latn-CS" w:eastAsia="sr-Latn-CS"/>
              </w:rPr>
            </w:pPr>
            <w:r w:rsidRPr="00CC1CE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C1CE1" w:rsidRPr="00CC1CE1" w:rsidRDefault="00CC1CE1" w:rsidP="00861781">
            <w:pPr>
              <w:autoSpaceDE w:val="0"/>
              <w:autoSpaceDN w:val="0"/>
              <w:adjustRightInd w:val="0"/>
              <w:spacing w:before="0"/>
              <w:jc w:val="left"/>
              <w:rPr>
                <w:rFonts w:cs="Arial"/>
                <w:b/>
                <w:u w:val="single"/>
                <w:lang w:val="sr-Latn-CS" w:eastAsia="sr-Latn-CS"/>
              </w:rPr>
            </w:pPr>
            <w:r w:rsidRPr="00CC1CE1">
              <w:rPr>
                <w:rFonts w:cs="Arial"/>
                <w:b/>
                <w:u w:val="single"/>
                <w:lang w:val="sr-Latn-CS" w:eastAsia="sr-Latn-CS"/>
              </w:rPr>
              <w:t>Доказ:</w:t>
            </w:r>
          </w:p>
          <w:p w:rsidR="00CC1CE1" w:rsidRPr="00CC1CE1" w:rsidRDefault="00CC1CE1" w:rsidP="00861781">
            <w:pPr>
              <w:autoSpaceDE w:val="0"/>
              <w:autoSpaceDN w:val="0"/>
              <w:adjustRightInd w:val="0"/>
              <w:spacing w:before="0"/>
              <w:jc w:val="left"/>
              <w:rPr>
                <w:rFonts w:cs="Arial"/>
                <w:b/>
                <w:u w:val="single"/>
                <w:lang w:val="sr-Latn-CS" w:eastAsia="sr-Latn-CS"/>
              </w:rPr>
            </w:pPr>
            <w:r w:rsidRPr="00CC1CE1">
              <w:rPr>
                <w:rFonts w:eastAsia="Calibri" w:cs="Arial"/>
                <w:lang w:val="ru-RU" w:eastAsia="sr-Latn-CS"/>
              </w:rPr>
              <w:t xml:space="preserve">- </w:t>
            </w:r>
            <w:r w:rsidRPr="00CC1CE1">
              <w:rPr>
                <w:rFonts w:eastAsia="Calibri" w:cs="Arial"/>
                <w:b/>
                <w:lang w:val="sr-Latn-CS" w:eastAsia="sr-Latn-CS"/>
              </w:rPr>
              <w:t>за правно лице:</w:t>
            </w:r>
          </w:p>
          <w:p w:rsidR="00CC1CE1" w:rsidRPr="00CC1CE1" w:rsidRDefault="00CC1CE1" w:rsidP="00861781">
            <w:pPr>
              <w:spacing w:before="0"/>
              <w:jc w:val="left"/>
              <w:rPr>
                <w:rFonts w:cs="Arial"/>
                <w:lang w:val="sr-Latn-CS" w:eastAsia="sr-Latn-CS"/>
              </w:rPr>
            </w:pPr>
            <w:r w:rsidRPr="00CC1CE1">
              <w:rPr>
                <w:rFonts w:cs="Arial"/>
                <w:lang w:val="sr-Latn-CS" w:eastAsia="sr-Latn-CS"/>
              </w:rPr>
              <w:t>1) ЗА ЗАКОНСКОГ ЗАСТУПНИКА</w:t>
            </w:r>
            <w:r w:rsidRPr="00CC1CE1">
              <w:rPr>
                <w:rFonts w:cs="Arial"/>
                <w:b/>
                <w:lang w:val="sr-Latn-CS" w:eastAsia="sr-Latn-CS"/>
              </w:rPr>
              <w:t xml:space="preserve"> –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861781">
            <w:pPr>
              <w:spacing w:before="0"/>
              <w:jc w:val="left"/>
              <w:rPr>
                <w:rFonts w:cs="Arial"/>
                <w:lang w:val="sr-Latn-CS" w:eastAsia="sr-Latn-CS"/>
              </w:rPr>
            </w:pPr>
            <w:r w:rsidRPr="00CC1CE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CC1CE1">
                <w:rPr>
                  <w:rFonts w:cs="Arial"/>
                  <w:color w:val="0000FF"/>
                  <w:u w:val="single"/>
                  <w:lang w:val="sr-Latn-CS" w:eastAsia="sr-Latn-CS"/>
                </w:rPr>
                <w:t>http://www.bg.vi.sud.rs/lt/articles/o-visem-sudu/obavestenje-ke-za-pravna-lica.html</w:t>
              </w:r>
            </w:hyperlink>
          </w:p>
          <w:p w:rsidR="00CC1CE1" w:rsidRPr="00CC1CE1" w:rsidRDefault="00CC1CE1" w:rsidP="00861781">
            <w:pPr>
              <w:spacing w:before="0"/>
              <w:jc w:val="left"/>
              <w:rPr>
                <w:rFonts w:cs="Arial"/>
                <w:lang w:val="sr-Latn-CS" w:eastAsia="sr-Latn-CS"/>
              </w:rPr>
            </w:pPr>
            <w:r w:rsidRPr="00CC1CE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C1CE1">
              <w:rPr>
                <w:rFonts w:cs="Arial"/>
                <w:b/>
                <w:lang w:val="sr-Latn-CS" w:eastAsia="sr-Latn-CS"/>
              </w:rPr>
              <w:t xml:space="preserve">Уверење Основног суда  </w:t>
            </w:r>
            <w:r w:rsidRPr="00CC1CE1">
              <w:rPr>
                <w:rFonts w:cs="Arial"/>
                <w:lang w:val="sr-Latn-CS" w:eastAsia="sr-Latn-CS"/>
              </w:rPr>
              <w:t>(</w:t>
            </w:r>
            <w:r w:rsidRPr="00CC1CE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CC1CE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C1CE1" w:rsidRPr="00CC1CE1" w:rsidRDefault="00CC1CE1" w:rsidP="00861781">
            <w:pPr>
              <w:spacing w:before="0"/>
              <w:jc w:val="left"/>
              <w:rPr>
                <w:rFonts w:cs="Arial"/>
                <w:b/>
                <w:lang w:val="sr-Latn-CS" w:eastAsia="sr-Latn-CS"/>
              </w:rPr>
            </w:pPr>
            <w:r w:rsidRPr="00CC1CE1">
              <w:rPr>
                <w:rFonts w:cs="Arial"/>
                <w:lang w:val="sr-Latn-CS" w:eastAsia="sr-Latn-CS"/>
              </w:rPr>
              <w:t xml:space="preserve">Посебна напомена: Уколико уверење </w:t>
            </w:r>
            <w:r w:rsidRPr="00CC1CE1">
              <w:rPr>
                <w:rFonts w:cs="Arial"/>
                <w:lang w:val="sr-Cyrl-CS" w:eastAsia="sr-Latn-CS"/>
              </w:rPr>
              <w:t>О</w:t>
            </w:r>
            <w:r w:rsidRPr="00CC1CE1">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C1CE1">
              <w:rPr>
                <w:rFonts w:cs="Arial"/>
                <w:u w:val="single"/>
                <w:lang w:val="sr-Latn-CS" w:eastAsia="sr-Latn-CS"/>
              </w:rPr>
              <w:t>и</w:t>
            </w:r>
            <w:r w:rsidRPr="00CC1CE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C1CE1">
              <w:rPr>
                <w:rFonts w:cs="Arial"/>
                <w:b/>
                <w:lang w:val="sr-Latn-CS" w:eastAsia="sr-Latn-CS"/>
              </w:rPr>
              <w:t>кривична дела против привреде и кривично дело примања мита.</w:t>
            </w:r>
          </w:p>
          <w:p w:rsidR="00CC1CE1" w:rsidRPr="00CC1CE1" w:rsidRDefault="00CC1CE1" w:rsidP="00861781">
            <w:pPr>
              <w:spacing w:before="0"/>
              <w:jc w:val="left"/>
              <w:rPr>
                <w:rFonts w:cs="Arial"/>
                <w:lang w:val="sr-Latn-CS" w:eastAsia="sr-Latn-CS"/>
              </w:rPr>
            </w:pPr>
            <w:r w:rsidRPr="00CC1CE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CC1CE1">
              <w:rPr>
                <w:rFonts w:cs="Arial"/>
                <w:lang w:val="sr-Latn-CS" w:eastAsia="sr-Latn-CS"/>
              </w:rPr>
              <w:t xml:space="preserve"> – захтев за издавање овог уверења може се поднети према </w:t>
            </w:r>
            <w:r w:rsidRPr="00CC1CE1">
              <w:rPr>
                <w:rFonts w:cs="Arial"/>
                <w:b/>
                <w:lang w:val="sr-Latn-CS" w:eastAsia="sr-Latn-CS"/>
              </w:rPr>
              <w:t>месту рођења</w:t>
            </w:r>
            <w:r w:rsidRPr="00CC1CE1">
              <w:rPr>
                <w:rFonts w:cs="Arial"/>
                <w:lang w:val="sr-Latn-CS" w:eastAsia="sr-Latn-CS"/>
              </w:rPr>
              <w:t xml:space="preserve"> или према </w:t>
            </w:r>
            <w:r w:rsidRPr="00CC1CE1">
              <w:rPr>
                <w:rFonts w:cs="Arial"/>
                <w:b/>
                <w:lang w:val="sr-Latn-CS" w:eastAsia="sr-Latn-CS"/>
              </w:rPr>
              <w:t>месту пребивалишта</w:t>
            </w:r>
            <w:r w:rsidRPr="00CC1CE1">
              <w:rPr>
                <w:rFonts w:cs="Arial"/>
                <w:lang w:val="sr-Latn-CS" w:eastAsia="sr-Latn-CS"/>
              </w:rPr>
              <w:t>.</w:t>
            </w:r>
          </w:p>
          <w:p w:rsidR="00CC1CE1" w:rsidRPr="00CC1CE1" w:rsidRDefault="00CC1CE1" w:rsidP="00861781">
            <w:pPr>
              <w:autoSpaceDE w:val="0"/>
              <w:autoSpaceDN w:val="0"/>
              <w:adjustRightInd w:val="0"/>
              <w:spacing w:before="0"/>
              <w:jc w:val="left"/>
              <w:rPr>
                <w:rFonts w:eastAsia="Calibri" w:cs="Arial"/>
                <w:lang w:val="sr-Latn-CS" w:eastAsia="sr-Latn-CS"/>
              </w:rPr>
            </w:pPr>
            <w:r w:rsidRPr="00CC1CE1">
              <w:rPr>
                <w:rFonts w:eastAsia="Calibri" w:cs="Arial"/>
                <w:lang w:val="sr-Latn-CS" w:eastAsia="sr-Latn-CS"/>
              </w:rPr>
              <w:t xml:space="preserve">Напомена: </w:t>
            </w:r>
          </w:p>
          <w:p w:rsidR="00CC1CE1" w:rsidRPr="00CC1CE1" w:rsidRDefault="00CC1CE1" w:rsidP="00861781">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 xml:space="preserve">У случају да понуду подноси правно лице потребно је доставити овај </w:t>
            </w:r>
            <w:r w:rsidRPr="00CC1CE1">
              <w:rPr>
                <w:rFonts w:eastAsia="Calibri" w:cs="Arial"/>
                <w:lang w:val="sr-Latn-CS" w:eastAsia="sr-Latn-CS"/>
              </w:rPr>
              <w:lastRenderedPageBreak/>
              <w:t>доказ и за правно лице и за законског заступника</w:t>
            </w:r>
          </w:p>
          <w:p w:rsidR="00CC1CE1" w:rsidRPr="00CC1CE1" w:rsidRDefault="00CC1CE1" w:rsidP="00861781">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У случају да правно лице има више законских заступника, ове доказе доставити за сваког од њих</w:t>
            </w:r>
          </w:p>
          <w:p w:rsidR="00CC1CE1" w:rsidRPr="00CC1CE1" w:rsidRDefault="00CC1CE1" w:rsidP="00861781">
            <w:pPr>
              <w:numPr>
                <w:ilvl w:val="0"/>
                <w:numId w:val="19"/>
              </w:numPr>
              <w:tabs>
                <w:tab w:val="left" w:pos="680"/>
              </w:tabs>
              <w:snapToGrid w:val="0"/>
              <w:spacing w:before="0"/>
              <w:ind w:left="714" w:hanging="357"/>
              <w:contextualSpacing/>
              <w:jc w:val="left"/>
              <w:rPr>
                <w:rFonts w:eastAsia="Calibri" w:cs="Arial"/>
                <w:lang w:val="sr-Latn-CS" w:eastAsia="sr-Latn-CS"/>
              </w:rPr>
            </w:pPr>
            <w:r w:rsidRPr="00CC1CE1">
              <w:rPr>
                <w:rFonts w:eastAsia="Calibri" w:cs="Arial"/>
                <w:lang w:val="sr-Latn-CS" w:eastAsia="sr-Latn-CS"/>
              </w:rPr>
              <w:t xml:space="preserve">У случају да понуду подноси група понуђача, ове доказе доставити за сваког </w:t>
            </w:r>
            <w:r w:rsidRPr="00CC1CE1">
              <w:rPr>
                <w:rFonts w:eastAsia="Calibri" w:cs="Arial"/>
                <w:lang w:val="sr-Cyrl-CS" w:eastAsia="sr-Latn-CS"/>
              </w:rPr>
              <w:t>члана групе понуђача</w:t>
            </w:r>
          </w:p>
          <w:p w:rsidR="00CC1CE1" w:rsidRPr="00CC1CE1" w:rsidRDefault="00CC1CE1" w:rsidP="00861781">
            <w:pPr>
              <w:numPr>
                <w:ilvl w:val="0"/>
                <w:numId w:val="19"/>
              </w:numPr>
              <w:tabs>
                <w:tab w:val="left" w:pos="680"/>
              </w:tabs>
              <w:snapToGrid w:val="0"/>
              <w:spacing w:before="0"/>
              <w:ind w:left="714" w:hanging="357"/>
              <w:contextualSpacing/>
              <w:jc w:val="left"/>
              <w:rPr>
                <w:rFonts w:cs="Arial"/>
                <w:lang w:val="sr-Latn-CS" w:eastAsia="sr-Latn-CS"/>
              </w:rPr>
            </w:pPr>
            <w:r w:rsidRPr="00CC1CE1">
              <w:rPr>
                <w:rFonts w:eastAsia="Calibri" w:cs="Arial"/>
                <w:lang w:val="sr-Latn-CS" w:eastAsia="sr-Latn-CS"/>
              </w:rPr>
              <w:t xml:space="preserve">У случају да понуђач подноси понуду са подизвођачем, ове доказе доставити и за </w:t>
            </w:r>
            <w:r w:rsidRPr="00CC1CE1">
              <w:rPr>
                <w:rFonts w:eastAsia="Calibri" w:cs="Arial"/>
                <w:lang w:val="sr-Cyrl-CS" w:eastAsia="sr-Latn-CS"/>
              </w:rPr>
              <w:t xml:space="preserve">сваког </w:t>
            </w:r>
            <w:r w:rsidRPr="00CC1CE1">
              <w:rPr>
                <w:rFonts w:eastAsia="Calibri" w:cs="Arial"/>
                <w:lang w:val="sr-Latn-CS" w:eastAsia="sr-Latn-CS"/>
              </w:rPr>
              <w:t xml:space="preserve">подизвођача </w:t>
            </w:r>
          </w:p>
          <w:p w:rsidR="00D50950" w:rsidRPr="00D50950" w:rsidRDefault="00CC1CE1" w:rsidP="00861781">
            <w:pPr>
              <w:tabs>
                <w:tab w:val="left" w:pos="680"/>
              </w:tabs>
              <w:snapToGrid w:val="0"/>
              <w:spacing w:before="0"/>
              <w:contextualSpacing/>
              <w:jc w:val="left"/>
              <w:rPr>
                <w:rFonts w:eastAsia="Calibri" w:cs="Arial"/>
                <w:lang w:val="sr-Cyrl-RS" w:eastAsia="sr-Latn-CS"/>
              </w:rPr>
            </w:pPr>
            <w:r w:rsidRPr="00CC1CE1">
              <w:rPr>
                <w:rFonts w:eastAsia="Calibri" w:cs="Arial"/>
                <w:b/>
                <w:lang w:val="sr-Latn-CS" w:eastAsia="sr-Latn-CS"/>
              </w:rPr>
              <w:t>Ови докази не могу бити старији од два месеца пре отварања понуда</w:t>
            </w:r>
            <w:r w:rsidRPr="00CC1CE1">
              <w:rPr>
                <w:rFonts w:eastAsia="Calibri" w:cs="Arial"/>
                <w:lang w:val="sr-Latn-CS" w:eastAsia="sr-Latn-CS"/>
              </w:rPr>
              <w:t>.</w:t>
            </w:r>
          </w:p>
        </w:tc>
      </w:tr>
      <w:tr w:rsidR="00CC1CE1" w:rsidRPr="00030256" w:rsidTr="00DE1341">
        <w:trPr>
          <w:trHeight w:val="70"/>
          <w:jc w:val="center"/>
        </w:trPr>
        <w:tc>
          <w:tcPr>
            <w:tcW w:w="729" w:type="dxa"/>
            <w:vAlign w:val="center"/>
          </w:tcPr>
          <w:p w:rsidR="00CC1CE1" w:rsidRPr="00CC1CE1" w:rsidRDefault="00CC1CE1" w:rsidP="00CC1CE1">
            <w:pPr>
              <w:jc w:val="center"/>
              <w:rPr>
                <w:rFonts w:cs="Arial"/>
              </w:rPr>
            </w:pPr>
            <w:r w:rsidRPr="00CC1CE1">
              <w:rPr>
                <w:rFonts w:cs="Arial"/>
              </w:rPr>
              <w:lastRenderedPageBreak/>
              <w:t>3.</w:t>
            </w:r>
          </w:p>
        </w:tc>
        <w:tc>
          <w:tcPr>
            <w:tcW w:w="8430" w:type="dxa"/>
            <w:vAlign w:val="center"/>
          </w:tcPr>
          <w:p w:rsidR="00CC1CE1" w:rsidRPr="00CC1CE1" w:rsidRDefault="00CC1CE1" w:rsidP="009373FA">
            <w:pPr>
              <w:snapToGrid w:val="0"/>
              <w:spacing w:before="0"/>
              <w:rPr>
                <w:rFonts w:cs="Arial"/>
                <w:lang w:val="sr-Latn-CS" w:eastAsia="sr-Latn-CS"/>
              </w:rPr>
            </w:pPr>
            <w:r w:rsidRPr="00CC1CE1">
              <w:rPr>
                <w:rFonts w:cs="Arial"/>
                <w:b/>
                <w:u w:val="single"/>
                <w:lang w:val="sr-Latn-CS" w:eastAsia="sr-Latn-CS"/>
              </w:rPr>
              <w:t>Услов</w:t>
            </w:r>
            <w:r w:rsidRPr="00CC1CE1">
              <w:rPr>
                <w:rFonts w:cs="Arial"/>
                <w:u w:val="single"/>
                <w:lang w:val="sr-Latn-CS" w:eastAsia="sr-Latn-CS"/>
              </w:rPr>
              <w:t>:</w:t>
            </w:r>
            <w:r w:rsidRPr="00CC1CE1">
              <w:rPr>
                <w:rFonts w:cs="Arial"/>
                <w:lang w:val="sr-Latn-CS" w:eastAsia="sr-Latn-CS"/>
              </w:rPr>
              <w:t xml:space="preserve"> </w:t>
            </w:r>
          </w:p>
          <w:p w:rsidR="00CC1CE1" w:rsidRPr="00CC1CE1" w:rsidRDefault="00CC1CE1" w:rsidP="009373FA">
            <w:pPr>
              <w:snapToGrid w:val="0"/>
              <w:spacing w:before="0"/>
              <w:rPr>
                <w:rFonts w:cs="Arial"/>
                <w:lang w:val="sr-Latn-CS" w:eastAsia="sr-Latn-CS"/>
              </w:rPr>
            </w:pPr>
            <w:r w:rsidRPr="00CC1CE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C1CE1" w:rsidRPr="00CC1CE1" w:rsidRDefault="00CC1CE1" w:rsidP="009373FA">
            <w:pPr>
              <w:autoSpaceDE w:val="0"/>
              <w:autoSpaceDN w:val="0"/>
              <w:adjustRightInd w:val="0"/>
              <w:spacing w:before="0"/>
              <w:rPr>
                <w:rFonts w:cs="Arial"/>
                <w:b/>
                <w:u w:val="single"/>
                <w:lang w:val="sr-Latn-CS" w:eastAsia="sr-Latn-CS"/>
              </w:rPr>
            </w:pPr>
            <w:r w:rsidRPr="00CC1CE1">
              <w:rPr>
                <w:rFonts w:cs="Arial"/>
                <w:b/>
                <w:u w:val="single"/>
                <w:lang w:val="sr-Latn-CS" w:eastAsia="sr-Latn-CS"/>
              </w:rPr>
              <w:t>Доказ:</w:t>
            </w:r>
          </w:p>
          <w:p w:rsidR="00CC1CE1" w:rsidRPr="00CC1CE1" w:rsidRDefault="00CC1CE1" w:rsidP="009373FA">
            <w:pPr>
              <w:snapToGrid w:val="0"/>
              <w:spacing w:before="0"/>
              <w:rPr>
                <w:rFonts w:eastAsia="Calibri" w:cs="Arial"/>
                <w:lang w:val="ru-RU" w:eastAsia="sr-Latn-CS"/>
              </w:rPr>
            </w:pPr>
            <w:r w:rsidRPr="00CC1CE1">
              <w:rPr>
                <w:rFonts w:eastAsia="Calibri" w:cs="Arial"/>
                <w:lang w:val="ru-RU" w:eastAsia="sr-Latn-CS"/>
              </w:rPr>
              <w:t xml:space="preserve">- </w:t>
            </w:r>
            <w:r w:rsidRPr="00CC1CE1">
              <w:rPr>
                <w:rFonts w:eastAsia="Calibri" w:cs="Arial"/>
                <w:b/>
                <w:lang w:val="ru-RU" w:eastAsia="sr-Latn-CS"/>
              </w:rPr>
              <w:t xml:space="preserve">за правно лице, предузетнике и физичка лица: </w:t>
            </w:r>
          </w:p>
          <w:p w:rsidR="00CC1CE1" w:rsidRPr="00CC1CE1" w:rsidRDefault="00CC1CE1" w:rsidP="009373FA">
            <w:pPr>
              <w:snapToGrid w:val="0"/>
              <w:spacing w:before="0"/>
              <w:rPr>
                <w:rFonts w:eastAsia="Calibri" w:cs="Arial"/>
                <w:lang w:val="ru-RU" w:eastAsia="sr-Latn-CS"/>
              </w:rPr>
            </w:pPr>
            <w:r w:rsidRPr="00CC1CE1">
              <w:rPr>
                <w:rFonts w:eastAsia="Calibri" w:cs="Arial"/>
                <w:b/>
                <w:lang w:val="ru-RU" w:eastAsia="sr-Latn-CS"/>
              </w:rPr>
              <w:t>1.Уверење Пореске управе</w:t>
            </w:r>
            <w:r w:rsidRPr="00CC1CE1">
              <w:rPr>
                <w:rFonts w:eastAsia="Calibri" w:cs="Arial"/>
                <w:lang w:val="ru-RU" w:eastAsia="sr-Latn-CS"/>
              </w:rPr>
              <w:t xml:space="preserve"> Министарства финансија да је измирио доспеле </w:t>
            </w:r>
            <w:r w:rsidRPr="00CC1CE1">
              <w:rPr>
                <w:rFonts w:cs="Arial"/>
                <w:lang w:val="ru-RU" w:eastAsia="sr-Latn-CS"/>
              </w:rPr>
              <w:t xml:space="preserve">порезе и доприносе </w:t>
            </w:r>
            <w:r w:rsidRPr="00CC1CE1">
              <w:rPr>
                <w:rFonts w:eastAsia="Calibri" w:cs="Arial"/>
                <w:b/>
                <w:u w:val="single"/>
                <w:lang w:val="ru-RU" w:eastAsia="sr-Latn-CS"/>
              </w:rPr>
              <w:t>и</w:t>
            </w:r>
          </w:p>
          <w:p w:rsidR="00CC1CE1" w:rsidRPr="00CC1CE1" w:rsidRDefault="00CC1CE1" w:rsidP="009373FA">
            <w:pPr>
              <w:spacing w:before="0"/>
              <w:rPr>
                <w:rFonts w:cs="Arial"/>
                <w:lang w:val="ru-RU" w:eastAsia="sr-Latn-CS"/>
              </w:rPr>
            </w:pPr>
            <w:r w:rsidRPr="00CC1CE1">
              <w:rPr>
                <w:rFonts w:eastAsia="Calibri" w:cs="Arial"/>
                <w:b/>
                <w:lang w:val="ru-RU" w:eastAsia="sr-Latn-CS"/>
              </w:rPr>
              <w:t>2.Уверење Управе јавних прихода локалне самоуправе (града, односно општине</w:t>
            </w:r>
            <w:r w:rsidRPr="00CC1CE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CC1CE1">
              <w:rPr>
                <w:rFonts w:eastAsia="Calibri" w:cs="Arial"/>
                <w:lang w:val="ru-RU" w:eastAsia="sr-Latn-CS"/>
              </w:rPr>
              <w:t xml:space="preserve">да је измирио обавезе по основу изворних локалних јавних прихода </w:t>
            </w:r>
          </w:p>
          <w:p w:rsidR="00CC1CE1" w:rsidRPr="00CC1CE1" w:rsidRDefault="00CC1CE1" w:rsidP="009373FA">
            <w:pPr>
              <w:spacing w:before="0"/>
              <w:ind w:right="122"/>
              <w:rPr>
                <w:rFonts w:cs="Arial"/>
                <w:lang w:val="ru-RU" w:eastAsia="sr-Latn-CS"/>
              </w:rPr>
            </w:pPr>
            <w:r w:rsidRPr="00CC1CE1">
              <w:rPr>
                <w:rFonts w:cs="Arial"/>
                <w:lang w:val="ru-RU" w:eastAsia="sr-Latn-CS"/>
              </w:rPr>
              <w:t>Напомена:</w:t>
            </w:r>
          </w:p>
          <w:p w:rsidR="00CC1CE1" w:rsidRPr="00CC1CE1" w:rsidRDefault="00CC1CE1" w:rsidP="009373FA">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CC1CE1">
              <w:rPr>
                <w:rFonts w:eastAsia="TimesNewRomanPSMT" w:cs="Arial"/>
                <w:lang w:val="sr-Latn-CS" w:eastAsia="sr-Latn-CS"/>
              </w:rPr>
              <w:t>Уколико локална (општин</w:t>
            </w:r>
            <w:r w:rsidRPr="00CC1CE1">
              <w:rPr>
                <w:rFonts w:eastAsia="TimesNewRomanPSMT" w:cs="Arial"/>
                <w:lang w:val="sr-Cyrl-CS" w:eastAsia="sr-Latn-CS"/>
              </w:rPr>
              <w:t>с</w:t>
            </w:r>
            <w:r w:rsidRPr="00CC1CE1">
              <w:rPr>
                <w:rFonts w:eastAsia="TimesNewRomanPSMT" w:cs="Arial"/>
                <w:lang w:val="sr-Latn-CS" w:eastAsia="sr-Latn-CS"/>
              </w:rPr>
              <w:t>ка) управа</w:t>
            </w:r>
            <w:r w:rsidRPr="00CC1CE1">
              <w:rPr>
                <w:rFonts w:eastAsia="TimesNewRomanPSMT" w:cs="Arial"/>
                <w:lang w:val="sr-Cyrl-CS" w:eastAsia="sr-Latn-CS"/>
              </w:rPr>
              <w:t xml:space="preserve"> јавних приход</w:t>
            </w:r>
            <w:r w:rsidRPr="00CC1CE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C1CE1">
              <w:rPr>
                <w:rFonts w:eastAsia="TimesNewRomanPSMT" w:cs="Arial"/>
                <w:lang w:val="sr-Cyrl-CS" w:eastAsia="sr-Latn-CS"/>
              </w:rPr>
              <w:t xml:space="preserve">јавних прихода </w:t>
            </w:r>
            <w:r w:rsidRPr="00CC1CE1">
              <w:rPr>
                <w:rFonts w:eastAsia="TimesNewRomanPSMT" w:cs="Arial"/>
                <w:lang w:val="sr-Latn-CS" w:eastAsia="sr-Latn-CS"/>
              </w:rPr>
              <w:t xml:space="preserve">приложи и потврде </w:t>
            </w:r>
            <w:r w:rsidRPr="00CC1CE1">
              <w:rPr>
                <w:rFonts w:eastAsia="TimesNewRomanPSMT" w:cs="Arial"/>
                <w:lang w:val="sr-Cyrl-CS" w:eastAsia="sr-Latn-CS"/>
              </w:rPr>
              <w:t xml:space="preserve">тих </w:t>
            </w:r>
            <w:r w:rsidRPr="00CC1CE1">
              <w:rPr>
                <w:rFonts w:eastAsia="TimesNewRomanPSMT" w:cs="Arial"/>
                <w:lang w:val="sr-Latn-CS" w:eastAsia="sr-Latn-CS"/>
              </w:rPr>
              <w:t>осталих лок</w:t>
            </w:r>
            <w:r w:rsidRPr="00CC1CE1">
              <w:rPr>
                <w:rFonts w:eastAsia="TimesNewRomanPSMT" w:cs="Arial"/>
                <w:lang w:val="sr-Cyrl-CS" w:eastAsia="sr-Latn-CS"/>
              </w:rPr>
              <w:t>а</w:t>
            </w:r>
            <w:r w:rsidRPr="00CC1CE1">
              <w:rPr>
                <w:rFonts w:eastAsia="TimesNewRomanPSMT" w:cs="Arial"/>
                <w:lang w:val="sr-Latn-CS" w:eastAsia="sr-Latn-CS"/>
              </w:rPr>
              <w:t xml:space="preserve">лних органа/организација/установа </w:t>
            </w:r>
          </w:p>
          <w:p w:rsidR="00CC1CE1" w:rsidRPr="00CC1CE1" w:rsidRDefault="00CC1CE1" w:rsidP="009373FA">
            <w:pPr>
              <w:numPr>
                <w:ilvl w:val="0"/>
                <w:numId w:val="20"/>
              </w:numPr>
              <w:autoSpaceDE w:val="0"/>
              <w:autoSpaceDN w:val="0"/>
              <w:adjustRightInd w:val="0"/>
              <w:snapToGrid w:val="0"/>
              <w:spacing w:before="0"/>
              <w:ind w:hanging="357"/>
              <w:contextualSpacing/>
              <w:rPr>
                <w:rFonts w:eastAsia="Calibri" w:cs="Arial"/>
                <w:lang w:val="sr-Latn-CS" w:eastAsia="sr-Latn-CS"/>
              </w:rPr>
            </w:pPr>
            <w:r w:rsidRPr="00CC1CE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CC1CE1">
              <w:rPr>
                <w:rFonts w:eastAsia="TimesNewRomanPSMT" w:cs="Arial"/>
                <w:b/>
                <w:lang w:val="sr-Latn-CS" w:eastAsia="sr-Latn-CS"/>
              </w:rPr>
              <w:t>у</w:t>
            </w:r>
            <w:r w:rsidRPr="00CC1CE1">
              <w:rPr>
                <w:rFonts w:eastAsia="Calibri" w:cs="Arial"/>
                <w:b/>
                <w:lang w:val="ru-RU" w:eastAsia="sr-Latn-CS"/>
              </w:rPr>
              <w:t>верење Агенције за приватизацију да се налази у поступку приватизације</w:t>
            </w:r>
          </w:p>
          <w:p w:rsidR="00CC1CE1" w:rsidRPr="00CC1CE1" w:rsidRDefault="00CC1CE1" w:rsidP="009373FA">
            <w:pPr>
              <w:numPr>
                <w:ilvl w:val="0"/>
                <w:numId w:val="20"/>
              </w:numPr>
              <w:tabs>
                <w:tab w:val="left" w:pos="680"/>
              </w:tabs>
              <w:snapToGrid w:val="0"/>
              <w:spacing w:before="0"/>
              <w:ind w:hanging="357"/>
              <w:contextualSpacing/>
              <w:rPr>
                <w:rFonts w:eastAsia="Calibri" w:cs="Arial"/>
                <w:lang w:val="sr-Latn-CS" w:eastAsia="sr-Latn-CS"/>
              </w:rPr>
            </w:pPr>
            <w:r w:rsidRPr="00CC1CE1">
              <w:rPr>
                <w:rFonts w:eastAsia="Calibri" w:cs="Arial"/>
                <w:lang w:val="sr-Latn-CS" w:eastAsia="sr-Latn-CS"/>
              </w:rPr>
              <w:t>У случају да понуду подноси група понуђача, ове доказе доставити за сваког учесника из групе</w:t>
            </w:r>
          </w:p>
          <w:p w:rsidR="00CC1CE1" w:rsidRPr="00CC1CE1" w:rsidRDefault="00CC1CE1" w:rsidP="009373FA">
            <w:pPr>
              <w:numPr>
                <w:ilvl w:val="0"/>
                <w:numId w:val="21"/>
              </w:numPr>
              <w:tabs>
                <w:tab w:val="left" w:pos="680"/>
              </w:tabs>
              <w:snapToGrid w:val="0"/>
              <w:spacing w:before="0"/>
              <w:contextualSpacing/>
              <w:rPr>
                <w:rFonts w:cs="Arial"/>
                <w:lang w:val="sr-Latn-CS" w:eastAsia="sr-Latn-CS"/>
              </w:rPr>
            </w:pPr>
            <w:r w:rsidRPr="00CC1CE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D50950" w:rsidRPr="00D50950" w:rsidRDefault="00CC1CE1" w:rsidP="009373FA">
            <w:pPr>
              <w:tabs>
                <w:tab w:val="left" w:pos="680"/>
              </w:tabs>
              <w:snapToGrid w:val="0"/>
              <w:spacing w:before="0"/>
              <w:contextualSpacing/>
              <w:rPr>
                <w:rFonts w:eastAsia="Calibri" w:cs="Arial"/>
                <w:lang w:val="sr-Cyrl-RS" w:eastAsia="sr-Latn-CS"/>
              </w:rPr>
            </w:pPr>
            <w:r w:rsidRPr="00CC1CE1">
              <w:rPr>
                <w:rFonts w:eastAsia="Calibri" w:cs="Arial"/>
                <w:b/>
                <w:lang w:val="sr-Latn-CS" w:eastAsia="sr-Latn-CS"/>
              </w:rPr>
              <w:t xml:space="preserve">Ови докази не могу бити старији од два месеца </w:t>
            </w:r>
            <w:r w:rsidRPr="00CC1CE1">
              <w:rPr>
                <w:rFonts w:eastAsia="Calibri" w:cs="Arial"/>
                <w:b/>
                <w:lang w:val="sr-Cyrl-CS" w:eastAsia="sr-Latn-CS"/>
              </w:rPr>
              <w:t>пре</w:t>
            </w:r>
            <w:r w:rsidRPr="00CC1CE1">
              <w:rPr>
                <w:rFonts w:eastAsia="Calibri" w:cs="Arial"/>
                <w:b/>
                <w:lang w:val="sr-Latn-CS" w:eastAsia="sr-Latn-CS"/>
              </w:rPr>
              <w:t xml:space="preserve"> отварања понуда</w:t>
            </w:r>
            <w:r w:rsidRPr="00CC1CE1">
              <w:rPr>
                <w:rFonts w:eastAsia="Calibri" w:cs="Arial"/>
                <w:lang w:val="sr-Latn-CS" w:eastAsia="sr-Latn-CS"/>
              </w:rPr>
              <w:t>.</w:t>
            </w:r>
          </w:p>
        </w:tc>
      </w:tr>
      <w:tr w:rsidR="00CC1CE1" w:rsidRPr="00030256" w:rsidTr="00DE1341">
        <w:trPr>
          <w:jc w:val="center"/>
        </w:trPr>
        <w:tc>
          <w:tcPr>
            <w:tcW w:w="729" w:type="dxa"/>
            <w:vAlign w:val="center"/>
          </w:tcPr>
          <w:p w:rsidR="000D047F" w:rsidRDefault="000D047F" w:rsidP="00CC1CE1">
            <w:pPr>
              <w:jc w:val="center"/>
              <w:rPr>
                <w:rFonts w:cs="Arial"/>
                <w:lang w:val="sr-Cyrl-RS"/>
              </w:rPr>
            </w:pPr>
          </w:p>
          <w:p w:rsidR="00CC1CE1" w:rsidRPr="00CC1CE1" w:rsidRDefault="00CC1CE1" w:rsidP="00CC1CE1">
            <w:pPr>
              <w:jc w:val="center"/>
              <w:rPr>
                <w:rFonts w:cs="Arial"/>
              </w:rPr>
            </w:pPr>
            <w:r w:rsidRPr="00CC1CE1">
              <w:rPr>
                <w:rFonts w:cs="Arial"/>
              </w:rPr>
              <w:t xml:space="preserve">4. </w:t>
            </w:r>
          </w:p>
        </w:tc>
        <w:tc>
          <w:tcPr>
            <w:tcW w:w="8430" w:type="dxa"/>
          </w:tcPr>
          <w:p w:rsidR="006840EB" w:rsidRDefault="006840EB" w:rsidP="009373FA">
            <w:pPr>
              <w:snapToGrid w:val="0"/>
              <w:spacing w:before="0"/>
              <w:rPr>
                <w:rFonts w:cs="Arial"/>
                <w:b/>
                <w:u w:val="single"/>
                <w:lang w:val="sr-Cyrl-RS" w:eastAsia="sr-Latn-CS"/>
              </w:rPr>
            </w:pPr>
          </w:p>
          <w:p w:rsidR="00CC1CE1" w:rsidRPr="00CC1CE1" w:rsidRDefault="00CC1CE1" w:rsidP="009373FA">
            <w:pPr>
              <w:snapToGrid w:val="0"/>
              <w:spacing w:before="0"/>
              <w:rPr>
                <w:rFonts w:cs="Arial"/>
                <w:b/>
                <w:u w:val="single"/>
                <w:lang w:val="sr-Latn-CS" w:eastAsia="sr-Latn-CS"/>
              </w:rPr>
            </w:pPr>
            <w:r w:rsidRPr="00CC1CE1">
              <w:rPr>
                <w:rFonts w:cs="Arial"/>
                <w:b/>
                <w:u w:val="single"/>
                <w:lang w:val="sr-Latn-CS" w:eastAsia="sr-Latn-CS"/>
              </w:rPr>
              <w:t>Услов:</w:t>
            </w:r>
          </w:p>
          <w:p w:rsidR="00DA4917" w:rsidRPr="00D87582" w:rsidRDefault="00CC1CE1" w:rsidP="00D87582">
            <w:pPr>
              <w:snapToGrid w:val="0"/>
              <w:spacing w:before="0"/>
              <w:rPr>
                <w:rFonts w:cs="Arial"/>
                <w:lang w:val="sr-Latn-CS" w:eastAsia="sr-Latn-CS"/>
              </w:rPr>
            </w:pPr>
            <w:r w:rsidRPr="00CC1CE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C1CE1" w:rsidRPr="00CC1CE1" w:rsidRDefault="00CC1CE1" w:rsidP="009373FA">
            <w:pPr>
              <w:autoSpaceDE w:val="0"/>
              <w:autoSpaceDN w:val="0"/>
              <w:adjustRightInd w:val="0"/>
              <w:spacing w:before="0"/>
              <w:rPr>
                <w:rFonts w:cs="Arial"/>
                <w:b/>
                <w:u w:val="single"/>
                <w:lang w:val="sr-Latn-CS" w:eastAsia="sr-Latn-CS"/>
              </w:rPr>
            </w:pPr>
            <w:r w:rsidRPr="00CC1CE1">
              <w:rPr>
                <w:rFonts w:cs="Arial"/>
                <w:b/>
                <w:u w:val="single"/>
                <w:lang w:val="sr-Latn-CS" w:eastAsia="sr-Latn-CS"/>
              </w:rPr>
              <w:t>Доказ:</w:t>
            </w:r>
          </w:p>
          <w:p w:rsidR="00CC1CE1" w:rsidRPr="00CC1CE1" w:rsidRDefault="00CC1CE1" w:rsidP="009373FA">
            <w:pPr>
              <w:spacing w:before="0"/>
              <w:rPr>
                <w:rFonts w:cs="Arial"/>
                <w:b/>
                <w:lang w:val="sr-Latn-CS" w:eastAsia="sr-Latn-CS"/>
              </w:rPr>
            </w:pPr>
            <w:r w:rsidRPr="00CC1CE1">
              <w:rPr>
                <w:rFonts w:cs="Arial"/>
                <w:lang w:val="sr-Latn-CS" w:eastAsia="sr-Latn-CS"/>
              </w:rPr>
              <w:t>Потписан и оверен Образац изјаве на основу члана 75. став 2. ЗЈН</w:t>
            </w:r>
            <w:r w:rsidRPr="00CC1CE1">
              <w:rPr>
                <w:rFonts w:cs="Arial"/>
                <w:lang w:val="sr-Cyrl-RS" w:eastAsia="sr-Latn-CS"/>
              </w:rPr>
              <w:t xml:space="preserve"> </w:t>
            </w:r>
            <w:r w:rsidRPr="00CC1CE1">
              <w:rPr>
                <w:rFonts w:cs="Arial"/>
                <w:lang w:val="sr-Latn-CS" w:eastAsia="sr-Latn-CS"/>
              </w:rPr>
              <w:t>(Образац бр</w:t>
            </w:r>
            <w:r w:rsidRPr="00CC1CE1">
              <w:rPr>
                <w:rFonts w:cs="Arial"/>
                <w:lang w:val="sr-Cyrl-RS" w:eastAsia="sr-Latn-CS"/>
              </w:rPr>
              <w:t>. 4</w:t>
            </w:r>
            <w:r w:rsidRPr="00CC1CE1">
              <w:rPr>
                <w:rFonts w:cs="Arial"/>
                <w:lang w:val="sr-Latn-CS" w:eastAsia="sr-Latn-CS"/>
              </w:rPr>
              <w:t>)</w:t>
            </w:r>
          </w:p>
          <w:p w:rsidR="00CC1CE1" w:rsidRPr="00CC1CE1" w:rsidRDefault="00CC1CE1" w:rsidP="009373FA">
            <w:pPr>
              <w:snapToGrid w:val="0"/>
              <w:spacing w:before="0"/>
              <w:rPr>
                <w:rFonts w:cs="Arial"/>
                <w:lang w:val="sr-Cyrl-CS" w:eastAsia="sr-Latn-CS"/>
              </w:rPr>
            </w:pPr>
            <w:r w:rsidRPr="00CC1CE1">
              <w:rPr>
                <w:rFonts w:cs="Arial"/>
                <w:lang w:val="sr-Latn-CS" w:eastAsia="sr-Latn-CS"/>
              </w:rPr>
              <w:t>Напомена:</w:t>
            </w:r>
          </w:p>
          <w:p w:rsidR="00CC1CE1" w:rsidRPr="00CC1CE1" w:rsidRDefault="00CC1CE1" w:rsidP="009373FA">
            <w:pPr>
              <w:numPr>
                <w:ilvl w:val="0"/>
                <w:numId w:val="22"/>
              </w:numPr>
              <w:snapToGrid w:val="0"/>
              <w:spacing w:before="0"/>
              <w:rPr>
                <w:rFonts w:cs="Arial"/>
                <w:lang w:val="sr-Cyrl-CS" w:eastAsia="sr-Latn-CS"/>
              </w:rPr>
            </w:pPr>
            <w:r w:rsidRPr="00CC1CE1">
              <w:rPr>
                <w:rFonts w:cs="Arial"/>
                <w:lang w:val="sr-Latn-CS" w:eastAsia="sr-Latn-CS"/>
              </w:rPr>
              <w:t xml:space="preserve">Изјава мора да буде потписана од стране овлашћеног лица </w:t>
            </w:r>
            <w:r w:rsidRPr="00CC1CE1">
              <w:rPr>
                <w:rFonts w:cs="Arial"/>
                <w:lang w:val="sr-Cyrl-CS" w:eastAsia="sr-Latn-CS"/>
              </w:rPr>
              <w:t>за заступање понуђача</w:t>
            </w:r>
            <w:r w:rsidRPr="00CC1CE1">
              <w:rPr>
                <w:rFonts w:cs="Arial"/>
                <w:lang w:val="sr-Latn-CS" w:eastAsia="sr-Latn-CS"/>
              </w:rPr>
              <w:t xml:space="preserve"> и оверена печатом. </w:t>
            </w:r>
          </w:p>
          <w:p w:rsidR="00CC1CE1" w:rsidRPr="00CC1CE1" w:rsidRDefault="00CC1CE1" w:rsidP="009373FA">
            <w:pPr>
              <w:numPr>
                <w:ilvl w:val="0"/>
                <w:numId w:val="22"/>
              </w:numPr>
              <w:snapToGrid w:val="0"/>
              <w:spacing w:before="0"/>
              <w:rPr>
                <w:rFonts w:cs="Arial"/>
                <w:lang w:val="sr-Latn-CS" w:eastAsia="sr-Latn-CS"/>
              </w:rPr>
            </w:pPr>
            <w:r w:rsidRPr="00CC1CE1">
              <w:rPr>
                <w:rFonts w:cs="Arial"/>
                <w:lang w:val="sr-Latn-CS" w:eastAsia="sr-Latn-CS"/>
              </w:rPr>
              <w:t xml:space="preserve">Уколико понуду подноси група понуђача, Изјава мора бити </w:t>
            </w:r>
            <w:r w:rsidRPr="00CC1CE1">
              <w:rPr>
                <w:rFonts w:cs="Arial"/>
                <w:lang w:val="sr-Cyrl-CS" w:eastAsia="sr-Latn-CS"/>
              </w:rPr>
              <w:t>достављена за сваког члана групе понуђача.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 xml:space="preserve">понуђача из групе понуђача и оверена печатом.  </w:t>
            </w:r>
          </w:p>
          <w:p w:rsidR="006840EB" w:rsidRPr="006840EB" w:rsidRDefault="00CC1CE1" w:rsidP="009373FA">
            <w:pPr>
              <w:numPr>
                <w:ilvl w:val="0"/>
                <w:numId w:val="22"/>
              </w:numPr>
              <w:tabs>
                <w:tab w:val="num" w:pos="723"/>
              </w:tabs>
              <w:snapToGrid w:val="0"/>
              <w:spacing w:before="0"/>
              <w:ind w:left="723"/>
              <w:rPr>
                <w:rFonts w:cs="Arial"/>
                <w:lang w:val="sr-Latn-CS" w:eastAsia="sr-Latn-CS"/>
              </w:rPr>
            </w:pPr>
            <w:r w:rsidRPr="00CC1CE1">
              <w:rPr>
                <w:rFonts w:cs="Arial"/>
                <w:lang w:val="sr-Latn-CS" w:eastAsia="sr-Latn-CS"/>
              </w:rPr>
              <w:t xml:space="preserve">Уколико понуђач подноси понуду са подизвођачем, Изјава мора бити </w:t>
            </w:r>
            <w:r w:rsidRPr="00CC1CE1">
              <w:rPr>
                <w:rFonts w:cs="Arial"/>
                <w:lang w:val="sr-Cyrl-CS" w:eastAsia="sr-Latn-CS"/>
              </w:rPr>
              <w:t xml:space="preserve">достављена и за сваког </w:t>
            </w:r>
            <w:r w:rsidRPr="00CC1CE1">
              <w:rPr>
                <w:rFonts w:cs="Arial"/>
                <w:lang w:val="sr-Latn-CS" w:eastAsia="sr-Latn-CS"/>
              </w:rPr>
              <w:t>подизвођача.</w:t>
            </w:r>
            <w:r w:rsidRPr="00CC1CE1">
              <w:rPr>
                <w:rFonts w:cs="Arial"/>
                <w:lang w:val="sr-Cyrl-CS" w:eastAsia="sr-Latn-CS"/>
              </w:rPr>
              <w:t xml:space="preserve"> Изјава мора бити</w:t>
            </w:r>
            <w:r w:rsidRPr="00CC1CE1">
              <w:rPr>
                <w:rFonts w:cs="Arial"/>
                <w:lang w:val="sr-Latn-CS" w:eastAsia="sr-Latn-CS"/>
              </w:rPr>
              <w:t xml:space="preserve"> потписана од стране овлашћеног лица </w:t>
            </w:r>
            <w:r w:rsidRPr="00CC1CE1">
              <w:rPr>
                <w:rFonts w:cs="Arial"/>
                <w:lang w:val="sr-Cyrl-CS" w:eastAsia="sr-Latn-CS"/>
              </w:rPr>
              <w:t xml:space="preserve">за заступање </w:t>
            </w:r>
            <w:r w:rsidRPr="00CC1CE1">
              <w:rPr>
                <w:rFonts w:cs="Arial"/>
                <w:lang w:val="sr-Latn-CS" w:eastAsia="sr-Latn-CS"/>
              </w:rPr>
              <w:t>подизвођача и оверена печатом.</w:t>
            </w:r>
          </w:p>
          <w:p w:rsidR="006840EB" w:rsidRDefault="006840EB" w:rsidP="006840EB">
            <w:pPr>
              <w:snapToGrid w:val="0"/>
              <w:spacing w:before="0"/>
              <w:ind w:left="723"/>
              <w:rPr>
                <w:rFonts w:cs="Arial"/>
                <w:lang w:val="sr-Cyrl-RS" w:eastAsia="sr-Latn-CS"/>
              </w:rPr>
            </w:pPr>
          </w:p>
          <w:p w:rsidR="006840EB" w:rsidRDefault="006840EB" w:rsidP="006840EB">
            <w:pPr>
              <w:snapToGrid w:val="0"/>
              <w:spacing w:before="0"/>
              <w:ind w:left="723"/>
              <w:rPr>
                <w:rFonts w:cs="Arial"/>
                <w:lang w:val="sr-Cyrl-RS" w:eastAsia="sr-Latn-CS"/>
              </w:rPr>
            </w:pPr>
          </w:p>
          <w:p w:rsidR="00CC1CE1" w:rsidRPr="00CC1CE1" w:rsidRDefault="00CC1CE1" w:rsidP="006840EB">
            <w:pPr>
              <w:snapToGrid w:val="0"/>
              <w:spacing w:before="0"/>
              <w:ind w:left="723"/>
              <w:rPr>
                <w:rFonts w:cs="Arial"/>
                <w:lang w:val="sr-Latn-CS" w:eastAsia="sr-Latn-CS"/>
              </w:rPr>
            </w:pPr>
            <w:r w:rsidRPr="00CC1CE1">
              <w:rPr>
                <w:rFonts w:cs="Arial"/>
                <w:lang w:val="sr-Latn-CS" w:eastAsia="sr-Latn-CS"/>
              </w:rPr>
              <w:t xml:space="preserve">  </w:t>
            </w:r>
          </w:p>
        </w:tc>
      </w:tr>
      <w:tr w:rsidR="002227D2" w:rsidRPr="00467F91" w:rsidTr="00DE1341">
        <w:trPr>
          <w:jc w:val="center"/>
        </w:trPr>
        <w:tc>
          <w:tcPr>
            <w:tcW w:w="729" w:type="dxa"/>
            <w:vAlign w:val="center"/>
          </w:tcPr>
          <w:p w:rsidR="002227D2" w:rsidRPr="00030256" w:rsidRDefault="002227D2" w:rsidP="00CC1CE1">
            <w:pPr>
              <w:jc w:val="center"/>
              <w:rPr>
                <w:rFonts w:cs="Arial"/>
                <w:lang w:val="ru-RU"/>
              </w:rPr>
            </w:pPr>
          </w:p>
        </w:tc>
        <w:tc>
          <w:tcPr>
            <w:tcW w:w="8430" w:type="dxa"/>
          </w:tcPr>
          <w:p w:rsidR="002227D2" w:rsidRPr="00FF39FD" w:rsidRDefault="002227D2" w:rsidP="009373FA">
            <w:pPr>
              <w:spacing w:before="0"/>
              <w:ind w:right="-180"/>
              <w:jc w:val="center"/>
              <w:rPr>
                <w:rFonts w:cs="Arial"/>
                <w:b/>
                <w:lang w:val="sr-Latn-CS" w:eastAsia="sr-Latn-CS"/>
              </w:rPr>
            </w:pPr>
            <w:r w:rsidRPr="00FF39FD">
              <w:rPr>
                <w:rFonts w:cs="Arial"/>
                <w:b/>
                <w:lang w:val="sr-Latn-CS" w:eastAsia="sr-Latn-CS"/>
              </w:rPr>
              <w:t>4.2  ДОДАТНИ УСЛОВИ</w:t>
            </w:r>
          </w:p>
          <w:p w:rsidR="002227D2" w:rsidRPr="00343F86" w:rsidRDefault="002227D2" w:rsidP="009373FA">
            <w:pPr>
              <w:snapToGrid w:val="0"/>
              <w:spacing w:before="0"/>
              <w:rPr>
                <w:rFonts w:cs="Arial"/>
                <w:b/>
                <w:highlight w:val="yellow"/>
                <w:u w:val="single"/>
                <w:lang w:val="sr-Latn-CS" w:eastAsia="sr-Latn-CS"/>
              </w:rPr>
            </w:pPr>
            <w:r w:rsidRPr="00FF39FD">
              <w:rPr>
                <w:rFonts w:cs="Arial"/>
                <w:b/>
                <w:lang w:val="sr-Latn-CS" w:eastAsia="sr-Latn-CS"/>
              </w:rPr>
              <w:t>ЗА УЧЕШЋЕ У ПОСТУПКУ ЈАВНЕ НАБАВКЕ ИЗ ЧЛАНА 76. ЗАКОНА</w:t>
            </w:r>
          </w:p>
        </w:tc>
      </w:tr>
      <w:tr w:rsidR="003759BA" w:rsidRPr="00030256" w:rsidTr="00DA4917">
        <w:trPr>
          <w:trHeight w:val="1520"/>
          <w:jc w:val="center"/>
        </w:trPr>
        <w:tc>
          <w:tcPr>
            <w:tcW w:w="729" w:type="dxa"/>
            <w:vAlign w:val="center"/>
          </w:tcPr>
          <w:p w:rsidR="003759BA" w:rsidRPr="003759BA" w:rsidRDefault="004A7287" w:rsidP="00C17CF9">
            <w:pPr>
              <w:jc w:val="center"/>
              <w:rPr>
                <w:rFonts w:cs="Arial"/>
                <w:lang w:val="sr-Cyrl-RS"/>
              </w:rPr>
            </w:pPr>
            <w:r>
              <w:rPr>
                <w:rFonts w:cs="Arial"/>
              </w:rPr>
              <w:t>5</w:t>
            </w:r>
            <w:r w:rsidR="003759BA">
              <w:rPr>
                <w:rFonts w:cs="Arial"/>
                <w:lang w:val="sr-Cyrl-RS"/>
              </w:rPr>
              <w:t>.</w:t>
            </w:r>
          </w:p>
        </w:tc>
        <w:tc>
          <w:tcPr>
            <w:tcW w:w="8430" w:type="dxa"/>
          </w:tcPr>
          <w:p w:rsidR="00B02059" w:rsidRPr="004251D7" w:rsidRDefault="00B02059" w:rsidP="00B02059">
            <w:pPr>
              <w:snapToGrid w:val="0"/>
              <w:rPr>
                <w:rFonts w:cs="Arial"/>
                <w:u w:val="single"/>
                <w:lang w:val="sr-Latn-CS" w:eastAsia="sr-Latn-CS"/>
              </w:rPr>
            </w:pPr>
            <w:r w:rsidRPr="004251D7">
              <w:rPr>
                <w:rFonts w:cs="Arial"/>
                <w:b/>
                <w:u w:val="single"/>
                <w:lang w:val="sr-Latn-CS" w:eastAsia="sr-Latn-CS"/>
              </w:rPr>
              <w:t>Услов</w:t>
            </w:r>
            <w:r w:rsidRPr="004251D7">
              <w:rPr>
                <w:rFonts w:cs="Arial"/>
                <w:u w:val="single"/>
                <w:lang w:val="sr-Latn-CS" w:eastAsia="sr-Latn-CS"/>
              </w:rPr>
              <w:t>:</w:t>
            </w:r>
          </w:p>
          <w:p w:rsidR="00132610" w:rsidRPr="00132610" w:rsidRDefault="00132610" w:rsidP="00132610">
            <w:pPr>
              <w:autoSpaceDE w:val="0"/>
              <w:autoSpaceDN w:val="0"/>
              <w:adjustRightInd w:val="0"/>
              <w:spacing w:before="0"/>
              <w:rPr>
                <w:rFonts w:cs="Arial"/>
                <w:b/>
                <w:lang w:val="sr-Latn-CS" w:eastAsia="sr-Latn-CS"/>
              </w:rPr>
            </w:pPr>
            <w:r w:rsidRPr="00132610">
              <w:rPr>
                <w:rFonts w:cs="Arial"/>
                <w:b/>
                <w:lang w:val="sr-Latn-CS" w:eastAsia="sr-Latn-CS"/>
              </w:rPr>
              <w:t>Кадровски капацитет</w:t>
            </w:r>
          </w:p>
          <w:p w:rsidR="00132610" w:rsidRPr="00132610" w:rsidRDefault="00132610" w:rsidP="00132610">
            <w:pPr>
              <w:autoSpaceDE w:val="0"/>
              <w:autoSpaceDN w:val="0"/>
              <w:adjustRightInd w:val="0"/>
              <w:spacing w:before="0"/>
              <w:rPr>
                <w:rFonts w:cs="Arial"/>
                <w:lang w:val="sr-Cyrl-RS" w:eastAsia="sr-Latn-CS"/>
              </w:rPr>
            </w:pPr>
            <w:r w:rsidRPr="00132610">
              <w:rPr>
                <w:rFonts w:cs="Arial"/>
                <w:lang w:val="sr-Latn-CS" w:eastAsia="sr-Latn-CS"/>
              </w:rPr>
              <w:t xml:space="preserve">Понуђач располаже неопходним </w:t>
            </w:r>
            <w:r w:rsidRPr="00132610">
              <w:rPr>
                <w:rFonts w:cs="Arial"/>
                <w:b/>
                <w:lang w:val="sr-Cyrl-RS" w:eastAsia="sr-Latn-CS"/>
              </w:rPr>
              <w:t>кадровским</w:t>
            </w:r>
            <w:r w:rsidRPr="00132610">
              <w:rPr>
                <w:rFonts w:cs="Arial"/>
                <w:b/>
                <w:lang w:val="sr-Latn-CS" w:eastAsia="sr-Latn-CS"/>
              </w:rPr>
              <w:t xml:space="preserve"> капацитетом</w:t>
            </w:r>
            <w:r w:rsidRPr="00132610">
              <w:rPr>
                <w:rFonts w:cs="Arial"/>
                <w:lang w:val="sr-Latn-CS" w:eastAsia="sr-Latn-CS"/>
              </w:rPr>
              <w:t xml:space="preserve"> ако:</w:t>
            </w:r>
          </w:p>
          <w:p w:rsidR="00132610" w:rsidRDefault="00132610" w:rsidP="00132610">
            <w:pPr>
              <w:autoSpaceDE w:val="0"/>
              <w:autoSpaceDN w:val="0"/>
              <w:adjustRightInd w:val="0"/>
              <w:spacing w:before="0"/>
              <w:rPr>
                <w:rFonts w:eastAsia="Calibri" w:cs="Arial"/>
                <w:lang w:val="sr-Cyrl-RS" w:eastAsia="sr-Latn-CS"/>
              </w:rPr>
            </w:pPr>
            <w:r w:rsidRPr="00132610">
              <w:rPr>
                <w:rFonts w:cs="Arial"/>
                <w:lang w:val="sr-Latn-CS" w:eastAsia="sr-Latn-CS"/>
              </w:rPr>
              <w:t>-</w:t>
            </w:r>
            <w:r w:rsidRPr="00132610">
              <w:rPr>
                <w:rFonts w:cs="Arial"/>
                <w:lang w:val="sr-Cyrl-RS"/>
              </w:rPr>
              <w:t xml:space="preserve"> има најмање </w:t>
            </w:r>
            <w:r>
              <w:rPr>
                <w:rFonts w:cs="Arial"/>
              </w:rPr>
              <w:t>1</w:t>
            </w:r>
            <w:r w:rsidRPr="00132610">
              <w:rPr>
                <w:rFonts w:cs="Arial"/>
                <w:lang w:val="sr-Cyrl-RS"/>
              </w:rPr>
              <w:t xml:space="preserve"> (</w:t>
            </w:r>
            <w:r>
              <w:rPr>
                <w:rFonts w:cs="Arial"/>
                <w:lang w:val="sr-Cyrl-RS"/>
              </w:rPr>
              <w:t>једног</w:t>
            </w:r>
            <w:r w:rsidRPr="00132610">
              <w:rPr>
                <w:rFonts w:cs="Arial"/>
                <w:lang w:val="sr-Cyrl-RS"/>
              </w:rPr>
              <w:t xml:space="preserve">)  </w:t>
            </w:r>
            <w:r>
              <w:rPr>
                <w:rFonts w:cs="Arial"/>
                <w:lang w:val="sr-Cyrl-RS"/>
              </w:rPr>
              <w:t>сертификваног</w:t>
            </w:r>
            <w:r w:rsidRPr="00132610">
              <w:rPr>
                <w:rFonts w:cs="Arial"/>
                <w:lang w:val="sr-Cyrl-RS"/>
              </w:rPr>
              <w:t xml:space="preserve"> сервисера за сервисирање опреме </w:t>
            </w:r>
            <w:r>
              <w:rPr>
                <w:rFonts w:cs="Arial"/>
                <w:lang w:val="sr-Latn-RS"/>
              </w:rPr>
              <w:t>Schnieder Electric</w:t>
            </w:r>
            <w:r>
              <w:rPr>
                <w:rFonts w:cs="Arial"/>
                <w:lang w:val="sr-Cyrl-RS"/>
              </w:rPr>
              <w:t xml:space="preserve">  </w:t>
            </w:r>
            <w:r w:rsidRPr="00132610">
              <w:rPr>
                <w:rFonts w:eastAsia="Calibri" w:cs="Arial"/>
                <w:lang w:val="sr-Latn-CS" w:eastAsia="sr-Latn-CS"/>
              </w:rPr>
              <w:t>(кој</w:t>
            </w:r>
            <w:r w:rsidRPr="00132610">
              <w:rPr>
                <w:rFonts w:eastAsia="Calibri" w:cs="Arial"/>
                <w:lang w:val="sr-Cyrl-RS" w:eastAsia="sr-Latn-CS"/>
              </w:rPr>
              <w:t>и</w:t>
            </w:r>
            <w:r w:rsidRPr="00132610">
              <w:rPr>
                <w:rFonts w:eastAsia="Calibri" w:cs="Arial"/>
                <w:lang w:val="sr-Latn-CS" w:eastAsia="sr-Latn-CS"/>
              </w:rPr>
              <w:t xml:space="preserve"> </w:t>
            </w:r>
            <w:r w:rsidRPr="00132610">
              <w:rPr>
                <w:rFonts w:eastAsia="Calibri" w:cs="Arial"/>
                <w:lang w:val="sr-Cyrl-RS" w:eastAsia="sr-Latn-CS"/>
              </w:rPr>
              <w:t>су</w:t>
            </w:r>
            <w:r w:rsidRPr="00132610">
              <w:rPr>
                <w:rFonts w:eastAsia="Calibri" w:cs="Arial"/>
                <w:lang w:val="sr-Latn-CS" w:eastAsia="sr-Latn-CS"/>
              </w:rPr>
              <w:t xml:space="preserve"> у радном односу или </w:t>
            </w:r>
            <w:r w:rsidRPr="00132610">
              <w:rPr>
                <w:rFonts w:eastAsia="Calibri" w:cs="Arial"/>
                <w:lang w:val="sr-Cyrl-RS" w:eastAsia="sr-Latn-CS"/>
              </w:rPr>
              <w:t>су</w:t>
            </w:r>
            <w:r w:rsidRPr="00132610">
              <w:rPr>
                <w:rFonts w:eastAsia="Calibri" w:cs="Arial"/>
                <w:lang w:val="sr-Latn-CS" w:eastAsia="sr-Latn-CS"/>
              </w:rPr>
              <w:t xml:space="preserve"> ангажован</w:t>
            </w:r>
            <w:r w:rsidRPr="00132610">
              <w:rPr>
                <w:rFonts w:eastAsia="Calibri" w:cs="Arial"/>
                <w:lang w:val="sr-Cyrl-RS" w:eastAsia="sr-Latn-CS"/>
              </w:rPr>
              <w:t>и</w:t>
            </w:r>
            <w:r w:rsidRPr="00132610">
              <w:rPr>
                <w:rFonts w:eastAsia="Calibri" w:cs="Arial"/>
                <w:lang w:val="sr-Latn-CS" w:eastAsia="sr-Latn-CS"/>
              </w:rPr>
              <w:t xml:space="preserve"> сходно чл. 197. до 202. Закона о раду)</w:t>
            </w:r>
            <w:r w:rsidRPr="00132610">
              <w:rPr>
                <w:rFonts w:eastAsia="Calibri" w:cs="Arial"/>
                <w:lang w:val="sr-Cyrl-RS" w:eastAsia="sr-Latn-CS"/>
              </w:rPr>
              <w:t>.</w:t>
            </w:r>
          </w:p>
          <w:p w:rsidR="00132610" w:rsidRPr="00132610" w:rsidRDefault="00132610" w:rsidP="00132610">
            <w:pPr>
              <w:autoSpaceDE w:val="0"/>
              <w:autoSpaceDN w:val="0"/>
              <w:adjustRightInd w:val="0"/>
              <w:spacing w:before="0"/>
              <w:rPr>
                <w:rFonts w:cs="Arial"/>
                <w:lang w:val="ru-RU"/>
              </w:rPr>
            </w:pPr>
            <w:r>
              <w:rPr>
                <w:rFonts w:cs="Arial"/>
                <w:lang w:val="sr-Cyrl-RS"/>
              </w:rPr>
              <w:t xml:space="preserve">- </w:t>
            </w:r>
            <w:r w:rsidRPr="00132610">
              <w:rPr>
                <w:rFonts w:cs="Arial"/>
                <w:lang w:val="sr-Cyrl-RS"/>
              </w:rPr>
              <w:t xml:space="preserve">има најмање </w:t>
            </w:r>
            <w:r>
              <w:rPr>
                <w:rFonts w:cs="Arial"/>
              </w:rPr>
              <w:t>1</w:t>
            </w:r>
            <w:r w:rsidRPr="00132610">
              <w:rPr>
                <w:rFonts w:cs="Arial"/>
                <w:lang w:val="sr-Cyrl-RS"/>
              </w:rPr>
              <w:t xml:space="preserve"> (</w:t>
            </w:r>
            <w:r>
              <w:rPr>
                <w:rFonts w:cs="Arial"/>
                <w:lang w:val="sr-Cyrl-RS"/>
              </w:rPr>
              <w:t>једног</w:t>
            </w:r>
            <w:r w:rsidRPr="00132610">
              <w:rPr>
                <w:rFonts w:cs="Arial"/>
                <w:lang w:val="sr-Cyrl-RS"/>
              </w:rPr>
              <w:t xml:space="preserve">)  </w:t>
            </w:r>
            <w:r>
              <w:rPr>
                <w:rFonts w:cs="Arial"/>
                <w:lang w:val="sr-Cyrl-RS"/>
              </w:rPr>
              <w:t>сертификваног</w:t>
            </w:r>
            <w:r w:rsidRPr="00132610">
              <w:rPr>
                <w:rFonts w:cs="Arial"/>
                <w:lang w:val="sr-Cyrl-RS"/>
              </w:rPr>
              <w:t xml:space="preserve"> сервисера за сервисирање опреме </w:t>
            </w:r>
            <w:r>
              <w:rPr>
                <w:rFonts w:cs="Arial"/>
                <w:lang w:val="sr-Cyrl-RS"/>
              </w:rPr>
              <w:t xml:space="preserve">АВВ </w:t>
            </w:r>
            <w:r w:rsidRPr="00132610">
              <w:rPr>
                <w:rFonts w:eastAsia="Calibri" w:cs="Arial"/>
                <w:lang w:val="sr-Latn-CS" w:eastAsia="sr-Latn-CS"/>
              </w:rPr>
              <w:t>(кој</w:t>
            </w:r>
            <w:r w:rsidRPr="00132610">
              <w:rPr>
                <w:rFonts w:eastAsia="Calibri" w:cs="Arial"/>
                <w:lang w:val="sr-Cyrl-RS" w:eastAsia="sr-Latn-CS"/>
              </w:rPr>
              <w:t>и</w:t>
            </w:r>
            <w:r w:rsidRPr="00132610">
              <w:rPr>
                <w:rFonts w:eastAsia="Calibri" w:cs="Arial"/>
                <w:lang w:val="sr-Latn-CS" w:eastAsia="sr-Latn-CS"/>
              </w:rPr>
              <w:t xml:space="preserve"> </w:t>
            </w:r>
            <w:r w:rsidRPr="00132610">
              <w:rPr>
                <w:rFonts w:eastAsia="Calibri" w:cs="Arial"/>
                <w:lang w:val="sr-Cyrl-RS" w:eastAsia="sr-Latn-CS"/>
              </w:rPr>
              <w:t>су</w:t>
            </w:r>
            <w:r w:rsidRPr="00132610">
              <w:rPr>
                <w:rFonts w:eastAsia="Calibri" w:cs="Arial"/>
                <w:lang w:val="sr-Latn-CS" w:eastAsia="sr-Latn-CS"/>
              </w:rPr>
              <w:t xml:space="preserve"> у радном односу или </w:t>
            </w:r>
            <w:r w:rsidRPr="00132610">
              <w:rPr>
                <w:rFonts w:eastAsia="Calibri" w:cs="Arial"/>
                <w:lang w:val="sr-Cyrl-RS" w:eastAsia="sr-Latn-CS"/>
              </w:rPr>
              <w:t>су</w:t>
            </w:r>
            <w:r w:rsidRPr="00132610">
              <w:rPr>
                <w:rFonts w:eastAsia="Calibri" w:cs="Arial"/>
                <w:lang w:val="sr-Latn-CS" w:eastAsia="sr-Latn-CS"/>
              </w:rPr>
              <w:t xml:space="preserve"> ангажован</w:t>
            </w:r>
            <w:r w:rsidRPr="00132610">
              <w:rPr>
                <w:rFonts w:eastAsia="Calibri" w:cs="Arial"/>
                <w:lang w:val="sr-Cyrl-RS" w:eastAsia="sr-Latn-CS"/>
              </w:rPr>
              <w:t>и</w:t>
            </w:r>
            <w:r w:rsidRPr="00132610">
              <w:rPr>
                <w:rFonts w:eastAsia="Calibri" w:cs="Arial"/>
                <w:lang w:val="sr-Latn-CS" w:eastAsia="sr-Latn-CS"/>
              </w:rPr>
              <w:t xml:space="preserve"> сходно чл. 197. до 202. Закона о раду)</w:t>
            </w:r>
            <w:r w:rsidRPr="00132610">
              <w:rPr>
                <w:rFonts w:eastAsia="Calibri" w:cs="Arial"/>
                <w:lang w:val="sr-Cyrl-RS" w:eastAsia="sr-Latn-CS"/>
              </w:rPr>
              <w:t>.</w:t>
            </w:r>
          </w:p>
          <w:p w:rsidR="00132610" w:rsidRPr="00132610" w:rsidRDefault="00132610" w:rsidP="00132610">
            <w:pPr>
              <w:autoSpaceDE w:val="0"/>
              <w:autoSpaceDN w:val="0"/>
              <w:adjustRightInd w:val="0"/>
              <w:rPr>
                <w:rFonts w:cs="Arial"/>
                <w:b/>
                <w:u w:val="single"/>
                <w:lang w:val="sr-Latn-CS" w:eastAsia="sr-Latn-CS"/>
              </w:rPr>
            </w:pPr>
            <w:r w:rsidRPr="00132610">
              <w:rPr>
                <w:rFonts w:cs="Arial"/>
                <w:b/>
                <w:u w:val="single"/>
                <w:lang w:val="sr-Latn-CS" w:eastAsia="sr-Latn-CS"/>
              </w:rPr>
              <w:t xml:space="preserve">Доказ: </w:t>
            </w:r>
          </w:p>
          <w:p w:rsidR="00132610" w:rsidRPr="00132610" w:rsidRDefault="00132610" w:rsidP="00132610">
            <w:pPr>
              <w:numPr>
                <w:ilvl w:val="0"/>
                <w:numId w:val="45"/>
              </w:numPr>
              <w:autoSpaceDE w:val="0"/>
              <w:autoSpaceDN w:val="0"/>
              <w:adjustRightInd w:val="0"/>
              <w:spacing w:before="0"/>
              <w:contextualSpacing/>
              <w:rPr>
                <w:rFonts w:eastAsia="Calibri" w:cs="Arial"/>
                <w:lang w:val="ru-RU"/>
              </w:rPr>
            </w:pPr>
            <w:r w:rsidRPr="00132610">
              <w:rPr>
                <w:rFonts w:eastAsia="Calibri" w:cs="Arial"/>
                <w:lang w:val="sr-Cyrl-RS"/>
              </w:rPr>
              <w:t xml:space="preserve">Сертификат(Овлашћење) </w:t>
            </w:r>
            <w:r w:rsidRPr="00132610">
              <w:rPr>
                <w:rFonts w:eastAsia="Calibri" w:cs="Arial"/>
                <w:sz w:val="24"/>
                <w:szCs w:val="24"/>
                <w:lang w:val="sr-Cyrl-RS"/>
              </w:rPr>
              <w:t xml:space="preserve">за сервисирање </w:t>
            </w:r>
            <w:r w:rsidRPr="00132610">
              <w:rPr>
                <w:rFonts w:eastAsia="Calibri" w:cs="Arial"/>
                <w:lang w:val="sr-Cyrl-RS"/>
              </w:rPr>
              <w:t xml:space="preserve">опреме </w:t>
            </w:r>
            <w:r>
              <w:rPr>
                <w:rFonts w:cs="Arial"/>
                <w:lang w:val="sr-Latn-RS"/>
              </w:rPr>
              <w:t>Schnieder Electric</w:t>
            </w:r>
            <w:r>
              <w:rPr>
                <w:rFonts w:cs="Arial"/>
                <w:lang w:val="sr-Cyrl-RS"/>
              </w:rPr>
              <w:t xml:space="preserve">  и АББ </w:t>
            </w:r>
            <w:r w:rsidRPr="00132610">
              <w:rPr>
                <w:rFonts w:eastAsia="Calibri" w:cs="Arial"/>
                <w:sz w:val="24"/>
                <w:szCs w:val="24"/>
                <w:lang w:val="sr-Cyrl-RS"/>
              </w:rPr>
              <w:t>издат од произвођача</w:t>
            </w:r>
          </w:p>
          <w:p w:rsidR="00132610" w:rsidRPr="00132610" w:rsidRDefault="00132610" w:rsidP="00132610">
            <w:pPr>
              <w:numPr>
                <w:ilvl w:val="0"/>
                <w:numId w:val="45"/>
              </w:numPr>
              <w:autoSpaceDE w:val="0"/>
              <w:autoSpaceDN w:val="0"/>
              <w:adjustRightInd w:val="0"/>
              <w:spacing w:before="0"/>
              <w:contextualSpacing/>
              <w:rPr>
                <w:rFonts w:cs="Arial"/>
                <w:lang w:val="sr-Cyrl-RS"/>
              </w:rPr>
            </w:pPr>
            <w:r w:rsidRPr="00132610">
              <w:rPr>
                <w:rFonts w:cs="Arial"/>
                <w:lang w:val="sr-Cyrl-RS"/>
              </w:rPr>
              <w:t>Фотокопија пријаве - одјаве на обавезно социјално осигурање издате од од надлежног Фонда ПИО (образац М (или М3А), којом се потврђује да су запослени радници, запослени код понуђача - за лица у радном односу</w:t>
            </w:r>
          </w:p>
          <w:p w:rsidR="00132610" w:rsidRPr="00132610" w:rsidRDefault="00132610" w:rsidP="00132610">
            <w:pPr>
              <w:numPr>
                <w:ilvl w:val="0"/>
                <w:numId w:val="45"/>
              </w:numPr>
              <w:autoSpaceDE w:val="0"/>
              <w:autoSpaceDN w:val="0"/>
              <w:adjustRightInd w:val="0"/>
              <w:spacing w:before="0"/>
              <w:contextualSpacing/>
              <w:rPr>
                <w:rFonts w:cs="Arial"/>
                <w:lang w:val="sr-Cyrl-RS"/>
              </w:rPr>
            </w:pPr>
            <w:r w:rsidRPr="00132610">
              <w:rPr>
                <w:rFonts w:cs="Arial"/>
                <w:lang w:val="sr-Cyrl-RS"/>
              </w:rPr>
              <w:t>Фотокопија важећег уговора о ангажовању (за лица ангажована ван радног односа)</w:t>
            </w:r>
          </w:p>
          <w:p w:rsidR="00B02059" w:rsidRPr="00DF2F58" w:rsidRDefault="00B02059" w:rsidP="00B02059">
            <w:pPr>
              <w:rPr>
                <w:rFonts w:cs="Arial"/>
                <w:b/>
                <w:u w:val="single"/>
                <w:lang w:val="sr-Latn-CS" w:eastAsia="sr-Latn-CS"/>
              </w:rPr>
            </w:pPr>
            <w:r w:rsidRPr="00DF2F58">
              <w:rPr>
                <w:rFonts w:cs="Arial"/>
                <w:b/>
                <w:u w:val="single"/>
                <w:lang w:val="sr-Latn-CS" w:eastAsia="sr-Latn-CS"/>
              </w:rPr>
              <w:t>Напомена:</w:t>
            </w:r>
          </w:p>
          <w:p w:rsidR="00B02059" w:rsidRPr="00B02059" w:rsidRDefault="00B02059" w:rsidP="00B02059">
            <w:pPr>
              <w:numPr>
                <w:ilvl w:val="0"/>
                <w:numId w:val="22"/>
              </w:numPr>
              <w:snapToGrid w:val="0"/>
              <w:rPr>
                <w:rFonts w:cs="Arial"/>
                <w:lang w:val="sr-Latn-CS" w:eastAsia="sr-Latn-CS"/>
              </w:rPr>
            </w:pPr>
            <w:r w:rsidRPr="00DF2F58">
              <w:rPr>
                <w:rFonts w:cs="Arial"/>
                <w:lang w:val="sr-Latn-CS" w:eastAsia="sr-Latn-CS"/>
              </w:rPr>
              <w:t>У случају да понуду подноси група понуђача, доказ</w:t>
            </w:r>
            <w:r w:rsidRPr="00DF2F58">
              <w:rPr>
                <w:rFonts w:cs="Arial"/>
                <w:lang w:val="sr-Cyrl-RS" w:eastAsia="sr-Latn-CS"/>
              </w:rPr>
              <w:t>е</w:t>
            </w:r>
            <w:r w:rsidRPr="00DF2F58">
              <w:rPr>
                <w:rFonts w:cs="Arial"/>
                <w:lang w:val="sr-Latn-CS" w:eastAsia="sr-Latn-CS"/>
              </w:rPr>
              <w:t xml:space="preserve"> из тачке </w:t>
            </w:r>
            <w:r>
              <w:rPr>
                <w:rFonts w:cs="Arial"/>
                <w:lang w:val="sr-Cyrl-RS" w:eastAsia="sr-Latn-CS"/>
              </w:rPr>
              <w:t>5</w:t>
            </w:r>
            <w:r w:rsidRPr="00DF2F58">
              <w:rPr>
                <w:rFonts w:cs="Arial"/>
                <w:lang w:val="sr-Latn-CS" w:eastAsia="sr-Latn-CS"/>
              </w:rPr>
              <w:t xml:space="preserve"> доставити за оног члана групе који испуњава тражени услов (довољно је да 1 члан групе </w:t>
            </w:r>
            <w:r w:rsidRPr="00DF2F58">
              <w:rPr>
                <w:rFonts w:cs="Arial"/>
                <w:lang w:val="sr-Cyrl-RS" w:eastAsia="sr-Latn-CS"/>
              </w:rPr>
              <w:t>испуни тражени услов</w:t>
            </w:r>
            <w:r w:rsidRPr="00DF2F58">
              <w:rPr>
                <w:rFonts w:cs="Arial"/>
                <w:lang w:val="sr-Latn-CS" w:eastAsia="sr-Latn-CS"/>
              </w:rPr>
              <w:t xml:space="preserve">), а уколико више њих заједно испуњавају услов </w:t>
            </w:r>
            <w:r w:rsidRPr="00AF1390">
              <w:rPr>
                <w:rFonts w:cs="Arial"/>
                <w:lang w:val="sr-Latn-CS" w:eastAsia="sr-Latn-CS"/>
              </w:rPr>
              <w:t xml:space="preserve">из тачке </w:t>
            </w:r>
            <w:r w:rsidRPr="00AF1390">
              <w:rPr>
                <w:rFonts w:cs="Arial"/>
                <w:lang w:val="sr-Cyrl-RS" w:eastAsia="sr-Latn-CS"/>
              </w:rPr>
              <w:t>5</w:t>
            </w:r>
            <w:r w:rsidRPr="00AF1390">
              <w:rPr>
                <w:rFonts w:cs="Arial"/>
                <w:lang w:val="sr-Latn-CS" w:eastAsia="sr-Latn-CS"/>
              </w:rPr>
              <w:t>. ов</w:t>
            </w:r>
            <w:r w:rsidRPr="00AF1390">
              <w:rPr>
                <w:rFonts w:cs="Arial"/>
                <w:lang w:val="sr-Cyrl-RS" w:eastAsia="sr-Latn-CS"/>
              </w:rPr>
              <w:t>е</w:t>
            </w:r>
            <w:r w:rsidRPr="00AF1390">
              <w:rPr>
                <w:rFonts w:cs="Arial"/>
                <w:lang w:val="sr-Latn-CS" w:eastAsia="sr-Latn-CS"/>
              </w:rPr>
              <w:t xml:space="preserve"> доказ</w:t>
            </w:r>
            <w:r w:rsidRPr="00AF1390">
              <w:rPr>
                <w:rFonts w:cs="Arial"/>
                <w:lang w:val="sr-Cyrl-RS" w:eastAsia="sr-Latn-CS"/>
              </w:rPr>
              <w:t>е</w:t>
            </w:r>
            <w:r w:rsidRPr="00DF2F58">
              <w:rPr>
                <w:rFonts w:cs="Arial"/>
                <w:lang w:val="sr-Latn-CS" w:eastAsia="sr-Latn-CS"/>
              </w:rPr>
              <w:t xml:space="preserve"> доставити за те чланове.</w:t>
            </w:r>
          </w:p>
          <w:p w:rsidR="003759BA" w:rsidRPr="00B02059" w:rsidRDefault="00B02059" w:rsidP="00B02059">
            <w:pPr>
              <w:numPr>
                <w:ilvl w:val="0"/>
                <w:numId w:val="22"/>
              </w:numPr>
              <w:snapToGrid w:val="0"/>
              <w:rPr>
                <w:rFonts w:cs="Arial"/>
                <w:lang w:val="sr-Latn-CS" w:eastAsia="sr-Latn-CS"/>
              </w:rPr>
            </w:pPr>
            <w:r w:rsidRPr="00B0205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0A3176" w:rsidRPr="000A3176" w:rsidRDefault="000A3176" w:rsidP="000A3176">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297798704"/>
      <w:bookmarkStart w:id="191" w:name="_Toc310433002"/>
      <w:bookmarkStart w:id="192" w:name="_Toc374917437"/>
      <w:bookmarkStart w:id="193" w:name="_Toc415142477"/>
      <w:bookmarkStart w:id="194"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030256">
        <w:rPr>
          <w:rFonts w:cs="Arial"/>
          <w:lang w:val="ru-RU" w:eastAsia="zh-CN"/>
        </w:rPr>
        <w:t xml:space="preserve">Понуда понуђача који не докаже да испуњава наведене обавезне </w:t>
      </w:r>
      <w:r w:rsidRPr="000A3176">
        <w:rPr>
          <w:rFonts w:cs="Arial"/>
          <w:lang w:val="sr-Cyrl-RS" w:eastAsia="zh-CN"/>
        </w:rPr>
        <w:t xml:space="preserve">и додатне услове </w:t>
      </w:r>
      <w:r w:rsidRPr="00030256">
        <w:rPr>
          <w:rFonts w:cs="Arial"/>
          <w:lang w:val="ru-RU" w:eastAsia="zh-CN"/>
        </w:rPr>
        <w:t xml:space="preserve">из тачака 1.до </w:t>
      </w:r>
      <w:r w:rsidR="005B2071">
        <w:rPr>
          <w:rFonts w:cs="Arial"/>
          <w:lang w:val="ru-RU" w:eastAsia="zh-CN"/>
        </w:rPr>
        <w:t>5</w:t>
      </w:r>
      <w:r w:rsidRPr="000A3176">
        <w:rPr>
          <w:rFonts w:cs="Arial"/>
          <w:lang w:val="sr-Cyrl-RS" w:eastAsia="zh-CN"/>
        </w:rPr>
        <w:t xml:space="preserve">. </w:t>
      </w:r>
      <w:r w:rsidRPr="00030256">
        <w:rPr>
          <w:rFonts w:cs="Arial"/>
          <w:lang w:val="ru-RU" w:eastAsia="zh-CN"/>
        </w:rPr>
        <w:t>овог обрасца, биће одбијена као неприхватљива.</w:t>
      </w:r>
    </w:p>
    <w:p w:rsidR="00B02059" w:rsidRPr="00132610" w:rsidRDefault="000A3176" w:rsidP="000A3176">
      <w:pPr>
        <w:rPr>
          <w:rFonts w:cs="Arial"/>
          <w:lang w:val="ru-RU"/>
        </w:rPr>
      </w:pPr>
      <w:r w:rsidRPr="00030256">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Pr="000A3176">
        <w:rPr>
          <w:rFonts w:cs="Arial"/>
          <w:lang w:val="sr-Cyrl-RS"/>
        </w:rPr>
        <w:t xml:space="preserve"> </w:t>
      </w:r>
      <w:r w:rsidRPr="00030256">
        <w:rPr>
          <w:rFonts w:cs="Arial"/>
          <w:lang w:val="ru-RU"/>
        </w:rPr>
        <w:t>Закона, понуђач испуњава самостално без обзира на ангажовање подизвођача.</w:t>
      </w:r>
    </w:p>
    <w:p w:rsidR="00B02059" w:rsidRPr="00132610" w:rsidRDefault="000A3176" w:rsidP="000A3176">
      <w:pPr>
        <w:spacing w:before="0"/>
        <w:rPr>
          <w:rFonts w:cs="Arial"/>
          <w:lang w:val="ru-RU" w:eastAsia="zh-CN"/>
        </w:rPr>
      </w:pPr>
      <w:r w:rsidRPr="0003025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30256">
        <w:rPr>
          <w:rFonts w:cs="Arial"/>
          <w:lang w:val="ru-RU"/>
        </w:rPr>
        <w:t xml:space="preserve">и члана 75. став 2. </w:t>
      </w:r>
      <w:r w:rsidRPr="00030256">
        <w:rPr>
          <w:rFonts w:cs="Arial"/>
          <w:lang w:val="ru-RU" w:eastAsia="zh-CN"/>
        </w:rPr>
        <w:t>Закона, што доказује достављањем доказа наведених у овом одељку. Услове у вези са капацитетима из члана 76.</w:t>
      </w:r>
      <w:r w:rsidRPr="000A3176">
        <w:rPr>
          <w:rFonts w:cs="Arial"/>
          <w:lang w:val="sr-Cyrl-RS" w:eastAsia="zh-CN"/>
        </w:rPr>
        <w:t xml:space="preserve"> </w:t>
      </w:r>
      <w:r w:rsidRPr="0003025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p>
    <w:p w:rsidR="000A3176" w:rsidRPr="00030256" w:rsidRDefault="000A3176" w:rsidP="000A3176">
      <w:pPr>
        <w:spacing w:before="0"/>
        <w:rPr>
          <w:rFonts w:cs="Arial"/>
          <w:lang w:val="ru-RU" w:eastAsia="zh-CN"/>
        </w:rPr>
      </w:pPr>
      <w:r w:rsidRPr="00030256">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02059" w:rsidRPr="00132610" w:rsidRDefault="000A3176" w:rsidP="000A3176">
      <w:pPr>
        <w:spacing w:before="0"/>
        <w:rPr>
          <w:rFonts w:cs="Arial"/>
          <w:lang w:val="ru-RU" w:eastAsia="zh-CN"/>
        </w:rPr>
      </w:pPr>
      <w:r w:rsidRPr="0003025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0A3176" w:rsidRPr="00030256" w:rsidRDefault="000A3176" w:rsidP="000A3176">
      <w:pPr>
        <w:spacing w:before="0"/>
        <w:rPr>
          <w:rFonts w:cs="Arial"/>
          <w:lang w:val="ru-RU" w:eastAsia="zh-CN"/>
        </w:rPr>
      </w:pPr>
      <w:r w:rsidRPr="0003025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0A3176" w:rsidRPr="00030256" w:rsidRDefault="000A3176" w:rsidP="000A3176">
      <w:pPr>
        <w:spacing w:before="0"/>
        <w:rPr>
          <w:rFonts w:cs="Arial"/>
          <w:lang w:val="ru-RU" w:eastAsia="zh-CN"/>
        </w:rPr>
      </w:pPr>
      <w:r w:rsidRPr="00030256">
        <w:rPr>
          <w:rFonts w:cs="Arial"/>
          <w:lang w:val="ru-RU"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0A3176" w:rsidRPr="00030256" w:rsidRDefault="000A3176" w:rsidP="000A3176">
      <w:pPr>
        <w:spacing w:before="0"/>
        <w:ind w:firstLine="720"/>
        <w:rPr>
          <w:rFonts w:cs="Arial"/>
          <w:lang w:val="ru-RU" w:eastAsia="zh-CN"/>
        </w:rPr>
      </w:pPr>
      <w:r w:rsidRPr="00030256">
        <w:rPr>
          <w:rFonts w:cs="Arial"/>
          <w:lang w:val="ru-RU" w:eastAsia="zh-CN"/>
        </w:rPr>
        <w:t>1)извод из регистра надлежног органа:</w:t>
      </w:r>
    </w:p>
    <w:p w:rsidR="000A3176" w:rsidRPr="00030256" w:rsidRDefault="000A3176" w:rsidP="000A3176">
      <w:pPr>
        <w:spacing w:before="0"/>
        <w:ind w:firstLine="720"/>
        <w:rPr>
          <w:rFonts w:cs="Arial"/>
          <w:lang w:val="ru-RU" w:eastAsia="zh-CN"/>
        </w:rPr>
      </w:pPr>
      <w:r w:rsidRPr="00030256">
        <w:rPr>
          <w:rFonts w:cs="Arial"/>
          <w:lang w:val="ru-RU" w:eastAsia="zh-CN"/>
        </w:rPr>
        <w:t xml:space="preserve">-извод из регистра АПР: </w:t>
      </w:r>
      <w:hyperlink r:id="rId169" w:history="1">
        <w:r w:rsidRPr="000A3176">
          <w:rPr>
            <w:rFonts w:cs="Arial"/>
            <w:color w:val="0000FF"/>
            <w:u w:val="single"/>
            <w:lang w:eastAsia="zh-CN"/>
          </w:rPr>
          <w:t>www</w:t>
        </w:r>
        <w:r w:rsidRPr="00030256">
          <w:rPr>
            <w:rFonts w:cs="Arial"/>
            <w:color w:val="0000FF"/>
            <w:u w:val="single"/>
            <w:lang w:val="ru-RU" w:eastAsia="zh-CN"/>
          </w:rPr>
          <w:t>.</w:t>
        </w:r>
        <w:r w:rsidRPr="000A3176">
          <w:rPr>
            <w:rFonts w:cs="Arial"/>
            <w:color w:val="0000FF"/>
            <w:u w:val="single"/>
            <w:lang w:eastAsia="zh-CN"/>
          </w:rPr>
          <w:t>apr</w:t>
        </w:r>
        <w:r w:rsidRPr="00030256">
          <w:rPr>
            <w:rFonts w:cs="Arial"/>
            <w:color w:val="0000FF"/>
            <w:u w:val="single"/>
            <w:lang w:val="ru-RU" w:eastAsia="zh-CN"/>
          </w:rPr>
          <w:t>.</w:t>
        </w:r>
        <w:r w:rsidRPr="000A3176">
          <w:rPr>
            <w:rFonts w:cs="Arial"/>
            <w:color w:val="0000FF"/>
            <w:u w:val="single"/>
            <w:lang w:eastAsia="zh-CN"/>
          </w:rPr>
          <w:t>gov</w:t>
        </w:r>
        <w:r w:rsidRPr="00030256">
          <w:rPr>
            <w:rFonts w:cs="Arial"/>
            <w:color w:val="0000FF"/>
            <w:u w:val="single"/>
            <w:lang w:val="ru-RU" w:eastAsia="zh-CN"/>
          </w:rPr>
          <w:t>.</w:t>
        </w:r>
        <w:r w:rsidRPr="000A3176">
          <w:rPr>
            <w:rFonts w:cs="Arial"/>
            <w:color w:val="0000FF"/>
            <w:u w:val="single"/>
            <w:lang w:eastAsia="zh-CN"/>
          </w:rPr>
          <w:t>rs</w:t>
        </w:r>
      </w:hyperlink>
    </w:p>
    <w:p w:rsidR="000A3176" w:rsidRPr="00030256" w:rsidRDefault="000A3176" w:rsidP="000A3176">
      <w:pPr>
        <w:spacing w:before="0"/>
        <w:ind w:firstLine="720"/>
        <w:rPr>
          <w:rFonts w:cs="Arial"/>
          <w:lang w:val="ru-RU" w:eastAsia="zh-CN"/>
        </w:rPr>
      </w:pPr>
      <w:r w:rsidRPr="00030256">
        <w:rPr>
          <w:rFonts w:cs="Arial"/>
          <w:lang w:val="ru-RU" w:eastAsia="zh-CN"/>
        </w:rPr>
        <w:t>2)докази из члана 75. став 1. тачка 1) ,2) и 4) Закона</w:t>
      </w:r>
    </w:p>
    <w:p w:rsidR="000A3176" w:rsidRPr="004C650F" w:rsidRDefault="000A3176" w:rsidP="004C650F">
      <w:pPr>
        <w:spacing w:before="0"/>
        <w:ind w:firstLine="720"/>
        <w:rPr>
          <w:rFonts w:cs="Arial"/>
          <w:color w:val="0000FF"/>
          <w:u w:val="single"/>
          <w:lang w:val="sr-Cyrl-RS" w:eastAsia="zh-CN"/>
        </w:rPr>
      </w:pPr>
      <w:r w:rsidRPr="00030256">
        <w:rPr>
          <w:rFonts w:cs="Arial"/>
          <w:lang w:val="ru-RU" w:eastAsia="zh-CN"/>
        </w:rPr>
        <w:t xml:space="preserve">-регистар понуђача: </w:t>
      </w:r>
      <w:hyperlink r:id="rId170" w:history="1">
        <w:r w:rsidRPr="000A3176">
          <w:rPr>
            <w:rFonts w:cs="Arial"/>
            <w:color w:val="0000FF"/>
            <w:u w:val="single"/>
            <w:lang w:eastAsia="zh-CN"/>
          </w:rPr>
          <w:t>www</w:t>
        </w:r>
        <w:r w:rsidRPr="00030256">
          <w:rPr>
            <w:rFonts w:cs="Arial"/>
            <w:color w:val="0000FF"/>
            <w:u w:val="single"/>
            <w:lang w:val="ru-RU" w:eastAsia="zh-CN"/>
          </w:rPr>
          <w:t>.</w:t>
        </w:r>
        <w:r w:rsidRPr="000A3176">
          <w:rPr>
            <w:rFonts w:cs="Arial"/>
            <w:color w:val="0000FF"/>
            <w:u w:val="single"/>
            <w:lang w:eastAsia="zh-CN"/>
          </w:rPr>
          <w:t>apr</w:t>
        </w:r>
        <w:r w:rsidRPr="00030256">
          <w:rPr>
            <w:rFonts w:cs="Arial"/>
            <w:color w:val="0000FF"/>
            <w:u w:val="single"/>
            <w:lang w:val="ru-RU" w:eastAsia="zh-CN"/>
          </w:rPr>
          <w:t>.</w:t>
        </w:r>
        <w:r w:rsidRPr="000A3176">
          <w:rPr>
            <w:rFonts w:cs="Arial"/>
            <w:color w:val="0000FF"/>
            <w:u w:val="single"/>
            <w:lang w:eastAsia="zh-CN"/>
          </w:rPr>
          <w:t>gov</w:t>
        </w:r>
        <w:r w:rsidRPr="00030256">
          <w:rPr>
            <w:rFonts w:cs="Arial"/>
            <w:color w:val="0000FF"/>
            <w:u w:val="single"/>
            <w:lang w:val="ru-RU" w:eastAsia="zh-CN"/>
          </w:rPr>
          <w:t>.</w:t>
        </w:r>
        <w:r w:rsidRPr="000A3176">
          <w:rPr>
            <w:rFonts w:cs="Arial"/>
            <w:color w:val="0000FF"/>
            <w:u w:val="single"/>
            <w:lang w:eastAsia="zh-CN"/>
          </w:rPr>
          <w:t>rs</w:t>
        </w:r>
      </w:hyperlink>
    </w:p>
    <w:p w:rsidR="000A3176" w:rsidRPr="004C650F" w:rsidRDefault="000A3176" w:rsidP="000A3176">
      <w:pPr>
        <w:spacing w:before="0"/>
        <w:rPr>
          <w:rFonts w:cs="Arial"/>
          <w:lang w:val="sr-Cyrl-RS" w:eastAsia="zh-CN"/>
        </w:rPr>
      </w:pPr>
      <w:r w:rsidRPr="000A3176">
        <w:rPr>
          <w:rFonts w:cs="Arial"/>
          <w:lang w:val="sr-Cyrl-CS" w:eastAsia="zh-CN"/>
        </w:rPr>
        <w:t>5</w:t>
      </w:r>
      <w:r w:rsidRPr="0003025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0A3176">
        <w:rPr>
          <w:rFonts w:cs="Arial"/>
          <w:lang w:val="sr-Cyrl-CS" w:eastAsia="zh-CN"/>
        </w:rPr>
        <w:t>.</w:t>
      </w:r>
    </w:p>
    <w:p w:rsidR="000A3176" w:rsidRPr="004C650F" w:rsidRDefault="000A3176" w:rsidP="000A3176">
      <w:pPr>
        <w:spacing w:before="0"/>
        <w:rPr>
          <w:rFonts w:cs="Arial"/>
          <w:lang w:val="sr-Cyrl-RS" w:eastAsia="zh-CN"/>
        </w:rPr>
      </w:pPr>
      <w:r w:rsidRPr="000A3176">
        <w:rPr>
          <w:rFonts w:cs="Arial"/>
          <w:lang w:val="sr-Cyrl-CS" w:eastAsia="zh-CN"/>
        </w:rPr>
        <w:t>6</w:t>
      </w:r>
      <w:r w:rsidRPr="0003025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A3176" w:rsidRPr="004C650F" w:rsidRDefault="000A3176" w:rsidP="000A3176">
      <w:pPr>
        <w:spacing w:before="0"/>
        <w:rPr>
          <w:rFonts w:cs="Arial"/>
          <w:lang w:val="sr-Cyrl-RS" w:eastAsia="zh-CN"/>
        </w:rPr>
      </w:pPr>
      <w:r w:rsidRPr="000A3176">
        <w:rPr>
          <w:rFonts w:cs="Arial"/>
          <w:lang w:val="sr-Cyrl-CS" w:eastAsia="zh-CN"/>
        </w:rPr>
        <w:t>7</w:t>
      </w:r>
      <w:r w:rsidRPr="0003025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A3176" w:rsidRPr="004C650F" w:rsidRDefault="000A3176" w:rsidP="000A3176">
      <w:pPr>
        <w:spacing w:before="0"/>
        <w:rPr>
          <w:rFonts w:cs="Arial"/>
          <w:lang w:val="sr-Cyrl-RS" w:eastAsia="zh-CN"/>
        </w:rPr>
      </w:pPr>
      <w:r w:rsidRPr="00030256">
        <w:rPr>
          <w:rFonts w:cs="Arial"/>
          <w:lang w:val="ru-RU" w:eastAsia="zh-CN"/>
        </w:rPr>
        <w:t xml:space="preserve">8. Ако се у држави у којој понуђач има седиште не издају докази из члана 77. </w:t>
      </w:r>
      <w:r w:rsidRPr="000A3176">
        <w:rPr>
          <w:rFonts w:cs="Arial"/>
          <w:lang w:val="sr-Cyrl-CS" w:eastAsia="zh-CN"/>
        </w:rPr>
        <w:t xml:space="preserve">став 1. </w:t>
      </w:r>
      <w:r w:rsidRPr="0003025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D87582" w:rsidRDefault="000A3176" w:rsidP="000A3176">
      <w:pPr>
        <w:spacing w:before="0"/>
        <w:rPr>
          <w:rFonts w:cs="Arial"/>
          <w:lang w:val="ru-RU" w:eastAsia="zh-CN"/>
        </w:rPr>
      </w:pPr>
      <w:r w:rsidRPr="0003025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EA3972" w:rsidRPr="00BC2159" w:rsidRDefault="00EA3972" w:rsidP="000A3176">
      <w:pPr>
        <w:spacing w:before="0"/>
        <w:rPr>
          <w:rFonts w:cs="Arial"/>
          <w:lang w:val="sr-Cyrl-RS" w:eastAsia="zh-CN"/>
        </w:rPr>
      </w:pPr>
    </w:p>
    <w:p w:rsidR="000A3176" w:rsidRPr="00D87582" w:rsidRDefault="000A3176" w:rsidP="00D87582">
      <w:pPr>
        <w:keepNext/>
        <w:numPr>
          <w:ilvl w:val="0"/>
          <w:numId w:val="14"/>
        </w:numPr>
        <w:tabs>
          <w:tab w:val="left" w:pos="567"/>
        </w:tabs>
        <w:spacing w:before="0"/>
        <w:jc w:val="left"/>
        <w:outlineLvl w:val="0"/>
        <w:rPr>
          <w:rFonts w:cs="Arial"/>
          <w:b/>
        </w:rPr>
      </w:pPr>
      <w:r w:rsidRPr="000A3176">
        <w:rPr>
          <w:rFonts w:cs="Arial"/>
          <w:b/>
        </w:rPr>
        <w:t>КРИТЕРИЈУМ ЗА ДОДЕЛУ УГОВОРА</w:t>
      </w:r>
    </w:p>
    <w:p w:rsidR="006840EB" w:rsidRPr="008A15ED" w:rsidRDefault="006840EB" w:rsidP="006840EB">
      <w:pPr>
        <w:pStyle w:val="KDKomentar"/>
        <w:spacing w:before="0"/>
        <w:rPr>
          <w:rFonts w:cs="Arial"/>
          <w:b/>
          <w:i w:val="0"/>
          <w:color w:val="auto"/>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„Најнижа понуђена цена“</w:t>
      </w:r>
      <w:r w:rsidRPr="008A15ED">
        <w:rPr>
          <w:rFonts w:cs="Arial"/>
          <w:b/>
          <w:i w:val="0"/>
          <w:color w:val="auto"/>
          <w:sz w:val="22"/>
          <w:szCs w:val="22"/>
          <w:lang w:val="sr-Cyrl-RS"/>
        </w:rPr>
        <w:t xml:space="preserve"> а коју представља најнижа укупна упоредна цена.</w:t>
      </w:r>
    </w:p>
    <w:p w:rsidR="006840EB" w:rsidRPr="00132610" w:rsidRDefault="006840EB" w:rsidP="00132610">
      <w:pPr>
        <w:pStyle w:val="KDKomentar"/>
        <w:spacing w:before="0"/>
        <w:rPr>
          <w:rFonts w:cs="Arial"/>
          <w:i w:val="0"/>
          <w:color w:val="auto"/>
          <w:sz w:val="22"/>
          <w:szCs w:val="22"/>
          <w:lang w:val="sr-Cyrl-RS"/>
        </w:rPr>
      </w:pPr>
      <w:r w:rsidRPr="008A15ED">
        <w:rPr>
          <w:rFonts w:cs="Arial"/>
          <w:b/>
          <w:i w:val="0"/>
          <w:color w:val="auto"/>
          <w:sz w:val="22"/>
          <w:szCs w:val="22"/>
          <w:u w:val="single"/>
          <w:lang w:val="sr-Cyrl-CS" w:eastAsia="hr-HR"/>
        </w:rPr>
        <w:t>Укупна упор</w:t>
      </w:r>
      <w:r>
        <w:rPr>
          <w:rFonts w:cs="Arial"/>
          <w:b/>
          <w:i w:val="0"/>
          <w:color w:val="auto"/>
          <w:sz w:val="22"/>
          <w:szCs w:val="22"/>
          <w:u w:val="single"/>
          <w:lang w:val="sr-Cyrl-CS" w:eastAsia="hr-HR"/>
        </w:rPr>
        <w:t>е</w:t>
      </w:r>
      <w:r w:rsidRPr="008A15ED">
        <w:rPr>
          <w:rFonts w:cs="Arial"/>
          <w:b/>
          <w:i w:val="0"/>
          <w:color w:val="auto"/>
          <w:sz w:val="22"/>
          <w:szCs w:val="22"/>
          <w:u w:val="single"/>
          <w:lang w:val="sr-Cyrl-CS" w:eastAsia="hr-HR"/>
        </w:rPr>
        <w:t>дна цена не представља вредност уговора већ служи за упоређивање и рангирање понуда и чини је Ценовник услуга и Ценовник резервних делова. 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8A15ED">
        <w:rPr>
          <w:rFonts w:cs="Arial"/>
          <w:b/>
          <w:i w:val="0"/>
          <w:color w:val="auto"/>
          <w:sz w:val="22"/>
          <w:szCs w:val="22"/>
          <w:lang w:val="sr-Cyrl-CS" w:eastAsia="hr-HR"/>
        </w:rPr>
        <w:t>.</w:t>
      </w:r>
    </w:p>
    <w:p w:rsidR="000A3176" w:rsidRPr="00030256" w:rsidRDefault="000A3176" w:rsidP="006840EB">
      <w:pPr>
        <w:spacing w:before="0"/>
        <w:rPr>
          <w:rFonts w:cs="Arial"/>
          <w:lang w:val="ru-RU"/>
        </w:rPr>
      </w:pPr>
      <w:r w:rsidRPr="00030256">
        <w:rPr>
          <w:rFonts w:cs="Arial"/>
          <w:lang w:val="ru-RU"/>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A3176">
        <w:rPr>
          <w:rFonts w:cs="Arial"/>
          <w:lang w:val="sr-Cyrl-RS"/>
        </w:rPr>
        <w:t>5</w:t>
      </w:r>
      <w:r w:rsidRPr="00030256">
        <w:rPr>
          <w:rFonts w:cs="Arial"/>
          <w:lang w:val="ru-RU"/>
        </w:rPr>
        <w:t xml:space="preserve"> % у односу на н</w:t>
      </w:r>
      <w:r w:rsidRPr="000A3176">
        <w:rPr>
          <w:rFonts w:cs="Arial"/>
        </w:rPr>
        <w:t>a</w:t>
      </w:r>
      <w:r w:rsidRPr="00030256">
        <w:rPr>
          <w:rFonts w:cs="Arial"/>
          <w:lang w:val="ru-RU"/>
        </w:rPr>
        <w:t xml:space="preserve">јнижу понуђену цену страног понуђача. </w:t>
      </w:r>
    </w:p>
    <w:p w:rsidR="000A3176" w:rsidRPr="00D87582" w:rsidRDefault="000A3176" w:rsidP="00D87582">
      <w:pPr>
        <w:spacing w:before="0"/>
        <w:rPr>
          <w:rFonts w:cs="Arial"/>
        </w:rPr>
      </w:pPr>
      <w:r w:rsidRPr="00030256">
        <w:rPr>
          <w:rFonts w:cs="Arial"/>
          <w:lang w:val="ru-RU"/>
        </w:rPr>
        <w:t>У понуђену цену страног понуђача урачунавају се и царинске дажбине.</w:t>
      </w:r>
    </w:p>
    <w:p w:rsidR="000A3176" w:rsidRPr="00030256" w:rsidRDefault="000A3176" w:rsidP="00D87582">
      <w:pPr>
        <w:spacing w:before="0"/>
        <w:rPr>
          <w:rFonts w:cs="Arial"/>
          <w:lang w:val="ru-RU"/>
        </w:rPr>
      </w:pPr>
      <w:r w:rsidRPr="0003025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A3176" w:rsidRPr="000A3176" w:rsidRDefault="000A3176" w:rsidP="00D87582">
      <w:pPr>
        <w:spacing w:before="0"/>
        <w:rPr>
          <w:rFonts w:cs="Arial"/>
          <w:lang w:val="sr-Cyrl-RS"/>
        </w:rPr>
      </w:pPr>
      <w:r w:rsidRPr="0003025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A3176">
        <w:rPr>
          <w:rFonts w:cs="Arial"/>
          <w:lang w:val="sr-Cyrl-RS"/>
        </w:rPr>
        <w:t xml:space="preserve"> (</w:t>
      </w:r>
      <w:r w:rsidRPr="00030256">
        <w:rPr>
          <w:rFonts w:cs="Arial"/>
          <w:lang w:val="ru-RU"/>
        </w:rPr>
        <w:t xml:space="preserve">лице из </w:t>
      </w:r>
      <w:r w:rsidRPr="000A3176">
        <w:rPr>
          <w:rFonts w:cs="Arial"/>
          <w:lang w:val="sr-Cyrl-RS"/>
        </w:rPr>
        <w:t xml:space="preserve">члана 86. </w:t>
      </w:r>
      <w:r w:rsidRPr="00030256">
        <w:rPr>
          <w:rFonts w:cs="Arial"/>
          <w:lang w:val="ru-RU"/>
        </w:rPr>
        <w:t xml:space="preserve">става 6. </w:t>
      </w:r>
      <w:r w:rsidRPr="000A3176">
        <w:rPr>
          <w:rFonts w:cs="Arial"/>
          <w:lang w:val="sr-Cyrl-RS"/>
        </w:rPr>
        <w:t>ЗЈН).</w:t>
      </w:r>
    </w:p>
    <w:p w:rsidR="000A3176" w:rsidRPr="000A3176" w:rsidRDefault="000A3176" w:rsidP="00D87582">
      <w:pPr>
        <w:spacing w:before="0"/>
        <w:rPr>
          <w:rFonts w:cs="Arial"/>
          <w:lang w:val="sr-Cyrl-RS"/>
        </w:rPr>
      </w:pPr>
      <w:r w:rsidRPr="0003025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0A3176">
        <w:rPr>
          <w:rFonts w:cs="Arial"/>
          <w:lang w:val="sr-Cyrl-RS"/>
        </w:rPr>
        <w:t xml:space="preserve"> (</w:t>
      </w:r>
      <w:r w:rsidRPr="00030256">
        <w:rPr>
          <w:rFonts w:cs="Arial"/>
          <w:lang w:val="ru-RU"/>
        </w:rPr>
        <w:t xml:space="preserve">лице из </w:t>
      </w:r>
      <w:r w:rsidRPr="000A3176">
        <w:rPr>
          <w:rFonts w:cs="Arial"/>
          <w:lang w:val="sr-Cyrl-RS"/>
        </w:rPr>
        <w:t xml:space="preserve">члана 86. </w:t>
      </w:r>
      <w:r w:rsidRPr="00030256">
        <w:rPr>
          <w:rFonts w:cs="Arial"/>
          <w:lang w:val="ru-RU"/>
        </w:rPr>
        <w:t xml:space="preserve">става 6. </w:t>
      </w:r>
      <w:r w:rsidRPr="000A3176">
        <w:rPr>
          <w:rFonts w:cs="Arial"/>
          <w:lang w:val="sr-Cyrl-RS"/>
        </w:rPr>
        <w:t>ЗЈН).</w:t>
      </w:r>
    </w:p>
    <w:p w:rsidR="000A3176" w:rsidRPr="00030256" w:rsidRDefault="000A3176" w:rsidP="00D87582">
      <w:pPr>
        <w:spacing w:before="0"/>
        <w:rPr>
          <w:rFonts w:cs="Arial"/>
          <w:lang w:val="ru-RU"/>
        </w:rPr>
      </w:pPr>
      <w:r w:rsidRPr="00030256">
        <w:rPr>
          <w:rFonts w:cs="Arial"/>
          <w:lang w:val="ru-RU"/>
        </w:rPr>
        <w:t xml:space="preserve">Предност дата </w:t>
      </w:r>
      <w:r w:rsidRPr="000A3176">
        <w:rPr>
          <w:rFonts w:cs="Arial"/>
          <w:lang w:val="sr-Cyrl-RS"/>
        </w:rPr>
        <w:t xml:space="preserve">за домаће понуђаче и добра домаћег порекла (члан 86. </w:t>
      </w:r>
      <w:r w:rsidRPr="00030256">
        <w:rPr>
          <w:rFonts w:cs="Arial"/>
          <w:lang w:val="ru-RU"/>
        </w:rPr>
        <w:t xml:space="preserve"> ст</w:t>
      </w:r>
      <w:r w:rsidRPr="000A3176">
        <w:rPr>
          <w:rFonts w:cs="Arial"/>
          <w:lang w:val="sr-Cyrl-RS"/>
        </w:rPr>
        <w:t>ав</w:t>
      </w:r>
      <w:r w:rsidRPr="00030256">
        <w:rPr>
          <w:rFonts w:cs="Arial"/>
          <w:lang w:val="ru-RU"/>
        </w:rPr>
        <w:t xml:space="preserve"> 1. до 4. </w:t>
      </w:r>
      <w:r w:rsidRPr="000A3176">
        <w:rPr>
          <w:rFonts w:cs="Arial"/>
          <w:lang w:val="sr-Cyrl-RS"/>
        </w:rPr>
        <w:t>ЗЈН)</w:t>
      </w:r>
      <w:r w:rsidRPr="0003025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42396" w:rsidRDefault="000A3176" w:rsidP="00BC2159">
      <w:pPr>
        <w:spacing w:before="0"/>
        <w:rPr>
          <w:rFonts w:cs="Arial"/>
          <w:lang w:val="ru-RU"/>
        </w:rPr>
      </w:pPr>
      <w:r w:rsidRPr="00030256">
        <w:rPr>
          <w:rFonts w:cs="Arial"/>
          <w:lang w:val="ru-RU"/>
        </w:rPr>
        <w:t xml:space="preserve">Предност дата </w:t>
      </w:r>
      <w:r w:rsidRPr="000A3176">
        <w:rPr>
          <w:rFonts w:cs="Arial"/>
          <w:lang w:val="sr-Cyrl-RS"/>
        </w:rPr>
        <w:t>за домаће понуђаче и добра домаћег порекла (члан 86. став</w:t>
      </w:r>
      <w:r w:rsidRPr="00030256">
        <w:rPr>
          <w:rFonts w:cs="Arial"/>
          <w:lang w:val="ru-RU"/>
        </w:rPr>
        <w:t xml:space="preserve"> 1. до 4.</w:t>
      </w:r>
      <w:r w:rsidRPr="000A3176">
        <w:rPr>
          <w:rFonts w:cs="Arial"/>
          <w:lang w:val="sr-Cyrl-RS"/>
        </w:rPr>
        <w:t xml:space="preserve"> ЗЈН)</w:t>
      </w:r>
      <w:r w:rsidRPr="00030256">
        <w:rPr>
          <w:rFonts w:cs="Arial"/>
          <w:lang w:val="ru-RU"/>
        </w:rPr>
        <w:t xml:space="preserve"> у поступцима јавних набавки у којима учествују </w:t>
      </w:r>
      <w:r w:rsidRPr="0003025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2396" w:rsidRPr="00BC2159" w:rsidRDefault="00A42396" w:rsidP="00BC2159">
      <w:pPr>
        <w:spacing w:before="0"/>
        <w:rPr>
          <w:rFonts w:cs="Arial"/>
          <w:lang w:val="sr-Cyrl-RS"/>
        </w:rPr>
      </w:pPr>
    </w:p>
    <w:p w:rsidR="00CC1CE1" w:rsidRPr="007C4E62" w:rsidRDefault="00CC1CE1" w:rsidP="00F409A6">
      <w:pPr>
        <w:keepNext/>
        <w:numPr>
          <w:ilvl w:val="1"/>
          <w:numId w:val="17"/>
        </w:numPr>
        <w:tabs>
          <w:tab w:val="left" w:pos="567"/>
        </w:tabs>
        <w:spacing w:before="0"/>
        <w:outlineLvl w:val="1"/>
        <w:rPr>
          <w:rFonts w:eastAsia="TimesNewRomanPSMT" w:cs="Arial"/>
          <w:b/>
          <w:bCs/>
          <w:iCs/>
          <w:color w:val="000000"/>
          <w:lang w:val="ru-RU"/>
        </w:rPr>
      </w:pPr>
      <w:r w:rsidRPr="00CC1CE1">
        <w:rPr>
          <w:rFonts w:eastAsia="TimesNewRomanPSMT" w:cs="Arial"/>
          <w:b/>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1CE1">
        <w:rPr>
          <w:rFonts w:eastAsia="TimesNewRomanPSMT" w:cs="Arial"/>
          <w:b/>
          <w:bCs/>
          <w:iCs/>
          <w:color w:val="000000" w:themeColor="text1"/>
          <w:lang w:val="ru-RU"/>
        </w:rPr>
        <w:t>истом понуђеном ценом</w:t>
      </w:r>
      <w:r w:rsidRPr="00CC1CE1">
        <w:rPr>
          <w:rFonts w:eastAsia="TimesNewRomanPSMT" w:cs="Arial"/>
          <w:b/>
          <w:bCs/>
          <w:iCs/>
          <w:color w:val="000000"/>
          <w:lang w:val="ru-RU"/>
        </w:rPr>
        <w:t>:</w:t>
      </w:r>
    </w:p>
    <w:p w:rsidR="001514CE" w:rsidRPr="002E657C" w:rsidRDefault="007E5B72" w:rsidP="001514CE">
      <w:pPr>
        <w:spacing w:before="0"/>
        <w:rPr>
          <w:rFonts w:eastAsia="Calibri" w:cs="Arial"/>
          <w:lang w:val="ru-RU"/>
        </w:rPr>
      </w:pPr>
      <w:r w:rsidRPr="00A240C1">
        <w:rPr>
          <w:rFonts w:cs="Arial"/>
          <w:color w:val="000000" w:themeColor="text1"/>
          <w:lang w:val="ru-RU"/>
        </w:rPr>
        <w:t>Уколико две или више понуда имају исту понуђену цену, к</w:t>
      </w:r>
      <w:r w:rsidR="00F721A6">
        <w:rPr>
          <w:rFonts w:cs="Arial"/>
          <w:color w:val="000000" w:themeColor="text1"/>
          <w:lang w:val="ru-RU"/>
        </w:rPr>
        <w:t xml:space="preserve">ао </w:t>
      </w:r>
      <w:r w:rsidRPr="00A240C1">
        <w:rPr>
          <w:rFonts w:cs="Arial"/>
          <w:color w:val="000000" w:themeColor="text1"/>
          <w:lang w:val="ru-RU"/>
        </w:rPr>
        <w:t>повољнија биће изабрана понуда оног понуђача који је понудио</w:t>
      </w:r>
      <w:r w:rsidR="005D5F76">
        <w:rPr>
          <w:rFonts w:cs="Arial"/>
          <w:color w:val="000000" w:themeColor="text1"/>
          <w:lang w:val="sr-Cyrl-RS"/>
        </w:rPr>
        <w:t xml:space="preserve"> дужи</w:t>
      </w:r>
      <w:r w:rsidRPr="00A240C1">
        <w:rPr>
          <w:rFonts w:cs="Arial"/>
          <w:color w:val="000000" w:themeColor="text1"/>
          <w:lang w:val="ru-RU"/>
        </w:rPr>
        <w:t xml:space="preserve"> </w:t>
      </w:r>
      <w:r w:rsidR="007362DE">
        <w:rPr>
          <w:rFonts w:eastAsia="Calibri" w:cs="Arial"/>
          <w:lang w:val="sr-Cyrl-RS"/>
        </w:rPr>
        <w:t>гарантни рок</w:t>
      </w:r>
      <w:r w:rsidR="001514CE" w:rsidRPr="00E10E6C">
        <w:rPr>
          <w:rFonts w:eastAsia="Calibri" w:cs="Arial"/>
          <w:lang w:val="sr-Cyrl-RS"/>
        </w:rPr>
        <w:t xml:space="preserve">. </w:t>
      </w:r>
    </w:p>
    <w:p w:rsidR="007E5B72" w:rsidRPr="00E10E6C" w:rsidRDefault="007E5B72" w:rsidP="007E5B72">
      <w:pPr>
        <w:spacing w:before="0"/>
        <w:rPr>
          <w:rFonts w:eastAsia="Calibri" w:cs="Arial"/>
          <w:lang w:val="sr-Latn-RS"/>
        </w:rPr>
      </w:pPr>
      <w:r w:rsidRPr="00E10E6C">
        <w:rPr>
          <w:rFonts w:eastAsia="Calibri" w:cs="Arial"/>
          <w:lang w:val="sr-Latn-RS"/>
        </w:rPr>
        <w:t>У</w:t>
      </w:r>
      <w:r w:rsidR="00175A93">
        <w:rPr>
          <w:rFonts w:eastAsia="Calibri" w:cs="Arial"/>
          <w:lang w:val="sr-Latn-RS"/>
        </w:rPr>
        <w:t>колико ни после примене резервн</w:t>
      </w:r>
      <w:r w:rsidR="00175A93">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7E5B72" w:rsidRDefault="007E5B72" w:rsidP="007E5B72">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402BE5" w:rsidRDefault="00402BE5" w:rsidP="007E5B72">
      <w:pPr>
        <w:spacing w:before="0"/>
        <w:rPr>
          <w:rFonts w:eastAsia="Calibri" w:cs="Arial"/>
          <w:lang w:val="sr-Cyrl-RS"/>
        </w:rPr>
      </w:pPr>
    </w:p>
    <w:p w:rsidR="00402BE5" w:rsidRPr="00E10E6C" w:rsidRDefault="00402BE5" w:rsidP="007E5B72">
      <w:pPr>
        <w:spacing w:before="0"/>
        <w:rPr>
          <w:rFonts w:cs="Arial"/>
          <w:color w:val="00B0F0"/>
          <w:lang w:val="ru-RU"/>
        </w:rPr>
      </w:pPr>
    </w:p>
    <w:p w:rsidR="00CC1CE1" w:rsidRPr="007C4E62" w:rsidRDefault="00CC1CE1" w:rsidP="007C4E62">
      <w:pPr>
        <w:spacing w:before="0"/>
        <w:rPr>
          <w:rFonts w:cs="Arial"/>
          <w:b/>
          <w:lang w:val="ru-RU"/>
        </w:rPr>
      </w:pPr>
      <w:r w:rsidRPr="003857A5">
        <w:rPr>
          <w:rFonts w:eastAsia="TimesNewRomanPSMT" w:cs="Arial"/>
          <w:bCs/>
          <w:color w:val="FF0000"/>
          <w:lang w:val="ru-RU"/>
        </w:rPr>
        <w:br w:type="page"/>
      </w:r>
    </w:p>
    <w:p w:rsidR="00CC1CE1" w:rsidRPr="00CC1CE1" w:rsidRDefault="00EF48D9" w:rsidP="00EF48D9">
      <w:pPr>
        <w:keepNext/>
        <w:tabs>
          <w:tab w:val="left" w:pos="567"/>
        </w:tabs>
        <w:spacing w:before="0"/>
        <w:ind w:left="720"/>
        <w:jc w:val="left"/>
        <w:outlineLvl w:val="0"/>
        <w:rPr>
          <w:rFonts w:cs="Arial"/>
          <w:b/>
          <w:lang w:val="ru-RU"/>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b/>
          <w:lang w:val="ru-RU"/>
        </w:rPr>
        <w:lastRenderedPageBreak/>
        <w:t xml:space="preserve">6. </w:t>
      </w:r>
      <w:r w:rsidR="00CC1CE1" w:rsidRPr="00CC1CE1">
        <w:rPr>
          <w:rFonts w:cs="Arial"/>
          <w:b/>
          <w:lang w:val="ru-RU"/>
        </w:rPr>
        <w:t>УПУТСТВО ПОНУЂАЧИМА КАКО ДА САЧИНЕ ПОНУДУ</w:t>
      </w:r>
      <w:bookmarkEnd w:id="201"/>
    </w:p>
    <w:p w:rsidR="00CC1CE1" w:rsidRPr="00CC1CE1" w:rsidRDefault="00CC1CE1" w:rsidP="00CC1CE1">
      <w:pPr>
        <w:tabs>
          <w:tab w:val="left" w:pos="567"/>
        </w:tabs>
        <w:spacing w:before="0"/>
        <w:rPr>
          <w:rFonts w:cs="Arial"/>
          <w:lang w:val="ru-RU"/>
        </w:rPr>
      </w:pPr>
      <w:r w:rsidRPr="00CC1CE1">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AC0B4C" w:rsidRPr="00DE1341" w:rsidRDefault="00CC1CE1" w:rsidP="00CC1CE1">
      <w:pPr>
        <w:tabs>
          <w:tab w:val="left" w:pos="567"/>
        </w:tabs>
        <w:spacing w:before="0"/>
        <w:rPr>
          <w:rFonts w:cs="Arial"/>
          <w:lang w:val="ru-RU"/>
        </w:rPr>
      </w:pPr>
      <w:r w:rsidRPr="00DE1341">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w:t>
      </w:r>
      <w:r w:rsidR="00AC0B4C">
        <w:rPr>
          <w:rFonts w:cs="Arial"/>
          <w:lang w:val="ru-RU"/>
        </w:rPr>
        <w:t>ду са конкурсном документацијом.</w:t>
      </w:r>
      <w:r w:rsidRPr="00DE1341">
        <w:rPr>
          <w:rFonts w:cs="Arial"/>
          <w:lang w:val="ru-RU"/>
        </w:rPr>
        <w:t xml:space="preserve"> </w:t>
      </w:r>
    </w:p>
    <w:p w:rsidR="00CC1CE1" w:rsidRPr="00DE1341" w:rsidRDefault="00CC1CE1" w:rsidP="00F409A6">
      <w:pPr>
        <w:keepNext/>
        <w:numPr>
          <w:ilvl w:val="1"/>
          <w:numId w:val="18"/>
        </w:numPr>
        <w:tabs>
          <w:tab w:val="left" w:pos="567"/>
        </w:tabs>
        <w:spacing w:before="0"/>
        <w:outlineLvl w:val="1"/>
        <w:rPr>
          <w:rFonts w:cs="Arial"/>
          <w:b/>
          <w:lang w:val="ru-RU"/>
        </w:rPr>
      </w:pPr>
      <w:bookmarkStart w:id="202" w:name="_Toc441651577"/>
      <w:bookmarkStart w:id="203" w:name="_Toc442559888"/>
      <w:r w:rsidRPr="00DE1341">
        <w:rPr>
          <w:rFonts w:cs="Arial"/>
          <w:b/>
          <w:lang w:val="ru-RU"/>
        </w:rPr>
        <w:t>Језик на којем понуда мора бити састављена</w:t>
      </w:r>
      <w:bookmarkEnd w:id="202"/>
      <w:bookmarkEnd w:id="203"/>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CC1CE1"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Понуда са свим прилозима мора бити сачињена на српском језику.</w:t>
      </w:r>
    </w:p>
    <w:p w:rsidR="001B270F" w:rsidRDefault="00CC1CE1" w:rsidP="001B270F">
      <w:pPr>
        <w:tabs>
          <w:tab w:val="left" w:pos="1134"/>
        </w:tabs>
        <w:spacing w:before="0"/>
        <w:rPr>
          <w:rStyle w:val="StyleArial"/>
          <w:rFonts w:cs="Arial"/>
          <w:sz w:val="22"/>
          <w:szCs w:val="22"/>
          <w:lang w:val="ru-RU"/>
        </w:rPr>
      </w:pPr>
      <w:r w:rsidRPr="00CC1CE1">
        <w:rPr>
          <w:rFonts w:cs="Arial"/>
          <w:color w:val="000000" w:themeColor="text1"/>
          <w:lang w:val="ru-RU"/>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48D9" w:rsidRPr="00EF48D9">
        <w:rPr>
          <w:rStyle w:val="StyleArial"/>
          <w:rFonts w:cs="Arial"/>
          <w:sz w:val="22"/>
          <w:szCs w:val="22"/>
          <w:lang w:val="ru-RU"/>
        </w:rPr>
        <w:t xml:space="preserve"> </w:t>
      </w:r>
      <w:r w:rsidR="00EF48D9">
        <w:rPr>
          <w:rStyle w:val="StyleArial"/>
          <w:rFonts w:cs="Arial"/>
          <w:sz w:val="22"/>
          <w:szCs w:val="22"/>
          <w:lang w:val="ru-RU"/>
        </w:rPr>
        <w:t>по захтеву Наручиоца</w:t>
      </w:r>
      <w:r w:rsidR="00EF48D9" w:rsidRPr="00EF48D9">
        <w:rPr>
          <w:rStyle w:val="StyleArial"/>
          <w:rFonts w:cs="Arial"/>
          <w:sz w:val="22"/>
          <w:szCs w:val="22"/>
          <w:lang w:val="ru-RU"/>
        </w:rPr>
        <w:t xml:space="preserve"> у фази стручне оцене понуда</w:t>
      </w:r>
      <w:bookmarkStart w:id="204" w:name="_Toc441651578"/>
      <w:bookmarkStart w:id="205" w:name="_Toc442559889"/>
      <w:r w:rsidR="001B270F">
        <w:rPr>
          <w:rStyle w:val="StyleArial"/>
          <w:rFonts w:cs="Arial"/>
          <w:sz w:val="22"/>
          <w:szCs w:val="22"/>
          <w:lang w:val="ru-RU"/>
        </w:rPr>
        <w:t>.</w:t>
      </w:r>
    </w:p>
    <w:p w:rsidR="00CC1CE1" w:rsidRPr="001B270F" w:rsidRDefault="001B270F" w:rsidP="001B270F">
      <w:pPr>
        <w:tabs>
          <w:tab w:val="left" w:pos="1134"/>
        </w:tabs>
        <w:spacing w:before="0"/>
        <w:rPr>
          <w:rFonts w:cs="Arial"/>
          <w:b/>
          <w:lang w:val="ru-RU"/>
        </w:rPr>
      </w:pPr>
      <w:r>
        <w:rPr>
          <w:rStyle w:val="StyleArial"/>
          <w:rFonts w:cs="Arial"/>
          <w:sz w:val="22"/>
          <w:szCs w:val="22"/>
          <w:lang w:val="ru-RU"/>
        </w:rPr>
        <w:t xml:space="preserve">        </w:t>
      </w:r>
      <w:r>
        <w:rPr>
          <w:rStyle w:val="StyleArial"/>
          <w:rFonts w:cs="Arial"/>
          <w:b/>
          <w:sz w:val="22"/>
          <w:szCs w:val="22"/>
          <w:lang w:val="ru-RU"/>
        </w:rPr>
        <w:t xml:space="preserve">6.2. </w:t>
      </w:r>
      <w:r w:rsidR="00CC1CE1" w:rsidRPr="001B270F">
        <w:rPr>
          <w:rFonts w:cs="Arial"/>
          <w:b/>
          <w:lang w:val="ru-RU"/>
        </w:rPr>
        <w:t>Начин састављања и подношења понуде</w:t>
      </w:r>
      <w:bookmarkEnd w:id="204"/>
      <w:bookmarkEnd w:id="205"/>
    </w:p>
    <w:p w:rsidR="00CC1CE1" w:rsidRPr="00CC1CE1" w:rsidRDefault="00CC1CE1" w:rsidP="00CC1CE1">
      <w:pPr>
        <w:tabs>
          <w:tab w:val="left" w:pos="567"/>
        </w:tabs>
        <w:spacing w:before="0"/>
        <w:rPr>
          <w:rFonts w:cs="Arial"/>
          <w:lang w:val="ru-RU"/>
        </w:rPr>
      </w:pPr>
      <w:r w:rsidRPr="00CC1CE1">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сви документи поднети у понуди  буду нумерисани</w:t>
      </w:r>
      <w:r w:rsidRPr="00CC1CE1">
        <w:rPr>
          <w:rFonts w:cs="Arial"/>
          <w:lang w:val="sr-Latn-CS"/>
        </w:rPr>
        <w:t xml:space="preserve"> и</w:t>
      </w:r>
      <w:r w:rsidRPr="00CC1CE1">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C1CE1" w:rsidRPr="00CC1CE1" w:rsidRDefault="00CC1CE1" w:rsidP="00CC1CE1">
      <w:pPr>
        <w:tabs>
          <w:tab w:val="left" w:pos="567"/>
        </w:tabs>
        <w:spacing w:before="0"/>
        <w:rPr>
          <w:rFonts w:cs="Arial"/>
          <w:lang w:val="ru-RU"/>
        </w:rPr>
      </w:pPr>
      <w:r w:rsidRPr="00CC1CE1">
        <w:rPr>
          <w:rFonts w:cs="Arial"/>
          <w:lang w:val="ru-RU"/>
        </w:rPr>
        <w:t>Препоручује се да се нумерација поднете документације и образаца у понуди изврши на свако</w:t>
      </w:r>
      <w:r w:rsidRPr="00CC1CE1">
        <w:rPr>
          <w:rFonts w:cs="Arial"/>
        </w:rPr>
        <w:t>j</w:t>
      </w:r>
      <w:r w:rsidRPr="00CC1CE1">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EF48D9" w:rsidRPr="00CC1CE1" w:rsidRDefault="00CC1CE1" w:rsidP="00CC1CE1">
      <w:pPr>
        <w:tabs>
          <w:tab w:val="left" w:pos="1134"/>
        </w:tabs>
        <w:spacing w:before="0"/>
        <w:rPr>
          <w:rFonts w:cs="Arial"/>
          <w:color w:val="000000" w:themeColor="text1"/>
          <w:lang w:val="ru-RU"/>
        </w:rPr>
      </w:pPr>
      <w:r w:rsidRPr="00CC1CE1">
        <w:rPr>
          <w:rFonts w:cs="Arial"/>
          <w:color w:val="000000" w:themeColor="text1"/>
          <w:lang w:val="ru-RU"/>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C1CE1" w:rsidRPr="00CC1CE1" w:rsidRDefault="00CC1CE1" w:rsidP="00CC1CE1">
      <w:pPr>
        <w:spacing w:before="0"/>
        <w:rPr>
          <w:rFonts w:cs="Arial"/>
          <w:bCs/>
          <w:lang w:val="sr-Cyrl-RS" w:eastAsia="ar-SA"/>
        </w:rPr>
      </w:pPr>
      <w:r w:rsidRPr="00CC1CE1">
        <w:rPr>
          <w:rFonts w:cs="Arial"/>
          <w:bCs/>
          <w:lang w:val="ru-RU" w:eastAsia="ar-SA"/>
        </w:rPr>
        <w:t xml:space="preserve">Понуђач подноси понуду у затвореној коверти </w:t>
      </w:r>
      <w:r w:rsidRPr="00CC1CE1">
        <w:rPr>
          <w:rFonts w:cs="Arial"/>
          <w:bCs/>
          <w:lang w:val="sr-Cyrl-CS" w:eastAsia="ar-SA"/>
        </w:rPr>
        <w:t>или кутији</w:t>
      </w:r>
      <w:r w:rsidRPr="00CC1CE1">
        <w:rPr>
          <w:rFonts w:cs="Arial"/>
          <w:bCs/>
          <w:lang w:val="ru-RU" w:eastAsia="ar-SA"/>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CC1CE1">
        <w:rPr>
          <w:rFonts w:cs="Arial"/>
          <w:bCs/>
          <w:color w:val="000000" w:themeColor="text1"/>
          <w:lang w:val="ru-RU" w:eastAsia="ar-SA"/>
        </w:rPr>
        <w:t xml:space="preserve">- </w:t>
      </w:r>
      <w:r w:rsidRPr="00CC1CE1">
        <w:rPr>
          <w:rFonts w:cs="Arial"/>
          <w:b/>
          <w:bCs/>
          <w:color w:val="000000" w:themeColor="text1"/>
          <w:lang w:val="ru-RU" w:eastAsia="ar-SA"/>
        </w:rPr>
        <w:t>ТЕ Колубара, 3. Октобар 146, 11563 Велики Црљени</w:t>
      </w:r>
      <w:r w:rsidRPr="00CC1CE1">
        <w:rPr>
          <w:rFonts w:cs="Arial"/>
          <w:bCs/>
          <w:color w:val="000000" w:themeColor="text1"/>
          <w:lang w:val="ru-RU" w:eastAsia="ar-SA"/>
        </w:rPr>
        <w:t>,</w:t>
      </w:r>
      <w:r w:rsidRPr="00CC1CE1">
        <w:rPr>
          <w:rFonts w:cs="Arial"/>
          <w:bCs/>
          <w:lang w:val="ru-RU" w:eastAsia="ar-SA"/>
        </w:rPr>
        <w:t xml:space="preserve"> - са назнаком</w:t>
      </w:r>
      <w:r w:rsidRPr="00CC1CE1">
        <w:rPr>
          <w:rFonts w:cs="Arial"/>
          <w:b/>
          <w:bCs/>
          <w:lang w:val="ru-RU" w:eastAsia="ar-SA"/>
        </w:rPr>
        <w:t xml:space="preserve">: „Понуда за јавну набавку услуга: </w:t>
      </w:r>
      <w:r w:rsidR="00B13466">
        <w:rPr>
          <w:rFonts w:cs="Arial"/>
          <w:b/>
          <w:bCs/>
          <w:lang w:val="ru-RU" w:eastAsia="ar-SA"/>
        </w:rPr>
        <w:t>Услуге сервисирања фреквентних ргулатора у ТЕ Колубара</w:t>
      </w:r>
      <w:r w:rsidRPr="00CC1CE1">
        <w:rPr>
          <w:rFonts w:cs="Arial"/>
          <w:bCs/>
          <w:sz w:val="24"/>
          <w:szCs w:val="20"/>
          <w:lang w:val="ru-RU" w:eastAsia="ar-SA"/>
        </w:rPr>
        <w:t xml:space="preserve">, </w:t>
      </w:r>
      <w:r w:rsidRPr="00CC1CE1">
        <w:rPr>
          <w:rFonts w:cs="Arial"/>
          <w:b/>
          <w:bCs/>
          <w:lang w:val="ru-RU" w:eastAsia="ar-SA"/>
        </w:rPr>
        <w:t xml:space="preserve">Јавна набавка број </w:t>
      </w:r>
      <w:r w:rsidR="00B13466">
        <w:rPr>
          <w:rFonts w:cs="Arial"/>
          <w:b/>
          <w:bCs/>
          <w:lang w:val="sr-Cyrl-RS" w:eastAsia="ar-SA"/>
        </w:rPr>
        <w:t>595/2018-3000/0895/2018</w:t>
      </w:r>
      <w:r w:rsidRPr="00CC1CE1">
        <w:rPr>
          <w:rFonts w:cs="Arial"/>
          <w:b/>
          <w:bCs/>
          <w:lang w:val="ru-RU" w:eastAsia="ar-SA"/>
        </w:rPr>
        <w:t xml:space="preserve"> - НЕ ОТВАРАТИ“</w:t>
      </w:r>
      <w:r w:rsidR="00F2504D">
        <w:rPr>
          <w:rFonts w:cs="Arial"/>
          <w:b/>
          <w:bCs/>
          <w:lang w:val="ru-RU" w:eastAsia="ar-SA"/>
        </w:rPr>
        <w:t>- уручити  Мирјани Борчић</w:t>
      </w:r>
      <w:r w:rsidRPr="00CC1CE1">
        <w:rPr>
          <w:rFonts w:cs="Arial"/>
          <w:b/>
          <w:bCs/>
          <w:lang w:val="ru-RU" w:eastAsia="ar-SA"/>
        </w:rPr>
        <w:t>.</w:t>
      </w:r>
      <w:r w:rsidRPr="00CC1CE1">
        <w:rPr>
          <w:rFonts w:cs="Arial"/>
          <w:b/>
          <w:bCs/>
          <w:sz w:val="24"/>
          <w:szCs w:val="20"/>
          <w:lang w:val="ru-RU" w:eastAsia="ar-SA"/>
        </w:rPr>
        <w:t xml:space="preserve"> </w:t>
      </w:r>
    </w:p>
    <w:p w:rsidR="00CC1CE1" w:rsidRPr="00DE1341" w:rsidRDefault="00CC1CE1" w:rsidP="00CC1CE1">
      <w:pPr>
        <w:tabs>
          <w:tab w:val="left" w:pos="567"/>
        </w:tabs>
        <w:spacing w:before="0"/>
        <w:rPr>
          <w:rFonts w:cs="Arial"/>
          <w:lang w:val="ru-RU"/>
        </w:rPr>
      </w:pPr>
      <w:r w:rsidRPr="00DE1341">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C1CE1" w:rsidRPr="00DE1341" w:rsidRDefault="00CC1CE1" w:rsidP="00CC1CE1">
      <w:pPr>
        <w:tabs>
          <w:tab w:val="left" w:pos="567"/>
        </w:tabs>
        <w:spacing w:before="0"/>
        <w:rPr>
          <w:rFonts w:cs="Arial"/>
          <w:lang w:val="ru-RU"/>
        </w:rPr>
      </w:pPr>
      <w:r w:rsidRPr="00DE1341">
        <w:rPr>
          <w:rFonts w:eastAsia="TimesNewRomanPSMT" w:cs="Arial"/>
          <w:bCs/>
          <w:lang w:val="ru-RU"/>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C1CE1" w:rsidRPr="00DE1341" w:rsidRDefault="00CC1CE1" w:rsidP="00CC1CE1">
      <w:pPr>
        <w:tabs>
          <w:tab w:val="left" w:pos="567"/>
        </w:tabs>
        <w:spacing w:before="0"/>
        <w:rPr>
          <w:rFonts w:cs="Arial"/>
          <w:lang w:val="ru-RU"/>
        </w:rPr>
      </w:pPr>
      <w:r w:rsidRPr="00DE1341">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9A7BC4" w:rsidRPr="00D87582" w:rsidRDefault="00CC1CE1" w:rsidP="00CC1CE1">
      <w:pPr>
        <w:tabs>
          <w:tab w:val="left" w:pos="567"/>
        </w:tabs>
        <w:spacing w:before="0"/>
        <w:rPr>
          <w:rFonts w:cs="Arial"/>
          <w:sz w:val="16"/>
          <w:szCs w:val="16"/>
        </w:rPr>
      </w:pPr>
      <w:r w:rsidRPr="00DE1341">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w:t>
      </w:r>
      <w:r w:rsidRPr="00DE1341">
        <w:rPr>
          <w:rFonts w:cs="Arial"/>
          <w:lang w:val="ru-RU"/>
        </w:rPr>
        <w:lastRenderedPageBreak/>
        <w:t>поред такве исправке стави потпис особе или особа које су потписале образац понуде и печат понуђача.</w:t>
      </w:r>
      <w:r w:rsidRPr="008E206F">
        <w:rPr>
          <w:rFonts w:cs="Arial"/>
          <w:sz w:val="16"/>
          <w:szCs w:val="16"/>
          <w:lang w:val="ru-RU"/>
        </w:rPr>
        <w:t xml:space="preserve"> </w:t>
      </w:r>
    </w:p>
    <w:p w:rsidR="00CC1CE1" w:rsidRPr="00587ADA" w:rsidRDefault="00CC1CE1" w:rsidP="00F409A6">
      <w:pPr>
        <w:pStyle w:val="ListParagraph"/>
        <w:keepNext/>
        <w:numPr>
          <w:ilvl w:val="1"/>
          <w:numId w:val="30"/>
        </w:numPr>
        <w:tabs>
          <w:tab w:val="left" w:pos="567"/>
        </w:tabs>
        <w:spacing w:before="0" w:after="0"/>
        <w:outlineLvl w:val="1"/>
        <w:rPr>
          <w:rFonts w:ascii="Arial" w:hAnsi="Arial" w:cs="Arial"/>
          <w:b/>
        </w:rPr>
      </w:pPr>
      <w:bookmarkStart w:id="206" w:name="_Toc441651579"/>
      <w:bookmarkStart w:id="207" w:name="_Toc442559890"/>
      <w:r w:rsidRPr="00587ADA">
        <w:rPr>
          <w:rFonts w:ascii="Arial" w:hAnsi="Arial" w:cs="Arial"/>
          <w:b/>
        </w:rPr>
        <w:t>Обавезна садржина понуде</w:t>
      </w:r>
      <w:bookmarkEnd w:id="206"/>
      <w:bookmarkEnd w:id="207"/>
    </w:p>
    <w:p w:rsidR="00CC1CE1" w:rsidRPr="00DE1341" w:rsidRDefault="00CC1CE1" w:rsidP="00CC1CE1">
      <w:pPr>
        <w:tabs>
          <w:tab w:val="left" w:pos="567"/>
        </w:tabs>
        <w:spacing w:before="0"/>
        <w:rPr>
          <w:rFonts w:cs="Arial"/>
          <w:lang w:val="ru-RU"/>
        </w:rPr>
      </w:pPr>
      <w:r w:rsidRPr="00CC1CE1">
        <w:rPr>
          <w:rFonts w:cs="Arial"/>
          <w:lang w:val="ru-RU" w:bidi="en-US"/>
        </w:rPr>
        <w:t xml:space="preserve">Садржину понуде, поред Обрасца понуде, чине и сви остали докази </w:t>
      </w:r>
      <w:r w:rsidRPr="00CC1CE1">
        <w:rPr>
          <w:rFonts w:cs="Arial"/>
          <w:color w:val="00B0F0"/>
          <w:lang w:val="ru-RU" w:bidi="en-US"/>
        </w:rPr>
        <w:t xml:space="preserve"> </w:t>
      </w:r>
      <w:r w:rsidRPr="00CC1CE1">
        <w:rPr>
          <w:rFonts w:cs="Arial"/>
          <w:color w:val="000000" w:themeColor="text1"/>
          <w:lang w:val="ru-RU" w:bidi="en-US"/>
        </w:rPr>
        <w:t>о испуњености услова</w:t>
      </w:r>
      <w:r w:rsidRPr="00CC1CE1">
        <w:rPr>
          <w:rFonts w:cs="Arial"/>
          <w:lang w:val="ru-RU" w:bidi="en-US"/>
        </w:rPr>
        <w:t xml:space="preserve"> из чл. 75.</w:t>
      </w:r>
      <w:r w:rsidR="00824400">
        <w:rPr>
          <w:rFonts w:cs="Arial"/>
          <w:lang w:val="ru-RU" w:bidi="en-US"/>
        </w:rPr>
        <w:t xml:space="preserve"> и 76.</w:t>
      </w:r>
      <w:r w:rsidR="00E21C0B">
        <w:rPr>
          <w:rFonts w:cs="Arial"/>
          <w:lang w:val="ru-RU" w:bidi="en-US"/>
        </w:rPr>
        <w:t xml:space="preserve"> </w:t>
      </w:r>
      <w:r w:rsidRPr="00DE1341">
        <w:rPr>
          <w:rFonts w:cs="Arial"/>
          <w:lang w:val="ru-RU"/>
        </w:rPr>
        <w:t>Закона о јавним</w:t>
      </w:r>
      <w:r w:rsidRPr="00DE1341">
        <w:rPr>
          <w:rFonts w:cs="Arial"/>
          <w:lang w:val="ru-RU"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E1341">
        <w:rPr>
          <w:rFonts w:cs="Arial"/>
          <w:lang w:val="ru-RU"/>
        </w:rPr>
        <w:t>:</w:t>
      </w:r>
    </w:p>
    <w:p w:rsidR="00CC1CE1" w:rsidRPr="00CC1CE1" w:rsidRDefault="00CC1CE1" w:rsidP="00A951A6">
      <w:pPr>
        <w:numPr>
          <w:ilvl w:val="0"/>
          <w:numId w:val="3"/>
        </w:numPr>
        <w:spacing w:before="0"/>
        <w:rPr>
          <w:rFonts w:cs="Arial"/>
          <w:lang w:val="ru-RU"/>
        </w:rPr>
      </w:pPr>
      <w:r w:rsidRPr="00CC1CE1">
        <w:rPr>
          <w:rFonts w:cs="Arial"/>
          <w:lang w:val="ru-RU"/>
        </w:rPr>
        <w:t xml:space="preserve">Образац понуде </w:t>
      </w:r>
    </w:p>
    <w:p w:rsidR="00CC1CE1" w:rsidRPr="00CC1CE1" w:rsidRDefault="00CC1CE1" w:rsidP="00A951A6">
      <w:pPr>
        <w:numPr>
          <w:ilvl w:val="0"/>
          <w:numId w:val="3"/>
        </w:numPr>
        <w:spacing w:before="0"/>
        <w:rPr>
          <w:rFonts w:cs="Arial"/>
          <w:lang w:val="ru-RU"/>
        </w:rPr>
      </w:pPr>
      <w:r w:rsidRPr="00CC1CE1">
        <w:rPr>
          <w:rFonts w:cs="Arial"/>
          <w:lang w:val="ru-RU"/>
        </w:rPr>
        <w:t xml:space="preserve">Структура цене </w:t>
      </w:r>
    </w:p>
    <w:p w:rsidR="00CC1CE1" w:rsidRPr="00CC1CE1" w:rsidRDefault="00CC1CE1" w:rsidP="00A951A6">
      <w:pPr>
        <w:numPr>
          <w:ilvl w:val="0"/>
          <w:numId w:val="3"/>
        </w:numPr>
        <w:spacing w:before="0"/>
        <w:rPr>
          <w:rFonts w:cs="Arial"/>
          <w:lang w:val="ru-RU"/>
        </w:rPr>
      </w:pPr>
      <w:r w:rsidRPr="00CC1CE1">
        <w:rPr>
          <w:rFonts w:cs="Arial"/>
          <w:lang w:val="ru-RU"/>
        </w:rPr>
        <w:t>Образац трошкова припреме понуде , ако понуђач захтева надокнаду трошкова у складу са чл.88 Закона</w:t>
      </w:r>
    </w:p>
    <w:p w:rsidR="00CC1CE1" w:rsidRPr="00CC1CE1" w:rsidRDefault="00CC1CE1" w:rsidP="00A951A6">
      <w:pPr>
        <w:numPr>
          <w:ilvl w:val="0"/>
          <w:numId w:val="3"/>
        </w:numPr>
        <w:spacing w:before="0"/>
        <w:rPr>
          <w:rFonts w:cs="Arial"/>
          <w:lang w:val="ru-RU"/>
        </w:rPr>
      </w:pPr>
      <w:r w:rsidRPr="00CC1CE1">
        <w:rPr>
          <w:rFonts w:cs="Arial"/>
          <w:lang w:val="ru-RU"/>
        </w:rPr>
        <w:t xml:space="preserve">Изјава о независној понуди </w:t>
      </w:r>
    </w:p>
    <w:p w:rsidR="00CC1CE1" w:rsidRPr="00CC1CE1" w:rsidRDefault="00CC1CE1" w:rsidP="00ED0DBF">
      <w:pPr>
        <w:numPr>
          <w:ilvl w:val="0"/>
          <w:numId w:val="3"/>
        </w:numPr>
        <w:spacing w:before="0"/>
        <w:rPr>
          <w:rFonts w:cs="Arial"/>
          <w:lang w:val="ru-RU"/>
        </w:rPr>
      </w:pPr>
      <w:r w:rsidRPr="00CC1CE1">
        <w:rPr>
          <w:rFonts w:cs="Arial"/>
          <w:lang w:val="ru-RU"/>
        </w:rPr>
        <w:t xml:space="preserve">Изјава у складу са чланом 75. став 2. Закона </w:t>
      </w:r>
    </w:p>
    <w:p w:rsidR="00CC1CE1" w:rsidRPr="00ED0DBF" w:rsidRDefault="00CC1CE1" w:rsidP="00DF321C">
      <w:pPr>
        <w:numPr>
          <w:ilvl w:val="0"/>
          <w:numId w:val="3"/>
        </w:numPr>
        <w:spacing w:before="0"/>
        <w:rPr>
          <w:rFonts w:cs="Arial"/>
          <w:color w:val="000000" w:themeColor="text1"/>
          <w:lang w:val="ru-RU"/>
        </w:rPr>
      </w:pPr>
      <w:r w:rsidRPr="00CC1CE1">
        <w:rPr>
          <w:rFonts w:cs="Arial"/>
          <w:color w:val="000000" w:themeColor="text1"/>
          <w:lang w:val="sr-Cyrl-CS"/>
        </w:rPr>
        <w:t>Овлашћење из тачке 6.2 Конкурсне документације</w:t>
      </w:r>
    </w:p>
    <w:p w:rsidR="00ED0DBF" w:rsidRPr="00402BE5" w:rsidRDefault="00ED0DBF" w:rsidP="00DF321C">
      <w:pPr>
        <w:pStyle w:val="KDNabrajanje"/>
        <w:spacing w:before="0"/>
        <w:rPr>
          <w:rFonts w:cs="Arial"/>
          <w:color w:val="000000" w:themeColor="text1"/>
        </w:rPr>
      </w:pPr>
      <w:r w:rsidRPr="00ED0DBF">
        <w:rPr>
          <w:rFonts w:cs="Arial"/>
          <w:color w:val="000000" w:themeColor="text1"/>
        </w:rPr>
        <w:t>Средство финансијског обезбеђења за озбиљност понуде</w:t>
      </w:r>
    </w:p>
    <w:p w:rsidR="00CC1CE1" w:rsidRPr="00CC1CE1" w:rsidRDefault="00CC1CE1" w:rsidP="00A951A6">
      <w:pPr>
        <w:numPr>
          <w:ilvl w:val="0"/>
          <w:numId w:val="3"/>
        </w:numPr>
        <w:spacing w:before="0"/>
        <w:rPr>
          <w:rFonts w:cs="Arial"/>
          <w:color w:val="000000" w:themeColor="text1"/>
          <w:lang w:val="ru-RU"/>
        </w:rPr>
      </w:pPr>
      <w:r w:rsidRPr="00CC1CE1">
        <w:rPr>
          <w:rFonts w:cs="Arial"/>
          <w:color w:val="000000" w:themeColor="text1"/>
          <w:lang w:val="ru-RU"/>
        </w:rPr>
        <w:t>Обрасц</w:t>
      </w:r>
      <w:r w:rsidRPr="00CC1CE1">
        <w:rPr>
          <w:rFonts w:cs="Arial"/>
          <w:color w:val="000000" w:themeColor="text1"/>
          <w:lang w:val="sr-Cyrl-CS"/>
        </w:rPr>
        <w:t>и</w:t>
      </w:r>
      <w:r w:rsidRPr="00CC1CE1">
        <w:rPr>
          <w:rFonts w:cs="Arial"/>
          <w:color w:val="000000" w:themeColor="text1"/>
          <w:lang w:val="ru-RU"/>
        </w:rPr>
        <w:t>, изјаве и доказ</w:t>
      </w:r>
      <w:r w:rsidRPr="00CC1CE1">
        <w:rPr>
          <w:rFonts w:cs="Arial"/>
          <w:color w:val="000000" w:themeColor="text1"/>
          <w:lang w:val="sr-Cyrl-CS"/>
        </w:rPr>
        <w:t>и</w:t>
      </w:r>
      <w:r w:rsidRPr="00CC1CE1">
        <w:rPr>
          <w:rFonts w:cs="Arial"/>
          <w:color w:val="000000" w:themeColor="text1"/>
          <w:lang w:val="ru-RU"/>
        </w:rPr>
        <w:t xml:space="preserve"> одређене тачком 6.</w:t>
      </w:r>
      <w:r w:rsidRPr="00CC1CE1">
        <w:rPr>
          <w:rFonts w:cs="Arial"/>
          <w:color w:val="000000" w:themeColor="text1"/>
          <w:lang w:val="sr-Cyrl-CS"/>
        </w:rPr>
        <w:t>9</w:t>
      </w:r>
      <w:r w:rsidRPr="00CC1CE1">
        <w:rPr>
          <w:rFonts w:cs="Arial"/>
          <w:color w:val="000000" w:themeColor="text1"/>
          <w:lang w:val="ru-RU"/>
        </w:rPr>
        <w:t xml:space="preserve"> или 6.1</w:t>
      </w:r>
      <w:r w:rsidRPr="00CC1CE1">
        <w:rPr>
          <w:rFonts w:cs="Arial"/>
          <w:color w:val="000000" w:themeColor="text1"/>
          <w:lang w:val="sr-Cyrl-CS"/>
        </w:rPr>
        <w:t>0</w:t>
      </w:r>
      <w:r w:rsidRPr="00CC1CE1">
        <w:rPr>
          <w:rFonts w:cs="Arial"/>
          <w:color w:val="000000" w:themeColor="text1"/>
          <w:lang w:val="ru-RU"/>
        </w:rPr>
        <w:t xml:space="preserve"> овог упутства у случају да понуђач подноси понуду са подизвођачем или заједничку понуду подноси група понуђача</w:t>
      </w:r>
    </w:p>
    <w:p w:rsidR="00CC1CE1" w:rsidRPr="00CC1CE1" w:rsidRDefault="00CC1CE1" w:rsidP="00A951A6">
      <w:pPr>
        <w:numPr>
          <w:ilvl w:val="0"/>
          <w:numId w:val="3"/>
        </w:numPr>
        <w:spacing w:before="0"/>
        <w:rPr>
          <w:rFonts w:cs="Arial"/>
          <w:lang w:val="ru-RU"/>
        </w:rPr>
      </w:pPr>
      <w:r w:rsidRPr="00CC1CE1">
        <w:rPr>
          <w:rFonts w:cs="Arial"/>
          <w:lang w:val="ru-RU"/>
        </w:rPr>
        <w:t>потписан и печатом оверен образац „Модел уговора“ (пожељно је да буде попуњен)</w:t>
      </w:r>
    </w:p>
    <w:p w:rsidR="00CC1CE1" w:rsidRPr="00CC1CE1" w:rsidRDefault="00CC1CE1" w:rsidP="00A951A6">
      <w:pPr>
        <w:numPr>
          <w:ilvl w:val="0"/>
          <w:numId w:val="3"/>
        </w:numPr>
        <w:spacing w:before="0"/>
        <w:rPr>
          <w:color w:val="FF0000"/>
          <w:lang w:val="ru-RU"/>
        </w:rPr>
      </w:pPr>
      <w:r w:rsidRPr="00CC1CE1">
        <w:rPr>
          <w:lang w:val="ru-RU"/>
        </w:rPr>
        <w:t xml:space="preserve">докази о испуњености услова </w:t>
      </w:r>
      <w:r w:rsidRPr="00CC1CE1">
        <w:rPr>
          <w:lang w:val="ru-RU" w:bidi="en-US"/>
        </w:rPr>
        <w:t xml:space="preserve">из чл. 75. </w:t>
      </w:r>
      <w:r w:rsidR="00396B27">
        <w:rPr>
          <w:rFonts w:cs="Arial"/>
          <w:lang w:val="ru-RU" w:bidi="en-US"/>
        </w:rPr>
        <w:t xml:space="preserve">и 76 </w:t>
      </w:r>
      <w:r w:rsidRPr="00CC1CE1">
        <w:rPr>
          <w:lang w:val="ru-RU"/>
        </w:rPr>
        <w:t>Закона у складу са чланом 77. Закона и Одељком 4. конкурсне документације</w:t>
      </w:r>
      <w:r w:rsidRPr="00CC1CE1">
        <w:rPr>
          <w:color w:val="00B0F0"/>
          <w:lang w:val="ru-RU"/>
        </w:rPr>
        <w:t xml:space="preserve"> </w:t>
      </w:r>
    </w:p>
    <w:p w:rsidR="00E6614B" w:rsidRDefault="00CC1CE1" w:rsidP="00A951A6">
      <w:pPr>
        <w:numPr>
          <w:ilvl w:val="0"/>
          <w:numId w:val="3"/>
        </w:numPr>
        <w:spacing w:before="0"/>
        <w:rPr>
          <w:lang w:val="ru-RU"/>
        </w:rPr>
      </w:pPr>
      <w:r w:rsidRPr="00CC1CE1">
        <w:rPr>
          <w:lang w:val="ru-RU"/>
        </w:rPr>
        <w:t>Овлашћење за потписника (ако не потписује заступник)</w:t>
      </w:r>
    </w:p>
    <w:p w:rsidR="009A7BC4" w:rsidRPr="002A6C8E" w:rsidRDefault="001E5E0A" w:rsidP="002A6C8E">
      <w:pPr>
        <w:pStyle w:val="KDNabrajanje"/>
      </w:pPr>
      <w:r w:rsidRPr="00132599">
        <w:t>Споразум о заједничком извршењу услуге (уколико понуду подноси група понуђача).</w:t>
      </w:r>
    </w:p>
    <w:p w:rsidR="00CC1CE1" w:rsidRPr="00CC1CE1" w:rsidRDefault="00CC1CE1" w:rsidP="00CC1CE1">
      <w:pPr>
        <w:tabs>
          <w:tab w:val="left" w:pos="567"/>
        </w:tabs>
        <w:spacing w:before="0"/>
        <w:rPr>
          <w:rFonts w:cs="Arial"/>
          <w:lang w:val="ru-RU"/>
        </w:rPr>
      </w:pPr>
      <w:r w:rsidRPr="00CC1CE1">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24252C" w:rsidRPr="00D87582" w:rsidRDefault="00CC1CE1" w:rsidP="00CC1CE1">
      <w:pPr>
        <w:tabs>
          <w:tab w:val="left" w:pos="567"/>
        </w:tabs>
        <w:spacing w:before="0"/>
        <w:rPr>
          <w:rFonts w:cs="Arial"/>
        </w:rPr>
      </w:pPr>
      <w:r w:rsidRPr="00CC1CE1">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C1CE1" w:rsidRPr="00CC1CE1" w:rsidRDefault="00CC1CE1" w:rsidP="00F409A6">
      <w:pPr>
        <w:keepNext/>
        <w:numPr>
          <w:ilvl w:val="1"/>
          <w:numId w:val="30"/>
        </w:numPr>
        <w:tabs>
          <w:tab w:val="left" w:pos="567"/>
        </w:tabs>
        <w:spacing w:before="0"/>
        <w:outlineLvl w:val="1"/>
        <w:rPr>
          <w:rFonts w:cs="Arial"/>
          <w:b/>
        </w:rPr>
      </w:pPr>
      <w:bookmarkStart w:id="208" w:name="_Toc441651580"/>
      <w:bookmarkStart w:id="209" w:name="_Toc442559891"/>
      <w:r w:rsidRPr="00CC1CE1">
        <w:rPr>
          <w:rFonts w:cs="Arial"/>
          <w:b/>
        </w:rPr>
        <w:t>Подношење и отварање понуда</w:t>
      </w:r>
      <w:bookmarkEnd w:id="208"/>
      <w:bookmarkEnd w:id="209"/>
    </w:p>
    <w:p w:rsidR="00CC1CE1" w:rsidRPr="00CC1CE1" w:rsidRDefault="00CC1CE1" w:rsidP="00CC1CE1">
      <w:pPr>
        <w:tabs>
          <w:tab w:val="left" w:pos="567"/>
        </w:tabs>
        <w:spacing w:before="0"/>
        <w:rPr>
          <w:rFonts w:cs="Arial"/>
          <w:lang w:val="sr-Cyrl-CS"/>
        </w:rPr>
      </w:pPr>
      <w:r w:rsidRPr="00DE1341">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CC1CE1">
        <w:rPr>
          <w:rFonts w:cs="Arial"/>
          <w:lang w:val="sr-Cyrl-CS"/>
        </w:rPr>
        <w:t>.</w:t>
      </w:r>
    </w:p>
    <w:p w:rsidR="00CC1CE1" w:rsidRPr="00CC1CE1" w:rsidRDefault="00CC1CE1" w:rsidP="00CC1CE1">
      <w:pPr>
        <w:tabs>
          <w:tab w:val="left" w:pos="567"/>
        </w:tabs>
        <w:spacing w:before="0"/>
        <w:rPr>
          <w:rFonts w:cs="Arial"/>
          <w:lang w:val="sr-Cyrl-CS"/>
        </w:rPr>
      </w:pPr>
      <w:r w:rsidRPr="00DE1341">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C1CE1" w:rsidRPr="00DE1341" w:rsidRDefault="00CC1CE1" w:rsidP="00CC1CE1">
      <w:pPr>
        <w:tabs>
          <w:tab w:val="left" w:pos="567"/>
        </w:tabs>
        <w:spacing w:before="0"/>
        <w:rPr>
          <w:rFonts w:cs="Arial"/>
          <w:lang w:val="ru-RU"/>
        </w:rPr>
      </w:pPr>
      <w:r w:rsidRPr="00DE1341">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DE1341">
        <w:rPr>
          <w:rFonts w:cs="Arial"/>
          <w:color w:val="00B0F0"/>
          <w:lang w:val="ru-RU"/>
        </w:rPr>
        <w:t xml:space="preserve"> </w:t>
      </w:r>
      <w:r w:rsidRPr="00CC1CE1">
        <w:rPr>
          <w:rFonts w:cs="Arial"/>
          <w:color w:val="000000" w:themeColor="text1"/>
          <w:lang w:val="ru-RU"/>
        </w:rPr>
        <w:t>ТЕ Колубара, 3. Октобар 146, 11563 Велики Црљени</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CC1CE1" w:rsidRPr="00DE1341" w:rsidRDefault="00CC1CE1" w:rsidP="00CC1CE1">
      <w:pPr>
        <w:tabs>
          <w:tab w:val="left" w:pos="567"/>
        </w:tabs>
        <w:spacing w:before="0"/>
        <w:rPr>
          <w:rFonts w:cs="Arial"/>
          <w:lang w:val="ru-RU"/>
        </w:rPr>
      </w:pPr>
      <w:r w:rsidRPr="00DE1341">
        <w:rPr>
          <w:rFonts w:cs="Arial"/>
          <w:lang w:val="ru-RU"/>
        </w:rPr>
        <w:t>Комисија за јавну набавку води записник о отварању понуда у који се уносе подаци у складу са Законом.</w:t>
      </w:r>
    </w:p>
    <w:p w:rsidR="00175A93" w:rsidRPr="00D87582" w:rsidRDefault="00CC1CE1" w:rsidP="00CC1CE1">
      <w:pPr>
        <w:tabs>
          <w:tab w:val="left" w:pos="567"/>
        </w:tabs>
        <w:spacing w:before="0"/>
        <w:rPr>
          <w:rFonts w:cs="Arial"/>
        </w:rPr>
      </w:pPr>
      <w:r w:rsidRPr="00DE134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CC1CE1" w:rsidRPr="00DE1341" w:rsidRDefault="00CC1CE1" w:rsidP="00CC1CE1">
      <w:pPr>
        <w:tabs>
          <w:tab w:val="left" w:pos="567"/>
        </w:tabs>
        <w:spacing w:before="0"/>
        <w:rPr>
          <w:rFonts w:cs="Arial"/>
          <w:lang w:val="ru-RU"/>
        </w:rPr>
      </w:pPr>
      <w:r w:rsidRPr="00DE1341">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CC1CE1" w:rsidRPr="00CC1CE1" w:rsidRDefault="00CC1CE1" w:rsidP="00F409A6">
      <w:pPr>
        <w:keepNext/>
        <w:numPr>
          <w:ilvl w:val="1"/>
          <w:numId w:val="30"/>
        </w:numPr>
        <w:tabs>
          <w:tab w:val="left" w:pos="567"/>
        </w:tabs>
        <w:spacing w:before="0"/>
        <w:outlineLvl w:val="1"/>
        <w:rPr>
          <w:rFonts w:cs="Arial"/>
          <w:b/>
        </w:rPr>
      </w:pPr>
      <w:bookmarkStart w:id="210" w:name="_Toc441651581"/>
      <w:bookmarkStart w:id="211" w:name="_Toc442559892"/>
      <w:r w:rsidRPr="00CC1CE1">
        <w:rPr>
          <w:rFonts w:cs="Arial"/>
          <w:b/>
        </w:rPr>
        <w:t>Начин подношења понуде</w:t>
      </w:r>
      <w:bookmarkEnd w:id="210"/>
      <w:bookmarkEnd w:id="211"/>
    </w:p>
    <w:p w:rsidR="00CC1CE1" w:rsidRPr="00CC1CE1" w:rsidRDefault="00CC1CE1" w:rsidP="00CC1CE1">
      <w:pPr>
        <w:tabs>
          <w:tab w:val="left" w:pos="567"/>
        </w:tabs>
        <w:spacing w:before="0"/>
        <w:rPr>
          <w:rFonts w:cs="Arial"/>
          <w:lang w:val="ru-RU"/>
        </w:rPr>
      </w:pPr>
      <w:r w:rsidRPr="00CC1CE1">
        <w:rPr>
          <w:rFonts w:cs="Arial"/>
          <w:lang w:val="ru-RU"/>
        </w:rPr>
        <w:t>Понуђач може поднети само једну понуду.</w:t>
      </w:r>
    </w:p>
    <w:p w:rsidR="00CC1CE1" w:rsidRPr="00CC1CE1" w:rsidRDefault="00CC1CE1" w:rsidP="00CC1CE1">
      <w:pPr>
        <w:tabs>
          <w:tab w:val="left" w:pos="567"/>
        </w:tabs>
        <w:spacing w:before="0"/>
        <w:rPr>
          <w:rFonts w:cs="Arial"/>
          <w:lang w:val="ru-RU"/>
        </w:rPr>
      </w:pPr>
      <w:r w:rsidRPr="00CC1CE1">
        <w:rPr>
          <w:rFonts w:cs="Arial"/>
          <w:lang w:val="ru-RU"/>
        </w:rPr>
        <w:lastRenderedPageBreak/>
        <w:t>Понуду може поднети понуђач самостално, група понуђача, као и понуђач са подизвођачем.</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CC1CE1" w:rsidRPr="00DE1341" w:rsidRDefault="00CC1CE1" w:rsidP="00CC1CE1">
      <w:pPr>
        <w:tabs>
          <w:tab w:val="left" w:pos="567"/>
        </w:tabs>
        <w:spacing w:before="0"/>
        <w:rPr>
          <w:rFonts w:cs="Arial"/>
          <w:lang w:val="ru-RU"/>
        </w:rPr>
      </w:pPr>
      <w:r w:rsidRPr="00DE1341">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CC1CE1" w:rsidRPr="00DE1341" w:rsidRDefault="00CC1CE1" w:rsidP="00CC1CE1">
      <w:pPr>
        <w:tabs>
          <w:tab w:val="left" w:pos="567"/>
        </w:tabs>
        <w:spacing w:before="0"/>
        <w:rPr>
          <w:rFonts w:cs="Arial"/>
          <w:lang w:val="ru-RU"/>
        </w:rPr>
      </w:pPr>
      <w:r w:rsidRPr="00DE1341">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CC1CE1" w:rsidRPr="00CC1CE1" w:rsidRDefault="00CC1CE1" w:rsidP="00F409A6">
      <w:pPr>
        <w:keepNext/>
        <w:numPr>
          <w:ilvl w:val="1"/>
          <w:numId w:val="30"/>
        </w:numPr>
        <w:tabs>
          <w:tab w:val="left" w:pos="567"/>
        </w:tabs>
        <w:spacing w:before="0"/>
        <w:outlineLvl w:val="1"/>
        <w:rPr>
          <w:rFonts w:cs="Arial"/>
          <w:b/>
        </w:rPr>
      </w:pPr>
      <w:bookmarkStart w:id="212" w:name="_Toc441651582"/>
      <w:bookmarkStart w:id="213" w:name="_Toc442559893"/>
      <w:r w:rsidRPr="00CC1CE1">
        <w:rPr>
          <w:rFonts w:cs="Arial"/>
          <w:b/>
        </w:rPr>
        <w:t>Измена, допуна и опозив понуде</w:t>
      </w:r>
      <w:bookmarkEnd w:id="212"/>
      <w:bookmarkEnd w:id="213"/>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услуга: </w:t>
      </w:r>
      <w:r w:rsidR="00B13466">
        <w:rPr>
          <w:rFonts w:cs="Arial"/>
          <w:lang w:val="sr-Cyrl-RS"/>
        </w:rPr>
        <w:t>Услуге сервисирања фреквентних ргулатора у ТЕ Колубара</w:t>
      </w:r>
      <w:r w:rsidRPr="00CC1CE1">
        <w:rPr>
          <w:rFonts w:cs="Arial"/>
          <w:lang w:val="ru-RU"/>
        </w:rPr>
        <w:t xml:space="preserve">, Јавна набавка број </w:t>
      </w:r>
      <w:r w:rsidR="00B13466">
        <w:rPr>
          <w:rFonts w:cs="Arial"/>
          <w:lang w:val="sr-Cyrl-RS"/>
        </w:rPr>
        <w:t>595/2018-3000/0895/2018</w:t>
      </w:r>
      <w:r w:rsidRPr="00CC1CE1">
        <w:rPr>
          <w:rFonts w:cs="Arial"/>
          <w:lang w:val="ru-RU"/>
        </w:rPr>
        <w:t xml:space="preserve"> – НЕ ОТВАРАТИ“.</w:t>
      </w:r>
    </w:p>
    <w:p w:rsidR="00CC1CE1" w:rsidRPr="00CC1CE1" w:rsidRDefault="00CC1CE1" w:rsidP="00CC1CE1">
      <w:pPr>
        <w:tabs>
          <w:tab w:val="left" w:pos="567"/>
        </w:tabs>
        <w:spacing w:before="0"/>
        <w:rPr>
          <w:rFonts w:cs="Arial"/>
          <w:lang w:val="ru-RU"/>
        </w:rPr>
      </w:pPr>
      <w:r w:rsidRPr="00CC1CE1">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C1CE1" w:rsidRPr="00CC1CE1" w:rsidRDefault="00CC1CE1" w:rsidP="00CC1CE1">
      <w:pPr>
        <w:tabs>
          <w:tab w:val="left" w:pos="567"/>
        </w:tabs>
        <w:spacing w:before="0"/>
        <w:rPr>
          <w:rFonts w:cs="Arial"/>
          <w:lang w:val="ru-RU"/>
        </w:rPr>
      </w:pPr>
      <w:r w:rsidRPr="00CC1CE1">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услуга: </w:t>
      </w:r>
      <w:r w:rsidR="00B13466">
        <w:rPr>
          <w:rFonts w:cs="Arial"/>
          <w:lang w:val="sr-Cyrl-RS"/>
        </w:rPr>
        <w:t>Услуге сервисирања фреквентних ргулатора у ТЕ Колубара</w:t>
      </w:r>
      <w:r w:rsidRPr="00CC1CE1">
        <w:rPr>
          <w:rFonts w:cs="Arial"/>
          <w:lang w:val="ru-RU"/>
        </w:rPr>
        <w:t xml:space="preserve">, Јавна набавка број </w:t>
      </w:r>
      <w:r w:rsidR="00B13466">
        <w:rPr>
          <w:rFonts w:cs="Arial"/>
          <w:lang w:val="sr-Cyrl-RS"/>
        </w:rPr>
        <w:t>595/2018-3000/0895/2018</w:t>
      </w:r>
      <w:r w:rsidRPr="00CC1CE1">
        <w:rPr>
          <w:rFonts w:cs="Arial"/>
          <w:lang w:val="ru-RU"/>
        </w:rPr>
        <w:t xml:space="preserve"> – НЕ ОТВАРАТИ“.</w:t>
      </w:r>
    </w:p>
    <w:p w:rsidR="00CC1CE1" w:rsidRDefault="00CC1CE1" w:rsidP="00CC1CE1">
      <w:pPr>
        <w:tabs>
          <w:tab w:val="left" w:pos="567"/>
        </w:tabs>
        <w:spacing w:before="0"/>
        <w:rPr>
          <w:rFonts w:cs="Arial"/>
          <w:lang w:val="ru-RU"/>
        </w:rPr>
      </w:pPr>
      <w:r w:rsidRPr="00DE1341">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2F4AE0" w:rsidRPr="00D87582" w:rsidRDefault="004E0F9C" w:rsidP="00CC1CE1">
      <w:pPr>
        <w:tabs>
          <w:tab w:val="left" w:pos="1134"/>
        </w:tabs>
        <w:spacing w:before="0"/>
        <w:rPr>
          <w:rFonts w:cs="Arial"/>
          <w:color w:val="000000" w:themeColor="text1"/>
        </w:rPr>
      </w:pPr>
      <w:r w:rsidRPr="004E0F9C">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CC1CE1" w:rsidRPr="00CC1CE1" w:rsidRDefault="00CC1CE1" w:rsidP="00F409A6">
      <w:pPr>
        <w:keepNext/>
        <w:numPr>
          <w:ilvl w:val="1"/>
          <w:numId w:val="30"/>
        </w:numPr>
        <w:tabs>
          <w:tab w:val="left" w:pos="567"/>
        </w:tabs>
        <w:spacing w:before="0"/>
        <w:outlineLvl w:val="1"/>
        <w:rPr>
          <w:rFonts w:cs="Arial"/>
          <w:b/>
        </w:rPr>
      </w:pPr>
      <w:bookmarkStart w:id="214" w:name="_Toc441651583"/>
      <w:bookmarkStart w:id="215" w:name="_Toc442559894"/>
      <w:r w:rsidRPr="00CC1CE1">
        <w:rPr>
          <w:rFonts w:cs="Arial"/>
          <w:b/>
          <w:lang w:val="ru-RU"/>
        </w:rPr>
        <w:t>П</w:t>
      </w:r>
      <w:r w:rsidRPr="00CC1CE1">
        <w:rPr>
          <w:rFonts w:cs="Arial"/>
          <w:b/>
        </w:rPr>
        <w:t>артије</w:t>
      </w:r>
      <w:bookmarkEnd w:id="214"/>
      <w:bookmarkEnd w:id="215"/>
    </w:p>
    <w:p w:rsidR="002F4AE0" w:rsidRPr="00DE1341" w:rsidRDefault="00CC1CE1" w:rsidP="00885F01">
      <w:pPr>
        <w:tabs>
          <w:tab w:val="left" w:pos="567"/>
        </w:tabs>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p>
    <w:p w:rsidR="00CC1CE1" w:rsidRPr="00CC1CE1" w:rsidRDefault="00CC1CE1" w:rsidP="00F409A6">
      <w:pPr>
        <w:keepNext/>
        <w:numPr>
          <w:ilvl w:val="1"/>
          <w:numId w:val="30"/>
        </w:numPr>
        <w:tabs>
          <w:tab w:val="left" w:pos="567"/>
        </w:tabs>
        <w:spacing w:before="0"/>
        <w:outlineLvl w:val="1"/>
        <w:rPr>
          <w:rFonts w:cs="Arial"/>
          <w:b/>
        </w:rPr>
      </w:pPr>
      <w:bookmarkStart w:id="216" w:name="_Toc441651584"/>
      <w:bookmarkStart w:id="217" w:name="_Toc442559895"/>
      <w:r w:rsidRPr="00CC1CE1">
        <w:rPr>
          <w:rFonts w:cs="Arial"/>
          <w:b/>
        </w:rPr>
        <w:t>Понуда са варијантама</w:t>
      </w:r>
      <w:bookmarkEnd w:id="216"/>
      <w:bookmarkEnd w:id="217"/>
    </w:p>
    <w:p w:rsidR="00CC1CE1" w:rsidRPr="00CC1CE1" w:rsidRDefault="00CC1CE1" w:rsidP="00CC1CE1">
      <w:pPr>
        <w:tabs>
          <w:tab w:val="num" w:pos="993"/>
        </w:tabs>
        <w:spacing w:before="0"/>
        <w:rPr>
          <w:rFonts w:cs="Arial"/>
          <w:lang w:val="ru-RU"/>
        </w:rPr>
      </w:pPr>
      <w:r w:rsidRPr="00CC1CE1">
        <w:rPr>
          <w:rFonts w:cs="Arial"/>
          <w:lang w:val="ru-RU"/>
        </w:rPr>
        <w:t>Понуда са варијантама није дозвољена.</w:t>
      </w:r>
    </w:p>
    <w:p w:rsidR="00CC1CE1" w:rsidRPr="00CC1CE1" w:rsidRDefault="00CC1CE1" w:rsidP="00F409A6">
      <w:pPr>
        <w:keepNext/>
        <w:numPr>
          <w:ilvl w:val="1"/>
          <w:numId w:val="30"/>
        </w:numPr>
        <w:tabs>
          <w:tab w:val="left" w:pos="567"/>
        </w:tabs>
        <w:spacing w:before="0"/>
        <w:outlineLvl w:val="1"/>
        <w:rPr>
          <w:rFonts w:cs="Arial"/>
          <w:b/>
        </w:rPr>
      </w:pPr>
      <w:bookmarkStart w:id="218" w:name="_Toc441651585"/>
      <w:bookmarkStart w:id="219" w:name="_Toc442559896"/>
      <w:r w:rsidRPr="00CC1CE1">
        <w:rPr>
          <w:rFonts w:cs="Arial"/>
          <w:b/>
        </w:rPr>
        <w:t>Подношење понуде са подизвођачима</w:t>
      </w:r>
      <w:bookmarkEnd w:id="218"/>
      <w:bookmarkEnd w:id="219"/>
    </w:p>
    <w:p w:rsidR="000A3176" w:rsidRPr="00030256" w:rsidRDefault="000A3176" w:rsidP="000A3176">
      <w:pPr>
        <w:pStyle w:val="KDParagraf"/>
        <w:spacing w:before="0"/>
        <w:rPr>
          <w:rFonts w:cs="Arial"/>
          <w:lang w:val="ru-RU"/>
        </w:rPr>
      </w:pPr>
      <w:bookmarkStart w:id="220" w:name="_Toc441651586"/>
      <w:bookmarkStart w:id="221" w:name="_Toc442559897"/>
      <w:r w:rsidRPr="0003025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0A3176" w:rsidRPr="00030256" w:rsidRDefault="000A3176" w:rsidP="000A3176">
      <w:pPr>
        <w:pStyle w:val="KDParagraf"/>
        <w:spacing w:before="0"/>
        <w:rPr>
          <w:rFonts w:cs="Arial"/>
          <w:lang w:val="ru-RU"/>
        </w:rPr>
      </w:pPr>
      <w:r w:rsidRPr="0003025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0A3176" w:rsidRPr="00030256" w:rsidRDefault="000A3176" w:rsidP="000A3176">
      <w:pPr>
        <w:pStyle w:val="KDParagraf"/>
        <w:spacing w:before="0"/>
        <w:rPr>
          <w:rFonts w:cs="Arial"/>
          <w:lang w:val="ru-RU"/>
        </w:rPr>
      </w:pPr>
      <w:r w:rsidRPr="0003025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0A3176" w:rsidRPr="00030256" w:rsidRDefault="000A3176" w:rsidP="000A3176">
      <w:pPr>
        <w:pStyle w:val="KDParagraf"/>
        <w:spacing w:before="0"/>
        <w:rPr>
          <w:rFonts w:cs="Arial"/>
          <w:lang w:val="ru-RU"/>
        </w:rPr>
      </w:pPr>
      <w:r w:rsidRPr="0003025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85F01" w:rsidRPr="00885F01" w:rsidRDefault="000A3176" w:rsidP="000A3176">
      <w:pPr>
        <w:pStyle w:val="KDParagraf"/>
        <w:spacing w:before="0"/>
        <w:rPr>
          <w:rFonts w:cs="Arial"/>
          <w:lang w:val="sr-Cyrl-RS"/>
        </w:rPr>
      </w:pPr>
      <w:r w:rsidRPr="0003025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p>
    <w:p w:rsidR="000A3176" w:rsidRPr="00D87582" w:rsidRDefault="000A3176" w:rsidP="000A3176">
      <w:pPr>
        <w:pStyle w:val="KDParagraf"/>
        <w:spacing w:before="0"/>
        <w:rPr>
          <w:rFonts w:cs="Arial"/>
        </w:rPr>
      </w:pPr>
      <w:r w:rsidRPr="00030256">
        <w:rPr>
          <w:rFonts w:cs="Arial"/>
          <w:lang w:val="ru-RU"/>
        </w:rPr>
        <w:t>Додатне услове понуђач испуњава самостално, без обзира на агажовање подизвођача.</w:t>
      </w:r>
    </w:p>
    <w:p w:rsidR="000A3176" w:rsidRPr="00885F01" w:rsidRDefault="000A3176" w:rsidP="000A3176">
      <w:pPr>
        <w:pStyle w:val="KDParagraf"/>
        <w:spacing w:before="0"/>
        <w:rPr>
          <w:rFonts w:cs="Arial"/>
          <w:lang w:val="sr-Cyrl-RS"/>
        </w:rPr>
      </w:pPr>
      <w:r w:rsidRPr="00030256">
        <w:rPr>
          <w:rFonts w:cs="Arial"/>
          <w:lang w:val="ru-RU"/>
        </w:rPr>
        <w:t>Све обрасце у понуди потписује и оверава понуђач, изузев образаца под пуном материјалном и кривичном одговорношћу,</w:t>
      </w:r>
      <w:r w:rsidRPr="007650A6">
        <w:rPr>
          <w:rFonts w:cs="Arial"/>
          <w:lang w:val="sr-Cyrl-RS"/>
        </w:rPr>
        <w:t xml:space="preserve"> </w:t>
      </w:r>
      <w:r w:rsidRPr="00030256">
        <w:rPr>
          <w:rFonts w:cs="Arial"/>
          <w:lang w:val="ru-RU"/>
        </w:rPr>
        <w:t>које попуњава, потписује и оверава сваки подизвођач у своје име.</w:t>
      </w:r>
    </w:p>
    <w:p w:rsidR="000A3176" w:rsidRPr="00885F01" w:rsidRDefault="000A3176" w:rsidP="000A3176">
      <w:pPr>
        <w:pStyle w:val="KDParagraf"/>
        <w:spacing w:before="0"/>
        <w:rPr>
          <w:rFonts w:cs="Arial"/>
          <w:lang w:val="sr-Cyrl-RS"/>
        </w:rPr>
      </w:pPr>
      <w:r w:rsidRPr="00030256">
        <w:rPr>
          <w:rFonts w:cs="Arial"/>
          <w:lang w:val="ru-RU"/>
        </w:rPr>
        <w:t xml:space="preserve">Понуђач не може ангажовати као подизвођача лице које није навео у понуди, у супротном наручилац ће </w:t>
      </w:r>
      <w:r w:rsidRPr="007650A6">
        <w:rPr>
          <w:rFonts w:cs="Arial"/>
          <w:lang w:val="sr-Cyrl-RS"/>
        </w:rPr>
        <w:t xml:space="preserve">реализовати средство финансијског обезбеђења и </w:t>
      </w:r>
      <w:r w:rsidRPr="00030256">
        <w:rPr>
          <w:rFonts w:cs="Arial"/>
          <w:lang w:val="ru-RU"/>
        </w:rPr>
        <w:t>раскинути уговор, осим ако би раскидом уговора наручилац претрпео знатну штету.</w:t>
      </w:r>
    </w:p>
    <w:p w:rsidR="000A3176" w:rsidRPr="00D87582" w:rsidRDefault="000A3176" w:rsidP="000A3176">
      <w:pPr>
        <w:pStyle w:val="KDParagraf"/>
        <w:spacing w:before="0"/>
        <w:rPr>
          <w:rFonts w:cs="Arial"/>
        </w:rPr>
      </w:pPr>
      <w:r>
        <w:rPr>
          <w:rFonts w:cs="Arial"/>
          <w:lang w:val="sr-Cyrl-RS"/>
        </w:rPr>
        <w:t>Понуђач</w:t>
      </w:r>
      <w:r w:rsidRPr="0003025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w:t>
      </w:r>
      <w:r w:rsidRPr="00030256">
        <w:rPr>
          <w:rFonts w:cs="Arial"/>
          <w:lang w:val="ru-RU"/>
        </w:rPr>
        <w:lastRenderedPageBreak/>
        <w:t>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Подношење заједничке понуде</w:t>
      </w:r>
      <w:bookmarkEnd w:id="220"/>
      <w:bookmarkEnd w:id="221"/>
    </w:p>
    <w:p w:rsidR="000A3176" w:rsidRPr="00030256" w:rsidRDefault="000A3176" w:rsidP="000A3176">
      <w:pPr>
        <w:pStyle w:val="KDParagraf"/>
        <w:spacing w:before="0"/>
        <w:rPr>
          <w:rFonts w:cs="Arial"/>
          <w:lang w:val="ru-RU"/>
        </w:rPr>
      </w:pPr>
      <w:bookmarkStart w:id="222" w:name="_Toc441651587"/>
      <w:bookmarkStart w:id="223" w:name="_Toc442559898"/>
      <w:r w:rsidRPr="0003025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0A3176" w:rsidRPr="007650A6" w:rsidRDefault="000A3176" w:rsidP="000A3176">
      <w:pPr>
        <w:pStyle w:val="KDNabrajanje"/>
        <w:tabs>
          <w:tab w:val="clear" w:pos="720"/>
          <w:tab w:val="num" w:pos="630"/>
        </w:tabs>
        <w:ind w:left="63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0A3176" w:rsidRPr="007650A6" w:rsidRDefault="000A3176" w:rsidP="000A3176">
      <w:pPr>
        <w:pStyle w:val="KDNabrajanje"/>
        <w:tabs>
          <w:tab w:val="clear" w:pos="720"/>
          <w:tab w:val="num" w:pos="630"/>
        </w:tabs>
        <w:ind w:left="630"/>
        <w:rPr>
          <w:rFonts w:cs="Arial"/>
        </w:rPr>
      </w:pPr>
      <w:r w:rsidRPr="007650A6">
        <w:rPr>
          <w:rFonts w:cs="Arial"/>
        </w:rPr>
        <w:t>опис послова сваког од понуђача из групе понуђача у извршењу уговора.</w:t>
      </w:r>
    </w:p>
    <w:p w:rsidR="000A3176" w:rsidRPr="007650A6" w:rsidRDefault="000A3176" w:rsidP="000A3176">
      <w:pPr>
        <w:pStyle w:val="KDNabrajanje"/>
        <w:tabs>
          <w:tab w:val="clear" w:pos="720"/>
          <w:tab w:val="num" w:pos="630"/>
        </w:tabs>
        <w:ind w:left="630"/>
        <w:rPr>
          <w:rFonts w:cs="Arial"/>
        </w:rPr>
      </w:pPr>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7650A6">
        <w:rPr>
          <w:rFonts w:cs="Arial"/>
          <w:lang w:val="sr-Cyrl-RS"/>
        </w:rPr>
        <w:t xml:space="preserve"> </w:t>
      </w:r>
      <w:r w:rsidRPr="007650A6">
        <w:rPr>
          <w:rFonts w:cs="Arial"/>
        </w:rPr>
        <w:t>конкурсном документацијом</w:t>
      </w:r>
      <w:r w:rsidRPr="007650A6">
        <w:rPr>
          <w:rFonts w:cs="Arial"/>
          <w:lang w:val="sr-Cyrl-RS"/>
        </w:rPr>
        <w:t>.</w:t>
      </w:r>
    </w:p>
    <w:p w:rsidR="000A3176" w:rsidRPr="007650A6" w:rsidRDefault="000A3176" w:rsidP="000A3176">
      <w:pPr>
        <w:pStyle w:val="KDNabrajanje"/>
        <w:tabs>
          <w:tab w:val="clear" w:pos="720"/>
          <w:tab w:val="num" w:pos="630"/>
        </w:tabs>
        <w:ind w:left="630"/>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BD7D7F" w:rsidRPr="002F21BB" w:rsidRDefault="000A3176" w:rsidP="00BD7D7F">
      <w:pPr>
        <w:pStyle w:val="KDNabrajanje"/>
        <w:tabs>
          <w:tab w:val="clear" w:pos="720"/>
          <w:tab w:val="num" w:pos="630"/>
        </w:tabs>
        <w:ind w:left="630"/>
        <w:rPr>
          <w:rFonts w:cs="Arial"/>
          <w:lang w:bidi="en-US"/>
        </w:rPr>
      </w:pPr>
      <w:r w:rsidRPr="007650A6">
        <w:rPr>
          <w:rFonts w:cs="Arial"/>
          <w:lang w:bidi="en-US"/>
        </w:rPr>
        <w:t>Понуђачи из групе понуђача одговорају неограничено солидарно према наручиоцу.</w:t>
      </w:r>
    </w:p>
    <w:p w:rsidR="00CC1CE1" w:rsidRPr="00CC1CE1" w:rsidRDefault="00CC1CE1" w:rsidP="00F409A6">
      <w:pPr>
        <w:keepNext/>
        <w:numPr>
          <w:ilvl w:val="1"/>
          <w:numId w:val="30"/>
        </w:numPr>
        <w:tabs>
          <w:tab w:val="left" w:pos="567"/>
        </w:tabs>
        <w:spacing w:before="0"/>
        <w:outlineLvl w:val="1"/>
        <w:rPr>
          <w:rFonts w:cs="Arial"/>
          <w:b/>
          <w:lang w:val="sr-Cyrl-RS"/>
        </w:rPr>
      </w:pPr>
      <w:r w:rsidRPr="00CC1CE1">
        <w:rPr>
          <w:rFonts w:cs="Arial"/>
          <w:b/>
        </w:rPr>
        <w:t>Понуђена цена</w:t>
      </w:r>
      <w:bookmarkEnd w:id="222"/>
      <w:bookmarkEnd w:id="223"/>
    </w:p>
    <w:p w:rsidR="00CC1CE1" w:rsidRPr="00CC1CE1" w:rsidRDefault="00CC1CE1" w:rsidP="00CC1CE1">
      <w:pPr>
        <w:tabs>
          <w:tab w:val="left" w:pos="567"/>
        </w:tabs>
        <w:spacing w:before="0"/>
        <w:rPr>
          <w:rFonts w:cs="Arial"/>
          <w:color w:val="000000" w:themeColor="text1"/>
          <w:lang w:val="ru-RU"/>
        </w:rPr>
      </w:pPr>
      <w:r w:rsidRPr="00CC1CE1">
        <w:rPr>
          <w:rFonts w:cs="Arial"/>
          <w:lang w:val="ru-RU"/>
        </w:rPr>
        <w:t>Цена се исказује у</w:t>
      </w:r>
      <w:r w:rsidRPr="00CC1CE1">
        <w:rPr>
          <w:rFonts w:cs="Arial"/>
          <w:color w:val="00B0F0"/>
          <w:lang w:val="ru-RU"/>
        </w:rPr>
        <w:t xml:space="preserve"> </w:t>
      </w:r>
      <w:r w:rsidRPr="00CC1CE1">
        <w:rPr>
          <w:rFonts w:cs="Arial"/>
          <w:color w:val="000000" w:themeColor="text1"/>
          <w:lang w:val="ru-RU"/>
        </w:rPr>
        <w:t>динарима</w:t>
      </w:r>
      <w:r w:rsidRPr="00CC1CE1">
        <w:rPr>
          <w:rFonts w:cs="Arial"/>
          <w:color w:val="000000" w:themeColor="text1"/>
          <w:lang w:val="sr-Cyrl-RS"/>
        </w:rPr>
        <w:t xml:space="preserve"> </w:t>
      </w:r>
      <w:r w:rsidRPr="00CC1CE1">
        <w:rPr>
          <w:rFonts w:cs="Arial"/>
          <w:color w:val="000000" w:themeColor="text1"/>
          <w:lang w:val="ru-RU"/>
        </w:rPr>
        <w:t>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C1CE1" w:rsidRPr="00DE1341" w:rsidRDefault="00CC1CE1" w:rsidP="00CC1CE1">
      <w:pPr>
        <w:tabs>
          <w:tab w:val="left" w:pos="567"/>
        </w:tabs>
        <w:spacing w:before="0"/>
        <w:rPr>
          <w:rFonts w:cs="Arial"/>
          <w:lang w:val="ru-RU"/>
        </w:rPr>
      </w:pPr>
      <w:r w:rsidRPr="00DE1341">
        <w:rPr>
          <w:rFonts w:cs="Arial"/>
          <w:lang w:val="ru-RU"/>
        </w:rPr>
        <w:t>Понуда која је изражена у две валуте, сматраће се неприхватљивом.</w:t>
      </w:r>
    </w:p>
    <w:p w:rsidR="00CC1CE1" w:rsidRPr="00CC1CE1" w:rsidRDefault="00CC1CE1" w:rsidP="00CC1CE1">
      <w:pPr>
        <w:tabs>
          <w:tab w:val="left" w:pos="567"/>
        </w:tabs>
        <w:spacing w:before="0"/>
        <w:rPr>
          <w:rFonts w:cs="Arial"/>
          <w:color w:val="F79646" w:themeColor="accent6"/>
          <w:lang w:val="ru-RU"/>
        </w:rPr>
      </w:pPr>
      <w:r w:rsidRPr="00CC1CE1">
        <w:rPr>
          <w:rFonts w:cs="Arial"/>
          <w:lang w:val="ru-RU"/>
        </w:rPr>
        <w:t>Понуђена цена укључује све трошкове везане за реализацију предметне услуге.</w:t>
      </w:r>
    </w:p>
    <w:p w:rsidR="00CC1CE1" w:rsidRPr="00CC1CE1" w:rsidRDefault="00CC1CE1" w:rsidP="00CC1CE1">
      <w:pPr>
        <w:tabs>
          <w:tab w:val="left" w:pos="567"/>
        </w:tabs>
        <w:spacing w:before="0"/>
        <w:rPr>
          <w:rFonts w:eastAsia="Calibri" w:cs="Arial"/>
          <w:color w:val="000000" w:themeColor="text1"/>
          <w:lang w:val="ru-RU"/>
        </w:rPr>
      </w:pPr>
      <w:r w:rsidRPr="00CC1CE1">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C34AB4" w:rsidRPr="002F21BB" w:rsidRDefault="00CC1CE1" w:rsidP="00CC1CE1">
      <w:pPr>
        <w:tabs>
          <w:tab w:val="left" w:pos="567"/>
        </w:tabs>
        <w:spacing w:before="0"/>
        <w:rPr>
          <w:rFonts w:cs="Arial"/>
          <w:lang w:val="sr-Cyrl-RS"/>
        </w:rPr>
      </w:pPr>
      <w:r w:rsidRPr="00DE1341">
        <w:rPr>
          <w:rFonts w:cs="Arial"/>
          <w:lang w:val="ru-RU"/>
        </w:rPr>
        <w:t xml:space="preserve">Ако је у понуди исказана неуобичајено ниска цена, Наручилац ће поступити у складу са чланом 92. </w:t>
      </w:r>
      <w:r w:rsidRPr="00CC1CE1">
        <w:rPr>
          <w:rFonts w:cs="Arial"/>
        </w:rPr>
        <w:t>Закона.</w:t>
      </w:r>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Корекција цене</w:t>
      </w:r>
    </w:p>
    <w:p w:rsidR="00C34AB4" w:rsidRPr="00D87582" w:rsidRDefault="00CC1CE1" w:rsidP="00CC1CE1">
      <w:pPr>
        <w:tabs>
          <w:tab w:val="left" w:pos="567"/>
        </w:tabs>
        <w:spacing w:before="0"/>
        <w:rPr>
          <w:rFonts w:cs="Arial"/>
          <w:lang w:eastAsia="sr-Latn-CS"/>
        </w:rPr>
      </w:pPr>
      <w:r w:rsidRPr="00CC1CE1">
        <w:rPr>
          <w:rFonts w:cs="Arial"/>
          <w:lang w:val="sr-Cyrl-RS" w:eastAsia="sr-Latn-CS"/>
        </w:rPr>
        <w:t>Цена је фиксна за цео уговорени период и не подлеже никаквој промени.</w:t>
      </w:r>
    </w:p>
    <w:p w:rsidR="00EF0746" w:rsidRPr="00EF0746" w:rsidRDefault="00CC1CE1" w:rsidP="00F409A6">
      <w:pPr>
        <w:keepNext/>
        <w:numPr>
          <w:ilvl w:val="1"/>
          <w:numId w:val="30"/>
        </w:numPr>
        <w:tabs>
          <w:tab w:val="left" w:pos="567"/>
        </w:tabs>
        <w:spacing w:before="0"/>
        <w:outlineLvl w:val="1"/>
        <w:rPr>
          <w:rFonts w:cs="Arial"/>
          <w:b/>
          <w:lang w:val="sr-Cyrl-RS" w:eastAsia="ar-SA"/>
        </w:rPr>
      </w:pPr>
      <w:r w:rsidRPr="00CC1CE1">
        <w:rPr>
          <w:rFonts w:cs="Arial"/>
          <w:b/>
          <w:lang w:eastAsia="ar-SA"/>
        </w:rPr>
        <w:t>Рок извршења услуга</w:t>
      </w:r>
    </w:p>
    <w:p w:rsidR="001759FD" w:rsidRPr="001E695C" w:rsidRDefault="001759FD" w:rsidP="001759FD">
      <w:pPr>
        <w:tabs>
          <w:tab w:val="right" w:pos="10255"/>
        </w:tabs>
        <w:spacing w:before="0"/>
        <w:rPr>
          <w:rFonts w:cs="Arial"/>
          <w:color w:val="000000" w:themeColor="text1"/>
          <w:lang w:val="sr-Cyrl-RS"/>
        </w:rPr>
      </w:pPr>
      <w:r w:rsidRPr="001759FD">
        <w:rPr>
          <w:rFonts w:cs="Arial"/>
          <w:color w:val="000000" w:themeColor="text1"/>
          <w:lang w:val="sr-Cyrl-RS"/>
        </w:rPr>
        <w:t xml:space="preserve">Рок извршења услуга је </w:t>
      </w:r>
      <w:r w:rsidR="00231F90" w:rsidRPr="00CC1CE1">
        <w:rPr>
          <w:rFonts w:cs="Arial"/>
          <w:color w:val="000000" w:themeColor="text1"/>
          <w:lang w:val="sr-Cyrl-RS"/>
        </w:rPr>
        <w:t>1</w:t>
      </w:r>
      <w:r w:rsidR="00231F90">
        <w:rPr>
          <w:rFonts w:cs="Arial"/>
          <w:color w:val="000000" w:themeColor="text1"/>
          <w:lang w:val="sr-Cyrl-RS"/>
        </w:rPr>
        <w:t>2</w:t>
      </w:r>
      <w:r w:rsidR="00231F90" w:rsidRPr="00CC1CE1">
        <w:rPr>
          <w:rFonts w:cs="Arial"/>
          <w:color w:val="000000" w:themeColor="text1"/>
          <w:lang w:val="sr-Cyrl-RS"/>
        </w:rPr>
        <w:t xml:space="preserve"> (</w:t>
      </w:r>
      <w:r w:rsidR="00231F90">
        <w:rPr>
          <w:rFonts w:cs="Arial"/>
          <w:color w:val="000000" w:themeColor="text1"/>
          <w:lang w:val="sr-Cyrl-RS"/>
        </w:rPr>
        <w:t>дванаест</w:t>
      </w:r>
      <w:r w:rsidR="00231F90" w:rsidRPr="00CC1CE1">
        <w:rPr>
          <w:rFonts w:cs="Arial"/>
          <w:color w:val="000000" w:themeColor="text1"/>
          <w:lang w:val="sr-Cyrl-RS"/>
        </w:rPr>
        <w:t xml:space="preserve">) </w:t>
      </w:r>
      <w:r w:rsidRPr="001759FD">
        <w:rPr>
          <w:rFonts w:cs="Arial"/>
          <w:color w:val="000000" w:themeColor="text1"/>
          <w:lang w:val="sr-Cyrl-RS"/>
        </w:rPr>
        <w:t>месеци од дана ступања уговора на снагу</w:t>
      </w:r>
      <w:r w:rsidR="001E695C">
        <w:rPr>
          <w:rFonts w:cs="Arial"/>
          <w:color w:val="000000" w:themeColor="text1"/>
        </w:rPr>
        <w:t>,</w:t>
      </w:r>
      <w:r w:rsidR="001E695C">
        <w:rPr>
          <w:rFonts w:cs="Arial"/>
          <w:color w:val="000000" w:themeColor="text1"/>
          <w:lang w:val="sr-Cyrl-RS"/>
        </w:rPr>
        <w:t xml:space="preserve"> а по динамици Наручиоца. </w:t>
      </w:r>
      <w:r w:rsidR="001E695C" w:rsidRPr="00030256">
        <w:rPr>
          <w:rFonts w:cs="Arial"/>
          <w:color w:val="000000" w:themeColor="text1"/>
          <w:lang w:val="ru-RU"/>
        </w:rPr>
        <w:t xml:space="preserve"> </w:t>
      </w:r>
    </w:p>
    <w:p w:rsidR="00CC1CE1" w:rsidRDefault="00CC1CE1" w:rsidP="00F409A6">
      <w:pPr>
        <w:keepNext/>
        <w:numPr>
          <w:ilvl w:val="1"/>
          <w:numId w:val="30"/>
        </w:numPr>
        <w:tabs>
          <w:tab w:val="left" w:pos="567"/>
        </w:tabs>
        <w:spacing w:before="0"/>
        <w:outlineLvl w:val="1"/>
        <w:rPr>
          <w:rFonts w:cs="Arial"/>
          <w:b/>
          <w:color w:val="000000" w:themeColor="text1"/>
          <w:lang w:val="sr-Cyrl-RS"/>
        </w:rPr>
      </w:pPr>
      <w:r w:rsidRPr="00CC1CE1">
        <w:rPr>
          <w:rFonts w:cs="Arial"/>
          <w:b/>
          <w:color w:val="000000" w:themeColor="text1"/>
        </w:rPr>
        <w:t xml:space="preserve">Гарантни рок </w:t>
      </w:r>
    </w:p>
    <w:p w:rsidR="0057276A" w:rsidRPr="00D87582" w:rsidRDefault="0057276A" w:rsidP="00D87582">
      <w:pPr>
        <w:spacing w:before="0"/>
        <w:rPr>
          <w:rFonts w:cs="Arial"/>
          <w:color w:val="000000" w:themeColor="text1"/>
          <w:lang w:val="sr-Cyrl-RS" w:eastAsia="zh-CN"/>
        </w:rPr>
      </w:pPr>
      <w:bookmarkStart w:id="224" w:name="_Toc441651588"/>
      <w:bookmarkStart w:id="225" w:name="_Toc442559899"/>
      <w:r w:rsidRPr="00030256">
        <w:rPr>
          <w:rFonts w:cs="Arial"/>
          <w:lang w:val="ru-RU" w:eastAsia="zh-CN"/>
        </w:rPr>
        <w:t>Гарантни рок за предмет набавке је минимум 12 месеца</w:t>
      </w:r>
      <w:r w:rsidR="00DF321C">
        <w:rPr>
          <w:rFonts w:cs="Arial"/>
          <w:lang w:val="sr-Cyrl-RS" w:eastAsia="zh-CN"/>
        </w:rPr>
        <w:t xml:space="preserve"> од</w:t>
      </w:r>
      <w:r w:rsidRPr="00030256">
        <w:rPr>
          <w:rFonts w:cs="Arial"/>
          <w:lang w:val="ru-RU" w:eastAsia="zh-CN"/>
        </w:rPr>
        <w:t xml:space="preserve"> </w:t>
      </w:r>
      <w:r w:rsidR="00DF321C">
        <w:rPr>
          <w:rFonts w:cs="Arial"/>
          <w:lang w:val="sr-Cyrl-RS"/>
        </w:rPr>
        <w:t xml:space="preserve">дана </w:t>
      </w:r>
      <w:r w:rsidR="00DF321C" w:rsidRPr="00030256">
        <w:rPr>
          <w:rFonts w:cs="Arial"/>
          <w:lang w:val="ru-RU"/>
        </w:rPr>
        <w:t>сачи</w:t>
      </w:r>
      <w:r w:rsidR="00DF321C">
        <w:rPr>
          <w:rFonts w:cs="Arial"/>
          <w:lang w:val="sr-Cyrl-RS"/>
        </w:rPr>
        <w:t>њавања</w:t>
      </w:r>
      <w:r w:rsidR="00DF321C" w:rsidRPr="00030256">
        <w:rPr>
          <w:rFonts w:cs="Arial"/>
          <w:lang w:val="ru-RU"/>
        </w:rPr>
        <w:t>, потпис</w:t>
      </w:r>
      <w:r w:rsidR="00DF321C">
        <w:rPr>
          <w:rFonts w:cs="Arial"/>
          <w:lang w:val="sr-Cyrl-RS"/>
        </w:rPr>
        <w:t xml:space="preserve">ивања </w:t>
      </w:r>
      <w:r w:rsidR="00DF321C" w:rsidRPr="00030256">
        <w:rPr>
          <w:rFonts w:cs="Arial"/>
          <w:lang w:val="ru-RU"/>
        </w:rPr>
        <w:t xml:space="preserve"> и вериф</w:t>
      </w:r>
      <w:r w:rsidR="00DF321C">
        <w:rPr>
          <w:rFonts w:cs="Arial"/>
          <w:lang w:val="sr-Cyrl-RS"/>
        </w:rPr>
        <w:t>иковања</w:t>
      </w:r>
      <w:r w:rsidR="00DF321C" w:rsidRPr="00030256">
        <w:rPr>
          <w:rFonts w:cs="Arial"/>
          <w:lang w:val="ru-RU"/>
        </w:rPr>
        <w:t xml:space="preserve"> Записник</w:t>
      </w:r>
      <w:r w:rsidR="00DF321C">
        <w:rPr>
          <w:rFonts w:cs="Arial"/>
          <w:lang w:val="sr-Cyrl-RS"/>
        </w:rPr>
        <w:t>а</w:t>
      </w:r>
      <w:r w:rsidR="00DF321C" w:rsidRPr="00030256">
        <w:rPr>
          <w:rFonts w:cs="Arial"/>
          <w:lang w:val="ru-RU"/>
        </w:rPr>
        <w:t xml:space="preserve"> о квалитативном и квантитативном пријему услуга</w:t>
      </w:r>
      <w:r w:rsidR="00DF321C">
        <w:rPr>
          <w:rFonts w:cs="Arial"/>
          <w:lang w:val="sr-Cyrl-RS"/>
        </w:rPr>
        <w:t>.</w:t>
      </w:r>
      <w:r w:rsidRPr="00030256">
        <w:rPr>
          <w:rFonts w:cs="Arial"/>
          <w:lang w:val="ru-RU" w:eastAsia="zh-CN"/>
        </w:rPr>
        <w:t>Изабрани Понуђач је дужан да о свом трошку отклони све евентуалне недостатке у току трајања гарантног рока</w:t>
      </w:r>
    </w:p>
    <w:p w:rsidR="0057276A" w:rsidRPr="0057276A" w:rsidRDefault="0057276A" w:rsidP="0057276A">
      <w:pPr>
        <w:keepNext/>
        <w:tabs>
          <w:tab w:val="left" w:pos="567"/>
        </w:tabs>
        <w:spacing w:before="0"/>
        <w:outlineLvl w:val="1"/>
        <w:rPr>
          <w:rFonts w:cs="Arial"/>
          <w:lang w:val="sr-Cyrl-RS" w:eastAsia="zh-CN"/>
        </w:rPr>
      </w:pPr>
    </w:p>
    <w:p w:rsidR="00CC1CE1" w:rsidRPr="00CC1CE1" w:rsidRDefault="00CC1CE1" w:rsidP="00F409A6">
      <w:pPr>
        <w:keepNext/>
        <w:numPr>
          <w:ilvl w:val="1"/>
          <w:numId w:val="30"/>
        </w:numPr>
        <w:tabs>
          <w:tab w:val="left" w:pos="567"/>
        </w:tabs>
        <w:spacing w:before="0"/>
        <w:outlineLvl w:val="1"/>
        <w:rPr>
          <w:rFonts w:cs="Arial"/>
          <w:b/>
          <w:lang w:val="sr-Cyrl-RS"/>
        </w:rPr>
      </w:pPr>
      <w:r w:rsidRPr="00CC1CE1">
        <w:rPr>
          <w:rFonts w:cs="Arial"/>
          <w:b/>
        </w:rPr>
        <w:t>Начин и услови плаћања</w:t>
      </w:r>
      <w:bookmarkEnd w:id="224"/>
      <w:bookmarkEnd w:id="225"/>
    </w:p>
    <w:p w:rsidR="00CC1CE1" w:rsidRPr="00CC1CE1" w:rsidRDefault="0057276A" w:rsidP="00CC1CE1">
      <w:pPr>
        <w:tabs>
          <w:tab w:val="left" w:pos="567"/>
        </w:tabs>
        <w:spacing w:before="0"/>
        <w:rPr>
          <w:rFonts w:eastAsia="Calibri" w:cs="Arial"/>
          <w:lang w:val="ru-RU"/>
        </w:rPr>
      </w:pPr>
      <w:r>
        <w:rPr>
          <w:rFonts w:eastAsia="Calibri" w:cs="Arial"/>
          <w:lang w:val="ru-RU"/>
        </w:rPr>
        <w:t>Наручилац</w:t>
      </w:r>
      <w:r w:rsidR="00CC1CE1" w:rsidRPr="00CC1CE1">
        <w:rPr>
          <w:rFonts w:eastAsia="Calibri" w:cs="Arial"/>
          <w:lang w:val="ru-RU"/>
        </w:rPr>
        <w:t xml:space="preserve"> се обавезује да </w:t>
      </w:r>
      <w:r>
        <w:rPr>
          <w:rFonts w:eastAsia="Calibri" w:cs="Arial"/>
          <w:lang w:val="ru-RU"/>
        </w:rPr>
        <w:t>изабраном понуђачу</w:t>
      </w:r>
      <w:r w:rsidR="00CC1CE1" w:rsidRPr="00CC1CE1">
        <w:rPr>
          <w:rFonts w:eastAsia="Calibri" w:cs="Arial"/>
          <w:lang w:val="ru-RU"/>
        </w:rPr>
        <w:t xml:space="preserve"> плати извршене Услуге динарском дознаком , на следећи начин:</w:t>
      </w:r>
    </w:p>
    <w:p w:rsidR="00CC1CE1" w:rsidRPr="000F5D8D" w:rsidRDefault="00CC1CE1" w:rsidP="00CC1CE1">
      <w:pPr>
        <w:tabs>
          <w:tab w:val="left" w:pos="567"/>
        </w:tabs>
        <w:spacing w:before="0"/>
        <w:rPr>
          <w:rFonts w:eastAsia="Calibri" w:cs="Arial"/>
          <w:lang w:val="sr-Cyrl-RS"/>
        </w:rPr>
      </w:pPr>
      <w:r w:rsidRPr="00CC1CE1">
        <w:rPr>
          <w:rFonts w:eastAsia="Calibri" w:cs="Arial"/>
          <w:lang w:val="ru-RU"/>
        </w:rPr>
        <w:lastRenderedPageBreak/>
        <w:t>•</w:t>
      </w:r>
      <w:r w:rsidRPr="00CC1CE1">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3857A5" w:rsidRPr="00D965C1" w:rsidRDefault="003857A5" w:rsidP="003857A5">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827EB4">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w:t>
      </w:r>
      <w:r w:rsidR="0057276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57276A">
        <w:rPr>
          <w:rFonts w:cs="Arial"/>
          <w:color w:val="000000" w:themeColor="text1"/>
          <w:lang w:val="ru-RU"/>
        </w:rPr>
        <w:t>Наручиоца</w:t>
      </w:r>
      <w:r w:rsidRPr="00D965C1">
        <w:rPr>
          <w:rFonts w:cs="Arial"/>
          <w:color w:val="000000" w:themeColor="text1"/>
          <w:lang w:val="ru-RU"/>
        </w:rPr>
        <w:t>.</w:t>
      </w:r>
    </w:p>
    <w:p w:rsidR="003857A5" w:rsidRPr="00D965C1" w:rsidRDefault="003857A5" w:rsidP="003857A5">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857A5" w:rsidRPr="00D965C1" w:rsidRDefault="003857A5" w:rsidP="003857A5">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 понуђач је</w:t>
      </w:r>
      <w:r w:rsidRPr="00D965C1">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 д</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ф</w:t>
      </w:r>
      <w:r w:rsidRPr="00D965C1">
        <w:rPr>
          <w:b/>
          <w:color w:val="000000"/>
        </w:rPr>
        <w:t>a</w:t>
      </w:r>
      <w:r w:rsidRPr="00D965C1">
        <w:rPr>
          <w:b/>
          <w:color w:val="000000"/>
          <w:lang w:val="ru-RU"/>
        </w:rPr>
        <w:t>ктури 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D965C1">
        <w:rPr>
          <w:b/>
          <w:color w:val="000000"/>
          <w:lang w:val="ru-RU"/>
        </w:rPr>
        <w:t xml:space="preserve"> бр</w:t>
      </w:r>
      <w:r w:rsidRPr="00D965C1">
        <w:rPr>
          <w:b/>
          <w:color w:val="000000"/>
        </w:rPr>
        <w:t>oj</w:t>
      </w:r>
      <w:r w:rsidRPr="00D965C1">
        <w:rPr>
          <w:b/>
          <w:color w:val="000000"/>
          <w:lang w:val="ru-RU"/>
        </w:rPr>
        <w:t xml:space="preserve"> и д</w:t>
      </w:r>
      <w:r w:rsidRPr="00D965C1">
        <w:rPr>
          <w:b/>
          <w:color w:val="000000"/>
        </w:rPr>
        <w:t>a</w:t>
      </w:r>
      <w:r w:rsidRPr="00D965C1">
        <w:rPr>
          <w:b/>
          <w:color w:val="000000"/>
          <w:lang w:val="ru-RU"/>
        </w:rPr>
        <w:t>тум 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D965C1">
        <w:rPr>
          <w:b/>
          <w:color w:val="000000"/>
          <w:lang w:val="ru-RU"/>
        </w:rPr>
        <w:t xml:space="preserve"> н</w:t>
      </w:r>
      <w:r w:rsidRPr="00D965C1">
        <w:rPr>
          <w:b/>
          <w:color w:val="000000"/>
        </w:rPr>
        <w:t>a</w:t>
      </w:r>
      <w:r w:rsidRPr="00D965C1">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 к</w:t>
      </w:r>
      <w:r w:rsidRPr="00D965C1">
        <w:rPr>
          <w:b/>
          <w:color w:val="000000"/>
        </w:rPr>
        <w:t>o</w:t>
      </w:r>
      <w:r w:rsidRPr="00D965C1">
        <w:rPr>
          <w:b/>
          <w:color w:val="000000"/>
          <w:lang w:val="sr-Cyrl-RS"/>
        </w:rPr>
        <w:t>г</w:t>
      </w:r>
      <w:r w:rsidRPr="00D965C1">
        <w:rPr>
          <w:b/>
          <w:color w:val="000000"/>
          <w:lang w:val="ru-RU"/>
        </w:rPr>
        <w:t xml:space="preserve"> </w:t>
      </w:r>
      <w:r w:rsidRPr="00D965C1">
        <w:rPr>
          <w:b/>
          <w:color w:val="000000"/>
        </w:rPr>
        <w:t>je</w:t>
      </w:r>
      <w:r w:rsidRPr="00D965C1">
        <w:rPr>
          <w:b/>
          <w:color w:val="000000"/>
          <w:lang w:val="ru-RU"/>
        </w:rPr>
        <w:t xml:space="preserve"> изд</w:t>
      </w:r>
      <w:r w:rsidRPr="00D965C1">
        <w:rPr>
          <w:b/>
          <w:color w:val="000000"/>
        </w:rPr>
        <w:t>ao</w:t>
      </w:r>
      <w:r w:rsidRPr="00D965C1">
        <w:rPr>
          <w:b/>
          <w:color w:val="000000"/>
          <w:lang w:val="ru-RU"/>
        </w:rPr>
        <w:t xml:space="preserve"> ф</w:t>
      </w:r>
      <w:r w:rsidRPr="00D965C1">
        <w:rPr>
          <w:b/>
          <w:color w:val="000000"/>
        </w:rPr>
        <w:t>a</w:t>
      </w:r>
      <w:r w:rsidRPr="00D965C1">
        <w:rPr>
          <w:b/>
          <w:color w:val="000000"/>
          <w:lang w:val="ru-RU"/>
        </w:rPr>
        <w:t>ктуру.</w:t>
      </w:r>
    </w:p>
    <w:p w:rsidR="00C34AB4" w:rsidRPr="00D87582" w:rsidRDefault="003857A5" w:rsidP="00A951A6">
      <w:pPr>
        <w:tabs>
          <w:tab w:val="left" w:pos="567"/>
        </w:tabs>
        <w:spacing w:before="0"/>
        <w:rPr>
          <w:rFonts w:cs="Arial"/>
          <w:b/>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2E0BA3" w:rsidRPr="00D965C1">
        <w:rPr>
          <w:rFonts w:cs="Arial"/>
          <w:b/>
          <w:lang w:val="sr-Cyrl-RS"/>
        </w:rPr>
        <w:t>И</w:t>
      </w:r>
      <w:r w:rsidR="002E0BA3" w:rsidRPr="00D965C1">
        <w:rPr>
          <w:rFonts w:cs="Arial"/>
          <w:b/>
          <w:lang w:val="ru-RU"/>
        </w:rPr>
        <w:t>забран</w:t>
      </w:r>
      <w:r w:rsidR="002E0BA3">
        <w:rPr>
          <w:rFonts w:cs="Arial"/>
          <w:b/>
          <w:lang w:val="sr-Cyrl-RS"/>
        </w:rPr>
        <w:t>ом</w:t>
      </w:r>
      <w:r w:rsidR="002E0BA3" w:rsidRPr="00D965C1">
        <w:rPr>
          <w:rFonts w:cs="Arial"/>
          <w:b/>
          <w:lang w:val="ru-RU"/>
        </w:rPr>
        <w:t xml:space="preserve"> понуђач</w:t>
      </w:r>
      <w:r w:rsidR="002E0BA3">
        <w:rPr>
          <w:rFonts w:cs="Arial"/>
          <w:b/>
          <w:lang w:val="ru-RU"/>
        </w:rPr>
        <w:t>у</w:t>
      </w:r>
      <w:r>
        <w:rPr>
          <w:rFonts w:cs="Arial"/>
          <w:b/>
          <w:lang w:val="ru-RU"/>
        </w:rPr>
        <w:t>.</w:t>
      </w:r>
    </w:p>
    <w:p w:rsidR="00CC1CE1" w:rsidRPr="002F21BB" w:rsidRDefault="00CC1CE1" w:rsidP="00F409A6">
      <w:pPr>
        <w:keepNext/>
        <w:numPr>
          <w:ilvl w:val="1"/>
          <w:numId w:val="30"/>
        </w:numPr>
        <w:tabs>
          <w:tab w:val="left" w:pos="567"/>
        </w:tabs>
        <w:spacing w:before="0"/>
        <w:outlineLvl w:val="1"/>
        <w:rPr>
          <w:rFonts w:cs="Arial"/>
          <w:b/>
          <w:lang w:val="ru-RU"/>
        </w:rPr>
      </w:pPr>
      <w:bookmarkStart w:id="226" w:name="_Toc441651589"/>
      <w:bookmarkStart w:id="227" w:name="_Toc442559900"/>
      <w:r w:rsidRPr="00CC1CE1">
        <w:rPr>
          <w:rFonts w:cs="Arial"/>
          <w:b/>
        </w:rPr>
        <w:t>Рок важења понуде</w:t>
      </w:r>
      <w:bookmarkEnd w:id="226"/>
      <w:bookmarkEnd w:id="227"/>
    </w:p>
    <w:p w:rsidR="002F21BB" w:rsidRPr="002F21BB" w:rsidRDefault="002F21BB" w:rsidP="002F21BB">
      <w:pPr>
        <w:keepNext/>
        <w:tabs>
          <w:tab w:val="left" w:pos="567"/>
        </w:tabs>
        <w:spacing w:before="0"/>
        <w:ind w:left="90"/>
        <w:outlineLvl w:val="1"/>
        <w:rPr>
          <w:rFonts w:cs="Arial"/>
          <w:lang w:val="ru-RU"/>
        </w:rPr>
      </w:pPr>
      <w:r w:rsidRPr="002F21BB">
        <w:rPr>
          <w:rFonts w:cs="Arial"/>
          <w:lang w:val="ru-RU"/>
        </w:rPr>
        <w:t xml:space="preserve">Понуда мора да важи најмање 60 (словима:шездесет) дана од дана отварања понуда. </w:t>
      </w:r>
    </w:p>
    <w:p w:rsidR="002F21BB" w:rsidRPr="002F21BB" w:rsidRDefault="002F21BB" w:rsidP="002F21BB">
      <w:pPr>
        <w:keepNext/>
        <w:tabs>
          <w:tab w:val="left" w:pos="567"/>
        </w:tabs>
        <w:spacing w:before="0"/>
        <w:outlineLvl w:val="1"/>
        <w:rPr>
          <w:rFonts w:cs="Arial"/>
          <w:lang w:val="ru-RU"/>
        </w:rPr>
      </w:pPr>
      <w:r w:rsidRPr="002F21BB">
        <w:rPr>
          <w:rFonts w:cs="Arial"/>
          <w:lang w:val="ru-RU"/>
        </w:rPr>
        <w:t>У случају да понуђач наведе краћи рок важења понуде, понуда ће бити одбијена, као неприхватљива.</w:t>
      </w:r>
    </w:p>
    <w:p w:rsidR="00ED0DBF" w:rsidRPr="002F21BB" w:rsidRDefault="00ED0DBF" w:rsidP="002F21BB">
      <w:pPr>
        <w:keepNext/>
        <w:numPr>
          <w:ilvl w:val="1"/>
          <w:numId w:val="30"/>
        </w:numPr>
        <w:tabs>
          <w:tab w:val="left" w:pos="567"/>
        </w:tabs>
        <w:spacing w:before="0"/>
        <w:outlineLvl w:val="1"/>
        <w:rPr>
          <w:rFonts w:cs="Arial"/>
          <w:b/>
          <w:lang w:val="ru-RU"/>
        </w:rPr>
      </w:pPr>
      <w:bookmarkStart w:id="228" w:name="_Toc441651593"/>
      <w:bookmarkStart w:id="229" w:name="_Toc442559904"/>
      <w:r w:rsidRPr="00030256">
        <w:rPr>
          <w:rFonts w:cs="Arial"/>
          <w:b/>
          <w:lang w:val="ru-RU"/>
        </w:rPr>
        <w:t>Средства финансијског обезбеђења</w:t>
      </w:r>
      <w:bookmarkEnd w:id="228"/>
      <w:bookmarkEnd w:id="229"/>
      <w:r w:rsidRPr="002F21BB">
        <w:rPr>
          <w:rFonts w:cs="Arial"/>
          <w:b/>
          <w:lang w:val="sr-Cyrl-RS"/>
        </w:rPr>
        <w:t xml:space="preserve"> (у даљем тексту:СФО)</w:t>
      </w:r>
    </w:p>
    <w:p w:rsidR="00ED0DBF" w:rsidRPr="00030256" w:rsidRDefault="00ED0DBF" w:rsidP="004C650F">
      <w:pPr>
        <w:spacing w:before="0"/>
        <w:rPr>
          <w:rFonts w:eastAsia="TimesNewRomanPSMT" w:cs="Arial"/>
          <w:bCs/>
          <w:iCs/>
          <w:lang w:val="ru-RU"/>
        </w:rPr>
      </w:pPr>
      <w:r w:rsidRPr="00030256">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0DBF" w:rsidRPr="00030256" w:rsidRDefault="00ED0DBF" w:rsidP="004C650F">
      <w:pPr>
        <w:spacing w:before="0"/>
        <w:rPr>
          <w:rFonts w:eastAsia="TimesNewRomanPSMT" w:cs="Arial"/>
          <w:bCs/>
          <w:iCs/>
          <w:lang w:val="ru-RU"/>
        </w:rPr>
      </w:pPr>
      <w:r w:rsidRPr="00030256">
        <w:rPr>
          <w:rFonts w:eastAsia="TimesNewRomanPSMT" w:cs="Arial"/>
          <w:bCs/>
          <w:iCs/>
          <w:lang w:val="ru-RU"/>
        </w:rPr>
        <w:t>Члан групе понуђача може бити налогодавац СФО.</w:t>
      </w:r>
    </w:p>
    <w:p w:rsidR="00ED0DBF" w:rsidRPr="00D40E8C" w:rsidRDefault="00ED0DBF" w:rsidP="004C650F">
      <w:pPr>
        <w:spacing w:before="0"/>
        <w:rPr>
          <w:rFonts w:eastAsia="TimesNewRomanPSMT" w:cs="Arial"/>
          <w:bCs/>
          <w:iCs/>
          <w:lang w:val="sr-Cyrl-RS"/>
        </w:rPr>
      </w:pPr>
      <w:r w:rsidRPr="00030256">
        <w:rPr>
          <w:rFonts w:eastAsia="TimesNewRomanPSMT" w:cs="Arial"/>
          <w:bCs/>
          <w:iCs/>
          <w:lang w:val="ru-RU"/>
        </w:rPr>
        <w:t>СФО морају да буду у валути у којој је и понуда.</w:t>
      </w:r>
    </w:p>
    <w:p w:rsidR="00ED0DBF" w:rsidRPr="002F21BB" w:rsidRDefault="00ED0DBF" w:rsidP="002F21BB">
      <w:pPr>
        <w:spacing w:before="0"/>
        <w:rPr>
          <w:rFonts w:eastAsia="TimesNewRomanPSMT" w:cs="Arial"/>
          <w:bCs/>
          <w:iCs/>
          <w:color w:val="FF0000"/>
          <w:lang w:val="sr-Cyrl-RS"/>
        </w:rPr>
      </w:pPr>
      <w:r w:rsidRPr="00030256">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ED0DBF" w:rsidRDefault="00ED0DBF" w:rsidP="00ED0DBF">
      <w:pPr>
        <w:pStyle w:val="KDPodnaslov2"/>
        <w:spacing w:before="0"/>
        <w:ind w:left="450"/>
        <w:jc w:val="center"/>
        <w:rPr>
          <w:rFonts w:cs="Arial"/>
          <w:lang w:val="sr-Cyrl-RS"/>
        </w:rPr>
      </w:pPr>
      <w:r w:rsidRPr="00D86823">
        <w:rPr>
          <w:rFonts w:cs="Arial"/>
          <w:lang w:val="ru-RU"/>
        </w:rPr>
        <w:t>6.17.1.СФО за озбиљност понуде</w:t>
      </w:r>
    </w:p>
    <w:p w:rsidR="00ED0DBF" w:rsidRPr="00B56DB6" w:rsidRDefault="00ED0DBF" w:rsidP="004C650F">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ED0DBF" w:rsidRPr="00B56DB6" w:rsidRDefault="00ED0DBF" w:rsidP="004C650F">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ED0DBF" w:rsidRPr="00B56DB6" w:rsidRDefault="00ED0DBF" w:rsidP="004C650F">
      <w:pPr>
        <w:spacing w:before="0"/>
        <w:rPr>
          <w:rFonts w:cs="Arial"/>
          <w:lang w:val="ru-RU"/>
        </w:rPr>
      </w:pPr>
      <w:r w:rsidRPr="00B56DB6">
        <w:rPr>
          <w:rFonts w:cs="Arial"/>
          <w:lang w:val="ru-RU"/>
        </w:rPr>
        <w:t>Основи за наплату СФО за озбиљност понуде су:</w:t>
      </w:r>
    </w:p>
    <w:p w:rsidR="00ED0DBF" w:rsidRPr="00B56DB6" w:rsidRDefault="00ED0DBF" w:rsidP="004C650F">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ED0DBF" w:rsidRDefault="00ED0DBF" w:rsidP="004C650F">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ED0DBF" w:rsidRPr="00A65BE7" w:rsidRDefault="00ED0DBF" w:rsidP="004D2887">
      <w:pPr>
        <w:spacing w:before="0"/>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ED0DBF" w:rsidRPr="00ED0DBF" w:rsidRDefault="00ED0DBF" w:rsidP="00ED0DBF">
      <w:pPr>
        <w:pStyle w:val="KDPodnaslov2"/>
        <w:spacing w:before="0"/>
        <w:jc w:val="center"/>
        <w:rPr>
          <w:rFonts w:cs="Arial"/>
          <w:lang w:val="ru-RU"/>
        </w:rPr>
      </w:pPr>
      <w:r w:rsidRPr="00B56DB6">
        <w:rPr>
          <w:rFonts w:cs="Arial"/>
          <w:lang w:val="ru-RU"/>
        </w:rPr>
        <w:t>6.17.2. СФО за добро извршење посла</w:t>
      </w:r>
    </w:p>
    <w:p w:rsidR="00ED0DBF" w:rsidRPr="00D01263" w:rsidRDefault="00ED0DBF" w:rsidP="00ED0D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ED0DBF" w:rsidRPr="00D01263" w:rsidRDefault="00ED0DBF" w:rsidP="00ED0DBF">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укупно уговорене вредности </w:t>
      </w:r>
      <w:r w:rsidRPr="00D01263">
        <w:rPr>
          <w:rFonts w:cs="Arial"/>
          <w:lang w:val="ru-RU"/>
        </w:rPr>
        <w:t xml:space="preserve"> уговора без ПДВ.</w:t>
      </w:r>
    </w:p>
    <w:p w:rsidR="00876FC8" w:rsidRDefault="00ED0DBF" w:rsidP="00876FC8">
      <w:pPr>
        <w:rPr>
          <w:rFonts w:cs="Arial"/>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876FC8" w:rsidRPr="00D40E8C" w:rsidRDefault="00876FC8" w:rsidP="00876FC8">
      <w:pPr>
        <w:jc w:val="center"/>
        <w:rPr>
          <w:rFonts w:cs="Arial"/>
          <w:b/>
          <w:color w:val="000000" w:themeColor="text1"/>
        </w:rPr>
      </w:pPr>
      <w:r w:rsidRPr="00D40E8C">
        <w:rPr>
          <w:rFonts w:cs="Arial"/>
          <w:b/>
          <w:color w:val="000000" w:themeColor="text1"/>
        </w:rPr>
        <w:t>6.17.3. СФО за отклањање недостатака у гарантном року</w:t>
      </w:r>
    </w:p>
    <w:p w:rsidR="00876FC8" w:rsidRPr="00D40E8C" w:rsidRDefault="00876FC8" w:rsidP="00876FC8">
      <w:pPr>
        <w:spacing w:before="0"/>
        <w:rPr>
          <w:rFonts w:cs="Arial"/>
          <w:color w:val="000000" w:themeColor="text1"/>
        </w:rPr>
      </w:pPr>
      <w:r w:rsidRPr="00D40E8C">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876FC8" w:rsidRPr="00D40E8C" w:rsidRDefault="00876FC8" w:rsidP="00876FC8">
      <w:pPr>
        <w:spacing w:before="0"/>
        <w:rPr>
          <w:rFonts w:cs="Arial"/>
          <w:color w:val="000000" w:themeColor="text1"/>
        </w:rPr>
      </w:pPr>
      <w:r w:rsidRPr="00D40E8C">
        <w:rPr>
          <w:rFonts w:cs="Arial"/>
          <w:color w:val="000000" w:themeColor="text1"/>
        </w:rPr>
        <w:t xml:space="preserve">Износ СФО за за отклањање недостатака у гарантном року је 5% од </w:t>
      </w:r>
      <w:r w:rsidRPr="00D40E8C">
        <w:rPr>
          <w:rFonts w:cs="Arial"/>
          <w:color w:val="000000" w:themeColor="text1"/>
          <w:lang w:val="sr-Cyrl-RS"/>
        </w:rPr>
        <w:t xml:space="preserve">укупно уговорене вредности </w:t>
      </w:r>
      <w:r w:rsidRPr="00D40E8C">
        <w:rPr>
          <w:rFonts w:cs="Arial"/>
          <w:color w:val="000000" w:themeColor="text1"/>
        </w:rPr>
        <w:t>без ПДВ.</w:t>
      </w:r>
    </w:p>
    <w:p w:rsidR="00876FC8" w:rsidRPr="00D40E8C" w:rsidRDefault="00876FC8" w:rsidP="00876FC8">
      <w:pPr>
        <w:spacing w:before="0"/>
        <w:rPr>
          <w:rFonts w:cs="Arial"/>
          <w:color w:val="000000" w:themeColor="text1"/>
        </w:rPr>
      </w:pPr>
      <w:r w:rsidRPr="00D40E8C">
        <w:rPr>
          <w:rFonts w:cs="Arial"/>
          <w:color w:val="000000" w:themeColor="text1"/>
        </w:rPr>
        <w:t>Основ за наплату СФО за отклањање недостатака у гарантном року је:</w:t>
      </w:r>
    </w:p>
    <w:p w:rsidR="00876FC8" w:rsidRPr="00876FC8" w:rsidRDefault="00876FC8" w:rsidP="00876FC8">
      <w:pPr>
        <w:spacing w:before="0"/>
        <w:rPr>
          <w:rFonts w:cs="Arial"/>
          <w:color w:val="000000" w:themeColor="text1"/>
        </w:rPr>
      </w:pPr>
      <w:r w:rsidRPr="00D40E8C">
        <w:rPr>
          <w:rFonts w:cs="Arial"/>
          <w:color w:val="000000" w:themeColor="text1"/>
        </w:rPr>
        <w:t>случај да друга уговорна страна не отклони недостатке у гарантном року.</w:t>
      </w:r>
    </w:p>
    <w:p w:rsidR="006840EB" w:rsidRDefault="006840EB" w:rsidP="00D87582">
      <w:pPr>
        <w:rPr>
          <w:rFonts w:cs="Arial"/>
          <w:b/>
          <w:lang w:val="ru-RU"/>
        </w:rPr>
      </w:pPr>
    </w:p>
    <w:p w:rsidR="00ED0DBF" w:rsidRPr="00D87582" w:rsidRDefault="00ED0DBF" w:rsidP="00D87582">
      <w:pPr>
        <w:rPr>
          <w:rFonts w:cs="Arial"/>
          <w:b/>
          <w:color w:val="FF0000"/>
        </w:rPr>
      </w:pPr>
      <w:r w:rsidRPr="008D671E">
        <w:rPr>
          <w:rFonts w:cs="Arial"/>
          <w:b/>
          <w:lang w:val="ru-RU"/>
        </w:rPr>
        <w:lastRenderedPageBreak/>
        <w:t>Понуђач је дужан да достави следећа средства финансијског обезбеђења:</w:t>
      </w:r>
    </w:p>
    <w:p w:rsidR="00ED0DBF" w:rsidRPr="00ED0DBF" w:rsidRDefault="00ED0DBF" w:rsidP="00ED0DBF">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ED0DBF" w:rsidRPr="00ED0DBF" w:rsidRDefault="00ED0DBF" w:rsidP="00ED0DBF">
      <w:pPr>
        <w:pStyle w:val="KDPodnaslov3"/>
        <w:keepNext w:val="0"/>
        <w:spacing w:before="0"/>
        <w:rPr>
          <w:rFonts w:cs="Arial"/>
          <w:b/>
          <w:u w:val="single"/>
          <w:lang w:val="ru-RU"/>
        </w:rPr>
      </w:pPr>
      <w:bookmarkStart w:id="230" w:name="_Toc441651595"/>
      <w:bookmarkStart w:id="231" w:name="_Toc442559906"/>
      <w:r w:rsidRPr="00ED0DBF">
        <w:rPr>
          <w:rFonts w:cs="Arial"/>
          <w:b/>
          <w:u w:val="single"/>
          <w:lang w:val="ru-RU"/>
        </w:rPr>
        <w:t>Меница за озбиљност понуде</w:t>
      </w:r>
      <w:bookmarkEnd w:id="230"/>
      <w:bookmarkEnd w:id="231"/>
    </w:p>
    <w:p w:rsidR="00ED0DBF" w:rsidRPr="00B56DB6" w:rsidRDefault="00ED0DBF" w:rsidP="00861781">
      <w:pPr>
        <w:spacing w:before="0"/>
        <w:rPr>
          <w:rFonts w:cs="Arial"/>
          <w:lang w:val="ru-RU"/>
        </w:rPr>
      </w:pPr>
      <w:r w:rsidRPr="00B56DB6">
        <w:rPr>
          <w:rFonts w:cs="Arial"/>
          <w:lang w:val="ru-RU"/>
        </w:rPr>
        <w:t>Понуђач је обавезан да уз понуду Наручиоцу достави:</w:t>
      </w:r>
    </w:p>
    <w:p w:rsidR="00ED0DBF" w:rsidRPr="00B56DB6" w:rsidRDefault="00ED0DBF" w:rsidP="00861781">
      <w:pPr>
        <w:spacing w:before="0"/>
        <w:rPr>
          <w:rFonts w:cs="Arial"/>
          <w:lang w:val="ru-RU"/>
        </w:rPr>
      </w:pPr>
      <w:r w:rsidRPr="00B56DB6">
        <w:rPr>
          <w:rFonts w:cs="Arial"/>
          <w:lang w:val="ru-RU"/>
        </w:rPr>
        <w:t>1) бланко сопствену меницу за озбиљност понуде која је</w:t>
      </w:r>
    </w:p>
    <w:p w:rsidR="00ED0DBF" w:rsidRPr="00B56DB6" w:rsidRDefault="00ED0DBF" w:rsidP="00D87582">
      <w:pPr>
        <w:numPr>
          <w:ilvl w:val="0"/>
          <w:numId w:val="13"/>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D0DBF" w:rsidRPr="002048B4" w:rsidRDefault="00ED0DBF" w:rsidP="00D87582">
      <w:pPr>
        <w:numPr>
          <w:ilvl w:val="0"/>
          <w:numId w:val="13"/>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ED0DBF" w:rsidRPr="00B56DB6" w:rsidRDefault="00ED0DBF" w:rsidP="00D87582">
      <w:pPr>
        <w:numPr>
          <w:ilvl w:val="0"/>
          <w:numId w:val="13"/>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Pr>
          <w:rFonts w:cs="Arial"/>
          <w:lang w:val="ru-RU"/>
        </w:rPr>
        <w:t>% од вредности понуде (без ПДВ</w:t>
      </w:r>
      <w:r w:rsidRPr="00B56DB6">
        <w:rPr>
          <w:rFonts w:cs="Arial"/>
          <w:lang w:val="ru-RU"/>
        </w:rPr>
        <w:t>)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D0DBF" w:rsidRPr="00B56DB6" w:rsidRDefault="00ED0DBF" w:rsidP="00D87582">
      <w:pPr>
        <w:numPr>
          <w:ilvl w:val="0"/>
          <w:numId w:val="13"/>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D0DBF" w:rsidRPr="00B56DB6" w:rsidRDefault="00ED0DBF" w:rsidP="00D87582">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0DBF" w:rsidRPr="00B56DB6" w:rsidRDefault="00ED0DBF" w:rsidP="00D87582">
      <w:pPr>
        <w:spacing w:before="0"/>
        <w:rPr>
          <w:rFonts w:cs="Arial"/>
          <w:lang w:val="ru-RU"/>
        </w:rPr>
      </w:pPr>
      <w:r w:rsidRPr="00B56DB6">
        <w:rPr>
          <w:rFonts w:cs="Arial"/>
          <w:lang w:val="ru-RU"/>
        </w:rPr>
        <w:t>3)  фотокопију ОП обрасца.</w:t>
      </w:r>
    </w:p>
    <w:p w:rsidR="00ED0DBF" w:rsidRPr="00B56DB6" w:rsidRDefault="00ED0DBF" w:rsidP="00D87582">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0DBF" w:rsidRPr="00B56DB6" w:rsidRDefault="00ED0DBF" w:rsidP="00D87582">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ED0DBF" w:rsidRPr="00B56DB6" w:rsidRDefault="00ED0DBF" w:rsidP="00D87582">
      <w:pPr>
        <w:spacing w:before="0"/>
        <w:rPr>
          <w:rFonts w:cs="Arial"/>
          <w:lang w:val="ru-RU"/>
        </w:rPr>
      </w:pPr>
      <w:r w:rsidRPr="00B56DB6">
        <w:rPr>
          <w:rFonts w:cs="Arial"/>
          <w:lang w:val="ru-RU"/>
        </w:rPr>
        <w:t xml:space="preserve">Меница ће бити враћена </w:t>
      </w:r>
      <w:r>
        <w:rPr>
          <w:rFonts w:cs="Arial"/>
          <w:lang w:val="ru-RU"/>
        </w:rPr>
        <w:t>изабраном Понуђачу</w:t>
      </w:r>
      <w:r w:rsidRPr="00B56DB6">
        <w:rPr>
          <w:rFonts w:cs="Arial"/>
          <w:lang w:val="ru-RU"/>
        </w:rPr>
        <w:t xml:space="preserve"> у року од осам дана од дана предаје </w:t>
      </w:r>
      <w:r>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ED0DBF" w:rsidRPr="00B56DB6" w:rsidRDefault="00ED0DBF" w:rsidP="00D87582">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D0DBF" w:rsidRPr="00030256" w:rsidRDefault="00ED0DBF" w:rsidP="00D87582">
      <w:pPr>
        <w:spacing w:before="0"/>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ED0DBF" w:rsidRPr="00ED0DBF" w:rsidRDefault="00ED0DBF" w:rsidP="00ED0DBF">
      <w:pPr>
        <w:rPr>
          <w:rFonts w:cs="Arial"/>
          <w:b/>
          <w:u w:val="single"/>
          <w:lang w:val="ru-RU"/>
        </w:rPr>
      </w:pPr>
      <w:r w:rsidRPr="00ED0DBF">
        <w:rPr>
          <w:rFonts w:cs="Arial"/>
          <w:b/>
          <w:u w:val="single"/>
          <w:lang w:val="ru-RU"/>
        </w:rPr>
        <w:t xml:space="preserve">Уз потписан Уговор </w:t>
      </w:r>
    </w:p>
    <w:p w:rsidR="00ED0DBF" w:rsidRPr="00ED0DBF" w:rsidRDefault="00ED0DBF" w:rsidP="00ED0DBF">
      <w:pPr>
        <w:spacing w:before="0"/>
        <w:rPr>
          <w:rFonts w:cs="Arial"/>
          <w:b/>
          <w:u w:val="single"/>
          <w:lang w:val="ru-RU"/>
        </w:rPr>
      </w:pPr>
      <w:r w:rsidRPr="00ED0DBF">
        <w:rPr>
          <w:rFonts w:cs="Arial"/>
          <w:b/>
          <w:u w:val="single"/>
          <w:lang w:val="ru-RU"/>
        </w:rPr>
        <w:t xml:space="preserve">Меница за добро извршење посла </w:t>
      </w:r>
    </w:p>
    <w:p w:rsidR="00ED0DBF" w:rsidRPr="00D01263" w:rsidRDefault="00ED0DBF" w:rsidP="00ED0DBF">
      <w:pPr>
        <w:spacing w:before="0"/>
        <w:rPr>
          <w:rFonts w:cs="Arial"/>
          <w:lang w:val="ru-RU"/>
        </w:rPr>
      </w:pPr>
      <w:r w:rsidRPr="00D01263">
        <w:rPr>
          <w:rFonts w:cs="Arial"/>
          <w:lang w:val="ru-RU"/>
        </w:rPr>
        <w:t>Изабрани Понуђач је обавезан да Наручиоцу достави:</w:t>
      </w:r>
    </w:p>
    <w:p w:rsidR="00ED0DBF" w:rsidRPr="00D01263" w:rsidRDefault="00ED0DBF" w:rsidP="00ED0DB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ED0DBF" w:rsidRPr="00D01263" w:rsidRDefault="00ED0DBF" w:rsidP="00ED0DB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укупно уговорене вредности</w:t>
      </w:r>
      <w:r>
        <w:rPr>
          <w:rFonts w:cs="Arial"/>
          <w:lang w:val="ru-RU"/>
        </w:rPr>
        <w:t xml:space="preserve"> (без ПДВ</w:t>
      </w:r>
      <w:r w:rsidRPr="00D01263">
        <w:rPr>
          <w:rFonts w:cs="Arial"/>
          <w:lang w:val="ru-RU"/>
        </w:rPr>
        <w:t xml:space="preserve">)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w:t>
      </w:r>
      <w:r w:rsidRPr="00D01263">
        <w:rPr>
          <w:rFonts w:cs="Arial"/>
          <w:lang w:val="ru-RU"/>
        </w:rPr>
        <w:lastRenderedPageBreak/>
        <w:t xml:space="preserve">продужетак рока важења уговора има за последицу и продужење рока важења менице и меничног овлашћења, </w:t>
      </w:r>
    </w:p>
    <w:p w:rsidR="00ED0DBF" w:rsidRPr="00D01263" w:rsidRDefault="00ED0DBF" w:rsidP="00ED0DB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D0DBF" w:rsidRPr="00D01263" w:rsidRDefault="00ED0DBF" w:rsidP="00ED0DBF">
      <w:pPr>
        <w:spacing w:before="0"/>
        <w:rPr>
          <w:rFonts w:cs="Arial"/>
          <w:lang w:val="ru-RU"/>
        </w:rPr>
      </w:pPr>
      <w:r w:rsidRPr="00D01263">
        <w:rPr>
          <w:rFonts w:cs="Arial"/>
          <w:lang w:val="ru-RU"/>
        </w:rPr>
        <w:t>4)</w:t>
      </w:r>
      <w:r w:rsidRPr="00D01263">
        <w:rPr>
          <w:rFonts w:cs="Arial"/>
          <w:lang w:val="ru-RU"/>
        </w:rPr>
        <w:tab/>
        <w:t>фотокопију ОП обрасца.</w:t>
      </w:r>
    </w:p>
    <w:p w:rsidR="00ED0DBF" w:rsidRPr="00D01263" w:rsidRDefault="00ED0DBF" w:rsidP="00ED0DBF">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D0DBF" w:rsidRDefault="00ED0DBF" w:rsidP="00ED0DBF">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876FC8" w:rsidRDefault="00876FC8" w:rsidP="00876FC8">
      <w:pPr>
        <w:pStyle w:val="ListParagraph"/>
        <w:spacing w:before="0" w:after="0" w:line="240" w:lineRule="auto"/>
        <w:ind w:left="0"/>
        <w:rPr>
          <w:rFonts w:ascii="Arial" w:hAnsi="Arial" w:cs="Arial"/>
          <w:b/>
          <w:u w:val="single"/>
        </w:rPr>
      </w:pPr>
    </w:p>
    <w:p w:rsidR="00876FC8" w:rsidRPr="00D40E8C" w:rsidRDefault="00876FC8" w:rsidP="00861781">
      <w:pPr>
        <w:pStyle w:val="ListParagraph"/>
        <w:spacing w:before="0" w:after="0" w:line="240" w:lineRule="auto"/>
        <w:ind w:left="0"/>
        <w:rPr>
          <w:rFonts w:ascii="Arial" w:hAnsi="Arial" w:cs="Arial"/>
          <w:b/>
          <w:u w:val="single"/>
        </w:rPr>
      </w:pPr>
      <w:r w:rsidRPr="00D40E8C">
        <w:rPr>
          <w:rFonts w:ascii="Arial" w:hAnsi="Arial" w:cs="Arial"/>
          <w:b/>
          <w:u w:val="single"/>
        </w:rPr>
        <w:t>По потписивању Записника о квалитативно-квантитативном пријему</w:t>
      </w:r>
    </w:p>
    <w:p w:rsidR="00876FC8" w:rsidRPr="00D40E8C" w:rsidRDefault="00876FC8" w:rsidP="00861781">
      <w:pPr>
        <w:pStyle w:val="KDPodnaslov3"/>
        <w:keepNext w:val="0"/>
        <w:spacing w:before="0"/>
        <w:rPr>
          <w:rFonts w:eastAsia="TimesNewRomanPSMT" w:cs="Arial"/>
          <w:b/>
          <w:bCs/>
          <w:iCs/>
        </w:rPr>
      </w:pPr>
      <w:r w:rsidRPr="00D40E8C">
        <w:rPr>
          <w:rFonts w:eastAsia="TimesNewRomanPSMT" w:cs="Arial"/>
          <w:b/>
          <w:bCs/>
          <w:iCs/>
        </w:rPr>
        <w:t>Меница као гаранција за  отклањање грешака у гарантном року</w:t>
      </w:r>
    </w:p>
    <w:p w:rsidR="00876FC8" w:rsidRPr="00D40E8C" w:rsidRDefault="00876FC8" w:rsidP="00861781">
      <w:pPr>
        <w:spacing w:before="0"/>
        <w:rPr>
          <w:rFonts w:cs="Arial"/>
        </w:rPr>
      </w:pPr>
      <w:r>
        <w:rPr>
          <w:rFonts w:cs="Arial"/>
          <w:lang w:val="sr-Cyrl-RS"/>
        </w:rPr>
        <w:t xml:space="preserve">Изабрани </w:t>
      </w:r>
      <w:r w:rsidRPr="00D40E8C">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Pr>
          <w:rFonts w:cs="Arial"/>
          <w:lang w:val="sr-Cyrl-RS"/>
        </w:rPr>
        <w:t xml:space="preserve"> </w:t>
      </w:r>
      <w:r w:rsidRPr="00D40E8C">
        <w:rPr>
          <w:rFonts w:cs="Arial"/>
        </w:rPr>
        <w:t>достави:</w:t>
      </w:r>
    </w:p>
    <w:p w:rsidR="00876FC8" w:rsidRPr="00D40E8C" w:rsidRDefault="00876FC8" w:rsidP="00876FC8">
      <w:pPr>
        <w:numPr>
          <w:ilvl w:val="0"/>
          <w:numId w:val="13"/>
        </w:numPr>
        <w:spacing w:before="0"/>
        <w:rPr>
          <w:rFonts w:cs="Arial"/>
        </w:rPr>
      </w:pPr>
      <w:r w:rsidRPr="00D40E8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876FC8" w:rsidRPr="00D40E8C" w:rsidRDefault="00876FC8" w:rsidP="00876FC8">
      <w:pPr>
        <w:numPr>
          <w:ilvl w:val="0"/>
          <w:numId w:val="13"/>
        </w:numPr>
        <w:spacing w:before="0"/>
        <w:rPr>
          <w:rFonts w:cs="Arial"/>
        </w:rPr>
      </w:pPr>
      <w:r w:rsidRPr="00D40E8C">
        <w:rPr>
          <w:rFonts w:cs="Arial"/>
        </w:rPr>
        <w:t>Менично писмо – овлашћење којим понуђач овлашћује наручиоца да може наплатити меницу  на износ од 5% од</w:t>
      </w:r>
      <w:r>
        <w:rPr>
          <w:rFonts w:cs="Arial"/>
          <w:lang w:val="sr-Cyrl-RS"/>
        </w:rPr>
        <w:t xml:space="preserve"> укупно уговорене</w:t>
      </w:r>
      <w:r>
        <w:rPr>
          <w:rFonts w:cs="Arial"/>
        </w:rPr>
        <w:t xml:space="preserve"> вредности </w:t>
      </w:r>
      <w:r w:rsidRPr="00D40E8C">
        <w:rPr>
          <w:rFonts w:cs="Arial"/>
        </w:rPr>
        <w:t xml:space="preserve"> (без ПДВ) </w:t>
      </w:r>
      <w:r>
        <w:rPr>
          <w:rFonts w:cs="Arial"/>
        </w:rPr>
        <w:t>са роком важења минимално</w:t>
      </w:r>
      <w:r>
        <w:rPr>
          <w:rFonts w:cs="Arial"/>
          <w:lang w:val="sr-Cyrl-RS"/>
        </w:rPr>
        <w:t xml:space="preserve"> </w:t>
      </w:r>
      <w:r>
        <w:rPr>
          <w:rFonts w:cs="Arial"/>
        </w:rPr>
        <w:t>30 дана</w:t>
      </w:r>
      <w:r w:rsidRPr="00D40E8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876FC8" w:rsidRPr="00D40E8C" w:rsidRDefault="00876FC8" w:rsidP="00876FC8">
      <w:pPr>
        <w:numPr>
          <w:ilvl w:val="0"/>
          <w:numId w:val="13"/>
        </w:numPr>
        <w:spacing w:before="0"/>
        <w:rPr>
          <w:rFonts w:cs="Arial"/>
        </w:rPr>
      </w:pPr>
      <w:r w:rsidRPr="00D40E8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76FC8" w:rsidRPr="00D40E8C" w:rsidRDefault="00876FC8" w:rsidP="00876FC8">
      <w:pPr>
        <w:numPr>
          <w:ilvl w:val="0"/>
          <w:numId w:val="13"/>
        </w:numPr>
        <w:spacing w:before="0"/>
        <w:rPr>
          <w:rFonts w:cs="Arial"/>
        </w:rPr>
      </w:pPr>
      <w:r w:rsidRPr="00D40E8C">
        <w:rPr>
          <w:rFonts w:cs="Arial"/>
        </w:rPr>
        <w:t>фотокопију ОП обрасца.</w:t>
      </w:r>
    </w:p>
    <w:p w:rsidR="00876FC8" w:rsidRPr="00D40E8C" w:rsidRDefault="00876FC8" w:rsidP="00876FC8">
      <w:pPr>
        <w:numPr>
          <w:ilvl w:val="0"/>
          <w:numId w:val="13"/>
        </w:numPr>
        <w:spacing w:before="0"/>
        <w:rPr>
          <w:rFonts w:cs="Arial"/>
        </w:rPr>
      </w:pPr>
      <w:r w:rsidRPr="00D40E8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76FC8" w:rsidRPr="000E7069" w:rsidRDefault="00876FC8" w:rsidP="00876FC8">
      <w:pPr>
        <w:spacing w:before="0"/>
        <w:rPr>
          <w:rFonts w:cs="Arial"/>
          <w:lang w:val="sr-Cyrl-RS"/>
        </w:rPr>
      </w:pPr>
      <w:r w:rsidRPr="00D40E8C">
        <w:rPr>
          <w:rFonts w:cs="Arial"/>
        </w:rPr>
        <w:t xml:space="preserve">Меница може бити наплаћена у случају да изабрани понуђач не отклони недостатке у гарантном року. </w:t>
      </w:r>
    </w:p>
    <w:p w:rsidR="00876FC8" w:rsidRPr="000E7069" w:rsidRDefault="00876FC8" w:rsidP="00876FC8">
      <w:pPr>
        <w:pStyle w:val="KDParagraf"/>
        <w:spacing w:before="0"/>
        <w:rPr>
          <w:rFonts w:cs="Arial"/>
          <w:lang w:val="sr-Cyrl-RS"/>
        </w:rPr>
      </w:pPr>
      <w:r w:rsidRPr="00D40E8C">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ED0DBF" w:rsidRPr="00D87582" w:rsidRDefault="00876FC8" w:rsidP="00D87582">
      <w:pPr>
        <w:tabs>
          <w:tab w:val="left" w:pos="284"/>
          <w:tab w:val="left" w:pos="330"/>
        </w:tabs>
        <w:spacing w:before="0"/>
        <w:rPr>
          <w:rFonts w:cs="Arial"/>
        </w:rPr>
      </w:pPr>
      <w:r w:rsidRPr="005128A5">
        <w:rPr>
          <w:rFonts w:cs="Arial"/>
          <w:lang w:val="ru-RU"/>
        </w:rPr>
        <w:t xml:space="preserve">У случају сукцесивних извршења предмета набавке, </w:t>
      </w:r>
      <w:r>
        <w:rPr>
          <w:rFonts w:cs="Arial"/>
          <w:lang w:val="ru-RU"/>
        </w:rPr>
        <w:t>изабрани Понуђач</w:t>
      </w:r>
      <w:r w:rsidRPr="005128A5">
        <w:rPr>
          <w:rFonts w:cs="Arial"/>
          <w:lang w:val="ru-RU"/>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w:t>
      </w:r>
      <w:r>
        <w:rPr>
          <w:rFonts w:cs="Arial"/>
          <w:lang w:val="ru-RU"/>
        </w:rPr>
        <w:t xml:space="preserve"> </w:t>
      </w:r>
      <w:r w:rsidRPr="005128A5">
        <w:rPr>
          <w:rFonts w:cs="Arial"/>
          <w:lang w:val="ru-RU"/>
        </w:rPr>
        <w:t>услуге која су предмет набавке.</w:t>
      </w:r>
    </w:p>
    <w:p w:rsidR="00ED0DBF" w:rsidRPr="00B56DB6" w:rsidRDefault="00ED0DBF" w:rsidP="00D87582">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ED0DBF" w:rsidRDefault="00ED0DBF" w:rsidP="00ED0DBF">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C10D51">
        <w:rPr>
          <w:rFonts w:eastAsia="TimesNewRomanPSMT" w:cs="Arial"/>
          <w:bCs/>
          <w:lang w:val="ru-RU"/>
        </w:rPr>
        <w:t xml:space="preserve"> Балканска 13</w:t>
      </w:r>
      <w:r w:rsidRPr="00B56DB6">
        <w:rPr>
          <w:rFonts w:eastAsia="TimesNewRomanPSMT" w:cs="Arial"/>
          <w:bCs/>
          <w:lang w:val="ru-RU"/>
        </w:rPr>
        <w:t>,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ED0DBF" w:rsidRPr="005128A5" w:rsidRDefault="00ED0DBF" w:rsidP="00ED0DBF">
      <w:pPr>
        <w:tabs>
          <w:tab w:val="left" w:pos="567"/>
          <w:tab w:val="left" w:pos="709"/>
        </w:tabs>
        <w:spacing w:after="120"/>
        <w:rPr>
          <w:rFonts w:cs="Arial"/>
          <w:b/>
          <w:lang w:val="sr-Cyrl-RS"/>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C10D51">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ED0DBF" w:rsidRPr="007650A6" w:rsidRDefault="00ED0DBF" w:rsidP="00ED0DBF">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ED0DBF" w:rsidRDefault="00ED0DBF" w:rsidP="00ED0DBF">
      <w:pPr>
        <w:suppressAutoHyphens/>
        <w:spacing w:line="100" w:lineRule="atLeast"/>
        <w:rPr>
          <w:rFonts w:cs="Arial"/>
          <w:b/>
          <w:lang w:val="sr-Cyrl-RS"/>
        </w:rPr>
      </w:pPr>
      <w:r w:rsidRPr="007650A6">
        <w:rPr>
          <w:rFonts w:cs="Arial"/>
          <w:b/>
          <w:color w:val="FF0000"/>
        </w:rPr>
        <w:t xml:space="preserve"> </w:t>
      </w:r>
      <w:r w:rsidRPr="00030256">
        <w:rPr>
          <w:rFonts w:cs="Arial"/>
          <w:lang w:val="ru-RU"/>
        </w:rPr>
        <w:t>са назнаком:</w:t>
      </w:r>
      <w:r w:rsidRPr="00030256">
        <w:rPr>
          <w:rFonts w:cs="Arial"/>
          <w:b/>
          <w:lang w:val="ru-RU"/>
        </w:rPr>
        <w:t xml:space="preserve"> Средство финансијског обезбеђења за ЈН бр</w:t>
      </w:r>
      <w:r w:rsidRPr="004A19A7">
        <w:rPr>
          <w:rFonts w:eastAsia="Arial Unicode MS" w:cs="Arial"/>
          <w:b/>
          <w:kern w:val="1"/>
          <w:lang w:val="sr-Cyrl-RS" w:eastAsia="ar-SA"/>
        </w:rPr>
        <w:t>.</w:t>
      </w:r>
      <w:r w:rsidR="00B13466">
        <w:rPr>
          <w:rFonts w:cs="Arial"/>
          <w:b/>
          <w:lang w:val="sr-Cyrl-RS"/>
        </w:rPr>
        <w:t>595/2018-3000/0895/2018</w:t>
      </w:r>
    </w:p>
    <w:p w:rsidR="00876FC8" w:rsidRDefault="00876FC8" w:rsidP="00876FC8">
      <w:pPr>
        <w:tabs>
          <w:tab w:val="left" w:pos="567"/>
          <w:tab w:val="left" w:pos="709"/>
        </w:tabs>
        <w:spacing w:after="120"/>
        <w:rPr>
          <w:rFonts w:cs="Arial"/>
        </w:rPr>
      </w:pPr>
      <w:r w:rsidRPr="00E47C2E">
        <w:rPr>
          <w:rFonts w:eastAsia="TimesNewRomanPSMT" w:cs="Arial"/>
          <w:bCs/>
        </w:rPr>
        <w:lastRenderedPageBreak/>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w:t>
      </w:r>
      <w:r w:rsidR="00C10D51">
        <w:rPr>
          <w:rFonts w:eastAsia="TimesNewRomanPSMT" w:cs="Arial"/>
          <w:bCs/>
          <w:lang w:val="ru-RU"/>
        </w:rPr>
        <w:t>Балканска 13</w:t>
      </w:r>
      <w:r w:rsidRPr="00B56DB6">
        <w:rPr>
          <w:rFonts w:eastAsia="TimesNewRomanPSMT" w:cs="Arial"/>
          <w:bCs/>
          <w:lang w:val="ru-RU"/>
        </w:rPr>
        <w:t>,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 корисника уговора:</w:t>
      </w:r>
    </w:p>
    <w:p w:rsidR="00ED0DBF" w:rsidRDefault="00876FC8" w:rsidP="00876FC8">
      <w:pPr>
        <w:spacing w:before="0" w:after="200" w:line="276" w:lineRule="auto"/>
        <w:contextualSpacing/>
        <w:jc w:val="center"/>
        <w:rPr>
          <w:rFonts w:cs="Arial"/>
          <w:color w:val="000000" w:themeColor="text1"/>
        </w:rPr>
      </w:pPr>
      <w:r w:rsidRPr="005B0D0B">
        <w:rPr>
          <w:rFonts w:cs="Arial"/>
          <w:color w:val="000000" w:themeColor="text1"/>
          <w:lang w:val="ru-RU"/>
        </w:rPr>
        <w:t>ТЕ Колубара, 3. Октобар 146, 11563 Велики Црљени</w:t>
      </w:r>
    </w:p>
    <w:p w:rsidR="00876FC8" w:rsidRDefault="00876FC8" w:rsidP="00861781">
      <w:pPr>
        <w:suppressAutoHyphens/>
        <w:spacing w:line="100" w:lineRule="atLeast"/>
        <w:rPr>
          <w:rFonts w:cs="Arial"/>
          <w:b/>
          <w:lang w:val="sr-Cyrl-RS"/>
        </w:rPr>
      </w:pPr>
      <w:r w:rsidRPr="00030256">
        <w:rPr>
          <w:rFonts w:cs="Arial"/>
          <w:lang w:val="ru-RU"/>
        </w:rPr>
        <w:t>са назнаком:</w:t>
      </w:r>
      <w:r w:rsidRPr="00030256">
        <w:rPr>
          <w:rFonts w:cs="Arial"/>
          <w:b/>
          <w:lang w:val="ru-RU"/>
        </w:rPr>
        <w:t xml:space="preserve"> Средство финансијског обезбеђења за ЈН бр</w:t>
      </w:r>
      <w:r w:rsidRPr="004A19A7">
        <w:rPr>
          <w:rFonts w:eastAsia="Arial Unicode MS" w:cs="Arial"/>
          <w:b/>
          <w:kern w:val="1"/>
          <w:lang w:val="sr-Cyrl-RS" w:eastAsia="ar-SA"/>
        </w:rPr>
        <w:t>.</w:t>
      </w:r>
      <w:r w:rsidR="00B13466">
        <w:rPr>
          <w:rFonts w:cs="Arial"/>
          <w:b/>
          <w:lang w:val="sr-Cyrl-RS"/>
        </w:rPr>
        <w:t>595/2018-3000/0895/2018</w:t>
      </w:r>
    </w:p>
    <w:p w:rsidR="005B5AA9" w:rsidRDefault="005B5AA9" w:rsidP="005B5AA9">
      <w:pPr>
        <w:spacing w:before="0"/>
        <w:jc w:val="left"/>
        <w:rPr>
          <w:rFonts w:eastAsia="Calibri" w:cs="Arial"/>
          <w:b/>
          <w:lang w:val="sr-Cyrl-RS"/>
        </w:rPr>
      </w:pPr>
    </w:p>
    <w:p w:rsidR="005B5AA9" w:rsidRPr="00CC1ECD" w:rsidRDefault="005B5AA9" w:rsidP="005B5AA9">
      <w:pPr>
        <w:spacing w:before="0"/>
        <w:jc w:val="left"/>
        <w:rPr>
          <w:rFonts w:eastAsia="Calibri" w:cs="Arial"/>
          <w:color w:val="00B0F0"/>
          <w:lang w:val="sr-Cyrl-RS"/>
        </w:rPr>
      </w:pPr>
      <w:r w:rsidRPr="00CC1ECD">
        <w:rPr>
          <w:rFonts w:eastAsia="Calibri" w:cs="Arial"/>
          <w:b/>
          <w:lang w:val="sr-Latn-RS"/>
        </w:rPr>
        <w:t xml:space="preserve">Понуђач којем буде додељен уговор, обавезан је да у року од  10 (десет)  дана  </w:t>
      </w:r>
      <w:r w:rsidRPr="00CC1ECD">
        <w:rPr>
          <w:rFonts w:eastAsia="Calibri" w:cs="Arial"/>
          <w:b/>
          <w:lang w:val="sr-Cyrl-RS"/>
        </w:rPr>
        <w:t>од пријема уговора од стране наручиоца</w:t>
      </w:r>
      <w:r w:rsidRPr="00CC1ECD">
        <w:rPr>
          <w:rFonts w:eastAsia="Calibri" w:cs="Arial"/>
          <w:b/>
          <w:lang w:val="sr-Latn-RS"/>
        </w:rPr>
        <w:t xml:space="preserve"> достави </w:t>
      </w:r>
      <w:r w:rsidRPr="00CC1ECD">
        <w:rPr>
          <w:rFonts w:eastAsia="Calibri" w:cs="Arial"/>
          <w:b/>
          <w:lang w:val="sr-Cyrl-RS"/>
        </w:rPr>
        <w:t>уз потписан</w:t>
      </w:r>
      <w:r>
        <w:rPr>
          <w:rFonts w:eastAsia="Calibri" w:cs="Arial"/>
          <w:b/>
          <w:lang w:val="sr-Cyrl-RS"/>
        </w:rPr>
        <w:t xml:space="preserve">  уговор</w:t>
      </w:r>
      <w:r w:rsidRPr="00CC1ECD">
        <w:rPr>
          <w:rFonts w:eastAsia="Calibri" w:cs="Arial"/>
          <w:b/>
          <w:lang w:val="sr-Cyrl-RS"/>
        </w:rPr>
        <w:t xml:space="preserve"> </w:t>
      </w:r>
      <w:r>
        <w:rPr>
          <w:rFonts w:eastAsia="Calibri" w:cs="Arial"/>
          <w:b/>
          <w:lang w:val="sr-Cyrl-RS"/>
        </w:rPr>
        <w:t xml:space="preserve">меницу </w:t>
      </w:r>
      <w:r w:rsidRPr="00CC1ECD">
        <w:rPr>
          <w:rFonts w:eastAsia="Calibri" w:cs="Arial"/>
          <w:b/>
          <w:lang w:val="sr-Latn-RS"/>
        </w:rPr>
        <w:t>за добро извршење посла</w:t>
      </w:r>
      <w:r w:rsidRPr="00CC1ECD">
        <w:rPr>
          <w:rFonts w:eastAsia="Calibri" w:cs="Arial"/>
          <w:color w:val="00B0F0"/>
          <w:lang w:val="sr-Latn-RS"/>
        </w:rPr>
        <w:t>.</w:t>
      </w:r>
    </w:p>
    <w:p w:rsidR="005B5AA9" w:rsidRPr="005B5AA9" w:rsidRDefault="005B5AA9" w:rsidP="005B5AA9">
      <w:pPr>
        <w:spacing w:before="0"/>
        <w:jc w:val="left"/>
        <w:rPr>
          <w:rFonts w:eastAsia="TimesNewRomanPSMT" w:cs="Arial"/>
          <w:bCs/>
          <w:lang w:val="sr-Cyrl-RS"/>
        </w:rPr>
      </w:pPr>
      <w:r w:rsidRPr="007650A6">
        <w:rPr>
          <w:rFonts w:cs="Arial"/>
          <w:lang w:val="sr-Cyrl-RS"/>
        </w:rPr>
        <w:t>Понуђач</w:t>
      </w:r>
      <w:r w:rsidRPr="007650A6">
        <w:rPr>
          <w:rFonts w:cs="Arial"/>
        </w:rPr>
        <w:t xml:space="preserve"> је одг</w:t>
      </w:r>
      <w:r w:rsidRPr="007650A6">
        <w:rPr>
          <w:rFonts w:cs="Arial"/>
          <w:lang w:val="sr-Cyrl-RS"/>
        </w:rPr>
        <w:t>о</w:t>
      </w:r>
      <w:r w:rsidRPr="007650A6">
        <w:rPr>
          <w:rFonts w:cs="Arial"/>
        </w:rPr>
        <w:t>воран за прописан и безбедан начин доставњања средстава финансијског обезбеђења.</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Начин означавања поверљивих података у понуди</w:t>
      </w:r>
    </w:p>
    <w:p w:rsidR="00CC1CE1" w:rsidRPr="00DE1341" w:rsidRDefault="00CC1CE1" w:rsidP="00CC1CE1">
      <w:pPr>
        <w:tabs>
          <w:tab w:val="left" w:pos="567"/>
        </w:tabs>
        <w:spacing w:before="0"/>
        <w:rPr>
          <w:rFonts w:cs="Arial"/>
          <w:lang w:val="ru-RU"/>
        </w:rPr>
      </w:pPr>
      <w:r w:rsidRPr="00DE1341">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CC1CE1" w:rsidRPr="00DE1341" w:rsidRDefault="00CC1CE1" w:rsidP="00CC1CE1">
      <w:pPr>
        <w:tabs>
          <w:tab w:val="left" w:pos="567"/>
        </w:tabs>
        <w:spacing w:before="0"/>
        <w:rPr>
          <w:rFonts w:cs="Arial"/>
          <w:lang w:val="ru-RU"/>
        </w:rPr>
      </w:pPr>
      <w:r w:rsidRPr="00DE1341">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CC1CE1" w:rsidRPr="00DE1341" w:rsidRDefault="00CC1CE1" w:rsidP="00CC1CE1">
      <w:pPr>
        <w:tabs>
          <w:tab w:val="left" w:pos="567"/>
        </w:tabs>
        <w:spacing w:before="0"/>
        <w:rPr>
          <w:rFonts w:cs="Arial"/>
          <w:lang w:val="ru-RU"/>
        </w:rPr>
      </w:pPr>
      <w:r w:rsidRPr="00DE1341">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CC1CE1" w:rsidRPr="00DE1341" w:rsidRDefault="00CC1CE1" w:rsidP="00CC1CE1">
      <w:pPr>
        <w:tabs>
          <w:tab w:val="left" w:pos="567"/>
        </w:tabs>
        <w:spacing w:before="0"/>
        <w:rPr>
          <w:rFonts w:cs="Arial"/>
          <w:lang w:val="ru-RU"/>
        </w:rPr>
      </w:pPr>
      <w:r w:rsidRPr="00DE1341">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CC1CE1" w:rsidRPr="00DE1341" w:rsidRDefault="00CC1CE1" w:rsidP="00CC1CE1">
      <w:pPr>
        <w:tabs>
          <w:tab w:val="left" w:pos="567"/>
        </w:tabs>
        <w:spacing w:before="0"/>
        <w:rPr>
          <w:rFonts w:cs="Arial"/>
          <w:lang w:val="ru-RU"/>
        </w:rPr>
      </w:pPr>
      <w:r w:rsidRPr="00DE1341">
        <w:rPr>
          <w:rFonts w:cs="Arial"/>
          <w:lang w:val="ru-RU"/>
        </w:rPr>
        <w:t>Наручилац не одговара за поверљивост података који нису означени на горе наведени начин.</w:t>
      </w:r>
    </w:p>
    <w:p w:rsidR="00CC1CE1" w:rsidRPr="00DE1341" w:rsidRDefault="00CC1CE1" w:rsidP="00CC1CE1">
      <w:pPr>
        <w:tabs>
          <w:tab w:val="left" w:pos="567"/>
        </w:tabs>
        <w:spacing w:before="0"/>
        <w:rPr>
          <w:rFonts w:cs="Arial"/>
          <w:lang w:val="ru-RU"/>
        </w:rPr>
      </w:pPr>
      <w:r w:rsidRPr="00DE1341">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CC1CE1" w:rsidRPr="00CC1CE1" w:rsidRDefault="00CC1CE1" w:rsidP="00CC1CE1">
      <w:pPr>
        <w:tabs>
          <w:tab w:val="left" w:pos="567"/>
        </w:tabs>
        <w:spacing w:before="0"/>
        <w:rPr>
          <w:rFonts w:cs="Arial"/>
          <w:lang w:val="ru-RU"/>
        </w:rPr>
      </w:pPr>
      <w:r w:rsidRPr="00CC1CE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CC1CE1" w:rsidRPr="00DE1341" w:rsidRDefault="00CC1CE1" w:rsidP="00CC1CE1">
      <w:pPr>
        <w:tabs>
          <w:tab w:val="left" w:pos="567"/>
        </w:tabs>
        <w:spacing w:before="0"/>
        <w:rPr>
          <w:rFonts w:cs="Arial"/>
          <w:lang w:val="ru-RU"/>
        </w:rPr>
      </w:pPr>
      <w:r w:rsidRPr="00DE1341">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C1CE1" w:rsidRPr="002A6C8E" w:rsidRDefault="00CC1CE1" w:rsidP="002A6C8E">
      <w:pPr>
        <w:tabs>
          <w:tab w:val="left" w:pos="567"/>
        </w:tabs>
        <w:spacing w:before="0"/>
        <w:rPr>
          <w:rFonts w:cs="Arial"/>
          <w:lang w:val="ru-RU"/>
        </w:rPr>
      </w:pPr>
      <w:r w:rsidRPr="00CC1CE1">
        <w:rPr>
          <w:rFonts w:cs="Arial"/>
          <w:lang w:val="ru-RU"/>
        </w:rPr>
        <w:t xml:space="preserve">Неће се сматрати поверљивим докази о испуњености обавезних услова,цена и други подаци из понуде који су од значаја за  рангирање понуде. </w:t>
      </w:r>
    </w:p>
    <w:p w:rsidR="00CC1CE1" w:rsidRPr="00CC1CE1" w:rsidRDefault="00CC1CE1" w:rsidP="00F409A6">
      <w:pPr>
        <w:keepNext/>
        <w:numPr>
          <w:ilvl w:val="1"/>
          <w:numId w:val="30"/>
        </w:numPr>
        <w:tabs>
          <w:tab w:val="left" w:pos="567"/>
        </w:tabs>
        <w:spacing w:before="0"/>
        <w:outlineLvl w:val="1"/>
        <w:rPr>
          <w:rFonts w:cs="Arial"/>
          <w:b/>
          <w:lang w:val="ru-RU"/>
        </w:rPr>
      </w:pPr>
      <w:r w:rsidRPr="00CC1CE1">
        <w:rPr>
          <w:rFonts w:cs="Arial"/>
          <w:b/>
          <w:lang w:val="ru-RU"/>
        </w:rPr>
        <w:t>Поштовање обавеза које произлазе из прописа о заштити на раду и других прописа</w:t>
      </w:r>
    </w:p>
    <w:p w:rsidR="00CC1CE1" w:rsidRPr="00D87582" w:rsidRDefault="00CC1CE1" w:rsidP="00CC1CE1">
      <w:pPr>
        <w:tabs>
          <w:tab w:val="left" w:pos="567"/>
        </w:tabs>
        <w:spacing w:before="0"/>
        <w:rPr>
          <w:rFonts w:cs="Arial"/>
        </w:rPr>
      </w:pPr>
      <w:r w:rsidRPr="00CC1CE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CC1CE1" w:rsidRPr="00CC1CE1" w:rsidRDefault="00CC1CE1" w:rsidP="00F409A6">
      <w:pPr>
        <w:keepNext/>
        <w:numPr>
          <w:ilvl w:val="1"/>
          <w:numId w:val="30"/>
        </w:numPr>
        <w:tabs>
          <w:tab w:val="left" w:pos="567"/>
        </w:tabs>
        <w:spacing w:before="0"/>
        <w:outlineLvl w:val="1"/>
        <w:rPr>
          <w:rFonts w:cs="Arial"/>
          <w:b/>
        </w:rPr>
      </w:pPr>
      <w:r w:rsidRPr="00CC1CE1">
        <w:rPr>
          <w:rFonts w:cs="Arial"/>
          <w:b/>
        </w:rPr>
        <w:t>Накнада за коришћење патената</w:t>
      </w:r>
    </w:p>
    <w:p w:rsidR="00CC1CE1" w:rsidRPr="00D87582" w:rsidRDefault="00CC1CE1" w:rsidP="00CC1CE1">
      <w:pPr>
        <w:tabs>
          <w:tab w:val="left" w:pos="567"/>
        </w:tabs>
        <w:spacing w:before="0"/>
        <w:rPr>
          <w:rFonts w:cs="Arial"/>
          <w:lang w:eastAsia="sr-Latn-CS"/>
        </w:rPr>
      </w:pPr>
      <w:r w:rsidRPr="00CC1CE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Начело заштите животне средине и обезбеђивања енергетске ефикасности</w:t>
      </w:r>
    </w:p>
    <w:p w:rsidR="00CC1CE1" w:rsidRPr="00D87582" w:rsidRDefault="00CC1CE1" w:rsidP="00D87582">
      <w:pPr>
        <w:tabs>
          <w:tab w:val="left" w:pos="567"/>
        </w:tabs>
        <w:spacing w:before="0"/>
        <w:rPr>
          <w:rFonts w:cs="Arial"/>
          <w:lang w:eastAsia="sr-Latn-CS"/>
        </w:rPr>
      </w:pPr>
      <w:r w:rsidRPr="00CC1CE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C1CE1" w:rsidRPr="00CC1CE1" w:rsidRDefault="00CC1CE1" w:rsidP="00F409A6">
      <w:pPr>
        <w:keepNext/>
        <w:numPr>
          <w:ilvl w:val="1"/>
          <w:numId w:val="30"/>
        </w:numPr>
        <w:tabs>
          <w:tab w:val="left" w:pos="567"/>
        </w:tabs>
        <w:spacing w:before="0"/>
        <w:outlineLvl w:val="1"/>
        <w:rPr>
          <w:rFonts w:cs="Arial"/>
          <w:b/>
        </w:rPr>
      </w:pPr>
      <w:bookmarkStart w:id="232" w:name="_Toc441651602"/>
      <w:bookmarkStart w:id="233" w:name="_Toc442559913"/>
      <w:r w:rsidRPr="00CC1CE1">
        <w:rPr>
          <w:rFonts w:cs="Arial"/>
          <w:b/>
        </w:rPr>
        <w:t>Додатне информације и објашњења</w:t>
      </w:r>
      <w:bookmarkEnd w:id="232"/>
      <w:bookmarkEnd w:id="233"/>
    </w:p>
    <w:p w:rsidR="00CC1CE1" w:rsidRPr="00DE1341" w:rsidRDefault="00CC1CE1" w:rsidP="00CC1CE1">
      <w:pPr>
        <w:widowControl w:val="0"/>
        <w:spacing w:before="0"/>
        <w:rPr>
          <w:rFonts w:cs="Arial"/>
          <w:lang w:val="ru-RU"/>
        </w:rPr>
      </w:pPr>
      <w:r w:rsidRPr="00CC1CE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B13466">
        <w:rPr>
          <w:rFonts w:cs="Arial"/>
          <w:color w:val="000000"/>
          <w:lang w:val="ru-RU"/>
        </w:rPr>
        <w:t>595/2018-3000/0895/2018</w:t>
      </w:r>
      <w:r w:rsidRPr="00CC1CE1">
        <w:rPr>
          <w:rFonts w:cs="Arial"/>
          <w:lang w:val="ru-RU"/>
        </w:rPr>
        <w:t>“ или електронским путем на е-</w:t>
      </w:r>
      <w:r w:rsidRPr="00CC1CE1">
        <w:rPr>
          <w:rFonts w:cs="Arial"/>
        </w:rPr>
        <w:t>mail</w:t>
      </w:r>
      <w:r w:rsidRPr="00CC1CE1">
        <w:rPr>
          <w:rFonts w:cs="Arial"/>
          <w:lang w:val="ru-RU"/>
        </w:rPr>
        <w:t xml:space="preserve"> адресу:</w:t>
      </w:r>
      <w:hyperlink r:id="rId171" w:history="1">
        <w:r w:rsidR="00AB792D" w:rsidRPr="00A45AD7">
          <w:rPr>
            <w:rStyle w:val="Hyperlink"/>
            <w:rFonts w:cs="Arial"/>
          </w:rPr>
          <w:t>mirjana</w:t>
        </w:r>
        <w:r w:rsidR="00AB792D" w:rsidRPr="00A45AD7">
          <w:rPr>
            <w:rStyle w:val="Hyperlink"/>
            <w:rFonts w:cs="Arial"/>
            <w:lang w:val="ru-RU"/>
          </w:rPr>
          <w:t>.</w:t>
        </w:r>
        <w:r w:rsidR="00AB792D" w:rsidRPr="00A45AD7">
          <w:rPr>
            <w:rStyle w:val="Hyperlink"/>
            <w:rFonts w:cs="Arial"/>
          </w:rPr>
          <w:t>borcic</w:t>
        </w:r>
        <w:r w:rsidR="00AB792D" w:rsidRPr="00A45AD7">
          <w:rPr>
            <w:rStyle w:val="Hyperlink"/>
            <w:rFonts w:cs="Arial"/>
            <w:lang w:val="ru-RU"/>
          </w:rPr>
          <w:t>@</w:t>
        </w:r>
      </w:hyperlink>
      <w:r w:rsidRPr="00CC1CE1">
        <w:rPr>
          <w:rFonts w:cs="Arial"/>
          <w:color w:val="0000FF"/>
          <w:u w:val="single"/>
        </w:rPr>
        <w:t>eps</w:t>
      </w:r>
      <w:r w:rsidRPr="00DE1341">
        <w:rPr>
          <w:rFonts w:cs="Arial"/>
          <w:color w:val="0000FF"/>
          <w:u w:val="single"/>
          <w:lang w:val="ru-RU"/>
        </w:rPr>
        <w:t>.</w:t>
      </w:r>
      <w:r w:rsidRPr="00CC1CE1">
        <w:rPr>
          <w:rFonts w:cs="Arial"/>
          <w:color w:val="0000FF"/>
          <w:u w:val="single"/>
        </w:rPr>
        <w:t>rs</w:t>
      </w:r>
      <w:r w:rsidRPr="00CC1CE1">
        <w:rPr>
          <w:rFonts w:cs="Arial"/>
          <w:lang w:val="ru-RU"/>
        </w:rPr>
        <w:t xml:space="preserve">, радним </w:t>
      </w:r>
      <w:r w:rsidRPr="00CC1CE1">
        <w:rPr>
          <w:rFonts w:cs="Arial"/>
          <w:lang w:val="ru-RU"/>
        </w:rPr>
        <w:lastRenderedPageBreak/>
        <w:t xml:space="preserve">данима (понедељак – петак) у времену од 07,00 до 14,00 часова. </w:t>
      </w:r>
      <w:r w:rsidRPr="00DE1341">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C1CE1" w:rsidRPr="00CC1CE1" w:rsidRDefault="00CC1CE1" w:rsidP="00CC1CE1">
      <w:pPr>
        <w:spacing w:before="0"/>
        <w:rPr>
          <w:rFonts w:cs="Arial"/>
          <w:lang w:val="ru-RU"/>
        </w:rPr>
      </w:pPr>
      <w:r w:rsidRPr="00CC1CE1">
        <w:rPr>
          <w:rFonts w:cs="Arial"/>
          <w:lang w:val="ru-RU"/>
        </w:rPr>
        <w:t xml:space="preserve">Наручилац ће у року од три дана по пријему захтева објавити </w:t>
      </w:r>
      <w:r w:rsidRPr="00DE1341">
        <w:rPr>
          <w:rFonts w:cs="Arial"/>
          <w:lang w:val="ru-RU"/>
        </w:rPr>
        <w:t>Одговор на захтев</w:t>
      </w:r>
      <w:r w:rsidRPr="00CC1CE1">
        <w:rPr>
          <w:rFonts w:cs="Arial"/>
          <w:lang w:val="ru-RU"/>
        </w:rPr>
        <w:t xml:space="preserve"> на Порталу јавних набавки и својој интернет страници.</w:t>
      </w:r>
    </w:p>
    <w:p w:rsidR="00CC1CE1" w:rsidRPr="00CC1CE1" w:rsidRDefault="00CC1CE1" w:rsidP="00CC1CE1">
      <w:pPr>
        <w:autoSpaceDE w:val="0"/>
        <w:autoSpaceDN w:val="0"/>
        <w:adjustRightInd w:val="0"/>
        <w:spacing w:before="0"/>
        <w:rPr>
          <w:rFonts w:cs="Arial"/>
          <w:lang w:val="sr-Latn-CS" w:eastAsia="sr-Latn-CS"/>
        </w:rPr>
      </w:pPr>
      <w:r w:rsidRPr="00CC1CE1">
        <w:rPr>
          <w:rFonts w:cs="Arial"/>
          <w:lang w:val="sr-Latn-CS" w:eastAsia="sr-Latn-CS"/>
        </w:rPr>
        <w:t>Тражење додатних информација и појашњења телефоном није дозвољено.</w:t>
      </w:r>
    </w:p>
    <w:p w:rsidR="00CC1CE1" w:rsidRPr="00CC1CE1" w:rsidRDefault="00CC1CE1" w:rsidP="00CC1CE1">
      <w:pPr>
        <w:spacing w:before="0"/>
        <w:rPr>
          <w:rFonts w:cs="Arial"/>
          <w:lang w:val="ru-RU"/>
        </w:rPr>
      </w:pPr>
      <w:r w:rsidRPr="00CC1CE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C1CE1" w:rsidRPr="00CC1CE1" w:rsidRDefault="00CC1CE1" w:rsidP="00CC1CE1">
      <w:pPr>
        <w:spacing w:before="0"/>
        <w:rPr>
          <w:rFonts w:cs="Arial"/>
          <w:lang w:val="ru-RU"/>
        </w:rPr>
      </w:pPr>
      <w:r w:rsidRPr="00CC1CE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C1CE1" w:rsidRPr="00CC1CE1" w:rsidRDefault="00CC1CE1" w:rsidP="00CC1CE1">
      <w:pPr>
        <w:spacing w:before="0"/>
        <w:rPr>
          <w:rFonts w:cs="Arial"/>
          <w:lang w:val="ru-RU"/>
        </w:rPr>
      </w:pPr>
      <w:r w:rsidRPr="00CC1CE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C1CE1" w:rsidRPr="00CC1CE1" w:rsidRDefault="00CC1CE1" w:rsidP="00CC1CE1">
      <w:pPr>
        <w:spacing w:before="0"/>
        <w:rPr>
          <w:rFonts w:cs="Arial"/>
          <w:lang w:val="ru-RU"/>
        </w:rPr>
      </w:pPr>
      <w:r w:rsidRPr="00CC1CE1">
        <w:rPr>
          <w:rFonts w:cs="Arial"/>
          <w:lang w:val="ru-RU"/>
        </w:rPr>
        <w:t>По истеку рока предвиђеног за подношење понуда наручилац не може да мења нити да допуњује конкурсну документацију.</w:t>
      </w:r>
    </w:p>
    <w:p w:rsidR="00CC1CE1" w:rsidRPr="00CC1CE1" w:rsidRDefault="00CC1CE1" w:rsidP="00CC1CE1">
      <w:pPr>
        <w:autoSpaceDE w:val="0"/>
        <w:autoSpaceDN w:val="0"/>
        <w:adjustRightInd w:val="0"/>
        <w:spacing w:before="0"/>
        <w:rPr>
          <w:rFonts w:cs="Arial"/>
          <w:lang w:val="sr-Cyrl-CS" w:eastAsia="sr-Latn-CS"/>
        </w:rPr>
      </w:pPr>
      <w:r w:rsidRPr="00CC1CE1">
        <w:rPr>
          <w:rFonts w:cs="Arial"/>
          <w:lang w:val="sr-Latn-CS" w:eastAsia="sr-Latn-CS"/>
        </w:rPr>
        <w:t>Комуникација у поступку јавне набавке се врши на начин предвиђен чланом 20. Закона.</w:t>
      </w:r>
    </w:p>
    <w:p w:rsidR="00CC1CE1" w:rsidRPr="00D87582" w:rsidRDefault="00CC1CE1" w:rsidP="00D87582">
      <w:pPr>
        <w:tabs>
          <w:tab w:val="left" w:pos="567"/>
        </w:tabs>
        <w:spacing w:before="0"/>
        <w:rPr>
          <w:rFonts w:cs="Arial"/>
        </w:rPr>
      </w:pPr>
      <w:r w:rsidRPr="00CC1CE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CC1CE1">
          <w:rPr>
            <w:rFonts w:cs="Arial"/>
            <w:color w:val="0000FF"/>
            <w:u w:val="single"/>
          </w:rPr>
          <w:t>www</w:t>
        </w:r>
        <w:r w:rsidRPr="00DE1341">
          <w:rPr>
            <w:rFonts w:cs="Arial"/>
            <w:color w:val="0000FF"/>
            <w:u w:val="single"/>
            <w:lang w:val="ru-RU"/>
          </w:rPr>
          <w:t>.</w:t>
        </w:r>
        <w:r w:rsidRPr="00CC1CE1">
          <w:rPr>
            <w:rFonts w:cs="Arial"/>
            <w:color w:val="0000FF"/>
            <w:u w:val="single"/>
            <w:lang w:val="sr-Cyrl-CS"/>
          </w:rPr>
          <w:t>к</w:t>
        </w:r>
        <w:r w:rsidRPr="00CC1CE1">
          <w:rPr>
            <w:rFonts w:cs="Arial"/>
            <w:color w:val="0000FF"/>
            <w:u w:val="single"/>
          </w:rPr>
          <w:t>jn</w:t>
        </w:r>
        <w:r w:rsidRPr="00DE1341">
          <w:rPr>
            <w:rFonts w:cs="Arial"/>
            <w:color w:val="0000FF"/>
            <w:u w:val="single"/>
            <w:lang w:val="ru-RU"/>
          </w:rPr>
          <w:t>.</w:t>
        </w:r>
        <w:r w:rsidRPr="00CC1CE1">
          <w:rPr>
            <w:rFonts w:cs="Arial"/>
            <w:color w:val="0000FF"/>
            <w:u w:val="single"/>
          </w:rPr>
          <w:t>gov</w:t>
        </w:r>
        <w:r w:rsidRPr="00DE1341">
          <w:rPr>
            <w:rFonts w:cs="Arial"/>
            <w:color w:val="0000FF"/>
            <w:u w:val="single"/>
            <w:lang w:val="ru-RU"/>
          </w:rPr>
          <w:t>.</w:t>
        </w:r>
        <w:r w:rsidRPr="00CC1CE1">
          <w:rPr>
            <w:rFonts w:cs="Arial"/>
            <w:color w:val="0000FF"/>
            <w:u w:val="single"/>
          </w:rPr>
          <w:t>rs</w:t>
        </w:r>
      </w:hyperlink>
      <w:r w:rsidRPr="00CC1CE1">
        <w:rPr>
          <w:rFonts w:cs="Arial"/>
          <w:lang w:val="ru-RU"/>
        </w:rPr>
        <w:t>).</w:t>
      </w:r>
    </w:p>
    <w:p w:rsidR="00CC1CE1" w:rsidRPr="00CC1CE1" w:rsidRDefault="00CC1CE1" w:rsidP="00F409A6">
      <w:pPr>
        <w:keepNext/>
        <w:numPr>
          <w:ilvl w:val="1"/>
          <w:numId w:val="30"/>
        </w:numPr>
        <w:tabs>
          <w:tab w:val="left" w:pos="567"/>
        </w:tabs>
        <w:spacing w:before="0"/>
        <w:outlineLvl w:val="1"/>
        <w:rPr>
          <w:rFonts w:cs="Arial"/>
          <w:b/>
        </w:rPr>
      </w:pPr>
      <w:bookmarkStart w:id="234" w:name="_Toc441651603"/>
      <w:bookmarkStart w:id="235" w:name="_Toc442559914"/>
      <w:r w:rsidRPr="00CC1CE1">
        <w:rPr>
          <w:rFonts w:cs="Arial"/>
          <w:b/>
        </w:rPr>
        <w:t>Трошкови понуде</w:t>
      </w:r>
      <w:bookmarkEnd w:id="234"/>
      <w:bookmarkEnd w:id="235"/>
    </w:p>
    <w:p w:rsidR="00CC1CE1" w:rsidRPr="00CC1CE1" w:rsidRDefault="00CC1CE1" w:rsidP="00CC1CE1">
      <w:pPr>
        <w:tabs>
          <w:tab w:val="left" w:pos="567"/>
        </w:tabs>
        <w:spacing w:before="0"/>
        <w:rPr>
          <w:rFonts w:cs="Arial"/>
          <w:lang w:val="ru-RU"/>
        </w:rPr>
      </w:pPr>
      <w:r w:rsidRPr="00CC1CE1">
        <w:rPr>
          <w:rFonts w:cs="Arial"/>
          <w:lang w:val="ru-RU"/>
        </w:rPr>
        <w:t>Трошкове припреме и подношења понуде сноси искључиво понуђач и не може тражити од наручиоца накнаду трошкова.</w:t>
      </w:r>
    </w:p>
    <w:p w:rsidR="00CC1CE1" w:rsidRPr="00DE1341" w:rsidRDefault="00CC1CE1" w:rsidP="00CC1CE1">
      <w:pPr>
        <w:tabs>
          <w:tab w:val="left" w:pos="567"/>
        </w:tabs>
        <w:spacing w:before="0"/>
        <w:rPr>
          <w:rFonts w:cs="Arial"/>
          <w:lang w:val="ru-RU"/>
        </w:rPr>
      </w:pPr>
      <w:r w:rsidRPr="00DE134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C1CE1" w:rsidRPr="00D87582" w:rsidRDefault="00CC1CE1" w:rsidP="00CC1CE1">
      <w:pPr>
        <w:tabs>
          <w:tab w:val="left" w:pos="567"/>
        </w:tabs>
        <w:spacing w:before="0"/>
        <w:rPr>
          <w:rFonts w:cs="Arial"/>
        </w:rPr>
      </w:pPr>
      <w:r w:rsidRPr="00DE1341">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Д</w:t>
      </w:r>
      <w:r w:rsidRPr="00CC1CE1">
        <w:rPr>
          <w:rFonts w:cs="Arial"/>
          <w:b/>
          <w:lang w:val="sr-Latn-CS"/>
        </w:rPr>
        <w:t>одатн</w:t>
      </w:r>
      <w:r w:rsidRPr="00DE1341">
        <w:rPr>
          <w:rFonts w:cs="Arial"/>
          <w:b/>
          <w:lang w:val="ru-RU"/>
        </w:rPr>
        <w:t>а</w:t>
      </w:r>
      <w:r w:rsidRPr="00CC1CE1">
        <w:rPr>
          <w:rFonts w:cs="Arial"/>
          <w:b/>
          <w:lang w:val="sr-Latn-CS"/>
        </w:rPr>
        <w:t xml:space="preserve"> објашњења</w:t>
      </w:r>
      <w:r w:rsidRPr="00DE1341">
        <w:rPr>
          <w:rFonts w:cs="Arial"/>
          <w:b/>
          <w:lang w:val="ru-RU"/>
        </w:rPr>
        <w:t>, контрола и допуштене исправке</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C1CE1" w:rsidRPr="00CC1CE1" w:rsidRDefault="00CC1CE1" w:rsidP="00CC1CE1">
      <w:pPr>
        <w:tabs>
          <w:tab w:val="left" w:pos="567"/>
        </w:tabs>
        <w:spacing w:before="0"/>
        <w:rPr>
          <w:rFonts w:eastAsia="TimesNewRomanPSMT" w:cs="Arial"/>
          <w:lang w:val="ru-RU"/>
        </w:rPr>
      </w:pPr>
      <w:r w:rsidRPr="00CC1CE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C1CE1" w:rsidRPr="00D87582" w:rsidRDefault="00CC1CE1" w:rsidP="00D87582">
      <w:pPr>
        <w:tabs>
          <w:tab w:val="left" w:pos="567"/>
        </w:tabs>
        <w:spacing w:before="0"/>
        <w:rPr>
          <w:rFonts w:eastAsia="TimesNewRomanPSMT" w:cs="Arial"/>
        </w:rPr>
      </w:pPr>
      <w:r w:rsidRPr="00DE1341">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CC1CE1" w:rsidRPr="00CC1CE1" w:rsidRDefault="00CC1CE1" w:rsidP="00F409A6">
      <w:pPr>
        <w:keepNext/>
        <w:numPr>
          <w:ilvl w:val="1"/>
          <w:numId w:val="30"/>
        </w:numPr>
        <w:tabs>
          <w:tab w:val="left" w:pos="567"/>
        </w:tabs>
        <w:spacing w:before="0"/>
        <w:outlineLvl w:val="1"/>
        <w:rPr>
          <w:rFonts w:cs="Arial"/>
          <w:b/>
        </w:rPr>
      </w:pPr>
      <w:bookmarkStart w:id="236" w:name="_Toc442559917"/>
      <w:bookmarkStart w:id="237" w:name="_Toc441651606"/>
      <w:r w:rsidRPr="00CC1CE1">
        <w:rPr>
          <w:rFonts w:cs="Arial"/>
          <w:b/>
        </w:rPr>
        <w:t>Разлози за одбијање понуде</w:t>
      </w:r>
      <w:bookmarkEnd w:id="236"/>
      <w:bookmarkEnd w:id="237"/>
    </w:p>
    <w:p w:rsidR="00CC1CE1" w:rsidRPr="00CC1CE1" w:rsidRDefault="00CC1CE1" w:rsidP="00CC1CE1">
      <w:pPr>
        <w:autoSpaceDE w:val="0"/>
        <w:autoSpaceDN w:val="0"/>
        <w:adjustRightInd w:val="0"/>
        <w:spacing w:before="0"/>
        <w:rPr>
          <w:rFonts w:eastAsia="TimesNewRomanPSMT" w:cs="Arial"/>
          <w:bCs/>
          <w:iCs/>
          <w:lang w:val="ru-RU"/>
        </w:rPr>
      </w:pPr>
      <w:r w:rsidRPr="00DE1341">
        <w:rPr>
          <w:rFonts w:eastAsia="TimesNewRomanPSMT" w:cs="Arial"/>
          <w:bCs/>
          <w:iCs/>
          <w:lang w:val="ru-RU"/>
        </w:rPr>
        <w:t>Понуда ће бити одбијена ако:</w:t>
      </w:r>
    </w:p>
    <w:p w:rsidR="00CC1CE1" w:rsidRPr="00DE1341"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је неблаговремена, неприхватљива или неодговарајућа;</w:t>
      </w:r>
    </w:p>
    <w:p w:rsidR="00E6614B" w:rsidRPr="00E96279"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DE1341">
        <w:rPr>
          <w:rFonts w:eastAsia="TimesNewRomanPSMT" w:cs="Arial"/>
          <w:bCs/>
          <w:iCs/>
          <w:lang w:val="ru-RU"/>
        </w:rPr>
        <w:t>ако се понуђач не сагласи са исправком рачунских грешака;</w:t>
      </w:r>
    </w:p>
    <w:p w:rsidR="00CC1CE1" w:rsidRPr="00E96279" w:rsidRDefault="00CC1CE1" w:rsidP="00F409A6">
      <w:pPr>
        <w:numPr>
          <w:ilvl w:val="0"/>
          <w:numId w:val="12"/>
        </w:numPr>
        <w:autoSpaceDE w:val="0"/>
        <w:autoSpaceDN w:val="0"/>
        <w:adjustRightInd w:val="0"/>
        <w:spacing w:before="0"/>
        <w:ind w:left="714" w:hanging="357"/>
        <w:contextualSpacing/>
        <w:rPr>
          <w:rFonts w:eastAsia="TimesNewRomanPSMT" w:cs="Arial"/>
          <w:bCs/>
          <w:iCs/>
          <w:lang w:val="ru-RU"/>
        </w:rPr>
      </w:pPr>
      <w:r w:rsidRPr="00CC1CE1">
        <w:rPr>
          <w:rFonts w:eastAsia="TimesNewRomanPSMT" w:cs="Arial"/>
          <w:bCs/>
          <w:iCs/>
          <w:lang w:val="ru-RU"/>
        </w:rPr>
        <w:t xml:space="preserve">ако има битне недостатке сходно члану 106. </w:t>
      </w:r>
      <w:r w:rsidRPr="00E96279">
        <w:rPr>
          <w:rFonts w:eastAsia="TimesNewRomanPSMT" w:cs="Arial"/>
          <w:bCs/>
          <w:iCs/>
          <w:lang w:val="ru-RU"/>
        </w:rPr>
        <w:t>ЗЈН</w:t>
      </w:r>
    </w:p>
    <w:p w:rsidR="00CC1CE1" w:rsidRPr="00CC1CE1" w:rsidRDefault="00CC1CE1" w:rsidP="00CC1CE1">
      <w:pPr>
        <w:autoSpaceDE w:val="0"/>
        <w:autoSpaceDN w:val="0"/>
        <w:adjustRightInd w:val="0"/>
        <w:spacing w:before="0"/>
        <w:contextualSpacing/>
        <w:rPr>
          <w:rFonts w:eastAsia="TimesNewRomanPSMT" w:cs="Arial"/>
          <w:bCs/>
          <w:iCs/>
        </w:rPr>
      </w:pPr>
      <w:r w:rsidRPr="00CC1CE1">
        <w:rPr>
          <w:rFonts w:eastAsia="TimesNewRomanPSMT" w:cs="Arial"/>
          <w:bCs/>
          <w:iCs/>
        </w:rPr>
        <w:t>односно ако:</w:t>
      </w:r>
    </w:p>
    <w:p w:rsidR="00CC1CE1" w:rsidRPr="00ED0DBF" w:rsidRDefault="00CC1CE1" w:rsidP="00F409A6">
      <w:pPr>
        <w:numPr>
          <w:ilvl w:val="0"/>
          <w:numId w:val="16"/>
        </w:numPr>
        <w:spacing w:before="0"/>
        <w:ind w:left="714" w:hanging="357"/>
        <w:rPr>
          <w:rFonts w:cs="Arial"/>
          <w:lang w:val="ru-RU"/>
        </w:rPr>
      </w:pPr>
      <w:r w:rsidRPr="00CC1CE1">
        <w:rPr>
          <w:rFonts w:cs="Arial"/>
          <w:lang w:val="ru-RU"/>
        </w:rPr>
        <w:t xml:space="preserve">Понуђач не докаже да </w:t>
      </w:r>
      <w:r w:rsidRPr="00CC1CE1">
        <w:rPr>
          <w:rFonts w:eastAsia="TimesNewRomanPSMT" w:cs="Arial"/>
          <w:bCs/>
          <w:iCs/>
          <w:lang w:val="ru-RU"/>
        </w:rPr>
        <w:t xml:space="preserve">испуњава обавезне </w:t>
      </w:r>
      <w:r w:rsidR="000F5D8D">
        <w:rPr>
          <w:rFonts w:eastAsia="TimesNewRomanPSMT" w:cs="Arial"/>
          <w:bCs/>
          <w:iCs/>
          <w:lang w:val="ru-RU"/>
        </w:rPr>
        <w:t xml:space="preserve">и додатне </w:t>
      </w:r>
      <w:r w:rsidRPr="00CC1CE1">
        <w:rPr>
          <w:rFonts w:eastAsia="TimesNewRomanPSMT" w:cs="Arial"/>
          <w:bCs/>
          <w:iCs/>
          <w:lang w:val="ru-RU"/>
        </w:rPr>
        <w:t>услове за учешће;</w:t>
      </w:r>
    </w:p>
    <w:p w:rsidR="00ED0DBF" w:rsidRPr="00CC1CE1" w:rsidRDefault="00ED0DBF" w:rsidP="00F409A6">
      <w:pPr>
        <w:numPr>
          <w:ilvl w:val="0"/>
          <w:numId w:val="16"/>
        </w:numPr>
        <w:spacing w:before="0"/>
        <w:rPr>
          <w:rFonts w:cs="Arial"/>
          <w:lang w:val="ru-RU"/>
        </w:rPr>
      </w:pPr>
      <w:r>
        <w:rPr>
          <w:rFonts w:cs="Arial"/>
          <w:lang w:val="ru-RU"/>
        </w:rPr>
        <w:t>П</w:t>
      </w:r>
      <w:r w:rsidRPr="00ED0DBF">
        <w:rPr>
          <w:rFonts w:cs="Arial"/>
          <w:lang w:val="ru-RU"/>
        </w:rPr>
        <w:t>онуђач није доставио тражено средство обезбеђења</w:t>
      </w:r>
    </w:p>
    <w:p w:rsidR="00CC1CE1" w:rsidRPr="00CC1CE1" w:rsidRDefault="00CC1CE1" w:rsidP="00F409A6">
      <w:pPr>
        <w:numPr>
          <w:ilvl w:val="0"/>
          <w:numId w:val="16"/>
        </w:numPr>
        <w:spacing w:before="0"/>
        <w:ind w:left="714" w:hanging="357"/>
        <w:rPr>
          <w:rFonts w:eastAsia="TimesNewRomanPSMT" w:cs="Arial"/>
          <w:lang w:val="ru-RU"/>
        </w:rPr>
      </w:pPr>
      <w:r w:rsidRPr="00CC1CE1">
        <w:rPr>
          <w:rFonts w:eastAsia="TimesNewRomanPSMT" w:cs="Arial"/>
          <w:lang w:val="ru-RU"/>
        </w:rPr>
        <w:t>је понуђени рок важења понуде краћи од прописаног;</w:t>
      </w:r>
    </w:p>
    <w:p w:rsidR="00CC1CE1" w:rsidRPr="00CC1CE1" w:rsidRDefault="00CC1CE1" w:rsidP="00F409A6">
      <w:pPr>
        <w:numPr>
          <w:ilvl w:val="0"/>
          <w:numId w:val="16"/>
        </w:numPr>
        <w:spacing w:before="0"/>
        <w:ind w:left="714" w:hanging="357"/>
        <w:rPr>
          <w:rFonts w:cs="Arial"/>
          <w:lang w:val="ru-RU"/>
        </w:rPr>
      </w:pPr>
      <w:r w:rsidRPr="00CC1CE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467F91" w:rsidRPr="002A6C8E" w:rsidRDefault="00CC1CE1" w:rsidP="00CC1CE1">
      <w:pPr>
        <w:spacing w:before="0"/>
        <w:rPr>
          <w:rFonts w:cs="Arial"/>
          <w:lang w:val="sr-Cyrl-RS"/>
        </w:rPr>
      </w:pPr>
      <w:r w:rsidRPr="00DE1341">
        <w:rPr>
          <w:rFonts w:cs="Arial"/>
          <w:lang w:val="ru-RU"/>
        </w:rPr>
        <w:lastRenderedPageBreak/>
        <w:t xml:space="preserve">Наручилац ће донети одлуку о обустави поступка јавне набавке у складу са чланом 109. </w:t>
      </w:r>
      <w:r w:rsidRPr="008E206F">
        <w:rPr>
          <w:rFonts w:cs="Arial"/>
          <w:lang w:val="ru-RU"/>
        </w:rPr>
        <w:t>Закона.</w:t>
      </w:r>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Рок за доношење Одлуке о додели уговора/обустави поступка</w:t>
      </w:r>
    </w:p>
    <w:p w:rsidR="00CC1CE1" w:rsidRPr="00DE1341" w:rsidRDefault="00CC1CE1" w:rsidP="00CC1CE1">
      <w:pPr>
        <w:tabs>
          <w:tab w:val="left" w:pos="567"/>
        </w:tabs>
        <w:spacing w:before="0"/>
        <w:rPr>
          <w:rFonts w:eastAsia="TimesNewRomanPSMT" w:cs="Arial"/>
          <w:lang w:val="ru-RU"/>
        </w:rPr>
      </w:pPr>
      <w:r w:rsidRPr="00DE1341">
        <w:rPr>
          <w:rFonts w:eastAsia="TimesNewRomanPSMT" w:cs="Arial"/>
          <w:lang w:val="ru-RU"/>
        </w:rPr>
        <w:t>Наручилац ће одлуку о додели уговора/обустави поступка донети у року од максимално 25 (</w:t>
      </w:r>
      <w:r w:rsidRPr="00CC1CE1">
        <w:rPr>
          <w:rFonts w:eastAsia="TimesNewRomanPSMT" w:cs="Arial"/>
          <w:lang w:val="sr-Cyrl-RS"/>
        </w:rPr>
        <w:t>двадесетпет</w:t>
      </w:r>
      <w:r w:rsidRPr="00DE1341">
        <w:rPr>
          <w:rFonts w:eastAsia="TimesNewRomanPSMT" w:cs="Arial"/>
          <w:lang w:val="ru-RU"/>
        </w:rPr>
        <w:t>) дана од дана јавног отварања понуда.</w:t>
      </w:r>
    </w:p>
    <w:p w:rsidR="00CC1CE1" w:rsidRPr="00D87582" w:rsidRDefault="00CC1CE1" w:rsidP="00CC1CE1">
      <w:pPr>
        <w:tabs>
          <w:tab w:val="left" w:pos="567"/>
        </w:tabs>
        <w:spacing w:before="0"/>
        <w:rPr>
          <w:rFonts w:eastAsia="TimesNewRomanPSMT" w:cs="Arial"/>
        </w:rPr>
      </w:pPr>
      <w:r w:rsidRPr="00CC1CE1">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CC1CE1" w:rsidRPr="00CC1CE1" w:rsidRDefault="00CC1CE1" w:rsidP="00F409A6">
      <w:pPr>
        <w:keepNext/>
        <w:numPr>
          <w:ilvl w:val="1"/>
          <w:numId w:val="30"/>
        </w:numPr>
        <w:tabs>
          <w:tab w:val="left" w:pos="567"/>
        </w:tabs>
        <w:spacing w:before="0"/>
        <w:outlineLvl w:val="1"/>
        <w:rPr>
          <w:rFonts w:cs="Arial"/>
          <w:b/>
          <w:lang w:val="ru-RU"/>
        </w:rPr>
      </w:pPr>
      <w:bookmarkStart w:id="238" w:name="_Toc441651607"/>
      <w:bookmarkStart w:id="239" w:name="_Toc442559918"/>
      <w:r w:rsidRPr="00CC1CE1">
        <w:rPr>
          <w:rFonts w:cs="Arial"/>
          <w:b/>
          <w:lang w:val="ru-RU"/>
        </w:rPr>
        <w:t>Н</w:t>
      </w:r>
      <w:r w:rsidRPr="00CC1CE1">
        <w:rPr>
          <w:rFonts w:cs="Arial"/>
          <w:b/>
        </w:rPr>
        <w:t>егативне референце</w:t>
      </w:r>
      <w:bookmarkEnd w:id="238"/>
      <w:bookmarkEnd w:id="239"/>
    </w:p>
    <w:p w:rsidR="00CC1CE1" w:rsidRPr="00CC1CE1" w:rsidRDefault="00CC1CE1" w:rsidP="00CC1CE1">
      <w:pPr>
        <w:spacing w:before="0"/>
        <w:rPr>
          <w:rFonts w:cs="Arial"/>
          <w:lang w:val="ru-RU"/>
        </w:rPr>
      </w:pPr>
      <w:r w:rsidRPr="00CC1CE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C1CE1" w:rsidRPr="00CC1CE1" w:rsidRDefault="00CC1CE1" w:rsidP="00CC1CE1">
      <w:pPr>
        <w:numPr>
          <w:ilvl w:val="0"/>
          <w:numId w:val="3"/>
        </w:numPr>
        <w:spacing w:before="0"/>
        <w:rPr>
          <w:rFonts w:cs="Arial"/>
          <w:lang w:val="ru-RU"/>
        </w:rPr>
      </w:pPr>
      <w:r w:rsidRPr="00CC1CE1">
        <w:rPr>
          <w:rFonts w:cs="Arial"/>
          <w:lang w:val="ru-RU"/>
        </w:rPr>
        <w:t>поступао супротно забрани из чл. 23. и 25. Закона;</w:t>
      </w:r>
    </w:p>
    <w:p w:rsidR="00CC1CE1" w:rsidRPr="00CC1CE1" w:rsidRDefault="00CC1CE1" w:rsidP="00CC1CE1">
      <w:pPr>
        <w:numPr>
          <w:ilvl w:val="0"/>
          <w:numId w:val="3"/>
        </w:numPr>
        <w:spacing w:before="0"/>
        <w:rPr>
          <w:rFonts w:cs="Arial"/>
          <w:lang w:val="ru-RU"/>
        </w:rPr>
      </w:pPr>
      <w:r w:rsidRPr="00CC1CE1">
        <w:rPr>
          <w:rFonts w:cs="Arial"/>
          <w:lang w:val="ru-RU"/>
        </w:rPr>
        <w:t>учинио повреду конкуренције;</w:t>
      </w:r>
    </w:p>
    <w:p w:rsidR="00CC1CE1" w:rsidRPr="00CC1CE1" w:rsidRDefault="00CC1CE1" w:rsidP="00CC1CE1">
      <w:pPr>
        <w:numPr>
          <w:ilvl w:val="0"/>
          <w:numId w:val="3"/>
        </w:numPr>
        <w:spacing w:before="0"/>
        <w:rPr>
          <w:rFonts w:cs="Arial"/>
          <w:lang w:val="ru-RU"/>
        </w:rPr>
      </w:pPr>
      <w:r w:rsidRPr="00CC1CE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C1CE1" w:rsidRPr="00CC1CE1" w:rsidRDefault="00CC1CE1" w:rsidP="00CC1CE1">
      <w:pPr>
        <w:numPr>
          <w:ilvl w:val="0"/>
          <w:numId w:val="3"/>
        </w:numPr>
        <w:spacing w:before="0"/>
        <w:rPr>
          <w:rFonts w:cs="Arial"/>
          <w:lang w:val="ru-RU"/>
        </w:rPr>
      </w:pPr>
      <w:r w:rsidRPr="00CC1CE1">
        <w:rPr>
          <w:rFonts w:cs="Arial"/>
          <w:lang w:val="ru-RU"/>
        </w:rPr>
        <w:t>одбио да достави доказе и средства обезбеђења на шта се у понуди обавезао.</w:t>
      </w:r>
    </w:p>
    <w:p w:rsidR="00CC1CE1" w:rsidRPr="00CC1CE1" w:rsidRDefault="00CC1CE1" w:rsidP="00CC1CE1">
      <w:pPr>
        <w:tabs>
          <w:tab w:val="left" w:pos="567"/>
        </w:tabs>
        <w:spacing w:before="0"/>
        <w:rPr>
          <w:rFonts w:cs="Arial"/>
          <w:lang w:val="ru-RU"/>
        </w:rPr>
      </w:pPr>
      <w:r w:rsidRPr="00CC1CE1">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8E206F">
        <w:rPr>
          <w:rFonts w:cs="Arial"/>
          <w:lang w:val="ru-RU"/>
        </w:rPr>
        <w:t xml:space="preserve"> </w:t>
      </w:r>
      <w:r w:rsidRPr="00CC1CE1">
        <w:rPr>
          <w:rFonts w:cs="Arial"/>
          <w:lang w:val="ru-RU"/>
        </w:rPr>
        <w:t xml:space="preserve">пре објављивања позива за подношење понуда. </w:t>
      </w:r>
    </w:p>
    <w:p w:rsidR="00CC1CE1" w:rsidRPr="00CC1CE1" w:rsidRDefault="00CC1CE1" w:rsidP="00CC1CE1">
      <w:pPr>
        <w:tabs>
          <w:tab w:val="left" w:pos="567"/>
        </w:tabs>
        <w:spacing w:before="0"/>
        <w:rPr>
          <w:rFonts w:cs="Arial"/>
        </w:rPr>
      </w:pPr>
      <w:r w:rsidRPr="00CC1CE1">
        <w:rPr>
          <w:rFonts w:cs="Arial"/>
        </w:rPr>
        <w:t>Доказ наведеног може бити:</w:t>
      </w:r>
    </w:p>
    <w:p w:rsidR="00CC1CE1" w:rsidRPr="00CC1CE1" w:rsidRDefault="00CC1CE1" w:rsidP="00CC1CE1">
      <w:pPr>
        <w:numPr>
          <w:ilvl w:val="0"/>
          <w:numId w:val="3"/>
        </w:numPr>
        <w:spacing w:before="0"/>
        <w:rPr>
          <w:rFonts w:cs="Arial"/>
          <w:lang w:val="ru-RU"/>
        </w:rPr>
      </w:pPr>
      <w:r w:rsidRPr="00CC1CE1">
        <w:rPr>
          <w:rFonts w:cs="Arial"/>
          <w:lang w:val="ru-RU"/>
        </w:rPr>
        <w:t>правоснажна судска одлука или коначна одлука другог надлежног органа;</w:t>
      </w:r>
    </w:p>
    <w:p w:rsidR="00CC1CE1" w:rsidRPr="00CC1CE1" w:rsidRDefault="00CC1CE1" w:rsidP="00CC1CE1">
      <w:pPr>
        <w:numPr>
          <w:ilvl w:val="0"/>
          <w:numId w:val="3"/>
        </w:numPr>
        <w:spacing w:before="0"/>
        <w:rPr>
          <w:rFonts w:cs="Arial"/>
          <w:lang w:val="ru-RU"/>
        </w:rPr>
      </w:pPr>
      <w:r w:rsidRPr="00CC1CE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C1CE1" w:rsidRPr="00CC1CE1" w:rsidRDefault="00CC1CE1" w:rsidP="00CC1CE1">
      <w:pPr>
        <w:numPr>
          <w:ilvl w:val="0"/>
          <w:numId w:val="3"/>
        </w:numPr>
        <w:spacing w:before="0"/>
        <w:rPr>
          <w:rFonts w:cs="Arial"/>
          <w:lang w:val="ru-RU"/>
        </w:rPr>
      </w:pPr>
      <w:r w:rsidRPr="00CC1CE1">
        <w:rPr>
          <w:rFonts w:cs="Arial"/>
          <w:lang w:val="ru-RU"/>
        </w:rPr>
        <w:t>исправа о наплаћеној уговорној казни;</w:t>
      </w:r>
    </w:p>
    <w:p w:rsidR="00CC1CE1" w:rsidRPr="00CC1CE1" w:rsidRDefault="00CC1CE1" w:rsidP="00CC1CE1">
      <w:pPr>
        <w:numPr>
          <w:ilvl w:val="0"/>
          <w:numId w:val="3"/>
        </w:numPr>
        <w:spacing w:before="0"/>
        <w:rPr>
          <w:rFonts w:cs="Arial"/>
          <w:lang w:val="ru-RU"/>
        </w:rPr>
      </w:pPr>
      <w:r w:rsidRPr="00CC1CE1">
        <w:rPr>
          <w:rFonts w:cs="Arial"/>
          <w:lang w:val="ru-RU"/>
        </w:rPr>
        <w:t>рекламације потрошача, односно корисника, ако нису отклоњене у уговореном року;</w:t>
      </w:r>
    </w:p>
    <w:p w:rsidR="00CC1CE1" w:rsidRPr="00CC1CE1" w:rsidRDefault="00CC1CE1" w:rsidP="00CC1CE1">
      <w:pPr>
        <w:numPr>
          <w:ilvl w:val="0"/>
          <w:numId w:val="3"/>
        </w:numPr>
        <w:spacing w:before="0"/>
        <w:rPr>
          <w:rFonts w:cs="Arial"/>
          <w:lang w:val="ru-RU"/>
        </w:rPr>
      </w:pPr>
      <w:r w:rsidRPr="00CC1CE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C1CE1" w:rsidRPr="00CC1CE1" w:rsidRDefault="00CC1CE1" w:rsidP="00CC1CE1">
      <w:pPr>
        <w:numPr>
          <w:ilvl w:val="0"/>
          <w:numId w:val="3"/>
        </w:numPr>
        <w:spacing w:before="0"/>
        <w:rPr>
          <w:rFonts w:cs="Arial"/>
          <w:lang w:val="ru-RU"/>
        </w:rPr>
      </w:pPr>
      <w:r w:rsidRPr="00CC1CE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C1CE1" w:rsidRPr="00CC1CE1" w:rsidRDefault="00CC1CE1" w:rsidP="00CC1CE1">
      <w:pPr>
        <w:numPr>
          <w:ilvl w:val="0"/>
          <w:numId w:val="3"/>
        </w:numPr>
        <w:spacing w:before="0"/>
        <w:rPr>
          <w:rFonts w:cs="Arial"/>
          <w:lang w:val="ru-RU"/>
        </w:rPr>
      </w:pPr>
      <w:r w:rsidRPr="00CC1CE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C1CE1" w:rsidRPr="00DE1341" w:rsidRDefault="00CC1CE1" w:rsidP="00CC1CE1">
      <w:pPr>
        <w:tabs>
          <w:tab w:val="left" w:pos="567"/>
        </w:tabs>
        <w:spacing w:before="0"/>
        <w:rPr>
          <w:rFonts w:cs="Arial"/>
          <w:lang w:val="ru-RU"/>
        </w:rPr>
      </w:pPr>
      <w:r w:rsidRPr="00CC1CE1">
        <w:rPr>
          <w:rFonts w:cs="Arial"/>
          <w:lang w:val="ru-RU"/>
        </w:rPr>
        <w:t xml:space="preserve">Наручилац може одбити понуду ако поседује доказ из става 3. тачка 1) члана 82. </w:t>
      </w:r>
      <w:r w:rsidRPr="00DE1341">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CC1CE1" w:rsidRPr="002A6C8E" w:rsidRDefault="00CC1CE1" w:rsidP="00CC1CE1">
      <w:pPr>
        <w:tabs>
          <w:tab w:val="left" w:pos="567"/>
        </w:tabs>
        <w:spacing w:before="0"/>
        <w:rPr>
          <w:rFonts w:cs="Arial"/>
          <w:lang w:val="ru-RU" w:bidi="en-US"/>
        </w:rPr>
      </w:pPr>
      <w:r w:rsidRPr="00DE134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CC1CE1" w:rsidRPr="00CC1CE1" w:rsidRDefault="00CC1CE1" w:rsidP="00F409A6">
      <w:pPr>
        <w:keepNext/>
        <w:numPr>
          <w:ilvl w:val="1"/>
          <w:numId w:val="30"/>
        </w:numPr>
        <w:tabs>
          <w:tab w:val="left" w:pos="567"/>
        </w:tabs>
        <w:spacing w:before="0"/>
        <w:outlineLvl w:val="1"/>
        <w:rPr>
          <w:rFonts w:cs="Arial"/>
          <w:b/>
        </w:rPr>
      </w:pPr>
      <w:bookmarkStart w:id="240" w:name="_Toc441651608"/>
      <w:bookmarkStart w:id="241" w:name="_Toc442559919"/>
      <w:r w:rsidRPr="00CC1CE1">
        <w:rPr>
          <w:rFonts w:cs="Arial"/>
          <w:b/>
        </w:rPr>
        <w:t>Увид у документацију</w:t>
      </w:r>
      <w:bookmarkEnd w:id="240"/>
      <w:bookmarkEnd w:id="241"/>
    </w:p>
    <w:p w:rsidR="00CC1CE1" w:rsidRPr="00DE1341" w:rsidRDefault="00CC1CE1" w:rsidP="00CC1CE1">
      <w:pPr>
        <w:tabs>
          <w:tab w:val="left" w:pos="567"/>
        </w:tabs>
        <w:spacing w:before="0"/>
        <w:rPr>
          <w:rFonts w:cs="Arial"/>
          <w:lang w:val="ru-RU" w:bidi="en-US"/>
        </w:rPr>
      </w:pPr>
      <w:r w:rsidRPr="00DE1341">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C1CE1" w:rsidRPr="00D87582" w:rsidRDefault="00CC1CE1" w:rsidP="00CC1CE1">
      <w:pPr>
        <w:tabs>
          <w:tab w:val="left" w:pos="567"/>
        </w:tabs>
        <w:spacing w:before="0"/>
        <w:rPr>
          <w:rFonts w:cs="Arial"/>
          <w:lang w:bidi="en-US"/>
        </w:rPr>
      </w:pPr>
      <w:r w:rsidRPr="00CC1CE1">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C1CE1">
        <w:rPr>
          <w:rFonts w:cs="Arial"/>
          <w:lang w:bidi="en-US"/>
        </w:rPr>
        <w:t>Закона.</w:t>
      </w:r>
    </w:p>
    <w:p w:rsidR="00CC1CE1" w:rsidRPr="00CC1CE1" w:rsidRDefault="00CC1CE1" w:rsidP="00F409A6">
      <w:pPr>
        <w:keepNext/>
        <w:numPr>
          <w:ilvl w:val="1"/>
          <w:numId w:val="30"/>
        </w:numPr>
        <w:tabs>
          <w:tab w:val="left" w:pos="567"/>
        </w:tabs>
        <w:spacing w:before="0"/>
        <w:ind w:left="0" w:firstLine="0"/>
        <w:outlineLvl w:val="1"/>
        <w:rPr>
          <w:rFonts w:cs="Arial"/>
          <w:b/>
        </w:rPr>
      </w:pPr>
      <w:bookmarkStart w:id="242" w:name="_Toc441651609"/>
      <w:bookmarkStart w:id="243" w:name="_Toc442559920"/>
      <w:r w:rsidRPr="00CC1CE1">
        <w:rPr>
          <w:rFonts w:cs="Arial"/>
          <w:b/>
          <w:lang w:val="ru-RU"/>
        </w:rPr>
        <w:t>З</w:t>
      </w:r>
      <w:r w:rsidRPr="00CC1CE1">
        <w:rPr>
          <w:rFonts w:cs="Arial"/>
          <w:b/>
        </w:rPr>
        <w:t>аштита права понуђача</w:t>
      </w:r>
      <w:bookmarkEnd w:id="242"/>
      <w:bookmarkEnd w:id="243"/>
    </w:p>
    <w:p w:rsidR="00CC1CE1" w:rsidRPr="00861781" w:rsidRDefault="00CC1CE1" w:rsidP="00CC1CE1">
      <w:pPr>
        <w:spacing w:before="0"/>
        <w:rPr>
          <w:rFonts w:cs="Arial"/>
          <w:lang w:val="ru-RU"/>
        </w:rPr>
      </w:pPr>
      <w:r w:rsidRPr="00CC1CE1">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5B5AA9" w:rsidRDefault="005B5AA9" w:rsidP="00CC1CE1">
      <w:pPr>
        <w:spacing w:before="0"/>
        <w:rPr>
          <w:rFonts w:cs="Arial"/>
          <w:b/>
          <w:u w:val="single"/>
          <w:lang w:val="ru-RU"/>
        </w:rPr>
      </w:pPr>
    </w:p>
    <w:p w:rsidR="00CC1CE1" w:rsidRPr="00CC1CE1" w:rsidRDefault="00CC1CE1" w:rsidP="00CC1CE1">
      <w:pPr>
        <w:spacing w:before="0"/>
        <w:rPr>
          <w:rFonts w:cs="Arial"/>
          <w:b/>
          <w:lang w:val="ru-RU"/>
        </w:rPr>
      </w:pPr>
      <w:r w:rsidRPr="00861781">
        <w:rPr>
          <w:rFonts w:cs="Arial"/>
          <w:b/>
          <w:u w:val="single"/>
          <w:lang w:val="ru-RU"/>
        </w:rPr>
        <w:t>Рокови и начин подношења захтева за заштиту права</w:t>
      </w:r>
      <w:r w:rsidRPr="00CC1CE1">
        <w:rPr>
          <w:rFonts w:cs="Arial"/>
          <w:b/>
          <w:lang w:val="ru-RU"/>
        </w:rPr>
        <w:t>:</w:t>
      </w:r>
    </w:p>
    <w:p w:rsidR="00CC1CE1" w:rsidRPr="00CC1CE1" w:rsidRDefault="00CC1CE1" w:rsidP="00D87582">
      <w:pPr>
        <w:spacing w:before="0"/>
        <w:rPr>
          <w:rFonts w:cs="Arial"/>
          <w:bCs/>
          <w:lang w:val="sr-Cyrl-RS" w:eastAsia="ar-SA"/>
        </w:rPr>
      </w:pPr>
      <w:r w:rsidRPr="00CC1CE1">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C1CE1">
        <w:rPr>
          <w:rFonts w:cs="Arial"/>
          <w:bCs/>
          <w:lang w:val="sr-Cyrl-CS" w:eastAsia="ar-SA" w:bidi="en-US"/>
        </w:rPr>
        <w:t>- огранак ТЕНТ,</w:t>
      </w:r>
      <w:r w:rsidRPr="00CC1CE1">
        <w:rPr>
          <w:rFonts w:cs="Arial"/>
          <w:bCs/>
          <w:color w:val="00B0F0"/>
          <w:lang w:val="sr-Cyrl-CS" w:eastAsia="ar-SA" w:bidi="en-US"/>
        </w:rPr>
        <w:t xml:space="preserve"> </w:t>
      </w:r>
      <w:r w:rsidRPr="00CC1CE1">
        <w:rPr>
          <w:rFonts w:cs="Arial"/>
          <w:bCs/>
          <w:color w:val="000000" w:themeColor="text1"/>
          <w:lang w:val="sr-Cyrl-RS" w:eastAsia="ar-SA" w:bidi="en-US"/>
        </w:rPr>
        <w:t xml:space="preserve">ТЕ Колуабара, 3. октобар 146 – </w:t>
      </w:r>
      <w:r w:rsidRPr="00CC1CE1">
        <w:rPr>
          <w:rFonts w:cs="Arial"/>
          <w:bCs/>
          <w:color w:val="000000" w:themeColor="text1"/>
          <w:lang w:val="sr-Cyrl-RS" w:eastAsia="ar-SA" w:bidi="en-US"/>
        </w:rPr>
        <w:lastRenderedPageBreak/>
        <w:t>11563 Велики Црљени</w:t>
      </w:r>
      <w:r w:rsidRPr="00CC1CE1">
        <w:rPr>
          <w:rFonts w:cs="Arial"/>
          <w:bCs/>
          <w:color w:val="000000" w:themeColor="text1"/>
          <w:lang w:val="sr-Cyrl-CS" w:eastAsia="ar-SA" w:bidi="en-US"/>
        </w:rPr>
        <w:t>,</w:t>
      </w:r>
      <w:r w:rsidRPr="00CC1CE1">
        <w:rPr>
          <w:rFonts w:cs="Arial"/>
          <w:bCs/>
          <w:color w:val="00B0F0"/>
          <w:lang w:val="sr-Cyrl-CS" w:eastAsia="ar-SA" w:bidi="en-US"/>
        </w:rPr>
        <w:t xml:space="preserve"> </w:t>
      </w:r>
      <w:r w:rsidRPr="00CC1CE1">
        <w:rPr>
          <w:rFonts w:cs="Arial"/>
          <w:bCs/>
          <w:lang w:val="sr-Cyrl-CS" w:eastAsia="ar-SA"/>
        </w:rPr>
        <w:t>са назнаком Захтев за заштиту права за ЈН услуга:</w:t>
      </w:r>
      <w:r w:rsidRPr="00CC1CE1">
        <w:rPr>
          <w:rFonts w:cs="Arial"/>
          <w:bCs/>
          <w:lang w:val="sr-Cyrl-RS" w:eastAsia="ar-SA"/>
        </w:rPr>
        <w:t xml:space="preserve"> </w:t>
      </w:r>
      <w:r w:rsidR="00B13466">
        <w:rPr>
          <w:rFonts w:cs="Arial"/>
          <w:bCs/>
          <w:lang w:val="sr-Cyrl-RS" w:eastAsia="ar-SA"/>
        </w:rPr>
        <w:t>Услуге сервисирања фреквентних ргулатора у ТЕ Колубара</w:t>
      </w:r>
      <w:r w:rsidRPr="00CC1CE1">
        <w:rPr>
          <w:rFonts w:cs="Arial"/>
          <w:bCs/>
          <w:lang w:val="sr-Cyrl-RS" w:eastAsia="ar-SA"/>
        </w:rPr>
        <w:t>,</w:t>
      </w:r>
      <w:r w:rsidRPr="00CC1CE1">
        <w:rPr>
          <w:rFonts w:cs="Arial"/>
          <w:b/>
          <w:bCs/>
          <w:sz w:val="24"/>
          <w:szCs w:val="20"/>
          <w:lang w:val="sr-Cyrl-CS" w:eastAsia="ar-SA"/>
        </w:rPr>
        <w:t xml:space="preserve"> </w:t>
      </w:r>
      <w:r w:rsidRPr="00CC1CE1">
        <w:rPr>
          <w:rFonts w:cs="Arial"/>
          <w:bCs/>
          <w:lang w:val="sr-Cyrl-CS" w:eastAsia="ar-SA"/>
        </w:rPr>
        <w:t>бр.ЈН</w:t>
      </w:r>
      <w:r w:rsidRPr="00CC1CE1">
        <w:rPr>
          <w:rFonts w:cs="Arial"/>
          <w:bCs/>
          <w:lang w:val="sr-Cyrl-RS" w:eastAsia="ar-SA"/>
        </w:rPr>
        <w:t xml:space="preserve"> </w:t>
      </w:r>
      <w:r w:rsidR="00B13466">
        <w:rPr>
          <w:rFonts w:cs="Arial"/>
          <w:bCs/>
          <w:lang w:val="sr-Cyrl-RS" w:eastAsia="ar-SA"/>
        </w:rPr>
        <w:t>595/2018-3000/0895/2018</w:t>
      </w:r>
      <w:r w:rsidRPr="00CC1CE1">
        <w:rPr>
          <w:rFonts w:cs="Arial"/>
          <w:bCs/>
          <w:lang w:val="sr-Cyrl-RS" w:eastAsia="ar-SA"/>
        </w:rPr>
        <w:t xml:space="preserve"> ,</w:t>
      </w:r>
      <w:r w:rsidRPr="00CC1CE1">
        <w:rPr>
          <w:rFonts w:cs="Arial"/>
          <w:bCs/>
          <w:lang w:val="sr-Cyrl-CS" w:eastAsia="ar-SA"/>
        </w:rPr>
        <w:t xml:space="preserve"> а копија се истовремено доставља Републичкој комисији.</w:t>
      </w:r>
    </w:p>
    <w:p w:rsidR="00CC1CE1" w:rsidRPr="00CC1CE1" w:rsidRDefault="00CC1CE1" w:rsidP="00D87582">
      <w:pPr>
        <w:spacing w:before="0"/>
        <w:rPr>
          <w:rFonts w:cs="Arial"/>
          <w:lang w:val="ru-RU"/>
        </w:rPr>
      </w:pPr>
      <w:r w:rsidRPr="00CC1CE1">
        <w:rPr>
          <w:rFonts w:cs="Arial"/>
          <w:lang w:val="ru-RU"/>
        </w:rPr>
        <w:t xml:space="preserve">Захтев за заштиту права се може доставити и путем електронске поште на </w:t>
      </w:r>
      <w:r w:rsidRPr="00CC1CE1">
        <w:rPr>
          <w:rFonts w:cs="Arial"/>
        </w:rPr>
        <w:t>e</w:t>
      </w:r>
      <w:r w:rsidRPr="00CC1CE1">
        <w:rPr>
          <w:rFonts w:cs="Arial"/>
          <w:lang w:val="ru-RU"/>
        </w:rPr>
        <w:t>-</w:t>
      </w:r>
      <w:r w:rsidRPr="00CC1CE1">
        <w:rPr>
          <w:rFonts w:cs="Arial"/>
        </w:rPr>
        <w:t>mail</w:t>
      </w:r>
      <w:r w:rsidRPr="00CC1CE1">
        <w:rPr>
          <w:rFonts w:cs="Arial"/>
          <w:lang w:val="ru-RU"/>
        </w:rPr>
        <w:t>:</w:t>
      </w:r>
      <w:r w:rsidR="00AB792D">
        <w:rPr>
          <w:rFonts w:cs="Arial"/>
        </w:rPr>
        <w:t>mirjana</w:t>
      </w:r>
      <w:r w:rsidR="00AB792D" w:rsidRPr="00AB792D">
        <w:rPr>
          <w:rFonts w:cs="Arial"/>
          <w:lang w:val="ru-RU"/>
        </w:rPr>
        <w:t>.</w:t>
      </w:r>
      <w:r w:rsidR="00AB792D">
        <w:rPr>
          <w:rFonts w:cs="Arial"/>
        </w:rPr>
        <w:t>borcic</w:t>
      </w:r>
      <w:r w:rsidRPr="00CC1CE1">
        <w:rPr>
          <w:rFonts w:cs="Arial"/>
          <w:lang w:val="ru-RU"/>
        </w:rPr>
        <w:t>@</w:t>
      </w:r>
      <w:r w:rsidRPr="00CC1CE1">
        <w:rPr>
          <w:rFonts w:cs="Arial"/>
        </w:rPr>
        <w:t>eps</w:t>
      </w:r>
      <w:r w:rsidRPr="00CC1CE1">
        <w:rPr>
          <w:rFonts w:cs="Arial"/>
          <w:lang w:val="ru-RU"/>
        </w:rPr>
        <w:t>.</w:t>
      </w:r>
      <w:r w:rsidRPr="00CC1CE1">
        <w:rPr>
          <w:rFonts w:cs="Arial"/>
        </w:rPr>
        <w:t>rs</w:t>
      </w:r>
      <w:r w:rsidRPr="00CC1CE1">
        <w:rPr>
          <w:rFonts w:cs="Arial"/>
          <w:lang w:val="ru-RU"/>
        </w:rPr>
        <w:t>, радним данима (понедељак-петак) од 7,00 до 14,00 часова.</w:t>
      </w:r>
    </w:p>
    <w:p w:rsidR="00CC1CE1" w:rsidRPr="00CC1CE1" w:rsidRDefault="00CC1CE1" w:rsidP="00D87582">
      <w:pPr>
        <w:spacing w:before="0"/>
        <w:rPr>
          <w:rFonts w:cs="Arial"/>
          <w:lang w:val="ru-RU"/>
        </w:rPr>
      </w:pPr>
      <w:r w:rsidRPr="00CC1CE1">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C1CE1" w:rsidRPr="00CC1CE1" w:rsidRDefault="00CC1CE1" w:rsidP="00D87582">
      <w:pPr>
        <w:spacing w:before="0"/>
        <w:rPr>
          <w:rFonts w:cs="Arial"/>
          <w:lang w:val="ru-RU"/>
        </w:rPr>
      </w:pPr>
      <w:r w:rsidRPr="00CC1CE1">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C1CE1">
        <w:rPr>
          <w:rFonts w:cs="Arial"/>
          <w:b/>
          <w:lang w:val="ru-RU"/>
        </w:rPr>
        <w:t>7 (седам)</w:t>
      </w:r>
      <w:r w:rsidRPr="00CC1CE1">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C1CE1" w:rsidRPr="00CC1CE1" w:rsidRDefault="00CC1CE1" w:rsidP="00D87582">
      <w:pPr>
        <w:spacing w:before="0"/>
        <w:rPr>
          <w:rFonts w:cs="Arial"/>
          <w:lang w:val="ru-RU"/>
        </w:rPr>
      </w:pPr>
      <w:r w:rsidRPr="00CC1CE1">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C1CE1" w:rsidRPr="00CC1CE1" w:rsidRDefault="00CC1CE1" w:rsidP="00D87582">
      <w:pPr>
        <w:spacing w:before="0"/>
        <w:rPr>
          <w:rFonts w:cs="Arial"/>
          <w:lang w:val="ru-RU"/>
        </w:rPr>
      </w:pPr>
      <w:r w:rsidRPr="00CC1CE1">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CC1CE1">
        <w:rPr>
          <w:rFonts w:cs="Arial"/>
          <w:b/>
          <w:lang w:val="ru-RU"/>
        </w:rPr>
        <w:t>10 (десет)</w:t>
      </w:r>
      <w:r w:rsidRPr="00CC1CE1">
        <w:rPr>
          <w:rFonts w:cs="Arial"/>
          <w:lang w:val="ru-RU"/>
        </w:rPr>
        <w:t xml:space="preserve"> дана од дана објављивања одлуке на Порталу јавних набавки. </w:t>
      </w:r>
    </w:p>
    <w:p w:rsidR="00CC1CE1" w:rsidRPr="00DE1341" w:rsidRDefault="00CC1CE1" w:rsidP="00D87582">
      <w:pPr>
        <w:spacing w:before="0"/>
        <w:rPr>
          <w:rFonts w:cs="Arial"/>
          <w:lang w:val="ru-RU"/>
        </w:rPr>
      </w:pPr>
      <w:r w:rsidRPr="00CC1CE1">
        <w:rPr>
          <w:rFonts w:cs="Arial"/>
          <w:lang w:val="ru-RU"/>
        </w:rPr>
        <w:t xml:space="preserve">Захтев за заштиту права не задржава даље активности наручиоца у поступку јавне набавке у складу са одредбама члана 150. </w:t>
      </w:r>
      <w:r w:rsidRPr="00DE1341">
        <w:rPr>
          <w:rFonts w:cs="Arial"/>
          <w:lang w:val="ru-RU"/>
        </w:rPr>
        <w:t xml:space="preserve">ЗЈН. </w:t>
      </w:r>
    </w:p>
    <w:p w:rsidR="00CC1CE1" w:rsidRPr="00DE1341" w:rsidRDefault="00CC1CE1" w:rsidP="00D87582">
      <w:pPr>
        <w:spacing w:before="0"/>
        <w:rPr>
          <w:rFonts w:cs="Arial"/>
          <w:lang w:val="ru-RU"/>
        </w:rPr>
      </w:pPr>
      <w:r w:rsidRPr="00DE1341">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C1CE1" w:rsidRPr="00D87582" w:rsidRDefault="00CC1CE1" w:rsidP="00D87582">
      <w:pPr>
        <w:spacing w:before="0"/>
        <w:rPr>
          <w:rFonts w:cs="Arial"/>
        </w:rPr>
      </w:pPr>
      <w:r w:rsidRPr="00DE1341">
        <w:rPr>
          <w:rFonts w:cs="Arial"/>
          <w:lang w:val="ru-RU"/>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
    <w:p w:rsidR="00CC1CE1" w:rsidRPr="00861781" w:rsidRDefault="00CC1CE1" w:rsidP="00CC1CE1">
      <w:pPr>
        <w:spacing w:before="0"/>
        <w:rPr>
          <w:rFonts w:cs="Arial"/>
          <w:b/>
          <w:u w:val="single"/>
          <w:lang w:val="ru-RU"/>
        </w:rPr>
      </w:pPr>
      <w:r w:rsidRPr="00861781">
        <w:rPr>
          <w:rFonts w:cs="Arial"/>
          <w:b/>
          <w:u w:val="single"/>
          <w:lang w:val="ru-RU"/>
        </w:rPr>
        <w:t>Детаљно упутство о садржини потпуног захтева за заштиту права у складу са чланом   151. став 1. тач. 1) – 7) ЗЈН:</w:t>
      </w:r>
    </w:p>
    <w:p w:rsidR="00CC1CE1" w:rsidRPr="00CC1CE1" w:rsidRDefault="00CC1CE1" w:rsidP="00CC1CE1">
      <w:pPr>
        <w:spacing w:before="0"/>
        <w:rPr>
          <w:rFonts w:cs="Arial"/>
          <w:lang w:val="ru-RU"/>
        </w:rPr>
      </w:pPr>
      <w:r w:rsidRPr="00CC1CE1">
        <w:rPr>
          <w:rFonts w:cs="Arial"/>
          <w:lang w:val="ru-RU"/>
        </w:rPr>
        <w:t>Захтев за заштиту права садржи:</w:t>
      </w:r>
    </w:p>
    <w:p w:rsidR="00CC1CE1" w:rsidRPr="00CC1CE1" w:rsidRDefault="00CC1CE1" w:rsidP="00CC1CE1">
      <w:pPr>
        <w:spacing w:before="0"/>
        <w:rPr>
          <w:rFonts w:cs="Arial"/>
          <w:lang w:val="ru-RU"/>
        </w:rPr>
      </w:pPr>
      <w:r w:rsidRPr="00CC1CE1">
        <w:rPr>
          <w:rFonts w:cs="Arial"/>
          <w:lang w:val="ru-RU"/>
        </w:rPr>
        <w:t>1) назив и адресу подносиоца захтева и лице за контакт</w:t>
      </w:r>
    </w:p>
    <w:p w:rsidR="00CC1CE1" w:rsidRPr="00CC1CE1" w:rsidRDefault="00CC1CE1" w:rsidP="00CC1CE1">
      <w:pPr>
        <w:spacing w:before="0"/>
        <w:rPr>
          <w:rFonts w:cs="Arial"/>
          <w:lang w:val="ru-RU"/>
        </w:rPr>
      </w:pPr>
      <w:r w:rsidRPr="00CC1CE1">
        <w:rPr>
          <w:rFonts w:cs="Arial"/>
          <w:lang w:val="ru-RU"/>
        </w:rPr>
        <w:t>2) назив и адресу наручиоца</w:t>
      </w:r>
    </w:p>
    <w:p w:rsidR="00CC1CE1" w:rsidRPr="00CC1CE1" w:rsidRDefault="00CC1CE1" w:rsidP="00CC1CE1">
      <w:pPr>
        <w:spacing w:before="0"/>
        <w:rPr>
          <w:rFonts w:cs="Arial"/>
          <w:lang w:val="ru-RU"/>
        </w:rPr>
      </w:pPr>
      <w:r w:rsidRPr="00CC1CE1">
        <w:rPr>
          <w:rFonts w:cs="Arial"/>
          <w:lang w:val="ru-RU"/>
        </w:rPr>
        <w:t>3) податке о јавној набавци која је предмет захтева, односно о одлуци наручиоца</w:t>
      </w:r>
    </w:p>
    <w:p w:rsidR="00CC1CE1" w:rsidRPr="00CC1CE1" w:rsidRDefault="00CC1CE1" w:rsidP="00CC1CE1">
      <w:pPr>
        <w:spacing w:before="0"/>
        <w:rPr>
          <w:rFonts w:cs="Arial"/>
          <w:lang w:val="ru-RU"/>
        </w:rPr>
      </w:pPr>
      <w:r w:rsidRPr="00CC1CE1">
        <w:rPr>
          <w:rFonts w:cs="Arial"/>
          <w:lang w:val="ru-RU"/>
        </w:rPr>
        <w:t>4) повреде прописа којима се уређује поступак јавне набавке</w:t>
      </w:r>
    </w:p>
    <w:p w:rsidR="00CC1CE1" w:rsidRPr="00CC1CE1" w:rsidRDefault="00CC1CE1" w:rsidP="00CC1CE1">
      <w:pPr>
        <w:spacing w:before="0"/>
        <w:rPr>
          <w:rFonts w:cs="Arial"/>
          <w:lang w:val="ru-RU"/>
        </w:rPr>
      </w:pPr>
      <w:r w:rsidRPr="00CC1CE1">
        <w:rPr>
          <w:rFonts w:cs="Arial"/>
          <w:lang w:val="ru-RU"/>
        </w:rPr>
        <w:t>5) чињенице и доказе којима се повреде доказују</w:t>
      </w:r>
    </w:p>
    <w:p w:rsidR="00CC1CE1" w:rsidRPr="00DE1341" w:rsidRDefault="00CC1CE1" w:rsidP="00CC1CE1">
      <w:pPr>
        <w:spacing w:before="0"/>
        <w:rPr>
          <w:rFonts w:cs="Arial"/>
          <w:lang w:val="ru-RU"/>
        </w:rPr>
      </w:pPr>
      <w:r w:rsidRPr="00CC1CE1">
        <w:rPr>
          <w:rFonts w:cs="Arial"/>
          <w:lang w:val="ru-RU"/>
        </w:rPr>
        <w:t xml:space="preserve">6) потврду о уплати таксе из члана 156. </w:t>
      </w:r>
      <w:r w:rsidRPr="00DE1341">
        <w:rPr>
          <w:rFonts w:cs="Arial"/>
          <w:lang w:val="ru-RU"/>
        </w:rPr>
        <w:t>ЗЈН</w:t>
      </w:r>
    </w:p>
    <w:p w:rsidR="00CC1CE1" w:rsidRPr="00D87582" w:rsidRDefault="00CC1CE1" w:rsidP="00CC1CE1">
      <w:pPr>
        <w:spacing w:before="0"/>
        <w:rPr>
          <w:rFonts w:cs="Arial"/>
        </w:rPr>
      </w:pPr>
      <w:r w:rsidRPr="00DE1341">
        <w:rPr>
          <w:rFonts w:cs="Arial"/>
          <w:lang w:val="ru-RU"/>
        </w:rPr>
        <w:t>7) потпис подносиоца.</w:t>
      </w:r>
    </w:p>
    <w:p w:rsidR="00CC1CE1" w:rsidRPr="00DE1341" w:rsidRDefault="00CC1CE1" w:rsidP="00CC1CE1">
      <w:pPr>
        <w:spacing w:before="0"/>
        <w:rPr>
          <w:rFonts w:cs="Arial"/>
          <w:b/>
          <w:lang w:val="ru-RU"/>
        </w:rPr>
      </w:pPr>
      <w:r w:rsidRPr="00861781">
        <w:rPr>
          <w:rFonts w:cs="Arial"/>
          <w:b/>
          <w:u w:val="single"/>
          <w:lang w:val="ru-RU"/>
        </w:rPr>
        <w:t>Ако поднети захтев за заштиту права не садржи све обавезне елементе   наручилац ће такав захтев одбацити закључком</w:t>
      </w:r>
      <w:r w:rsidRPr="00DE1341">
        <w:rPr>
          <w:rFonts w:cs="Arial"/>
          <w:b/>
          <w:lang w:val="ru-RU"/>
        </w:rPr>
        <w:t xml:space="preserve">. </w:t>
      </w:r>
    </w:p>
    <w:p w:rsidR="00CC1CE1" w:rsidRPr="00DE1341" w:rsidRDefault="00CC1CE1" w:rsidP="00CC1CE1">
      <w:pPr>
        <w:spacing w:before="0"/>
        <w:rPr>
          <w:rFonts w:cs="Arial"/>
          <w:lang w:val="ru-RU"/>
        </w:rPr>
      </w:pPr>
      <w:r w:rsidRPr="00DE1341">
        <w:rPr>
          <w:rFonts w:cs="Arial"/>
          <w:lang w:val="ru-RU"/>
        </w:rPr>
        <w:t xml:space="preserve">Закључак   наручилац доставља подносиоцу захтева и Републичкој комисији у року од три дана од дана доношења. </w:t>
      </w:r>
    </w:p>
    <w:p w:rsidR="00A02C25" w:rsidRPr="004C650F" w:rsidRDefault="00CC1CE1" w:rsidP="00CC1CE1">
      <w:pPr>
        <w:spacing w:before="0"/>
        <w:rPr>
          <w:rFonts w:cs="Arial"/>
          <w:lang w:val="ru-RU"/>
        </w:rPr>
      </w:pPr>
      <w:r w:rsidRPr="00DE1341">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C1CE1" w:rsidRPr="00DE1341" w:rsidRDefault="00CC1CE1" w:rsidP="00CC1CE1">
      <w:pPr>
        <w:spacing w:before="0"/>
        <w:rPr>
          <w:rFonts w:cs="Arial"/>
          <w:b/>
          <w:lang w:val="ru-RU"/>
        </w:rPr>
      </w:pPr>
      <w:r w:rsidRPr="00861781">
        <w:rPr>
          <w:rFonts w:cs="Arial"/>
          <w:b/>
          <w:u w:val="single"/>
          <w:lang w:val="ru-RU"/>
        </w:rPr>
        <w:t>Износ таксе из члана 156. ЗЈН</w:t>
      </w:r>
      <w:r w:rsidRPr="00DE1341">
        <w:rPr>
          <w:rFonts w:cs="Arial"/>
          <w:b/>
          <w:lang w:val="ru-RU"/>
        </w:rPr>
        <w:t>:</w:t>
      </w:r>
    </w:p>
    <w:p w:rsidR="00CC1CE1" w:rsidRPr="00DE1341" w:rsidRDefault="00CC1CE1" w:rsidP="00CC1CE1">
      <w:pPr>
        <w:spacing w:before="0"/>
        <w:rPr>
          <w:rFonts w:cs="Arial"/>
          <w:lang w:val="ru-RU"/>
        </w:rPr>
      </w:pPr>
      <w:r w:rsidRPr="00DE1341">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13466">
        <w:rPr>
          <w:szCs w:val="24"/>
          <w:lang w:val="sr-Cyrl-RS"/>
        </w:rPr>
        <w:t>595/2018-3000/0895/2018</w:t>
      </w:r>
      <w:r w:rsidRPr="00DE1341">
        <w:rPr>
          <w:rFonts w:cs="Arial"/>
          <w:lang w:val="ru-RU"/>
        </w:rPr>
        <w:t>, сврха: ЗЗП, ЈП ЕПС</w:t>
      </w:r>
      <w:r w:rsidRPr="00CC1CE1">
        <w:rPr>
          <w:rFonts w:cs="Arial"/>
          <w:lang w:val="sr-Cyrl-CS"/>
        </w:rPr>
        <w:t xml:space="preserve"> Београд-огранак ТЕНТ Београд-Обреновац</w:t>
      </w:r>
      <w:r w:rsidRPr="00DE1341">
        <w:rPr>
          <w:rFonts w:cs="Arial"/>
          <w:lang w:val="ru-RU"/>
        </w:rPr>
        <w:t xml:space="preserve">, јн. бр. </w:t>
      </w:r>
      <w:r w:rsidR="00B13466">
        <w:rPr>
          <w:rFonts w:cs="Arial"/>
          <w:lang w:val="sr-Cyrl-RS"/>
        </w:rPr>
        <w:t>595/2018-3000/0895/2018</w:t>
      </w:r>
      <w:r w:rsidRPr="00CC1CE1">
        <w:rPr>
          <w:rFonts w:cs="Arial"/>
          <w:lang w:val="sr-Cyrl-RS"/>
        </w:rPr>
        <w:t>,</w:t>
      </w:r>
      <w:r w:rsidRPr="00DE1341">
        <w:rPr>
          <w:rFonts w:cs="Arial"/>
          <w:lang w:val="ru-RU"/>
        </w:rPr>
        <w:t xml:space="preserve"> прималац уплате: буџет Републике Србије) уплати таксу од: </w:t>
      </w:r>
    </w:p>
    <w:p w:rsidR="00CC1CE1" w:rsidRPr="00DE1341" w:rsidRDefault="00CC1CE1" w:rsidP="00CC1CE1">
      <w:pPr>
        <w:spacing w:before="0"/>
        <w:rPr>
          <w:rFonts w:cs="Arial"/>
          <w:color w:val="000000" w:themeColor="text1"/>
          <w:lang w:val="ru-RU"/>
        </w:rPr>
      </w:pPr>
      <w:r w:rsidRPr="00DE1341">
        <w:rPr>
          <w:rFonts w:cs="Arial"/>
          <w:color w:val="000000" w:themeColor="text1"/>
          <w:lang w:val="ru-RU"/>
        </w:rPr>
        <w:t xml:space="preserve">1) 120.000,00 динара ако се захтев за заштиту права подноси пре отварања понуда </w:t>
      </w:r>
    </w:p>
    <w:p w:rsidR="00CC1CE1" w:rsidRPr="004C650F" w:rsidRDefault="00CC1CE1" w:rsidP="00CC1CE1">
      <w:pPr>
        <w:spacing w:before="0"/>
        <w:rPr>
          <w:rFonts w:cs="Arial"/>
          <w:color w:val="000000" w:themeColor="text1"/>
          <w:lang w:val="ru-RU"/>
        </w:rPr>
      </w:pPr>
      <w:r w:rsidRPr="00DE1341">
        <w:rPr>
          <w:rFonts w:cs="Arial"/>
          <w:color w:val="000000" w:themeColor="text1"/>
          <w:lang w:val="ru-RU"/>
        </w:rPr>
        <w:t xml:space="preserve">2) 120.000,00 динара ако се захтев за заштиту права подноси након отварања понуда </w:t>
      </w:r>
    </w:p>
    <w:p w:rsidR="00CC1CE1" w:rsidRPr="00DE1341" w:rsidRDefault="00CC1CE1" w:rsidP="00CC1CE1">
      <w:pPr>
        <w:spacing w:before="0"/>
        <w:rPr>
          <w:rFonts w:cs="Arial"/>
          <w:lang w:val="ru-RU"/>
        </w:rPr>
      </w:pPr>
      <w:r w:rsidRPr="00DE1341">
        <w:rPr>
          <w:rFonts w:cs="Arial"/>
          <w:lang w:val="ru-RU"/>
        </w:rPr>
        <w:t>Свака странка у поступку сноси трошкове које проузрокује својим радњама.</w:t>
      </w:r>
    </w:p>
    <w:p w:rsidR="00CC1CE1" w:rsidRPr="00DE1341" w:rsidRDefault="00CC1CE1" w:rsidP="00CC1CE1">
      <w:pPr>
        <w:spacing w:before="0"/>
        <w:rPr>
          <w:rFonts w:cs="Arial"/>
          <w:lang w:val="ru-RU"/>
        </w:rPr>
      </w:pPr>
      <w:r w:rsidRPr="00DE1341">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C1CE1" w:rsidRPr="00DE1341" w:rsidRDefault="00CC1CE1" w:rsidP="00CC1CE1">
      <w:pPr>
        <w:spacing w:before="0"/>
        <w:rPr>
          <w:rFonts w:cs="Arial"/>
          <w:lang w:val="ru-RU"/>
        </w:rPr>
      </w:pPr>
      <w:r w:rsidRPr="00DE1341">
        <w:rPr>
          <w:rFonts w:cs="Arial"/>
          <w:lang w:val="ru-RU"/>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C1CE1" w:rsidRPr="00DE1341" w:rsidRDefault="00CC1CE1" w:rsidP="00CC1CE1">
      <w:pPr>
        <w:spacing w:before="0"/>
        <w:rPr>
          <w:rFonts w:cs="Arial"/>
          <w:lang w:val="ru-RU"/>
        </w:rPr>
      </w:pPr>
      <w:r w:rsidRPr="00DE1341">
        <w:rPr>
          <w:rFonts w:cs="Arial"/>
          <w:lang w:val="ru-RU"/>
        </w:rPr>
        <w:t>Странке у захтеву морају прецизно да наведу трошкове за које траже накнаду.</w:t>
      </w:r>
    </w:p>
    <w:p w:rsidR="00CC1CE1" w:rsidRPr="00DE1341" w:rsidRDefault="00CC1CE1" w:rsidP="00861781">
      <w:pPr>
        <w:spacing w:before="0"/>
        <w:rPr>
          <w:rFonts w:cs="Arial"/>
          <w:lang w:val="ru-RU"/>
        </w:rPr>
      </w:pPr>
      <w:r w:rsidRPr="00DE1341">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CC1CE1" w:rsidRPr="00DE1341" w:rsidRDefault="00CC1CE1" w:rsidP="00861781">
      <w:pPr>
        <w:spacing w:before="0"/>
        <w:rPr>
          <w:rFonts w:cs="Arial"/>
          <w:lang w:val="ru-RU"/>
        </w:rPr>
      </w:pPr>
      <w:r w:rsidRPr="00DE1341">
        <w:rPr>
          <w:rFonts w:cs="Arial"/>
          <w:lang w:val="ru-RU"/>
        </w:rPr>
        <w:t>О трошковима одлучује Републичка комисија. Одлука Републичке комисије је извршни наслов.</w:t>
      </w:r>
    </w:p>
    <w:p w:rsidR="00CC1CE1" w:rsidRPr="00861781" w:rsidRDefault="00CC1CE1" w:rsidP="00861781">
      <w:pPr>
        <w:spacing w:before="0"/>
        <w:rPr>
          <w:rFonts w:cs="Arial"/>
          <w:b/>
          <w:u w:val="single"/>
          <w:lang w:val="ru-RU"/>
        </w:rPr>
      </w:pPr>
      <w:r w:rsidRPr="00861781">
        <w:rPr>
          <w:rFonts w:cs="Arial"/>
          <w:b/>
          <w:u w:val="single"/>
          <w:lang w:val="ru-RU"/>
        </w:rPr>
        <w:t>Детаљно упутство о потврди из члана 151. став 1. тачка 6) ЗЈН</w:t>
      </w:r>
    </w:p>
    <w:p w:rsidR="00CC1CE1" w:rsidRPr="00CC1CE1" w:rsidRDefault="00CC1CE1" w:rsidP="00D87582">
      <w:pPr>
        <w:spacing w:before="0"/>
        <w:rPr>
          <w:rFonts w:cs="Arial"/>
          <w:lang w:val="ru-RU"/>
        </w:rPr>
      </w:pPr>
      <w:r w:rsidRPr="00CC1CE1">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1CE1" w:rsidRPr="00DE1341" w:rsidRDefault="00CC1CE1" w:rsidP="00D87582">
      <w:pPr>
        <w:spacing w:before="0"/>
        <w:rPr>
          <w:rFonts w:cs="Arial"/>
          <w:lang w:val="ru-RU"/>
        </w:rPr>
      </w:pPr>
      <w:r w:rsidRPr="00CC1CE1">
        <w:rPr>
          <w:rFonts w:cs="Arial"/>
          <w:lang w:val="ru-RU"/>
        </w:rPr>
        <w:t xml:space="preserve">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w:t>
      </w:r>
      <w:r w:rsidRPr="00DE1341">
        <w:rPr>
          <w:rFonts w:cs="Arial"/>
          <w:lang w:val="ru-RU"/>
        </w:rPr>
        <w:t>ЗЈН.</w:t>
      </w:r>
    </w:p>
    <w:p w:rsidR="00CC1CE1" w:rsidRPr="00DE1341" w:rsidRDefault="00CC1CE1" w:rsidP="00D87582">
      <w:pPr>
        <w:spacing w:before="0"/>
        <w:rPr>
          <w:rFonts w:cs="Arial"/>
          <w:lang w:val="ru-RU"/>
        </w:rPr>
      </w:pPr>
      <w:r w:rsidRPr="00DE1341">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CC1CE1" w:rsidRPr="00CC1CE1" w:rsidRDefault="00CC1CE1" w:rsidP="00D87582">
      <w:pPr>
        <w:spacing w:before="0"/>
        <w:rPr>
          <w:rFonts w:cs="Arial"/>
          <w:lang w:val="ru-RU"/>
        </w:rPr>
      </w:pPr>
      <w:r w:rsidRPr="00CC1CE1">
        <w:rPr>
          <w:rFonts w:cs="Arial"/>
          <w:lang w:val="ru-RU"/>
        </w:rPr>
        <w:t>Као доказ о уплати таксе, у смислу члана 151. став 1. тачка 6) ЗЈН, прихватиће се:</w:t>
      </w:r>
    </w:p>
    <w:p w:rsidR="00CC1CE1" w:rsidRPr="00DE1341" w:rsidRDefault="00CC1CE1" w:rsidP="00D87582">
      <w:pPr>
        <w:spacing w:before="0"/>
        <w:rPr>
          <w:rFonts w:cs="Arial"/>
          <w:lang w:val="ru-RU"/>
        </w:rPr>
      </w:pPr>
      <w:r w:rsidRPr="00CC1CE1">
        <w:rPr>
          <w:rFonts w:cs="Arial"/>
          <w:lang w:val="ru-RU"/>
        </w:rPr>
        <w:t xml:space="preserve">1. Потврда о извршеној уплати таксе из члана 156. </w:t>
      </w:r>
      <w:r w:rsidRPr="00DE1341">
        <w:rPr>
          <w:rFonts w:cs="Arial"/>
          <w:lang w:val="ru-RU"/>
        </w:rPr>
        <w:t>ЗЈН која садржи следеће елементе:</w:t>
      </w:r>
    </w:p>
    <w:p w:rsidR="00CC1CE1" w:rsidRPr="00CC1CE1" w:rsidRDefault="00CC1CE1" w:rsidP="00D87582">
      <w:pPr>
        <w:spacing w:before="0"/>
        <w:rPr>
          <w:rFonts w:cs="Arial"/>
          <w:lang w:val="ru-RU"/>
        </w:rPr>
      </w:pPr>
      <w:r w:rsidRPr="00CC1CE1">
        <w:rPr>
          <w:rFonts w:cs="Arial"/>
          <w:lang w:val="ru-RU"/>
        </w:rPr>
        <w:t>(1) да буде издата од стране банке и да садржи печат банке;</w:t>
      </w:r>
    </w:p>
    <w:p w:rsidR="00CC1CE1" w:rsidRPr="00DE1341" w:rsidRDefault="00CC1CE1" w:rsidP="00D87582">
      <w:pPr>
        <w:spacing w:before="0"/>
        <w:rPr>
          <w:rFonts w:cs="Arial"/>
          <w:lang w:val="ru-RU"/>
        </w:rPr>
      </w:pPr>
      <w:r w:rsidRPr="00CC1CE1">
        <w:rPr>
          <w:rFonts w:cs="Arial"/>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r w:rsidRPr="00DE1341">
        <w:rPr>
          <w:rFonts w:cs="Arial"/>
          <w:lang w:val="ru-RU"/>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C1CE1" w:rsidRPr="00DE1341" w:rsidRDefault="00CC1CE1" w:rsidP="00D87582">
      <w:pPr>
        <w:spacing w:before="0"/>
        <w:rPr>
          <w:rFonts w:cs="Arial"/>
          <w:lang w:val="ru-RU"/>
        </w:rPr>
      </w:pPr>
      <w:r w:rsidRPr="00DE1341">
        <w:rPr>
          <w:rFonts w:cs="Arial"/>
          <w:lang w:val="ru-RU"/>
        </w:rPr>
        <w:t>(3) износ таксе из члана 156. ЗЈН чија се уплата врши;</w:t>
      </w:r>
    </w:p>
    <w:p w:rsidR="00CC1CE1" w:rsidRPr="00CC1CE1" w:rsidRDefault="00CC1CE1" w:rsidP="00D87582">
      <w:pPr>
        <w:spacing w:before="0"/>
        <w:rPr>
          <w:rFonts w:cs="Arial"/>
          <w:lang w:val="ru-RU"/>
        </w:rPr>
      </w:pPr>
      <w:r w:rsidRPr="00CC1CE1">
        <w:rPr>
          <w:rFonts w:cs="Arial"/>
          <w:lang w:val="ru-RU"/>
        </w:rPr>
        <w:t>(4) број рачуна: 840-30678845-06;</w:t>
      </w:r>
    </w:p>
    <w:p w:rsidR="00CC1CE1" w:rsidRPr="00CC1CE1" w:rsidRDefault="00CC1CE1" w:rsidP="00D87582">
      <w:pPr>
        <w:spacing w:before="0"/>
        <w:rPr>
          <w:rFonts w:cs="Arial"/>
          <w:lang w:val="ru-RU"/>
        </w:rPr>
      </w:pPr>
      <w:r w:rsidRPr="00CC1CE1">
        <w:rPr>
          <w:rFonts w:cs="Arial"/>
          <w:lang w:val="ru-RU"/>
        </w:rPr>
        <w:t>(5) шифру плаћања: 153 или 253;</w:t>
      </w:r>
    </w:p>
    <w:p w:rsidR="00CC1CE1" w:rsidRPr="00CC1CE1" w:rsidRDefault="00CC1CE1" w:rsidP="00D87582">
      <w:pPr>
        <w:spacing w:before="0"/>
        <w:rPr>
          <w:rFonts w:cs="Arial"/>
          <w:lang w:val="ru-RU"/>
        </w:rPr>
      </w:pPr>
      <w:r w:rsidRPr="00CC1CE1">
        <w:rPr>
          <w:rFonts w:cs="Arial"/>
          <w:lang w:val="ru-RU"/>
        </w:rPr>
        <w:t>(6) позив на број: подаци о броју или ознаци јавне набавке поводом које се подноси захтев за заштиту права;</w:t>
      </w:r>
    </w:p>
    <w:p w:rsidR="00CC1CE1" w:rsidRPr="00CC1CE1" w:rsidRDefault="00CC1CE1" w:rsidP="00D87582">
      <w:pPr>
        <w:spacing w:before="0"/>
        <w:rPr>
          <w:rFonts w:cs="Arial"/>
          <w:lang w:val="ru-RU"/>
        </w:rPr>
      </w:pPr>
      <w:r w:rsidRPr="00CC1CE1">
        <w:rPr>
          <w:rFonts w:cs="Arial"/>
          <w:lang w:val="ru-RU"/>
        </w:rPr>
        <w:t>(7) сврха: ЗЗП; назив наручиоца; број или ознака јавне набавке поводом које се подноси захтев за заштиту права;</w:t>
      </w:r>
    </w:p>
    <w:p w:rsidR="00CC1CE1" w:rsidRPr="00CC1CE1" w:rsidRDefault="00CC1CE1" w:rsidP="00D87582">
      <w:pPr>
        <w:spacing w:before="0"/>
        <w:rPr>
          <w:rFonts w:cs="Arial"/>
          <w:lang w:val="ru-RU"/>
        </w:rPr>
      </w:pPr>
      <w:r w:rsidRPr="00CC1CE1">
        <w:rPr>
          <w:rFonts w:cs="Arial"/>
          <w:lang w:val="ru-RU"/>
        </w:rPr>
        <w:t>(8) корисник: буџет Републике Србије;</w:t>
      </w:r>
    </w:p>
    <w:p w:rsidR="00CC1CE1" w:rsidRPr="00CC1CE1" w:rsidRDefault="00CC1CE1" w:rsidP="00D87582">
      <w:pPr>
        <w:spacing w:before="0"/>
        <w:rPr>
          <w:rFonts w:cs="Arial"/>
          <w:lang w:val="ru-RU"/>
        </w:rPr>
      </w:pPr>
      <w:r w:rsidRPr="00CC1CE1">
        <w:rPr>
          <w:rFonts w:cs="Arial"/>
          <w:lang w:val="ru-RU"/>
        </w:rPr>
        <w:t>(9) назив уплатиоца, односно назив подносиоца захтева за заштиту права за којег је извршена уплата таксе;</w:t>
      </w:r>
    </w:p>
    <w:p w:rsidR="00CC1CE1" w:rsidRPr="00DE1341" w:rsidRDefault="00CC1CE1" w:rsidP="00D87582">
      <w:pPr>
        <w:spacing w:before="0"/>
        <w:rPr>
          <w:rFonts w:cs="Arial"/>
          <w:lang w:val="ru-RU"/>
        </w:rPr>
      </w:pPr>
      <w:r w:rsidRPr="00DE1341">
        <w:rPr>
          <w:rFonts w:cs="Arial"/>
          <w:lang w:val="ru-RU"/>
        </w:rPr>
        <w:t>(10) потпис овлашћеног лица банке.</w:t>
      </w:r>
    </w:p>
    <w:p w:rsidR="00CC1CE1" w:rsidRPr="00DE1341" w:rsidRDefault="00CC1CE1" w:rsidP="00D87582">
      <w:pPr>
        <w:spacing w:before="0"/>
        <w:rPr>
          <w:rFonts w:cs="Arial"/>
          <w:lang w:val="ru-RU"/>
        </w:rPr>
      </w:pPr>
      <w:r w:rsidRPr="00DE1341">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C1CE1" w:rsidRPr="00DE1341" w:rsidRDefault="00CC1CE1" w:rsidP="00D87582">
      <w:pPr>
        <w:spacing w:before="0"/>
        <w:rPr>
          <w:rFonts w:cs="Arial"/>
          <w:lang w:val="ru-RU"/>
        </w:rPr>
      </w:pPr>
      <w:r w:rsidRPr="00DE1341">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C1CE1" w:rsidRPr="00CC1CE1" w:rsidRDefault="00CC1CE1" w:rsidP="00D87582">
      <w:pPr>
        <w:spacing w:before="0"/>
        <w:rPr>
          <w:rFonts w:cs="Arial"/>
          <w:lang w:val="ru-RU"/>
        </w:rPr>
      </w:pPr>
      <w:r w:rsidRPr="00CC1CE1">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C1CE1" w:rsidRPr="00CC1CE1" w:rsidRDefault="00CC1CE1" w:rsidP="00D87582">
      <w:pPr>
        <w:spacing w:before="0"/>
        <w:rPr>
          <w:rFonts w:cs="Arial"/>
          <w:lang w:val="ru-RU"/>
        </w:rPr>
      </w:pPr>
      <w:r w:rsidRPr="00CC1CE1">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C1CE1" w:rsidRPr="00DE1341" w:rsidRDefault="00CC1CE1" w:rsidP="00D87582">
      <w:pPr>
        <w:spacing w:before="0"/>
        <w:rPr>
          <w:rFonts w:cs="Arial"/>
          <w:lang w:val="ru-RU"/>
        </w:rPr>
      </w:pPr>
      <w:r w:rsidRPr="00DE1341">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ci</w:t>
      </w:r>
      <w:r w:rsidRPr="00DE1341">
        <w:rPr>
          <w:rFonts w:cs="Arial"/>
          <w:lang w:val="ru-RU"/>
        </w:rPr>
        <w:t>/</w:t>
      </w:r>
      <w:r w:rsidRPr="00CC1CE1">
        <w:rPr>
          <w:rFonts w:cs="Arial"/>
        </w:rPr>
        <w:t>uputstvo</w:t>
      </w:r>
      <w:r w:rsidRPr="00DE1341">
        <w:rPr>
          <w:rFonts w:cs="Arial"/>
          <w:lang w:val="ru-RU"/>
        </w:rPr>
        <w:t>-</w:t>
      </w:r>
      <w:r w:rsidRPr="00CC1CE1">
        <w:rPr>
          <w:rFonts w:cs="Arial"/>
        </w:rPr>
        <w:t>o</w:t>
      </w:r>
      <w:r w:rsidRPr="00DE1341">
        <w:rPr>
          <w:rFonts w:cs="Arial"/>
          <w:lang w:val="ru-RU"/>
        </w:rPr>
        <w:t>-</w:t>
      </w:r>
      <w:r w:rsidRPr="00CC1CE1">
        <w:rPr>
          <w:rFonts w:cs="Arial"/>
        </w:rPr>
        <w:t>uplati</w:t>
      </w:r>
      <w:r w:rsidRPr="00DE1341">
        <w:rPr>
          <w:rFonts w:cs="Arial"/>
          <w:lang w:val="ru-RU"/>
        </w:rPr>
        <w:t>-</w:t>
      </w:r>
      <w:r w:rsidRPr="00CC1CE1">
        <w:rPr>
          <w:rFonts w:cs="Arial"/>
        </w:rPr>
        <w:t>republicke</w:t>
      </w:r>
      <w:r w:rsidRPr="00DE1341">
        <w:rPr>
          <w:rFonts w:cs="Arial"/>
          <w:lang w:val="ru-RU"/>
        </w:rPr>
        <w:t>-</w:t>
      </w:r>
      <w:r w:rsidRPr="00CC1CE1">
        <w:rPr>
          <w:rFonts w:cs="Arial"/>
        </w:rPr>
        <w:t>administrativne</w:t>
      </w:r>
      <w:r w:rsidRPr="00DE1341">
        <w:rPr>
          <w:rFonts w:cs="Arial"/>
          <w:lang w:val="ru-RU"/>
        </w:rPr>
        <w:t>-</w:t>
      </w:r>
      <w:r w:rsidRPr="00CC1CE1">
        <w:rPr>
          <w:rFonts w:cs="Arial"/>
        </w:rPr>
        <w:t>takse</w:t>
      </w:r>
      <w:r w:rsidRPr="00DE1341">
        <w:rPr>
          <w:rFonts w:cs="Arial"/>
          <w:lang w:val="ru-RU"/>
        </w:rPr>
        <w:t>.</w:t>
      </w:r>
      <w:r w:rsidRPr="00CC1CE1">
        <w:rPr>
          <w:rFonts w:cs="Arial"/>
        </w:rPr>
        <w:t>html</w:t>
      </w:r>
      <w:r w:rsidRPr="00DE1341">
        <w:rPr>
          <w:rFonts w:cs="Arial"/>
          <w:lang w:val="ru-RU"/>
        </w:rPr>
        <w:t xml:space="preserve">и </w:t>
      </w:r>
      <w:r w:rsidRPr="00CC1CE1">
        <w:rPr>
          <w:rFonts w:cs="Arial"/>
        </w:rPr>
        <w:t>http</w:t>
      </w:r>
      <w:r w:rsidRPr="00DE1341">
        <w:rPr>
          <w:rFonts w:cs="Arial"/>
          <w:lang w:val="ru-RU"/>
        </w:rPr>
        <w:t>://</w:t>
      </w:r>
      <w:r w:rsidRPr="00CC1CE1">
        <w:rPr>
          <w:rFonts w:cs="Arial"/>
        </w:rPr>
        <w:t>www</w:t>
      </w:r>
      <w:r w:rsidRPr="00DE1341">
        <w:rPr>
          <w:rFonts w:cs="Arial"/>
          <w:lang w:val="ru-RU"/>
        </w:rPr>
        <w:t>.</w:t>
      </w:r>
      <w:r w:rsidRPr="00CC1CE1">
        <w:rPr>
          <w:rFonts w:cs="Arial"/>
        </w:rPr>
        <w:t>kjn</w:t>
      </w:r>
      <w:r w:rsidRPr="00DE1341">
        <w:rPr>
          <w:rFonts w:cs="Arial"/>
          <w:lang w:val="ru-RU"/>
        </w:rPr>
        <w:t>.</w:t>
      </w:r>
      <w:r w:rsidRPr="00CC1CE1">
        <w:rPr>
          <w:rFonts w:cs="Arial"/>
        </w:rPr>
        <w:t>gov</w:t>
      </w:r>
      <w:r w:rsidRPr="00DE1341">
        <w:rPr>
          <w:rFonts w:cs="Arial"/>
          <w:lang w:val="ru-RU"/>
        </w:rPr>
        <w:t>.</w:t>
      </w:r>
      <w:r w:rsidRPr="00CC1CE1">
        <w:rPr>
          <w:rFonts w:cs="Arial"/>
        </w:rPr>
        <w:t>rs</w:t>
      </w:r>
      <w:r w:rsidRPr="00DE1341">
        <w:rPr>
          <w:rFonts w:cs="Arial"/>
          <w:lang w:val="ru-RU"/>
        </w:rPr>
        <w:t>/</w:t>
      </w:r>
      <w:r w:rsidRPr="00CC1CE1">
        <w:rPr>
          <w:rFonts w:cs="Arial"/>
        </w:rPr>
        <w:t>download</w:t>
      </w:r>
      <w:r w:rsidRPr="00DE1341">
        <w:rPr>
          <w:rFonts w:cs="Arial"/>
          <w:lang w:val="ru-RU"/>
        </w:rPr>
        <w:t>/</w:t>
      </w:r>
      <w:r w:rsidRPr="00CC1CE1">
        <w:rPr>
          <w:rFonts w:cs="Arial"/>
        </w:rPr>
        <w:t>Taksa</w:t>
      </w:r>
      <w:r w:rsidRPr="00DE1341">
        <w:rPr>
          <w:rFonts w:cs="Arial"/>
          <w:lang w:val="ru-RU"/>
        </w:rPr>
        <w:t>-</w:t>
      </w:r>
      <w:r w:rsidRPr="00CC1CE1">
        <w:rPr>
          <w:rFonts w:cs="Arial"/>
        </w:rPr>
        <w:t>popunjeni</w:t>
      </w:r>
      <w:r w:rsidRPr="00DE1341">
        <w:rPr>
          <w:rFonts w:cs="Arial"/>
          <w:lang w:val="ru-RU"/>
        </w:rPr>
        <w:t>-</w:t>
      </w:r>
      <w:r w:rsidRPr="00CC1CE1">
        <w:rPr>
          <w:rFonts w:cs="Arial"/>
        </w:rPr>
        <w:t>nalozi</w:t>
      </w:r>
      <w:r w:rsidRPr="00DE1341">
        <w:rPr>
          <w:rFonts w:cs="Arial"/>
          <w:lang w:val="ru-RU"/>
        </w:rPr>
        <w:t>-</w:t>
      </w:r>
      <w:r w:rsidRPr="00CC1CE1">
        <w:rPr>
          <w:rFonts w:cs="Arial"/>
        </w:rPr>
        <w:t>ci</w:t>
      </w:r>
      <w:r w:rsidRPr="00DE1341">
        <w:rPr>
          <w:rFonts w:cs="Arial"/>
          <w:lang w:val="ru-RU"/>
        </w:rPr>
        <w:t>.</w:t>
      </w:r>
      <w:r w:rsidRPr="00CC1CE1">
        <w:rPr>
          <w:rFonts w:cs="Arial"/>
        </w:rPr>
        <w:t>pdf</w:t>
      </w:r>
    </w:p>
    <w:p w:rsidR="008E206F" w:rsidRPr="00CC5C8E" w:rsidRDefault="008E206F" w:rsidP="00CC1CE1">
      <w:pPr>
        <w:keepNext/>
        <w:tabs>
          <w:tab w:val="left" w:pos="567"/>
        </w:tabs>
        <w:spacing w:before="0"/>
        <w:ind w:left="810"/>
        <w:outlineLvl w:val="1"/>
        <w:rPr>
          <w:rFonts w:cs="Arial"/>
          <w:b/>
          <w:sz w:val="10"/>
          <w:szCs w:val="10"/>
          <w:lang w:val="ru-RU"/>
        </w:rPr>
      </w:pPr>
      <w:bookmarkStart w:id="244" w:name="_Toc441651610"/>
      <w:bookmarkStart w:id="245" w:name="_Toc442559921"/>
    </w:p>
    <w:p w:rsidR="00CC1CE1" w:rsidRPr="00DE1341" w:rsidRDefault="00CC1CE1" w:rsidP="00F409A6">
      <w:pPr>
        <w:keepNext/>
        <w:numPr>
          <w:ilvl w:val="1"/>
          <w:numId w:val="30"/>
        </w:numPr>
        <w:tabs>
          <w:tab w:val="left" w:pos="567"/>
        </w:tabs>
        <w:spacing w:before="0"/>
        <w:outlineLvl w:val="1"/>
        <w:rPr>
          <w:rFonts w:cs="Arial"/>
          <w:b/>
          <w:lang w:val="ru-RU"/>
        </w:rPr>
      </w:pPr>
      <w:r w:rsidRPr="00DE1341">
        <w:rPr>
          <w:rFonts w:cs="Arial"/>
          <w:b/>
          <w:lang w:val="ru-RU"/>
        </w:rPr>
        <w:t>Закључивање и ступање на снагу уговора</w:t>
      </w:r>
      <w:bookmarkEnd w:id="244"/>
      <w:bookmarkEnd w:id="245"/>
    </w:p>
    <w:p w:rsidR="00A93978" w:rsidRPr="00A93978" w:rsidRDefault="00A93978" w:rsidP="00A93978">
      <w:pPr>
        <w:spacing w:before="0"/>
        <w:rPr>
          <w:rFonts w:cs="Arial"/>
          <w:lang w:val="ru-RU"/>
        </w:rPr>
      </w:pPr>
      <w:r w:rsidRPr="00A93978">
        <w:rPr>
          <w:rFonts w:cs="Arial"/>
          <w:lang w:val="ru-RU"/>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A93978" w:rsidRPr="00A93978" w:rsidRDefault="00A93978" w:rsidP="00A93978">
      <w:pPr>
        <w:spacing w:before="0"/>
        <w:rPr>
          <w:rFonts w:cs="Arial"/>
          <w:lang w:val="ru-RU"/>
        </w:rPr>
      </w:pPr>
      <w:r w:rsidRPr="00A93978">
        <w:rPr>
          <w:rFonts w:cs="Arial"/>
          <w:lang w:val="ru-RU"/>
        </w:rPr>
        <w:lastRenderedPageBreak/>
        <w:t>Понуђач којем буде додељен уговор обавезан је да у року</w:t>
      </w:r>
      <w:r w:rsidR="00814CCC">
        <w:rPr>
          <w:rFonts w:cs="Arial"/>
          <w:lang w:val="ru-RU"/>
        </w:rPr>
        <w:t xml:space="preserve"> </w:t>
      </w:r>
      <w:r w:rsidRPr="00A93978">
        <w:rPr>
          <w:rFonts w:cs="Arial"/>
          <w:lang w:val="ru-RU"/>
        </w:rPr>
        <w:t>од највише 10(десет) дана од дана пријема уговора од стране Наручиоца достави  уз потписан уговор меницу за добро извршење посла.</w:t>
      </w:r>
    </w:p>
    <w:p w:rsidR="00A93978" w:rsidRPr="00A93978" w:rsidRDefault="00A93978" w:rsidP="00A93978">
      <w:pPr>
        <w:spacing w:before="0"/>
        <w:rPr>
          <w:rFonts w:cs="Arial"/>
          <w:lang w:val="ru-RU"/>
        </w:rPr>
      </w:pPr>
      <w:r w:rsidRPr="00A93978">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CC1CE1" w:rsidRPr="00CC1CE1" w:rsidRDefault="00A93978" w:rsidP="00A93978">
      <w:pPr>
        <w:spacing w:before="0"/>
        <w:rPr>
          <w:rFonts w:cs="Arial"/>
          <w:lang w:val="ru-RU"/>
        </w:rPr>
      </w:pPr>
      <w:r w:rsidRPr="00A93978">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 закључити уговор са понуђачем и пре истека рока за подношење захтева за заштиту права.</w:t>
      </w:r>
      <w:r w:rsidR="00CC1CE1" w:rsidRPr="00CC1CE1">
        <w:rPr>
          <w:rFonts w:cs="Arial"/>
          <w:lang w:val="ru-RU"/>
        </w:rPr>
        <w:t>.</w:t>
      </w:r>
    </w:p>
    <w:p w:rsidR="008E206F" w:rsidRPr="00030256" w:rsidRDefault="008E206F" w:rsidP="00CC1CE1">
      <w:pPr>
        <w:spacing w:before="0"/>
        <w:rPr>
          <w:rFonts w:cs="Arial"/>
          <w:sz w:val="10"/>
          <w:szCs w:val="10"/>
          <w:lang w:val="ru-RU"/>
        </w:rPr>
      </w:pPr>
    </w:p>
    <w:p w:rsidR="00066FA3" w:rsidRPr="00066FA3" w:rsidRDefault="00CC1CE1" w:rsidP="00F409A6">
      <w:pPr>
        <w:keepNext/>
        <w:numPr>
          <w:ilvl w:val="1"/>
          <w:numId w:val="30"/>
        </w:numPr>
        <w:tabs>
          <w:tab w:val="left" w:pos="567"/>
        </w:tabs>
        <w:spacing w:before="0"/>
        <w:outlineLvl w:val="1"/>
        <w:rPr>
          <w:rFonts w:cs="Arial"/>
          <w:b/>
        </w:rPr>
      </w:pPr>
      <w:bookmarkStart w:id="246" w:name="_Toc441651611"/>
      <w:bookmarkStart w:id="247" w:name="_Toc442559922"/>
      <w:r w:rsidRPr="00CC1CE1">
        <w:rPr>
          <w:rFonts w:cs="Arial"/>
          <w:b/>
        </w:rPr>
        <w:t>Измене током трајања уговора</w:t>
      </w:r>
      <w:bookmarkEnd w:id="246"/>
      <w:bookmarkEnd w:id="247"/>
    </w:p>
    <w:p w:rsidR="00066FA3" w:rsidRPr="00030256" w:rsidRDefault="00066FA3" w:rsidP="00066FA3">
      <w:pPr>
        <w:spacing w:before="0"/>
        <w:rPr>
          <w:rFonts w:cs="Arial"/>
          <w:lang w:val="ru-RU" w:eastAsia="sr-Latn-CS"/>
        </w:rPr>
      </w:pPr>
      <w:r w:rsidRPr="00030256">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66FA3" w:rsidRPr="00030256" w:rsidRDefault="00066FA3" w:rsidP="00066FA3">
      <w:pPr>
        <w:spacing w:before="0"/>
        <w:rPr>
          <w:rFonts w:cs="Arial"/>
          <w:lang w:val="ru-RU" w:eastAsia="sr-Latn-CS"/>
        </w:rPr>
      </w:pPr>
      <w:r w:rsidRPr="00030256">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AB792D" w:rsidRPr="00AB792D" w:rsidRDefault="00066FA3" w:rsidP="00CC1CE1">
      <w:pPr>
        <w:spacing w:before="0"/>
        <w:rPr>
          <w:rFonts w:cs="Arial"/>
          <w:color w:val="000000" w:themeColor="text1"/>
          <w:lang w:val="sr-Cyrl-RS" w:eastAsia="sr-Latn-CS"/>
        </w:rPr>
      </w:pPr>
      <w:r w:rsidRPr="00030256">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CC5C8E" w:rsidRDefault="00CC5C8E" w:rsidP="00CC1CE1">
      <w:pPr>
        <w:keepNext/>
        <w:tabs>
          <w:tab w:val="left" w:pos="567"/>
        </w:tabs>
        <w:spacing w:before="0"/>
        <w:ind w:left="360"/>
        <w:jc w:val="left"/>
        <w:outlineLvl w:val="0"/>
        <w:rPr>
          <w:rFonts w:cs="Arial"/>
          <w:b/>
          <w:lang w:val="sr-Cyrl-RS"/>
        </w:rPr>
      </w:pPr>
    </w:p>
    <w:p w:rsidR="00CC5C8E" w:rsidRPr="00CC1CE1" w:rsidRDefault="00CC5C8E"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Default="00CC1CE1"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Default="00E21C0B" w:rsidP="00CC1CE1">
      <w:pPr>
        <w:keepNext/>
        <w:tabs>
          <w:tab w:val="left" w:pos="567"/>
        </w:tabs>
        <w:spacing w:before="0"/>
        <w:ind w:left="360"/>
        <w:jc w:val="left"/>
        <w:outlineLvl w:val="0"/>
        <w:rPr>
          <w:rFonts w:cs="Arial"/>
          <w:b/>
          <w:lang w:val="sr-Cyrl-RS"/>
        </w:rPr>
      </w:pPr>
    </w:p>
    <w:p w:rsidR="00E21C0B" w:rsidRPr="00CC1CE1" w:rsidRDefault="00E21C0B"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CC1CE1" w:rsidRDefault="00CC1CE1" w:rsidP="00CC1CE1">
      <w:pPr>
        <w:keepNext/>
        <w:tabs>
          <w:tab w:val="left" w:pos="567"/>
        </w:tabs>
        <w:spacing w:before="0"/>
        <w:ind w:left="360"/>
        <w:jc w:val="left"/>
        <w:outlineLvl w:val="0"/>
        <w:rPr>
          <w:rFonts w:cs="Arial"/>
          <w:b/>
          <w:lang w:val="sr-Cyrl-RS"/>
        </w:rPr>
      </w:pPr>
    </w:p>
    <w:p w:rsidR="00CC1CE1" w:rsidRPr="00DE1341" w:rsidRDefault="00CC1CE1" w:rsidP="00CC1CE1">
      <w:pPr>
        <w:keepNext/>
        <w:tabs>
          <w:tab w:val="left" w:pos="567"/>
        </w:tabs>
        <w:spacing w:before="0"/>
        <w:ind w:left="360"/>
        <w:jc w:val="left"/>
        <w:outlineLvl w:val="0"/>
        <w:rPr>
          <w:rFonts w:cs="Arial"/>
          <w:b/>
          <w:lang w:val="ru-RU"/>
        </w:rPr>
      </w:pPr>
    </w:p>
    <w:p w:rsidR="00CC1CE1" w:rsidRPr="00CC1CE1" w:rsidRDefault="00CC1CE1" w:rsidP="00F409A6">
      <w:pPr>
        <w:keepNext/>
        <w:numPr>
          <w:ilvl w:val="0"/>
          <w:numId w:val="30"/>
        </w:numPr>
        <w:tabs>
          <w:tab w:val="left" w:pos="567"/>
        </w:tabs>
        <w:spacing w:before="0"/>
        <w:jc w:val="center"/>
        <w:outlineLvl w:val="0"/>
        <w:rPr>
          <w:rFonts w:cs="Arial"/>
          <w:b/>
        </w:rPr>
      </w:pPr>
      <w:r w:rsidRPr="00CC1CE1">
        <w:rPr>
          <w:rFonts w:cs="Arial"/>
          <w:b/>
        </w:rPr>
        <w:t>ОБРАСЦИ</w:t>
      </w:r>
      <w:r w:rsidR="005A728B">
        <w:rPr>
          <w:rFonts w:cs="Arial"/>
          <w:b/>
          <w:lang w:val="sr-Cyrl-RS"/>
        </w:rPr>
        <w:t xml:space="preserve"> И ПРИЛОЗИ</w:t>
      </w: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Default="00CC1CE1" w:rsidP="00CC1CE1">
      <w:pPr>
        <w:keepNext/>
        <w:tabs>
          <w:tab w:val="left" w:pos="567"/>
        </w:tabs>
        <w:spacing w:before="0"/>
        <w:jc w:val="center"/>
        <w:outlineLvl w:val="0"/>
        <w:rPr>
          <w:rFonts w:cs="Arial"/>
          <w:b/>
        </w:rPr>
      </w:pPr>
    </w:p>
    <w:p w:rsidR="0006193A" w:rsidRPr="00CC1CE1" w:rsidRDefault="0006193A"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 w:val="left" w:pos="5730"/>
        </w:tabs>
        <w:spacing w:before="0"/>
        <w:jc w:val="left"/>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Pr="00CC1CE1" w:rsidRDefault="00CC1CE1" w:rsidP="00CC1CE1">
      <w:pPr>
        <w:keepNext/>
        <w:tabs>
          <w:tab w:val="left" w:pos="567"/>
        </w:tabs>
        <w:spacing w:before="0"/>
        <w:jc w:val="center"/>
        <w:outlineLvl w:val="0"/>
        <w:rPr>
          <w:rFonts w:cs="Arial"/>
          <w:b/>
        </w:rPr>
      </w:pPr>
    </w:p>
    <w:p w:rsidR="00CC1CE1" w:rsidRDefault="00CC1CE1" w:rsidP="00CC1CE1">
      <w:pPr>
        <w:keepNext/>
        <w:tabs>
          <w:tab w:val="left" w:pos="567"/>
        </w:tabs>
        <w:spacing w:before="0"/>
        <w:jc w:val="center"/>
        <w:outlineLvl w:val="0"/>
        <w:rPr>
          <w:rFonts w:cs="Arial"/>
          <w:b/>
          <w:lang w:val="sr-Cyrl-RS"/>
        </w:rPr>
      </w:pPr>
    </w:p>
    <w:p w:rsidR="00BD7D7F" w:rsidRPr="00BD7D7F" w:rsidRDefault="00BD7D7F" w:rsidP="00CC1CE1">
      <w:pPr>
        <w:keepNext/>
        <w:tabs>
          <w:tab w:val="left" w:pos="567"/>
        </w:tabs>
        <w:spacing w:before="0"/>
        <w:jc w:val="center"/>
        <w:outlineLvl w:val="0"/>
        <w:rPr>
          <w:rFonts w:cs="Arial"/>
          <w:b/>
          <w:lang w:val="sr-Cyrl-RS"/>
        </w:rPr>
      </w:pPr>
    </w:p>
    <w:p w:rsidR="00CC1CE1" w:rsidRDefault="00CC1CE1" w:rsidP="00CC1CE1">
      <w:pPr>
        <w:keepNext/>
        <w:tabs>
          <w:tab w:val="left" w:pos="567"/>
        </w:tabs>
        <w:spacing w:before="0"/>
        <w:jc w:val="center"/>
        <w:outlineLvl w:val="0"/>
        <w:rPr>
          <w:rFonts w:cs="Arial"/>
          <w:b/>
          <w:lang w:val="sr-Cyrl-RS"/>
        </w:rPr>
      </w:pPr>
    </w:p>
    <w:p w:rsidR="00ED0DBF" w:rsidRDefault="00ED0DBF" w:rsidP="00CC1CE1">
      <w:pPr>
        <w:keepNext/>
        <w:tabs>
          <w:tab w:val="left" w:pos="567"/>
        </w:tabs>
        <w:spacing w:before="0"/>
        <w:jc w:val="center"/>
        <w:outlineLvl w:val="0"/>
        <w:rPr>
          <w:rFonts w:cs="Arial"/>
          <w:b/>
          <w:lang w:val="sr-Cyrl-RS"/>
        </w:rPr>
      </w:pPr>
    </w:p>
    <w:p w:rsidR="00ED0DBF" w:rsidRPr="00ED0DBF" w:rsidRDefault="00ED0DBF" w:rsidP="00CC1CE1">
      <w:pPr>
        <w:keepNext/>
        <w:tabs>
          <w:tab w:val="left" w:pos="567"/>
        </w:tabs>
        <w:spacing w:before="0"/>
        <w:jc w:val="center"/>
        <w:outlineLvl w:val="0"/>
        <w:rPr>
          <w:rFonts w:cs="Arial"/>
          <w:b/>
          <w:lang w:val="sr-Cyrl-RS"/>
        </w:rPr>
      </w:pPr>
    </w:p>
    <w:p w:rsidR="00CC1CE1" w:rsidRPr="00CC1CE1" w:rsidRDefault="00CC1CE1" w:rsidP="00CC1CE1">
      <w:pPr>
        <w:keepNext/>
        <w:tabs>
          <w:tab w:val="left" w:pos="567"/>
        </w:tabs>
        <w:spacing w:before="0"/>
        <w:jc w:val="center"/>
        <w:outlineLvl w:val="0"/>
        <w:rPr>
          <w:rFonts w:cs="Arial"/>
          <w:b/>
          <w:lang w:val="sr-Cyrl-RS"/>
        </w:rPr>
      </w:pPr>
    </w:p>
    <w:p w:rsidR="00CC1CE1" w:rsidRPr="00CC1CE1" w:rsidRDefault="00CC1CE1" w:rsidP="00CC1CE1">
      <w:pPr>
        <w:spacing w:before="0"/>
        <w:jc w:val="right"/>
        <w:outlineLvl w:val="1"/>
        <w:rPr>
          <w:rFonts w:cs="Arial"/>
          <w:b/>
          <w:noProof/>
        </w:rPr>
      </w:pPr>
      <w:bookmarkStart w:id="248" w:name="_Toc442559924"/>
      <w:r w:rsidRPr="00CC1CE1">
        <w:rPr>
          <w:rFonts w:cs="Arial"/>
          <w:b/>
        </w:rPr>
        <w:lastRenderedPageBreak/>
        <w:t>ОБРАЗАЦ  1</w:t>
      </w:r>
      <w:r w:rsidRPr="00CC1CE1">
        <w:rPr>
          <w:rFonts w:cs="Arial"/>
          <w:b/>
          <w:noProof/>
        </w:rPr>
        <w:t>.</w:t>
      </w:r>
      <w:bookmarkEnd w:id="248"/>
    </w:p>
    <w:p w:rsidR="00CC1CE1" w:rsidRPr="00CC1CE1" w:rsidRDefault="00CC1CE1" w:rsidP="00CC1CE1">
      <w:pPr>
        <w:spacing w:before="0"/>
        <w:jc w:val="center"/>
        <w:rPr>
          <w:rFonts w:cs="Arial"/>
          <w:b/>
          <w:bCs/>
          <w:smallCaps/>
          <w:spacing w:val="5"/>
        </w:rPr>
      </w:pPr>
    </w:p>
    <w:p w:rsidR="00CC1CE1" w:rsidRPr="00CC1CE1" w:rsidRDefault="00CC1CE1" w:rsidP="00CC1CE1">
      <w:pPr>
        <w:spacing w:before="0"/>
        <w:jc w:val="center"/>
        <w:rPr>
          <w:rFonts w:cs="Arial"/>
          <w:b/>
          <w:bCs/>
          <w:smallCaps/>
          <w:spacing w:val="5"/>
        </w:rPr>
      </w:pPr>
      <w:r w:rsidRPr="00CC1CE1">
        <w:rPr>
          <w:rFonts w:cs="Arial"/>
          <w:b/>
          <w:bCs/>
          <w:smallCaps/>
          <w:spacing w:val="5"/>
        </w:rPr>
        <w:t>ОБРАЗАЦ ПОНУДЕ</w:t>
      </w:r>
    </w:p>
    <w:p w:rsidR="00CC1CE1" w:rsidRPr="00CC1CE1" w:rsidRDefault="00CC1CE1" w:rsidP="00CC1CE1">
      <w:pPr>
        <w:spacing w:before="0"/>
        <w:rPr>
          <w:rFonts w:cs="Arial"/>
          <w:b/>
          <w:bCs/>
          <w:smallCaps/>
          <w:spacing w:val="5"/>
        </w:rPr>
      </w:pPr>
    </w:p>
    <w:p w:rsidR="00CC1CE1" w:rsidRPr="00CC1CE1" w:rsidRDefault="00CC1CE1" w:rsidP="00CC1CE1">
      <w:pPr>
        <w:spacing w:before="0"/>
        <w:rPr>
          <w:rFonts w:cs="Arial"/>
          <w:b/>
          <w:bCs/>
          <w:smallCaps/>
          <w:spacing w:val="5"/>
        </w:rPr>
      </w:pPr>
    </w:p>
    <w:p w:rsidR="00CC1CE1" w:rsidRPr="00CC1CE1" w:rsidRDefault="00CC1CE1" w:rsidP="00CC1CE1">
      <w:pPr>
        <w:spacing w:before="0"/>
        <w:rPr>
          <w:rFonts w:eastAsia="TimesNewRomanPS-BoldMT" w:cs="Arial"/>
          <w:bCs/>
          <w:color w:val="000000" w:themeColor="text1"/>
          <w:lang w:val="sr-Cyrl-RS"/>
        </w:rPr>
      </w:pPr>
      <w:r w:rsidRPr="00CC1CE1">
        <w:rPr>
          <w:rFonts w:eastAsia="TimesNewRomanPS-BoldMT" w:cs="Arial"/>
          <w:bCs/>
          <w:color w:val="000000"/>
          <w:lang w:val="ru-RU"/>
        </w:rPr>
        <w:t>Понуда бр.___</w:t>
      </w:r>
      <w:r w:rsidRPr="00CC1CE1">
        <w:rPr>
          <w:rFonts w:eastAsia="TimesNewRomanPS-BoldMT" w:cs="Arial"/>
          <w:bCs/>
          <w:color w:val="000000"/>
          <w:lang w:val="sr-Cyrl-RS"/>
        </w:rPr>
        <w:t>___</w:t>
      </w:r>
      <w:r w:rsidRPr="00CC1CE1">
        <w:rPr>
          <w:rFonts w:eastAsia="TimesNewRomanPS-BoldMT" w:cs="Arial"/>
          <w:bCs/>
          <w:color w:val="000000"/>
          <w:lang w:val="ru-RU"/>
        </w:rPr>
        <w:t xml:space="preserve">______ од _______________ за  отворени поступак јавне набавке </w:t>
      </w:r>
      <w:r w:rsidRPr="00CC1CE1">
        <w:rPr>
          <w:rFonts w:eastAsia="TimesNewRomanPS-BoldMT" w:cs="Arial"/>
          <w:bCs/>
          <w:color w:val="000000" w:themeColor="text1"/>
          <w:lang w:val="ru-RU"/>
        </w:rPr>
        <w:t>услуге</w:t>
      </w:r>
      <w:r w:rsidRPr="00CC1CE1">
        <w:rPr>
          <w:rFonts w:eastAsia="TimesNewRomanPS-BoldMT" w:cs="Arial"/>
          <w:bCs/>
          <w:color w:val="000000" w:themeColor="text1"/>
          <w:lang w:val="sr-Cyrl-RS"/>
        </w:rPr>
        <w:t xml:space="preserve"> - </w:t>
      </w:r>
      <w:r w:rsidRPr="00CC1CE1">
        <w:rPr>
          <w:rFonts w:eastAsia="TimesNewRomanPS-BoldMT" w:cs="Arial"/>
          <w:bCs/>
          <w:color w:val="000000" w:themeColor="text1"/>
          <w:lang w:val="ru-RU"/>
        </w:rPr>
        <w:t xml:space="preserve"> </w:t>
      </w:r>
      <w:r w:rsidR="00B13466">
        <w:rPr>
          <w:rFonts w:cs="Arial"/>
          <w:lang w:val="sr-Cyrl-RS"/>
        </w:rPr>
        <w:t>Услуге сервисирања фреквентних ргулатора у ТЕ Колубара</w:t>
      </w:r>
      <w:r w:rsidRPr="00CC1CE1">
        <w:rPr>
          <w:rFonts w:eastAsia="TimesNewRomanPS-BoldMT" w:cs="Arial"/>
          <w:bCs/>
          <w:color w:val="000000" w:themeColor="text1"/>
          <w:lang w:val="ru-RU"/>
        </w:rPr>
        <w:t xml:space="preserve"> ЈН бр. </w:t>
      </w:r>
      <w:r w:rsidR="00B13466">
        <w:rPr>
          <w:rFonts w:eastAsia="TimesNewRomanPS-BoldMT" w:cs="Arial"/>
          <w:bCs/>
          <w:color w:val="000000" w:themeColor="text1"/>
          <w:lang w:val="sr-Cyrl-RS"/>
        </w:rPr>
        <w:t>595/2018-3000/0895/2018</w:t>
      </w:r>
    </w:p>
    <w:p w:rsidR="00CC1CE1" w:rsidRPr="00CC1CE1" w:rsidRDefault="00CC1CE1" w:rsidP="00CC1CE1">
      <w:pPr>
        <w:spacing w:before="0"/>
        <w:rPr>
          <w:rFonts w:eastAsia="TimesNewRomanPS-BoldMT" w:cs="Arial"/>
          <w:bCs/>
          <w:color w:val="00B0F0"/>
          <w:lang w:val="ru-RU"/>
        </w:rPr>
      </w:pPr>
    </w:p>
    <w:p w:rsidR="00CC1CE1" w:rsidRPr="00CC1CE1" w:rsidRDefault="00CC1CE1" w:rsidP="00CC1CE1">
      <w:pPr>
        <w:spacing w:before="0"/>
        <w:rPr>
          <w:rFonts w:cs="Arial"/>
          <w:b/>
          <w:bCs/>
          <w:iCs/>
        </w:rPr>
      </w:pPr>
      <w:r w:rsidRPr="00CC1CE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iCs/>
              </w:rPr>
            </w:pPr>
            <w:r w:rsidRPr="00CC1CE1">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tc>
      </w:tr>
      <w:tr w:rsidR="00CC1CE1" w:rsidRPr="00CC1CE1" w:rsidTr="00DE1341">
        <w:trPr>
          <w:trHeight w:val="62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8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64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030256"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12"/>
        </w:trPr>
        <w:tc>
          <w:tcPr>
            <w:tcW w:w="4621" w:type="dxa"/>
            <w:tcBorders>
              <w:top w:val="single" w:sz="4" w:space="0" w:color="000000"/>
              <w:left w:val="single" w:sz="4" w:space="0" w:color="000000"/>
              <w:bottom w:val="single" w:sz="4" w:space="0" w:color="000000"/>
            </w:tcBorders>
            <w:shd w:val="clear" w:color="auto" w:fill="auto"/>
          </w:tcPr>
          <w:p w:rsidR="00CC1CE1" w:rsidRPr="00DE1341" w:rsidRDefault="00CC1CE1" w:rsidP="00CC1CE1">
            <w:pPr>
              <w:spacing w:before="0"/>
              <w:rPr>
                <w:rFonts w:cs="Arial"/>
                <w:iCs/>
                <w:lang w:val="ru-RU"/>
              </w:rPr>
            </w:pPr>
          </w:p>
          <w:p w:rsidR="00CC1CE1" w:rsidRPr="00CC1CE1" w:rsidRDefault="00CC1CE1" w:rsidP="00CC1CE1">
            <w:pPr>
              <w:spacing w:before="0"/>
              <w:rPr>
                <w:rFonts w:cs="Arial"/>
                <w:b/>
                <w:bCs/>
                <w:iCs/>
              </w:rPr>
            </w:pPr>
            <w:r w:rsidRPr="00CC1CE1">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030256" w:rsidTr="00DE1341">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Електронска адреса понуђача (</w:t>
            </w:r>
            <w:r w:rsidRPr="00CC1CE1">
              <w:rPr>
                <w:rFonts w:cs="Arial"/>
                <w:iCs/>
              </w:rPr>
              <w:t>e</w:t>
            </w:r>
            <w:r w:rsidRPr="00CC1CE1">
              <w:rPr>
                <w:rFonts w:cs="Arial"/>
                <w:iCs/>
                <w:lang w:val="ru-RU"/>
              </w:rPr>
              <w:t>-</w:t>
            </w:r>
            <w:r w:rsidRPr="00CC1CE1">
              <w:rPr>
                <w:rFonts w:cs="Arial"/>
                <w:iCs/>
              </w:rPr>
              <w:t>mail</w:t>
            </w:r>
            <w:r w:rsidRPr="00CC1CE1">
              <w:rPr>
                <w:rFonts w:cs="Arial"/>
                <w:iCs/>
                <w:lang w:val="ru-RU"/>
              </w:rPr>
              <w:t>):</w:t>
            </w:r>
          </w:p>
          <w:p w:rsidR="00CC1CE1" w:rsidRPr="00CC1CE1" w:rsidRDefault="00CC1CE1" w:rsidP="00CC1CE1">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tc>
      </w:tr>
      <w:tr w:rsidR="00CC1CE1" w:rsidRPr="00CC1CE1" w:rsidTr="00DE1341">
        <w:trPr>
          <w:trHeight w:val="557"/>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CC1CE1" w:rsidTr="00DE1341">
        <w:trPr>
          <w:trHeight w:val="530"/>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rPr>
            </w:pPr>
            <w:r w:rsidRPr="00CC1CE1">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rPr>
            </w:pPr>
          </w:p>
          <w:p w:rsidR="00CC1CE1" w:rsidRPr="00CC1CE1" w:rsidRDefault="00CC1CE1" w:rsidP="00CC1CE1">
            <w:pPr>
              <w:spacing w:before="0"/>
              <w:rPr>
                <w:rFonts w:cs="Arial"/>
                <w:b/>
                <w:bCs/>
                <w:iCs/>
              </w:rPr>
            </w:pPr>
          </w:p>
          <w:p w:rsidR="00CC1CE1" w:rsidRPr="00CC1CE1" w:rsidRDefault="00CC1CE1" w:rsidP="00CC1CE1">
            <w:pPr>
              <w:spacing w:before="0"/>
              <w:rPr>
                <w:rFonts w:cs="Arial"/>
                <w:b/>
                <w:bCs/>
                <w:iCs/>
              </w:rPr>
            </w:pPr>
          </w:p>
        </w:tc>
      </w:tr>
      <w:tr w:rsidR="00CC1CE1" w:rsidRPr="00030256"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cs="Arial"/>
                <w:b/>
                <w:bCs/>
                <w:iCs/>
                <w:lang w:val="ru-RU"/>
              </w:rPr>
            </w:pPr>
          </w:p>
          <w:p w:rsidR="00CC1CE1" w:rsidRPr="00CC1CE1" w:rsidRDefault="00CC1CE1" w:rsidP="00CC1CE1">
            <w:pPr>
              <w:spacing w:before="0"/>
              <w:rPr>
                <w:rFonts w:cs="Arial"/>
                <w:b/>
                <w:bCs/>
                <w:iCs/>
                <w:lang w:val="ru-RU"/>
              </w:rPr>
            </w:pPr>
          </w:p>
          <w:p w:rsidR="00CC1CE1" w:rsidRPr="00CC1CE1" w:rsidRDefault="00CC1CE1" w:rsidP="00CC1CE1">
            <w:pPr>
              <w:spacing w:before="0"/>
              <w:rPr>
                <w:rFonts w:cs="Arial"/>
                <w:b/>
                <w:bCs/>
                <w:iCs/>
                <w:lang w:val="ru-RU"/>
              </w:rPr>
            </w:pPr>
          </w:p>
        </w:tc>
      </w:tr>
      <w:tr w:rsidR="00CC1CE1" w:rsidRPr="00030256" w:rsidTr="00DE1341">
        <w:trPr>
          <w:trHeight w:val="593"/>
        </w:trPr>
        <w:tc>
          <w:tcPr>
            <w:tcW w:w="4621"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pacing w:before="0"/>
              <w:rPr>
                <w:rFonts w:cs="Arial"/>
                <w:b/>
                <w:bCs/>
                <w:iCs/>
                <w:lang w:val="ru-RU"/>
              </w:rPr>
            </w:pPr>
            <w:r w:rsidRPr="00CC1CE1">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ind w:firstLine="708"/>
              <w:rPr>
                <w:rFonts w:cs="Arial"/>
                <w:b/>
                <w:bCs/>
                <w:iCs/>
                <w:lang w:val="ru-RU"/>
              </w:rPr>
            </w:pPr>
          </w:p>
          <w:p w:rsidR="00CC1CE1" w:rsidRPr="00CC1CE1" w:rsidRDefault="00CC1CE1" w:rsidP="00CC1CE1">
            <w:pPr>
              <w:spacing w:before="0"/>
              <w:ind w:firstLine="708"/>
              <w:rPr>
                <w:rFonts w:cs="Arial"/>
                <w:b/>
                <w:bCs/>
                <w:iCs/>
                <w:lang w:val="ru-RU"/>
              </w:rPr>
            </w:pPr>
          </w:p>
          <w:p w:rsidR="00CC1CE1" w:rsidRPr="00CC1CE1" w:rsidRDefault="00CC1CE1" w:rsidP="00CC1CE1">
            <w:pPr>
              <w:spacing w:before="0"/>
              <w:ind w:firstLine="708"/>
              <w:rPr>
                <w:rFonts w:cs="Arial"/>
                <w:b/>
                <w:bCs/>
                <w:iCs/>
                <w:lang w:val="ru-RU"/>
              </w:rPr>
            </w:pPr>
          </w:p>
        </w:tc>
      </w:tr>
    </w:tbl>
    <w:p w:rsidR="00CC1CE1" w:rsidRPr="00DE1341" w:rsidRDefault="00CC1CE1" w:rsidP="00CC1CE1">
      <w:pPr>
        <w:spacing w:before="0"/>
        <w:rPr>
          <w:rFonts w:cs="Arial"/>
          <w:lang w:val="ru-RU"/>
        </w:rPr>
      </w:pPr>
    </w:p>
    <w:p w:rsidR="00CC1CE1" w:rsidRPr="00CC1CE1" w:rsidRDefault="00CC1CE1" w:rsidP="00CC1CE1">
      <w:pPr>
        <w:spacing w:before="0"/>
        <w:rPr>
          <w:rFonts w:eastAsia="TimesNewRomanPSMT" w:cs="Arial"/>
          <w:b/>
          <w:bCs/>
          <w:iCs/>
        </w:rPr>
      </w:pPr>
      <w:r w:rsidRPr="00CC1CE1">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cs="Arial"/>
              </w:rPr>
            </w:pPr>
          </w:p>
          <w:p w:rsidR="00CC1CE1" w:rsidRPr="00CC1CE1" w:rsidRDefault="00CC1CE1" w:rsidP="00CC1CE1">
            <w:pPr>
              <w:spacing w:before="0"/>
              <w:jc w:val="center"/>
              <w:rPr>
                <w:rFonts w:eastAsia="TimesNewRomanPSMT" w:cs="Arial"/>
                <w:b/>
                <w:bCs/>
              </w:rPr>
            </w:pPr>
            <w:r w:rsidRPr="00CC1CE1">
              <w:rPr>
                <w:rFonts w:eastAsia="TimesNewRomanPSMT" w:cs="Arial"/>
                <w:b/>
                <w:bCs/>
              </w:rPr>
              <w:t xml:space="preserve">А) САМОСТАЛНО </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eastAsia="TimesNewRomanPSMT" w:cs="Arial"/>
                <w:b/>
                <w:bCs/>
              </w:rPr>
            </w:pPr>
            <w:r w:rsidRPr="00CC1CE1">
              <w:rPr>
                <w:rFonts w:eastAsia="TimesNewRomanPSMT" w:cs="Arial"/>
                <w:b/>
                <w:bCs/>
              </w:rPr>
              <w:t>Б) СА ПОДИЗВОЂАЧЕМ</w:t>
            </w:r>
          </w:p>
        </w:tc>
      </w:tr>
      <w:tr w:rsidR="00CC1CE1" w:rsidRPr="00CC1CE1" w:rsidTr="00DE1341">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jc w:val="center"/>
              <w:rPr>
                <w:rFonts w:eastAsia="TimesNewRomanPSMT" w:cs="Arial"/>
                <w:b/>
                <w:bCs/>
              </w:rPr>
            </w:pPr>
          </w:p>
          <w:p w:rsidR="00CC1CE1" w:rsidRPr="00CC1CE1" w:rsidRDefault="00CC1CE1" w:rsidP="00CC1CE1">
            <w:pPr>
              <w:spacing w:before="0"/>
              <w:jc w:val="center"/>
              <w:rPr>
                <w:rFonts w:cs="Arial"/>
                <w:b/>
                <w:iCs/>
                <w:lang w:val="ru-RU"/>
              </w:rPr>
            </w:pPr>
            <w:r w:rsidRPr="00CC1CE1">
              <w:rPr>
                <w:rFonts w:eastAsia="TimesNewRomanPSMT" w:cs="Arial"/>
                <w:b/>
                <w:bCs/>
              </w:rPr>
              <w:t>В) КАО ЗАЈЕДНИЧКУ ПОНУДУ</w:t>
            </w:r>
          </w:p>
        </w:tc>
      </w:tr>
    </w:tbl>
    <w:p w:rsidR="00CC1CE1" w:rsidRPr="00CC1CE1" w:rsidRDefault="00CC1CE1" w:rsidP="00CC1CE1">
      <w:pPr>
        <w:spacing w:before="0"/>
        <w:rPr>
          <w:rFonts w:cs="Arial"/>
          <w:b/>
          <w:iCs/>
          <w:lang w:val="ru-RU"/>
        </w:rPr>
      </w:pPr>
    </w:p>
    <w:p w:rsidR="00CC1CE1" w:rsidRPr="00CC1CE1" w:rsidRDefault="00CC1CE1" w:rsidP="00CC1CE1">
      <w:pPr>
        <w:spacing w:before="0"/>
        <w:rPr>
          <w:rFonts w:cs="Arial"/>
          <w:iCs/>
          <w:lang w:val="ru-RU"/>
        </w:rPr>
      </w:pPr>
      <w:r w:rsidRPr="00CC1CE1">
        <w:rPr>
          <w:rFonts w:cs="Arial"/>
          <w:b/>
          <w:iCs/>
          <w:lang w:val="ru-RU"/>
        </w:rPr>
        <w:t>Напомена:</w:t>
      </w:r>
      <w:r w:rsidRPr="00CC1CE1">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C1CE1" w:rsidRPr="00CC1CE1" w:rsidRDefault="00CC1CE1" w:rsidP="00CC1CE1">
      <w:pPr>
        <w:spacing w:before="0"/>
        <w:rPr>
          <w:rFonts w:cs="Arial"/>
          <w:iCs/>
          <w:lang w:val="ru-RU"/>
        </w:rPr>
      </w:pPr>
    </w:p>
    <w:p w:rsidR="00CC1CE1" w:rsidRDefault="00CC1CE1" w:rsidP="00CC1CE1">
      <w:pPr>
        <w:spacing w:before="0"/>
        <w:rPr>
          <w:rFonts w:cs="Arial"/>
          <w:iCs/>
        </w:rPr>
      </w:pPr>
    </w:p>
    <w:p w:rsidR="00D87582" w:rsidRDefault="00D87582" w:rsidP="00CC1CE1">
      <w:pPr>
        <w:spacing w:before="0"/>
        <w:rPr>
          <w:rFonts w:cs="Arial"/>
          <w:iCs/>
        </w:rPr>
      </w:pPr>
    </w:p>
    <w:p w:rsidR="00D87582" w:rsidRPr="00D87582" w:rsidRDefault="00D87582" w:rsidP="00CC1CE1">
      <w:pPr>
        <w:spacing w:before="0"/>
        <w:rPr>
          <w:rFonts w:cs="Arial"/>
          <w:iCs/>
        </w:rPr>
      </w:pPr>
    </w:p>
    <w:p w:rsidR="00CC1CE1" w:rsidRPr="00DE1341" w:rsidRDefault="00CC1CE1" w:rsidP="00CC1CE1">
      <w:pPr>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
          <w:bCs/>
          <w:lang w:val="sr-Cyrl-CS"/>
        </w:rPr>
        <w:lastRenderedPageBreak/>
        <w:t xml:space="preserve">3) </w:t>
      </w:r>
      <w:r w:rsidRPr="00CC1CE1">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030256"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030256"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rPr>
          <w:trHeight w:val="51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r w:rsidRPr="00CC1CE1">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030256"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030256"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bl>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b/>
          <w:bCs/>
          <w:iCs/>
          <w:u w:val="single"/>
          <w:lang w:val="ru-RU"/>
        </w:rPr>
      </w:pPr>
    </w:p>
    <w:p w:rsidR="00CC1CE1" w:rsidRPr="00CC1CE1" w:rsidRDefault="00CC1CE1" w:rsidP="00CC1CE1">
      <w:pPr>
        <w:spacing w:before="0"/>
        <w:rPr>
          <w:rFonts w:cs="Arial"/>
          <w:iCs/>
          <w:lang w:val="ru-RU"/>
        </w:rPr>
      </w:pPr>
      <w:r w:rsidRPr="00CC1CE1">
        <w:rPr>
          <w:rFonts w:cs="Arial"/>
          <w:b/>
          <w:bCs/>
          <w:iCs/>
          <w:u w:val="single"/>
          <w:lang w:val="ru-RU"/>
        </w:rPr>
        <w:t>Напомена:</w:t>
      </w:r>
    </w:p>
    <w:p w:rsidR="00CC1CE1" w:rsidRPr="00CC1CE1" w:rsidRDefault="00CC1CE1" w:rsidP="00CC1CE1">
      <w:pPr>
        <w:spacing w:before="0"/>
        <w:rPr>
          <w:rFonts w:eastAsia="TimesNewRomanPSMT" w:cs="Arial"/>
          <w:b/>
          <w:bCs/>
          <w:lang w:val="ru-RU"/>
        </w:rPr>
      </w:pPr>
      <w:r w:rsidRPr="00CC1CE1">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p>
    <w:p w:rsidR="00CC1CE1" w:rsidRPr="00030256" w:rsidRDefault="00CC1CE1" w:rsidP="00CC1CE1">
      <w:pPr>
        <w:spacing w:before="0"/>
        <w:rPr>
          <w:rFonts w:eastAsia="TimesNewRomanPSMT" w:cs="Arial"/>
          <w:b/>
          <w:bCs/>
          <w:lang w:val="ru-RU"/>
        </w:rPr>
      </w:pPr>
    </w:p>
    <w:p w:rsidR="0006193A" w:rsidRDefault="0006193A" w:rsidP="00CC1CE1">
      <w:pPr>
        <w:spacing w:before="0"/>
        <w:rPr>
          <w:rFonts w:eastAsia="TimesNewRomanPSMT" w:cs="Arial"/>
          <w:b/>
          <w:bCs/>
          <w:lang w:val="sr-Cyrl-RS"/>
        </w:rPr>
      </w:pPr>
    </w:p>
    <w:p w:rsidR="00ED0DBF" w:rsidRDefault="00ED0DBF" w:rsidP="00CC1CE1">
      <w:pPr>
        <w:spacing w:before="0"/>
        <w:rPr>
          <w:rFonts w:eastAsia="TimesNewRomanPSMT" w:cs="Arial"/>
          <w:b/>
          <w:bCs/>
          <w:lang w:val="sr-Cyrl-RS"/>
        </w:rPr>
      </w:pPr>
    </w:p>
    <w:p w:rsidR="00ED0DBF" w:rsidRPr="00ED0DBF" w:rsidRDefault="00ED0DBF" w:rsidP="00CC1CE1">
      <w:pPr>
        <w:spacing w:before="0"/>
        <w:rPr>
          <w:rFonts w:eastAsia="TimesNewRomanPSMT" w:cs="Arial"/>
          <w:b/>
          <w:bCs/>
          <w:lang w:val="sr-Cyrl-RS"/>
        </w:rPr>
      </w:pPr>
    </w:p>
    <w:p w:rsidR="00CC1CE1" w:rsidRDefault="00CC1CE1" w:rsidP="00CC1CE1">
      <w:pPr>
        <w:spacing w:before="0"/>
        <w:rPr>
          <w:rFonts w:eastAsia="TimesNewRomanPSMT" w:cs="Arial"/>
          <w:b/>
          <w:bCs/>
          <w:lang w:val="ru-RU"/>
        </w:rPr>
      </w:pPr>
    </w:p>
    <w:p w:rsidR="001759FD" w:rsidRDefault="001759FD" w:rsidP="00CC1CE1">
      <w:pPr>
        <w:spacing w:before="0"/>
        <w:rPr>
          <w:rFonts w:eastAsia="TimesNewRomanPSMT" w:cs="Arial"/>
          <w:b/>
          <w:bCs/>
        </w:rPr>
      </w:pPr>
    </w:p>
    <w:p w:rsidR="00D87582" w:rsidRPr="00D87582" w:rsidRDefault="00D87582" w:rsidP="00CC1CE1">
      <w:pPr>
        <w:spacing w:before="0"/>
        <w:rPr>
          <w:rFonts w:eastAsia="TimesNewRomanPSMT" w:cs="Arial"/>
          <w:b/>
          <w:bCs/>
        </w:rPr>
      </w:pPr>
    </w:p>
    <w:p w:rsidR="001759FD" w:rsidRPr="00CC1CE1" w:rsidRDefault="001759FD" w:rsidP="00CC1CE1">
      <w:pPr>
        <w:spacing w:before="0"/>
        <w:rPr>
          <w:rFonts w:eastAsia="TimesNewRomanPSMT" w:cs="Arial"/>
          <w:b/>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
          <w:bCs/>
          <w:lang w:val="sr-Cyrl-CS"/>
        </w:rPr>
        <w:lastRenderedPageBreak/>
        <w:t xml:space="preserve">4) </w:t>
      </w:r>
      <w:r w:rsidRPr="00CC1CE1">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cs="Arial"/>
              </w:rPr>
            </w:pPr>
          </w:p>
          <w:p w:rsidR="00CC1CE1" w:rsidRPr="00CC1CE1" w:rsidRDefault="00CC1CE1" w:rsidP="00CC1CE1">
            <w:pPr>
              <w:spacing w:before="0"/>
              <w:rPr>
                <w:rFonts w:eastAsia="TimesNewRomanPSMT" w:cs="Arial"/>
                <w:bCs/>
                <w:lang w:val="ru-RU"/>
              </w:rPr>
            </w:pPr>
            <w:r w:rsidRPr="00CC1CE1">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57"/>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602"/>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lang w:val="ru-RU"/>
              </w:rPr>
            </w:pPr>
            <w:r w:rsidRPr="00CC1CE1">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lang w:val="ru-RU"/>
              </w:rPr>
            </w:pPr>
            <w:r w:rsidRPr="00CC1CE1">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lang w:val="ru-RU"/>
              </w:rPr>
            </w:pPr>
          </w:p>
        </w:tc>
      </w:tr>
      <w:tr w:rsidR="00CC1CE1" w:rsidRPr="00CC1CE1" w:rsidTr="00DE1341">
        <w:trPr>
          <w:trHeight w:val="503"/>
        </w:trPr>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r w:rsidRPr="00CC1CE1">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lang w:val="ru-RU"/>
              </w:rPr>
            </w:pPr>
          </w:p>
          <w:p w:rsidR="00CC1CE1" w:rsidRPr="00CC1CE1" w:rsidRDefault="00CC1CE1" w:rsidP="00CC1CE1">
            <w:pPr>
              <w:spacing w:before="0"/>
              <w:rPr>
                <w:rFonts w:eastAsia="TimesNewRomanPSMT" w:cs="Arial"/>
                <w:b/>
                <w:bCs/>
              </w:rPr>
            </w:pPr>
            <w:r w:rsidRPr="00CC1CE1">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r w:rsidR="00CC1CE1" w:rsidRPr="00CC1CE1" w:rsidTr="00DE1341">
        <w:tc>
          <w:tcPr>
            <w:tcW w:w="465"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CC1CE1" w:rsidRPr="00CC1CE1" w:rsidRDefault="00CC1CE1" w:rsidP="00CC1CE1">
            <w:pPr>
              <w:snapToGrid w:val="0"/>
              <w:spacing w:before="0"/>
              <w:rPr>
                <w:rFonts w:eastAsia="TimesNewRomanPSMT" w:cs="Arial"/>
                <w:bCs/>
              </w:rPr>
            </w:pPr>
          </w:p>
          <w:p w:rsidR="00CC1CE1" w:rsidRPr="00CC1CE1" w:rsidRDefault="00CC1CE1" w:rsidP="00CC1CE1">
            <w:pPr>
              <w:spacing w:before="0"/>
              <w:rPr>
                <w:rFonts w:eastAsia="TimesNewRomanPSMT" w:cs="Arial"/>
                <w:b/>
                <w:bCs/>
              </w:rPr>
            </w:pPr>
            <w:r w:rsidRPr="00CC1CE1">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CC1CE1" w:rsidRPr="00CC1CE1" w:rsidRDefault="00CC1CE1" w:rsidP="00CC1CE1">
            <w:pPr>
              <w:snapToGrid w:val="0"/>
              <w:spacing w:before="0"/>
              <w:rPr>
                <w:rFonts w:eastAsia="TimesNewRomanPSMT" w:cs="Arial"/>
                <w:b/>
                <w:bCs/>
              </w:rPr>
            </w:pPr>
          </w:p>
        </w:tc>
      </w:tr>
    </w:tbl>
    <w:p w:rsidR="00CC1CE1" w:rsidRPr="00CC1CE1" w:rsidRDefault="00CC1CE1" w:rsidP="00CC1CE1">
      <w:pPr>
        <w:spacing w:before="0"/>
        <w:rPr>
          <w:rFonts w:cs="Arial"/>
          <w:b/>
          <w:bCs/>
          <w:iCs/>
          <w:u w:val="single"/>
        </w:rPr>
      </w:pPr>
    </w:p>
    <w:p w:rsidR="00CC1CE1" w:rsidRPr="00CC1CE1" w:rsidRDefault="00CC1CE1" w:rsidP="00CC1CE1">
      <w:pPr>
        <w:spacing w:before="0"/>
        <w:rPr>
          <w:rFonts w:cs="Arial"/>
          <w:iCs/>
          <w:lang w:val="ru-RU"/>
        </w:rPr>
      </w:pPr>
      <w:r w:rsidRPr="00CC1CE1">
        <w:rPr>
          <w:rFonts w:cs="Arial"/>
          <w:b/>
          <w:bCs/>
          <w:iCs/>
          <w:u w:val="single"/>
        </w:rPr>
        <w:t>Напомена:</w:t>
      </w:r>
    </w:p>
    <w:p w:rsidR="00CC1CE1" w:rsidRPr="00CC1CE1" w:rsidRDefault="00CC1CE1" w:rsidP="00CC1CE1">
      <w:pPr>
        <w:spacing w:before="0"/>
        <w:rPr>
          <w:rFonts w:cs="Arial"/>
          <w:iCs/>
          <w:lang w:val="ru-RU"/>
        </w:rPr>
      </w:pPr>
      <w:r w:rsidRPr="00CC1CE1">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F8752B" w:rsidRDefault="00F8752B" w:rsidP="00CC1CE1">
      <w:pPr>
        <w:spacing w:before="0"/>
        <w:rPr>
          <w:rFonts w:cs="Arial"/>
          <w:iCs/>
          <w:lang w:val="ru-RU"/>
        </w:rPr>
      </w:pPr>
    </w:p>
    <w:p w:rsidR="00F8752B" w:rsidRPr="00030256" w:rsidRDefault="00F8752B" w:rsidP="00CC1CE1">
      <w:pPr>
        <w:spacing w:before="0"/>
        <w:rPr>
          <w:rFonts w:cs="Arial"/>
          <w:iCs/>
          <w:lang w:val="ru-RU"/>
        </w:rPr>
      </w:pPr>
    </w:p>
    <w:p w:rsidR="0006193A" w:rsidRPr="00030256" w:rsidRDefault="0006193A" w:rsidP="00CC1CE1">
      <w:pPr>
        <w:spacing w:before="0"/>
        <w:rPr>
          <w:rFonts w:cs="Arial"/>
          <w:iCs/>
          <w:lang w:val="ru-RU"/>
        </w:rPr>
      </w:pPr>
    </w:p>
    <w:p w:rsidR="00F8752B" w:rsidRDefault="00F8752B" w:rsidP="00CC1CE1">
      <w:pPr>
        <w:spacing w:before="0"/>
        <w:rPr>
          <w:rFonts w:cs="Arial"/>
          <w:iCs/>
          <w:lang w:val="ru-RU"/>
        </w:rPr>
      </w:pPr>
    </w:p>
    <w:p w:rsidR="00CC1CE1" w:rsidRPr="00CC1CE1" w:rsidRDefault="00CC1CE1" w:rsidP="00CC1CE1">
      <w:pPr>
        <w:spacing w:before="0"/>
        <w:rPr>
          <w:rFonts w:cs="Arial"/>
          <w:iCs/>
          <w:lang w:val="ru-RU"/>
        </w:rPr>
      </w:pPr>
    </w:p>
    <w:p w:rsidR="00CC1CE1" w:rsidRDefault="00CC1CE1" w:rsidP="00CC1CE1">
      <w:pPr>
        <w:spacing w:before="0"/>
        <w:rPr>
          <w:rFonts w:cs="Arial"/>
          <w:iCs/>
          <w:lang w:val="ru-RU"/>
        </w:rPr>
      </w:pPr>
    </w:p>
    <w:p w:rsidR="00DE2B8E" w:rsidRDefault="00DE2B8E" w:rsidP="00CC1CE1">
      <w:pPr>
        <w:spacing w:before="0"/>
        <w:rPr>
          <w:rFonts w:cs="Arial"/>
          <w:iCs/>
          <w:lang w:val="ru-RU"/>
        </w:rPr>
      </w:pPr>
    </w:p>
    <w:p w:rsidR="00DE2B8E" w:rsidRDefault="00DE2B8E" w:rsidP="00CC1CE1">
      <w:pPr>
        <w:spacing w:before="0"/>
        <w:rPr>
          <w:rFonts w:cs="Arial"/>
          <w:iCs/>
          <w:lang w:val="ru-RU"/>
        </w:rPr>
      </w:pPr>
    </w:p>
    <w:p w:rsidR="00777C3F" w:rsidRDefault="00777C3F" w:rsidP="00CC1CE1">
      <w:pPr>
        <w:spacing w:before="0"/>
        <w:rPr>
          <w:rFonts w:cs="Arial"/>
          <w:iCs/>
        </w:rPr>
      </w:pPr>
    </w:p>
    <w:p w:rsidR="00D87582" w:rsidRPr="00D87582" w:rsidRDefault="00D87582" w:rsidP="00CC1CE1">
      <w:pPr>
        <w:spacing w:before="0"/>
        <w:rPr>
          <w:rFonts w:cs="Arial"/>
          <w:iCs/>
        </w:rPr>
      </w:pPr>
    </w:p>
    <w:p w:rsidR="00ED0DBF" w:rsidRPr="00CC1CE1" w:rsidRDefault="00ED0DBF" w:rsidP="00CC1CE1">
      <w:pPr>
        <w:spacing w:before="0"/>
        <w:rPr>
          <w:rFonts w:cs="Arial"/>
          <w:iCs/>
          <w:lang w:val="ru-RU"/>
        </w:rPr>
      </w:pPr>
    </w:p>
    <w:p w:rsidR="009D0B39" w:rsidRPr="00030256" w:rsidRDefault="00CC1CE1" w:rsidP="00CC1CE1">
      <w:pPr>
        <w:spacing w:before="0"/>
        <w:rPr>
          <w:rFonts w:eastAsia="TimesNewRomanPSMT" w:cs="Arial"/>
          <w:b/>
          <w:bCs/>
          <w:lang w:val="ru-RU"/>
        </w:rPr>
      </w:pPr>
      <w:r w:rsidRPr="00CC1CE1">
        <w:rPr>
          <w:rFonts w:eastAsia="TimesNewRomanPSMT" w:cs="Arial"/>
          <w:b/>
          <w:bCs/>
          <w:lang w:val="sr-Cyrl-CS"/>
        </w:rPr>
        <w:lastRenderedPageBreak/>
        <w:t>5) ЦЕНА И КОМЕРЦИЈАЛНИ УСЛОВИ ПОНУДЕ</w:t>
      </w:r>
    </w:p>
    <w:p w:rsidR="009D0B39" w:rsidRPr="00030256" w:rsidRDefault="00CC1CE1" w:rsidP="007626DA">
      <w:pPr>
        <w:spacing w:before="0"/>
        <w:jc w:val="center"/>
        <w:rPr>
          <w:rFonts w:cs="Arial"/>
          <w:b/>
          <w:bCs/>
          <w:iCs/>
          <w:u w:val="single"/>
          <w:lang w:val="ru-RU"/>
        </w:rPr>
      </w:pPr>
      <w:r w:rsidRPr="00CC1CE1">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2"/>
        <w:gridCol w:w="3994"/>
      </w:tblGrid>
      <w:tr w:rsidR="00CC1CE1" w:rsidRPr="00030256" w:rsidTr="00DE1341">
        <w:trPr>
          <w:trHeight w:val="485"/>
        </w:trPr>
        <w:tc>
          <w:tcPr>
            <w:tcW w:w="592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eastAsia="TimesNewRomanPSMT" w:cs="Arial"/>
                <w:b/>
                <w:bCs/>
              </w:rPr>
              <w:t xml:space="preserve">ПРЕДМЕТ </w:t>
            </w:r>
            <w:r w:rsidRPr="00CC1CE1">
              <w:rPr>
                <w:rFonts w:eastAsia="TimesNewRomanPSMT" w:cs="Arial"/>
                <w:b/>
                <w:bCs/>
                <w:lang w:val="sr-Cyrl-CS"/>
              </w:rPr>
              <w:t xml:space="preserve">И БРОЈ </w:t>
            </w:r>
            <w:r w:rsidRPr="00CC1CE1">
              <w:rPr>
                <w:rFonts w:eastAsia="TimesNewRomanPSMT" w:cs="Arial"/>
                <w:b/>
                <w:bCs/>
              </w:rPr>
              <w:t>НАБАВКЕ</w:t>
            </w:r>
          </w:p>
        </w:tc>
        <w:tc>
          <w:tcPr>
            <w:tcW w:w="4394" w:type="dxa"/>
            <w:shd w:val="clear" w:color="auto" w:fill="C6D9F1" w:themeFill="text2" w:themeFillTint="33"/>
            <w:vAlign w:val="center"/>
          </w:tcPr>
          <w:p w:rsidR="00CC1CE1" w:rsidRPr="00CC1CE1" w:rsidRDefault="00CC1CE1" w:rsidP="00363F65">
            <w:pPr>
              <w:spacing w:before="0"/>
              <w:rPr>
                <w:rFonts w:cs="Arial"/>
                <w:b/>
                <w:bCs/>
                <w:iCs/>
                <w:lang w:val="sr-Cyrl-CS"/>
              </w:rPr>
            </w:pPr>
            <w:r w:rsidRPr="00CC1CE1">
              <w:rPr>
                <w:rFonts w:cs="Arial"/>
                <w:b/>
                <w:bCs/>
                <w:iCs/>
                <w:lang w:val="sr-Cyrl-CS"/>
              </w:rPr>
              <w:t xml:space="preserve">УКУПНА ЦЕНА </w:t>
            </w:r>
            <w:r w:rsidRPr="00CC1CE1">
              <w:rPr>
                <w:rFonts w:eastAsia="Arial Unicode MS" w:cs="Arial"/>
                <w:b/>
                <w:bCs/>
                <w:iCs/>
                <w:kern w:val="1"/>
                <w:lang w:val="sr-Cyrl-CS" w:eastAsia="ar-SA"/>
              </w:rPr>
              <w:t xml:space="preserve">дин. </w:t>
            </w:r>
            <w:r w:rsidRPr="00CC1CE1">
              <w:rPr>
                <w:rFonts w:eastAsia="Arial Unicode MS" w:cs="Arial"/>
                <w:b/>
                <w:bCs/>
                <w:iCs/>
                <w:color w:val="000000" w:themeColor="text1"/>
                <w:kern w:val="1"/>
                <w:lang w:val="sr-Cyrl-CS" w:eastAsia="ar-SA"/>
              </w:rPr>
              <w:t xml:space="preserve"> </w:t>
            </w:r>
            <w:r w:rsidRPr="00CC1CE1">
              <w:rPr>
                <w:rFonts w:cs="Arial"/>
                <w:b/>
                <w:bCs/>
                <w:iCs/>
                <w:lang w:val="sr-Cyrl-CS"/>
              </w:rPr>
              <w:t>без ПДВ</w:t>
            </w:r>
          </w:p>
        </w:tc>
      </w:tr>
      <w:tr w:rsidR="00CC1CE1" w:rsidRPr="00467F91" w:rsidTr="00DE1341">
        <w:trPr>
          <w:trHeight w:val="440"/>
        </w:trPr>
        <w:tc>
          <w:tcPr>
            <w:tcW w:w="5920" w:type="dxa"/>
            <w:vAlign w:val="center"/>
          </w:tcPr>
          <w:p w:rsidR="00CC1CE1" w:rsidRPr="007626DA" w:rsidRDefault="00B13466" w:rsidP="007626DA">
            <w:pPr>
              <w:spacing w:before="0"/>
              <w:jc w:val="left"/>
              <w:rPr>
                <w:rFonts w:cs="Arial"/>
                <w:sz w:val="20"/>
                <w:szCs w:val="20"/>
                <w:lang w:val="sr-Cyrl-RS"/>
              </w:rPr>
            </w:pPr>
            <w:r>
              <w:rPr>
                <w:rFonts w:cs="Arial"/>
                <w:sz w:val="20"/>
                <w:szCs w:val="20"/>
                <w:lang w:val="sr-Cyrl-RS"/>
              </w:rPr>
              <w:t>Услуге сервисирања фреквентних ргулатора у ТЕ Колубара</w:t>
            </w:r>
            <w:r w:rsidR="00CC1CE1" w:rsidRPr="007626DA">
              <w:rPr>
                <w:rFonts w:cs="Arial"/>
                <w:sz w:val="20"/>
                <w:szCs w:val="20"/>
                <w:lang w:val="sr-Cyrl-RS"/>
              </w:rPr>
              <w:t xml:space="preserve"> – </w:t>
            </w:r>
            <w:r w:rsidR="00CC1CE1" w:rsidRPr="00EA3972">
              <w:rPr>
                <w:rFonts w:cs="Arial"/>
                <w:b/>
                <w:sz w:val="20"/>
                <w:szCs w:val="20"/>
                <w:lang w:val="sr-Cyrl-RS"/>
              </w:rPr>
              <w:t xml:space="preserve">ЈН бр. </w:t>
            </w:r>
            <w:r>
              <w:rPr>
                <w:rFonts w:cs="Arial"/>
                <w:b/>
                <w:sz w:val="20"/>
                <w:szCs w:val="20"/>
                <w:lang w:val="sr-Cyrl-RS"/>
              </w:rPr>
              <w:t>595/2018-3000/0895/2018</w:t>
            </w:r>
          </w:p>
        </w:tc>
        <w:tc>
          <w:tcPr>
            <w:tcW w:w="4394" w:type="dxa"/>
          </w:tcPr>
          <w:p w:rsidR="00CC1CE1" w:rsidRPr="00CC1CE1" w:rsidRDefault="00CC1CE1" w:rsidP="00CC1CE1">
            <w:pPr>
              <w:spacing w:before="0"/>
              <w:jc w:val="center"/>
              <w:rPr>
                <w:rFonts w:cs="Arial"/>
                <w:b/>
                <w:bCs/>
                <w:iCs/>
                <w:lang w:val="sr-Cyrl-CS"/>
              </w:rPr>
            </w:pPr>
          </w:p>
          <w:p w:rsidR="00CC1CE1" w:rsidRPr="00CC1CE1" w:rsidRDefault="00CC1CE1" w:rsidP="00CC1CE1">
            <w:pPr>
              <w:spacing w:before="0"/>
              <w:jc w:val="center"/>
              <w:rPr>
                <w:rFonts w:cs="Arial"/>
                <w:b/>
                <w:bCs/>
                <w:iCs/>
                <w:lang w:val="sr-Cyrl-CS"/>
              </w:rPr>
            </w:pPr>
          </w:p>
        </w:tc>
      </w:tr>
    </w:tbl>
    <w:p w:rsidR="00CC1CE1" w:rsidRPr="00CC1CE1" w:rsidRDefault="00CC1CE1" w:rsidP="00CC1CE1">
      <w:pPr>
        <w:spacing w:before="0"/>
        <w:jc w:val="center"/>
        <w:rPr>
          <w:rFonts w:cs="Arial"/>
          <w:b/>
          <w:bCs/>
          <w:iCs/>
          <w:u w:val="single"/>
          <w:lang w:val="sr-Cyrl-CS"/>
        </w:rPr>
      </w:pPr>
    </w:p>
    <w:p w:rsidR="009D0B39" w:rsidRPr="007626DA" w:rsidRDefault="00CC1CE1" w:rsidP="007626DA">
      <w:pPr>
        <w:spacing w:before="0"/>
        <w:jc w:val="center"/>
        <w:rPr>
          <w:rFonts w:cs="Arial"/>
          <w:b/>
          <w:bCs/>
          <w:iCs/>
          <w:u w:val="single"/>
          <w:lang w:val="sr-Cyrl-RS"/>
        </w:rPr>
      </w:pPr>
      <w:r w:rsidRPr="00CC1CE1">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CC1CE1" w:rsidRPr="00CC1CE1" w:rsidTr="00E21C0B">
        <w:trPr>
          <w:trHeight w:val="647"/>
        </w:trPr>
        <w:tc>
          <w:tcPr>
            <w:tcW w:w="5280"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УСЛОВ НАРУЧИОЦА</w:t>
            </w:r>
          </w:p>
        </w:tc>
        <w:tc>
          <w:tcPr>
            <w:tcW w:w="3965" w:type="dxa"/>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ПОНУДА ПОНУЂАЧА</w:t>
            </w:r>
          </w:p>
        </w:tc>
      </w:tr>
      <w:tr w:rsidR="00CC1CE1" w:rsidRPr="00030256" w:rsidTr="00861781">
        <w:trPr>
          <w:trHeight w:val="1167"/>
        </w:trPr>
        <w:tc>
          <w:tcPr>
            <w:tcW w:w="5280" w:type="dxa"/>
            <w:vAlign w:val="center"/>
          </w:tcPr>
          <w:p w:rsidR="00CC1CE1" w:rsidRPr="00CC1CE1" w:rsidRDefault="00CC1CE1" w:rsidP="00861781">
            <w:pPr>
              <w:spacing w:before="0"/>
              <w:jc w:val="center"/>
              <w:rPr>
                <w:rFonts w:cs="Arial"/>
                <w:b/>
                <w:bCs/>
                <w:iCs/>
                <w:lang w:val="sr-Cyrl-CS"/>
              </w:rPr>
            </w:pPr>
            <w:r w:rsidRPr="00CC1CE1">
              <w:rPr>
                <w:rFonts w:cs="Arial"/>
                <w:b/>
                <w:bCs/>
                <w:iCs/>
                <w:lang w:val="sr-Cyrl-CS"/>
              </w:rPr>
              <w:t>РОК И НАЧИН ПЛАЋАЊА:</w:t>
            </w:r>
          </w:p>
          <w:p w:rsidR="00CC1CE1" w:rsidRPr="00A951A6" w:rsidRDefault="00AF5E99" w:rsidP="00861781">
            <w:pPr>
              <w:spacing w:before="0"/>
              <w:rPr>
                <w:rFonts w:cs="Arial"/>
                <w:bCs/>
                <w:iCs/>
                <w:color w:val="000000" w:themeColor="text1"/>
                <w:lang w:val="sr-Cyrl-CS"/>
              </w:rPr>
            </w:pPr>
            <w:r>
              <w:rPr>
                <w:rFonts w:cs="Arial"/>
                <w:bCs/>
                <w:iCs/>
                <w:color w:val="000000" w:themeColor="text1"/>
                <w:lang w:val="sr-Cyrl-RS"/>
              </w:rPr>
              <w:t xml:space="preserve">Сукцесивно у </w:t>
            </w:r>
            <w:r w:rsidR="00CC1CE1" w:rsidRPr="00CC1CE1">
              <w:rPr>
                <w:rFonts w:cs="Arial"/>
                <w:bCs/>
                <w:iCs/>
                <w:color w:val="000000" w:themeColor="text1"/>
                <w:lang w:val="sr-Cyrl-CS"/>
              </w:rPr>
              <w:t xml:space="preserve"> року до 45 дана од пријема исправног рачуна, издатог на основу прихваћених и одобрених Извештаја</w:t>
            </w:r>
          </w:p>
        </w:tc>
        <w:tc>
          <w:tcPr>
            <w:tcW w:w="3965" w:type="dxa"/>
            <w:vAlign w:val="center"/>
          </w:tcPr>
          <w:p w:rsidR="00CC1CE1" w:rsidRPr="00CC1CE1" w:rsidRDefault="00CC1CE1" w:rsidP="00CC1CE1">
            <w:pPr>
              <w:spacing w:before="0"/>
              <w:jc w:val="center"/>
              <w:rPr>
                <w:rFonts w:cs="Arial"/>
                <w:bCs/>
                <w:iCs/>
                <w:color w:val="00B0F0"/>
                <w:lang w:val="sr-Cyrl-CS"/>
              </w:rPr>
            </w:pPr>
          </w:p>
          <w:p w:rsidR="00CC1CE1" w:rsidRPr="00CC1CE1" w:rsidRDefault="00CC1CE1"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CC1CE1" w:rsidRPr="00CC1CE1" w:rsidRDefault="00CC1CE1"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A951A6" w:rsidRPr="00030256" w:rsidTr="00861781">
        <w:trPr>
          <w:trHeight w:val="978"/>
        </w:trPr>
        <w:tc>
          <w:tcPr>
            <w:tcW w:w="5280" w:type="dxa"/>
            <w:vAlign w:val="center"/>
          </w:tcPr>
          <w:p w:rsidR="00A951A6" w:rsidRPr="007650A6" w:rsidRDefault="00A951A6" w:rsidP="00861781">
            <w:pPr>
              <w:spacing w:before="0"/>
              <w:jc w:val="center"/>
              <w:rPr>
                <w:rFonts w:cs="Arial"/>
                <w:b/>
                <w:bCs/>
                <w:iCs/>
                <w:lang w:val="sr-Cyrl-CS"/>
              </w:rPr>
            </w:pPr>
            <w:r w:rsidRPr="007650A6">
              <w:rPr>
                <w:rFonts w:cs="Arial"/>
                <w:b/>
                <w:bCs/>
                <w:iCs/>
                <w:lang w:val="sr-Cyrl-CS"/>
              </w:rPr>
              <w:t>РОК ИЗВРШЕЊА:</w:t>
            </w:r>
          </w:p>
          <w:p w:rsidR="00A951A6" w:rsidRPr="001759FD" w:rsidRDefault="001759FD" w:rsidP="001759FD">
            <w:pPr>
              <w:tabs>
                <w:tab w:val="right" w:pos="10255"/>
              </w:tabs>
              <w:spacing w:before="0"/>
              <w:rPr>
                <w:rFonts w:cs="Arial"/>
                <w:color w:val="000000" w:themeColor="text1"/>
                <w:lang w:val="sr-Cyrl-RS"/>
              </w:rPr>
            </w:pPr>
            <w:r w:rsidRPr="001759FD">
              <w:rPr>
                <w:rFonts w:cs="Arial"/>
                <w:color w:val="000000" w:themeColor="text1"/>
                <w:lang w:val="sr-Cyrl-RS"/>
              </w:rPr>
              <w:t xml:space="preserve">Рок извршења услуга је </w:t>
            </w:r>
            <w:r w:rsidR="00360577" w:rsidRPr="00CC1CE1">
              <w:rPr>
                <w:rFonts w:cs="Arial"/>
                <w:color w:val="000000" w:themeColor="text1"/>
                <w:lang w:val="sr-Cyrl-RS"/>
              </w:rPr>
              <w:t>1</w:t>
            </w:r>
            <w:r w:rsidR="00360577">
              <w:rPr>
                <w:rFonts w:cs="Arial"/>
                <w:color w:val="000000" w:themeColor="text1"/>
                <w:lang w:val="sr-Cyrl-RS"/>
              </w:rPr>
              <w:t>2</w:t>
            </w:r>
            <w:r w:rsidR="00360577" w:rsidRPr="00CC1CE1">
              <w:rPr>
                <w:rFonts w:cs="Arial"/>
                <w:color w:val="000000" w:themeColor="text1"/>
                <w:lang w:val="sr-Cyrl-RS"/>
              </w:rPr>
              <w:t xml:space="preserve"> (</w:t>
            </w:r>
            <w:r w:rsidR="00360577">
              <w:rPr>
                <w:rFonts w:cs="Arial"/>
                <w:color w:val="000000" w:themeColor="text1"/>
                <w:lang w:val="sr-Cyrl-RS"/>
              </w:rPr>
              <w:t>дванаест</w:t>
            </w:r>
            <w:r w:rsidR="00360577" w:rsidRPr="00CC1CE1">
              <w:rPr>
                <w:rFonts w:cs="Arial"/>
                <w:color w:val="000000" w:themeColor="text1"/>
                <w:lang w:val="sr-Cyrl-RS"/>
              </w:rPr>
              <w:t xml:space="preserve">) </w:t>
            </w:r>
            <w:r w:rsidRPr="001759FD">
              <w:rPr>
                <w:rFonts w:cs="Arial"/>
                <w:color w:val="000000" w:themeColor="text1"/>
                <w:lang w:val="sr-Cyrl-RS"/>
              </w:rPr>
              <w:t>месеци од дана ступања уговора на снагу</w:t>
            </w:r>
            <w:r w:rsidR="005435A0">
              <w:rPr>
                <w:rFonts w:cs="Arial"/>
                <w:color w:val="000000" w:themeColor="text1"/>
              </w:rPr>
              <w:t>,</w:t>
            </w:r>
            <w:r w:rsidR="005435A0">
              <w:rPr>
                <w:rFonts w:cs="Arial"/>
                <w:color w:val="000000" w:themeColor="text1"/>
                <w:lang w:val="sr-Cyrl-RS"/>
              </w:rPr>
              <w:t xml:space="preserve"> а по динамици Наручиоца. </w:t>
            </w:r>
            <w:r w:rsidR="005435A0" w:rsidRPr="00030256">
              <w:rPr>
                <w:rFonts w:cs="Arial"/>
                <w:color w:val="000000" w:themeColor="text1"/>
                <w:lang w:val="ru-RU"/>
              </w:rPr>
              <w:t xml:space="preserve"> </w:t>
            </w:r>
          </w:p>
        </w:tc>
        <w:tc>
          <w:tcPr>
            <w:tcW w:w="3965" w:type="dxa"/>
            <w:vAlign w:val="center"/>
          </w:tcPr>
          <w:p w:rsidR="00A951A6" w:rsidRPr="007650A6" w:rsidRDefault="00A951A6" w:rsidP="00865219">
            <w:pPr>
              <w:spacing w:before="0"/>
              <w:jc w:val="center"/>
              <w:rPr>
                <w:rFonts w:cs="Arial"/>
                <w:b/>
                <w:bCs/>
                <w:iCs/>
                <w:lang w:val="sr-Cyrl-CS"/>
              </w:rPr>
            </w:pPr>
          </w:p>
          <w:p w:rsidR="00A951A6" w:rsidRPr="007650A6" w:rsidRDefault="00A951A6" w:rsidP="0086521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A951A6" w:rsidRPr="00030256" w:rsidRDefault="00A951A6" w:rsidP="00865219">
            <w:pPr>
              <w:spacing w:before="0"/>
              <w:jc w:val="center"/>
              <w:rPr>
                <w:rFonts w:cs="Arial"/>
                <w:bCs/>
                <w:iCs/>
                <w:color w:val="00B0F0"/>
                <w:lang w:val="ru-RU"/>
              </w:rPr>
            </w:pPr>
            <w:r w:rsidRPr="007650A6">
              <w:rPr>
                <w:rFonts w:cs="Arial"/>
                <w:bCs/>
                <w:iCs/>
                <w:color w:val="000000" w:themeColor="text1"/>
                <w:lang w:val="sr-Cyrl-CS"/>
              </w:rPr>
              <w:t>ДА/НЕ (заокружити)</w:t>
            </w:r>
          </w:p>
        </w:tc>
      </w:tr>
      <w:tr w:rsidR="00DE2B8E" w:rsidRPr="00030256" w:rsidTr="00861781">
        <w:trPr>
          <w:trHeight w:val="1338"/>
        </w:trPr>
        <w:tc>
          <w:tcPr>
            <w:tcW w:w="5280" w:type="dxa"/>
            <w:vAlign w:val="center"/>
          </w:tcPr>
          <w:p w:rsidR="00DE2B8E" w:rsidRPr="007650A6" w:rsidRDefault="00DE2B8E" w:rsidP="00861781">
            <w:pPr>
              <w:spacing w:before="0"/>
              <w:jc w:val="center"/>
              <w:rPr>
                <w:rFonts w:cs="Arial"/>
                <w:b/>
                <w:bCs/>
                <w:iCs/>
                <w:lang w:val="sr-Cyrl-CS"/>
              </w:rPr>
            </w:pPr>
            <w:r w:rsidRPr="007650A6">
              <w:rPr>
                <w:rFonts w:cs="Arial"/>
                <w:b/>
                <w:bCs/>
                <w:iCs/>
                <w:lang w:val="sr-Cyrl-CS"/>
              </w:rPr>
              <w:t>ГАРАНТНИ РОК:</w:t>
            </w:r>
          </w:p>
          <w:p w:rsidR="00DE2B8E" w:rsidRPr="00DF321C" w:rsidRDefault="00DE2B8E" w:rsidP="00DF321C">
            <w:pPr>
              <w:spacing w:before="0"/>
              <w:rPr>
                <w:rFonts w:cs="Arial"/>
                <w:color w:val="000000" w:themeColor="text1"/>
                <w:lang w:val="sr-Cyrl-RS" w:eastAsia="zh-CN"/>
              </w:rPr>
            </w:pPr>
            <w:r w:rsidRPr="007650A6">
              <w:rPr>
                <w:rFonts w:cs="Arial"/>
                <w:color w:val="000000" w:themeColor="text1"/>
                <w:lang w:eastAsia="zh-CN"/>
              </w:rPr>
              <w:t xml:space="preserve"> </w:t>
            </w:r>
            <w:r w:rsidRPr="00030256">
              <w:rPr>
                <w:rFonts w:cs="Arial"/>
                <w:color w:val="000000" w:themeColor="text1"/>
                <w:lang w:val="ru-RU"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w:t>
            </w:r>
            <w:r>
              <w:rPr>
                <w:rFonts w:cs="Arial"/>
                <w:color w:val="000000" w:themeColor="text1"/>
                <w:lang w:val="sr-Cyrl-CS" w:eastAsia="zh-CN"/>
              </w:rPr>
              <w:t>и</w:t>
            </w:r>
            <w:r w:rsidRPr="007650A6">
              <w:rPr>
                <w:rFonts w:cs="Arial"/>
                <w:color w:val="000000" w:themeColor="text1"/>
                <w:lang w:val="sr-Cyrl-CS" w:eastAsia="zh-CN"/>
              </w:rPr>
              <w:t xml:space="preserve"> </w:t>
            </w:r>
            <w:r w:rsidR="00DF321C">
              <w:rPr>
                <w:rFonts w:cs="Arial"/>
                <w:lang w:val="sr-Cyrl-RS" w:eastAsia="zh-CN"/>
              </w:rPr>
              <w:t>од</w:t>
            </w:r>
            <w:r w:rsidR="00DF321C" w:rsidRPr="00030256">
              <w:rPr>
                <w:rFonts w:cs="Arial"/>
                <w:lang w:val="ru-RU" w:eastAsia="zh-CN"/>
              </w:rPr>
              <w:t xml:space="preserve"> </w:t>
            </w:r>
            <w:r w:rsidR="00DF321C">
              <w:rPr>
                <w:rFonts w:cs="Arial"/>
                <w:lang w:val="sr-Cyrl-RS"/>
              </w:rPr>
              <w:t xml:space="preserve">дана </w:t>
            </w:r>
            <w:r w:rsidR="00DF321C" w:rsidRPr="00030256">
              <w:rPr>
                <w:rFonts w:cs="Arial"/>
                <w:lang w:val="ru-RU"/>
              </w:rPr>
              <w:t>сачи</w:t>
            </w:r>
            <w:r w:rsidR="00DF321C">
              <w:rPr>
                <w:rFonts w:cs="Arial"/>
                <w:lang w:val="sr-Cyrl-RS"/>
              </w:rPr>
              <w:t>њавања</w:t>
            </w:r>
            <w:r w:rsidR="00DF321C" w:rsidRPr="00030256">
              <w:rPr>
                <w:rFonts w:cs="Arial"/>
                <w:lang w:val="ru-RU"/>
              </w:rPr>
              <w:t>, потпис</w:t>
            </w:r>
            <w:r w:rsidR="00DF321C">
              <w:rPr>
                <w:rFonts w:cs="Arial"/>
                <w:lang w:val="sr-Cyrl-RS"/>
              </w:rPr>
              <w:t xml:space="preserve">ивања </w:t>
            </w:r>
            <w:r w:rsidR="00DF321C" w:rsidRPr="00030256">
              <w:rPr>
                <w:rFonts w:cs="Arial"/>
                <w:lang w:val="ru-RU"/>
              </w:rPr>
              <w:t xml:space="preserve"> и вериф</w:t>
            </w:r>
            <w:r w:rsidR="00DF321C">
              <w:rPr>
                <w:rFonts w:cs="Arial"/>
                <w:lang w:val="sr-Cyrl-RS"/>
              </w:rPr>
              <w:t>иковања</w:t>
            </w:r>
            <w:r w:rsidR="00DF321C" w:rsidRPr="00030256">
              <w:rPr>
                <w:rFonts w:cs="Arial"/>
                <w:lang w:val="ru-RU"/>
              </w:rPr>
              <w:t xml:space="preserve"> Записник</w:t>
            </w:r>
            <w:r w:rsidR="00DF321C">
              <w:rPr>
                <w:rFonts w:cs="Arial"/>
                <w:lang w:val="sr-Cyrl-RS"/>
              </w:rPr>
              <w:t>а</w:t>
            </w:r>
            <w:r w:rsidR="00DF321C" w:rsidRPr="00030256">
              <w:rPr>
                <w:rFonts w:cs="Arial"/>
                <w:lang w:val="ru-RU"/>
              </w:rPr>
              <w:t xml:space="preserve"> о квалитативном и квантитативном пријему услуга</w:t>
            </w:r>
            <w:r w:rsidR="00DF321C">
              <w:rPr>
                <w:rFonts w:cs="Arial"/>
                <w:lang w:val="sr-Cyrl-RS"/>
              </w:rPr>
              <w:t>.</w:t>
            </w:r>
          </w:p>
        </w:tc>
        <w:tc>
          <w:tcPr>
            <w:tcW w:w="3965" w:type="dxa"/>
            <w:vAlign w:val="center"/>
          </w:tcPr>
          <w:p w:rsidR="00DE2B8E" w:rsidRPr="007650A6" w:rsidRDefault="00DE2B8E" w:rsidP="00CA24FF">
            <w:pPr>
              <w:spacing w:before="0"/>
              <w:jc w:val="center"/>
              <w:rPr>
                <w:rFonts w:cs="Arial"/>
                <w:b/>
                <w:bCs/>
                <w:iCs/>
                <w:lang w:val="sr-Cyrl-CS"/>
              </w:rPr>
            </w:pPr>
          </w:p>
          <w:p w:rsidR="00DE2B8E" w:rsidRPr="007650A6" w:rsidRDefault="00DE2B8E" w:rsidP="002E2FEB">
            <w:pPr>
              <w:spacing w:before="0"/>
              <w:rPr>
                <w:rFonts w:cs="Arial"/>
                <w:b/>
                <w:bCs/>
                <w:iCs/>
                <w:color w:val="00B0F0"/>
                <w:lang w:val="sr-Cyrl-CS"/>
              </w:rPr>
            </w:pPr>
            <w:r w:rsidRPr="007650A6">
              <w:rPr>
                <w:rFonts w:cs="Arial"/>
                <w:color w:val="000000" w:themeColor="text1"/>
                <w:lang w:val="sr-Cyrl-CS" w:eastAsia="zh-CN"/>
              </w:rPr>
              <w:t>_______ месец</w:t>
            </w:r>
            <w:r>
              <w:rPr>
                <w:rFonts w:cs="Arial"/>
                <w:color w:val="000000" w:themeColor="text1"/>
                <w:lang w:val="sr-Cyrl-CS" w:eastAsia="zh-CN"/>
              </w:rPr>
              <w:t>и</w:t>
            </w:r>
            <w:r w:rsidRPr="007650A6">
              <w:rPr>
                <w:rFonts w:cs="Arial"/>
                <w:color w:val="000000" w:themeColor="text1"/>
                <w:lang w:val="sr-Cyrl-CS" w:eastAsia="zh-CN"/>
              </w:rPr>
              <w:t xml:space="preserve"> </w:t>
            </w:r>
            <w:r w:rsidRPr="00030256">
              <w:rPr>
                <w:rFonts w:cs="Arial"/>
                <w:color w:val="000000" w:themeColor="text1"/>
                <w:lang w:val="ru-RU" w:eastAsia="zh-CN"/>
              </w:rPr>
              <w:t xml:space="preserve">од дана </w:t>
            </w:r>
            <w:r w:rsidR="002E2FEB" w:rsidRPr="00030256">
              <w:rPr>
                <w:rFonts w:cs="Arial"/>
                <w:lang w:val="ru-RU"/>
              </w:rPr>
              <w:t>сачи</w:t>
            </w:r>
            <w:r w:rsidR="002E2FEB">
              <w:rPr>
                <w:rFonts w:cs="Arial"/>
                <w:lang w:val="sr-Cyrl-RS"/>
              </w:rPr>
              <w:t>њавања</w:t>
            </w:r>
            <w:r w:rsidR="002E2FEB" w:rsidRPr="00030256">
              <w:rPr>
                <w:rFonts w:cs="Arial"/>
                <w:lang w:val="ru-RU"/>
              </w:rPr>
              <w:t>, потпис</w:t>
            </w:r>
            <w:r w:rsidR="002E2FEB">
              <w:rPr>
                <w:rFonts w:cs="Arial"/>
                <w:lang w:val="sr-Cyrl-RS"/>
              </w:rPr>
              <w:t xml:space="preserve">ивања </w:t>
            </w:r>
            <w:r w:rsidR="002E2FEB" w:rsidRPr="00030256">
              <w:rPr>
                <w:rFonts w:cs="Arial"/>
                <w:lang w:val="ru-RU"/>
              </w:rPr>
              <w:t xml:space="preserve"> и вериф</w:t>
            </w:r>
            <w:r w:rsidR="002E2FEB">
              <w:rPr>
                <w:rFonts w:cs="Arial"/>
                <w:lang w:val="sr-Cyrl-RS"/>
              </w:rPr>
              <w:t>иковања</w:t>
            </w:r>
            <w:r w:rsidR="002E2FEB" w:rsidRPr="00030256">
              <w:rPr>
                <w:rFonts w:cs="Arial"/>
                <w:lang w:val="ru-RU"/>
              </w:rPr>
              <w:t xml:space="preserve"> Записник</w:t>
            </w:r>
            <w:r w:rsidR="002E2FEB">
              <w:rPr>
                <w:rFonts w:cs="Arial"/>
                <w:lang w:val="sr-Cyrl-RS"/>
              </w:rPr>
              <w:t>а</w:t>
            </w:r>
            <w:r w:rsidR="002E2FEB" w:rsidRPr="00030256">
              <w:rPr>
                <w:rFonts w:cs="Arial"/>
                <w:lang w:val="ru-RU"/>
              </w:rPr>
              <w:t xml:space="preserve"> о квалитативном и квантитативном пријему услуга</w:t>
            </w:r>
            <w:r w:rsidR="002E2FEB">
              <w:rPr>
                <w:rFonts w:cs="Arial"/>
                <w:lang w:val="sr-Cyrl-RS"/>
              </w:rPr>
              <w:t>.</w:t>
            </w:r>
          </w:p>
        </w:tc>
      </w:tr>
      <w:tr w:rsidR="00E21C0B" w:rsidRPr="00030256" w:rsidTr="00E21C0B">
        <w:trPr>
          <w:trHeight w:val="818"/>
        </w:trPr>
        <w:tc>
          <w:tcPr>
            <w:tcW w:w="5280" w:type="dxa"/>
            <w:vAlign w:val="center"/>
          </w:tcPr>
          <w:p w:rsidR="00E21C0B" w:rsidRDefault="00E21C0B" w:rsidP="00861781">
            <w:pPr>
              <w:spacing w:before="0"/>
              <w:jc w:val="center"/>
              <w:rPr>
                <w:rFonts w:cs="Arial"/>
                <w:b/>
                <w:bCs/>
                <w:iCs/>
                <w:lang w:val="sr-Cyrl-CS"/>
              </w:rPr>
            </w:pPr>
            <w:r w:rsidRPr="00CC1CE1">
              <w:rPr>
                <w:rFonts w:cs="Arial"/>
                <w:b/>
                <w:bCs/>
                <w:iCs/>
                <w:lang w:val="sr-Cyrl-CS"/>
              </w:rPr>
              <w:t>МЕСТО ИЗВРШЕЊА:</w:t>
            </w:r>
          </w:p>
          <w:p w:rsidR="00E21C0B" w:rsidRPr="001759FD" w:rsidRDefault="00E21C0B" w:rsidP="00A55F8C">
            <w:pPr>
              <w:spacing w:before="0"/>
              <w:rPr>
                <w:rFonts w:cs="Arial"/>
                <w:bCs/>
                <w:iCs/>
                <w:color w:val="000000" w:themeColor="text1"/>
                <w:lang w:val="sr-Cyrl-CS"/>
              </w:rPr>
            </w:pPr>
            <w:r w:rsidRPr="00CC1CE1">
              <w:rPr>
                <w:rFonts w:cs="Arial"/>
                <w:bCs/>
                <w:iCs/>
                <w:color w:val="000000" w:themeColor="text1"/>
                <w:lang w:val="sr-Cyrl-CS"/>
              </w:rPr>
              <w:t>Огранак ТЕНТ, локација ТЕ Колубара – 3. октобар 146, Велики Црљени</w:t>
            </w:r>
            <w:r w:rsidR="00DE2B8E">
              <w:rPr>
                <w:rFonts w:cs="Arial"/>
                <w:bCs/>
                <w:iCs/>
                <w:color w:val="000000" w:themeColor="text1"/>
                <w:lang w:val="sr-Cyrl-CS"/>
              </w:rPr>
              <w:t xml:space="preserve"> и друге локације Наручиоца</w:t>
            </w:r>
            <w:r w:rsidR="00A55F8C">
              <w:rPr>
                <w:rFonts w:cs="Arial"/>
                <w:color w:val="000000" w:themeColor="text1"/>
                <w:lang w:val="sr-Cyrl-RS" w:eastAsia="zh-CN"/>
              </w:rPr>
              <w:t>, на захтев Наручиоца и уз сагласност изабраног понуђача</w:t>
            </w:r>
            <w:r w:rsidR="00A55F8C" w:rsidRPr="005560B9">
              <w:rPr>
                <w:rFonts w:cs="Arial"/>
                <w:color w:val="000000" w:themeColor="text1"/>
                <w:lang w:val="sr-Cyrl-RS" w:eastAsia="zh-CN"/>
              </w:rPr>
              <w:t xml:space="preserve"> </w:t>
            </w:r>
          </w:p>
        </w:tc>
        <w:tc>
          <w:tcPr>
            <w:tcW w:w="3965" w:type="dxa"/>
            <w:vAlign w:val="center"/>
          </w:tcPr>
          <w:p w:rsidR="00E21C0B" w:rsidRPr="00CC1CE1" w:rsidRDefault="00E21C0B" w:rsidP="00CC1CE1">
            <w:pPr>
              <w:spacing w:before="0"/>
              <w:jc w:val="center"/>
              <w:rPr>
                <w:rFonts w:cs="Arial"/>
                <w:bCs/>
                <w:iCs/>
                <w:color w:val="000000" w:themeColor="text1"/>
                <w:lang w:val="sr-Cyrl-CS"/>
              </w:rPr>
            </w:pPr>
            <w:r w:rsidRPr="00CC1CE1">
              <w:rPr>
                <w:rFonts w:cs="Arial"/>
                <w:bCs/>
                <w:iCs/>
                <w:color w:val="000000" w:themeColor="text1"/>
                <w:lang w:val="sr-Cyrl-CS"/>
              </w:rPr>
              <w:t>Сагласан за захтевом наручиоца</w:t>
            </w:r>
          </w:p>
          <w:p w:rsidR="00E21C0B" w:rsidRPr="00CC1CE1" w:rsidRDefault="00E21C0B" w:rsidP="00CC1CE1">
            <w:pPr>
              <w:spacing w:before="0"/>
              <w:jc w:val="center"/>
              <w:rPr>
                <w:rFonts w:cs="Arial"/>
                <w:b/>
                <w:bCs/>
                <w:iCs/>
                <w:lang w:val="sr-Cyrl-CS"/>
              </w:rPr>
            </w:pPr>
            <w:r w:rsidRPr="00CC1CE1">
              <w:rPr>
                <w:rFonts w:cs="Arial"/>
                <w:bCs/>
                <w:iCs/>
                <w:color w:val="000000" w:themeColor="text1"/>
                <w:lang w:val="sr-Cyrl-CS"/>
              </w:rPr>
              <w:t>ДА/НЕ (заокружити)</w:t>
            </w:r>
          </w:p>
        </w:tc>
      </w:tr>
      <w:tr w:rsidR="00E21C0B" w:rsidRPr="00030256" w:rsidTr="00E21C0B">
        <w:trPr>
          <w:trHeight w:val="800"/>
        </w:trPr>
        <w:tc>
          <w:tcPr>
            <w:tcW w:w="5280" w:type="dxa"/>
            <w:vAlign w:val="center"/>
          </w:tcPr>
          <w:p w:rsidR="00E21C0B" w:rsidRPr="00CC1CE1" w:rsidRDefault="00E21C0B" w:rsidP="00861781">
            <w:pPr>
              <w:spacing w:before="0"/>
              <w:jc w:val="center"/>
              <w:rPr>
                <w:rFonts w:cs="Arial"/>
                <w:b/>
                <w:bCs/>
                <w:iCs/>
                <w:lang w:val="sr-Cyrl-CS"/>
              </w:rPr>
            </w:pPr>
            <w:r w:rsidRPr="00CC1CE1">
              <w:rPr>
                <w:rFonts w:cs="Arial"/>
                <w:b/>
                <w:bCs/>
                <w:iCs/>
                <w:lang w:val="sr-Cyrl-CS"/>
              </w:rPr>
              <w:t>РОК ВАЖЕЊА ПОНУДЕ:</w:t>
            </w:r>
          </w:p>
          <w:p w:rsidR="00E21C0B" w:rsidRPr="00CC1CE1" w:rsidRDefault="00E21C0B" w:rsidP="00CC1CE1">
            <w:pPr>
              <w:spacing w:before="0"/>
              <w:jc w:val="center"/>
              <w:rPr>
                <w:rFonts w:cs="Arial"/>
                <w:b/>
                <w:bCs/>
                <w:iCs/>
                <w:lang w:val="sr-Cyrl-CS"/>
              </w:rPr>
            </w:pPr>
            <w:r w:rsidRPr="00CC1CE1">
              <w:rPr>
                <w:rFonts w:cs="Arial"/>
                <w:bCs/>
                <w:iCs/>
                <w:lang w:val="sr-Cyrl-CS"/>
              </w:rPr>
              <w:t>не може бити краћ</w:t>
            </w:r>
            <w:r w:rsidRPr="00DE1341">
              <w:rPr>
                <w:rFonts w:cs="Arial"/>
                <w:bCs/>
                <w:iCs/>
                <w:lang w:val="ru-RU"/>
              </w:rPr>
              <w:t>и</w:t>
            </w:r>
            <w:r w:rsidRPr="00CC1CE1">
              <w:rPr>
                <w:rFonts w:cs="Arial"/>
                <w:bCs/>
                <w:iCs/>
                <w:lang w:val="sr-Cyrl-CS"/>
              </w:rPr>
              <w:t xml:space="preserve"> од </w:t>
            </w:r>
            <w:r w:rsidRPr="00CC1CE1">
              <w:rPr>
                <w:rFonts w:cs="Arial"/>
                <w:bCs/>
                <w:iCs/>
                <w:color w:val="000000" w:themeColor="text1"/>
                <w:lang w:val="sr-Cyrl-CS"/>
              </w:rPr>
              <w:t>60</w:t>
            </w:r>
            <w:r w:rsidRPr="00CC1CE1">
              <w:rPr>
                <w:rFonts w:cs="Arial"/>
                <w:bCs/>
                <w:iCs/>
                <w:lang w:val="sr-Cyrl-CS"/>
              </w:rPr>
              <w:t xml:space="preserve"> дана од дана отварања понуда</w:t>
            </w:r>
          </w:p>
        </w:tc>
        <w:tc>
          <w:tcPr>
            <w:tcW w:w="3965" w:type="dxa"/>
            <w:vAlign w:val="center"/>
          </w:tcPr>
          <w:p w:rsidR="00E21C0B" w:rsidRPr="00CC1CE1" w:rsidRDefault="00E21C0B" w:rsidP="00CC1CE1">
            <w:pPr>
              <w:spacing w:before="0"/>
              <w:jc w:val="center"/>
              <w:rPr>
                <w:rFonts w:cs="Arial"/>
                <w:b/>
                <w:bCs/>
                <w:iCs/>
                <w:lang w:val="sr-Cyrl-CS"/>
              </w:rPr>
            </w:pPr>
          </w:p>
          <w:p w:rsidR="00E21C0B" w:rsidRPr="00CC1CE1" w:rsidRDefault="00E21C0B" w:rsidP="00CC1CE1">
            <w:pPr>
              <w:spacing w:before="0"/>
              <w:jc w:val="center"/>
              <w:rPr>
                <w:rFonts w:cs="Arial"/>
                <w:b/>
                <w:bCs/>
                <w:iCs/>
                <w:lang w:val="sr-Cyrl-CS"/>
              </w:rPr>
            </w:pPr>
            <w:r w:rsidRPr="00CC1CE1">
              <w:rPr>
                <w:rFonts w:cs="Arial"/>
                <w:bCs/>
                <w:iCs/>
                <w:lang w:val="sr-Cyrl-CS"/>
              </w:rPr>
              <w:t>_____ дана од дана отварања понуда</w:t>
            </w:r>
          </w:p>
        </w:tc>
      </w:tr>
      <w:tr w:rsidR="00E21C0B" w:rsidRPr="00030256" w:rsidTr="00E21C0B">
        <w:tc>
          <w:tcPr>
            <w:tcW w:w="9245" w:type="dxa"/>
            <w:gridSpan w:val="2"/>
          </w:tcPr>
          <w:p w:rsidR="00E21C0B" w:rsidRPr="007626DA" w:rsidRDefault="00E21C0B" w:rsidP="00CC1CE1">
            <w:pPr>
              <w:spacing w:before="0"/>
              <w:rPr>
                <w:rFonts w:cs="Arial"/>
                <w:bCs/>
                <w:iCs/>
                <w:sz w:val="20"/>
                <w:szCs w:val="20"/>
                <w:lang w:val="sr-Cyrl-CS"/>
              </w:rPr>
            </w:pPr>
            <w:r w:rsidRPr="007626DA">
              <w:rPr>
                <w:rFonts w:cs="Arial"/>
                <w:bCs/>
                <w:iCs/>
                <w:sz w:val="20"/>
                <w:szCs w:val="20"/>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9D0B39" w:rsidRPr="00030256" w:rsidRDefault="009D0B39" w:rsidP="00CC1CE1">
      <w:pPr>
        <w:spacing w:before="0"/>
        <w:rPr>
          <w:rFonts w:cs="Arial"/>
          <w:b/>
          <w:bCs/>
          <w:iCs/>
          <w:lang w:val="ru-RU"/>
        </w:rPr>
      </w:pPr>
    </w:p>
    <w:p w:rsidR="00CC1CE1" w:rsidRPr="00CC1CE1" w:rsidRDefault="00CC1CE1" w:rsidP="00CC1CE1">
      <w:pPr>
        <w:spacing w:before="0"/>
        <w:rPr>
          <w:rFonts w:eastAsia="TimesNewRomanPSMT" w:cs="Arial"/>
          <w:bCs/>
          <w:lang w:val="sr-Cyrl-C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Понуђач</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 xml:space="preserve">_____________________                                      </w:t>
      </w:r>
    </w:p>
    <w:p w:rsidR="00CC1CE1" w:rsidRDefault="00CC1CE1" w:rsidP="00CC1CE1">
      <w:pPr>
        <w:spacing w:before="0"/>
        <w:rPr>
          <w:rFonts w:cs="Arial"/>
          <w:b/>
          <w:bCs/>
          <w:iCs/>
          <w:u w:val="single"/>
          <w:lang w:val="ru-RU"/>
        </w:rPr>
      </w:pPr>
    </w:p>
    <w:p w:rsidR="00CC1CE1" w:rsidRPr="00CC1CE1" w:rsidRDefault="00CC1CE1" w:rsidP="00CC1CE1">
      <w:pPr>
        <w:spacing w:before="0"/>
        <w:rPr>
          <w:rFonts w:cs="Arial"/>
          <w:bCs/>
          <w:iCs/>
          <w:lang w:val="sr-Cyrl-RS"/>
        </w:rPr>
      </w:pPr>
      <w:r w:rsidRPr="00CC1CE1">
        <w:rPr>
          <w:rFonts w:cs="Arial"/>
          <w:bCs/>
          <w:iCs/>
          <w:lang w:val="sr-Cyrl-RS"/>
        </w:rPr>
        <w:t>У случају подношења заједничке понуде:</w:t>
      </w: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Овлашћени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BoldMT" w:cs="Arial"/>
          <w:b/>
          <w:bCs/>
          <w:iCs/>
          <w:lang w:val="sr-Cyrl-CS"/>
        </w:rPr>
      </w:pPr>
      <w:r w:rsidRPr="00CC1CE1">
        <w:rPr>
          <w:rFonts w:eastAsia="TimesNewRomanPS-BoldMT" w:cs="Arial"/>
          <w:b/>
          <w:bCs/>
          <w:iCs/>
          <w:lang w:val="sr-Cyrl-CS"/>
        </w:rPr>
        <w:t xml:space="preserve">Или:                                     </w:t>
      </w:r>
    </w:p>
    <w:p w:rsidR="00CC1CE1" w:rsidRPr="00DE1341" w:rsidRDefault="00CC1CE1" w:rsidP="00CC1CE1">
      <w:pPr>
        <w:spacing w:before="0"/>
        <w:rPr>
          <w:rFonts w:cs="Arial"/>
          <w:b/>
          <w:bCs/>
          <w:iCs/>
          <w:u w:val="single"/>
          <w:lang w:val="ru-RU"/>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CC1CE1" w:rsidRDefault="00CC1CE1" w:rsidP="00CC1CE1">
      <w:pPr>
        <w:spacing w:before="0"/>
        <w:rPr>
          <w:rFonts w:eastAsia="TimesNewRomanPSMT" w:cs="Arial"/>
          <w:bCs/>
          <w:lang w:val="sr-Cyrl-RS"/>
        </w:rPr>
      </w:pPr>
      <w:r w:rsidRPr="00DE1341">
        <w:rPr>
          <w:rFonts w:eastAsia="TimesNewRomanPSMT" w:cs="Arial"/>
          <w:bCs/>
          <w:lang w:val="ru-RU"/>
        </w:rPr>
        <w:t xml:space="preserve">Датум </w:t>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r>
      <w:r w:rsidRPr="00DE1341">
        <w:rPr>
          <w:rFonts w:eastAsia="TimesNewRomanPSMT" w:cs="Arial"/>
          <w:bCs/>
          <w:lang w:val="ru-RU"/>
        </w:rPr>
        <w:tab/>
        <w:t xml:space="preserve">                      </w:t>
      </w:r>
      <w:r w:rsidRPr="00CC1CE1">
        <w:rPr>
          <w:rFonts w:eastAsia="TimesNewRomanPSMT" w:cs="Arial"/>
          <w:bCs/>
          <w:lang w:val="sr-Cyrl-RS"/>
        </w:rPr>
        <w:t xml:space="preserve"> Члан групе пону</w:t>
      </w:r>
      <w:r w:rsidRPr="00DE1341">
        <w:rPr>
          <w:rFonts w:eastAsia="TimesNewRomanPSMT" w:cs="Arial"/>
          <w:bCs/>
          <w:lang w:val="ru-RU"/>
        </w:rPr>
        <w:t>ђач</w:t>
      </w:r>
      <w:r w:rsidRPr="00CC1CE1">
        <w:rPr>
          <w:rFonts w:eastAsia="TimesNewRomanPSMT" w:cs="Arial"/>
          <w:bCs/>
          <w:lang w:val="sr-Cyrl-RS"/>
        </w:rPr>
        <w:t>а</w:t>
      </w:r>
    </w:p>
    <w:p w:rsidR="00CC1CE1" w:rsidRPr="00CC1CE1" w:rsidRDefault="00CC1CE1" w:rsidP="00CC1CE1">
      <w:pPr>
        <w:spacing w:before="0"/>
        <w:rPr>
          <w:rFonts w:eastAsia="TimesNewRomanPS-BoldMT" w:cs="Arial"/>
          <w:b/>
          <w:bCs/>
          <w:iCs/>
          <w:lang w:val="sr-Cyrl-CS"/>
        </w:rPr>
      </w:pPr>
      <w:r w:rsidRPr="00DE1341">
        <w:rPr>
          <w:rFonts w:eastAsia="TimesNewRomanPS-BoldMT" w:cs="Arial"/>
          <w:b/>
          <w:bCs/>
          <w:iCs/>
          <w:lang w:val="ru-RU"/>
        </w:rPr>
        <w:t>________________________</w:t>
      </w:r>
      <w:r w:rsidRPr="00CC1CE1">
        <w:rPr>
          <w:rFonts w:eastAsia="TimesNewRomanPS-BoldMT" w:cs="Arial"/>
          <w:b/>
          <w:bCs/>
          <w:iCs/>
          <w:lang w:val="sr-Cyrl-CS"/>
        </w:rPr>
        <w:t xml:space="preserve">        М.П.</w:t>
      </w:r>
      <w:r w:rsidRPr="00DE1341">
        <w:rPr>
          <w:rFonts w:eastAsia="TimesNewRomanPS-BoldMT" w:cs="Arial"/>
          <w:b/>
          <w:bCs/>
          <w:iCs/>
          <w:lang w:val="ru-RU"/>
        </w:rPr>
        <w:tab/>
      </w:r>
      <w:r w:rsidRPr="00CC1CE1">
        <w:rPr>
          <w:rFonts w:eastAsia="TimesNewRomanPS-BoldMT" w:cs="Arial"/>
          <w:b/>
          <w:bCs/>
          <w:iCs/>
          <w:lang w:val="sr-Cyrl-CS"/>
        </w:rPr>
        <w:t>___________________________</w:t>
      </w:r>
    </w:p>
    <w:p w:rsidR="00CC1CE1" w:rsidRPr="00CC1CE1" w:rsidRDefault="00CC1CE1" w:rsidP="00CC1CE1">
      <w:pPr>
        <w:spacing w:before="0"/>
        <w:rPr>
          <w:rFonts w:eastAsia="TimesNewRomanPS-BoldMT" w:cs="Arial"/>
          <w:b/>
          <w:bCs/>
          <w:iCs/>
          <w:lang w:val="sr-Cyrl-CS"/>
        </w:rPr>
      </w:pPr>
    </w:p>
    <w:p w:rsidR="00CC1CE1" w:rsidRPr="00DE1341" w:rsidRDefault="00CC1CE1" w:rsidP="00CC1CE1">
      <w:pPr>
        <w:spacing w:before="0"/>
        <w:rPr>
          <w:rFonts w:cs="Arial"/>
          <w:b/>
          <w:bCs/>
          <w:iCs/>
          <w:u w:val="single"/>
          <w:lang w:val="ru-RU"/>
        </w:rPr>
      </w:pPr>
      <w:r w:rsidRPr="00DE1341">
        <w:rPr>
          <w:rFonts w:cs="Arial"/>
          <w:b/>
          <w:bCs/>
          <w:iCs/>
          <w:u w:val="single"/>
          <w:lang w:val="ru-RU"/>
        </w:rPr>
        <w:t>Напомене:</w:t>
      </w:r>
    </w:p>
    <w:p w:rsidR="00CC1CE1" w:rsidRPr="007626DA" w:rsidRDefault="00CC1CE1" w:rsidP="007626DA">
      <w:pPr>
        <w:autoSpaceDE w:val="0"/>
        <w:autoSpaceDN w:val="0"/>
        <w:adjustRightInd w:val="0"/>
        <w:spacing w:before="0"/>
        <w:rPr>
          <w:rFonts w:eastAsia="TimesNewRomanPS-BoldMT" w:cs="Arial"/>
          <w:bCs/>
          <w:iCs/>
          <w:sz w:val="20"/>
          <w:szCs w:val="20"/>
          <w:lang w:val="ru-RU"/>
        </w:rPr>
      </w:pPr>
      <w:r w:rsidRPr="00DE1341">
        <w:rPr>
          <w:rFonts w:eastAsia="TimesNewRomanPS-BoldMT" w:cs="Arial"/>
          <w:bCs/>
          <w:iCs/>
          <w:lang w:val="ru-RU"/>
        </w:rPr>
        <w:t xml:space="preserve">-  </w:t>
      </w:r>
      <w:r w:rsidRPr="007626DA">
        <w:rPr>
          <w:rFonts w:eastAsia="TimesNewRomanPS-BoldMT" w:cs="Arial"/>
          <w:bCs/>
          <w:iCs/>
          <w:sz w:val="20"/>
          <w:szCs w:val="20"/>
          <w:lang w:val="ru-RU"/>
        </w:rPr>
        <w:t>Понуђач је обавезан да у обрасцу понуде попуни све комерцијалне услове (сва празна поља).</w:t>
      </w:r>
    </w:p>
    <w:p w:rsidR="00CC1CE1" w:rsidRPr="007626DA" w:rsidRDefault="00CC1CE1" w:rsidP="007626DA">
      <w:pPr>
        <w:autoSpaceDE w:val="0"/>
        <w:autoSpaceDN w:val="0"/>
        <w:adjustRightInd w:val="0"/>
        <w:spacing w:before="0"/>
        <w:rPr>
          <w:rFonts w:eastAsia="TimesNewRomanPS-BoldMT" w:cs="Arial"/>
          <w:b/>
          <w:bCs/>
          <w:iCs/>
          <w:color w:val="000000" w:themeColor="text1"/>
          <w:sz w:val="20"/>
          <w:szCs w:val="20"/>
          <w:lang w:val="ru-RU"/>
        </w:rPr>
      </w:pPr>
      <w:r w:rsidRPr="007626DA">
        <w:rPr>
          <w:rFonts w:eastAsia="TimesNewRomanPS-BoldMT" w:cs="Arial"/>
          <w:bCs/>
          <w:iCs/>
          <w:sz w:val="20"/>
          <w:szCs w:val="20"/>
          <w:lang w:val="ru-RU"/>
        </w:rPr>
        <w:t xml:space="preserve">- </w:t>
      </w:r>
      <w:r w:rsidRPr="007626DA">
        <w:rPr>
          <w:rFonts w:eastAsia="TimesNewRomanPS-BoldMT" w:cs="Arial"/>
          <w:b/>
          <w:bCs/>
          <w:iCs/>
          <w:color w:val="000000" w:themeColor="text1"/>
          <w:sz w:val="20"/>
          <w:szCs w:val="20"/>
          <w:lang w:val="ru-RU"/>
        </w:rPr>
        <w:t>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1759FD" w:rsidRDefault="001759FD" w:rsidP="00CC1CE1">
      <w:pPr>
        <w:tabs>
          <w:tab w:val="left" w:pos="360"/>
        </w:tabs>
        <w:autoSpaceDE w:val="0"/>
        <w:autoSpaceDN w:val="0"/>
        <w:adjustRightInd w:val="0"/>
        <w:spacing w:after="200" w:line="276" w:lineRule="auto"/>
        <w:contextualSpacing/>
        <w:rPr>
          <w:rFonts w:eastAsia="TimesNewRomanPS-BoldMT" w:cs="Arial"/>
          <w:bCs/>
          <w:iCs/>
          <w:lang w:val="sr-Cyrl-RS"/>
        </w:rPr>
      </w:pPr>
    </w:p>
    <w:p w:rsidR="00E81296" w:rsidRPr="00402BE5" w:rsidRDefault="00E81296" w:rsidP="00CC1CE1">
      <w:pPr>
        <w:rPr>
          <w:rFonts w:cs="Arial"/>
          <w:lang w:val="sr-Cyrl-RS"/>
        </w:rPr>
      </w:pPr>
      <w:bookmarkStart w:id="249" w:name="_Toc442559925"/>
    </w:p>
    <w:p w:rsidR="00CC1CE1" w:rsidRPr="00DE1341" w:rsidRDefault="00CC1CE1" w:rsidP="00CC1CE1">
      <w:pPr>
        <w:spacing w:before="0"/>
        <w:jc w:val="right"/>
        <w:outlineLvl w:val="1"/>
        <w:rPr>
          <w:rFonts w:cs="Arial"/>
          <w:b/>
          <w:lang w:val="ru-RU"/>
        </w:rPr>
      </w:pPr>
      <w:r w:rsidRPr="00DE1341">
        <w:rPr>
          <w:rFonts w:cs="Arial"/>
          <w:b/>
          <w:lang w:val="ru-RU"/>
        </w:rPr>
        <w:lastRenderedPageBreak/>
        <w:t>ОБРАЗАЦ 2.</w:t>
      </w:r>
      <w:bookmarkEnd w:id="249"/>
    </w:p>
    <w:p w:rsidR="00CC1CE1" w:rsidRPr="006E2C88" w:rsidRDefault="00CC1CE1" w:rsidP="006E2C88">
      <w:pPr>
        <w:spacing w:before="0"/>
        <w:jc w:val="center"/>
        <w:rPr>
          <w:rFonts w:cs="Arial"/>
          <w:b/>
          <w:lang w:val="ru-RU"/>
        </w:rPr>
      </w:pPr>
      <w:r w:rsidRPr="00DE1341">
        <w:rPr>
          <w:rFonts w:cs="Arial"/>
          <w:b/>
          <w:lang w:val="ru-RU"/>
        </w:rPr>
        <w:t>ОБРАЗАЦ СТРУКУТРЕ ЦЕНЕ</w:t>
      </w:r>
    </w:p>
    <w:p w:rsidR="00CC1CE1" w:rsidRPr="00DE1341" w:rsidRDefault="00CC1CE1" w:rsidP="00CC1CE1">
      <w:pPr>
        <w:spacing w:before="0"/>
        <w:rPr>
          <w:rFonts w:cs="Arial"/>
          <w:lang w:val="ru-RU"/>
        </w:rPr>
      </w:pPr>
      <w:r w:rsidRPr="00DE1341">
        <w:rPr>
          <w:rFonts w:cs="Arial"/>
          <w:lang w:val="ru-RU"/>
        </w:rPr>
        <w:t>Табела 1.</w:t>
      </w:r>
    </w:p>
    <w:tbl>
      <w:tblPr>
        <w:tblW w:w="56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2868"/>
        <w:gridCol w:w="1017"/>
        <w:gridCol w:w="721"/>
        <w:gridCol w:w="1164"/>
        <w:gridCol w:w="1296"/>
        <w:gridCol w:w="1437"/>
        <w:gridCol w:w="1431"/>
      </w:tblGrid>
      <w:tr w:rsidR="00CC1CE1" w:rsidRPr="00030256" w:rsidTr="00054B4E">
        <w:tc>
          <w:tcPr>
            <w:tcW w:w="341" w:type="pct"/>
            <w:shd w:val="clear" w:color="auto" w:fill="C6D9F1" w:themeFill="text2" w:themeFillTint="33"/>
            <w:vAlign w:val="center"/>
          </w:tcPr>
          <w:p w:rsidR="00CC1CE1" w:rsidRPr="00CC1CE1" w:rsidRDefault="00CC1CE1" w:rsidP="00CC1CE1">
            <w:pPr>
              <w:spacing w:before="0"/>
              <w:jc w:val="center"/>
              <w:rPr>
                <w:rFonts w:cs="Arial"/>
                <w:bCs/>
                <w:iCs/>
                <w:lang w:val="sr-Cyrl-CS"/>
              </w:rPr>
            </w:pPr>
            <w:r w:rsidRPr="00CC1CE1">
              <w:rPr>
                <w:rFonts w:cs="Arial"/>
                <w:bCs/>
                <w:iCs/>
                <w:lang w:val="sr-Cyrl-CS"/>
              </w:rPr>
              <w:t>Рбр</w:t>
            </w:r>
          </w:p>
        </w:tc>
        <w:tc>
          <w:tcPr>
            <w:tcW w:w="1345"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rPr>
              <w:t>Врста</w:t>
            </w:r>
            <w:r w:rsidRPr="00CC1CE1">
              <w:rPr>
                <w:rFonts w:cs="Arial"/>
                <w:b/>
                <w:bCs/>
                <w:iCs/>
                <w:lang w:val="sr-Cyrl-CS"/>
              </w:rPr>
              <w:t xml:space="preserve"> услуге</w:t>
            </w:r>
          </w:p>
        </w:tc>
        <w:tc>
          <w:tcPr>
            <w:tcW w:w="477"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мере</w:t>
            </w:r>
          </w:p>
        </w:tc>
        <w:tc>
          <w:tcPr>
            <w:tcW w:w="33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Обим (количина)</w:t>
            </w:r>
          </w:p>
        </w:tc>
        <w:tc>
          <w:tcPr>
            <w:tcW w:w="546"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08"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Јед.</w:t>
            </w:r>
          </w:p>
          <w:p w:rsidR="00CC1CE1" w:rsidRPr="00CC1CE1" w:rsidRDefault="00CC1CE1" w:rsidP="00CC1CE1">
            <w:pPr>
              <w:spacing w:before="0"/>
              <w:jc w:val="center"/>
              <w:rPr>
                <w:rFonts w:cs="Arial"/>
                <w:b/>
                <w:bCs/>
                <w:iCs/>
                <w:lang w:val="sr-Cyrl-CS"/>
              </w:rPr>
            </w:pPr>
            <w:r w:rsidRPr="00CC1CE1">
              <w:rPr>
                <w:rFonts w:cs="Arial"/>
                <w:b/>
                <w:bCs/>
                <w:iCs/>
                <w:lang w:val="sr-Cyrl-CS"/>
              </w:rPr>
              <w:t>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4"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без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c>
          <w:tcPr>
            <w:tcW w:w="671" w:type="pct"/>
            <w:shd w:val="clear" w:color="auto" w:fill="C6D9F1" w:themeFill="text2" w:themeFillTint="33"/>
            <w:vAlign w:val="center"/>
          </w:tcPr>
          <w:p w:rsidR="00CC1CE1" w:rsidRPr="00CC1CE1" w:rsidRDefault="00CC1CE1" w:rsidP="00CC1CE1">
            <w:pPr>
              <w:spacing w:before="0"/>
              <w:jc w:val="center"/>
              <w:rPr>
                <w:rFonts w:cs="Arial"/>
                <w:b/>
                <w:bCs/>
                <w:iCs/>
                <w:lang w:val="sr-Cyrl-CS"/>
              </w:rPr>
            </w:pPr>
            <w:r w:rsidRPr="00CC1CE1">
              <w:rPr>
                <w:rFonts w:cs="Arial"/>
                <w:b/>
                <w:bCs/>
                <w:iCs/>
                <w:lang w:val="sr-Cyrl-CS"/>
              </w:rPr>
              <w:t>Укупна цена са ПДВ</w:t>
            </w:r>
          </w:p>
          <w:p w:rsidR="00CC1CE1" w:rsidRPr="00CC1CE1" w:rsidRDefault="00CC1CE1" w:rsidP="00CC1CE1">
            <w:pPr>
              <w:spacing w:before="0"/>
              <w:jc w:val="center"/>
              <w:rPr>
                <w:rFonts w:cs="Arial"/>
                <w:b/>
                <w:bCs/>
                <w:iCs/>
                <w:lang w:val="sr-Cyrl-RS"/>
              </w:rPr>
            </w:pPr>
            <w:r w:rsidRPr="00CC1CE1">
              <w:rPr>
                <w:rFonts w:cs="Arial"/>
                <w:b/>
                <w:bCs/>
                <w:iCs/>
                <w:lang w:val="sr-Cyrl-CS"/>
              </w:rPr>
              <w:t xml:space="preserve">дин. </w:t>
            </w:r>
          </w:p>
        </w:tc>
      </w:tr>
      <w:tr w:rsidR="00CC1CE1" w:rsidRPr="00CC1CE1" w:rsidTr="00054B4E">
        <w:tc>
          <w:tcPr>
            <w:tcW w:w="34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(1)</w:t>
            </w:r>
          </w:p>
        </w:tc>
        <w:tc>
          <w:tcPr>
            <w:tcW w:w="1345"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(2)</w:t>
            </w:r>
          </w:p>
        </w:tc>
        <w:tc>
          <w:tcPr>
            <w:tcW w:w="477"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(3)</w:t>
            </w:r>
          </w:p>
        </w:tc>
        <w:tc>
          <w:tcPr>
            <w:tcW w:w="33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(4)</w:t>
            </w:r>
          </w:p>
        </w:tc>
        <w:tc>
          <w:tcPr>
            <w:tcW w:w="546"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(5)</w:t>
            </w:r>
          </w:p>
        </w:tc>
        <w:tc>
          <w:tcPr>
            <w:tcW w:w="608"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(6)</w:t>
            </w:r>
          </w:p>
        </w:tc>
        <w:tc>
          <w:tcPr>
            <w:tcW w:w="674"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(7)</w:t>
            </w:r>
          </w:p>
        </w:tc>
        <w:tc>
          <w:tcPr>
            <w:tcW w:w="671" w:type="pct"/>
            <w:shd w:val="clear" w:color="auto" w:fill="auto"/>
          </w:tcPr>
          <w:p w:rsidR="00CC1CE1" w:rsidRPr="00CC1CE1" w:rsidRDefault="00CC1CE1" w:rsidP="00CC1CE1">
            <w:pPr>
              <w:spacing w:before="0"/>
              <w:jc w:val="center"/>
              <w:rPr>
                <w:rFonts w:cs="Arial"/>
                <w:b/>
                <w:bCs/>
                <w:iCs/>
                <w:lang w:val="sr-Cyrl-CS"/>
              </w:rPr>
            </w:pPr>
            <w:r w:rsidRPr="00CC1CE1">
              <w:rPr>
                <w:rFonts w:cs="Arial"/>
                <w:b/>
                <w:bCs/>
                <w:iCs/>
                <w:lang w:val="sr-Cyrl-CS"/>
              </w:rPr>
              <w:t>(8)</w:t>
            </w:r>
          </w:p>
        </w:tc>
      </w:tr>
      <w:tr w:rsidR="0091095C" w:rsidRPr="00CC1CE1" w:rsidTr="00B13466">
        <w:trPr>
          <w:trHeight w:val="519"/>
        </w:trPr>
        <w:tc>
          <w:tcPr>
            <w:tcW w:w="341" w:type="pct"/>
            <w:shd w:val="clear" w:color="auto" w:fill="auto"/>
            <w:vAlign w:val="center"/>
          </w:tcPr>
          <w:p w:rsidR="0091095C" w:rsidRPr="00047251" w:rsidRDefault="0091095C" w:rsidP="006C1414">
            <w:pPr>
              <w:jc w:val="center"/>
              <w:rPr>
                <w:rFonts w:cs="Arial"/>
                <w:lang w:val="sr-Cyrl-CS" w:eastAsia="hr-HR"/>
              </w:rPr>
            </w:pPr>
            <w:r w:rsidRPr="00047251">
              <w:rPr>
                <w:rFonts w:cs="Arial"/>
                <w:lang w:val="sr-Cyrl-CS" w:eastAsia="hr-HR"/>
              </w:rPr>
              <w:t>1.</w:t>
            </w:r>
          </w:p>
        </w:tc>
        <w:tc>
          <w:tcPr>
            <w:tcW w:w="1345" w:type="pct"/>
            <w:shd w:val="clear" w:color="auto" w:fill="auto"/>
          </w:tcPr>
          <w:p w:rsidR="0091095C" w:rsidRPr="0091095C" w:rsidRDefault="0091095C" w:rsidP="00C66CA5">
            <w:pPr>
              <w:spacing w:before="0"/>
              <w:rPr>
                <w:rFonts w:cs="Arial"/>
                <w:sz w:val="20"/>
                <w:szCs w:val="20"/>
                <w:lang w:val="sr-Cyrl-RS"/>
              </w:rPr>
            </w:pPr>
            <w:r w:rsidRPr="0091095C">
              <w:rPr>
                <w:rFonts w:cs="Arial"/>
                <w:sz w:val="20"/>
                <w:szCs w:val="20"/>
              </w:rPr>
              <w:t xml:space="preserve">Извршити сервисирање </w:t>
            </w:r>
            <w:r w:rsidRPr="0091095C">
              <w:rPr>
                <w:rFonts w:cs="Arial"/>
                <w:sz w:val="20"/>
                <w:szCs w:val="20"/>
                <w:lang w:val="sr-Cyrl-RS"/>
              </w:rPr>
              <w:t xml:space="preserve">фреквентних регулатора </w:t>
            </w:r>
            <w:r w:rsidRPr="0091095C">
              <w:rPr>
                <w:rFonts w:cs="Arial"/>
                <w:sz w:val="20"/>
                <w:szCs w:val="20"/>
              </w:rPr>
              <w:t>фабрикације</w:t>
            </w:r>
            <w:r w:rsidRPr="0091095C">
              <w:rPr>
                <w:rFonts w:cs="Arial"/>
                <w:sz w:val="20"/>
                <w:szCs w:val="20"/>
                <w:lang w:val="sr-Cyrl-RS"/>
              </w:rPr>
              <w:t xml:space="preserve"> </w:t>
            </w:r>
            <w:r w:rsidRPr="0091095C">
              <w:rPr>
                <w:rFonts w:cs="Arial"/>
                <w:sz w:val="20"/>
                <w:szCs w:val="20"/>
              </w:rPr>
              <w:t xml:space="preserve">Schnieder Electric </w:t>
            </w:r>
          </w:p>
          <w:p w:rsidR="0091095C" w:rsidRPr="0091095C" w:rsidRDefault="0091095C" w:rsidP="00C66CA5">
            <w:pPr>
              <w:spacing w:before="0"/>
              <w:rPr>
                <w:rFonts w:cs="Arial"/>
                <w:sz w:val="20"/>
                <w:szCs w:val="20"/>
              </w:rPr>
            </w:pPr>
            <w:r w:rsidRPr="0091095C">
              <w:rPr>
                <w:rFonts w:cs="Arial"/>
                <w:b/>
                <w:sz w:val="20"/>
                <w:szCs w:val="20"/>
              </w:rPr>
              <w:t>Tip ATV61HD30N4</w:t>
            </w:r>
          </w:p>
        </w:tc>
        <w:tc>
          <w:tcPr>
            <w:tcW w:w="477" w:type="pct"/>
            <w:shd w:val="clear" w:color="auto" w:fill="auto"/>
            <w:vAlign w:val="center"/>
          </w:tcPr>
          <w:p w:rsidR="0091095C" w:rsidRPr="0091095C" w:rsidRDefault="0091095C" w:rsidP="00C66CA5">
            <w:pPr>
              <w:spacing w:before="0"/>
              <w:ind w:right="-1149"/>
              <w:rPr>
                <w:rFonts w:cs="Arial"/>
                <w:lang w:val="sr-Cyrl-CS"/>
              </w:rPr>
            </w:pPr>
            <w:r w:rsidRPr="0091095C">
              <w:rPr>
                <w:rFonts w:cs="Arial"/>
                <w:lang w:val="sr-Cyrl-CS"/>
              </w:rPr>
              <w:t xml:space="preserve">  ком</w:t>
            </w:r>
          </w:p>
        </w:tc>
        <w:tc>
          <w:tcPr>
            <w:tcW w:w="338" w:type="pct"/>
            <w:shd w:val="clear" w:color="auto" w:fill="auto"/>
            <w:vAlign w:val="center"/>
          </w:tcPr>
          <w:p w:rsidR="0091095C" w:rsidRPr="0091095C" w:rsidRDefault="0091095C" w:rsidP="00C66CA5">
            <w:pPr>
              <w:spacing w:before="0"/>
              <w:jc w:val="center"/>
              <w:rPr>
                <w:rFonts w:cs="Arial"/>
              </w:rPr>
            </w:pPr>
            <w:r w:rsidRPr="0091095C">
              <w:rPr>
                <w:rFonts w:cs="Arial"/>
              </w:rPr>
              <w:t>3</w:t>
            </w:r>
          </w:p>
        </w:tc>
        <w:tc>
          <w:tcPr>
            <w:tcW w:w="546" w:type="pct"/>
            <w:shd w:val="clear" w:color="auto" w:fill="auto"/>
            <w:vAlign w:val="center"/>
          </w:tcPr>
          <w:p w:rsidR="0091095C" w:rsidRPr="00CC1CE1" w:rsidRDefault="0091095C" w:rsidP="00DB03EF">
            <w:pPr>
              <w:spacing w:before="0"/>
              <w:jc w:val="center"/>
              <w:rPr>
                <w:rFonts w:cs="Arial"/>
                <w:b/>
                <w:bCs/>
                <w:iCs/>
              </w:rPr>
            </w:pPr>
          </w:p>
        </w:tc>
        <w:tc>
          <w:tcPr>
            <w:tcW w:w="608" w:type="pct"/>
            <w:shd w:val="clear" w:color="auto" w:fill="auto"/>
            <w:vAlign w:val="center"/>
          </w:tcPr>
          <w:p w:rsidR="0091095C" w:rsidRPr="00CC1CE1" w:rsidRDefault="0091095C" w:rsidP="00DB03EF">
            <w:pPr>
              <w:spacing w:before="0"/>
              <w:jc w:val="center"/>
              <w:rPr>
                <w:rFonts w:cs="Arial"/>
                <w:b/>
                <w:bCs/>
                <w:iCs/>
              </w:rPr>
            </w:pPr>
          </w:p>
        </w:tc>
        <w:tc>
          <w:tcPr>
            <w:tcW w:w="674" w:type="pct"/>
            <w:shd w:val="clear" w:color="auto" w:fill="auto"/>
            <w:vAlign w:val="center"/>
          </w:tcPr>
          <w:p w:rsidR="0091095C" w:rsidRPr="00CC1CE1" w:rsidRDefault="0091095C" w:rsidP="00DB03EF">
            <w:pPr>
              <w:spacing w:before="0"/>
              <w:jc w:val="center"/>
              <w:rPr>
                <w:rFonts w:cs="Arial"/>
                <w:b/>
                <w:bCs/>
                <w:iCs/>
              </w:rPr>
            </w:pPr>
          </w:p>
        </w:tc>
        <w:tc>
          <w:tcPr>
            <w:tcW w:w="671" w:type="pct"/>
            <w:shd w:val="clear" w:color="auto" w:fill="auto"/>
            <w:vAlign w:val="center"/>
          </w:tcPr>
          <w:p w:rsidR="0091095C" w:rsidRPr="00CC1CE1" w:rsidRDefault="0091095C" w:rsidP="00DB03EF">
            <w:pPr>
              <w:spacing w:before="0"/>
              <w:jc w:val="center"/>
              <w:rPr>
                <w:rFonts w:cs="Arial"/>
                <w:b/>
                <w:bCs/>
                <w:iCs/>
              </w:rPr>
            </w:pPr>
          </w:p>
        </w:tc>
      </w:tr>
      <w:tr w:rsidR="0091095C" w:rsidRPr="00CC1CE1" w:rsidTr="00B13466">
        <w:trPr>
          <w:trHeight w:val="519"/>
        </w:trPr>
        <w:tc>
          <w:tcPr>
            <w:tcW w:w="341" w:type="pct"/>
            <w:shd w:val="clear" w:color="auto" w:fill="auto"/>
            <w:vAlign w:val="center"/>
          </w:tcPr>
          <w:p w:rsidR="0091095C" w:rsidRPr="00047251" w:rsidRDefault="0091095C" w:rsidP="00D87582">
            <w:pPr>
              <w:spacing w:before="0"/>
              <w:jc w:val="center"/>
              <w:rPr>
                <w:rFonts w:cs="Arial"/>
                <w:lang w:val="sr-Cyrl-CS" w:eastAsia="hr-HR"/>
              </w:rPr>
            </w:pPr>
            <w:r>
              <w:rPr>
                <w:rFonts w:cs="Arial"/>
                <w:lang w:val="sr-Cyrl-CS" w:eastAsia="hr-HR"/>
              </w:rPr>
              <w:t>2.</w:t>
            </w:r>
          </w:p>
        </w:tc>
        <w:tc>
          <w:tcPr>
            <w:tcW w:w="1345" w:type="pct"/>
            <w:shd w:val="clear" w:color="auto" w:fill="auto"/>
          </w:tcPr>
          <w:p w:rsidR="0091095C" w:rsidRPr="0091095C" w:rsidRDefault="0091095C" w:rsidP="00C66CA5">
            <w:pPr>
              <w:spacing w:before="0"/>
              <w:rPr>
                <w:rFonts w:cs="Arial"/>
                <w:sz w:val="20"/>
                <w:szCs w:val="20"/>
                <w:lang w:val="sr-Cyrl-RS"/>
              </w:rPr>
            </w:pPr>
            <w:r w:rsidRPr="0091095C">
              <w:rPr>
                <w:rFonts w:cs="Arial"/>
                <w:sz w:val="20"/>
                <w:szCs w:val="20"/>
              </w:rPr>
              <w:t xml:space="preserve">Извршити сервисирање </w:t>
            </w:r>
            <w:r w:rsidRPr="0091095C">
              <w:rPr>
                <w:rFonts w:cs="Arial"/>
                <w:sz w:val="20"/>
                <w:szCs w:val="20"/>
                <w:lang w:val="sr-Cyrl-RS"/>
              </w:rPr>
              <w:t xml:space="preserve">фреквентних регулатора </w:t>
            </w:r>
            <w:r w:rsidRPr="0091095C">
              <w:rPr>
                <w:rFonts w:cs="Arial"/>
                <w:sz w:val="20"/>
                <w:szCs w:val="20"/>
              </w:rPr>
              <w:t>фабрикације</w:t>
            </w:r>
            <w:r w:rsidRPr="0091095C">
              <w:rPr>
                <w:rFonts w:cs="Arial"/>
                <w:sz w:val="20"/>
                <w:szCs w:val="20"/>
                <w:lang w:val="sr-Cyrl-RS"/>
              </w:rPr>
              <w:t xml:space="preserve"> </w:t>
            </w:r>
            <w:r w:rsidRPr="0091095C">
              <w:rPr>
                <w:rFonts w:cs="Arial"/>
                <w:sz w:val="20"/>
                <w:szCs w:val="20"/>
              </w:rPr>
              <w:t xml:space="preserve">Schnieder Electric </w:t>
            </w:r>
          </w:p>
          <w:p w:rsidR="0091095C" w:rsidRPr="0091095C" w:rsidRDefault="0091095C" w:rsidP="00C66CA5">
            <w:pPr>
              <w:spacing w:before="0"/>
              <w:rPr>
                <w:rFonts w:cs="Arial"/>
                <w:sz w:val="20"/>
                <w:szCs w:val="20"/>
              </w:rPr>
            </w:pPr>
            <w:r w:rsidRPr="0091095C">
              <w:rPr>
                <w:rFonts w:cs="Arial"/>
                <w:b/>
                <w:sz w:val="20"/>
                <w:szCs w:val="20"/>
              </w:rPr>
              <w:t>Tip ATV61HC13N4</w:t>
            </w:r>
          </w:p>
        </w:tc>
        <w:tc>
          <w:tcPr>
            <w:tcW w:w="477" w:type="pct"/>
            <w:shd w:val="clear" w:color="auto" w:fill="auto"/>
            <w:vAlign w:val="center"/>
          </w:tcPr>
          <w:p w:rsidR="0091095C" w:rsidRPr="0091095C" w:rsidRDefault="0091095C" w:rsidP="00C66CA5">
            <w:pPr>
              <w:ind w:right="-1149"/>
              <w:rPr>
                <w:rFonts w:cs="Arial"/>
                <w:lang w:val="sr-Cyrl-CS"/>
              </w:rPr>
            </w:pPr>
            <w:r w:rsidRPr="0091095C">
              <w:rPr>
                <w:rFonts w:cs="Arial"/>
                <w:lang w:val="sr-Cyrl-CS"/>
              </w:rPr>
              <w:t xml:space="preserve">  ком</w:t>
            </w:r>
          </w:p>
        </w:tc>
        <w:tc>
          <w:tcPr>
            <w:tcW w:w="338" w:type="pct"/>
            <w:shd w:val="clear" w:color="auto" w:fill="auto"/>
            <w:vAlign w:val="center"/>
          </w:tcPr>
          <w:p w:rsidR="0091095C" w:rsidRPr="0091095C" w:rsidRDefault="0091095C" w:rsidP="00C66CA5">
            <w:pPr>
              <w:jc w:val="center"/>
              <w:rPr>
                <w:rFonts w:cs="Arial"/>
              </w:rPr>
            </w:pPr>
            <w:r w:rsidRPr="0091095C">
              <w:rPr>
                <w:rFonts w:cs="Arial"/>
              </w:rPr>
              <w:t>3</w:t>
            </w:r>
          </w:p>
        </w:tc>
        <w:tc>
          <w:tcPr>
            <w:tcW w:w="546" w:type="pct"/>
            <w:shd w:val="clear" w:color="auto" w:fill="auto"/>
            <w:vAlign w:val="center"/>
          </w:tcPr>
          <w:p w:rsidR="0091095C" w:rsidRPr="00CC1CE1" w:rsidRDefault="0091095C" w:rsidP="00D87582">
            <w:pPr>
              <w:spacing w:before="0"/>
              <w:jc w:val="center"/>
              <w:rPr>
                <w:rFonts w:cs="Arial"/>
                <w:b/>
                <w:bCs/>
                <w:iCs/>
              </w:rPr>
            </w:pPr>
          </w:p>
        </w:tc>
        <w:tc>
          <w:tcPr>
            <w:tcW w:w="608" w:type="pct"/>
            <w:shd w:val="clear" w:color="auto" w:fill="auto"/>
            <w:vAlign w:val="center"/>
          </w:tcPr>
          <w:p w:rsidR="0091095C" w:rsidRPr="00CC1CE1" w:rsidRDefault="0091095C" w:rsidP="00D87582">
            <w:pPr>
              <w:spacing w:before="0"/>
              <w:jc w:val="center"/>
              <w:rPr>
                <w:rFonts w:cs="Arial"/>
                <w:b/>
                <w:bCs/>
                <w:iCs/>
              </w:rPr>
            </w:pPr>
          </w:p>
        </w:tc>
        <w:tc>
          <w:tcPr>
            <w:tcW w:w="674" w:type="pct"/>
            <w:shd w:val="clear" w:color="auto" w:fill="auto"/>
            <w:vAlign w:val="center"/>
          </w:tcPr>
          <w:p w:rsidR="0091095C" w:rsidRPr="00E77DBE" w:rsidRDefault="0091095C" w:rsidP="00D87582">
            <w:pPr>
              <w:spacing w:before="0"/>
              <w:jc w:val="center"/>
              <w:rPr>
                <w:rFonts w:cs="Arial"/>
                <w:b/>
                <w:bCs/>
                <w:iCs/>
                <w:lang w:val="sr-Cyrl-RS"/>
              </w:rPr>
            </w:pPr>
          </w:p>
        </w:tc>
        <w:tc>
          <w:tcPr>
            <w:tcW w:w="671" w:type="pct"/>
            <w:shd w:val="clear" w:color="auto" w:fill="auto"/>
            <w:vAlign w:val="center"/>
          </w:tcPr>
          <w:p w:rsidR="0091095C" w:rsidRPr="00E77DBE" w:rsidRDefault="0091095C" w:rsidP="00D87582">
            <w:pPr>
              <w:spacing w:before="0"/>
              <w:jc w:val="center"/>
              <w:rPr>
                <w:rFonts w:cs="Arial"/>
                <w:b/>
                <w:bCs/>
                <w:iCs/>
                <w:lang w:val="sr-Cyrl-RS"/>
              </w:rPr>
            </w:pPr>
          </w:p>
        </w:tc>
      </w:tr>
      <w:tr w:rsidR="0091095C" w:rsidRPr="00CC1CE1" w:rsidTr="00B13466">
        <w:trPr>
          <w:trHeight w:val="519"/>
        </w:trPr>
        <w:tc>
          <w:tcPr>
            <w:tcW w:w="341" w:type="pct"/>
            <w:shd w:val="clear" w:color="auto" w:fill="auto"/>
            <w:vAlign w:val="center"/>
          </w:tcPr>
          <w:p w:rsidR="0091095C" w:rsidRDefault="0091095C" w:rsidP="00D87582">
            <w:pPr>
              <w:spacing w:before="0"/>
              <w:jc w:val="center"/>
              <w:rPr>
                <w:rFonts w:cs="Arial"/>
                <w:lang w:val="sr-Cyrl-CS" w:eastAsia="hr-HR"/>
              </w:rPr>
            </w:pPr>
            <w:r>
              <w:rPr>
                <w:rFonts w:cs="Arial"/>
                <w:lang w:val="sr-Cyrl-CS" w:eastAsia="hr-HR"/>
              </w:rPr>
              <w:t>3.</w:t>
            </w:r>
          </w:p>
        </w:tc>
        <w:tc>
          <w:tcPr>
            <w:tcW w:w="1345" w:type="pct"/>
            <w:shd w:val="clear" w:color="auto" w:fill="auto"/>
          </w:tcPr>
          <w:p w:rsidR="0091095C" w:rsidRPr="0091095C" w:rsidRDefault="0091095C" w:rsidP="00C66CA5">
            <w:pPr>
              <w:spacing w:before="0"/>
              <w:rPr>
                <w:rFonts w:cs="Arial"/>
                <w:sz w:val="20"/>
                <w:szCs w:val="20"/>
                <w:lang w:val="sr-Cyrl-RS"/>
              </w:rPr>
            </w:pPr>
            <w:r w:rsidRPr="0091095C">
              <w:rPr>
                <w:rFonts w:cs="Arial"/>
                <w:sz w:val="20"/>
                <w:szCs w:val="20"/>
              </w:rPr>
              <w:t xml:space="preserve">Извршити сервисирање </w:t>
            </w:r>
            <w:r w:rsidRPr="0091095C">
              <w:rPr>
                <w:rFonts w:cs="Arial"/>
                <w:sz w:val="20"/>
                <w:szCs w:val="20"/>
                <w:lang w:val="sr-Cyrl-RS"/>
              </w:rPr>
              <w:t xml:space="preserve">фреквентних регулатора </w:t>
            </w:r>
            <w:r w:rsidRPr="0091095C">
              <w:rPr>
                <w:rFonts w:cs="Arial"/>
                <w:sz w:val="20"/>
                <w:szCs w:val="20"/>
              </w:rPr>
              <w:t>фабрикације</w:t>
            </w:r>
            <w:r w:rsidRPr="0091095C">
              <w:rPr>
                <w:rFonts w:cs="Arial"/>
                <w:sz w:val="20"/>
                <w:szCs w:val="20"/>
                <w:lang w:val="sr-Cyrl-RS"/>
              </w:rPr>
              <w:t xml:space="preserve"> </w:t>
            </w:r>
            <w:r w:rsidRPr="0091095C">
              <w:rPr>
                <w:rFonts w:cs="Arial"/>
                <w:sz w:val="20"/>
                <w:szCs w:val="20"/>
              </w:rPr>
              <w:t xml:space="preserve">Schnieder Electric </w:t>
            </w:r>
          </w:p>
          <w:p w:rsidR="0091095C" w:rsidRPr="0091095C" w:rsidRDefault="0091095C" w:rsidP="00C66CA5">
            <w:pPr>
              <w:spacing w:before="0"/>
              <w:rPr>
                <w:rFonts w:cs="Arial"/>
                <w:sz w:val="20"/>
                <w:szCs w:val="20"/>
              </w:rPr>
            </w:pPr>
            <w:r w:rsidRPr="0091095C">
              <w:rPr>
                <w:rFonts w:cs="Arial"/>
                <w:b/>
                <w:sz w:val="20"/>
                <w:szCs w:val="20"/>
              </w:rPr>
              <w:t>Tip ATV32HD11N4</w:t>
            </w:r>
          </w:p>
        </w:tc>
        <w:tc>
          <w:tcPr>
            <w:tcW w:w="477" w:type="pct"/>
            <w:shd w:val="clear" w:color="auto" w:fill="auto"/>
            <w:vAlign w:val="center"/>
          </w:tcPr>
          <w:p w:rsidR="0091095C" w:rsidRPr="0091095C" w:rsidRDefault="0091095C" w:rsidP="00C66CA5">
            <w:pPr>
              <w:ind w:right="-1149"/>
              <w:rPr>
                <w:rFonts w:cs="Arial"/>
                <w:lang w:val="sr-Cyrl-CS"/>
              </w:rPr>
            </w:pPr>
            <w:r w:rsidRPr="0091095C">
              <w:rPr>
                <w:rFonts w:cs="Arial"/>
                <w:lang w:val="sr-Cyrl-CS"/>
              </w:rPr>
              <w:t xml:space="preserve">  ком</w:t>
            </w:r>
          </w:p>
        </w:tc>
        <w:tc>
          <w:tcPr>
            <w:tcW w:w="338" w:type="pct"/>
            <w:shd w:val="clear" w:color="auto" w:fill="auto"/>
            <w:vAlign w:val="center"/>
          </w:tcPr>
          <w:p w:rsidR="0091095C" w:rsidRPr="0091095C" w:rsidRDefault="0091095C" w:rsidP="00C66CA5">
            <w:pPr>
              <w:jc w:val="center"/>
              <w:rPr>
                <w:rFonts w:cs="Arial"/>
              </w:rPr>
            </w:pPr>
            <w:r w:rsidRPr="0091095C">
              <w:rPr>
                <w:rFonts w:cs="Arial"/>
              </w:rPr>
              <w:t>8</w:t>
            </w:r>
          </w:p>
        </w:tc>
        <w:tc>
          <w:tcPr>
            <w:tcW w:w="546" w:type="pct"/>
            <w:shd w:val="clear" w:color="auto" w:fill="auto"/>
            <w:vAlign w:val="center"/>
          </w:tcPr>
          <w:p w:rsidR="0091095C" w:rsidRPr="00CC1CE1" w:rsidRDefault="0091095C" w:rsidP="00D87582">
            <w:pPr>
              <w:spacing w:before="0"/>
              <w:jc w:val="center"/>
              <w:rPr>
                <w:rFonts w:cs="Arial"/>
                <w:b/>
                <w:bCs/>
                <w:iCs/>
              </w:rPr>
            </w:pPr>
          </w:p>
        </w:tc>
        <w:tc>
          <w:tcPr>
            <w:tcW w:w="608" w:type="pct"/>
            <w:shd w:val="clear" w:color="auto" w:fill="auto"/>
            <w:vAlign w:val="center"/>
          </w:tcPr>
          <w:p w:rsidR="0091095C" w:rsidRPr="00CC1CE1" w:rsidRDefault="0091095C" w:rsidP="00D87582">
            <w:pPr>
              <w:spacing w:before="0"/>
              <w:jc w:val="center"/>
              <w:rPr>
                <w:rFonts w:cs="Arial"/>
                <w:b/>
                <w:bCs/>
                <w:iCs/>
              </w:rPr>
            </w:pPr>
          </w:p>
        </w:tc>
        <w:tc>
          <w:tcPr>
            <w:tcW w:w="674" w:type="pct"/>
            <w:shd w:val="clear" w:color="auto" w:fill="auto"/>
            <w:vAlign w:val="center"/>
          </w:tcPr>
          <w:p w:rsidR="0091095C" w:rsidRPr="00CC1CE1" w:rsidRDefault="0091095C" w:rsidP="00D87582">
            <w:pPr>
              <w:spacing w:before="0"/>
              <w:jc w:val="center"/>
              <w:rPr>
                <w:rFonts w:cs="Arial"/>
                <w:b/>
                <w:bCs/>
                <w:iCs/>
              </w:rPr>
            </w:pPr>
          </w:p>
        </w:tc>
        <w:tc>
          <w:tcPr>
            <w:tcW w:w="671" w:type="pct"/>
            <w:shd w:val="clear" w:color="auto" w:fill="auto"/>
            <w:vAlign w:val="center"/>
          </w:tcPr>
          <w:p w:rsidR="0091095C" w:rsidRPr="00CC1CE1" w:rsidRDefault="0091095C" w:rsidP="00D87582">
            <w:pPr>
              <w:spacing w:before="0"/>
              <w:jc w:val="center"/>
              <w:rPr>
                <w:rFonts w:cs="Arial"/>
                <w:b/>
                <w:bCs/>
                <w:iCs/>
              </w:rPr>
            </w:pPr>
          </w:p>
        </w:tc>
      </w:tr>
      <w:tr w:rsidR="0091095C" w:rsidRPr="00CC1CE1" w:rsidTr="00B13466">
        <w:trPr>
          <w:trHeight w:val="519"/>
        </w:trPr>
        <w:tc>
          <w:tcPr>
            <w:tcW w:w="341" w:type="pct"/>
            <w:shd w:val="clear" w:color="auto" w:fill="auto"/>
            <w:vAlign w:val="center"/>
          </w:tcPr>
          <w:p w:rsidR="0091095C" w:rsidRPr="00187C0B" w:rsidRDefault="0091095C" w:rsidP="00D87582">
            <w:pPr>
              <w:spacing w:before="0"/>
              <w:jc w:val="center"/>
              <w:rPr>
                <w:rFonts w:cs="Arial"/>
                <w:lang w:eastAsia="hr-HR"/>
              </w:rPr>
            </w:pPr>
            <w:r>
              <w:rPr>
                <w:rFonts w:cs="Arial"/>
                <w:lang w:eastAsia="hr-HR"/>
              </w:rPr>
              <w:t>4.</w:t>
            </w:r>
          </w:p>
        </w:tc>
        <w:tc>
          <w:tcPr>
            <w:tcW w:w="1345" w:type="pct"/>
            <w:shd w:val="clear" w:color="auto" w:fill="auto"/>
          </w:tcPr>
          <w:p w:rsidR="0091095C" w:rsidRPr="0091095C" w:rsidRDefault="0091095C" w:rsidP="00C66CA5">
            <w:pPr>
              <w:spacing w:before="0"/>
              <w:rPr>
                <w:rFonts w:cs="Arial"/>
                <w:sz w:val="20"/>
                <w:szCs w:val="20"/>
                <w:lang w:val="sr-Cyrl-RS"/>
              </w:rPr>
            </w:pPr>
            <w:r w:rsidRPr="0091095C">
              <w:rPr>
                <w:rFonts w:cs="Arial"/>
                <w:sz w:val="20"/>
                <w:szCs w:val="20"/>
              </w:rPr>
              <w:t xml:space="preserve">Извршити сервисирање </w:t>
            </w:r>
            <w:r w:rsidRPr="0091095C">
              <w:rPr>
                <w:rFonts w:cs="Arial"/>
                <w:sz w:val="20"/>
                <w:szCs w:val="20"/>
                <w:lang w:val="sr-Cyrl-RS"/>
              </w:rPr>
              <w:t xml:space="preserve">фреквентних регулатора </w:t>
            </w:r>
            <w:r w:rsidRPr="0091095C">
              <w:rPr>
                <w:rFonts w:cs="Arial"/>
                <w:sz w:val="20"/>
                <w:szCs w:val="20"/>
              </w:rPr>
              <w:t>фабрикације</w:t>
            </w:r>
            <w:r w:rsidRPr="0091095C">
              <w:rPr>
                <w:rFonts w:cs="Arial"/>
                <w:sz w:val="20"/>
                <w:szCs w:val="20"/>
                <w:lang w:val="sr-Cyrl-RS"/>
              </w:rPr>
              <w:t xml:space="preserve"> </w:t>
            </w:r>
            <w:r w:rsidRPr="0091095C">
              <w:rPr>
                <w:rFonts w:cs="Arial"/>
                <w:sz w:val="20"/>
                <w:szCs w:val="20"/>
              </w:rPr>
              <w:t>ABB</w:t>
            </w:r>
          </w:p>
          <w:p w:rsidR="0091095C" w:rsidRPr="0091095C" w:rsidRDefault="0091095C" w:rsidP="00C66CA5">
            <w:pPr>
              <w:spacing w:before="0"/>
              <w:rPr>
                <w:rFonts w:cs="Arial"/>
                <w:sz w:val="20"/>
                <w:szCs w:val="20"/>
              </w:rPr>
            </w:pPr>
            <w:r w:rsidRPr="0091095C">
              <w:rPr>
                <w:rFonts w:cs="Arial"/>
                <w:b/>
                <w:sz w:val="20"/>
                <w:szCs w:val="20"/>
              </w:rPr>
              <w:t>Tip ACS800-04-0030-3+E200+J400+K458</w:t>
            </w:r>
          </w:p>
        </w:tc>
        <w:tc>
          <w:tcPr>
            <w:tcW w:w="477" w:type="pct"/>
            <w:shd w:val="clear" w:color="auto" w:fill="auto"/>
            <w:vAlign w:val="center"/>
          </w:tcPr>
          <w:p w:rsidR="0091095C" w:rsidRPr="0091095C" w:rsidRDefault="0091095C" w:rsidP="00C66CA5">
            <w:pPr>
              <w:ind w:right="-1149"/>
              <w:rPr>
                <w:rFonts w:cs="Arial"/>
                <w:lang w:val="sr-Cyrl-CS"/>
              </w:rPr>
            </w:pPr>
            <w:r w:rsidRPr="0091095C">
              <w:rPr>
                <w:rFonts w:cs="Arial"/>
                <w:lang w:val="sr-Cyrl-CS"/>
              </w:rPr>
              <w:t xml:space="preserve">  ком</w:t>
            </w:r>
          </w:p>
        </w:tc>
        <w:tc>
          <w:tcPr>
            <w:tcW w:w="338" w:type="pct"/>
            <w:shd w:val="clear" w:color="auto" w:fill="auto"/>
            <w:vAlign w:val="center"/>
          </w:tcPr>
          <w:p w:rsidR="0091095C" w:rsidRPr="0091095C" w:rsidRDefault="0091095C" w:rsidP="00C66CA5">
            <w:pPr>
              <w:jc w:val="center"/>
              <w:rPr>
                <w:rFonts w:cs="Arial"/>
                <w:lang w:val="sr-Cyrl-RS"/>
              </w:rPr>
            </w:pPr>
            <w:r w:rsidRPr="0091095C">
              <w:rPr>
                <w:rFonts w:cs="Arial"/>
                <w:lang w:val="sr-Cyrl-RS"/>
              </w:rPr>
              <w:t>4</w:t>
            </w:r>
          </w:p>
        </w:tc>
        <w:tc>
          <w:tcPr>
            <w:tcW w:w="546" w:type="pct"/>
            <w:shd w:val="clear" w:color="auto" w:fill="auto"/>
            <w:vAlign w:val="center"/>
          </w:tcPr>
          <w:p w:rsidR="0091095C" w:rsidRPr="00CC1CE1" w:rsidRDefault="0091095C" w:rsidP="00D87582">
            <w:pPr>
              <w:spacing w:before="0"/>
              <w:jc w:val="center"/>
              <w:rPr>
                <w:rFonts w:cs="Arial"/>
                <w:b/>
                <w:bCs/>
                <w:iCs/>
              </w:rPr>
            </w:pPr>
          </w:p>
        </w:tc>
        <w:tc>
          <w:tcPr>
            <w:tcW w:w="608" w:type="pct"/>
            <w:shd w:val="clear" w:color="auto" w:fill="auto"/>
            <w:vAlign w:val="center"/>
          </w:tcPr>
          <w:p w:rsidR="0091095C" w:rsidRPr="00CC1CE1" w:rsidRDefault="0091095C" w:rsidP="00D87582">
            <w:pPr>
              <w:spacing w:before="0"/>
              <w:jc w:val="center"/>
              <w:rPr>
                <w:rFonts w:cs="Arial"/>
                <w:b/>
                <w:bCs/>
                <w:iCs/>
              </w:rPr>
            </w:pPr>
          </w:p>
        </w:tc>
        <w:tc>
          <w:tcPr>
            <w:tcW w:w="674" w:type="pct"/>
            <w:shd w:val="clear" w:color="auto" w:fill="auto"/>
            <w:vAlign w:val="center"/>
          </w:tcPr>
          <w:p w:rsidR="0091095C" w:rsidRPr="00CC1CE1" w:rsidRDefault="0091095C" w:rsidP="00D87582">
            <w:pPr>
              <w:spacing w:before="0"/>
              <w:jc w:val="center"/>
              <w:rPr>
                <w:rFonts w:cs="Arial"/>
                <w:b/>
                <w:bCs/>
                <w:iCs/>
              </w:rPr>
            </w:pPr>
          </w:p>
        </w:tc>
        <w:tc>
          <w:tcPr>
            <w:tcW w:w="671" w:type="pct"/>
            <w:shd w:val="clear" w:color="auto" w:fill="auto"/>
            <w:vAlign w:val="center"/>
          </w:tcPr>
          <w:p w:rsidR="0091095C" w:rsidRPr="00CC1CE1" w:rsidRDefault="0091095C" w:rsidP="00D87582">
            <w:pPr>
              <w:spacing w:before="0"/>
              <w:jc w:val="center"/>
              <w:rPr>
                <w:rFonts w:cs="Arial"/>
                <w:b/>
                <w:bCs/>
                <w:iCs/>
              </w:rPr>
            </w:pPr>
          </w:p>
        </w:tc>
      </w:tr>
      <w:tr w:rsidR="0091095C" w:rsidRPr="00CC1CE1" w:rsidTr="00B13466">
        <w:trPr>
          <w:trHeight w:val="519"/>
        </w:trPr>
        <w:tc>
          <w:tcPr>
            <w:tcW w:w="341" w:type="pct"/>
            <w:shd w:val="clear" w:color="auto" w:fill="auto"/>
            <w:vAlign w:val="center"/>
          </w:tcPr>
          <w:p w:rsidR="0091095C" w:rsidRPr="0091095C" w:rsidRDefault="0091095C" w:rsidP="00D87582">
            <w:pPr>
              <w:spacing w:before="0"/>
              <w:jc w:val="center"/>
              <w:rPr>
                <w:rFonts w:cs="Arial"/>
                <w:lang w:val="sr-Cyrl-RS" w:eastAsia="hr-HR"/>
              </w:rPr>
            </w:pPr>
            <w:r>
              <w:rPr>
                <w:rFonts w:cs="Arial"/>
                <w:lang w:val="sr-Cyrl-RS" w:eastAsia="hr-HR"/>
              </w:rPr>
              <w:t>5.</w:t>
            </w:r>
          </w:p>
        </w:tc>
        <w:tc>
          <w:tcPr>
            <w:tcW w:w="1345" w:type="pct"/>
            <w:shd w:val="clear" w:color="auto" w:fill="auto"/>
          </w:tcPr>
          <w:p w:rsidR="0091095C" w:rsidRPr="0091095C" w:rsidRDefault="0091095C" w:rsidP="00C66CA5">
            <w:pPr>
              <w:spacing w:before="0"/>
              <w:rPr>
                <w:rFonts w:cs="Arial"/>
                <w:sz w:val="20"/>
                <w:szCs w:val="20"/>
                <w:lang w:val="sr-Cyrl-RS"/>
              </w:rPr>
            </w:pPr>
            <w:r w:rsidRPr="0091095C">
              <w:rPr>
                <w:rFonts w:cs="Arial"/>
                <w:sz w:val="20"/>
                <w:szCs w:val="20"/>
              </w:rPr>
              <w:t xml:space="preserve">Извршити сервисирање </w:t>
            </w:r>
            <w:r w:rsidRPr="0091095C">
              <w:rPr>
                <w:rFonts w:cs="Arial"/>
                <w:sz w:val="20"/>
                <w:szCs w:val="20"/>
                <w:lang w:val="sr-Cyrl-RS"/>
              </w:rPr>
              <w:t xml:space="preserve">фреквентних регулатора </w:t>
            </w:r>
            <w:r w:rsidRPr="0091095C">
              <w:rPr>
                <w:rFonts w:cs="Arial"/>
                <w:sz w:val="20"/>
                <w:szCs w:val="20"/>
              </w:rPr>
              <w:t>фабрикације</w:t>
            </w:r>
            <w:r w:rsidRPr="0091095C">
              <w:rPr>
                <w:rFonts w:cs="Arial"/>
                <w:sz w:val="20"/>
                <w:szCs w:val="20"/>
                <w:lang w:val="sr-Cyrl-RS"/>
              </w:rPr>
              <w:t xml:space="preserve"> </w:t>
            </w:r>
            <w:r w:rsidRPr="0091095C">
              <w:rPr>
                <w:rFonts w:cs="Arial"/>
                <w:sz w:val="20"/>
                <w:szCs w:val="20"/>
              </w:rPr>
              <w:t>ABB</w:t>
            </w:r>
          </w:p>
          <w:p w:rsidR="0091095C" w:rsidRPr="0091095C" w:rsidRDefault="0091095C" w:rsidP="00C66CA5">
            <w:pPr>
              <w:spacing w:before="0"/>
              <w:rPr>
                <w:rFonts w:cs="Arial"/>
                <w:sz w:val="20"/>
                <w:szCs w:val="20"/>
              </w:rPr>
            </w:pPr>
            <w:r w:rsidRPr="0091095C">
              <w:rPr>
                <w:rFonts w:cs="Arial"/>
                <w:b/>
                <w:sz w:val="20"/>
                <w:szCs w:val="20"/>
              </w:rPr>
              <w:t>Tip ACS6010053</w:t>
            </w:r>
          </w:p>
        </w:tc>
        <w:tc>
          <w:tcPr>
            <w:tcW w:w="477" w:type="pct"/>
            <w:shd w:val="clear" w:color="auto" w:fill="auto"/>
            <w:vAlign w:val="center"/>
          </w:tcPr>
          <w:p w:rsidR="0091095C" w:rsidRPr="0091095C" w:rsidRDefault="0091095C" w:rsidP="00C66CA5">
            <w:pPr>
              <w:ind w:right="-1149"/>
              <w:rPr>
                <w:rFonts w:cs="Arial"/>
                <w:lang w:val="sr-Cyrl-CS"/>
              </w:rPr>
            </w:pPr>
            <w:r w:rsidRPr="0091095C">
              <w:rPr>
                <w:rFonts w:cs="Arial"/>
                <w:lang w:val="sr-Cyrl-CS"/>
              </w:rPr>
              <w:t xml:space="preserve">  ком</w:t>
            </w:r>
          </w:p>
        </w:tc>
        <w:tc>
          <w:tcPr>
            <w:tcW w:w="338" w:type="pct"/>
            <w:shd w:val="clear" w:color="auto" w:fill="auto"/>
            <w:vAlign w:val="center"/>
          </w:tcPr>
          <w:p w:rsidR="0091095C" w:rsidRPr="0091095C" w:rsidRDefault="0091095C" w:rsidP="00C66CA5">
            <w:pPr>
              <w:jc w:val="center"/>
              <w:rPr>
                <w:rFonts w:cs="Arial"/>
              </w:rPr>
            </w:pPr>
            <w:r w:rsidRPr="0091095C">
              <w:rPr>
                <w:rFonts w:cs="Arial"/>
              </w:rPr>
              <w:t>4</w:t>
            </w:r>
          </w:p>
        </w:tc>
        <w:tc>
          <w:tcPr>
            <w:tcW w:w="546" w:type="pct"/>
            <w:shd w:val="clear" w:color="auto" w:fill="auto"/>
            <w:vAlign w:val="center"/>
          </w:tcPr>
          <w:p w:rsidR="0091095C" w:rsidRPr="00CC1CE1" w:rsidRDefault="0091095C" w:rsidP="00D87582">
            <w:pPr>
              <w:spacing w:before="0"/>
              <w:jc w:val="center"/>
              <w:rPr>
                <w:rFonts w:cs="Arial"/>
                <w:b/>
                <w:bCs/>
                <w:iCs/>
              </w:rPr>
            </w:pPr>
          </w:p>
        </w:tc>
        <w:tc>
          <w:tcPr>
            <w:tcW w:w="608" w:type="pct"/>
            <w:shd w:val="clear" w:color="auto" w:fill="auto"/>
            <w:vAlign w:val="center"/>
          </w:tcPr>
          <w:p w:rsidR="0091095C" w:rsidRPr="00CC1CE1" w:rsidRDefault="0091095C" w:rsidP="00D87582">
            <w:pPr>
              <w:spacing w:before="0"/>
              <w:jc w:val="center"/>
              <w:rPr>
                <w:rFonts w:cs="Arial"/>
                <w:b/>
                <w:bCs/>
                <w:iCs/>
              </w:rPr>
            </w:pPr>
          </w:p>
        </w:tc>
        <w:tc>
          <w:tcPr>
            <w:tcW w:w="674" w:type="pct"/>
            <w:shd w:val="clear" w:color="auto" w:fill="auto"/>
            <w:vAlign w:val="center"/>
          </w:tcPr>
          <w:p w:rsidR="0091095C" w:rsidRPr="00CC1CE1" w:rsidRDefault="0091095C" w:rsidP="00D87582">
            <w:pPr>
              <w:spacing w:before="0"/>
              <w:jc w:val="center"/>
              <w:rPr>
                <w:rFonts w:cs="Arial"/>
                <w:b/>
                <w:bCs/>
                <w:iCs/>
              </w:rPr>
            </w:pPr>
          </w:p>
        </w:tc>
        <w:tc>
          <w:tcPr>
            <w:tcW w:w="671" w:type="pct"/>
            <w:shd w:val="clear" w:color="auto" w:fill="auto"/>
            <w:vAlign w:val="center"/>
          </w:tcPr>
          <w:p w:rsidR="0091095C" w:rsidRPr="00CC1CE1" w:rsidRDefault="0091095C" w:rsidP="00D87582">
            <w:pPr>
              <w:spacing w:before="0"/>
              <w:jc w:val="center"/>
              <w:rPr>
                <w:rFonts w:cs="Arial"/>
                <w:b/>
                <w:bCs/>
                <w:iCs/>
              </w:rPr>
            </w:pPr>
          </w:p>
        </w:tc>
      </w:tr>
      <w:tr w:rsidR="0091095C" w:rsidRPr="00CC1CE1" w:rsidTr="00B13466">
        <w:trPr>
          <w:trHeight w:val="519"/>
        </w:trPr>
        <w:tc>
          <w:tcPr>
            <w:tcW w:w="341" w:type="pct"/>
            <w:shd w:val="clear" w:color="auto" w:fill="auto"/>
            <w:vAlign w:val="center"/>
          </w:tcPr>
          <w:p w:rsidR="0091095C" w:rsidRPr="0091095C" w:rsidRDefault="0091095C" w:rsidP="00D87582">
            <w:pPr>
              <w:spacing w:before="0"/>
              <w:jc w:val="center"/>
              <w:rPr>
                <w:rFonts w:cs="Arial"/>
                <w:lang w:val="sr-Cyrl-RS" w:eastAsia="hr-HR"/>
              </w:rPr>
            </w:pPr>
            <w:r>
              <w:rPr>
                <w:rFonts w:cs="Arial"/>
                <w:lang w:val="sr-Cyrl-RS" w:eastAsia="hr-HR"/>
              </w:rPr>
              <w:t>6.</w:t>
            </w:r>
          </w:p>
        </w:tc>
        <w:tc>
          <w:tcPr>
            <w:tcW w:w="1345" w:type="pct"/>
            <w:shd w:val="clear" w:color="auto" w:fill="auto"/>
          </w:tcPr>
          <w:p w:rsidR="0091095C" w:rsidRPr="0091095C" w:rsidRDefault="0091095C" w:rsidP="00C66CA5">
            <w:pPr>
              <w:spacing w:before="0"/>
              <w:rPr>
                <w:rFonts w:cs="Arial"/>
                <w:sz w:val="20"/>
                <w:szCs w:val="20"/>
                <w:lang w:val="sr-Cyrl-RS"/>
              </w:rPr>
            </w:pPr>
            <w:r w:rsidRPr="0091095C">
              <w:rPr>
                <w:rFonts w:cs="Arial"/>
                <w:sz w:val="20"/>
                <w:szCs w:val="20"/>
              </w:rPr>
              <w:t xml:space="preserve">Извршити сервисирање </w:t>
            </w:r>
            <w:r w:rsidRPr="0091095C">
              <w:rPr>
                <w:rFonts w:cs="Arial"/>
                <w:sz w:val="20"/>
                <w:szCs w:val="20"/>
                <w:lang w:val="sr-Cyrl-RS"/>
              </w:rPr>
              <w:t xml:space="preserve">фреквентних регулатора </w:t>
            </w:r>
            <w:r w:rsidRPr="0091095C">
              <w:rPr>
                <w:rFonts w:cs="Arial"/>
                <w:sz w:val="20"/>
                <w:szCs w:val="20"/>
              </w:rPr>
              <w:t>фабрикације</w:t>
            </w:r>
            <w:r w:rsidRPr="0091095C">
              <w:rPr>
                <w:rFonts w:cs="Arial"/>
                <w:sz w:val="20"/>
                <w:szCs w:val="20"/>
                <w:lang w:val="sr-Cyrl-RS"/>
              </w:rPr>
              <w:t xml:space="preserve"> </w:t>
            </w:r>
            <w:r w:rsidRPr="0091095C">
              <w:rPr>
                <w:rFonts w:cs="Arial"/>
                <w:sz w:val="20"/>
                <w:szCs w:val="20"/>
              </w:rPr>
              <w:t>ABB</w:t>
            </w:r>
          </w:p>
          <w:p w:rsidR="0091095C" w:rsidRPr="0091095C" w:rsidRDefault="0091095C" w:rsidP="00C66CA5">
            <w:pPr>
              <w:spacing w:before="0"/>
              <w:rPr>
                <w:rFonts w:cs="Arial"/>
                <w:sz w:val="20"/>
                <w:szCs w:val="20"/>
              </w:rPr>
            </w:pPr>
            <w:r w:rsidRPr="0091095C">
              <w:rPr>
                <w:rFonts w:cs="Arial"/>
                <w:b/>
                <w:sz w:val="20"/>
                <w:szCs w:val="20"/>
              </w:rPr>
              <w:t>Tip ACS550-01-015A-4</w:t>
            </w:r>
          </w:p>
        </w:tc>
        <w:tc>
          <w:tcPr>
            <w:tcW w:w="477" w:type="pct"/>
            <w:shd w:val="clear" w:color="auto" w:fill="auto"/>
            <w:vAlign w:val="center"/>
          </w:tcPr>
          <w:p w:rsidR="0091095C" w:rsidRPr="0091095C" w:rsidRDefault="0091095C" w:rsidP="00C66CA5">
            <w:pPr>
              <w:ind w:right="-1149"/>
              <w:rPr>
                <w:rFonts w:cs="Arial"/>
                <w:lang w:val="sr-Cyrl-CS"/>
              </w:rPr>
            </w:pPr>
            <w:r w:rsidRPr="0091095C">
              <w:rPr>
                <w:rFonts w:cs="Arial"/>
                <w:lang w:val="sr-Cyrl-CS"/>
              </w:rPr>
              <w:t xml:space="preserve">  ком</w:t>
            </w:r>
          </w:p>
        </w:tc>
        <w:tc>
          <w:tcPr>
            <w:tcW w:w="338" w:type="pct"/>
            <w:shd w:val="clear" w:color="auto" w:fill="auto"/>
            <w:vAlign w:val="center"/>
          </w:tcPr>
          <w:p w:rsidR="0091095C" w:rsidRPr="0091095C" w:rsidRDefault="0091095C" w:rsidP="00C66CA5">
            <w:pPr>
              <w:jc w:val="center"/>
              <w:rPr>
                <w:rFonts w:cs="Arial"/>
              </w:rPr>
            </w:pPr>
            <w:r w:rsidRPr="0091095C">
              <w:rPr>
                <w:rFonts w:cs="Arial"/>
              </w:rPr>
              <w:t>1</w:t>
            </w:r>
          </w:p>
        </w:tc>
        <w:tc>
          <w:tcPr>
            <w:tcW w:w="546" w:type="pct"/>
            <w:shd w:val="clear" w:color="auto" w:fill="auto"/>
            <w:vAlign w:val="center"/>
          </w:tcPr>
          <w:p w:rsidR="0091095C" w:rsidRPr="00CC1CE1" w:rsidRDefault="0091095C" w:rsidP="00D87582">
            <w:pPr>
              <w:spacing w:before="0"/>
              <w:jc w:val="center"/>
              <w:rPr>
                <w:rFonts w:cs="Arial"/>
                <w:b/>
                <w:bCs/>
                <w:iCs/>
              </w:rPr>
            </w:pPr>
          </w:p>
        </w:tc>
        <w:tc>
          <w:tcPr>
            <w:tcW w:w="608" w:type="pct"/>
            <w:shd w:val="clear" w:color="auto" w:fill="auto"/>
            <w:vAlign w:val="center"/>
          </w:tcPr>
          <w:p w:rsidR="0091095C" w:rsidRPr="00CC1CE1" w:rsidRDefault="0091095C" w:rsidP="00D87582">
            <w:pPr>
              <w:spacing w:before="0"/>
              <w:jc w:val="center"/>
              <w:rPr>
                <w:rFonts w:cs="Arial"/>
                <w:b/>
                <w:bCs/>
                <w:iCs/>
              </w:rPr>
            </w:pPr>
          </w:p>
        </w:tc>
        <w:tc>
          <w:tcPr>
            <w:tcW w:w="674" w:type="pct"/>
            <w:shd w:val="clear" w:color="auto" w:fill="auto"/>
            <w:vAlign w:val="center"/>
          </w:tcPr>
          <w:p w:rsidR="0091095C" w:rsidRPr="00CC1CE1" w:rsidRDefault="0091095C" w:rsidP="00D87582">
            <w:pPr>
              <w:spacing w:before="0"/>
              <w:jc w:val="center"/>
              <w:rPr>
                <w:rFonts w:cs="Arial"/>
                <w:b/>
                <w:bCs/>
                <w:iCs/>
              </w:rPr>
            </w:pPr>
          </w:p>
        </w:tc>
        <w:tc>
          <w:tcPr>
            <w:tcW w:w="671" w:type="pct"/>
            <w:shd w:val="clear" w:color="auto" w:fill="auto"/>
            <w:vAlign w:val="center"/>
          </w:tcPr>
          <w:p w:rsidR="0091095C" w:rsidRPr="00CC1CE1" w:rsidRDefault="0091095C" w:rsidP="00D87582">
            <w:pPr>
              <w:spacing w:before="0"/>
              <w:jc w:val="center"/>
              <w:rPr>
                <w:rFonts w:cs="Arial"/>
                <w:b/>
                <w:bCs/>
                <w:iCs/>
              </w:rPr>
            </w:pPr>
          </w:p>
        </w:tc>
      </w:tr>
      <w:tr w:rsidR="0091095C" w:rsidRPr="00CC1CE1" w:rsidTr="00C17CF9">
        <w:trPr>
          <w:trHeight w:val="519"/>
        </w:trPr>
        <w:tc>
          <w:tcPr>
            <w:tcW w:w="341" w:type="pct"/>
            <w:shd w:val="clear" w:color="auto" w:fill="auto"/>
            <w:vAlign w:val="center"/>
          </w:tcPr>
          <w:p w:rsidR="0091095C" w:rsidRPr="00187C0B" w:rsidRDefault="0091095C" w:rsidP="00D87582">
            <w:pPr>
              <w:spacing w:before="0"/>
              <w:jc w:val="center"/>
              <w:rPr>
                <w:rFonts w:cs="Arial"/>
                <w:lang w:eastAsia="hr-HR"/>
              </w:rPr>
            </w:pPr>
            <w:r>
              <w:rPr>
                <w:rFonts w:cs="Arial"/>
                <w:lang w:eastAsia="hr-HR"/>
              </w:rPr>
              <w:t>5.</w:t>
            </w:r>
          </w:p>
        </w:tc>
        <w:tc>
          <w:tcPr>
            <w:tcW w:w="1345" w:type="pct"/>
            <w:shd w:val="clear" w:color="auto" w:fill="auto"/>
            <w:vAlign w:val="center"/>
          </w:tcPr>
          <w:p w:rsidR="0091095C" w:rsidRPr="006840EB" w:rsidRDefault="0091095C" w:rsidP="00D87582">
            <w:pPr>
              <w:spacing w:before="0"/>
              <w:rPr>
                <w:rFonts w:cs="Arial"/>
                <w:sz w:val="20"/>
                <w:szCs w:val="20"/>
                <w:lang w:val="sr-Cyrl-RS"/>
              </w:rPr>
            </w:pPr>
            <w:r w:rsidRPr="006840EB">
              <w:rPr>
                <w:rFonts w:eastAsia="Calibri" w:cs="Arial"/>
                <w:sz w:val="20"/>
                <w:szCs w:val="20"/>
                <w:lang w:val="sr-Cyrl-RS"/>
              </w:rPr>
              <w:t xml:space="preserve">Резервни делови за замену неисправних </w:t>
            </w:r>
            <w:r w:rsidRPr="006840EB">
              <w:rPr>
                <w:rFonts w:cs="Arial"/>
                <w:sz w:val="20"/>
                <w:szCs w:val="20"/>
                <w:lang w:val="ru-RU"/>
              </w:rPr>
              <w:t>на основу јединичних цена из табеле.</w:t>
            </w:r>
          </w:p>
        </w:tc>
        <w:tc>
          <w:tcPr>
            <w:tcW w:w="477" w:type="pct"/>
            <w:shd w:val="clear" w:color="auto" w:fill="auto"/>
            <w:vAlign w:val="center"/>
          </w:tcPr>
          <w:p w:rsidR="0091095C" w:rsidRPr="00030256" w:rsidRDefault="0091095C" w:rsidP="00D87582">
            <w:pPr>
              <w:spacing w:before="0"/>
              <w:ind w:left="-1"/>
              <w:jc w:val="center"/>
              <w:rPr>
                <w:rFonts w:cs="Arial"/>
                <w:lang w:val="ru-RU"/>
              </w:rPr>
            </w:pPr>
          </w:p>
        </w:tc>
        <w:tc>
          <w:tcPr>
            <w:tcW w:w="338" w:type="pct"/>
            <w:shd w:val="clear" w:color="auto" w:fill="auto"/>
            <w:vAlign w:val="center"/>
          </w:tcPr>
          <w:p w:rsidR="0091095C" w:rsidRPr="00030256" w:rsidRDefault="0091095C" w:rsidP="00D87582">
            <w:pPr>
              <w:spacing w:before="0"/>
              <w:ind w:right="-108"/>
              <w:jc w:val="center"/>
              <w:rPr>
                <w:rFonts w:cs="Arial"/>
                <w:lang w:val="ru-RU"/>
              </w:rPr>
            </w:pPr>
          </w:p>
        </w:tc>
        <w:tc>
          <w:tcPr>
            <w:tcW w:w="546" w:type="pct"/>
            <w:shd w:val="clear" w:color="auto" w:fill="auto"/>
            <w:vAlign w:val="center"/>
          </w:tcPr>
          <w:p w:rsidR="0091095C" w:rsidRPr="00030256" w:rsidRDefault="0091095C" w:rsidP="00D87582">
            <w:pPr>
              <w:spacing w:before="0"/>
              <w:jc w:val="center"/>
              <w:rPr>
                <w:rFonts w:cs="Arial"/>
                <w:b/>
                <w:bCs/>
                <w:iCs/>
                <w:lang w:val="ru-RU"/>
              </w:rPr>
            </w:pPr>
          </w:p>
        </w:tc>
        <w:tc>
          <w:tcPr>
            <w:tcW w:w="608" w:type="pct"/>
            <w:shd w:val="clear" w:color="auto" w:fill="auto"/>
            <w:vAlign w:val="center"/>
          </w:tcPr>
          <w:p w:rsidR="0091095C" w:rsidRPr="00030256" w:rsidRDefault="0091095C" w:rsidP="00D87582">
            <w:pPr>
              <w:spacing w:before="0"/>
              <w:jc w:val="center"/>
              <w:rPr>
                <w:rFonts w:cs="Arial"/>
                <w:b/>
                <w:bCs/>
                <w:iCs/>
                <w:lang w:val="ru-RU"/>
              </w:rPr>
            </w:pPr>
          </w:p>
        </w:tc>
        <w:tc>
          <w:tcPr>
            <w:tcW w:w="674" w:type="pct"/>
            <w:shd w:val="clear" w:color="auto" w:fill="auto"/>
            <w:vAlign w:val="center"/>
          </w:tcPr>
          <w:p w:rsidR="0091095C" w:rsidRPr="00CC1CE1" w:rsidRDefault="0091095C" w:rsidP="00D87582">
            <w:pPr>
              <w:spacing w:before="0"/>
              <w:jc w:val="center"/>
              <w:rPr>
                <w:rFonts w:cs="Arial"/>
                <w:b/>
                <w:bCs/>
                <w:iCs/>
              </w:rPr>
            </w:pPr>
            <w:r>
              <w:rPr>
                <w:rFonts w:cs="Arial"/>
                <w:b/>
                <w:bCs/>
                <w:iCs/>
                <w:lang w:val="sr-Cyrl-RS"/>
              </w:rPr>
              <w:t>2</w:t>
            </w:r>
            <w:r>
              <w:rPr>
                <w:rFonts w:cs="Arial"/>
                <w:b/>
                <w:bCs/>
                <w:iCs/>
              </w:rPr>
              <w:t>00.000,00</w:t>
            </w:r>
          </w:p>
        </w:tc>
        <w:tc>
          <w:tcPr>
            <w:tcW w:w="671" w:type="pct"/>
            <w:shd w:val="clear" w:color="auto" w:fill="auto"/>
            <w:vAlign w:val="center"/>
          </w:tcPr>
          <w:p w:rsidR="0091095C" w:rsidRPr="00187C0B" w:rsidRDefault="0091095C" w:rsidP="006840EB">
            <w:pPr>
              <w:spacing w:before="0"/>
              <w:jc w:val="center"/>
              <w:rPr>
                <w:rFonts w:cs="Arial"/>
                <w:b/>
                <w:bCs/>
                <w:iCs/>
                <w:lang w:val="sr-Cyrl-RS"/>
              </w:rPr>
            </w:pPr>
            <w:r>
              <w:rPr>
                <w:rFonts w:cs="Arial"/>
                <w:b/>
                <w:bCs/>
                <w:iCs/>
                <w:lang w:val="sr-Cyrl-RS"/>
              </w:rPr>
              <w:t>24</w:t>
            </w:r>
            <w:r>
              <w:rPr>
                <w:rFonts w:cs="Arial"/>
                <w:b/>
                <w:bCs/>
                <w:iCs/>
              </w:rPr>
              <w:t>0.000</w:t>
            </w:r>
            <w:r>
              <w:rPr>
                <w:rFonts w:cs="Arial"/>
                <w:b/>
                <w:bCs/>
                <w:iCs/>
                <w:lang w:val="sr-Cyrl-RS"/>
              </w:rPr>
              <w:t>,</w:t>
            </w:r>
            <w:r>
              <w:rPr>
                <w:rFonts w:cs="Arial"/>
                <w:b/>
                <w:bCs/>
                <w:iCs/>
              </w:rPr>
              <w:t>00</w:t>
            </w:r>
          </w:p>
        </w:tc>
      </w:tr>
    </w:tbl>
    <w:p w:rsidR="002F7E18" w:rsidRDefault="002F7E18" w:rsidP="00CC1CE1">
      <w:pPr>
        <w:widowControl w:val="0"/>
        <w:spacing w:before="0"/>
        <w:rPr>
          <w:rFonts w:eastAsia="Arial Unicode MS" w:cs="Arial"/>
          <w:lang w:val="ru-RU"/>
        </w:rPr>
      </w:pPr>
    </w:p>
    <w:tbl>
      <w:tblPr>
        <w:tblpPr w:leftFromText="141" w:rightFromText="141" w:vertAnchor="text" w:horzAnchor="margin" w:tblpY="-3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B03EF" w:rsidRPr="00030256" w:rsidTr="00DB03EF">
        <w:trPr>
          <w:trHeight w:val="418"/>
        </w:trPr>
        <w:tc>
          <w:tcPr>
            <w:tcW w:w="568" w:type="dxa"/>
            <w:vAlign w:val="center"/>
          </w:tcPr>
          <w:p w:rsidR="00DB03EF" w:rsidRPr="00CC1CE1" w:rsidRDefault="00DB03EF" w:rsidP="00DB03EF">
            <w:pPr>
              <w:spacing w:before="0"/>
              <w:jc w:val="center"/>
              <w:rPr>
                <w:rFonts w:cs="Arial"/>
                <w:b/>
                <w:lang w:val="sr-Latn-CS"/>
              </w:rPr>
            </w:pPr>
            <w:r w:rsidRPr="00CC1CE1">
              <w:rPr>
                <w:rFonts w:cs="Arial"/>
                <w:b/>
              </w:rPr>
              <w:t>I</w:t>
            </w:r>
          </w:p>
        </w:tc>
        <w:tc>
          <w:tcPr>
            <w:tcW w:w="6740" w:type="dxa"/>
          </w:tcPr>
          <w:p w:rsidR="006840EB" w:rsidRDefault="006840EB" w:rsidP="006840EB">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DB03EF" w:rsidRPr="00CC1CE1" w:rsidRDefault="006840EB" w:rsidP="006840EB">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DB03EF" w:rsidRPr="00DE1341" w:rsidRDefault="00DB03EF" w:rsidP="00DB03EF">
            <w:pPr>
              <w:spacing w:before="0"/>
              <w:rPr>
                <w:rFonts w:cs="Arial"/>
                <w:color w:val="FF0000"/>
                <w:lang w:val="ru-RU"/>
              </w:rPr>
            </w:pPr>
          </w:p>
        </w:tc>
      </w:tr>
      <w:tr w:rsidR="00DB03EF" w:rsidRPr="00CC1CE1" w:rsidTr="00AC58CE">
        <w:trPr>
          <w:trHeight w:val="290"/>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w:t>
            </w:r>
          </w:p>
        </w:tc>
        <w:tc>
          <w:tcPr>
            <w:tcW w:w="6740" w:type="dxa"/>
            <w:tcBorders>
              <w:bottom w:val="single" w:sz="4" w:space="0" w:color="auto"/>
              <w:right w:val="single" w:sz="4" w:space="0" w:color="auto"/>
            </w:tcBorders>
          </w:tcPr>
          <w:p w:rsidR="00DB03EF" w:rsidRPr="00CC1CE1" w:rsidRDefault="00DB03EF" w:rsidP="00DB03EF">
            <w:pPr>
              <w:spacing w:before="0"/>
              <w:jc w:val="center"/>
              <w:rPr>
                <w:rFonts w:cs="Arial"/>
                <w:b/>
                <w:color w:val="00B050"/>
                <w:lang w:val="sr-Cyrl-RS"/>
              </w:rPr>
            </w:pPr>
            <w:r w:rsidRPr="00CC1CE1">
              <w:rPr>
                <w:rFonts w:cs="Arial"/>
                <w:b/>
              </w:rPr>
              <w:t xml:space="preserve">УКУПАН ИЗНОС  ПДВ </w:t>
            </w:r>
            <w:r w:rsidRPr="00CC1CE1">
              <w:rPr>
                <w:rFonts w:cs="Arial"/>
                <w:b/>
                <w:color w:val="000000" w:themeColor="text1"/>
              </w:rPr>
              <w:t>динара</w:t>
            </w:r>
          </w:p>
        </w:tc>
        <w:tc>
          <w:tcPr>
            <w:tcW w:w="2610" w:type="dxa"/>
            <w:tcBorders>
              <w:bottom w:val="single" w:sz="4" w:space="0" w:color="auto"/>
              <w:right w:val="single" w:sz="4" w:space="0" w:color="auto"/>
            </w:tcBorders>
          </w:tcPr>
          <w:p w:rsidR="00DB03EF" w:rsidRPr="00CC1CE1" w:rsidRDefault="00DB03EF" w:rsidP="00DB03EF">
            <w:pPr>
              <w:spacing w:before="0"/>
              <w:rPr>
                <w:rFonts w:cs="Arial"/>
                <w:color w:val="FF0000"/>
              </w:rPr>
            </w:pPr>
          </w:p>
        </w:tc>
      </w:tr>
      <w:tr w:rsidR="00DB03EF" w:rsidRPr="00030256" w:rsidTr="00DB03EF">
        <w:trPr>
          <w:trHeight w:val="562"/>
        </w:trPr>
        <w:tc>
          <w:tcPr>
            <w:tcW w:w="568" w:type="dxa"/>
            <w:tcBorders>
              <w:bottom w:val="single" w:sz="4" w:space="0" w:color="auto"/>
            </w:tcBorders>
            <w:vAlign w:val="center"/>
          </w:tcPr>
          <w:p w:rsidR="00DB03EF" w:rsidRPr="00CC1CE1" w:rsidRDefault="00DB03EF" w:rsidP="00DB03EF">
            <w:pPr>
              <w:spacing w:before="0"/>
              <w:jc w:val="center"/>
              <w:rPr>
                <w:rFonts w:cs="Arial"/>
                <w:b/>
                <w:lang w:val="sr-Latn-CS"/>
              </w:rPr>
            </w:pPr>
            <w:r w:rsidRPr="00CC1CE1">
              <w:rPr>
                <w:rFonts w:cs="Arial"/>
                <w:b/>
                <w:lang w:val="sr-Latn-CS"/>
              </w:rPr>
              <w:t>III</w:t>
            </w:r>
          </w:p>
        </w:tc>
        <w:tc>
          <w:tcPr>
            <w:tcW w:w="6740" w:type="dxa"/>
            <w:tcBorders>
              <w:bottom w:val="single" w:sz="4" w:space="0" w:color="auto"/>
              <w:right w:val="single" w:sz="4" w:space="0" w:color="auto"/>
            </w:tcBorders>
          </w:tcPr>
          <w:p w:rsidR="00DB03EF" w:rsidRPr="00DE1341" w:rsidRDefault="00DB03EF" w:rsidP="00DB03EF">
            <w:pPr>
              <w:spacing w:before="0"/>
              <w:jc w:val="center"/>
              <w:rPr>
                <w:rFonts w:cs="Arial"/>
                <w:b/>
                <w:lang w:val="ru-RU"/>
              </w:rPr>
            </w:pPr>
            <w:r w:rsidRPr="00DE1341">
              <w:rPr>
                <w:rFonts w:cs="Arial"/>
                <w:b/>
                <w:lang w:val="ru-RU"/>
              </w:rPr>
              <w:t>УКУПНО ПОНУЂЕНА ЦЕНА  са ПДВ</w:t>
            </w:r>
          </w:p>
          <w:p w:rsidR="00DB03EF" w:rsidRPr="00CC1CE1" w:rsidRDefault="00DB03EF" w:rsidP="00DB03EF">
            <w:pPr>
              <w:spacing w:before="0"/>
              <w:jc w:val="center"/>
              <w:rPr>
                <w:rFonts w:cs="Arial"/>
                <w:b/>
                <w:lang w:val="sr-Cyrl-RS"/>
              </w:rPr>
            </w:pPr>
            <w:r w:rsidRPr="00DE1341">
              <w:rPr>
                <w:rFonts w:cs="Arial"/>
                <w:b/>
                <w:lang w:val="ru-RU"/>
              </w:rPr>
              <w:t>(ред. бр.</w:t>
            </w:r>
            <w:r w:rsidRPr="00CC1CE1">
              <w:rPr>
                <w:rFonts w:cs="Arial"/>
                <w:b/>
                <w:lang w:val="sr-Latn-CS"/>
              </w:rPr>
              <w:t>I</w:t>
            </w:r>
            <w:r w:rsidRPr="00DE1341">
              <w:rPr>
                <w:rFonts w:cs="Arial"/>
                <w:b/>
                <w:lang w:val="ru-RU"/>
              </w:rPr>
              <w:t>+ред.бр.</w:t>
            </w:r>
            <w:r w:rsidRPr="00CC1CE1">
              <w:rPr>
                <w:rFonts w:cs="Arial"/>
                <w:b/>
                <w:lang w:val="sr-Latn-CS"/>
              </w:rPr>
              <w:t>II</w:t>
            </w:r>
            <w:r w:rsidRPr="00DE1341">
              <w:rPr>
                <w:rFonts w:cs="Arial"/>
                <w:b/>
                <w:lang w:val="ru-RU"/>
              </w:rPr>
              <w:t xml:space="preserve">) </w:t>
            </w:r>
            <w:r w:rsidRPr="00DE1341">
              <w:rPr>
                <w:rFonts w:cs="Arial"/>
                <w:b/>
                <w:color w:val="000000" w:themeColor="text1"/>
                <w:lang w:val="ru-RU"/>
              </w:rPr>
              <w:t>динара</w:t>
            </w:r>
          </w:p>
        </w:tc>
        <w:tc>
          <w:tcPr>
            <w:tcW w:w="2610" w:type="dxa"/>
            <w:tcBorders>
              <w:bottom w:val="single" w:sz="4" w:space="0" w:color="auto"/>
              <w:right w:val="single" w:sz="4" w:space="0" w:color="auto"/>
            </w:tcBorders>
          </w:tcPr>
          <w:p w:rsidR="00DB03EF" w:rsidRPr="00DE1341" w:rsidRDefault="00DB03EF" w:rsidP="00DB03EF">
            <w:pPr>
              <w:spacing w:before="0"/>
              <w:rPr>
                <w:rFonts w:cs="Arial"/>
                <w:color w:val="FF0000"/>
                <w:lang w:val="ru-RU"/>
              </w:rPr>
            </w:pPr>
          </w:p>
        </w:tc>
      </w:tr>
    </w:tbl>
    <w:p w:rsidR="00CC1CE1" w:rsidRPr="00CC1CE1" w:rsidRDefault="00CC1CE1" w:rsidP="00CC1CE1">
      <w:pPr>
        <w:widowControl w:val="0"/>
        <w:spacing w:before="0"/>
        <w:rPr>
          <w:rFonts w:eastAsia="Arial Unicode MS" w:cs="Arial"/>
        </w:rPr>
      </w:pPr>
      <w:r w:rsidRPr="00CC1CE1">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C5F98" w:rsidRPr="00CC1CE1" w:rsidTr="00777C3F">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C5F98" w:rsidRPr="0091095C" w:rsidRDefault="00AC5F98" w:rsidP="00CC1CE1">
            <w:pPr>
              <w:spacing w:before="0"/>
              <w:rPr>
                <w:rFonts w:cs="Arial"/>
                <w:color w:val="000000" w:themeColor="text1"/>
                <w:sz w:val="20"/>
                <w:szCs w:val="20"/>
                <w:lang w:val="sr-Latn-CS" w:eastAsia="sr-Latn-CS"/>
              </w:rPr>
            </w:pPr>
            <w:r w:rsidRPr="0091095C">
              <w:rPr>
                <w:rFonts w:cs="Arial"/>
                <w:color w:val="000000" w:themeColor="text1"/>
                <w:sz w:val="20"/>
                <w:szCs w:val="20"/>
                <w:lang w:val="sr-Latn-CS" w:eastAsia="sr-Latn-CS"/>
              </w:rPr>
              <w:t>Посебно исказани трошкови у дин/</w:t>
            </w:r>
            <w:r w:rsidRPr="0091095C">
              <w:rPr>
                <w:rFonts w:cs="Arial"/>
                <w:color w:val="000000" w:themeColor="text1"/>
                <w:sz w:val="20"/>
                <w:szCs w:val="20"/>
                <w:lang w:val="sr-Cyrl-RS" w:eastAsia="sr-Latn-CS"/>
              </w:rPr>
              <w:t xml:space="preserve"> </w:t>
            </w:r>
            <w:r w:rsidRPr="0091095C">
              <w:rPr>
                <w:rFonts w:cs="Arial"/>
                <w:color w:val="000000" w:themeColor="text1"/>
                <w:sz w:val="20"/>
                <w:szCs w:val="20"/>
                <w:lang w:val="sr-Latn-CS" w:eastAsia="sr-Latn-CS"/>
              </w:rPr>
              <w:t>процентима који су укључени у укупно понуђену цену без ПДВ-а</w:t>
            </w:r>
          </w:p>
          <w:p w:rsidR="00AC5F98" w:rsidRPr="0091095C" w:rsidRDefault="00AC5F98" w:rsidP="00CC1CE1">
            <w:pPr>
              <w:spacing w:before="0"/>
              <w:rPr>
                <w:rFonts w:cs="Arial"/>
                <w:color w:val="00B0F0"/>
                <w:sz w:val="20"/>
                <w:szCs w:val="20"/>
                <w:lang w:val="sr-Latn-CS" w:eastAsia="sr-Latn-CS"/>
              </w:rPr>
            </w:pPr>
            <w:r w:rsidRPr="0091095C">
              <w:rPr>
                <w:rFonts w:cs="Arial"/>
                <w:color w:val="000000" w:themeColor="text1"/>
                <w:sz w:val="20"/>
                <w:szCs w:val="20"/>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AC5F98" w:rsidRPr="0091095C" w:rsidRDefault="00AC5F98" w:rsidP="00CC1CE1">
            <w:pPr>
              <w:spacing w:before="0"/>
              <w:rPr>
                <w:rFonts w:cs="Arial"/>
                <w:color w:val="00B0F0"/>
                <w:sz w:val="20"/>
                <w:szCs w:val="20"/>
                <w:lang w:val="sr-Latn-CS" w:eastAsia="sr-Latn-CS"/>
              </w:rPr>
            </w:pPr>
            <w:r w:rsidRPr="0091095C">
              <w:rPr>
                <w:rFonts w:cs="Arial"/>
                <w:color w:val="000000" w:themeColor="text1"/>
                <w:sz w:val="20"/>
                <w:szCs w:val="20"/>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AC5F98" w:rsidRPr="0091095C" w:rsidRDefault="00AC5F98" w:rsidP="00CC1CE1">
            <w:pPr>
              <w:spacing w:before="0"/>
              <w:jc w:val="center"/>
              <w:rPr>
                <w:rFonts w:cs="Arial"/>
                <w:color w:val="000000" w:themeColor="text1"/>
                <w:sz w:val="20"/>
                <w:szCs w:val="20"/>
                <w:lang w:val="sr-Cyrl-CS" w:eastAsia="sr-Latn-CS"/>
              </w:rPr>
            </w:pPr>
          </w:p>
          <w:p w:rsidR="00AC5F98" w:rsidRPr="0091095C" w:rsidRDefault="00AC5F98" w:rsidP="00CC1CE1">
            <w:pPr>
              <w:spacing w:before="0"/>
              <w:jc w:val="center"/>
              <w:rPr>
                <w:rFonts w:cs="Arial"/>
                <w:color w:val="000000" w:themeColor="text1"/>
                <w:sz w:val="20"/>
                <w:szCs w:val="20"/>
                <w:lang w:val="sr-Cyrl-CS" w:eastAsia="sr-Latn-CS"/>
              </w:rPr>
            </w:pPr>
          </w:p>
          <w:p w:rsidR="00AC5F98" w:rsidRPr="0091095C" w:rsidRDefault="00AC5F98" w:rsidP="00CC1CE1">
            <w:pPr>
              <w:spacing w:before="0"/>
              <w:jc w:val="center"/>
              <w:rPr>
                <w:rFonts w:cs="Arial"/>
                <w:color w:val="00B0F0"/>
                <w:sz w:val="20"/>
                <w:szCs w:val="20"/>
                <w:lang w:val="sr-Latn-CS" w:eastAsia="sr-Latn-CS"/>
              </w:rPr>
            </w:pPr>
            <w:r w:rsidRPr="0091095C">
              <w:rPr>
                <w:rFonts w:cs="Arial"/>
                <w:color w:val="000000" w:themeColor="text1"/>
                <w:sz w:val="20"/>
                <w:szCs w:val="20"/>
                <w:lang w:val="sr-Latn-CS" w:eastAsia="sr-Latn-CS"/>
              </w:rPr>
              <w:t>_____динара</w:t>
            </w:r>
            <w:r w:rsidRPr="0091095C">
              <w:rPr>
                <w:rFonts w:cs="Arial"/>
                <w:color w:val="000000" w:themeColor="text1"/>
                <w:sz w:val="20"/>
                <w:szCs w:val="20"/>
                <w:lang w:val="sr-Cyrl-RS" w:eastAsia="sr-Latn-CS"/>
              </w:rPr>
              <w:t>,</w:t>
            </w:r>
            <w:r w:rsidRPr="0091095C">
              <w:rPr>
                <w:rFonts w:cs="Arial"/>
                <w:color w:val="000000" w:themeColor="text1"/>
                <w:sz w:val="20"/>
                <w:szCs w:val="20"/>
                <w:lang w:val="sr-Latn-CS" w:eastAsia="sr-Latn-CS"/>
              </w:rPr>
              <w:t xml:space="preserve"> односно ____%</w:t>
            </w:r>
          </w:p>
        </w:tc>
      </w:tr>
      <w:tr w:rsidR="00CC1CE1" w:rsidRPr="00CC1CE1" w:rsidTr="00DE1341">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C1CE1" w:rsidRPr="0091095C" w:rsidRDefault="00CC1CE1" w:rsidP="00CC1CE1">
            <w:pPr>
              <w:spacing w:before="0"/>
              <w:jc w:val="left"/>
              <w:rPr>
                <w:rFonts w:cs="Arial"/>
                <w:color w:val="00B0F0"/>
                <w:sz w:val="20"/>
                <w:szCs w:val="2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CC1CE1" w:rsidRPr="0091095C" w:rsidRDefault="00CC1CE1" w:rsidP="00CC1CE1">
            <w:pPr>
              <w:spacing w:before="0"/>
              <w:rPr>
                <w:rFonts w:cs="Arial"/>
                <w:color w:val="00B0F0"/>
                <w:sz w:val="20"/>
                <w:szCs w:val="20"/>
                <w:lang w:val="sr-Cyrl-CS" w:eastAsia="sr-Latn-CS"/>
              </w:rPr>
            </w:pPr>
            <w:r w:rsidRPr="0091095C">
              <w:rPr>
                <w:rFonts w:cs="Arial"/>
                <w:color w:val="000000" w:themeColor="text1"/>
                <w:sz w:val="20"/>
                <w:szCs w:val="20"/>
                <w:lang w:val="sr-Latn-CS" w:eastAsia="sr-Latn-CS"/>
              </w:rPr>
              <w:t>Остали трошкови</w:t>
            </w:r>
            <w:r w:rsidRPr="0091095C">
              <w:rPr>
                <w:rFonts w:cs="Arial"/>
                <w:color w:val="000000" w:themeColor="text1"/>
                <w:sz w:val="20"/>
                <w:szCs w:val="2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CC1CE1" w:rsidRPr="0091095C" w:rsidRDefault="00CC1CE1" w:rsidP="00CC1CE1">
            <w:pPr>
              <w:spacing w:before="0"/>
              <w:jc w:val="center"/>
              <w:rPr>
                <w:rFonts w:cs="Arial"/>
                <w:color w:val="000000" w:themeColor="text1"/>
                <w:sz w:val="20"/>
                <w:szCs w:val="20"/>
                <w:lang w:val="sr-Latn-CS" w:eastAsia="sr-Latn-CS"/>
              </w:rPr>
            </w:pPr>
            <w:r w:rsidRPr="0091095C">
              <w:rPr>
                <w:rFonts w:cs="Arial"/>
                <w:color w:val="000000" w:themeColor="text1"/>
                <w:sz w:val="20"/>
                <w:szCs w:val="20"/>
                <w:lang w:val="sr-Latn-CS" w:eastAsia="sr-Latn-CS"/>
              </w:rPr>
              <w:t>_____динара</w:t>
            </w:r>
            <w:r w:rsidRPr="0091095C">
              <w:rPr>
                <w:rFonts w:cs="Arial"/>
                <w:color w:val="000000" w:themeColor="text1"/>
                <w:sz w:val="20"/>
                <w:szCs w:val="20"/>
                <w:lang w:val="sr-Cyrl-RS" w:eastAsia="sr-Latn-CS"/>
              </w:rPr>
              <w:t>,</w:t>
            </w:r>
            <w:r w:rsidRPr="0091095C">
              <w:rPr>
                <w:rFonts w:cs="Arial"/>
                <w:color w:val="000000" w:themeColor="text1"/>
                <w:sz w:val="20"/>
                <w:szCs w:val="20"/>
                <w:lang w:val="sr-Latn-CS" w:eastAsia="sr-Latn-CS"/>
              </w:rPr>
              <w:t xml:space="preserve"> односно ____%</w:t>
            </w:r>
          </w:p>
        </w:tc>
      </w:tr>
    </w:tbl>
    <w:p w:rsidR="00CC1CE1" w:rsidRPr="006E2C88" w:rsidRDefault="00CC1CE1" w:rsidP="00CC1CE1">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91095C" w:rsidRPr="0091095C" w:rsidRDefault="0091095C" w:rsidP="0091095C">
            <w:pPr>
              <w:spacing w:before="0"/>
              <w:rPr>
                <w:rFonts w:cs="Arial"/>
                <w:lang w:val="sr-Cyrl-RS"/>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91095C" w:rsidRDefault="00CC1CE1" w:rsidP="0091095C">
            <w:pPr>
              <w:spacing w:before="0"/>
              <w:rPr>
                <w:rFonts w:cs="Arial"/>
                <w:lang w:val="sr-Cyrl-RS"/>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Default="00CC1CE1" w:rsidP="00CC1CE1">
      <w:pPr>
        <w:spacing w:before="0"/>
        <w:rPr>
          <w:rFonts w:cs="Arial"/>
          <w:b/>
          <w:lang w:val="sr-Cyrl-RS"/>
        </w:rPr>
      </w:pPr>
    </w:p>
    <w:p w:rsidR="00E77DBE" w:rsidRDefault="00E77DBE" w:rsidP="00CC1CE1">
      <w:pPr>
        <w:spacing w:before="0"/>
        <w:rPr>
          <w:rFonts w:cs="Arial"/>
          <w:b/>
          <w:lang w:val="sr-Cyrl-RS"/>
        </w:rPr>
      </w:pPr>
    </w:p>
    <w:p w:rsidR="00A951A6" w:rsidRPr="006E2C88" w:rsidRDefault="00A951A6" w:rsidP="00CC1CE1">
      <w:pPr>
        <w:spacing w:before="0"/>
        <w:rPr>
          <w:rFonts w:cs="Arial"/>
          <w:b/>
          <w:lang w:val="sr-Cyrl-RS"/>
        </w:rPr>
      </w:pPr>
    </w:p>
    <w:p w:rsidR="00CC5C8E" w:rsidRPr="00E47C2E" w:rsidRDefault="00CC5C8E" w:rsidP="00CC5C8E">
      <w:pPr>
        <w:spacing w:before="0"/>
        <w:rPr>
          <w:rFonts w:cs="Arial"/>
          <w:b/>
          <w:lang w:val="sr-Cyrl-CS"/>
        </w:rPr>
      </w:pPr>
      <w:r w:rsidRPr="00E47C2E">
        <w:rPr>
          <w:rFonts w:cs="Arial"/>
          <w:b/>
          <w:lang w:val="sr-Cyrl-CS"/>
        </w:rPr>
        <w:t>Напомена:</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CC5C8E" w:rsidRPr="00E47C2E" w:rsidRDefault="00CC5C8E" w:rsidP="00CC5C8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8752B" w:rsidRPr="0007598C" w:rsidRDefault="00F8752B" w:rsidP="00CC5C8E">
      <w:pPr>
        <w:spacing w:before="0"/>
        <w:rPr>
          <w:rFonts w:cs="Arial"/>
          <w:b/>
          <w:lang w:val="sr-Latn-RS"/>
        </w:rPr>
      </w:pPr>
    </w:p>
    <w:p w:rsidR="00F8752B" w:rsidRDefault="00F8752B" w:rsidP="00CC5C8E">
      <w:pPr>
        <w:spacing w:before="0"/>
        <w:rPr>
          <w:rFonts w:cs="Arial"/>
          <w:b/>
          <w:lang w:val="sr-Cyrl-RS"/>
        </w:rPr>
      </w:pPr>
    </w:p>
    <w:p w:rsidR="00CC5C8E" w:rsidRPr="00E47C2E" w:rsidRDefault="00CC5C8E" w:rsidP="00CC5C8E">
      <w:pPr>
        <w:spacing w:before="0"/>
        <w:rPr>
          <w:rFonts w:cs="Arial"/>
          <w:b/>
          <w:lang w:val="ru-RU"/>
        </w:rPr>
      </w:pPr>
      <w:r w:rsidRPr="00E47C2E">
        <w:rPr>
          <w:rFonts w:cs="Arial"/>
          <w:b/>
          <w:lang w:val="sr-Latn-CS"/>
        </w:rPr>
        <w:t>Упутство</w:t>
      </w:r>
      <w:r w:rsidRPr="00B56DB6">
        <w:rPr>
          <w:rFonts w:cs="Arial"/>
          <w:b/>
          <w:lang w:val="ru-RU"/>
        </w:rPr>
        <w:t xml:space="preserve"> </w:t>
      </w:r>
      <w:r w:rsidRPr="00E47C2E">
        <w:rPr>
          <w:rFonts w:cs="Arial"/>
          <w:b/>
          <w:lang w:val="sr-Latn-CS"/>
        </w:rPr>
        <w:t>за попуњавањ</w:t>
      </w:r>
      <w:r w:rsidRPr="00E47C2E">
        <w:rPr>
          <w:rFonts w:cs="Arial"/>
          <w:b/>
          <w:lang w:val="ru-RU"/>
        </w:rPr>
        <w:t>е Обрасца структуре цене</w:t>
      </w:r>
    </w:p>
    <w:p w:rsidR="00CC5C8E" w:rsidRPr="00B56DB6" w:rsidRDefault="00CC5C8E" w:rsidP="00CC5C8E">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 xml:space="preserve">у колону 5. </w:t>
      </w:r>
      <w:r w:rsidRPr="00B56DB6">
        <w:rPr>
          <w:rFonts w:ascii="Arial" w:hAnsi="Arial" w:cs="Arial"/>
          <w:bCs/>
          <w:iCs/>
          <w:lang w:val="ru-RU"/>
        </w:rPr>
        <w:t>уписати колико износи јединична цена без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6</w:t>
      </w:r>
      <w:r w:rsidRPr="00B56DB6">
        <w:rPr>
          <w:rFonts w:ascii="Arial" w:hAnsi="Arial" w:cs="Arial"/>
          <w:bCs/>
          <w:iCs/>
          <w:lang w:val="ru-RU"/>
        </w:rPr>
        <w:t>. уписати колико износи јединична цена са ПДВ за извршену услугу;</w:t>
      </w:r>
    </w:p>
    <w:p w:rsidR="00CC5C8E" w:rsidRPr="00B56DB6"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 xml:space="preserve">-у колону </w:t>
      </w:r>
      <w:r w:rsidRPr="00E47C2E">
        <w:rPr>
          <w:rFonts w:ascii="Arial" w:hAnsi="Arial" w:cs="Arial"/>
          <w:bCs/>
          <w:iCs/>
          <w:lang w:val="sr-Cyrl-CS"/>
        </w:rPr>
        <w:t>7</w:t>
      </w:r>
      <w:r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B56DB6">
        <w:rPr>
          <w:rFonts w:ascii="Arial" w:hAnsi="Arial" w:cs="Arial"/>
          <w:bCs/>
          <w:iCs/>
          <w:lang w:val="ru-RU"/>
        </w:rPr>
        <w:t xml:space="preserve">.) са траженим обимом-количином (која је наведена у колони </w:t>
      </w:r>
      <w:r w:rsidRPr="00E47C2E">
        <w:rPr>
          <w:rFonts w:ascii="Arial" w:hAnsi="Arial" w:cs="Arial"/>
          <w:bCs/>
          <w:iCs/>
          <w:lang w:val="sr-Cyrl-CS"/>
        </w:rPr>
        <w:t>4</w:t>
      </w:r>
      <w:r w:rsidRPr="00B56DB6">
        <w:rPr>
          <w:rFonts w:ascii="Arial" w:hAnsi="Arial" w:cs="Arial"/>
          <w:bCs/>
          <w:iCs/>
          <w:lang w:val="ru-RU"/>
        </w:rPr>
        <w:t xml:space="preserve">.); </w:t>
      </w:r>
    </w:p>
    <w:p w:rsidR="00CC5C8E" w:rsidRPr="00DB03EF" w:rsidRDefault="00CC5C8E" w:rsidP="00DB03EF">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Pr="00E47C2E">
        <w:rPr>
          <w:rFonts w:ascii="Arial" w:hAnsi="Arial" w:cs="Arial"/>
          <w:bCs/>
          <w:iCs/>
          <w:lang w:val="sr-Cyrl-CS"/>
        </w:rPr>
        <w:t>у колону 8</w:t>
      </w:r>
      <w:r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B56DB6">
        <w:rPr>
          <w:rFonts w:ascii="Arial" w:hAnsi="Arial" w:cs="Arial"/>
          <w:bCs/>
          <w:iCs/>
          <w:lang w:val="ru-RU"/>
        </w:rPr>
        <w:t xml:space="preserve">.) са траженим обимом- количином (која је наведена у колони </w:t>
      </w:r>
      <w:r w:rsidRPr="00E47C2E">
        <w:rPr>
          <w:rFonts w:ascii="Arial" w:hAnsi="Arial" w:cs="Arial"/>
          <w:bCs/>
          <w:iCs/>
          <w:lang w:val="sr-Cyrl-CS"/>
        </w:rPr>
        <w:t>4</w:t>
      </w:r>
      <w:r w:rsidRPr="00B56DB6">
        <w:rPr>
          <w:rFonts w:ascii="Arial" w:hAnsi="Arial" w:cs="Arial"/>
          <w:bCs/>
          <w:iCs/>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Pr>
          <w:rFonts w:cs="Arial"/>
          <w:lang w:val="sr-Cyrl-RS"/>
        </w:rPr>
        <w:t>7</w:t>
      </w:r>
      <w:r w:rsidRPr="00B56DB6">
        <w:rPr>
          <w:rFonts w:cs="Arial"/>
          <w:lang w:val="ru-RU"/>
        </w:rPr>
        <w:t>)</w:t>
      </w:r>
    </w:p>
    <w:p w:rsidR="00CC5C8E" w:rsidRPr="00B56DB6"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CC5C8E" w:rsidRPr="00DB03EF" w:rsidRDefault="00CC5C8E" w:rsidP="00DB03EF">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CC5C8E" w:rsidRPr="00DB03EF" w:rsidRDefault="00CC5C8E" w:rsidP="00DB03EF">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CC5C8E" w:rsidRPr="00B56DB6" w:rsidRDefault="00CC5C8E" w:rsidP="00DB03EF">
      <w:pPr>
        <w:tabs>
          <w:tab w:val="left" w:pos="992"/>
        </w:tabs>
        <w:spacing w:before="0"/>
        <w:rPr>
          <w:rFonts w:cs="Arial"/>
          <w:lang w:val="ru-RU"/>
        </w:rPr>
      </w:pPr>
      <w:r w:rsidRPr="00B56DB6">
        <w:rPr>
          <w:rFonts w:cs="Arial"/>
          <w:lang w:val="ru-RU"/>
        </w:rPr>
        <w:t>-на место предвиђено за место и датум уписује се место и датум попуњавањаобрасца структуре цене.</w:t>
      </w:r>
    </w:p>
    <w:p w:rsidR="00CC1CE1" w:rsidRPr="00DE1341" w:rsidRDefault="00CC5C8E" w:rsidP="00DB03EF">
      <w:pPr>
        <w:spacing w:before="0"/>
        <w:rPr>
          <w:rFonts w:eastAsia="TimesNewRomanPS-BoldMT" w:cs="Arial"/>
          <w:color w:val="000000" w:themeColor="text1"/>
          <w:lang w:val="ru-RU"/>
        </w:rPr>
      </w:pPr>
      <w:r w:rsidRPr="00B56DB6">
        <w:rPr>
          <w:rFonts w:cs="Arial"/>
          <w:lang w:val="ru-RU"/>
        </w:rPr>
        <w:t>-на  место предвиђено за печат и потпис понуђач печатом оверава и потписује образац структуре цене.</w:t>
      </w:r>
    </w:p>
    <w:p w:rsidR="00F8752B" w:rsidRDefault="00F8752B" w:rsidP="00CC1CE1">
      <w:pPr>
        <w:spacing w:before="0"/>
        <w:jc w:val="right"/>
        <w:outlineLvl w:val="1"/>
        <w:rPr>
          <w:rFonts w:cs="Arial"/>
          <w:b/>
          <w:lang w:val="ru-RU"/>
        </w:rPr>
      </w:pPr>
      <w:bookmarkStart w:id="250" w:name="_Toc442559926"/>
    </w:p>
    <w:p w:rsidR="00F8752B" w:rsidRDefault="00F8752B" w:rsidP="00CC1CE1">
      <w:pPr>
        <w:spacing w:before="0"/>
        <w:jc w:val="right"/>
        <w:outlineLvl w:val="1"/>
        <w:rPr>
          <w:rFonts w:cs="Arial"/>
          <w:b/>
          <w:lang w:val="ru-RU"/>
        </w:rPr>
      </w:pPr>
    </w:p>
    <w:p w:rsidR="00F8752B" w:rsidRDefault="00F8752B"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Default="00D87582" w:rsidP="00CC1CE1">
      <w:pPr>
        <w:spacing w:before="0"/>
        <w:jc w:val="right"/>
        <w:outlineLvl w:val="1"/>
        <w:rPr>
          <w:rFonts w:cs="Arial"/>
          <w:b/>
        </w:rPr>
      </w:pPr>
    </w:p>
    <w:p w:rsidR="00D87582" w:rsidRPr="00D87582" w:rsidRDefault="00D87582" w:rsidP="00CC1CE1">
      <w:pPr>
        <w:spacing w:before="0"/>
        <w:jc w:val="right"/>
        <w:outlineLvl w:val="1"/>
        <w:rPr>
          <w:rFonts w:cs="Arial"/>
          <w:b/>
        </w:rPr>
      </w:pPr>
    </w:p>
    <w:p w:rsidR="001759FD" w:rsidRDefault="001759FD" w:rsidP="00CC1CE1">
      <w:pPr>
        <w:spacing w:before="0"/>
        <w:jc w:val="right"/>
        <w:outlineLvl w:val="1"/>
        <w:rPr>
          <w:rFonts w:cs="Arial"/>
          <w:b/>
          <w:lang w:val="ru-RU"/>
        </w:rPr>
      </w:pPr>
    </w:p>
    <w:p w:rsidR="001759FD" w:rsidRDefault="001759FD" w:rsidP="00CC1CE1">
      <w:pPr>
        <w:spacing w:before="0"/>
        <w:jc w:val="right"/>
        <w:outlineLvl w:val="1"/>
        <w:rPr>
          <w:rFonts w:cs="Arial"/>
          <w:b/>
          <w:lang w:val="ru-RU"/>
        </w:rPr>
      </w:pPr>
    </w:p>
    <w:p w:rsidR="00B46D90" w:rsidRPr="00B40E98" w:rsidRDefault="00B46D90" w:rsidP="006E2C88">
      <w:pPr>
        <w:spacing w:before="0"/>
        <w:outlineLvl w:val="1"/>
        <w:rPr>
          <w:rFonts w:cs="Arial"/>
          <w:b/>
          <w:lang w:val="sr-Cyrl-RS"/>
        </w:rPr>
      </w:pPr>
    </w:p>
    <w:p w:rsidR="00B46D90" w:rsidRDefault="00B46D90" w:rsidP="00CC1CE1">
      <w:pPr>
        <w:spacing w:before="0"/>
        <w:jc w:val="right"/>
        <w:outlineLvl w:val="1"/>
        <w:rPr>
          <w:rFonts w:cs="Arial"/>
          <w:b/>
          <w:lang w:val="ru-RU"/>
        </w:rPr>
      </w:pPr>
    </w:p>
    <w:p w:rsidR="00B46D90" w:rsidRDefault="00B46D90" w:rsidP="00CC1CE1">
      <w:pPr>
        <w:spacing w:before="0"/>
        <w:jc w:val="right"/>
        <w:outlineLvl w:val="1"/>
        <w:rPr>
          <w:rFonts w:cs="Arial"/>
          <w:b/>
          <w:lang w:val="ru-RU"/>
        </w:rPr>
      </w:pPr>
    </w:p>
    <w:p w:rsidR="00CC1CE1" w:rsidRPr="00DE1341" w:rsidRDefault="00CC1CE1" w:rsidP="00CC1CE1">
      <w:pPr>
        <w:spacing w:before="0"/>
        <w:jc w:val="right"/>
        <w:outlineLvl w:val="1"/>
        <w:rPr>
          <w:rFonts w:cs="Arial"/>
          <w:b/>
          <w:lang w:val="ru-RU"/>
        </w:rPr>
      </w:pPr>
      <w:r w:rsidRPr="00DE1341">
        <w:rPr>
          <w:rFonts w:cs="Arial"/>
          <w:b/>
          <w:lang w:val="ru-RU"/>
        </w:rPr>
        <w:lastRenderedPageBreak/>
        <w:t>ОБРАЗАЦ 3.</w:t>
      </w:r>
      <w:bookmarkEnd w:id="250"/>
    </w:p>
    <w:p w:rsidR="00CC1CE1" w:rsidRPr="00CC1CE1" w:rsidRDefault="00CC1CE1" w:rsidP="00CC1CE1">
      <w:pPr>
        <w:spacing w:before="0"/>
        <w:rPr>
          <w:rFonts w:cs="Arial"/>
          <w:lang w:val="sr-Cyrl-CS"/>
        </w:rPr>
      </w:pPr>
    </w:p>
    <w:p w:rsidR="00CC1CE1" w:rsidRPr="00CC1CE1" w:rsidRDefault="00CC1CE1" w:rsidP="00CC1CE1">
      <w:pPr>
        <w:spacing w:before="0"/>
        <w:rPr>
          <w:rFonts w:cs="Arial"/>
          <w:lang w:val="sr-Latn-CS"/>
        </w:rPr>
      </w:pPr>
    </w:p>
    <w:p w:rsidR="00CC1CE1" w:rsidRPr="00DE1341" w:rsidRDefault="00CC1CE1" w:rsidP="00CC1CE1">
      <w:pPr>
        <w:tabs>
          <w:tab w:val="left" w:pos="6870"/>
        </w:tabs>
        <w:spacing w:before="0"/>
        <w:rPr>
          <w:rFonts w:cs="Arial"/>
          <w:lang w:val="ru-RU"/>
        </w:rPr>
      </w:pPr>
      <w:r w:rsidRPr="00CC1CE1">
        <w:rPr>
          <w:rFonts w:cs="Arial"/>
          <w:lang w:val="sr-Latn-CS"/>
        </w:rPr>
        <w:tab/>
      </w:r>
    </w:p>
    <w:p w:rsidR="00CC1CE1" w:rsidRPr="00CC1CE1" w:rsidRDefault="00CC1CE1" w:rsidP="00CC1CE1">
      <w:pPr>
        <w:ind w:left="-180" w:right="-360" w:firstLine="720"/>
        <w:rPr>
          <w:rFonts w:cs="Arial"/>
          <w:lang w:val="ru-RU"/>
        </w:rPr>
      </w:pPr>
    </w:p>
    <w:p w:rsidR="00CC1CE1" w:rsidRPr="00CC1CE1" w:rsidRDefault="00CC1CE1" w:rsidP="00CC1CE1">
      <w:pPr>
        <w:ind w:right="-360"/>
        <w:rPr>
          <w:rFonts w:cs="Arial"/>
          <w:lang w:val="ru-RU"/>
        </w:rPr>
      </w:pPr>
      <w:r w:rsidRPr="00CC1CE1">
        <w:rPr>
          <w:rFonts w:cs="Arial"/>
          <w:lang w:val="ru-RU"/>
        </w:rPr>
        <w:t xml:space="preserve">На основу члана 26. Закона о јавним набавкама ( „Службени гласник РС“, бр. 124/2012, 14/15 и 68/15), члана </w:t>
      </w:r>
      <w:r w:rsidR="00E615E2">
        <w:rPr>
          <w:rFonts w:cs="Arial"/>
          <w:lang w:val="ru-RU"/>
        </w:rPr>
        <w:t>2</w:t>
      </w:r>
      <w:r w:rsidRPr="00CC1CE1">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CC1CE1" w:rsidRPr="00CC1CE1" w:rsidRDefault="00CC1CE1" w:rsidP="00CC1CE1">
      <w:pPr>
        <w:rPr>
          <w:rFonts w:cs="Arial"/>
          <w:lang w:val="ru-RU"/>
        </w:rPr>
      </w:pPr>
    </w:p>
    <w:p w:rsidR="00CC1CE1" w:rsidRPr="00CC1CE1" w:rsidRDefault="00CC1CE1" w:rsidP="00CC1CE1">
      <w:pPr>
        <w:ind w:right="-360"/>
        <w:rPr>
          <w:rFonts w:cs="Arial"/>
          <w:lang w:val="ru-RU"/>
        </w:rPr>
      </w:pPr>
    </w:p>
    <w:p w:rsidR="00CC1CE1" w:rsidRPr="00CC1CE1" w:rsidRDefault="00CC1CE1" w:rsidP="00CC1CE1">
      <w:pPr>
        <w:jc w:val="center"/>
        <w:rPr>
          <w:rFonts w:cs="Arial"/>
          <w:b/>
          <w:lang w:val="ru-RU"/>
        </w:rPr>
      </w:pPr>
      <w:r w:rsidRPr="00CC1CE1">
        <w:rPr>
          <w:rFonts w:cs="Arial"/>
          <w:b/>
          <w:lang w:val="ru-RU"/>
        </w:rPr>
        <w:t>ИЗЈАВУ О НЕЗАВИСНОЈ ПОНУДИ</w:t>
      </w:r>
    </w:p>
    <w:p w:rsidR="00CC1CE1" w:rsidRPr="00CC1CE1" w:rsidRDefault="00CC1CE1" w:rsidP="00CC1CE1">
      <w:pPr>
        <w:jc w:val="center"/>
        <w:rPr>
          <w:rFonts w:cs="Arial"/>
          <w:b/>
          <w:lang w:val="ru-RU"/>
        </w:rPr>
      </w:pPr>
    </w:p>
    <w:p w:rsidR="00CC1CE1" w:rsidRPr="00CC1CE1" w:rsidRDefault="00CC1CE1" w:rsidP="00CC1CE1">
      <w:pPr>
        <w:jc w:val="center"/>
        <w:rPr>
          <w:rFonts w:cs="Arial"/>
          <w:b/>
          <w:lang w:val="ru-RU"/>
        </w:rPr>
      </w:pPr>
    </w:p>
    <w:p w:rsidR="00CC1CE1" w:rsidRPr="00CC1CE1" w:rsidRDefault="00CC1CE1" w:rsidP="00CC1CE1">
      <w:pPr>
        <w:rPr>
          <w:rFonts w:cs="Arial"/>
          <w:lang w:val="ru-RU"/>
        </w:rPr>
      </w:pPr>
      <w:r w:rsidRPr="00CC1CE1">
        <w:rPr>
          <w:rFonts w:cs="Arial"/>
          <w:lang w:val="ru-RU"/>
        </w:rPr>
        <w:t xml:space="preserve">и под пуном материјалном и кривичном одговорношћу потврђује да је Понуду број:______________________ за јавну набавку услуга - </w:t>
      </w:r>
      <w:r w:rsidR="00B13466">
        <w:rPr>
          <w:rFonts w:cs="Arial"/>
          <w:lang w:val="sr-Cyrl-RS"/>
        </w:rPr>
        <w:t>Услуге сервисирања фреквентних ргулатора у ТЕ Колубара</w:t>
      </w:r>
      <w:r w:rsidRPr="00CC1CE1">
        <w:rPr>
          <w:rFonts w:eastAsia="TimesNewRomanPS-BoldMT" w:cs="Arial"/>
          <w:bCs/>
          <w:color w:val="000000" w:themeColor="text1"/>
          <w:lang w:val="sr-Cyrl-RS"/>
        </w:rPr>
        <w:t xml:space="preserve">, </w:t>
      </w:r>
      <w:r w:rsidRPr="00CC1CE1">
        <w:rPr>
          <w:rFonts w:cs="Arial"/>
          <w:lang w:val="ru-RU"/>
        </w:rPr>
        <w:t>у отвореном поступку јавне набавке ЈН бр.</w:t>
      </w:r>
      <w:r w:rsidR="00B13466">
        <w:rPr>
          <w:rFonts w:cs="Arial"/>
          <w:lang w:val="ru-RU"/>
        </w:rPr>
        <w:t>595/2018-3000/0895/2018</w:t>
      </w:r>
      <w:r w:rsidRPr="00CC1CE1">
        <w:rPr>
          <w:rFonts w:cs="Arial"/>
          <w:lang w:val="ru-RU"/>
        </w:rPr>
        <w:t xml:space="preserve"> Наручиоца </w:t>
      </w:r>
      <w:r w:rsidRPr="00DE1341">
        <w:rPr>
          <w:rFonts w:eastAsia="Arial Unicode MS" w:cs="Arial"/>
          <w:color w:val="000000"/>
          <w:kern w:val="1"/>
          <w:lang w:val="ru-RU" w:eastAsia="ar-SA"/>
        </w:rPr>
        <w:t>Јавно предузеће „Електропривреда Србије“ Београд</w:t>
      </w:r>
      <w:r w:rsidRPr="00CC1CE1">
        <w:rPr>
          <w:rFonts w:eastAsia="Arial Unicode MS" w:cs="Arial"/>
          <w:color w:val="000000"/>
          <w:kern w:val="1"/>
          <w:lang w:val="sr-Cyrl-RS" w:eastAsia="ar-SA"/>
        </w:rPr>
        <w:t xml:space="preserve"> </w:t>
      </w:r>
      <w:r w:rsidRPr="00CC1CE1">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CC1CE1" w:rsidRPr="00CC1CE1" w:rsidRDefault="00CC1CE1" w:rsidP="00CC1CE1">
      <w:pPr>
        <w:tabs>
          <w:tab w:val="left" w:pos="0"/>
        </w:tabs>
        <w:rPr>
          <w:rFonts w:cs="Arial"/>
          <w:lang w:val="ru-RU"/>
        </w:rPr>
      </w:pPr>
      <w:r w:rsidRPr="00CC1CE1">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CC1CE1" w:rsidRPr="00CC1CE1" w:rsidRDefault="00CC1CE1" w:rsidP="00CC1CE1">
      <w:pPr>
        <w:rPr>
          <w:rFonts w:cs="Arial"/>
          <w:b/>
          <w:lang w:val="ru-RU"/>
        </w:rPr>
      </w:pPr>
    </w:p>
    <w:p w:rsidR="00CC1CE1" w:rsidRPr="00CC1CE1" w:rsidRDefault="00CC1CE1" w:rsidP="00CC1CE1">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Latn-CS" w:eastAsia="sr-Latn-CS"/>
              </w:rPr>
            </w:pPr>
            <w:r w:rsidRPr="00CC1CE1">
              <w:rPr>
                <w:rFonts w:cs="Arial"/>
                <w:lang w:val="sr-Cyrl-CS" w:eastAsia="sr-Latn-CS"/>
              </w:rPr>
              <w:t>П</w:t>
            </w:r>
            <w:r w:rsidRPr="00CC1CE1">
              <w:rPr>
                <w:rFonts w:cs="Arial"/>
                <w:lang w:val="sr-Latn-CS" w:eastAsia="sr-Latn-CS"/>
              </w:rPr>
              <w:t>онуђач/члан групе понуђача</w:t>
            </w:r>
          </w:p>
          <w:p w:rsidR="00CC1CE1" w:rsidRPr="00CC1CE1" w:rsidRDefault="00CC1CE1" w:rsidP="00CC1CE1">
            <w:pPr>
              <w:spacing w:before="0"/>
              <w:jc w:val="center"/>
              <w:rPr>
                <w:rFonts w:cs="Arial"/>
              </w:rPr>
            </w:pP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6028"/>
        </w:tabs>
        <w:autoSpaceDE w:val="0"/>
        <w:autoSpaceDN w:val="0"/>
        <w:adjustRightInd w:val="0"/>
        <w:ind w:left="360"/>
        <w:rPr>
          <w:rFonts w:eastAsia="Calibri" w:cs="Arial"/>
          <w:bCs/>
          <w:iCs/>
        </w:rPr>
      </w:pPr>
    </w:p>
    <w:p w:rsidR="00CC1CE1" w:rsidRPr="00CC1CE1" w:rsidRDefault="00CC1CE1" w:rsidP="00CC1CE1">
      <w:pPr>
        <w:jc w:val="center"/>
        <w:rPr>
          <w:rFonts w:cs="Arial"/>
          <w:b/>
          <w:lang w:val="ru-RU"/>
        </w:rPr>
      </w:pPr>
    </w:p>
    <w:p w:rsidR="00CC1CE1" w:rsidRPr="00CC1CE1" w:rsidRDefault="00CC1CE1" w:rsidP="00CC1CE1">
      <w:pPr>
        <w:rPr>
          <w:rFonts w:cs="Arial"/>
          <w:lang w:val="sr-Cyrl-CS"/>
        </w:rPr>
      </w:pPr>
      <w:r w:rsidRPr="00CC1CE1">
        <w:rPr>
          <w:rFonts w:cs="Arial"/>
          <w:b/>
          <w:lang w:val="ru-RU"/>
        </w:rPr>
        <w:t xml:space="preserve">Напомена: </w:t>
      </w:r>
      <w:r w:rsidRPr="00DE1341">
        <w:rPr>
          <w:rFonts w:cs="Arial"/>
          <w:lang w:val="ru-RU"/>
        </w:rPr>
        <w:t xml:space="preserve">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CC1CE1" w:rsidRDefault="00CC1CE1" w:rsidP="00CC1CE1">
      <w:pPr>
        <w:rPr>
          <w:rFonts w:cs="Arial"/>
          <w:lang w:val="sr-Cyrl-RS"/>
        </w:rPr>
      </w:pPr>
      <w:r w:rsidRPr="00CC1CE1">
        <w:rPr>
          <w:rFonts w:cs="Arial"/>
          <w:lang w:val="ru-RU"/>
        </w:rPr>
        <w:t>Приликом подношења понуде овај образац копирати у потребном броју примерака.</w:t>
      </w:r>
    </w:p>
    <w:p w:rsidR="00CC1CE1" w:rsidRPr="00CC1CE1" w:rsidRDefault="00CC1CE1" w:rsidP="00CC1CE1">
      <w:pPr>
        <w:rPr>
          <w:rFonts w:cs="Arial"/>
          <w:lang w:val="ru-RU"/>
        </w:rPr>
      </w:pPr>
    </w:p>
    <w:p w:rsidR="00CC1CE1" w:rsidRDefault="00CC1CE1" w:rsidP="00CC1CE1">
      <w:pPr>
        <w:rPr>
          <w:rFonts w:cs="Arial"/>
        </w:rPr>
      </w:pPr>
    </w:p>
    <w:p w:rsidR="00D87582" w:rsidRDefault="00D87582" w:rsidP="00CC1CE1">
      <w:pPr>
        <w:rPr>
          <w:rFonts w:cs="Arial"/>
        </w:rPr>
      </w:pPr>
    </w:p>
    <w:p w:rsidR="00D87582" w:rsidRDefault="00D87582" w:rsidP="00CC1CE1">
      <w:pPr>
        <w:rPr>
          <w:rFonts w:cs="Arial"/>
        </w:rPr>
      </w:pPr>
    </w:p>
    <w:p w:rsidR="00D87582" w:rsidRDefault="00D87582" w:rsidP="00CC1CE1">
      <w:pPr>
        <w:rPr>
          <w:rFonts w:cs="Arial"/>
        </w:rPr>
      </w:pPr>
    </w:p>
    <w:p w:rsidR="00D87582" w:rsidRPr="00D87582" w:rsidRDefault="00D87582" w:rsidP="00CC1CE1">
      <w:pPr>
        <w:rPr>
          <w:rFonts w:cs="Arial"/>
        </w:rPr>
      </w:pPr>
    </w:p>
    <w:p w:rsidR="00DB03EF" w:rsidRPr="00CC1CE1" w:rsidRDefault="00DB03EF" w:rsidP="00CC1CE1">
      <w:pPr>
        <w:rPr>
          <w:rFonts w:cs="Arial"/>
          <w:lang w:val="sr-Cyrl-RS"/>
        </w:rPr>
      </w:pPr>
    </w:p>
    <w:p w:rsidR="00CC1CE1" w:rsidRDefault="00CC1CE1" w:rsidP="00CC1CE1">
      <w:pPr>
        <w:rPr>
          <w:rFonts w:cs="Arial"/>
          <w:lang w:val="sr-Cyrl-RS"/>
        </w:rPr>
      </w:pPr>
    </w:p>
    <w:p w:rsidR="00CC1CE1" w:rsidRPr="00CC1CE1" w:rsidRDefault="00CC1CE1" w:rsidP="00CC1CE1">
      <w:pPr>
        <w:rPr>
          <w:rFonts w:cs="Arial"/>
          <w:lang w:val="ru-RU"/>
        </w:rPr>
      </w:pPr>
    </w:p>
    <w:p w:rsidR="00CC1CE1" w:rsidRPr="00DE1341" w:rsidRDefault="00CC1CE1" w:rsidP="00CC1CE1">
      <w:pPr>
        <w:spacing w:before="0"/>
        <w:jc w:val="right"/>
        <w:outlineLvl w:val="1"/>
        <w:rPr>
          <w:rFonts w:cs="Arial"/>
          <w:b/>
          <w:lang w:val="ru-RU"/>
        </w:rPr>
      </w:pPr>
      <w:bookmarkStart w:id="251" w:name="_Toc442559928"/>
      <w:r w:rsidRPr="00DE1341">
        <w:rPr>
          <w:rFonts w:cs="Arial"/>
          <w:b/>
          <w:lang w:val="ru-RU"/>
        </w:rPr>
        <w:lastRenderedPageBreak/>
        <w:t>ОБРАЗАЦ 4.</w:t>
      </w:r>
      <w:bookmarkEnd w:id="251"/>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CC1CE1" w:rsidRPr="00CC1CE1" w:rsidRDefault="00CC1CE1" w:rsidP="00CC1CE1">
      <w:pPr>
        <w:spacing w:before="0"/>
        <w:jc w:val="right"/>
        <w:rPr>
          <w:rFonts w:cs="Arial"/>
          <w:bCs/>
          <w:caps/>
          <w:lang w:val="sr-Cyrl-CS" w:eastAsia="ar-SA"/>
        </w:rPr>
      </w:pPr>
    </w:p>
    <w:p w:rsidR="00CC1CE1" w:rsidRPr="00CC1CE1" w:rsidRDefault="00CC1CE1" w:rsidP="00CC1CE1">
      <w:pPr>
        <w:rPr>
          <w:rFonts w:cs="Arial"/>
          <w:lang w:val="ru-RU"/>
        </w:rPr>
      </w:pPr>
      <w:r w:rsidRPr="00CC1CE1">
        <w:rPr>
          <w:rFonts w:cs="Arial"/>
          <w:lang w:val="ru-RU"/>
        </w:rPr>
        <w:t>На основу члана 75. став 2. Закона о јавним набавкама („Службени гласник РС“ бр.124/2012, 14/15  и 68/15)</w:t>
      </w:r>
      <w:r w:rsidRPr="00DE1341">
        <w:rPr>
          <w:rFonts w:cs="Arial"/>
          <w:lang w:val="ru-RU"/>
        </w:rPr>
        <w:t xml:space="preserve"> као </w:t>
      </w:r>
      <w:r w:rsidRPr="00CC1CE1">
        <w:rPr>
          <w:rFonts w:cs="Arial"/>
          <w:lang w:val="ru-RU"/>
        </w:rPr>
        <w:t>понуђач/члан групе понуђача/подизвођач дајем:</w:t>
      </w: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rPr>
          <w:rFonts w:cs="Arial"/>
          <w:lang w:val="ru-RU"/>
        </w:rPr>
      </w:pPr>
    </w:p>
    <w:p w:rsidR="00CC1CE1" w:rsidRPr="00CC1CE1" w:rsidRDefault="00CC1CE1" w:rsidP="00CC1CE1">
      <w:pPr>
        <w:jc w:val="center"/>
        <w:rPr>
          <w:rFonts w:cs="Arial"/>
          <w:b/>
          <w:lang w:val="ru-RU"/>
        </w:rPr>
      </w:pPr>
      <w:bookmarkStart w:id="252" w:name="_Toc442559929"/>
      <w:r w:rsidRPr="00CC1CE1">
        <w:rPr>
          <w:rFonts w:cs="Arial"/>
          <w:b/>
          <w:lang w:val="ru-RU"/>
        </w:rPr>
        <w:t>И З Ј А В У</w:t>
      </w:r>
      <w:bookmarkEnd w:id="252"/>
    </w:p>
    <w:p w:rsidR="00CC1CE1" w:rsidRPr="00DE1341" w:rsidRDefault="00CC1CE1" w:rsidP="00CC1CE1">
      <w:pPr>
        <w:rPr>
          <w:rFonts w:cs="Arial"/>
          <w:lang w:val="ru-RU"/>
        </w:rPr>
      </w:pPr>
    </w:p>
    <w:p w:rsidR="00CC1CE1" w:rsidRPr="00DE1341" w:rsidRDefault="00CC1CE1" w:rsidP="00CC1CE1">
      <w:pPr>
        <w:rPr>
          <w:rFonts w:cs="Arial"/>
          <w:lang w:val="ru-RU"/>
        </w:rPr>
      </w:pPr>
    </w:p>
    <w:p w:rsidR="00CC1CE1" w:rsidRPr="00CC1CE1" w:rsidRDefault="00CC1CE1" w:rsidP="00CC1CE1">
      <w:pPr>
        <w:rPr>
          <w:rFonts w:cs="Arial"/>
          <w:lang w:val="ru-RU"/>
        </w:rPr>
      </w:pPr>
      <w:r w:rsidRPr="00CC1CE1">
        <w:rPr>
          <w:rFonts w:cs="Arial"/>
          <w:lang w:val="ru-RU"/>
        </w:rPr>
        <w:t xml:space="preserve">којом изричито наводимо да </w:t>
      </w:r>
      <w:r w:rsidRPr="00DE1341">
        <w:rPr>
          <w:rFonts w:cs="Arial"/>
          <w:lang w:val="ru-RU"/>
        </w:rPr>
        <w:t>смо у свом досадашњем раду и</w:t>
      </w:r>
      <w:r w:rsidRPr="00CC1CE1">
        <w:rPr>
          <w:rFonts w:cs="Arial"/>
          <w:lang w:val="ru-RU"/>
        </w:rPr>
        <w:t xml:space="preserve"> при састављању Понуде </w:t>
      </w:r>
      <w:r w:rsidRPr="00DE1341">
        <w:rPr>
          <w:rFonts w:cs="Arial"/>
          <w:lang w:val="ru-RU"/>
        </w:rPr>
        <w:t xml:space="preserve"> број: ________</w:t>
      </w:r>
      <w:r w:rsidRPr="00CC1CE1">
        <w:rPr>
          <w:rFonts w:cs="Arial"/>
          <w:lang w:val="sr-Cyrl-RS"/>
        </w:rPr>
        <w:t>__</w:t>
      </w:r>
      <w:r w:rsidRPr="00DE1341">
        <w:rPr>
          <w:rFonts w:cs="Arial"/>
          <w:lang w:val="ru-RU"/>
        </w:rPr>
        <w:t>______</w:t>
      </w:r>
      <w:r w:rsidRPr="00CC1CE1">
        <w:rPr>
          <w:rFonts w:cs="Arial"/>
          <w:lang w:val="ru-RU"/>
        </w:rPr>
        <w:t>за јавну набавку услуга</w:t>
      </w:r>
      <w:r w:rsidRPr="00DE1341">
        <w:rPr>
          <w:rFonts w:cs="Arial"/>
          <w:lang w:val="ru-RU"/>
        </w:rPr>
        <w:t xml:space="preserve"> -  </w:t>
      </w:r>
      <w:r w:rsidR="00B13466">
        <w:rPr>
          <w:rFonts w:cs="Arial"/>
          <w:lang w:val="sr-Cyrl-RS"/>
        </w:rPr>
        <w:t>Услуге сервисирања фреквентних ргулатора у ТЕ Колубара</w:t>
      </w:r>
      <w:r w:rsidRPr="00DE1341">
        <w:rPr>
          <w:rFonts w:cs="Arial"/>
          <w:lang w:val="ru-RU"/>
        </w:rPr>
        <w:t>, у отвореном поступку</w:t>
      </w:r>
      <w:r w:rsidRPr="00CC1CE1">
        <w:rPr>
          <w:rFonts w:cs="Arial"/>
          <w:lang w:val="sr-Cyrl-RS"/>
        </w:rPr>
        <w:t xml:space="preserve"> </w:t>
      </w:r>
      <w:r w:rsidRPr="00CC1CE1">
        <w:rPr>
          <w:rFonts w:cs="Arial"/>
          <w:lang w:val="ru-RU"/>
        </w:rPr>
        <w:t>јавне набавке ЈН бр.</w:t>
      </w:r>
      <w:r w:rsidR="00B13466">
        <w:rPr>
          <w:rFonts w:cs="Arial"/>
          <w:lang w:val="ru-RU"/>
        </w:rPr>
        <w:t>595/2018-3000/0895/2018</w:t>
      </w:r>
      <w:r w:rsidRPr="00CC1CE1">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E1341">
        <w:rPr>
          <w:rFonts w:cs="Arial"/>
          <w:lang w:val="ru-RU"/>
        </w:rPr>
        <w:t>,</w:t>
      </w:r>
      <w:r w:rsidRPr="00CC1CE1">
        <w:rPr>
          <w:rFonts w:cs="Arial"/>
          <w:lang w:val="ru-RU"/>
        </w:rPr>
        <w:t xml:space="preserve"> као и да </w:t>
      </w:r>
      <w:r w:rsidRPr="00DE1341">
        <w:rPr>
          <w:rFonts w:cs="Arial"/>
          <w:lang w:val="ru-RU"/>
        </w:rPr>
        <w:t>немамо забрану обављања делатности која је на снази у време подношења Понуде.</w:t>
      </w:r>
    </w:p>
    <w:p w:rsidR="00CC1CE1" w:rsidRPr="00DE1341" w:rsidRDefault="00CC1CE1" w:rsidP="00CC1CE1">
      <w:pPr>
        <w:rPr>
          <w:rFonts w:cs="Arial"/>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p w:rsidR="00CC1CE1" w:rsidRPr="00DE1341" w:rsidRDefault="00CC1CE1" w:rsidP="00CC1CE1">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030256"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DE1341">
              <w:rPr>
                <w:rFonts w:cs="Arial"/>
                <w:lang w:val="ru-RU"/>
              </w:rPr>
              <w:t>онуђач</w:t>
            </w:r>
            <w:r w:rsidRPr="00CC1CE1">
              <w:rPr>
                <w:rFonts w:cs="Arial"/>
                <w:lang w:val="sr-Cyrl-CS"/>
              </w:rPr>
              <w:t>/ члан групе понуђача/ подизвођач</w:t>
            </w:r>
          </w:p>
        </w:tc>
      </w:tr>
      <w:tr w:rsidR="00CC1CE1" w:rsidRPr="00CC1CE1" w:rsidTr="00DE1341">
        <w:trPr>
          <w:jc w:val="center"/>
        </w:trPr>
        <w:tc>
          <w:tcPr>
            <w:tcW w:w="3882" w:type="dxa"/>
          </w:tcPr>
          <w:p w:rsidR="00CC1CE1" w:rsidRPr="00DE1341" w:rsidRDefault="00CC1CE1" w:rsidP="00CC1CE1">
            <w:pPr>
              <w:spacing w:before="0"/>
              <w:jc w:val="center"/>
              <w:rPr>
                <w:rFonts w:cs="Arial"/>
                <w:lang w:val="ru-RU"/>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rPr>
          <w:rFonts w:cs="Arial"/>
          <w:lang w:val="sr-Cyrl-CS"/>
        </w:rPr>
      </w:pPr>
      <w:r w:rsidRPr="00DE1341">
        <w:rPr>
          <w:rFonts w:cs="Arial"/>
          <w:b/>
          <w:lang w:val="ru-RU"/>
        </w:rPr>
        <w:t>Напомена:</w:t>
      </w:r>
      <w:r w:rsidRPr="00DE1341">
        <w:rPr>
          <w:rFonts w:cs="Arial"/>
          <w:lang w:val="ru-RU"/>
        </w:rPr>
        <w:t xml:space="preserve"> Уколико </w:t>
      </w:r>
      <w:r w:rsidRPr="00CC1CE1">
        <w:rPr>
          <w:rFonts w:cs="Arial"/>
          <w:lang w:val="sr-Cyrl-CS"/>
        </w:rPr>
        <w:t xml:space="preserve">заједничку </w:t>
      </w:r>
      <w:r w:rsidRPr="00DE1341">
        <w:rPr>
          <w:rFonts w:cs="Arial"/>
          <w:lang w:val="ru-RU"/>
        </w:rPr>
        <w:t xml:space="preserve">понуду подноси група понуђача Изјава </w:t>
      </w:r>
      <w:r w:rsidRPr="00CC1CE1">
        <w:rPr>
          <w:rFonts w:cs="Arial"/>
          <w:lang w:val="sr-Cyrl-CS"/>
        </w:rPr>
        <w:t xml:space="preserve">се доставља за сваког члана групе понуђача. Изјава </w:t>
      </w:r>
      <w:r w:rsidRPr="00DE1341">
        <w:rPr>
          <w:rFonts w:cs="Arial"/>
          <w:lang w:val="ru-RU"/>
        </w:rPr>
        <w:t>мора бити попуњена, потписана од стране овлашћеног лица</w:t>
      </w:r>
      <w:r w:rsidRPr="00CC1CE1">
        <w:rPr>
          <w:rFonts w:cs="Arial"/>
          <w:lang w:val="sr-Cyrl-CS"/>
        </w:rPr>
        <w:t xml:space="preserve"> за заступање</w:t>
      </w:r>
      <w:r w:rsidRPr="00DE1341">
        <w:rPr>
          <w:rFonts w:cs="Arial"/>
          <w:lang w:val="ru-RU"/>
        </w:rPr>
        <w:t xml:space="preserve"> понуђача из групе понуђача и оверена печатом. </w:t>
      </w:r>
    </w:p>
    <w:p w:rsidR="00CC1CE1" w:rsidRPr="00DE1341" w:rsidRDefault="00CC1CE1" w:rsidP="00CC1CE1">
      <w:pPr>
        <w:rPr>
          <w:rFonts w:cs="Arial"/>
          <w:lang w:val="ru-RU"/>
        </w:rPr>
      </w:pPr>
      <w:r w:rsidRPr="00DE1341">
        <w:rPr>
          <w:rFonts w:eastAsia="Calibri" w:cs="Arial"/>
          <w:lang w:val="ru-RU"/>
        </w:rPr>
        <w:t xml:space="preserve">У случају да понуђач подноси понуду са подизвођачем, Изјава </w:t>
      </w:r>
      <w:r w:rsidRPr="00CC1CE1">
        <w:rPr>
          <w:rFonts w:eastAsia="Calibri" w:cs="Arial"/>
          <w:lang w:val="sr-Cyrl-CS"/>
        </w:rPr>
        <w:t xml:space="preserve">се доставља за понуђача и сваког подизвођача. Изјава </w:t>
      </w:r>
      <w:r w:rsidRPr="00DE1341">
        <w:rPr>
          <w:rFonts w:eastAsia="Calibri" w:cs="Arial"/>
          <w:lang w:val="ru-RU"/>
        </w:rPr>
        <w:t xml:space="preserve">мора бити </w:t>
      </w:r>
      <w:r w:rsidRPr="00CC1CE1">
        <w:rPr>
          <w:rFonts w:eastAsia="Calibri" w:cs="Arial"/>
          <w:lang w:val="sr-Cyrl-CS"/>
        </w:rPr>
        <w:t>попуњена,</w:t>
      </w:r>
      <w:r w:rsidRPr="00DE1341">
        <w:rPr>
          <w:rFonts w:eastAsia="Calibri" w:cs="Arial"/>
          <w:lang w:val="ru-RU"/>
        </w:rPr>
        <w:t xml:space="preserve"> потписана</w:t>
      </w:r>
      <w:r w:rsidRPr="00CC1CE1">
        <w:rPr>
          <w:rFonts w:eastAsia="Calibri" w:cs="Arial"/>
          <w:lang w:val="sr-Cyrl-CS"/>
        </w:rPr>
        <w:t xml:space="preserve"> и оверена</w:t>
      </w:r>
      <w:r w:rsidRPr="00DE1341">
        <w:rPr>
          <w:rFonts w:eastAsia="Calibri" w:cs="Arial"/>
          <w:lang w:val="ru-RU"/>
        </w:rPr>
        <w:t xml:space="preserve"> од стране овлашћеног лица за заступање </w:t>
      </w:r>
      <w:r w:rsidRPr="00CC1CE1">
        <w:rPr>
          <w:rFonts w:eastAsia="Calibri" w:cs="Arial"/>
          <w:lang w:val="sr-Cyrl-CS"/>
        </w:rPr>
        <w:t>понуђача/подизво</w:t>
      </w:r>
      <w:r w:rsidRPr="00DE1341">
        <w:rPr>
          <w:rFonts w:eastAsia="Calibri" w:cs="Arial"/>
          <w:lang w:val="ru-RU"/>
        </w:rPr>
        <w:t>ђача</w:t>
      </w:r>
      <w:r w:rsidRPr="00CC1CE1">
        <w:rPr>
          <w:rFonts w:eastAsia="Calibri" w:cs="Arial"/>
          <w:lang w:val="sr-Cyrl-CS"/>
        </w:rPr>
        <w:t xml:space="preserve"> и оверена печатом.</w:t>
      </w:r>
    </w:p>
    <w:p w:rsidR="00CC1CE1" w:rsidRPr="00CC1CE1" w:rsidRDefault="00CC1CE1" w:rsidP="00CC1CE1">
      <w:pPr>
        <w:rPr>
          <w:rFonts w:cs="Arial"/>
          <w:lang w:val="sr-Cyrl-CS"/>
        </w:rPr>
      </w:pPr>
      <w:r w:rsidRPr="00DE1341">
        <w:rPr>
          <w:rFonts w:cs="Arial"/>
          <w:lang w:val="ru-RU"/>
        </w:rPr>
        <w:t>Приликом подношења понуде овај образац копирати у потребном броју примерака.</w:t>
      </w:r>
    </w:p>
    <w:p w:rsidR="00CC1CE1" w:rsidRDefault="00CC1CE1" w:rsidP="00CC1CE1">
      <w:pPr>
        <w:rPr>
          <w:rFonts w:cs="Arial"/>
          <w:lang w:val="sr-Latn-RS"/>
        </w:rPr>
      </w:pPr>
    </w:p>
    <w:p w:rsidR="0007598C" w:rsidRDefault="0007598C" w:rsidP="00CC1CE1">
      <w:pPr>
        <w:rPr>
          <w:rFonts w:cs="Arial"/>
          <w:lang w:val="sr-Cyrl-RS"/>
        </w:rPr>
      </w:pPr>
    </w:p>
    <w:p w:rsidR="00B46D90" w:rsidRDefault="00B46D90" w:rsidP="00CC1CE1">
      <w:pPr>
        <w:rPr>
          <w:rFonts w:cs="Arial"/>
          <w:lang w:val="sr-Cyrl-RS"/>
        </w:rPr>
      </w:pPr>
    </w:p>
    <w:p w:rsidR="00B46D90" w:rsidRDefault="00B46D90" w:rsidP="00CC1CE1">
      <w:pPr>
        <w:rPr>
          <w:rFonts w:cs="Arial"/>
          <w:lang w:val="sr-Cyrl-RS"/>
        </w:rPr>
      </w:pPr>
    </w:p>
    <w:p w:rsidR="00B46D90" w:rsidRDefault="00B46D90" w:rsidP="00CC1CE1">
      <w:pPr>
        <w:rPr>
          <w:rFonts w:cs="Arial"/>
          <w:lang w:val="sr-Cyrl-RS"/>
        </w:rPr>
      </w:pPr>
    </w:p>
    <w:p w:rsidR="0020538D" w:rsidRDefault="0020538D" w:rsidP="00CC1CE1">
      <w:pPr>
        <w:rPr>
          <w:rFonts w:cs="Arial"/>
          <w:lang w:val="sr-Cyrl-RS"/>
        </w:rPr>
      </w:pPr>
    </w:p>
    <w:p w:rsidR="0020538D" w:rsidRDefault="0020538D" w:rsidP="00CC1CE1">
      <w:pPr>
        <w:rPr>
          <w:rFonts w:cs="Arial"/>
          <w:lang w:val="sr-Cyrl-RS"/>
        </w:rPr>
      </w:pPr>
    </w:p>
    <w:p w:rsidR="00B46D90" w:rsidRDefault="00B46D90" w:rsidP="00CC1CE1">
      <w:pPr>
        <w:rPr>
          <w:rFonts w:cs="Arial"/>
          <w:lang w:val="sr-Cyrl-RS"/>
        </w:rPr>
      </w:pPr>
    </w:p>
    <w:p w:rsidR="00B40E98" w:rsidRDefault="00B40E98" w:rsidP="00CC1CE1">
      <w:pPr>
        <w:rPr>
          <w:rFonts w:cs="Arial"/>
          <w:lang w:val="sr-Cyrl-RS"/>
        </w:rPr>
      </w:pPr>
    </w:p>
    <w:p w:rsidR="00B40E98" w:rsidRDefault="00B40E98" w:rsidP="00CC1CE1">
      <w:pPr>
        <w:rPr>
          <w:rFonts w:cs="Arial"/>
          <w:lang w:val="sr-Cyrl-RS"/>
        </w:rPr>
      </w:pPr>
    </w:p>
    <w:p w:rsidR="00B46D90" w:rsidRDefault="00B46D90" w:rsidP="00B46D90">
      <w:pPr>
        <w:pStyle w:val="KDObrazac"/>
        <w:jc w:val="both"/>
        <w:rPr>
          <w:lang w:val="sr-Cyrl-RS"/>
        </w:rPr>
      </w:pPr>
    </w:p>
    <w:p w:rsidR="00B46D90" w:rsidRDefault="00B46D90" w:rsidP="00B46D90">
      <w:pPr>
        <w:pStyle w:val="KDObrazac"/>
        <w:jc w:val="both"/>
        <w:rPr>
          <w:lang w:val="sr-Cyrl-RS"/>
        </w:rPr>
      </w:pPr>
    </w:p>
    <w:p w:rsidR="006F7153" w:rsidRPr="00403041" w:rsidRDefault="006F7153" w:rsidP="00CC1CE1">
      <w:pPr>
        <w:outlineLvl w:val="1"/>
        <w:rPr>
          <w:rFonts w:cs="Arial"/>
          <w:b/>
          <w:lang w:val="sr-Cyrl-RS"/>
        </w:rPr>
      </w:pPr>
    </w:p>
    <w:p w:rsidR="00CC1CE1" w:rsidRPr="00DE1341" w:rsidRDefault="00CC1CE1" w:rsidP="00CC1CE1">
      <w:pPr>
        <w:spacing w:before="0"/>
        <w:jc w:val="center"/>
        <w:rPr>
          <w:rFonts w:cs="Arial"/>
          <w:b/>
          <w:lang w:val="ru-RU"/>
        </w:rPr>
      </w:pPr>
      <w:r w:rsidRPr="00DE1341">
        <w:rPr>
          <w:rFonts w:cs="Arial"/>
          <w:b/>
          <w:lang w:val="ru-RU"/>
        </w:rPr>
        <w:t>ОБРАЗАЦ ТРОШКОВА ПРИПРЕМЕ ПОНУДЕ</w:t>
      </w:r>
    </w:p>
    <w:p w:rsidR="00CC1CE1" w:rsidRPr="00CC1CE1" w:rsidRDefault="00CC1CE1" w:rsidP="00CC1CE1">
      <w:pPr>
        <w:spacing w:after="120"/>
        <w:jc w:val="center"/>
        <w:rPr>
          <w:rFonts w:cs="Arial"/>
          <w:lang w:val="ru-RU"/>
        </w:rPr>
      </w:pPr>
      <w:r w:rsidRPr="00CC1CE1">
        <w:rPr>
          <w:rFonts w:cs="Arial"/>
          <w:lang w:val="ru-RU"/>
        </w:rPr>
        <w:t>за јавну набавку услуга:</w:t>
      </w:r>
      <w:r w:rsidRPr="00CC1CE1">
        <w:rPr>
          <w:rFonts w:cs="Arial"/>
          <w:lang w:val="sr-Cyrl-RS"/>
        </w:rPr>
        <w:t xml:space="preserve"> </w:t>
      </w:r>
      <w:r w:rsidR="00B13466">
        <w:rPr>
          <w:rFonts w:cs="Arial"/>
          <w:lang w:val="sr-Cyrl-RS"/>
        </w:rPr>
        <w:t>Услуге сервисирања фреквентних ргулатора у ТЕ Колубара</w:t>
      </w:r>
    </w:p>
    <w:p w:rsidR="00CC1CE1" w:rsidRPr="00DE1341" w:rsidRDefault="00CC1CE1" w:rsidP="00CC1CE1">
      <w:pPr>
        <w:spacing w:after="120"/>
        <w:jc w:val="center"/>
        <w:rPr>
          <w:rFonts w:cs="Arial"/>
          <w:lang w:val="ru-RU"/>
        </w:rPr>
      </w:pPr>
      <w:r w:rsidRPr="00DE1341">
        <w:rPr>
          <w:rFonts w:cs="Arial"/>
          <w:lang w:val="ru-RU"/>
        </w:rPr>
        <w:t xml:space="preserve">ЈН бр. </w:t>
      </w:r>
      <w:r w:rsidR="00B13466">
        <w:rPr>
          <w:rFonts w:cs="Arial"/>
          <w:lang w:val="ru-RU"/>
        </w:rPr>
        <w:t>595/2018-3000/0895/2018</w:t>
      </w:r>
    </w:p>
    <w:p w:rsidR="00CC1CE1" w:rsidRPr="00CC1CE1" w:rsidRDefault="00CC1CE1" w:rsidP="00CC1CE1">
      <w:pPr>
        <w:tabs>
          <w:tab w:val="left" w:pos="0"/>
        </w:tabs>
        <w:rPr>
          <w:rFonts w:cs="Arial"/>
          <w:lang w:val="ru-RU"/>
        </w:rPr>
      </w:pPr>
      <w:r w:rsidRPr="00CC1CE1">
        <w:rPr>
          <w:rFonts w:cs="Arial"/>
          <w:lang w:val="ru-RU"/>
        </w:rPr>
        <w:t xml:space="preserve">На основу члана 88. став 1. Закона о јавним набавкама („Службени гласник РС“, бр.124/12, 14/15 и 68/15), члана </w:t>
      </w:r>
      <w:r w:rsidR="00E615E2">
        <w:rPr>
          <w:rFonts w:cs="Arial"/>
          <w:lang w:val="ru-RU"/>
        </w:rPr>
        <w:t>2</w:t>
      </w:r>
      <w:r w:rsidRPr="00CC1CE1">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C1CE1" w:rsidRPr="00CC1CE1" w:rsidRDefault="00CC1CE1" w:rsidP="00CC1CE1">
      <w:pPr>
        <w:tabs>
          <w:tab w:val="left" w:pos="0"/>
        </w:tabs>
        <w:jc w:val="center"/>
        <w:rPr>
          <w:rFonts w:cs="Arial"/>
          <w:lang w:val="ru-RU"/>
        </w:rPr>
      </w:pPr>
      <w:r w:rsidRPr="00CC1CE1">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C1CE1" w:rsidRPr="00CC1CE1" w:rsidTr="00DE1341">
        <w:trPr>
          <w:trHeight w:val="307"/>
          <w:tblCellSpacing w:w="20" w:type="dxa"/>
        </w:trPr>
        <w:tc>
          <w:tcPr>
            <w:tcW w:w="5323" w:type="dxa"/>
            <w:shd w:val="clear" w:color="auto" w:fill="auto"/>
            <w:vAlign w:val="center"/>
          </w:tcPr>
          <w:p w:rsidR="00CC1CE1" w:rsidRPr="00CC1CE1" w:rsidRDefault="00CC1CE1" w:rsidP="00CC1CE1">
            <w:pPr>
              <w:jc w:val="center"/>
              <w:rPr>
                <w:rFonts w:cs="Arial"/>
              </w:rPr>
            </w:pPr>
            <w:r w:rsidRPr="00CC1CE1">
              <w:rPr>
                <w:rFonts w:cs="Arial"/>
              </w:rPr>
              <w:t>Укупни трошкови без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433"/>
          <w:tblCellSpacing w:w="20" w:type="dxa"/>
        </w:trPr>
        <w:tc>
          <w:tcPr>
            <w:tcW w:w="5323" w:type="dxa"/>
            <w:shd w:val="clear" w:color="auto" w:fill="auto"/>
            <w:vAlign w:val="center"/>
          </w:tcPr>
          <w:p w:rsidR="00CC1CE1" w:rsidRPr="00CC1CE1" w:rsidRDefault="00CC1CE1" w:rsidP="00CC1CE1">
            <w:pPr>
              <w:autoSpaceDE w:val="0"/>
              <w:autoSpaceDN w:val="0"/>
              <w:adjustRightInd w:val="0"/>
              <w:jc w:val="center"/>
              <w:rPr>
                <w:rFonts w:cs="Arial"/>
              </w:rPr>
            </w:pPr>
            <w:r w:rsidRPr="00CC1CE1">
              <w:rPr>
                <w:rFonts w:cs="Arial"/>
              </w:rPr>
              <w:t>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r w:rsidR="00CC1CE1" w:rsidRPr="00CC1CE1" w:rsidTr="00DE1341">
        <w:trPr>
          <w:trHeight w:val="190"/>
          <w:tblCellSpacing w:w="20" w:type="dxa"/>
        </w:trPr>
        <w:tc>
          <w:tcPr>
            <w:tcW w:w="5323" w:type="dxa"/>
            <w:shd w:val="clear" w:color="auto" w:fill="auto"/>
          </w:tcPr>
          <w:p w:rsidR="00CC1CE1" w:rsidRPr="00CC1CE1" w:rsidRDefault="00CC1CE1" w:rsidP="00CC1CE1">
            <w:pPr>
              <w:jc w:val="center"/>
              <w:rPr>
                <w:rFonts w:cs="Arial"/>
              </w:rPr>
            </w:pPr>
          </w:p>
          <w:p w:rsidR="00CC1CE1" w:rsidRPr="00CC1CE1" w:rsidRDefault="00CC1CE1" w:rsidP="00CC1CE1">
            <w:pPr>
              <w:jc w:val="center"/>
              <w:rPr>
                <w:rFonts w:cs="Arial"/>
              </w:rPr>
            </w:pPr>
            <w:r w:rsidRPr="00CC1CE1">
              <w:rPr>
                <w:rFonts w:cs="Arial"/>
              </w:rPr>
              <w:t>Укупни  трошкови са ПДВ</w:t>
            </w:r>
          </w:p>
        </w:tc>
        <w:tc>
          <w:tcPr>
            <w:tcW w:w="4260" w:type="dxa"/>
            <w:shd w:val="clear" w:color="auto" w:fill="auto"/>
          </w:tcPr>
          <w:p w:rsidR="00CC1CE1" w:rsidRPr="00CC1CE1" w:rsidRDefault="00CC1CE1" w:rsidP="00CC1CE1">
            <w:pPr>
              <w:rPr>
                <w:rFonts w:cs="Arial"/>
              </w:rPr>
            </w:pPr>
          </w:p>
          <w:p w:rsidR="00CC1CE1" w:rsidRPr="00CC1CE1" w:rsidRDefault="00CC1CE1" w:rsidP="00CC1CE1">
            <w:pPr>
              <w:rPr>
                <w:rFonts w:cs="Arial"/>
              </w:rPr>
            </w:pPr>
            <w:r w:rsidRPr="00CC1CE1">
              <w:rPr>
                <w:rFonts w:cs="Arial"/>
              </w:rPr>
              <w:t>__________ динара</w:t>
            </w:r>
          </w:p>
        </w:tc>
      </w:tr>
    </w:tbl>
    <w:p w:rsidR="00CC1CE1" w:rsidRPr="00CC1CE1" w:rsidRDefault="00CC1CE1" w:rsidP="00CC1CE1">
      <w:pPr>
        <w:tabs>
          <w:tab w:val="left" w:pos="0"/>
        </w:tabs>
        <w:rPr>
          <w:rFonts w:cs="Arial"/>
          <w:lang w:val="ru-RU"/>
        </w:rPr>
      </w:pPr>
      <w:r w:rsidRPr="00CC1CE1">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C1CE1" w:rsidRPr="00CC1CE1" w:rsidRDefault="00CC1CE1" w:rsidP="00CC1CE1">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C1CE1" w:rsidRPr="00CC1CE1" w:rsidTr="00DE1341">
        <w:trPr>
          <w:jc w:val="center"/>
        </w:trPr>
        <w:tc>
          <w:tcPr>
            <w:tcW w:w="3882" w:type="dxa"/>
          </w:tcPr>
          <w:p w:rsidR="00CC1CE1" w:rsidRPr="00CC1CE1" w:rsidRDefault="00CC1CE1" w:rsidP="00CC1CE1">
            <w:pPr>
              <w:spacing w:before="0"/>
              <w:jc w:val="center"/>
              <w:rPr>
                <w:rFonts w:cs="Arial"/>
              </w:rPr>
            </w:pPr>
            <w:r w:rsidRPr="00CC1CE1">
              <w:rPr>
                <w:rFonts w:cs="Arial"/>
              </w:rPr>
              <w:t>Датум:</w:t>
            </w:r>
          </w:p>
        </w:tc>
        <w:tc>
          <w:tcPr>
            <w:tcW w:w="2127" w:type="dxa"/>
          </w:tcPr>
          <w:p w:rsidR="00CC1CE1" w:rsidRPr="00CC1CE1" w:rsidRDefault="00CC1CE1" w:rsidP="00CC1CE1">
            <w:pPr>
              <w:spacing w:before="0"/>
              <w:jc w:val="center"/>
              <w:rPr>
                <w:rFonts w:cs="Arial"/>
                <w:lang w:val="ru-RU"/>
              </w:rPr>
            </w:pPr>
          </w:p>
        </w:tc>
        <w:tc>
          <w:tcPr>
            <w:tcW w:w="4022" w:type="dxa"/>
          </w:tcPr>
          <w:p w:rsidR="00CC1CE1" w:rsidRPr="00CC1CE1" w:rsidRDefault="00CC1CE1" w:rsidP="00CC1CE1">
            <w:pPr>
              <w:spacing w:before="0"/>
              <w:jc w:val="center"/>
              <w:rPr>
                <w:rFonts w:cs="Arial"/>
                <w:lang w:val="sr-Cyrl-CS"/>
              </w:rPr>
            </w:pPr>
            <w:r w:rsidRPr="00CC1CE1">
              <w:rPr>
                <w:rFonts w:cs="Arial"/>
                <w:lang w:val="sr-Cyrl-CS"/>
              </w:rPr>
              <w:t>П</w:t>
            </w:r>
            <w:r w:rsidRPr="00CC1CE1">
              <w:rPr>
                <w:rFonts w:cs="Arial"/>
              </w:rPr>
              <w:t>онуђач</w:t>
            </w:r>
          </w:p>
        </w:tc>
      </w:tr>
      <w:tr w:rsidR="00CC1CE1" w:rsidRPr="00CC1CE1" w:rsidTr="00DE1341">
        <w:trPr>
          <w:jc w:val="center"/>
        </w:trPr>
        <w:tc>
          <w:tcPr>
            <w:tcW w:w="3882" w:type="dxa"/>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rPr>
            </w:pPr>
            <w:r w:rsidRPr="00CC1CE1">
              <w:rPr>
                <w:rFonts w:cs="Arial"/>
              </w:rPr>
              <w:t>М.П.</w:t>
            </w:r>
          </w:p>
        </w:tc>
        <w:tc>
          <w:tcPr>
            <w:tcW w:w="4022" w:type="dxa"/>
          </w:tcPr>
          <w:p w:rsidR="00CC1CE1" w:rsidRPr="00CC1CE1" w:rsidRDefault="00CC1CE1" w:rsidP="00CC1CE1">
            <w:pPr>
              <w:spacing w:before="0"/>
              <w:jc w:val="center"/>
              <w:rPr>
                <w:rFonts w:cs="Arial"/>
                <w:lang w:val="ru-RU"/>
              </w:rPr>
            </w:pPr>
          </w:p>
        </w:tc>
      </w:tr>
      <w:tr w:rsidR="00CC1CE1" w:rsidRPr="00CC1CE1" w:rsidTr="00DE1341">
        <w:trPr>
          <w:jc w:val="center"/>
        </w:trPr>
        <w:tc>
          <w:tcPr>
            <w:tcW w:w="3882" w:type="dxa"/>
            <w:tcBorders>
              <w:bottom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bottom w:val="single" w:sz="4" w:space="0" w:color="auto"/>
            </w:tcBorders>
          </w:tcPr>
          <w:p w:rsidR="00CC1CE1" w:rsidRPr="00CC1CE1" w:rsidRDefault="00CC1CE1" w:rsidP="00CC1CE1">
            <w:pPr>
              <w:spacing w:before="0"/>
              <w:jc w:val="center"/>
              <w:rPr>
                <w:rFonts w:cs="Arial"/>
                <w:lang w:val="ru-RU"/>
              </w:rPr>
            </w:pPr>
          </w:p>
        </w:tc>
      </w:tr>
      <w:tr w:rsidR="00CC1CE1" w:rsidRPr="00CC1CE1" w:rsidTr="00DE1341">
        <w:trPr>
          <w:trHeight w:val="389"/>
          <w:jc w:val="center"/>
        </w:trPr>
        <w:tc>
          <w:tcPr>
            <w:tcW w:w="3882" w:type="dxa"/>
            <w:tcBorders>
              <w:top w:val="single" w:sz="4" w:space="0" w:color="auto"/>
            </w:tcBorders>
          </w:tcPr>
          <w:p w:rsidR="00CC1CE1" w:rsidRPr="00CC1CE1" w:rsidRDefault="00CC1CE1" w:rsidP="00CC1CE1">
            <w:pPr>
              <w:spacing w:before="0"/>
              <w:jc w:val="center"/>
              <w:rPr>
                <w:rFonts w:cs="Arial"/>
              </w:rPr>
            </w:pPr>
          </w:p>
        </w:tc>
        <w:tc>
          <w:tcPr>
            <w:tcW w:w="2127" w:type="dxa"/>
          </w:tcPr>
          <w:p w:rsidR="00CC1CE1" w:rsidRPr="00CC1CE1" w:rsidRDefault="00CC1CE1" w:rsidP="00CC1CE1">
            <w:pPr>
              <w:spacing w:before="0"/>
              <w:jc w:val="center"/>
              <w:rPr>
                <w:rFonts w:cs="Arial"/>
                <w:lang w:val="ru-RU"/>
              </w:rPr>
            </w:pPr>
          </w:p>
        </w:tc>
        <w:tc>
          <w:tcPr>
            <w:tcW w:w="4022" w:type="dxa"/>
            <w:tcBorders>
              <w:top w:val="single" w:sz="4" w:space="0" w:color="auto"/>
            </w:tcBorders>
          </w:tcPr>
          <w:p w:rsidR="00CC1CE1" w:rsidRPr="00CC1CE1" w:rsidRDefault="00CC1CE1" w:rsidP="00CC1CE1">
            <w:pPr>
              <w:spacing w:before="0"/>
              <w:jc w:val="center"/>
              <w:rPr>
                <w:rFonts w:cs="Arial"/>
                <w:lang w:val="ru-RU"/>
              </w:rPr>
            </w:pPr>
          </w:p>
        </w:tc>
      </w:tr>
    </w:tbl>
    <w:p w:rsidR="00CC1CE1" w:rsidRPr="00CC1CE1" w:rsidRDefault="00CC1CE1" w:rsidP="00CC1CE1">
      <w:pPr>
        <w:tabs>
          <w:tab w:val="left" w:pos="0"/>
        </w:tabs>
        <w:spacing w:before="0"/>
        <w:rPr>
          <w:rFonts w:cs="Arial"/>
          <w:b/>
          <w:lang w:val="ru-RU"/>
        </w:rPr>
      </w:pPr>
      <w:r w:rsidRPr="00CC1CE1">
        <w:rPr>
          <w:rFonts w:cs="Arial"/>
          <w:b/>
          <w:lang w:val="ru-RU"/>
        </w:rPr>
        <w:t>Напомена:</w:t>
      </w:r>
    </w:p>
    <w:p w:rsidR="00CC1CE1" w:rsidRPr="00CC1CE1" w:rsidRDefault="00CC1CE1" w:rsidP="00CC1CE1">
      <w:pPr>
        <w:spacing w:before="0"/>
        <w:rPr>
          <w:rFonts w:cs="Arial"/>
          <w:lang w:val="ru-RU"/>
        </w:rPr>
      </w:pPr>
      <w:r w:rsidRPr="00CC1CE1">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C1CE1" w:rsidRPr="00CC1CE1" w:rsidRDefault="00CC1CE1" w:rsidP="00CC1CE1">
      <w:pPr>
        <w:tabs>
          <w:tab w:val="left" w:pos="0"/>
        </w:tabs>
        <w:spacing w:before="0"/>
        <w:rPr>
          <w:rFonts w:cs="Arial"/>
          <w:lang w:val="ru-RU"/>
        </w:rPr>
      </w:pPr>
      <w:r w:rsidRPr="00DE1341">
        <w:rPr>
          <w:rFonts w:cs="Arial"/>
          <w:lang w:val="ru-RU"/>
        </w:rPr>
        <w:t>-</w:t>
      </w:r>
      <w:r w:rsidRPr="00CC1CE1">
        <w:rPr>
          <w:rFonts w:cs="Arial"/>
          <w:lang w:val="sr-Latn-CS"/>
        </w:rPr>
        <w:t>остале трошкове припреме и подношења понуде</w:t>
      </w:r>
      <w:r w:rsidRPr="00CC1CE1">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CC1CE1" w:rsidRPr="00CC1CE1" w:rsidRDefault="00CC1CE1" w:rsidP="00CC1CE1">
      <w:pPr>
        <w:spacing w:before="0"/>
        <w:rPr>
          <w:rFonts w:cs="Arial"/>
          <w:lang w:val="ru-RU"/>
        </w:rPr>
      </w:pPr>
      <w:r w:rsidRPr="00CC1CE1">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C1CE1" w:rsidRPr="00CC1CE1" w:rsidRDefault="00CC1CE1" w:rsidP="00CC1CE1">
      <w:pPr>
        <w:tabs>
          <w:tab w:val="left" w:pos="1134"/>
        </w:tabs>
        <w:spacing w:before="0"/>
        <w:rPr>
          <w:rFonts w:eastAsia="TimesNewRomanPS-BoldMT" w:cs="Arial"/>
          <w:lang w:val="ru-RU"/>
        </w:rPr>
      </w:pPr>
      <w:r w:rsidRPr="00CC1CE1">
        <w:rPr>
          <w:rFonts w:eastAsia="TimesNewRomanPS-BoldMT" w:cs="Arial"/>
          <w:lang w:val="ru-RU"/>
        </w:rPr>
        <w:t xml:space="preserve">-Уколико </w:t>
      </w:r>
      <w:r w:rsidRPr="00CC1CE1">
        <w:rPr>
          <w:rFonts w:eastAsia="TimesNewRomanPS-BoldMT" w:cs="Arial"/>
          <w:lang w:val="sr-Cyrl-CS"/>
        </w:rPr>
        <w:t>група понуђача подноси заједничку понуду овај образац потписује и оверава Носилац посла</w:t>
      </w:r>
      <w:r w:rsidRPr="00CC1CE1">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C1CE1" w:rsidRPr="00DE1341" w:rsidRDefault="00CC1CE1" w:rsidP="00CC1CE1">
      <w:pPr>
        <w:spacing w:before="0"/>
        <w:jc w:val="right"/>
        <w:outlineLvl w:val="1"/>
        <w:rPr>
          <w:rFonts w:cs="Arial"/>
          <w:b/>
          <w:lang w:val="ru-RU"/>
        </w:rPr>
      </w:pPr>
      <w:r w:rsidRPr="00CC1CE1">
        <w:rPr>
          <w:rFonts w:cs="Arial"/>
          <w:b/>
          <w:lang w:val="sr-Latn-CS"/>
        </w:rPr>
        <w:br w:type="page"/>
      </w:r>
      <w:r w:rsidRPr="00DE1341">
        <w:rPr>
          <w:rFonts w:cs="Arial"/>
          <w:b/>
          <w:lang w:val="ru-RU"/>
        </w:rPr>
        <w:lastRenderedPageBreak/>
        <w:t>ПРИЛОГ 1.</w:t>
      </w: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lang w:val="sr-Latn-CS" w:eastAsia="ar-SA"/>
        </w:rPr>
      </w:pPr>
    </w:p>
    <w:p w:rsidR="00CC1CE1" w:rsidRPr="00CC1CE1" w:rsidRDefault="00CC1CE1" w:rsidP="00CC1CE1">
      <w:pPr>
        <w:spacing w:before="0"/>
        <w:jc w:val="center"/>
        <w:rPr>
          <w:rFonts w:cs="Arial"/>
          <w:b/>
          <w:lang w:val="sr-Cyrl-CS" w:eastAsia="ar-SA"/>
        </w:rPr>
      </w:pPr>
      <w:r w:rsidRPr="00CC1CE1">
        <w:rPr>
          <w:rFonts w:cs="Arial"/>
          <w:b/>
          <w:lang w:val="sr-Cyrl-CS" w:eastAsia="ar-SA"/>
        </w:rPr>
        <w:t>СПОРАЗУМ  УЧЕСНИКА ЗАЈЕДНИЧКЕ ПОНУДЕ</w:t>
      </w:r>
    </w:p>
    <w:p w:rsidR="00CC1CE1" w:rsidRPr="00CC1CE1" w:rsidRDefault="00CC1CE1" w:rsidP="00CC1CE1">
      <w:pPr>
        <w:spacing w:before="0"/>
        <w:jc w:val="center"/>
        <w:rPr>
          <w:rFonts w:cs="Arial"/>
          <w:b/>
          <w:lang w:val="sr-Cyrl-CS" w:eastAsia="ar-SA"/>
        </w:rPr>
      </w:pPr>
    </w:p>
    <w:p w:rsidR="00CC1CE1" w:rsidRPr="00CC1CE1" w:rsidRDefault="00CC1CE1" w:rsidP="00CC1CE1">
      <w:pPr>
        <w:suppressAutoHyphens/>
        <w:rPr>
          <w:rFonts w:cs="Arial"/>
          <w:lang w:val="sr-Cyrl-CS" w:eastAsia="ar-SA"/>
        </w:rPr>
      </w:pPr>
      <w:r w:rsidRPr="00CC1CE1">
        <w:rPr>
          <w:rFonts w:cs="Arial"/>
          <w:lang w:val="sr-Cyrl-CS" w:eastAsia="ar-SA"/>
        </w:rPr>
        <w:t xml:space="preserve">На основу члана 81. Закона о јавним набавкама </w:t>
      </w:r>
      <w:r w:rsidRPr="00CC1CE1">
        <w:rPr>
          <w:rFonts w:eastAsia="TimesNewRomanPSMT" w:cs="Arial"/>
          <w:lang w:val="ru-RU"/>
        </w:rPr>
        <w:t xml:space="preserve">(„Сл. </w:t>
      </w:r>
      <w:r w:rsidRPr="00CC1CE1">
        <w:rPr>
          <w:rFonts w:eastAsia="TimesNewRomanPSMT" w:cs="Arial"/>
          <w:lang w:val="sr-Cyrl-CS"/>
        </w:rPr>
        <w:t>г</w:t>
      </w:r>
      <w:r w:rsidRPr="00CC1CE1">
        <w:rPr>
          <w:rFonts w:eastAsia="TimesNewRomanPSMT" w:cs="Arial"/>
          <w:lang w:val="ru-RU"/>
        </w:rPr>
        <w:t>ласник РС” бр. 1</w:t>
      </w:r>
      <w:r w:rsidRPr="00CC1CE1">
        <w:rPr>
          <w:rFonts w:eastAsia="TimesNewRomanPSMT" w:cs="Arial"/>
          <w:lang w:val="sr-Cyrl-CS"/>
        </w:rPr>
        <w:t>24</w:t>
      </w:r>
      <w:r w:rsidRPr="00CC1CE1">
        <w:rPr>
          <w:rFonts w:eastAsia="TimesNewRomanPSMT" w:cs="Arial"/>
          <w:lang w:val="ru-RU"/>
        </w:rPr>
        <w:t>/20</w:t>
      </w:r>
      <w:r w:rsidRPr="00CC1CE1">
        <w:rPr>
          <w:rFonts w:eastAsia="TimesNewRomanPSMT" w:cs="Arial"/>
          <w:lang w:val="sr-Cyrl-CS"/>
        </w:rPr>
        <w:t>12</w:t>
      </w:r>
      <w:r w:rsidRPr="00CC1CE1">
        <w:rPr>
          <w:rFonts w:eastAsia="TimesNewRomanPSMT" w:cs="Arial"/>
          <w:lang w:val="ru-RU"/>
        </w:rPr>
        <w:t>, 14/15, 68/15</w:t>
      </w:r>
      <w:r w:rsidRPr="00CC1CE1">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C1CE1" w:rsidRPr="00030256" w:rsidTr="00DE1341">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CC1CE1" w:rsidRPr="00CC1CE1" w:rsidRDefault="00CC1CE1" w:rsidP="00CC1CE1">
            <w:pPr>
              <w:suppressAutoHyphens/>
              <w:rPr>
                <w:rFonts w:cs="Arial"/>
                <w:lang w:val="sr-Cyrl-CS" w:eastAsia="ar-SA"/>
              </w:rPr>
            </w:pPr>
            <w:r w:rsidRPr="00CC1CE1">
              <w:rPr>
                <w:rFonts w:cs="Arial"/>
                <w:lang w:val="sr-Cyrl-CS" w:eastAsia="ar-SA"/>
              </w:rPr>
              <w:t>НАЗИВ И СЕДИШТЕ ЧЛАНА ГРУПЕ ПОНУЂАЧА</w:t>
            </w:r>
          </w:p>
          <w:p w:rsidR="00CC1CE1" w:rsidRPr="00CC1CE1" w:rsidRDefault="00CC1CE1" w:rsidP="00CC1CE1">
            <w:pPr>
              <w:suppressAutoHyphens/>
              <w:rPr>
                <w:rFonts w:cs="Arial"/>
                <w:lang w:val="sr-Cyrl-CS" w:eastAsia="ar-SA"/>
              </w:rPr>
            </w:pPr>
          </w:p>
        </w:tc>
      </w:tr>
      <w:tr w:rsidR="00CC1CE1" w:rsidRPr="00030256" w:rsidTr="00DE1341">
        <w:trPr>
          <w:trHeight w:val="1244"/>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030256" w:rsidTr="00DE1341">
        <w:trPr>
          <w:trHeight w:val="1280"/>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2. Oпис послова сваког од понуђача из групе понуђача у извршењу уговора:</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r w:rsidR="00CC1CE1" w:rsidRPr="00CC1CE1" w:rsidTr="00DE1341">
        <w:trPr>
          <w:trHeight w:val="1433"/>
        </w:trPr>
        <w:tc>
          <w:tcPr>
            <w:tcW w:w="3651"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r w:rsidRPr="00CC1CE1">
              <w:rPr>
                <w:rFonts w:cs="Arial"/>
                <w:lang w:val="sr-Cyrl-CS" w:eastAsia="ar-SA"/>
              </w:rPr>
              <w:t>3.Друго:</w:t>
            </w: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p w:rsidR="00CC1CE1" w:rsidRPr="00CC1CE1" w:rsidRDefault="00CC1CE1" w:rsidP="00CC1CE1">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CC1CE1" w:rsidRPr="00CC1CE1" w:rsidRDefault="00CC1CE1" w:rsidP="00CC1CE1">
            <w:pPr>
              <w:suppressAutoHyphens/>
              <w:rPr>
                <w:rFonts w:cs="Arial"/>
                <w:lang w:val="sr-Cyrl-CS" w:eastAsia="ar-SA"/>
              </w:rPr>
            </w:pPr>
          </w:p>
        </w:tc>
      </w:tr>
    </w:tbl>
    <w:p w:rsidR="00CC1CE1" w:rsidRPr="00CC1CE1" w:rsidRDefault="00CC1CE1" w:rsidP="00CC1CE1">
      <w:pPr>
        <w:tabs>
          <w:tab w:val="num" w:pos="360"/>
        </w:tabs>
        <w:rPr>
          <w:rFonts w:cs="Arial"/>
          <w:spacing w:val="2"/>
        </w:rPr>
      </w:pP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Потпис одговорног лица члана групе понуђача:</w:t>
      </w:r>
    </w:p>
    <w:p w:rsidR="00CC1CE1" w:rsidRPr="00CC1CE1" w:rsidRDefault="00CC1CE1" w:rsidP="00CC1CE1">
      <w:pPr>
        <w:framePr w:hSpace="180" w:wrap="around" w:vAnchor="text" w:hAnchor="margin" w:y="194"/>
        <w:suppressAutoHyphens/>
        <w:rPr>
          <w:rFonts w:cs="Arial"/>
          <w:lang w:val="sr-Cyrl-CS" w:eastAsia="ar-SA"/>
        </w:rPr>
      </w:pPr>
      <w:r w:rsidRPr="00CC1CE1">
        <w:rPr>
          <w:rFonts w:cs="Arial"/>
          <w:lang w:val="sr-Cyrl-CS" w:eastAsia="ar-SA"/>
        </w:rPr>
        <w:t>______________________</w:t>
      </w:r>
    </w:p>
    <w:p w:rsidR="00CC1CE1" w:rsidRPr="00CC1CE1" w:rsidRDefault="00CC1CE1" w:rsidP="00CC1CE1">
      <w:pPr>
        <w:tabs>
          <w:tab w:val="num" w:pos="360"/>
        </w:tabs>
        <w:rPr>
          <w:rFonts w:cs="Arial"/>
          <w:lang w:val="sr-Cyrl-CS"/>
        </w:rPr>
      </w:pPr>
      <w:r w:rsidRPr="00CC1CE1">
        <w:rPr>
          <w:rFonts w:cs="Arial"/>
          <w:lang w:val="sr-Cyrl-CS"/>
        </w:rPr>
        <w:t xml:space="preserve">                                       м.п.</w:t>
      </w:r>
    </w:p>
    <w:p w:rsidR="00CC1CE1" w:rsidRPr="00DE1341" w:rsidRDefault="00CC1CE1" w:rsidP="00CC1CE1">
      <w:pPr>
        <w:spacing w:after="120"/>
        <w:rPr>
          <w:rFonts w:cs="Arial"/>
          <w:spacing w:val="4"/>
          <w:lang w:val="ru-RU"/>
        </w:rPr>
      </w:pPr>
      <w:r w:rsidRPr="00CC1CE1">
        <w:rPr>
          <w:rFonts w:cs="Arial"/>
          <w:spacing w:val="4"/>
          <w:lang w:val="sr-Cyrl-CS"/>
        </w:rPr>
        <w:t xml:space="preserve">Датум:                                                                                                  </w:t>
      </w:r>
    </w:p>
    <w:p w:rsidR="00CC1CE1" w:rsidRPr="00DE1341" w:rsidRDefault="00CC1CE1" w:rsidP="00CC1CE1">
      <w:pPr>
        <w:tabs>
          <w:tab w:val="num" w:pos="360"/>
        </w:tabs>
        <w:rPr>
          <w:rFonts w:cs="Arial"/>
          <w:spacing w:val="2"/>
          <w:lang w:val="ru-RU"/>
        </w:rPr>
      </w:pPr>
      <w:r w:rsidRPr="00CC1CE1">
        <w:rPr>
          <w:rFonts w:cs="Arial"/>
          <w:spacing w:val="2"/>
          <w:lang w:val="sr-Cyrl-CS"/>
        </w:rPr>
        <w:t xml:space="preserve">___________                                     </w:t>
      </w:r>
    </w:p>
    <w:p w:rsidR="00CC1CE1" w:rsidRPr="00DE1341" w:rsidRDefault="00CC1CE1" w:rsidP="00CC1CE1">
      <w:pPr>
        <w:rPr>
          <w:rFonts w:cs="Arial"/>
          <w:lang w:val="ru-RU"/>
        </w:rPr>
      </w:pPr>
    </w:p>
    <w:p w:rsidR="00CC1CE1" w:rsidRDefault="00CC1CE1" w:rsidP="00CC1CE1">
      <w:pPr>
        <w:rPr>
          <w:rFonts w:cs="Arial"/>
          <w:lang w:val="ru-RU"/>
        </w:rPr>
      </w:pPr>
    </w:p>
    <w:p w:rsidR="00B46D90" w:rsidRDefault="00B46D90" w:rsidP="00CC1CE1">
      <w:pPr>
        <w:rPr>
          <w:rFonts w:cs="Arial"/>
          <w:lang w:val="ru-RU"/>
        </w:rPr>
      </w:pPr>
    </w:p>
    <w:p w:rsidR="00B46D90" w:rsidRDefault="00B46D90" w:rsidP="00CC1CE1">
      <w:pPr>
        <w:rPr>
          <w:rFonts w:cs="Arial"/>
          <w:lang w:val="ru-RU"/>
        </w:rPr>
      </w:pPr>
    </w:p>
    <w:p w:rsidR="00B46D90" w:rsidRDefault="00B46D90" w:rsidP="00CC1CE1">
      <w:pPr>
        <w:rPr>
          <w:rFonts w:cs="Arial"/>
          <w:lang w:val="ru-RU"/>
        </w:rPr>
      </w:pPr>
    </w:p>
    <w:p w:rsidR="001759FD" w:rsidRDefault="001759FD" w:rsidP="00CC1CE1">
      <w:pPr>
        <w:rPr>
          <w:rFonts w:cs="Arial"/>
          <w:lang w:val="ru-RU"/>
        </w:rPr>
      </w:pPr>
    </w:p>
    <w:p w:rsidR="00B46D90" w:rsidRPr="00DE1341" w:rsidRDefault="00B46D90" w:rsidP="00B46D90">
      <w:pPr>
        <w:spacing w:before="0"/>
        <w:jc w:val="right"/>
        <w:outlineLvl w:val="1"/>
        <w:rPr>
          <w:rFonts w:cs="Arial"/>
          <w:b/>
          <w:lang w:val="ru-RU"/>
        </w:rPr>
      </w:pPr>
      <w:r w:rsidRPr="00DE1341">
        <w:rPr>
          <w:rFonts w:cs="Arial"/>
          <w:b/>
          <w:lang w:val="ru-RU"/>
        </w:rPr>
        <w:t>ПРИЛОГ 2.</w:t>
      </w:r>
    </w:p>
    <w:p w:rsidR="00B46D90" w:rsidRPr="00DE1341" w:rsidRDefault="00B46D90" w:rsidP="00B46D90">
      <w:pPr>
        <w:spacing w:before="0"/>
        <w:jc w:val="right"/>
        <w:outlineLvl w:val="1"/>
        <w:rPr>
          <w:rFonts w:cs="Arial"/>
          <w:b/>
          <w:lang w:val="ru-RU"/>
        </w:rPr>
      </w:pPr>
      <w:r w:rsidRPr="00DE1341">
        <w:rPr>
          <w:rFonts w:cs="Arial"/>
          <w:b/>
          <w:lang w:val="ru-RU"/>
        </w:rPr>
        <w:t>*менице за озбиљност понуде</w:t>
      </w:r>
    </w:p>
    <w:p w:rsidR="00B46D90" w:rsidRPr="00DE1341" w:rsidRDefault="00B46D90" w:rsidP="00B46D90">
      <w:pPr>
        <w:spacing w:before="0"/>
        <w:jc w:val="right"/>
        <w:outlineLvl w:val="1"/>
        <w:rPr>
          <w:rFonts w:cs="Arial"/>
          <w:b/>
          <w:lang w:val="ru-RU"/>
        </w:rPr>
      </w:pPr>
    </w:p>
    <w:p w:rsidR="00B46D90" w:rsidRPr="00DE1341" w:rsidRDefault="00B46D90" w:rsidP="00B46D90">
      <w:pPr>
        <w:rPr>
          <w:rFonts w:cs="Arial"/>
          <w:lang w:val="ru-RU"/>
        </w:rPr>
      </w:pPr>
    </w:p>
    <w:p w:rsidR="00B46D90" w:rsidRPr="00DE1341" w:rsidRDefault="00B46D90" w:rsidP="00B46D90">
      <w:pPr>
        <w:spacing w:before="0"/>
        <w:rPr>
          <w:rFonts w:cs="Arial"/>
          <w:lang w:val="ru-RU"/>
        </w:rPr>
      </w:pPr>
    </w:p>
    <w:p w:rsidR="00B46D90" w:rsidRPr="00DE1341" w:rsidRDefault="00B46D90" w:rsidP="00B46D9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46D90" w:rsidRPr="00DE1341" w:rsidRDefault="00B46D90" w:rsidP="00B46D90">
      <w:pPr>
        <w:spacing w:before="0"/>
        <w:rPr>
          <w:rFonts w:cs="Arial"/>
          <w:lang w:val="ru-RU"/>
        </w:rPr>
      </w:pPr>
    </w:p>
    <w:p w:rsidR="00B46D90" w:rsidRPr="00CC1CE1" w:rsidRDefault="00B46D90" w:rsidP="00B46D90">
      <w:pPr>
        <w:spacing w:before="0"/>
        <w:rPr>
          <w:rFonts w:cs="Arial"/>
          <w:lang w:val="ru-RU"/>
        </w:rPr>
      </w:pPr>
      <w:r w:rsidRPr="00CC1CE1">
        <w:rPr>
          <w:rFonts w:cs="Arial"/>
          <w:lang w:val="ru-RU"/>
        </w:rPr>
        <w:t>ДУЖНИК:  …………………………………………………………………………........................</w:t>
      </w:r>
    </w:p>
    <w:p w:rsidR="00B46D90" w:rsidRPr="00CC1CE1" w:rsidRDefault="00B46D90" w:rsidP="00B46D90">
      <w:pPr>
        <w:spacing w:before="0"/>
        <w:rPr>
          <w:rFonts w:cs="Arial"/>
          <w:lang w:val="ru-RU"/>
        </w:rPr>
      </w:pPr>
      <w:r w:rsidRPr="00CC1CE1">
        <w:rPr>
          <w:rFonts w:cs="Arial"/>
          <w:lang w:val="ru-RU"/>
        </w:rPr>
        <w:t>(назив и седиште Понуђача)</w:t>
      </w:r>
    </w:p>
    <w:p w:rsidR="00B46D90" w:rsidRPr="00DE1341" w:rsidRDefault="00B46D90" w:rsidP="00B46D90">
      <w:pPr>
        <w:spacing w:before="0"/>
        <w:rPr>
          <w:rFonts w:cs="Arial"/>
          <w:lang w:val="ru-RU"/>
        </w:rPr>
      </w:pPr>
      <w:r w:rsidRPr="00DE1341">
        <w:rPr>
          <w:rFonts w:cs="Arial"/>
          <w:lang w:val="ru-RU"/>
        </w:rPr>
        <w:t>МАТИЧНИ БРОЈ ДУЖНИКА (Понуђача): ..................................................................</w:t>
      </w:r>
    </w:p>
    <w:p w:rsidR="00B46D90" w:rsidRPr="00DE1341" w:rsidRDefault="00B46D90" w:rsidP="00B46D90">
      <w:pPr>
        <w:spacing w:before="0"/>
        <w:rPr>
          <w:rFonts w:cs="Arial"/>
          <w:lang w:val="ru-RU"/>
        </w:rPr>
      </w:pPr>
      <w:r w:rsidRPr="00DE1341">
        <w:rPr>
          <w:rFonts w:cs="Arial"/>
          <w:lang w:val="ru-RU"/>
        </w:rPr>
        <w:t>ТЕКУЋИ РАЧУН ДУЖНИКА (Понуђача): ...................................................................</w:t>
      </w:r>
    </w:p>
    <w:p w:rsidR="00B46D90" w:rsidRPr="00DE1341" w:rsidRDefault="00B46D90" w:rsidP="00B46D90">
      <w:pPr>
        <w:spacing w:before="0"/>
        <w:rPr>
          <w:rFonts w:cs="Arial"/>
          <w:lang w:val="ru-RU"/>
        </w:rPr>
      </w:pPr>
      <w:r w:rsidRPr="00DE1341">
        <w:rPr>
          <w:rFonts w:cs="Arial"/>
          <w:lang w:val="ru-RU"/>
        </w:rPr>
        <w:t>ПИБ ДУЖНИКА (Понуђача): ........................................................................................</w:t>
      </w:r>
    </w:p>
    <w:p w:rsidR="00B46D90" w:rsidRPr="00DE1341" w:rsidRDefault="00B46D90" w:rsidP="00B46D90">
      <w:pPr>
        <w:spacing w:before="0"/>
        <w:rPr>
          <w:rFonts w:cs="Arial"/>
          <w:lang w:val="ru-RU"/>
        </w:rPr>
      </w:pPr>
    </w:p>
    <w:p w:rsidR="00B46D90" w:rsidRPr="00CC1CE1" w:rsidRDefault="00B46D90" w:rsidP="00B46D90">
      <w:pPr>
        <w:spacing w:before="0"/>
        <w:rPr>
          <w:rFonts w:cs="Arial"/>
          <w:lang w:val="ru-RU"/>
        </w:rPr>
      </w:pPr>
      <w:r w:rsidRPr="00CC1CE1">
        <w:rPr>
          <w:rFonts w:cs="Arial"/>
          <w:lang w:val="ru-RU"/>
        </w:rPr>
        <w:t>и з д а ј е  д а н а ............................ године</w:t>
      </w:r>
    </w:p>
    <w:p w:rsidR="00B46D90" w:rsidRPr="00CC1CE1" w:rsidRDefault="00B46D90" w:rsidP="00B46D90">
      <w:pPr>
        <w:spacing w:before="0"/>
        <w:rPr>
          <w:rFonts w:cs="Arial"/>
          <w:lang w:val="ru-RU"/>
        </w:rPr>
      </w:pPr>
    </w:p>
    <w:p w:rsidR="00B46D90" w:rsidRPr="00CC1CE1" w:rsidRDefault="00B46D90" w:rsidP="00B46D90">
      <w:pPr>
        <w:spacing w:before="0"/>
        <w:rPr>
          <w:rFonts w:cs="Arial"/>
          <w:lang w:val="ru-RU"/>
        </w:rPr>
      </w:pPr>
    </w:p>
    <w:p w:rsidR="00B46D90" w:rsidRPr="00CC1CE1" w:rsidRDefault="00B46D90" w:rsidP="00B46D9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B46D90" w:rsidRPr="00CC1CE1" w:rsidRDefault="00B46D90" w:rsidP="00B46D90">
      <w:pPr>
        <w:spacing w:before="0"/>
        <w:jc w:val="center"/>
        <w:rPr>
          <w:rFonts w:cs="Arial"/>
          <w:b/>
          <w:lang w:val="ru-RU"/>
        </w:rPr>
      </w:pPr>
    </w:p>
    <w:p w:rsidR="00B46D90" w:rsidRPr="00CC1CE1" w:rsidRDefault="00B46D90" w:rsidP="00B46D9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A42818">
        <w:rPr>
          <w:rFonts w:eastAsia="TimesNewRomanPSMT"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w:t>
      </w:r>
      <w:r w:rsidR="00D87582">
        <w:rPr>
          <w:rFonts w:cs="Arial"/>
          <w:bCs/>
          <w:lang w:val="sr-Cyrl-RS"/>
        </w:rPr>
        <w:t>с</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B46D90" w:rsidRPr="00CC1CE1" w:rsidRDefault="00B46D90" w:rsidP="00B46D90">
      <w:pPr>
        <w:widowControl w:val="0"/>
        <w:tabs>
          <w:tab w:val="left" w:pos="1418"/>
        </w:tabs>
        <w:spacing w:before="0"/>
        <w:ind w:left="1440" w:hanging="1440"/>
        <w:rPr>
          <w:rFonts w:cs="Arial"/>
          <w:bCs/>
          <w:lang w:val="ru-RU"/>
        </w:rPr>
      </w:pPr>
      <w:r w:rsidRPr="00CC1CE1">
        <w:rPr>
          <w:rFonts w:cs="Arial"/>
          <w:bCs/>
          <w:lang w:val="ru-RU"/>
        </w:rPr>
        <w:tab/>
      </w:r>
    </w:p>
    <w:p w:rsidR="00B46D90" w:rsidRPr="00CC1CE1" w:rsidRDefault="00B46D90" w:rsidP="00B46D9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B46D90" w:rsidRPr="00B56DB6" w:rsidRDefault="00B46D90" w:rsidP="00B46D9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B46D90" w:rsidRPr="00B56DB6" w:rsidRDefault="00B46D90" w:rsidP="00B46D90">
      <w:pPr>
        <w:spacing w:before="0"/>
        <w:rPr>
          <w:rFonts w:cs="Arial"/>
          <w:lang w:val="ru-RU"/>
        </w:rPr>
      </w:pPr>
    </w:p>
    <w:p w:rsidR="00B46D90" w:rsidRPr="00CC1CE1" w:rsidRDefault="00B46D90" w:rsidP="00B46D9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B46D90"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B46D90"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rPr>
        <w:lastRenderedPageBreak/>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B46D90" w:rsidRPr="00CC1CE1" w:rsidRDefault="00B46D90" w:rsidP="00B46D90">
      <w:pPr>
        <w:widowControl w:val="0"/>
        <w:autoSpaceDE w:val="0"/>
        <w:autoSpaceDN w:val="0"/>
        <w:adjustRightInd w:val="0"/>
        <w:spacing w:before="0"/>
        <w:rPr>
          <w:rFonts w:cs="Arial"/>
          <w:lang w:val="sr-Cyrl-CS"/>
        </w:rPr>
      </w:pPr>
    </w:p>
    <w:p w:rsidR="00B46D90" w:rsidRPr="00CC1CE1" w:rsidRDefault="00B46D90" w:rsidP="00B46D9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B46D90" w:rsidRPr="00DE1341" w:rsidRDefault="00B46D90" w:rsidP="00B46D90">
      <w:pPr>
        <w:spacing w:before="0"/>
        <w:rPr>
          <w:rFonts w:cs="Arial"/>
          <w:lang w:val="sr-Cyrl-CS"/>
        </w:rPr>
      </w:pPr>
    </w:p>
    <w:p w:rsidR="00B46D90" w:rsidRPr="00DE1341" w:rsidRDefault="00B46D90" w:rsidP="00B46D9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B46D90" w:rsidRPr="00DE1341" w:rsidRDefault="00B46D90" w:rsidP="00B46D90">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B46D90" w:rsidRPr="00DE1341" w:rsidRDefault="00B46D90" w:rsidP="00B46D90">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B46D90" w:rsidRPr="00DE1341" w:rsidRDefault="00B46D90" w:rsidP="00B46D9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B46D90" w:rsidRPr="00CC1CE1" w:rsidTr="006C1414">
        <w:trPr>
          <w:jc w:val="center"/>
        </w:trPr>
        <w:tc>
          <w:tcPr>
            <w:tcW w:w="3882" w:type="dxa"/>
          </w:tcPr>
          <w:p w:rsidR="00B46D90" w:rsidRPr="00CC1CE1" w:rsidRDefault="00B46D90" w:rsidP="006C1414">
            <w:pPr>
              <w:spacing w:before="0"/>
              <w:jc w:val="center"/>
              <w:rPr>
                <w:rFonts w:cs="Arial"/>
              </w:rPr>
            </w:pPr>
            <w:r w:rsidRPr="00CC1CE1">
              <w:rPr>
                <w:rFonts w:cs="Arial"/>
              </w:rPr>
              <w:t>Датум:</w:t>
            </w:r>
          </w:p>
        </w:tc>
        <w:tc>
          <w:tcPr>
            <w:tcW w:w="2127" w:type="dxa"/>
          </w:tcPr>
          <w:p w:rsidR="00B46D90" w:rsidRPr="00CC1CE1" w:rsidRDefault="00B46D90" w:rsidP="006C1414">
            <w:pPr>
              <w:spacing w:before="0"/>
              <w:jc w:val="center"/>
              <w:rPr>
                <w:rFonts w:cs="Arial"/>
                <w:lang w:val="ru-RU"/>
              </w:rPr>
            </w:pPr>
          </w:p>
        </w:tc>
        <w:tc>
          <w:tcPr>
            <w:tcW w:w="4022" w:type="dxa"/>
          </w:tcPr>
          <w:p w:rsidR="00B46D90" w:rsidRPr="00CC1CE1" w:rsidRDefault="00B46D90" w:rsidP="006C1414">
            <w:pPr>
              <w:spacing w:before="0"/>
              <w:jc w:val="center"/>
              <w:rPr>
                <w:rFonts w:cs="Arial"/>
                <w:lang w:val="ru-RU"/>
              </w:rPr>
            </w:pPr>
            <w:r w:rsidRPr="00CC1CE1">
              <w:rPr>
                <w:rFonts w:cs="Arial"/>
              </w:rPr>
              <w:t>Понуђач</w:t>
            </w:r>
            <w:r w:rsidRPr="00CC1CE1">
              <w:rPr>
                <w:rFonts w:cs="Arial"/>
                <w:lang w:val="ru-RU"/>
              </w:rPr>
              <w:t>:</w:t>
            </w:r>
          </w:p>
        </w:tc>
      </w:tr>
      <w:tr w:rsidR="00B46D90" w:rsidRPr="00CC1CE1" w:rsidTr="006C1414">
        <w:trPr>
          <w:jc w:val="center"/>
        </w:trPr>
        <w:tc>
          <w:tcPr>
            <w:tcW w:w="3882" w:type="dxa"/>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rPr>
            </w:pPr>
            <w:r w:rsidRPr="00CC1CE1">
              <w:rPr>
                <w:rFonts w:cs="Arial"/>
              </w:rPr>
              <w:t>М.П.</w:t>
            </w:r>
          </w:p>
        </w:tc>
        <w:tc>
          <w:tcPr>
            <w:tcW w:w="4022" w:type="dxa"/>
          </w:tcPr>
          <w:p w:rsidR="00B46D90" w:rsidRPr="00CC1CE1" w:rsidRDefault="00B46D90" w:rsidP="006C1414">
            <w:pPr>
              <w:spacing w:before="0"/>
              <w:jc w:val="center"/>
              <w:rPr>
                <w:rFonts w:cs="Arial"/>
                <w:lang w:val="ru-RU"/>
              </w:rPr>
            </w:pPr>
          </w:p>
        </w:tc>
      </w:tr>
      <w:tr w:rsidR="00B46D90" w:rsidRPr="00CC1CE1" w:rsidTr="006C1414">
        <w:trPr>
          <w:jc w:val="center"/>
        </w:trPr>
        <w:tc>
          <w:tcPr>
            <w:tcW w:w="3882" w:type="dxa"/>
            <w:tcBorders>
              <w:bottom w:val="single" w:sz="4" w:space="0" w:color="auto"/>
            </w:tcBorders>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lang w:val="ru-RU"/>
              </w:rPr>
            </w:pPr>
          </w:p>
        </w:tc>
        <w:tc>
          <w:tcPr>
            <w:tcW w:w="4022" w:type="dxa"/>
            <w:tcBorders>
              <w:bottom w:val="single" w:sz="4" w:space="0" w:color="auto"/>
            </w:tcBorders>
          </w:tcPr>
          <w:p w:rsidR="00B46D90" w:rsidRPr="00CC1CE1" w:rsidRDefault="00B46D90" w:rsidP="006C1414">
            <w:pPr>
              <w:spacing w:before="0"/>
              <w:jc w:val="center"/>
              <w:rPr>
                <w:rFonts w:cs="Arial"/>
                <w:lang w:val="ru-RU"/>
              </w:rPr>
            </w:pPr>
          </w:p>
        </w:tc>
      </w:tr>
      <w:tr w:rsidR="00B46D90" w:rsidRPr="00CC1CE1" w:rsidTr="006C1414">
        <w:trPr>
          <w:trHeight w:val="389"/>
          <w:jc w:val="center"/>
        </w:trPr>
        <w:tc>
          <w:tcPr>
            <w:tcW w:w="3882" w:type="dxa"/>
            <w:tcBorders>
              <w:top w:val="single" w:sz="4" w:space="0" w:color="auto"/>
            </w:tcBorders>
          </w:tcPr>
          <w:p w:rsidR="00B46D90" w:rsidRPr="00CC1CE1" w:rsidRDefault="00B46D90" w:rsidP="006C1414">
            <w:pPr>
              <w:spacing w:before="0"/>
              <w:jc w:val="center"/>
              <w:rPr>
                <w:rFonts w:cs="Arial"/>
              </w:rPr>
            </w:pPr>
          </w:p>
        </w:tc>
        <w:tc>
          <w:tcPr>
            <w:tcW w:w="2127" w:type="dxa"/>
          </w:tcPr>
          <w:p w:rsidR="00B46D90" w:rsidRPr="00CC1CE1" w:rsidRDefault="00B46D90" w:rsidP="006C1414">
            <w:pPr>
              <w:spacing w:before="0"/>
              <w:jc w:val="center"/>
              <w:rPr>
                <w:rFonts w:cs="Arial"/>
                <w:lang w:val="ru-RU"/>
              </w:rPr>
            </w:pPr>
          </w:p>
        </w:tc>
        <w:tc>
          <w:tcPr>
            <w:tcW w:w="4022" w:type="dxa"/>
            <w:tcBorders>
              <w:top w:val="single" w:sz="4" w:space="0" w:color="auto"/>
            </w:tcBorders>
          </w:tcPr>
          <w:p w:rsidR="00B46D90" w:rsidRPr="00CC1CE1" w:rsidRDefault="00B46D90" w:rsidP="006C1414">
            <w:pPr>
              <w:spacing w:before="0"/>
              <w:jc w:val="center"/>
              <w:rPr>
                <w:rFonts w:cs="Arial"/>
                <w:lang w:val="ru-RU"/>
              </w:rPr>
            </w:pPr>
          </w:p>
        </w:tc>
      </w:tr>
    </w:tbl>
    <w:p w:rsidR="00B46D90" w:rsidRPr="00CC1CE1" w:rsidRDefault="00B46D90" w:rsidP="00B46D90">
      <w:pPr>
        <w:spacing w:before="0"/>
        <w:ind w:firstLine="720"/>
        <w:rPr>
          <w:rFonts w:cs="Arial"/>
          <w:lang w:val="ru-RU"/>
        </w:rPr>
      </w:pPr>
    </w:p>
    <w:p w:rsidR="00B46D90" w:rsidRPr="00CC1CE1" w:rsidRDefault="00B46D90" w:rsidP="00B46D90">
      <w:pPr>
        <w:spacing w:before="0"/>
        <w:ind w:firstLine="720"/>
        <w:rPr>
          <w:rFonts w:cs="Arial"/>
          <w:lang w:val="ru-RU"/>
        </w:rPr>
      </w:pPr>
    </w:p>
    <w:p w:rsidR="00B46D90" w:rsidRPr="00CC1CE1" w:rsidRDefault="00B46D90" w:rsidP="00B46D90">
      <w:pPr>
        <w:spacing w:before="0"/>
        <w:ind w:firstLine="720"/>
        <w:rPr>
          <w:rFonts w:cs="Arial"/>
          <w:lang w:val="ru-RU"/>
        </w:rPr>
      </w:pPr>
      <w:r w:rsidRPr="00CC1CE1">
        <w:rPr>
          <w:rFonts w:cs="Arial"/>
          <w:lang w:val="ru-RU"/>
        </w:rPr>
        <w:t>Прилог:</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46D90" w:rsidRPr="00CC1CE1" w:rsidRDefault="00B46D90" w:rsidP="00B46D90">
      <w:pPr>
        <w:numPr>
          <w:ilvl w:val="0"/>
          <w:numId w:val="7"/>
        </w:numPr>
        <w:spacing w:before="0"/>
        <w:contextualSpacing/>
        <w:rPr>
          <w:rFonts w:eastAsia="Calibri" w:cs="Arial"/>
        </w:rPr>
      </w:pPr>
      <w:r w:rsidRPr="00CC1CE1">
        <w:rPr>
          <w:rFonts w:eastAsia="Calibri" w:cs="Arial"/>
        </w:rPr>
        <w:t xml:space="preserve">фотокопија ОП обрасца </w:t>
      </w:r>
    </w:p>
    <w:p w:rsidR="00B46D90" w:rsidRPr="00DE1341" w:rsidRDefault="00B46D90" w:rsidP="00B46D90">
      <w:pPr>
        <w:numPr>
          <w:ilvl w:val="0"/>
          <w:numId w:val="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B46D90" w:rsidRPr="00DE1341" w:rsidRDefault="00B46D90" w:rsidP="00B46D90">
      <w:pPr>
        <w:spacing w:before="0"/>
        <w:ind w:left="720"/>
        <w:contextualSpacing/>
        <w:rPr>
          <w:rFonts w:eastAsia="Calibri" w:cs="Arial"/>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B46D90" w:rsidRDefault="00B46D90" w:rsidP="00B46D90">
      <w:pPr>
        <w:spacing w:before="0"/>
        <w:ind w:left="720"/>
        <w:contextualSpacing/>
        <w:rPr>
          <w:rFonts w:eastAsia="Calibri" w:cs="Arial"/>
          <w:color w:val="FF0000"/>
          <w:lang w:val="ru-RU"/>
        </w:rPr>
      </w:pPr>
    </w:p>
    <w:p w:rsidR="00D87582" w:rsidRDefault="00D87582" w:rsidP="00B46D90">
      <w:pPr>
        <w:spacing w:before="0"/>
        <w:ind w:left="720"/>
        <w:contextualSpacing/>
        <w:rPr>
          <w:rFonts w:eastAsia="Calibri" w:cs="Arial"/>
          <w:color w:val="FF0000"/>
          <w:lang w:val="ru-RU"/>
        </w:rPr>
      </w:pPr>
    </w:p>
    <w:p w:rsidR="00D87582" w:rsidRDefault="00D87582" w:rsidP="00B46D90">
      <w:pPr>
        <w:spacing w:before="0"/>
        <w:ind w:left="720"/>
        <w:contextualSpacing/>
        <w:rPr>
          <w:rFonts w:eastAsia="Calibri" w:cs="Arial"/>
          <w:color w:val="FF0000"/>
          <w:lang w:val="ru-RU"/>
        </w:rPr>
      </w:pPr>
    </w:p>
    <w:p w:rsidR="00D87582" w:rsidRDefault="00D87582" w:rsidP="00B46D90">
      <w:pPr>
        <w:spacing w:before="0"/>
        <w:ind w:left="720"/>
        <w:contextualSpacing/>
        <w:rPr>
          <w:rFonts w:eastAsia="Calibri" w:cs="Arial"/>
          <w:color w:val="FF0000"/>
          <w:lang w:val="ru-RU"/>
        </w:rPr>
      </w:pPr>
    </w:p>
    <w:p w:rsidR="00D87582" w:rsidRPr="00DE1341" w:rsidRDefault="00D87582" w:rsidP="00B46D90">
      <w:pPr>
        <w:spacing w:before="0"/>
        <w:ind w:left="720"/>
        <w:contextualSpacing/>
        <w:rPr>
          <w:rFonts w:eastAsia="Calibri" w:cs="Arial"/>
          <w:color w:val="FF0000"/>
          <w:lang w:val="ru-RU"/>
        </w:rPr>
      </w:pPr>
    </w:p>
    <w:p w:rsidR="00B46D90" w:rsidRPr="00DE1341" w:rsidRDefault="00B46D90" w:rsidP="00B46D90">
      <w:pPr>
        <w:spacing w:before="0"/>
        <w:ind w:left="720"/>
        <w:contextualSpacing/>
        <w:rPr>
          <w:rFonts w:eastAsia="Calibri" w:cs="Arial"/>
          <w:color w:val="FF0000"/>
          <w:lang w:val="ru-RU"/>
        </w:rPr>
      </w:pPr>
    </w:p>
    <w:p w:rsidR="00B46D90" w:rsidRPr="00D240C1" w:rsidRDefault="00B46D90" w:rsidP="00B46D9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B46D90" w:rsidRPr="00B56DB6" w:rsidRDefault="00B46D90" w:rsidP="00B46D90">
      <w:pPr>
        <w:spacing w:before="0"/>
        <w:jc w:val="right"/>
        <w:rPr>
          <w:rFonts w:cs="Arial"/>
          <w:b/>
          <w:lang w:val="ru-RU"/>
        </w:rPr>
      </w:pPr>
      <w:r w:rsidRPr="00B56DB6">
        <w:rPr>
          <w:rFonts w:cs="Arial"/>
          <w:b/>
          <w:lang w:val="ru-RU"/>
        </w:rPr>
        <w:t>*менице за добро извршење посла</w:t>
      </w:r>
    </w:p>
    <w:p w:rsidR="00B46D90" w:rsidRPr="00B56DB6" w:rsidRDefault="00B46D90" w:rsidP="00B46D90">
      <w:pPr>
        <w:spacing w:before="0"/>
        <w:jc w:val="right"/>
        <w:rPr>
          <w:rFonts w:cs="Arial"/>
          <w:b/>
          <w:lang w:val="ru-RU"/>
        </w:rPr>
      </w:pPr>
    </w:p>
    <w:p w:rsidR="00B46D90" w:rsidRPr="00B56DB6" w:rsidRDefault="00B46D90" w:rsidP="00B46D9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46D90" w:rsidRPr="00B56DB6" w:rsidRDefault="00B46D90" w:rsidP="00B46D90">
      <w:pPr>
        <w:spacing w:before="0"/>
        <w:rPr>
          <w:rFonts w:cs="Arial"/>
          <w:lang w:val="ru-RU"/>
        </w:rPr>
      </w:pPr>
    </w:p>
    <w:p w:rsidR="00B46D90" w:rsidRPr="00B56DB6" w:rsidRDefault="00B46D90" w:rsidP="00B46D90">
      <w:pPr>
        <w:spacing w:before="0"/>
        <w:rPr>
          <w:rFonts w:cs="Arial"/>
          <w:b/>
          <w:lang w:val="ru-RU"/>
        </w:rPr>
      </w:pPr>
      <w:r w:rsidRPr="00B56DB6">
        <w:rPr>
          <w:rFonts w:cs="Arial"/>
          <w:b/>
          <w:lang w:val="ru-RU"/>
        </w:rPr>
        <w:t>(напомена: не доставља се у понуди)</w:t>
      </w:r>
    </w:p>
    <w:p w:rsidR="00B46D90" w:rsidRPr="00B56DB6" w:rsidRDefault="00B46D90" w:rsidP="00B46D90">
      <w:pPr>
        <w:spacing w:before="0"/>
        <w:rPr>
          <w:rFonts w:cs="Arial"/>
          <w:lang w:val="ru-RU"/>
        </w:rPr>
      </w:pPr>
    </w:p>
    <w:p w:rsidR="00B46D90" w:rsidRPr="00D240C1" w:rsidRDefault="00B46D90" w:rsidP="00B46D90">
      <w:pPr>
        <w:spacing w:before="0"/>
        <w:rPr>
          <w:rFonts w:cs="Arial"/>
          <w:lang w:val="ru-RU"/>
        </w:rPr>
      </w:pPr>
      <w:r w:rsidRPr="00B56DB6">
        <w:rPr>
          <w:rFonts w:cs="Arial"/>
          <w:lang w:val="ru-RU"/>
        </w:rPr>
        <w:t xml:space="preserve">ДУЖНИК:  </w:t>
      </w:r>
      <w:r w:rsidRPr="00D240C1">
        <w:rPr>
          <w:rFonts w:cs="Arial"/>
          <w:lang w:val="ru-RU"/>
        </w:rPr>
        <w:t>…………………………………………………………………………........................</w:t>
      </w:r>
    </w:p>
    <w:p w:rsidR="00B46D90" w:rsidRPr="00B56DB6" w:rsidRDefault="00B46D90" w:rsidP="00B46D90">
      <w:pPr>
        <w:spacing w:before="0"/>
        <w:rPr>
          <w:rFonts w:cs="Arial"/>
          <w:lang w:val="ru-RU"/>
        </w:rPr>
      </w:pPr>
      <w:r w:rsidRPr="00B56DB6">
        <w:rPr>
          <w:rFonts w:cs="Arial"/>
          <w:lang w:val="ru-RU"/>
        </w:rPr>
        <w:t>(назив и седиште Понуђача)</w:t>
      </w:r>
    </w:p>
    <w:p w:rsidR="00B46D90" w:rsidRPr="00B56DB6" w:rsidRDefault="00B46D90" w:rsidP="00B46D90">
      <w:pPr>
        <w:spacing w:before="0"/>
        <w:rPr>
          <w:rFonts w:cs="Arial"/>
          <w:lang w:val="ru-RU"/>
        </w:rPr>
      </w:pPr>
      <w:r w:rsidRPr="00B56DB6">
        <w:rPr>
          <w:rFonts w:cs="Arial"/>
          <w:lang w:val="ru-RU"/>
        </w:rPr>
        <w:t>МАТИЧНИ БРОЈ ДУЖНИКА (Понуђача): ..................................................................</w:t>
      </w:r>
    </w:p>
    <w:p w:rsidR="00B46D90" w:rsidRPr="00B56DB6" w:rsidRDefault="00B46D90" w:rsidP="00B46D90">
      <w:pPr>
        <w:spacing w:before="0"/>
        <w:rPr>
          <w:rFonts w:cs="Arial"/>
          <w:lang w:val="ru-RU"/>
        </w:rPr>
      </w:pPr>
      <w:r w:rsidRPr="00B56DB6">
        <w:rPr>
          <w:rFonts w:cs="Arial"/>
          <w:lang w:val="ru-RU"/>
        </w:rPr>
        <w:t>ТЕКУЋИ РАЧУН ДУЖНИКА (Понуђача): ...................................................................</w:t>
      </w:r>
    </w:p>
    <w:p w:rsidR="00B46D90" w:rsidRPr="00D86823" w:rsidRDefault="00B46D90" w:rsidP="00B46D90">
      <w:pPr>
        <w:spacing w:before="0"/>
        <w:rPr>
          <w:rFonts w:cs="Arial"/>
          <w:lang w:val="ru-RU"/>
        </w:rPr>
      </w:pPr>
      <w:r w:rsidRPr="00D86823">
        <w:rPr>
          <w:rFonts w:cs="Arial"/>
          <w:lang w:val="ru-RU"/>
        </w:rPr>
        <w:t>ПИБ ДУЖНИКА (Понуђача): ........................................................................................</w:t>
      </w:r>
    </w:p>
    <w:p w:rsidR="00B46D90" w:rsidRPr="00D86823"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и з д а ј е  д а н а ............................ године</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p>
    <w:p w:rsidR="00B46D90" w:rsidRPr="00B56DB6" w:rsidRDefault="00B46D90" w:rsidP="00B46D9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B46D90" w:rsidRPr="00B56DB6" w:rsidRDefault="00B46D90" w:rsidP="00B46D90">
      <w:pPr>
        <w:spacing w:before="0"/>
        <w:rPr>
          <w:rFonts w:cs="Arial"/>
          <w:lang w:val="ru-RU"/>
        </w:rPr>
      </w:pPr>
    </w:p>
    <w:p w:rsidR="00B46D90" w:rsidRPr="00B56DB6" w:rsidRDefault="00B46D90" w:rsidP="00B46D9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3C2981">
        <w:rPr>
          <w:rFonts w:eastAsia="TimesNewRomanPSMT"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w:t>
      </w:r>
      <w:r w:rsidR="00D87582">
        <w:rPr>
          <w:rFonts w:cs="Arial"/>
          <w:bCs/>
          <w:lang w:val="sr-Cyrl-RS"/>
        </w:rPr>
        <w:t>с</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B46D90" w:rsidRPr="00B56DB6" w:rsidRDefault="00B46D90" w:rsidP="00B46D9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B46D90" w:rsidRPr="00B56DB6" w:rsidRDefault="00B46D90" w:rsidP="00B46D9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A340F5">
        <w:rPr>
          <w:rFonts w:eastAsia="TimesNewRomanPSMT" w:cs="Arial"/>
          <w:bCs/>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w:t>
      </w:r>
      <w:r>
        <w:rPr>
          <w:rFonts w:cs="Arial"/>
          <w:lang w:val="ru-RU"/>
        </w:rPr>
        <w:t xml:space="preserve">0 (тридесет) дана од уговореног рока с тим да </w:t>
      </w:r>
      <w:r w:rsidRPr="00B56DB6">
        <w:rPr>
          <w:rFonts w:cs="Arial"/>
          <w:lang w:val="ru-RU"/>
        </w:rPr>
        <w:t>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5B11F9">
        <w:rPr>
          <w:rFonts w:cs="Arial"/>
          <w:lang w:val="sr-Cyrl-RS"/>
        </w:rPr>
        <w:t>с</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B46D90" w:rsidRPr="00B56DB6" w:rsidRDefault="00B46D90" w:rsidP="00B46D90">
      <w:pPr>
        <w:spacing w:before="0"/>
        <w:rPr>
          <w:rFonts w:cs="Arial"/>
          <w:lang w:val="ru-RU"/>
        </w:rPr>
      </w:pPr>
    </w:p>
    <w:p w:rsidR="00B46D90" w:rsidRPr="00B56DB6" w:rsidRDefault="00B46D90" w:rsidP="00B46D9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B46D90" w:rsidRPr="00B56DB6" w:rsidRDefault="00B46D90" w:rsidP="00B46D90">
      <w:pPr>
        <w:spacing w:before="0"/>
        <w:rPr>
          <w:rFonts w:cs="Arial"/>
          <w:lang w:val="ru-RU"/>
        </w:rPr>
      </w:pPr>
    </w:p>
    <w:p w:rsidR="00B46D90" w:rsidRPr="00D240C1" w:rsidRDefault="00B46D90" w:rsidP="00B46D90">
      <w:pPr>
        <w:spacing w:before="0"/>
        <w:rPr>
          <w:rFonts w:cs="Arial"/>
        </w:rPr>
      </w:pPr>
      <w:r w:rsidRPr="00D240C1">
        <w:rPr>
          <w:rFonts w:cs="Arial"/>
        </w:rPr>
        <w:t xml:space="preserve">Место и датум издавања Овлашћења          </w:t>
      </w:r>
    </w:p>
    <w:p w:rsidR="00B46D90" w:rsidRPr="00D240C1" w:rsidRDefault="00B46D90" w:rsidP="00B46D90">
      <w:pPr>
        <w:spacing w:before="0"/>
        <w:rPr>
          <w:rFonts w:cs="Arial"/>
        </w:rPr>
      </w:pPr>
    </w:p>
    <w:p w:rsidR="00B46D90" w:rsidRPr="00D240C1" w:rsidRDefault="00B46D90" w:rsidP="00B46D9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46D90" w:rsidRPr="00D240C1" w:rsidTr="006C1414">
        <w:trPr>
          <w:jc w:val="center"/>
        </w:trPr>
        <w:tc>
          <w:tcPr>
            <w:tcW w:w="3882" w:type="dxa"/>
          </w:tcPr>
          <w:p w:rsidR="00B46D90" w:rsidRPr="00D240C1" w:rsidRDefault="00B46D90" w:rsidP="006C1414">
            <w:pPr>
              <w:spacing w:before="0"/>
              <w:jc w:val="center"/>
              <w:rPr>
                <w:rFonts w:cs="Arial"/>
              </w:rPr>
            </w:pPr>
            <w:r w:rsidRPr="00D240C1">
              <w:rPr>
                <w:rFonts w:cs="Arial"/>
              </w:rPr>
              <w:t>Датум:</w:t>
            </w:r>
          </w:p>
        </w:tc>
        <w:tc>
          <w:tcPr>
            <w:tcW w:w="2127" w:type="dxa"/>
          </w:tcPr>
          <w:p w:rsidR="00B46D90" w:rsidRPr="00D240C1" w:rsidRDefault="00B46D90" w:rsidP="006C1414">
            <w:pPr>
              <w:spacing w:before="0"/>
              <w:jc w:val="center"/>
              <w:rPr>
                <w:rFonts w:cs="Arial"/>
                <w:lang w:val="ru-RU"/>
              </w:rPr>
            </w:pPr>
          </w:p>
        </w:tc>
        <w:tc>
          <w:tcPr>
            <w:tcW w:w="4022" w:type="dxa"/>
          </w:tcPr>
          <w:p w:rsidR="00B46D90" w:rsidRPr="00D240C1" w:rsidRDefault="00B46D90" w:rsidP="006C1414">
            <w:pPr>
              <w:spacing w:before="0"/>
              <w:jc w:val="center"/>
              <w:rPr>
                <w:rFonts w:cs="Arial"/>
                <w:lang w:val="ru-RU"/>
              </w:rPr>
            </w:pPr>
            <w:r w:rsidRPr="00D240C1">
              <w:rPr>
                <w:rFonts w:cs="Arial"/>
              </w:rPr>
              <w:t>Понуђач</w:t>
            </w:r>
            <w:r w:rsidRPr="00D240C1">
              <w:rPr>
                <w:rFonts w:cs="Arial"/>
                <w:lang w:val="ru-RU"/>
              </w:rPr>
              <w:t>:</w:t>
            </w:r>
          </w:p>
        </w:tc>
      </w:tr>
      <w:tr w:rsidR="00B46D90" w:rsidRPr="00D240C1" w:rsidTr="006C1414">
        <w:trPr>
          <w:jc w:val="center"/>
        </w:trPr>
        <w:tc>
          <w:tcPr>
            <w:tcW w:w="3882" w:type="dxa"/>
          </w:tcPr>
          <w:p w:rsidR="00B46D90" w:rsidRPr="00D240C1" w:rsidRDefault="00B46D90" w:rsidP="006C1414">
            <w:pPr>
              <w:spacing w:before="0"/>
              <w:jc w:val="center"/>
              <w:rPr>
                <w:rFonts w:cs="Arial"/>
              </w:rPr>
            </w:pPr>
          </w:p>
        </w:tc>
        <w:tc>
          <w:tcPr>
            <w:tcW w:w="2127" w:type="dxa"/>
          </w:tcPr>
          <w:p w:rsidR="00B46D90" w:rsidRPr="00D240C1" w:rsidRDefault="00B46D90" w:rsidP="006C1414">
            <w:pPr>
              <w:spacing w:before="0"/>
              <w:jc w:val="center"/>
              <w:rPr>
                <w:rFonts w:cs="Arial"/>
              </w:rPr>
            </w:pPr>
            <w:r w:rsidRPr="00D240C1">
              <w:rPr>
                <w:rFonts w:cs="Arial"/>
              </w:rPr>
              <w:t>М.П.</w:t>
            </w:r>
          </w:p>
        </w:tc>
        <w:tc>
          <w:tcPr>
            <w:tcW w:w="4022" w:type="dxa"/>
          </w:tcPr>
          <w:p w:rsidR="00B46D90" w:rsidRPr="00D240C1" w:rsidRDefault="00B46D90" w:rsidP="006C1414">
            <w:pPr>
              <w:spacing w:before="0"/>
              <w:jc w:val="center"/>
              <w:rPr>
                <w:rFonts w:cs="Arial"/>
                <w:lang w:val="ru-RU"/>
              </w:rPr>
            </w:pPr>
          </w:p>
        </w:tc>
      </w:tr>
      <w:tr w:rsidR="00B46D90" w:rsidRPr="00D240C1" w:rsidTr="006C1414">
        <w:trPr>
          <w:jc w:val="center"/>
        </w:trPr>
        <w:tc>
          <w:tcPr>
            <w:tcW w:w="3882" w:type="dxa"/>
            <w:tcBorders>
              <w:bottom w:val="single" w:sz="4" w:space="0" w:color="auto"/>
            </w:tcBorders>
          </w:tcPr>
          <w:p w:rsidR="00B46D90" w:rsidRPr="00D240C1" w:rsidRDefault="00B46D90" w:rsidP="006C1414">
            <w:pPr>
              <w:spacing w:before="0"/>
              <w:jc w:val="center"/>
              <w:rPr>
                <w:rFonts w:cs="Arial"/>
              </w:rPr>
            </w:pPr>
          </w:p>
        </w:tc>
        <w:tc>
          <w:tcPr>
            <w:tcW w:w="2127" w:type="dxa"/>
          </w:tcPr>
          <w:p w:rsidR="00B46D90" w:rsidRPr="00D240C1" w:rsidRDefault="00B46D90" w:rsidP="006C1414">
            <w:pPr>
              <w:spacing w:before="0"/>
              <w:jc w:val="center"/>
              <w:rPr>
                <w:rFonts w:cs="Arial"/>
                <w:lang w:val="ru-RU"/>
              </w:rPr>
            </w:pPr>
          </w:p>
        </w:tc>
        <w:tc>
          <w:tcPr>
            <w:tcW w:w="4022" w:type="dxa"/>
            <w:tcBorders>
              <w:bottom w:val="single" w:sz="4" w:space="0" w:color="auto"/>
            </w:tcBorders>
          </w:tcPr>
          <w:p w:rsidR="00B46D90" w:rsidRPr="00D240C1" w:rsidRDefault="00B46D90" w:rsidP="006C1414">
            <w:pPr>
              <w:spacing w:before="0"/>
              <w:jc w:val="center"/>
              <w:rPr>
                <w:rFonts w:cs="Arial"/>
                <w:lang w:val="ru-RU"/>
              </w:rPr>
            </w:pPr>
          </w:p>
        </w:tc>
      </w:tr>
    </w:tbl>
    <w:p w:rsidR="00B46D90" w:rsidRPr="00D240C1" w:rsidRDefault="00B46D90" w:rsidP="00B46D90">
      <w:pPr>
        <w:spacing w:before="0"/>
        <w:rPr>
          <w:rFonts w:cs="Arial"/>
        </w:rPr>
      </w:pPr>
      <w:r w:rsidRPr="00D240C1">
        <w:rPr>
          <w:rFonts w:cs="Arial"/>
        </w:rPr>
        <w:t xml:space="preserve">                                                                                              Потпис овлашћеног лица</w:t>
      </w:r>
    </w:p>
    <w:p w:rsidR="00B46D90" w:rsidRPr="00D240C1" w:rsidRDefault="00B46D90" w:rsidP="00B46D90">
      <w:pPr>
        <w:spacing w:before="0"/>
        <w:rPr>
          <w:rFonts w:cs="Arial"/>
        </w:rPr>
      </w:pPr>
    </w:p>
    <w:p w:rsidR="00B46D90" w:rsidRPr="00D240C1" w:rsidRDefault="00B46D90" w:rsidP="00B46D90">
      <w:pPr>
        <w:spacing w:before="0"/>
        <w:rPr>
          <w:rFonts w:cs="Arial"/>
        </w:rPr>
      </w:pPr>
      <w:r w:rsidRPr="00D240C1">
        <w:rPr>
          <w:rFonts w:cs="Arial"/>
        </w:rPr>
        <w:t>Прилог:</w:t>
      </w:r>
    </w:p>
    <w:p w:rsidR="00B46D90" w:rsidRPr="00B56DB6" w:rsidRDefault="00B46D90" w:rsidP="00B46D90">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B46D90" w:rsidRPr="00B56DB6" w:rsidRDefault="00B46D90" w:rsidP="00B46D90">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46D90" w:rsidRPr="00D240C1" w:rsidRDefault="00B46D90" w:rsidP="00B46D90">
      <w:pPr>
        <w:numPr>
          <w:ilvl w:val="0"/>
          <w:numId w:val="7"/>
        </w:numPr>
        <w:spacing w:before="0"/>
        <w:contextualSpacing/>
        <w:rPr>
          <w:rFonts w:eastAsia="Calibri" w:cs="Arial"/>
        </w:rPr>
      </w:pPr>
      <w:r w:rsidRPr="00D240C1">
        <w:rPr>
          <w:rFonts w:eastAsia="Calibri" w:cs="Arial"/>
        </w:rPr>
        <w:t xml:space="preserve">фотокопија ОП обрасца </w:t>
      </w:r>
    </w:p>
    <w:p w:rsidR="00B46D90" w:rsidRDefault="00B46D90" w:rsidP="00B46D9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Pr="00DE1341"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6E2C88" w:rsidRDefault="006E2C88"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B46D90" w:rsidRDefault="00B46D90" w:rsidP="00B46D90">
      <w:pPr>
        <w:spacing w:before="0"/>
        <w:ind w:left="720"/>
        <w:contextualSpacing/>
        <w:rPr>
          <w:rFonts w:eastAsia="Calibri" w:cs="Arial"/>
          <w:color w:val="00B0F0"/>
          <w:lang w:val="ru-RU"/>
        </w:rPr>
      </w:pPr>
    </w:p>
    <w:p w:rsidR="001759FD" w:rsidRDefault="001759FD" w:rsidP="00CC1CE1">
      <w:pPr>
        <w:rPr>
          <w:rFonts w:cs="Arial"/>
          <w:lang w:val="ru-RU"/>
        </w:rPr>
      </w:pPr>
    </w:p>
    <w:p w:rsidR="00D87582" w:rsidRDefault="00D87582" w:rsidP="00CC1CE1">
      <w:pPr>
        <w:rPr>
          <w:rFonts w:cs="Arial"/>
          <w:lang w:val="ru-RU"/>
        </w:rPr>
      </w:pPr>
    </w:p>
    <w:p w:rsidR="00D87582" w:rsidRPr="00DE1341" w:rsidRDefault="00D87582" w:rsidP="00CC1CE1">
      <w:pPr>
        <w:rPr>
          <w:rFonts w:cs="Arial"/>
          <w:lang w:val="ru-RU"/>
        </w:rPr>
      </w:pPr>
    </w:p>
    <w:p w:rsidR="00CC1CE1" w:rsidRDefault="00CC1CE1" w:rsidP="00CC1CE1">
      <w:pPr>
        <w:spacing w:before="0"/>
        <w:ind w:left="720"/>
        <w:contextualSpacing/>
        <w:rPr>
          <w:rFonts w:eastAsia="Calibri" w:cs="Arial"/>
          <w:color w:val="00B0F0"/>
        </w:rPr>
      </w:pPr>
    </w:p>
    <w:p w:rsidR="00876FC8" w:rsidRPr="00283FDA" w:rsidRDefault="00876FC8" w:rsidP="00876FC8">
      <w:pPr>
        <w:spacing w:before="0"/>
        <w:jc w:val="right"/>
        <w:rPr>
          <w:rFonts w:cs="Arial"/>
          <w:b/>
          <w:lang w:val="sr-Cyrl-RS"/>
        </w:rPr>
      </w:pPr>
      <w:r w:rsidRPr="00283FDA">
        <w:rPr>
          <w:rFonts w:cs="Arial"/>
          <w:b/>
        </w:rPr>
        <w:t xml:space="preserve">ПРИЛОГ </w:t>
      </w:r>
      <w:r w:rsidRPr="00283FDA">
        <w:rPr>
          <w:rFonts w:cs="Arial"/>
          <w:b/>
          <w:lang w:val="sr-Cyrl-RS"/>
        </w:rPr>
        <w:t>4</w:t>
      </w:r>
      <w:r>
        <w:rPr>
          <w:rFonts w:cs="Arial"/>
          <w:b/>
          <w:lang w:val="sr-Cyrl-RS"/>
        </w:rPr>
        <w:t>.</w:t>
      </w:r>
    </w:p>
    <w:p w:rsidR="00876FC8" w:rsidRPr="00283FDA" w:rsidRDefault="00876FC8" w:rsidP="00876FC8">
      <w:pPr>
        <w:spacing w:before="0"/>
        <w:jc w:val="right"/>
        <w:rPr>
          <w:rFonts w:cs="Arial"/>
          <w:b/>
        </w:rPr>
      </w:pPr>
      <w:r w:rsidRPr="00283FDA">
        <w:rPr>
          <w:rFonts w:cs="Arial"/>
          <w:b/>
        </w:rPr>
        <w:t>*менице за отклањање недостатака у гарантном периоду</w:t>
      </w:r>
    </w:p>
    <w:p w:rsidR="00876FC8" w:rsidRPr="00283FDA" w:rsidRDefault="00876FC8" w:rsidP="00876FC8">
      <w:pPr>
        <w:spacing w:before="0"/>
        <w:jc w:val="right"/>
        <w:rPr>
          <w:rFonts w:cs="Arial"/>
          <w:b/>
        </w:rPr>
      </w:pPr>
    </w:p>
    <w:p w:rsidR="00876FC8" w:rsidRPr="00283FDA" w:rsidRDefault="00876FC8" w:rsidP="00876FC8">
      <w:pPr>
        <w:spacing w:before="0"/>
        <w:rPr>
          <w:rFonts w:cs="Arial"/>
        </w:rPr>
      </w:pPr>
      <w:r w:rsidRPr="00283FD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(напомена: не доставља се у понуди)</w:t>
      </w:r>
    </w:p>
    <w:p w:rsidR="00876FC8" w:rsidRPr="00283FDA" w:rsidRDefault="00876FC8" w:rsidP="00876FC8">
      <w:pPr>
        <w:spacing w:before="0"/>
        <w:rPr>
          <w:rFonts w:cs="Arial"/>
        </w:rPr>
      </w:pPr>
    </w:p>
    <w:p w:rsidR="00876FC8" w:rsidRPr="00283FDA" w:rsidRDefault="00876FC8" w:rsidP="00876FC8">
      <w:pPr>
        <w:spacing w:before="0"/>
        <w:rPr>
          <w:rFonts w:cs="Arial"/>
          <w:lang w:val="ru-RU"/>
        </w:rPr>
      </w:pPr>
      <w:r w:rsidRPr="00283FDA">
        <w:rPr>
          <w:rFonts w:cs="Arial"/>
        </w:rPr>
        <w:t xml:space="preserve">ДУЖНИК:  </w:t>
      </w:r>
      <w:r w:rsidRPr="00283FDA">
        <w:rPr>
          <w:rFonts w:cs="Arial"/>
          <w:lang w:val="ru-RU"/>
        </w:rPr>
        <w:t>…………………………………………………………………………........................</w:t>
      </w:r>
    </w:p>
    <w:p w:rsidR="00876FC8" w:rsidRPr="00283FDA" w:rsidRDefault="00876FC8" w:rsidP="00876FC8">
      <w:pPr>
        <w:spacing w:before="0"/>
        <w:rPr>
          <w:rFonts w:cs="Arial"/>
        </w:rPr>
      </w:pPr>
      <w:r w:rsidRPr="00283FDA">
        <w:rPr>
          <w:rFonts w:cs="Arial"/>
        </w:rPr>
        <w:t>(назив и седиште Понуђача)</w:t>
      </w:r>
    </w:p>
    <w:p w:rsidR="00876FC8" w:rsidRPr="00283FDA" w:rsidRDefault="00876FC8" w:rsidP="00876FC8">
      <w:pPr>
        <w:spacing w:before="0"/>
        <w:rPr>
          <w:rFonts w:cs="Arial"/>
        </w:rPr>
      </w:pPr>
      <w:r w:rsidRPr="00283FDA">
        <w:rPr>
          <w:rFonts w:cs="Arial"/>
        </w:rPr>
        <w:t>МАТИЧНИ БРОЈ ДУЖНИКА (Понуђача): ..................................................................</w:t>
      </w:r>
    </w:p>
    <w:p w:rsidR="00876FC8" w:rsidRPr="00283FDA" w:rsidRDefault="00876FC8" w:rsidP="00876FC8">
      <w:pPr>
        <w:spacing w:before="0"/>
        <w:rPr>
          <w:rFonts w:cs="Arial"/>
        </w:rPr>
      </w:pPr>
      <w:r w:rsidRPr="00283FDA">
        <w:rPr>
          <w:rFonts w:cs="Arial"/>
        </w:rPr>
        <w:t>ТЕКУЋИ РАЧУН ДУЖНИКА (Понуђача): ...................................................................</w:t>
      </w:r>
    </w:p>
    <w:p w:rsidR="00876FC8" w:rsidRPr="00283FDA" w:rsidRDefault="00876FC8" w:rsidP="00876FC8">
      <w:pPr>
        <w:spacing w:before="0"/>
        <w:rPr>
          <w:rFonts w:cs="Arial"/>
        </w:rPr>
      </w:pPr>
      <w:r w:rsidRPr="00283FDA">
        <w:rPr>
          <w:rFonts w:cs="Arial"/>
        </w:rPr>
        <w:t>ПИБ ДУЖНИКА (Понуђача): ........................................................................................</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и з д а ј е  д а н а ............................ године</w:t>
      </w:r>
    </w:p>
    <w:p w:rsidR="00876FC8" w:rsidRPr="00283FDA" w:rsidRDefault="00876FC8" w:rsidP="00876FC8">
      <w:pPr>
        <w:spacing w:before="0"/>
        <w:rPr>
          <w:rFonts w:cs="Arial"/>
        </w:rPr>
      </w:pPr>
    </w:p>
    <w:p w:rsidR="00876FC8" w:rsidRPr="00283FDA" w:rsidRDefault="00876FC8" w:rsidP="00876FC8">
      <w:pPr>
        <w:spacing w:before="0"/>
        <w:rPr>
          <w:rFonts w:cs="Arial"/>
        </w:rPr>
      </w:pPr>
    </w:p>
    <w:p w:rsidR="00876FC8" w:rsidRPr="00283FDA" w:rsidRDefault="00876FC8" w:rsidP="00876FC8">
      <w:pPr>
        <w:spacing w:before="0"/>
        <w:jc w:val="center"/>
        <w:rPr>
          <w:rFonts w:cs="Arial"/>
          <w:b/>
        </w:rPr>
      </w:pPr>
      <w:r w:rsidRPr="00283FDA">
        <w:rPr>
          <w:rFonts w:cs="Arial"/>
          <w:b/>
        </w:rPr>
        <w:t>МЕНИЧНО ПИСМО – ОВЛАШЋЕЊЕ ЗА КОРИСНИКА  БЛАНКО СОПСТВЕНЕ МЕНИЦЕ</w:t>
      </w:r>
    </w:p>
    <w:p w:rsidR="00876FC8" w:rsidRPr="00283FDA" w:rsidRDefault="00876FC8" w:rsidP="00876FC8">
      <w:pPr>
        <w:spacing w:before="0"/>
        <w:rPr>
          <w:rFonts w:cs="Arial"/>
        </w:rPr>
      </w:pPr>
    </w:p>
    <w:p w:rsidR="00876FC8" w:rsidRPr="00283FDA" w:rsidRDefault="00876FC8" w:rsidP="00876FC8">
      <w:pPr>
        <w:widowControl w:val="0"/>
        <w:tabs>
          <w:tab w:val="left" w:pos="1418"/>
          <w:tab w:val="left" w:leader="underscore" w:pos="9244"/>
        </w:tabs>
        <w:spacing w:before="0"/>
        <w:ind w:left="1440" w:hanging="1440"/>
        <w:rPr>
          <w:rFonts w:cs="Arial"/>
          <w:bCs/>
        </w:rPr>
      </w:pPr>
      <w:r w:rsidRPr="00283FDA">
        <w:rPr>
          <w:rFonts w:cs="Arial"/>
          <w:bCs/>
        </w:rPr>
        <w:t xml:space="preserve">КОРИСНИК - </w:t>
      </w:r>
      <w:r w:rsidRPr="00283FDA">
        <w:rPr>
          <w:rFonts w:cs="Arial"/>
          <w:bCs/>
          <w:sz w:val="21"/>
          <w:szCs w:val="21"/>
        </w:rPr>
        <w:t xml:space="preserve">ПОВЕРИЛАЦ:Јавно предузеће „Електроприведа Србије“ Београд, </w:t>
      </w:r>
      <w:r w:rsidR="009772BF" w:rsidRPr="009772BF">
        <w:rPr>
          <w:rFonts w:eastAsia="TimesNewRomanPSMT" w:cs="Arial"/>
          <w:bCs/>
          <w:sz w:val="21"/>
          <w:szCs w:val="21"/>
          <w:lang w:val="ru-RU"/>
        </w:rPr>
        <w:t>Балканска 13</w:t>
      </w:r>
      <w:r w:rsidRPr="009772BF">
        <w:rPr>
          <w:rFonts w:cs="Arial"/>
          <w:bCs/>
          <w:sz w:val="21"/>
          <w:szCs w:val="21"/>
        </w:rPr>
        <w:t>,</w:t>
      </w:r>
      <w:r w:rsidRPr="00283FDA">
        <w:rPr>
          <w:rFonts w:cs="Arial"/>
          <w:bCs/>
          <w:sz w:val="21"/>
          <w:szCs w:val="21"/>
        </w:rPr>
        <w:t>11000 Београд, огранак ТЕНТ Београд-Обреновац, улица Богољуба Урошевића Црног број 44., 11500 Обреновац , Матични број 20053658, ПИБ 103920327, бр. тек. рачуна: 160-700-13 Ban</w:t>
      </w:r>
      <w:r w:rsidR="00D87582">
        <w:rPr>
          <w:rFonts w:cs="Arial"/>
          <w:bCs/>
          <w:sz w:val="21"/>
          <w:szCs w:val="21"/>
          <w:lang w:val="sr-Cyrl-RS"/>
        </w:rPr>
        <w:t>с</w:t>
      </w:r>
      <w:r w:rsidRPr="00283FDA">
        <w:rPr>
          <w:rFonts w:cs="Arial"/>
          <w:bCs/>
          <w:sz w:val="21"/>
          <w:szCs w:val="21"/>
        </w:rPr>
        <w:t>a Intesa,</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187792">
        <w:rPr>
          <w:rFonts w:eastAsia="TimesNewRomanPSMT" w:cs="Arial"/>
          <w:bCs/>
          <w:lang w:val="ru-RU"/>
        </w:rPr>
        <w:t>Балканска 13</w:t>
      </w:r>
      <w:r w:rsidRPr="00283FDA">
        <w:rPr>
          <w:rFonts w:cs="Arial"/>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w:t>
      </w:r>
      <w:r>
        <w:rPr>
          <w:rFonts w:cs="Arial"/>
          <w:lang w:val="sr-Cyrl-RS"/>
        </w:rPr>
        <w:t>од укупно уговорене вредности</w:t>
      </w:r>
      <w:r w:rsidRPr="00283FDA">
        <w:rPr>
          <w:rFonts w:cs="Arial"/>
        </w:rPr>
        <w:t xml:space="preserve"> без ПДВ уколико ________________________(назив дужника), као дужник не отклони недостатке у гарантном року.</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Издата Бланко соло меница серијски број</w:t>
      </w:r>
      <w:r w:rsidRPr="00283FDA">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w:t>
      </w:r>
      <w:r w:rsidR="00D87582">
        <w:rPr>
          <w:rFonts w:cs="Arial"/>
          <w:lang w:val="sr-Cyrl-RS"/>
        </w:rPr>
        <w:t>с</w:t>
      </w:r>
      <w:r w:rsidRPr="00283FDA">
        <w:rPr>
          <w:rFonts w:cs="Arial"/>
        </w:rPr>
        <w:t>a Intesa.</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Меница је потписана од стране овлашћеног лица за заступање Дужника _____________________(унети име и презиме овлашћеног лица).</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76FC8" w:rsidRPr="00283FDA" w:rsidRDefault="00876FC8" w:rsidP="00876FC8">
      <w:pPr>
        <w:spacing w:before="0"/>
        <w:rPr>
          <w:rFonts w:cs="Arial"/>
        </w:rPr>
      </w:pPr>
      <w:r w:rsidRPr="00283FDA">
        <w:rPr>
          <w:rFonts w:cs="Arial"/>
        </w:rPr>
        <w:t xml:space="preserve">Место и датум издавања Овлашћења          </w:t>
      </w:r>
    </w:p>
    <w:p w:rsidR="00876FC8" w:rsidRPr="00283FDA" w:rsidRDefault="00876FC8" w:rsidP="00876FC8">
      <w:pPr>
        <w:spacing w:before="0"/>
        <w:rPr>
          <w:rFonts w:cs="Arial"/>
        </w:rPr>
      </w:pPr>
    </w:p>
    <w:p w:rsidR="00876FC8" w:rsidRPr="00283FDA" w:rsidRDefault="00876FC8" w:rsidP="00876FC8">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76FC8" w:rsidRPr="00283FDA" w:rsidTr="00876FC8">
        <w:trPr>
          <w:jc w:val="center"/>
        </w:trPr>
        <w:tc>
          <w:tcPr>
            <w:tcW w:w="3882" w:type="dxa"/>
          </w:tcPr>
          <w:p w:rsidR="00876FC8" w:rsidRPr="00283FDA" w:rsidRDefault="00876FC8" w:rsidP="00876FC8">
            <w:pPr>
              <w:spacing w:before="0"/>
              <w:jc w:val="center"/>
              <w:rPr>
                <w:rFonts w:cs="Arial"/>
              </w:rPr>
            </w:pPr>
            <w:r w:rsidRPr="00283FDA">
              <w:rPr>
                <w:rFonts w:cs="Arial"/>
              </w:rPr>
              <w:t>Датум:</w:t>
            </w:r>
          </w:p>
        </w:tc>
        <w:tc>
          <w:tcPr>
            <w:tcW w:w="2127" w:type="dxa"/>
          </w:tcPr>
          <w:p w:rsidR="00876FC8" w:rsidRPr="00283FDA" w:rsidRDefault="00876FC8" w:rsidP="00876FC8">
            <w:pPr>
              <w:spacing w:before="0"/>
              <w:jc w:val="center"/>
              <w:rPr>
                <w:rFonts w:cs="Arial"/>
                <w:lang w:val="ru-RU"/>
              </w:rPr>
            </w:pPr>
          </w:p>
        </w:tc>
        <w:tc>
          <w:tcPr>
            <w:tcW w:w="4022" w:type="dxa"/>
          </w:tcPr>
          <w:p w:rsidR="00876FC8" w:rsidRPr="00283FDA" w:rsidRDefault="00876FC8" w:rsidP="00876FC8">
            <w:pPr>
              <w:spacing w:before="0"/>
              <w:jc w:val="center"/>
              <w:rPr>
                <w:rFonts w:cs="Arial"/>
                <w:lang w:val="ru-RU"/>
              </w:rPr>
            </w:pPr>
            <w:r w:rsidRPr="00283FDA">
              <w:rPr>
                <w:rFonts w:cs="Arial"/>
              </w:rPr>
              <w:t>Понуђач</w:t>
            </w:r>
            <w:r w:rsidRPr="00283FDA">
              <w:rPr>
                <w:rFonts w:cs="Arial"/>
                <w:lang w:val="ru-RU"/>
              </w:rPr>
              <w:t>:</w:t>
            </w:r>
          </w:p>
        </w:tc>
      </w:tr>
      <w:tr w:rsidR="00876FC8" w:rsidRPr="00283FDA" w:rsidTr="00876FC8">
        <w:trPr>
          <w:jc w:val="center"/>
        </w:trPr>
        <w:tc>
          <w:tcPr>
            <w:tcW w:w="3882" w:type="dxa"/>
          </w:tcPr>
          <w:p w:rsidR="00876FC8" w:rsidRPr="00283FDA" w:rsidRDefault="00876FC8" w:rsidP="00876FC8">
            <w:pPr>
              <w:spacing w:before="0"/>
              <w:jc w:val="center"/>
              <w:rPr>
                <w:rFonts w:cs="Arial"/>
              </w:rPr>
            </w:pPr>
          </w:p>
        </w:tc>
        <w:tc>
          <w:tcPr>
            <w:tcW w:w="2127" w:type="dxa"/>
          </w:tcPr>
          <w:p w:rsidR="00876FC8" w:rsidRPr="00283FDA" w:rsidRDefault="00876FC8" w:rsidP="00876FC8">
            <w:pPr>
              <w:spacing w:before="0"/>
              <w:jc w:val="center"/>
              <w:rPr>
                <w:rFonts w:cs="Arial"/>
              </w:rPr>
            </w:pPr>
            <w:r w:rsidRPr="00283FDA">
              <w:rPr>
                <w:rFonts w:cs="Arial"/>
              </w:rPr>
              <w:t>М.П.</w:t>
            </w:r>
          </w:p>
        </w:tc>
        <w:tc>
          <w:tcPr>
            <w:tcW w:w="4022" w:type="dxa"/>
          </w:tcPr>
          <w:p w:rsidR="00876FC8" w:rsidRPr="00283FDA" w:rsidRDefault="00876FC8" w:rsidP="00876FC8">
            <w:pPr>
              <w:spacing w:before="0"/>
              <w:jc w:val="center"/>
              <w:rPr>
                <w:rFonts w:cs="Arial"/>
                <w:lang w:val="ru-RU"/>
              </w:rPr>
            </w:pPr>
          </w:p>
        </w:tc>
      </w:tr>
      <w:tr w:rsidR="00876FC8" w:rsidRPr="00283FDA" w:rsidTr="00876FC8">
        <w:trPr>
          <w:jc w:val="center"/>
        </w:trPr>
        <w:tc>
          <w:tcPr>
            <w:tcW w:w="3882" w:type="dxa"/>
            <w:tcBorders>
              <w:bottom w:val="single" w:sz="4" w:space="0" w:color="auto"/>
            </w:tcBorders>
          </w:tcPr>
          <w:p w:rsidR="00876FC8" w:rsidRPr="00283FDA" w:rsidRDefault="00876FC8" w:rsidP="00876FC8">
            <w:pPr>
              <w:spacing w:before="0"/>
              <w:jc w:val="center"/>
              <w:rPr>
                <w:rFonts w:cs="Arial"/>
              </w:rPr>
            </w:pPr>
          </w:p>
        </w:tc>
        <w:tc>
          <w:tcPr>
            <w:tcW w:w="2127" w:type="dxa"/>
          </w:tcPr>
          <w:p w:rsidR="00876FC8" w:rsidRPr="00283FDA" w:rsidRDefault="00876FC8" w:rsidP="00876FC8">
            <w:pPr>
              <w:spacing w:before="0"/>
              <w:jc w:val="center"/>
              <w:rPr>
                <w:rFonts w:cs="Arial"/>
                <w:lang w:val="ru-RU"/>
              </w:rPr>
            </w:pPr>
          </w:p>
        </w:tc>
        <w:tc>
          <w:tcPr>
            <w:tcW w:w="4022" w:type="dxa"/>
            <w:tcBorders>
              <w:bottom w:val="single" w:sz="4" w:space="0" w:color="auto"/>
            </w:tcBorders>
          </w:tcPr>
          <w:p w:rsidR="00876FC8" w:rsidRPr="00283FDA" w:rsidRDefault="00876FC8" w:rsidP="00876FC8">
            <w:pPr>
              <w:spacing w:before="0"/>
              <w:jc w:val="center"/>
              <w:rPr>
                <w:rFonts w:cs="Arial"/>
                <w:lang w:val="ru-RU"/>
              </w:rPr>
            </w:pPr>
          </w:p>
        </w:tc>
      </w:tr>
    </w:tbl>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 xml:space="preserve">                                                                                                 Потпис овлашћеног лица</w:t>
      </w:r>
    </w:p>
    <w:p w:rsidR="00876FC8" w:rsidRPr="00283FDA" w:rsidRDefault="00876FC8" w:rsidP="00876FC8">
      <w:pPr>
        <w:spacing w:before="0"/>
        <w:rPr>
          <w:rFonts w:cs="Arial"/>
        </w:rPr>
      </w:pPr>
    </w:p>
    <w:p w:rsidR="00876FC8" w:rsidRPr="00283FDA" w:rsidRDefault="00876FC8" w:rsidP="00876FC8">
      <w:pPr>
        <w:spacing w:before="0"/>
        <w:rPr>
          <w:rFonts w:cs="Arial"/>
        </w:rPr>
      </w:pPr>
      <w:r w:rsidRPr="00283FDA">
        <w:rPr>
          <w:rFonts w:cs="Arial"/>
        </w:rPr>
        <w:t>Прилог:</w:t>
      </w:r>
    </w:p>
    <w:p w:rsidR="00876FC8" w:rsidRPr="00283FDA" w:rsidRDefault="00876FC8" w:rsidP="00876FC8">
      <w:pPr>
        <w:numPr>
          <w:ilvl w:val="0"/>
          <w:numId w:val="7"/>
        </w:numPr>
        <w:spacing w:before="0"/>
        <w:contextualSpacing/>
        <w:rPr>
          <w:rFonts w:eastAsia="Calibri" w:cs="Arial"/>
        </w:rPr>
      </w:pPr>
      <w:r w:rsidRPr="00283FDA">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876FC8" w:rsidRPr="00283FDA" w:rsidRDefault="00876FC8" w:rsidP="00876FC8">
      <w:pPr>
        <w:numPr>
          <w:ilvl w:val="0"/>
          <w:numId w:val="7"/>
        </w:numPr>
        <w:spacing w:before="0"/>
        <w:contextualSpacing/>
        <w:rPr>
          <w:rFonts w:eastAsia="Calibri" w:cs="Arial"/>
        </w:rPr>
      </w:pPr>
      <w:r w:rsidRPr="00283FDA">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76FC8" w:rsidRPr="00283FDA" w:rsidRDefault="00876FC8" w:rsidP="00876FC8">
      <w:pPr>
        <w:numPr>
          <w:ilvl w:val="0"/>
          <w:numId w:val="7"/>
        </w:numPr>
        <w:spacing w:before="0"/>
        <w:contextualSpacing/>
        <w:rPr>
          <w:rFonts w:eastAsia="Calibri" w:cs="Arial"/>
        </w:rPr>
      </w:pPr>
      <w:r w:rsidRPr="00283FDA">
        <w:rPr>
          <w:rFonts w:eastAsia="Calibri" w:cs="Arial"/>
        </w:rPr>
        <w:t xml:space="preserve">фотокопија ОП обрасца </w:t>
      </w:r>
    </w:p>
    <w:p w:rsidR="00876FC8" w:rsidRPr="00283FDA" w:rsidRDefault="00876FC8" w:rsidP="00876FC8">
      <w:pPr>
        <w:numPr>
          <w:ilvl w:val="0"/>
          <w:numId w:val="7"/>
        </w:numPr>
        <w:spacing w:before="0"/>
        <w:contextualSpacing/>
        <w:rPr>
          <w:rFonts w:eastAsia="Calibri" w:cs="Arial"/>
        </w:rPr>
      </w:pPr>
      <w:r w:rsidRPr="00283FD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76FC8" w:rsidRPr="00283FDA" w:rsidRDefault="00876FC8" w:rsidP="00876FC8">
      <w:pPr>
        <w:spacing w:before="0"/>
        <w:rPr>
          <w:rFonts w:cs="Arial"/>
        </w:rPr>
      </w:pPr>
    </w:p>
    <w:p w:rsidR="00876FC8" w:rsidRPr="00283FDA" w:rsidRDefault="00876FC8" w:rsidP="00876FC8">
      <w:pPr>
        <w:spacing w:before="0"/>
        <w:rPr>
          <w:rFonts w:cs="Arial"/>
        </w:rPr>
      </w:pPr>
    </w:p>
    <w:p w:rsidR="00876FC8" w:rsidRPr="00283FDA" w:rsidRDefault="00876FC8" w:rsidP="00876FC8">
      <w:pPr>
        <w:spacing w:before="0"/>
        <w:rPr>
          <w:rFonts w:cs="Arial"/>
        </w:rPr>
      </w:pPr>
    </w:p>
    <w:p w:rsidR="00876FC8" w:rsidRPr="00283FDA"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Default="00876FC8" w:rsidP="00876FC8">
      <w:pPr>
        <w:spacing w:before="0"/>
        <w:rPr>
          <w:rFonts w:cs="Arial"/>
        </w:rPr>
      </w:pPr>
    </w:p>
    <w:p w:rsidR="00876FC8" w:rsidRPr="00283FDA" w:rsidRDefault="00876FC8" w:rsidP="00876FC8">
      <w:pPr>
        <w:spacing w:before="0"/>
        <w:rPr>
          <w:rFonts w:cs="Arial"/>
        </w:rPr>
      </w:pPr>
    </w:p>
    <w:p w:rsidR="00876FC8" w:rsidRPr="00876FC8" w:rsidRDefault="00876FC8" w:rsidP="00CC1CE1">
      <w:pPr>
        <w:spacing w:before="0"/>
        <w:ind w:left="720"/>
        <w:contextualSpacing/>
        <w:rPr>
          <w:rFonts w:eastAsia="Calibri" w:cs="Arial"/>
          <w:color w:val="00B0F0"/>
        </w:rPr>
      </w:pPr>
    </w:p>
    <w:p w:rsidR="00CC1CE1" w:rsidRPr="00876FC8" w:rsidRDefault="00CC1CE1" w:rsidP="00CC1CE1">
      <w:pPr>
        <w:spacing w:before="0"/>
        <w:rPr>
          <w:rFonts w:cs="Arial"/>
          <w:b/>
        </w:rPr>
      </w:pPr>
      <w:r w:rsidRPr="00DE1341">
        <w:rPr>
          <w:rFonts w:cs="Arial"/>
          <w:color w:val="00B0F0"/>
          <w:lang w:val="ru-RU"/>
        </w:rPr>
        <w:lastRenderedPageBreak/>
        <w:t xml:space="preserve">                                                          </w:t>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CC1CE1">
        <w:rPr>
          <w:rFonts w:cs="Arial"/>
          <w:color w:val="00B0F0"/>
          <w:lang w:val="sr-Cyrl-RS"/>
        </w:rPr>
        <w:tab/>
      </w:r>
      <w:r w:rsidRPr="00DE1341">
        <w:rPr>
          <w:rFonts w:cs="Arial"/>
          <w:b/>
          <w:lang w:val="ru-RU"/>
        </w:rPr>
        <w:t>ПРИЛОГ бр.</w:t>
      </w:r>
      <w:r w:rsidR="00CC5C8E">
        <w:rPr>
          <w:rFonts w:cs="Arial"/>
          <w:b/>
          <w:lang w:val="sr-Cyrl-RS"/>
        </w:rPr>
        <w:t xml:space="preserve"> </w:t>
      </w:r>
      <w:r w:rsidR="00876FC8">
        <w:rPr>
          <w:rFonts w:cs="Arial"/>
          <w:b/>
        </w:rPr>
        <w:t>5</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jc w:val="center"/>
        <w:rPr>
          <w:rFonts w:cs="Arial"/>
          <w:lang w:val="ru-RU"/>
        </w:rPr>
      </w:pPr>
      <w:r w:rsidRPr="00DE1341">
        <w:rPr>
          <w:rFonts w:cs="Arial"/>
          <w:lang w:val="ru-RU"/>
        </w:rPr>
        <w:t>ЗАПИСНИК О ПРУЖЕНИМ УСЛУГАМА</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jc w:val="left"/>
        <w:rPr>
          <w:rFonts w:cs="Arial"/>
          <w:lang w:val="ru-RU"/>
        </w:rPr>
      </w:pPr>
      <w:r w:rsidRPr="00DE1341">
        <w:rPr>
          <w:rFonts w:cs="Arial"/>
          <w:lang w:val="ru-RU"/>
        </w:rPr>
        <w:t>Датум _____</w:t>
      </w:r>
      <w:r w:rsidRPr="00CC1CE1">
        <w:rPr>
          <w:rFonts w:cs="Arial"/>
          <w:lang w:val="sr-Cyrl-RS"/>
        </w:rPr>
        <w:t>____</w:t>
      </w:r>
      <w:r w:rsidRPr="00DE1341">
        <w:rPr>
          <w:rFonts w:cs="Arial"/>
          <w:lang w:val="ru-RU"/>
        </w:rPr>
        <w:t>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p>
    <w:p w:rsidR="00CC1CE1" w:rsidRPr="00DE1341" w:rsidRDefault="00CC1CE1" w:rsidP="00CC1CE1">
      <w:pPr>
        <w:tabs>
          <w:tab w:val="left" w:pos="720"/>
          <w:tab w:val="left" w:pos="1440"/>
          <w:tab w:val="left" w:pos="2160"/>
          <w:tab w:val="left" w:pos="2880"/>
          <w:tab w:val="left" w:pos="3600"/>
          <w:tab w:val="left" w:pos="5085"/>
        </w:tabs>
        <w:spacing w:before="0"/>
        <w:rPr>
          <w:rFonts w:cs="Arial"/>
          <w:lang w:val="ru-RU"/>
        </w:rPr>
      </w:pPr>
      <w:r w:rsidRPr="00DE1341">
        <w:rPr>
          <w:rFonts w:cs="Arial"/>
          <w:lang w:val="ru-RU"/>
        </w:rPr>
        <w:tab/>
        <w:t>ПРУЖАЛАЦ УСЛУГА:</w:t>
      </w:r>
      <w:r w:rsidRPr="00DE1341">
        <w:rPr>
          <w:rFonts w:cs="Arial"/>
          <w:lang w:val="ru-RU"/>
        </w:rPr>
        <w:tab/>
      </w:r>
      <w:r w:rsidRPr="00DE1341">
        <w:rPr>
          <w:rFonts w:cs="Arial"/>
          <w:lang w:val="ru-RU"/>
        </w:rPr>
        <w:tab/>
        <w:t xml:space="preserve">      КОРИСНИК УСЛУГА:</w:t>
      </w:r>
    </w:p>
    <w:p w:rsidR="00CC1CE1" w:rsidRPr="00DE1341" w:rsidRDefault="00CC1CE1" w:rsidP="00CC1CE1">
      <w:pPr>
        <w:spacing w:before="0"/>
        <w:rPr>
          <w:rFonts w:cs="Arial"/>
          <w:lang w:val="ru-RU"/>
        </w:rPr>
      </w:pPr>
      <w:r w:rsidRPr="00DE1341">
        <w:rPr>
          <w:rFonts w:cs="Arial"/>
          <w:lang w:val="ru-RU"/>
        </w:rPr>
        <w:t>_________________________</w:t>
      </w:r>
      <w:r w:rsidRPr="00DE1341">
        <w:rPr>
          <w:rFonts w:cs="Arial"/>
          <w:lang w:val="ru-RU"/>
        </w:rPr>
        <w:tab/>
      </w:r>
      <w:r w:rsidRPr="00DE1341">
        <w:rPr>
          <w:rFonts w:cs="Arial"/>
          <w:lang w:val="ru-RU"/>
        </w:rPr>
        <w:tab/>
        <w:t xml:space="preserve">     ___________________________</w:t>
      </w:r>
    </w:p>
    <w:p w:rsidR="00CC1CE1" w:rsidRPr="00CC1CE1" w:rsidRDefault="00CC1CE1" w:rsidP="00CC1CE1">
      <w:pPr>
        <w:spacing w:before="0"/>
        <w:rPr>
          <w:rFonts w:cs="Arial"/>
          <w:color w:val="FF0000"/>
          <w:lang w:val="ru-RU"/>
        </w:rPr>
      </w:pPr>
      <w:r w:rsidRPr="00DE1341">
        <w:rPr>
          <w:rFonts w:cs="Arial"/>
          <w:color w:val="FF0000"/>
          <w:lang w:val="ru-RU"/>
        </w:rPr>
        <w:t xml:space="preserve">    </w:t>
      </w:r>
      <w:r w:rsidRPr="00CC1CE1">
        <w:rPr>
          <w:rFonts w:cs="Arial"/>
          <w:color w:val="FF0000"/>
          <w:lang w:val="ru-RU"/>
        </w:rPr>
        <w:t xml:space="preserve">(Назив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(Назив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00B0F0"/>
          <w:lang w:val="ru-RU"/>
        </w:rPr>
      </w:pPr>
    </w:p>
    <w:p w:rsidR="00CC1CE1" w:rsidRPr="00DE1341" w:rsidRDefault="00CC1CE1" w:rsidP="00CC1CE1">
      <w:pPr>
        <w:tabs>
          <w:tab w:val="center" w:pos="4514"/>
        </w:tabs>
        <w:spacing w:before="0"/>
        <w:rPr>
          <w:rFonts w:cs="Arial"/>
          <w:lang w:val="ru-RU"/>
        </w:rPr>
      </w:pPr>
      <w:r w:rsidRPr="00DE1341">
        <w:rPr>
          <w:rFonts w:cs="Arial"/>
          <w:lang w:val="ru-RU"/>
        </w:rPr>
        <w:t>__________________________</w:t>
      </w:r>
      <w:r w:rsidRPr="00DE1341">
        <w:rPr>
          <w:rFonts w:cs="Arial"/>
          <w:lang w:val="ru-RU"/>
        </w:rPr>
        <w:tab/>
        <w:t xml:space="preserve">                      ______________________________</w:t>
      </w:r>
    </w:p>
    <w:p w:rsidR="00CC1CE1" w:rsidRPr="00CC1CE1" w:rsidRDefault="00CC1CE1" w:rsidP="00CC1CE1">
      <w:pPr>
        <w:spacing w:before="0"/>
        <w:rPr>
          <w:rFonts w:cs="Arial"/>
          <w:color w:val="FF0000"/>
          <w:lang w:val="ru-RU"/>
        </w:rPr>
      </w:pPr>
      <w:r w:rsidRPr="00CC1CE1">
        <w:rPr>
          <w:rFonts w:cs="Arial"/>
          <w:color w:val="FF0000"/>
          <w:lang w:val="ru-RU"/>
        </w:rPr>
        <w:t xml:space="preserve">(Адреса правног  лица) </w:t>
      </w:r>
      <w:r w:rsidRPr="00CC1CE1">
        <w:rPr>
          <w:rFonts w:cs="Arial"/>
          <w:color w:val="FF0000"/>
          <w:lang w:val="ru-RU"/>
        </w:rPr>
        <w:tab/>
      </w:r>
      <w:r w:rsidRPr="00CC1CE1">
        <w:rPr>
          <w:rFonts w:cs="Arial"/>
          <w:color w:val="FF0000"/>
          <w:lang w:val="ru-RU"/>
        </w:rPr>
        <w:tab/>
      </w:r>
      <w:r w:rsidRPr="00CC1CE1">
        <w:rPr>
          <w:rFonts w:cs="Arial"/>
          <w:color w:val="FF0000"/>
          <w:lang w:val="ru-RU"/>
        </w:rPr>
        <w:tab/>
        <w:t>(Адреса организационог дела ЈП ЕПС)</w:t>
      </w:r>
    </w:p>
    <w:p w:rsidR="00CC1CE1" w:rsidRPr="00CC1CE1" w:rsidRDefault="00CC1CE1" w:rsidP="00CC1CE1">
      <w:pPr>
        <w:spacing w:before="0"/>
        <w:rPr>
          <w:rFonts w:cs="Arial"/>
          <w:color w:val="FF0000"/>
          <w:lang w:val="ru-RU"/>
        </w:rPr>
      </w:pPr>
    </w:p>
    <w:p w:rsidR="00CC1CE1" w:rsidRPr="00CC1CE1" w:rsidRDefault="00CC1CE1" w:rsidP="00CC1CE1">
      <w:pPr>
        <w:spacing w:before="0"/>
        <w:rPr>
          <w:rFonts w:cs="Arial"/>
          <w:color w:val="FF0000"/>
          <w:lang w:val="ru-RU"/>
        </w:rPr>
      </w:pPr>
    </w:p>
    <w:p w:rsidR="00CC1CE1" w:rsidRPr="00DE1341" w:rsidRDefault="00CC1CE1" w:rsidP="00CC1CE1">
      <w:pPr>
        <w:spacing w:before="0"/>
        <w:rPr>
          <w:rFonts w:cs="Arial"/>
          <w:lang w:val="ru-RU"/>
        </w:rPr>
      </w:pPr>
      <w:r w:rsidRPr="00DE1341">
        <w:rPr>
          <w:rFonts w:cs="Arial"/>
          <w:lang w:val="ru-RU"/>
        </w:rPr>
        <w:t>Број Уговора/Датум:      __________________________________________</w:t>
      </w:r>
    </w:p>
    <w:p w:rsidR="00CC1CE1" w:rsidRPr="00DE1341" w:rsidRDefault="00CC1CE1" w:rsidP="00CC1CE1">
      <w:pPr>
        <w:spacing w:before="0"/>
        <w:rPr>
          <w:rFonts w:cs="Arial"/>
          <w:lang w:val="ru-RU"/>
        </w:rPr>
      </w:pPr>
      <w:r w:rsidRPr="00DE1341">
        <w:rPr>
          <w:rFonts w:cs="Arial"/>
          <w:lang w:val="ru-RU"/>
        </w:rPr>
        <w:t>Број налога за набавку (НЗН):  ________________________</w:t>
      </w:r>
    </w:p>
    <w:p w:rsidR="00CC1CE1" w:rsidRPr="00DE1341" w:rsidRDefault="00CC1CE1" w:rsidP="00CC1CE1">
      <w:pPr>
        <w:spacing w:before="0"/>
        <w:rPr>
          <w:rFonts w:cs="Arial"/>
          <w:lang w:val="ru-RU"/>
        </w:rPr>
      </w:pPr>
      <w:r w:rsidRPr="00DE1341">
        <w:rPr>
          <w:rFonts w:cs="Arial"/>
          <w:lang w:val="ru-RU"/>
        </w:rPr>
        <w:t>Место извршене услуге</w:t>
      </w:r>
      <w:r w:rsidRPr="00CC1CE1">
        <w:rPr>
          <w:rFonts w:cs="Arial"/>
          <w:color w:val="FF0000"/>
          <w:vertAlign w:val="superscript"/>
          <w:lang w:val="ru-RU"/>
        </w:rPr>
        <w:t xml:space="preserve"> 1</w:t>
      </w:r>
      <w:r w:rsidRPr="00DE1341">
        <w:rPr>
          <w:rFonts w:cs="Arial"/>
          <w:lang w:val="ru-RU"/>
        </w:rPr>
        <w:t>:  __________________________</w:t>
      </w:r>
    </w:p>
    <w:p w:rsidR="00CC1CE1" w:rsidRPr="00DE1341" w:rsidRDefault="00CC1CE1" w:rsidP="00CC1CE1">
      <w:pPr>
        <w:spacing w:before="0"/>
        <w:rPr>
          <w:rFonts w:cs="Arial"/>
          <w:lang w:val="ru-RU"/>
        </w:rPr>
      </w:pPr>
      <w:r w:rsidRPr="00DE1341">
        <w:rPr>
          <w:rFonts w:cs="Arial"/>
          <w:lang w:val="ru-RU"/>
        </w:rPr>
        <w:t>Објекат: 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 xml:space="preserve">А) ДЕТАЉНА СПЕЦИФИКАЦИЈА УСЛУГЕ: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Укупна вредност извршених услуга по спецификацији (без ПДВ) </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ПРИЛОГ: </w:t>
      </w:r>
      <w:r w:rsidRPr="00CC1CE1">
        <w:rPr>
          <w:rFonts w:cs="Arial"/>
          <w:lang w:val="sr-Cyrl-RS"/>
        </w:rPr>
        <w:t>Писани позив Наручиоц за почетак извршења услуге.</w:t>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 xml:space="preserve">Предмет уговора нема видљивих оштећења </w:t>
      </w:r>
      <w:r w:rsidRPr="00DE1341">
        <w:rPr>
          <w:rFonts w:cs="Arial"/>
          <w:lang w:val="ru-RU"/>
        </w:rPr>
        <w:tab/>
      </w:r>
    </w:p>
    <w:p w:rsidR="00CC1CE1" w:rsidRPr="00DE1341" w:rsidRDefault="00CC1CE1" w:rsidP="00CC1CE1">
      <w:pPr>
        <w:spacing w:before="0"/>
        <w:rPr>
          <w:rFonts w:cs="Arial"/>
          <w:lang w:val="ru-RU"/>
        </w:rPr>
      </w:pPr>
      <w:r w:rsidRPr="00DE1341">
        <w:rPr>
          <w:rFonts w:cs="Arial"/>
          <w:lang w:val="ru-RU"/>
        </w:rPr>
        <w:t>□ ДА</w:t>
      </w:r>
    </w:p>
    <w:p w:rsidR="00CC1CE1" w:rsidRPr="00DE1341" w:rsidRDefault="00CC1CE1" w:rsidP="00CC1CE1">
      <w:pPr>
        <w:spacing w:before="0"/>
        <w:rPr>
          <w:rFonts w:cs="Arial"/>
          <w:lang w:val="ru-RU"/>
        </w:rPr>
      </w:pPr>
      <w:r w:rsidRPr="00DE1341">
        <w:rPr>
          <w:rFonts w:cs="Arial"/>
          <w:lang w:val="ru-RU"/>
        </w:rPr>
        <w:t>□ НЕ</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Укупан број позиција из спецификације:                            Број улаза:</w:t>
      </w:r>
    </w:p>
    <w:p w:rsidR="00CC1CE1" w:rsidRPr="00DE1341" w:rsidRDefault="00CC1CE1" w:rsidP="00CC1CE1">
      <w:pPr>
        <w:spacing w:before="0"/>
        <w:rPr>
          <w:rFonts w:cs="Arial"/>
          <w:lang w:val="ru-RU"/>
        </w:rPr>
      </w:pPr>
      <w:r w:rsidRPr="00DE1341">
        <w:rPr>
          <w:rFonts w:cs="Arial"/>
          <w:lang w:val="ru-RU"/>
        </w:rPr>
        <w:t>___________________________________________________________________</w:t>
      </w:r>
    </w:p>
    <w:p w:rsidR="00CC1CE1" w:rsidRPr="00DE1341" w:rsidRDefault="00CC1CE1" w:rsidP="00CC1CE1">
      <w:pPr>
        <w:spacing w:before="0"/>
        <w:rPr>
          <w:rFonts w:cs="Arial"/>
          <w:lang w:val="ru-RU"/>
        </w:rPr>
      </w:pPr>
    </w:p>
    <w:p w:rsidR="00CC1CE1" w:rsidRPr="00DE1341" w:rsidRDefault="00CC1CE1" w:rsidP="00CC1CE1">
      <w:pPr>
        <w:spacing w:before="0"/>
        <w:rPr>
          <w:rFonts w:cs="Arial"/>
          <w:lang w:val="ru-RU"/>
        </w:rPr>
      </w:pPr>
      <w:r w:rsidRPr="00DE1341">
        <w:rPr>
          <w:rFonts w:cs="Arial"/>
          <w:lang w:val="ru-RU"/>
        </w:rPr>
        <w:t>Навести позиције које имају евентуалне недостатке (попуњавати само у случају рекламације): _________________________________________________________________________</w:t>
      </w:r>
    </w:p>
    <w:p w:rsidR="00CC1CE1" w:rsidRPr="00DE1341" w:rsidRDefault="00CC1CE1" w:rsidP="00CC1CE1">
      <w:pPr>
        <w:spacing w:before="0"/>
        <w:rPr>
          <w:rFonts w:cs="Arial"/>
          <w:color w:val="00B0F0"/>
          <w:lang w:val="ru-RU"/>
        </w:rPr>
      </w:pPr>
    </w:p>
    <w:p w:rsidR="00CC1CE1" w:rsidRPr="00CC1CE1" w:rsidRDefault="00CC1CE1" w:rsidP="00CC1CE1">
      <w:pPr>
        <w:spacing w:before="0"/>
        <w:rPr>
          <w:rFonts w:cs="Arial"/>
          <w:lang w:val="ru-RU"/>
        </w:rPr>
      </w:pPr>
      <w:r w:rsidRPr="00CC1CE1">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p>
    <w:p w:rsidR="00CC1CE1" w:rsidRDefault="00CC1CE1" w:rsidP="00CC1CE1">
      <w:pPr>
        <w:spacing w:before="0"/>
        <w:rPr>
          <w:rFonts w:cs="Arial"/>
          <w:color w:val="00B0F0"/>
        </w:rPr>
      </w:pPr>
    </w:p>
    <w:p w:rsidR="00876FC8" w:rsidRDefault="00876FC8" w:rsidP="00CC1CE1">
      <w:pPr>
        <w:spacing w:before="0"/>
        <w:rPr>
          <w:rFonts w:cs="Arial"/>
          <w:color w:val="00B0F0"/>
        </w:rPr>
      </w:pPr>
    </w:p>
    <w:p w:rsidR="00876FC8" w:rsidRDefault="00876FC8" w:rsidP="00CC1CE1">
      <w:pPr>
        <w:spacing w:before="0"/>
        <w:rPr>
          <w:rFonts w:cs="Arial"/>
          <w:color w:val="00B0F0"/>
        </w:rPr>
      </w:pPr>
    </w:p>
    <w:p w:rsidR="00876FC8" w:rsidRDefault="00876FC8" w:rsidP="00CC1CE1">
      <w:pPr>
        <w:spacing w:before="0"/>
        <w:rPr>
          <w:rFonts w:cs="Arial"/>
          <w:color w:val="00B0F0"/>
        </w:rPr>
      </w:pPr>
    </w:p>
    <w:p w:rsidR="00876FC8" w:rsidRDefault="00876FC8" w:rsidP="00CC1CE1">
      <w:pPr>
        <w:spacing w:before="0"/>
        <w:rPr>
          <w:rFonts w:cs="Arial"/>
          <w:color w:val="00B0F0"/>
          <w:lang w:val="sr-Cyrl-RS"/>
        </w:rPr>
      </w:pPr>
    </w:p>
    <w:p w:rsidR="00D87582" w:rsidRDefault="00D87582" w:rsidP="00CC1CE1">
      <w:pPr>
        <w:spacing w:before="0"/>
        <w:rPr>
          <w:rFonts w:cs="Arial"/>
          <w:color w:val="00B0F0"/>
          <w:lang w:val="sr-Cyrl-RS"/>
        </w:rPr>
      </w:pPr>
    </w:p>
    <w:p w:rsidR="00D87582" w:rsidRPr="00D87582" w:rsidRDefault="00D87582" w:rsidP="00CC1CE1">
      <w:pPr>
        <w:spacing w:before="0"/>
        <w:rPr>
          <w:rFonts w:cs="Arial"/>
          <w:color w:val="00B0F0"/>
          <w:lang w:val="sr-Cyrl-RS"/>
        </w:rPr>
      </w:pPr>
    </w:p>
    <w:p w:rsidR="00CC1CE1" w:rsidRPr="00CC1CE1" w:rsidRDefault="00CC1CE1" w:rsidP="00CC1CE1">
      <w:pPr>
        <w:spacing w:before="0"/>
        <w:rPr>
          <w:rFonts w:cs="Arial"/>
          <w:lang w:val="ru-RU"/>
        </w:rPr>
      </w:pPr>
      <w:r w:rsidRPr="00CC1CE1">
        <w:rPr>
          <w:rFonts w:cs="Arial"/>
          <w:lang w:val="ru-RU"/>
        </w:rPr>
        <w:lastRenderedPageBreak/>
        <w:t>Б) Да су услуга(е) извршени у обиму, квалитету, уговореном року и сагласно уговору потврђују:</w:t>
      </w:r>
    </w:p>
    <w:p w:rsidR="00CC1CE1" w:rsidRPr="00CC1CE1" w:rsidRDefault="00CC1CE1" w:rsidP="00CC1CE1">
      <w:pPr>
        <w:spacing w:before="0"/>
        <w:rPr>
          <w:rFonts w:cs="Arial"/>
          <w:color w:val="00B0F0"/>
          <w:lang w:val="ru-RU"/>
        </w:rPr>
      </w:pPr>
    </w:p>
    <w:p w:rsidR="00CC1CE1" w:rsidRPr="00CC1CE1" w:rsidRDefault="00CC1CE1" w:rsidP="00CC1CE1">
      <w:pPr>
        <w:spacing w:before="0"/>
        <w:rPr>
          <w:rFonts w:cs="Arial"/>
          <w:color w:val="00B0F0"/>
          <w:lang w:val="ru-RU"/>
        </w:rPr>
      </w:pPr>
      <w:r w:rsidRPr="00CC1CE1">
        <w:rPr>
          <w:rFonts w:cs="Arial"/>
          <w:color w:val="00B0F0"/>
          <w:lang w:val="ru-RU"/>
        </w:rPr>
        <w:t xml:space="preserve">    </w:t>
      </w:r>
      <w:r w:rsidRPr="00CC1CE1">
        <w:rPr>
          <w:rFonts w:cs="Arial"/>
          <w:lang w:val="ru-RU"/>
        </w:rPr>
        <w:t>ПРУЖАЛАЦ:</w:t>
      </w:r>
      <w:r w:rsidRPr="00CC1CE1">
        <w:rPr>
          <w:rFonts w:cs="Arial"/>
          <w:lang w:val="ru-RU"/>
        </w:rPr>
        <w:tab/>
        <w:t xml:space="preserve">            КОРИСНИК:                 ОВЕРА НАДЗОРНОГ ОРГАНА</w:t>
      </w:r>
      <w:r w:rsidRPr="00CC1CE1">
        <w:rPr>
          <w:rFonts w:cs="Arial"/>
          <w:color w:val="00B0F0"/>
          <w:vertAlign w:val="superscript"/>
          <w:lang w:val="ru-RU"/>
        </w:rPr>
        <w:t xml:space="preserve"> </w:t>
      </w:r>
      <w:r w:rsidRPr="00CC1CE1">
        <w:rPr>
          <w:rFonts w:cs="Arial"/>
          <w:color w:val="FF0000"/>
          <w:vertAlign w:val="superscript"/>
          <w:lang w:val="ru-RU"/>
        </w:rPr>
        <w:t>2</w:t>
      </w:r>
    </w:p>
    <w:p w:rsidR="00CC1CE1" w:rsidRPr="00CC1CE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w:t>
      </w:r>
      <w:r w:rsidRPr="00DE1341">
        <w:rPr>
          <w:rFonts w:cs="Arial"/>
          <w:lang w:val="ru-RU"/>
        </w:rPr>
        <w:tab/>
        <w:t>____________________         __________________________</w:t>
      </w:r>
    </w:p>
    <w:p w:rsidR="00CC1CE1" w:rsidRPr="00CC1CE1" w:rsidRDefault="00CC1CE1" w:rsidP="00CC1CE1">
      <w:pPr>
        <w:rPr>
          <w:rFonts w:cs="Arial"/>
          <w:color w:val="FF0000"/>
          <w:lang w:val="ru-RU"/>
        </w:rPr>
      </w:pPr>
      <w:r w:rsidRPr="00CC1CE1">
        <w:rPr>
          <w:rFonts w:cs="Arial"/>
          <w:color w:val="FF0000"/>
          <w:lang w:val="ru-RU"/>
        </w:rPr>
        <w:t xml:space="preserve">    (Име и презиме)</w:t>
      </w:r>
      <w:r w:rsidRPr="00CC1CE1">
        <w:rPr>
          <w:rFonts w:cs="Arial"/>
          <w:color w:val="FF0000"/>
          <w:lang w:val="ru-RU"/>
        </w:rPr>
        <w:tab/>
      </w:r>
      <w:r w:rsidRPr="00CC1CE1">
        <w:rPr>
          <w:rFonts w:cs="Arial"/>
          <w:color w:val="FF0000"/>
          <w:lang w:val="ru-RU"/>
        </w:rPr>
        <w:tab/>
        <w:t xml:space="preserve">   (Име и презиме)                   Руководилац пројекта/</w:t>
      </w:r>
    </w:p>
    <w:p w:rsidR="00CC1CE1" w:rsidRPr="00CC1CE1" w:rsidRDefault="00CC1CE1" w:rsidP="00CC1CE1">
      <w:pPr>
        <w:rPr>
          <w:rFonts w:cs="Arial"/>
          <w:color w:val="FF0000"/>
          <w:lang w:val="ru-RU"/>
        </w:rPr>
      </w:pPr>
      <w:r w:rsidRPr="00CC1CE1">
        <w:rPr>
          <w:rFonts w:cs="Arial"/>
          <w:color w:val="FF0000"/>
          <w:lang w:val="ru-RU"/>
        </w:rPr>
        <w:t xml:space="preserve">                                                                                            Одговорно лице по Решењу</w:t>
      </w: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lang w:val="ru-RU"/>
        </w:rPr>
      </w:pPr>
      <w:r w:rsidRPr="00DE1341">
        <w:rPr>
          <w:rFonts w:cs="Arial"/>
          <w:lang w:val="ru-RU"/>
        </w:rPr>
        <w:t>____________________</w:t>
      </w:r>
      <w:r w:rsidRPr="00DE1341">
        <w:rPr>
          <w:rFonts w:cs="Arial"/>
          <w:lang w:val="ru-RU"/>
        </w:rPr>
        <w:tab/>
        <w:t>_____________________      __________________________</w:t>
      </w:r>
    </w:p>
    <w:p w:rsidR="00CC1CE1" w:rsidRPr="00DE1341" w:rsidRDefault="00CC1CE1" w:rsidP="00CC1CE1">
      <w:pPr>
        <w:spacing w:before="0"/>
        <w:rPr>
          <w:rFonts w:cs="Arial"/>
          <w:color w:val="FF0000"/>
          <w:lang w:val="ru-RU"/>
        </w:rPr>
      </w:pPr>
      <w:r w:rsidRPr="00DE1341">
        <w:rPr>
          <w:rFonts w:cs="Arial"/>
          <w:color w:val="FF0000"/>
          <w:lang w:val="ru-RU"/>
        </w:rPr>
        <w:t xml:space="preserve">    (Потпис)</w:t>
      </w:r>
      <w:r w:rsidRPr="00DE1341">
        <w:rPr>
          <w:rFonts w:cs="Arial"/>
          <w:color w:val="FF0000"/>
          <w:lang w:val="ru-RU"/>
        </w:rPr>
        <w:tab/>
      </w:r>
      <w:r w:rsidRPr="00DE1341">
        <w:rPr>
          <w:rFonts w:cs="Arial"/>
          <w:color w:val="FF0000"/>
          <w:lang w:val="ru-RU"/>
        </w:rPr>
        <w:tab/>
      </w:r>
      <w:r w:rsidRPr="00DE1341">
        <w:rPr>
          <w:rFonts w:cs="Arial"/>
          <w:color w:val="FF0000"/>
          <w:lang w:val="ru-RU"/>
        </w:rPr>
        <w:tab/>
        <w:t xml:space="preserve">        (Потпис)                                (Потпис и лиценцни печат)</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00B0F0"/>
          <w:lang w:val="ru-RU"/>
        </w:rPr>
      </w:pPr>
    </w:p>
    <w:p w:rsidR="00CC1CE1" w:rsidRPr="00DE1341" w:rsidRDefault="00CC1CE1" w:rsidP="00CC1CE1">
      <w:pPr>
        <w:spacing w:before="0"/>
        <w:rPr>
          <w:rFonts w:cs="Arial"/>
          <w:color w:val="FF0000"/>
          <w:lang w:val="ru-RU"/>
        </w:rPr>
      </w:pPr>
      <w:r w:rsidRPr="00CC1CE1">
        <w:rPr>
          <w:rFonts w:cs="Arial"/>
          <w:color w:val="FF0000"/>
          <w:vertAlign w:val="superscript"/>
          <w:lang w:val="ru-RU"/>
        </w:rPr>
        <w:t>1)</w:t>
      </w:r>
      <w:r w:rsidRPr="00DE1341">
        <w:rPr>
          <w:rFonts w:cs="Arial"/>
          <w:color w:val="FF0000"/>
          <w:lang w:val="ru-RU"/>
        </w:rPr>
        <w:t xml:space="preserve">  у случају да се услуга односи на већи број МТ, уз Записник приложити посебну спецификацију по МТ</w:t>
      </w:r>
    </w:p>
    <w:p w:rsidR="00CC1CE1" w:rsidRPr="00DE1341" w:rsidRDefault="00CC1CE1" w:rsidP="00CC1CE1">
      <w:pPr>
        <w:spacing w:before="0"/>
        <w:rPr>
          <w:rFonts w:cs="Arial"/>
          <w:color w:val="FF0000"/>
          <w:lang w:val="ru-RU"/>
        </w:rPr>
      </w:pPr>
      <w:r w:rsidRPr="00CC1CE1">
        <w:rPr>
          <w:rFonts w:cs="Arial"/>
          <w:color w:val="FF0000"/>
          <w:vertAlign w:val="superscript"/>
          <w:lang w:val="ru-RU"/>
        </w:rPr>
        <w:t>2)</w:t>
      </w:r>
      <w:r w:rsidRPr="00CC1CE1">
        <w:rPr>
          <w:rFonts w:cs="Arial"/>
          <w:color w:val="FF0000"/>
          <w:lang w:val="ru-RU"/>
        </w:rPr>
        <w:t xml:space="preserve">   </w:t>
      </w:r>
      <w:r w:rsidRPr="00DE1341">
        <w:rPr>
          <w:rFonts w:cs="Arial"/>
          <w:color w:val="FF0000"/>
          <w:lang w:val="ru-RU"/>
        </w:rPr>
        <w:t>потписује и печатира Надзорни орган за услуге инвестиционих пројеката</w:t>
      </w:r>
    </w:p>
    <w:p w:rsidR="00CC1CE1" w:rsidRPr="00DE1341" w:rsidRDefault="00CC1CE1" w:rsidP="00CC1CE1">
      <w:pPr>
        <w:spacing w:before="0"/>
        <w:rPr>
          <w:rFonts w:cs="Arial"/>
          <w:color w:val="FF0000"/>
          <w:lang w:val="ru-RU"/>
        </w:rPr>
      </w:pPr>
    </w:p>
    <w:p w:rsidR="00CC1CE1" w:rsidRPr="00DE1341" w:rsidRDefault="00CC1CE1" w:rsidP="00CC1CE1">
      <w:pPr>
        <w:spacing w:before="0"/>
        <w:rPr>
          <w:rFonts w:cs="Arial"/>
          <w:color w:val="FF0000"/>
          <w:lang w:val="ru-RU"/>
        </w:rPr>
      </w:pPr>
      <w:r w:rsidRPr="00DE1341">
        <w:rPr>
          <w:rFonts w:cs="Arial"/>
          <w:color w:val="FF0000"/>
          <w:lang w:val="ru-RU"/>
        </w:rPr>
        <w:t>*Појашњења:</w:t>
      </w:r>
    </w:p>
    <w:p w:rsidR="00CC1CE1" w:rsidRPr="00DE1341" w:rsidRDefault="00CC1CE1" w:rsidP="00CC1CE1">
      <w:pPr>
        <w:spacing w:before="0"/>
        <w:rPr>
          <w:rFonts w:cs="Arial"/>
          <w:color w:val="FF0000"/>
          <w:lang w:val="ru-RU"/>
        </w:rPr>
      </w:pPr>
      <w:r w:rsidRPr="00DE1341">
        <w:rPr>
          <w:rFonts w:cs="Arial"/>
          <w:color w:val="FF0000"/>
          <w:lang w:val="ru-RU"/>
        </w:rPr>
        <w:t xml:space="preserve">-Налог за набавку=Наруџбеница </w:t>
      </w:r>
      <w:r w:rsidRPr="00CC1CE1">
        <w:rPr>
          <w:rFonts w:cs="Arial"/>
          <w:color w:val="FF0000"/>
          <w:lang w:val="sr-Cyrl-RS"/>
        </w:rPr>
        <w:t>= Писани позив Понуђачу за почетак извршења услуге</w:t>
      </w:r>
      <w:r w:rsidRPr="00DE1341">
        <w:rPr>
          <w:rFonts w:cs="Arial"/>
          <w:color w:val="FF0000"/>
          <w:lang w:val="ru-RU"/>
        </w:rPr>
        <w:t xml:space="preserve"> (излазни документ ка добављачу, издат на основу Уговора) ОБАВЕЗАН ПРИЛОГ ЗАПИСНИКА без обзира на предмет набавке</w:t>
      </w:r>
    </w:p>
    <w:p w:rsidR="00CC1CE1" w:rsidRPr="00DE1341" w:rsidRDefault="00CC1CE1" w:rsidP="00CC1CE1">
      <w:pPr>
        <w:spacing w:before="0"/>
        <w:rPr>
          <w:rFonts w:cs="Arial"/>
          <w:color w:val="FF0000"/>
          <w:lang w:val="ru-RU"/>
        </w:rPr>
      </w:pPr>
      <w:r w:rsidRPr="00DE1341">
        <w:rPr>
          <w:rFonts w:cs="Arial"/>
          <w:color w:val="FF0000"/>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CC1CE1" w:rsidRPr="00DE1341" w:rsidRDefault="00CC1CE1" w:rsidP="00CC1CE1">
      <w:pPr>
        <w:spacing w:before="0"/>
        <w:rPr>
          <w:rFonts w:cs="Arial"/>
          <w:color w:val="FF0000"/>
          <w:lang w:val="ru-RU"/>
        </w:rPr>
      </w:pPr>
      <w:r w:rsidRPr="00DE1341">
        <w:rPr>
          <w:rFonts w:cs="Arial"/>
          <w:color w:val="FF0000"/>
          <w:lang w:val="ru-RU"/>
        </w:rPr>
        <w:t>-Сви добављачи биће дужни да уз фактуру доставе и обострано потписани Записник.</w:t>
      </w:r>
    </w:p>
    <w:p w:rsidR="00CC1CE1" w:rsidRPr="00DE1341" w:rsidRDefault="00CC1CE1" w:rsidP="00CC1CE1">
      <w:pPr>
        <w:spacing w:before="0"/>
        <w:rPr>
          <w:rFonts w:cs="Arial"/>
          <w:color w:val="FF0000"/>
          <w:lang w:val="ru-RU"/>
        </w:rPr>
      </w:pPr>
      <w:r w:rsidRPr="00DE1341">
        <w:rPr>
          <w:rFonts w:cs="Arial"/>
          <w:color w:val="FF0000"/>
          <w:lang w:val="ru-RU"/>
        </w:rPr>
        <w:t xml:space="preserve">-Обавеза Наручиоца је издавање писменог Налога за набавку без обзира на предмет набавке </w:t>
      </w:r>
    </w:p>
    <w:p w:rsidR="00CC1CE1" w:rsidRPr="00DE1341" w:rsidRDefault="00CC1CE1" w:rsidP="00CC1CE1">
      <w:pPr>
        <w:spacing w:before="0"/>
        <w:rPr>
          <w:rFonts w:cs="Arial"/>
          <w:color w:val="FF0000"/>
          <w:lang w:val="ru-RU"/>
        </w:rPr>
      </w:pPr>
    </w:p>
    <w:p w:rsidR="00CC1CE1" w:rsidRPr="00DE1341" w:rsidRDefault="00CC1CE1" w:rsidP="00CC1CE1">
      <w:pPr>
        <w:keepNext/>
        <w:tabs>
          <w:tab w:val="left" w:pos="567"/>
        </w:tabs>
        <w:spacing w:before="0"/>
        <w:jc w:val="center"/>
        <w:outlineLvl w:val="0"/>
        <w:rPr>
          <w:rFonts w:eastAsia="Arial Unicode MS" w:cs="Arial"/>
          <w:b/>
          <w:lang w:val="ru-RU"/>
        </w:rPr>
      </w:pPr>
      <w:bookmarkStart w:id="253" w:name="_Toc442559948"/>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jc w:val="center"/>
        <w:outlineLvl w:val="0"/>
        <w:rPr>
          <w:rFonts w:eastAsia="Arial Unicode MS" w:cs="Arial"/>
          <w:b/>
          <w:lang w:val="ru-RU"/>
        </w:rPr>
      </w:pPr>
    </w:p>
    <w:p w:rsidR="00CC1CE1" w:rsidRPr="00DE1341" w:rsidRDefault="00CC1CE1" w:rsidP="00CC1CE1">
      <w:pPr>
        <w:keepNext/>
        <w:tabs>
          <w:tab w:val="left" w:pos="567"/>
        </w:tabs>
        <w:spacing w:before="0"/>
        <w:ind w:left="360"/>
        <w:jc w:val="center"/>
        <w:outlineLvl w:val="0"/>
        <w:rPr>
          <w:rFonts w:cs="Arial"/>
          <w:b/>
          <w:lang w:val="ru-RU"/>
        </w:rPr>
        <w:sectPr w:rsidR="00CC1CE1" w:rsidRPr="00DE1341" w:rsidSect="009373FA">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082" w:right="1289" w:bottom="720" w:left="1440" w:header="142" w:footer="436" w:gutter="0"/>
          <w:cols w:space="708"/>
          <w:docGrid w:linePitch="360"/>
        </w:sectPr>
      </w:pPr>
    </w:p>
    <w:p w:rsidR="00CC1CE1" w:rsidRPr="00272385" w:rsidRDefault="00CC1CE1" w:rsidP="00CC1CE1">
      <w:pPr>
        <w:keepNext/>
        <w:tabs>
          <w:tab w:val="left" w:pos="567"/>
        </w:tabs>
        <w:spacing w:before="0"/>
        <w:ind w:left="360"/>
        <w:jc w:val="center"/>
        <w:outlineLvl w:val="0"/>
        <w:rPr>
          <w:rFonts w:cs="Arial"/>
          <w:b/>
          <w:lang w:val="ru-RU"/>
        </w:rPr>
      </w:pPr>
      <w:r w:rsidRPr="00272385">
        <w:rPr>
          <w:rFonts w:cs="Arial"/>
          <w:b/>
          <w:lang w:val="ru-RU"/>
        </w:rPr>
        <w:lastRenderedPageBreak/>
        <w:t>8. МОДЕЛ УГОВОРА</w:t>
      </w:r>
    </w:p>
    <w:p w:rsidR="00CC1CE1" w:rsidRPr="00272385" w:rsidRDefault="00CC1CE1" w:rsidP="00CC1CE1">
      <w:pPr>
        <w:keepNext/>
        <w:tabs>
          <w:tab w:val="left" w:pos="567"/>
        </w:tabs>
        <w:spacing w:before="0"/>
        <w:jc w:val="left"/>
        <w:outlineLvl w:val="0"/>
        <w:rPr>
          <w:rFonts w:eastAsia="Arial Unicode MS" w:cs="Arial"/>
          <w:b/>
          <w:lang w:val="ru-RU"/>
        </w:rPr>
      </w:pPr>
    </w:p>
    <w:bookmarkEnd w:id="253"/>
    <w:p w:rsidR="00CC1CE1" w:rsidRPr="00DE1341" w:rsidRDefault="00CC1CE1" w:rsidP="00CC1CE1">
      <w:pPr>
        <w:tabs>
          <w:tab w:val="left" w:pos="567"/>
        </w:tabs>
        <w:spacing w:before="0"/>
        <w:rPr>
          <w:rFonts w:cs="Arial"/>
          <w:lang w:val="ru-RU"/>
        </w:rPr>
      </w:pPr>
      <w:r w:rsidRPr="00DE1341">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CC1CE1" w:rsidRPr="00DE1341" w:rsidRDefault="00CC1CE1" w:rsidP="00CC1CE1">
      <w:pPr>
        <w:tabs>
          <w:tab w:val="left" w:pos="567"/>
        </w:tabs>
        <w:spacing w:before="0"/>
        <w:rPr>
          <w:rFonts w:cs="Arial"/>
          <w:color w:val="000000"/>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Уговорне стране:</w:t>
      </w:r>
    </w:p>
    <w:p w:rsidR="00CC1CE1" w:rsidRPr="00DE1341" w:rsidRDefault="00CC1CE1" w:rsidP="00CC1CE1">
      <w:pPr>
        <w:tabs>
          <w:tab w:val="left" w:pos="567"/>
        </w:tabs>
        <w:spacing w:before="0"/>
        <w:rPr>
          <w:rFonts w:cs="Arial"/>
          <w:b/>
          <w:lang w:val="ru-RU"/>
        </w:rPr>
      </w:pP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lang w:val="ru-RU"/>
        </w:rPr>
      </w:pPr>
    </w:p>
    <w:p w:rsidR="00554C69" w:rsidRPr="008A487F" w:rsidRDefault="00554C69" w:rsidP="00554C69">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w:t>
      </w:r>
      <w:r w:rsidR="009A7734">
        <w:rPr>
          <w:rFonts w:eastAsia="TimesNewRomanPSMT" w:cs="Arial"/>
          <w:bCs/>
          <w:lang w:val="ru-RU"/>
        </w:rPr>
        <w:t>Балканска 13</w:t>
      </w:r>
      <w:r w:rsidRPr="00D86823">
        <w:rPr>
          <w:rFonts w:cs="Arial"/>
          <w:lang w:val="ru-RU"/>
        </w:rPr>
        <w:t>,</w:t>
      </w:r>
      <w:r w:rsidR="009A7734">
        <w:rPr>
          <w:rFonts w:cs="Arial"/>
          <w:lang w:val="ru-RU"/>
        </w:rPr>
        <w:t xml:space="preserve"> </w:t>
      </w:r>
      <w:r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Pr>
          <w:rFonts w:cs="Arial"/>
        </w:rPr>
        <w:t>Ban</w:t>
      </w:r>
      <w:r w:rsidR="00EC1D72">
        <w:rPr>
          <w:rFonts w:cs="Arial"/>
          <w:lang w:val="sr-Cyrl-RS"/>
        </w:rPr>
        <w:t>с</w:t>
      </w:r>
      <w:r>
        <w:rPr>
          <w:rFonts w:cs="Arial"/>
        </w:rPr>
        <w:t>a</w:t>
      </w:r>
      <w:r w:rsidRPr="00D86823">
        <w:rPr>
          <w:rFonts w:cs="Arial"/>
          <w:lang w:val="ru-RU"/>
        </w:rPr>
        <w:t xml:space="preserve"> </w:t>
      </w:r>
      <w:r>
        <w:rPr>
          <w:rFonts w:cs="Arial"/>
        </w:rPr>
        <w:t>Intes</w:t>
      </w:r>
      <w:r w:rsidRPr="00D86823">
        <w:rPr>
          <w:rFonts w:cs="Arial"/>
          <w:lang w:val="ru-RU"/>
        </w:rPr>
        <w:t>а а</w:t>
      </w:r>
      <w:r w:rsidR="00EC1D72">
        <w:rPr>
          <w:rFonts w:cs="Arial"/>
          <w:lang w:val="ru-RU"/>
        </w:rPr>
        <w:t>d</w:t>
      </w:r>
      <w:r w:rsidRPr="00D86823">
        <w:rPr>
          <w:rFonts w:cs="Arial"/>
          <w:lang w:val="ru-RU"/>
        </w:rPr>
        <w:t xml:space="preserve">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CC1CE1" w:rsidRPr="007B51C7" w:rsidRDefault="00CC1CE1" w:rsidP="00CC1CE1">
      <w:pPr>
        <w:tabs>
          <w:tab w:val="left" w:pos="567"/>
        </w:tabs>
        <w:spacing w:before="0"/>
        <w:rPr>
          <w:rFonts w:cs="Arial"/>
          <w:lang w:val="ru-RU"/>
        </w:rPr>
      </w:pPr>
      <w:r w:rsidRPr="007B51C7">
        <w:rPr>
          <w:rFonts w:cs="Arial"/>
          <w:lang w:val="ru-RU"/>
        </w:rPr>
        <w:t>и</w:t>
      </w: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7B51C7" w:rsidRDefault="00CC1CE1" w:rsidP="00CC1CE1">
      <w:pPr>
        <w:tabs>
          <w:tab w:val="left" w:pos="567"/>
        </w:tabs>
        <w:spacing w:before="0"/>
        <w:rPr>
          <w:rFonts w:cs="Arial"/>
          <w:lang w:val="ru-RU"/>
        </w:rPr>
      </w:pPr>
    </w:p>
    <w:p w:rsidR="00CC1CE1" w:rsidRPr="00DE1341" w:rsidRDefault="007B51C7" w:rsidP="007B51C7">
      <w:pPr>
        <w:spacing w:before="0"/>
        <w:contextualSpacing/>
        <w:rPr>
          <w:rFonts w:eastAsia="Calibri" w:cs="Arial"/>
          <w:lang w:val="ru-RU"/>
        </w:rPr>
      </w:pPr>
      <w:r w:rsidRPr="007B51C7">
        <w:rPr>
          <w:rFonts w:eastAsia="Calibri" w:cs="Arial"/>
          <w:b/>
          <w:lang w:val="ru-RU"/>
        </w:rPr>
        <w:t>2.</w:t>
      </w:r>
      <w:r>
        <w:rPr>
          <w:rFonts w:eastAsia="Calibri" w:cs="Arial"/>
          <w:lang w:val="ru-RU"/>
        </w:rPr>
        <w:t xml:space="preserve"> </w:t>
      </w:r>
      <w:r w:rsidR="00CC1CE1" w:rsidRPr="00DE1341">
        <w:rPr>
          <w:rFonts w:eastAsia="Calibri"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CC1CE1" w:rsidRPr="00CC1CE1">
        <w:rPr>
          <w:rFonts w:eastAsia="Calibri" w:cs="Arial"/>
          <w:lang w:val="sr-Cyrl-RS"/>
        </w:rPr>
        <w:t xml:space="preserve">понуђач или </w:t>
      </w:r>
      <w:r w:rsidR="00CC1CE1" w:rsidRPr="00DE1341">
        <w:rPr>
          <w:rFonts w:eastAsia="Calibri" w:cs="Arial"/>
          <w:color w:val="00B0F0"/>
          <w:lang w:val="ru-RU"/>
        </w:rPr>
        <w:t xml:space="preserve"> лидер у име и за рачун групе понуђача</w:t>
      </w:r>
      <w:r w:rsidR="00CC1CE1" w:rsidRPr="00CC1CE1">
        <w:rPr>
          <w:rFonts w:eastAsia="Calibri" w:cs="Arial"/>
          <w:color w:val="00B0F0"/>
          <w:lang w:val="sr-Cyrl-RS"/>
        </w:rPr>
        <w:t xml:space="preserve"> у случају заједничке понуде</w:t>
      </w:r>
      <w:r w:rsidR="00CC1CE1" w:rsidRPr="00DE1341">
        <w:rPr>
          <w:rFonts w:eastAsia="Calibri" w:cs="Arial"/>
          <w:color w:val="00B0F0"/>
          <w:lang w:val="ru-RU"/>
        </w:rPr>
        <w:t>)</w:t>
      </w:r>
      <w:r w:rsidR="00CC1CE1" w:rsidRPr="00DE1341">
        <w:rPr>
          <w:rFonts w:eastAsia="Calibri" w:cs="Arial"/>
          <w:lang w:val="ru-RU"/>
        </w:rPr>
        <w:t xml:space="preserve"> </w:t>
      </w:r>
    </w:p>
    <w:p w:rsidR="00CC1CE1" w:rsidRPr="00DE1341" w:rsidRDefault="00CC1CE1" w:rsidP="00CC1CE1">
      <w:pPr>
        <w:spacing w:before="0"/>
        <w:ind w:left="360"/>
        <w:rPr>
          <w:rFonts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2а)________________________________________из</w:t>
      </w:r>
      <w:r w:rsidRPr="00CC1CE1">
        <w:rPr>
          <w:rFonts w:eastAsia="Calibri" w:cs="Arial"/>
          <w:lang w:val="ru-RU"/>
        </w:rPr>
        <w:tab/>
        <w:t>_____________, улица</w:t>
      </w:r>
    </w:p>
    <w:p w:rsidR="00CC1CE1" w:rsidRPr="00CC1CE1" w:rsidRDefault="00CC1CE1" w:rsidP="00CC1CE1">
      <w:pPr>
        <w:tabs>
          <w:tab w:val="left" w:pos="567"/>
        </w:tabs>
        <w:spacing w:before="0"/>
        <w:rPr>
          <w:rFonts w:cs="Arial"/>
          <w:lang w:val="ru-RU"/>
        </w:rPr>
      </w:pPr>
      <w:r w:rsidRPr="00CC1CE1">
        <w:rPr>
          <w:rFonts w:eastAsia="Calibri" w:cs="Arial"/>
          <w:lang w:val="ru-RU"/>
        </w:rPr>
        <w:t xml:space="preserve"> ___________________ бр. ___, ПИБ: _____________, матични број _____________, </w:t>
      </w:r>
      <w:r w:rsidRPr="00CC1CE1">
        <w:rPr>
          <w:rFonts w:cs="Arial"/>
          <w:lang w:val="ru-RU"/>
        </w:rPr>
        <w:t>текући рачун ____________,банка ______________ ,</w:t>
      </w:r>
      <w:r w:rsidRPr="00CC1CE1">
        <w:rPr>
          <w:rFonts w:eastAsia="Calibri" w:cs="Arial"/>
          <w:lang w:val="ru-RU"/>
        </w:rPr>
        <w:t>кога заступа __________________________,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r w:rsidRPr="00CC1CE1">
        <w:rPr>
          <w:rFonts w:cs="Arial"/>
          <w:lang w:val="ru-RU"/>
        </w:rPr>
        <w:t xml:space="preserve"> </w:t>
      </w:r>
    </w:p>
    <w:p w:rsidR="00CC1CE1" w:rsidRPr="00CC1CE1" w:rsidRDefault="00CC1CE1" w:rsidP="00CC1CE1">
      <w:pPr>
        <w:tabs>
          <w:tab w:val="left" w:pos="567"/>
        </w:tabs>
        <w:spacing w:before="0"/>
        <w:rPr>
          <w:rFonts w:cs="Arial"/>
          <w:lang w:val="ru-RU"/>
        </w:rPr>
      </w:pPr>
      <w:r w:rsidRPr="00CC1CE1">
        <w:rPr>
          <w:rFonts w:cs="Arial"/>
          <w:lang w:val="ru-RU"/>
        </w:rPr>
        <w:t>(у даљем тексту заједно: Уговорне стране)</w:t>
      </w:r>
    </w:p>
    <w:p w:rsidR="00CC1CE1" w:rsidRPr="00CC1CE1" w:rsidRDefault="00CC1CE1" w:rsidP="00CC1CE1">
      <w:pPr>
        <w:spacing w:before="0"/>
        <w:rPr>
          <w:rFonts w:eastAsia="Calibri" w:cs="Arial"/>
          <w:lang w:val="ru-RU"/>
        </w:rPr>
      </w:pPr>
    </w:p>
    <w:p w:rsidR="00CC1CE1" w:rsidRPr="00CC1CE1" w:rsidRDefault="00CC1CE1" w:rsidP="00CC1CE1">
      <w:pPr>
        <w:spacing w:before="0"/>
        <w:rPr>
          <w:rFonts w:eastAsia="Calibri" w:cs="Arial"/>
          <w:lang w:val="sr-Cyrl-BA"/>
        </w:rPr>
      </w:pPr>
      <w:r w:rsidRPr="00CC1CE1">
        <w:rPr>
          <w:rFonts w:eastAsia="Calibri" w:cs="Arial"/>
          <w:lang w:val="ru-RU"/>
        </w:rPr>
        <w:t>2б)_______________________________________из</w:t>
      </w:r>
      <w:r w:rsidRPr="00CC1CE1">
        <w:rPr>
          <w:rFonts w:eastAsia="Calibri" w:cs="Arial"/>
          <w:lang w:val="ru-RU"/>
        </w:rPr>
        <w:tab/>
        <w:t>_____________, улица</w:t>
      </w:r>
    </w:p>
    <w:p w:rsidR="00CC1CE1" w:rsidRPr="00CC1CE1" w:rsidRDefault="00CC1CE1" w:rsidP="00CC1CE1">
      <w:pPr>
        <w:spacing w:before="0"/>
        <w:rPr>
          <w:rFonts w:eastAsia="Calibri" w:cs="Arial"/>
          <w:lang w:val="ru-RU"/>
        </w:rPr>
      </w:pPr>
      <w:r w:rsidRPr="00CC1CE1">
        <w:rPr>
          <w:rFonts w:eastAsia="Calibri" w:cs="Arial"/>
          <w:lang w:val="ru-RU"/>
        </w:rPr>
        <w:t xml:space="preserve"> ___________________ бр. ___, ПИБ: _____________, матични број _____________, </w:t>
      </w:r>
    </w:p>
    <w:p w:rsidR="00CC1CE1" w:rsidRPr="00CC1CE1" w:rsidRDefault="00CC1CE1" w:rsidP="00CC1CE1">
      <w:pPr>
        <w:spacing w:before="0"/>
        <w:rPr>
          <w:rFonts w:eastAsia="Calibri" w:cs="Arial"/>
          <w:lang w:val="ru-RU"/>
        </w:rPr>
      </w:pPr>
      <w:r w:rsidRPr="00CC1CE1">
        <w:rPr>
          <w:rFonts w:cs="Arial"/>
          <w:lang w:val="ru-RU"/>
        </w:rPr>
        <w:t>текући рачун ____________,банка ______________ ,</w:t>
      </w:r>
      <w:r w:rsidRPr="00CC1CE1">
        <w:rPr>
          <w:rFonts w:eastAsia="Calibri" w:cs="Arial"/>
          <w:lang w:val="ru-RU"/>
        </w:rPr>
        <w:t>кога  заступа _______________________, (</w:t>
      </w:r>
      <w:r w:rsidRPr="00CC1CE1">
        <w:rPr>
          <w:rFonts w:eastAsia="Calibri" w:cs="Arial"/>
          <w:color w:val="00B0F0"/>
          <w:lang w:val="ru-RU"/>
        </w:rPr>
        <w:t>члан групе понуђача или подизвођач</w:t>
      </w:r>
      <w:r w:rsidRPr="00CC1CE1">
        <w:rPr>
          <w:rFonts w:eastAsia="Calibri" w:cs="Arial"/>
          <w:lang w:val="ru-RU"/>
        </w:rPr>
        <w:t>),</w:t>
      </w:r>
    </w:p>
    <w:p w:rsidR="00CC1CE1" w:rsidRPr="00CC1CE1" w:rsidRDefault="00CC1CE1" w:rsidP="00CC1CE1">
      <w:pPr>
        <w:spacing w:before="0"/>
        <w:rPr>
          <w:rFonts w:eastAsia="Calibri" w:cs="Arial"/>
          <w:lang w:val="ru-RU"/>
        </w:rPr>
      </w:pPr>
      <w:r w:rsidRPr="00CC1CE1">
        <w:rPr>
          <w:rFonts w:cs="Arial"/>
          <w:lang w:val="ru-RU"/>
        </w:rPr>
        <w:t xml:space="preserve"> (у даљем тексту: Пружалац услуге) </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lang w:val="ru-RU"/>
        </w:rPr>
      </w:pPr>
    </w:p>
    <w:p w:rsidR="00CC1CE1" w:rsidRPr="00272385" w:rsidRDefault="00CC1CE1" w:rsidP="00CC1CE1">
      <w:pPr>
        <w:tabs>
          <w:tab w:val="left" w:pos="567"/>
        </w:tabs>
        <w:spacing w:before="0"/>
        <w:rPr>
          <w:rFonts w:cs="Arial"/>
          <w:lang w:val="ru-RU"/>
        </w:rPr>
      </w:pPr>
      <w:r w:rsidRPr="00CC1CE1">
        <w:rPr>
          <w:rFonts w:cs="Arial"/>
          <w:lang w:val="ru-RU"/>
        </w:rPr>
        <w:t>закључиле су у Обреновцу, дана __________.године следећи:</w:t>
      </w:r>
    </w:p>
    <w:p w:rsidR="009A296B" w:rsidRPr="00272385" w:rsidRDefault="009A296B" w:rsidP="00CC1CE1">
      <w:pPr>
        <w:tabs>
          <w:tab w:val="left" w:pos="567"/>
        </w:tabs>
        <w:spacing w:before="0"/>
        <w:rPr>
          <w:rFonts w:cs="Arial"/>
          <w:lang w:val="ru-RU"/>
        </w:rPr>
      </w:pPr>
    </w:p>
    <w:p w:rsidR="00CC1CE1" w:rsidRDefault="00CC1CE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9A7734" w:rsidRDefault="009A7734"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F11B95" w:rsidRDefault="00F11B95"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4A3521" w:rsidRDefault="004A3521" w:rsidP="00CC1CE1">
      <w:pPr>
        <w:tabs>
          <w:tab w:val="left" w:pos="567"/>
        </w:tabs>
        <w:spacing w:before="0"/>
        <w:rPr>
          <w:rFonts w:cs="Arial"/>
          <w:lang w:val="ru-RU"/>
        </w:rPr>
      </w:pPr>
    </w:p>
    <w:p w:rsidR="00EF0746" w:rsidRDefault="00EF0746" w:rsidP="00CC1CE1">
      <w:pPr>
        <w:tabs>
          <w:tab w:val="left" w:pos="567"/>
        </w:tabs>
        <w:spacing w:before="0"/>
        <w:jc w:val="center"/>
        <w:rPr>
          <w:rFonts w:cs="Arial"/>
          <w:lang w:val="ru-RU"/>
        </w:rPr>
      </w:pPr>
    </w:p>
    <w:p w:rsidR="00CC1CE1" w:rsidRPr="00DE1341" w:rsidRDefault="00CC1CE1" w:rsidP="00CC1CE1">
      <w:pPr>
        <w:tabs>
          <w:tab w:val="left" w:pos="567"/>
        </w:tabs>
        <w:spacing w:before="0"/>
        <w:jc w:val="center"/>
        <w:rPr>
          <w:rFonts w:cs="Arial"/>
          <w:b/>
          <w:lang w:val="ru-RU"/>
        </w:rPr>
      </w:pPr>
      <w:r w:rsidRPr="00DE1341">
        <w:rPr>
          <w:rFonts w:cs="Arial"/>
          <w:b/>
          <w:lang w:val="ru-RU"/>
        </w:rPr>
        <w:lastRenderedPageBreak/>
        <w:t>УГОВОР О ПРУЖАЊУ УСЛУГЕ</w:t>
      </w:r>
    </w:p>
    <w:p w:rsidR="00CC1CE1" w:rsidRPr="00DE1341" w:rsidRDefault="00CC1CE1" w:rsidP="00CC1CE1">
      <w:pPr>
        <w:tabs>
          <w:tab w:val="left" w:pos="567"/>
        </w:tabs>
        <w:spacing w:before="0"/>
        <w:jc w:val="center"/>
        <w:rPr>
          <w:rFonts w:cs="Arial"/>
          <w:b/>
          <w:lang w:val="ru-RU"/>
        </w:rPr>
      </w:pPr>
      <w:r w:rsidRPr="00DE1341">
        <w:rPr>
          <w:rFonts w:cs="Arial"/>
          <w:b/>
          <w:lang w:val="ru-RU"/>
        </w:rPr>
        <w:t>УВОДНЕ ОДРЕДБЕ</w:t>
      </w:r>
    </w:p>
    <w:p w:rsidR="00CC1CE1" w:rsidRPr="00CC5C8E" w:rsidRDefault="00CC1CE1" w:rsidP="00CC1CE1">
      <w:pPr>
        <w:tabs>
          <w:tab w:val="left" w:pos="567"/>
        </w:tabs>
        <w:spacing w:before="0"/>
        <w:rPr>
          <w:rFonts w:cs="Arial"/>
          <w:lang w:val="ru-RU"/>
        </w:rPr>
      </w:pPr>
      <w:r w:rsidRPr="00CC5C8E">
        <w:rPr>
          <w:rFonts w:cs="Arial"/>
          <w:lang w:val="ru-RU"/>
        </w:rPr>
        <w:t>Уговорне стране констатују:</w:t>
      </w:r>
    </w:p>
    <w:p w:rsidR="00CC1CE1" w:rsidRPr="00CC1CE1" w:rsidRDefault="00CC1CE1" w:rsidP="00F409A6">
      <w:pPr>
        <w:numPr>
          <w:ilvl w:val="0"/>
          <w:numId w:val="24"/>
        </w:numPr>
        <w:tabs>
          <w:tab w:val="left" w:pos="567"/>
        </w:tabs>
        <w:spacing w:before="0"/>
        <w:rPr>
          <w:rFonts w:cs="Arial"/>
          <w:lang w:val="ru-RU"/>
        </w:rPr>
      </w:pPr>
      <w:r w:rsidRPr="00CC1CE1">
        <w:rPr>
          <w:rFonts w:cs="Arial"/>
          <w:lang w:val="ru-RU"/>
        </w:rPr>
        <w:t xml:space="preserve">да је </w:t>
      </w:r>
      <w:r w:rsidR="00BE40AD" w:rsidRPr="00CC1CE1">
        <w:rPr>
          <w:rFonts w:cs="Arial"/>
          <w:lang w:val="ru-RU"/>
        </w:rPr>
        <w:t>Корисник услуге</w:t>
      </w:r>
      <w:r w:rsidRPr="00CC1CE1">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услуга</w:t>
      </w:r>
      <w:r w:rsidR="00EC1D72" w:rsidRPr="00EC1D72">
        <w:rPr>
          <w:rFonts w:cs="Arial"/>
          <w:lang w:val="ru-RU"/>
        </w:rPr>
        <w:t xml:space="preserve"> </w:t>
      </w:r>
      <w:r w:rsidR="00EC1D72" w:rsidRPr="00CC1CE1">
        <w:rPr>
          <w:rFonts w:cs="Arial"/>
          <w:lang w:val="ru-RU"/>
        </w:rPr>
        <w:t xml:space="preserve">бр. </w:t>
      </w:r>
      <w:r w:rsidR="00B13466">
        <w:rPr>
          <w:rFonts w:cs="Arial"/>
          <w:lang w:val="ru-RU"/>
        </w:rPr>
        <w:t>595/2018-3000/0895/2018</w:t>
      </w:r>
      <w:r w:rsidRPr="00CC1CE1">
        <w:rPr>
          <w:rFonts w:cs="Arial"/>
          <w:lang w:val="ru-RU"/>
        </w:rPr>
        <w:t xml:space="preserve"> -</w:t>
      </w:r>
      <w:r w:rsidRPr="00CC1CE1">
        <w:rPr>
          <w:rFonts w:cs="Arial"/>
          <w:lang w:val="sr-Cyrl-RS"/>
        </w:rPr>
        <w:t xml:space="preserve"> </w:t>
      </w:r>
      <w:r w:rsidR="00B13466">
        <w:rPr>
          <w:rFonts w:cs="Arial"/>
          <w:lang w:val="sr-Cyrl-RS"/>
        </w:rPr>
        <w:t>Услуге сервисирања фреквентних ргулатора у ТЕ Колубара</w:t>
      </w:r>
      <w:r w:rsidR="0098039F">
        <w:rPr>
          <w:rFonts w:cs="Arial"/>
          <w:lang w:val="ru-RU"/>
        </w:rPr>
        <w:t xml:space="preserve"> (у даљем тексту: Услуга)</w:t>
      </w:r>
      <w:r w:rsidR="00BE40AD">
        <w:rPr>
          <w:rFonts w:cs="Arial"/>
          <w:lang w:val="ru-RU"/>
        </w:rPr>
        <w:t>;</w:t>
      </w:r>
    </w:p>
    <w:p w:rsidR="00CC1CE1" w:rsidRPr="00CC1CE1" w:rsidRDefault="00CC1CE1" w:rsidP="00F409A6">
      <w:pPr>
        <w:numPr>
          <w:ilvl w:val="0"/>
          <w:numId w:val="23"/>
        </w:numPr>
        <w:tabs>
          <w:tab w:val="num" w:pos="567"/>
        </w:tabs>
        <w:spacing w:before="0"/>
        <w:ind w:left="568" w:hanging="284"/>
        <w:rPr>
          <w:rFonts w:cs="Arial"/>
          <w:lang w:val="ru-RU"/>
        </w:rPr>
      </w:pPr>
      <w:r w:rsidRPr="00CC1CE1">
        <w:rPr>
          <w:rFonts w:cs="Arial"/>
          <w:lang w:val="ru-RU"/>
        </w:rPr>
        <w:tab/>
        <w:t xml:space="preserve">да је Позив за подношење понуда у вези предметне јавне набавке објављен </w:t>
      </w:r>
      <w:r w:rsidR="006C1414">
        <w:rPr>
          <w:rFonts w:cs="Arial"/>
          <w:lang w:val="ru-RU"/>
        </w:rPr>
        <w:t>на Порталу јавних набавки дана __.__.2018.</w:t>
      </w:r>
      <w:r w:rsidRPr="00CC1CE1">
        <w:rPr>
          <w:rFonts w:cs="Arial"/>
          <w:lang w:val="ru-RU"/>
        </w:rPr>
        <w:t xml:space="preserve"> године, као и на интернет страници  Корисника </w:t>
      </w:r>
      <w:r w:rsidRPr="0098039F">
        <w:rPr>
          <w:rFonts w:cs="Arial"/>
          <w:lang w:val="ru-RU"/>
        </w:rPr>
        <w:t>услуге</w:t>
      </w:r>
      <w:r w:rsidR="0098039F" w:rsidRPr="0098039F">
        <w:rPr>
          <w:rFonts w:cs="Arial"/>
          <w:lang w:val="ru-RU"/>
        </w:rPr>
        <w:t>;</w:t>
      </w:r>
    </w:p>
    <w:p w:rsidR="00CC1CE1" w:rsidRPr="00CC1CE1" w:rsidRDefault="00CC1CE1" w:rsidP="00F409A6">
      <w:pPr>
        <w:numPr>
          <w:ilvl w:val="0"/>
          <w:numId w:val="23"/>
        </w:numPr>
        <w:tabs>
          <w:tab w:val="num" w:pos="567"/>
        </w:tabs>
        <w:spacing w:before="0"/>
        <w:ind w:left="568" w:hanging="284"/>
        <w:rPr>
          <w:rFonts w:cs="Arial"/>
          <w:lang w:val="ru-RU"/>
        </w:rPr>
      </w:pPr>
      <w:r w:rsidRPr="00CC1CE1">
        <w:rPr>
          <w:rFonts w:cs="Arial"/>
          <w:lang w:val="ru-RU"/>
        </w:rPr>
        <w:tab/>
        <w:t xml:space="preserve">да Понуда </w:t>
      </w:r>
      <w:r w:rsidR="009C0E19">
        <w:rPr>
          <w:rFonts w:cs="Arial"/>
          <w:lang w:val="ru-RU"/>
        </w:rPr>
        <w:t>Пружао</w:t>
      </w:r>
      <w:r w:rsidRPr="00CC1CE1">
        <w:rPr>
          <w:rFonts w:cs="Arial"/>
          <w:lang w:val="ru-RU"/>
        </w:rPr>
        <w:t>ц</w:t>
      </w:r>
      <w:r w:rsidR="009C0E19">
        <w:rPr>
          <w:rFonts w:cs="Arial"/>
          <w:lang w:val="ru-RU"/>
        </w:rPr>
        <w:t>а</w:t>
      </w:r>
      <w:r w:rsidRPr="00CC1CE1">
        <w:rPr>
          <w:rFonts w:cs="Arial"/>
          <w:lang w:val="ru-RU"/>
        </w:rPr>
        <w:t xml:space="preserve"> услуге у отвореном поступку за ЈН број </w:t>
      </w:r>
      <w:r w:rsidR="00B13466">
        <w:rPr>
          <w:rFonts w:cs="Arial"/>
          <w:lang w:val="ru-RU"/>
        </w:rPr>
        <w:t>595/2018-3000/0895/2018</w:t>
      </w:r>
      <w:r w:rsidRPr="00CC1CE1">
        <w:rPr>
          <w:rFonts w:cs="Arial"/>
          <w:lang w:val="ru-RU"/>
        </w:rPr>
        <w:t>, која је заведена код Корисника услуге под   бројем ______ од _____.201</w:t>
      </w:r>
      <w:r w:rsidR="0098039F">
        <w:rPr>
          <w:rFonts w:cs="Arial"/>
          <w:lang w:val="ru-RU"/>
        </w:rPr>
        <w:t>8</w:t>
      </w:r>
      <w:r w:rsidRPr="00CC1CE1">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CC1CE1" w:rsidRDefault="00CC1CE1" w:rsidP="00D87582">
      <w:pPr>
        <w:tabs>
          <w:tab w:val="left" w:pos="567"/>
        </w:tabs>
        <w:spacing w:before="0"/>
        <w:ind w:left="567" w:hanging="283"/>
        <w:rPr>
          <w:rFonts w:cs="Arial"/>
          <w:lang w:val="ru-RU"/>
        </w:rPr>
      </w:pPr>
      <w:r w:rsidRPr="00CC1CE1">
        <w:rPr>
          <w:rFonts w:cs="Arial"/>
          <w:lang w:val="ru-RU"/>
        </w:rPr>
        <w:t>•</w:t>
      </w:r>
      <w:r w:rsidRPr="00CC1CE1">
        <w:rPr>
          <w:rFonts w:cs="Arial"/>
          <w:lang w:val="ru-RU"/>
        </w:rPr>
        <w:tab/>
        <w:t xml:space="preserve">да је Корисник услуге, на основу Понуде Пружаоца услуге  и Одлуке о додели Уговора, изабрао Пружаоца услуге за реализацију услуге </w:t>
      </w:r>
    </w:p>
    <w:p w:rsidR="00D87582" w:rsidRPr="00D87582" w:rsidRDefault="00D87582" w:rsidP="00D87582">
      <w:pPr>
        <w:tabs>
          <w:tab w:val="left" w:pos="567"/>
        </w:tabs>
        <w:spacing w:before="0"/>
        <w:ind w:left="567" w:hanging="283"/>
        <w:rPr>
          <w:rFonts w:cs="Arial"/>
          <w:lang w:val="ru-RU"/>
        </w:rPr>
      </w:pPr>
    </w:p>
    <w:p w:rsidR="00CC1CE1" w:rsidRPr="00DE1341" w:rsidRDefault="00CC1CE1" w:rsidP="00CC1CE1">
      <w:pPr>
        <w:tabs>
          <w:tab w:val="left" w:pos="567"/>
        </w:tabs>
        <w:spacing w:before="0"/>
        <w:jc w:val="left"/>
        <w:rPr>
          <w:rFonts w:cs="Arial"/>
          <w:b/>
          <w:lang w:val="ru-RU"/>
        </w:rPr>
      </w:pPr>
      <w:r w:rsidRPr="00DE1341">
        <w:rPr>
          <w:rFonts w:cs="Arial"/>
          <w:b/>
          <w:lang w:val="ru-RU"/>
        </w:rPr>
        <w:t>ПРЕДМЕТ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DE1341">
        <w:rPr>
          <w:rFonts w:cs="Arial"/>
          <w:lang w:val="ru-RU"/>
        </w:rPr>
        <w:t>.</w:t>
      </w:r>
    </w:p>
    <w:p w:rsidR="00CC1CE1" w:rsidRDefault="00CC1CE1" w:rsidP="00CC1CE1">
      <w:pPr>
        <w:tabs>
          <w:tab w:val="left" w:pos="567"/>
        </w:tabs>
        <w:spacing w:before="0"/>
        <w:rPr>
          <w:rFonts w:cs="Arial"/>
          <w:lang w:val="sr-Cyrl-RS"/>
        </w:rPr>
      </w:pPr>
      <w:r w:rsidRPr="00CC1CE1">
        <w:rPr>
          <w:rFonts w:cs="Arial"/>
          <w:lang w:val="ru-RU"/>
        </w:rPr>
        <w:t>Овим Уговором о пружању услуге (у даљем тексту: Уговор) Пружалац услуге се обавезује да за потребе Корисника услуге изврши и пружи услугу: „</w:t>
      </w:r>
      <w:r w:rsidR="00B13466">
        <w:rPr>
          <w:rFonts w:cs="Arial"/>
          <w:lang w:val="sr-Cyrl-RS"/>
        </w:rPr>
        <w:t>Услуге сервисирања фреквентних ргулатора у ТЕ Колубара</w:t>
      </w:r>
      <w:r w:rsidRPr="00CC1CE1">
        <w:rPr>
          <w:rFonts w:cs="Arial"/>
          <w:lang w:val="ru-RU"/>
        </w:rPr>
        <w:t xml:space="preserve"> “,</w:t>
      </w:r>
      <w:r w:rsidR="00DB03EF">
        <w:rPr>
          <w:rFonts w:cs="Arial"/>
          <w:lang w:val="sr-Cyrl-RS"/>
        </w:rPr>
        <w:t xml:space="preserve"> </w:t>
      </w:r>
      <w:r w:rsidRPr="00CC1CE1">
        <w:rPr>
          <w:rFonts w:cs="Arial"/>
          <w:lang w:val="sr-Cyrl-RS"/>
        </w:rPr>
        <w:t>према усвојеној Понуди број ___________ од ________________која је у прилогу и саставни је део ово Уговора.</w:t>
      </w:r>
    </w:p>
    <w:p w:rsidR="00F478DB" w:rsidRPr="00CC1CE1" w:rsidRDefault="00F478DB" w:rsidP="00CC1CE1">
      <w:pPr>
        <w:tabs>
          <w:tab w:val="left" w:pos="567"/>
        </w:tabs>
        <w:spacing w:before="0"/>
        <w:rPr>
          <w:rFonts w:cs="Arial"/>
          <w:lang w:val="sr-Cyrl-RS"/>
        </w:rPr>
      </w:pPr>
      <w:r>
        <w:rPr>
          <w:rFonts w:cs="Arial"/>
          <w:lang w:val="sr-Cyrl-RS"/>
        </w:rPr>
        <w:t>Корисник услуге се обавезује да плати уговорену вредност за и</w:t>
      </w:r>
      <w:r w:rsidR="001759FD">
        <w:rPr>
          <w:rFonts w:cs="Arial"/>
          <w:lang w:val="sr-Cyrl-RS"/>
        </w:rPr>
        <w:t>з</w:t>
      </w:r>
      <w:r>
        <w:rPr>
          <w:rFonts w:cs="Arial"/>
          <w:lang w:val="sr-Cyrl-RS"/>
        </w:rPr>
        <w:t>вршену услугу Пружаоцу услуге.</w:t>
      </w:r>
    </w:p>
    <w:p w:rsidR="00F262C1" w:rsidRDefault="00F262C1" w:rsidP="00F262C1">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F262C1" w:rsidRDefault="00F262C1" w:rsidP="00F262C1">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CC1CE1" w:rsidRDefault="00F262C1" w:rsidP="00F262C1">
      <w:pPr>
        <w:tabs>
          <w:tab w:val="left" w:pos="567"/>
        </w:tabs>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p>
    <w:p w:rsidR="00F262C1" w:rsidRPr="00CC1CE1" w:rsidRDefault="00F262C1" w:rsidP="00CC1CE1">
      <w:pPr>
        <w:tabs>
          <w:tab w:val="left" w:pos="567"/>
        </w:tabs>
        <w:spacing w:before="0"/>
        <w:rPr>
          <w:rFonts w:cs="Arial"/>
          <w:lang w:val="sr-Cyrl-RS"/>
        </w:rPr>
      </w:pPr>
    </w:p>
    <w:p w:rsidR="00CC1CE1" w:rsidRPr="00DE1341" w:rsidRDefault="00CC1CE1" w:rsidP="00CC1CE1">
      <w:pPr>
        <w:tabs>
          <w:tab w:val="left" w:pos="567"/>
        </w:tabs>
        <w:spacing w:before="0"/>
        <w:jc w:val="left"/>
        <w:rPr>
          <w:rFonts w:cs="Arial"/>
          <w:b/>
          <w:lang w:val="ru-RU"/>
        </w:rPr>
      </w:pPr>
      <w:r w:rsidRPr="00DE1341">
        <w:rPr>
          <w:rFonts w:cs="Arial"/>
          <w:b/>
          <w:lang w:val="ru-RU"/>
        </w:rPr>
        <w:t>ЦЕНА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Pr="00DE1341">
        <w:rPr>
          <w:rFonts w:cs="Arial"/>
          <w:lang w:val="ru-RU"/>
        </w:rPr>
        <w:t>.</w:t>
      </w:r>
    </w:p>
    <w:p w:rsidR="00CC1CE1" w:rsidRPr="00CC1CE1" w:rsidRDefault="00CC1CE1" w:rsidP="00CC1CE1">
      <w:pPr>
        <w:tabs>
          <w:tab w:val="left" w:pos="567"/>
        </w:tabs>
        <w:spacing w:before="0"/>
        <w:rPr>
          <w:rFonts w:cs="Arial"/>
          <w:lang w:val="ru-RU"/>
        </w:rPr>
      </w:pPr>
      <w:r w:rsidRPr="00DE1341">
        <w:rPr>
          <w:rFonts w:cs="Arial"/>
          <w:lang w:val="ru-RU"/>
        </w:rPr>
        <w:t xml:space="preserve"> </w:t>
      </w:r>
      <w:r w:rsidRPr="00CC1CE1">
        <w:rPr>
          <w:rFonts w:cs="Arial"/>
          <w:lang w:val="ru-RU"/>
        </w:rPr>
        <w:t xml:space="preserve">Цена Услуге из члана 1. овог Уговора износи __________________ (словима: ________________________) </w:t>
      </w:r>
      <w:r w:rsidR="002463B0">
        <w:rPr>
          <w:rFonts w:cs="Arial"/>
          <w:lang w:val="sr-Cyrl-RS"/>
        </w:rPr>
        <w:t>РСД</w:t>
      </w:r>
      <w:r w:rsidRPr="00CC1CE1">
        <w:rPr>
          <w:rFonts w:cs="Arial"/>
          <w:lang w:val="ru-RU"/>
        </w:rPr>
        <w:t>, без пореза на додату вредност.</w:t>
      </w:r>
    </w:p>
    <w:p w:rsidR="00CC1CE1" w:rsidRPr="00CC1CE1" w:rsidRDefault="00CC1CE1" w:rsidP="00CC1CE1">
      <w:pPr>
        <w:tabs>
          <w:tab w:val="left" w:pos="567"/>
        </w:tabs>
        <w:spacing w:before="0"/>
        <w:rPr>
          <w:rFonts w:cs="Arial"/>
          <w:lang w:val="ru-RU"/>
        </w:rPr>
      </w:pPr>
      <w:r w:rsidRPr="00CC1CE1">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CC1CE1" w:rsidRPr="00CC1CE1" w:rsidRDefault="00CC1CE1" w:rsidP="00CC1CE1">
      <w:pPr>
        <w:tabs>
          <w:tab w:val="left" w:pos="567"/>
        </w:tabs>
        <w:spacing w:before="0"/>
        <w:rPr>
          <w:rFonts w:cs="Arial"/>
          <w:lang w:val="ru-RU"/>
        </w:rPr>
      </w:pPr>
      <w:r w:rsidRPr="00CC1CE1">
        <w:rPr>
          <w:rFonts w:cs="Arial"/>
          <w:lang w:val="ru-RU"/>
        </w:rPr>
        <w:t>У цену су урачунати сви трошкови везани за реализацију Услуге.</w:t>
      </w:r>
    </w:p>
    <w:p w:rsidR="00CC1CE1" w:rsidRPr="00DE1341" w:rsidRDefault="00CC1CE1" w:rsidP="00CC1CE1">
      <w:pPr>
        <w:tabs>
          <w:tab w:val="left" w:pos="567"/>
        </w:tabs>
        <w:spacing w:before="0"/>
        <w:rPr>
          <w:rFonts w:cs="Arial"/>
          <w:lang w:val="ru-RU" w:eastAsia="sr-Latn-CS"/>
        </w:rPr>
      </w:pPr>
      <w:r w:rsidRPr="00CC1CE1">
        <w:rPr>
          <w:rFonts w:cs="Arial"/>
          <w:b/>
          <w:lang w:val="sr-Cyrl-RS"/>
        </w:rPr>
        <w:t>Цена је фиксна за цео уговорени период и не подлеже никаквој промени.</w:t>
      </w:r>
    </w:p>
    <w:p w:rsidR="00CC1CE1" w:rsidRPr="00DE1341" w:rsidRDefault="00CC1CE1" w:rsidP="00CC1CE1">
      <w:pPr>
        <w:tabs>
          <w:tab w:val="left" w:pos="567"/>
        </w:tabs>
        <w:spacing w:before="0"/>
        <w:rPr>
          <w:rFonts w:cs="Arial"/>
          <w:lang w:val="ru-RU"/>
        </w:rPr>
      </w:pPr>
    </w:p>
    <w:p w:rsidR="00CC1CE1" w:rsidRPr="00DE1341" w:rsidRDefault="00CC1CE1" w:rsidP="00CC1CE1">
      <w:pPr>
        <w:tabs>
          <w:tab w:val="left" w:pos="567"/>
        </w:tabs>
        <w:spacing w:before="0"/>
        <w:rPr>
          <w:rFonts w:cs="Arial"/>
          <w:b/>
          <w:lang w:val="ru-RU"/>
        </w:rPr>
      </w:pPr>
      <w:r w:rsidRPr="00DE1341">
        <w:rPr>
          <w:rFonts w:cs="Arial"/>
          <w:b/>
          <w:lang w:val="ru-RU"/>
        </w:rPr>
        <w:t>НАЧИН ПЛАЋАЊА</w:t>
      </w: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Корисник услуге се обавезује да Пружаоцу услуга плати извршену Услугу </w:t>
      </w:r>
      <w:r w:rsidRPr="00DE1341">
        <w:rPr>
          <w:rFonts w:cs="Arial"/>
          <w:color w:val="000000" w:themeColor="text1"/>
          <w:lang w:val="ru-RU"/>
        </w:rPr>
        <w:t>динарском</w:t>
      </w:r>
      <w:r w:rsidRPr="00DE1341">
        <w:rPr>
          <w:rFonts w:cs="Arial"/>
          <w:lang w:val="ru-RU"/>
        </w:rPr>
        <w:t xml:space="preserve"> дознаком, на следећи начин:</w:t>
      </w:r>
    </w:p>
    <w:p w:rsidR="00A97051" w:rsidRPr="00A42396" w:rsidRDefault="00CC1CE1" w:rsidP="00A42396">
      <w:pPr>
        <w:tabs>
          <w:tab w:val="left" w:pos="567"/>
        </w:tabs>
        <w:spacing w:before="0"/>
        <w:rPr>
          <w:rFonts w:eastAsia="Calibri" w:cs="Arial"/>
          <w:lang w:val="sr-Cyrl-RS"/>
        </w:rPr>
      </w:pPr>
      <w:r w:rsidRPr="00CC1CE1">
        <w:rPr>
          <w:rFonts w:eastAsia="Calibri" w:cs="Arial"/>
          <w:lang w:val="ru-RU"/>
        </w:rPr>
        <w:t>•</w:t>
      </w:r>
      <w:r w:rsidRPr="00CC1CE1">
        <w:rPr>
          <w:rFonts w:eastAsia="Calibri" w:cs="Arial"/>
          <w:lang w:val="sr-Cyrl-RS"/>
        </w:rPr>
        <w:t xml:space="preserve"> сукцесивно у зависности од извршења уговорених услуга, у року од 45 (четрдесетпет дана) дана од дана пријема исправног рачуна, издатог на основу прихваћених и одобрених Извештаја.</w:t>
      </w:r>
    </w:p>
    <w:p w:rsidR="00CC5C8E" w:rsidRPr="00D87582" w:rsidRDefault="00CC5C8E" w:rsidP="00F262C1">
      <w:pPr>
        <w:pStyle w:val="KDParagraf"/>
        <w:spacing w:before="0"/>
        <w:rPr>
          <w:rFonts w:cs="Arial"/>
          <w:color w:val="000000" w:themeColor="text1"/>
          <w:lang w:val="ru-RU"/>
        </w:rPr>
      </w:pPr>
      <w:r w:rsidRPr="00B56DB6">
        <w:rPr>
          <w:rFonts w:cs="Arial"/>
          <w:lang w:val="ru-RU"/>
        </w:rPr>
        <w:t>Рачун мора</w:t>
      </w:r>
      <w:r w:rsidRPr="004626C4">
        <w:rPr>
          <w:rFonts w:cs="Arial"/>
          <w:lang w:val="sr-Cyrl-RS"/>
        </w:rPr>
        <w:t xml:space="preserve"> да гласи на:</w:t>
      </w:r>
      <w:r w:rsidRPr="00B56DB6">
        <w:rPr>
          <w:rFonts w:cs="Arial"/>
          <w:b/>
          <w:lang w:val="ru-RU"/>
        </w:rPr>
        <w:t xml:space="preserve"> Јавно предузеће „Електропривреда Србије“ Београд, </w:t>
      </w:r>
      <w:r w:rsidR="00215965" w:rsidRPr="00215965">
        <w:rPr>
          <w:rFonts w:cs="Arial"/>
          <w:b/>
          <w:lang w:val="sr-Cyrl-RS"/>
        </w:rPr>
        <w:t>Балканска 13</w:t>
      </w:r>
      <w:r w:rsidR="00215965">
        <w:rPr>
          <w:rFonts w:cs="Arial"/>
          <w:b/>
          <w:lang w:val="sr-Cyrl-RS"/>
        </w:rPr>
        <w:t xml:space="preserve"> </w:t>
      </w:r>
      <w:r w:rsidRPr="004626C4">
        <w:rPr>
          <w:rFonts w:cs="Arial"/>
          <w:b/>
          <w:lang w:val="sr-Cyrl-RS"/>
        </w:rPr>
        <w:t xml:space="preserve">ПИБ: 103920327 </w:t>
      </w:r>
      <w:r w:rsidRPr="00B56DB6">
        <w:rPr>
          <w:rFonts w:cs="Arial"/>
          <w:b/>
          <w:lang w:val="ru-RU"/>
        </w:rPr>
        <w:t>Огранак ТЕНТ</w:t>
      </w:r>
      <w:r w:rsidRPr="004626C4">
        <w:rPr>
          <w:rFonts w:cs="Arial"/>
          <w:b/>
          <w:lang w:val="sr-Cyrl-RS"/>
        </w:rPr>
        <w:t xml:space="preserve"> Београд-Обреновац</w:t>
      </w:r>
      <w:r w:rsidRPr="00B56DB6">
        <w:rPr>
          <w:rFonts w:cs="Arial"/>
          <w:b/>
          <w:lang w:val="ru-RU"/>
        </w:rPr>
        <w:t>,</w:t>
      </w:r>
      <w:r w:rsidRPr="004626C4">
        <w:rPr>
          <w:rFonts w:cs="Arial"/>
          <w:b/>
          <w:lang w:val="sr-Cyrl-RS"/>
        </w:rPr>
        <w:t xml:space="preserve"> </w:t>
      </w:r>
      <w:r w:rsidRPr="00B56DB6">
        <w:rPr>
          <w:rFonts w:cs="Arial"/>
          <w:b/>
          <w:lang w:val="ru-RU"/>
        </w:rPr>
        <w:t xml:space="preserve">Богољуба Урошевића Црног </w:t>
      </w:r>
      <w:r w:rsidRPr="004626C4">
        <w:rPr>
          <w:rFonts w:cs="Arial"/>
          <w:b/>
          <w:lang w:val="sr-Cyrl-RS"/>
        </w:rPr>
        <w:t xml:space="preserve">44 </w:t>
      </w:r>
      <w:r w:rsidRPr="004626C4">
        <w:rPr>
          <w:rFonts w:cs="Arial"/>
          <w:lang w:val="sr-Cyrl-RS"/>
        </w:rPr>
        <w:t xml:space="preserve">  и</w:t>
      </w:r>
      <w:r w:rsidRPr="00B56DB6">
        <w:rPr>
          <w:rFonts w:cs="Arial"/>
          <w:lang w:val="ru-RU"/>
        </w:rPr>
        <w:t xml:space="preserve"> бити достављен на адресу Корисника</w:t>
      </w:r>
      <w:r w:rsidR="002463B0">
        <w:rPr>
          <w:rFonts w:cs="Arial"/>
          <w:lang w:val="ru-RU"/>
        </w:rPr>
        <w:t xml:space="preserve"> услуге</w:t>
      </w:r>
      <w:r w:rsidRPr="00B56DB6">
        <w:rPr>
          <w:rFonts w:cs="Arial"/>
          <w:lang w:val="ru-RU"/>
        </w:rPr>
        <w:t xml:space="preserve">: </w:t>
      </w:r>
      <w:r w:rsidRPr="00B56DB6">
        <w:rPr>
          <w:rFonts w:cs="Arial"/>
          <w:b/>
          <w:lang w:val="ru-RU"/>
        </w:rPr>
        <w:t>Јавно предузеће „Електропривреда Србије“ Београд, огранак ТЕНТ,</w:t>
      </w:r>
      <w:r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 xml:space="preserve">Записник о </w:t>
      </w:r>
      <w:r w:rsidRPr="00B56DB6">
        <w:rPr>
          <w:rFonts w:cs="Arial"/>
          <w:color w:val="000000" w:themeColor="text1"/>
          <w:lang w:val="ru-RU"/>
        </w:rPr>
        <w:lastRenderedPageBreak/>
        <w:t>квалитативном</w:t>
      </w:r>
      <w:r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C5C8E" w:rsidRPr="00D87582" w:rsidRDefault="00CC5C8E" w:rsidP="00F262C1">
      <w:pPr>
        <w:pStyle w:val="KDParagraf"/>
        <w:spacing w:before="0"/>
        <w:rPr>
          <w:rFonts w:cs="Arial"/>
          <w:lang w:val="sr-Cyrl-RS"/>
        </w:rPr>
      </w:pPr>
      <w:r w:rsidRPr="00B56DB6">
        <w:rPr>
          <w:rFonts w:cs="Arial"/>
          <w:lang w:val="ru-RU"/>
        </w:rPr>
        <w:t xml:space="preserve">У испостављеном рачуну, </w:t>
      </w:r>
      <w:r w:rsidRPr="00E57C3F">
        <w:rPr>
          <w:rFonts w:cs="Arial"/>
          <w:lang w:val="ru-RU"/>
        </w:rPr>
        <w:t xml:space="preserve">Пружалац услуге </w:t>
      </w:r>
      <w:r w:rsidRPr="00B56DB6">
        <w:rPr>
          <w:rFonts w:cs="Arial"/>
          <w:lang w:val="ru-RU"/>
        </w:rPr>
        <w:t>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Pr>
          <w:rFonts w:cs="Arial"/>
          <w:lang w:val="ru-RU"/>
        </w:rPr>
        <w:t>, због коришћења различитих шиф</w:t>
      </w:r>
      <w:r w:rsidRPr="00B56DB6">
        <w:rPr>
          <w:rFonts w:cs="Arial"/>
          <w:lang w:val="ru-RU"/>
        </w:rPr>
        <w:t xml:space="preserve">арника и софтверских решења није могуће у самом рачуну навести горе наведени тачан назив, </w:t>
      </w:r>
      <w:r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C5C8E" w:rsidRPr="00B56DB6" w:rsidRDefault="00CC5C8E" w:rsidP="00F262C1">
      <w:pPr>
        <w:pStyle w:val="KDParagraf"/>
        <w:spacing w:before="0"/>
        <w:rPr>
          <w:rFonts w:eastAsia="Calibri" w:cs="Arial"/>
          <w:b/>
          <w:color w:val="000000" w:themeColor="text1"/>
          <w:lang w:val="sr-Cyrl-RS"/>
        </w:rPr>
      </w:pPr>
      <w:r w:rsidRPr="00771595">
        <w:rPr>
          <w:rFonts w:cs="Arial"/>
          <w:b/>
          <w:lang w:val="sr-Cyrl-RS"/>
        </w:rPr>
        <w:t>Пружалац услуге</w:t>
      </w:r>
      <w:r w:rsidRPr="00771595">
        <w:rPr>
          <w:rFonts w:cs="Arial"/>
          <w:lang w:val="sr-Cyrl-RS"/>
        </w:rPr>
        <w:t xml:space="preserve"> </w:t>
      </w:r>
      <w:r>
        <w:rPr>
          <w:b/>
          <w:color w:val="000000"/>
          <w:lang w:val="sr-Cyrl-RS"/>
        </w:rPr>
        <w:t xml:space="preserve">је </w:t>
      </w:r>
      <w:r w:rsidRPr="001308A9">
        <w:rPr>
          <w:b/>
          <w:color w:val="000000"/>
        </w:rPr>
        <w:t>o</w:t>
      </w:r>
      <w:r w:rsidRPr="00B56DB6">
        <w:rPr>
          <w:b/>
          <w:color w:val="000000"/>
          <w:lang w:val="sr-Cyrl-RS"/>
        </w:rPr>
        <w:t>б</w:t>
      </w:r>
      <w:r w:rsidRPr="001308A9">
        <w:rPr>
          <w:b/>
          <w:color w:val="000000"/>
        </w:rPr>
        <w:t>a</w:t>
      </w:r>
      <w:r w:rsidRPr="00B56DB6">
        <w:rPr>
          <w:b/>
          <w:color w:val="000000"/>
          <w:lang w:val="sr-Cyrl-RS"/>
        </w:rPr>
        <w:t>в</w:t>
      </w:r>
      <w:r w:rsidRPr="001308A9">
        <w:rPr>
          <w:b/>
          <w:color w:val="000000"/>
        </w:rPr>
        <w:t>e</w:t>
      </w:r>
      <w:r w:rsidRPr="00B56DB6">
        <w:rPr>
          <w:b/>
          <w:color w:val="000000"/>
          <w:lang w:val="sr-Cyrl-RS"/>
        </w:rPr>
        <w:t>з</w:t>
      </w:r>
      <w:r w:rsidRPr="001308A9">
        <w:rPr>
          <w:b/>
          <w:color w:val="000000"/>
        </w:rPr>
        <w:t>a</w:t>
      </w:r>
      <w:r w:rsidRPr="00B56DB6">
        <w:rPr>
          <w:b/>
          <w:color w:val="000000"/>
          <w:lang w:val="sr-Cyrl-RS"/>
        </w:rPr>
        <w:t>н д</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ф</w:t>
      </w:r>
      <w:r w:rsidRPr="001308A9">
        <w:rPr>
          <w:b/>
          <w:color w:val="000000"/>
        </w:rPr>
        <w:t>a</w:t>
      </w:r>
      <w:r w:rsidRPr="00B56DB6">
        <w:rPr>
          <w:b/>
          <w:color w:val="000000"/>
          <w:lang w:val="sr-Cyrl-RS"/>
        </w:rPr>
        <w:t>ктури н</w:t>
      </w:r>
      <w:r w:rsidRPr="001308A9">
        <w:rPr>
          <w:b/>
          <w:color w:val="000000"/>
        </w:rPr>
        <w:t>a</w:t>
      </w:r>
      <w:r w:rsidRPr="00B56DB6">
        <w:rPr>
          <w:b/>
          <w:color w:val="000000"/>
          <w:lang w:val="sr-Cyrl-RS"/>
        </w:rPr>
        <w:t>в</w:t>
      </w:r>
      <w:r w:rsidRPr="001308A9">
        <w:rPr>
          <w:b/>
          <w:color w:val="000000"/>
        </w:rPr>
        <w:t>e</w:t>
      </w:r>
      <w:r w:rsidRPr="00B56DB6">
        <w:rPr>
          <w:b/>
          <w:color w:val="000000"/>
          <w:lang w:val="sr-Cyrl-RS"/>
        </w:rPr>
        <w:t>д</w:t>
      </w:r>
      <w:r w:rsidRPr="001308A9">
        <w:rPr>
          <w:b/>
          <w:color w:val="000000"/>
        </w:rPr>
        <w:t>e</w:t>
      </w:r>
      <w:r w:rsidRPr="00B56DB6">
        <w:rPr>
          <w:b/>
          <w:color w:val="000000"/>
          <w:lang w:val="sr-Cyrl-RS"/>
        </w:rPr>
        <w:t xml:space="preserve"> бр</w:t>
      </w:r>
      <w:r w:rsidRPr="001308A9">
        <w:rPr>
          <w:b/>
          <w:color w:val="000000"/>
        </w:rPr>
        <w:t>oj</w:t>
      </w:r>
      <w:r w:rsidRPr="00B56DB6">
        <w:rPr>
          <w:b/>
          <w:color w:val="000000"/>
          <w:lang w:val="sr-Cyrl-RS"/>
        </w:rPr>
        <w:t xml:space="preserve"> и д</w:t>
      </w:r>
      <w:r w:rsidRPr="001308A9">
        <w:rPr>
          <w:b/>
          <w:color w:val="000000"/>
        </w:rPr>
        <w:t>a</w:t>
      </w:r>
      <w:r w:rsidRPr="00B56DB6">
        <w:rPr>
          <w:b/>
          <w:color w:val="000000"/>
          <w:lang w:val="sr-Cyrl-RS"/>
        </w:rPr>
        <w:t>тум уг</w:t>
      </w:r>
      <w:r w:rsidRPr="001308A9">
        <w:rPr>
          <w:b/>
          <w:color w:val="000000"/>
        </w:rPr>
        <w:t>o</w:t>
      </w:r>
      <w:r w:rsidRPr="00B56DB6">
        <w:rPr>
          <w:b/>
          <w:color w:val="000000"/>
          <w:lang w:val="sr-Cyrl-RS"/>
        </w:rPr>
        <w:t>в</w:t>
      </w:r>
      <w:r w:rsidRPr="001308A9">
        <w:rPr>
          <w:b/>
          <w:color w:val="000000"/>
        </w:rPr>
        <w:t>o</w:t>
      </w:r>
      <w:r w:rsidRPr="00B56DB6">
        <w:rPr>
          <w:b/>
          <w:color w:val="000000"/>
          <w:lang w:val="sr-Cyrl-RS"/>
        </w:rPr>
        <w:t>р</w:t>
      </w:r>
      <w:r w:rsidRPr="001308A9">
        <w:rPr>
          <w:b/>
          <w:color w:val="000000"/>
        </w:rPr>
        <w:t>a</w:t>
      </w:r>
      <w:r w:rsidRPr="00B56DB6">
        <w:rPr>
          <w:b/>
          <w:color w:val="000000"/>
          <w:lang w:val="sr-Cyrl-RS"/>
        </w:rPr>
        <w:t xml:space="preserve"> н</w:t>
      </w:r>
      <w:r w:rsidRPr="001308A9">
        <w:rPr>
          <w:b/>
          <w:color w:val="000000"/>
        </w:rPr>
        <w:t>a</w:t>
      </w:r>
      <w:r w:rsidRPr="00B56DB6">
        <w:rPr>
          <w:b/>
          <w:color w:val="000000"/>
          <w:lang w:val="sr-Cyrl-RS"/>
        </w:rPr>
        <w:t xml:space="preserve"> </w:t>
      </w:r>
      <w:r w:rsidRPr="001308A9">
        <w:rPr>
          <w:b/>
          <w:color w:val="000000"/>
        </w:rPr>
        <w:t>o</w:t>
      </w:r>
      <w:r w:rsidRPr="00B56DB6">
        <w:rPr>
          <w:b/>
          <w:color w:val="000000"/>
          <w:lang w:val="sr-Cyrl-RS"/>
        </w:rPr>
        <w:t>сн</w:t>
      </w:r>
      <w:r w:rsidRPr="001308A9">
        <w:rPr>
          <w:b/>
          <w:color w:val="000000"/>
        </w:rPr>
        <w:t>o</w:t>
      </w:r>
      <w:r w:rsidRPr="00B56DB6">
        <w:rPr>
          <w:b/>
          <w:color w:val="000000"/>
          <w:lang w:val="sr-Cyrl-RS"/>
        </w:rPr>
        <w:t>ву к</w:t>
      </w:r>
      <w:r>
        <w:rPr>
          <w:b/>
          <w:color w:val="000000"/>
        </w:rPr>
        <w:t>o</w:t>
      </w:r>
      <w:r>
        <w:rPr>
          <w:b/>
          <w:color w:val="000000"/>
          <w:lang w:val="sr-Cyrl-RS"/>
        </w:rPr>
        <w:t>г</w:t>
      </w:r>
      <w:r w:rsidRPr="00B56DB6">
        <w:rPr>
          <w:b/>
          <w:color w:val="000000"/>
          <w:lang w:val="sr-Cyrl-RS"/>
        </w:rPr>
        <w:t xml:space="preserve"> </w:t>
      </w:r>
      <w:r w:rsidRPr="001308A9">
        <w:rPr>
          <w:b/>
          <w:color w:val="000000"/>
        </w:rPr>
        <w:t>je</w:t>
      </w:r>
      <w:r w:rsidRPr="00B56DB6">
        <w:rPr>
          <w:b/>
          <w:color w:val="000000"/>
          <w:lang w:val="sr-Cyrl-RS"/>
        </w:rPr>
        <w:t xml:space="preserve"> изд</w:t>
      </w:r>
      <w:r w:rsidRPr="001308A9">
        <w:rPr>
          <w:b/>
          <w:color w:val="000000"/>
        </w:rPr>
        <w:t>ao</w:t>
      </w:r>
      <w:r w:rsidRPr="00B56DB6">
        <w:rPr>
          <w:b/>
          <w:color w:val="000000"/>
          <w:lang w:val="sr-Cyrl-RS"/>
        </w:rPr>
        <w:t xml:space="preserve"> ф</w:t>
      </w:r>
      <w:r w:rsidRPr="001308A9">
        <w:rPr>
          <w:b/>
          <w:color w:val="000000"/>
        </w:rPr>
        <w:t>a</w:t>
      </w:r>
      <w:r w:rsidRPr="00B56DB6">
        <w:rPr>
          <w:b/>
          <w:color w:val="000000"/>
          <w:lang w:val="sr-Cyrl-RS"/>
        </w:rPr>
        <w:t>ктуру.</w:t>
      </w:r>
    </w:p>
    <w:p w:rsidR="00CC1CE1" w:rsidRPr="00CC1CE1" w:rsidRDefault="00CC5C8E" w:rsidP="00F262C1">
      <w:pPr>
        <w:tabs>
          <w:tab w:val="left" w:pos="567"/>
        </w:tabs>
        <w:spacing w:before="0"/>
        <w:rPr>
          <w:color w:val="000000"/>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CC1CE1" w:rsidRPr="00F262C1" w:rsidRDefault="00CC1CE1" w:rsidP="00CC1CE1">
      <w:pPr>
        <w:tabs>
          <w:tab w:val="left" w:pos="567"/>
        </w:tabs>
        <w:spacing w:before="0"/>
        <w:rPr>
          <w:rFonts w:cs="Arial"/>
          <w:sz w:val="16"/>
          <w:szCs w:val="16"/>
          <w:lang w:val="sr-Cyrl-RS"/>
        </w:rPr>
      </w:pPr>
    </w:p>
    <w:p w:rsidR="00CC1CE1" w:rsidRPr="00DE1341" w:rsidRDefault="00CC1CE1" w:rsidP="00CC1CE1">
      <w:pPr>
        <w:tabs>
          <w:tab w:val="left" w:pos="567"/>
        </w:tabs>
        <w:spacing w:before="0"/>
        <w:rPr>
          <w:rFonts w:cs="Arial"/>
          <w:b/>
          <w:lang w:val="ru-RU"/>
        </w:rPr>
      </w:pPr>
      <w:r w:rsidRPr="00DE1341">
        <w:rPr>
          <w:rFonts w:cs="Arial"/>
          <w:b/>
          <w:lang w:val="ru-RU"/>
        </w:rPr>
        <w:t>ИЗВЕШТАЈИ И КОРЕСПОНДЕНЦИЈА</w:t>
      </w:r>
    </w:p>
    <w:p w:rsidR="00CC1CE1" w:rsidRPr="00DE1341" w:rsidRDefault="00CC1CE1" w:rsidP="00CC1CE1">
      <w:pPr>
        <w:tabs>
          <w:tab w:val="left" w:pos="567"/>
        </w:tabs>
        <w:spacing w:before="0"/>
        <w:jc w:val="center"/>
        <w:rPr>
          <w:rFonts w:cs="Arial"/>
          <w:lang w:val="ru-RU"/>
        </w:rPr>
      </w:pPr>
      <w:r w:rsidRPr="00DE1341">
        <w:rPr>
          <w:rFonts w:cs="Arial"/>
          <w:b/>
          <w:lang w:val="ru-RU"/>
        </w:rPr>
        <w:t>Члан 4</w:t>
      </w:r>
      <w:r w:rsidRPr="00DE134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Након реализације Услуге  утврђене чланом 1. овог Уговора Пружалац услуге доставља Кориснику услуге Коначни извештај.</w:t>
      </w:r>
    </w:p>
    <w:p w:rsidR="00CC1CE1" w:rsidRPr="00CC1CE1" w:rsidRDefault="00CC1CE1" w:rsidP="00CC1CE1">
      <w:pPr>
        <w:tabs>
          <w:tab w:val="left" w:pos="567"/>
        </w:tabs>
        <w:spacing w:before="0"/>
        <w:rPr>
          <w:rFonts w:cs="Arial"/>
          <w:lang w:val="ru-RU"/>
        </w:rPr>
      </w:pPr>
      <w:r w:rsidRPr="00CC1CE1">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CC1CE1" w:rsidRPr="00CC1CE1" w:rsidRDefault="00CC1CE1" w:rsidP="00CC1CE1">
      <w:pPr>
        <w:tabs>
          <w:tab w:val="left" w:pos="567"/>
        </w:tabs>
        <w:spacing w:before="0"/>
        <w:rPr>
          <w:rFonts w:cs="Arial"/>
          <w:lang w:val="ru-RU"/>
        </w:rPr>
      </w:pPr>
      <w:r w:rsidRPr="00CC1CE1">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CC1CE1" w:rsidRPr="00CC1CE1" w:rsidRDefault="00CC1CE1" w:rsidP="00CC1CE1">
      <w:pPr>
        <w:tabs>
          <w:tab w:val="left" w:pos="567"/>
        </w:tabs>
        <w:spacing w:before="0"/>
        <w:rPr>
          <w:rFonts w:cs="Arial"/>
          <w:lang w:val="ru-RU"/>
        </w:rPr>
      </w:pPr>
      <w:r w:rsidRPr="00CC1CE1">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CC1CE1" w:rsidRPr="00CC1CE1" w:rsidRDefault="00CC1CE1" w:rsidP="00CC1CE1">
      <w:pPr>
        <w:tabs>
          <w:tab w:val="left" w:pos="567"/>
        </w:tabs>
        <w:spacing w:before="0"/>
        <w:rPr>
          <w:rFonts w:cs="Arial"/>
          <w:lang w:val="ru-RU"/>
        </w:rPr>
      </w:pPr>
      <w:r w:rsidRPr="00CC1CE1">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00CC5C8E">
        <w:rPr>
          <w:rFonts w:cs="Arial"/>
          <w:lang w:val="ru-RU"/>
        </w:rPr>
        <w:t xml:space="preserve"> </w:t>
      </w:r>
      <w:r w:rsidRPr="00CC1CE1">
        <w:rPr>
          <w:rFonts w:cs="Arial"/>
          <w:lang w:val="ru-RU"/>
        </w:rPr>
        <w:t>једнострано раскине овај Уговор.</w:t>
      </w:r>
    </w:p>
    <w:p w:rsidR="00CC1CE1" w:rsidRPr="00DE1341" w:rsidRDefault="00CC1CE1" w:rsidP="00CC1CE1">
      <w:pPr>
        <w:tabs>
          <w:tab w:val="left" w:pos="567"/>
        </w:tabs>
        <w:spacing w:before="0"/>
        <w:rPr>
          <w:rFonts w:cs="Arial"/>
          <w:lang w:val="ru-RU"/>
        </w:rPr>
      </w:pPr>
      <w:r w:rsidRPr="00CC1CE1">
        <w:rPr>
          <w:rFonts w:cs="Arial"/>
          <w:lang w:val="ru-RU"/>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r w:rsidRPr="00DE1341">
        <w:rPr>
          <w:rFonts w:cs="Arial"/>
          <w:lang w:val="ru-RU"/>
        </w:rPr>
        <w:t>У супротном било који разлози за непоступање у датом року који је одредио Корисник услуге ће се сматрати неоправданим.</w:t>
      </w:r>
    </w:p>
    <w:p w:rsidR="00CC1CE1" w:rsidRDefault="00CC1CE1" w:rsidP="00CC1CE1">
      <w:pPr>
        <w:tabs>
          <w:tab w:val="left" w:pos="567"/>
        </w:tabs>
        <w:spacing w:before="0"/>
        <w:rPr>
          <w:rFonts w:cs="Arial"/>
          <w:lang w:val="ru-RU"/>
        </w:rPr>
      </w:pPr>
      <w:r w:rsidRPr="00DE1341">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5</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Адресе Уговорних страна за пријем писмена и поште, су следеће:</w:t>
      </w:r>
    </w:p>
    <w:p w:rsidR="00CC1CE1" w:rsidRPr="00CC1CE1" w:rsidRDefault="00CC1CE1" w:rsidP="00CC1CE1">
      <w:pPr>
        <w:tabs>
          <w:tab w:val="left" w:pos="567"/>
        </w:tabs>
        <w:spacing w:before="0"/>
        <w:rPr>
          <w:rFonts w:cs="Arial"/>
          <w:lang w:val="sr-Cyrl-RS"/>
        </w:rPr>
      </w:pPr>
      <w:r w:rsidRPr="00CC1CE1">
        <w:rPr>
          <w:rFonts w:cs="Arial"/>
          <w:lang w:val="ru-RU"/>
        </w:rPr>
        <w:t>Корисник услуге:</w:t>
      </w:r>
      <w:r w:rsidRPr="00CC1CE1">
        <w:rPr>
          <w:rFonts w:cs="Arial"/>
          <w:lang w:val="ru-RU"/>
        </w:rPr>
        <w:tab/>
        <w:t>Јавно предузеће „Електропривреда Србије“ Београд, огранак ТЕНТ, локација ТЕ</w:t>
      </w:r>
      <w:r w:rsidRPr="00CC1CE1">
        <w:rPr>
          <w:rFonts w:cs="Arial"/>
          <w:lang w:val="sr-Cyrl-RS"/>
        </w:rPr>
        <w:t xml:space="preserve"> Колубара</w:t>
      </w:r>
      <w:r w:rsidRPr="00CC1CE1">
        <w:rPr>
          <w:rFonts w:cs="Arial"/>
          <w:lang w:val="ru-RU"/>
        </w:rPr>
        <w:t xml:space="preserve"> на адреси: </w:t>
      </w:r>
      <w:r w:rsidRPr="00CC1CE1">
        <w:rPr>
          <w:rFonts w:cs="Arial"/>
          <w:lang w:val="sr-Cyrl-RS"/>
        </w:rPr>
        <w:t>3.октобар 146, 11563 Велики Црљени.</w:t>
      </w:r>
    </w:p>
    <w:p w:rsidR="00CC1CE1" w:rsidRPr="00CC1CE1" w:rsidRDefault="00CC1CE1" w:rsidP="00CC1CE1">
      <w:pPr>
        <w:tabs>
          <w:tab w:val="left" w:pos="567"/>
        </w:tabs>
        <w:spacing w:before="0"/>
        <w:rPr>
          <w:rFonts w:cs="Arial"/>
          <w:sz w:val="16"/>
          <w:szCs w:val="16"/>
          <w:lang w:val="ru-RU"/>
        </w:rPr>
      </w:pPr>
    </w:p>
    <w:p w:rsidR="00CC1CE1" w:rsidRPr="00D87582" w:rsidRDefault="00CC1CE1" w:rsidP="00CC1CE1">
      <w:pPr>
        <w:tabs>
          <w:tab w:val="left" w:pos="567"/>
        </w:tabs>
        <w:spacing w:before="0"/>
        <w:rPr>
          <w:rFonts w:cs="Arial"/>
          <w:lang w:val="ru-RU"/>
        </w:rPr>
      </w:pPr>
      <w:r w:rsidRPr="00DE1341">
        <w:rPr>
          <w:rFonts w:cs="Arial"/>
          <w:lang w:val="ru-RU"/>
        </w:rPr>
        <w:t>Пружалац услуге:</w:t>
      </w:r>
      <w:r w:rsidRPr="00DE1341">
        <w:rPr>
          <w:rFonts w:cs="Arial"/>
          <w:lang w:val="ru-RU"/>
        </w:rPr>
        <w:tab/>
        <w:t>__________________________________________</w:t>
      </w:r>
    </w:p>
    <w:p w:rsidR="00CC1CE1" w:rsidRPr="00DE1341" w:rsidRDefault="00CC1CE1" w:rsidP="00CC1CE1">
      <w:pPr>
        <w:tabs>
          <w:tab w:val="left" w:pos="567"/>
        </w:tabs>
        <w:spacing w:before="0"/>
        <w:rPr>
          <w:rFonts w:cs="Arial"/>
          <w:lang w:val="ru-RU"/>
        </w:rPr>
      </w:pPr>
      <w:r w:rsidRPr="00DE1341">
        <w:rPr>
          <w:rFonts w:cs="Arial"/>
          <w:lang w:val="ru-RU"/>
        </w:rPr>
        <w:t xml:space="preserve">Подизвођач: </w:t>
      </w:r>
      <w:r w:rsidRPr="00DE1341">
        <w:rPr>
          <w:rFonts w:cs="Arial"/>
          <w:lang w:val="ru-RU"/>
        </w:rPr>
        <w:tab/>
      </w:r>
      <w:r w:rsidRPr="00DE1341">
        <w:rPr>
          <w:rFonts w:cs="Arial"/>
          <w:lang w:val="ru-RU"/>
        </w:rPr>
        <w:tab/>
        <w:t xml:space="preserve">_________________________________________ </w:t>
      </w:r>
    </w:p>
    <w:p w:rsidR="00D87582" w:rsidRPr="00A42396" w:rsidRDefault="00A42396" w:rsidP="00CC1CE1">
      <w:pPr>
        <w:tabs>
          <w:tab w:val="left" w:pos="567"/>
        </w:tabs>
        <w:spacing w:before="0"/>
        <w:rPr>
          <w:rFonts w:cs="Arial"/>
          <w:lang w:val="ru-RU"/>
        </w:rPr>
      </w:pPr>
      <w:r>
        <w:rPr>
          <w:rFonts w:cs="Arial"/>
          <w:lang w:val="ru-RU"/>
        </w:rPr>
        <w:tab/>
      </w:r>
      <w:r>
        <w:rPr>
          <w:rFonts w:cs="Arial"/>
          <w:lang w:val="ru-RU"/>
        </w:rPr>
        <w:tab/>
      </w:r>
    </w:p>
    <w:p w:rsidR="007626DA" w:rsidRDefault="007626DA" w:rsidP="00CC1CE1">
      <w:pPr>
        <w:tabs>
          <w:tab w:val="left" w:pos="567"/>
        </w:tabs>
        <w:spacing w:before="0"/>
        <w:rPr>
          <w:rFonts w:cs="Arial"/>
          <w:b/>
          <w:lang w:val="ru-RU"/>
        </w:rPr>
      </w:pPr>
    </w:p>
    <w:p w:rsidR="00CC1CE1" w:rsidRPr="00885F01" w:rsidRDefault="00CC1CE1" w:rsidP="00CC1CE1">
      <w:pPr>
        <w:tabs>
          <w:tab w:val="left" w:pos="567"/>
        </w:tabs>
        <w:spacing w:before="0"/>
        <w:rPr>
          <w:rFonts w:cs="Arial"/>
          <w:lang w:val="ru-RU"/>
        </w:rPr>
      </w:pPr>
      <w:r w:rsidRPr="00DE1341">
        <w:rPr>
          <w:rFonts w:cs="Arial"/>
          <w:b/>
          <w:lang w:val="ru-RU"/>
        </w:rPr>
        <w:t xml:space="preserve">ОБАВЕЗЕ КОРИСНИКА УСЛУГЕ </w:t>
      </w:r>
    </w:p>
    <w:p w:rsidR="00CC1CE1" w:rsidRPr="00CC1CE1" w:rsidRDefault="00CC1CE1" w:rsidP="00CC1CE1">
      <w:pPr>
        <w:tabs>
          <w:tab w:val="left" w:pos="567"/>
        </w:tabs>
        <w:spacing w:before="0"/>
        <w:jc w:val="center"/>
        <w:rPr>
          <w:rFonts w:cs="Arial"/>
          <w:lang w:val="ru-RU"/>
        </w:rPr>
      </w:pPr>
      <w:r w:rsidRPr="00CC1CE1">
        <w:rPr>
          <w:rFonts w:cs="Arial"/>
          <w:b/>
          <w:lang w:val="ru-RU"/>
        </w:rPr>
        <w:t>Члан 6</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се обавезује да Пружаоцу услуге изврши исплату цене Услуге из члана 2. у с</w:t>
      </w:r>
      <w:r w:rsidR="008F4E3F">
        <w:rPr>
          <w:rFonts w:cs="Arial"/>
          <w:color w:val="000000" w:themeColor="text1"/>
          <w:lang w:val="ru-RU"/>
        </w:rPr>
        <w:t>кладу са извршеним активностима</w:t>
      </w:r>
      <w:r w:rsidRPr="00CC1CE1">
        <w:rPr>
          <w:rFonts w:cs="Arial"/>
          <w:color w:val="000000" w:themeColor="text1"/>
          <w:lang w:val="ru-RU"/>
        </w:rPr>
        <w:t xml:space="preserve">, на начин и у роковима утврђеним чланом 3. овог Уговора. </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Све исплате по основу овог Уговора биће извршене на рачун Пружаоца услуге: </w:t>
      </w:r>
      <w:r w:rsidRPr="00CC1CE1">
        <w:rPr>
          <w:rFonts w:cs="Arial"/>
          <w:color w:val="000000" w:themeColor="text1"/>
          <w:lang w:val="ru-RU"/>
        </w:rPr>
        <w:tab/>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 xml:space="preserve">бр рачуна: _____________________________ код банке:____________ </w:t>
      </w:r>
    </w:p>
    <w:p w:rsidR="00CC1CE1" w:rsidRPr="00CC1CE1" w:rsidRDefault="00CC1CE1" w:rsidP="00CC1CE1">
      <w:pPr>
        <w:tabs>
          <w:tab w:val="left" w:pos="567"/>
        </w:tabs>
        <w:spacing w:before="0"/>
        <w:jc w:val="center"/>
        <w:rPr>
          <w:rFonts w:cs="Arial"/>
          <w:lang w:val="ru-RU"/>
        </w:rPr>
      </w:pPr>
      <w:r w:rsidRPr="00CC1CE1">
        <w:rPr>
          <w:rFonts w:cs="Arial"/>
          <w:b/>
          <w:lang w:val="ru-RU"/>
        </w:rPr>
        <w:lastRenderedPageBreak/>
        <w:t>Члан 7</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B03EF" w:rsidRPr="00D87582" w:rsidRDefault="00CC1CE1" w:rsidP="00D87582">
      <w:pPr>
        <w:tabs>
          <w:tab w:val="left" w:pos="567"/>
        </w:tabs>
        <w:spacing w:before="0"/>
        <w:rPr>
          <w:rFonts w:cs="Arial"/>
          <w:color w:val="000000" w:themeColor="text1"/>
          <w:lang w:val="sr-Cyrl-RS"/>
        </w:rPr>
      </w:pPr>
      <w:r w:rsidRPr="00CC1CE1">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CC1CE1" w:rsidRPr="00DE1341" w:rsidRDefault="00CC1CE1" w:rsidP="00CC1CE1">
      <w:pPr>
        <w:tabs>
          <w:tab w:val="left" w:pos="567"/>
        </w:tabs>
        <w:spacing w:before="0"/>
        <w:jc w:val="center"/>
        <w:rPr>
          <w:rFonts w:cs="Arial"/>
          <w:color w:val="000000" w:themeColor="text1"/>
          <w:lang w:val="ru-RU"/>
        </w:rPr>
      </w:pPr>
      <w:r w:rsidRPr="00DE1341">
        <w:rPr>
          <w:rFonts w:cs="Arial"/>
          <w:b/>
          <w:color w:val="000000" w:themeColor="text1"/>
          <w:lang w:val="ru-RU"/>
        </w:rPr>
        <w:t>Члан 8</w:t>
      </w:r>
      <w:r w:rsidRPr="00DE1341">
        <w:rPr>
          <w:rFonts w:cs="Arial"/>
          <w:color w:val="000000" w:themeColor="text1"/>
          <w:lang w:val="ru-RU"/>
        </w:rPr>
        <w:t>.</w:t>
      </w:r>
    </w:p>
    <w:p w:rsidR="00CC1CE1" w:rsidRDefault="00CC1CE1" w:rsidP="00CC1CE1">
      <w:pPr>
        <w:tabs>
          <w:tab w:val="left" w:pos="567"/>
        </w:tabs>
        <w:spacing w:before="0"/>
        <w:rPr>
          <w:rFonts w:cs="Arial"/>
          <w:color w:val="00B0F0"/>
          <w:lang w:val="ru-RU"/>
        </w:rPr>
      </w:pPr>
      <w:r w:rsidRPr="00DE1341">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DE1341">
        <w:rPr>
          <w:rFonts w:cs="Arial"/>
          <w:color w:val="00B0F0"/>
          <w:lang w:val="ru-RU"/>
        </w:rPr>
        <w:t>.</w:t>
      </w:r>
    </w:p>
    <w:p w:rsidR="00B73B22" w:rsidRPr="00B73B22" w:rsidRDefault="00B73B22" w:rsidP="00AC58CE">
      <w:pPr>
        <w:spacing w:before="0"/>
        <w:jc w:val="left"/>
        <w:rPr>
          <w:rFonts w:cs="Arial"/>
          <w:lang w:val="sr-Cyrl-CS"/>
        </w:rPr>
      </w:pPr>
    </w:p>
    <w:p w:rsidR="00CC1CE1" w:rsidRPr="00CC1CE1" w:rsidRDefault="00CC1CE1" w:rsidP="00CC1CE1">
      <w:pPr>
        <w:tabs>
          <w:tab w:val="left" w:pos="567"/>
        </w:tabs>
        <w:spacing w:before="0"/>
        <w:rPr>
          <w:rFonts w:cs="Arial"/>
          <w:color w:val="00B0F0"/>
          <w:lang w:val="sr-Cyrl-RS"/>
        </w:rPr>
      </w:pPr>
    </w:p>
    <w:p w:rsidR="00CC1CE1" w:rsidRPr="00CC1CE1" w:rsidRDefault="00CC1CE1" w:rsidP="00CC1CE1">
      <w:pPr>
        <w:tabs>
          <w:tab w:val="left" w:pos="567"/>
        </w:tabs>
        <w:spacing w:before="0"/>
        <w:rPr>
          <w:rFonts w:cs="Arial"/>
          <w:b/>
          <w:lang w:val="sr-Cyrl-RS"/>
        </w:rPr>
      </w:pPr>
      <w:r w:rsidRPr="00DE1341">
        <w:rPr>
          <w:rFonts w:cs="Arial"/>
          <w:b/>
          <w:lang w:val="ru-RU"/>
        </w:rPr>
        <w:t>ОБАВЕЗЕ ПРУЖАОЦА УСЛУГЕ</w:t>
      </w:r>
    </w:p>
    <w:p w:rsidR="00CC1CE1" w:rsidRPr="00DE1341" w:rsidRDefault="00CC1CE1" w:rsidP="00CC1CE1">
      <w:pPr>
        <w:tabs>
          <w:tab w:val="left" w:pos="567"/>
        </w:tabs>
        <w:spacing w:before="0"/>
        <w:jc w:val="center"/>
        <w:rPr>
          <w:rFonts w:cs="Arial"/>
          <w:lang w:val="ru-RU"/>
        </w:rPr>
      </w:pPr>
      <w:r w:rsidRPr="00DE1341">
        <w:rPr>
          <w:rFonts w:cs="Arial"/>
          <w:b/>
          <w:lang w:val="ru-RU"/>
        </w:rPr>
        <w:t>Члан 9</w:t>
      </w:r>
      <w:r w:rsidRPr="00DE1341">
        <w:rPr>
          <w:rFonts w:cs="Arial"/>
          <w:lang w:val="ru-RU"/>
        </w:rPr>
        <w:t>.</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у року од 5 (словима: </w:t>
      </w:r>
      <w:r w:rsidRPr="00CC1CE1">
        <w:rPr>
          <w:rFonts w:cs="Arial"/>
          <w:color w:val="000000" w:themeColor="text1"/>
          <w:lang w:val="sr-Cyrl-RS"/>
        </w:rPr>
        <w:t xml:space="preserve">пет) </w:t>
      </w:r>
      <w:r w:rsidRPr="00DE1341">
        <w:rPr>
          <w:rFonts w:cs="Arial"/>
          <w:color w:val="000000" w:themeColor="text1"/>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C1CE1">
        <w:rPr>
          <w:rFonts w:cs="Arial"/>
          <w:color w:val="000000" w:themeColor="text1"/>
        </w:rPr>
        <w:t>a</w:t>
      </w:r>
      <w:r w:rsidRPr="00CC1CE1">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B73B22" w:rsidRDefault="00B73B22" w:rsidP="00CC1CE1">
      <w:pPr>
        <w:tabs>
          <w:tab w:val="left" w:pos="567"/>
        </w:tabs>
        <w:spacing w:before="0"/>
        <w:rPr>
          <w:rFonts w:cs="Arial"/>
          <w:color w:val="000000" w:themeColor="text1"/>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1</w:t>
      </w:r>
      <w:r w:rsidRPr="00CC1CE1">
        <w:rPr>
          <w:rFonts w:cs="Arial"/>
          <w:b/>
          <w:lang w:val="sr-Cyrl-RS"/>
        </w:rPr>
        <w:t>0</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F0746" w:rsidRDefault="00CC1CE1" w:rsidP="00CC1CE1">
      <w:pPr>
        <w:tabs>
          <w:tab w:val="left" w:pos="567"/>
        </w:tabs>
        <w:spacing w:before="0"/>
        <w:rPr>
          <w:rFonts w:cs="Arial"/>
          <w:lang w:val="ru-RU"/>
        </w:rPr>
      </w:pPr>
      <w:r w:rsidRPr="00DE1341">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604FEE" w:rsidRDefault="00604FEE" w:rsidP="00CC1CE1">
      <w:pPr>
        <w:tabs>
          <w:tab w:val="left" w:pos="567"/>
        </w:tabs>
        <w:spacing w:before="0"/>
        <w:rPr>
          <w:rFonts w:cs="Arial"/>
          <w:b/>
          <w:lang w:val="ru-RU"/>
        </w:rPr>
      </w:pPr>
    </w:p>
    <w:p w:rsidR="004216DE" w:rsidRPr="00F11B95" w:rsidRDefault="00CC1CE1" w:rsidP="00CC1CE1">
      <w:pPr>
        <w:tabs>
          <w:tab w:val="left" w:pos="567"/>
        </w:tabs>
        <w:spacing w:before="0"/>
        <w:rPr>
          <w:rFonts w:cs="Arial"/>
          <w:b/>
          <w:lang w:val="sr-Cyrl-RS"/>
        </w:rPr>
      </w:pPr>
      <w:r w:rsidRPr="00DE1341">
        <w:rPr>
          <w:rFonts w:cs="Arial"/>
          <w:b/>
          <w:lang w:val="ru-RU"/>
        </w:rPr>
        <w:t xml:space="preserve">РОК, ДИНАМКА </w:t>
      </w:r>
      <w:r w:rsidRPr="00CC1CE1">
        <w:rPr>
          <w:rFonts w:cs="Arial"/>
          <w:b/>
          <w:lang w:val="sr-Cyrl-RS"/>
        </w:rPr>
        <w:t xml:space="preserve">И МЕСТО </w:t>
      </w:r>
      <w:r w:rsidRPr="00DE1341">
        <w:rPr>
          <w:rFonts w:cs="Arial"/>
          <w:b/>
          <w:lang w:val="ru-RU"/>
        </w:rPr>
        <w:t>ПРУЖАЊА УСЛУГЕ</w:t>
      </w:r>
    </w:p>
    <w:p w:rsidR="00CC1CE1" w:rsidRDefault="00CC1CE1" w:rsidP="00CC1CE1">
      <w:pPr>
        <w:tabs>
          <w:tab w:val="left" w:pos="567"/>
        </w:tabs>
        <w:spacing w:before="0"/>
        <w:jc w:val="center"/>
        <w:rPr>
          <w:rFonts w:cs="Arial"/>
          <w:lang w:val="ru-RU"/>
        </w:rPr>
      </w:pPr>
      <w:r w:rsidRPr="00CC1CE1">
        <w:rPr>
          <w:rFonts w:cs="Arial"/>
          <w:b/>
          <w:lang w:val="ru-RU"/>
        </w:rPr>
        <w:t>Члан 1</w:t>
      </w:r>
      <w:r w:rsidRPr="00CC1CE1">
        <w:rPr>
          <w:rFonts w:cs="Arial"/>
          <w:b/>
          <w:lang w:val="sr-Cyrl-RS"/>
        </w:rPr>
        <w:t>1</w:t>
      </w:r>
      <w:r w:rsidRPr="00CC1CE1">
        <w:rPr>
          <w:rFonts w:cs="Arial"/>
          <w:lang w:val="ru-RU"/>
        </w:rPr>
        <w:t>.</w:t>
      </w:r>
    </w:p>
    <w:p w:rsidR="001759FD" w:rsidRPr="001759FD" w:rsidRDefault="001759FD" w:rsidP="004216DE">
      <w:pPr>
        <w:tabs>
          <w:tab w:val="right" w:pos="10255"/>
        </w:tabs>
        <w:spacing w:before="0"/>
        <w:rPr>
          <w:rFonts w:cs="Arial"/>
          <w:color w:val="000000" w:themeColor="text1"/>
          <w:lang w:val="sr-Cyrl-RS"/>
        </w:rPr>
      </w:pPr>
      <w:r w:rsidRPr="001759FD">
        <w:rPr>
          <w:rFonts w:cs="Arial"/>
          <w:color w:val="000000" w:themeColor="text1"/>
          <w:lang w:val="sr-Cyrl-RS"/>
        </w:rPr>
        <w:t xml:space="preserve">Рок извршења услуга је </w:t>
      </w:r>
      <w:r w:rsidR="00DE3F64" w:rsidRPr="00CC1CE1">
        <w:rPr>
          <w:rFonts w:cs="Arial"/>
          <w:color w:val="000000" w:themeColor="text1"/>
          <w:lang w:val="sr-Cyrl-RS"/>
        </w:rPr>
        <w:t>1</w:t>
      </w:r>
      <w:r w:rsidR="00DE3F64">
        <w:rPr>
          <w:rFonts w:cs="Arial"/>
          <w:color w:val="000000" w:themeColor="text1"/>
          <w:lang w:val="sr-Cyrl-RS"/>
        </w:rPr>
        <w:t>2</w:t>
      </w:r>
      <w:r w:rsidR="00DE3F64" w:rsidRPr="00CC1CE1">
        <w:rPr>
          <w:rFonts w:cs="Arial"/>
          <w:color w:val="000000" w:themeColor="text1"/>
          <w:lang w:val="sr-Cyrl-RS"/>
        </w:rPr>
        <w:t xml:space="preserve"> (</w:t>
      </w:r>
      <w:r w:rsidR="00DE3F64">
        <w:rPr>
          <w:rFonts w:cs="Arial"/>
          <w:color w:val="000000" w:themeColor="text1"/>
          <w:lang w:val="sr-Cyrl-RS"/>
        </w:rPr>
        <w:t>дванаест</w:t>
      </w:r>
      <w:r w:rsidR="00DE3F64" w:rsidRPr="00CC1CE1">
        <w:rPr>
          <w:rFonts w:cs="Arial"/>
          <w:color w:val="000000" w:themeColor="text1"/>
          <w:lang w:val="sr-Cyrl-RS"/>
        </w:rPr>
        <w:t xml:space="preserve">) </w:t>
      </w:r>
      <w:r w:rsidRPr="001759FD">
        <w:rPr>
          <w:rFonts w:cs="Arial"/>
          <w:color w:val="000000" w:themeColor="text1"/>
          <w:lang w:val="sr-Cyrl-RS"/>
        </w:rPr>
        <w:t>месеци од дана ступања уговора на снагу</w:t>
      </w:r>
      <w:r w:rsidR="00BA15AE">
        <w:rPr>
          <w:rFonts w:cs="Arial"/>
          <w:color w:val="000000" w:themeColor="text1"/>
        </w:rPr>
        <w:t>,</w:t>
      </w:r>
      <w:r w:rsidR="00BA15AE">
        <w:rPr>
          <w:rFonts w:cs="Arial"/>
          <w:color w:val="000000" w:themeColor="text1"/>
          <w:lang w:val="sr-Cyrl-RS"/>
        </w:rPr>
        <w:t xml:space="preserve"> а по динамици Наручиоца. </w:t>
      </w:r>
      <w:r w:rsidR="00BA15AE" w:rsidRPr="00030256">
        <w:rPr>
          <w:rFonts w:cs="Arial"/>
          <w:color w:val="000000" w:themeColor="text1"/>
          <w:lang w:val="ru-RU"/>
        </w:rPr>
        <w:t xml:space="preserve"> </w:t>
      </w:r>
      <w:r w:rsidRPr="00030256">
        <w:rPr>
          <w:rFonts w:cs="Arial"/>
          <w:color w:val="000000" w:themeColor="text1"/>
          <w:lang w:val="ru-RU"/>
        </w:rPr>
        <w:t xml:space="preserve"> </w:t>
      </w:r>
    </w:p>
    <w:p w:rsidR="00634B5F" w:rsidRPr="00634B5F" w:rsidRDefault="00634B5F" w:rsidP="00CC1CE1">
      <w:pPr>
        <w:tabs>
          <w:tab w:val="left" w:pos="567"/>
        </w:tabs>
        <w:spacing w:before="0"/>
        <w:rPr>
          <w:rFonts w:cs="Arial"/>
          <w:lang w:val="sr-Cyrl-RS"/>
        </w:rPr>
      </w:pPr>
    </w:p>
    <w:p w:rsidR="00F8752B" w:rsidRPr="00BA040F" w:rsidRDefault="00CC1CE1" w:rsidP="00BA040F">
      <w:pPr>
        <w:tabs>
          <w:tab w:val="left" w:pos="567"/>
        </w:tabs>
        <w:spacing w:before="0"/>
        <w:rPr>
          <w:rFonts w:cs="Arial"/>
          <w:lang w:val="ru-RU"/>
        </w:rPr>
      </w:pPr>
      <w:r w:rsidRPr="00CC1CE1">
        <w:rPr>
          <w:rFonts w:cs="Arial"/>
          <w:lang w:val="sr-Cyrl-RS"/>
        </w:rPr>
        <w:t>Место извшења услуге је</w:t>
      </w:r>
      <w:r w:rsidRPr="00CC1CE1">
        <w:rPr>
          <w:rFonts w:cs="Arial"/>
          <w:bCs/>
          <w:iCs/>
          <w:color w:val="000000" w:themeColor="text1"/>
          <w:lang w:val="sr-Cyrl-CS"/>
        </w:rPr>
        <w:t xml:space="preserve"> ЈП ЕПС Огранак ТЕНТ, локација ТЕ Колубара, 3.октобар бр.146, 11563 Велики Црљени</w:t>
      </w:r>
      <w:r w:rsidR="00054B4E">
        <w:rPr>
          <w:rFonts w:cs="Arial"/>
          <w:bCs/>
          <w:iCs/>
          <w:color w:val="000000" w:themeColor="text1"/>
          <w:lang w:val="sr-Cyrl-CS"/>
        </w:rPr>
        <w:t xml:space="preserve"> и друге локације </w:t>
      </w:r>
      <w:r w:rsidR="000E3082">
        <w:rPr>
          <w:rFonts w:cs="Arial"/>
          <w:color w:val="000000" w:themeColor="text1"/>
          <w:lang w:val="sr-Cyrl-RS"/>
        </w:rPr>
        <w:t>Корисника услуге</w:t>
      </w:r>
      <w:r w:rsidR="006E2C88">
        <w:rPr>
          <w:rFonts w:cs="Arial"/>
          <w:bCs/>
          <w:iCs/>
          <w:color w:val="000000" w:themeColor="text1"/>
          <w:lang w:val="sr-Cyrl-CS"/>
        </w:rPr>
        <w:t xml:space="preserve"> </w:t>
      </w:r>
      <w:r w:rsidR="00EE5574">
        <w:rPr>
          <w:rFonts w:cs="Arial"/>
          <w:color w:val="000000" w:themeColor="text1"/>
          <w:lang w:val="sr-Cyrl-RS" w:eastAsia="zh-CN"/>
        </w:rPr>
        <w:t xml:space="preserve">на захтев Корисника услуге и уз сагласност </w:t>
      </w:r>
      <w:r w:rsidR="006E2C88">
        <w:rPr>
          <w:rFonts w:cs="Arial"/>
          <w:color w:val="000000" w:themeColor="text1"/>
          <w:lang w:val="sr-Cyrl-RS" w:eastAsia="zh-CN"/>
        </w:rPr>
        <w:t>Пружаоца услуга.</w:t>
      </w:r>
    </w:p>
    <w:p w:rsidR="006C1414" w:rsidRDefault="006C1414" w:rsidP="006C1414">
      <w:pPr>
        <w:pStyle w:val="KDParagraf"/>
        <w:spacing w:before="0"/>
        <w:rPr>
          <w:rFonts w:cs="Arial"/>
          <w:b/>
          <w:lang w:val="sr-Cyrl-RS"/>
        </w:rPr>
      </w:pPr>
    </w:p>
    <w:p w:rsidR="00AC58CE" w:rsidRDefault="00AC58CE" w:rsidP="006C1414">
      <w:pPr>
        <w:pStyle w:val="KDParagraf"/>
        <w:spacing w:before="0"/>
        <w:rPr>
          <w:rFonts w:cs="Arial"/>
          <w:b/>
          <w:lang w:val="sr-Cyrl-RS"/>
        </w:rPr>
      </w:pPr>
    </w:p>
    <w:p w:rsidR="00AC58CE" w:rsidRDefault="00AC58CE" w:rsidP="006C1414">
      <w:pPr>
        <w:pStyle w:val="KDParagraf"/>
        <w:spacing w:before="0"/>
        <w:rPr>
          <w:rFonts w:cs="Arial"/>
          <w:b/>
          <w:lang w:val="sr-Cyrl-RS"/>
        </w:rPr>
      </w:pPr>
    </w:p>
    <w:p w:rsidR="00AC58CE" w:rsidRDefault="00AC58CE" w:rsidP="006C1414">
      <w:pPr>
        <w:pStyle w:val="KDParagraf"/>
        <w:spacing w:before="0"/>
        <w:rPr>
          <w:rFonts w:cs="Arial"/>
          <w:b/>
          <w:lang w:val="sr-Cyrl-RS"/>
        </w:rPr>
      </w:pPr>
    </w:p>
    <w:p w:rsidR="006C1414" w:rsidRPr="00030256" w:rsidRDefault="006C1414" w:rsidP="006C1414">
      <w:pPr>
        <w:pStyle w:val="KDParagraf"/>
        <w:spacing w:before="0"/>
        <w:rPr>
          <w:rFonts w:cs="Arial"/>
          <w:b/>
          <w:lang w:val="ru-RU"/>
        </w:rPr>
      </w:pPr>
      <w:r w:rsidRPr="00030256">
        <w:rPr>
          <w:rFonts w:cs="Arial"/>
          <w:b/>
          <w:lang w:val="ru-RU"/>
        </w:rPr>
        <w:t xml:space="preserve">СРЕДСТВА ФИНАНСИЈСКОГ ОБЕЗБЕЂЕЊА </w:t>
      </w:r>
    </w:p>
    <w:p w:rsidR="006C1414" w:rsidRPr="00030256" w:rsidRDefault="006C1414" w:rsidP="006C1414">
      <w:pPr>
        <w:pStyle w:val="KDParagraf"/>
        <w:spacing w:before="0"/>
        <w:jc w:val="center"/>
        <w:rPr>
          <w:rFonts w:cs="Arial"/>
          <w:lang w:val="ru-RU"/>
        </w:rPr>
      </w:pPr>
      <w:r w:rsidRPr="00030256">
        <w:rPr>
          <w:rFonts w:cs="Arial"/>
          <w:b/>
          <w:lang w:val="ru-RU"/>
        </w:rPr>
        <w:t xml:space="preserve">Члан </w:t>
      </w:r>
      <w:r w:rsidRPr="00F619BA">
        <w:rPr>
          <w:rFonts w:cs="Arial"/>
          <w:b/>
          <w:lang w:val="sr-Cyrl-RS"/>
        </w:rPr>
        <w:t>12</w:t>
      </w:r>
      <w:r w:rsidRPr="00030256">
        <w:rPr>
          <w:rFonts w:cs="Arial"/>
          <w:lang w:val="ru-RU"/>
        </w:rPr>
        <w:t>.</w:t>
      </w:r>
    </w:p>
    <w:p w:rsidR="006C1414" w:rsidRPr="00F1388F" w:rsidRDefault="006C1414" w:rsidP="006C1414">
      <w:pPr>
        <w:tabs>
          <w:tab w:val="left" w:pos="567"/>
        </w:tabs>
        <w:spacing w:before="0"/>
        <w:rPr>
          <w:rFonts w:cs="Arial"/>
          <w:b/>
          <w:lang w:val="sr-Cyrl-RS"/>
        </w:rPr>
      </w:pPr>
      <w:r w:rsidRPr="00F619BA">
        <w:rPr>
          <w:rFonts w:cs="Arial"/>
          <w:b/>
          <w:lang w:val="sr-Cyrl-RS"/>
        </w:rPr>
        <w:t>Меница за добро извршење посла</w:t>
      </w:r>
    </w:p>
    <w:p w:rsidR="006C1414" w:rsidRPr="005C1D0F" w:rsidRDefault="006C1414" w:rsidP="006C1414">
      <w:pPr>
        <w:tabs>
          <w:tab w:val="left" w:pos="567"/>
        </w:tabs>
        <w:spacing w:before="0"/>
        <w:rPr>
          <w:rFonts w:cs="Arial"/>
          <w:lang w:val="ru-RU"/>
        </w:rPr>
      </w:pPr>
      <w:r w:rsidRPr="00B56DB6">
        <w:rPr>
          <w:rFonts w:cs="Arial"/>
          <w:lang w:val="ru-RU"/>
        </w:rPr>
        <w:t>П</w:t>
      </w:r>
      <w:r>
        <w:rPr>
          <w:rFonts w:cs="Arial"/>
          <w:lang w:val="ru-RU"/>
        </w:rPr>
        <w:t>ружалац услуге је обавезан да уз потписан Уговор</w:t>
      </w:r>
      <w:r w:rsidRPr="00B56DB6">
        <w:rPr>
          <w:rFonts w:cs="Arial"/>
          <w:lang w:val="ru-RU"/>
        </w:rPr>
        <w:t>,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w:t>
      </w:r>
      <w:r w:rsidRPr="005C1D0F">
        <w:rPr>
          <w:rFonts w:cs="Arial"/>
          <w:lang w:val="ru-RU"/>
        </w:rPr>
        <w:t xml:space="preserve">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C1414" w:rsidRPr="005C1D0F" w:rsidRDefault="006C1414" w:rsidP="006C1414">
      <w:pPr>
        <w:pStyle w:val="KDParagraf"/>
        <w:spacing w:before="0"/>
        <w:rPr>
          <w:rFonts w:cs="Arial"/>
          <w:lang w:val="ru-RU"/>
        </w:rPr>
      </w:pPr>
      <w:r w:rsidRPr="005C1D0F">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76FC8" w:rsidRPr="005C1D0F" w:rsidRDefault="00876FC8" w:rsidP="00876FC8">
      <w:pPr>
        <w:pStyle w:val="KDParagraf"/>
        <w:spacing w:before="0"/>
        <w:jc w:val="center"/>
        <w:rPr>
          <w:rFonts w:cs="Arial"/>
          <w:b/>
          <w:lang w:val="ru-RU"/>
        </w:rPr>
      </w:pPr>
      <w:r w:rsidRPr="005C1D0F">
        <w:rPr>
          <w:rFonts w:cs="Arial"/>
          <w:b/>
          <w:lang w:val="ru-RU"/>
        </w:rPr>
        <w:t>Члан 13.</w:t>
      </w:r>
    </w:p>
    <w:p w:rsidR="00876FC8" w:rsidRPr="00AA25CE" w:rsidRDefault="00876FC8" w:rsidP="00876FC8">
      <w:pPr>
        <w:pStyle w:val="KDParagraf"/>
        <w:spacing w:before="0"/>
        <w:rPr>
          <w:rFonts w:cs="Arial"/>
          <w:b/>
          <w:u w:val="single"/>
          <w:lang w:val="sr-Cyrl-RS"/>
        </w:rPr>
      </w:pPr>
      <w:r w:rsidRPr="00AA25CE">
        <w:rPr>
          <w:rFonts w:cs="Arial"/>
          <w:b/>
          <w:u w:val="single"/>
          <w:lang w:val="sr-Cyrl-RS"/>
        </w:rPr>
        <w:t>Меница као гаранција за  отклањање грешака у гарантном року</w:t>
      </w:r>
    </w:p>
    <w:p w:rsidR="00876FC8" w:rsidRPr="005C1D0F" w:rsidRDefault="00876FC8" w:rsidP="00876FC8">
      <w:pPr>
        <w:rPr>
          <w:rFonts w:eastAsia="Arial Unicode MS"/>
        </w:rPr>
      </w:pPr>
      <w:r w:rsidRPr="005C1D0F">
        <w:rPr>
          <w:rFonts w:cs="Arial"/>
          <w:lang w:val="sr-Cyrl-RS"/>
        </w:rPr>
        <w:t xml:space="preserve">Пружалац услуга </w:t>
      </w:r>
      <w:r w:rsidRPr="005C1D0F">
        <w:rPr>
          <w:rFonts w:eastAsia="Arial Unicode MS"/>
        </w:rPr>
        <w:t xml:space="preserve">се обавезује да </w:t>
      </w:r>
      <w:r w:rsidRPr="005C1D0F">
        <w:rPr>
          <w:rFonts w:cs="Arial"/>
          <w:lang w:val="sr-Cyrl-RS"/>
        </w:rPr>
        <w:t>Корисник услуге</w:t>
      </w:r>
      <w:r w:rsidRPr="005C1D0F">
        <w:rPr>
          <w:rFonts w:eastAsia="Arial Unicode MS"/>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876FC8" w:rsidRPr="005C1D0F" w:rsidRDefault="00876FC8" w:rsidP="00876FC8">
      <w:pPr>
        <w:pStyle w:val="ListParagraph"/>
        <w:numPr>
          <w:ilvl w:val="0"/>
          <w:numId w:val="46"/>
        </w:numPr>
        <w:spacing w:before="0" w:after="0" w:line="240" w:lineRule="auto"/>
        <w:rPr>
          <w:rFonts w:ascii="Arial" w:eastAsia="Arial Unicode MS" w:hAnsi="Arial" w:cs="Arial"/>
        </w:rPr>
      </w:pPr>
      <w:r w:rsidRPr="005C1D0F">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876FC8" w:rsidRPr="005C1D0F" w:rsidRDefault="00876FC8" w:rsidP="00876FC8">
      <w:pPr>
        <w:pStyle w:val="ListParagraph"/>
        <w:numPr>
          <w:ilvl w:val="0"/>
          <w:numId w:val="46"/>
        </w:numPr>
        <w:spacing w:before="0" w:after="0" w:line="240" w:lineRule="auto"/>
        <w:rPr>
          <w:rFonts w:ascii="Arial" w:eastAsia="Arial Unicode MS" w:hAnsi="Arial" w:cs="Arial"/>
        </w:rPr>
      </w:pPr>
      <w:r w:rsidRPr="005C1D0F">
        <w:rPr>
          <w:rFonts w:ascii="Arial" w:eastAsia="Arial Unicode MS" w:hAnsi="Arial" w:cs="Arial"/>
        </w:rPr>
        <w:t xml:space="preserve">Менично писмо – овлашћење којим понуђач овлашћује наручиоца да може наплатити меницу  на износ од 5% од </w:t>
      </w:r>
      <w:r>
        <w:rPr>
          <w:rFonts w:ascii="Arial" w:eastAsia="Arial Unicode MS" w:hAnsi="Arial" w:cs="Arial"/>
          <w:lang w:val="sr-Cyrl-RS"/>
        </w:rPr>
        <w:t>укупно уговорене вредности</w:t>
      </w:r>
      <w:r w:rsidRPr="005C1D0F">
        <w:rPr>
          <w:rFonts w:ascii="Arial" w:eastAsia="Arial Unicode MS" w:hAnsi="Arial" w:cs="Arial"/>
        </w:rPr>
        <w:t xml:space="preserve"> (без ПДВ-а)</w:t>
      </w:r>
      <w:r>
        <w:rPr>
          <w:rFonts w:ascii="Arial" w:eastAsia="Arial Unicode MS" w:hAnsi="Arial" w:cs="Arial"/>
        </w:rPr>
        <w:t xml:space="preserve"> са роком важења минимално </w:t>
      </w:r>
      <w:r w:rsidRPr="005C1D0F">
        <w:rPr>
          <w:rFonts w:ascii="Arial" w:eastAsia="Arial Unicode MS" w:hAnsi="Arial" w:cs="Arial"/>
        </w:rPr>
        <w:t xml:space="preserve">( 30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876FC8" w:rsidRPr="005C1D0F" w:rsidRDefault="00876FC8" w:rsidP="00876FC8">
      <w:pPr>
        <w:numPr>
          <w:ilvl w:val="0"/>
          <w:numId w:val="46"/>
        </w:numPr>
        <w:spacing w:before="0"/>
        <w:rPr>
          <w:rFonts w:eastAsia="Arial Unicode MS"/>
        </w:rPr>
      </w:pPr>
      <w:r w:rsidRPr="005C1D0F">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76FC8" w:rsidRPr="005C1D0F" w:rsidRDefault="00876FC8" w:rsidP="00876FC8">
      <w:pPr>
        <w:numPr>
          <w:ilvl w:val="0"/>
          <w:numId w:val="46"/>
        </w:numPr>
        <w:spacing w:before="0"/>
        <w:rPr>
          <w:rFonts w:eastAsia="Arial Unicode MS"/>
        </w:rPr>
      </w:pPr>
      <w:r w:rsidRPr="005C1D0F">
        <w:rPr>
          <w:rFonts w:eastAsia="Arial Unicode MS"/>
        </w:rPr>
        <w:t>фотокопију ОП обрасца.</w:t>
      </w:r>
    </w:p>
    <w:p w:rsidR="00876FC8" w:rsidRPr="005C1D0F" w:rsidRDefault="00876FC8" w:rsidP="00876FC8">
      <w:pPr>
        <w:numPr>
          <w:ilvl w:val="0"/>
          <w:numId w:val="46"/>
        </w:numPr>
        <w:spacing w:before="0"/>
        <w:rPr>
          <w:rFonts w:eastAsia="Arial Unicode MS"/>
        </w:rPr>
      </w:pPr>
      <w:r w:rsidRPr="005C1D0F">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76FC8" w:rsidRPr="005C1D0F" w:rsidRDefault="00876FC8" w:rsidP="00876FC8">
      <w:pPr>
        <w:rPr>
          <w:rFonts w:eastAsia="Arial Unicode MS"/>
        </w:rPr>
      </w:pPr>
      <w:r w:rsidRPr="005C1D0F">
        <w:rPr>
          <w:rFonts w:eastAsia="Arial Unicode MS"/>
        </w:rPr>
        <w:t xml:space="preserve">Меница може бити наплаћена у случају да </w:t>
      </w:r>
      <w:r w:rsidRPr="005C1D0F">
        <w:rPr>
          <w:rFonts w:cs="Arial"/>
          <w:lang w:val="sr-Cyrl-RS"/>
        </w:rPr>
        <w:t xml:space="preserve">Пружалац услуга </w:t>
      </w:r>
      <w:r w:rsidRPr="005C1D0F">
        <w:rPr>
          <w:rFonts w:eastAsia="Arial Unicode MS"/>
        </w:rPr>
        <w:t xml:space="preserve">не отклони недостатке у гарантном року. </w:t>
      </w:r>
    </w:p>
    <w:p w:rsidR="00876FC8" w:rsidRPr="00D87582" w:rsidRDefault="00876FC8" w:rsidP="00D87582">
      <w:pPr>
        <w:rPr>
          <w:rFonts w:eastAsia="Arial Unicode MS"/>
          <w:lang w:val="sr-Cyrl-RS"/>
        </w:rPr>
      </w:pPr>
      <w:r w:rsidRPr="005C1D0F">
        <w:rPr>
          <w:rFonts w:eastAsia="Arial Unicode MS"/>
        </w:rPr>
        <w:t xml:space="preserve">Уколико се средство финансијског обезбеђења не достави у уговореном року, </w:t>
      </w:r>
      <w:r w:rsidRPr="005C1D0F">
        <w:rPr>
          <w:rFonts w:cs="Arial"/>
          <w:lang w:val="sr-Cyrl-RS"/>
        </w:rPr>
        <w:t xml:space="preserve">Пружалац услуга </w:t>
      </w:r>
      <w:r w:rsidRPr="005C1D0F">
        <w:rPr>
          <w:rFonts w:eastAsia="Arial Unicode MS"/>
        </w:rPr>
        <w:t>има право  да наплати средство финанасијског обезбеђења за добро извршење посла.</w:t>
      </w:r>
    </w:p>
    <w:p w:rsidR="00876FC8" w:rsidRPr="005C1D0F" w:rsidRDefault="00876FC8" w:rsidP="00876FC8">
      <w:pPr>
        <w:pStyle w:val="KDParagraf"/>
        <w:spacing w:before="0"/>
        <w:rPr>
          <w:rFonts w:cs="Arial"/>
        </w:rPr>
      </w:pPr>
      <w:r w:rsidRPr="005C1D0F">
        <w:rPr>
          <w:rFonts w:cs="Arial"/>
          <w:lang w:val="sr-Cyrl-RS"/>
        </w:rPr>
        <w:lastRenderedPageBreak/>
        <w:t xml:space="preserve">Код </w:t>
      </w:r>
      <w:r w:rsidRPr="005C1D0F">
        <w:rPr>
          <w:rFonts w:cs="Arial"/>
          <w:lang w:val="ru-RU"/>
        </w:rPr>
        <w:t>сукцесивног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8F4E3F" w:rsidRDefault="008F4E3F"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t>ИЗВРШИОЦИ</w:t>
      </w:r>
    </w:p>
    <w:p w:rsidR="008F4E3F" w:rsidRPr="00B56DB6" w:rsidRDefault="008F4E3F" w:rsidP="008F4E3F">
      <w:pPr>
        <w:pStyle w:val="KDParagraf"/>
        <w:spacing w:before="0"/>
        <w:jc w:val="center"/>
        <w:rPr>
          <w:rFonts w:cs="Arial"/>
          <w:lang w:val="ru-RU"/>
        </w:rPr>
      </w:pPr>
      <w:r w:rsidRPr="00B56DB6">
        <w:rPr>
          <w:rFonts w:cs="Arial"/>
          <w:b/>
          <w:lang w:val="ru-RU"/>
        </w:rPr>
        <w:t xml:space="preserve">Члан </w:t>
      </w:r>
      <w:r>
        <w:rPr>
          <w:rFonts w:cs="Arial"/>
          <w:b/>
          <w:lang w:val="sr-Cyrl-RS"/>
        </w:rPr>
        <w:t>1</w:t>
      </w:r>
      <w:r w:rsidR="00D87582">
        <w:rPr>
          <w:rFonts w:cs="Arial"/>
          <w:b/>
          <w:lang w:val="sr-Cyrl-RS"/>
        </w:rPr>
        <w:t>4</w:t>
      </w:r>
      <w:r w:rsidRPr="00B56DB6">
        <w:rPr>
          <w:rFonts w:cs="Arial"/>
          <w:lang w:val="ru-RU"/>
        </w:rPr>
        <w:t>.</w:t>
      </w:r>
    </w:p>
    <w:p w:rsidR="004216DE" w:rsidRPr="00E77DBE" w:rsidRDefault="008F4E3F" w:rsidP="007750A1">
      <w:pPr>
        <w:pStyle w:val="KDParagraf"/>
        <w:spacing w:before="0"/>
        <w:rPr>
          <w:rFonts w:cs="Arial"/>
          <w:lang w:val="sr-Cyrl-RS"/>
        </w:rPr>
      </w:pPr>
      <w:r w:rsidRPr="00B56DB6">
        <w:rPr>
          <w:rFonts w:cs="Arial"/>
          <w:lang w:val="ru-RU"/>
        </w:rPr>
        <w:t>Извршиоци су ангажована лица од стране Пружаоца услуге.</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D87582">
        <w:rPr>
          <w:rFonts w:cs="Arial"/>
          <w:b/>
          <w:lang w:val="ru-RU"/>
        </w:rPr>
        <w:t>5</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Pr="00B56DB6">
        <w:rPr>
          <w:rFonts w:cs="Arial"/>
          <w:color w:val="000000" w:themeColor="text1"/>
          <w:lang w:val="ru-RU"/>
        </w:rPr>
        <w:t>.</w:t>
      </w:r>
    </w:p>
    <w:p w:rsidR="004216DE" w:rsidRPr="00E77DBE" w:rsidRDefault="008F4E3F" w:rsidP="00604FEE">
      <w:pPr>
        <w:pStyle w:val="KDParagraf"/>
        <w:spacing w:before="0"/>
        <w:rPr>
          <w:rFonts w:cs="Arial"/>
          <w:color w:val="000000" w:themeColor="text1"/>
          <w:lang w:val="sr-Cyrl-RS"/>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D87582">
        <w:rPr>
          <w:rFonts w:cs="Arial"/>
          <w:b/>
          <w:lang w:val="ru-RU"/>
        </w:rPr>
        <w:t>6</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4216DE" w:rsidRPr="00F11B95" w:rsidRDefault="008F4E3F" w:rsidP="008F4E3F">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885F01" w:rsidRDefault="00885F01" w:rsidP="008F4E3F">
      <w:pPr>
        <w:pStyle w:val="KDParagraf"/>
        <w:spacing w:before="0"/>
        <w:rPr>
          <w:rFonts w:cs="Arial"/>
          <w:b/>
          <w:lang w:val="ru-RU"/>
        </w:rPr>
      </w:pPr>
    </w:p>
    <w:p w:rsidR="008F4E3F" w:rsidRDefault="008F4E3F" w:rsidP="008F4E3F">
      <w:pPr>
        <w:pStyle w:val="KDParagraf"/>
        <w:spacing w:before="0"/>
        <w:rPr>
          <w:rFonts w:cs="Arial"/>
          <w:b/>
          <w:lang w:val="sr-Cyrl-RS"/>
        </w:rPr>
      </w:pPr>
      <w:r w:rsidRPr="00D86823">
        <w:rPr>
          <w:rFonts w:cs="Arial"/>
          <w:b/>
          <w:lang w:val="ru-RU"/>
        </w:rPr>
        <w:t xml:space="preserve">ИНТЕЛЕКТУАЛНА СВОЈИНА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D87582">
        <w:rPr>
          <w:rFonts w:cs="Arial"/>
          <w:b/>
          <w:lang w:val="ru-RU"/>
        </w:rPr>
        <w:t>7</w:t>
      </w:r>
      <w:r w:rsidRPr="00B56DB6">
        <w:rPr>
          <w:rFonts w:cs="Arial"/>
          <w:lang w:val="ru-RU"/>
        </w:rPr>
        <w:t>.</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8F4E3F" w:rsidRPr="00B56DB6" w:rsidRDefault="008F4E3F" w:rsidP="008F4E3F">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8F4E3F" w:rsidRPr="00D528C0" w:rsidRDefault="008F4E3F" w:rsidP="008F4E3F">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572B98" w:rsidRPr="007626DA" w:rsidRDefault="008F4E3F" w:rsidP="008F4E3F">
      <w:pPr>
        <w:pStyle w:val="KDParagraf"/>
        <w:spacing w:before="0"/>
        <w:rPr>
          <w:rFonts w:cs="Arial"/>
          <w:color w:val="000000" w:themeColor="text1"/>
          <w:sz w:val="10"/>
          <w:szCs w:val="10"/>
          <w:lang w:val="ru-RU"/>
        </w:rPr>
      </w:pPr>
      <w:r w:rsidRPr="00132DBE">
        <w:rPr>
          <w:rFonts w:cs="Arial"/>
          <w:color w:val="000000" w:themeColor="text1"/>
          <w:sz w:val="10"/>
          <w:szCs w:val="10"/>
          <w:lang w:val="ru-RU"/>
        </w:rPr>
        <w:t xml:space="preserve"> </w:t>
      </w:r>
    </w:p>
    <w:p w:rsidR="00572B98" w:rsidRDefault="00572B98" w:rsidP="008F4E3F">
      <w:pPr>
        <w:pStyle w:val="KDParagraf"/>
        <w:spacing w:before="0"/>
        <w:rPr>
          <w:rFonts w:cs="Arial"/>
          <w:b/>
          <w:sz w:val="10"/>
          <w:szCs w:val="10"/>
          <w:lang w:val="ru-RU"/>
        </w:rPr>
      </w:pPr>
    </w:p>
    <w:p w:rsidR="008F4E3F" w:rsidRPr="00604FEE" w:rsidRDefault="008F4E3F" w:rsidP="008F4E3F">
      <w:pPr>
        <w:pStyle w:val="KDParagraf"/>
        <w:spacing w:before="0"/>
        <w:rPr>
          <w:rFonts w:cs="Arial"/>
          <w:b/>
          <w:lang w:val="ru-RU"/>
        </w:rPr>
      </w:pPr>
      <w:r w:rsidRPr="00384019">
        <w:rPr>
          <w:rFonts w:cs="Arial"/>
          <w:b/>
          <w:lang w:val="ru-RU"/>
        </w:rPr>
        <w:t xml:space="preserve">ЗАКЉУЧИВАЊЕ И СТУПАЊЕ НА СНАГУ </w:t>
      </w:r>
    </w:p>
    <w:p w:rsidR="008F4E3F" w:rsidRPr="00B56DB6" w:rsidRDefault="008F4E3F" w:rsidP="008F4E3F">
      <w:pPr>
        <w:pStyle w:val="KDParagraf"/>
        <w:spacing w:before="0"/>
        <w:jc w:val="center"/>
        <w:rPr>
          <w:rFonts w:cs="Arial"/>
          <w:lang w:val="ru-RU"/>
        </w:rPr>
      </w:pPr>
      <w:r w:rsidRPr="00B56DB6">
        <w:rPr>
          <w:rFonts w:cs="Arial"/>
          <w:b/>
          <w:lang w:val="ru-RU"/>
        </w:rPr>
        <w:t>Члан 1</w:t>
      </w:r>
      <w:r w:rsidR="00D87582">
        <w:rPr>
          <w:rFonts w:cs="Arial"/>
          <w:b/>
          <w:lang w:val="ru-RU"/>
        </w:rPr>
        <w:t>8</w:t>
      </w:r>
      <w:r w:rsidRPr="00B56DB6">
        <w:rPr>
          <w:rFonts w:cs="Arial"/>
          <w:lang w:val="ru-RU"/>
        </w:rPr>
        <w:t>.</w:t>
      </w:r>
    </w:p>
    <w:p w:rsidR="008F4E3F" w:rsidRDefault="009D02A0" w:rsidP="008F4E3F">
      <w:pPr>
        <w:pStyle w:val="KDParagraf"/>
        <w:spacing w:before="0"/>
        <w:rPr>
          <w:rFonts w:cs="Arial"/>
          <w:lang w:val="ru-RU"/>
        </w:rPr>
      </w:pPr>
      <w:r>
        <w:rPr>
          <w:rFonts w:cs="Arial"/>
          <w:lang w:val="ru-RU"/>
        </w:rPr>
        <w:t>Уговор ступа на снагу након потписивања од стране законс</w:t>
      </w:r>
      <w:r w:rsidR="00F328FB">
        <w:rPr>
          <w:rFonts w:cs="Arial"/>
          <w:lang w:val="ru-RU"/>
        </w:rPr>
        <w:t>ких заступника Уговорних страна и достављања средства финансијског обезбеђења за добро извршење посла.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1</w:t>
      </w:r>
      <w:r w:rsidR="00D87582">
        <w:rPr>
          <w:rFonts w:cs="Arial"/>
          <w:b/>
          <w:lang w:val="ru-RU"/>
        </w:rPr>
        <w:t>9</w:t>
      </w:r>
      <w:r w:rsidRPr="00CC1CE1">
        <w:rPr>
          <w:rFonts w:cs="Arial"/>
          <w:lang w:val="ru-RU"/>
        </w:rPr>
        <w:t>.</w:t>
      </w:r>
    </w:p>
    <w:p w:rsidR="00D56578" w:rsidRDefault="00D56578" w:rsidP="00D56578">
      <w:pPr>
        <w:tabs>
          <w:tab w:val="left" w:pos="567"/>
        </w:tabs>
        <w:spacing w:before="0"/>
        <w:rPr>
          <w:rFonts w:cs="Arial"/>
          <w:color w:val="000000" w:themeColor="text1"/>
          <w:lang w:val="sr-Latn-RS"/>
        </w:rPr>
      </w:pP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w:t>
      </w:r>
      <w:r w:rsidRPr="00835033">
        <w:rPr>
          <w:b/>
          <w:bCs/>
          <w:lang w:val="sr-Latn-RS"/>
        </w:rPr>
        <w:t xml:space="preserve"> </w:t>
      </w:r>
      <w:r>
        <w:rPr>
          <w:b/>
          <w:bCs/>
          <w:lang w:val="sr-Latn-RS"/>
        </w:rPr>
        <w:t>с</w:t>
      </w:r>
      <w:r w:rsidRPr="00835033">
        <w:rPr>
          <w:b/>
          <w:bCs/>
          <w:lang w:val="sr-Latn-RS"/>
        </w:rPr>
        <w:t xml:space="preserve">e </w:t>
      </w:r>
      <w:r>
        <w:rPr>
          <w:b/>
          <w:bCs/>
          <w:lang w:val="sr-Latn-RS"/>
        </w:rPr>
        <w:t>з</w:t>
      </w:r>
      <w:r w:rsidRPr="00835033">
        <w:rPr>
          <w:b/>
          <w:bCs/>
          <w:lang w:val="sr-Latn-RS"/>
        </w:rPr>
        <w:t>a</w:t>
      </w:r>
      <w:r>
        <w:rPr>
          <w:b/>
          <w:bCs/>
          <w:lang w:val="sr-Latn-RS"/>
        </w:rPr>
        <w:t>кључу</w:t>
      </w:r>
      <w:r w:rsidRPr="00835033">
        <w:rPr>
          <w:b/>
          <w:bCs/>
          <w:lang w:val="sr-Latn-RS"/>
        </w:rPr>
        <w:t xml:space="preserve">je </w:t>
      </w:r>
      <w:r>
        <w:rPr>
          <w:b/>
          <w:bCs/>
          <w:lang w:val="sr-Latn-RS"/>
        </w:rPr>
        <w:t>д</w:t>
      </w:r>
      <w:r w:rsidRPr="00835033">
        <w:rPr>
          <w:b/>
          <w:bCs/>
          <w:lang w:val="sr-Latn-RS"/>
        </w:rPr>
        <w:t xml:space="preserve">o </w:t>
      </w:r>
      <w:r>
        <w:rPr>
          <w:b/>
          <w:bCs/>
          <w:lang w:val="sr-Latn-RS"/>
        </w:rPr>
        <w:t>испуњ</w:t>
      </w:r>
      <w:r w:rsidRPr="00835033">
        <w:rPr>
          <w:b/>
          <w:bCs/>
          <w:lang w:val="sr-Latn-RS"/>
        </w:rPr>
        <w:t>e</w:t>
      </w:r>
      <w:r>
        <w:rPr>
          <w:b/>
          <w:bCs/>
          <w:lang w:val="sr-Latn-RS"/>
        </w:rPr>
        <w:t>њ</w:t>
      </w:r>
      <w:r w:rsidRPr="00835033">
        <w:rPr>
          <w:b/>
          <w:bCs/>
          <w:lang w:val="sr-Latn-RS"/>
        </w:rPr>
        <w:t xml:space="preserve">a </w:t>
      </w:r>
      <w:r>
        <w:rPr>
          <w:b/>
          <w:bCs/>
          <w:lang w:val="sr-Latn-RS"/>
        </w:rPr>
        <w:t>свих</w:t>
      </w:r>
      <w:r w:rsidRPr="00835033">
        <w:rPr>
          <w:b/>
          <w:bCs/>
          <w:lang w:val="sr-Latn-RS"/>
        </w:rPr>
        <w:t xml:space="preserve"> </w:t>
      </w: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рних</w:t>
      </w:r>
      <w:r w:rsidRPr="00835033">
        <w:rPr>
          <w:b/>
          <w:bCs/>
          <w:lang w:val="sr-Latn-RS"/>
        </w:rPr>
        <w:t xml:space="preserve"> o</w:t>
      </w:r>
      <w:r>
        <w:rPr>
          <w:b/>
          <w:bCs/>
          <w:lang w:val="sr-Latn-RS"/>
        </w:rPr>
        <w:t>б</w:t>
      </w:r>
      <w:r w:rsidRPr="00835033">
        <w:rPr>
          <w:b/>
          <w:bCs/>
          <w:lang w:val="sr-Latn-RS"/>
        </w:rPr>
        <w:t>a</w:t>
      </w:r>
      <w:r>
        <w:rPr>
          <w:b/>
          <w:bCs/>
          <w:lang w:val="sr-Latn-RS"/>
        </w:rPr>
        <w:t>в</w:t>
      </w:r>
      <w:r w:rsidRPr="00835033">
        <w:rPr>
          <w:b/>
          <w:bCs/>
          <w:lang w:val="sr-Latn-RS"/>
        </w:rPr>
        <w:t>e</w:t>
      </w:r>
      <w:r>
        <w:rPr>
          <w:b/>
          <w:bCs/>
          <w:lang w:val="sr-Latn-RS"/>
        </w:rPr>
        <w:t>з</w:t>
      </w:r>
      <w:r w:rsidRPr="00835033">
        <w:rPr>
          <w:b/>
          <w:bCs/>
          <w:lang w:val="sr-Latn-RS"/>
        </w:rPr>
        <w:t>a</w:t>
      </w:r>
      <w:r>
        <w:rPr>
          <w:b/>
          <w:bCs/>
          <w:lang w:val="sr-Latn-RS"/>
        </w:rPr>
        <w:t>.</w:t>
      </w:r>
    </w:p>
    <w:p w:rsidR="007750A1" w:rsidRPr="00F11B95" w:rsidRDefault="008F4E3F" w:rsidP="00F11B95">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D87582">
        <w:rPr>
          <w:rFonts w:cs="Arial"/>
          <w:b/>
          <w:lang w:val="ru-RU"/>
        </w:rPr>
        <w:t>20</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Овај Уговор и његови Прилози из члана </w:t>
      </w:r>
      <w:r w:rsidR="0011355F">
        <w:rPr>
          <w:rFonts w:cs="Arial"/>
          <w:lang w:val="ru-RU"/>
        </w:rPr>
        <w:t>3</w:t>
      </w:r>
      <w:r w:rsidR="00653692">
        <w:rPr>
          <w:rFonts w:cs="Arial"/>
          <w:lang w:val="ru-RU"/>
        </w:rPr>
        <w:t>1</w:t>
      </w:r>
      <w:r w:rsidRPr="00CC1CE1">
        <w:rPr>
          <w:rFonts w:cs="Arial"/>
          <w:lang w:val="ru-RU"/>
        </w:rPr>
        <w:t xml:space="preserve">. овог Уговора, сачињени су на српском језику. </w:t>
      </w:r>
    </w:p>
    <w:p w:rsidR="00CC1CE1" w:rsidRPr="00CC1CE1" w:rsidRDefault="00CC1CE1" w:rsidP="00CC1CE1">
      <w:pPr>
        <w:tabs>
          <w:tab w:val="left" w:pos="567"/>
        </w:tabs>
        <w:spacing w:before="0"/>
        <w:rPr>
          <w:rFonts w:cs="Arial"/>
          <w:lang w:val="ru-RU"/>
        </w:rPr>
      </w:pPr>
      <w:r w:rsidRPr="00CC1CE1">
        <w:rPr>
          <w:rFonts w:cs="Arial"/>
          <w:lang w:val="ru-RU"/>
        </w:rPr>
        <w:t>На овај Уговор примењују се закони Републике Србије.</w:t>
      </w:r>
    </w:p>
    <w:p w:rsidR="004A3521" w:rsidRPr="007626DA" w:rsidRDefault="00CC1CE1" w:rsidP="00CC1CE1">
      <w:pPr>
        <w:tabs>
          <w:tab w:val="left" w:pos="567"/>
        </w:tabs>
        <w:spacing w:before="0"/>
        <w:rPr>
          <w:rFonts w:cs="Arial"/>
          <w:lang w:val="ru-RU"/>
        </w:rPr>
      </w:pPr>
      <w:r w:rsidRPr="00DE1341">
        <w:rPr>
          <w:rFonts w:cs="Arial"/>
          <w:lang w:val="ru-RU"/>
        </w:rPr>
        <w:t xml:space="preserve">У случају спора меродавно право је право Републике Србије, а поступак се води на српском језику. </w:t>
      </w:r>
    </w:p>
    <w:p w:rsidR="00861781" w:rsidRDefault="00861781" w:rsidP="00CC1CE1">
      <w:pPr>
        <w:tabs>
          <w:tab w:val="left" w:pos="567"/>
        </w:tabs>
        <w:spacing w:before="0"/>
        <w:rPr>
          <w:rFonts w:cs="Arial"/>
          <w:b/>
          <w:lang w:val="ru-RU"/>
        </w:rPr>
      </w:pPr>
    </w:p>
    <w:p w:rsidR="00AC58CE" w:rsidRDefault="00AC58CE" w:rsidP="00CC1CE1">
      <w:pPr>
        <w:tabs>
          <w:tab w:val="left" w:pos="567"/>
        </w:tabs>
        <w:spacing w:before="0"/>
        <w:rPr>
          <w:rFonts w:cs="Arial"/>
          <w:b/>
          <w:lang w:val="ru-RU"/>
        </w:rPr>
      </w:pPr>
    </w:p>
    <w:p w:rsidR="00AC58CE" w:rsidRDefault="00AC58CE" w:rsidP="00CC1CE1">
      <w:pPr>
        <w:tabs>
          <w:tab w:val="left" w:pos="567"/>
        </w:tabs>
        <w:spacing w:before="0"/>
        <w:rPr>
          <w:rFonts w:cs="Arial"/>
          <w:b/>
          <w:lang w:val="ru-RU"/>
        </w:rPr>
      </w:pPr>
    </w:p>
    <w:p w:rsidR="00AC58CE" w:rsidRDefault="00AC58CE"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ОВЛАШЋЕНИ ПРЕДСТАВНИЦИ ЗА ПРАЋЕЊЕ УГОВОРА</w:t>
      </w:r>
    </w:p>
    <w:p w:rsidR="00CC1CE1" w:rsidRPr="00CC1CE1" w:rsidRDefault="00CC1CE1" w:rsidP="00CC1CE1">
      <w:pPr>
        <w:tabs>
          <w:tab w:val="left" w:pos="567"/>
        </w:tabs>
        <w:spacing w:before="0"/>
        <w:jc w:val="center"/>
        <w:rPr>
          <w:rFonts w:cs="Arial"/>
          <w:lang w:val="ru-RU"/>
        </w:rPr>
      </w:pPr>
      <w:r w:rsidRPr="00CC1CE1">
        <w:rPr>
          <w:rFonts w:cs="Arial"/>
          <w:b/>
          <w:lang w:val="ru-RU"/>
        </w:rPr>
        <w:t xml:space="preserve">Члан </w:t>
      </w:r>
      <w:r w:rsidR="006C1414">
        <w:rPr>
          <w:rFonts w:cs="Arial"/>
          <w:b/>
          <w:lang w:val="ru-RU"/>
        </w:rPr>
        <w:t>2</w:t>
      </w:r>
      <w:r w:rsidR="00861781">
        <w:rPr>
          <w:rFonts w:cs="Arial"/>
          <w:b/>
          <w:lang w:val="ru-RU"/>
        </w:rPr>
        <w:t>1</w:t>
      </w:r>
    </w:p>
    <w:p w:rsidR="00CC1CE1" w:rsidRPr="00CC1CE1" w:rsidRDefault="00CC1CE1" w:rsidP="00CC1CE1">
      <w:pPr>
        <w:tabs>
          <w:tab w:val="left" w:pos="567"/>
        </w:tabs>
        <w:spacing w:before="0"/>
        <w:rPr>
          <w:rFonts w:cs="Arial"/>
          <w:lang w:val="ru-RU"/>
        </w:rPr>
      </w:pPr>
      <w:r w:rsidRPr="00CC1CE1">
        <w:rPr>
          <w:rFonts w:cs="Arial"/>
          <w:lang w:val="ru-RU"/>
        </w:rPr>
        <w:t xml:space="preserve">Овлашћени представници за праћење реализације Услуге из члана 1. овог Уговора су: </w:t>
      </w:r>
    </w:p>
    <w:p w:rsidR="00CC1CE1" w:rsidRPr="001959DA" w:rsidRDefault="00634B5F" w:rsidP="00CC1CE1">
      <w:pPr>
        <w:tabs>
          <w:tab w:val="left" w:pos="567"/>
        </w:tabs>
        <w:spacing w:before="0"/>
        <w:rPr>
          <w:rFonts w:cs="Arial"/>
          <w:lang w:val="sr-Cyrl-RS"/>
        </w:rPr>
      </w:pPr>
      <w:r>
        <w:rPr>
          <w:rFonts w:cs="Arial"/>
          <w:lang w:val="ru-RU"/>
        </w:rPr>
        <w:tab/>
        <w:t>-</w:t>
      </w:r>
      <w:r w:rsidR="00CC1CE1" w:rsidRPr="00CC1CE1">
        <w:rPr>
          <w:rFonts w:cs="Arial"/>
          <w:lang w:val="ru-RU"/>
        </w:rPr>
        <w:t xml:space="preserve"> за Корисника услуге: </w:t>
      </w:r>
      <w:r w:rsidR="003A1C40">
        <w:rPr>
          <w:rFonts w:cs="Arial"/>
          <w:lang w:val="sr-Cyrl-RS"/>
        </w:rPr>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ab/>
        <w:t xml:space="preserve">- за Пружаоца услуге: </w:t>
      </w:r>
      <w:r w:rsidRPr="00CC1CE1">
        <w:rPr>
          <w:rFonts w:cs="Arial"/>
          <w:lang w:val="ru-RU"/>
        </w:rPr>
        <w:tab/>
        <w:t>________________________________</w:t>
      </w:r>
    </w:p>
    <w:p w:rsidR="00CC1CE1" w:rsidRPr="00CC1CE1" w:rsidRDefault="00CC1CE1" w:rsidP="00CC1CE1">
      <w:pPr>
        <w:tabs>
          <w:tab w:val="left" w:pos="567"/>
        </w:tabs>
        <w:spacing w:before="0"/>
        <w:rPr>
          <w:rFonts w:cs="Arial"/>
          <w:lang w:val="ru-RU"/>
        </w:rPr>
      </w:pPr>
      <w:r w:rsidRPr="00CC1CE1">
        <w:rPr>
          <w:rFonts w:cs="Arial"/>
          <w:lang w:val="ru-RU"/>
        </w:rPr>
        <w:t>Овлашћења и дужности овлашћених представника  за праћење реализације овог Уговора су да:</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примају месечне извештаје и изјашњавају се поводом истих ( сагласност односно примедбе на извештај );</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 xml:space="preserve">исти доставе другој Уговорној страни и да прате поступање по примедбама; </w:t>
      </w:r>
    </w:p>
    <w:p w:rsidR="00CC1CE1" w:rsidRPr="00CC1CE1" w:rsidRDefault="00CC1CE1" w:rsidP="00CC1CE1">
      <w:pPr>
        <w:tabs>
          <w:tab w:val="left" w:pos="567"/>
        </w:tabs>
        <w:spacing w:before="0"/>
        <w:rPr>
          <w:rFonts w:cs="Arial"/>
          <w:lang w:val="ru-RU"/>
        </w:rPr>
      </w:pPr>
      <w:r w:rsidRPr="00CC1CE1">
        <w:rPr>
          <w:rFonts w:cs="Arial"/>
          <w:lang w:val="ru-RU"/>
        </w:rPr>
        <w:t xml:space="preserve">-      </w:t>
      </w:r>
      <w:r w:rsidRPr="00CC1CE1">
        <w:rPr>
          <w:rFonts w:cs="Arial"/>
          <w:lang w:val="sr-Cyrl-RS"/>
        </w:rPr>
        <w:t>д</w:t>
      </w:r>
      <w:r w:rsidRPr="00CC1CE1">
        <w:rPr>
          <w:rFonts w:cs="Arial"/>
          <w:lang w:val="ru-RU"/>
        </w:rPr>
        <w:t>а сачине, потпишу и верификују Записник о квалитативном пријему услуга (без примедби);</w:t>
      </w:r>
    </w:p>
    <w:p w:rsidR="00CC1CE1" w:rsidRPr="00CC1CE1"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благовремено приме Коначан извештај  о извршеној услузи и изјасне се поводом истог у писменој форми;</w:t>
      </w:r>
    </w:p>
    <w:p w:rsidR="004C650F" w:rsidRPr="00F11B95" w:rsidRDefault="00CC1CE1" w:rsidP="00CC1CE1">
      <w:pPr>
        <w:tabs>
          <w:tab w:val="left" w:pos="567"/>
        </w:tabs>
        <w:spacing w:before="0"/>
        <w:rPr>
          <w:rFonts w:cs="Arial"/>
          <w:lang w:val="ru-RU"/>
        </w:rPr>
      </w:pPr>
      <w:r w:rsidRPr="00CC1CE1">
        <w:rPr>
          <w:rFonts w:cs="Arial"/>
          <w:lang w:val="ru-RU"/>
        </w:rPr>
        <w:t>-</w:t>
      </w:r>
      <w:r w:rsidRPr="00CC1CE1">
        <w:rPr>
          <w:rFonts w:cs="Arial"/>
          <w:lang w:val="ru-RU"/>
        </w:rPr>
        <w:tab/>
        <w:t>извршавају и друге дужности везане за реализацију предмета овог Уговора, по потреби.</w:t>
      </w:r>
    </w:p>
    <w:p w:rsidR="004C650F" w:rsidRDefault="004C650F" w:rsidP="00CC1CE1">
      <w:pPr>
        <w:tabs>
          <w:tab w:val="left" w:pos="567"/>
        </w:tabs>
        <w:spacing w:before="0"/>
        <w:rPr>
          <w:rFonts w:cs="Arial"/>
          <w:b/>
          <w:lang w:val="ru-RU"/>
        </w:rPr>
      </w:pPr>
    </w:p>
    <w:p w:rsidR="00CC1CE1" w:rsidRPr="00CC1CE1" w:rsidRDefault="00CC1CE1" w:rsidP="00CC1CE1">
      <w:pPr>
        <w:tabs>
          <w:tab w:val="left" w:pos="567"/>
        </w:tabs>
        <w:spacing w:before="0"/>
        <w:rPr>
          <w:rFonts w:cs="Arial"/>
          <w:b/>
          <w:lang w:val="sr-Cyrl-RS"/>
        </w:rPr>
      </w:pPr>
      <w:r w:rsidRPr="00DE1341">
        <w:rPr>
          <w:rFonts w:cs="Arial"/>
          <w:b/>
          <w:lang w:val="ru-RU"/>
        </w:rPr>
        <w:t xml:space="preserve">КВАЛИТАТИВНИ И КВАНТИТАТИВНИ ПРИЈЕМ </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861781">
        <w:rPr>
          <w:rFonts w:cs="Arial"/>
          <w:b/>
          <w:lang w:val="ru-RU"/>
        </w:rPr>
        <w:t>2</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CC1CE1">
        <w:rPr>
          <w:rFonts w:cs="Arial"/>
          <w:lang w:val="sr-Cyrl-RS"/>
        </w:rPr>
        <w:t xml:space="preserve"> ТЕ Колубара, Велики Црљени</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1959DA" w:rsidRPr="007750A1" w:rsidRDefault="00CC1CE1" w:rsidP="001959DA">
      <w:pPr>
        <w:tabs>
          <w:tab w:val="left" w:pos="567"/>
        </w:tabs>
        <w:spacing w:before="0"/>
        <w:rPr>
          <w:rFonts w:cs="Arial"/>
          <w:lang w:val="ru-RU"/>
        </w:rPr>
      </w:pPr>
      <w:r w:rsidRPr="00CC1CE1">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885F01" w:rsidRDefault="00885F01" w:rsidP="00572B98">
      <w:pPr>
        <w:tabs>
          <w:tab w:val="left" w:pos="567"/>
        </w:tabs>
        <w:spacing w:before="0"/>
        <w:rPr>
          <w:rFonts w:cs="Arial"/>
          <w:b/>
          <w:lang w:val="sr-Cyrl-RS"/>
        </w:rPr>
      </w:pPr>
    </w:p>
    <w:p w:rsidR="00572B98" w:rsidRPr="00BB344E" w:rsidRDefault="00572B98" w:rsidP="00572B98">
      <w:pPr>
        <w:tabs>
          <w:tab w:val="left" w:pos="567"/>
        </w:tabs>
        <w:spacing w:before="0"/>
        <w:rPr>
          <w:rFonts w:cs="Arial"/>
          <w:b/>
          <w:lang w:val="sr-Cyrl-RS"/>
        </w:rPr>
      </w:pPr>
      <w:r w:rsidRPr="007650A6">
        <w:rPr>
          <w:rFonts w:cs="Arial"/>
          <w:b/>
        </w:rPr>
        <w:t>ГАРАНТНИ РОК</w:t>
      </w:r>
      <w:r>
        <w:rPr>
          <w:rFonts w:cs="Arial"/>
          <w:b/>
          <w:lang w:val="sr-Cyrl-RS"/>
        </w:rPr>
        <w:t xml:space="preserve"> </w:t>
      </w:r>
    </w:p>
    <w:p w:rsidR="00572B98" w:rsidRPr="00030256" w:rsidRDefault="00572B98" w:rsidP="00572B98">
      <w:pPr>
        <w:tabs>
          <w:tab w:val="left" w:pos="567"/>
        </w:tabs>
        <w:spacing w:before="0"/>
        <w:jc w:val="center"/>
        <w:rPr>
          <w:rFonts w:cs="Arial"/>
          <w:lang w:val="ru-RU"/>
        </w:rPr>
      </w:pPr>
      <w:r w:rsidRPr="00030256">
        <w:rPr>
          <w:rFonts w:cs="Arial"/>
          <w:b/>
          <w:lang w:val="ru-RU"/>
        </w:rPr>
        <w:t>Члан 2</w:t>
      </w:r>
      <w:r w:rsidR="00861781">
        <w:rPr>
          <w:rFonts w:cs="Arial"/>
          <w:b/>
          <w:lang w:val="ru-RU"/>
        </w:rPr>
        <w:t>3</w:t>
      </w:r>
      <w:r w:rsidRPr="00030256">
        <w:rPr>
          <w:rFonts w:cs="Arial"/>
          <w:lang w:val="ru-RU"/>
        </w:rPr>
        <w:t>.</w:t>
      </w:r>
    </w:p>
    <w:p w:rsidR="00572B98" w:rsidRPr="00030256" w:rsidRDefault="00572B98" w:rsidP="00572B98">
      <w:pPr>
        <w:tabs>
          <w:tab w:val="left" w:pos="567"/>
        </w:tabs>
        <w:spacing w:before="0"/>
        <w:rPr>
          <w:rFonts w:cs="Arial"/>
          <w:lang w:val="ru-RU"/>
        </w:rPr>
      </w:pPr>
      <w:r w:rsidRPr="00030256">
        <w:rPr>
          <w:rFonts w:cs="Arial"/>
          <w:lang w:val="ru-RU"/>
        </w:rPr>
        <w:t xml:space="preserve">Гарантни рок </w:t>
      </w:r>
      <w:r w:rsidRPr="00BB344E">
        <w:rPr>
          <w:rFonts w:cs="Arial"/>
          <w:lang w:val="sr-Cyrl-RS"/>
        </w:rPr>
        <w:t xml:space="preserve"> за ову врсту услуге је</w:t>
      </w:r>
      <w:r w:rsidRPr="00030256">
        <w:rPr>
          <w:rFonts w:cs="Arial"/>
          <w:lang w:val="ru-RU"/>
        </w:rPr>
        <w:t xml:space="preserve"> ___ (словима:____) месец</w:t>
      </w:r>
      <w:r>
        <w:rPr>
          <w:rFonts w:cs="Arial"/>
          <w:lang w:val="sr-Cyrl-RS"/>
        </w:rPr>
        <w:t>и</w:t>
      </w:r>
      <w:r w:rsidR="00794551">
        <w:rPr>
          <w:rFonts w:cs="Arial"/>
          <w:lang w:val="sr-Cyrl-RS"/>
        </w:rPr>
        <w:t xml:space="preserve"> од дана </w:t>
      </w:r>
      <w:r w:rsidR="00794551" w:rsidRPr="00030256">
        <w:rPr>
          <w:rFonts w:cs="Arial"/>
          <w:lang w:val="ru-RU"/>
        </w:rPr>
        <w:t>сачи</w:t>
      </w:r>
      <w:r w:rsidR="00374F6C">
        <w:rPr>
          <w:rFonts w:cs="Arial"/>
          <w:lang w:val="sr-Cyrl-RS"/>
        </w:rPr>
        <w:t>њавања</w:t>
      </w:r>
      <w:r w:rsidR="00794551" w:rsidRPr="00030256">
        <w:rPr>
          <w:rFonts w:cs="Arial"/>
          <w:lang w:val="ru-RU"/>
        </w:rPr>
        <w:t>, потпис</w:t>
      </w:r>
      <w:r w:rsidR="00374F6C">
        <w:rPr>
          <w:rFonts w:cs="Arial"/>
          <w:lang w:val="sr-Cyrl-RS"/>
        </w:rPr>
        <w:t>ивања</w:t>
      </w:r>
      <w:r w:rsidR="00794551">
        <w:rPr>
          <w:rFonts w:cs="Arial"/>
          <w:lang w:val="sr-Cyrl-RS"/>
        </w:rPr>
        <w:t xml:space="preserve"> </w:t>
      </w:r>
      <w:r w:rsidR="00794551" w:rsidRPr="00030256">
        <w:rPr>
          <w:rFonts w:cs="Arial"/>
          <w:lang w:val="ru-RU"/>
        </w:rPr>
        <w:t xml:space="preserve"> и вериф</w:t>
      </w:r>
      <w:r w:rsidR="00374F6C">
        <w:rPr>
          <w:rFonts w:cs="Arial"/>
          <w:lang w:val="sr-Cyrl-RS"/>
        </w:rPr>
        <w:t>иковања</w:t>
      </w:r>
      <w:r w:rsidR="00794551" w:rsidRPr="00030256">
        <w:rPr>
          <w:rFonts w:cs="Arial"/>
          <w:lang w:val="ru-RU"/>
        </w:rPr>
        <w:t xml:space="preserve"> Записник</w:t>
      </w:r>
      <w:r w:rsidR="00374F6C">
        <w:rPr>
          <w:rFonts w:cs="Arial"/>
          <w:lang w:val="sr-Cyrl-RS"/>
        </w:rPr>
        <w:t>а</w:t>
      </w:r>
      <w:r w:rsidRPr="00030256">
        <w:rPr>
          <w:rFonts w:cs="Arial"/>
          <w:lang w:val="ru-RU"/>
        </w:rPr>
        <w:t xml:space="preserve"> о квалитативном и квантитативном пријему услуга (без примедби) из члана 2</w:t>
      </w:r>
      <w:r w:rsidR="00861781">
        <w:rPr>
          <w:rFonts w:cs="Arial"/>
          <w:lang w:val="ru-RU"/>
        </w:rPr>
        <w:t>2</w:t>
      </w:r>
      <w:r w:rsidRPr="00030256">
        <w:rPr>
          <w:rFonts w:cs="Arial"/>
          <w:lang w:val="ru-RU"/>
        </w:rPr>
        <w:t xml:space="preserve">. овог Уговора. </w:t>
      </w:r>
    </w:p>
    <w:p w:rsidR="00572B98" w:rsidRPr="00030256" w:rsidRDefault="00572B98" w:rsidP="00572B98">
      <w:pPr>
        <w:tabs>
          <w:tab w:val="left" w:pos="567"/>
        </w:tabs>
        <w:spacing w:before="0"/>
        <w:rPr>
          <w:rFonts w:cs="Arial"/>
          <w:lang w:val="ru-RU"/>
        </w:rPr>
      </w:pPr>
      <w:r w:rsidRPr="00030256">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Pr>
          <w:rFonts w:cs="Arial"/>
          <w:lang w:val="sr-Cyrl-RS"/>
        </w:rPr>
        <w:t>5</w:t>
      </w:r>
      <w:r w:rsidRPr="00030256">
        <w:rPr>
          <w:rFonts w:cs="Arial"/>
          <w:lang w:val="ru-RU"/>
        </w:rPr>
        <w:t xml:space="preserve"> (словима:</w:t>
      </w:r>
      <w:r>
        <w:rPr>
          <w:rFonts w:cs="Arial"/>
          <w:lang w:val="sr-Cyrl-RS"/>
        </w:rPr>
        <w:t>пет</w:t>
      </w:r>
      <w:r w:rsidRPr="00030256">
        <w:rPr>
          <w:rFonts w:cs="Arial"/>
          <w:lang w:val="ru-RU"/>
        </w:rPr>
        <w:t xml:space="preserve">) дана по утврђивању недостатка. </w:t>
      </w:r>
    </w:p>
    <w:p w:rsidR="001959DA" w:rsidRDefault="00572B98" w:rsidP="00572B98">
      <w:pPr>
        <w:tabs>
          <w:tab w:val="left" w:pos="567"/>
        </w:tabs>
        <w:spacing w:before="0"/>
        <w:rPr>
          <w:rFonts w:cs="Arial"/>
          <w:b/>
          <w:lang w:val="ru-RU"/>
        </w:rPr>
      </w:pPr>
      <w:r w:rsidRPr="00030256">
        <w:rPr>
          <w:rFonts w:cs="Arial"/>
          <w:lang w:val="ru-RU"/>
        </w:rPr>
        <w:t xml:space="preserve">Пружалац услуге се обавезује да најкасније у року од </w:t>
      </w:r>
      <w:r>
        <w:rPr>
          <w:rFonts w:cs="Arial"/>
          <w:lang w:val="sr-Cyrl-RS"/>
        </w:rPr>
        <w:t>10</w:t>
      </w:r>
      <w:r w:rsidRPr="00030256">
        <w:rPr>
          <w:rFonts w:cs="Arial"/>
          <w:lang w:val="ru-RU"/>
        </w:rPr>
        <w:t xml:space="preserve"> (словима:</w:t>
      </w:r>
      <w:r>
        <w:rPr>
          <w:rFonts w:cs="Arial"/>
          <w:lang w:val="sr-Cyrl-RS"/>
        </w:rPr>
        <w:t>десет</w:t>
      </w:r>
      <w:r w:rsidRPr="00030256">
        <w:rPr>
          <w:rFonts w:cs="Arial"/>
          <w:lang w:val="ru-RU"/>
        </w:rPr>
        <w:t>) дана од дана пријема рекламације отклони утврђене недостатке о свом трошку</w:t>
      </w:r>
    </w:p>
    <w:p w:rsidR="00BA040F" w:rsidRDefault="00BA040F" w:rsidP="00CC1CE1">
      <w:pPr>
        <w:tabs>
          <w:tab w:val="left" w:pos="567"/>
        </w:tabs>
        <w:spacing w:before="0"/>
        <w:rPr>
          <w:rFonts w:cs="Arial"/>
          <w:b/>
          <w:lang w:val="ru-RU"/>
        </w:rPr>
      </w:pPr>
    </w:p>
    <w:p w:rsidR="00CC1CE1" w:rsidRPr="00DE1341" w:rsidRDefault="00CC1CE1" w:rsidP="00CC1CE1">
      <w:pPr>
        <w:tabs>
          <w:tab w:val="left" w:pos="567"/>
        </w:tabs>
        <w:spacing w:before="0"/>
        <w:rPr>
          <w:rFonts w:cs="Arial"/>
          <w:b/>
          <w:lang w:val="ru-RU"/>
        </w:rPr>
      </w:pPr>
      <w:r w:rsidRPr="00DE1341">
        <w:rPr>
          <w:rFonts w:cs="Arial"/>
          <w:b/>
          <w:lang w:val="ru-RU"/>
        </w:rPr>
        <w:t>ВИША СИЛА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861781">
        <w:rPr>
          <w:rFonts w:cs="Arial"/>
          <w:b/>
          <w:lang w:val="ru-RU"/>
        </w:rPr>
        <w:t>4</w:t>
      </w:r>
      <w:r w:rsidRPr="00CC1CE1">
        <w:rPr>
          <w:rFonts w:cs="Arial"/>
          <w:lang w:val="ru-RU"/>
        </w:rPr>
        <w:t>.</w:t>
      </w:r>
    </w:p>
    <w:p w:rsidR="00CC1CE1" w:rsidRPr="00CC1CE1" w:rsidRDefault="00CC1CE1" w:rsidP="00CC1CE1">
      <w:pPr>
        <w:tabs>
          <w:tab w:val="left" w:pos="567"/>
        </w:tabs>
        <w:spacing w:before="0"/>
        <w:rPr>
          <w:rFonts w:cs="Arial"/>
          <w:color w:val="000000" w:themeColor="text1"/>
          <w:lang w:val="ru-RU"/>
        </w:rPr>
      </w:pPr>
      <w:r w:rsidRPr="00CC1CE1">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C1CE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4A3521" w:rsidRPr="001959DA" w:rsidRDefault="00CC1CE1" w:rsidP="00CC1CE1">
      <w:pPr>
        <w:tabs>
          <w:tab w:val="left" w:pos="567"/>
        </w:tabs>
        <w:spacing w:before="0"/>
        <w:rPr>
          <w:rFonts w:cs="Arial"/>
          <w:color w:val="000000" w:themeColor="text1"/>
          <w:lang w:val="ru-RU"/>
        </w:rPr>
      </w:pPr>
      <w:r w:rsidRPr="00DE1341">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04FEE" w:rsidRDefault="00604FEE" w:rsidP="00CC1CE1">
      <w:pPr>
        <w:tabs>
          <w:tab w:val="left" w:pos="567"/>
        </w:tabs>
        <w:spacing w:before="0"/>
        <w:rPr>
          <w:rFonts w:cs="Arial"/>
          <w:b/>
          <w:lang w:val="sr-Cyrl-RS"/>
        </w:rPr>
      </w:pPr>
    </w:p>
    <w:p w:rsidR="00CC1CE1" w:rsidRPr="00DE1341" w:rsidRDefault="00CC1CE1" w:rsidP="00CC1CE1">
      <w:pPr>
        <w:tabs>
          <w:tab w:val="left" w:pos="567"/>
        </w:tabs>
        <w:spacing w:before="0"/>
        <w:rPr>
          <w:rFonts w:cs="Arial"/>
          <w:b/>
          <w:lang w:val="sr-Cyrl-RS"/>
        </w:rPr>
      </w:pPr>
      <w:r w:rsidRPr="00DE1341">
        <w:rPr>
          <w:rFonts w:cs="Arial"/>
          <w:b/>
          <w:lang w:val="sr-Cyrl-RS"/>
        </w:rPr>
        <w:t>НАКНАДА ШТЕТЕ</w:t>
      </w:r>
    </w:p>
    <w:p w:rsidR="00CC1CE1" w:rsidRPr="00DE1341" w:rsidRDefault="00CC1CE1" w:rsidP="00CC1CE1">
      <w:pPr>
        <w:tabs>
          <w:tab w:val="left" w:pos="567"/>
        </w:tabs>
        <w:spacing w:before="0"/>
        <w:jc w:val="center"/>
        <w:rPr>
          <w:rFonts w:cs="Arial"/>
          <w:lang w:val="sr-Cyrl-RS"/>
        </w:rPr>
      </w:pPr>
      <w:r w:rsidRPr="00DE1341">
        <w:rPr>
          <w:rFonts w:cs="Arial"/>
          <w:b/>
          <w:lang w:val="sr-Cyrl-RS"/>
        </w:rPr>
        <w:t>Члан 2</w:t>
      </w:r>
      <w:r w:rsidR="00861781">
        <w:rPr>
          <w:rFonts w:cs="Arial"/>
          <w:b/>
          <w:lang w:val="sr-Cyrl-RS"/>
        </w:rPr>
        <w:t>5</w:t>
      </w:r>
      <w:r w:rsidRPr="00DE1341">
        <w:rPr>
          <w:rFonts w:cs="Arial"/>
          <w:lang w:val="sr-Cyrl-RS"/>
        </w:rPr>
        <w:t>.</w:t>
      </w:r>
    </w:p>
    <w:p w:rsidR="00CC1CE1" w:rsidRPr="00DE1341" w:rsidRDefault="00CC1CE1" w:rsidP="00CC1CE1">
      <w:pPr>
        <w:tabs>
          <w:tab w:val="left" w:pos="567"/>
        </w:tabs>
        <w:spacing w:before="0"/>
        <w:rPr>
          <w:rFonts w:cs="Arial"/>
          <w:lang w:val="sr-Cyrl-RS"/>
        </w:rPr>
      </w:pPr>
      <w:r w:rsidRPr="00DE1341">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C1CE1" w:rsidRPr="00DE1341" w:rsidRDefault="00CC1CE1" w:rsidP="00CC1CE1">
      <w:pPr>
        <w:tabs>
          <w:tab w:val="left" w:pos="567"/>
        </w:tabs>
        <w:spacing w:before="0"/>
        <w:rPr>
          <w:rFonts w:cs="Arial"/>
          <w:lang w:val="ru-RU"/>
        </w:rPr>
      </w:pPr>
      <w:r w:rsidRPr="00DE1341">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C1CE1" w:rsidRPr="00DE1341" w:rsidRDefault="00CC1CE1" w:rsidP="00CC1CE1">
      <w:pPr>
        <w:tabs>
          <w:tab w:val="left" w:pos="567"/>
        </w:tabs>
        <w:spacing w:before="0"/>
        <w:rPr>
          <w:rFonts w:cs="Arial"/>
          <w:lang w:val="ru-RU"/>
        </w:rPr>
      </w:pPr>
      <w:r w:rsidRPr="00DE1341">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C1CE1" w:rsidRPr="00CC1CE1" w:rsidRDefault="00CC1CE1" w:rsidP="00CC1CE1">
      <w:pPr>
        <w:tabs>
          <w:tab w:val="left" w:pos="567"/>
        </w:tabs>
        <w:spacing w:before="0"/>
        <w:rPr>
          <w:rFonts w:cs="Arial"/>
          <w:lang w:val="ru-RU"/>
        </w:rPr>
      </w:pPr>
      <w:r w:rsidRPr="00CC1CE1">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720A75">
        <w:rPr>
          <w:rFonts w:cs="Arial"/>
          <w:lang w:val="ru-RU"/>
        </w:rPr>
        <w:t>6</w:t>
      </w:r>
      <w:r w:rsidRPr="00CC1CE1">
        <w:rPr>
          <w:rFonts w:cs="Arial"/>
          <w:lang w:val="ru-RU"/>
        </w:rPr>
        <w:t>. овог Уговора.</w:t>
      </w:r>
    </w:p>
    <w:p w:rsidR="00885F01" w:rsidRDefault="00885F01" w:rsidP="00CC1CE1">
      <w:pPr>
        <w:tabs>
          <w:tab w:val="left" w:pos="567"/>
        </w:tabs>
        <w:spacing w:before="0"/>
        <w:rPr>
          <w:rFonts w:cs="Arial"/>
          <w:b/>
          <w:lang w:val="ru-RU"/>
        </w:rPr>
      </w:pPr>
    </w:p>
    <w:p w:rsidR="00CC1CE1" w:rsidRPr="00DE1341" w:rsidRDefault="00CC1CE1" w:rsidP="00CC1CE1">
      <w:pPr>
        <w:tabs>
          <w:tab w:val="left" w:pos="567"/>
        </w:tabs>
        <w:spacing w:before="0"/>
        <w:rPr>
          <w:rFonts w:cs="Arial"/>
          <w:b/>
          <w:lang w:val="ru-RU"/>
        </w:rPr>
      </w:pPr>
      <w:r w:rsidRPr="00DE1341">
        <w:rPr>
          <w:rFonts w:cs="Arial"/>
          <w:b/>
          <w:lang w:val="ru-RU"/>
        </w:rPr>
        <w:t>УГОВОРНА КАЗНА</w:t>
      </w:r>
    </w:p>
    <w:p w:rsidR="00CC1CE1" w:rsidRPr="00CC1CE1" w:rsidRDefault="00CC1CE1" w:rsidP="00CC1CE1">
      <w:pPr>
        <w:tabs>
          <w:tab w:val="left" w:pos="567"/>
        </w:tabs>
        <w:spacing w:before="0"/>
        <w:jc w:val="center"/>
        <w:rPr>
          <w:rFonts w:cs="Arial"/>
          <w:lang w:val="ru-RU"/>
        </w:rPr>
      </w:pPr>
      <w:r w:rsidRPr="00CC1CE1">
        <w:rPr>
          <w:rFonts w:cs="Arial"/>
          <w:b/>
          <w:lang w:val="ru-RU"/>
        </w:rPr>
        <w:t>Члан 2</w:t>
      </w:r>
      <w:r w:rsidR="00861781">
        <w:rPr>
          <w:rFonts w:cs="Arial"/>
          <w:b/>
          <w:lang w:val="ru-RU"/>
        </w:rPr>
        <w:t>6</w:t>
      </w:r>
      <w:r w:rsidRPr="00CC1CE1">
        <w:rPr>
          <w:rFonts w:cs="Arial"/>
          <w:lang w:val="ru-RU"/>
        </w:rPr>
        <w:t>.</w:t>
      </w:r>
    </w:p>
    <w:p w:rsidR="00CC1CE1" w:rsidRPr="00CC1CE1" w:rsidRDefault="00CC1CE1" w:rsidP="00CC1CE1">
      <w:pPr>
        <w:tabs>
          <w:tab w:val="left" w:pos="567"/>
        </w:tabs>
        <w:spacing w:before="0"/>
        <w:rPr>
          <w:rFonts w:cs="Arial"/>
          <w:lang w:val="ru-RU"/>
        </w:rPr>
      </w:pPr>
      <w:r w:rsidRPr="00CC1CE1">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CC1CE1" w:rsidRPr="00DE1341" w:rsidRDefault="00CC1CE1" w:rsidP="00CC1CE1">
      <w:pPr>
        <w:tabs>
          <w:tab w:val="left" w:pos="567"/>
        </w:tabs>
        <w:spacing w:before="0"/>
        <w:rPr>
          <w:rFonts w:cs="Arial"/>
          <w:lang w:val="ru-RU"/>
        </w:rPr>
      </w:pPr>
      <w:r w:rsidRPr="00DE1341">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C1CE1" w:rsidRPr="00CC1CE1" w:rsidRDefault="00CC1CE1" w:rsidP="00CC1CE1">
      <w:pPr>
        <w:tabs>
          <w:tab w:val="left" w:pos="567"/>
        </w:tabs>
        <w:spacing w:before="0"/>
        <w:rPr>
          <w:rFonts w:cs="Arial"/>
          <w:lang w:val="ru-RU"/>
        </w:rPr>
      </w:pPr>
      <w:r w:rsidRPr="00CC1CE1">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CC1CE1" w:rsidRPr="00CC1CE1" w:rsidRDefault="00CC1CE1" w:rsidP="00CC1CE1">
      <w:pPr>
        <w:tabs>
          <w:tab w:val="left" w:pos="567"/>
        </w:tabs>
        <w:spacing w:before="0"/>
        <w:rPr>
          <w:rFonts w:cs="Arial"/>
          <w:lang w:val="ru-RU"/>
        </w:rPr>
      </w:pPr>
    </w:p>
    <w:p w:rsidR="00CC1CE1" w:rsidRPr="00CC1CE1" w:rsidRDefault="00CC1CE1" w:rsidP="00CC1CE1">
      <w:pPr>
        <w:tabs>
          <w:tab w:val="left" w:pos="567"/>
        </w:tabs>
        <w:spacing w:before="0"/>
        <w:rPr>
          <w:rFonts w:cs="Arial"/>
          <w:b/>
          <w:lang w:val="sr-Cyrl-RS"/>
        </w:rPr>
      </w:pPr>
      <w:r w:rsidRPr="00DE1341">
        <w:rPr>
          <w:rFonts w:cs="Arial"/>
          <w:b/>
          <w:lang w:val="ru-RU"/>
        </w:rPr>
        <w:t>РАСКИД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Члан 2</w:t>
      </w:r>
      <w:r w:rsidR="00861781">
        <w:rPr>
          <w:rFonts w:cs="Arial"/>
          <w:b/>
          <w:lang w:val="ru-RU"/>
        </w:rPr>
        <w:t>7</w:t>
      </w:r>
      <w:r w:rsidRPr="00DE1341">
        <w:rPr>
          <w:rFonts w:cs="Arial"/>
          <w:lang w:val="ru-RU"/>
        </w:rPr>
        <w:t>.</w:t>
      </w:r>
    </w:p>
    <w:p w:rsidR="00CC1CE1" w:rsidRPr="00DE1341" w:rsidRDefault="00CC1CE1" w:rsidP="00CC1CE1">
      <w:pPr>
        <w:tabs>
          <w:tab w:val="left" w:pos="567"/>
        </w:tabs>
        <w:spacing w:before="0"/>
        <w:rPr>
          <w:rFonts w:cs="Arial"/>
          <w:lang w:val="ru-RU"/>
        </w:rPr>
      </w:pPr>
      <w:r w:rsidRPr="00DE1341">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C1CE1" w:rsidRPr="00DE1341" w:rsidRDefault="00CC1CE1" w:rsidP="00CC1CE1">
      <w:pPr>
        <w:tabs>
          <w:tab w:val="left" w:pos="567"/>
        </w:tabs>
        <w:spacing w:before="0"/>
        <w:rPr>
          <w:rFonts w:cs="Arial"/>
          <w:lang w:val="ru-RU"/>
        </w:rPr>
      </w:pPr>
      <w:r w:rsidRPr="00DE1341">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66FA3" w:rsidRPr="00030256" w:rsidRDefault="00CC1CE1" w:rsidP="00CC1CE1">
      <w:pPr>
        <w:tabs>
          <w:tab w:val="left" w:pos="567"/>
        </w:tabs>
        <w:spacing w:before="0"/>
        <w:rPr>
          <w:rFonts w:cs="Arial"/>
          <w:lang w:val="ru-RU"/>
        </w:rPr>
      </w:pPr>
      <w:r w:rsidRPr="00DE1341">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738A1">
        <w:rPr>
          <w:rFonts w:cs="Arial"/>
          <w:lang w:val="ru-RU"/>
        </w:rPr>
        <w:t>5</w:t>
      </w:r>
      <w:r w:rsidRPr="00DE1341">
        <w:rPr>
          <w:rFonts w:cs="Arial"/>
          <w:lang w:val="ru-RU"/>
        </w:rPr>
        <w:t xml:space="preserve">. овог Уговора, у висини од </w:t>
      </w:r>
      <w:r w:rsidRPr="00DE1341">
        <w:rPr>
          <w:rFonts w:cs="Arial"/>
          <w:lang w:val="ru-RU"/>
        </w:rPr>
        <w:lastRenderedPageBreak/>
        <w:t>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7750A1" w:rsidRDefault="007750A1" w:rsidP="00CC1CE1">
      <w:pPr>
        <w:tabs>
          <w:tab w:val="left" w:pos="567"/>
        </w:tabs>
        <w:spacing w:before="0"/>
        <w:rPr>
          <w:rFonts w:cs="Arial"/>
          <w:b/>
          <w:lang w:val="ru-RU"/>
        </w:rPr>
      </w:pPr>
    </w:p>
    <w:p w:rsidR="00CC1CE1" w:rsidRPr="00066FA3" w:rsidRDefault="00CC1CE1" w:rsidP="00CC1CE1">
      <w:pPr>
        <w:tabs>
          <w:tab w:val="left" w:pos="567"/>
        </w:tabs>
        <w:spacing w:before="0"/>
        <w:rPr>
          <w:rFonts w:cs="Arial"/>
          <w:lang w:val="ru-RU"/>
        </w:rPr>
      </w:pPr>
      <w:r w:rsidRPr="00DE1341">
        <w:rPr>
          <w:rFonts w:cs="Arial"/>
          <w:b/>
          <w:lang w:val="ru-RU"/>
        </w:rPr>
        <w:t>ЗАВРШНЕ ОДРЕДБЕ</w:t>
      </w:r>
    </w:p>
    <w:p w:rsidR="00CC1CE1" w:rsidRPr="00CC1CE1" w:rsidRDefault="00CC1CE1" w:rsidP="00CC1CE1">
      <w:pPr>
        <w:tabs>
          <w:tab w:val="left" w:pos="567"/>
        </w:tabs>
        <w:spacing w:before="0"/>
        <w:jc w:val="center"/>
        <w:rPr>
          <w:rFonts w:cs="Arial"/>
          <w:lang w:val="sr-Cyrl-RS"/>
        </w:rPr>
      </w:pPr>
      <w:r w:rsidRPr="00CC1CE1">
        <w:rPr>
          <w:rFonts w:cs="Arial"/>
          <w:b/>
          <w:lang w:val="ru-RU"/>
        </w:rPr>
        <w:t>Члан 2</w:t>
      </w:r>
      <w:r w:rsidR="00861781">
        <w:rPr>
          <w:rFonts w:cs="Arial"/>
          <w:b/>
          <w:lang w:val="ru-RU"/>
        </w:rPr>
        <w:t>8</w:t>
      </w:r>
      <w:r w:rsidRPr="00CC1CE1">
        <w:rPr>
          <w:rFonts w:cs="Arial"/>
          <w:lang w:val="ru-RU"/>
        </w:rPr>
        <w:t>.</w:t>
      </w:r>
    </w:p>
    <w:p w:rsidR="00CC1CE1" w:rsidRPr="00F11B95" w:rsidRDefault="00CC1CE1" w:rsidP="00CC1CE1">
      <w:pPr>
        <w:tabs>
          <w:tab w:val="left" w:pos="567"/>
        </w:tabs>
        <w:spacing w:before="0"/>
        <w:rPr>
          <w:rFonts w:cs="Arial"/>
          <w:lang w:val="ru-RU"/>
        </w:rPr>
      </w:pPr>
      <w:r w:rsidRPr="00CC1CE1">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C1CE1" w:rsidRPr="00CC1CE1" w:rsidRDefault="00CC1CE1" w:rsidP="00CC1CE1">
      <w:pPr>
        <w:tabs>
          <w:tab w:val="left" w:pos="567"/>
        </w:tabs>
        <w:spacing w:before="0"/>
        <w:jc w:val="center"/>
        <w:rPr>
          <w:rFonts w:cs="Arial"/>
          <w:lang w:val="sr-Cyrl-RS"/>
        </w:rPr>
      </w:pPr>
      <w:r w:rsidRPr="00CC1CE1">
        <w:rPr>
          <w:rFonts w:cs="Arial"/>
          <w:b/>
          <w:lang w:val="ru-RU"/>
        </w:rPr>
        <w:t xml:space="preserve">Члан </w:t>
      </w:r>
      <w:r w:rsidRPr="00CC1CE1">
        <w:rPr>
          <w:rFonts w:cs="Arial"/>
          <w:b/>
          <w:lang w:val="sr-Cyrl-RS"/>
        </w:rPr>
        <w:t>2</w:t>
      </w:r>
      <w:r w:rsidR="00861781">
        <w:rPr>
          <w:rFonts w:cs="Arial"/>
          <w:b/>
          <w:lang w:val="sr-Cyrl-RS"/>
        </w:rPr>
        <w:t>9</w:t>
      </w:r>
      <w:r w:rsidRPr="00CC1CE1">
        <w:rPr>
          <w:rFonts w:cs="Arial"/>
          <w:lang w:val="ru-RU"/>
        </w:rPr>
        <w:t>.</w:t>
      </w:r>
    </w:p>
    <w:p w:rsidR="00066FA3" w:rsidRPr="00066FA3" w:rsidRDefault="00066FA3" w:rsidP="00066FA3">
      <w:pPr>
        <w:spacing w:before="0"/>
        <w:jc w:val="left"/>
        <w:rPr>
          <w:rFonts w:eastAsia="Calibri" w:cs="Arial"/>
          <w:lang w:eastAsia="sr-Latn-CS"/>
        </w:rPr>
      </w:pPr>
      <w:r w:rsidRPr="00066FA3">
        <w:rPr>
          <w:rFonts w:eastAsia="Calibri" w:cs="Arial"/>
          <w:lang w:val="sr-Cyrl-RS" w:eastAsia="sr-Latn-CS"/>
        </w:rPr>
        <w:t xml:space="preserve">Корисник услуге </w:t>
      </w:r>
      <w:r w:rsidRPr="00066FA3">
        <w:rPr>
          <w:rFonts w:eastAsia="Calibri" w:cs="Arial"/>
          <w:lang w:val="sr-Latn-RS" w:eastAsia="sr-Latn-CS"/>
        </w:rPr>
        <w:t xml:space="preserve">може након закључења уговора о јавној набавци без спровођења поступка јавне набавке </w:t>
      </w:r>
      <w:r w:rsidRPr="00066FA3">
        <w:rPr>
          <w:rFonts w:eastAsia="Calibri" w:cs="Arial"/>
          <w:lang w:val="sr-Cyrl-RS" w:eastAsia="sr-Latn-CS"/>
        </w:rPr>
        <w:t>извршити измене на начин који је</w:t>
      </w:r>
      <w:r w:rsidRPr="00066FA3">
        <w:rPr>
          <w:rFonts w:eastAsia="Calibri" w:cs="Arial"/>
          <w:lang w:val="sr-Latn-RS" w:eastAsia="sr-Latn-CS"/>
        </w:rPr>
        <w:t xml:space="preserve"> прописан чланом 115. Закона о јавним набавкама.</w:t>
      </w:r>
    </w:p>
    <w:p w:rsidR="00066FA3" w:rsidRPr="00030256" w:rsidRDefault="00066FA3" w:rsidP="00066FA3">
      <w:pPr>
        <w:spacing w:before="0"/>
        <w:rPr>
          <w:rFonts w:eastAsia="Calibri" w:cs="Arial"/>
          <w:lang w:val="ru-RU"/>
        </w:rPr>
      </w:pPr>
      <w:r w:rsidRPr="00030256">
        <w:rPr>
          <w:rFonts w:eastAsia="Calibri" w:cs="Arial"/>
          <w:lang w:val="ru-RU"/>
        </w:rPr>
        <w:t>Уговорне стране током трајања овог Уговора</w:t>
      </w:r>
      <w:r w:rsidRPr="00066FA3">
        <w:rPr>
          <w:rFonts w:eastAsia="Calibri" w:cs="Arial"/>
        </w:rPr>
        <w:t> </w:t>
      </w:r>
      <w:r w:rsidRPr="00030256">
        <w:rPr>
          <w:rFonts w:eastAsia="Calibri"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572B98" w:rsidRPr="00572B98" w:rsidRDefault="00066FA3" w:rsidP="00066FA3">
      <w:pPr>
        <w:tabs>
          <w:tab w:val="left" w:pos="567"/>
        </w:tabs>
        <w:spacing w:before="0"/>
        <w:rPr>
          <w:rFonts w:eastAsia="Calibri" w:cs="Arial"/>
          <w:lang w:val="sr-Cyrl-RS" w:eastAsia="sr-Latn-CS"/>
        </w:rPr>
      </w:pPr>
      <w:r w:rsidRPr="00066FA3">
        <w:rPr>
          <w:rFonts w:eastAsia="Calibri" w:cs="Arial"/>
          <w:lang w:val="sr-Latn-RS" w:eastAsia="sr-Latn-CS"/>
        </w:rPr>
        <w:t xml:space="preserve">У </w:t>
      </w:r>
      <w:r w:rsidRPr="00066FA3">
        <w:rPr>
          <w:rFonts w:eastAsia="Calibri" w:cs="Arial"/>
          <w:lang w:val="sr-Cyrl-CS" w:eastAsia="sr-Latn-CS"/>
        </w:rPr>
        <w:t xml:space="preserve">свим наведеним случајевима, </w:t>
      </w:r>
      <w:r w:rsidRPr="00066FA3">
        <w:rPr>
          <w:rFonts w:eastAsia="Calibri" w:cs="Arial"/>
          <w:lang w:val="sr-Cyrl-RS" w:eastAsia="sr-Latn-CS"/>
        </w:rPr>
        <w:t>Корисник услуге</w:t>
      </w:r>
      <w:r w:rsidRPr="00066FA3">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C1CE1" w:rsidRPr="00CC1CE1" w:rsidRDefault="00CC1CE1" w:rsidP="00066FA3">
      <w:pPr>
        <w:tabs>
          <w:tab w:val="left" w:pos="567"/>
        </w:tabs>
        <w:spacing w:before="0"/>
        <w:jc w:val="center"/>
        <w:rPr>
          <w:rFonts w:cs="Arial"/>
          <w:lang w:val="sr-Cyrl-RS"/>
        </w:rPr>
      </w:pPr>
      <w:r w:rsidRPr="00DE1341">
        <w:rPr>
          <w:rFonts w:cs="Arial"/>
          <w:b/>
          <w:lang w:val="ru-RU"/>
        </w:rPr>
        <w:t xml:space="preserve">Члан </w:t>
      </w:r>
      <w:r w:rsidR="00861781">
        <w:rPr>
          <w:rFonts w:cs="Arial"/>
          <w:b/>
          <w:lang w:val="ru-RU"/>
        </w:rPr>
        <w:t>30</w:t>
      </w:r>
      <w:r w:rsidRPr="00DE1341">
        <w:rPr>
          <w:rFonts w:cs="Arial"/>
          <w:lang w:val="ru-RU"/>
        </w:rPr>
        <w:t>.</w:t>
      </w:r>
    </w:p>
    <w:p w:rsidR="00885F01" w:rsidRPr="00DE1341" w:rsidRDefault="00CC1CE1" w:rsidP="00CC1CE1">
      <w:pPr>
        <w:tabs>
          <w:tab w:val="left" w:pos="567"/>
        </w:tabs>
        <w:spacing w:before="0"/>
        <w:rPr>
          <w:rFonts w:cs="Arial"/>
          <w:color w:val="000000" w:themeColor="text1"/>
          <w:lang w:val="ru-RU"/>
        </w:rPr>
      </w:pPr>
      <w:r w:rsidRPr="00DE1341">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6C1414">
        <w:rPr>
          <w:rFonts w:cs="Arial"/>
          <w:b/>
          <w:lang w:val="ru-RU"/>
        </w:rPr>
        <w:t>3</w:t>
      </w:r>
      <w:r w:rsidR="00861781">
        <w:rPr>
          <w:rFonts w:cs="Arial"/>
          <w:b/>
          <w:lang w:val="ru-RU"/>
        </w:rPr>
        <w:t>1</w:t>
      </w:r>
      <w:r w:rsidRPr="00DE1341">
        <w:rPr>
          <w:rFonts w:cs="Arial"/>
          <w:lang w:val="ru-RU"/>
        </w:rPr>
        <w:t>.</w:t>
      </w:r>
    </w:p>
    <w:p w:rsidR="00572B98" w:rsidRPr="00DE1341" w:rsidRDefault="00CC1CE1" w:rsidP="00CC1CE1">
      <w:pPr>
        <w:tabs>
          <w:tab w:val="left" w:pos="567"/>
        </w:tabs>
        <w:spacing w:before="0"/>
        <w:rPr>
          <w:rFonts w:cs="Arial"/>
          <w:lang w:val="ru-RU"/>
        </w:rPr>
      </w:pPr>
      <w:r w:rsidRPr="00DE1341">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C1CE1" w:rsidRPr="00DE1341" w:rsidRDefault="00CC1CE1" w:rsidP="00CC1CE1">
      <w:pPr>
        <w:tabs>
          <w:tab w:val="left" w:pos="567"/>
        </w:tabs>
        <w:spacing w:before="0"/>
        <w:jc w:val="center"/>
        <w:rPr>
          <w:rFonts w:cs="Arial"/>
          <w:lang w:val="ru-RU"/>
        </w:rPr>
      </w:pPr>
      <w:r w:rsidRPr="00DE1341">
        <w:rPr>
          <w:rFonts w:cs="Arial"/>
          <w:b/>
          <w:lang w:val="ru-RU"/>
        </w:rPr>
        <w:t xml:space="preserve">Члан </w:t>
      </w:r>
      <w:r w:rsidR="00572B98">
        <w:rPr>
          <w:rFonts w:cs="Arial"/>
          <w:b/>
          <w:lang w:val="ru-RU"/>
        </w:rPr>
        <w:t>3</w:t>
      </w:r>
      <w:r w:rsidR="006C1414">
        <w:rPr>
          <w:rFonts w:cs="Arial"/>
          <w:b/>
          <w:lang w:val="ru-RU"/>
        </w:rPr>
        <w:t>1</w:t>
      </w:r>
      <w:r w:rsidRPr="00DE1341">
        <w:rPr>
          <w:rFonts w:cs="Arial"/>
          <w:lang w:val="ru-RU"/>
        </w:rPr>
        <w:t>.</w:t>
      </w:r>
    </w:p>
    <w:p w:rsidR="00CC1CE1" w:rsidRDefault="00CC1CE1" w:rsidP="00CC1CE1">
      <w:pPr>
        <w:tabs>
          <w:tab w:val="left" w:pos="567"/>
        </w:tabs>
        <w:spacing w:before="0"/>
        <w:rPr>
          <w:rFonts w:cs="Arial"/>
          <w:lang w:val="ru-RU"/>
        </w:rPr>
      </w:pPr>
      <w:r w:rsidRPr="00DE1341">
        <w:rPr>
          <w:rFonts w:cs="Arial"/>
          <w:lang w:val="ru-RU"/>
        </w:rPr>
        <w:t>Саставни део овог Уговора чине:</w:t>
      </w:r>
    </w:p>
    <w:p w:rsidR="00720A75" w:rsidRPr="00B56DB6"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720A75" w:rsidRDefault="00720A75" w:rsidP="00720A75">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w:t>
      </w:r>
      <w:r w:rsidR="00634B5F">
        <w:rPr>
          <w:rFonts w:cs="Arial"/>
          <w:lang w:val="sr-Cyrl-RS"/>
        </w:rPr>
        <w:t xml:space="preserve">Техничка спецификација </w:t>
      </w:r>
      <w:r w:rsidRPr="00B56DB6">
        <w:rPr>
          <w:rFonts w:cs="Arial"/>
          <w:lang w:val="ru-RU"/>
        </w:rPr>
        <w:t>;</w:t>
      </w:r>
    </w:p>
    <w:p w:rsidR="00720A75" w:rsidRDefault="00720A75" w:rsidP="00720A75">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720A75" w:rsidRDefault="00720A75" w:rsidP="00720A75">
      <w:pPr>
        <w:pStyle w:val="KDParagraf"/>
        <w:spacing w:before="0"/>
        <w:rPr>
          <w:rFonts w:cs="Arial"/>
          <w:lang w:val="ru-RU"/>
        </w:rPr>
      </w:pPr>
      <w:r w:rsidRPr="00DE1341">
        <w:rPr>
          <w:rFonts w:cs="Arial"/>
          <w:lang w:val="ru-RU"/>
        </w:rPr>
        <w:t xml:space="preserve">Прилог број </w:t>
      </w:r>
      <w:r w:rsidRPr="00CC1CE1">
        <w:rPr>
          <w:rFonts w:cs="Arial"/>
          <w:lang w:val="sr-Cyrl-RS"/>
        </w:rPr>
        <w:t>4</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720A75" w:rsidRPr="008A5523" w:rsidRDefault="00720A75" w:rsidP="00720A75">
      <w:pPr>
        <w:tabs>
          <w:tab w:val="left" w:pos="567"/>
        </w:tabs>
        <w:spacing w:before="0"/>
        <w:rPr>
          <w:rFonts w:cs="Arial"/>
          <w:lang w:val="ru-RU"/>
        </w:rPr>
      </w:pPr>
      <w:r w:rsidRPr="008A5523">
        <w:rPr>
          <w:rFonts w:cs="Arial"/>
          <w:lang w:val="ru-RU"/>
        </w:rPr>
        <w:t>Прилог број 5 Споразум о заједничком извршењу услуге</w:t>
      </w:r>
    </w:p>
    <w:p w:rsidR="00720A75" w:rsidRDefault="008A5523" w:rsidP="00CC1CE1">
      <w:pPr>
        <w:tabs>
          <w:tab w:val="left" w:pos="567"/>
        </w:tabs>
        <w:spacing w:before="0"/>
        <w:rPr>
          <w:rFonts w:cs="Arial"/>
          <w:lang w:val="ru-RU"/>
        </w:rPr>
      </w:pPr>
      <w:r w:rsidRPr="008A5523">
        <w:rPr>
          <w:rFonts w:cs="Arial"/>
          <w:lang w:val="ru-RU"/>
        </w:rPr>
        <w:t>Прилог број 6 Меница за добро извршење посла</w:t>
      </w:r>
    </w:p>
    <w:p w:rsidR="00FB27A6" w:rsidRDefault="00FB27A6" w:rsidP="00CC1CE1">
      <w:pPr>
        <w:tabs>
          <w:tab w:val="left" w:pos="567"/>
        </w:tabs>
        <w:spacing w:before="0"/>
        <w:rPr>
          <w:rFonts w:cs="Arial"/>
          <w:lang w:val="ru-RU"/>
        </w:rPr>
      </w:pPr>
    </w:p>
    <w:p w:rsidR="00FB27A6" w:rsidRPr="00DE1341" w:rsidRDefault="00FB27A6" w:rsidP="00CC1CE1">
      <w:pPr>
        <w:tabs>
          <w:tab w:val="left" w:pos="567"/>
        </w:tabs>
        <w:spacing w:before="0"/>
        <w:rPr>
          <w:rFonts w:cs="Arial"/>
          <w:lang w:val="ru-RU"/>
        </w:rPr>
      </w:pPr>
    </w:p>
    <w:p w:rsidR="00CC1CE1" w:rsidRPr="00DE1341" w:rsidRDefault="00CC1CE1" w:rsidP="00CC1CE1">
      <w:pPr>
        <w:tabs>
          <w:tab w:val="left" w:pos="567"/>
        </w:tabs>
        <w:spacing w:before="0"/>
        <w:jc w:val="center"/>
        <w:rPr>
          <w:rFonts w:cs="Arial"/>
          <w:lang w:val="ru-RU"/>
        </w:rPr>
      </w:pPr>
      <w:r w:rsidRPr="00DE1341">
        <w:rPr>
          <w:rFonts w:cs="Arial"/>
          <w:b/>
          <w:lang w:val="ru-RU"/>
        </w:rPr>
        <w:t>Члан 3</w:t>
      </w:r>
      <w:r w:rsidR="006C1414">
        <w:rPr>
          <w:rFonts w:cs="Arial"/>
          <w:b/>
          <w:lang w:val="ru-RU"/>
        </w:rPr>
        <w:t>2</w:t>
      </w:r>
      <w:r w:rsidRPr="00DE1341">
        <w:rPr>
          <w:rFonts w:cs="Arial"/>
          <w:lang w:val="ru-RU"/>
        </w:rPr>
        <w:t>.</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CC1CE1" w:rsidRPr="00DE1341" w:rsidRDefault="00CC1CE1" w:rsidP="00CC1CE1">
      <w:pPr>
        <w:tabs>
          <w:tab w:val="left" w:pos="567"/>
        </w:tabs>
        <w:spacing w:before="0"/>
        <w:rPr>
          <w:rFonts w:eastAsia="Calibri" w:cs="Arial"/>
          <w:noProof/>
          <w:color w:val="000000" w:themeColor="text1"/>
          <w:lang w:val="ru-RU"/>
        </w:rPr>
      </w:pPr>
      <w:r w:rsidRPr="00DE1341">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1CE1" w:rsidRDefault="00CC1CE1" w:rsidP="00CC1CE1">
      <w:pPr>
        <w:tabs>
          <w:tab w:val="left" w:pos="567"/>
        </w:tabs>
        <w:spacing w:before="0"/>
        <w:rPr>
          <w:rFonts w:cs="Arial"/>
          <w:lang w:val="ru-RU"/>
        </w:rPr>
      </w:pPr>
    </w:p>
    <w:p w:rsidR="009D02A0" w:rsidRPr="00DE1341" w:rsidRDefault="009D02A0" w:rsidP="00CC1CE1">
      <w:pPr>
        <w:tabs>
          <w:tab w:val="left" w:pos="567"/>
        </w:tabs>
        <w:spacing w:before="0"/>
        <w:rPr>
          <w:rFonts w:cs="Arial"/>
          <w:lang w:val="ru-RU"/>
        </w:rPr>
      </w:pPr>
    </w:p>
    <w:p w:rsidR="00634B5F" w:rsidRPr="00B56DB6" w:rsidRDefault="00634B5F" w:rsidP="00634B5F">
      <w:pPr>
        <w:pStyle w:val="KDParagraf"/>
        <w:spacing w:before="0"/>
        <w:rPr>
          <w:rFonts w:cs="Arial"/>
          <w:b/>
          <w:lang w:val="ru-RU"/>
        </w:rPr>
      </w:pPr>
      <w:r w:rsidRPr="00B56DB6">
        <w:rPr>
          <w:rFonts w:cs="Arial"/>
          <w:b/>
          <w:lang w:val="ru-RU"/>
        </w:rPr>
        <w:t xml:space="preserve">                КОРИСНИК УСЛУГА                                                  ПРУЖАЛАЦ УСЛУГА</w:t>
      </w:r>
    </w:p>
    <w:p w:rsidR="00634B5F" w:rsidRPr="00B56DB6" w:rsidRDefault="00634B5F" w:rsidP="00634B5F">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634B5F" w:rsidRPr="00B56DB6" w:rsidRDefault="00634B5F" w:rsidP="00634B5F">
      <w:pPr>
        <w:pStyle w:val="KDParagraf"/>
        <w:spacing w:before="0"/>
        <w:rPr>
          <w:rFonts w:cs="Arial"/>
          <w:lang w:val="ru-RU"/>
        </w:rPr>
      </w:pPr>
    </w:p>
    <w:p w:rsidR="00634B5F" w:rsidRPr="00D86823" w:rsidRDefault="00634B5F" w:rsidP="00634B5F">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634B5F" w:rsidRPr="00C00085" w:rsidRDefault="00634B5F" w:rsidP="00634B5F">
      <w:pPr>
        <w:pStyle w:val="KDParagraf"/>
        <w:spacing w:before="0"/>
        <w:rPr>
          <w:rFonts w:cs="Arial"/>
          <w:b/>
          <w:sz w:val="4"/>
          <w:szCs w:val="4"/>
          <w:lang w:val="ru-RU"/>
        </w:rPr>
      </w:pPr>
      <w:r w:rsidRPr="00C00085">
        <w:rPr>
          <w:rFonts w:cs="Arial"/>
          <w:sz w:val="4"/>
          <w:szCs w:val="4"/>
          <w:lang w:val="ru-RU"/>
        </w:rPr>
        <w:t xml:space="preserve">                                                                               </w:t>
      </w:r>
    </w:p>
    <w:p w:rsidR="00634B5F" w:rsidRDefault="00634B5F" w:rsidP="00634B5F">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Жељко Вујиновић</w:t>
      </w:r>
      <w:r w:rsidRPr="00B56DB6">
        <w:rPr>
          <w:rFonts w:cs="Arial"/>
          <w:lang w:val="ru-RU"/>
        </w:rPr>
        <w:t xml:space="preserve">   </w:t>
      </w:r>
    </w:p>
    <w:p w:rsidR="00F11B95" w:rsidRDefault="00F11B95" w:rsidP="006C1414">
      <w:pPr>
        <w:spacing w:before="0"/>
        <w:rPr>
          <w:rFonts w:cs="Arial"/>
          <w:b/>
          <w:lang w:val="sr-Cyrl-RS"/>
        </w:rPr>
      </w:pPr>
    </w:p>
    <w:p w:rsidR="00FB27A6" w:rsidRDefault="00FB27A6" w:rsidP="006C1414">
      <w:pPr>
        <w:spacing w:before="0"/>
        <w:rPr>
          <w:rFonts w:cs="Arial"/>
          <w:b/>
          <w:lang w:val="sr-Cyrl-RS"/>
        </w:rPr>
      </w:pPr>
    </w:p>
    <w:p w:rsidR="00FB27A6" w:rsidRPr="004D04F8" w:rsidRDefault="00FB27A6" w:rsidP="006C1414">
      <w:pPr>
        <w:spacing w:before="0"/>
        <w:rPr>
          <w:rFonts w:cs="Arial"/>
          <w:b/>
          <w:lang w:val="sr-Cyrl-RS"/>
        </w:rPr>
      </w:pPr>
    </w:p>
    <w:p w:rsidR="006C1414" w:rsidRPr="004D04F8" w:rsidRDefault="006C1414" w:rsidP="006C1414">
      <w:pPr>
        <w:spacing w:before="40"/>
        <w:rPr>
          <w:lang w:val="sr-Cyrl-CS"/>
        </w:rPr>
      </w:pPr>
      <w:r w:rsidRPr="004D04F8">
        <w:rPr>
          <w:noProof/>
        </w:rPr>
        <w:lastRenderedPageBreak/>
        <w:drawing>
          <wp:inline distT="0" distB="0" distL="0" distR="0" wp14:anchorId="2A641424" wp14:editId="5C65817E">
            <wp:extent cx="571500" cy="590550"/>
            <wp:effectExtent l="0" t="0" r="0" b="0"/>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C1414" w:rsidRPr="004D04F8" w:rsidRDefault="006C1414" w:rsidP="006C1414">
      <w:pPr>
        <w:spacing w:before="0"/>
        <w:rPr>
          <w:b/>
          <w:sz w:val="20"/>
          <w:lang w:val="sr-Latn-CS"/>
        </w:rPr>
      </w:pPr>
      <w:r w:rsidRPr="004D04F8">
        <w:rPr>
          <w:b/>
          <w:sz w:val="20"/>
          <w:lang w:val="sr-Cyrl-RS"/>
        </w:rPr>
        <w:t xml:space="preserve">Огранак </w:t>
      </w:r>
      <w:r w:rsidRPr="004D04F8">
        <w:rPr>
          <w:b/>
          <w:sz w:val="20"/>
          <w:lang w:val="sr-Latn-CS"/>
        </w:rPr>
        <w:t>ТЕНТ</w:t>
      </w:r>
    </w:p>
    <w:p w:rsidR="006C1414" w:rsidRPr="004D04F8" w:rsidRDefault="006C1414" w:rsidP="006C1414">
      <w:pPr>
        <w:spacing w:before="0"/>
        <w:rPr>
          <w:b/>
          <w:sz w:val="20"/>
          <w:lang w:val="sr-Cyrl-CS"/>
        </w:rPr>
      </w:pPr>
      <w:r w:rsidRPr="004D04F8">
        <w:rPr>
          <w:b/>
          <w:sz w:val="20"/>
          <w:lang w:val="sr-Cyrl-CS"/>
        </w:rPr>
        <w:t>Сектор за управљање ризицима</w:t>
      </w:r>
    </w:p>
    <w:p w:rsidR="006C1414" w:rsidRPr="004D04F8" w:rsidRDefault="006C1414" w:rsidP="006C1414">
      <w:pPr>
        <w:spacing w:before="0"/>
        <w:rPr>
          <w:b/>
          <w:sz w:val="20"/>
          <w:lang w:val="sr-Cyrl-RS"/>
        </w:rPr>
      </w:pPr>
      <w:r w:rsidRPr="004D04F8">
        <w:rPr>
          <w:b/>
          <w:sz w:val="20"/>
          <w:lang w:val="sr-Cyrl-RS"/>
        </w:rPr>
        <w:t>Датум ________________</w:t>
      </w:r>
    </w:p>
    <w:p w:rsidR="006C1414" w:rsidRPr="004D04F8" w:rsidRDefault="006C1414" w:rsidP="006C1414">
      <w:pPr>
        <w:spacing w:before="0"/>
        <w:jc w:val="center"/>
        <w:rPr>
          <w:b/>
          <w:sz w:val="28"/>
          <w:szCs w:val="28"/>
          <w:lang w:val="ru-RU"/>
        </w:rPr>
      </w:pPr>
      <w:r w:rsidRPr="004D04F8">
        <w:rPr>
          <w:b/>
          <w:sz w:val="28"/>
          <w:szCs w:val="28"/>
          <w:lang w:val="ru-RU"/>
        </w:rPr>
        <w:t>ПРАВИЛА</w:t>
      </w:r>
    </w:p>
    <w:p w:rsidR="006C1414" w:rsidRPr="004D04F8" w:rsidRDefault="006C1414" w:rsidP="006C1414">
      <w:pPr>
        <w:spacing w:before="0"/>
        <w:jc w:val="center"/>
        <w:rPr>
          <w:b/>
          <w:sz w:val="28"/>
          <w:szCs w:val="28"/>
          <w:lang w:val="ru-RU"/>
        </w:rPr>
      </w:pPr>
      <w:r w:rsidRPr="004D04F8">
        <w:rPr>
          <w:b/>
          <w:sz w:val="28"/>
          <w:szCs w:val="28"/>
          <w:lang w:val="ru-RU"/>
        </w:rPr>
        <w:t>БЕЗБЕДНОСТИ НА РАДУ У ТЕНТ</w:t>
      </w:r>
    </w:p>
    <w:p w:rsidR="006C1414" w:rsidRPr="004D04F8" w:rsidRDefault="006C1414" w:rsidP="006C1414">
      <w:pPr>
        <w:spacing w:before="0"/>
        <w:rPr>
          <w:lang w:val="sr-Cyrl-CS"/>
        </w:rPr>
      </w:pPr>
      <w:r w:rsidRPr="004D04F8">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C1414" w:rsidRPr="004D04F8" w:rsidRDefault="006C1414" w:rsidP="006C1414">
      <w:pPr>
        <w:spacing w:before="0"/>
        <w:rPr>
          <w:lang w:val="sr-Cyrl-CS"/>
        </w:rPr>
      </w:pPr>
      <w:r w:rsidRPr="004D04F8">
        <w:rPr>
          <w:lang w:val="sr-Cyrl-CS"/>
        </w:rPr>
        <w:t>У зависности од врсте и обима радова/услуга примењују се одређене тачке ових правила.</w:t>
      </w:r>
    </w:p>
    <w:p w:rsidR="006C1414" w:rsidRPr="004D04F8" w:rsidRDefault="006C1414" w:rsidP="006C1414">
      <w:pPr>
        <w:spacing w:before="0"/>
        <w:rPr>
          <w:lang w:val="sr-Cyrl-CS"/>
        </w:rPr>
      </w:pPr>
      <w:r w:rsidRPr="004D04F8">
        <w:rPr>
          <w:lang w:val="sr-Cyrl-CS"/>
        </w:rPr>
        <w:t>Правила су саставни део уговора о извршењу послова од стране извођача радова/ извршиоца услуга.</w:t>
      </w:r>
    </w:p>
    <w:p w:rsidR="006C1414" w:rsidRPr="004D04F8" w:rsidRDefault="006C1414" w:rsidP="006C1414">
      <w:pPr>
        <w:spacing w:before="0"/>
        <w:rPr>
          <w:lang w:val="ru-RU"/>
        </w:rPr>
      </w:pPr>
      <w:r w:rsidRPr="004D04F8">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D04F8">
        <w:rPr>
          <w:lang w:val="ru-RU"/>
        </w:rPr>
        <w:t>.</w:t>
      </w:r>
    </w:p>
    <w:p w:rsidR="006C1414" w:rsidRPr="004D04F8" w:rsidRDefault="006C1414" w:rsidP="006C1414">
      <w:pPr>
        <w:spacing w:before="0"/>
        <w:rPr>
          <w:lang w:val="sr-Cyrl-CS"/>
        </w:rPr>
      </w:pPr>
      <w:r w:rsidRPr="004D04F8">
        <w:rPr>
          <w:lang w:val="sr-Cyrl-CS"/>
        </w:rPr>
        <w:t>Поштовање правила од стране извођача радова биће стриктно контролисано и свако непоштовање биће санкционисано.</w:t>
      </w:r>
    </w:p>
    <w:p w:rsidR="006C1414" w:rsidRPr="004D04F8" w:rsidRDefault="006C1414" w:rsidP="006C1414">
      <w:pPr>
        <w:spacing w:before="0"/>
        <w:rPr>
          <w:lang w:val="sr-Cyrl-CS"/>
        </w:rPr>
      </w:pPr>
      <w:r w:rsidRPr="004D04F8">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C1414" w:rsidRPr="004D04F8" w:rsidRDefault="006C1414" w:rsidP="006C1414">
      <w:pPr>
        <w:spacing w:before="0"/>
        <w:rPr>
          <w:lang w:val="sr-Cyrl-CS"/>
        </w:rPr>
      </w:pPr>
      <w:r w:rsidRPr="004D04F8">
        <w:rPr>
          <w:lang w:val="sr-Cyrl-CS"/>
        </w:rPr>
        <w:t>Начин остваривања сарадње утврђује се писменим споразумом којим се одр</w:t>
      </w:r>
      <w:r w:rsidRPr="004D04F8">
        <w:t>e</w:t>
      </w:r>
      <w:r w:rsidRPr="004D04F8">
        <w:rPr>
          <w:lang w:val="sr-Cyrl-CS"/>
        </w:rPr>
        <w:t>ђује лицe зa кooрдинaциjу спрoвoђeњa зajeдничких мeрa кojимa сe oбeзбeђуje бeзбeднoст и здрaвљe свих зaпoслeних (из реда запослених ТЕНТ).</w:t>
      </w:r>
    </w:p>
    <w:p w:rsidR="006C1414" w:rsidRPr="004D04F8" w:rsidRDefault="006C1414" w:rsidP="006C1414">
      <w:pPr>
        <w:spacing w:before="0"/>
        <w:rPr>
          <w:lang w:val="sr-Cyrl-CS"/>
        </w:rPr>
      </w:pPr>
      <w:r w:rsidRPr="004D04F8">
        <w:rPr>
          <w:lang w:val="sr-Cyrl-CS"/>
        </w:rPr>
        <w:t>Лице за коодинацију у сарадњи са представницима извођача радова и надзорног органа израђује План заједничких мера.</w:t>
      </w:r>
    </w:p>
    <w:p w:rsidR="006C1414" w:rsidRPr="004D04F8" w:rsidRDefault="006C1414" w:rsidP="006C1414">
      <w:pPr>
        <w:spacing w:after="40"/>
        <w:rPr>
          <w:b/>
          <w:u w:val="single"/>
          <w:lang w:val="sr-Cyrl-RS"/>
        </w:rPr>
      </w:pPr>
      <w:r w:rsidRPr="004D04F8">
        <w:rPr>
          <w:b/>
          <w:u w:val="single"/>
          <w:lang w:val="sr-Latn-CS"/>
        </w:rPr>
        <w:t xml:space="preserve">I  ОБАВЕЗЕ ИЗВОЂАЧА РАДОВА </w:t>
      </w:r>
    </w:p>
    <w:p w:rsidR="006C1414" w:rsidRPr="004D04F8" w:rsidRDefault="006C1414" w:rsidP="006C1414">
      <w:pPr>
        <w:spacing w:before="0"/>
        <w:rPr>
          <w:lang w:val="sr-Cyrl-CS"/>
        </w:rPr>
      </w:pPr>
      <w:r w:rsidRPr="004D04F8">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C1414" w:rsidRPr="004D04F8" w:rsidRDefault="006C1414" w:rsidP="006C1414">
      <w:pPr>
        <w:spacing w:before="0"/>
        <w:rPr>
          <w:lang w:val="sr-Cyrl-CS"/>
        </w:rPr>
      </w:pPr>
      <w:r w:rsidRPr="004D04F8">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C1414" w:rsidRPr="004D04F8" w:rsidRDefault="006C1414" w:rsidP="006C1414">
      <w:pPr>
        <w:spacing w:before="0"/>
        <w:rPr>
          <w:lang w:val="sr-Cyrl-CS"/>
        </w:rPr>
      </w:pPr>
      <w:r w:rsidRPr="004D04F8">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C1414" w:rsidRPr="004D04F8" w:rsidRDefault="006C1414" w:rsidP="006C1414">
      <w:pPr>
        <w:spacing w:before="0"/>
        <w:rPr>
          <w:lang w:val="sr-Cyrl-CS"/>
        </w:rPr>
      </w:pPr>
      <w:r w:rsidRPr="004D04F8">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C1414" w:rsidRPr="004D04F8" w:rsidRDefault="006C1414" w:rsidP="00F409A6">
      <w:pPr>
        <w:numPr>
          <w:ilvl w:val="0"/>
          <w:numId w:val="25"/>
        </w:numPr>
        <w:spacing w:before="0"/>
        <w:rPr>
          <w:lang w:val="sr-Cyrl-CS"/>
        </w:rPr>
      </w:pPr>
      <w:r w:rsidRPr="004D04F8">
        <w:rPr>
          <w:lang w:val="ru-RU"/>
        </w:rPr>
        <w:t>Забрањено је избегавање примене и/или ометање спровођења мера БЗР</w:t>
      </w:r>
    </w:p>
    <w:p w:rsidR="006C1414" w:rsidRPr="004D04F8" w:rsidRDefault="006C1414" w:rsidP="00F409A6">
      <w:pPr>
        <w:numPr>
          <w:ilvl w:val="0"/>
          <w:numId w:val="25"/>
        </w:numPr>
        <w:spacing w:before="0"/>
        <w:rPr>
          <w:lang w:val="sr-Cyrl-CS"/>
        </w:rPr>
      </w:pPr>
      <w:r w:rsidRPr="004D04F8">
        <w:rPr>
          <w:lang w:val="ru-RU"/>
        </w:rPr>
        <w:t xml:space="preserve">За радове за које је Законом о БЗР обавезан да изради Елаборат о уређењу градилишта </w:t>
      </w:r>
      <w:r w:rsidRPr="004D04F8">
        <w:rPr>
          <w:lang w:val="sr-Cyrl-RS"/>
        </w:rPr>
        <w:t xml:space="preserve">(сходно Правилнику о садржају елабората о уређењу градилишта </w:t>
      </w:r>
      <w:r w:rsidRPr="004D04F8">
        <w:rPr>
          <w:lang w:val="sr-Cyrl-RS"/>
        </w:rPr>
        <w:lastRenderedPageBreak/>
        <w:t>„Сл.гласник РС“ бр.121/12)</w:t>
      </w:r>
      <w:r w:rsidRPr="004D04F8">
        <w:rPr>
          <w:lang w:val="ru-RU"/>
        </w:rPr>
        <w:t xml:space="preserve">, најмање три дан пре почетка радова </w:t>
      </w:r>
      <w:r w:rsidRPr="004D04F8">
        <w:rPr>
          <w:lang w:val="sr-Latn-CS"/>
        </w:rPr>
        <w:t>Служби БЗР и ЗОП</w:t>
      </w:r>
      <w:r w:rsidRPr="004D04F8">
        <w:rPr>
          <w:lang w:val="sr-Cyrl-CS"/>
        </w:rPr>
        <w:t xml:space="preserve"> достави:</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Елаборат о уређењу градилишта</w:t>
      </w:r>
      <w:r w:rsidRPr="004D04F8">
        <w:t>,</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оверену копију Пријаве о почетку радова коју је предао надлежној инспекцији рада,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да су запослени упознати са садржином Елабората и предвиђеним мерама за безбедан и здрав рад</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sr-Cyrl-CS"/>
        </w:rPr>
      </w:pPr>
      <w:r w:rsidRPr="004D04F8">
        <w:t>o</w:t>
      </w:r>
      <w:r w:rsidRPr="004D04F8">
        <w:rPr>
          <w:lang w:val="sr-Cyrl-CS"/>
        </w:rPr>
        <w:t>сигуравајућу полису за запослене</w:t>
      </w:r>
      <w:r w:rsidRPr="004D04F8">
        <w:t>,</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RS"/>
        </w:rPr>
        <w:t>с</w:t>
      </w:r>
      <w:r w:rsidRPr="004D04F8">
        <w:rPr>
          <w:lang w:val="sr-Cyrl-CS"/>
        </w:rPr>
        <w:t>писак оруђа за рад, уређаја, алата и опреме и њихове атесте и сертификате,</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доказ да су запослени упознати са овим Правилима (списак лица са њиховим својеручним потписаним изјавама),</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име одговорног лица на градилишту, његовог заменика (у одсуству одговорног лица у другој</w:t>
      </w:r>
      <w:r w:rsidRPr="004D04F8">
        <w:rPr>
          <w:lang w:val="ru-RU"/>
        </w:rPr>
        <w:t xml:space="preserve"> </w:t>
      </w:r>
      <w:r w:rsidRPr="004D04F8">
        <w:rPr>
          <w:lang w:val="sr-Cyrl-CS"/>
        </w:rPr>
        <w:t>и/или трећој смени, празником и сл.).</w:t>
      </w:r>
    </w:p>
    <w:p w:rsidR="006C1414" w:rsidRPr="004D04F8" w:rsidRDefault="006C1414" w:rsidP="006C1414">
      <w:pPr>
        <w:spacing w:before="0"/>
        <w:rPr>
          <w:lang w:val="ru-RU"/>
        </w:rPr>
      </w:pPr>
      <w:r w:rsidRPr="004D04F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C1414" w:rsidRPr="004D04F8" w:rsidRDefault="006C1414" w:rsidP="006C1414">
      <w:pPr>
        <w:spacing w:before="0"/>
        <w:rPr>
          <w:lang w:val="ru-RU"/>
        </w:rPr>
      </w:pPr>
      <w:r w:rsidRPr="004D04F8">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C1414" w:rsidRPr="004D04F8" w:rsidRDefault="006C1414" w:rsidP="00F409A6">
      <w:pPr>
        <w:numPr>
          <w:ilvl w:val="0"/>
          <w:numId w:val="25"/>
        </w:numPr>
        <w:spacing w:after="80" w:line="216" w:lineRule="auto"/>
        <w:rPr>
          <w:lang w:val="ru-RU"/>
        </w:rPr>
      </w:pPr>
      <w:r w:rsidRPr="004D04F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D04F8">
        <w:rPr>
          <w:lang w:val="sr-Cyrl-CS"/>
        </w:rPr>
        <w:t>(у одсуству лица за БЗР у другој</w:t>
      </w:r>
      <w:r w:rsidRPr="004D04F8">
        <w:rPr>
          <w:lang w:val="ru-RU"/>
        </w:rPr>
        <w:t xml:space="preserve"> </w:t>
      </w:r>
      <w:r w:rsidRPr="004D04F8">
        <w:rPr>
          <w:lang w:val="sr-Cyrl-CS"/>
        </w:rPr>
        <w:t>и/или трећој смени, празником и сл.)</w:t>
      </w:r>
      <w:r w:rsidRPr="004D04F8">
        <w:rPr>
          <w:lang w:val="ru-RU"/>
        </w:rPr>
        <w:t xml:space="preserve">. </w:t>
      </w:r>
    </w:p>
    <w:p w:rsidR="006C1414" w:rsidRPr="004D04F8" w:rsidRDefault="006C1414" w:rsidP="00F409A6">
      <w:pPr>
        <w:numPr>
          <w:ilvl w:val="0"/>
          <w:numId w:val="25"/>
        </w:numPr>
        <w:spacing w:after="80" w:line="216" w:lineRule="auto"/>
        <w:rPr>
          <w:lang w:val="ru-RU"/>
        </w:rPr>
      </w:pPr>
      <w:r w:rsidRPr="004D04F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D04F8">
        <w:rPr>
          <w:lang w:val="sr-Cyrl-RS"/>
        </w:rPr>
        <w:t xml:space="preserve"> Служби обезбеђења и одбране</w:t>
      </w:r>
      <w:r w:rsidRPr="004D04F8">
        <w:rPr>
          <w:lang w:val="ru-RU"/>
        </w:rPr>
        <w:t xml:space="preserve"> (образац </w:t>
      </w:r>
      <w:r w:rsidRPr="004D04F8">
        <w:t>QO</w:t>
      </w:r>
      <w:r w:rsidRPr="004D04F8">
        <w:rPr>
          <w:lang w:val="ru-RU"/>
        </w:rPr>
        <w:t xml:space="preserve">.0.14.66, </w:t>
      </w:r>
      <w:r w:rsidRPr="004D04F8">
        <w:rPr>
          <w:lang w:val="sr-Cyrl-RS"/>
        </w:rPr>
        <w:t>приказан у прилогу 2).</w:t>
      </w:r>
      <w:r w:rsidRPr="004D04F8">
        <w:rPr>
          <w:lang w:val="ru-RU"/>
        </w:rPr>
        <w:t xml:space="preserve"> Поступак издавања дупликата ИД картица - пропусница запосленима код извођача радова, на основу Захтева</w:t>
      </w:r>
      <w:r w:rsidRPr="004D04F8">
        <w:rPr>
          <w:lang w:val="sr-Cyrl-RS"/>
        </w:rPr>
        <w:t xml:space="preserve"> за издавање дупликата пропуснице извођача радова</w:t>
      </w:r>
      <w:r w:rsidRPr="004D04F8">
        <w:rPr>
          <w:lang w:val="ru-RU"/>
        </w:rPr>
        <w:t xml:space="preserve"> (образац QO.0.14.39, приказан у прилогу 2) ближе је уређен процедуром QP.0.14.16 - Коришћење система приступне контроле.</w:t>
      </w:r>
    </w:p>
    <w:p w:rsidR="006C1414" w:rsidRPr="004D04F8" w:rsidRDefault="006C1414" w:rsidP="00F409A6">
      <w:pPr>
        <w:numPr>
          <w:ilvl w:val="0"/>
          <w:numId w:val="25"/>
        </w:numPr>
        <w:spacing w:before="0"/>
        <w:rPr>
          <w:lang w:val="ru-RU"/>
        </w:rPr>
      </w:pPr>
      <w:r w:rsidRPr="004D04F8">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C1414" w:rsidRPr="004D04F8" w:rsidRDefault="006C1414" w:rsidP="00F409A6">
      <w:pPr>
        <w:numPr>
          <w:ilvl w:val="0"/>
          <w:numId w:val="25"/>
        </w:numPr>
        <w:tabs>
          <w:tab w:val="left" w:pos="-425"/>
          <w:tab w:val="num" w:pos="1401"/>
        </w:tabs>
        <w:spacing w:before="0" w:after="80" w:line="216" w:lineRule="auto"/>
        <w:rPr>
          <w:lang w:val="sr-Cyrl-CS"/>
        </w:rPr>
      </w:pPr>
      <w:r w:rsidRPr="004D04F8">
        <w:rPr>
          <w:lang w:val="sr-Cyrl-CS"/>
        </w:rPr>
        <w:t xml:space="preserve">Захтевом - Списак запослених за рад ван редовног радног времена (образац </w:t>
      </w:r>
      <w:r w:rsidRPr="004D04F8">
        <w:t>QO</w:t>
      </w:r>
      <w:r w:rsidRPr="004D04F8">
        <w:rPr>
          <w:lang w:val="sr-Cyrl-CS"/>
        </w:rPr>
        <w:t>.0.14.38</w:t>
      </w:r>
      <w:r w:rsidRPr="004D04F8">
        <w:rPr>
          <w:lang w:val="ru-RU"/>
        </w:rPr>
        <w:t xml:space="preserve"> </w:t>
      </w:r>
      <w:r w:rsidRPr="004D04F8">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C1414" w:rsidRPr="004D04F8" w:rsidRDefault="006C1414" w:rsidP="00F409A6">
      <w:pPr>
        <w:numPr>
          <w:ilvl w:val="0"/>
          <w:numId w:val="25"/>
        </w:numPr>
        <w:tabs>
          <w:tab w:val="left" w:pos="-425"/>
          <w:tab w:val="num" w:pos="1401"/>
        </w:tabs>
        <w:spacing w:before="0"/>
        <w:rPr>
          <w:lang w:val="sr-Cyrl-CS"/>
        </w:rPr>
      </w:pPr>
      <w:r w:rsidRPr="004D04F8">
        <w:rPr>
          <w:lang w:val="sr-Cyrl-CS"/>
        </w:rPr>
        <w:t>Приликом уношења сопственог алата, опреме и материјала, сачини спецификацију истог</w:t>
      </w:r>
      <w:r w:rsidRPr="004D04F8">
        <w:rPr>
          <w:lang w:val="ru-RU"/>
        </w:rPr>
        <w:t xml:space="preserve"> </w:t>
      </w:r>
      <w:r w:rsidRPr="004D04F8">
        <w:rPr>
          <w:lang w:val="sr-Cyrl-RS"/>
        </w:rPr>
        <w:t>на обрасцу</w:t>
      </w:r>
      <w:r w:rsidRPr="004D04F8">
        <w:rPr>
          <w:lang w:val="ru-RU"/>
        </w:rPr>
        <w:t xml:space="preserve"> </w:t>
      </w:r>
      <w:r w:rsidRPr="004D04F8">
        <w:t>QO</w:t>
      </w:r>
      <w:r w:rsidRPr="004D04F8">
        <w:rPr>
          <w:lang w:val="sr-Cyrl-CS"/>
        </w:rPr>
        <w:t xml:space="preserve">.0.14.12 </w:t>
      </w:r>
      <w:r w:rsidRPr="004D04F8">
        <w:rPr>
          <w:rFonts w:cs="Arial"/>
          <w:lang w:val="sr-Cyrl-CS"/>
        </w:rPr>
        <w:t>–</w:t>
      </w:r>
      <w:r w:rsidRPr="004D04F8">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C1414" w:rsidRPr="004D04F8" w:rsidRDefault="006C1414" w:rsidP="00F409A6">
      <w:pPr>
        <w:numPr>
          <w:ilvl w:val="0"/>
          <w:numId w:val="25"/>
        </w:numPr>
        <w:tabs>
          <w:tab w:val="left" w:pos="-425"/>
          <w:tab w:val="num" w:pos="1401"/>
        </w:tabs>
        <w:spacing w:after="80" w:line="216" w:lineRule="auto"/>
        <w:rPr>
          <w:lang w:val="sr-Cyrl-CS"/>
        </w:rPr>
      </w:pPr>
      <w:r w:rsidRPr="004D04F8">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D04F8">
        <w:t>QO</w:t>
      </w:r>
      <w:r w:rsidRPr="004D04F8">
        <w:rPr>
          <w:lang w:val="ru-RU"/>
        </w:rPr>
        <w:t xml:space="preserve">.0.14.13 </w:t>
      </w:r>
      <w:r w:rsidRPr="004D04F8">
        <w:rPr>
          <w:rFonts w:cs="Arial"/>
          <w:lang w:val="ru-RU"/>
        </w:rPr>
        <w:t>–</w:t>
      </w:r>
      <w:r w:rsidRPr="004D04F8">
        <w:rPr>
          <w:lang w:val="ru-RU"/>
        </w:rPr>
        <w:t xml:space="preserve"> </w:t>
      </w:r>
      <w:r w:rsidRPr="004D04F8">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C1414" w:rsidRPr="004D04F8" w:rsidRDefault="006C1414" w:rsidP="00F409A6">
      <w:pPr>
        <w:numPr>
          <w:ilvl w:val="0"/>
          <w:numId w:val="25"/>
        </w:numPr>
        <w:spacing w:after="80" w:line="216" w:lineRule="auto"/>
        <w:rPr>
          <w:lang w:val="ru-RU"/>
        </w:rPr>
      </w:pPr>
      <w:r w:rsidRPr="004D04F8">
        <w:rPr>
          <w:lang w:val="sr-Latn-CS"/>
        </w:rPr>
        <w:t xml:space="preserve">Приликом извођења радова придржава </w:t>
      </w:r>
      <w:r w:rsidRPr="004D04F8">
        <w:rPr>
          <w:lang w:val="sr-Cyrl-CS"/>
        </w:rPr>
        <w:t xml:space="preserve">се </w:t>
      </w:r>
      <w:r w:rsidRPr="004D04F8">
        <w:rPr>
          <w:lang w:val="sr-Latn-CS"/>
        </w:rPr>
        <w:t>свих законских, техничких и интерних прописа из</w:t>
      </w:r>
      <w:r w:rsidRPr="004D04F8">
        <w:rPr>
          <w:lang w:val="ru-RU"/>
        </w:rPr>
        <w:t xml:space="preserve"> безбедности и здравља </w:t>
      </w:r>
      <w:r w:rsidRPr="004D04F8">
        <w:rPr>
          <w:lang w:val="sr-Latn-CS"/>
        </w:rPr>
        <w:t>на раду и противпожарне заштите,</w:t>
      </w:r>
      <w:r w:rsidRPr="004D04F8">
        <w:rPr>
          <w:lang w:val="ru-RU"/>
        </w:rPr>
        <w:t xml:space="preserve"> </w:t>
      </w:r>
      <w:r w:rsidRPr="004D04F8">
        <w:rPr>
          <w:lang w:val="sr-Latn-CS"/>
        </w:rPr>
        <w:t>а</w:t>
      </w:r>
      <w:r w:rsidRPr="004D04F8">
        <w:rPr>
          <w:lang w:val="ru-RU"/>
        </w:rPr>
        <w:t xml:space="preserve"> </w:t>
      </w:r>
      <w:r w:rsidRPr="004D04F8">
        <w:rPr>
          <w:lang w:val="sr-Latn-CS"/>
        </w:rPr>
        <w:t>посебно спроводи Уредбу о мерама заштите од пожара при извођењу радова заваривања, резања и лемљења у постројењима</w:t>
      </w:r>
      <w:r w:rsidRPr="004D04F8">
        <w:rPr>
          <w:lang w:val="sr-Cyrl-CS"/>
        </w:rPr>
        <w:t xml:space="preserve"> (</w:t>
      </w:r>
      <w:r w:rsidRPr="004D04F8">
        <w:rPr>
          <w:lang w:val="sr-Latn-CS"/>
        </w:rPr>
        <w:t xml:space="preserve">уз претходно подношење </w:t>
      </w:r>
      <w:r w:rsidRPr="004D04F8">
        <w:rPr>
          <w:lang w:val="sr-Cyrl-CS"/>
        </w:rPr>
        <w:t>З</w:t>
      </w:r>
      <w:r w:rsidRPr="004D04F8">
        <w:rPr>
          <w:lang w:val="sr-Latn-CS"/>
        </w:rPr>
        <w:t>ахтева</w:t>
      </w:r>
      <w:r w:rsidRPr="004D04F8">
        <w:rPr>
          <w:lang w:val="sr-Cyrl-CS"/>
        </w:rPr>
        <w:t xml:space="preserve"> за издавање одобрења за заваривање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w:t>
      </w:r>
      <w:r w:rsidRPr="004D04F8">
        <w:rPr>
          <w:lang w:val="ru-RU"/>
        </w:rPr>
        <w:t>14</w:t>
      </w:r>
      <w:r w:rsidRPr="004D04F8">
        <w:rPr>
          <w:lang w:val="sr-Cyrl-CS"/>
        </w:rPr>
        <w:t>.1</w:t>
      </w:r>
      <w:r w:rsidRPr="004D04F8">
        <w:rPr>
          <w:lang w:val="ru-RU"/>
        </w:rPr>
        <w:t>4</w:t>
      </w:r>
      <w:r w:rsidRPr="004D04F8">
        <w:rPr>
          <w:lang w:val="sr-Cyrl-CS"/>
        </w:rPr>
        <w:t>, приказан у прилогу 2</w:t>
      </w:r>
      <w:r w:rsidRPr="004D04F8">
        <w:rPr>
          <w:lang w:val="sr-Latn-CS"/>
        </w:rPr>
        <w:t>)</w:t>
      </w:r>
      <w:r w:rsidRPr="004D04F8">
        <w:rPr>
          <w:lang w:val="ru-RU"/>
        </w:rPr>
        <w:t xml:space="preserve">, Упутство о обезбеђењу спровођења мера заштите од зрачења при радиографском испитивању </w:t>
      </w:r>
      <w:r w:rsidRPr="004D04F8">
        <w:rPr>
          <w:lang w:val="sr-Cyrl-CS"/>
        </w:rPr>
        <w:t>(</w:t>
      </w:r>
      <w:r w:rsidRPr="004D04F8">
        <w:rPr>
          <w:lang w:val="sr-Latn-CS"/>
        </w:rPr>
        <w:t xml:space="preserve">уз претходно подношење </w:t>
      </w:r>
      <w:r w:rsidRPr="004D04F8">
        <w:rPr>
          <w:lang w:val="sr-Cyrl-CS"/>
        </w:rPr>
        <w:t>З</w:t>
      </w:r>
      <w:r w:rsidRPr="004D04F8">
        <w:rPr>
          <w:lang w:val="sr-Latn-CS"/>
        </w:rPr>
        <w:t xml:space="preserve">ахтева </w:t>
      </w:r>
      <w:r w:rsidRPr="004D04F8">
        <w:rPr>
          <w:lang w:val="sr-Cyrl-CS"/>
        </w:rPr>
        <w:t>за издавање</w:t>
      </w:r>
      <w:r w:rsidRPr="004D04F8">
        <w:rPr>
          <w:lang w:val="sr-Latn-CS"/>
        </w:rPr>
        <w:t xml:space="preserve"> одобрења </w:t>
      </w:r>
      <w:r w:rsidRPr="004D04F8">
        <w:rPr>
          <w:lang w:val="sr-Cyrl-CS"/>
        </w:rPr>
        <w:t>за радиографско испитивање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.0.14.</w:t>
      </w:r>
      <w:r w:rsidRPr="004D04F8">
        <w:rPr>
          <w:lang w:val="sr-Latn-CS"/>
        </w:rPr>
        <w:t>34</w:t>
      </w:r>
      <w:r w:rsidRPr="004D04F8">
        <w:rPr>
          <w:lang w:val="sr-Cyrl-CS"/>
        </w:rPr>
        <w:t>, приказан у прилогу 2</w:t>
      </w:r>
      <w:r w:rsidRPr="004D04F8">
        <w:rPr>
          <w:lang w:val="sr-Latn-CS"/>
        </w:rPr>
        <w:t>)</w:t>
      </w:r>
      <w:r w:rsidRPr="004D04F8">
        <w:rPr>
          <w:lang w:val="ru-RU"/>
        </w:rPr>
        <w:t>.</w:t>
      </w:r>
    </w:p>
    <w:p w:rsidR="006C1414" w:rsidRPr="004D04F8" w:rsidRDefault="006C1414" w:rsidP="00F409A6">
      <w:pPr>
        <w:numPr>
          <w:ilvl w:val="0"/>
          <w:numId w:val="25"/>
        </w:numPr>
        <w:spacing w:before="0"/>
        <w:rPr>
          <w:lang w:val="sr-Cyrl-RS"/>
        </w:rPr>
      </w:pPr>
      <w:r w:rsidRPr="004D04F8">
        <w:rPr>
          <w:lang w:val="sr-Cyrl-RS"/>
        </w:rPr>
        <w:lastRenderedPageBreak/>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C1414" w:rsidRPr="004D04F8" w:rsidRDefault="006C1414" w:rsidP="00F409A6">
      <w:pPr>
        <w:numPr>
          <w:ilvl w:val="0"/>
          <w:numId w:val="25"/>
        </w:numPr>
        <w:spacing w:before="0"/>
        <w:rPr>
          <w:lang w:val="ru-RU"/>
        </w:rPr>
      </w:pPr>
      <w:r w:rsidRPr="004D04F8">
        <w:rPr>
          <w:lang w:val="ru-RU"/>
        </w:rPr>
        <w:t>П</w:t>
      </w:r>
      <w:r w:rsidRPr="004D04F8">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C1414" w:rsidRPr="004D04F8" w:rsidRDefault="006C1414" w:rsidP="00F409A6">
      <w:pPr>
        <w:numPr>
          <w:ilvl w:val="0"/>
          <w:numId w:val="25"/>
        </w:numPr>
        <w:spacing w:before="0" w:after="80"/>
        <w:rPr>
          <w:lang w:val="ru-RU"/>
        </w:rPr>
      </w:pPr>
      <w:r w:rsidRPr="004D04F8">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C1414" w:rsidRPr="004D04F8" w:rsidRDefault="006C1414" w:rsidP="00F409A6">
      <w:pPr>
        <w:numPr>
          <w:ilvl w:val="0"/>
          <w:numId w:val="25"/>
        </w:numPr>
        <w:spacing w:before="0" w:after="80" w:line="216" w:lineRule="auto"/>
        <w:rPr>
          <w:lang w:val="ru-RU"/>
        </w:rPr>
      </w:pPr>
      <w:r w:rsidRPr="004D04F8">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D04F8">
        <w:rPr>
          <w:lang w:val="sr-Latn-CS"/>
        </w:rPr>
        <w:t>(</w:t>
      </w:r>
      <w:r w:rsidRPr="004D04F8">
        <w:rPr>
          <w:lang w:val="sr-Cyrl-CS"/>
        </w:rPr>
        <w:t>алатне машине у радионици одржавања, погонске уређаје и машине, вучна средства ЖТ, као и транспортн</w:t>
      </w:r>
      <w:r w:rsidRPr="004D04F8">
        <w:rPr>
          <w:lang w:val="en-GB"/>
        </w:rPr>
        <w:t>e</w:t>
      </w:r>
      <w:r w:rsidRPr="004D04F8">
        <w:rPr>
          <w:lang w:val="sr-Cyrl-CS"/>
        </w:rPr>
        <w:t xml:space="preserve"> машин</w:t>
      </w:r>
      <w:r w:rsidRPr="004D04F8">
        <w:rPr>
          <w:lang w:val="en-GB"/>
        </w:rPr>
        <w:t>e</w:t>
      </w:r>
      <w:r w:rsidRPr="004D04F8">
        <w:rPr>
          <w:lang w:val="sr-Cyrl-CS"/>
        </w:rPr>
        <w:t xml:space="preserve"> (дизалице, кранове, виљушкаре и остала моторна возила), независно од тога да ли су обучени за наведене послове.</w:t>
      </w:r>
    </w:p>
    <w:p w:rsidR="006C1414" w:rsidRPr="004D04F8" w:rsidRDefault="006C1414" w:rsidP="00F409A6">
      <w:pPr>
        <w:numPr>
          <w:ilvl w:val="0"/>
          <w:numId w:val="25"/>
        </w:numPr>
        <w:spacing w:before="0" w:after="80" w:line="216" w:lineRule="auto"/>
        <w:rPr>
          <w:lang w:val="ru-RU"/>
        </w:rPr>
      </w:pPr>
      <w:r w:rsidRPr="004D04F8">
        <w:rPr>
          <w:lang w:val="ru-RU"/>
        </w:rPr>
        <w:t>З</w:t>
      </w:r>
      <w:r w:rsidRPr="004D04F8">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C1414" w:rsidRPr="004D04F8" w:rsidRDefault="006C1414" w:rsidP="00F409A6">
      <w:pPr>
        <w:numPr>
          <w:ilvl w:val="0"/>
          <w:numId w:val="25"/>
        </w:numPr>
        <w:spacing w:before="0" w:after="80" w:line="216" w:lineRule="auto"/>
        <w:rPr>
          <w:lang w:val="ru-RU"/>
        </w:rPr>
      </w:pPr>
      <w:r w:rsidRPr="004D04F8">
        <w:rPr>
          <w:lang w:val="ru-RU"/>
        </w:rPr>
        <w:t>З</w:t>
      </w:r>
      <w:r w:rsidRPr="004D04F8">
        <w:rPr>
          <w:lang w:val="sr-Latn-CS"/>
        </w:rPr>
        <w:t xml:space="preserve">а своје </w:t>
      </w:r>
      <w:r w:rsidRPr="004D04F8">
        <w:rPr>
          <w:lang w:val="ru-RU"/>
        </w:rPr>
        <w:t>запослене</w:t>
      </w:r>
      <w:r w:rsidRPr="004D04F8">
        <w:rPr>
          <w:lang w:val="sr-Latn-CS"/>
        </w:rPr>
        <w:t xml:space="preserve"> обезбеди лична</w:t>
      </w:r>
      <w:r w:rsidRPr="004D04F8">
        <w:rPr>
          <w:lang w:val="ru-RU"/>
        </w:rPr>
        <w:t xml:space="preserve"> и колективна</w:t>
      </w:r>
      <w:r w:rsidRPr="004D04F8">
        <w:rPr>
          <w:lang w:val="sr-Latn-CS"/>
        </w:rPr>
        <w:t xml:space="preserve"> заштитна средства и сноси одговорност о њиховој</w:t>
      </w:r>
      <w:r w:rsidRPr="004D04F8">
        <w:rPr>
          <w:lang w:val="ru-RU"/>
        </w:rPr>
        <w:t xml:space="preserve"> правилној</w:t>
      </w:r>
      <w:r w:rsidRPr="004D04F8">
        <w:rPr>
          <w:lang w:val="sr-Latn-CS"/>
        </w:rPr>
        <w:t xml:space="preserve"> употреби.</w:t>
      </w:r>
    </w:p>
    <w:p w:rsidR="006C1414" w:rsidRPr="004D04F8" w:rsidRDefault="006C1414" w:rsidP="00F409A6">
      <w:pPr>
        <w:numPr>
          <w:ilvl w:val="0"/>
          <w:numId w:val="25"/>
        </w:numPr>
        <w:spacing w:before="0" w:after="80" w:line="216" w:lineRule="auto"/>
        <w:rPr>
          <w:lang w:val="ru-RU"/>
        </w:rPr>
      </w:pPr>
      <w:r w:rsidRPr="004D04F8">
        <w:rPr>
          <w:lang w:val="sr-Cyrl-CS"/>
        </w:rPr>
        <w:t>Запослени на радном оделу имају видно обележен назив фирме у којој раде.</w:t>
      </w:r>
    </w:p>
    <w:p w:rsidR="006C1414" w:rsidRPr="004D04F8" w:rsidRDefault="006C1414" w:rsidP="00F409A6">
      <w:pPr>
        <w:numPr>
          <w:ilvl w:val="0"/>
          <w:numId w:val="25"/>
        </w:numPr>
        <w:spacing w:before="0" w:after="80" w:line="216" w:lineRule="auto"/>
        <w:rPr>
          <w:lang w:val="ru-RU"/>
        </w:rPr>
      </w:pPr>
      <w:r w:rsidRPr="004D04F8">
        <w:rPr>
          <w:lang w:val="ru-RU"/>
        </w:rPr>
        <w:t>С</w:t>
      </w:r>
      <w:r w:rsidRPr="004D04F8">
        <w:rPr>
          <w:lang w:val="sr-Latn-CS"/>
        </w:rPr>
        <w:t xml:space="preserve">носи пуну одговорност за безбедност и здравље својих </w:t>
      </w:r>
      <w:r w:rsidRPr="004D04F8">
        <w:rPr>
          <w:lang w:val="ru-RU"/>
        </w:rPr>
        <w:t>запослених</w:t>
      </w:r>
      <w:r w:rsidRPr="004D04F8">
        <w:rPr>
          <w:lang w:val="sr-Latn-CS"/>
        </w:rPr>
        <w:t xml:space="preserve">, </w:t>
      </w:r>
      <w:r w:rsidRPr="004D04F8">
        <w:rPr>
          <w:lang w:val="ru-RU"/>
        </w:rPr>
        <w:t>запослених</w:t>
      </w:r>
      <w:r w:rsidRPr="004D04F8">
        <w:rPr>
          <w:lang w:val="sr-Latn-CS"/>
        </w:rPr>
        <w:t xml:space="preserve"> подизвођача и </w:t>
      </w:r>
      <w:r w:rsidRPr="004D04F8">
        <w:rPr>
          <w:lang w:val="ru-RU"/>
        </w:rPr>
        <w:t>другог</w:t>
      </w:r>
      <w:r w:rsidRPr="004D04F8">
        <w:rPr>
          <w:lang w:val="sr-Latn-CS"/>
        </w:rPr>
        <w:t xml:space="preserve"> особ</w:t>
      </w:r>
      <w:r w:rsidRPr="004D04F8">
        <w:rPr>
          <w:lang w:val="ru-RU"/>
        </w:rPr>
        <w:t>ља</w:t>
      </w:r>
      <w:r w:rsidRPr="004D04F8">
        <w:rPr>
          <w:lang w:val="sr-Latn-CS"/>
        </w:rPr>
        <w:t xml:space="preserve"> које </w:t>
      </w:r>
      <w:r w:rsidRPr="004D04F8">
        <w:rPr>
          <w:lang w:val="ru-RU"/>
        </w:rPr>
        <w:t>је</w:t>
      </w:r>
      <w:r w:rsidRPr="004D04F8">
        <w:rPr>
          <w:lang w:val="sr-Latn-CS"/>
        </w:rPr>
        <w:t xml:space="preserve"> укључен</w:t>
      </w:r>
      <w:r w:rsidRPr="004D04F8">
        <w:rPr>
          <w:lang w:val="ru-RU"/>
        </w:rPr>
        <w:t>о</w:t>
      </w:r>
      <w:r w:rsidRPr="004D04F8">
        <w:rPr>
          <w:lang w:val="sr-Latn-CS"/>
        </w:rPr>
        <w:t xml:space="preserve"> у радове извођача.</w:t>
      </w:r>
    </w:p>
    <w:p w:rsidR="006C1414" w:rsidRPr="004D04F8" w:rsidRDefault="006C1414" w:rsidP="00F409A6">
      <w:pPr>
        <w:numPr>
          <w:ilvl w:val="0"/>
          <w:numId w:val="25"/>
        </w:numPr>
        <w:spacing w:before="0" w:after="80" w:line="216" w:lineRule="auto"/>
        <w:rPr>
          <w:lang w:val="ru-RU"/>
        </w:rPr>
      </w:pPr>
      <w:r w:rsidRPr="004D04F8">
        <w:rPr>
          <w:lang w:val="sr-Cyrl-CS"/>
        </w:rPr>
        <w:t>Виљушкари и грађевинске машине морају бити снабдевени са ротационим светлом и звучном сиреном за вожњу уназад.</w:t>
      </w:r>
    </w:p>
    <w:p w:rsidR="006C1414" w:rsidRPr="004D04F8" w:rsidRDefault="006C1414" w:rsidP="00F409A6">
      <w:pPr>
        <w:numPr>
          <w:ilvl w:val="0"/>
          <w:numId w:val="25"/>
        </w:numPr>
        <w:spacing w:before="0" w:after="80" w:line="216" w:lineRule="auto"/>
        <w:rPr>
          <w:lang w:val="ru-RU"/>
        </w:rPr>
      </w:pPr>
      <w:r w:rsidRPr="004D04F8">
        <w:rPr>
          <w:lang w:val="ru-RU"/>
        </w:rPr>
        <w:t>Сва возила, као и радне машине, за која су издате ИД картице за улазак у објекте ТЕНТ,  морају имати видно обележен назив фирме.</w:t>
      </w:r>
    </w:p>
    <w:p w:rsidR="006C1414" w:rsidRPr="004D04F8" w:rsidRDefault="006C1414" w:rsidP="00F409A6">
      <w:pPr>
        <w:numPr>
          <w:ilvl w:val="0"/>
          <w:numId w:val="25"/>
        </w:numPr>
        <w:spacing w:before="0" w:after="80" w:line="216" w:lineRule="auto"/>
        <w:rPr>
          <w:lang w:val="ru-RU"/>
        </w:rPr>
      </w:pPr>
      <w:r w:rsidRPr="004D04F8">
        <w:rPr>
          <w:lang w:val="ru-RU"/>
        </w:rPr>
        <w:t>П</w:t>
      </w:r>
      <w:r w:rsidRPr="004D04F8">
        <w:rPr>
          <w:lang w:val="sr-Latn-CS"/>
        </w:rPr>
        <w:t>оштуј</w:t>
      </w:r>
      <w:r w:rsidRPr="004D04F8">
        <w:rPr>
          <w:lang w:val="ru-RU"/>
        </w:rPr>
        <w:t>е</w:t>
      </w:r>
      <w:r w:rsidRPr="004D04F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C1414" w:rsidRPr="004D04F8" w:rsidRDefault="006C1414" w:rsidP="00F409A6">
      <w:pPr>
        <w:numPr>
          <w:ilvl w:val="0"/>
          <w:numId w:val="25"/>
        </w:numPr>
        <w:spacing w:before="0" w:after="80" w:line="216" w:lineRule="auto"/>
        <w:rPr>
          <w:lang w:val="ru-RU"/>
        </w:rPr>
      </w:pPr>
      <w:r w:rsidRPr="004D04F8">
        <w:rPr>
          <w:lang w:val="ru-RU"/>
        </w:rPr>
        <w:t>О</w:t>
      </w:r>
      <w:r w:rsidRPr="004D04F8">
        <w:rPr>
          <w:lang w:val="sr-Latn-CS"/>
        </w:rPr>
        <w:t>безбеди сопствени надзор над спровођењем мера безбедности на раду и обезбеди прву  помоћ.</w:t>
      </w:r>
    </w:p>
    <w:p w:rsidR="006C1414" w:rsidRPr="004D04F8" w:rsidRDefault="006C1414" w:rsidP="00F409A6">
      <w:pPr>
        <w:numPr>
          <w:ilvl w:val="0"/>
          <w:numId w:val="25"/>
        </w:numPr>
        <w:spacing w:before="0" w:after="80" w:line="216" w:lineRule="auto"/>
        <w:rPr>
          <w:lang w:val="ru-RU"/>
        </w:rPr>
      </w:pPr>
      <w:r w:rsidRPr="004D04F8">
        <w:rPr>
          <w:lang w:val="ru-RU"/>
        </w:rPr>
        <w:t>О</w:t>
      </w:r>
      <w:r w:rsidRPr="004D04F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C1414" w:rsidRPr="004D04F8" w:rsidRDefault="006C1414" w:rsidP="00F409A6">
      <w:pPr>
        <w:numPr>
          <w:ilvl w:val="0"/>
          <w:numId w:val="25"/>
        </w:numPr>
        <w:spacing w:before="0" w:after="80" w:line="216" w:lineRule="auto"/>
        <w:rPr>
          <w:lang w:val="ru-RU"/>
        </w:rPr>
      </w:pPr>
      <w:r w:rsidRPr="004D04F8">
        <w:rPr>
          <w:lang w:val="ru-RU"/>
        </w:rPr>
        <w:t>Поштује забрану</w:t>
      </w:r>
      <w:r w:rsidRPr="004D04F8">
        <w:rPr>
          <w:lang w:val="sr-Latn-CS"/>
        </w:rPr>
        <w:t xml:space="preserve"> спаљивањ</w:t>
      </w:r>
      <w:r w:rsidRPr="004D04F8">
        <w:rPr>
          <w:lang w:val="ru-RU"/>
        </w:rPr>
        <w:t>а</w:t>
      </w:r>
      <w:r w:rsidRPr="004D04F8">
        <w:rPr>
          <w:lang w:val="sr-Latn-CS"/>
        </w:rPr>
        <w:t xml:space="preserve"> смећа и отпадног материјала као и коришћења ватре на отвореном простору за грејање </w:t>
      </w:r>
      <w:r w:rsidRPr="004D04F8">
        <w:rPr>
          <w:lang w:val="ru-RU"/>
        </w:rPr>
        <w:t>запослених</w:t>
      </w:r>
      <w:r w:rsidRPr="004D04F8">
        <w:rPr>
          <w:lang w:val="sr-Latn-CS"/>
        </w:rPr>
        <w:t>.</w:t>
      </w:r>
    </w:p>
    <w:p w:rsidR="006C1414" w:rsidRPr="004D04F8" w:rsidRDefault="006C1414" w:rsidP="00F409A6">
      <w:pPr>
        <w:numPr>
          <w:ilvl w:val="0"/>
          <w:numId w:val="25"/>
        </w:numPr>
        <w:spacing w:before="0" w:after="80" w:line="216" w:lineRule="auto"/>
        <w:rPr>
          <w:lang w:val="ru-RU"/>
        </w:rPr>
      </w:pPr>
      <w:r w:rsidRPr="004D04F8">
        <w:rPr>
          <w:lang w:val="ru-RU"/>
        </w:rPr>
        <w:t xml:space="preserve">У потпуности преузима </w:t>
      </w:r>
      <w:r w:rsidRPr="004D04F8">
        <w:rPr>
          <w:lang w:val="sr-Cyrl-CS"/>
        </w:rPr>
        <w:t>с</w:t>
      </w:r>
      <w:r w:rsidRPr="004D04F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D04F8">
        <w:rPr>
          <w:lang w:val="sr-Cyrl-CS"/>
        </w:rPr>
        <w:t>.</w:t>
      </w:r>
    </w:p>
    <w:p w:rsidR="006C1414" w:rsidRPr="004D04F8" w:rsidRDefault="006C1414" w:rsidP="00F409A6">
      <w:pPr>
        <w:numPr>
          <w:ilvl w:val="0"/>
          <w:numId w:val="25"/>
        </w:numPr>
        <w:spacing w:before="0"/>
        <w:rPr>
          <w:lang w:val="ru-RU"/>
        </w:rPr>
      </w:pPr>
      <w:r w:rsidRPr="004D04F8">
        <w:rPr>
          <w:lang w:val="ru-RU"/>
        </w:rPr>
        <w:t xml:space="preserve">Благовремено извештава </w:t>
      </w:r>
      <w:r w:rsidRPr="004D04F8">
        <w:rPr>
          <w:lang w:val="sr-Latn-CS"/>
        </w:rPr>
        <w:t>Служб</w:t>
      </w:r>
      <w:r w:rsidRPr="004D04F8">
        <w:rPr>
          <w:lang w:val="sr-Cyrl-RS"/>
        </w:rPr>
        <w:t>у</w:t>
      </w:r>
      <w:r w:rsidRPr="004D04F8">
        <w:rPr>
          <w:lang w:val="sr-Latn-CS"/>
        </w:rPr>
        <w:t xml:space="preserve"> БЗР и ЗОП </w:t>
      </w:r>
      <w:r w:rsidRPr="004D04F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D04F8">
        <w:rPr>
          <w:lang w:val="sr-Latn-CS"/>
        </w:rPr>
        <w:t xml:space="preserve">сваку повреду на раду својих </w:t>
      </w:r>
      <w:r w:rsidRPr="004D04F8">
        <w:rPr>
          <w:lang w:val="ru-RU"/>
        </w:rPr>
        <w:t>запослених</w:t>
      </w:r>
      <w:r w:rsidRPr="004D04F8">
        <w:rPr>
          <w:lang w:val="sr-Cyrl-RS"/>
        </w:rPr>
        <w:t>, акцидент или инцидент.</w:t>
      </w:r>
    </w:p>
    <w:p w:rsidR="006C1414" w:rsidRPr="004D04F8" w:rsidRDefault="006C1414" w:rsidP="00F409A6">
      <w:pPr>
        <w:numPr>
          <w:ilvl w:val="0"/>
          <w:numId w:val="25"/>
        </w:numPr>
        <w:spacing w:before="0"/>
        <w:rPr>
          <w:lang w:val="ru-RU"/>
        </w:rPr>
      </w:pPr>
      <w:r w:rsidRPr="004D04F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C1414" w:rsidRPr="004D04F8" w:rsidRDefault="006C1414" w:rsidP="00F409A6">
      <w:pPr>
        <w:numPr>
          <w:ilvl w:val="0"/>
          <w:numId w:val="25"/>
        </w:numPr>
        <w:spacing w:before="0"/>
        <w:ind w:left="357" w:hanging="357"/>
        <w:rPr>
          <w:lang w:val="ru-RU"/>
        </w:rPr>
      </w:pPr>
      <w:r w:rsidRPr="004D04F8">
        <w:rPr>
          <w:lang w:val="ru-RU"/>
        </w:rPr>
        <w:lastRenderedPageBreak/>
        <w:t>Р</w:t>
      </w:r>
      <w:r w:rsidRPr="004D04F8">
        <w:rPr>
          <w:lang w:val="sr-Latn-CS"/>
        </w:rPr>
        <w:t>адни простор одржава уредан</w:t>
      </w:r>
      <w:r w:rsidRPr="004D04F8">
        <w:rPr>
          <w:lang w:val="ru-RU"/>
        </w:rPr>
        <w:t xml:space="preserve">, </w:t>
      </w:r>
      <w:r w:rsidRPr="004D04F8">
        <w:rPr>
          <w:lang w:val="sr-Latn-CS"/>
        </w:rPr>
        <w:t>чист, сигуран за кретање радника и транспорт.</w:t>
      </w:r>
    </w:p>
    <w:p w:rsidR="006C1414" w:rsidRPr="004D04F8" w:rsidRDefault="006C1414" w:rsidP="00F409A6">
      <w:pPr>
        <w:numPr>
          <w:ilvl w:val="0"/>
          <w:numId w:val="25"/>
        </w:numPr>
        <w:spacing w:before="0"/>
        <w:rPr>
          <w:lang w:val="ru-RU"/>
        </w:rPr>
      </w:pPr>
      <w:r w:rsidRPr="004D04F8">
        <w:rPr>
          <w:lang w:val="sr-Latn-CS"/>
        </w:rPr>
        <w:t xml:space="preserve">Свакодневно, уз сагласност  </w:t>
      </w:r>
      <w:r w:rsidRPr="004D04F8">
        <w:rPr>
          <w:lang w:val="ru-RU"/>
        </w:rPr>
        <w:t>н</w:t>
      </w:r>
      <w:r w:rsidRPr="004D04F8">
        <w:rPr>
          <w:lang w:val="sr-Latn-CS"/>
        </w:rPr>
        <w:t>аручиоц</w:t>
      </w:r>
      <w:r w:rsidRPr="004D04F8">
        <w:rPr>
          <w:lang w:val="ru-RU"/>
        </w:rPr>
        <w:t>а</w:t>
      </w:r>
      <w:r w:rsidRPr="004D04F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C1414" w:rsidRPr="004D04F8" w:rsidRDefault="006C1414" w:rsidP="00F409A6">
      <w:pPr>
        <w:numPr>
          <w:ilvl w:val="0"/>
          <w:numId w:val="25"/>
        </w:numPr>
        <w:spacing w:before="0"/>
        <w:rPr>
          <w:lang w:val="ru-RU"/>
        </w:rPr>
      </w:pPr>
      <w:r w:rsidRPr="004D04F8">
        <w:rPr>
          <w:lang w:val="sr-Latn-CS"/>
        </w:rPr>
        <w:t xml:space="preserve">Монтажни материјал </w:t>
      </w:r>
      <w:r w:rsidRPr="004D04F8">
        <w:rPr>
          <w:lang w:val="ru-RU"/>
        </w:rPr>
        <w:t>прописно складишти</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Сва опасна места (опасност од пада са висин</w:t>
      </w:r>
      <w:r w:rsidRPr="004D04F8">
        <w:rPr>
          <w:lang w:val="ru-RU"/>
        </w:rPr>
        <w:t>е и друго</w:t>
      </w:r>
      <w:r w:rsidRPr="004D04F8">
        <w:rPr>
          <w:lang w:val="sr-Latn-CS"/>
        </w:rPr>
        <w:t>) обезбеди траком</w:t>
      </w:r>
      <w:r w:rsidRPr="004D04F8">
        <w:rPr>
          <w:lang w:val="ru-RU"/>
        </w:rPr>
        <w:t xml:space="preserve">, </w:t>
      </w:r>
      <w:r w:rsidRPr="004D04F8">
        <w:rPr>
          <w:lang w:val="sr-Latn-CS"/>
        </w:rPr>
        <w:t>оградом</w:t>
      </w:r>
      <w:r w:rsidRPr="004D04F8">
        <w:rPr>
          <w:lang w:val="ru-RU"/>
        </w:rPr>
        <w:t xml:space="preserve"> и таблама упозорења</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C1414" w:rsidRPr="004D04F8" w:rsidRDefault="006C1414" w:rsidP="00F409A6">
      <w:pPr>
        <w:numPr>
          <w:ilvl w:val="0"/>
          <w:numId w:val="25"/>
        </w:numPr>
        <w:spacing w:before="0"/>
        <w:rPr>
          <w:lang w:val="ru-RU"/>
        </w:rPr>
      </w:pPr>
      <w:r w:rsidRPr="004D04F8">
        <w:rPr>
          <w:lang w:val="sr-Latn-CS"/>
        </w:rPr>
        <w:t xml:space="preserve">Све грађевинске скеле </w:t>
      </w:r>
      <w:r w:rsidRPr="004D04F8">
        <w:rPr>
          <w:lang w:val="sr-Cyrl-CS"/>
        </w:rPr>
        <w:t>буду</w:t>
      </w:r>
      <w:r w:rsidRPr="004D04F8">
        <w:rPr>
          <w:lang w:val="sr-Latn-CS"/>
        </w:rPr>
        <w:t xml:space="preserve"> монтиране од стране специјализованих фирми</w:t>
      </w:r>
      <w:r w:rsidRPr="004D04F8">
        <w:rPr>
          <w:lang w:val="ru-RU"/>
        </w:rPr>
        <w:t>,</w:t>
      </w:r>
      <w:r w:rsidRPr="004D04F8">
        <w:rPr>
          <w:lang w:val="sr-Latn-CS"/>
        </w:rPr>
        <w:t xml:space="preserve"> по урађеном пројекту</w:t>
      </w:r>
      <w:r w:rsidRPr="004D04F8">
        <w:rPr>
          <w:lang w:val="ru-RU"/>
        </w:rPr>
        <w:t xml:space="preserve"> и </w:t>
      </w:r>
      <w:r w:rsidRPr="004D04F8">
        <w:rPr>
          <w:lang w:val="sr-Latn-CS"/>
        </w:rPr>
        <w:t>прегледане пре употребе од стране корисника.</w:t>
      </w:r>
    </w:p>
    <w:p w:rsidR="006C1414" w:rsidRPr="004D04F8" w:rsidRDefault="006C1414" w:rsidP="00F409A6">
      <w:pPr>
        <w:numPr>
          <w:ilvl w:val="0"/>
          <w:numId w:val="25"/>
        </w:numPr>
        <w:spacing w:before="0"/>
        <w:rPr>
          <w:lang w:val="ru-RU"/>
        </w:rPr>
      </w:pPr>
      <w:r w:rsidRPr="004D04F8">
        <w:rPr>
          <w:lang w:val="ru-RU"/>
        </w:rPr>
        <w:t>На захтев надзорног органа н</w:t>
      </w:r>
      <w:r w:rsidRPr="004D04F8">
        <w:rPr>
          <w:lang w:val="sr-Latn-CS"/>
        </w:rPr>
        <w:t>а градилишту обезбеди довољан број мобилних тоалета.</w:t>
      </w:r>
    </w:p>
    <w:p w:rsidR="006C1414" w:rsidRPr="004D04F8" w:rsidRDefault="006C1414" w:rsidP="00F409A6">
      <w:pPr>
        <w:numPr>
          <w:ilvl w:val="0"/>
          <w:numId w:val="25"/>
        </w:numPr>
        <w:spacing w:before="0"/>
        <w:rPr>
          <w:lang w:val="ru-RU"/>
        </w:rPr>
      </w:pPr>
      <w:r w:rsidRPr="004D04F8">
        <w:rPr>
          <w:lang w:val="sr-Latn-CS"/>
        </w:rPr>
        <w:t xml:space="preserve">Наручиоцу радова не ремети редован процес производње и рад </w:t>
      </w:r>
      <w:r w:rsidRPr="004D04F8">
        <w:rPr>
          <w:lang w:val="ru-RU"/>
        </w:rPr>
        <w:t>запослених</w:t>
      </w:r>
      <w:r w:rsidRPr="004D04F8">
        <w:rPr>
          <w:lang w:val="sr-Latn-CS"/>
        </w:rPr>
        <w:t>.</w:t>
      </w:r>
    </w:p>
    <w:p w:rsidR="006C1414" w:rsidRPr="004D04F8" w:rsidRDefault="006C1414" w:rsidP="00F409A6">
      <w:pPr>
        <w:numPr>
          <w:ilvl w:val="0"/>
          <w:numId w:val="25"/>
        </w:numPr>
        <w:spacing w:before="0"/>
        <w:rPr>
          <w:lang w:val="ru-RU"/>
        </w:rPr>
      </w:pPr>
      <w:r w:rsidRPr="004D04F8">
        <w:rPr>
          <w:lang w:val="sr-Latn-CS"/>
        </w:rPr>
        <w:t>Поштује радну и технолошку дисциплину установљену код наручиоца радова.</w:t>
      </w:r>
    </w:p>
    <w:p w:rsidR="006C1414" w:rsidRPr="004D04F8" w:rsidRDefault="006C1414" w:rsidP="00F409A6">
      <w:pPr>
        <w:numPr>
          <w:ilvl w:val="0"/>
          <w:numId w:val="25"/>
        </w:numPr>
        <w:spacing w:before="0"/>
        <w:rPr>
          <w:lang w:val="ru-RU"/>
        </w:rPr>
      </w:pPr>
      <w:r w:rsidRPr="004D04F8">
        <w:rPr>
          <w:lang w:val="ru-RU"/>
        </w:rPr>
        <w:t>Обавеже своје</w:t>
      </w:r>
      <w:r w:rsidRPr="004D04F8">
        <w:rPr>
          <w:lang w:val="sr-Latn-CS"/>
        </w:rPr>
        <w:t xml:space="preserve"> </w:t>
      </w:r>
      <w:r w:rsidRPr="004D04F8">
        <w:rPr>
          <w:lang w:val="ru-RU"/>
        </w:rPr>
        <w:t xml:space="preserve">запослене </w:t>
      </w:r>
      <w:r w:rsidRPr="004D04F8">
        <w:rPr>
          <w:lang w:val="sr-Latn-CS"/>
        </w:rPr>
        <w:t xml:space="preserve">да стално носе </w:t>
      </w:r>
      <w:r w:rsidRPr="004D04F8">
        <w:rPr>
          <w:lang w:val="sr-Cyrl-CS"/>
        </w:rPr>
        <w:t xml:space="preserve">лична </w:t>
      </w:r>
      <w:r w:rsidRPr="004D04F8">
        <w:rPr>
          <w:lang w:val="sr-Latn-CS"/>
        </w:rPr>
        <w:t>док</w:t>
      </w:r>
      <w:r w:rsidRPr="004D04F8">
        <w:rPr>
          <w:lang w:val="ru-RU"/>
        </w:rPr>
        <w:t>у</w:t>
      </w:r>
      <w:r w:rsidRPr="004D04F8">
        <w:rPr>
          <w:lang w:val="sr-Latn-CS"/>
        </w:rPr>
        <w:t>мента и покажу их на захтев овлашћених лица за безбедност.</w:t>
      </w:r>
    </w:p>
    <w:p w:rsidR="006C1414" w:rsidRPr="004D04F8" w:rsidRDefault="006C1414" w:rsidP="00F409A6">
      <w:pPr>
        <w:numPr>
          <w:ilvl w:val="0"/>
          <w:numId w:val="25"/>
        </w:numPr>
        <w:spacing w:line="216" w:lineRule="auto"/>
        <w:rPr>
          <w:lang w:val="ru-RU"/>
        </w:rPr>
      </w:pPr>
      <w:r w:rsidRPr="004D04F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C1414" w:rsidRPr="004D04F8" w:rsidRDefault="006C1414" w:rsidP="00F409A6">
      <w:pPr>
        <w:numPr>
          <w:ilvl w:val="0"/>
          <w:numId w:val="25"/>
        </w:numPr>
        <w:spacing w:before="0" w:line="216" w:lineRule="auto"/>
        <w:rPr>
          <w:lang w:val="ru-RU"/>
        </w:rPr>
      </w:pPr>
      <w:r w:rsidRPr="004D04F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C1414" w:rsidRPr="004D04F8" w:rsidRDefault="006C1414" w:rsidP="00F409A6">
      <w:pPr>
        <w:numPr>
          <w:ilvl w:val="0"/>
          <w:numId w:val="25"/>
        </w:numPr>
        <w:spacing w:before="0" w:after="80" w:line="216" w:lineRule="auto"/>
        <w:rPr>
          <w:lang w:val="ru-RU"/>
        </w:rPr>
      </w:pPr>
      <w:r w:rsidRPr="004D04F8">
        <w:rPr>
          <w:lang w:val="ru-RU"/>
        </w:rPr>
        <w:t>Запослени</w:t>
      </w:r>
      <w:r w:rsidRPr="004D04F8">
        <w:rPr>
          <w:lang w:val="sr-Latn-CS"/>
        </w:rPr>
        <w:t xml:space="preserve"> извођача и подизвођача радова бораве и крећу се само у објектима ТЕНТ на којима изводе радове.</w:t>
      </w:r>
    </w:p>
    <w:p w:rsidR="006C1414" w:rsidRPr="004D04F8" w:rsidRDefault="006C1414" w:rsidP="00F409A6">
      <w:pPr>
        <w:numPr>
          <w:ilvl w:val="0"/>
          <w:numId w:val="25"/>
        </w:numPr>
        <w:spacing w:before="0" w:after="80" w:line="216" w:lineRule="auto"/>
        <w:rPr>
          <w:lang w:val="ru-RU"/>
        </w:rPr>
      </w:pPr>
      <w:r w:rsidRPr="004D04F8">
        <w:rPr>
          <w:lang w:val="ru-RU"/>
        </w:rPr>
        <w:t>Забрањено је уношење оружја унутар локација Огранка ТЕНТ, као и неовлашћено фотографисање.</w:t>
      </w:r>
    </w:p>
    <w:p w:rsidR="006C1414" w:rsidRPr="004D04F8" w:rsidRDefault="006C1414" w:rsidP="00F409A6">
      <w:pPr>
        <w:numPr>
          <w:ilvl w:val="0"/>
          <w:numId w:val="25"/>
        </w:numPr>
        <w:spacing w:after="80" w:line="216" w:lineRule="auto"/>
        <w:rPr>
          <w:lang w:val="ru-RU"/>
        </w:rPr>
      </w:pPr>
      <w:r w:rsidRPr="004D04F8">
        <w:rPr>
          <w:lang w:val="ru-RU"/>
        </w:rPr>
        <w:t>Обавезно је придржавање правила и сигнализације безбедности у саобраћају.</w:t>
      </w:r>
    </w:p>
    <w:p w:rsidR="006C1414" w:rsidRPr="004D04F8" w:rsidRDefault="006C1414" w:rsidP="00F409A6">
      <w:pPr>
        <w:numPr>
          <w:ilvl w:val="0"/>
          <w:numId w:val="25"/>
        </w:numPr>
        <w:spacing w:after="80" w:line="216" w:lineRule="auto"/>
        <w:rPr>
          <w:lang w:val="ru-RU"/>
        </w:rPr>
      </w:pPr>
      <w:r w:rsidRPr="004D04F8">
        <w:rPr>
          <w:lang w:val="sr-Cyrl-CS"/>
        </w:rPr>
        <w:t>На захтев надзорног органа, удаљи запосленог са градилишта, када се утврди да је неподобан за даљи рад на градилишту.</w:t>
      </w:r>
    </w:p>
    <w:p w:rsidR="006C1414" w:rsidRPr="004C650F" w:rsidRDefault="006C1414" w:rsidP="00F409A6">
      <w:pPr>
        <w:numPr>
          <w:ilvl w:val="0"/>
          <w:numId w:val="25"/>
        </w:numPr>
        <w:spacing w:after="80" w:line="216" w:lineRule="auto"/>
        <w:rPr>
          <w:lang w:val="ru-RU"/>
        </w:rPr>
      </w:pPr>
      <w:r w:rsidRPr="004D04F8">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C1414" w:rsidRPr="004D04F8" w:rsidRDefault="006C1414" w:rsidP="006C1414">
      <w:pPr>
        <w:spacing w:before="0"/>
        <w:jc w:val="left"/>
        <w:rPr>
          <w:b/>
          <w:u w:val="single"/>
          <w:lang w:val="sr-Cyrl-CS"/>
        </w:rPr>
      </w:pPr>
      <w:r w:rsidRPr="004D04F8">
        <w:rPr>
          <w:b/>
          <w:u w:val="single"/>
          <w:lang w:val="sr-Cyrl-CS"/>
        </w:rPr>
        <w:t>II ОБАВЕЗЕ ИЗВОЂАЧА РАДОВА ЧИЈИ СУ ЗАПОСЛЕНИ АНГАЖОВАНИ</w:t>
      </w:r>
    </w:p>
    <w:p w:rsidR="006C1414" w:rsidRPr="004D04F8" w:rsidRDefault="006C1414" w:rsidP="006C1414">
      <w:pPr>
        <w:spacing w:before="0"/>
        <w:jc w:val="left"/>
        <w:rPr>
          <w:b/>
          <w:u w:val="single"/>
          <w:lang w:val="sr-Cyrl-CS"/>
        </w:rPr>
      </w:pPr>
      <w:r w:rsidRPr="004D04F8">
        <w:rPr>
          <w:b/>
          <w:u w:val="single"/>
          <w:lang w:val="sr-Cyrl-CS"/>
        </w:rPr>
        <w:t>ПО „НОРМА ЧАС“</w:t>
      </w:r>
    </w:p>
    <w:p w:rsidR="006C1414" w:rsidRPr="004D04F8" w:rsidRDefault="006C1414" w:rsidP="006C1414">
      <w:pPr>
        <w:autoSpaceDE w:val="0"/>
        <w:autoSpaceDN w:val="0"/>
        <w:adjustRightInd w:val="0"/>
        <w:jc w:val="left"/>
        <w:rPr>
          <w:rFonts w:cs="Arial"/>
          <w:lang w:val="sr-Cyrl-RS"/>
        </w:rPr>
      </w:pPr>
      <w:r w:rsidRPr="004D04F8">
        <w:rPr>
          <w:rFonts w:cs="Arial"/>
          <w:color w:val="000000"/>
          <w:lang w:val="sr-Cyrl-RS"/>
        </w:rPr>
        <w:t>И</w:t>
      </w:r>
      <w:r w:rsidRPr="004D04F8">
        <w:rPr>
          <w:rFonts w:cs="Arial"/>
          <w:color w:val="000000"/>
          <w:lang w:val="sr-Latn-CS"/>
        </w:rPr>
        <w:t>звођач радова</w:t>
      </w:r>
      <w:r w:rsidRPr="004D04F8">
        <w:rPr>
          <w:rFonts w:cs="Arial"/>
          <w:color w:val="000000"/>
          <w:lang w:val="sr-Cyrl-RS"/>
        </w:rPr>
        <w:t xml:space="preserve"> који своје запослене ангажују по „норма часу“, у организацији ТЕНТ, обавезан је </w:t>
      </w:r>
      <w:r w:rsidRPr="004D04F8">
        <w:rPr>
          <w:rFonts w:cs="Arial"/>
          <w:lang w:val="sr-Cyrl-RS"/>
        </w:rPr>
        <w:t>да:</w:t>
      </w:r>
    </w:p>
    <w:p w:rsidR="006C1414" w:rsidRPr="004D04F8" w:rsidRDefault="006C1414" w:rsidP="00F409A6">
      <w:pPr>
        <w:numPr>
          <w:ilvl w:val="0"/>
          <w:numId w:val="26"/>
        </w:numPr>
        <w:tabs>
          <w:tab w:val="num" w:pos="360"/>
        </w:tabs>
        <w:spacing w:before="0" w:after="80" w:line="216" w:lineRule="auto"/>
        <w:rPr>
          <w:lang w:val="ru-RU"/>
        </w:rPr>
      </w:pPr>
      <w:r w:rsidRPr="004D04F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C1414" w:rsidRPr="004D04F8" w:rsidRDefault="006C1414" w:rsidP="00F409A6">
      <w:pPr>
        <w:numPr>
          <w:ilvl w:val="0"/>
          <w:numId w:val="26"/>
        </w:numPr>
        <w:tabs>
          <w:tab w:val="num" w:pos="360"/>
        </w:tabs>
        <w:spacing w:before="0" w:line="216" w:lineRule="auto"/>
        <w:rPr>
          <w:lang w:val="ru-RU"/>
        </w:rPr>
      </w:pPr>
      <w:r w:rsidRPr="004D04F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C1414" w:rsidRPr="004D04F8" w:rsidRDefault="006C1414" w:rsidP="00F409A6">
      <w:pPr>
        <w:numPr>
          <w:ilvl w:val="0"/>
          <w:numId w:val="26"/>
        </w:numPr>
        <w:tabs>
          <w:tab w:val="num" w:pos="360"/>
        </w:tabs>
        <w:spacing w:before="0" w:line="216" w:lineRule="auto"/>
        <w:rPr>
          <w:lang w:val="ru-RU"/>
        </w:rPr>
      </w:pPr>
      <w:r w:rsidRPr="004D04F8">
        <w:rPr>
          <w:lang w:val="ru-RU"/>
        </w:rPr>
        <w:t>За извођење радова (обављање посла) ангажује здравствено способне запослене,</w:t>
      </w:r>
    </w:p>
    <w:p w:rsidR="006C1414" w:rsidRPr="004D04F8" w:rsidRDefault="006C1414" w:rsidP="00F409A6">
      <w:pPr>
        <w:numPr>
          <w:ilvl w:val="0"/>
          <w:numId w:val="26"/>
        </w:numPr>
        <w:tabs>
          <w:tab w:val="num" w:pos="360"/>
        </w:tabs>
        <w:spacing w:before="0" w:line="216" w:lineRule="auto"/>
        <w:rPr>
          <w:lang w:val="ru-RU"/>
        </w:rPr>
      </w:pPr>
      <w:r w:rsidRPr="004D04F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C1414" w:rsidRPr="004D04F8" w:rsidRDefault="006C1414" w:rsidP="00F409A6">
      <w:pPr>
        <w:numPr>
          <w:ilvl w:val="0"/>
          <w:numId w:val="26"/>
        </w:numPr>
        <w:spacing w:before="0" w:line="216" w:lineRule="auto"/>
        <w:rPr>
          <w:lang w:val="ru-RU"/>
        </w:rPr>
      </w:pPr>
      <w:r w:rsidRPr="004D04F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C1414" w:rsidRPr="004D04F8" w:rsidRDefault="006C1414" w:rsidP="00F409A6">
      <w:pPr>
        <w:numPr>
          <w:ilvl w:val="0"/>
          <w:numId w:val="26"/>
        </w:numPr>
        <w:spacing w:before="0" w:line="216" w:lineRule="auto"/>
        <w:rPr>
          <w:lang w:val="ru-RU"/>
        </w:rPr>
      </w:pPr>
      <w:r w:rsidRPr="004D04F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C1414" w:rsidRPr="004D04F8" w:rsidRDefault="006C1414" w:rsidP="00F409A6">
      <w:pPr>
        <w:numPr>
          <w:ilvl w:val="0"/>
          <w:numId w:val="26"/>
        </w:numPr>
        <w:spacing w:before="0" w:line="216" w:lineRule="auto"/>
        <w:rPr>
          <w:lang w:val="ru-RU"/>
        </w:rPr>
      </w:pPr>
      <w:r w:rsidRPr="004D04F8">
        <w:rPr>
          <w:lang w:val="ru-RU"/>
        </w:rPr>
        <w:lastRenderedPageBreak/>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C1414" w:rsidRPr="004D04F8" w:rsidRDefault="006C1414" w:rsidP="00F409A6">
      <w:pPr>
        <w:numPr>
          <w:ilvl w:val="0"/>
          <w:numId w:val="26"/>
        </w:numPr>
        <w:spacing w:before="0" w:line="216" w:lineRule="auto"/>
        <w:rPr>
          <w:lang w:val="ru-RU"/>
        </w:rPr>
      </w:pPr>
      <w:r w:rsidRPr="004D04F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C1414" w:rsidRPr="004D04F8" w:rsidRDefault="006C1414" w:rsidP="00F409A6">
      <w:pPr>
        <w:numPr>
          <w:ilvl w:val="0"/>
          <w:numId w:val="26"/>
        </w:numPr>
        <w:spacing w:before="0" w:line="216" w:lineRule="auto"/>
        <w:rPr>
          <w:lang w:val="ru-RU"/>
        </w:rPr>
      </w:pPr>
      <w:r w:rsidRPr="004D04F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C1414" w:rsidRPr="004D04F8" w:rsidRDefault="006C1414" w:rsidP="00F409A6">
      <w:pPr>
        <w:numPr>
          <w:ilvl w:val="0"/>
          <w:numId w:val="26"/>
        </w:numPr>
        <w:spacing w:before="0" w:line="216" w:lineRule="auto"/>
        <w:rPr>
          <w:lang w:val="ru-RU"/>
        </w:rPr>
      </w:pPr>
      <w:r w:rsidRPr="004D04F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C1414" w:rsidRPr="004D04F8" w:rsidRDefault="006C1414" w:rsidP="00F409A6">
      <w:pPr>
        <w:numPr>
          <w:ilvl w:val="0"/>
          <w:numId w:val="26"/>
        </w:numPr>
        <w:spacing w:before="0" w:line="216" w:lineRule="auto"/>
        <w:rPr>
          <w:lang w:val="ru-RU"/>
        </w:rPr>
      </w:pPr>
      <w:r w:rsidRPr="004D04F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C1414" w:rsidRPr="004D04F8" w:rsidRDefault="006C1414" w:rsidP="00F409A6">
      <w:pPr>
        <w:numPr>
          <w:ilvl w:val="0"/>
          <w:numId w:val="26"/>
        </w:numPr>
        <w:spacing w:before="0" w:line="216" w:lineRule="auto"/>
        <w:rPr>
          <w:lang w:val="ru-RU"/>
        </w:rPr>
      </w:pPr>
      <w:r w:rsidRPr="004D04F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C1414" w:rsidRPr="004D04F8" w:rsidRDefault="006C1414" w:rsidP="00F409A6">
      <w:pPr>
        <w:numPr>
          <w:ilvl w:val="0"/>
          <w:numId w:val="26"/>
        </w:numPr>
        <w:spacing w:line="216" w:lineRule="auto"/>
        <w:rPr>
          <w:lang w:val="ru-RU"/>
        </w:rPr>
      </w:pPr>
      <w:r w:rsidRPr="004D04F8">
        <w:rPr>
          <w:lang w:val="ru-RU"/>
        </w:rPr>
        <w:t>Служби БЗР и ЗОП ТЕНТ достави копију извештаја о повреди на раду запосленог који пружа услуге ТЕНТ.</w:t>
      </w:r>
    </w:p>
    <w:p w:rsidR="006C1414" w:rsidRPr="004D04F8" w:rsidRDefault="006C1414" w:rsidP="00644134">
      <w:pPr>
        <w:spacing w:before="0"/>
        <w:jc w:val="left"/>
        <w:rPr>
          <w:b/>
          <w:u w:val="single"/>
          <w:lang w:val="sr-Latn-CS"/>
        </w:rPr>
      </w:pPr>
      <w:r w:rsidRPr="004D04F8">
        <w:rPr>
          <w:b/>
          <w:u w:val="single"/>
          <w:lang w:val="sr-Latn-CS"/>
        </w:rPr>
        <w:t xml:space="preserve">III ОБАВЕЗЕ ТЕНТ ЗА ЗАПОСЛЕНЕ АНГАЖОВАНЕ ПО „НОРМА ЧАС“  </w:t>
      </w:r>
    </w:p>
    <w:p w:rsidR="006C1414" w:rsidRPr="004D04F8" w:rsidRDefault="006C1414" w:rsidP="006C1414">
      <w:pPr>
        <w:spacing w:before="0"/>
        <w:rPr>
          <w:lang w:val="sr-Cyrl-CS"/>
        </w:rPr>
      </w:pPr>
      <w:r w:rsidRPr="004D04F8">
        <w:rPr>
          <w:lang w:val="sr-Cyrl-CS"/>
        </w:rPr>
        <w:t>ТЕНТ, односно руководиоци организационих целина у оквиру којих су ангажовани запослени Извођача радова обавезни су да:</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C1414" w:rsidRPr="004D04F8" w:rsidRDefault="006C1414" w:rsidP="00F409A6">
      <w:pPr>
        <w:numPr>
          <w:ilvl w:val="0"/>
          <w:numId w:val="28"/>
        </w:numPr>
        <w:tabs>
          <w:tab w:val="num" w:pos="360"/>
        </w:tabs>
        <w:spacing w:before="0"/>
        <w:ind w:left="357" w:hanging="357"/>
        <w:rPr>
          <w:lang w:val="ru-RU"/>
        </w:rPr>
      </w:pPr>
      <w:r w:rsidRPr="004D04F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C1414" w:rsidRPr="004D04F8" w:rsidRDefault="006C1414" w:rsidP="00F409A6">
      <w:pPr>
        <w:numPr>
          <w:ilvl w:val="0"/>
          <w:numId w:val="28"/>
        </w:numPr>
        <w:tabs>
          <w:tab w:val="num" w:pos="360"/>
        </w:tabs>
        <w:ind w:left="357" w:hanging="357"/>
        <w:rPr>
          <w:lang w:val="ru-RU"/>
        </w:rPr>
      </w:pPr>
      <w:r w:rsidRPr="004D04F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C1414" w:rsidRPr="004D04F8" w:rsidRDefault="006C1414" w:rsidP="00644134">
      <w:pPr>
        <w:spacing w:before="0"/>
        <w:rPr>
          <w:b/>
          <w:u w:val="single"/>
          <w:lang w:val="sr-Cyrl-RS"/>
        </w:rPr>
      </w:pPr>
      <w:r w:rsidRPr="004D04F8">
        <w:rPr>
          <w:b/>
          <w:u w:val="single"/>
          <w:lang w:val="sr-Cyrl-RS"/>
        </w:rPr>
        <w:t>IV НЕПОШТОВАЊЕ ПРАВИЛА</w:t>
      </w:r>
    </w:p>
    <w:p w:rsidR="006C1414" w:rsidRPr="004D04F8" w:rsidRDefault="006C1414" w:rsidP="006C1414">
      <w:pPr>
        <w:spacing w:before="0"/>
        <w:rPr>
          <w:lang w:val="sr-Cyrl-CS"/>
        </w:rPr>
      </w:pPr>
      <w:r w:rsidRPr="004D04F8">
        <w:rPr>
          <w:lang w:val="sr-Cyrl-CS"/>
        </w:rPr>
        <w:t>Служба БЗР и ЗОП ТЕНТ, док траје извођење уговорених радова, врши контролу примене ових правила.</w:t>
      </w:r>
    </w:p>
    <w:p w:rsidR="006C1414" w:rsidRPr="004D04F8" w:rsidRDefault="006C1414" w:rsidP="006C1414">
      <w:pPr>
        <w:spacing w:before="0"/>
        <w:rPr>
          <w:lang w:val="sr-Cyrl-CS"/>
        </w:rPr>
      </w:pPr>
      <w:r w:rsidRPr="004D04F8">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C1414" w:rsidRPr="004D04F8" w:rsidRDefault="006C1414" w:rsidP="006C1414">
      <w:pPr>
        <w:spacing w:before="0"/>
        <w:rPr>
          <w:lang w:val="sr-Cyrl-CS"/>
        </w:rPr>
      </w:pPr>
      <w:r w:rsidRPr="004D04F8">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C1414" w:rsidRPr="004D04F8" w:rsidRDefault="006C1414" w:rsidP="006C1414">
      <w:pPr>
        <w:spacing w:before="0"/>
        <w:rPr>
          <w:lang w:val="sr-Cyrl-CS"/>
        </w:rPr>
      </w:pPr>
      <w:r w:rsidRPr="004D04F8">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C1414" w:rsidRPr="004D04F8" w:rsidRDefault="006C1414" w:rsidP="006C1414">
      <w:pPr>
        <w:spacing w:before="0"/>
        <w:rPr>
          <w:lang w:val="sr-Cyrl-CS"/>
        </w:rPr>
      </w:pPr>
      <w:r w:rsidRPr="004D04F8">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C1414" w:rsidRPr="004D04F8" w:rsidRDefault="006C1414" w:rsidP="006C1414">
      <w:pPr>
        <w:spacing w:before="0"/>
        <w:rPr>
          <w:lang w:val="sr-Cyrl-CS"/>
        </w:rPr>
      </w:pPr>
      <w:r w:rsidRPr="004D04F8">
        <w:rPr>
          <w:lang w:val="sr-Cyrl-CS"/>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C1414" w:rsidRPr="004D04F8" w:rsidRDefault="006C1414" w:rsidP="006C1414">
      <w:pPr>
        <w:spacing w:before="0"/>
        <w:rPr>
          <w:lang w:val="sr-Cyrl-CS"/>
        </w:rPr>
      </w:pPr>
      <w:r w:rsidRPr="004D04F8">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C1414" w:rsidRPr="004D04F8" w:rsidRDefault="006C1414" w:rsidP="006C1414">
      <w:pPr>
        <w:spacing w:before="0"/>
        <w:rPr>
          <w:lang w:val="sr-Cyrl-CS"/>
        </w:rPr>
      </w:pPr>
      <w:r w:rsidRPr="004D04F8">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C1414" w:rsidRPr="004D04F8" w:rsidRDefault="006C1414" w:rsidP="006C1414">
      <w:pPr>
        <w:spacing w:before="0"/>
        <w:rPr>
          <w:lang w:val="sr-Cyrl-CS"/>
        </w:rPr>
      </w:pPr>
      <w:r w:rsidRPr="004D04F8">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C1414" w:rsidRPr="004D04F8" w:rsidRDefault="006C1414" w:rsidP="006C1414">
      <w:pPr>
        <w:spacing w:before="0"/>
        <w:rPr>
          <w:lang w:val="sr-Cyrl-CS"/>
        </w:rPr>
      </w:pPr>
      <w:r w:rsidRPr="004D04F8">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C1414" w:rsidRPr="004D04F8" w:rsidRDefault="006C1414" w:rsidP="00644134">
      <w:pPr>
        <w:spacing w:before="0"/>
        <w:rPr>
          <w:b/>
          <w:u w:val="single"/>
          <w:lang w:val="sr-Cyrl-RS"/>
        </w:rPr>
      </w:pPr>
      <w:r w:rsidRPr="004D04F8">
        <w:rPr>
          <w:b/>
          <w:u w:val="single"/>
          <w:lang w:val="sr-Latn-CS"/>
        </w:rPr>
        <w:t>V  САСТАНЦИ У ВЕЗИ БЕЗБЕДНОСТИ И ЗДРАВЉА НА РАДУ</w:t>
      </w:r>
    </w:p>
    <w:p w:rsidR="006C1414" w:rsidRPr="004D04F8" w:rsidRDefault="006C1414" w:rsidP="006C1414">
      <w:pPr>
        <w:rPr>
          <w:b/>
          <w:u w:val="single"/>
          <w:lang w:val="sr-Latn-CS"/>
        </w:rPr>
      </w:pPr>
      <w:r w:rsidRPr="004D04F8">
        <w:rPr>
          <w:lang w:val="sr-Latn-CS"/>
        </w:rPr>
        <w:t>Прв</w:t>
      </w:r>
      <w:r w:rsidRPr="004D04F8">
        <w:rPr>
          <w:lang w:val="sr-Cyrl-CS"/>
        </w:rPr>
        <w:t>ом састанку за безбедност присуствују:</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лице за безбедност и здравље у ТЕНТ,</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 xml:space="preserve">инструктор БЗР и ЗОП из Службе за обуку кадрова. </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надзорни орган,</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одговорно лице извођача радова на градилишту и</w:t>
      </w:r>
    </w:p>
    <w:p w:rsidR="006C1414" w:rsidRPr="004D04F8" w:rsidRDefault="006C1414" w:rsidP="00F409A6">
      <w:pPr>
        <w:numPr>
          <w:ilvl w:val="1"/>
          <w:numId w:val="27"/>
        </w:numPr>
        <w:tabs>
          <w:tab w:val="num" w:pos="1134"/>
        </w:tabs>
        <w:spacing w:before="0" w:line="216" w:lineRule="auto"/>
        <w:ind w:left="1134"/>
        <w:rPr>
          <w:lang w:val="sr-Cyrl-CS"/>
        </w:rPr>
      </w:pPr>
      <w:r w:rsidRPr="004D04F8">
        <w:rPr>
          <w:lang w:val="sr-Cyrl-CS"/>
        </w:rPr>
        <w:t>одговорно лице за безбедност и здравље извођача радова.</w:t>
      </w:r>
      <w:r w:rsidRPr="004D04F8">
        <w:rPr>
          <w:lang w:val="sr-Latn-CS"/>
        </w:rPr>
        <w:t xml:space="preserve"> </w:t>
      </w:r>
    </w:p>
    <w:p w:rsidR="006C1414" w:rsidRPr="004D04F8" w:rsidRDefault="006C1414" w:rsidP="006C1414">
      <w:pPr>
        <w:rPr>
          <w:lang w:val="sr-Latn-CS"/>
        </w:rPr>
      </w:pPr>
      <w:r w:rsidRPr="004D04F8">
        <w:rPr>
          <w:lang w:val="sr-Latn-CS"/>
        </w:rPr>
        <w:t xml:space="preserve">Садржај </w:t>
      </w:r>
      <w:r w:rsidRPr="004D04F8">
        <w:rPr>
          <w:lang w:val="ru-RU"/>
        </w:rPr>
        <w:t>првог</w:t>
      </w:r>
      <w:r w:rsidRPr="004D04F8">
        <w:rPr>
          <w:lang w:val="sr-Latn-CS"/>
        </w:rPr>
        <w:t xml:space="preserve"> састанка:</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Одређивање радног простора (контејнери за смештај радника, материјала, санитарни чворови, и др.)</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 xml:space="preserve">Упознавање са </w:t>
      </w:r>
      <w:r w:rsidRPr="004D04F8">
        <w:rPr>
          <w:lang w:val="sr-Cyrl-CS"/>
        </w:rPr>
        <w:t>опасностима и штетностима у термоенергетским постројењима и железничком саобраћају</w:t>
      </w:r>
      <w:r w:rsidRPr="004D04F8">
        <w:rPr>
          <w:b/>
          <w:i/>
          <w:lang w:val="sr-Cyrl-CS"/>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Прва помоћ (телефонски бројеви, процедуре, и др.)</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Противпожарна заштита (телефонски бројеви, процедуре, дозволе и др.), опасне материје (хемикалије, гас и горива)</w:t>
      </w:r>
      <w:r w:rsidRPr="004D04F8">
        <w:rPr>
          <w:lang w:val="sr-Cyrl-CS"/>
        </w:rPr>
        <w:t>, заштита животне средине</w:t>
      </w:r>
      <w:r w:rsidRPr="004D04F8">
        <w:rPr>
          <w:lang w:val="ru-RU"/>
        </w:rPr>
        <w:t>;</w:t>
      </w:r>
    </w:p>
    <w:p w:rsidR="006C1414" w:rsidRPr="004D04F8" w:rsidRDefault="006C1414" w:rsidP="00F409A6">
      <w:pPr>
        <w:numPr>
          <w:ilvl w:val="1"/>
          <w:numId w:val="27"/>
        </w:numPr>
        <w:tabs>
          <w:tab w:val="num" w:pos="1134"/>
        </w:tabs>
        <w:spacing w:before="0" w:after="80" w:line="216" w:lineRule="auto"/>
        <w:ind w:left="1134"/>
        <w:rPr>
          <w:lang w:val="ru-RU"/>
        </w:rPr>
      </w:pPr>
      <w:r w:rsidRPr="004D04F8">
        <w:rPr>
          <w:lang w:val="sr-Latn-CS"/>
        </w:rPr>
        <w:t>Лична</w:t>
      </w:r>
      <w:r w:rsidRPr="004D04F8">
        <w:rPr>
          <w:lang w:val="ru-RU"/>
        </w:rPr>
        <w:t xml:space="preserve"> и колективна</w:t>
      </w:r>
      <w:r w:rsidRPr="004D04F8">
        <w:rPr>
          <w:lang w:val="sr-Latn-CS"/>
        </w:rPr>
        <w:t xml:space="preserve"> заштитна опрема</w:t>
      </w:r>
      <w:r w:rsidRPr="004D04F8">
        <w:rPr>
          <w:lang w:val="ru-RU"/>
        </w:rPr>
        <w:t>;</w:t>
      </w:r>
    </w:p>
    <w:p w:rsidR="006C1414" w:rsidRPr="004D04F8" w:rsidRDefault="006C1414" w:rsidP="00F409A6">
      <w:pPr>
        <w:numPr>
          <w:ilvl w:val="1"/>
          <w:numId w:val="27"/>
        </w:numPr>
        <w:tabs>
          <w:tab w:val="num" w:pos="1134"/>
        </w:tabs>
        <w:spacing w:before="0" w:after="80" w:line="216" w:lineRule="auto"/>
        <w:ind w:left="1134"/>
        <w:rPr>
          <w:lang w:val="ru-RU"/>
        </w:rPr>
      </w:pPr>
      <w:r w:rsidRPr="004D04F8">
        <w:rPr>
          <w:lang w:val="sr-Latn-CS"/>
        </w:rPr>
        <w:t>Правила саобраћаја</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Одржавање</w:t>
      </w:r>
      <w:r w:rsidRPr="004D04F8">
        <w:rPr>
          <w:lang w:val="sr-Latn-CS"/>
        </w:rPr>
        <w:t xml:space="preserve"> и чишћење </w:t>
      </w:r>
      <w:r w:rsidRPr="004D04F8">
        <w:rPr>
          <w:lang w:val="ru-RU"/>
        </w:rPr>
        <w:t>радног простора;</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sr-Latn-CS"/>
        </w:rPr>
        <w:t>Имен</w:t>
      </w:r>
      <w:r w:rsidRPr="004D04F8">
        <w:rPr>
          <w:lang w:val="ru-RU"/>
        </w:rPr>
        <w:t xml:space="preserve">овање </w:t>
      </w:r>
      <w:r w:rsidRPr="004D04F8">
        <w:rPr>
          <w:lang w:val="sr-Latn-CS"/>
        </w:rPr>
        <w:t>одговор</w:t>
      </w:r>
      <w:r w:rsidRPr="004D04F8">
        <w:rPr>
          <w:lang w:val="ru-RU"/>
        </w:rPr>
        <w:t>них</w:t>
      </w:r>
      <w:r w:rsidRPr="004D04F8">
        <w:rPr>
          <w:lang w:val="sr-Latn-CS"/>
        </w:rPr>
        <w:t xml:space="preserve"> лица</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ru-RU"/>
        </w:rPr>
      </w:pPr>
      <w:r w:rsidRPr="004D04F8">
        <w:rPr>
          <w:lang w:val="ru-RU"/>
        </w:rPr>
        <w:t>Поступак у случају п</w:t>
      </w:r>
      <w:r w:rsidRPr="004D04F8">
        <w:rPr>
          <w:lang w:val="sr-Latn-CS"/>
        </w:rPr>
        <w:t>овреде на раду</w:t>
      </w:r>
      <w:r w:rsidRPr="004D04F8">
        <w:rPr>
          <w:lang w:val="ru-RU"/>
        </w:rPr>
        <w:t>;</w:t>
      </w:r>
    </w:p>
    <w:p w:rsidR="006C1414" w:rsidRPr="004D04F8" w:rsidRDefault="006C1414" w:rsidP="00F409A6">
      <w:pPr>
        <w:numPr>
          <w:ilvl w:val="1"/>
          <w:numId w:val="27"/>
        </w:numPr>
        <w:tabs>
          <w:tab w:val="num" w:pos="1134"/>
        </w:tabs>
        <w:spacing w:before="0" w:line="216" w:lineRule="auto"/>
        <w:ind w:left="1134"/>
        <w:rPr>
          <w:lang w:val="sr-Latn-CS"/>
        </w:rPr>
      </w:pPr>
      <w:r w:rsidRPr="004D04F8">
        <w:rPr>
          <w:lang w:val="sr-Latn-CS"/>
        </w:rPr>
        <w:t xml:space="preserve">Последице </w:t>
      </w:r>
      <w:r w:rsidRPr="004D04F8">
        <w:rPr>
          <w:lang w:val="ru-RU"/>
        </w:rPr>
        <w:t>непоштовања Правила безбедности на раду ТЕНТ и</w:t>
      </w:r>
    </w:p>
    <w:p w:rsidR="006C1414" w:rsidRPr="004D04F8" w:rsidRDefault="006C1414" w:rsidP="00F409A6">
      <w:pPr>
        <w:numPr>
          <w:ilvl w:val="1"/>
          <w:numId w:val="27"/>
        </w:numPr>
        <w:tabs>
          <w:tab w:val="num" w:pos="1134"/>
        </w:tabs>
        <w:spacing w:before="0" w:line="216" w:lineRule="auto"/>
        <w:ind w:left="1134"/>
        <w:rPr>
          <w:lang w:val="sr-Latn-CS"/>
        </w:rPr>
      </w:pPr>
      <w:r w:rsidRPr="004D04F8">
        <w:rPr>
          <w:lang w:val="ru-RU"/>
        </w:rPr>
        <w:t>План заједничких мера</w:t>
      </w:r>
    </w:p>
    <w:p w:rsidR="006C1414" w:rsidRPr="004D04F8" w:rsidRDefault="006C1414" w:rsidP="006C1414">
      <w:pPr>
        <w:rPr>
          <w:lang w:val="sr-Latn-CS"/>
        </w:rPr>
      </w:pPr>
      <w:r w:rsidRPr="004D04F8">
        <w:rPr>
          <w:lang w:val="ru-RU"/>
        </w:rPr>
        <w:t xml:space="preserve">   </w:t>
      </w:r>
      <w:r w:rsidRPr="004D04F8">
        <w:rPr>
          <w:lang w:val="sr-Latn-CS"/>
        </w:rPr>
        <w:t>Редовни састанци (једном недељно) одржава</w:t>
      </w:r>
      <w:r w:rsidRPr="004D04F8">
        <w:rPr>
          <w:lang w:val="sr-Cyrl-CS"/>
        </w:rPr>
        <w:t>ју</w:t>
      </w:r>
      <w:r w:rsidRPr="004D04F8">
        <w:rPr>
          <w:lang w:val="sr-Latn-CS"/>
        </w:rPr>
        <w:t xml:space="preserve"> се са сваким извођачем посебно или са свим извођачима заједно. Састанак води </w:t>
      </w:r>
      <w:r w:rsidRPr="004D04F8">
        <w:rPr>
          <w:lang w:val="sr-Cyrl-CS"/>
        </w:rPr>
        <w:t>надзорни орган -</w:t>
      </w:r>
      <w:r w:rsidRPr="004D04F8">
        <w:rPr>
          <w:lang w:val="sr-Latn-CS"/>
        </w:rPr>
        <w:t xml:space="preserve"> вођа пројекта и одговорно лице за безбедност </w:t>
      </w:r>
      <w:r w:rsidRPr="004D04F8">
        <w:rPr>
          <w:lang w:val="sr-Cyrl-CS"/>
        </w:rPr>
        <w:t>ТЕНТ.</w:t>
      </w:r>
    </w:p>
    <w:p w:rsidR="006C1414" w:rsidRPr="004D04F8" w:rsidRDefault="006C1414" w:rsidP="006C1414">
      <w:pPr>
        <w:rPr>
          <w:lang w:val="sr-Latn-CS"/>
        </w:rPr>
      </w:pPr>
      <w:r w:rsidRPr="004D04F8">
        <w:rPr>
          <w:lang w:val="sr-Latn-CS"/>
        </w:rPr>
        <w:t>Садржај</w:t>
      </w:r>
      <w:r w:rsidRPr="004D04F8">
        <w:rPr>
          <w:lang w:val="ru-RU"/>
        </w:rPr>
        <w:t xml:space="preserve"> редовног</w:t>
      </w:r>
      <w:r w:rsidRPr="004D04F8">
        <w:rPr>
          <w:lang w:val="sr-Latn-CS"/>
        </w:rPr>
        <w:t xml:space="preserve"> састанка:</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 xml:space="preserve">Стање </w:t>
      </w:r>
      <w:r w:rsidRPr="004D04F8">
        <w:rPr>
          <w:lang w:val="sr-Latn-CS"/>
        </w:rPr>
        <w:t>радног и складишног простора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Стање</w:t>
      </w:r>
      <w:r w:rsidRPr="004D04F8">
        <w:rPr>
          <w:lang w:val="sr-Latn-CS"/>
        </w:rPr>
        <w:t xml:space="preserve"> противпожаре заштите, опасних материја (хемикалије, гас, горива)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Коришћење л</w:t>
      </w:r>
      <w:r w:rsidRPr="004D04F8">
        <w:rPr>
          <w:lang w:val="sr-Latn-CS"/>
        </w:rPr>
        <w:t xml:space="preserve">ичне </w:t>
      </w:r>
      <w:r w:rsidRPr="004D04F8">
        <w:rPr>
          <w:lang w:val="ru-RU"/>
        </w:rPr>
        <w:t>и колективне</w:t>
      </w:r>
      <w:r w:rsidRPr="004D04F8">
        <w:rPr>
          <w:lang w:val="sr-Latn-CS"/>
        </w:rPr>
        <w:t xml:space="preserve"> заштитне опреме</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ru-RU"/>
        </w:rPr>
        <w:t>Поштовање п</w:t>
      </w:r>
      <w:r w:rsidRPr="004D04F8">
        <w:rPr>
          <w:lang w:val="sr-Latn-CS"/>
        </w:rPr>
        <w:t>равила саобраћаја</w:t>
      </w:r>
      <w:r w:rsidRPr="004D04F8">
        <w:rPr>
          <w:lang w:val="ru-RU"/>
        </w:rPr>
        <w:t>;</w:t>
      </w:r>
    </w:p>
    <w:p w:rsidR="006C1414" w:rsidRPr="004D04F8" w:rsidRDefault="006C1414" w:rsidP="00F409A6">
      <w:pPr>
        <w:numPr>
          <w:ilvl w:val="1"/>
          <w:numId w:val="27"/>
        </w:numPr>
        <w:tabs>
          <w:tab w:val="num" w:pos="1134"/>
          <w:tab w:val="left" w:pos="7005"/>
        </w:tabs>
        <w:spacing w:before="0" w:line="216" w:lineRule="auto"/>
        <w:ind w:left="1134"/>
        <w:rPr>
          <w:lang w:val="ru-RU"/>
        </w:rPr>
      </w:pPr>
      <w:r w:rsidRPr="004D04F8">
        <w:rPr>
          <w:lang w:val="sr-Latn-CS"/>
        </w:rPr>
        <w:t>Процене ризика од повреда</w:t>
      </w:r>
      <w:r w:rsidRPr="004D04F8">
        <w:rPr>
          <w:lang w:val="ru-RU"/>
        </w:rPr>
        <w:t xml:space="preserve"> и</w:t>
      </w:r>
    </w:p>
    <w:p w:rsidR="00CC1CE1" w:rsidRPr="00644134" w:rsidRDefault="006C1414" w:rsidP="006C1414">
      <w:pPr>
        <w:numPr>
          <w:ilvl w:val="1"/>
          <w:numId w:val="27"/>
        </w:numPr>
        <w:tabs>
          <w:tab w:val="num" w:pos="1134"/>
          <w:tab w:val="left" w:pos="7005"/>
        </w:tabs>
        <w:spacing w:before="0" w:line="216" w:lineRule="auto"/>
        <w:ind w:left="1134"/>
        <w:rPr>
          <w:lang w:val="sr-Latn-CS"/>
        </w:rPr>
      </w:pPr>
      <w:r w:rsidRPr="004D04F8">
        <w:rPr>
          <w:lang w:val="sr-Latn-CS"/>
        </w:rPr>
        <w:t>Могућност побољшања безбедности</w:t>
      </w:r>
      <w:r w:rsidRPr="004D04F8">
        <w:rPr>
          <w:lang w:val="ru-RU"/>
        </w:rPr>
        <w:t xml:space="preserve"> и здравља на</w:t>
      </w:r>
      <w:r w:rsidRPr="004D04F8">
        <w:rPr>
          <w:lang w:val="sr-Latn-CS"/>
        </w:rPr>
        <w:t xml:space="preserve"> рад</w:t>
      </w:r>
      <w:r w:rsidRPr="004D04F8">
        <w:rPr>
          <w:lang w:val="ru-RU"/>
        </w:rPr>
        <w:t>у</w:t>
      </w:r>
      <w:r w:rsidRPr="004D04F8">
        <w:rPr>
          <w:lang w:val="sr-Latn-CS"/>
        </w:rPr>
        <w:t>.</w:t>
      </w:r>
    </w:p>
    <w:sectPr w:rsidR="00CC1CE1" w:rsidRPr="00644134" w:rsidSect="00861781">
      <w:headerReference w:type="even" r:id="rId179"/>
      <w:headerReference w:type="default" r:id="rId180"/>
      <w:footerReference w:type="even" r:id="rId181"/>
      <w:footerReference w:type="default" r:id="rId182"/>
      <w:headerReference w:type="first" r:id="rId183"/>
      <w:footerReference w:type="first" r:id="rId184"/>
      <w:footnotePr>
        <w:pos w:val="beneathText"/>
      </w:footnotePr>
      <w:pgSz w:w="11909" w:h="16834" w:code="9"/>
      <w:pgMar w:top="990" w:right="1440" w:bottom="117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102" w:rsidRDefault="00DE4102">
      <w:r>
        <w:separator/>
      </w:r>
    </w:p>
    <w:p w:rsidR="00DE4102" w:rsidRDefault="00DE4102"/>
  </w:endnote>
  <w:endnote w:type="continuationSeparator" w:id="0">
    <w:p w:rsidR="00DE4102" w:rsidRDefault="00DE4102">
      <w:r>
        <w:continuationSeparator/>
      </w:r>
    </w:p>
    <w:p w:rsidR="00DE4102" w:rsidRDefault="00DE41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466" w:rsidRDefault="00B1346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13466" w:rsidRDefault="00B13466" w:rsidP="00841BE7">
    <w:pPr>
      <w:pStyle w:val="Footer"/>
      <w:ind w:right="360"/>
    </w:pPr>
  </w:p>
  <w:p w:rsidR="00B13466" w:rsidRDefault="00B1346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466" w:rsidRPr="00EC5BB4" w:rsidRDefault="00B1346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62786">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62786">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466" w:rsidRPr="00EC5BB4" w:rsidRDefault="00B1346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C325A">
      <w:rPr>
        <w:rStyle w:val="PageNumber"/>
        <w:rFonts w:cs="Arial"/>
        <w:b/>
        <w:noProof/>
        <w:szCs w:val="24"/>
      </w:rPr>
      <w:t>58</w:t>
    </w:r>
    <w:r w:rsidRPr="00EC5BB4">
      <w:rPr>
        <w:rStyle w:val="PageNumber"/>
        <w:rFonts w:cs="Arial"/>
        <w:b/>
        <w:szCs w:val="24"/>
      </w:rPr>
      <w:fldChar w:fldCharType="end"/>
    </w:r>
  </w:p>
  <w:p w:rsidR="00B13466" w:rsidRDefault="00B1346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466" w:rsidRDefault="00B1346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13466" w:rsidRDefault="00B13466" w:rsidP="00841BE7">
    <w:pPr>
      <w:pStyle w:val="Footer"/>
      <w:ind w:right="360"/>
    </w:pPr>
  </w:p>
  <w:p w:rsidR="00B13466" w:rsidRDefault="00B13466" w:rsidP="00F73042"/>
  <w:p w:rsidR="00B13466" w:rsidRDefault="00B1346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466" w:rsidRPr="00EC5BB4" w:rsidRDefault="00B1346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62786">
      <w:rPr>
        <w:rStyle w:val="PageNumber"/>
        <w:rFonts w:cs="Arial"/>
        <w:b/>
        <w:noProof/>
        <w:szCs w:val="24"/>
      </w:rPr>
      <w:t>58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62786">
      <w:rPr>
        <w:rStyle w:val="PageNumber"/>
        <w:rFonts w:cs="Arial"/>
        <w:b/>
        <w:noProof/>
        <w:szCs w:val="24"/>
      </w:rPr>
      <w:t>58</w:t>
    </w:r>
    <w:r w:rsidRPr="00EC5BB4">
      <w:rPr>
        <w:rStyle w:val="PageNumber"/>
        <w:rFonts w:cs="Arial"/>
        <w:b/>
        <w:szCs w:val="24"/>
      </w:rPr>
      <w:fldChar w:fldCharType="end"/>
    </w:r>
  </w:p>
  <w:p w:rsidR="00B13466" w:rsidRDefault="00B1346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466" w:rsidRPr="00EC5BB4" w:rsidRDefault="00B1346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62786">
      <w:rPr>
        <w:rStyle w:val="PageNumber"/>
        <w:rFonts w:cs="Arial"/>
        <w:b/>
        <w:noProof/>
        <w:szCs w:val="24"/>
      </w:rPr>
      <w:t>43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62786">
      <w:rPr>
        <w:rStyle w:val="PageNumber"/>
        <w:rFonts w:cs="Arial"/>
        <w:b/>
        <w:noProof/>
        <w:szCs w:val="24"/>
      </w:rPr>
      <w:t>43</w:t>
    </w:r>
    <w:r w:rsidRPr="00EC5BB4">
      <w:rPr>
        <w:rStyle w:val="PageNumber"/>
        <w:rFonts w:cs="Arial"/>
        <w:b/>
        <w:szCs w:val="24"/>
      </w:rPr>
      <w:fldChar w:fldCharType="end"/>
    </w:r>
  </w:p>
  <w:p w:rsidR="00B13466" w:rsidRDefault="00B13466">
    <w:pPr>
      <w:pStyle w:val="Footer"/>
    </w:pPr>
  </w:p>
  <w:p w:rsidR="00B13466" w:rsidRDefault="00B134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102" w:rsidRDefault="00DE4102">
      <w:r>
        <w:separator/>
      </w:r>
    </w:p>
    <w:p w:rsidR="00DE4102" w:rsidRDefault="00DE4102"/>
  </w:footnote>
  <w:footnote w:type="continuationSeparator" w:id="0">
    <w:p w:rsidR="00DE4102" w:rsidRDefault="00DE4102">
      <w:r>
        <w:continuationSeparator/>
      </w:r>
    </w:p>
    <w:p w:rsidR="00DE4102" w:rsidRDefault="00DE410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466" w:rsidRDefault="00B13466" w:rsidP="004276AD">
    <w:pPr>
      <w:pStyle w:val="Header"/>
      <w:rPr>
        <w:sz w:val="20"/>
      </w:rPr>
    </w:pPr>
  </w:p>
  <w:p w:rsidR="00B13466" w:rsidRDefault="00B13466" w:rsidP="009373FA">
    <w:pPr>
      <w:pStyle w:val="Header"/>
      <w:spacing w:before="0"/>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B13466" w:rsidRPr="00036E85" w:rsidRDefault="00B13466" w:rsidP="009373FA">
    <w:pPr>
      <w:pStyle w:val="Header"/>
      <w:spacing w:before="0"/>
      <w:rPr>
        <w:lang w:val="sr-Cyrl-RS"/>
      </w:rPr>
    </w:pPr>
    <w:r>
      <w:rPr>
        <w:szCs w:val="24"/>
        <w:lang w:val="ru-RU"/>
      </w:rPr>
      <w:tab/>
    </w:r>
    <w:r>
      <w:rPr>
        <w:szCs w:val="24"/>
        <w:lang w:val="ru-RU"/>
      </w:rPr>
      <w:tab/>
      <w:t xml:space="preserve">          </w:t>
    </w:r>
    <w:r w:rsidRPr="0091095C">
      <w:rPr>
        <w:sz w:val="22"/>
        <w:szCs w:val="22"/>
        <w:lang w:val="ru-RU"/>
      </w:rPr>
      <w:t>ЈН</w:t>
    </w:r>
    <w:r w:rsidRPr="0091095C">
      <w:rPr>
        <w:b/>
        <w:sz w:val="22"/>
        <w:szCs w:val="22"/>
        <w:lang w:val="ru-RU"/>
      </w:rPr>
      <w:t xml:space="preserve"> </w:t>
    </w:r>
    <w:r w:rsidRPr="0091095C">
      <w:rPr>
        <w:b/>
        <w:sz w:val="22"/>
        <w:szCs w:val="22"/>
        <w:lang w:val="sr-Cyrl-RS"/>
      </w:rPr>
      <w:t xml:space="preserve">  </w:t>
    </w:r>
    <w:r w:rsidRPr="0091095C">
      <w:rPr>
        <w:sz w:val="22"/>
        <w:szCs w:val="22"/>
      </w:rPr>
      <w:t>бр</w:t>
    </w:r>
    <w:r w:rsidRPr="00F01878">
      <w:rPr>
        <w:szCs w:val="24"/>
      </w:rPr>
      <w:t xml:space="preserve">. </w:t>
    </w:r>
    <w:r w:rsidR="0091095C" w:rsidRPr="0091095C">
      <w:rPr>
        <w:sz w:val="22"/>
        <w:szCs w:val="22"/>
        <w:lang w:val="sr-Cyrl-RS"/>
      </w:rPr>
      <w:t>595</w:t>
    </w:r>
    <w:r>
      <w:rPr>
        <w:rFonts w:cs="Arial"/>
        <w:b/>
        <w:sz w:val="22"/>
        <w:szCs w:val="22"/>
        <w:lang w:val="sr-Cyrl-CS"/>
      </w:rPr>
      <w:t>/2018-3000/089</w:t>
    </w:r>
    <w:r w:rsidR="0091095C">
      <w:rPr>
        <w:rFonts w:cs="Arial"/>
        <w:b/>
        <w:sz w:val="22"/>
        <w:szCs w:val="22"/>
        <w:lang w:val="sr-Cyrl-CS"/>
      </w:rPr>
      <w:t>5</w:t>
    </w:r>
    <w:r>
      <w:rPr>
        <w:rFonts w:cs="Arial"/>
        <w:b/>
        <w:sz w:val="22"/>
        <w:szCs w:val="22"/>
        <w:lang w:val="sr-Cyrl-CS"/>
      </w:rPr>
      <w:t>/2018</w:t>
    </w:r>
    <w:r>
      <w:rPr>
        <w:lang w:val="sr-Cyrl-R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466" w:rsidRDefault="00B13466" w:rsidP="004276AD">
    <w:pPr>
      <w:pStyle w:val="Header"/>
    </w:pPr>
  </w:p>
  <w:p w:rsidR="00B13466" w:rsidRPr="00FF086B" w:rsidRDefault="00B13466" w:rsidP="004276AD">
    <w:pPr>
      <w:pStyle w:val="Header"/>
      <w:rPr>
        <w:szCs w:val="24"/>
        <w:lang w:val="sr-Cyrl-RS"/>
      </w:rPr>
    </w:pPr>
    <w:r w:rsidRPr="004B6A13">
      <w:rPr>
        <w:szCs w:val="24"/>
        <w:lang w:val="ru-RU"/>
      </w:rPr>
      <w:t>ЈП „Електропривреда Србије“ Београд        Конкурсна документација ЈН</w:t>
    </w:r>
    <w:r w:rsidRPr="004B6A13">
      <w:rPr>
        <w:b/>
        <w:szCs w:val="24"/>
        <w:lang w:val="ru-RU"/>
      </w:rPr>
      <w:t xml:space="preserve"> </w:t>
    </w:r>
  </w:p>
  <w:p w:rsidR="00B13466" w:rsidRPr="004B6A13" w:rsidRDefault="00B13466" w:rsidP="00210557">
    <w:pPr>
      <w:pStyle w:val="Header"/>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466" w:rsidRDefault="00B13466">
    <w:pPr>
      <w:pStyle w:val="Header"/>
    </w:pPr>
  </w:p>
  <w:p w:rsidR="00B13466" w:rsidRDefault="00B1346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466" w:rsidRDefault="00B13466" w:rsidP="004276AD">
    <w:pPr>
      <w:pStyle w:val="Header"/>
      <w:rPr>
        <w:sz w:val="20"/>
      </w:rPr>
    </w:pPr>
  </w:p>
  <w:p w:rsidR="00B13466" w:rsidRDefault="00B13466" w:rsidP="00861781">
    <w:pPr>
      <w:pStyle w:val="Header"/>
      <w:spacing w:before="0"/>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B13466" w:rsidRPr="00036E85" w:rsidRDefault="00B13466" w:rsidP="00861781">
    <w:pPr>
      <w:pStyle w:val="Header"/>
      <w:spacing w:before="0"/>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sidR="00EE03A3" w:rsidRPr="00EE03A3">
      <w:rPr>
        <w:b/>
        <w:sz w:val="22"/>
        <w:szCs w:val="22"/>
        <w:lang w:val="sr-Cyrl-RS"/>
      </w:rPr>
      <w:t>595</w:t>
    </w:r>
    <w:r>
      <w:rPr>
        <w:rFonts w:cs="Arial"/>
        <w:b/>
        <w:sz w:val="22"/>
        <w:szCs w:val="22"/>
        <w:lang w:val="sr-Cyrl-CS"/>
      </w:rPr>
      <w:t>/2018-3000/089</w:t>
    </w:r>
    <w:r w:rsidR="00EE03A3">
      <w:rPr>
        <w:rFonts w:cs="Arial"/>
        <w:b/>
        <w:sz w:val="22"/>
        <w:szCs w:val="22"/>
        <w:lang w:val="sr-Cyrl-CS"/>
      </w:rPr>
      <w:t>5</w:t>
    </w:r>
    <w:r>
      <w:rPr>
        <w:rFonts w:cs="Arial"/>
        <w:b/>
        <w:sz w:val="22"/>
        <w:szCs w:val="22"/>
        <w:lang w:val="sr-Cyrl-CS"/>
      </w:rPr>
      <w:t>/2018</w:t>
    </w:r>
    <w:r>
      <w:rPr>
        <w:lang w:val="sr-Cyrl-RS"/>
      </w:rPr>
      <w:t xml:space="preserve">  </w:t>
    </w:r>
  </w:p>
  <w:p w:rsidR="00B13466" w:rsidRDefault="00B13466" w:rsidP="003916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466" w:rsidRDefault="00B13466" w:rsidP="004276AD">
    <w:pPr>
      <w:pStyle w:val="Header"/>
    </w:pPr>
  </w:p>
  <w:p w:rsidR="00B20C4B" w:rsidRDefault="00B20C4B" w:rsidP="00B20C4B">
    <w:pPr>
      <w:pStyle w:val="Header"/>
      <w:spacing w:before="0"/>
      <w:rPr>
        <w:szCs w:val="24"/>
        <w:lang w:val="ru-RU"/>
      </w:rPr>
    </w:pPr>
    <w:r w:rsidRPr="004B6A13">
      <w:rPr>
        <w:szCs w:val="24"/>
        <w:lang w:val="ru-RU"/>
      </w:rPr>
      <w:t xml:space="preserve">ЈП „Електропривреда Србије“ Београд  </w:t>
    </w:r>
    <w:r>
      <w:rPr>
        <w:szCs w:val="24"/>
        <w:lang w:val="sr-Cyrl-RS"/>
      </w:rPr>
      <w:t xml:space="preserve">               </w:t>
    </w:r>
    <w:r w:rsidRPr="004B6A13">
      <w:rPr>
        <w:szCs w:val="24"/>
        <w:lang w:val="ru-RU"/>
      </w:rPr>
      <w:t xml:space="preserve">Конкурсна документација </w:t>
    </w:r>
  </w:p>
  <w:p w:rsidR="00B13466" w:rsidRPr="0039162F" w:rsidRDefault="00B20C4B" w:rsidP="00B20C4B">
    <w:pPr>
      <w:pStyle w:val="Header"/>
      <w:spacing w:before="0"/>
      <w:rPr>
        <w:lang w:val="sr-Cyrl-RS"/>
      </w:rPr>
    </w:pPr>
    <w:r>
      <w:rPr>
        <w:szCs w:val="24"/>
        <w:lang w:val="ru-RU"/>
      </w:rPr>
      <w:tab/>
    </w:r>
    <w:r>
      <w:rPr>
        <w:szCs w:val="24"/>
        <w:lang w:val="ru-RU"/>
      </w:rPr>
      <w:tab/>
      <w:t xml:space="preserve">          </w:t>
    </w:r>
    <w:r w:rsidRPr="004B6A13">
      <w:rPr>
        <w:szCs w:val="24"/>
        <w:lang w:val="ru-RU"/>
      </w:rPr>
      <w:t>ЈН</w:t>
    </w:r>
    <w:r w:rsidRPr="004B6A13">
      <w:rPr>
        <w:b/>
        <w:szCs w:val="24"/>
        <w:lang w:val="ru-RU"/>
      </w:rPr>
      <w:t xml:space="preserve"> </w:t>
    </w:r>
    <w:r>
      <w:rPr>
        <w:b/>
        <w:szCs w:val="24"/>
        <w:lang w:val="sr-Cyrl-RS"/>
      </w:rPr>
      <w:t xml:space="preserve">  </w:t>
    </w:r>
    <w:r w:rsidRPr="00F01878">
      <w:rPr>
        <w:szCs w:val="24"/>
      </w:rPr>
      <w:t xml:space="preserve">бр. </w:t>
    </w:r>
    <w:r w:rsidRPr="00EE03A3">
      <w:rPr>
        <w:b/>
        <w:sz w:val="22"/>
        <w:szCs w:val="22"/>
        <w:lang w:val="sr-Cyrl-RS"/>
      </w:rPr>
      <w:t>595</w:t>
    </w:r>
    <w:r>
      <w:rPr>
        <w:rFonts w:cs="Arial"/>
        <w:b/>
        <w:sz w:val="22"/>
        <w:szCs w:val="22"/>
        <w:lang w:val="sr-Cyrl-CS"/>
      </w:rPr>
      <w:t>/2018-3000/0895/2018</w:t>
    </w:r>
    <w:r>
      <w:rPr>
        <w:lang w:val="sr-Cyrl-R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0C731E"/>
    <w:multiLevelType w:val="hybridMultilevel"/>
    <w:tmpl w:val="B338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029632D"/>
    <w:multiLevelType w:val="multilevel"/>
    <w:tmpl w:val="E202E16A"/>
    <w:lvl w:ilvl="0">
      <w:start w:val="6"/>
      <w:numFmt w:val="decimal"/>
      <w:lvlText w:val="%1"/>
      <w:lvlJc w:val="left"/>
      <w:pPr>
        <w:ind w:left="360" w:hanging="360"/>
      </w:pPr>
      <w:rPr>
        <w:rFonts w:hint="default"/>
      </w:rPr>
    </w:lvl>
    <w:lvl w:ilvl="1">
      <w:start w:val="3"/>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1">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98F591C"/>
    <w:multiLevelType w:val="hybridMultilevel"/>
    <w:tmpl w:val="B082E0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0DAE068E"/>
    <w:multiLevelType w:val="hybridMultilevel"/>
    <w:tmpl w:val="BFFE0C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0F030665"/>
    <w:multiLevelType w:val="hybridMultilevel"/>
    <w:tmpl w:val="3236C2FC"/>
    <w:lvl w:ilvl="0" w:tplc="C39CB02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3">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1EAA1DD0"/>
    <w:multiLevelType w:val="hybridMultilevel"/>
    <w:tmpl w:val="C03432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0EF3A31"/>
    <w:multiLevelType w:val="hybridMultilevel"/>
    <w:tmpl w:val="68D04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2E2610EF"/>
    <w:multiLevelType w:val="hybridMultilevel"/>
    <w:tmpl w:val="C218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1873ADB"/>
    <w:multiLevelType w:val="multilevel"/>
    <w:tmpl w:val="50CE782A"/>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b w:val="0"/>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56731A1"/>
    <w:multiLevelType w:val="hybridMultilevel"/>
    <w:tmpl w:val="ADA40AC8"/>
    <w:lvl w:ilvl="0" w:tplc="04090005">
      <w:start w:val="1"/>
      <w:numFmt w:val="bullet"/>
      <w:lvlText w:val=""/>
      <w:lvlJc w:val="left"/>
      <w:pPr>
        <w:ind w:left="720" w:hanging="360"/>
      </w:pPr>
      <w:rPr>
        <w:rFonts w:ascii="Wingdings" w:hAnsi="Wingdings" w:hint="default"/>
      </w:rPr>
    </w:lvl>
    <w:lvl w:ilvl="1" w:tplc="0936BF3C">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C22CAE"/>
    <w:multiLevelType w:val="hybridMultilevel"/>
    <w:tmpl w:val="F2682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93">
    <w:nsid w:val="67242AD7"/>
    <w:multiLevelType w:val="hybridMultilevel"/>
    <w:tmpl w:val="82B84D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27F50AC"/>
    <w:multiLevelType w:val="hybridMultilevel"/>
    <w:tmpl w:val="1708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44A1A23"/>
    <w:multiLevelType w:val="hybridMultilevel"/>
    <w:tmpl w:val="EE6657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C1517F2"/>
    <w:multiLevelType w:val="hybridMultilevel"/>
    <w:tmpl w:val="943E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9"/>
  </w:num>
  <w:num w:numId="2">
    <w:abstractNumId w:val="71"/>
  </w:num>
  <w:num w:numId="3">
    <w:abstractNumId w:val="91"/>
  </w:num>
  <w:num w:numId="4">
    <w:abstractNumId w:val="60"/>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105"/>
  </w:num>
  <w:num w:numId="8">
    <w:abstractNumId w:val="80"/>
  </w:num>
  <w:num w:numId="9">
    <w:abstractNumId w:val="106"/>
  </w:num>
  <w:num w:numId="10">
    <w:abstractNumId w:val="82"/>
  </w:num>
  <w:num w:numId="11">
    <w:abstractNumId w:val="75"/>
  </w:num>
  <w:num w:numId="12">
    <w:abstractNumId w:val="65"/>
  </w:num>
  <w:num w:numId="13">
    <w:abstractNumId w:val="61"/>
  </w:num>
  <w:num w:numId="14">
    <w:abstractNumId w:val="70"/>
  </w:num>
  <w:num w:numId="15">
    <w:abstractNumId w:val="94"/>
  </w:num>
  <w:num w:numId="16">
    <w:abstractNumId w:val="86"/>
  </w:num>
  <w:num w:numId="17">
    <w:abstractNumId w:val="97"/>
  </w:num>
  <w:num w:numId="18">
    <w:abstractNumId w:val="74"/>
  </w:num>
  <w:num w:numId="1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0"/>
  </w:num>
  <w:num w:numId="2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8"/>
  </w:num>
  <w:num w:numId="29">
    <w:abstractNumId w:val="62"/>
  </w:num>
  <w:num w:numId="30">
    <w:abstractNumId w:val="50"/>
  </w:num>
  <w:num w:numId="31">
    <w:abstractNumId w:val="51"/>
  </w:num>
  <w:num w:numId="32">
    <w:abstractNumId w:val="107"/>
  </w:num>
  <w:num w:numId="33">
    <w:abstractNumId w:val="68"/>
  </w:num>
  <w:num w:numId="34">
    <w:abstractNumId w:val="76"/>
  </w:num>
  <w:num w:numId="35">
    <w:abstractNumId w:val="79"/>
  </w:num>
  <w:num w:numId="36">
    <w:abstractNumId w:val="55"/>
  </w:num>
  <w:num w:numId="37">
    <w:abstractNumId w:val="72"/>
  </w:num>
  <w:num w:numId="38">
    <w:abstractNumId w:val="100"/>
  </w:num>
  <w:num w:numId="39">
    <w:abstractNumId w:val="73"/>
  </w:num>
  <w:num w:numId="40">
    <w:abstractNumId w:val="54"/>
  </w:num>
  <w:num w:numId="41">
    <w:abstractNumId w:val="77"/>
  </w:num>
  <w:num w:numId="42">
    <w:abstractNumId w:val="93"/>
  </w:num>
  <w:num w:numId="43">
    <w:abstractNumId w:val="49"/>
  </w:num>
  <w:num w:numId="44">
    <w:abstractNumId w:val="89"/>
  </w:num>
  <w:num w:numId="45">
    <w:abstractNumId w:val="92"/>
  </w:num>
  <w:num w:numId="46">
    <w:abstractNumId w:val="96"/>
  </w:num>
  <w:num w:numId="47">
    <w:abstractNumId w:val="56"/>
  </w:num>
  <w:num w:numId="48">
    <w:abstractNumId w:val="53"/>
  </w:num>
  <w:num w:numId="49">
    <w:abstractNumId w:val="10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7F0"/>
    <w:rsid w:val="000042FE"/>
    <w:rsid w:val="0000496D"/>
    <w:rsid w:val="00005800"/>
    <w:rsid w:val="00005C53"/>
    <w:rsid w:val="00005D85"/>
    <w:rsid w:val="00006E35"/>
    <w:rsid w:val="00007AED"/>
    <w:rsid w:val="00007CE7"/>
    <w:rsid w:val="000100C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26E"/>
    <w:rsid w:val="00026444"/>
    <w:rsid w:val="00026621"/>
    <w:rsid w:val="000267C3"/>
    <w:rsid w:val="00026F45"/>
    <w:rsid w:val="00027418"/>
    <w:rsid w:val="0002750F"/>
    <w:rsid w:val="00027F81"/>
    <w:rsid w:val="00030256"/>
    <w:rsid w:val="000303E2"/>
    <w:rsid w:val="000304D8"/>
    <w:rsid w:val="00030591"/>
    <w:rsid w:val="00030B9D"/>
    <w:rsid w:val="0003103E"/>
    <w:rsid w:val="0003169E"/>
    <w:rsid w:val="00031728"/>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85"/>
    <w:rsid w:val="0003771A"/>
    <w:rsid w:val="00037B82"/>
    <w:rsid w:val="00037E5A"/>
    <w:rsid w:val="000403C4"/>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B02"/>
    <w:rsid w:val="00053D87"/>
    <w:rsid w:val="00053E33"/>
    <w:rsid w:val="00054B4E"/>
    <w:rsid w:val="00055239"/>
    <w:rsid w:val="000554F7"/>
    <w:rsid w:val="000556DA"/>
    <w:rsid w:val="00055834"/>
    <w:rsid w:val="00055BFC"/>
    <w:rsid w:val="00056C77"/>
    <w:rsid w:val="000577BC"/>
    <w:rsid w:val="00057E3F"/>
    <w:rsid w:val="00057F61"/>
    <w:rsid w:val="0006051E"/>
    <w:rsid w:val="000609A8"/>
    <w:rsid w:val="00060DAC"/>
    <w:rsid w:val="0006139C"/>
    <w:rsid w:val="000613C3"/>
    <w:rsid w:val="00061507"/>
    <w:rsid w:val="000616A5"/>
    <w:rsid w:val="000616FA"/>
    <w:rsid w:val="00061902"/>
    <w:rsid w:val="0006193A"/>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6FA3"/>
    <w:rsid w:val="0006783E"/>
    <w:rsid w:val="00067DF5"/>
    <w:rsid w:val="00070234"/>
    <w:rsid w:val="00070240"/>
    <w:rsid w:val="000706CF"/>
    <w:rsid w:val="000706E1"/>
    <w:rsid w:val="00071074"/>
    <w:rsid w:val="000711DD"/>
    <w:rsid w:val="000718B1"/>
    <w:rsid w:val="00072ABE"/>
    <w:rsid w:val="00072EE2"/>
    <w:rsid w:val="00072F55"/>
    <w:rsid w:val="00073409"/>
    <w:rsid w:val="00073D60"/>
    <w:rsid w:val="00073EC5"/>
    <w:rsid w:val="0007456F"/>
    <w:rsid w:val="0007598C"/>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289"/>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1EB4"/>
    <w:rsid w:val="0009217F"/>
    <w:rsid w:val="0009245D"/>
    <w:rsid w:val="0009251A"/>
    <w:rsid w:val="000927C9"/>
    <w:rsid w:val="00092A5F"/>
    <w:rsid w:val="0009315D"/>
    <w:rsid w:val="00093300"/>
    <w:rsid w:val="000934CF"/>
    <w:rsid w:val="00093FA7"/>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176"/>
    <w:rsid w:val="000A3715"/>
    <w:rsid w:val="000A388F"/>
    <w:rsid w:val="000A3F5E"/>
    <w:rsid w:val="000A4D7F"/>
    <w:rsid w:val="000A52EE"/>
    <w:rsid w:val="000A57D7"/>
    <w:rsid w:val="000A5BAE"/>
    <w:rsid w:val="000A5CC1"/>
    <w:rsid w:val="000A64B8"/>
    <w:rsid w:val="000A6515"/>
    <w:rsid w:val="000A6527"/>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18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CEC"/>
    <w:rsid w:val="000B4D6F"/>
    <w:rsid w:val="000B58E8"/>
    <w:rsid w:val="000B59E2"/>
    <w:rsid w:val="000B59EB"/>
    <w:rsid w:val="000B5F30"/>
    <w:rsid w:val="000B67DA"/>
    <w:rsid w:val="000B6C6F"/>
    <w:rsid w:val="000B6E4A"/>
    <w:rsid w:val="000B711D"/>
    <w:rsid w:val="000B722D"/>
    <w:rsid w:val="000B7943"/>
    <w:rsid w:val="000B7A06"/>
    <w:rsid w:val="000B7B94"/>
    <w:rsid w:val="000C0476"/>
    <w:rsid w:val="000C0611"/>
    <w:rsid w:val="000C0DF3"/>
    <w:rsid w:val="000C11FE"/>
    <w:rsid w:val="000C13F9"/>
    <w:rsid w:val="000C1516"/>
    <w:rsid w:val="000C1A46"/>
    <w:rsid w:val="000C2283"/>
    <w:rsid w:val="000C24C5"/>
    <w:rsid w:val="000C259B"/>
    <w:rsid w:val="000C2658"/>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47F"/>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B2A"/>
    <w:rsid w:val="000E0FC1"/>
    <w:rsid w:val="000E10A1"/>
    <w:rsid w:val="000E1258"/>
    <w:rsid w:val="000E1606"/>
    <w:rsid w:val="000E1B81"/>
    <w:rsid w:val="000E1C4A"/>
    <w:rsid w:val="000E1D0A"/>
    <w:rsid w:val="000E1E44"/>
    <w:rsid w:val="000E1FD4"/>
    <w:rsid w:val="000E2391"/>
    <w:rsid w:val="000E2921"/>
    <w:rsid w:val="000E29D6"/>
    <w:rsid w:val="000E3071"/>
    <w:rsid w:val="000E3082"/>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5D8D"/>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BE4"/>
    <w:rsid w:val="00104FAA"/>
    <w:rsid w:val="00105121"/>
    <w:rsid w:val="001054E1"/>
    <w:rsid w:val="001056CC"/>
    <w:rsid w:val="0010570A"/>
    <w:rsid w:val="00105A35"/>
    <w:rsid w:val="00106189"/>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127"/>
    <w:rsid w:val="001126B3"/>
    <w:rsid w:val="001126DB"/>
    <w:rsid w:val="00112E94"/>
    <w:rsid w:val="0011355F"/>
    <w:rsid w:val="00113968"/>
    <w:rsid w:val="001139E5"/>
    <w:rsid w:val="00113B67"/>
    <w:rsid w:val="00113B84"/>
    <w:rsid w:val="001146A1"/>
    <w:rsid w:val="001147C3"/>
    <w:rsid w:val="001148D5"/>
    <w:rsid w:val="00115226"/>
    <w:rsid w:val="001161CF"/>
    <w:rsid w:val="001162D0"/>
    <w:rsid w:val="00116570"/>
    <w:rsid w:val="001168C1"/>
    <w:rsid w:val="00116C7A"/>
    <w:rsid w:val="00117629"/>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610"/>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EB6"/>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C9D"/>
    <w:rsid w:val="001474B6"/>
    <w:rsid w:val="001503AA"/>
    <w:rsid w:val="001508B7"/>
    <w:rsid w:val="00150FCE"/>
    <w:rsid w:val="00151012"/>
    <w:rsid w:val="001510F7"/>
    <w:rsid w:val="0015110F"/>
    <w:rsid w:val="00151402"/>
    <w:rsid w:val="001514CE"/>
    <w:rsid w:val="001515D2"/>
    <w:rsid w:val="00151D13"/>
    <w:rsid w:val="00151F32"/>
    <w:rsid w:val="001523C1"/>
    <w:rsid w:val="00152656"/>
    <w:rsid w:val="0015293D"/>
    <w:rsid w:val="00152BEB"/>
    <w:rsid w:val="00152C72"/>
    <w:rsid w:val="00152D30"/>
    <w:rsid w:val="00152E7F"/>
    <w:rsid w:val="00152FB7"/>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D2"/>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AAD"/>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9FD"/>
    <w:rsid w:val="00175A93"/>
    <w:rsid w:val="00175BA0"/>
    <w:rsid w:val="00175C8C"/>
    <w:rsid w:val="0017669B"/>
    <w:rsid w:val="00176914"/>
    <w:rsid w:val="00176AD9"/>
    <w:rsid w:val="00176B52"/>
    <w:rsid w:val="00176E06"/>
    <w:rsid w:val="00176FF7"/>
    <w:rsid w:val="0017727A"/>
    <w:rsid w:val="00177669"/>
    <w:rsid w:val="00177A9A"/>
    <w:rsid w:val="00177CD2"/>
    <w:rsid w:val="00177DDB"/>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17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792"/>
    <w:rsid w:val="00187A18"/>
    <w:rsid w:val="00187C0B"/>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2BD"/>
    <w:rsid w:val="0019387A"/>
    <w:rsid w:val="00193ACF"/>
    <w:rsid w:val="00193C15"/>
    <w:rsid w:val="0019425A"/>
    <w:rsid w:val="001945D3"/>
    <w:rsid w:val="001945FA"/>
    <w:rsid w:val="001948C6"/>
    <w:rsid w:val="001948F8"/>
    <w:rsid w:val="00194903"/>
    <w:rsid w:val="00194C7D"/>
    <w:rsid w:val="001959B0"/>
    <w:rsid w:val="001959D0"/>
    <w:rsid w:val="001959DA"/>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933"/>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17A"/>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70F"/>
    <w:rsid w:val="001B2806"/>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383"/>
    <w:rsid w:val="001D307C"/>
    <w:rsid w:val="001D32F5"/>
    <w:rsid w:val="001D3C3D"/>
    <w:rsid w:val="001D3C84"/>
    <w:rsid w:val="001D3DBD"/>
    <w:rsid w:val="001D4246"/>
    <w:rsid w:val="001D4DC7"/>
    <w:rsid w:val="001D4E60"/>
    <w:rsid w:val="001D5159"/>
    <w:rsid w:val="001D52AA"/>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5E0A"/>
    <w:rsid w:val="001E695C"/>
    <w:rsid w:val="001E6997"/>
    <w:rsid w:val="001E6C8B"/>
    <w:rsid w:val="001E6DC5"/>
    <w:rsid w:val="001E6E32"/>
    <w:rsid w:val="001E70CB"/>
    <w:rsid w:val="001E77A5"/>
    <w:rsid w:val="001E7A12"/>
    <w:rsid w:val="001F05D3"/>
    <w:rsid w:val="001F0804"/>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9B"/>
    <w:rsid w:val="001F4EE1"/>
    <w:rsid w:val="001F5035"/>
    <w:rsid w:val="001F5123"/>
    <w:rsid w:val="001F5159"/>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774"/>
    <w:rsid w:val="002019F6"/>
    <w:rsid w:val="00201ED6"/>
    <w:rsid w:val="0020243A"/>
    <w:rsid w:val="002028A7"/>
    <w:rsid w:val="00202CCD"/>
    <w:rsid w:val="00202CD8"/>
    <w:rsid w:val="002030A5"/>
    <w:rsid w:val="002030E4"/>
    <w:rsid w:val="00204027"/>
    <w:rsid w:val="00204111"/>
    <w:rsid w:val="00204871"/>
    <w:rsid w:val="002049BE"/>
    <w:rsid w:val="00204F32"/>
    <w:rsid w:val="0020538D"/>
    <w:rsid w:val="00205B96"/>
    <w:rsid w:val="00205C4A"/>
    <w:rsid w:val="002067CF"/>
    <w:rsid w:val="00206846"/>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99"/>
    <w:rsid w:val="0021522E"/>
    <w:rsid w:val="002153B4"/>
    <w:rsid w:val="00215965"/>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D2"/>
    <w:rsid w:val="002227E8"/>
    <w:rsid w:val="00222BA3"/>
    <w:rsid w:val="00222C12"/>
    <w:rsid w:val="00222E33"/>
    <w:rsid w:val="00222EC2"/>
    <w:rsid w:val="002231BA"/>
    <w:rsid w:val="002231ED"/>
    <w:rsid w:val="002232C0"/>
    <w:rsid w:val="002233C3"/>
    <w:rsid w:val="002234C5"/>
    <w:rsid w:val="0022356B"/>
    <w:rsid w:val="00223749"/>
    <w:rsid w:val="00223A5B"/>
    <w:rsid w:val="00224C2B"/>
    <w:rsid w:val="00224CF4"/>
    <w:rsid w:val="00224D9E"/>
    <w:rsid w:val="00224FC3"/>
    <w:rsid w:val="002251A4"/>
    <w:rsid w:val="00225879"/>
    <w:rsid w:val="00225907"/>
    <w:rsid w:val="002260F7"/>
    <w:rsid w:val="00226574"/>
    <w:rsid w:val="0022742B"/>
    <w:rsid w:val="002275E8"/>
    <w:rsid w:val="00227901"/>
    <w:rsid w:val="00227CD0"/>
    <w:rsid w:val="0023000F"/>
    <w:rsid w:val="00230DAD"/>
    <w:rsid w:val="00230DC9"/>
    <w:rsid w:val="00231F90"/>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52C"/>
    <w:rsid w:val="00242DF8"/>
    <w:rsid w:val="00242F92"/>
    <w:rsid w:val="002430B1"/>
    <w:rsid w:val="00243C78"/>
    <w:rsid w:val="00243E99"/>
    <w:rsid w:val="00244361"/>
    <w:rsid w:val="002444EC"/>
    <w:rsid w:val="0024485F"/>
    <w:rsid w:val="00244A86"/>
    <w:rsid w:val="00245371"/>
    <w:rsid w:val="00245760"/>
    <w:rsid w:val="00245AAF"/>
    <w:rsid w:val="00245D8D"/>
    <w:rsid w:val="00245E38"/>
    <w:rsid w:val="0024604B"/>
    <w:rsid w:val="002462B4"/>
    <w:rsid w:val="002463B0"/>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4ED7"/>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385"/>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2B1"/>
    <w:rsid w:val="002815D8"/>
    <w:rsid w:val="00281923"/>
    <w:rsid w:val="00281C44"/>
    <w:rsid w:val="00281CE1"/>
    <w:rsid w:val="00281EAD"/>
    <w:rsid w:val="0028205E"/>
    <w:rsid w:val="00282B27"/>
    <w:rsid w:val="00282CE8"/>
    <w:rsid w:val="00282DE8"/>
    <w:rsid w:val="00282EB0"/>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4E"/>
    <w:rsid w:val="002A0FAA"/>
    <w:rsid w:val="002A1847"/>
    <w:rsid w:val="002A1887"/>
    <w:rsid w:val="002A1C80"/>
    <w:rsid w:val="002A2011"/>
    <w:rsid w:val="002A2488"/>
    <w:rsid w:val="002A28C9"/>
    <w:rsid w:val="002A2DD0"/>
    <w:rsid w:val="002A33AE"/>
    <w:rsid w:val="002A3C3F"/>
    <w:rsid w:val="002A3F56"/>
    <w:rsid w:val="002A3FAE"/>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8E"/>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13"/>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5A"/>
    <w:rsid w:val="002C3274"/>
    <w:rsid w:val="002C3283"/>
    <w:rsid w:val="002C342F"/>
    <w:rsid w:val="002C34EE"/>
    <w:rsid w:val="002C35E1"/>
    <w:rsid w:val="002C39F9"/>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9BF"/>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51"/>
    <w:rsid w:val="002D673A"/>
    <w:rsid w:val="002D680D"/>
    <w:rsid w:val="002D6997"/>
    <w:rsid w:val="002D6AAE"/>
    <w:rsid w:val="002D6B31"/>
    <w:rsid w:val="002D6D6E"/>
    <w:rsid w:val="002D6F0B"/>
    <w:rsid w:val="002D7444"/>
    <w:rsid w:val="002D75E4"/>
    <w:rsid w:val="002D785B"/>
    <w:rsid w:val="002D7AB2"/>
    <w:rsid w:val="002E08BD"/>
    <w:rsid w:val="002E08EA"/>
    <w:rsid w:val="002E0BA3"/>
    <w:rsid w:val="002E107A"/>
    <w:rsid w:val="002E12CC"/>
    <w:rsid w:val="002E13E3"/>
    <w:rsid w:val="002E161E"/>
    <w:rsid w:val="002E1783"/>
    <w:rsid w:val="002E183C"/>
    <w:rsid w:val="002E1868"/>
    <w:rsid w:val="002E1904"/>
    <w:rsid w:val="002E1C8E"/>
    <w:rsid w:val="002E2018"/>
    <w:rsid w:val="002E2374"/>
    <w:rsid w:val="002E2F11"/>
    <w:rsid w:val="002E2FEB"/>
    <w:rsid w:val="002E40BF"/>
    <w:rsid w:val="002E4258"/>
    <w:rsid w:val="002E4E3B"/>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1BB"/>
    <w:rsid w:val="002F28B2"/>
    <w:rsid w:val="002F2DE5"/>
    <w:rsid w:val="002F2E6E"/>
    <w:rsid w:val="002F32AB"/>
    <w:rsid w:val="002F3DAD"/>
    <w:rsid w:val="002F45B3"/>
    <w:rsid w:val="002F48D1"/>
    <w:rsid w:val="002F4AE0"/>
    <w:rsid w:val="002F536E"/>
    <w:rsid w:val="002F53FF"/>
    <w:rsid w:val="002F57BB"/>
    <w:rsid w:val="002F7E18"/>
    <w:rsid w:val="003003A5"/>
    <w:rsid w:val="00300AC5"/>
    <w:rsid w:val="00300AF6"/>
    <w:rsid w:val="00300DE4"/>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18"/>
    <w:rsid w:val="003100D8"/>
    <w:rsid w:val="00310554"/>
    <w:rsid w:val="003108C8"/>
    <w:rsid w:val="00310EB6"/>
    <w:rsid w:val="003110E5"/>
    <w:rsid w:val="00311888"/>
    <w:rsid w:val="00311A23"/>
    <w:rsid w:val="00311E5C"/>
    <w:rsid w:val="00312650"/>
    <w:rsid w:val="00312B44"/>
    <w:rsid w:val="0031310F"/>
    <w:rsid w:val="0031324D"/>
    <w:rsid w:val="0031435B"/>
    <w:rsid w:val="00314378"/>
    <w:rsid w:val="00314384"/>
    <w:rsid w:val="003144E0"/>
    <w:rsid w:val="00314573"/>
    <w:rsid w:val="00314768"/>
    <w:rsid w:val="00314AE3"/>
    <w:rsid w:val="003151A5"/>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17D32"/>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AB"/>
    <w:rsid w:val="00322C32"/>
    <w:rsid w:val="00322C56"/>
    <w:rsid w:val="00322D22"/>
    <w:rsid w:val="0032326E"/>
    <w:rsid w:val="003234AB"/>
    <w:rsid w:val="00323886"/>
    <w:rsid w:val="003238D9"/>
    <w:rsid w:val="0032453F"/>
    <w:rsid w:val="00324AE5"/>
    <w:rsid w:val="00324CE1"/>
    <w:rsid w:val="00324D24"/>
    <w:rsid w:val="00324DD6"/>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AC5"/>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503"/>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3F86"/>
    <w:rsid w:val="00344337"/>
    <w:rsid w:val="00344368"/>
    <w:rsid w:val="0034438B"/>
    <w:rsid w:val="00344587"/>
    <w:rsid w:val="00344648"/>
    <w:rsid w:val="00344E22"/>
    <w:rsid w:val="00344ED8"/>
    <w:rsid w:val="00344F57"/>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189E"/>
    <w:rsid w:val="0035236F"/>
    <w:rsid w:val="003525AA"/>
    <w:rsid w:val="00352784"/>
    <w:rsid w:val="003527E1"/>
    <w:rsid w:val="00352864"/>
    <w:rsid w:val="003528F1"/>
    <w:rsid w:val="00352C3A"/>
    <w:rsid w:val="00352D61"/>
    <w:rsid w:val="0035384D"/>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A59"/>
    <w:rsid w:val="00357FBA"/>
    <w:rsid w:val="003602D1"/>
    <w:rsid w:val="0036050C"/>
    <w:rsid w:val="0036054A"/>
    <w:rsid w:val="00360577"/>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F65"/>
    <w:rsid w:val="003640AD"/>
    <w:rsid w:val="003644F3"/>
    <w:rsid w:val="0036470A"/>
    <w:rsid w:val="00364E8B"/>
    <w:rsid w:val="003650CF"/>
    <w:rsid w:val="003650EE"/>
    <w:rsid w:val="003651C3"/>
    <w:rsid w:val="0036531C"/>
    <w:rsid w:val="00365382"/>
    <w:rsid w:val="003656E4"/>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6C"/>
    <w:rsid w:val="00374FCD"/>
    <w:rsid w:val="00375021"/>
    <w:rsid w:val="003756A2"/>
    <w:rsid w:val="00375838"/>
    <w:rsid w:val="003759BA"/>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929"/>
    <w:rsid w:val="003841C5"/>
    <w:rsid w:val="003844CF"/>
    <w:rsid w:val="003849FD"/>
    <w:rsid w:val="003851BF"/>
    <w:rsid w:val="003855EC"/>
    <w:rsid w:val="003857A5"/>
    <w:rsid w:val="00385C26"/>
    <w:rsid w:val="003861B3"/>
    <w:rsid w:val="003863C1"/>
    <w:rsid w:val="00386410"/>
    <w:rsid w:val="003864E1"/>
    <w:rsid w:val="003867BF"/>
    <w:rsid w:val="00386CF5"/>
    <w:rsid w:val="00387821"/>
    <w:rsid w:val="00387971"/>
    <w:rsid w:val="003879DB"/>
    <w:rsid w:val="003904AC"/>
    <w:rsid w:val="003904F7"/>
    <w:rsid w:val="00390889"/>
    <w:rsid w:val="0039162F"/>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B27"/>
    <w:rsid w:val="00396E3A"/>
    <w:rsid w:val="00396E50"/>
    <w:rsid w:val="00396EC6"/>
    <w:rsid w:val="0039717D"/>
    <w:rsid w:val="0039726A"/>
    <w:rsid w:val="00397A48"/>
    <w:rsid w:val="00397DF3"/>
    <w:rsid w:val="00397F14"/>
    <w:rsid w:val="00397F54"/>
    <w:rsid w:val="003A02E9"/>
    <w:rsid w:val="003A07F2"/>
    <w:rsid w:val="003A0CD6"/>
    <w:rsid w:val="003A12DF"/>
    <w:rsid w:val="003A15C6"/>
    <w:rsid w:val="003A18EB"/>
    <w:rsid w:val="003A1C40"/>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EA4"/>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211"/>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1"/>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41F"/>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4BC"/>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F3D"/>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7E7"/>
    <w:rsid w:val="00401AF8"/>
    <w:rsid w:val="00401CD9"/>
    <w:rsid w:val="00401F5B"/>
    <w:rsid w:val="004023EA"/>
    <w:rsid w:val="0040245C"/>
    <w:rsid w:val="0040259D"/>
    <w:rsid w:val="00402BE5"/>
    <w:rsid w:val="00403041"/>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393"/>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6DE"/>
    <w:rsid w:val="00421BD7"/>
    <w:rsid w:val="00422032"/>
    <w:rsid w:val="00422350"/>
    <w:rsid w:val="00422578"/>
    <w:rsid w:val="00422D01"/>
    <w:rsid w:val="004232F7"/>
    <w:rsid w:val="00423563"/>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9E3"/>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6EBD"/>
    <w:rsid w:val="00457A99"/>
    <w:rsid w:val="004612CD"/>
    <w:rsid w:val="004618A5"/>
    <w:rsid w:val="00461F43"/>
    <w:rsid w:val="0046240B"/>
    <w:rsid w:val="004626C4"/>
    <w:rsid w:val="0046293B"/>
    <w:rsid w:val="004631E2"/>
    <w:rsid w:val="004633D1"/>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F91"/>
    <w:rsid w:val="004701A2"/>
    <w:rsid w:val="00470C48"/>
    <w:rsid w:val="00470FB0"/>
    <w:rsid w:val="004713AA"/>
    <w:rsid w:val="004714D7"/>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7"/>
    <w:rsid w:val="004812AF"/>
    <w:rsid w:val="00481BC8"/>
    <w:rsid w:val="00482208"/>
    <w:rsid w:val="00482257"/>
    <w:rsid w:val="00482694"/>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521"/>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287"/>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50F"/>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887"/>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429"/>
    <w:rsid w:val="004D6D01"/>
    <w:rsid w:val="004D6D60"/>
    <w:rsid w:val="004D6DE7"/>
    <w:rsid w:val="004D6DF4"/>
    <w:rsid w:val="004D6F4A"/>
    <w:rsid w:val="004D6FD4"/>
    <w:rsid w:val="004D728A"/>
    <w:rsid w:val="004D757A"/>
    <w:rsid w:val="004D7A10"/>
    <w:rsid w:val="004D7CE3"/>
    <w:rsid w:val="004E004D"/>
    <w:rsid w:val="004E038A"/>
    <w:rsid w:val="004E0B26"/>
    <w:rsid w:val="004E0F9C"/>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A82"/>
    <w:rsid w:val="004F1E87"/>
    <w:rsid w:val="004F1EB3"/>
    <w:rsid w:val="004F1F28"/>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77"/>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59"/>
    <w:rsid w:val="005160C0"/>
    <w:rsid w:val="00516318"/>
    <w:rsid w:val="00516502"/>
    <w:rsid w:val="00516699"/>
    <w:rsid w:val="00516A7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03"/>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0E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5A0"/>
    <w:rsid w:val="00543BC2"/>
    <w:rsid w:val="00543EB0"/>
    <w:rsid w:val="00544179"/>
    <w:rsid w:val="00544638"/>
    <w:rsid w:val="005449F5"/>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0C7"/>
    <w:rsid w:val="00553412"/>
    <w:rsid w:val="00553AE8"/>
    <w:rsid w:val="00553BCF"/>
    <w:rsid w:val="00554209"/>
    <w:rsid w:val="005542FC"/>
    <w:rsid w:val="005545D8"/>
    <w:rsid w:val="005546B3"/>
    <w:rsid w:val="00554870"/>
    <w:rsid w:val="00554A9F"/>
    <w:rsid w:val="00554AAF"/>
    <w:rsid w:val="00554AE4"/>
    <w:rsid w:val="00554B71"/>
    <w:rsid w:val="00554C69"/>
    <w:rsid w:val="00554CCD"/>
    <w:rsid w:val="005551C2"/>
    <w:rsid w:val="00555397"/>
    <w:rsid w:val="005553AF"/>
    <w:rsid w:val="00555452"/>
    <w:rsid w:val="0055550D"/>
    <w:rsid w:val="0055576D"/>
    <w:rsid w:val="00555E19"/>
    <w:rsid w:val="00556100"/>
    <w:rsid w:val="0055619B"/>
    <w:rsid w:val="0055624B"/>
    <w:rsid w:val="00556499"/>
    <w:rsid w:val="005565AE"/>
    <w:rsid w:val="005565EE"/>
    <w:rsid w:val="00556695"/>
    <w:rsid w:val="00556D24"/>
    <w:rsid w:val="00556F24"/>
    <w:rsid w:val="00556F4B"/>
    <w:rsid w:val="00556FB0"/>
    <w:rsid w:val="005570E2"/>
    <w:rsid w:val="00557626"/>
    <w:rsid w:val="00557AF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BAB"/>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6A"/>
    <w:rsid w:val="0057279F"/>
    <w:rsid w:val="00572B5D"/>
    <w:rsid w:val="00572B98"/>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4B1"/>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ADA"/>
    <w:rsid w:val="00587B94"/>
    <w:rsid w:val="00587C8E"/>
    <w:rsid w:val="00590C50"/>
    <w:rsid w:val="00591038"/>
    <w:rsid w:val="00591069"/>
    <w:rsid w:val="00591222"/>
    <w:rsid w:val="00591B88"/>
    <w:rsid w:val="0059261C"/>
    <w:rsid w:val="00592C7D"/>
    <w:rsid w:val="00593106"/>
    <w:rsid w:val="0059310C"/>
    <w:rsid w:val="00593148"/>
    <w:rsid w:val="005933F4"/>
    <w:rsid w:val="00593434"/>
    <w:rsid w:val="00593EB1"/>
    <w:rsid w:val="00594D1F"/>
    <w:rsid w:val="00594DA2"/>
    <w:rsid w:val="00594F71"/>
    <w:rsid w:val="00595000"/>
    <w:rsid w:val="0059587B"/>
    <w:rsid w:val="005959ED"/>
    <w:rsid w:val="00595CDD"/>
    <w:rsid w:val="00595DE0"/>
    <w:rsid w:val="005969BC"/>
    <w:rsid w:val="00597748"/>
    <w:rsid w:val="005978EE"/>
    <w:rsid w:val="00597AD9"/>
    <w:rsid w:val="00597DB7"/>
    <w:rsid w:val="005A039C"/>
    <w:rsid w:val="005A05CB"/>
    <w:rsid w:val="005A06DD"/>
    <w:rsid w:val="005A0AF2"/>
    <w:rsid w:val="005A0D1E"/>
    <w:rsid w:val="005A0DB1"/>
    <w:rsid w:val="005A0F05"/>
    <w:rsid w:val="005A12A9"/>
    <w:rsid w:val="005A157D"/>
    <w:rsid w:val="005A1880"/>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28B"/>
    <w:rsid w:val="005B08A3"/>
    <w:rsid w:val="005B0B4C"/>
    <w:rsid w:val="005B0D0B"/>
    <w:rsid w:val="005B108A"/>
    <w:rsid w:val="005B11F9"/>
    <w:rsid w:val="005B1305"/>
    <w:rsid w:val="005B14C3"/>
    <w:rsid w:val="005B14F4"/>
    <w:rsid w:val="005B1CE6"/>
    <w:rsid w:val="005B2071"/>
    <w:rsid w:val="005B24DF"/>
    <w:rsid w:val="005B28F5"/>
    <w:rsid w:val="005B2A19"/>
    <w:rsid w:val="005B4B5C"/>
    <w:rsid w:val="005B4BF7"/>
    <w:rsid w:val="005B50BD"/>
    <w:rsid w:val="005B5392"/>
    <w:rsid w:val="005B56D4"/>
    <w:rsid w:val="005B5A2D"/>
    <w:rsid w:val="005B5AA9"/>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BE2"/>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76"/>
    <w:rsid w:val="005D606A"/>
    <w:rsid w:val="005D61CE"/>
    <w:rsid w:val="005D623F"/>
    <w:rsid w:val="005D65A6"/>
    <w:rsid w:val="005D66F8"/>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0AB"/>
    <w:rsid w:val="005E487E"/>
    <w:rsid w:val="005E4D07"/>
    <w:rsid w:val="005E4F99"/>
    <w:rsid w:val="005E50F1"/>
    <w:rsid w:val="005E531A"/>
    <w:rsid w:val="005E5779"/>
    <w:rsid w:val="005E58D5"/>
    <w:rsid w:val="005E5B77"/>
    <w:rsid w:val="005E5E93"/>
    <w:rsid w:val="005E692E"/>
    <w:rsid w:val="005E69B6"/>
    <w:rsid w:val="005E6C70"/>
    <w:rsid w:val="005E6C85"/>
    <w:rsid w:val="005E720E"/>
    <w:rsid w:val="005E7279"/>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6DC"/>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6BC9"/>
    <w:rsid w:val="005F6D55"/>
    <w:rsid w:val="005F6FEC"/>
    <w:rsid w:val="005F7163"/>
    <w:rsid w:val="005F71C8"/>
    <w:rsid w:val="005F7D8D"/>
    <w:rsid w:val="005F7DE3"/>
    <w:rsid w:val="00600067"/>
    <w:rsid w:val="006002CC"/>
    <w:rsid w:val="006005E4"/>
    <w:rsid w:val="00600664"/>
    <w:rsid w:val="00600A33"/>
    <w:rsid w:val="00600B01"/>
    <w:rsid w:val="00600B1C"/>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4FEE"/>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A28"/>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A8"/>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B5F"/>
    <w:rsid w:val="00634C74"/>
    <w:rsid w:val="00634EED"/>
    <w:rsid w:val="00635397"/>
    <w:rsid w:val="00635958"/>
    <w:rsid w:val="0063601E"/>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34"/>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2"/>
    <w:rsid w:val="0065369F"/>
    <w:rsid w:val="00653A2A"/>
    <w:rsid w:val="00653FA4"/>
    <w:rsid w:val="00654117"/>
    <w:rsid w:val="00654492"/>
    <w:rsid w:val="00654FEE"/>
    <w:rsid w:val="006551C1"/>
    <w:rsid w:val="0065596B"/>
    <w:rsid w:val="00655C81"/>
    <w:rsid w:val="00655D42"/>
    <w:rsid w:val="00655DE3"/>
    <w:rsid w:val="00656892"/>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A0A"/>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19CE"/>
    <w:rsid w:val="006720CE"/>
    <w:rsid w:val="00672264"/>
    <w:rsid w:val="00672C02"/>
    <w:rsid w:val="00672DAC"/>
    <w:rsid w:val="006734A8"/>
    <w:rsid w:val="0067367A"/>
    <w:rsid w:val="00673B4A"/>
    <w:rsid w:val="00674172"/>
    <w:rsid w:val="006744BC"/>
    <w:rsid w:val="00674689"/>
    <w:rsid w:val="00674801"/>
    <w:rsid w:val="00675613"/>
    <w:rsid w:val="0067574B"/>
    <w:rsid w:val="006757E0"/>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524"/>
    <w:rsid w:val="00681D48"/>
    <w:rsid w:val="00681DD6"/>
    <w:rsid w:val="006825F2"/>
    <w:rsid w:val="006828A6"/>
    <w:rsid w:val="00682C79"/>
    <w:rsid w:val="0068305D"/>
    <w:rsid w:val="00683068"/>
    <w:rsid w:val="0068310D"/>
    <w:rsid w:val="00683CE7"/>
    <w:rsid w:val="00684031"/>
    <w:rsid w:val="006840EB"/>
    <w:rsid w:val="006841FC"/>
    <w:rsid w:val="006842CD"/>
    <w:rsid w:val="00684392"/>
    <w:rsid w:val="00684815"/>
    <w:rsid w:val="00685A19"/>
    <w:rsid w:val="00685B9E"/>
    <w:rsid w:val="00685BAF"/>
    <w:rsid w:val="006865CB"/>
    <w:rsid w:val="00686711"/>
    <w:rsid w:val="0068778C"/>
    <w:rsid w:val="00687A38"/>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CEC"/>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5F"/>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348"/>
    <w:rsid w:val="006B659A"/>
    <w:rsid w:val="006B6740"/>
    <w:rsid w:val="006B736E"/>
    <w:rsid w:val="006C05A3"/>
    <w:rsid w:val="006C08E2"/>
    <w:rsid w:val="006C099B"/>
    <w:rsid w:val="006C0E01"/>
    <w:rsid w:val="006C0EF9"/>
    <w:rsid w:val="006C0FCB"/>
    <w:rsid w:val="006C1414"/>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FE4"/>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A8"/>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8"/>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7FC"/>
    <w:rsid w:val="006F3A60"/>
    <w:rsid w:val="006F41BB"/>
    <w:rsid w:val="006F48D1"/>
    <w:rsid w:val="006F48E4"/>
    <w:rsid w:val="006F517A"/>
    <w:rsid w:val="006F549A"/>
    <w:rsid w:val="006F570F"/>
    <w:rsid w:val="006F571D"/>
    <w:rsid w:val="006F602A"/>
    <w:rsid w:val="006F642E"/>
    <w:rsid w:val="006F6DDA"/>
    <w:rsid w:val="006F6DEA"/>
    <w:rsid w:val="006F7153"/>
    <w:rsid w:val="00700220"/>
    <w:rsid w:val="00700281"/>
    <w:rsid w:val="007005DC"/>
    <w:rsid w:val="0070080F"/>
    <w:rsid w:val="00700E79"/>
    <w:rsid w:val="007014DA"/>
    <w:rsid w:val="007017E1"/>
    <w:rsid w:val="00701CC1"/>
    <w:rsid w:val="00701CE0"/>
    <w:rsid w:val="0070275C"/>
    <w:rsid w:val="00702938"/>
    <w:rsid w:val="00702E85"/>
    <w:rsid w:val="00703158"/>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A75"/>
    <w:rsid w:val="00720FAB"/>
    <w:rsid w:val="00720FB7"/>
    <w:rsid w:val="00721732"/>
    <w:rsid w:val="00721793"/>
    <w:rsid w:val="007217B0"/>
    <w:rsid w:val="00721F60"/>
    <w:rsid w:val="00722152"/>
    <w:rsid w:val="007223C9"/>
    <w:rsid w:val="007226DA"/>
    <w:rsid w:val="007228FE"/>
    <w:rsid w:val="00722955"/>
    <w:rsid w:val="0072295D"/>
    <w:rsid w:val="00722ACB"/>
    <w:rsid w:val="00722DCC"/>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A73"/>
    <w:rsid w:val="00726D67"/>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2DE"/>
    <w:rsid w:val="00737550"/>
    <w:rsid w:val="00737598"/>
    <w:rsid w:val="007377C4"/>
    <w:rsid w:val="00737BF7"/>
    <w:rsid w:val="007400B8"/>
    <w:rsid w:val="00740167"/>
    <w:rsid w:val="007407F7"/>
    <w:rsid w:val="00740954"/>
    <w:rsid w:val="00740FD5"/>
    <w:rsid w:val="00741046"/>
    <w:rsid w:val="00741504"/>
    <w:rsid w:val="00741BD5"/>
    <w:rsid w:val="00741F26"/>
    <w:rsid w:val="0074253B"/>
    <w:rsid w:val="00742BAE"/>
    <w:rsid w:val="00742CF1"/>
    <w:rsid w:val="00742D71"/>
    <w:rsid w:val="00742E7C"/>
    <w:rsid w:val="00743345"/>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66"/>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6A91"/>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1"/>
    <w:rsid w:val="00761C57"/>
    <w:rsid w:val="00761C73"/>
    <w:rsid w:val="00761E0A"/>
    <w:rsid w:val="007623AB"/>
    <w:rsid w:val="0076241B"/>
    <w:rsid w:val="0076262B"/>
    <w:rsid w:val="007626DA"/>
    <w:rsid w:val="00762BBD"/>
    <w:rsid w:val="00762E75"/>
    <w:rsid w:val="00763460"/>
    <w:rsid w:val="00763481"/>
    <w:rsid w:val="00763818"/>
    <w:rsid w:val="007649C8"/>
    <w:rsid w:val="00765629"/>
    <w:rsid w:val="00765900"/>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0A1"/>
    <w:rsid w:val="00775572"/>
    <w:rsid w:val="00775597"/>
    <w:rsid w:val="007755F9"/>
    <w:rsid w:val="00775627"/>
    <w:rsid w:val="00775A8B"/>
    <w:rsid w:val="00776191"/>
    <w:rsid w:val="00776559"/>
    <w:rsid w:val="00776867"/>
    <w:rsid w:val="00776D17"/>
    <w:rsid w:val="00776F7F"/>
    <w:rsid w:val="007772EE"/>
    <w:rsid w:val="007774B4"/>
    <w:rsid w:val="0077751C"/>
    <w:rsid w:val="007775C0"/>
    <w:rsid w:val="00777A57"/>
    <w:rsid w:val="00777C3F"/>
    <w:rsid w:val="00777DDA"/>
    <w:rsid w:val="0078075B"/>
    <w:rsid w:val="00780A98"/>
    <w:rsid w:val="00780EC9"/>
    <w:rsid w:val="00781884"/>
    <w:rsid w:val="00781AC3"/>
    <w:rsid w:val="00781B02"/>
    <w:rsid w:val="00782552"/>
    <w:rsid w:val="007826BF"/>
    <w:rsid w:val="00782A09"/>
    <w:rsid w:val="007837BC"/>
    <w:rsid w:val="0078391A"/>
    <w:rsid w:val="00783CC9"/>
    <w:rsid w:val="00784567"/>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551"/>
    <w:rsid w:val="00794ED5"/>
    <w:rsid w:val="0079511F"/>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1C7"/>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E62"/>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A6"/>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5B72"/>
    <w:rsid w:val="007E6390"/>
    <w:rsid w:val="007E6425"/>
    <w:rsid w:val="007E64D4"/>
    <w:rsid w:val="007E64F4"/>
    <w:rsid w:val="007E6544"/>
    <w:rsid w:val="007E6C69"/>
    <w:rsid w:val="007E72C6"/>
    <w:rsid w:val="007E7445"/>
    <w:rsid w:val="007E76DA"/>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1D4"/>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07DA4"/>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483"/>
    <w:rsid w:val="0081473B"/>
    <w:rsid w:val="0081499B"/>
    <w:rsid w:val="00814AC8"/>
    <w:rsid w:val="00814C99"/>
    <w:rsid w:val="00814CCC"/>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400"/>
    <w:rsid w:val="0082469D"/>
    <w:rsid w:val="00824861"/>
    <w:rsid w:val="00824899"/>
    <w:rsid w:val="0082520C"/>
    <w:rsid w:val="008252C7"/>
    <w:rsid w:val="008254FC"/>
    <w:rsid w:val="00825598"/>
    <w:rsid w:val="0082595F"/>
    <w:rsid w:val="008260CD"/>
    <w:rsid w:val="00826681"/>
    <w:rsid w:val="00827257"/>
    <w:rsid w:val="00827EB4"/>
    <w:rsid w:val="00830956"/>
    <w:rsid w:val="0083122D"/>
    <w:rsid w:val="0083139A"/>
    <w:rsid w:val="00831BD7"/>
    <w:rsid w:val="00832564"/>
    <w:rsid w:val="008337DE"/>
    <w:rsid w:val="00833911"/>
    <w:rsid w:val="00834673"/>
    <w:rsid w:val="0083471A"/>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0F7"/>
    <w:rsid w:val="00860691"/>
    <w:rsid w:val="00860E44"/>
    <w:rsid w:val="00860E64"/>
    <w:rsid w:val="008610E8"/>
    <w:rsid w:val="00861417"/>
    <w:rsid w:val="00861714"/>
    <w:rsid w:val="00861781"/>
    <w:rsid w:val="008619C1"/>
    <w:rsid w:val="00861AFB"/>
    <w:rsid w:val="00861D84"/>
    <w:rsid w:val="00862786"/>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19"/>
    <w:rsid w:val="00865ADC"/>
    <w:rsid w:val="00865EFB"/>
    <w:rsid w:val="008667BE"/>
    <w:rsid w:val="00866B4E"/>
    <w:rsid w:val="00866BD3"/>
    <w:rsid w:val="00866F6E"/>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4FAD"/>
    <w:rsid w:val="00875033"/>
    <w:rsid w:val="00875359"/>
    <w:rsid w:val="00875A2E"/>
    <w:rsid w:val="00875E57"/>
    <w:rsid w:val="00875FAD"/>
    <w:rsid w:val="00876181"/>
    <w:rsid w:val="00876242"/>
    <w:rsid w:val="00876388"/>
    <w:rsid w:val="008768C0"/>
    <w:rsid w:val="00876FC8"/>
    <w:rsid w:val="008770C4"/>
    <w:rsid w:val="008774EC"/>
    <w:rsid w:val="00877513"/>
    <w:rsid w:val="0087760F"/>
    <w:rsid w:val="00877BA7"/>
    <w:rsid w:val="00877D80"/>
    <w:rsid w:val="00877EFF"/>
    <w:rsid w:val="00877F45"/>
    <w:rsid w:val="00880A4D"/>
    <w:rsid w:val="00880C30"/>
    <w:rsid w:val="00880C65"/>
    <w:rsid w:val="00880E64"/>
    <w:rsid w:val="00881072"/>
    <w:rsid w:val="0088160C"/>
    <w:rsid w:val="00881801"/>
    <w:rsid w:val="008821F5"/>
    <w:rsid w:val="008824BD"/>
    <w:rsid w:val="008824F8"/>
    <w:rsid w:val="008826D7"/>
    <w:rsid w:val="00882AF6"/>
    <w:rsid w:val="0088310B"/>
    <w:rsid w:val="008837A7"/>
    <w:rsid w:val="00883E20"/>
    <w:rsid w:val="00884497"/>
    <w:rsid w:val="00884794"/>
    <w:rsid w:val="00884BCC"/>
    <w:rsid w:val="00884F52"/>
    <w:rsid w:val="00885486"/>
    <w:rsid w:val="00885A69"/>
    <w:rsid w:val="00885A94"/>
    <w:rsid w:val="00885F01"/>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9D1"/>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5AD"/>
    <w:rsid w:val="00897674"/>
    <w:rsid w:val="00897711"/>
    <w:rsid w:val="00897A36"/>
    <w:rsid w:val="00897D3B"/>
    <w:rsid w:val="008A00F3"/>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523"/>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6E7A"/>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88"/>
    <w:rsid w:val="008D269A"/>
    <w:rsid w:val="008D2B23"/>
    <w:rsid w:val="008D2C40"/>
    <w:rsid w:val="008D33B1"/>
    <w:rsid w:val="008D44B2"/>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06F"/>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3A43"/>
    <w:rsid w:val="008F410E"/>
    <w:rsid w:val="008F4198"/>
    <w:rsid w:val="008F4430"/>
    <w:rsid w:val="008F4598"/>
    <w:rsid w:val="008F4CC3"/>
    <w:rsid w:val="008F4E3F"/>
    <w:rsid w:val="008F4F29"/>
    <w:rsid w:val="008F5037"/>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8CC"/>
    <w:rsid w:val="00907DB6"/>
    <w:rsid w:val="00910312"/>
    <w:rsid w:val="009103F8"/>
    <w:rsid w:val="00910720"/>
    <w:rsid w:val="0091095C"/>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4D4A"/>
    <w:rsid w:val="00915590"/>
    <w:rsid w:val="00915B26"/>
    <w:rsid w:val="009168B5"/>
    <w:rsid w:val="00916E86"/>
    <w:rsid w:val="00917181"/>
    <w:rsid w:val="00917B98"/>
    <w:rsid w:val="00917F71"/>
    <w:rsid w:val="0092000A"/>
    <w:rsid w:val="0092014D"/>
    <w:rsid w:val="009204F5"/>
    <w:rsid w:val="009206AC"/>
    <w:rsid w:val="00920E0C"/>
    <w:rsid w:val="00920F20"/>
    <w:rsid w:val="00921093"/>
    <w:rsid w:val="0092140D"/>
    <w:rsid w:val="00921474"/>
    <w:rsid w:val="009219F7"/>
    <w:rsid w:val="00921EEF"/>
    <w:rsid w:val="00921F64"/>
    <w:rsid w:val="00921FC1"/>
    <w:rsid w:val="009226C3"/>
    <w:rsid w:val="00922714"/>
    <w:rsid w:val="009227DA"/>
    <w:rsid w:val="00922842"/>
    <w:rsid w:val="00922AFE"/>
    <w:rsid w:val="00922EDB"/>
    <w:rsid w:val="0092373B"/>
    <w:rsid w:val="00923B13"/>
    <w:rsid w:val="00923C4E"/>
    <w:rsid w:val="00924420"/>
    <w:rsid w:val="009244A0"/>
    <w:rsid w:val="009244BF"/>
    <w:rsid w:val="00924829"/>
    <w:rsid w:val="00925102"/>
    <w:rsid w:val="009251B4"/>
    <w:rsid w:val="0092542F"/>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4F35"/>
    <w:rsid w:val="0093512C"/>
    <w:rsid w:val="009355E8"/>
    <w:rsid w:val="00935B7F"/>
    <w:rsid w:val="0093626D"/>
    <w:rsid w:val="00936709"/>
    <w:rsid w:val="009373FA"/>
    <w:rsid w:val="009374BE"/>
    <w:rsid w:val="00937BA5"/>
    <w:rsid w:val="00940069"/>
    <w:rsid w:val="0094044D"/>
    <w:rsid w:val="0094057D"/>
    <w:rsid w:val="0094059E"/>
    <w:rsid w:val="00940764"/>
    <w:rsid w:val="00940C74"/>
    <w:rsid w:val="00941558"/>
    <w:rsid w:val="009416BB"/>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128"/>
    <w:rsid w:val="00950883"/>
    <w:rsid w:val="00950897"/>
    <w:rsid w:val="00950B76"/>
    <w:rsid w:val="00950BA7"/>
    <w:rsid w:val="00950E8D"/>
    <w:rsid w:val="009513DF"/>
    <w:rsid w:val="00952753"/>
    <w:rsid w:val="00952760"/>
    <w:rsid w:val="00952CFD"/>
    <w:rsid w:val="00952F9E"/>
    <w:rsid w:val="0095421C"/>
    <w:rsid w:val="00954293"/>
    <w:rsid w:val="009542BF"/>
    <w:rsid w:val="00954467"/>
    <w:rsid w:val="009547A5"/>
    <w:rsid w:val="00955364"/>
    <w:rsid w:val="009558CB"/>
    <w:rsid w:val="00955B08"/>
    <w:rsid w:val="00955C41"/>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1E9"/>
    <w:rsid w:val="009622AB"/>
    <w:rsid w:val="00962337"/>
    <w:rsid w:val="00962793"/>
    <w:rsid w:val="009627E0"/>
    <w:rsid w:val="00962838"/>
    <w:rsid w:val="00962DFB"/>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060"/>
    <w:rsid w:val="00971453"/>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4FF"/>
    <w:rsid w:val="00975822"/>
    <w:rsid w:val="00975EE5"/>
    <w:rsid w:val="00975FB3"/>
    <w:rsid w:val="009761ED"/>
    <w:rsid w:val="00976344"/>
    <w:rsid w:val="0097655D"/>
    <w:rsid w:val="0097665D"/>
    <w:rsid w:val="0097666D"/>
    <w:rsid w:val="009769E4"/>
    <w:rsid w:val="00976C29"/>
    <w:rsid w:val="00976FA7"/>
    <w:rsid w:val="0097714D"/>
    <w:rsid w:val="009771B3"/>
    <w:rsid w:val="009772BF"/>
    <w:rsid w:val="00977487"/>
    <w:rsid w:val="009774FF"/>
    <w:rsid w:val="0097758D"/>
    <w:rsid w:val="0097794F"/>
    <w:rsid w:val="00977B13"/>
    <w:rsid w:val="00977BA7"/>
    <w:rsid w:val="00977CC5"/>
    <w:rsid w:val="009802EA"/>
    <w:rsid w:val="0098039F"/>
    <w:rsid w:val="00980546"/>
    <w:rsid w:val="0098056A"/>
    <w:rsid w:val="009808EA"/>
    <w:rsid w:val="00981349"/>
    <w:rsid w:val="009818B8"/>
    <w:rsid w:val="009819AC"/>
    <w:rsid w:val="00981BE0"/>
    <w:rsid w:val="00981DC1"/>
    <w:rsid w:val="00981EFA"/>
    <w:rsid w:val="009821EF"/>
    <w:rsid w:val="009826D1"/>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96B"/>
    <w:rsid w:val="009A3198"/>
    <w:rsid w:val="009A3852"/>
    <w:rsid w:val="009A3BED"/>
    <w:rsid w:val="009A3D36"/>
    <w:rsid w:val="009A445E"/>
    <w:rsid w:val="009A48E4"/>
    <w:rsid w:val="009A4F3B"/>
    <w:rsid w:val="009A51AB"/>
    <w:rsid w:val="009A52B6"/>
    <w:rsid w:val="009A5429"/>
    <w:rsid w:val="009A5473"/>
    <w:rsid w:val="009A5602"/>
    <w:rsid w:val="009A5649"/>
    <w:rsid w:val="009A5C24"/>
    <w:rsid w:val="009A61F4"/>
    <w:rsid w:val="009A630B"/>
    <w:rsid w:val="009A682F"/>
    <w:rsid w:val="009A6936"/>
    <w:rsid w:val="009A6D33"/>
    <w:rsid w:val="009A6FAB"/>
    <w:rsid w:val="009A7244"/>
    <w:rsid w:val="009A76CE"/>
    <w:rsid w:val="009A7734"/>
    <w:rsid w:val="009A7A41"/>
    <w:rsid w:val="009A7BC4"/>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BC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0E19"/>
    <w:rsid w:val="009C104B"/>
    <w:rsid w:val="009C1091"/>
    <w:rsid w:val="009C18C6"/>
    <w:rsid w:val="009C2690"/>
    <w:rsid w:val="009C2E94"/>
    <w:rsid w:val="009C3715"/>
    <w:rsid w:val="009C37D9"/>
    <w:rsid w:val="009C3811"/>
    <w:rsid w:val="009C3D6D"/>
    <w:rsid w:val="009C3EE5"/>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0"/>
    <w:rsid w:val="009D02AE"/>
    <w:rsid w:val="009D04F3"/>
    <w:rsid w:val="009D09EB"/>
    <w:rsid w:val="009D0AB6"/>
    <w:rsid w:val="009D0B39"/>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049"/>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73B"/>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B09"/>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C25"/>
    <w:rsid w:val="00A035C9"/>
    <w:rsid w:val="00A035DF"/>
    <w:rsid w:val="00A04B1D"/>
    <w:rsid w:val="00A04BDE"/>
    <w:rsid w:val="00A0506A"/>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984"/>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CA0"/>
    <w:rsid w:val="00A1604B"/>
    <w:rsid w:val="00A164F8"/>
    <w:rsid w:val="00A16518"/>
    <w:rsid w:val="00A165DF"/>
    <w:rsid w:val="00A16719"/>
    <w:rsid w:val="00A1676B"/>
    <w:rsid w:val="00A167FE"/>
    <w:rsid w:val="00A16CBB"/>
    <w:rsid w:val="00A16DEF"/>
    <w:rsid w:val="00A16FEC"/>
    <w:rsid w:val="00A17134"/>
    <w:rsid w:val="00A1780C"/>
    <w:rsid w:val="00A17D16"/>
    <w:rsid w:val="00A17DF0"/>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262"/>
    <w:rsid w:val="00A2376D"/>
    <w:rsid w:val="00A238D1"/>
    <w:rsid w:val="00A23976"/>
    <w:rsid w:val="00A239AC"/>
    <w:rsid w:val="00A23A68"/>
    <w:rsid w:val="00A23FE0"/>
    <w:rsid w:val="00A240F7"/>
    <w:rsid w:val="00A2422D"/>
    <w:rsid w:val="00A24A3E"/>
    <w:rsid w:val="00A24AA3"/>
    <w:rsid w:val="00A254DA"/>
    <w:rsid w:val="00A25735"/>
    <w:rsid w:val="00A257F5"/>
    <w:rsid w:val="00A25A77"/>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0EC"/>
    <w:rsid w:val="00A340F5"/>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396"/>
    <w:rsid w:val="00A4250B"/>
    <w:rsid w:val="00A42768"/>
    <w:rsid w:val="00A4277D"/>
    <w:rsid w:val="00A42818"/>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5F8C"/>
    <w:rsid w:val="00A56111"/>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2D2"/>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8A5"/>
    <w:rsid w:val="00A80C99"/>
    <w:rsid w:val="00A818DE"/>
    <w:rsid w:val="00A81A9B"/>
    <w:rsid w:val="00A81ADD"/>
    <w:rsid w:val="00A81CB1"/>
    <w:rsid w:val="00A81DFB"/>
    <w:rsid w:val="00A81E63"/>
    <w:rsid w:val="00A823EC"/>
    <w:rsid w:val="00A82C77"/>
    <w:rsid w:val="00A8303D"/>
    <w:rsid w:val="00A83753"/>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4D9"/>
    <w:rsid w:val="00A9077E"/>
    <w:rsid w:val="00A907E7"/>
    <w:rsid w:val="00A9142E"/>
    <w:rsid w:val="00A91B4A"/>
    <w:rsid w:val="00A91DF5"/>
    <w:rsid w:val="00A91F68"/>
    <w:rsid w:val="00A921E7"/>
    <w:rsid w:val="00A9243C"/>
    <w:rsid w:val="00A92688"/>
    <w:rsid w:val="00A92A93"/>
    <w:rsid w:val="00A92D21"/>
    <w:rsid w:val="00A93499"/>
    <w:rsid w:val="00A93978"/>
    <w:rsid w:val="00A93C9A"/>
    <w:rsid w:val="00A94394"/>
    <w:rsid w:val="00A9455F"/>
    <w:rsid w:val="00A9474D"/>
    <w:rsid w:val="00A94916"/>
    <w:rsid w:val="00A94F3C"/>
    <w:rsid w:val="00A951A6"/>
    <w:rsid w:val="00A956FE"/>
    <w:rsid w:val="00A95BC3"/>
    <w:rsid w:val="00A96941"/>
    <w:rsid w:val="00A96BCA"/>
    <w:rsid w:val="00A9705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8D"/>
    <w:rsid w:val="00AA1A65"/>
    <w:rsid w:val="00AA1B23"/>
    <w:rsid w:val="00AA269F"/>
    <w:rsid w:val="00AA2860"/>
    <w:rsid w:val="00AA291A"/>
    <w:rsid w:val="00AA2CC3"/>
    <w:rsid w:val="00AA34B2"/>
    <w:rsid w:val="00AA3C33"/>
    <w:rsid w:val="00AA3D2F"/>
    <w:rsid w:val="00AA3E74"/>
    <w:rsid w:val="00AA5929"/>
    <w:rsid w:val="00AA5B31"/>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4F54"/>
    <w:rsid w:val="00AB51E6"/>
    <w:rsid w:val="00AB603E"/>
    <w:rsid w:val="00AB628B"/>
    <w:rsid w:val="00AB63DA"/>
    <w:rsid w:val="00AB6BBB"/>
    <w:rsid w:val="00AB70D2"/>
    <w:rsid w:val="00AB71FF"/>
    <w:rsid w:val="00AB78F1"/>
    <w:rsid w:val="00AB792D"/>
    <w:rsid w:val="00AB7CD9"/>
    <w:rsid w:val="00AC043E"/>
    <w:rsid w:val="00AC0714"/>
    <w:rsid w:val="00AC0842"/>
    <w:rsid w:val="00AC0958"/>
    <w:rsid w:val="00AC0B4C"/>
    <w:rsid w:val="00AC1A40"/>
    <w:rsid w:val="00AC1AE3"/>
    <w:rsid w:val="00AC1BFB"/>
    <w:rsid w:val="00AC1CAC"/>
    <w:rsid w:val="00AC1EFD"/>
    <w:rsid w:val="00AC254B"/>
    <w:rsid w:val="00AC2764"/>
    <w:rsid w:val="00AC2C5A"/>
    <w:rsid w:val="00AC312A"/>
    <w:rsid w:val="00AC3B03"/>
    <w:rsid w:val="00AC41C5"/>
    <w:rsid w:val="00AC4D1D"/>
    <w:rsid w:val="00AC4D6E"/>
    <w:rsid w:val="00AC55D0"/>
    <w:rsid w:val="00AC580B"/>
    <w:rsid w:val="00AC58CE"/>
    <w:rsid w:val="00AC59F9"/>
    <w:rsid w:val="00AC5F14"/>
    <w:rsid w:val="00AC5F7C"/>
    <w:rsid w:val="00AC5F86"/>
    <w:rsid w:val="00AC5F98"/>
    <w:rsid w:val="00AC5FD6"/>
    <w:rsid w:val="00AC6188"/>
    <w:rsid w:val="00AC6392"/>
    <w:rsid w:val="00AC6F59"/>
    <w:rsid w:val="00AC712B"/>
    <w:rsid w:val="00AC73A1"/>
    <w:rsid w:val="00AC73BD"/>
    <w:rsid w:val="00AD0802"/>
    <w:rsid w:val="00AD0ADC"/>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4C59"/>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99"/>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A71"/>
    <w:rsid w:val="00B02059"/>
    <w:rsid w:val="00B02666"/>
    <w:rsid w:val="00B02A05"/>
    <w:rsid w:val="00B02ADD"/>
    <w:rsid w:val="00B03820"/>
    <w:rsid w:val="00B0385C"/>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4D5"/>
    <w:rsid w:val="00B065A0"/>
    <w:rsid w:val="00B068E1"/>
    <w:rsid w:val="00B06B7D"/>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466"/>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A7"/>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B"/>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27E1B"/>
    <w:rsid w:val="00B3008E"/>
    <w:rsid w:val="00B3068E"/>
    <w:rsid w:val="00B3082B"/>
    <w:rsid w:val="00B30AAF"/>
    <w:rsid w:val="00B30D13"/>
    <w:rsid w:val="00B313A6"/>
    <w:rsid w:val="00B31A98"/>
    <w:rsid w:val="00B31D6B"/>
    <w:rsid w:val="00B3206C"/>
    <w:rsid w:val="00B320A1"/>
    <w:rsid w:val="00B322BF"/>
    <w:rsid w:val="00B325C6"/>
    <w:rsid w:val="00B32B8C"/>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E9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CD0"/>
    <w:rsid w:val="00B46D29"/>
    <w:rsid w:val="00B46D90"/>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675"/>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A2"/>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54"/>
    <w:rsid w:val="00B7166F"/>
    <w:rsid w:val="00B71B46"/>
    <w:rsid w:val="00B72190"/>
    <w:rsid w:val="00B722F4"/>
    <w:rsid w:val="00B7243A"/>
    <w:rsid w:val="00B72DA0"/>
    <w:rsid w:val="00B72F2E"/>
    <w:rsid w:val="00B73336"/>
    <w:rsid w:val="00B7342A"/>
    <w:rsid w:val="00B73437"/>
    <w:rsid w:val="00B73AF8"/>
    <w:rsid w:val="00B73B22"/>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AD4"/>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4A1"/>
    <w:rsid w:val="00B975FA"/>
    <w:rsid w:val="00B9767D"/>
    <w:rsid w:val="00B97774"/>
    <w:rsid w:val="00B977FF"/>
    <w:rsid w:val="00BA01F4"/>
    <w:rsid w:val="00BA0360"/>
    <w:rsid w:val="00BA040F"/>
    <w:rsid w:val="00BA0461"/>
    <w:rsid w:val="00BA09DE"/>
    <w:rsid w:val="00BA10AB"/>
    <w:rsid w:val="00BA10F0"/>
    <w:rsid w:val="00BA125F"/>
    <w:rsid w:val="00BA1302"/>
    <w:rsid w:val="00BA1451"/>
    <w:rsid w:val="00BA1457"/>
    <w:rsid w:val="00BA14D0"/>
    <w:rsid w:val="00BA153E"/>
    <w:rsid w:val="00BA15AE"/>
    <w:rsid w:val="00BA15DD"/>
    <w:rsid w:val="00BA19E0"/>
    <w:rsid w:val="00BA1E63"/>
    <w:rsid w:val="00BA20AE"/>
    <w:rsid w:val="00BA24CC"/>
    <w:rsid w:val="00BA2C2D"/>
    <w:rsid w:val="00BA2F0C"/>
    <w:rsid w:val="00BA30FC"/>
    <w:rsid w:val="00BA3153"/>
    <w:rsid w:val="00BA34E3"/>
    <w:rsid w:val="00BA3799"/>
    <w:rsid w:val="00BA38F2"/>
    <w:rsid w:val="00BA39E8"/>
    <w:rsid w:val="00BA40DD"/>
    <w:rsid w:val="00BA42D9"/>
    <w:rsid w:val="00BA430D"/>
    <w:rsid w:val="00BA43C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159"/>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BE1"/>
    <w:rsid w:val="00BD1D78"/>
    <w:rsid w:val="00BD1EF7"/>
    <w:rsid w:val="00BD25A3"/>
    <w:rsid w:val="00BD290C"/>
    <w:rsid w:val="00BD2CA8"/>
    <w:rsid w:val="00BD2EE8"/>
    <w:rsid w:val="00BD3196"/>
    <w:rsid w:val="00BD331D"/>
    <w:rsid w:val="00BD3536"/>
    <w:rsid w:val="00BD3799"/>
    <w:rsid w:val="00BD3CBE"/>
    <w:rsid w:val="00BD3DC6"/>
    <w:rsid w:val="00BD427D"/>
    <w:rsid w:val="00BD45CB"/>
    <w:rsid w:val="00BD51C4"/>
    <w:rsid w:val="00BD581D"/>
    <w:rsid w:val="00BD5D00"/>
    <w:rsid w:val="00BD5DA7"/>
    <w:rsid w:val="00BD6577"/>
    <w:rsid w:val="00BD66DE"/>
    <w:rsid w:val="00BD6793"/>
    <w:rsid w:val="00BD6B3A"/>
    <w:rsid w:val="00BD6F1B"/>
    <w:rsid w:val="00BD72A8"/>
    <w:rsid w:val="00BD73C2"/>
    <w:rsid w:val="00BD7ABC"/>
    <w:rsid w:val="00BD7D7F"/>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0AD"/>
    <w:rsid w:val="00BE4700"/>
    <w:rsid w:val="00BE471D"/>
    <w:rsid w:val="00BE4924"/>
    <w:rsid w:val="00BE4BDA"/>
    <w:rsid w:val="00BE4CEC"/>
    <w:rsid w:val="00BE4FE8"/>
    <w:rsid w:val="00BE5456"/>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D51"/>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CF9"/>
    <w:rsid w:val="00C20108"/>
    <w:rsid w:val="00C20287"/>
    <w:rsid w:val="00C204ED"/>
    <w:rsid w:val="00C206AE"/>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5A80"/>
    <w:rsid w:val="00C25C23"/>
    <w:rsid w:val="00C264A6"/>
    <w:rsid w:val="00C26B46"/>
    <w:rsid w:val="00C26CDF"/>
    <w:rsid w:val="00C2724C"/>
    <w:rsid w:val="00C273A1"/>
    <w:rsid w:val="00C274E7"/>
    <w:rsid w:val="00C27CC5"/>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AB4"/>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7B2"/>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8A1"/>
    <w:rsid w:val="00C73E83"/>
    <w:rsid w:val="00C73FD2"/>
    <w:rsid w:val="00C740F9"/>
    <w:rsid w:val="00C742C7"/>
    <w:rsid w:val="00C74636"/>
    <w:rsid w:val="00C7530D"/>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5A1"/>
    <w:rsid w:val="00C91673"/>
    <w:rsid w:val="00C91D6C"/>
    <w:rsid w:val="00C922F5"/>
    <w:rsid w:val="00C926F6"/>
    <w:rsid w:val="00C927CE"/>
    <w:rsid w:val="00C92CB9"/>
    <w:rsid w:val="00C9395C"/>
    <w:rsid w:val="00C93A26"/>
    <w:rsid w:val="00C93B57"/>
    <w:rsid w:val="00C93C0F"/>
    <w:rsid w:val="00C93D2C"/>
    <w:rsid w:val="00C94240"/>
    <w:rsid w:val="00C942FB"/>
    <w:rsid w:val="00C947E2"/>
    <w:rsid w:val="00C94A19"/>
    <w:rsid w:val="00C94F21"/>
    <w:rsid w:val="00C95595"/>
    <w:rsid w:val="00C95E86"/>
    <w:rsid w:val="00C96D2F"/>
    <w:rsid w:val="00C97891"/>
    <w:rsid w:val="00C978BE"/>
    <w:rsid w:val="00CA028F"/>
    <w:rsid w:val="00CA0951"/>
    <w:rsid w:val="00CA0CE9"/>
    <w:rsid w:val="00CA107E"/>
    <w:rsid w:val="00CA15A2"/>
    <w:rsid w:val="00CA1883"/>
    <w:rsid w:val="00CA1AEE"/>
    <w:rsid w:val="00CA2059"/>
    <w:rsid w:val="00CA24FF"/>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8B7"/>
    <w:rsid w:val="00CB64D7"/>
    <w:rsid w:val="00CB687A"/>
    <w:rsid w:val="00CB6A6C"/>
    <w:rsid w:val="00CB6AA6"/>
    <w:rsid w:val="00CB70C3"/>
    <w:rsid w:val="00CB716F"/>
    <w:rsid w:val="00CB7E30"/>
    <w:rsid w:val="00CC0370"/>
    <w:rsid w:val="00CC040E"/>
    <w:rsid w:val="00CC0C07"/>
    <w:rsid w:val="00CC1CE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C8E"/>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6FCA"/>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7FE"/>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673"/>
    <w:rsid w:val="00D10CB0"/>
    <w:rsid w:val="00D10CEC"/>
    <w:rsid w:val="00D11273"/>
    <w:rsid w:val="00D11376"/>
    <w:rsid w:val="00D118CE"/>
    <w:rsid w:val="00D11BF7"/>
    <w:rsid w:val="00D120B4"/>
    <w:rsid w:val="00D123AD"/>
    <w:rsid w:val="00D125D1"/>
    <w:rsid w:val="00D12C13"/>
    <w:rsid w:val="00D132E8"/>
    <w:rsid w:val="00D13541"/>
    <w:rsid w:val="00D135CC"/>
    <w:rsid w:val="00D1395F"/>
    <w:rsid w:val="00D14065"/>
    <w:rsid w:val="00D14A15"/>
    <w:rsid w:val="00D14CA1"/>
    <w:rsid w:val="00D156E1"/>
    <w:rsid w:val="00D15B46"/>
    <w:rsid w:val="00D15CAB"/>
    <w:rsid w:val="00D160AF"/>
    <w:rsid w:val="00D165AB"/>
    <w:rsid w:val="00D16B39"/>
    <w:rsid w:val="00D16B9D"/>
    <w:rsid w:val="00D16FFE"/>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539"/>
    <w:rsid w:val="00D279E1"/>
    <w:rsid w:val="00D279EA"/>
    <w:rsid w:val="00D30177"/>
    <w:rsid w:val="00D3017F"/>
    <w:rsid w:val="00D30598"/>
    <w:rsid w:val="00D3076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9E7"/>
    <w:rsid w:val="00D45DAA"/>
    <w:rsid w:val="00D465BD"/>
    <w:rsid w:val="00D46844"/>
    <w:rsid w:val="00D4698D"/>
    <w:rsid w:val="00D46BF3"/>
    <w:rsid w:val="00D46ECF"/>
    <w:rsid w:val="00D47688"/>
    <w:rsid w:val="00D47DBC"/>
    <w:rsid w:val="00D50202"/>
    <w:rsid w:val="00D50950"/>
    <w:rsid w:val="00D50A2B"/>
    <w:rsid w:val="00D50AD2"/>
    <w:rsid w:val="00D51107"/>
    <w:rsid w:val="00D512E0"/>
    <w:rsid w:val="00D513B7"/>
    <w:rsid w:val="00D516D9"/>
    <w:rsid w:val="00D516F7"/>
    <w:rsid w:val="00D51908"/>
    <w:rsid w:val="00D51CA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D3B"/>
    <w:rsid w:val="00D550CD"/>
    <w:rsid w:val="00D55179"/>
    <w:rsid w:val="00D5564B"/>
    <w:rsid w:val="00D559FC"/>
    <w:rsid w:val="00D55CF0"/>
    <w:rsid w:val="00D55E29"/>
    <w:rsid w:val="00D563CB"/>
    <w:rsid w:val="00D56578"/>
    <w:rsid w:val="00D56B3E"/>
    <w:rsid w:val="00D56EA9"/>
    <w:rsid w:val="00D572DA"/>
    <w:rsid w:val="00D603C5"/>
    <w:rsid w:val="00D604D9"/>
    <w:rsid w:val="00D607AB"/>
    <w:rsid w:val="00D60E10"/>
    <w:rsid w:val="00D60E62"/>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29A"/>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B78"/>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582"/>
    <w:rsid w:val="00D8789C"/>
    <w:rsid w:val="00D87A49"/>
    <w:rsid w:val="00D87CBD"/>
    <w:rsid w:val="00D9012C"/>
    <w:rsid w:val="00D902C0"/>
    <w:rsid w:val="00D90EBC"/>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896"/>
    <w:rsid w:val="00D96ED3"/>
    <w:rsid w:val="00D9736F"/>
    <w:rsid w:val="00D97437"/>
    <w:rsid w:val="00D976FA"/>
    <w:rsid w:val="00D97B1F"/>
    <w:rsid w:val="00DA07EB"/>
    <w:rsid w:val="00DA0CFC"/>
    <w:rsid w:val="00DA180F"/>
    <w:rsid w:val="00DA18EC"/>
    <w:rsid w:val="00DA1A57"/>
    <w:rsid w:val="00DA2052"/>
    <w:rsid w:val="00DA2456"/>
    <w:rsid w:val="00DA2519"/>
    <w:rsid w:val="00DA2849"/>
    <w:rsid w:val="00DA2D2B"/>
    <w:rsid w:val="00DA2F9D"/>
    <w:rsid w:val="00DA3461"/>
    <w:rsid w:val="00DA3995"/>
    <w:rsid w:val="00DA3C4E"/>
    <w:rsid w:val="00DA3DEC"/>
    <w:rsid w:val="00DA3EAE"/>
    <w:rsid w:val="00DA4917"/>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3EF"/>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341"/>
    <w:rsid w:val="00DE14DC"/>
    <w:rsid w:val="00DE178B"/>
    <w:rsid w:val="00DE1B84"/>
    <w:rsid w:val="00DE1DB9"/>
    <w:rsid w:val="00DE1EE6"/>
    <w:rsid w:val="00DE21B0"/>
    <w:rsid w:val="00DE2628"/>
    <w:rsid w:val="00DE2B8E"/>
    <w:rsid w:val="00DE2FCD"/>
    <w:rsid w:val="00DE306A"/>
    <w:rsid w:val="00DE3F64"/>
    <w:rsid w:val="00DE3FC0"/>
    <w:rsid w:val="00DE4102"/>
    <w:rsid w:val="00DE4199"/>
    <w:rsid w:val="00DE45EA"/>
    <w:rsid w:val="00DE47BC"/>
    <w:rsid w:val="00DE485E"/>
    <w:rsid w:val="00DE49AB"/>
    <w:rsid w:val="00DE55E5"/>
    <w:rsid w:val="00DE6265"/>
    <w:rsid w:val="00DE6522"/>
    <w:rsid w:val="00DE681D"/>
    <w:rsid w:val="00DE69DB"/>
    <w:rsid w:val="00DE6F8B"/>
    <w:rsid w:val="00DE7118"/>
    <w:rsid w:val="00DE77D6"/>
    <w:rsid w:val="00DE7C65"/>
    <w:rsid w:val="00DE7D4F"/>
    <w:rsid w:val="00DE7DA9"/>
    <w:rsid w:val="00DE7FBE"/>
    <w:rsid w:val="00DF06C2"/>
    <w:rsid w:val="00DF08F9"/>
    <w:rsid w:val="00DF0E23"/>
    <w:rsid w:val="00DF169D"/>
    <w:rsid w:val="00DF188B"/>
    <w:rsid w:val="00DF2577"/>
    <w:rsid w:val="00DF260A"/>
    <w:rsid w:val="00DF2854"/>
    <w:rsid w:val="00DF2A9A"/>
    <w:rsid w:val="00DF3090"/>
    <w:rsid w:val="00DF30D6"/>
    <w:rsid w:val="00DF321C"/>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B0D"/>
    <w:rsid w:val="00E06CEC"/>
    <w:rsid w:val="00E06D12"/>
    <w:rsid w:val="00E071D3"/>
    <w:rsid w:val="00E07975"/>
    <w:rsid w:val="00E10692"/>
    <w:rsid w:val="00E1127E"/>
    <w:rsid w:val="00E11657"/>
    <w:rsid w:val="00E11BE0"/>
    <w:rsid w:val="00E1221D"/>
    <w:rsid w:val="00E122C0"/>
    <w:rsid w:val="00E1241E"/>
    <w:rsid w:val="00E127D9"/>
    <w:rsid w:val="00E128AB"/>
    <w:rsid w:val="00E129A4"/>
    <w:rsid w:val="00E12B67"/>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C0B"/>
    <w:rsid w:val="00E21EEB"/>
    <w:rsid w:val="00E21FA8"/>
    <w:rsid w:val="00E2250D"/>
    <w:rsid w:val="00E22982"/>
    <w:rsid w:val="00E235DA"/>
    <w:rsid w:val="00E2382E"/>
    <w:rsid w:val="00E23A14"/>
    <w:rsid w:val="00E2443E"/>
    <w:rsid w:val="00E24559"/>
    <w:rsid w:val="00E245FE"/>
    <w:rsid w:val="00E246C3"/>
    <w:rsid w:val="00E246D0"/>
    <w:rsid w:val="00E24BE6"/>
    <w:rsid w:val="00E24D97"/>
    <w:rsid w:val="00E24E50"/>
    <w:rsid w:val="00E25308"/>
    <w:rsid w:val="00E25A27"/>
    <w:rsid w:val="00E25DC7"/>
    <w:rsid w:val="00E25DC8"/>
    <w:rsid w:val="00E25E25"/>
    <w:rsid w:val="00E26A3B"/>
    <w:rsid w:val="00E26B84"/>
    <w:rsid w:val="00E26D5C"/>
    <w:rsid w:val="00E26DBC"/>
    <w:rsid w:val="00E2704F"/>
    <w:rsid w:val="00E272D2"/>
    <w:rsid w:val="00E277C7"/>
    <w:rsid w:val="00E27A6D"/>
    <w:rsid w:val="00E27B57"/>
    <w:rsid w:val="00E30094"/>
    <w:rsid w:val="00E3020B"/>
    <w:rsid w:val="00E30431"/>
    <w:rsid w:val="00E304C6"/>
    <w:rsid w:val="00E30550"/>
    <w:rsid w:val="00E30758"/>
    <w:rsid w:val="00E30960"/>
    <w:rsid w:val="00E30B4B"/>
    <w:rsid w:val="00E30B79"/>
    <w:rsid w:val="00E30CF4"/>
    <w:rsid w:val="00E30F60"/>
    <w:rsid w:val="00E31210"/>
    <w:rsid w:val="00E31629"/>
    <w:rsid w:val="00E31D64"/>
    <w:rsid w:val="00E31D86"/>
    <w:rsid w:val="00E322A1"/>
    <w:rsid w:val="00E33675"/>
    <w:rsid w:val="00E33A7E"/>
    <w:rsid w:val="00E34279"/>
    <w:rsid w:val="00E3438F"/>
    <w:rsid w:val="00E34AF4"/>
    <w:rsid w:val="00E34C2A"/>
    <w:rsid w:val="00E34CA3"/>
    <w:rsid w:val="00E34E3E"/>
    <w:rsid w:val="00E34EE1"/>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E2"/>
    <w:rsid w:val="00E61766"/>
    <w:rsid w:val="00E62011"/>
    <w:rsid w:val="00E622AE"/>
    <w:rsid w:val="00E62540"/>
    <w:rsid w:val="00E62593"/>
    <w:rsid w:val="00E62635"/>
    <w:rsid w:val="00E62D70"/>
    <w:rsid w:val="00E638A1"/>
    <w:rsid w:val="00E63951"/>
    <w:rsid w:val="00E63996"/>
    <w:rsid w:val="00E63F7A"/>
    <w:rsid w:val="00E646DF"/>
    <w:rsid w:val="00E64BAA"/>
    <w:rsid w:val="00E64EF0"/>
    <w:rsid w:val="00E65016"/>
    <w:rsid w:val="00E65722"/>
    <w:rsid w:val="00E65737"/>
    <w:rsid w:val="00E65A1F"/>
    <w:rsid w:val="00E65D40"/>
    <w:rsid w:val="00E65E1B"/>
    <w:rsid w:val="00E6614B"/>
    <w:rsid w:val="00E666FC"/>
    <w:rsid w:val="00E66940"/>
    <w:rsid w:val="00E66C77"/>
    <w:rsid w:val="00E66EB9"/>
    <w:rsid w:val="00E67113"/>
    <w:rsid w:val="00E67186"/>
    <w:rsid w:val="00E67751"/>
    <w:rsid w:val="00E678D0"/>
    <w:rsid w:val="00E67EB5"/>
    <w:rsid w:val="00E70508"/>
    <w:rsid w:val="00E70892"/>
    <w:rsid w:val="00E71697"/>
    <w:rsid w:val="00E719B0"/>
    <w:rsid w:val="00E71B27"/>
    <w:rsid w:val="00E71C87"/>
    <w:rsid w:val="00E71DAD"/>
    <w:rsid w:val="00E71F2A"/>
    <w:rsid w:val="00E72822"/>
    <w:rsid w:val="00E72D4C"/>
    <w:rsid w:val="00E72E52"/>
    <w:rsid w:val="00E72F1E"/>
    <w:rsid w:val="00E72F29"/>
    <w:rsid w:val="00E73A01"/>
    <w:rsid w:val="00E73ABE"/>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DBE"/>
    <w:rsid w:val="00E77FBB"/>
    <w:rsid w:val="00E8008A"/>
    <w:rsid w:val="00E80566"/>
    <w:rsid w:val="00E80DF4"/>
    <w:rsid w:val="00E81060"/>
    <w:rsid w:val="00E81296"/>
    <w:rsid w:val="00E8147F"/>
    <w:rsid w:val="00E818BF"/>
    <w:rsid w:val="00E818CE"/>
    <w:rsid w:val="00E82875"/>
    <w:rsid w:val="00E82C6F"/>
    <w:rsid w:val="00E82F8C"/>
    <w:rsid w:val="00E83492"/>
    <w:rsid w:val="00E837C0"/>
    <w:rsid w:val="00E8464D"/>
    <w:rsid w:val="00E84F16"/>
    <w:rsid w:val="00E8519B"/>
    <w:rsid w:val="00E85281"/>
    <w:rsid w:val="00E85A88"/>
    <w:rsid w:val="00E85EB6"/>
    <w:rsid w:val="00E860EB"/>
    <w:rsid w:val="00E86317"/>
    <w:rsid w:val="00E86603"/>
    <w:rsid w:val="00E876B2"/>
    <w:rsid w:val="00E87D7A"/>
    <w:rsid w:val="00E90340"/>
    <w:rsid w:val="00E90551"/>
    <w:rsid w:val="00E9094B"/>
    <w:rsid w:val="00E90CE0"/>
    <w:rsid w:val="00E90FAC"/>
    <w:rsid w:val="00E9117D"/>
    <w:rsid w:val="00E913BF"/>
    <w:rsid w:val="00E91705"/>
    <w:rsid w:val="00E91C37"/>
    <w:rsid w:val="00E91D4D"/>
    <w:rsid w:val="00E91F1C"/>
    <w:rsid w:val="00E92236"/>
    <w:rsid w:val="00E929E7"/>
    <w:rsid w:val="00E92B3F"/>
    <w:rsid w:val="00E92C81"/>
    <w:rsid w:val="00E92D87"/>
    <w:rsid w:val="00E930CA"/>
    <w:rsid w:val="00E933C5"/>
    <w:rsid w:val="00E93896"/>
    <w:rsid w:val="00E93F15"/>
    <w:rsid w:val="00E9408B"/>
    <w:rsid w:val="00E94461"/>
    <w:rsid w:val="00E9482E"/>
    <w:rsid w:val="00E94A5E"/>
    <w:rsid w:val="00E94B79"/>
    <w:rsid w:val="00E94CE9"/>
    <w:rsid w:val="00E94D3D"/>
    <w:rsid w:val="00E956FF"/>
    <w:rsid w:val="00E95AC3"/>
    <w:rsid w:val="00E95D52"/>
    <w:rsid w:val="00E96279"/>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972"/>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72"/>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928"/>
    <w:rsid w:val="00ED0D86"/>
    <w:rsid w:val="00ED0DBF"/>
    <w:rsid w:val="00ED11CE"/>
    <w:rsid w:val="00ED13B2"/>
    <w:rsid w:val="00ED1C41"/>
    <w:rsid w:val="00ED248E"/>
    <w:rsid w:val="00ED2894"/>
    <w:rsid w:val="00ED2B45"/>
    <w:rsid w:val="00ED2E35"/>
    <w:rsid w:val="00ED3182"/>
    <w:rsid w:val="00ED3E9D"/>
    <w:rsid w:val="00ED3EE8"/>
    <w:rsid w:val="00ED476D"/>
    <w:rsid w:val="00ED50A6"/>
    <w:rsid w:val="00ED5109"/>
    <w:rsid w:val="00ED51C2"/>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A3"/>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714"/>
    <w:rsid w:val="00EE4A6F"/>
    <w:rsid w:val="00EE4E68"/>
    <w:rsid w:val="00EE5574"/>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746"/>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8D9"/>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6F33"/>
    <w:rsid w:val="00F073C3"/>
    <w:rsid w:val="00F073EA"/>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B95"/>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0C2"/>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4D"/>
    <w:rsid w:val="00F25056"/>
    <w:rsid w:val="00F25A87"/>
    <w:rsid w:val="00F25B1B"/>
    <w:rsid w:val="00F25D01"/>
    <w:rsid w:val="00F262C1"/>
    <w:rsid w:val="00F26410"/>
    <w:rsid w:val="00F26B54"/>
    <w:rsid w:val="00F26D84"/>
    <w:rsid w:val="00F26FF0"/>
    <w:rsid w:val="00F271D4"/>
    <w:rsid w:val="00F275AD"/>
    <w:rsid w:val="00F2760A"/>
    <w:rsid w:val="00F27AC7"/>
    <w:rsid w:val="00F27C89"/>
    <w:rsid w:val="00F30179"/>
    <w:rsid w:val="00F30606"/>
    <w:rsid w:val="00F30651"/>
    <w:rsid w:val="00F31E65"/>
    <w:rsid w:val="00F31F6A"/>
    <w:rsid w:val="00F321A3"/>
    <w:rsid w:val="00F328FB"/>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6DE"/>
    <w:rsid w:val="00F378A4"/>
    <w:rsid w:val="00F379F3"/>
    <w:rsid w:val="00F40308"/>
    <w:rsid w:val="00F4078C"/>
    <w:rsid w:val="00F408D8"/>
    <w:rsid w:val="00F409A6"/>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4F8"/>
    <w:rsid w:val="00F465C3"/>
    <w:rsid w:val="00F4662D"/>
    <w:rsid w:val="00F46745"/>
    <w:rsid w:val="00F47508"/>
    <w:rsid w:val="00F478DB"/>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A4"/>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47A"/>
    <w:rsid w:val="00F655B8"/>
    <w:rsid w:val="00F656DF"/>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1A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52B"/>
    <w:rsid w:val="00F90004"/>
    <w:rsid w:val="00F903B6"/>
    <w:rsid w:val="00F9046C"/>
    <w:rsid w:val="00F90875"/>
    <w:rsid w:val="00F908F5"/>
    <w:rsid w:val="00F90EEC"/>
    <w:rsid w:val="00F90F6A"/>
    <w:rsid w:val="00F9148A"/>
    <w:rsid w:val="00F918A2"/>
    <w:rsid w:val="00F91BEB"/>
    <w:rsid w:val="00F91CC6"/>
    <w:rsid w:val="00F925DE"/>
    <w:rsid w:val="00F9262E"/>
    <w:rsid w:val="00F928D4"/>
    <w:rsid w:val="00F92907"/>
    <w:rsid w:val="00F92AB0"/>
    <w:rsid w:val="00F92AC0"/>
    <w:rsid w:val="00F92E83"/>
    <w:rsid w:val="00F932FF"/>
    <w:rsid w:val="00F93D07"/>
    <w:rsid w:val="00F93D7B"/>
    <w:rsid w:val="00F93DC8"/>
    <w:rsid w:val="00F9405A"/>
    <w:rsid w:val="00F946CA"/>
    <w:rsid w:val="00F94B97"/>
    <w:rsid w:val="00F94D16"/>
    <w:rsid w:val="00F94F3E"/>
    <w:rsid w:val="00F94F42"/>
    <w:rsid w:val="00F95255"/>
    <w:rsid w:val="00F95699"/>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6A9"/>
    <w:rsid w:val="00FA1BE4"/>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7A6"/>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66A"/>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7D9"/>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5EC"/>
    <w:rsid w:val="00FD67AC"/>
    <w:rsid w:val="00FD6911"/>
    <w:rsid w:val="00FD6A95"/>
    <w:rsid w:val="00FD6BCE"/>
    <w:rsid w:val="00FD6EB4"/>
    <w:rsid w:val="00FD6FCA"/>
    <w:rsid w:val="00FD7282"/>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217"/>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9FD"/>
    <w:rsid w:val="00FF3CCB"/>
    <w:rsid w:val="00FF427B"/>
    <w:rsid w:val="00FF4510"/>
    <w:rsid w:val="00FF46C9"/>
    <w:rsid w:val="00FF4772"/>
    <w:rsid w:val="00FF4842"/>
    <w:rsid w:val="00FF4AF9"/>
    <w:rsid w:val="00FF4B15"/>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759F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759FD"/>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1CE1"/>
  </w:style>
  <w:style w:type="table" w:customStyle="1" w:styleId="SBSSimple1">
    <w:name w:val="SBS Simple1"/>
    <w:basedOn w:val="TableNormal"/>
    <w:next w:val="TableGrid"/>
    <w:rsid w:val="00CC1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C1CE1"/>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CC1CE1"/>
  </w:style>
  <w:style w:type="table" w:customStyle="1" w:styleId="TableGrid11">
    <w:name w:val="Table Grid1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CC1CE1"/>
  </w:style>
  <w:style w:type="table" w:customStyle="1" w:styleId="TableGrid21">
    <w:name w:val="Table Grid21"/>
    <w:basedOn w:val="TableNormal"/>
    <w:next w:val="TableGrid"/>
    <w:rsid w:val="00CC1C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C1CE1"/>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CC1CE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4.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header" Target="head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81B4A45-7320-434D-BDA4-2CD0182D943B}">
  <ds:schemaRefs>
    <ds:schemaRef ds:uri="http://schemas.openxmlformats.org/officeDocument/2006/bibliography"/>
  </ds:schemaRefs>
</ds:datastoreItem>
</file>

<file path=customXml/itemProps100.xml><?xml version="1.0" encoding="utf-8"?>
<ds:datastoreItem xmlns:ds="http://schemas.openxmlformats.org/officeDocument/2006/customXml" ds:itemID="{0ED5EB8C-5D50-43D8-AF39-07F3F4DF6696}">
  <ds:schemaRefs>
    <ds:schemaRef ds:uri="http://schemas.openxmlformats.org/officeDocument/2006/bibliography"/>
  </ds:schemaRefs>
</ds:datastoreItem>
</file>

<file path=customXml/itemProps101.xml><?xml version="1.0" encoding="utf-8"?>
<ds:datastoreItem xmlns:ds="http://schemas.openxmlformats.org/officeDocument/2006/customXml" ds:itemID="{2991FEBA-04EE-4D1A-9176-C4C309AF07C8}">
  <ds:schemaRefs>
    <ds:schemaRef ds:uri="http://schemas.openxmlformats.org/officeDocument/2006/bibliography"/>
  </ds:schemaRefs>
</ds:datastoreItem>
</file>

<file path=customXml/itemProps102.xml><?xml version="1.0" encoding="utf-8"?>
<ds:datastoreItem xmlns:ds="http://schemas.openxmlformats.org/officeDocument/2006/customXml" ds:itemID="{73199F44-B616-4023-8B9E-49519C8DD99C}">
  <ds:schemaRefs>
    <ds:schemaRef ds:uri="http://schemas.openxmlformats.org/officeDocument/2006/bibliography"/>
  </ds:schemaRefs>
</ds:datastoreItem>
</file>

<file path=customXml/itemProps103.xml><?xml version="1.0" encoding="utf-8"?>
<ds:datastoreItem xmlns:ds="http://schemas.openxmlformats.org/officeDocument/2006/customXml" ds:itemID="{1529DDFA-A16E-42F7-BC84-394E3FED2454}">
  <ds:schemaRefs>
    <ds:schemaRef ds:uri="http://schemas.openxmlformats.org/officeDocument/2006/bibliography"/>
  </ds:schemaRefs>
</ds:datastoreItem>
</file>

<file path=customXml/itemProps104.xml><?xml version="1.0" encoding="utf-8"?>
<ds:datastoreItem xmlns:ds="http://schemas.openxmlformats.org/officeDocument/2006/customXml" ds:itemID="{455E286F-276A-4D82-AA27-3416775206D4}">
  <ds:schemaRefs>
    <ds:schemaRef ds:uri="http://schemas.openxmlformats.org/officeDocument/2006/bibliography"/>
  </ds:schemaRefs>
</ds:datastoreItem>
</file>

<file path=customXml/itemProps105.xml><?xml version="1.0" encoding="utf-8"?>
<ds:datastoreItem xmlns:ds="http://schemas.openxmlformats.org/officeDocument/2006/customXml" ds:itemID="{0A64CAFD-C2C7-42FE-81A9-3FDF6A2F8928}">
  <ds:schemaRefs>
    <ds:schemaRef ds:uri="http://schemas.openxmlformats.org/officeDocument/2006/bibliography"/>
  </ds:schemaRefs>
</ds:datastoreItem>
</file>

<file path=customXml/itemProps106.xml><?xml version="1.0" encoding="utf-8"?>
<ds:datastoreItem xmlns:ds="http://schemas.openxmlformats.org/officeDocument/2006/customXml" ds:itemID="{629F3FE4-7D05-4051-BEE2-678FF399CCD3}">
  <ds:schemaRefs>
    <ds:schemaRef ds:uri="http://schemas.openxmlformats.org/officeDocument/2006/bibliography"/>
  </ds:schemaRefs>
</ds:datastoreItem>
</file>

<file path=customXml/itemProps107.xml><?xml version="1.0" encoding="utf-8"?>
<ds:datastoreItem xmlns:ds="http://schemas.openxmlformats.org/officeDocument/2006/customXml" ds:itemID="{7D6E4994-8FA0-45F3-9D79-C42E067AB83E}">
  <ds:schemaRefs>
    <ds:schemaRef ds:uri="http://schemas.openxmlformats.org/officeDocument/2006/bibliography"/>
  </ds:schemaRefs>
</ds:datastoreItem>
</file>

<file path=customXml/itemProps108.xml><?xml version="1.0" encoding="utf-8"?>
<ds:datastoreItem xmlns:ds="http://schemas.openxmlformats.org/officeDocument/2006/customXml" ds:itemID="{F83221CF-9FD2-45B1-BC4D-7F3DC0B79AC8}">
  <ds:schemaRefs>
    <ds:schemaRef ds:uri="http://schemas.openxmlformats.org/officeDocument/2006/bibliography"/>
  </ds:schemaRefs>
</ds:datastoreItem>
</file>

<file path=customXml/itemProps109.xml><?xml version="1.0" encoding="utf-8"?>
<ds:datastoreItem xmlns:ds="http://schemas.openxmlformats.org/officeDocument/2006/customXml" ds:itemID="{1FA48FD3-94EF-47A3-99F4-066D0F487C6B}">
  <ds:schemaRefs>
    <ds:schemaRef ds:uri="http://schemas.openxmlformats.org/officeDocument/2006/bibliography"/>
  </ds:schemaRefs>
</ds:datastoreItem>
</file>

<file path=customXml/itemProps11.xml><?xml version="1.0" encoding="utf-8"?>
<ds:datastoreItem xmlns:ds="http://schemas.openxmlformats.org/officeDocument/2006/customXml" ds:itemID="{FAF02A63-D2D0-4966-B752-18F462296591}">
  <ds:schemaRefs>
    <ds:schemaRef ds:uri="http://schemas.openxmlformats.org/officeDocument/2006/bibliography"/>
  </ds:schemaRefs>
</ds:datastoreItem>
</file>

<file path=customXml/itemProps110.xml><?xml version="1.0" encoding="utf-8"?>
<ds:datastoreItem xmlns:ds="http://schemas.openxmlformats.org/officeDocument/2006/customXml" ds:itemID="{EEDCC019-6B8D-4704-A1EE-881BDCF6BAE1}">
  <ds:schemaRefs>
    <ds:schemaRef ds:uri="http://schemas.openxmlformats.org/officeDocument/2006/bibliography"/>
  </ds:schemaRefs>
</ds:datastoreItem>
</file>

<file path=customXml/itemProps111.xml><?xml version="1.0" encoding="utf-8"?>
<ds:datastoreItem xmlns:ds="http://schemas.openxmlformats.org/officeDocument/2006/customXml" ds:itemID="{BA144DC5-E7F6-4FA6-B71D-66604667DBEF}">
  <ds:schemaRefs>
    <ds:schemaRef ds:uri="http://schemas.openxmlformats.org/officeDocument/2006/bibliography"/>
  </ds:schemaRefs>
</ds:datastoreItem>
</file>

<file path=customXml/itemProps112.xml><?xml version="1.0" encoding="utf-8"?>
<ds:datastoreItem xmlns:ds="http://schemas.openxmlformats.org/officeDocument/2006/customXml" ds:itemID="{116403E9-B5D4-42E8-A9CF-64103D4EAE22}">
  <ds:schemaRefs>
    <ds:schemaRef ds:uri="http://schemas.openxmlformats.org/officeDocument/2006/bibliography"/>
  </ds:schemaRefs>
</ds:datastoreItem>
</file>

<file path=customXml/itemProps113.xml><?xml version="1.0" encoding="utf-8"?>
<ds:datastoreItem xmlns:ds="http://schemas.openxmlformats.org/officeDocument/2006/customXml" ds:itemID="{81A87D91-7728-4F5D-BB2D-2E16D2E3297B}">
  <ds:schemaRefs>
    <ds:schemaRef ds:uri="http://schemas.openxmlformats.org/officeDocument/2006/bibliography"/>
  </ds:schemaRefs>
</ds:datastoreItem>
</file>

<file path=customXml/itemProps114.xml><?xml version="1.0" encoding="utf-8"?>
<ds:datastoreItem xmlns:ds="http://schemas.openxmlformats.org/officeDocument/2006/customXml" ds:itemID="{11BB940C-49C6-4D91-AA7B-A456C752697F}">
  <ds:schemaRefs>
    <ds:schemaRef ds:uri="http://schemas.openxmlformats.org/officeDocument/2006/bibliography"/>
  </ds:schemaRefs>
</ds:datastoreItem>
</file>

<file path=customXml/itemProps115.xml><?xml version="1.0" encoding="utf-8"?>
<ds:datastoreItem xmlns:ds="http://schemas.openxmlformats.org/officeDocument/2006/customXml" ds:itemID="{E0E759F5-E54F-40E7-9546-A4565E0B2AB2}">
  <ds:schemaRefs>
    <ds:schemaRef ds:uri="http://schemas.openxmlformats.org/officeDocument/2006/bibliography"/>
  </ds:schemaRefs>
</ds:datastoreItem>
</file>

<file path=customXml/itemProps116.xml><?xml version="1.0" encoding="utf-8"?>
<ds:datastoreItem xmlns:ds="http://schemas.openxmlformats.org/officeDocument/2006/customXml" ds:itemID="{9EAE7FA5-DA82-4C20-A826-063FD20C7676}">
  <ds:schemaRefs>
    <ds:schemaRef ds:uri="http://schemas.openxmlformats.org/officeDocument/2006/bibliography"/>
  </ds:schemaRefs>
</ds:datastoreItem>
</file>

<file path=customXml/itemProps117.xml><?xml version="1.0" encoding="utf-8"?>
<ds:datastoreItem xmlns:ds="http://schemas.openxmlformats.org/officeDocument/2006/customXml" ds:itemID="{F871C6B6-F8CA-4799-904A-F43C29647713}">
  <ds:schemaRefs>
    <ds:schemaRef ds:uri="http://schemas.openxmlformats.org/officeDocument/2006/bibliography"/>
  </ds:schemaRefs>
</ds:datastoreItem>
</file>

<file path=customXml/itemProps118.xml><?xml version="1.0" encoding="utf-8"?>
<ds:datastoreItem xmlns:ds="http://schemas.openxmlformats.org/officeDocument/2006/customXml" ds:itemID="{DBF0C8D3-63D1-4890-9836-B9A32B509A48}">
  <ds:schemaRefs>
    <ds:schemaRef ds:uri="http://schemas.openxmlformats.org/officeDocument/2006/bibliography"/>
  </ds:schemaRefs>
</ds:datastoreItem>
</file>

<file path=customXml/itemProps119.xml><?xml version="1.0" encoding="utf-8"?>
<ds:datastoreItem xmlns:ds="http://schemas.openxmlformats.org/officeDocument/2006/customXml" ds:itemID="{7A5C9780-3F12-4879-8E54-21BCF3EA4014}">
  <ds:schemaRefs>
    <ds:schemaRef ds:uri="http://schemas.openxmlformats.org/officeDocument/2006/bibliography"/>
  </ds:schemaRefs>
</ds:datastoreItem>
</file>

<file path=customXml/itemProps12.xml><?xml version="1.0" encoding="utf-8"?>
<ds:datastoreItem xmlns:ds="http://schemas.openxmlformats.org/officeDocument/2006/customXml" ds:itemID="{972F29B6-CBCB-4504-8E79-7C8C039D0F15}">
  <ds:schemaRefs>
    <ds:schemaRef ds:uri="http://schemas.openxmlformats.org/officeDocument/2006/bibliography"/>
  </ds:schemaRefs>
</ds:datastoreItem>
</file>

<file path=customXml/itemProps120.xml><?xml version="1.0" encoding="utf-8"?>
<ds:datastoreItem xmlns:ds="http://schemas.openxmlformats.org/officeDocument/2006/customXml" ds:itemID="{F69D1437-2CB3-416F-B338-3DAAB03F8CA8}">
  <ds:schemaRefs>
    <ds:schemaRef ds:uri="http://schemas.openxmlformats.org/officeDocument/2006/bibliography"/>
  </ds:schemaRefs>
</ds:datastoreItem>
</file>

<file path=customXml/itemProps121.xml><?xml version="1.0" encoding="utf-8"?>
<ds:datastoreItem xmlns:ds="http://schemas.openxmlformats.org/officeDocument/2006/customXml" ds:itemID="{0FBFB81B-1E08-483C-84E4-682CBAAC627B}">
  <ds:schemaRefs>
    <ds:schemaRef ds:uri="http://schemas.openxmlformats.org/officeDocument/2006/bibliography"/>
  </ds:schemaRefs>
</ds:datastoreItem>
</file>

<file path=customXml/itemProps122.xml><?xml version="1.0" encoding="utf-8"?>
<ds:datastoreItem xmlns:ds="http://schemas.openxmlformats.org/officeDocument/2006/customXml" ds:itemID="{D4711EED-1781-4D10-8E77-8C47D5F0DD20}">
  <ds:schemaRefs>
    <ds:schemaRef ds:uri="http://schemas.openxmlformats.org/officeDocument/2006/bibliography"/>
  </ds:schemaRefs>
</ds:datastoreItem>
</file>

<file path=customXml/itemProps123.xml><?xml version="1.0" encoding="utf-8"?>
<ds:datastoreItem xmlns:ds="http://schemas.openxmlformats.org/officeDocument/2006/customXml" ds:itemID="{3E09B254-B361-4C08-BF8A-82C5D8F2C687}">
  <ds:schemaRefs>
    <ds:schemaRef ds:uri="http://schemas.openxmlformats.org/officeDocument/2006/bibliography"/>
  </ds:schemaRefs>
</ds:datastoreItem>
</file>

<file path=customXml/itemProps124.xml><?xml version="1.0" encoding="utf-8"?>
<ds:datastoreItem xmlns:ds="http://schemas.openxmlformats.org/officeDocument/2006/customXml" ds:itemID="{98CE337C-97B8-43C8-8B42-F861E411139F}">
  <ds:schemaRefs>
    <ds:schemaRef ds:uri="http://schemas.openxmlformats.org/officeDocument/2006/bibliography"/>
  </ds:schemaRefs>
</ds:datastoreItem>
</file>

<file path=customXml/itemProps125.xml><?xml version="1.0" encoding="utf-8"?>
<ds:datastoreItem xmlns:ds="http://schemas.openxmlformats.org/officeDocument/2006/customXml" ds:itemID="{DDAE3A35-F9DC-44D3-A0B2-63CE6FA0A618}">
  <ds:schemaRefs>
    <ds:schemaRef ds:uri="http://schemas.openxmlformats.org/officeDocument/2006/bibliography"/>
  </ds:schemaRefs>
</ds:datastoreItem>
</file>

<file path=customXml/itemProps126.xml><?xml version="1.0" encoding="utf-8"?>
<ds:datastoreItem xmlns:ds="http://schemas.openxmlformats.org/officeDocument/2006/customXml" ds:itemID="{1C450986-802C-4B46-8C36-F9320380B6D8}">
  <ds:schemaRefs>
    <ds:schemaRef ds:uri="http://schemas.openxmlformats.org/officeDocument/2006/bibliography"/>
  </ds:schemaRefs>
</ds:datastoreItem>
</file>

<file path=customXml/itemProps127.xml><?xml version="1.0" encoding="utf-8"?>
<ds:datastoreItem xmlns:ds="http://schemas.openxmlformats.org/officeDocument/2006/customXml" ds:itemID="{03C0DF42-B4EF-4164-BBB7-4C81650ACE08}">
  <ds:schemaRefs>
    <ds:schemaRef ds:uri="http://schemas.openxmlformats.org/officeDocument/2006/bibliography"/>
  </ds:schemaRefs>
</ds:datastoreItem>
</file>

<file path=customXml/itemProps128.xml><?xml version="1.0" encoding="utf-8"?>
<ds:datastoreItem xmlns:ds="http://schemas.openxmlformats.org/officeDocument/2006/customXml" ds:itemID="{AE43397C-DC0A-4BFC-92B0-45F73AF74CD1}">
  <ds:schemaRefs>
    <ds:schemaRef ds:uri="http://schemas.openxmlformats.org/officeDocument/2006/bibliography"/>
  </ds:schemaRefs>
</ds:datastoreItem>
</file>

<file path=customXml/itemProps129.xml><?xml version="1.0" encoding="utf-8"?>
<ds:datastoreItem xmlns:ds="http://schemas.openxmlformats.org/officeDocument/2006/customXml" ds:itemID="{4EE62F5C-9267-4A70-8199-FE63A67DE30E}">
  <ds:schemaRefs>
    <ds:schemaRef ds:uri="http://schemas.openxmlformats.org/officeDocument/2006/bibliography"/>
  </ds:schemaRefs>
</ds:datastoreItem>
</file>

<file path=customXml/itemProps13.xml><?xml version="1.0" encoding="utf-8"?>
<ds:datastoreItem xmlns:ds="http://schemas.openxmlformats.org/officeDocument/2006/customXml" ds:itemID="{D8369528-BF08-41A3-A5CD-7281C5AF890A}">
  <ds:schemaRefs>
    <ds:schemaRef ds:uri="http://schemas.openxmlformats.org/officeDocument/2006/bibliography"/>
  </ds:schemaRefs>
</ds:datastoreItem>
</file>

<file path=customXml/itemProps130.xml><?xml version="1.0" encoding="utf-8"?>
<ds:datastoreItem xmlns:ds="http://schemas.openxmlformats.org/officeDocument/2006/customXml" ds:itemID="{F1664DF4-3F8F-4410-A2D9-6D5856E7FB79}">
  <ds:schemaRefs>
    <ds:schemaRef ds:uri="http://schemas.openxmlformats.org/officeDocument/2006/bibliography"/>
  </ds:schemaRefs>
</ds:datastoreItem>
</file>

<file path=customXml/itemProps131.xml><?xml version="1.0" encoding="utf-8"?>
<ds:datastoreItem xmlns:ds="http://schemas.openxmlformats.org/officeDocument/2006/customXml" ds:itemID="{87075EEE-F19D-4914-BAAB-0764CECFC75A}">
  <ds:schemaRefs>
    <ds:schemaRef ds:uri="http://schemas.openxmlformats.org/officeDocument/2006/bibliography"/>
  </ds:schemaRefs>
</ds:datastoreItem>
</file>

<file path=customXml/itemProps132.xml><?xml version="1.0" encoding="utf-8"?>
<ds:datastoreItem xmlns:ds="http://schemas.openxmlformats.org/officeDocument/2006/customXml" ds:itemID="{D0A0824D-5A92-4126-ADA6-4F4016A8C194}">
  <ds:schemaRefs>
    <ds:schemaRef ds:uri="http://schemas.openxmlformats.org/officeDocument/2006/bibliography"/>
  </ds:schemaRefs>
</ds:datastoreItem>
</file>

<file path=customXml/itemProps133.xml><?xml version="1.0" encoding="utf-8"?>
<ds:datastoreItem xmlns:ds="http://schemas.openxmlformats.org/officeDocument/2006/customXml" ds:itemID="{F25019C9-F373-4A28-BA9B-E8759A58422B}">
  <ds:schemaRefs>
    <ds:schemaRef ds:uri="http://schemas.openxmlformats.org/officeDocument/2006/bibliography"/>
  </ds:schemaRefs>
</ds:datastoreItem>
</file>

<file path=customXml/itemProps134.xml><?xml version="1.0" encoding="utf-8"?>
<ds:datastoreItem xmlns:ds="http://schemas.openxmlformats.org/officeDocument/2006/customXml" ds:itemID="{923BE5D1-E348-42C0-AC81-59F1193D48BC}">
  <ds:schemaRefs>
    <ds:schemaRef ds:uri="http://schemas.openxmlformats.org/officeDocument/2006/bibliography"/>
  </ds:schemaRefs>
</ds:datastoreItem>
</file>

<file path=customXml/itemProps135.xml><?xml version="1.0" encoding="utf-8"?>
<ds:datastoreItem xmlns:ds="http://schemas.openxmlformats.org/officeDocument/2006/customXml" ds:itemID="{52959879-499F-4A88-BF90-44B4719C8534}">
  <ds:schemaRefs>
    <ds:schemaRef ds:uri="http://schemas.openxmlformats.org/officeDocument/2006/bibliography"/>
  </ds:schemaRefs>
</ds:datastoreItem>
</file>

<file path=customXml/itemProps136.xml><?xml version="1.0" encoding="utf-8"?>
<ds:datastoreItem xmlns:ds="http://schemas.openxmlformats.org/officeDocument/2006/customXml" ds:itemID="{58C90C55-718D-478F-B03D-DB0EB8540883}">
  <ds:schemaRefs>
    <ds:schemaRef ds:uri="http://schemas.openxmlformats.org/officeDocument/2006/bibliography"/>
  </ds:schemaRefs>
</ds:datastoreItem>
</file>

<file path=customXml/itemProps137.xml><?xml version="1.0" encoding="utf-8"?>
<ds:datastoreItem xmlns:ds="http://schemas.openxmlformats.org/officeDocument/2006/customXml" ds:itemID="{E41FC2A4-B6B2-4EB4-82F2-BE172028ADA6}">
  <ds:schemaRefs>
    <ds:schemaRef ds:uri="http://schemas.openxmlformats.org/officeDocument/2006/bibliography"/>
  </ds:schemaRefs>
</ds:datastoreItem>
</file>

<file path=customXml/itemProps138.xml><?xml version="1.0" encoding="utf-8"?>
<ds:datastoreItem xmlns:ds="http://schemas.openxmlformats.org/officeDocument/2006/customXml" ds:itemID="{8151B37F-8A8E-49E3-80B8-8CBA7102AA23}">
  <ds:schemaRefs>
    <ds:schemaRef ds:uri="http://schemas.openxmlformats.org/officeDocument/2006/bibliography"/>
  </ds:schemaRefs>
</ds:datastoreItem>
</file>

<file path=customXml/itemProps139.xml><?xml version="1.0" encoding="utf-8"?>
<ds:datastoreItem xmlns:ds="http://schemas.openxmlformats.org/officeDocument/2006/customXml" ds:itemID="{A993392F-5DB9-417D-9C10-ED1597F6C700}">
  <ds:schemaRefs>
    <ds:schemaRef ds:uri="http://schemas.openxmlformats.org/officeDocument/2006/bibliography"/>
  </ds:schemaRefs>
</ds:datastoreItem>
</file>

<file path=customXml/itemProps14.xml><?xml version="1.0" encoding="utf-8"?>
<ds:datastoreItem xmlns:ds="http://schemas.openxmlformats.org/officeDocument/2006/customXml" ds:itemID="{E729F95F-FC01-4DF5-A7FC-2B6129262F8C}">
  <ds:schemaRefs>
    <ds:schemaRef ds:uri="http://schemas.openxmlformats.org/officeDocument/2006/bibliography"/>
  </ds:schemaRefs>
</ds:datastoreItem>
</file>

<file path=customXml/itemProps140.xml><?xml version="1.0" encoding="utf-8"?>
<ds:datastoreItem xmlns:ds="http://schemas.openxmlformats.org/officeDocument/2006/customXml" ds:itemID="{A5262C2B-A70F-49E8-A0FE-4E6411881549}">
  <ds:schemaRefs>
    <ds:schemaRef ds:uri="http://schemas.openxmlformats.org/officeDocument/2006/bibliography"/>
  </ds:schemaRefs>
</ds:datastoreItem>
</file>

<file path=customXml/itemProps141.xml><?xml version="1.0" encoding="utf-8"?>
<ds:datastoreItem xmlns:ds="http://schemas.openxmlformats.org/officeDocument/2006/customXml" ds:itemID="{C81BEDBC-8E75-4E2B-8F86-4D6BC089E2D5}">
  <ds:schemaRefs>
    <ds:schemaRef ds:uri="http://schemas.openxmlformats.org/officeDocument/2006/bibliography"/>
  </ds:schemaRefs>
</ds:datastoreItem>
</file>

<file path=customXml/itemProps142.xml><?xml version="1.0" encoding="utf-8"?>
<ds:datastoreItem xmlns:ds="http://schemas.openxmlformats.org/officeDocument/2006/customXml" ds:itemID="{C959CE3C-48FF-4D24-A029-7BA10328ADE8}">
  <ds:schemaRefs>
    <ds:schemaRef ds:uri="http://schemas.openxmlformats.org/officeDocument/2006/bibliography"/>
  </ds:schemaRefs>
</ds:datastoreItem>
</file>

<file path=customXml/itemProps143.xml><?xml version="1.0" encoding="utf-8"?>
<ds:datastoreItem xmlns:ds="http://schemas.openxmlformats.org/officeDocument/2006/customXml" ds:itemID="{5908BB06-A276-4AB3-A584-9B8C5D9417FC}">
  <ds:schemaRefs>
    <ds:schemaRef ds:uri="http://schemas.openxmlformats.org/officeDocument/2006/bibliography"/>
  </ds:schemaRefs>
</ds:datastoreItem>
</file>

<file path=customXml/itemProps144.xml><?xml version="1.0" encoding="utf-8"?>
<ds:datastoreItem xmlns:ds="http://schemas.openxmlformats.org/officeDocument/2006/customXml" ds:itemID="{96B5A0A9-A4E4-4D85-91FF-3D360A5E3B0B}">
  <ds:schemaRefs>
    <ds:schemaRef ds:uri="http://schemas.openxmlformats.org/officeDocument/2006/bibliography"/>
  </ds:schemaRefs>
</ds:datastoreItem>
</file>

<file path=customXml/itemProps145.xml><?xml version="1.0" encoding="utf-8"?>
<ds:datastoreItem xmlns:ds="http://schemas.openxmlformats.org/officeDocument/2006/customXml" ds:itemID="{8B45DAE0-F503-4129-ADD8-46C90F4716F8}">
  <ds:schemaRefs>
    <ds:schemaRef ds:uri="http://schemas.openxmlformats.org/officeDocument/2006/bibliography"/>
  </ds:schemaRefs>
</ds:datastoreItem>
</file>

<file path=customXml/itemProps146.xml><?xml version="1.0" encoding="utf-8"?>
<ds:datastoreItem xmlns:ds="http://schemas.openxmlformats.org/officeDocument/2006/customXml" ds:itemID="{563BC955-A215-4D1D-A64C-16897C7232F5}">
  <ds:schemaRefs>
    <ds:schemaRef ds:uri="http://schemas.openxmlformats.org/officeDocument/2006/bibliography"/>
  </ds:schemaRefs>
</ds:datastoreItem>
</file>

<file path=customXml/itemProps147.xml><?xml version="1.0" encoding="utf-8"?>
<ds:datastoreItem xmlns:ds="http://schemas.openxmlformats.org/officeDocument/2006/customXml" ds:itemID="{81A1794A-FA69-4D50-B6A7-B0ED7CA09E37}">
  <ds:schemaRefs>
    <ds:schemaRef ds:uri="http://schemas.openxmlformats.org/officeDocument/2006/bibliography"/>
  </ds:schemaRefs>
</ds:datastoreItem>
</file>

<file path=customXml/itemProps148.xml><?xml version="1.0" encoding="utf-8"?>
<ds:datastoreItem xmlns:ds="http://schemas.openxmlformats.org/officeDocument/2006/customXml" ds:itemID="{CFC56587-8E0E-4CF3-91B8-F99DD844219F}">
  <ds:schemaRefs>
    <ds:schemaRef ds:uri="http://schemas.openxmlformats.org/officeDocument/2006/bibliography"/>
  </ds:schemaRefs>
</ds:datastoreItem>
</file>

<file path=customXml/itemProps149.xml><?xml version="1.0" encoding="utf-8"?>
<ds:datastoreItem xmlns:ds="http://schemas.openxmlformats.org/officeDocument/2006/customXml" ds:itemID="{EABD037A-FC86-4234-87B7-A77FFA2134E0}">
  <ds:schemaRefs>
    <ds:schemaRef ds:uri="http://schemas.openxmlformats.org/officeDocument/2006/bibliography"/>
  </ds:schemaRefs>
</ds:datastoreItem>
</file>

<file path=customXml/itemProps15.xml><?xml version="1.0" encoding="utf-8"?>
<ds:datastoreItem xmlns:ds="http://schemas.openxmlformats.org/officeDocument/2006/customXml" ds:itemID="{0F2D26B7-C1B7-4B12-A3A7-715375D7925E}">
  <ds:schemaRefs>
    <ds:schemaRef ds:uri="http://schemas.openxmlformats.org/officeDocument/2006/bibliography"/>
  </ds:schemaRefs>
</ds:datastoreItem>
</file>

<file path=customXml/itemProps150.xml><?xml version="1.0" encoding="utf-8"?>
<ds:datastoreItem xmlns:ds="http://schemas.openxmlformats.org/officeDocument/2006/customXml" ds:itemID="{BA883639-1B68-4C92-B815-F8873CCA646F}">
  <ds:schemaRefs>
    <ds:schemaRef ds:uri="http://schemas.openxmlformats.org/officeDocument/2006/bibliography"/>
  </ds:schemaRefs>
</ds:datastoreItem>
</file>

<file path=customXml/itemProps151.xml><?xml version="1.0" encoding="utf-8"?>
<ds:datastoreItem xmlns:ds="http://schemas.openxmlformats.org/officeDocument/2006/customXml" ds:itemID="{B6C1A8BE-789D-43B3-98D5-A6071C03EE76}">
  <ds:schemaRefs>
    <ds:schemaRef ds:uri="http://schemas.openxmlformats.org/officeDocument/2006/bibliography"/>
  </ds:schemaRefs>
</ds:datastoreItem>
</file>

<file path=customXml/itemProps152.xml><?xml version="1.0" encoding="utf-8"?>
<ds:datastoreItem xmlns:ds="http://schemas.openxmlformats.org/officeDocument/2006/customXml" ds:itemID="{E9322346-C7C0-4504-A081-BD71361E390B}">
  <ds:schemaRefs>
    <ds:schemaRef ds:uri="http://schemas.openxmlformats.org/officeDocument/2006/bibliography"/>
  </ds:schemaRefs>
</ds:datastoreItem>
</file>

<file path=customXml/itemProps153.xml><?xml version="1.0" encoding="utf-8"?>
<ds:datastoreItem xmlns:ds="http://schemas.openxmlformats.org/officeDocument/2006/customXml" ds:itemID="{650D157B-8E6F-4377-8757-3F522CA76F1C}">
  <ds:schemaRefs>
    <ds:schemaRef ds:uri="http://schemas.openxmlformats.org/officeDocument/2006/bibliography"/>
  </ds:schemaRefs>
</ds:datastoreItem>
</file>

<file path=customXml/itemProps154.xml><?xml version="1.0" encoding="utf-8"?>
<ds:datastoreItem xmlns:ds="http://schemas.openxmlformats.org/officeDocument/2006/customXml" ds:itemID="{A9C6ED79-9B56-46CF-BDDC-05338308CFF5}">
  <ds:schemaRefs>
    <ds:schemaRef ds:uri="http://schemas.openxmlformats.org/officeDocument/2006/bibliography"/>
  </ds:schemaRefs>
</ds:datastoreItem>
</file>

<file path=customXml/itemProps155.xml><?xml version="1.0" encoding="utf-8"?>
<ds:datastoreItem xmlns:ds="http://schemas.openxmlformats.org/officeDocument/2006/customXml" ds:itemID="{38F0182F-DFC6-4DA2-8AFE-55F53C23BAC1}">
  <ds:schemaRefs>
    <ds:schemaRef ds:uri="http://schemas.openxmlformats.org/officeDocument/2006/bibliography"/>
  </ds:schemaRefs>
</ds:datastoreItem>
</file>

<file path=customXml/itemProps156.xml><?xml version="1.0" encoding="utf-8"?>
<ds:datastoreItem xmlns:ds="http://schemas.openxmlformats.org/officeDocument/2006/customXml" ds:itemID="{9BB905AF-BA9B-4C65-883B-E7A55D7B0149}">
  <ds:schemaRefs>
    <ds:schemaRef ds:uri="http://schemas.openxmlformats.org/officeDocument/2006/bibliography"/>
  </ds:schemaRefs>
</ds:datastoreItem>
</file>

<file path=customXml/itemProps157.xml><?xml version="1.0" encoding="utf-8"?>
<ds:datastoreItem xmlns:ds="http://schemas.openxmlformats.org/officeDocument/2006/customXml" ds:itemID="{542ED97A-D921-4DEE-9DF5-CE558C8619DB}">
  <ds:schemaRefs>
    <ds:schemaRef ds:uri="http://schemas.openxmlformats.org/officeDocument/2006/bibliography"/>
  </ds:schemaRefs>
</ds:datastoreItem>
</file>

<file path=customXml/itemProps16.xml><?xml version="1.0" encoding="utf-8"?>
<ds:datastoreItem xmlns:ds="http://schemas.openxmlformats.org/officeDocument/2006/customXml" ds:itemID="{B65B3A6F-E1AE-41C4-B941-7ED4AD8B570C}">
  <ds:schemaRefs>
    <ds:schemaRef ds:uri="http://schemas.openxmlformats.org/officeDocument/2006/bibliography"/>
  </ds:schemaRefs>
</ds:datastoreItem>
</file>

<file path=customXml/itemProps17.xml><?xml version="1.0" encoding="utf-8"?>
<ds:datastoreItem xmlns:ds="http://schemas.openxmlformats.org/officeDocument/2006/customXml" ds:itemID="{2556FD53-018A-4962-A0E8-ED50CB7F29F9}">
  <ds:schemaRefs>
    <ds:schemaRef ds:uri="http://schemas.openxmlformats.org/officeDocument/2006/bibliography"/>
  </ds:schemaRefs>
</ds:datastoreItem>
</file>

<file path=customXml/itemProps18.xml><?xml version="1.0" encoding="utf-8"?>
<ds:datastoreItem xmlns:ds="http://schemas.openxmlformats.org/officeDocument/2006/customXml" ds:itemID="{C1B2BAE9-7546-4DD6-9813-B1FB7AEB331D}">
  <ds:schemaRefs>
    <ds:schemaRef ds:uri="http://schemas.openxmlformats.org/officeDocument/2006/bibliography"/>
  </ds:schemaRefs>
</ds:datastoreItem>
</file>

<file path=customXml/itemProps19.xml><?xml version="1.0" encoding="utf-8"?>
<ds:datastoreItem xmlns:ds="http://schemas.openxmlformats.org/officeDocument/2006/customXml" ds:itemID="{79EE1C4A-4D13-4A2E-A6C8-15C9044C80EF}">
  <ds:schemaRefs>
    <ds:schemaRef ds:uri="http://schemas.openxmlformats.org/officeDocument/2006/bibliography"/>
  </ds:schemaRefs>
</ds:datastoreItem>
</file>

<file path=customXml/itemProps2.xml><?xml version="1.0" encoding="utf-8"?>
<ds:datastoreItem xmlns:ds="http://schemas.openxmlformats.org/officeDocument/2006/customXml" ds:itemID="{75DC8E26-84E1-427D-B772-891835F49289}">
  <ds:schemaRefs>
    <ds:schemaRef ds:uri="http://schemas.openxmlformats.org/officeDocument/2006/bibliography"/>
  </ds:schemaRefs>
</ds:datastoreItem>
</file>

<file path=customXml/itemProps20.xml><?xml version="1.0" encoding="utf-8"?>
<ds:datastoreItem xmlns:ds="http://schemas.openxmlformats.org/officeDocument/2006/customXml" ds:itemID="{912BDC03-522C-4A1A-A874-B9B60E74C287}">
  <ds:schemaRefs>
    <ds:schemaRef ds:uri="http://schemas.openxmlformats.org/officeDocument/2006/bibliography"/>
  </ds:schemaRefs>
</ds:datastoreItem>
</file>

<file path=customXml/itemProps21.xml><?xml version="1.0" encoding="utf-8"?>
<ds:datastoreItem xmlns:ds="http://schemas.openxmlformats.org/officeDocument/2006/customXml" ds:itemID="{D68CF75B-389F-409E-BE58-B2B1B319F0DF}">
  <ds:schemaRefs>
    <ds:schemaRef ds:uri="http://schemas.openxmlformats.org/officeDocument/2006/bibliography"/>
  </ds:schemaRefs>
</ds:datastoreItem>
</file>

<file path=customXml/itemProps22.xml><?xml version="1.0" encoding="utf-8"?>
<ds:datastoreItem xmlns:ds="http://schemas.openxmlformats.org/officeDocument/2006/customXml" ds:itemID="{BA2DBC84-8BBA-40EC-8C4F-14083C22539E}">
  <ds:schemaRefs>
    <ds:schemaRef ds:uri="http://schemas.openxmlformats.org/officeDocument/2006/bibliography"/>
  </ds:schemaRefs>
</ds:datastoreItem>
</file>

<file path=customXml/itemProps23.xml><?xml version="1.0" encoding="utf-8"?>
<ds:datastoreItem xmlns:ds="http://schemas.openxmlformats.org/officeDocument/2006/customXml" ds:itemID="{67545062-9C07-4D0D-86A9-126B52DCB9D2}">
  <ds:schemaRefs>
    <ds:schemaRef ds:uri="http://schemas.openxmlformats.org/officeDocument/2006/bibliography"/>
  </ds:schemaRefs>
</ds:datastoreItem>
</file>

<file path=customXml/itemProps24.xml><?xml version="1.0" encoding="utf-8"?>
<ds:datastoreItem xmlns:ds="http://schemas.openxmlformats.org/officeDocument/2006/customXml" ds:itemID="{D2D88531-A527-4DF2-B17B-F9A05D5814FC}">
  <ds:schemaRefs>
    <ds:schemaRef ds:uri="http://schemas.openxmlformats.org/officeDocument/2006/bibliography"/>
  </ds:schemaRefs>
</ds:datastoreItem>
</file>

<file path=customXml/itemProps25.xml><?xml version="1.0" encoding="utf-8"?>
<ds:datastoreItem xmlns:ds="http://schemas.openxmlformats.org/officeDocument/2006/customXml" ds:itemID="{B94D58EF-63FE-4263-978B-ADE1BBE9250E}">
  <ds:schemaRefs>
    <ds:schemaRef ds:uri="http://schemas.openxmlformats.org/officeDocument/2006/bibliography"/>
  </ds:schemaRefs>
</ds:datastoreItem>
</file>

<file path=customXml/itemProps26.xml><?xml version="1.0" encoding="utf-8"?>
<ds:datastoreItem xmlns:ds="http://schemas.openxmlformats.org/officeDocument/2006/customXml" ds:itemID="{E9880417-5365-47E1-A720-28EC6B47BF2E}">
  <ds:schemaRefs>
    <ds:schemaRef ds:uri="http://schemas.openxmlformats.org/officeDocument/2006/bibliography"/>
  </ds:schemaRefs>
</ds:datastoreItem>
</file>

<file path=customXml/itemProps27.xml><?xml version="1.0" encoding="utf-8"?>
<ds:datastoreItem xmlns:ds="http://schemas.openxmlformats.org/officeDocument/2006/customXml" ds:itemID="{6DC53BE1-3D35-414B-AF93-1D17AE02E4F5}">
  <ds:schemaRefs>
    <ds:schemaRef ds:uri="http://schemas.openxmlformats.org/officeDocument/2006/bibliography"/>
  </ds:schemaRefs>
</ds:datastoreItem>
</file>

<file path=customXml/itemProps28.xml><?xml version="1.0" encoding="utf-8"?>
<ds:datastoreItem xmlns:ds="http://schemas.openxmlformats.org/officeDocument/2006/customXml" ds:itemID="{C5DE4B4C-A6AC-4B27-8BA0-98C69E3AF877}">
  <ds:schemaRefs>
    <ds:schemaRef ds:uri="http://schemas.openxmlformats.org/officeDocument/2006/bibliography"/>
  </ds:schemaRefs>
</ds:datastoreItem>
</file>

<file path=customXml/itemProps29.xml><?xml version="1.0" encoding="utf-8"?>
<ds:datastoreItem xmlns:ds="http://schemas.openxmlformats.org/officeDocument/2006/customXml" ds:itemID="{9F8EE679-C746-4EAE-BF69-009A46838C48}">
  <ds:schemaRefs>
    <ds:schemaRef ds:uri="http://schemas.openxmlformats.org/officeDocument/2006/bibliography"/>
  </ds:schemaRefs>
</ds:datastoreItem>
</file>

<file path=customXml/itemProps3.xml><?xml version="1.0" encoding="utf-8"?>
<ds:datastoreItem xmlns:ds="http://schemas.openxmlformats.org/officeDocument/2006/customXml" ds:itemID="{2F0607C5-4D6C-46A5-816E-578BAA8909D1}">
  <ds:schemaRefs>
    <ds:schemaRef ds:uri="http://schemas.openxmlformats.org/officeDocument/2006/bibliography"/>
  </ds:schemaRefs>
</ds:datastoreItem>
</file>

<file path=customXml/itemProps30.xml><?xml version="1.0" encoding="utf-8"?>
<ds:datastoreItem xmlns:ds="http://schemas.openxmlformats.org/officeDocument/2006/customXml" ds:itemID="{90996C46-669F-4F90-8894-ABF29D734E72}">
  <ds:schemaRefs>
    <ds:schemaRef ds:uri="http://schemas.openxmlformats.org/officeDocument/2006/bibliography"/>
  </ds:schemaRefs>
</ds:datastoreItem>
</file>

<file path=customXml/itemProps31.xml><?xml version="1.0" encoding="utf-8"?>
<ds:datastoreItem xmlns:ds="http://schemas.openxmlformats.org/officeDocument/2006/customXml" ds:itemID="{CD0478E4-BC43-4A53-931A-5131C2C138C8}">
  <ds:schemaRefs>
    <ds:schemaRef ds:uri="http://schemas.openxmlformats.org/officeDocument/2006/bibliography"/>
  </ds:schemaRefs>
</ds:datastoreItem>
</file>

<file path=customXml/itemProps32.xml><?xml version="1.0" encoding="utf-8"?>
<ds:datastoreItem xmlns:ds="http://schemas.openxmlformats.org/officeDocument/2006/customXml" ds:itemID="{72D23F91-E8A8-41F6-BCD7-D244790B4702}">
  <ds:schemaRefs>
    <ds:schemaRef ds:uri="http://schemas.openxmlformats.org/officeDocument/2006/bibliography"/>
  </ds:schemaRefs>
</ds:datastoreItem>
</file>

<file path=customXml/itemProps33.xml><?xml version="1.0" encoding="utf-8"?>
<ds:datastoreItem xmlns:ds="http://schemas.openxmlformats.org/officeDocument/2006/customXml" ds:itemID="{2F31DD42-8DDD-4D2F-8E1A-7875F9345344}">
  <ds:schemaRefs>
    <ds:schemaRef ds:uri="http://schemas.openxmlformats.org/officeDocument/2006/bibliography"/>
  </ds:schemaRefs>
</ds:datastoreItem>
</file>

<file path=customXml/itemProps34.xml><?xml version="1.0" encoding="utf-8"?>
<ds:datastoreItem xmlns:ds="http://schemas.openxmlformats.org/officeDocument/2006/customXml" ds:itemID="{9D3A7503-D3CF-42DC-A23D-AEA0EA1D99DB}">
  <ds:schemaRefs>
    <ds:schemaRef ds:uri="http://schemas.openxmlformats.org/officeDocument/2006/bibliography"/>
  </ds:schemaRefs>
</ds:datastoreItem>
</file>

<file path=customXml/itemProps35.xml><?xml version="1.0" encoding="utf-8"?>
<ds:datastoreItem xmlns:ds="http://schemas.openxmlformats.org/officeDocument/2006/customXml" ds:itemID="{74EEBB0F-8CC2-46A7-A63A-9BFC95460BBA}">
  <ds:schemaRefs>
    <ds:schemaRef ds:uri="http://schemas.openxmlformats.org/officeDocument/2006/bibliography"/>
  </ds:schemaRefs>
</ds:datastoreItem>
</file>

<file path=customXml/itemProps36.xml><?xml version="1.0" encoding="utf-8"?>
<ds:datastoreItem xmlns:ds="http://schemas.openxmlformats.org/officeDocument/2006/customXml" ds:itemID="{0F6A4511-DEFD-4924-94BF-9F4157C4B483}">
  <ds:schemaRefs>
    <ds:schemaRef ds:uri="http://schemas.openxmlformats.org/officeDocument/2006/bibliography"/>
  </ds:schemaRefs>
</ds:datastoreItem>
</file>

<file path=customXml/itemProps37.xml><?xml version="1.0" encoding="utf-8"?>
<ds:datastoreItem xmlns:ds="http://schemas.openxmlformats.org/officeDocument/2006/customXml" ds:itemID="{A4B680C1-FDDD-4D28-B68E-4BF6E1046C5A}">
  <ds:schemaRefs>
    <ds:schemaRef ds:uri="http://schemas.openxmlformats.org/officeDocument/2006/bibliography"/>
  </ds:schemaRefs>
</ds:datastoreItem>
</file>

<file path=customXml/itemProps38.xml><?xml version="1.0" encoding="utf-8"?>
<ds:datastoreItem xmlns:ds="http://schemas.openxmlformats.org/officeDocument/2006/customXml" ds:itemID="{11C671E7-7C50-4A96-AD49-7DB2FA77CCD4}">
  <ds:schemaRefs>
    <ds:schemaRef ds:uri="http://schemas.openxmlformats.org/officeDocument/2006/bibliography"/>
  </ds:schemaRefs>
</ds:datastoreItem>
</file>

<file path=customXml/itemProps39.xml><?xml version="1.0" encoding="utf-8"?>
<ds:datastoreItem xmlns:ds="http://schemas.openxmlformats.org/officeDocument/2006/customXml" ds:itemID="{6927E9DB-3056-46DE-84D2-6E06E48627C5}">
  <ds:schemaRefs>
    <ds:schemaRef ds:uri="http://schemas.openxmlformats.org/officeDocument/2006/bibliography"/>
  </ds:schemaRefs>
</ds:datastoreItem>
</file>

<file path=customXml/itemProps4.xml><?xml version="1.0" encoding="utf-8"?>
<ds:datastoreItem xmlns:ds="http://schemas.openxmlformats.org/officeDocument/2006/customXml" ds:itemID="{B3C82FE3-CE7C-4E0D-AB9D-D6B9CD730DA0}">
  <ds:schemaRefs>
    <ds:schemaRef ds:uri="http://schemas.openxmlformats.org/officeDocument/2006/bibliography"/>
  </ds:schemaRefs>
</ds:datastoreItem>
</file>

<file path=customXml/itemProps40.xml><?xml version="1.0" encoding="utf-8"?>
<ds:datastoreItem xmlns:ds="http://schemas.openxmlformats.org/officeDocument/2006/customXml" ds:itemID="{03F9DEBC-D918-4D0F-B8A2-83364E5AA2D4}">
  <ds:schemaRefs>
    <ds:schemaRef ds:uri="http://schemas.openxmlformats.org/officeDocument/2006/bibliography"/>
  </ds:schemaRefs>
</ds:datastoreItem>
</file>

<file path=customXml/itemProps41.xml><?xml version="1.0" encoding="utf-8"?>
<ds:datastoreItem xmlns:ds="http://schemas.openxmlformats.org/officeDocument/2006/customXml" ds:itemID="{5AC3D802-73C3-49C4-BC5E-170EC340EC8C}">
  <ds:schemaRefs>
    <ds:schemaRef ds:uri="http://schemas.openxmlformats.org/officeDocument/2006/bibliography"/>
  </ds:schemaRefs>
</ds:datastoreItem>
</file>

<file path=customXml/itemProps42.xml><?xml version="1.0" encoding="utf-8"?>
<ds:datastoreItem xmlns:ds="http://schemas.openxmlformats.org/officeDocument/2006/customXml" ds:itemID="{6E6C7A84-10B0-42BE-B92D-E0E572FDBCEE}">
  <ds:schemaRefs>
    <ds:schemaRef ds:uri="http://schemas.openxmlformats.org/officeDocument/2006/bibliography"/>
  </ds:schemaRefs>
</ds:datastoreItem>
</file>

<file path=customXml/itemProps43.xml><?xml version="1.0" encoding="utf-8"?>
<ds:datastoreItem xmlns:ds="http://schemas.openxmlformats.org/officeDocument/2006/customXml" ds:itemID="{CDD0D323-9B34-480C-A8F1-7ADE2ADBA33D}">
  <ds:schemaRefs>
    <ds:schemaRef ds:uri="http://schemas.openxmlformats.org/officeDocument/2006/bibliography"/>
  </ds:schemaRefs>
</ds:datastoreItem>
</file>

<file path=customXml/itemProps44.xml><?xml version="1.0" encoding="utf-8"?>
<ds:datastoreItem xmlns:ds="http://schemas.openxmlformats.org/officeDocument/2006/customXml" ds:itemID="{A5776BD7-B2A4-4B08-B00F-8E028F51FF13}">
  <ds:schemaRefs>
    <ds:schemaRef ds:uri="http://schemas.openxmlformats.org/officeDocument/2006/bibliography"/>
  </ds:schemaRefs>
</ds:datastoreItem>
</file>

<file path=customXml/itemProps45.xml><?xml version="1.0" encoding="utf-8"?>
<ds:datastoreItem xmlns:ds="http://schemas.openxmlformats.org/officeDocument/2006/customXml" ds:itemID="{48505CF0-4790-436D-AB51-37F11D0F82B2}">
  <ds:schemaRefs>
    <ds:schemaRef ds:uri="http://schemas.openxmlformats.org/officeDocument/2006/bibliography"/>
  </ds:schemaRefs>
</ds:datastoreItem>
</file>

<file path=customXml/itemProps46.xml><?xml version="1.0" encoding="utf-8"?>
<ds:datastoreItem xmlns:ds="http://schemas.openxmlformats.org/officeDocument/2006/customXml" ds:itemID="{DD9D96E3-B58A-4B89-BB84-A2E3F112C399}">
  <ds:schemaRefs>
    <ds:schemaRef ds:uri="http://schemas.openxmlformats.org/officeDocument/2006/bibliography"/>
  </ds:schemaRefs>
</ds:datastoreItem>
</file>

<file path=customXml/itemProps47.xml><?xml version="1.0" encoding="utf-8"?>
<ds:datastoreItem xmlns:ds="http://schemas.openxmlformats.org/officeDocument/2006/customXml" ds:itemID="{54864086-5923-4BF7-8F25-3BCAD921CF57}">
  <ds:schemaRefs>
    <ds:schemaRef ds:uri="http://schemas.openxmlformats.org/officeDocument/2006/bibliography"/>
  </ds:schemaRefs>
</ds:datastoreItem>
</file>

<file path=customXml/itemProps48.xml><?xml version="1.0" encoding="utf-8"?>
<ds:datastoreItem xmlns:ds="http://schemas.openxmlformats.org/officeDocument/2006/customXml" ds:itemID="{BDB4001C-F3F7-4855-95E0-C4EF66D1684C}">
  <ds:schemaRefs>
    <ds:schemaRef ds:uri="http://schemas.openxmlformats.org/officeDocument/2006/bibliography"/>
  </ds:schemaRefs>
</ds:datastoreItem>
</file>

<file path=customXml/itemProps49.xml><?xml version="1.0" encoding="utf-8"?>
<ds:datastoreItem xmlns:ds="http://schemas.openxmlformats.org/officeDocument/2006/customXml" ds:itemID="{BD538D49-56F2-4202-BA82-FEA9D4989AC9}">
  <ds:schemaRefs>
    <ds:schemaRef ds:uri="http://schemas.openxmlformats.org/officeDocument/2006/bibliography"/>
  </ds:schemaRefs>
</ds:datastoreItem>
</file>

<file path=customXml/itemProps5.xml><?xml version="1.0" encoding="utf-8"?>
<ds:datastoreItem xmlns:ds="http://schemas.openxmlformats.org/officeDocument/2006/customXml" ds:itemID="{60EAB5EE-026C-456A-8FD4-665B33C4F99A}">
  <ds:schemaRefs>
    <ds:schemaRef ds:uri="http://schemas.openxmlformats.org/officeDocument/2006/bibliography"/>
  </ds:schemaRefs>
</ds:datastoreItem>
</file>

<file path=customXml/itemProps50.xml><?xml version="1.0" encoding="utf-8"?>
<ds:datastoreItem xmlns:ds="http://schemas.openxmlformats.org/officeDocument/2006/customXml" ds:itemID="{CF45F4B5-5336-49C8-BA6B-ED948456812F}">
  <ds:schemaRefs>
    <ds:schemaRef ds:uri="http://schemas.openxmlformats.org/officeDocument/2006/bibliography"/>
  </ds:schemaRefs>
</ds:datastoreItem>
</file>

<file path=customXml/itemProps51.xml><?xml version="1.0" encoding="utf-8"?>
<ds:datastoreItem xmlns:ds="http://schemas.openxmlformats.org/officeDocument/2006/customXml" ds:itemID="{90CEE001-A613-4078-B8DE-69DCED834799}">
  <ds:schemaRefs>
    <ds:schemaRef ds:uri="http://schemas.openxmlformats.org/officeDocument/2006/bibliography"/>
  </ds:schemaRefs>
</ds:datastoreItem>
</file>

<file path=customXml/itemProps52.xml><?xml version="1.0" encoding="utf-8"?>
<ds:datastoreItem xmlns:ds="http://schemas.openxmlformats.org/officeDocument/2006/customXml" ds:itemID="{32D25C81-924B-4E52-8057-AE29A8406214}">
  <ds:schemaRefs>
    <ds:schemaRef ds:uri="http://schemas.openxmlformats.org/officeDocument/2006/bibliography"/>
  </ds:schemaRefs>
</ds:datastoreItem>
</file>

<file path=customXml/itemProps53.xml><?xml version="1.0" encoding="utf-8"?>
<ds:datastoreItem xmlns:ds="http://schemas.openxmlformats.org/officeDocument/2006/customXml" ds:itemID="{A1440DAF-18EC-492D-9E89-8C419EB88030}">
  <ds:schemaRefs>
    <ds:schemaRef ds:uri="http://schemas.openxmlformats.org/officeDocument/2006/bibliography"/>
  </ds:schemaRefs>
</ds:datastoreItem>
</file>

<file path=customXml/itemProps54.xml><?xml version="1.0" encoding="utf-8"?>
<ds:datastoreItem xmlns:ds="http://schemas.openxmlformats.org/officeDocument/2006/customXml" ds:itemID="{0F8F0282-C725-4E22-9E85-6004F65DE8C3}">
  <ds:schemaRefs>
    <ds:schemaRef ds:uri="http://schemas.openxmlformats.org/officeDocument/2006/bibliography"/>
  </ds:schemaRefs>
</ds:datastoreItem>
</file>

<file path=customXml/itemProps55.xml><?xml version="1.0" encoding="utf-8"?>
<ds:datastoreItem xmlns:ds="http://schemas.openxmlformats.org/officeDocument/2006/customXml" ds:itemID="{33DDB746-34F5-4B32-B719-15D4B591E884}">
  <ds:schemaRefs>
    <ds:schemaRef ds:uri="http://schemas.openxmlformats.org/officeDocument/2006/bibliography"/>
  </ds:schemaRefs>
</ds:datastoreItem>
</file>

<file path=customXml/itemProps56.xml><?xml version="1.0" encoding="utf-8"?>
<ds:datastoreItem xmlns:ds="http://schemas.openxmlformats.org/officeDocument/2006/customXml" ds:itemID="{C95B328E-22E5-425A-BA6C-C7A9ADCA5BC7}">
  <ds:schemaRefs>
    <ds:schemaRef ds:uri="http://schemas.openxmlformats.org/officeDocument/2006/bibliography"/>
  </ds:schemaRefs>
</ds:datastoreItem>
</file>

<file path=customXml/itemProps57.xml><?xml version="1.0" encoding="utf-8"?>
<ds:datastoreItem xmlns:ds="http://schemas.openxmlformats.org/officeDocument/2006/customXml" ds:itemID="{D8FDBE4C-A949-4D45-B8ED-7DD27C492B20}">
  <ds:schemaRefs>
    <ds:schemaRef ds:uri="http://schemas.openxmlformats.org/officeDocument/2006/bibliography"/>
  </ds:schemaRefs>
</ds:datastoreItem>
</file>

<file path=customXml/itemProps58.xml><?xml version="1.0" encoding="utf-8"?>
<ds:datastoreItem xmlns:ds="http://schemas.openxmlformats.org/officeDocument/2006/customXml" ds:itemID="{D920FA4D-672D-445E-8B8F-CEA099F6EEF3}">
  <ds:schemaRefs>
    <ds:schemaRef ds:uri="http://schemas.openxmlformats.org/officeDocument/2006/bibliography"/>
  </ds:schemaRefs>
</ds:datastoreItem>
</file>

<file path=customXml/itemProps59.xml><?xml version="1.0" encoding="utf-8"?>
<ds:datastoreItem xmlns:ds="http://schemas.openxmlformats.org/officeDocument/2006/customXml" ds:itemID="{BBDC7B36-9CCD-4626-BBCB-45F5EB24C999}">
  <ds:schemaRefs>
    <ds:schemaRef ds:uri="http://schemas.openxmlformats.org/officeDocument/2006/bibliography"/>
  </ds:schemaRefs>
</ds:datastoreItem>
</file>

<file path=customXml/itemProps6.xml><?xml version="1.0" encoding="utf-8"?>
<ds:datastoreItem xmlns:ds="http://schemas.openxmlformats.org/officeDocument/2006/customXml" ds:itemID="{2296F348-FAAD-4686-9741-4FAE0822C1BA}">
  <ds:schemaRefs>
    <ds:schemaRef ds:uri="http://schemas.openxmlformats.org/officeDocument/2006/bibliography"/>
  </ds:schemaRefs>
</ds:datastoreItem>
</file>

<file path=customXml/itemProps60.xml><?xml version="1.0" encoding="utf-8"?>
<ds:datastoreItem xmlns:ds="http://schemas.openxmlformats.org/officeDocument/2006/customXml" ds:itemID="{742ADCE8-53F9-4A50-84D8-D6FB179555A5}">
  <ds:schemaRefs>
    <ds:schemaRef ds:uri="http://schemas.openxmlformats.org/officeDocument/2006/bibliography"/>
  </ds:schemaRefs>
</ds:datastoreItem>
</file>

<file path=customXml/itemProps61.xml><?xml version="1.0" encoding="utf-8"?>
<ds:datastoreItem xmlns:ds="http://schemas.openxmlformats.org/officeDocument/2006/customXml" ds:itemID="{596202D3-8E7D-4798-82DF-296149A60E76}">
  <ds:schemaRefs>
    <ds:schemaRef ds:uri="http://schemas.openxmlformats.org/officeDocument/2006/bibliography"/>
  </ds:schemaRefs>
</ds:datastoreItem>
</file>

<file path=customXml/itemProps62.xml><?xml version="1.0" encoding="utf-8"?>
<ds:datastoreItem xmlns:ds="http://schemas.openxmlformats.org/officeDocument/2006/customXml" ds:itemID="{FB0C4806-95C7-40CE-BB37-2BC6875D06F7}">
  <ds:schemaRefs>
    <ds:schemaRef ds:uri="http://schemas.openxmlformats.org/officeDocument/2006/bibliography"/>
  </ds:schemaRefs>
</ds:datastoreItem>
</file>

<file path=customXml/itemProps63.xml><?xml version="1.0" encoding="utf-8"?>
<ds:datastoreItem xmlns:ds="http://schemas.openxmlformats.org/officeDocument/2006/customXml" ds:itemID="{A8648B54-A9A5-4586-8238-8B6CD695528C}">
  <ds:schemaRefs>
    <ds:schemaRef ds:uri="http://schemas.openxmlformats.org/officeDocument/2006/bibliography"/>
  </ds:schemaRefs>
</ds:datastoreItem>
</file>

<file path=customXml/itemProps64.xml><?xml version="1.0" encoding="utf-8"?>
<ds:datastoreItem xmlns:ds="http://schemas.openxmlformats.org/officeDocument/2006/customXml" ds:itemID="{0459BA7A-79A4-42F7-89EA-3BA9BDAFED88}">
  <ds:schemaRefs>
    <ds:schemaRef ds:uri="http://schemas.openxmlformats.org/officeDocument/2006/bibliography"/>
  </ds:schemaRefs>
</ds:datastoreItem>
</file>

<file path=customXml/itemProps65.xml><?xml version="1.0" encoding="utf-8"?>
<ds:datastoreItem xmlns:ds="http://schemas.openxmlformats.org/officeDocument/2006/customXml" ds:itemID="{724FCD46-2CA0-4910-A223-9A9889FA2C84}">
  <ds:schemaRefs>
    <ds:schemaRef ds:uri="http://schemas.openxmlformats.org/officeDocument/2006/bibliography"/>
  </ds:schemaRefs>
</ds:datastoreItem>
</file>

<file path=customXml/itemProps66.xml><?xml version="1.0" encoding="utf-8"?>
<ds:datastoreItem xmlns:ds="http://schemas.openxmlformats.org/officeDocument/2006/customXml" ds:itemID="{D0037F1D-4AA7-4979-B8E8-4C5F4B93ECCD}">
  <ds:schemaRefs>
    <ds:schemaRef ds:uri="http://schemas.openxmlformats.org/officeDocument/2006/bibliography"/>
  </ds:schemaRefs>
</ds:datastoreItem>
</file>

<file path=customXml/itemProps67.xml><?xml version="1.0" encoding="utf-8"?>
<ds:datastoreItem xmlns:ds="http://schemas.openxmlformats.org/officeDocument/2006/customXml" ds:itemID="{D04D9C98-3514-4650-9075-4A4809D85826}">
  <ds:schemaRefs>
    <ds:schemaRef ds:uri="http://schemas.openxmlformats.org/officeDocument/2006/bibliography"/>
  </ds:schemaRefs>
</ds:datastoreItem>
</file>

<file path=customXml/itemProps68.xml><?xml version="1.0" encoding="utf-8"?>
<ds:datastoreItem xmlns:ds="http://schemas.openxmlformats.org/officeDocument/2006/customXml" ds:itemID="{EC43DBD0-FB9A-4197-A752-5A9E3CC49BE0}">
  <ds:schemaRefs>
    <ds:schemaRef ds:uri="http://schemas.openxmlformats.org/officeDocument/2006/bibliography"/>
  </ds:schemaRefs>
</ds:datastoreItem>
</file>

<file path=customXml/itemProps69.xml><?xml version="1.0" encoding="utf-8"?>
<ds:datastoreItem xmlns:ds="http://schemas.openxmlformats.org/officeDocument/2006/customXml" ds:itemID="{B261A601-DB2D-43D9-980A-F5F3E38F25E4}">
  <ds:schemaRefs>
    <ds:schemaRef ds:uri="http://schemas.openxmlformats.org/officeDocument/2006/bibliography"/>
  </ds:schemaRefs>
</ds:datastoreItem>
</file>

<file path=customXml/itemProps7.xml><?xml version="1.0" encoding="utf-8"?>
<ds:datastoreItem xmlns:ds="http://schemas.openxmlformats.org/officeDocument/2006/customXml" ds:itemID="{B1C3745C-0ABD-4392-84E8-49F0BFC09ACD}">
  <ds:schemaRefs>
    <ds:schemaRef ds:uri="http://schemas.openxmlformats.org/officeDocument/2006/bibliography"/>
  </ds:schemaRefs>
</ds:datastoreItem>
</file>

<file path=customXml/itemProps70.xml><?xml version="1.0" encoding="utf-8"?>
<ds:datastoreItem xmlns:ds="http://schemas.openxmlformats.org/officeDocument/2006/customXml" ds:itemID="{83D2B4A5-AC0F-4D38-B3F3-56639A221E19}">
  <ds:schemaRefs>
    <ds:schemaRef ds:uri="http://schemas.openxmlformats.org/officeDocument/2006/bibliography"/>
  </ds:schemaRefs>
</ds:datastoreItem>
</file>

<file path=customXml/itemProps71.xml><?xml version="1.0" encoding="utf-8"?>
<ds:datastoreItem xmlns:ds="http://schemas.openxmlformats.org/officeDocument/2006/customXml" ds:itemID="{F4AE40A9-43DD-4F89-A78C-68B2AC729FF4}">
  <ds:schemaRefs>
    <ds:schemaRef ds:uri="http://schemas.openxmlformats.org/officeDocument/2006/bibliography"/>
  </ds:schemaRefs>
</ds:datastoreItem>
</file>

<file path=customXml/itemProps72.xml><?xml version="1.0" encoding="utf-8"?>
<ds:datastoreItem xmlns:ds="http://schemas.openxmlformats.org/officeDocument/2006/customXml" ds:itemID="{44CC32B7-2378-4452-AB97-90A8EB823204}">
  <ds:schemaRefs>
    <ds:schemaRef ds:uri="http://schemas.openxmlformats.org/officeDocument/2006/bibliography"/>
  </ds:schemaRefs>
</ds:datastoreItem>
</file>

<file path=customXml/itemProps73.xml><?xml version="1.0" encoding="utf-8"?>
<ds:datastoreItem xmlns:ds="http://schemas.openxmlformats.org/officeDocument/2006/customXml" ds:itemID="{2EF7E101-E559-4B81-B334-7C5F194174C9}">
  <ds:schemaRefs>
    <ds:schemaRef ds:uri="http://schemas.openxmlformats.org/officeDocument/2006/bibliography"/>
  </ds:schemaRefs>
</ds:datastoreItem>
</file>

<file path=customXml/itemProps74.xml><?xml version="1.0" encoding="utf-8"?>
<ds:datastoreItem xmlns:ds="http://schemas.openxmlformats.org/officeDocument/2006/customXml" ds:itemID="{3BC3A536-11C1-495A-B467-7CB25A8B37E7}">
  <ds:schemaRefs>
    <ds:schemaRef ds:uri="http://schemas.openxmlformats.org/officeDocument/2006/bibliography"/>
  </ds:schemaRefs>
</ds:datastoreItem>
</file>

<file path=customXml/itemProps75.xml><?xml version="1.0" encoding="utf-8"?>
<ds:datastoreItem xmlns:ds="http://schemas.openxmlformats.org/officeDocument/2006/customXml" ds:itemID="{37936971-1462-442D-80A1-6CC6B4FE16D6}">
  <ds:schemaRefs>
    <ds:schemaRef ds:uri="http://schemas.openxmlformats.org/officeDocument/2006/bibliography"/>
  </ds:schemaRefs>
</ds:datastoreItem>
</file>

<file path=customXml/itemProps76.xml><?xml version="1.0" encoding="utf-8"?>
<ds:datastoreItem xmlns:ds="http://schemas.openxmlformats.org/officeDocument/2006/customXml" ds:itemID="{CFE16823-85DD-4107-AF8A-5EE3284C67F4}">
  <ds:schemaRefs>
    <ds:schemaRef ds:uri="http://schemas.openxmlformats.org/officeDocument/2006/bibliography"/>
  </ds:schemaRefs>
</ds:datastoreItem>
</file>

<file path=customXml/itemProps77.xml><?xml version="1.0" encoding="utf-8"?>
<ds:datastoreItem xmlns:ds="http://schemas.openxmlformats.org/officeDocument/2006/customXml" ds:itemID="{DE452266-C8BE-47B8-9674-2C66F9D1E5C0}">
  <ds:schemaRefs>
    <ds:schemaRef ds:uri="http://schemas.openxmlformats.org/officeDocument/2006/bibliography"/>
  </ds:schemaRefs>
</ds:datastoreItem>
</file>

<file path=customXml/itemProps78.xml><?xml version="1.0" encoding="utf-8"?>
<ds:datastoreItem xmlns:ds="http://schemas.openxmlformats.org/officeDocument/2006/customXml" ds:itemID="{9EE924AC-C41B-441F-83FC-1CE83931172F}">
  <ds:schemaRefs>
    <ds:schemaRef ds:uri="http://schemas.openxmlformats.org/officeDocument/2006/bibliography"/>
  </ds:schemaRefs>
</ds:datastoreItem>
</file>

<file path=customXml/itemProps79.xml><?xml version="1.0" encoding="utf-8"?>
<ds:datastoreItem xmlns:ds="http://schemas.openxmlformats.org/officeDocument/2006/customXml" ds:itemID="{F92FAD31-E08C-4ABA-9B4E-33F2C8CC5769}">
  <ds:schemaRefs>
    <ds:schemaRef ds:uri="http://schemas.openxmlformats.org/officeDocument/2006/bibliography"/>
  </ds:schemaRefs>
</ds:datastoreItem>
</file>

<file path=customXml/itemProps8.xml><?xml version="1.0" encoding="utf-8"?>
<ds:datastoreItem xmlns:ds="http://schemas.openxmlformats.org/officeDocument/2006/customXml" ds:itemID="{9B3BA47F-2CED-4D06-93A0-C6B896D5BD91}">
  <ds:schemaRefs>
    <ds:schemaRef ds:uri="http://schemas.openxmlformats.org/officeDocument/2006/bibliography"/>
  </ds:schemaRefs>
</ds:datastoreItem>
</file>

<file path=customXml/itemProps80.xml><?xml version="1.0" encoding="utf-8"?>
<ds:datastoreItem xmlns:ds="http://schemas.openxmlformats.org/officeDocument/2006/customXml" ds:itemID="{FDB2CBEB-D84E-46B1-A264-1267E5462878}">
  <ds:schemaRefs>
    <ds:schemaRef ds:uri="http://schemas.openxmlformats.org/officeDocument/2006/bibliography"/>
  </ds:schemaRefs>
</ds:datastoreItem>
</file>

<file path=customXml/itemProps81.xml><?xml version="1.0" encoding="utf-8"?>
<ds:datastoreItem xmlns:ds="http://schemas.openxmlformats.org/officeDocument/2006/customXml" ds:itemID="{EA795CB4-8620-4494-A671-1E965E569DC7}">
  <ds:schemaRefs>
    <ds:schemaRef ds:uri="http://schemas.openxmlformats.org/officeDocument/2006/bibliography"/>
  </ds:schemaRefs>
</ds:datastoreItem>
</file>

<file path=customXml/itemProps82.xml><?xml version="1.0" encoding="utf-8"?>
<ds:datastoreItem xmlns:ds="http://schemas.openxmlformats.org/officeDocument/2006/customXml" ds:itemID="{1C4E86FC-A615-4241-995B-4DF4569AA17D}">
  <ds:schemaRefs>
    <ds:schemaRef ds:uri="http://schemas.openxmlformats.org/officeDocument/2006/bibliography"/>
  </ds:schemaRefs>
</ds:datastoreItem>
</file>

<file path=customXml/itemProps83.xml><?xml version="1.0" encoding="utf-8"?>
<ds:datastoreItem xmlns:ds="http://schemas.openxmlformats.org/officeDocument/2006/customXml" ds:itemID="{9A5D4C56-471A-4F47-B44D-6D21F8AF5FC7}">
  <ds:schemaRefs>
    <ds:schemaRef ds:uri="http://schemas.openxmlformats.org/officeDocument/2006/bibliography"/>
  </ds:schemaRefs>
</ds:datastoreItem>
</file>

<file path=customXml/itemProps84.xml><?xml version="1.0" encoding="utf-8"?>
<ds:datastoreItem xmlns:ds="http://schemas.openxmlformats.org/officeDocument/2006/customXml" ds:itemID="{C8026A25-FF6D-48FC-BA35-22BAEA05F6E3}">
  <ds:schemaRefs>
    <ds:schemaRef ds:uri="http://schemas.openxmlformats.org/officeDocument/2006/bibliography"/>
  </ds:schemaRefs>
</ds:datastoreItem>
</file>

<file path=customXml/itemProps85.xml><?xml version="1.0" encoding="utf-8"?>
<ds:datastoreItem xmlns:ds="http://schemas.openxmlformats.org/officeDocument/2006/customXml" ds:itemID="{357560F2-3731-429F-95C8-6DA6678D40D5}">
  <ds:schemaRefs>
    <ds:schemaRef ds:uri="http://schemas.openxmlformats.org/officeDocument/2006/bibliography"/>
  </ds:schemaRefs>
</ds:datastoreItem>
</file>

<file path=customXml/itemProps86.xml><?xml version="1.0" encoding="utf-8"?>
<ds:datastoreItem xmlns:ds="http://schemas.openxmlformats.org/officeDocument/2006/customXml" ds:itemID="{BC80E4B5-BB5C-48D6-85A1-2A251FE013EE}">
  <ds:schemaRefs>
    <ds:schemaRef ds:uri="http://schemas.openxmlformats.org/officeDocument/2006/bibliography"/>
  </ds:schemaRefs>
</ds:datastoreItem>
</file>

<file path=customXml/itemProps87.xml><?xml version="1.0" encoding="utf-8"?>
<ds:datastoreItem xmlns:ds="http://schemas.openxmlformats.org/officeDocument/2006/customXml" ds:itemID="{E84297D8-8C55-40A1-A056-D749CD66C60A}">
  <ds:schemaRefs>
    <ds:schemaRef ds:uri="http://schemas.openxmlformats.org/officeDocument/2006/bibliography"/>
  </ds:schemaRefs>
</ds:datastoreItem>
</file>

<file path=customXml/itemProps88.xml><?xml version="1.0" encoding="utf-8"?>
<ds:datastoreItem xmlns:ds="http://schemas.openxmlformats.org/officeDocument/2006/customXml" ds:itemID="{3C39EC58-1307-4C70-8BFA-F34833C4EC12}">
  <ds:schemaRefs>
    <ds:schemaRef ds:uri="http://schemas.openxmlformats.org/officeDocument/2006/bibliography"/>
  </ds:schemaRefs>
</ds:datastoreItem>
</file>

<file path=customXml/itemProps89.xml><?xml version="1.0" encoding="utf-8"?>
<ds:datastoreItem xmlns:ds="http://schemas.openxmlformats.org/officeDocument/2006/customXml" ds:itemID="{59F8B176-2F2A-41B3-8FE8-C026A13E7F65}">
  <ds:schemaRefs>
    <ds:schemaRef ds:uri="http://schemas.openxmlformats.org/officeDocument/2006/bibliography"/>
  </ds:schemaRefs>
</ds:datastoreItem>
</file>

<file path=customXml/itemProps9.xml><?xml version="1.0" encoding="utf-8"?>
<ds:datastoreItem xmlns:ds="http://schemas.openxmlformats.org/officeDocument/2006/customXml" ds:itemID="{454A4325-BA85-4663-9971-7CA5A5246914}">
  <ds:schemaRefs>
    <ds:schemaRef ds:uri="http://schemas.openxmlformats.org/officeDocument/2006/bibliography"/>
  </ds:schemaRefs>
</ds:datastoreItem>
</file>

<file path=customXml/itemProps90.xml><?xml version="1.0" encoding="utf-8"?>
<ds:datastoreItem xmlns:ds="http://schemas.openxmlformats.org/officeDocument/2006/customXml" ds:itemID="{22B232F9-93FF-43F5-83BE-939671DC4F7D}">
  <ds:schemaRefs>
    <ds:schemaRef ds:uri="http://schemas.openxmlformats.org/officeDocument/2006/bibliography"/>
  </ds:schemaRefs>
</ds:datastoreItem>
</file>

<file path=customXml/itemProps91.xml><?xml version="1.0" encoding="utf-8"?>
<ds:datastoreItem xmlns:ds="http://schemas.openxmlformats.org/officeDocument/2006/customXml" ds:itemID="{73EE6D5B-CFCA-4A1F-9FA2-1D42BA8CC632}">
  <ds:schemaRefs>
    <ds:schemaRef ds:uri="http://schemas.openxmlformats.org/officeDocument/2006/bibliography"/>
  </ds:schemaRefs>
</ds:datastoreItem>
</file>

<file path=customXml/itemProps92.xml><?xml version="1.0" encoding="utf-8"?>
<ds:datastoreItem xmlns:ds="http://schemas.openxmlformats.org/officeDocument/2006/customXml" ds:itemID="{0252EF44-D1A4-4666-92D3-D905DE2C04A9}">
  <ds:schemaRefs>
    <ds:schemaRef ds:uri="http://schemas.openxmlformats.org/officeDocument/2006/bibliography"/>
  </ds:schemaRefs>
</ds:datastoreItem>
</file>

<file path=customXml/itemProps93.xml><?xml version="1.0" encoding="utf-8"?>
<ds:datastoreItem xmlns:ds="http://schemas.openxmlformats.org/officeDocument/2006/customXml" ds:itemID="{45A399B5-9DF7-4780-B5F1-8CCB90C0459B}">
  <ds:schemaRefs>
    <ds:schemaRef ds:uri="http://schemas.openxmlformats.org/officeDocument/2006/bibliography"/>
  </ds:schemaRefs>
</ds:datastoreItem>
</file>

<file path=customXml/itemProps94.xml><?xml version="1.0" encoding="utf-8"?>
<ds:datastoreItem xmlns:ds="http://schemas.openxmlformats.org/officeDocument/2006/customXml" ds:itemID="{CB8ACF3A-021B-45D8-89FE-6323B03B785D}">
  <ds:schemaRefs>
    <ds:schemaRef ds:uri="http://schemas.openxmlformats.org/officeDocument/2006/bibliography"/>
  </ds:schemaRefs>
</ds:datastoreItem>
</file>

<file path=customXml/itemProps95.xml><?xml version="1.0" encoding="utf-8"?>
<ds:datastoreItem xmlns:ds="http://schemas.openxmlformats.org/officeDocument/2006/customXml" ds:itemID="{454F6498-ED37-4082-8A67-F553B820E4DA}">
  <ds:schemaRefs>
    <ds:schemaRef ds:uri="http://schemas.openxmlformats.org/officeDocument/2006/bibliography"/>
  </ds:schemaRefs>
</ds:datastoreItem>
</file>

<file path=customXml/itemProps96.xml><?xml version="1.0" encoding="utf-8"?>
<ds:datastoreItem xmlns:ds="http://schemas.openxmlformats.org/officeDocument/2006/customXml" ds:itemID="{626DD276-6673-4AFA-955E-DDAE20651D3B}">
  <ds:schemaRefs>
    <ds:schemaRef ds:uri="http://schemas.openxmlformats.org/officeDocument/2006/bibliography"/>
  </ds:schemaRefs>
</ds:datastoreItem>
</file>

<file path=customXml/itemProps97.xml><?xml version="1.0" encoding="utf-8"?>
<ds:datastoreItem xmlns:ds="http://schemas.openxmlformats.org/officeDocument/2006/customXml" ds:itemID="{B0705A9F-EFE8-4853-83A6-298C3683158B}">
  <ds:schemaRefs>
    <ds:schemaRef ds:uri="http://schemas.openxmlformats.org/officeDocument/2006/bibliography"/>
  </ds:schemaRefs>
</ds:datastoreItem>
</file>

<file path=customXml/itemProps98.xml><?xml version="1.0" encoding="utf-8"?>
<ds:datastoreItem xmlns:ds="http://schemas.openxmlformats.org/officeDocument/2006/customXml" ds:itemID="{33B7E2C8-0CE0-4486-9315-E18456ED6AAF}">
  <ds:schemaRefs>
    <ds:schemaRef ds:uri="http://schemas.openxmlformats.org/officeDocument/2006/bibliography"/>
  </ds:schemaRefs>
</ds:datastoreItem>
</file>

<file path=customXml/itemProps99.xml><?xml version="1.0" encoding="utf-8"?>
<ds:datastoreItem xmlns:ds="http://schemas.openxmlformats.org/officeDocument/2006/customXml" ds:itemID="{61D81D9F-A6C1-4695-AC44-6247A0BC5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58</Pages>
  <Words>21492</Words>
  <Characters>122505</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143710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66</cp:revision>
  <cp:lastPrinted>2018-05-16T10:37:00Z</cp:lastPrinted>
  <dcterms:created xsi:type="dcterms:W3CDTF">2018-04-03T07:13:00Z</dcterms:created>
  <dcterms:modified xsi:type="dcterms:W3CDTF">2018-06-22T05:36:00Z</dcterms:modified>
</cp:coreProperties>
</file>