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2B00B8" w:rsidP="00113B84">
      <w:pPr>
        <w:jc w:val="center"/>
        <w:rPr>
          <w:rFonts w:cs="Arial"/>
          <w:b/>
          <w:color w:val="FF0000"/>
        </w:rPr>
      </w:pPr>
      <w:r w:rsidRPr="007650A6">
        <w:rPr>
          <w:rFonts w:cs="Arial"/>
          <w:noProof/>
        </w:rPr>
        <w:drawing>
          <wp:anchor distT="0" distB="0" distL="114300" distR="114300" simplePos="0" relativeHeight="251658240" behindDoc="0" locked="0" layoutInCell="1" allowOverlap="1" wp14:anchorId="20042E31" wp14:editId="5B6CD761">
            <wp:simplePos x="0" y="0"/>
            <wp:positionH relativeFrom="column">
              <wp:posOffset>2252980</wp:posOffset>
            </wp:positionH>
            <wp:positionV relativeFrom="paragraph">
              <wp:posOffset>196850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650A6" w:rsidRDefault="00A741C3" w:rsidP="00A741C3">
      <w:pPr>
        <w:jc w:val="left"/>
        <w:rPr>
          <w:rFonts w:cs="Arial"/>
          <w:lang w:val="sr-Latn-CS"/>
        </w:rPr>
      </w:pPr>
      <w:r>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C32AF1" w:rsidRDefault="00210557" w:rsidP="00781B02">
      <w:pPr>
        <w:jc w:val="center"/>
        <w:rPr>
          <w:rFonts w:cs="Arial"/>
        </w:rPr>
      </w:pPr>
      <w:bookmarkStart w:id="3" w:name="_Toc441215597"/>
      <w:bookmarkStart w:id="4" w:name="_Toc441651536"/>
      <w:bookmarkStart w:id="5" w:name="_Toc442559873"/>
      <w:r w:rsidRPr="007650A6">
        <w:rPr>
          <w:rFonts w:cs="Arial"/>
        </w:rPr>
        <w:t xml:space="preserve">за јавну набавку </w:t>
      </w:r>
      <w:r w:rsidR="00BC3D35">
        <w:rPr>
          <w:rFonts w:cs="Arial"/>
          <w:lang w:val="sr-Cyrl-RS"/>
        </w:rPr>
        <w:t>радова</w:t>
      </w:r>
      <w:r w:rsidR="00A63575" w:rsidRPr="007650A6">
        <w:rPr>
          <w:rFonts w:cs="Arial"/>
        </w:rPr>
        <w:t xml:space="preserve"> </w:t>
      </w:r>
      <w:r w:rsidRPr="007650A6">
        <w:rPr>
          <w:rFonts w:cs="Arial"/>
        </w:rPr>
        <w:t>бр</w:t>
      </w:r>
      <w:bookmarkEnd w:id="3"/>
      <w:bookmarkEnd w:id="4"/>
      <w:bookmarkEnd w:id="5"/>
      <w:r w:rsidR="0062023C" w:rsidRPr="007650A6">
        <w:rPr>
          <w:rFonts w:cs="Arial"/>
        </w:rPr>
        <w:t>.</w:t>
      </w:r>
      <w:r w:rsidR="00246FC9">
        <w:rPr>
          <w:rFonts w:cs="Arial"/>
          <w:lang w:val="sr-Cyrl-RS"/>
        </w:rPr>
        <w:t>308/2018-3000/1177/2018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246FC9">
        <w:rPr>
          <w:rFonts w:cs="Arial"/>
          <w:sz w:val="22"/>
          <w:szCs w:val="22"/>
          <w:lang w:val="sr-Cyrl-RS"/>
        </w:rPr>
        <w:t>Термоизолатерски, лимарски и скеларски радови, одржавање -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246FC9">
        <w:rPr>
          <w:rFonts w:eastAsia="Arial Unicode MS" w:cs="Arial"/>
          <w:kern w:val="2"/>
          <w:lang w:val="sr-Cyrl-RS"/>
        </w:rPr>
        <w:t>308/2018-3000/1177/2018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1DBE">
        <w:rPr>
          <w:rFonts w:eastAsia="Arial Unicode MS" w:cs="Arial"/>
          <w:b/>
          <w:color w:val="000000"/>
          <w:kern w:val="2"/>
        </w:rPr>
        <w:t>.</w:t>
      </w:r>
      <w:r w:rsidRPr="007650A6">
        <w:rPr>
          <w:rFonts w:eastAsia="Arial Unicode MS" w:cs="Arial"/>
          <w:b/>
          <w:color w:val="000000"/>
          <w:kern w:val="2"/>
          <w:lang w:val="sr-Cyrl-RS"/>
        </w:rPr>
        <w:t>03</w:t>
      </w:r>
      <w:r w:rsidR="00B61DBE">
        <w:rPr>
          <w:rFonts w:eastAsia="Arial Unicode MS" w:cs="Arial"/>
          <w:b/>
          <w:color w:val="000000"/>
          <w:kern w:val="2"/>
        </w:rPr>
        <w:t>.</w:t>
      </w:r>
      <w:r w:rsidRPr="007650A6">
        <w:rPr>
          <w:rFonts w:eastAsia="Arial Unicode MS" w:cs="Arial"/>
          <w:b/>
          <w:color w:val="000000"/>
          <w:kern w:val="2"/>
          <w:lang w:val="sr-Cyrl-RS"/>
        </w:rPr>
        <w:t>04-</w:t>
      </w:r>
      <w:r w:rsidR="00246FC9">
        <w:rPr>
          <w:rFonts w:eastAsia="Arial Unicode MS" w:cs="Arial"/>
          <w:b/>
          <w:color w:val="000000"/>
          <w:kern w:val="2"/>
        </w:rPr>
        <w:t>152884</w:t>
      </w:r>
      <w:r w:rsidRPr="007650A6">
        <w:rPr>
          <w:rFonts w:eastAsia="Arial Unicode MS" w:cs="Arial"/>
          <w:b/>
          <w:color w:val="000000"/>
          <w:kern w:val="2"/>
          <w:lang w:val="sr-Cyrl-RS"/>
        </w:rPr>
        <w:t>/3-</w:t>
      </w:r>
      <w:r>
        <w:rPr>
          <w:rFonts w:eastAsia="Arial Unicode MS" w:cs="Arial"/>
          <w:b/>
          <w:color w:val="000000"/>
          <w:kern w:val="2"/>
          <w:lang w:val="sr-Cyrl-RS"/>
        </w:rPr>
        <w:t>201</w:t>
      </w:r>
      <w:r w:rsidR="00B16456">
        <w:rPr>
          <w:rFonts w:eastAsia="Arial Unicode MS" w:cs="Arial"/>
          <w:b/>
          <w:color w:val="000000"/>
          <w:kern w:val="2"/>
        </w:rPr>
        <w:t>8</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Pr="00CB729B"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246FC9">
        <w:rPr>
          <w:lang w:val="ru-RU"/>
        </w:rPr>
        <w:t>152884</w:t>
      </w:r>
      <w:r w:rsidR="00E41137">
        <w:t>/</w:t>
      </w:r>
      <w:r w:rsidR="001F5246">
        <w:rPr>
          <w:lang w:val="sr-Cyrl-RS"/>
        </w:rPr>
        <w:t>5</w:t>
      </w:r>
      <w:r w:rsidR="00E41137">
        <w:rPr>
          <w:lang w:val="ru-RU"/>
        </w:rPr>
        <w:t>-</w:t>
      </w:r>
      <w:r w:rsidR="00E41137">
        <w:t>201</w:t>
      </w:r>
      <w:r w:rsidR="00B16456">
        <w:t>8</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766DEF">
        <w:rPr>
          <w:rFonts w:eastAsia="Arial Unicode MS" w:cs="Arial"/>
          <w:kern w:val="2"/>
        </w:rPr>
        <w:t>22</w:t>
      </w:r>
      <w:r w:rsidRPr="007650A6">
        <w:rPr>
          <w:rFonts w:eastAsia="Arial Unicode MS" w:cs="Arial"/>
          <w:kern w:val="2"/>
          <w:lang w:val="ru-RU"/>
        </w:rPr>
        <w:t>.</w:t>
      </w:r>
      <w:r w:rsidR="00766DEF">
        <w:rPr>
          <w:rFonts w:eastAsia="Arial Unicode MS" w:cs="Arial"/>
          <w:kern w:val="2"/>
        </w:rPr>
        <w:t>06</w:t>
      </w:r>
      <w:bookmarkStart w:id="6" w:name="_GoBack"/>
      <w:bookmarkEnd w:id="6"/>
      <w:r w:rsidRPr="007650A6">
        <w:rPr>
          <w:rFonts w:eastAsia="Arial Unicode MS" w:cs="Arial"/>
          <w:kern w:val="2"/>
          <w:lang w:val="ru-RU"/>
        </w:rPr>
        <w:t>.</w:t>
      </w:r>
      <w:r w:rsidR="00F95C27">
        <w:rPr>
          <w:rFonts w:eastAsia="Arial Unicode MS" w:cs="Arial"/>
          <w:kern w:val="2"/>
          <w:lang w:val="ru-RU"/>
        </w:rPr>
        <w:t>201</w:t>
      </w:r>
      <w:r w:rsidR="00246FC9">
        <w:rPr>
          <w:rFonts w:eastAsia="Arial Unicode MS" w:cs="Arial"/>
          <w:kern w:val="2"/>
          <w:lang w:val="ru-RU"/>
        </w:rPr>
        <w:t>8</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w:t>
      </w:r>
      <w:r w:rsidR="00246FC9">
        <w:rPr>
          <w:rFonts w:cs="Arial"/>
          <w:lang w:val="ru-RU"/>
        </w:rPr>
        <w:t>, април,</w:t>
      </w:r>
      <w:r w:rsidR="00C235E7">
        <w:rPr>
          <w:rFonts w:cs="Arial"/>
          <w:lang w:val="sr-Cyrl-RS"/>
        </w:rPr>
        <w:t xml:space="preserve"> </w:t>
      </w:r>
      <w:r w:rsidR="00E41137">
        <w:rPr>
          <w:rFonts w:cs="Arial"/>
          <w:lang w:val="ru-RU"/>
        </w:rPr>
        <w:t>201</w:t>
      </w:r>
      <w:r w:rsidR="00246FC9">
        <w:rPr>
          <w:rFonts w:cs="Arial"/>
          <w:lang w:val="ru-RU"/>
        </w:rPr>
        <w:t>8</w:t>
      </w:r>
      <w:r w:rsidR="00E41137">
        <w:rPr>
          <w:rFonts w:cs="Arial"/>
          <w:lang w:val="ru-RU"/>
        </w:rPr>
        <w:t xml:space="preserve">.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246FC9">
        <w:rPr>
          <w:rFonts w:eastAsia="Arial Unicode MS" w:cs="Arial"/>
          <w:b/>
          <w:color w:val="000000"/>
          <w:kern w:val="2"/>
          <w:lang w:val="sr-Cyrl-RS"/>
        </w:rPr>
        <w:t>152884</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246FC9" w:rsidRPr="00246FC9">
        <w:rPr>
          <w:rFonts w:eastAsia="Arial Unicode MS" w:cs="Arial"/>
          <w:b/>
          <w:color w:val="000000"/>
          <w:kern w:val="2"/>
          <w:lang w:val="ru-RU"/>
        </w:rPr>
        <w:t>05</w:t>
      </w:r>
      <w:r w:rsidR="001866ED" w:rsidRPr="00246FC9">
        <w:rPr>
          <w:rFonts w:eastAsia="Arial Unicode MS" w:cs="Arial"/>
          <w:b/>
          <w:color w:val="000000"/>
          <w:kern w:val="2"/>
          <w:lang w:val="ru-RU"/>
        </w:rPr>
        <w:t>.</w:t>
      </w:r>
      <w:r w:rsidR="00246FC9" w:rsidRPr="00246FC9">
        <w:rPr>
          <w:rFonts w:eastAsia="Arial Unicode MS" w:cs="Arial"/>
          <w:b/>
          <w:color w:val="000000"/>
          <w:kern w:val="2"/>
          <w:lang w:val="ru-RU"/>
        </w:rPr>
        <w:t>04</w:t>
      </w:r>
      <w:r w:rsidR="00005800" w:rsidRPr="00246FC9">
        <w:rPr>
          <w:rFonts w:eastAsia="Arial Unicode MS" w:cs="Arial"/>
          <w:b/>
          <w:color w:val="000000"/>
          <w:kern w:val="2"/>
          <w:lang w:val="ru-RU"/>
        </w:rPr>
        <w:t>.</w:t>
      </w:r>
      <w:r w:rsidR="00F95C27" w:rsidRPr="00246FC9">
        <w:rPr>
          <w:rFonts w:eastAsia="Arial Unicode MS" w:cs="Arial"/>
          <w:b/>
          <w:color w:val="000000"/>
          <w:kern w:val="2"/>
          <w:lang w:val="ru-RU"/>
        </w:rPr>
        <w:t>201</w:t>
      </w:r>
      <w:r w:rsidR="00246FC9" w:rsidRPr="00246FC9">
        <w:rPr>
          <w:rFonts w:eastAsia="Arial Unicode MS" w:cs="Arial"/>
          <w:b/>
          <w:color w:val="000000"/>
          <w:kern w:val="2"/>
          <w:lang w:val="ru-RU"/>
        </w:rPr>
        <w:t>8</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246FC9">
        <w:rPr>
          <w:rFonts w:eastAsia="Arial Unicode MS" w:cs="Arial"/>
          <w:b/>
          <w:color w:val="000000"/>
          <w:kern w:val="2"/>
          <w:lang w:val="sr-Cyrl-RS"/>
        </w:rPr>
        <w:t>152884</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246FC9" w:rsidRPr="00246FC9">
        <w:rPr>
          <w:rFonts w:eastAsia="Arial Unicode MS" w:cs="Arial"/>
          <w:b/>
          <w:color w:val="000000"/>
          <w:kern w:val="2"/>
          <w:lang w:val="ru-RU"/>
        </w:rPr>
        <w:t>05.04.2018</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BC3D35">
        <w:rPr>
          <w:rFonts w:cs="Arial"/>
          <w:b/>
          <w:lang w:val="sr-Cyrl-RS"/>
        </w:rPr>
        <w:t>радова</w:t>
      </w:r>
      <w:r w:rsidR="00A63575" w:rsidRPr="007650A6">
        <w:rPr>
          <w:rFonts w:cs="Arial"/>
          <w:b/>
        </w:rPr>
        <w:t xml:space="preserve"> </w:t>
      </w:r>
      <w:r w:rsidRPr="007650A6">
        <w:rPr>
          <w:rFonts w:cs="Arial"/>
          <w:b/>
        </w:rPr>
        <w:t>бр.</w:t>
      </w:r>
      <w:bookmarkEnd w:id="10"/>
      <w:bookmarkEnd w:id="11"/>
      <w:bookmarkEnd w:id="12"/>
      <w:r w:rsidR="009227DA" w:rsidRPr="007650A6">
        <w:rPr>
          <w:rFonts w:cs="Arial"/>
          <w:b/>
          <w:lang w:val="sr-Cyrl-RS"/>
        </w:rPr>
        <w:t xml:space="preserve"> </w:t>
      </w:r>
      <w:r w:rsidR="00246FC9">
        <w:rPr>
          <w:rFonts w:cs="Arial"/>
          <w:b/>
          <w:lang w:val="sr-Cyrl-RS"/>
        </w:rPr>
        <w:t>308/2018-3000/1177/2018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EE0334">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893BF9" w:rsidRDefault="00E734F3" w:rsidP="00EE0334">
            <w:pPr>
              <w:tabs>
                <w:tab w:val="left" w:pos="360"/>
                <w:tab w:val="left" w:pos="567"/>
                <w:tab w:val="right" w:leader="dot" w:pos="9639"/>
              </w:tabs>
              <w:jc w:val="center"/>
              <w:rPr>
                <w:rFonts w:cs="Arial"/>
                <w:lang w:val="sr-Cyrl-RS"/>
              </w:rPr>
            </w:pP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893BF9" w:rsidRDefault="00A025B9" w:rsidP="00E734F3">
            <w:pPr>
              <w:tabs>
                <w:tab w:val="left" w:pos="360"/>
                <w:tab w:val="left" w:pos="567"/>
                <w:tab w:val="right" w:leader="dot" w:pos="9639"/>
              </w:tabs>
              <w:jc w:val="center"/>
              <w:rPr>
                <w:rFonts w:cs="Arial"/>
                <w:lang w:val="sr-Cyrl-RS"/>
              </w:rPr>
            </w:pPr>
            <w:r>
              <w:rPr>
                <w:rFonts w:cs="Arial"/>
                <w:lang w:val="sr-Cyrl-RS"/>
              </w:rPr>
              <w:t>1</w:t>
            </w:r>
            <w:r w:rsidR="00E734F3">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893BF9" w:rsidRDefault="00A025B9" w:rsidP="00E734F3">
            <w:pPr>
              <w:tabs>
                <w:tab w:val="left" w:pos="360"/>
                <w:tab w:val="left" w:pos="567"/>
                <w:tab w:val="right" w:leader="dot" w:pos="9639"/>
              </w:tabs>
              <w:jc w:val="center"/>
              <w:rPr>
                <w:rFonts w:cs="Arial"/>
                <w:lang w:val="sr-Cyrl-RS"/>
              </w:rPr>
            </w:pPr>
            <w:r>
              <w:rPr>
                <w:rFonts w:cs="Arial"/>
                <w:lang w:val="sr-Cyrl-RS"/>
              </w:rPr>
              <w:t>1</w:t>
            </w:r>
            <w:r w:rsidR="00E734F3">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CE0D3D">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992056">
              <w:rPr>
                <w:rFonts w:cs="Arial"/>
                <w:lang w:val="sr-Cyrl-RS"/>
              </w:rPr>
              <w:t>7</w:t>
            </w:r>
            <w:r w:rsidR="00C62AA7" w:rsidRPr="007650A6">
              <w:rPr>
                <w:rFonts w:cs="Arial"/>
              </w:rPr>
              <w:t>)</w:t>
            </w:r>
            <w:r w:rsidRPr="007650A6">
              <w:rPr>
                <w:rFonts w:cs="Arial"/>
              </w:rPr>
              <w:t xml:space="preserve"> </w:t>
            </w:r>
            <w:r w:rsidRPr="007650A6">
              <w:rPr>
                <w:rFonts w:cs="Arial"/>
                <w:lang w:val="sr-Cyrl-RS"/>
              </w:rPr>
              <w:t>и Прилози (1-</w:t>
            </w:r>
            <w:r w:rsidR="00893BF9">
              <w:rPr>
                <w:rFonts w:cs="Arial"/>
                <w:lang w:val="sr-Cyrl-RS"/>
              </w:rPr>
              <w:t>2</w:t>
            </w:r>
            <w:r w:rsidRPr="007650A6">
              <w:rPr>
                <w:rFonts w:cs="Arial"/>
                <w:lang w:val="sr-Cyrl-RS"/>
              </w:rPr>
              <w:t>)</w:t>
            </w:r>
          </w:p>
        </w:tc>
        <w:tc>
          <w:tcPr>
            <w:tcW w:w="1076" w:type="dxa"/>
          </w:tcPr>
          <w:p w:rsidR="00C62AA7" w:rsidRPr="00E734F3" w:rsidRDefault="00E734F3" w:rsidP="00EE0334">
            <w:pPr>
              <w:tabs>
                <w:tab w:val="left" w:pos="360"/>
                <w:tab w:val="left" w:pos="567"/>
                <w:tab w:val="right" w:leader="dot" w:pos="9639"/>
              </w:tabs>
              <w:jc w:val="center"/>
              <w:rPr>
                <w:rFonts w:cs="Arial"/>
                <w:lang w:val="sr-Cyrl-RS"/>
              </w:rPr>
            </w:pPr>
            <w:r>
              <w:rPr>
                <w:rFonts w:cs="Arial"/>
                <w:lang w:val="sr-Cyrl-RS"/>
              </w:rPr>
              <w:t>29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E734F3" w:rsidRDefault="00E734F3" w:rsidP="00EE0334">
            <w:pPr>
              <w:tabs>
                <w:tab w:val="left" w:pos="360"/>
                <w:tab w:val="left" w:pos="567"/>
                <w:tab w:val="right" w:leader="dot" w:pos="9639"/>
              </w:tabs>
              <w:jc w:val="center"/>
              <w:rPr>
                <w:rFonts w:cs="Arial"/>
                <w:lang w:val="sr-Cyrl-RS"/>
              </w:rPr>
            </w:pPr>
            <w:r>
              <w:rPr>
                <w:rFonts w:cs="Arial"/>
                <w:lang w:val="sr-Cyrl-RS"/>
              </w:rPr>
              <w:t>48</w:t>
            </w:r>
          </w:p>
        </w:tc>
      </w:tr>
    </w:tbl>
    <w:p w:rsidR="009D3699" w:rsidRPr="007650A6" w:rsidRDefault="009D3699" w:rsidP="000C50A0">
      <w:pPr>
        <w:pStyle w:val="BodyText"/>
        <w:spacing w:before="0"/>
        <w:rPr>
          <w:rFonts w:cs="Arial"/>
          <w:b/>
          <w:spacing w:val="80"/>
          <w:sz w:val="22"/>
          <w:szCs w:val="22"/>
        </w:rPr>
      </w:pPr>
    </w:p>
    <w:p w:rsidR="00F5264D" w:rsidRPr="00C53F40"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E734F3">
        <w:rPr>
          <w:rFonts w:cs="Arial"/>
          <w:bCs/>
          <w:noProof/>
          <w:lang w:val="sr-Cyrl-CS"/>
        </w:rPr>
        <w:t>68</w:t>
      </w:r>
    </w:p>
    <w:p w:rsidR="001853E1" w:rsidRPr="007650A6" w:rsidRDefault="001853E1" w:rsidP="000C50A0">
      <w:pPr>
        <w:pStyle w:val="BodyText"/>
        <w:spacing w:before="0"/>
        <w:rPr>
          <w:rFonts w:cs="Arial"/>
          <w:sz w:val="22"/>
          <w:szCs w:val="22"/>
        </w:rPr>
      </w:pPr>
    </w:p>
    <w:p w:rsidR="00FA0E61" w:rsidRPr="007650A6" w:rsidRDefault="00473AD5" w:rsidP="00FF4B9A">
      <w:pPr>
        <w:pStyle w:val="Heading10"/>
        <w:numPr>
          <w:ilvl w:val="0"/>
          <w:numId w:val="12"/>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5A0D1D" w:rsidP="004276AD">
            <w:pPr>
              <w:suppressAutoHyphens/>
              <w:spacing w:line="100" w:lineRule="atLeast"/>
              <w:jc w:val="center"/>
              <w:rPr>
                <w:rFonts w:cs="Arial"/>
              </w:rPr>
            </w:pPr>
            <w:r>
              <w:rPr>
                <w:rFonts w:cs="Arial"/>
                <w:lang w:val="sr-Cyrl-RS"/>
              </w:rPr>
              <w:t>Балканска 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8656C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C235E7">
              <w:rPr>
                <w:rFonts w:cs="Arial"/>
                <w:b w:val="0"/>
                <w:lang w:val="sr-Cyrl-RS"/>
              </w:rPr>
              <w:t>радова</w:t>
            </w:r>
            <w:r w:rsidRPr="007650A6">
              <w:rPr>
                <w:rFonts w:cs="Arial"/>
                <w:b w:val="0"/>
              </w:rPr>
              <w:t xml:space="preserve">: </w:t>
            </w:r>
            <w:bookmarkEnd w:id="16"/>
            <w:r w:rsidR="00246FC9">
              <w:rPr>
                <w:rFonts w:cs="Arial"/>
                <w:b w:val="0"/>
                <w:sz w:val="22"/>
                <w:szCs w:val="22"/>
                <w:lang w:val="sr-Cyrl-RS"/>
              </w:rPr>
              <w:t>Термоизолатерски, лимарски и скеларски радови, одржавање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B9A">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246FC9">
        <w:rPr>
          <w:rFonts w:cs="Arial"/>
          <w:sz w:val="22"/>
          <w:szCs w:val="22"/>
          <w:lang w:val="sr-Cyrl-RS"/>
        </w:rPr>
        <w:t>Термоизолатерски, лимарски и скеларски радови, одржавање - ТЕ Колубара</w:t>
      </w:r>
      <w:r w:rsidR="0053094B">
        <w:rPr>
          <w:rFonts w:cs="Arial"/>
          <w:sz w:val="22"/>
          <w:szCs w:val="22"/>
          <w:lang w:val="sr-Cyrl-RS"/>
        </w:rPr>
        <w:t>.</w:t>
      </w:r>
    </w:p>
    <w:p w:rsidR="00CB729B" w:rsidRPr="00CB729B" w:rsidRDefault="002E12CC" w:rsidP="00CB729B">
      <w:pPr>
        <w:rPr>
          <w:rFonts w:eastAsia="Calibri" w:cs="Arial"/>
          <w:lang w:val="sr-Cyrl-RS" w:eastAsia="zh-CN"/>
        </w:rPr>
      </w:pPr>
      <w:r w:rsidRPr="007650A6">
        <w:rPr>
          <w:rFonts w:cs="Arial"/>
          <w:lang w:eastAsia="zh-CN"/>
        </w:rPr>
        <w:t>Назив из општег речника набавке:</w:t>
      </w:r>
      <w:r w:rsidR="007A3345" w:rsidRPr="007650A6">
        <w:rPr>
          <w:rFonts w:cs="Arial"/>
          <w:lang w:val="ru-RU"/>
        </w:rPr>
        <w:t xml:space="preserve"> </w:t>
      </w:r>
      <w:r w:rsidR="00CB729B" w:rsidRPr="00CB729B">
        <w:rPr>
          <w:rFonts w:eastAsia="Calibri" w:cs="Arial"/>
          <w:lang w:val="sr-Cyrl-RS" w:eastAsia="zh-CN"/>
        </w:rPr>
        <w:t>радови на термичкоој изолацији.</w:t>
      </w:r>
    </w:p>
    <w:p w:rsidR="00F366F0" w:rsidRDefault="00F366F0" w:rsidP="009D3129">
      <w:pPr>
        <w:pStyle w:val="ListParagraph"/>
        <w:ind w:left="0" w:right="-14"/>
        <w:rPr>
          <w:rFonts w:ascii="Arial" w:hAnsi="Arial" w:cs="Arial"/>
          <w:lang w:val="sr-Cyrl-RS"/>
        </w:rPr>
      </w:pPr>
    </w:p>
    <w:p w:rsidR="00C6752E" w:rsidRPr="00CB729B"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CB729B">
        <w:rPr>
          <w:rFonts w:ascii="Arial" w:hAnsi="Arial" w:cs="Arial"/>
          <w:lang w:eastAsia="zh-CN"/>
        </w:rPr>
        <w:t xml:space="preserve">45321000 </w:t>
      </w: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CB729B" w:rsidRDefault="00CB729B"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FF4B9A">
      <w:pPr>
        <w:pStyle w:val="Heading10"/>
        <w:numPr>
          <w:ilvl w:val="0"/>
          <w:numId w:val="12"/>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00246255">
        <w:rPr>
          <w:rFonts w:cs="Arial"/>
          <w:b/>
          <w:lang w:val="sr-Cyrl-RS"/>
        </w:rPr>
        <w:t>радова</w:t>
      </w:r>
    </w:p>
    <w:p w:rsidR="00CB729B" w:rsidRPr="00944EAF" w:rsidRDefault="00944EAF" w:rsidP="00944EAF">
      <w:pPr>
        <w:pStyle w:val="Title"/>
        <w:spacing w:before="0"/>
        <w:jc w:val="both"/>
        <w:rPr>
          <w:rFonts w:cs="Arial"/>
          <w:b w:val="0"/>
          <w:sz w:val="22"/>
          <w:szCs w:val="22"/>
          <w:lang w:val="en-US"/>
        </w:rPr>
      </w:pPr>
      <w:r>
        <w:rPr>
          <w:rFonts w:cs="Arial"/>
          <w:lang w:val="sr-Cyrl-RS"/>
        </w:rPr>
        <w:t xml:space="preserve">      </w:t>
      </w:r>
      <w:bookmarkEnd w:id="17"/>
    </w:p>
    <w:p w:rsidR="00CB729B" w:rsidRPr="00CB729B" w:rsidRDefault="00CB729B" w:rsidP="00CB729B">
      <w:pPr>
        <w:spacing w:before="0"/>
        <w:ind w:right="-14"/>
        <w:rPr>
          <w:rFonts w:cs="Arial"/>
          <w:sz w:val="20"/>
          <w:szCs w:val="20"/>
          <w:lang w:val="sr-Cyrl-CS" w:eastAsia="hr-HR"/>
        </w:rPr>
      </w:pPr>
      <w:r w:rsidRPr="00944EAF">
        <w:rPr>
          <w:rFonts w:cs="Arial"/>
          <w:b/>
          <w:sz w:val="20"/>
          <w:szCs w:val="20"/>
          <w:lang w:val="sr-Cyrl-CS" w:eastAsia="hr-HR"/>
        </w:rPr>
        <w:t>ОПШТИ ТЕХНИЧКИ ЗАХТЕВИ</w:t>
      </w:r>
      <w:r w:rsidRPr="00CB729B">
        <w:rPr>
          <w:rFonts w:cs="Arial"/>
          <w:sz w:val="20"/>
          <w:szCs w:val="20"/>
          <w:lang w:val="sr-Cyrl-CS" w:eastAsia="hr-HR"/>
        </w:rPr>
        <w:t>:</w:t>
      </w:r>
    </w:p>
    <w:p w:rsidR="00CB729B" w:rsidRPr="00944EAF" w:rsidRDefault="00CB729B" w:rsidP="00CB729B">
      <w:pPr>
        <w:spacing w:before="0"/>
        <w:ind w:right="-14"/>
        <w:rPr>
          <w:rFonts w:cs="Arial"/>
          <w:b/>
          <w:sz w:val="20"/>
          <w:szCs w:val="20"/>
          <w:lang w:val="sr-Cyrl-CS" w:eastAsia="hr-HR"/>
        </w:rPr>
      </w:pPr>
    </w:p>
    <w:p w:rsidR="00CB729B" w:rsidRPr="004C19EF" w:rsidRDefault="00CB729B" w:rsidP="00CB729B">
      <w:pPr>
        <w:spacing w:before="0"/>
        <w:ind w:right="-14"/>
        <w:rPr>
          <w:rFonts w:cs="Arial"/>
          <w:b/>
          <w:lang w:val="sr-Cyrl-CS" w:eastAsia="hr-HR"/>
        </w:rPr>
      </w:pPr>
      <w:r w:rsidRPr="004C19EF">
        <w:rPr>
          <w:rFonts w:cs="Arial"/>
          <w:b/>
          <w:u w:val="single"/>
          <w:lang w:val="sr-Cyrl-CS" w:eastAsia="hr-HR"/>
        </w:rPr>
        <w:t>Опис  радова  захтеваних ценовником</w:t>
      </w:r>
      <w:r w:rsidRPr="004C19EF">
        <w:rPr>
          <w:rFonts w:cs="Arial"/>
          <w:b/>
          <w:lang w:val="sr-Cyrl-CS" w:eastAsia="hr-HR"/>
        </w:rPr>
        <w:t xml:space="preserve">: </w:t>
      </w:r>
    </w:p>
    <w:p w:rsidR="00CB729B" w:rsidRPr="004C19EF" w:rsidRDefault="00CB729B" w:rsidP="00CB729B">
      <w:pPr>
        <w:spacing w:before="0"/>
        <w:ind w:right="-14"/>
        <w:rPr>
          <w:rFonts w:cs="Arial"/>
          <w:lang w:val="sr-Cyrl-CS" w:eastAsia="hr-HR"/>
        </w:rPr>
      </w:pPr>
      <w:r w:rsidRPr="004C19EF">
        <w:rPr>
          <w:rFonts w:cs="Arial"/>
          <w:lang w:val="sr-Cyrl-CS" w:eastAsia="hr-HR"/>
        </w:rPr>
        <w:t>Врста уређаја: цевоводи високог притиска, остали цевоводи, спољашња (равна) изолација цевног система, канала аеросмеше, горионика, канала димног гаса и свежег ваздуха, турбина.</w:t>
      </w:r>
    </w:p>
    <w:p w:rsidR="00CB729B" w:rsidRPr="004C19EF" w:rsidRDefault="00CB729B" w:rsidP="00CB729B">
      <w:pPr>
        <w:spacing w:before="0"/>
        <w:ind w:right="-14"/>
        <w:rPr>
          <w:rFonts w:cs="Arial"/>
          <w:b/>
          <w:lang w:val="sr-Cyrl-CS" w:eastAsia="hr-HR"/>
        </w:rPr>
      </w:pPr>
      <w:r w:rsidRPr="004C19EF">
        <w:rPr>
          <w:rFonts w:cs="Arial"/>
          <w:b/>
          <w:u w:val="single"/>
          <w:lang w:val="sr-Cyrl-CS" w:eastAsia="hr-HR"/>
        </w:rPr>
        <w:t>Термоизолатерски радови - демонтажа изолације</w:t>
      </w:r>
      <w:r w:rsidRPr="004C19EF">
        <w:rPr>
          <w:rFonts w:cs="Arial"/>
          <w:b/>
          <w:lang w:val="sr-Cyrl-CS" w:eastAsia="hr-HR"/>
        </w:rPr>
        <w:t xml:space="preserve"> :</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изолационог плашта, изолације и носеће подконструкције.</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CB729B" w:rsidRPr="004C19EF" w:rsidRDefault="00CB729B" w:rsidP="00CB729B">
      <w:pPr>
        <w:spacing w:before="0"/>
        <w:ind w:right="-14"/>
        <w:rPr>
          <w:rFonts w:cs="Arial"/>
          <w:lang w:val="sr-Cyrl-CS" w:eastAsia="hr-HR"/>
        </w:rPr>
      </w:pPr>
      <w:r w:rsidRPr="004C19EF">
        <w:rPr>
          <w:rFonts w:cs="Arial"/>
          <w:lang w:val="sr-Cyrl-CS" w:eastAsia="hr-HR"/>
        </w:rPr>
        <w:t>-Управљање индустријским отпадом спровести на следећи начин: неупотребљиву  минералну  вуну паковати у  ПВЦ вреће,  неупотребљив лимени плашт, подконструкцију и меркур плетиво уредно одложити на место које одреди надзорни орган.</w:t>
      </w:r>
    </w:p>
    <w:p w:rsidR="00CB729B" w:rsidRPr="004C19EF" w:rsidRDefault="00CB729B" w:rsidP="00CB729B">
      <w:pPr>
        <w:spacing w:before="0"/>
        <w:ind w:right="-14"/>
        <w:rPr>
          <w:rFonts w:cs="Arial"/>
          <w:b/>
          <w:u w:val="single"/>
          <w:lang w:val="sr-Cyrl-CS" w:eastAsia="hr-HR"/>
        </w:rPr>
      </w:pPr>
      <w:r w:rsidRPr="004C19EF">
        <w:rPr>
          <w:rFonts w:cs="Arial"/>
          <w:b/>
          <w:u w:val="single"/>
          <w:lang w:val="sr-Cyrl-CS" w:eastAsia="hr-HR"/>
        </w:rPr>
        <w:t>Термоизолатерски радови - монтажа изолације:</w:t>
      </w:r>
    </w:p>
    <w:p w:rsidR="00CB729B" w:rsidRPr="004C19EF" w:rsidRDefault="00CB729B" w:rsidP="00CB729B">
      <w:pPr>
        <w:spacing w:before="0"/>
        <w:ind w:right="-14"/>
        <w:rPr>
          <w:rFonts w:cs="Arial"/>
          <w:lang w:val="sr-Cyrl-CS" w:eastAsia="hr-HR"/>
        </w:rPr>
      </w:pPr>
      <w:r w:rsidRPr="004C19EF">
        <w:rPr>
          <w:rFonts w:cs="Arial"/>
          <w:lang w:val="sr-Cyrl-CS" w:eastAsia="hr-HR"/>
        </w:rPr>
        <w:t>-Поправка постојећег лименог плашта без демонтаже (прешрафљивање).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старе употребљиве носеће подконструкције после њене поправке.</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израда и монтажа нове носеће подконструкције.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демонтиране употребљиве минералне  вуне по скинутим слојевима уз консултацију са надзорним органом.</w:t>
      </w:r>
    </w:p>
    <w:p w:rsidR="00CB729B" w:rsidRPr="004C19EF" w:rsidRDefault="00CB729B" w:rsidP="00CB729B">
      <w:pPr>
        <w:spacing w:before="0"/>
        <w:ind w:right="-14"/>
        <w:rPr>
          <w:rFonts w:cs="Arial"/>
          <w:lang w:val="sr-Cyrl-CS" w:eastAsia="hr-HR"/>
        </w:rPr>
      </w:pPr>
      <w:r w:rsidRPr="004C19EF">
        <w:rPr>
          <w:rFonts w:cs="Arial"/>
          <w:lang w:val="sr-Cyrl-CS" w:eastAsia="hr-HR"/>
        </w:rPr>
        <w:t>-Испорука  и монтажа нове минералне  вуне  дебљине од 60 – 300mm.</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старог употребљивог изолационог лименог плашта после поправке (пеглање...).</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израда и монтажа новог изолационог плашта од Al или Zn лима</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старе употребљиве изoлације и ревитализованих лимених фазонских комада на конусима, вентилима, прирубницама и осталим компликованим местима.</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 монтажа нове изолације  и лимених фазонских комада на конусима, вентилима, прирубницама и осталим компликованим местима.</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старе упортебљиве изолације, ревитализованог лименог плашта (Al или Zn лим, трапезни или раван) и ревитализоване носеће подконструкције са елементима за причвршћивање на зидовима котла, канала, горионика, паровода</w:t>
      </w:r>
    </w:p>
    <w:p w:rsidR="00CB729B" w:rsidRPr="004C19EF" w:rsidRDefault="00CB729B" w:rsidP="00CB729B">
      <w:pPr>
        <w:spacing w:before="0"/>
        <w:ind w:right="-14"/>
        <w:rPr>
          <w:rFonts w:cs="Arial"/>
          <w:lang w:val="sr-Cyrl-CS" w:eastAsia="hr-HR"/>
        </w:rPr>
      </w:pPr>
      <w:r w:rsidRPr="004C19EF">
        <w:rPr>
          <w:rFonts w:cs="Arial"/>
          <w:lang w:val="sr-Cyrl-CS" w:eastAsia="hr-HR"/>
        </w:rPr>
        <w:t>-Набавка, израда и монтажа нове изoлације, лименог плашта (Al или Zn лим, трапезни или раван) и носеће подконаструкције са елементима за причвршћивање на зидовима котла, канала, горионика, паровода.</w:t>
      </w:r>
    </w:p>
    <w:p w:rsidR="00CB729B" w:rsidRPr="004C19EF" w:rsidRDefault="00CB729B" w:rsidP="00CB729B">
      <w:pPr>
        <w:spacing w:before="0"/>
        <w:ind w:right="-14"/>
        <w:rPr>
          <w:rFonts w:cs="Arial"/>
          <w:lang w:val="sr-Cyrl-CS" w:eastAsia="hr-HR"/>
        </w:rPr>
      </w:pPr>
      <w:r w:rsidRPr="004C19EF">
        <w:rPr>
          <w:rFonts w:cs="Arial"/>
          <w:lang w:val="sr-Cyrl-CS" w:eastAsia="hr-HR"/>
        </w:rPr>
        <w:t>-Израда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w:t>
      </w:r>
    </w:p>
    <w:p w:rsidR="00CB729B" w:rsidRPr="004C19EF" w:rsidRDefault="00CB729B" w:rsidP="00CB729B">
      <w:pPr>
        <w:spacing w:before="0"/>
        <w:ind w:right="-14"/>
        <w:rPr>
          <w:rFonts w:cs="Arial"/>
          <w:b/>
          <w:u w:val="single"/>
          <w:lang w:val="sr-Cyrl-CS" w:eastAsia="hr-HR"/>
        </w:rPr>
      </w:pPr>
      <w:r w:rsidRPr="004C19EF">
        <w:rPr>
          <w:rFonts w:cs="Arial"/>
          <w:b/>
          <w:u w:val="single"/>
          <w:lang w:val="sr-Cyrl-CS" w:eastAsia="hr-HR"/>
        </w:rPr>
        <w:t>Лимарски радови:</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њихова ревитализација и монтажа правоугаоних канала од Al, Zn лима са фазонским комадима.</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(неупотребљивих или неадекватних), израда и монтажа нових правоугаоних канала од Al , Zn лима са фазонским комадима.</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ревитализација и монтажа венаца, окапница, опшивки, увала, хоризонталних и вертикалних олука и тд.</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старих (неупотребљивих), израда и монтажа нових венаца, окапница, опшивки, увала, хоризонталних и вертикалних олука и тд.</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старог, ревитализација и монтажа Al, Zn или Fe (трапезног или равног) лима са кровова и фасада.</w:t>
      </w:r>
    </w:p>
    <w:p w:rsidR="00CB729B" w:rsidRPr="004C19EF" w:rsidRDefault="00CB729B" w:rsidP="00CB729B">
      <w:pPr>
        <w:spacing w:before="0"/>
        <w:ind w:right="-14"/>
        <w:rPr>
          <w:rFonts w:cs="Arial"/>
          <w:lang w:val="sr-Cyrl-CS" w:eastAsia="hr-HR"/>
        </w:rPr>
      </w:pPr>
      <w:r w:rsidRPr="004C19EF">
        <w:rPr>
          <w:rFonts w:cs="Arial"/>
          <w:lang w:val="sr-Cyrl-CS" w:eastAsia="hr-HR"/>
        </w:rPr>
        <w:t>-Демонтажа старог (неупотребљивог) и монтажа новог Al, Zn или Fe (трапезног или равног) лима са кровова и фасада.</w:t>
      </w:r>
    </w:p>
    <w:p w:rsidR="00CB729B" w:rsidRPr="004C19EF" w:rsidRDefault="00CB729B" w:rsidP="00CB729B">
      <w:pPr>
        <w:spacing w:before="0"/>
        <w:ind w:right="-14"/>
        <w:rPr>
          <w:rFonts w:cs="Arial"/>
          <w:lang w:val="sr-Cyrl-CS" w:eastAsia="hr-HR"/>
        </w:rPr>
      </w:pPr>
      <w:r w:rsidRPr="004C19EF">
        <w:rPr>
          <w:rFonts w:cs="Arial"/>
          <w:lang w:val="sr-Cyrl-CS" w:eastAsia="hr-HR"/>
        </w:rPr>
        <w:t>-Поправка старих и израда нових објеката од Ал или Zn лима (надстрешнице, кутије већих димензија итд.) за заштиту одређених уређаја (електро-ормани, мотора и сл.)</w:t>
      </w:r>
    </w:p>
    <w:p w:rsidR="00CB729B" w:rsidRPr="004C19EF" w:rsidRDefault="00CB729B" w:rsidP="00CB729B">
      <w:pPr>
        <w:spacing w:before="0"/>
        <w:ind w:right="-14"/>
        <w:rPr>
          <w:rFonts w:cs="Arial"/>
          <w:lang w:val="sr-Cyrl-CS" w:eastAsia="hr-HR"/>
        </w:rPr>
      </w:pPr>
      <w:r w:rsidRPr="004C19EF">
        <w:rPr>
          <w:rFonts w:cs="Arial"/>
          <w:lang w:val="sr-Cyrl-CS" w:eastAsia="hr-HR"/>
        </w:rPr>
        <w:t>-Поправка постојећих или израда и монтажа нових разних жалузина (покретне и фиксне) од Zn и Fe лима.</w:t>
      </w:r>
    </w:p>
    <w:p w:rsidR="00CB729B" w:rsidRDefault="00CB729B" w:rsidP="00CB729B">
      <w:pPr>
        <w:spacing w:before="0"/>
        <w:ind w:right="-14"/>
        <w:rPr>
          <w:rFonts w:cs="Arial"/>
          <w:lang w:val="sr-Cyrl-CS" w:eastAsia="hr-HR"/>
        </w:rPr>
      </w:pPr>
    </w:p>
    <w:p w:rsidR="004C19EF" w:rsidRPr="004C19EF" w:rsidRDefault="004C19EF" w:rsidP="00CB729B">
      <w:pPr>
        <w:spacing w:before="0"/>
        <w:ind w:right="-14"/>
        <w:rPr>
          <w:rFonts w:cs="Arial"/>
          <w:lang w:val="sr-Cyrl-CS" w:eastAsia="hr-HR"/>
        </w:rPr>
      </w:pPr>
    </w:p>
    <w:p w:rsidR="00CB729B" w:rsidRPr="004C19EF" w:rsidRDefault="00CB729B" w:rsidP="00CB729B">
      <w:pPr>
        <w:spacing w:before="0"/>
        <w:ind w:right="-14"/>
        <w:rPr>
          <w:rFonts w:cs="Arial"/>
          <w:b/>
          <w:lang w:val="sr-Cyrl-CS" w:eastAsia="hr-HR"/>
        </w:rPr>
      </w:pPr>
      <w:r w:rsidRPr="004C19EF">
        <w:rPr>
          <w:rFonts w:cs="Arial"/>
          <w:b/>
          <w:u w:val="single"/>
          <w:lang w:val="sr-Cyrl-CS" w:eastAsia="hr-HR"/>
        </w:rPr>
        <w:lastRenderedPageBreak/>
        <w:t>Скеларски радови</w:t>
      </w:r>
      <w:r w:rsidRPr="004C19EF">
        <w:rPr>
          <w:rFonts w:cs="Arial"/>
          <w:b/>
          <w:lang w:val="sr-Cyrl-CS" w:eastAsia="hr-HR"/>
        </w:rPr>
        <w:t>:</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цевасте просторне  скеле у котларници,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цевасте просторне скеле у тешко приступачним затвореним просторима (котлови, базени,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покретне скеле висине до 8m са радном платформом до 10m2 по свим прописима техничке заштите.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радних и заштитних платформи у котлу за ремонтне радове мањег обима по свим прописима техничке заштите.</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CB729B" w:rsidRPr="004C19EF" w:rsidRDefault="00CB729B" w:rsidP="00CB729B">
      <w:pPr>
        <w:spacing w:before="0"/>
        <w:ind w:right="-14"/>
        <w:rPr>
          <w:rFonts w:cs="Arial"/>
          <w:lang w:val="sr-Cyrl-CS" w:eastAsia="hr-HR"/>
        </w:rPr>
      </w:pPr>
      <w:r w:rsidRPr="004C19EF">
        <w:rPr>
          <w:rFonts w:cs="Arial"/>
          <w:lang w:val="sr-Cyrl-CS" w:eastAsia="hr-HR"/>
        </w:rPr>
        <w:t>канала, фасадни зидови итд.) по свим прописима техничке заштите.</w:t>
      </w:r>
    </w:p>
    <w:p w:rsidR="00CB729B" w:rsidRPr="004C19EF" w:rsidRDefault="00CB729B" w:rsidP="00CB729B">
      <w:pPr>
        <w:spacing w:before="0"/>
        <w:ind w:right="-14"/>
        <w:rPr>
          <w:rFonts w:cs="Arial"/>
          <w:lang w:val="sr-Cyrl-CS" w:eastAsia="hr-HR"/>
        </w:rPr>
      </w:pPr>
      <w:r w:rsidRPr="004C19EF">
        <w:rPr>
          <w:rFonts w:cs="Arial"/>
          <w:lang w:val="sr-Cyrl-CS" w:eastAsia="hr-HR"/>
        </w:rPr>
        <w:t>-Монтажа и демонтажа висећих окачених скела од металних цеви (у котлу, испод канала димног гаса итд.) са радном платформом до 10 m2 по свим прописима техничке заштите.</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r w:rsidRPr="004C19EF">
        <w:rPr>
          <w:rFonts w:cs="Arial"/>
          <w:lang w:val="sr-Cyrl-CS" w:eastAsia="hr-HR"/>
        </w:rPr>
        <w:t>-Минерална вуна мора имати минималну  густину 100кг/м³,  коефицијент провођења топлоте λmax =0,130 W ∕ м²К за т=500-600°C, у меркури плетиву,и уграђиваће се на цевоводе и равне површине чије су температуре 500-600°C. Минерална вуна мора имати атест квалитета материјала.</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 </w:t>
      </w:r>
    </w:p>
    <w:p w:rsidR="00CB729B" w:rsidRPr="004C19EF" w:rsidRDefault="00CB729B" w:rsidP="00CB729B">
      <w:pPr>
        <w:spacing w:before="0"/>
        <w:ind w:right="-14"/>
        <w:rPr>
          <w:rFonts w:cs="Arial"/>
          <w:lang w:val="sr-Cyrl-CS" w:eastAsia="hr-HR"/>
        </w:rPr>
      </w:pPr>
      <w:r w:rsidRPr="004C19EF">
        <w:rPr>
          <w:rFonts w:cs="Arial"/>
          <w:lang w:val="sr-Cyrl-CS" w:eastAsia="hr-HR"/>
        </w:rPr>
        <w:t>- Минерална вуна у гранулама са стакленим влакнима, квалитет „ВУНИЗОЛ РГС“ насипне гистине 140кг/м³ односно у збијеном стању 220кг/ м³, термо малтер дебљине 10мм у квалитету „ИЗОСИЛ С“, подконструкција од бетонског гвожђа 6мм, поцинкована рабиц мрежа 10x10x0,8мм, поц.жица 1мм, заштита за прирубнице алум.фолијом 0,1мм.</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r w:rsidRPr="004C19EF">
        <w:rPr>
          <w:rFonts w:cs="Arial"/>
          <w:lang w:val="sr-Cyrl-CS" w:eastAsia="hr-HR"/>
        </w:rPr>
        <w:t>- Обрачун скеле врши се по обрасцу:</w:t>
      </w:r>
    </w:p>
    <w:p w:rsidR="00CB729B" w:rsidRPr="004C19EF" w:rsidRDefault="00CB729B" w:rsidP="00CB729B">
      <w:pPr>
        <w:spacing w:before="0"/>
        <w:ind w:right="-14"/>
        <w:rPr>
          <w:rFonts w:cs="Arial"/>
          <w:lang w:val="sr-Cyrl-CS" w:eastAsia="hr-HR"/>
        </w:rPr>
      </w:pPr>
      <w:r w:rsidRPr="004C19EF">
        <w:rPr>
          <w:rFonts w:cs="Arial"/>
          <w:lang w:val="sr-Cyrl-CS" w:eastAsia="hr-HR"/>
        </w:rPr>
        <w:t>a x b x h/2   -  све скеле осим фасадних,</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a x h </w:t>
      </w:r>
      <w:r w:rsidRPr="004C19EF">
        <w:rPr>
          <w:rFonts w:cs="Arial"/>
          <w:lang w:val="sr-Cyrl-CS" w:eastAsia="hr-HR"/>
        </w:rPr>
        <w:tab/>
        <w:t xml:space="preserve">         -  фасадне скеле;</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b/>
          <w:lang w:val="sr-Cyrl-CS" w:eastAsia="hr-HR"/>
        </w:rPr>
      </w:pPr>
      <w:r w:rsidRPr="004C19EF">
        <w:rPr>
          <w:rFonts w:cs="Arial"/>
          <w:b/>
          <w:lang w:val="sr-Cyrl-CS" w:eastAsia="hr-HR"/>
        </w:rPr>
        <w:t>ПОСЕБНИ ТЕХНИЧКИ ЗАХТЕВИ:</w:t>
      </w:r>
    </w:p>
    <w:p w:rsidR="00CB729B" w:rsidRPr="004C19EF" w:rsidRDefault="00CB729B" w:rsidP="00CB729B">
      <w:pPr>
        <w:spacing w:before="0"/>
        <w:ind w:right="-14"/>
        <w:rPr>
          <w:rFonts w:cs="Arial"/>
          <w:lang w:val="sr-Cyrl-CS" w:eastAsia="hr-HR"/>
        </w:rPr>
      </w:pPr>
      <w:r w:rsidRPr="004C19EF">
        <w:rPr>
          <w:rFonts w:cs="Arial"/>
          <w:lang w:val="sr-Cyrl-CS" w:eastAsia="hr-HR"/>
        </w:rPr>
        <w:t xml:space="preserve">(за </w:t>
      </w:r>
      <w:r w:rsidR="00416054">
        <w:rPr>
          <w:rFonts w:cs="Arial"/>
          <w:lang w:val="sr-Cyrl-CS" w:eastAsia="hr-HR"/>
        </w:rPr>
        <w:t>радове</w:t>
      </w:r>
      <w:r w:rsidRPr="004C19EF">
        <w:rPr>
          <w:rFonts w:cs="Arial"/>
          <w:lang w:val="sr-Cyrl-CS" w:eastAsia="hr-HR"/>
        </w:rPr>
        <w:t xml:space="preserve"> тражене ценовником набавке)</w:t>
      </w:r>
    </w:p>
    <w:p w:rsidR="008A264B" w:rsidRPr="008A264B" w:rsidRDefault="008A264B" w:rsidP="008A264B">
      <w:pPr>
        <w:spacing w:before="0"/>
        <w:rPr>
          <w:rFonts w:cs="Arial"/>
          <w:lang w:val="sr-Cyrl-RS"/>
        </w:rPr>
      </w:pPr>
      <w:r w:rsidRPr="008A264B">
        <w:rPr>
          <w:rFonts w:cs="Arial"/>
          <w:lang w:val="sr-Latn-CS"/>
        </w:rPr>
        <w:t>-Радови у тачки 1 у ценовнику подразумевају</w:t>
      </w:r>
      <w:r w:rsidRPr="008A264B">
        <w:rPr>
          <w:rFonts w:cs="Arial"/>
          <w:lang w:val="sr-Cyrl-RS"/>
        </w:rPr>
        <w:t xml:space="preserve"> демонтажу лименог плашта, менералне вуне и подконструкције на захтев наручиоца. Уклањање минералне вуне и остатака вуне, одлагање лимене облоге и подконструкције.</w:t>
      </w:r>
    </w:p>
    <w:p w:rsidR="008A264B" w:rsidRPr="008A264B" w:rsidRDefault="008A264B" w:rsidP="008A264B">
      <w:pPr>
        <w:spacing w:before="0"/>
        <w:rPr>
          <w:rFonts w:cs="Arial"/>
          <w:lang w:val="sr-Cyrl-RS"/>
        </w:rPr>
      </w:pPr>
      <w:r w:rsidRPr="008A264B">
        <w:rPr>
          <w:rFonts w:cs="Arial"/>
          <w:lang w:val="sr-Cyrl-RS"/>
        </w:rPr>
        <w:t>-Радови из тачке 2 у ценовнику подразумевају: монтажу и поправку старе подконструкције или монтажу нове; испоруку и монтажу нове минералне вуне; монтажу и поправку старог (употребљивог) лименог плашта или монтажу новог.</w:t>
      </w:r>
    </w:p>
    <w:p w:rsidR="008A264B" w:rsidRPr="008A264B" w:rsidRDefault="008A264B" w:rsidP="008A264B">
      <w:pPr>
        <w:spacing w:before="0"/>
        <w:rPr>
          <w:rFonts w:cs="Arial"/>
          <w:lang w:val="sr-Cyrl-RS"/>
        </w:rPr>
      </w:pPr>
      <w:r w:rsidRPr="008A264B">
        <w:rPr>
          <w:rFonts w:cs="Arial"/>
          <w:lang w:val="sr-Cyrl-RS"/>
        </w:rPr>
        <w:t xml:space="preserve">-Радови из тачке 3 у ценовнику  подразумевају испоруку материјала и израду новог лименог плашта и нове подконструкције  </w:t>
      </w:r>
      <w:r w:rsidRPr="008A264B">
        <w:rPr>
          <w:rFonts w:cs="Arial"/>
          <w:lang w:val="sr-Cyrl-CS"/>
        </w:rPr>
        <w:t>по техничким нормама за ову врсту  послова поштујући захтеве техничког надзора наручиоца</w:t>
      </w: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p>
    <w:p w:rsidR="00CB729B" w:rsidRPr="004C19EF" w:rsidRDefault="00CB729B" w:rsidP="00CB729B">
      <w:pPr>
        <w:spacing w:before="0"/>
        <w:ind w:right="-14"/>
        <w:rPr>
          <w:rFonts w:cs="Arial"/>
          <w:lang w:val="sr-Cyrl-CS" w:eastAsia="hr-HR"/>
        </w:rPr>
      </w:pPr>
      <w:r w:rsidRPr="004C19EF">
        <w:rPr>
          <w:rFonts w:cs="Arial"/>
          <w:lang w:val="sr-Cyrl-CS" w:eastAsia="hr-HR"/>
        </w:rPr>
        <w:t xml:space="preserve">  </w:t>
      </w:r>
      <w:r w:rsidRPr="004C19EF">
        <w:rPr>
          <w:rFonts w:cs="Arial"/>
          <w:lang w:val="sr-Cyrl-CS" w:eastAsia="hr-HR"/>
        </w:rPr>
        <w:tab/>
      </w:r>
    </w:p>
    <w:p w:rsidR="00CB729B" w:rsidRPr="00CB729B" w:rsidRDefault="00CB729B" w:rsidP="00CB729B">
      <w:pPr>
        <w:spacing w:before="0"/>
        <w:ind w:right="-14"/>
        <w:rPr>
          <w:rFonts w:cs="Arial"/>
          <w:sz w:val="20"/>
          <w:szCs w:val="20"/>
          <w:lang w:val="sr-Cyrl-CS" w:eastAsia="hr-HR"/>
        </w:rPr>
      </w:pPr>
    </w:p>
    <w:p w:rsidR="00835D26" w:rsidRDefault="00835D26" w:rsidP="00CB6B0A">
      <w:pPr>
        <w:spacing w:before="0"/>
        <w:ind w:right="-14"/>
        <w:rPr>
          <w:rFonts w:cs="Arial"/>
          <w:b/>
          <w:iCs/>
          <w:color w:val="000000" w:themeColor="text1"/>
        </w:rPr>
      </w:pPr>
    </w:p>
    <w:p w:rsidR="0020794D" w:rsidRDefault="0020794D" w:rsidP="00CB6B0A">
      <w:pPr>
        <w:spacing w:before="0"/>
        <w:ind w:right="-14"/>
        <w:rPr>
          <w:rFonts w:cs="Arial"/>
          <w:b/>
          <w:iCs/>
          <w:color w:val="000000" w:themeColor="text1"/>
          <w:lang w:val="sr-Cyrl-RS"/>
        </w:rPr>
      </w:pPr>
    </w:p>
    <w:p w:rsidR="004C19EF" w:rsidRDefault="004C19EF" w:rsidP="00CB6B0A">
      <w:pPr>
        <w:spacing w:before="0"/>
        <w:ind w:right="-14"/>
        <w:rPr>
          <w:rFonts w:cs="Arial"/>
          <w:b/>
          <w:iCs/>
          <w:color w:val="000000" w:themeColor="text1"/>
          <w:lang w:val="sr-Cyrl-RS"/>
        </w:rPr>
      </w:pPr>
    </w:p>
    <w:p w:rsidR="004C19EF" w:rsidRDefault="004C19EF" w:rsidP="00CB6B0A">
      <w:pPr>
        <w:spacing w:before="0"/>
        <w:ind w:right="-14"/>
        <w:rPr>
          <w:rFonts w:cs="Arial"/>
          <w:b/>
          <w:iCs/>
          <w:color w:val="000000" w:themeColor="text1"/>
          <w:lang w:val="sr-Cyrl-RS"/>
        </w:rPr>
      </w:pPr>
    </w:p>
    <w:p w:rsidR="00CB729B" w:rsidRDefault="00CB729B" w:rsidP="00CB6B0A">
      <w:pPr>
        <w:spacing w:before="0"/>
        <w:ind w:right="-14"/>
        <w:rPr>
          <w:rFonts w:cs="Arial"/>
          <w:b/>
          <w:iCs/>
          <w:color w:val="000000" w:themeColor="text1"/>
          <w:lang w:val="sr-Cyrl-RS"/>
        </w:rPr>
      </w:pPr>
    </w:p>
    <w:p w:rsidR="00C275D3" w:rsidRDefault="00C275D3" w:rsidP="00CB6B0A">
      <w:pPr>
        <w:spacing w:before="0"/>
        <w:ind w:right="-14"/>
        <w:rPr>
          <w:rFonts w:cs="Arial"/>
          <w:b/>
          <w:iCs/>
          <w:color w:val="000000" w:themeColor="text1"/>
          <w:lang w:val="sr-Cyrl-RS"/>
        </w:rPr>
      </w:pPr>
    </w:p>
    <w:p w:rsidR="00C275D3" w:rsidRDefault="00C275D3" w:rsidP="00CB6B0A">
      <w:pPr>
        <w:spacing w:before="0"/>
        <w:ind w:right="-14"/>
        <w:rPr>
          <w:rFonts w:cs="Arial"/>
          <w:b/>
          <w:iCs/>
          <w:color w:val="000000" w:themeColor="text1"/>
          <w:lang w:val="sr-Cyrl-RS"/>
        </w:rPr>
      </w:pPr>
    </w:p>
    <w:p w:rsidR="00C275D3" w:rsidRDefault="00C275D3" w:rsidP="00CB6B0A">
      <w:pPr>
        <w:spacing w:before="0"/>
        <w:ind w:right="-14"/>
        <w:rPr>
          <w:rFonts w:cs="Arial"/>
          <w:b/>
          <w:iCs/>
          <w:color w:val="000000" w:themeColor="text1"/>
          <w:lang w:val="sr-Cyrl-RS"/>
        </w:rPr>
      </w:pPr>
    </w:p>
    <w:p w:rsidR="00C275D3" w:rsidRDefault="00C275D3" w:rsidP="00CB6B0A">
      <w:pPr>
        <w:spacing w:before="0"/>
        <w:ind w:right="-14"/>
        <w:rPr>
          <w:rFonts w:cs="Arial"/>
          <w:b/>
          <w:iCs/>
          <w:color w:val="000000" w:themeColor="text1"/>
          <w:lang w:val="sr-Cyrl-RS"/>
        </w:rPr>
      </w:pPr>
    </w:p>
    <w:p w:rsidR="00C275D3" w:rsidRPr="00CB729B" w:rsidRDefault="00C275D3" w:rsidP="00CB6B0A">
      <w:pPr>
        <w:spacing w:before="0"/>
        <w:ind w:right="-14"/>
        <w:rPr>
          <w:rFonts w:cs="Arial"/>
          <w:b/>
          <w:iCs/>
          <w:color w:val="000000" w:themeColor="text1"/>
          <w:lang w:val="sr-Cyrl-RS"/>
        </w:rPr>
      </w:pPr>
    </w:p>
    <w:p w:rsidR="004A03A5" w:rsidRPr="00D51E6A" w:rsidRDefault="00557626" w:rsidP="00E13FFC">
      <w:pPr>
        <w:spacing w:before="0"/>
        <w:rPr>
          <w:rFonts w:cs="Arial"/>
          <w:b/>
        </w:rPr>
      </w:pPr>
      <w:r w:rsidRPr="007650A6">
        <w:rPr>
          <w:rFonts w:cs="Arial"/>
          <w:b/>
          <w:iCs/>
          <w:color w:val="000000" w:themeColor="text1"/>
          <w:lang w:val="sr-Cyrl-RS"/>
        </w:rPr>
        <w:lastRenderedPageBreak/>
        <w:t>3.</w:t>
      </w:r>
      <w:r w:rsidR="00EF3C47" w:rsidRPr="007650A6">
        <w:rPr>
          <w:rFonts w:cs="Arial"/>
          <w:b/>
          <w:iCs/>
          <w:color w:val="000000" w:themeColor="text1"/>
        </w:rPr>
        <w:t>2</w:t>
      </w:r>
      <w:r w:rsidRPr="007650A6">
        <w:rPr>
          <w:rFonts w:cs="Arial"/>
          <w:b/>
          <w:iCs/>
          <w:color w:val="000000" w:themeColor="text1"/>
          <w:lang w:val="sr-Cyrl-RS"/>
        </w:rPr>
        <w:t>.</w:t>
      </w:r>
      <w:r w:rsidR="00FB53AE">
        <w:rPr>
          <w:rFonts w:cs="Arial"/>
          <w:b/>
          <w:iCs/>
          <w:color w:val="000000" w:themeColor="text1"/>
          <w:lang w:val="sr-Cyrl-RS"/>
        </w:rPr>
        <w:t xml:space="preserve">Врста и обим </w:t>
      </w:r>
      <w:r w:rsidR="00246255">
        <w:rPr>
          <w:rFonts w:cs="Arial"/>
          <w:b/>
          <w:iCs/>
          <w:color w:val="000000" w:themeColor="text1"/>
          <w:lang w:val="sr-Cyrl-RS"/>
        </w:rPr>
        <w:t>радова</w:t>
      </w:r>
      <w:r w:rsidRPr="007650A6">
        <w:rPr>
          <w:rFonts w:cs="Arial"/>
          <w:b/>
          <w:lang w:val="sr-Cyrl-RS"/>
        </w:rPr>
        <w:t>:</w:t>
      </w: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2"/>
        <w:gridCol w:w="4410"/>
        <w:gridCol w:w="1620"/>
        <w:gridCol w:w="1768"/>
      </w:tblGrid>
      <w:tr w:rsidR="00C66AE6" w:rsidRPr="00F72106" w:rsidTr="00B61DBE">
        <w:trPr>
          <w:jc w:val="center"/>
        </w:trPr>
        <w:tc>
          <w:tcPr>
            <w:tcW w:w="822"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4410" w:type="dxa"/>
            <w:shd w:val="clear" w:color="auto" w:fill="E0E0E0"/>
            <w:vAlign w:val="center"/>
          </w:tcPr>
          <w:p w:rsidR="00C66AE6" w:rsidRPr="00F72106" w:rsidRDefault="00C66AE6" w:rsidP="00F34F43">
            <w:pPr>
              <w:spacing w:before="0"/>
              <w:jc w:val="center"/>
              <w:rPr>
                <w:rFonts w:cs="Arial"/>
                <w:sz w:val="20"/>
                <w:szCs w:val="20"/>
                <w:lang w:val="sr-Cyrl-CS" w:eastAsia="hr-HR"/>
              </w:rPr>
            </w:pPr>
            <w:r w:rsidRPr="00F72106">
              <w:rPr>
                <w:rFonts w:cs="Arial"/>
                <w:sz w:val="20"/>
                <w:szCs w:val="20"/>
                <w:lang w:val="sr-Cyrl-CS" w:eastAsia="hr-HR"/>
              </w:rPr>
              <w:t>Предмет набавке радова</w:t>
            </w:r>
          </w:p>
        </w:tc>
        <w:tc>
          <w:tcPr>
            <w:tcW w:w="162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7052E6" w:rsidRPr="00F72106" w:rsidTr="00E734F3">
        <w:trPr>
          <w:trHeight w:val="419"/>
          <w:jc w:val="center"/>
        </w:trPr>
        <w:tc>
          <w:tcPr>
            <w:tcW w:w="822" w:type="dxa"/>
            <w:shd w:val="clear" w:color="auto" w:fill="auto"/>
            <w:vAlign w:val="center"/>
          </w:tcPr>
          <w:p w:rsidR="007052E6" w:rsidRPr="00803223" w:rsidRDefault="007052E6" w:rsidP="00E734F3">
            <w:pPr>
              <w:spacing w:before="0"/>
              <w:jc w:val="left"/>
              <w:rPr>
                <w:rFonts w:cs="Arial"/>
                <w:lang w:val="sr-Cyrl-RS"/>
              </w:rPr>
            </w:pPr>
            <w:r>
              <w:rPr>
                <w:rFonts w:cs="Arial"/>
                <w:lang w:val="sr-Latn-RS"/>
              </w:rPr>
              <w:t>I</w:t>
            </w:r>
          </w:p>
        </w:tc>
        <w:tc>
          <w:tcPr>
            <w:tcW w:w="4410" w:type="dxa"/>
            <w:shd w:val="clear" w:color="auto" w:fill="auto"/>
            <w:vAlign w:val="center"/>
          </w:tcPr>
          <w:p w:rsidR="007052E6" w:rsidRPr="007F5061" w:rsidRDefault="007052E6" w:rsidP="00E734F3">
            <w:pPr>
              <w:spacing w:before="0"/>
              <w:jc w:val="left"/>
              <w:rPr>
                <w:rFonts w:cs="Arial"/>
                <w:lang w:val="sr-Cyrl-RS"/>
              </w:rPr>
            </w:pPr>
            <w:r w:rsidRPr="003F10D3">
              <w:rPr>
                <w:rFonts w:cs="Arial"/>
                <w:lang w:val="sr-Cyrl-CS"/>
              </w:rPr>
              <w:t>ТЕРМОИЗОЛАТЕРСК</w:t>
            </w:r>
            <w:r w:rsidR="007F5061">
              <w:rPr>
                <w:rFonts w:cs="Arial"/>
                <w:lang w:val="sr-Cyrl-CS"/>
              </w:rPr>
              <w:t>И  РАДОВИ</w:t>
            </w:r>
          </w:p>
        </w:tc>
        <w:tc>
          <w:tcPr>
            <w:tcW w:w="1620" w:type="dxa"/>
            <w:shd w:val="clear" w:color="auto" w:fill="auto"/>
          </w:tcPr>
          <w:p w:rsidR="007052E6" w:rsidRPr="003F10D3" w:rsidRDefault="007052E6" w:rsidP="00E734F3">
            <w:pPr>
              <w:spacing w:before="0"/>
              <w:ind w:right="-1149"/>
              <w:rPr>
                <w:rFonts w:cs="Arial"/>
                <w:lang w:val="sr-Cyrl-CS"/>
              </w:rPr>
            </w:pPr>
          </w:p>
        </w:tc>
        <w:tc>
          <w:tcPr>
            <w:tcW w:w="1768" w:type="dxa"/>
            <w:shd w:val="clear" w:color="auto" w:fill="auto"/>
            <w:vAlign w:val="center"/>
          </w:tcPr>
          <w:p w:rsidR="007052E6" w:rsidRPr="005A695E" w:rsidRDefault="007052E6" w:rsidP="00E734F3">
            <w:pPr>
              <w:spacing w:before="0"/>
              <w:jc w:val="center"/>
              <w:rPr>
                <w:rFonts w:cs="Arial"/>
                <w:b/>
                <w:lang w:val="sr-Latn-CS"/>
              </w:rPr>
            </w:pPr>
          </w:p>
          <w:p w:rsidR="007052E6" w:rsidRPr="005A695E" w:rsidRDefault="007052E6" w:rsidP="00E734F3">
            <w:pPr>
              <w:spacing w:before="0"/>
              <w:jc w:val="center"/>
              <w:rPr>
                <w:rFonts w:cs="Arial"/>
                <w:b/>
                <w:lang w:val="sr-Latn-CS"/>
              </w:rPr>
            </w:pPr>
          </w:p>
        </w:tc>
      </w:tr>
      <w:tr w:rsidR="007052E6" w:rsidRPr="00F72106" w:rsidTr="00EE0334">
        <w:trPr>
          <w:trHeight w:val="523"/>
          <w:jc w:val="center"/>
        </w:trPr>
        <w:tc>
          <w:tcPr>
            <w:tcW w:w="822" w:type="dxa"/>
            <w:shd w:val="clear" w:color="auto" w:fill="auto"/>
            <w:vAlign w:val="center"/>
          </w:tcPr>
          <w:p w:rsidR="007052E6" w:rsidRPr="005430E0" w:rsidRDefault="007052E6" w:rsidP="00E734F3">
            <w:pPr>
              <w:spacing w:before="0"/>
              <w:rPr>
                <w:rFonts w:cs="Arial"/>
                <w:lang w:val="sr-Cyrl-CS"/>
              </w:rPr>
            </w:pPr>
            <w:r w:rsidRPr="005430E0">
              <w:rPr>
                <w:rFonts w:cs="Arial"/>
                <w:lang w:val="sr-Cyrl-CS"/>
              </w:rPr>
              <w:t>1.1</w:t>
            </w:r>
          </w:p>
        </w:tc>
        <w:tc>
          <w:tcPr>
            <w:tcW w:w="4410" w:type="dxa"/>
            <w:shd w:val="clear" w:color="auto" w:fill="auto"/>
          </w:tcPr>
          <w:p w:rsidR="007052E6" w:rsidRPr="00EC746A" w:rsidRDefault="007052E6"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котла, дебљина 160 </w:t>
            </w:r>
            <w:r w:rsidRPr="00EC746A">
              <w:rPr>
                <w:rFonts w:cs="Arial"/>
                <w:lang w:val="sr-Latn-CS"/>
              </w:rPr>
              <w:t>mm</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220</w:t>
            </w:r>
          </w:p>
        </w:tc>
      </w:tr>
      <w:tr w:rsidR="007052E6" w:rsidRPr="00F72106" w:rsidTr="00B61DBE">
        <w:trPr>
          <w:trHeight w:val="419"/>
          <w:jc w:val="center"/>
        </w:trPr>
        <w:tc>
          <w:tcPr>
            <w:tcW w:w="822" w:type="dxa"/>
            <w:shd w:val="clear" w:color="auto" w:fill="auto"/>
            <w:vAlign w:val="center"/>
          </w:tcPr>
          <w:p w:rsidR="007052E6" w:rsidRPr="005430E0" w:rsidRDefault="007052E6" w:rsidP="00E734F3">
            <w:pPr>
              <w:spacing w:before="0"/>
              <w:rPr>
                <w:rFonts w:cs="Arial"/>
              </w:rPr>
            </w:pPr>
            <w:r w:rsidRPr="005430E0">
              <w:rPr>
                <w:rFonts w:cs="Arial"/>
              </w:rPr>
              <w:t>1.2</w:t>
            </w:r>
          </w:p>
        </w:tc>
        <w:tc>
          <w:tcPr>
            <w:tcW w:w="4410" w:type="dxa"/>
            <w:shd w:val="clear" w:color="auto" w:fill="auto"/>
          </w:tcPr>
          <w:p w:rsidR="007052E6" w:rsidRPr="00EC746A" w:rsidRDefault="007052E6" w:rsidP="00E734F3">
            <w:pPr>
              <w:spacing w:before="0"/>
              <w:rPr>
                <w:rFonts w:cs="Arial"/>
                <w:lang w:val="sr-Cyrl-CS"/>
              </w:rPr>
            </w:pPr>
            <w:r w:rsidRPr="00EC746A">
              <w:rPr>
                <w:rFonts w:cs="Arial"/>
                <w:lang w:val="sr-Cyrl-CS"/>
              </w:rPr>
              <w:t>Демонтажа лименог плашта, минералне вуне и подконструкције са котла, дебљина 240</w:t>
            </w:r>
            <w:r w:rsidRPr="00EC746A">
              <w:rPr>
                <w:rFonts w:cs="Arial"/>
                <w:lang w:val="ru-RU"/>
              </w:rPr>
              <w:t xml:space="preserve"> </w:t>
            </w:r>
            <w:r w:rsidRPr="00EC746A">
              <w:rPr>
                <w:rFonts w:cs="Arial"/>
                <w:lang w:val="sr-Latn-CS"/>
              </w:rPr>
              <w:t>mm</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420</w:t>
            </w:r>
          </w:p>
        </w:tc>
      </w:tr>
      <w:tr w:rsidR="007052E6" w:rsidRPr="00F72106" w:rsidTr="00B61DBE">
        <w:trPr>
          <w:trHeight w:val="419"/>
          <w:jc w:val="center"/>
        </w:trPr>
        <w:tc>
          <w:tcPr>
            <w:tcW w:w="822" w:type="dxa"/>
            <w:shd w:val="clear" w:color="auto" w:fill="auto"/>
            <w:vAlign w:val="center"/>
          </w:tcPr>
          <w:p w:rsidR="007052E6" w:rsidRPr="005430E0" w:rsidRDefault="007052E6" w:rsidP="00E734F3">
            <w:pPr>
              <w:spacing w:before="0"/>
              <w:rPr>
                <w:rFonts w:cs="Arial"/>
              </w:rPr>
            </w:pPr>
            <w:r w:rsidRPr="005430E0">
              <w:rPr>
                <w:rFonts w:cs="Arial"/>
              </w:rPr>
              <w:t>1.3</w:t>
            </w:r>
          </w:p>
        </w:tc>
        <w:tc>
          <w:tcPr>
            <w:tcW w:w="4410" w:type="dxa"/>
            <w:shd w:val="clear" w:color="auto" w:fill="auto"/>
          </w:tcPr>
          <w:p w:rsidR="007052E6" w:rsidRPr="005430E0" w:rsidRDefault="007052E6" w:rsidP="00E734F3">
            <w:pPr>
              <w:spacing w:before="0"/>
              <w:rPr>
                <w:rFonts w:cs="Arial"/>
                <w:lang w:val="sr-Cyrl-CS"/>
              </w:rPr>
            </w:pPr>
            <w:r w:rsidRPr="005430E0">
              <w:rPr>
                <w:rFonts w:cs="Arial"/>
                <w:lang w:val="sr-Cyrl-CS"/>
              </w:rPr>
              <w:t xml:space="preserve">Демонтажа лименог плашта, минералне вуне и подконструкције са </w:t>
            </w:r>
            <w:r w:rsidRPr="005430E0">
              <w:rPr>
                <w:rFonts w:cs="Arial"/>
                <w:lang w:val="sr-Cyrl-RS"/>
              </w:rPr>
              <w:t>канала аер</w:t>
            </w:r>
            <w:r w:rsidRPr="005430E0">
              <w:rPr>
                <w:rFonts w:cs="Arial"/>
              </w:rPr>
              <w:t>o</w:t>
            </w:r>
            <w:r w:rsidRPr="005430E0">
              <w:rPr>
                <w:rFonts w:cs="Arial"/>
                <w:lang w:val="sr-Cyrl-RS"/>
              </w:rPr>
              <w:t>смеше и горионика</w:t>
            </w:r>
            <w:r w:rsidRPr="005430E0">
              <w:rPr>
                <w:rFonts w:cs="Arial"/>
                <w:lang w:val="sr-Cyrl-CS"/>
              </w:rPr>
              <w:t xml:space="preserve">, дебљина </w:t>
            </w:r>
            <w:r w:rsidRPr="005430E0">
              <w:rPr>
                <w:rFonts w:cs="Arial"/>
                <w:lang w:val="sr-Cyrl-RS"/>
              </w:rPr>
              <w:t>160</w:t>
            </w:r>
            <w:r w:rsidRPr="005430E0">
              <w:rPr>
                <w:rFonts w:cs="Arial"/>
                <w:lang w:val="sr-Cyrl-CS"/>
              </w:rPr>
              <w:t xml:space="preserve"> </w:t>
            </w:r>
            <w:r w:rsidRPr="005430E0">
              <w:rPr>
                <w:rFonts w:cs="Arial"/>
                <w:lang w:val="sr-Latn-CS"/>
              </w:rPr>
              <w:t>mm</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530</w:t>
            </w:r>
          </w:p>
        </w:tc>
      </w:tr>
      <w:tr w:rsidR="007052E6" w:rsidRPr="00F72106" w:rsidTr="00B61DBE">
        <w:trPr>
          <w:trHeight w:val="419"/>
          <w:jc w:val="center"/>
        </w:trPr>
        <w:tc>
          <w:tcPr>
            <w:tcW w:w="822" w:type="dxa"/>
            <w:shd w:val="clear" w:color="auto" w:fill="auto"/>
            <w:vAlign w:val="center"/>
          </w:tcPr>
          <w:p w:rsidR="007052E6" w:rsidRPr="00A34380" w:rsidRDefault="007052E6" w:rsidP="00E734F3">
            <w:pPr>
              <w:spacing w:before="0"/>
              <w:rPr>
                <w:rFonts w:cs="Arial"/>
                <w:highlight w:val="yellow"/>
              </w:rPr>
            </w:pPr>
            <w:r w:rsidRPr="0032064F">
              <w:rPr>
                <w:rFonts w:cs="Arial"/>
                <w:lang w:val="sr-Cyrl-RS"/>
              </w:rPr>
              <w:t>1.</w:t>
            </w:r>
            <w:r w:rsidRPr="0032064F">
              <w:rPr>
                <w:rFonts w:cs="Arial"/>
              </w:rPr>
              <w:t>4</w:t>
            </w:r>
          </w:p>
        </w:tc>
        <w:tc>
          <w:tcPr>
            <w:tcW w:w="4410" w:type="dxa"/>
            <w:shd w:val="clear" w:color="auto" w:fill="auto"/>
          </w:tcPr>
          <w:p w:rsidR="007052E6" w:rsidRPr="00EC746A" w:rsidRDefault="007052E6"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w:t>
            </w:r>
            <w:r w:rsidRPr="00EC746A">
              <w:rPr>
                <w:rFonts w:cs="Arial"/>
                <w:lang w:val="sr-Latn-CS"/>
              </w:rPr>
              <w:t>цевовода</w:t>
            </w:r>
            <w:r w:rsidRPr="00EC746A">
              <w:rPr>
                <w:rFonts w:cs="Arial"/>
                <w:lang w:val="sr-Cyrl-CS"/>
              </w:rPr>
              <w:t>, дебљина 1</w:t>
            </w:r>
            <w:r w:rsidRPr="00EC746A">
              <w:rPr>
                <w:rFonts w:cs="Arial"/>
              </w:rPr>
              <w:t>0</w:t>
            </w:r>
            <w:r w:rsidRPr="00EC746A">
              <w:rPr>
                <w:rFonts w:cs="Arial"/>
                <w:lang w:val="sr-Cyrl-CS"/>
              </w:rPr>
              <w:t>0</w:t>
            </w:r>
            <w:r w:rsidRPr="00EC746A">
              <w:rPr>
                <w:rFonts w:cs="Arial"/>
                <w:lang w:val="ru-RU"/>
              </w:rPr>
              <w:t xml:space="preserve"> </w:t>
            </w:r>
            <w:r w:rsidRPr="00EC746A">
              <w:rPr>
                <w:rFonts w:cs="Arial"/>
                <w:lang w:val="sr-Latn-CS"/>
              </w:rPr>
              <w:t>mm</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lang w:val="sr-Cyrl-RS"/>
              </w:rPr>
              <w:t>1</w:t>
            </w:r>
            <w:r>
              <w:rPr>
                <w:rFonts w:cs="Arial"/>
              </w:rPr>
              <w:t>80</w:t>
            </w:r>
          </w:p>
        </w:tc>
      </w:tr>
      <w:tr w:rsidR="007052E6" w:rsidRPr="00F72106" w:rsidTr="00B61DBE">
        <w:trPr>
          <w:trHeight w:val="419"/>
          <w:jc w:val="center"/>
        </w:trPr>
        <w:tc>
          <w:tcPr>
            <w:tcW w:w="822" w:type="dxa"/>
            <w:shd w:val="clear" w:color="auto" w:fill="auto"/>
            <w:vAlign w:val="center"/>
          </w:tcPr>
          <w:p w:rsidR="007052E6" w:rsidRPr="00FC7A50" w:rsidRDefault="007052E6" w:rsidP="00E734F3">
            <w:pPr>
              <w:spacing w:before="0"/>
              <w:rPr>
                <w:rFonts w:cs="Arial"/>
              </w:rPr>
            </w:pPr>
            <w:r w:rsidRPr="00FC7A50">
              <w:rPr>
                <w:rFonts w:cs="Arial"/>
                <w:lang w:val="sr-Cyrl-CS"/>
              </w:rPr>
              <w:t>1.</w:t>
            </w:r>
            <w:r w:rsidRPr="00FC7A50">
              <w:rPr>
                <w:rFonts w:cs="Arial"/>
              </w:rPr>
              <w:t>5</w:t>
            </w:r>
          </w:p>
        </w:tc>
        <w:tc>
          <w:tcPr>
            <w:tcW w:w="4410" w:type="dxa"/>
            <w:shd w:val="clear" w:color="auto" w:fill="auto"/>
          </w:tcPr>
          <w:p w:rsidR="007052E6" w:rsidRPr="00EC746A" w:rsidRDefault="007052E6"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w:t>
            </w:r>
            <w:r w:rsidRPr="00EC746A">
              <w:rPr>
                <w:rFonts w:cs="Arial"/>
                <w:lang w:val="sr-Latn-CS"/>
              </w:rPr>
              <w:t>цевовода</w:t>
            </w:r>
            <w:r w:rsidRPr="00EC746A">
              <w:rPr>
                <w:rFonts w:cs="Arial"/>
                <w:lang w:val="sr-Cyrl-CS"/>
              </w:rPr>
              <w:t>, дебљина 160</w:t>
            </w:r>
            <w:r w:rsidRPr="00EC746A">
              <w:rPr>
                <w:rFonts w:cs="Arial"/>
                <w:lang w:val="ru-RU"/>
              </w:rPr>
              <w:t xml:space="preserve"> </w:t>
            </w:r>
            <w:r w:rsidRPr="00EC746A">
              <w:rPr>
                <w:rFonts w:cs="Arial"/>
                <w:lang w:val="sr-Latn-CS"/>
              </w:rPr>
              <w:t>mm</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630</w:t>
            </w:r>
          </w:p>
        </w:tc>
      </w:tr>
      <w:tr w:rsidR="007052E6" w:rsidRPr="00F72106" w:rsidTr="00B61DBE">
        <w:trPr>
          <w:trHeight w:val="419"/>
          <w:jc w:val="center"/>
        </w:trPr>
        <w:tc>
          <w:tcPr>
            <w:tcW w:w="822" w:type="dxa"/>
            <w:shd w:val="clear" w:color="auto" w:fill="auto"/>
            <w:vAlign w:val="center"/>
          </w:tcPr>
          <w:p w:rsidR="007052E6" w:rsidRPr="00FC7A50" w:rsidRDefault="007052E6" w:rsidP="00E734F3">
            <w:pPr>
              <w:spacing w:before="0"/>
              <w:rPr>
                <w:rFonts w:cs="Arial"/>
              </w:rPr>
            </w:pPr>
            <w:r w:rsidRPr="00FC7A50">
              <w:rPr>
                <w:rFonts w:cs="Arial"/>
              </w:rPr>
              <w:t>1.6</w:t>
            </w:r>
          </w:p>
        </w:tc>
        <w:tc>
          <w:tcPr>
            <w:tcW w:w="4410" w:type="dxa"/>
            <w:shd w:val="clear" w:color="auto" w:fill="auto"/>
          </w:tcPr>
          <w:p w:rsidR="007052E6" w:rsidRPr="00EC746A" w:rsidRDefault="007052E6"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w:t>
            </w:r>
            <w:r w:rsidRPr="00EC746A">
              <w:rPr>
                <w:rFonts w:cs="Arial"/>
                <w:lang w:val="sr-Latn-CS"/>
              </w:rPr>
              <w:t>цевовода</w:t>
            </w:r>
            <w:r w:rsidRPr="00EC746A">
              <w:rPr>
                <w:rFonts w:cs="Arial"/>
                <w:lang w:val="sr-Cyrl-CS"/>
              </w:rPr>
              <w:t>, дебљина 240</w:t>
            </w:r>
            <w:r w:rsidRPr="00EC746A">
              <w:rPr>
                <w:rFonts w:cs="Arial"/>
                <w:lang w:val="ru-RU"/>
              </w:rPr>
              <w:t xml:space="preserve"> </w:t>
            </w:r>
            <w:r w:rsidRPr="00EC746A">
              <w:rPr>
                <w:rFonts w:cs="Arial"/>
                <w:lang w:val="sr-Latn-CS"/>
              </w:rPr>
              <w:t>mm</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350</w:t>
            </w:r>
          </w:p>
        </w:tc>
      </w:tr>
      <w:tr w:rsidR="007052E6" w:rsidRPr="00F72106" w:rsidTr="00B61DBE">
        <w:trPr>
          <w:trHeight w:val="419"/>
          <w:jc w:val="center"/>
        </w:trPr>
        <w:tc>
          <w:tcPr>
            <w:tcW w:w="822" w:type="dxa"/>
            <w:shd w:val="clear" w:color="auto" w:fill="auto"/>
            <w:vAlign w:val="center"/>
          </w:tcPr>
          <w:p w:rsidR="007052E6" w:rsidRPr="006109E2" w:rsidRDefault="007052E6" w:rsidP="00E734F3">
            <w:pPr>
              <w:spacing w:before="0"/>
              <w:rPr>
                <w:rFonts w:cs="Arial"/>
                <w:lang w:val="sr-Cyrl-CS"/>
              </w:rPr>
            </w:pPr>
            <w:r w:rsidRPr="006109E2">
              <w:rPr>
                <w:rFonts w:cs="Arial"/>
                <w:lang w:val="sr-Cyrl-CS"/>
              </w:rPr>
              <w:t>2.1</w:t>
            </w:r>
          </w:p>
        </w:tc>
        <w:tc>
          <w:tcPr>
            <w:tcW w:w="4410" w:type="dxa"/>
            <w:shd w:val="clear" w:color="auto" w:fill="auto"/>
          </w:tcPr>
          <w:p w:rsidR="007052E6" w:rsidRDefault="007052E6" w:rsidP="00E734F3">
            <w:pPr>
              <w:spacing w:before="0"/>
              <w:rPr>
                <w:rFonts w:cs="Arial"/>
                <w:lang w:val="sr-Cyrl-CS"/>
              </w:rPr>
            </w:pPr>
            <w:r w:rsidRPr="006109E2">
              <w:rPr>
                <w:rFonts w:cs="Arial"/>
                <w:lang w:val="sr-Cyrl-CS"/>
              </w:rPr>
              <w:t xml:space="preserve">Монтажа  </w:t>
            </w:r>
            <w:r>
              <w:rPr>
                <w:rFonts w:cs="Arial"/>
                <w:lang w:val="sr-Cyrl-CS"/>
              </w:rPr>
              <w:t>термоизолације (</w:t>
            </w:r>
            <w:r w:rsidRPr="006109E2">
              <w:rPr>
                <w:rFonts w:cs="Arial"/>
                <w:lang w:val="sr-Cyrl-CS"/>
              </w:rPr>
              <w:t>лименог плашта, нове</w:t>
            </w:r>
            <w:r>
              <w:rPr>
                <w:rFonts w:cs="Arial"/>
                <w:lang w:val="sr-Cyrl-CS"/>
              </w:rPr>
              <w:t xml:space="preserve"> минералне вуне, подконструкције)</w:t>
            </w:r>
            <w:r w:rsidRPr="006109E2">
              <w:rPr>
                <w:rFonts w:cs="Arial"/>
                <w:lang w:val="sr-Cyrl-CS"/>
              </w:rPr>
              <w:t xml:space="preserve"> на котлу, </w:t>
            </w:r>
          </w:p>
          <w:p w:rsidR="007052E6" w:rsidRPr="006109E2" w:rsidRDefault="007052E6" w:rsidP="00E734F3">
            <w:pPr>
              <w:spacing w:before="0"/>
              <w:rPr>
                <w:rFonts w:cs="Arial"/>
                <w:lang w:val="sr-Cyrl-CS"/>
              </w:rPr>
            </w:pPr>
            <w:r w:rsidRPr="006109E2">
              <w:rPr>
                <w:rFonts w:cs="Arial"/>
                <w:lang w:val="sr-Cyrl-CS"/>
              </w:rPr>
              <w:t xml:space="preserve">дебљина  160 </w:t>
            </w:r>
            <w:r w:rsidRPr="006109E2">
              <w:rPr>
                <w:rFonts w:cs="Arial"/>
                <w:lang w:val="sr-Latn-CS"/>
              </w:rPr>
              <w:t>mm</w:t>
            </w:r>
          </w:p>
        </w:tc>
        <w:tc>
          <w:tcPr>
            <w:tcW w:w="1620" w:type="dxa"/>
            <w:shd w:val="clear" w:color="auto" w:fill="auto"/>
            <w:vAlign w:val="center"/>
          </w:tcPr>
          <w:p w:rsidR="007052E6" w:rsidRPr="006109E2" w:rsidRDefault="007052E6" w:rsidP="00E734F3">
            <w:pPr>
              <w:spacing w:before="0"/>
              <w:jc w:val="center"/>
            </w:pPr>
            <w:r w:rsidRPr="006109E2">
              <w:rPr>
                <w:rFonts w:cs="Arial"/>
                <w:lang w:val="sr-Latn-CS"/>
              </w:rPr>
              <w:t>м</w:t>
            </w:r>
            <w:r w:rsidRPr="006109E2">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220</w:t>
            </w:r>
          </w:p>
        </w:tc>
      </w:tr>
      <w:tr w:rsidR="007052E6" w:rsidRPr="00F72106" w:rsidTr="00B61DBE">
        <w:trPr>
          <w:trHeight w:val="419"/>
          <w:jc w:val="center"/>
        </w:trPr>
        <w:tc>
          <w:tcPr>
            <w:tcW w:w="822" w:type="dxa"/>
            <w:shd w:val="clear" w:color="auto" w:fill="auto"/>
            <w:vAlign w:val="center"/>
          </w:tcPr>
          <w:p w:rsidR="007052E6" w:rsidRPr="006109E2" w:rsidRDefault="007052E6" w:rsidP="00E734F3">
            <w:pPr>
              <w:spacing w:before="0"/>
              <w:rPr>
                <w:rFonts w:cs="Arial"/>
              </w:rPr>
            </w:pPr>
            <w:r w:rsidRPr="006109E2">
              <w:rPr>
                <w:rFonts w:cs="Arial"/>
                <w:lang w:val="sr-Cyrl-CS"/>
              </w:rPr>
              <w:t>2</w:t>
            </w:r>
            <w:r w:rsidRPr="006109E2">
              <w:rPr>
                <w:rFonts w:cs="Arial"/>
              </w:rPr>
              <w:t>.2</w:t>
            </w:r>
          </w:p>
        </w:tc>
        <w:tc>
          <w:tcPr>
            <w:tcW w:w="4410" w:type="dxa"/>
            <w:shd w:val="clear" w:color="auto" w:fill="auto"/>
          </w:tcPr>
          <w:p w:rsidR="007052E6" w:rsidRDefault="007052E6" w:rsidP="00E734F3">
            <w:pPr>
              <w:spacing w:before="0"/>
              <w:rPr>
                <w:rFonts w:cs="Arial"/>
                <w:lang w:val="sr-Cyrl-CS"/>
              </w:rPr>
            </w:pPr>
            <w:r w:rsidRPr="000E2002">
              <w:rPr>
                <w:rFonts w:cs="Arial"/>
                <w:lang w:val="sr-Cyrl-CS"/>
              </w:rPr>
              <w:t xml:space="preserve">Монтажа  термоизолације (лименог плашта, нове минералне вуне, подконструкције) на котлу, </w:t>
            </w:r>
          </w:p>
          <w:p w:rsidR="007052E6" w:rsidRPr="006109E2" w:rsidRDefault="007052E6" w:rsidP="00E734F3">
            <w:pPr>
              <w:spacing w:before="0"/>
              <w:rPr>
                <w:rFonts w:cs="Arial"/>
                <w:lang w:val="sr-Cyrl-CS"/>
              </w:rPr>
            </w:pPr>
            <w:r w:rsidRPr="006109E2">
              <w:rPr>
                <w:rFonts w:cs="Arial"/>
                <w:lang w:val="sr-Cyrl-CS"/>
              </w:rPr>
              <w:t xml:space="preserve">дебљина  240 </w:t>
            </w:r>
            <w:r w:rsidRPr="006109E2">
              <w:rPr>
                <w:rFonts w:cs="Arial"/>
                <w:lang w:val="sr-Latn-CS"/>
              </w:rPr>
              <w:t>mm</w:t>
            </w:r>
          </w:p>
        </w:tc>
        <w:tc>
          <w:tcPr>
            <w:tcW w:w="1620" w:type="dxa"/>
            <w:shd w:val="clear" w:color="auto" w:fill="auto"/>
            <w:vAlign w:val="center"/>
          </w:tcPr>
          <w:p w:rsidR="007052E6" w:rsidRPr="006109E2" w:rsidRDefault="007052E6" w:rsidP="00E734F3">
            <w:pPr>
              <w:spacing w:before="0"/>
              <w:jc w:val="center"/>
            </w:pPr>
            <w:r w:rsidRPr="006109E2">
              <w:rPr>
                <w:rFonts w:cs="Arial"/>
                <w:lang w:val="sr-Latn-CS"/>
              </w:rPr>
              <w:t>м</w:t>
            </w:r>
            <w:r w:rsidRPr="006109E2">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420</w:t>
            </w:r>
          </w:p>
        </w:tc>
      </w:tr>
      <w:tr w:rsidR="007052E6" w:rsidRPr="00F72106" w:rsidTr="00B61DBE">
        <w:trPr>
          <w:trHeight w:val="419"/>
          <w:jc w:val="center"/>
        </w:trPr>
        <w:tc>
          <w:tcPr>
            <w:tcW w:w="822" w:type="dxa"/>
            <w:shd w:val="clear" w:color="auto" w:fill="auto"/>
            <w:vAlign w:val="center"/>
          </w:tcPr>
          <w:p w:rsidR="007052E6" w:rsidRPr="006109E2" w:rsidRDefault="007052E6" w:rsidP="00E734F3">
            <w:pPr>
              <w:spacing w:before="0"/>
              <w:rPr>
                <w:rFonts w:cs="Arial"/>
              </w:rPr>
            </w:pPr>
            <w:r w:rsidRPr="006109E2">
              <w:rPr>
                <w:rFonts w:cs="Arial"/>
                <w:lang w:val="sr-Cyrl-RS"/>
              </w:rPr>
              <w:t>2</w:t>
            </w:r>
            <w:r w:rsidRPr="006109E2">
              <w:rPr>
                <w:rFonts w:cs="Arial"/>
              </w:rPr>
              <w:t>.3</w:t>
            </w:r>
          </w:p>
        </w:tc>
        <w:tc>
          <w:tcPr>
            <w:tcW w:w="4410" w:type="dxa"/>
            <w:shd w:val="clear" w:color="auto" w:fill="auto"/>
          </w:tcPr>
          <w:p w:rsidR="007052E6" w:rsidRDefault="007052E6" w:rsidP="00E734F3">
            <w:pPr>
              <w:spacing w:before="0"/>
              <w:rPr>
                <w:rFonts w:cs="Arial"/>
                <w:lang w:val="sr-Cyrl-CS"/>
              </w:rPr>
            </w:pPr>
            <w:r w:rsidRPr="000E2002">
              <w:rPr>
                <w:rFonts w:cs="Arial"/>
                <w:lang w:val="sr-Cyrl-CS"/>
              </w:rPr>
              <w:t>Монтажа  термоизолације (лименог плашта, нове минералне вуне, подконструкције)</w:t>
            </w:r>
            <w:r>
              <w:rPr>
                <w:rFonts w:cs="Arial"/>
                <w:lang w:val="sr-Cyrl-CS"/>
              </w:rPr>
              <w:t xml:space="preserve"> на </w:t>
            </w:r>
            <w:r w:rsidRPr="006109E2">
              <w:rPr>
                <w:rFonts w:cs="Arial"/>
                <w:lang w:val="sr-Cyrl-RS"/>
              </w:rPr>
              <w:t>канале аер</w:t>
            </w:r>
            <w:r w:rsidRPr="006109E2">
              <w:rPr>
                <w:rFonts w:cs="Arial"/>
              </w:rPr>
              <w:t>o</w:t>
            </w:r>
            <w:r w:rsidRPr="006109E2">
              <w:rPr>
                <w:rFonts w:cs="Arial"/>
                <w:lang w:val="sr-Cyrl-RS"/>
              </w:rPr>
              <w:t>смеше и горионик</w:t>
            </w:r>
            <w:r w:rsidRPr="006109E2">
              <w:rPr>
                <w:rFonts w:cs="Arial"/>
                <w:lang w:val="sr-Cyrl-CS"/>
              </w:rPr>
              <w:t xml:space="preserve">е, </w:t>
            </w:r>
          </w:p>
          <w:p w:rsidR="007052E6" w:rsidRPr="006109E2" w:rsidRDefault="007052E6" w:rsidP="00E734F3">
            <w:pPr>
              <w:spacing w:before="0"/>
              <w:rPr>
                <w:rFonts w:cs="Arial"/>
                <w:lang w:val="sr-Cyrl-CS"/>
              </w:rPr>
            </w:pPr>
            <w:r w:rsidRPr="006109E2">
              <w:rPr>
                <w:rFonts w:cs="Arial"/>
                <w:lang w:val="sr-Cyrl-CS"/>
              </w:rPr>
              <w:t xml:space="preserve">дебљина </w:t>
            </w:r>
            <w:r w:rsidRPr="006109E2">
              <w:rPr>
                <w:rFonts w:cs="Arial"/>
                <w:lang w:val="sr-Cyrl-RS"/>
              </w:rPr>
              <w:t>160</w:t>
            </w:r>
            <w:r w:rsidRPr="006109E2">
              <w:rPr>
                <w:rFonts w:cs="Arial"/>
                <w:lang w:val="sr-Cyrl-CS"/>
              </w:rPr>
              <w:t xml:space="preserve"> </w:t>
            </w:r>
            <w:r w:rsidRPr="006109E2">
              <w:rPr>
                <w:rFonts w:cs="Arial"/>
                <w:lang w:val="sr-Latn-CS"/>
              </w:rPr>
              <w:t>mm</w:t>
            </w:r>
          </w:p>
        </w:tc>
        <w:tc>
          <w:tcPr>
            <w:tcW w:w="1620" w:type="dxa"/>
            <w:shd w:val="clear" w:color="auto" w:fill="auto"/>
            <w:vAlign w:val="center"/>
          </w:tcPr>
          <w:p w:rsidR="007052E6" w:rsidRPr="006109E2" w:rsidRDefault="007052E6" w:rsidP="00E734F3">
            <w:pPr>
              <w:spacing w:before="0"/>
              <w:jc w:val="center"/>
            </w:pPr>
            <w:r w:rsidRPr="006109E2">
              <w:rPr>
                <w:rFonts w:cs="Arial"/>
                <w:lang w:val="sr-Latn-CS"/>
              </w:rPr>
              <w:t>м</w:t>
            </w:r>
            <w:r w:rsidRPr="006109E2">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Pr>
                <w:rFonts w:cs="Arial"/>
              </w:rPr>
              <w:t>7</w:t>
            </w:r>
            <w:r w:rsidRPr="005A695E">
              <w:rPr>
                <w:rFonts w:cs="Arial"/>
                <w:lang w:val="sr-Cyrl-RS"/>
              </w:rPr>
              <w:t>00</w:t>
            </w:r>
          </w:p>
        </w:tc>
      </w:tr>
      <w:tr w:rsidR="007052E6" w:rsidRPr="00F72106" w:rsidTr="00B61DBE">
        <w:trPr>
          <w:trHeight w:val="419"/>
          <w:jc w:val="center"/>
        </w:trPr>
        <w:tc>
          <w:tcPr>
            <w:tcW w:w="822" w:type="dxa"/>
            <w:shd w:val="clear" w:color="auto" w:fill="auto"/>
            <w:vAlign w:val="center"/>
          </w:tcPr>
          <w:p w:rsidR="007052E6" w:rsidRPr="006109E2" w:rsidRDefault="007052E6" w:rsidP="00E734F3">
            <w:pPr>
              <w:spacing w:before="0"/>
              <w:rPr>
                <w:rFonts w:cs="Arial"/>
              </w:rPr>
            </w:pPr>
            <w:r w:rsidRPr="006109E2">
              <w:rPr>
                <w:rFonts w:cs="Arial"/>
                <w:lang w:val="sr-Cyrl-RS"/>
              </w:rPr>
              <w:t>2.</w:t>
            </w:r>
            <w:r w:rsidRPr="006109E2">
              <w:rPr>
                <w:rFonts w:cs="Arial"/>
              </w:rPr>
              <w:t>4</w:t>
            </w:r>
          </w:p>
        </w:tc>
        <w:tc>
          <w:tcPr>
            <w:tcW w:w="4410" w:type="dxa"/>
            <w:shd w:val="clear" w:color="auto" w:fill="auto"/>
          </w:tcPr>
          <w:p w:rsidR="007052E6" w:rsidRPr="006109E2" w:rsidRDefault="007052E6" w:rsidP="00E734F3">
            <w:pPr>
              <w:spacing w:before="0"/>
              <w:rPr>
                <w:rFonts w:cs="Arial"/>
                <w:lang w:val="sr-Cyrl-CS"/>
              </w:rPr>
            </w:pPr>
            <w:r w:rsidRPr="006109E2">
              <w:rPr>
                <w:rFonts w:cs="Arial"/>
                <w:lang w:val="sr-Cyrl-CS"/>
              </w:rPr>
              <w:t xml:space="preserve">Монтажа  </w:t>
            </w:r>
            <w:r>
              <w:rPr>
                <w:rFonts w:cs="Arial"/>
                <w:lang w:val="sr-Cyrl-CS"/>
              </w:rPr>
              <w:t>термоизолације (</w:t>
            </w:r>
            <w:r w:rsidRPr="006109E2">
              <w:rPr>
                <w:rFonts w:cs="Arial"/>
                <w:lang w:val="sr-Cyrl-CS"/>
              </w:rPr>
              <w:t>лименог плашта, нове ми</w:t>
            </w:r>
            <w:r>
              <w:rPr>
                <w:rFonts w:cs="Arial"/>
                <w:lang w:val="sr-Cyrl-CS"/>
              </w:rPr>
              <w:t>нералне вуне,</w:t>
            </w:r>
            <w:r w:rsidRPr="006109E2">
              <w:rPr>
                <w:rFonts w:cs="Arial"/>
                <w:lang w:val="sr-Cyrl-CS"/>
              </w:rPr>
              <w:t xml:space="preserve"> подконструкци</w:t>
            </w:r>
            <w:r>
              <w:rPr>
                <w:rFonts w:cs="Arial"/>
                <w:lang w:val="sr-Cyrl-CS"/>
              </w:rPr>
              <w:t xml:space="preserve">је) </w:t>
            </w:r>
            <w:r w:rsidRPr="006109E2">
              <w:rPr>
                <w:rFonts w:cs="Arial"/>
                <w:lang w:val="sr-Cyrl-CS"/>
              </w:rPr>
              <w:t xml:space="preserve"> на </w:t>
            </w:r>
            <w:r w:rsidRPr="006109E2">
              <w:rPr>
                <w:rFonts w:cs="Arial"/>
                <w:lang w:val="sr-Latn-CS"/>
              </w:rPr>
              <w:t>цевовод</w:t>
            </w:r>
            <w:r w:rsidRPr="006109E2">
              <w:rPr>
                <w:rFonts w:cs="Arial"/>
                <w:lang w:val="sr-Cyrl-RS"/>
              </w:rPr>
              <w:t>е</w:t>
            </w:r>
            <w:r w:rsidRPr="006109E2">
              <w:rPr>
                <w:rFonts w:cs="Arial"/>
                <w:lang w:val="sr-Cyrl-CS"/>
              </w:rPr>
              <w:t>, дебљина 1</w:t>
            </w:r>
            <w:r w:rsidRPr="006109E2">
              <w:rPr>
                <w:rFonts w:cs="Arial"/>
              </w:rPr>
              <w:t>0</w:t>
            </w:r>
            <w:r w:rsidRPr="006109E2">
              <w:rPr>
                <w:rFonts w:cs="Arial"/>
                <w:lang w:val="sr-Cyrl-CS"/>
              </w:rPr>
              <w:t>0</w:t>
            </w:r>
            <w:r w:rsidRPr="006109E2">
              <w:rPr>
                <w:rFonts w:cs="Arial"/>
                <w:lang w:val="ru-RU"/>
              </w:rPr>
              <w:t xml:space="preserve"> </w:t>
            </w:r>
            <w:r w:rsidRPr="006109E2">
              <w:rPr>
                <w:rFonts w:cs="Arial"/>
                <w:lang w:val="sr-Latn-CS"/>
              </w:rPr>
              <w:t>mm</w:t>
            </w:r>
          </w:p>
        </w:tc>
        <w:tc>
          <w:tcPr>
            <w:tcW w:w="1620" w:type="dxa"/>
            <w:shd w:val="clear" w:color="auto" w:fill="auto"/>
            <w:vAlign w:val="center"/>
          </w:tcPr>
          <w:p w:rsidR="007052E6" w:rsidRPr="006109E2" w:rsidRDefault="007052E6" w:rsidP="00E734F3">
            <w:pPr>
              <w:spacing w:before="0"/>
              <w:jc w:val="center"/>
            </w:pPr>
            <w:r w:rsidRPr="006109E2">
              <w:rPr>
                <w:rFonts w:cs="Arial"/>
                <w:lang w:val="sr-Latn-CS"/>
              </w:rPr>
              <w:t>м</w:t>
            </w:r>
            <w:r w:rsidRPr="006109E2">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Pr>
                <w:rFonts w:cs="Arial"/>
              </w:rPr>
              <w:t>20</w:t>
            </w:r>
            <w:r w:rsidRPr="005A695E">
              <w:rPr>
                <w:rFonts w:cs="Arial"/>
                <w:lang w:val="sr-Cyrl-RS"/>
              </w:rPr>
              <w:t>0</w:t>
            </w:r>
          </w:p>
        </w:tc>
      </w:tr>
      <w:tr w:rsidR="007052E6" w:rsidRPr="00F72106" w:rsidTr="00B61DBE">
        <w:trPr>
          <w:trHeight w:val="419"/>
          <w:jc w:val="center"/>
        </w:trPr>
        <w:tc>
          <w:tcPr>
            <w:tcW w:w="822" w:type="dxa"/>
            <w:shd w:val="clear" w:color="auto" w:fill="auto"/>
            <w:vAlign w:val="center"/>
          </w:tcPr>
          <w:p w:rsidR="007052E6" w:rsidRPr="002B0AFE" w:rsidRDefault="007052E6" w:rsidP="00E734F3">
            <w:pPr>
              <w:spacing w:before="0"/>
              <w:rPr>
                <w:rFonts w:cs="Arial"/>
                <w:lang w:val="sr-Cyrl-RS"/>
              </w:rPr>
            </w:pPr>
            <w:r w:rsidRPr="002B0AFE">
              <w:rPr>
                <w:rFonts w:cs="Arial"/>
                <w:lang w:val="sr-Cyrl-RS"/>
              </w:rPr>
              <w:t>2.5</w:t>
            </w:r>
          </w:p>
        </w:tc>
        <w:tc>
          <w:tcPr>
            <w:tcW w:w="4410" w:type="dxa"/>
            <w:shd w:val="clear" w:color="auto" w:fill="auto"/>
          </w:tcPr>
          <w:p w:rsidR="007052E6" w:rsidRPr="002B0AFE" w:rsidRDefault="007052E6" w:rsidP="00E734F3">
            <w:pPr>
              <w:spacing w:before="0"/>
              <w:rPr>
                <w:rFonts w:cs="Arial"/>
                <w:lang w:val="sr-Cyrl-CS"/>
              </w:rPr>
            </w:pPr>
            <w:r w:rsidRPr="0076705A">
              <w:rPr>
                <w:rFonts w:cs="Arial"/>
                <w:lang w:val="sr-Cyrl-CS"/>
              </w:rPr>
              <w:t xml:space="preserve">Монтажа  термоизолације (лименог плашта, нове минералне вуне, подконструкције)  на </w:t>
            </w:r>
            <w:r w:rsidRPr="0076705A">
              <w:rPr>
                <w:rFonts w:cs="Arial"/>
                <w:lang w:val="sr-Latn-CS"/>
              </w:rPr>
              <w:t>цевовод</w:t>
            </w:r>
            <w:r w:rsidRPr="0076705A">
              <w:rPr>
                <w:rFonts w:cs="Arial"/>
                <w:lang w:val="sr-Cyrl-RS"/>
              </w:rPr>
              <w:t>е</w:t>
            </w:r>
            <w:r w:rsidRPr="0076705A">
              <w:rPr>
                <w:rFonts w:cs="Arial"/>
                <w:lang w:val="sr-Cyrl-CS"/>
              </w:rPr>
              <w:t xml:space="preserve">, </w:t>
            </w:r>
            <w:r w:rsidRPr="002B0AFE">
              <w:rPr>
                <w:rFonts w:cs="Arial"/>
                <w:lang w:val="sr-Cyrl-CS"/>
              </w:rPr>
              <w:t>дебљина 1</w:t>
            </w:r>
            <w:r w:rsidRPr="002B0AFE">
              <w:rPr>
                <w:rFonts w:cs="Arial"/>
                <w:lang w:val="sr-Cyrl-RS"/>
              </w:rPr>
              <w:t>6</w:t>
            </w:r>
            <w:r w:rsidRPr="002B0AFE">
              <w:rPr>
                <w:rFonts w:cs="Arial"/>
                <w:lang w:val="sr-Cyrl-CS"/>
              </w:rPr>
              <w:t>0</w:t>
            </w:r>
            <w:r w:rsidRPr="002B0AFE">
              <w:rPr>
                <w:rFonts w:cs="Arial"/>
                <w:lang w:val="ru-RU"/>
              </w:rPr>
              <w:t xml:space="preserve"> </w:t>
            </w:r>
            <w:r w:rsidRPr="002B0AFE">
              <w:rPr>
                <w:rFonts w:cs="Arial"/>
                <w:lang w:val="sr-Latn-CS"/>
              </w:rPr>
              <w:t>mm</w:t>
            </w:r>
          </w:p>
        </w:tc>
        <w:tc>
          <w:tcPr>
            <w:tcW w:w="1620" w:type="dxa"/>
            <w:shd w:val="clear" w:color="auto" w:fill="auto"/>
            <w:vAlign w:val="center"/>
          </w:tcPr>
          <w:p w:rsidR="007052E6" w:rsidRPr="002B0AFE" w:rsidRDefault="007052E6" w:rsidP="00E734F3">
            <w:pPr>
              <w:spacing w:before="0"/>
              <w:jc w:val="center"/>
            </w:pPr>
            <w:r w:rsidRPr="002B0AFE">
              <w:rPr>
                <w:rFonts w:cs="Arial"/>
                <w:lang w:val="sr-Latn-CS"/>
              </w:rPr>
              <w:t>м</w:t>
            </w:r>
            <w:r w:rsidRPr="002B0AFE">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630</w:t>
            </w:r>
          </w:p>
        </w:tc>
      </w:tr>
      <w:tr w:rsidR="007052E6" w:rsidRPr="00F72106" w:rsidTr="00B61DBE">
        <w:trPr>
          <w:trHeight w:val="419"/>
          <w:jc w:val="center"/>
        </w:trPr>
        <w:tc>
          <w:tcPr>
            <w:tcW w:w="822" w:type="dxa"/>
            <w:shd w:val="clear" w:color="auto" w:fill="auto"/>
            <w:vAlign w:val="center"/>
          </w:tcPr>
          <w:p w:rsidR="007052E6" w:rsidRPr="002B0AFE" w:rsidRDefault="007052E6" w:rsidP="00E734F3">
            <w:pPr>
              <w:spacing w:before="0"/>
              <w:rPr>
                <w:rFonts w:cs="Arial"/>
                <w:lang w:val="sr-Cyrl-RS"/>
              </w:rPr>
            </w:pPr>
            <w:r w:rsidRPr="002B0AFE">
              <w:rPr>
                <w:rFonts w:cs="Arial"/>
                <w:lang w:val="sr-Cyrl-RS"/>
              </w:rPr>
              <w:t>2.6</w:t>
            </w:r>
          </w:p>
        </w:tc>
        <w:tc>
          <w:tcPr>
            <w:tcW w:w="4410" w:type="dxa"/>
            <w:shd w:val="clear" w:color="auto" w:fill="auto"/>
          </w:tcPr>
          <w:p w:rsidR="007052E6" w:rsidRPr="00782DF8" w:rsidRDefault="007052E6" w:rsidP="00E734F3">
            <w:pPr>
              <w:spacing w:before="0"/>
              <w:rPr>
                <w:rFonts w:cs="Arial"/>
                <w:lang w:val="sr-Latn-CS"/>
              </w:rPr>
            </w:pPr>
            <w:r w:rsidRPr="0076705A">
              <w:rPr>
                <w:rFonts w:cs="Arial"/>
                <w:lang w:val="sr-Cyrl-CS"/>
              </w:rPr>
              <w:t xml:space="preserve">Монтажа  термоизолације (лименог плашта, нове минералне вуне, подконструкције)  на </w:t>
            </w:r>
            <w:r w:rsidRPr="0076705A">
              <w:rPr>
                <w:rFonts w:cs="Arial"/>
                <w:lang w:val="sr-Latn-CS"/>
              </w:rPr>
              <w:t>цевовод</w:t>
            </w:r>
            <w:r w:rsidRPr="0076705A">
              <w:rPr>
                <w:rFonts w:cs="Arial"/>
                <w:lang w:val="sr-Cyrl-RS"/>
              </w:rPr>
              <w:t>е</w:t>
            </w:r>
            <w:r w:rsidRPr="0076705A">
              <w:rPr>
                <w:rFonts w:cs="Arial"/>
                <w:lang w:val="sr-Cyrl-CS"/>
              </w:rPr>
              <w:t xml:space="preserve">, </w:t>
            </w:r>
            <w:r w:rsidRPr="002B0AFE">
              <w:rPr>
                <w:rFonts w:cs="Arial"/>
                <w:lang w:val="sr-Cyrl-CS"/>
              </w:rPr>
              <w:t>дебљина 240</w:t>
            </w:r>
            <w:r w:rsidRPr="002B0AFE">
              <w:rPr>
                <w:rFonts w:cs="Arial"/>
                <w:lang w:val="ru-RU"/>
              </w:rPr>
              <w:t xml:space="preserve"> </w:t>
            </w:r>
            <w:r w:rsidRPr="002B0AFE">
              <w:rPr>
                <w:rFonts w:cs="Arial"/>
                <w:lang w:val="sr-Latn-CS"/>
              </w:rPr>
              <w:t>mm</w:t>
            </w:r>
          </w:p>
        </w:tc>
        <w:tc>
          <w:tcPr>
            <w:tcW w:w="1620" w:type="dxa"/>
            <w:shd w:val="clear" w:color="auto" w:fill="auto"/>
            <w:vAlign w:val="center"/>
          </w:tcPr>
          <w:p w:rsidR="007052E6" w:rsidRPr="002B0AFE" w:rsidRDefault="007052E6" w:rsidP="00E734F3">
            <w:pPr>
              <w:spacing w:before="0"/>
              <w:jc w:val="center"/>
            </w:pPr>
            <w:r w:rsidRPr="002B0AFE">
              <w:rPr>
                <w:rFonts w:cs="Arial"/>
                <w:lang w:val="sr-Latn-CS"/>
              </w:rPr>
              <w:t>м</w:t>
            </w:r>
            <w:r w:rsidRPr="002B0AFE">
              <w:rPr>
                <w:rFonts w:cs="Arial"/>
                <w:vertAlign w:val="superscript"/>
                <w:lang w:val="sr-Cyrl-CS"/>
              </w:rPr>
              <w:t>2</w:t>
            </w:r>
          </w:p>
        </w:tc>
        <w:tc>
          <w:tcPr>
            <w:tcW w:w="1768" w:type="dxa"/>
            <w:shd w:val="clear" w:color="auto" w:fill="auto"/>
            <w:vAlign w:val="center"/>
          </w:tcPr>
          <w:p w:rsidR="007052E6" w:rsidRPr="00795D75" w:rsidRDefault="007052E6" w:rsidP="00E734F3">
            <w:pPr>
              <w:spacing w:before="0"/>
              <w:ind w:right="-1149"/>
              <w:rPr>
                <w:rFonts w:cs="Arial"/>
              </w:rPr>
            </w:pPr>
            <w:r>
              <w:rPr>
                <w:rFonts w:cs="Arial"/>
              </w:rPr>
              <w:t>350</w:t>
            </w:r>
          </w:p>
        </w:tc>
      </w:tr>
      <w:tr w:rsidR="007052E6" w:rsidRPr="00F72106" w:rsidTr="00B61DBE">
        <w:trPr>
          <w:trHeight w:val="419"/>
          <w:jc w:val="center"/>
        </w:trPr>
        <w:tc>
          <w:tcPr>
            <w:tcW w:w="822" w:type="dxa"/>
            <w:shd w:val="clear" w:color="auto" w:fill="auto"/>
            <w:vAlign w:val="center"/>
          </w:tcPr>
          <w:p w:rsidR="007052E6" w:rsidRPr="003752BC" w:rsidRDefault="007052E6" w:rsidP="00E734F3">
            <w:pPr>
              <w:spacing w:before="0"/>
              <w:rPr>
                <w:rFonts w:cs="Arial"/>
                <w:lang w:val="sr-Cyrl-RS"/>
              </w:rPr>
            </w:pPr>
            <w:r w:rsidRPr="003752BC">
              <w:rPr>
                <w:rFonts w:cs="Arial"/>
              </w:rPr>
              <w:t>3.1</w:t>
            </w:r>
          </w:p>
        </w:tc>
        <w:tc>
          <w:tcPr>
            <w:tcW w:w="4410" w:type="dxa"/>
            <w:shd w:val="clear" w:color="auto" w:fill="auto"/>
          </w:tcPr>
          <w:p w:rsidR="007052E6" w:rsidRPr="003752BC" w:rsidRDefault="007052E6" w:rsidP="00E734F3">
            <w:pPr>
              <w:spacing w:before="0"/>
              <w:rPr>
                <w:rFonts w:cs="Arial"/>
                <w:lang w:val="sr-Cyrl-CS"/>
              </w:rPr>
            </w:pPr>
            <w:r w:rsidRPr="003752BC">
              <w:rPr>
                <w:rFonts w:cs="Arial"/>
                <w:lang w:val="sr-Cyrl-CS"/>
              </w:rPr>
              <w:t xml:space="preserve">Израда </w:t>
            </w:r>
            <w:r>
              <w:rPr>
                <w:rFonts w:cs="Arial"/>
                <w:lang w:val="sr-Cyrl-CS"/>
              </w:rPr>
              <w:t>лименог плашта</w:t>
            </w:r>
            <w:r w:rsidRPr="00B25DCC">
              <w:rPr>
                <w:rFonts w:cs="Arial"/>
                <w:lang w:val="sr-Cyrl-CS"/>
              </w:rPr>
              <w:t xml:space="preserve"> </w:t>
            </w:r>
            <w:r w:rsidRPr="003752BC">
              <w:rPr>
                <w:rFonts w:cs="Arial"/>
                <w:lang w:val="sr-Cyrl-CS"/>
              </w:rPr>
              <w:t>за</w:t>
            </w:r>
            <w:r>
              <w:rPr>
                <w:rFonts w:cs="Arial"/>
                <w:lang w:val="sr-Cyrl-CS"/>
              </w:rPr>
              <w:t xml:space="preserve"> равну</w:t>
            </w:r>
            <w:r w:rsidRPr="003752BC">
              <w:rPr>
                <w:rFonts w:cs="Arial"/>
                <w:lang w:val="sr-Cyrl-CS"/>
              </w:rPr>
              <w:t xml:space="preserve"> термоизолацију котла, канала, горионика..</w:t>
            </w:r>
            <w:r>
              <w:rPr>
                <w:rFonts w:cs="Arial"/>
                <w:lang w:val="sr-Cyrl-CS"/>
              </w:rPr>
              <w:t xml:space="preserve">.и </w:t>
            </w:r>
            <w:r w:rsidRPr="00B25DCC">
              <w:rPr>
                <w:rFonts w:cs="Arial"/>
                <w:lang w:val="sr-Cyrl-CS"/>
              </w:rPr>
              <w:t xml:space="preserve"> за термоизолацију цевовода разних пречника</w:t>
            </w:r>
          </w:p>
        </w:tc>
        <w:tc>
          <w:tcPr>
            <w:tcW w:w="1620" w:type="dxa"/>
            <w:shd w:val="clear" w:color="auto" w:fill="auto"/>
            <w:vAlign w:val="center"/>
          </w:tcPr>
          <w:p w:rsidR="007052E6" w:rsidRPr="003752BC" w:rsidRDefault="007052E6" w:rsidP="00E734F3">
            <w:pPr>
              <w:spacing w:before="0"/>
              <w:jc w:val="center"/>
              <w:rPr>
                <w:rFonts w:cs="Arial"/>
                <w:lang w:val="sr-Latn-CS"/>
              </w:rPr>
            </w:pPr>
            <w:r w:rsidRPr="003752BC">
              <w:rPr>
                <w:rFonts w:cs="Arial"/>
                <w:lang w:val="sr-Latn-CS"/>
              </w:rPr>
              <w:t>м</w:t>
            </w:r>
            <w:r w:rsidRPr="003752BC">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800</w:t>
            </w:r>
          </w:p>
        </w:tc>
      </w:tr>
      <w:tr w:rsidR="007052E6" w:rsidRPr="00F72106" w:rsidTr="00503B09">
        <w:trPr>
          <w:trHeight w:val="577"/>
          <w:jc w:val="center"/>
        </w:trPr>
        <w:tc>
          <w:tcPr>
            <w:tcW w:w="822" w:type="dxa"/>
            <w:shd w:val="clear" w:color="auto" w:fill="auto"/>
            <w:vAlign w:val="center"/>
          </w:tcPr>
          <w:p w:rsidR="007052E6" w:rsidRDefault="007052E6" w:rsidP="00E734F3">
            <w:pPr>
              <w:spacing w:before="0"/>
              <w:rPr>
                <w:rFonts w:cs="Arial"/>
                <w:lang w:val="sr-Cyrl-RS"/>
              </w:rPr>
            </w:pPr>
            <w:r>
              <w:rPr>
                <w:rFonts w:cs="Arial"/>
                <w:lang w:val="sr-Cyrl-RS"/>
              </w:rPr>
              <w:t>3.2</w:t>
            </w:r>
          </w:p>
        </w:tc>
        <w:tc>
          <w:tcPr>
            <w:tcW w:w="4410" w:type="dxa"/>
            <w:shd w:val="clear" w:color="auto" w:fill="auto"/>
          </w:tcPr>
          <w:p w:rsidR="007052E6" w:rsidRDefault="007052E6" w:rsidP="00E734F3">
            <w:pPr>
              <w:spacing w:before="0"/>
              <w:rPr>
                <w:rFonts w:cs="Arial"/>
                <w:lang w:val="sr-Cyrl-CS"/>
              </w:rPr>
            </w:pPr>
            <w:r>
              <w:rPr>
                <w:rFonts w:cs="Arial"/>
                <w:lang w:val="sr-Cyrl-CS"/>
              </w:rPr>
              <w:t>Израда нове подконструкције за равну термоизолацију котла,  канала, горионика</w:t>
            </w:r>
            <w:r w:rsidRPr="000E2002">
              <w:rPr>
                <w:rFonts w:cs="Arial"/>
                <w:lang w:val="sr-Cyrl-CS"/>
              </w:rPr>
              <w:t>...за разне дебљине вуне</w:t>
            </w:r>
            <w:r>
              <w:rPr>
                <w:rFonts w:cs="Arial"/>
                <w:lang w:val="sr-Cyrl-CS"/>
              </w:rPr>
              <w:t xml:space="preserve"> и за </w:t>
            </w:r>
            <w:r w:rsidRPr="00B25DCC">
              <w:rPr>
                <w:rFonts w:cs="Arial"/>
                <w:lang w:val="sr-Cyrl-CS"/>
              </w:rPr>
              <w:t xml:space="preserve">термоизолацију цевовода разних </w:t>
            </w:r>
            <w:r w:rsidRPr="00B25DCC">
              <w:rPr>
                <w:rFonts w:cs="Arial"/>
                <w:lang w:val="sr-Cyrl-CS"/>
              </w:rPr>
              <w:lastRenderedPageBreak/>
              <w:t xml:space="preserve">пречника ...за разне дебљине вуне </w:t>
            </w:r>
          </w:p>
        </w:tc>
        <w:tc>
          <w:tcPr>
            <w:tcW w:w="1620" w:type="dxa"/>
            <w:shd w:val="clear" w:color="auto" w:fill="auto"/>
            <w:vAlign w:val="center"/>
          </w:tcPr>
          <w:p w:rsidR="007052E6" w:rsidRPr="003752BC" w:rsidRDefault="007052E6" w:rsidP="00E734F3">
            <w:pPr>
              <w:spacing w:before="0"/>
              <w:jc w:val="center"/>
              <w:rPr>
                <w:rFonts w:cs="Arial"/>
                <w:lang w:val="sr-Latn-CS"/>
              </w:rPr>
            </w:pPr>
            <w:r w:rsidRPr="003752BC">
              <w:rPr>
                <w:rFonts w:cs="Arial"/>
                <w:lang w:val="sr-Latn-CS"/>
              </w:rPr>
              <w:lastRenderedPageBreak/>
              <w:t>м</w:t>
            </w:r>
            <w:r w:rsidRPr="003752BC">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380</w:t>
            </w:r>
          </w:p>
        </w:tc>
      </w:tr>
      <w:tr w:rsidR="007052E6" w:rsidRPr="00F72106" w:rsidTr="00B61DBE">
        <w:trPr>
          <w:trHeight w:val="419"/>
          <w:jc w:val="center"/>
        </w:trPr>
        <w:tc>
          <w:tcPr>
            <w:tcW w:w="822" w:type="dxa"/>
            <w:shd w:val="clear" w:color="auto" w:fill="auto"/>
            <w:vAlign w:val="center"/>
          </w:tcPr>
          <w:p w:rsidR="007052E6" w:rsidRPr="00B47F44" w:rsidRDefault="007052E6" w:rsidP="00E734F3">
            <w:pPr>
              <w:spacing w:before="0"/>
              <w:rPr>
                <w:rFonts w:cs="Arial"/>
                <w:lang w:val="sr-Cyrl-CS"/>
              </w:rPr>
            </w:pPr>
            <w:r w:rsidRPr="00B47F44">
              <w:rPr>
                <w:rFonts w:cs="Arial"/>
                <w:lang w:val="sr-Cyrl-CS"/>
              </w:rPr>
              <w:lastRenderedPageBreak/>
              <w:t>4.1</w:t>
            </w:r>
          </w:p>
        </w:tc>
        <w:tc>
          <w:tcPr>
            <w:tcW w:w="4410" w:type="dxa"/>
            <w:shd w:val="clear" w:color="auto" w:fill="auto"/>
          </w:tcPr>
          <w:p w:rsidR="007052E6" w:rsidRPr="00A34380" w:rsidRDefault="007052E6" w:rsidP="00E734F3">
            <w:pPr>
              <w:spacing w:before="0"/>
              <w:rPr>
                <w:rFonts w:cs="Arial"/>
                <w:lang w:val="sr-Cyrl-CS"/>
              </w:rPr>
            </w:pPr>
            <w:r w:rsidRPr="00A34380">
              <w:rPr>
                <w:rFonts w:cs="Arial"/>
                <w:lang w:val="sr-Cyrl-CS"/>
              </w:rPr>
              <w:t>Демонтажа топлотне изолације са турбине</w:t>
            </w:r>
            <w:r>
              <w:rPr>
                <w:rFonts w:cs="Arial"/>
                <w:lang w:val="sr-Cyrl-CS"/>
              </w:rPr>
              <w:t xml:space="preserve"> (подконструкција, „РГС“)</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40</w:t>
            </w:r>
          </w:p>
        </w:tc>
      </w:tr>
      <w:tr w:rsidR="007052E6" w:rsidRPr="00F72106" w:rsidTr="00B61DBE">
        <w:trPr>
          <w:trHeight w:val="419"/>
          <w:jc w:val="center"/>
        </w:trPr>
        <w:tc>
          <w:tcPr>
            <w:tcW w:w="822" w:type="dxa"/>
            <w:shd w:val="clear" w:color="auto" w:fill="auto"/>
            <w:vAlign w:val="center"/>
          </w:tcPr>
          <w:p w:rsidR="007052E6" w:rsidRPr="00B47F44" w:rsidRDefault="007052E6" w:rsidP="00E734F3">
            <w:pPr>
              <w:spacing w:before="0"/>
              <w:rPr>
                <w:rFonts w:cs="Arial"/>
                <w:lang w:val="sr-Cyrl-CS"/>
              </w:rPr>
            </w:pPr>
            <w:r w:rsidRPr="00B47F44">
              <w:rPr>
                <w:rFonts w:cs="Arial"/>
                <w:lang w:val="sr-Cyrl-CS"/>
              </w:rPr>
              <w:t>4.2</w:t>
            </w:r>
          </w:p>
        </w:tc>
        <w:tc>
          <w:tcPr>
            <w:tcW w:w="4410" w:type="dxa"/>
            <w:shd w:val="clear" w:color="auto" w:fill="auto"/>
          </w:tcPr>
          <w:p w:rsidR="007052E6" w:rsidRPr="00AF0507" w:rsidRDefault="007052E6" w:rsidP="00E734F3">
            <w:pPr>
              <w:spacing w:before="0"/>
              <w:rPr>
                <w:rFonts w:cs="Arial"/>
              </w:rPr>
            </w:pPr>
            <w:r w:rsidRPr="00455357">
              <w:rPr>
                <w:rFonts w:cs="Arial"/>
                <w:lang w:val="sr-Cyrl-CS"/>
              </w:rPr>
              <w:t>Израда и монтажа топлотне изолације на турбинама просечне дебљине 240</w:t>
            </w:r>
            <w:r w:rsidRPr="00455357">
              <w:rPr>
                <w:rFonts w:cs="Arial"/>
                <w:lang w:val="sr-Latn-CS"/>
              </w:rPr>
              <w:t>мм</w:t>
            </w:r>
            <w:r w:rsidRPr="00455357">
              <w:rPr>
                <w:rFonts w:cs="Arial"/>
                <w:lang w:val="sr-Cyrl-CS"/>
              </w:rPr>
              <w:t xml:space="preserve">, </w:t>
            </w:r>
            <w:r w:rsidRPr="00791649">
              <w:rPr>
                <w:rFonts w:cs="Arial"/>
                <w:lang w:val="sr-Cyrl-CS"/>
              </w:rPr>
              <w:t>(подконструкција, „РГС“</w:t>
            </w:r>
            <w:r>
              <w:rPr>
                <w:rFonts w:cs="Arial"/>
                <w:lang w:val="sr-Cyrl-CS"/>
              </w:rPr>
              <w:t xml:space="preserve"> </w:t>
            </w:r>
            <w:r w:rsidRPr="00455357">
              <w:rPr>
                <w:rFonts w:cs="Arial"/>
                <w:lang w:val="sr-Cyrl-CS"/>
              </w:rPr>
              <w:t>са завршним малтерисањем</w:t>
            </w:r>
            <w:r>
              <w:rPr>
                <w:rFonts w:cs="Arial"/>
                <w:lang w:val="sr-Cyrl-CS"/>
              </w:rPr>
              <w:t>)</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40</w:t>
            </w:r>
          </w:p>
        </w:tc>
      </w:tr>
      <w:tr w:rsidR="007052E6" w:rsidRPr="00F72106" w:rsidTr="00E734F3">
        <w:trPr>
          <w:trHeight w:val="505"/>
          <w:jc w:val="center"/>
        </w:trPr>
        <w:tc>
          <w:tcPr>
            <w:tcW w:w="822" w:type="dxa"/>
            <w:shd w:val="clear" w:color="auto" w:fill="auto"/>
            <w:vAlign w:val="center"/>
          </w:tcPr>
          <w:p w:rsidR="007052E6" w:rsidRPr="00803223" w:rsidRDefault="007052E6" w:rsidP="00E734F3">
            <w:pPr>
              <w:spacing w:before="0"/>
              <w:jc w:val="left"/>
              <w:rPr>
                <w:rFonts w:cs="Arial"/>
                <w:lang w:val="sr-Latn-CS"/>
              </w:rPr>
            </w:pPr>
            <w:r w:rsidRPr="00803223">
              <w:rPr>
                <w:rFonts w:cs="Arial"/>
                <w:lang w:val="sr-Latn-CS"/>
              </w:rPr>
              <w:t>II</w:t>
            </w:r>
          </w:p>
        </w:tc>
        <w:tc>
          <w:tcPr>
            <w:tcW w:w="4410" w:type="dxa"/>
            <w:shd w:val="clear" w:color="auto" w:fill="auto"/>
            <w:vAlign w:val="center"/>
          </w:tcPr>
          <w:p w:rsidR="007052E6" w:rsidRPr="00803223" w:rsidRDefault="007052E6" w:rsidP="00E734F3">
            <w:pPr>
              <w:spacing w:before="0"/>
              <w:jc w:val="left"/>
              <w:rPr>
                <w:rFonts w:cs="Arial"/>
                <w:lang w:val="sr-Cyrl-CS"/>
              </w:rPr>
            </w:pPr>
            <w:r w:rsidRPr="00803223">
              <w:rPr>
                <w:rFonts w:cs="Arial"/>
                <w:lang w:val="sr-Cyrl-CS"/>
              </w:rPr>
              <w:t>ЛИМАРСК</w:t>
            </w:r>
            <w:r w:rsidR="007F5061">
              <w:rPr>
                <w:rFonts w:cs="Arial"/>
                <w:lang w:val="sr-Cyrl-CS"/>
              </w:rPr>
              <w:t>И  РАДОВИ</w:t>
            </w:r>
          </w:p>
        </w:tc>
        <w:tc>
          <w:tcPr>
            <w:tcW w:w="1620" w:type="dxa"/>
            <w:shd w:val="clear" w:color="auto" w:fill="auto"/>
            <w:vAlign w:val="center"/>
          </w:tcPr>
          <w:p w:rsidR="007052E6" w:rsidRDefault="007052E6" w:rsidP="00E734F3">
            <w:pPr>
              <w:spacing w:before="0"/>
              <w:jc w:val="left"/>
            </w:pPr>
          </w:p>
        </w:tc>
        <w:tc>
          <w:tcPr>
            <w:tcW w:w="1768" w:type="dxa"/>
            <w:shd w:val="clear" w:color="auto" w:fill="auto"/>
            <w:vAlign w:val="center"/>
          </w:tcPr>
          <w:p w:rsidR="007052E6" w:rsidRPr="005A695E" w:rsidRDefault="007052E6" w:rsidP="00E734F3">
            <w:pPr>
              <w:spacing w:before="0"/>
              <w:ind w:right="-1149"/>
              <w:jc w:val="left"/>
              <w:rPr>
                <w:rFonts w:cs="Arial"/>
                <w:lang w:val="sr-Cyrl-CS"/>
              </w:rPr>
            </w:pPr>
          </w:p>
        </w:tc>
      </w:tr>
      <w:tr w:rsidR="007052E6" w:rsidRPr="00F72106" w:rsidTr="00B61DBE">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1.1</w:t>
            </w:r>
          </w:p>
        </w:tc>
        <w:tc>
          <w:tcPr>
            <w:tcW w:w="4410" w:type="dxa"/>
            <w:shd w:val="clear" w:color="auto" w:fill="auto"/>
          </w:tcPr>
          <w:p w:rsidR="007052E6" w:rsidRPr="00970165" w:rsidRDefault="007052E6" w:rsidP="00E734F3">
            <w:pPr>
              <w:spacing w:before="0"/>
              <w:rPr>
                <w:rFonts w:cs="Arial"/>
                <w:lang w:val="sr-Latn-CS"/>
              </w:rPr>
            </w:pPr>
            <w:r w:rsidRPr="00803223">
              <w:rPr>
                <w:rFonts w:cs="Arial"/>
                <w:lang w:val="sr-Cyrl-CS"/>
              </w:rPr>
              <w:t xml:space="preserve">Демонтажа венаца, окапница, опшивки, увала, хоризонталних и вертикалних олука од </w:t>
            </w:r>
            <w:r w:rsidRPr="00803223">
              <w:rPr>
                <w:rFonts w:cs="Arial"/>
                <w:lang w:val="sr-Latn-CS"/>
              </w:rPr>
              <w:t>Al</w:t>
            </w:r>
            <w:r>
              <w:rPr>
                <w:rFonts w:cs="Arial"/>
                <w:lang w:val="sr-Cyrl-CS"/>
              </w:rPr>
              <w:t xml:space="preserve"> и поцинкованог лима </w:t>
            </w:r>
            <w:r>
              <w:rPr>
                <w:rFonts w:cs="Arial"/>
                <w:lang w:val="sr-Cyrl-RS"/>
              </w:rPr>
              <w:t>радне ширине</w:t>
            </w:r>
            <w:r w:rsidRPr="00803223">
              <w:rPr>
                <w:rFonts w:cs="Arial"/>
                <w:lang w:val="sr-Cyrl-CS"/>
              </w:rPr>
              <w:t xml:space="preserve"> до 1000</w:t>
            </w:r>
            <w:r w:rsidRPr="00803223">
              <w:rPr>
                <w:rFonts w:cs="Arial"/>
                <w:lang w:val="sr-Latn-CS"/>
              </w:rPr>
              <w:t>мм</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80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1.2</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 xml:space="preserve">Испорука и монтажа венаца, окапница, опшивки, увала, хоризонталних и вертикалних олука од </w:t>
            </w:r>
            <w:r w:rsidRPr="00803223">
              <w:rPr>
                <w:rFonts w:cs="Arial"/>
                <w:lang w:val="sr-Latn-CS"/>
              </w:rPr>
              <w:t>Al</w:t>
            </w:r>
            <w:r w:rsidRPr="00803223">
              <w:rPr>
                <w:rFonts w:cs="Arial"/>
                <w:lang w:val="sr-Cyrl-CS"/>
              </w:rPr>
              <w:t xml:space="preserve"> и поцинкованог ли</w:t>
            </w:r>
            <w:r>
              <w:rPr>
                <w:rFonts w:cs="Arial"/>
                <w:lang w:val="sr-Cyrl-CS"/>
              </w:rPr>
              <w:t xml:space="preserve">ма радне ширине </w:t>
            </w:r>
            <w:r w:rsidRPr="00803223">
              <w:rPr>
                <w:rFonts w:cs="Arial"/>
                <w:lang w:val="sr-Cyrl-CS"/>
              </w:rPr>
              <w:t xml:space="preserve"> до 1000</w:t>
            </w:r>
            <w:r w:rsidRPr="00803223">
              <w:rPr>
                <w:rFonts w:cs="Arial"/>
                <w:lang w:val="sr-Latn-CS"/>
              </w:rPr>
              <w:t>мм</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160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w:t>
            </w:r>
            <w:r w:rsidR="001C71BA">
              <w:rPr>
                <w:rFonts w:cs="Arial"/>
              </w:rPr>
              <w:t>3</w:t>
            </w:r>
          </w:p>
        </w:tc>
        <w:tc>
          <w:tcPr>
            <w:tcW w:w="4410" w:type="dxa"/>
            <w:shd w:val="clear" w:color="auto" w:fill="auto"/>
          </w:tcPr>
          <w:p w:rsidR="007052E6" w:rsidRPr="00AF0507" w:rsidRDefault="001C71BA" w:rsidP="00E734F3">
            <w:pPr>
              <w:spacing w:before="0"/>
              <w:rPr>
                <w:rFonts w:cs="Arial"/>
              </w:rPr>
            </w:pPr>
            <w:r>
              <w:rPr>
                <w:rFonts w:cs="Arial"/>
                <w:lang w:val="sr-Cyrl-CS"/>
              </w:rPr>
              <w:t>Радови по норма часу</w:t>
            </w:r>
            <w:r w:rsidR="007052E6" w:rsidRPr="00803223">
              <w:rPr>
                <w:rFonts w:cs="Arial"/>
                <w:lang w:val="sr-Cyrl-CS"/>
              </w:rPr>
              <w:t xml:space="preserve"> </w:t>
            </w:r>
          </w:p>
        </w:tc>
        <w:tc>
          <w:tcPr>
            <w:tcW w:w="1620" w:type="dxa"/>
            <w:shd w:val="clear" w:color="auto" w:fill="auto"/>
            <w:vAlign w:val="center"/>
          </w:tcPr>
          <w:p w:rsidR="007052E6" w:rsidRPr="00E625F0" w:rsidRDefault="007052E6" w:rsidP="00E734F3">
            <w:pPr>
              <w:spacing w:before="0"/>
              <w:jc w:val="center"/>
              <w:rPr>
                <w:lang w:val="sr-Cyrl-RS"/>
              </w:rPr>
            </w:pPr>
            <w:r>
              <w:rPr>
                <w:rFonts w:cs="Arial"/>
                <w:lang w:val="sr-Cyrl-RS"/>
              </w:rPr>
              <w:t>НЧ</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250</w:t>
            </w:r>
          </w:p>
        </w:tc>
      </w:tr>
      <w:tr w:rsidR="007052E6" w:rsidRPr="00F72106" w:rsidTr="00E734F3">
        <w:trPr>
          <w:trHeight w:val="419"/>
          <w:jc w:val="center"/>
        </w:trPr>
        <w:tc>
          <w:tcPr>
            <w:tcW w:w="822" w:type="dxa"/>
            <w:shd w:val="clear" w:color="auto" w:fill="auto"/>
            <w:vAlign w:val="center"/>
          </w:tcPr>
          <w:p w:rsidR="007052E6" w:rsidRPr="00803223" w:rsidRDefault="007052E6" w:rsidP="00E734F3">
            <w:pPr>
              <w:spacing w:before="0"/>
              <w:jc w:val="left"/>
              <w:rPr>
                <w:rFonts w:cs="Arial"/>
                <w:lang w:val="sr-Latn-CS"/>
              </w:rPr>
            </w:pPr>
            <w:r w:rsidRPr="00803223">
              <w:rPr>
                <w:rFonts w:cs="Arial"/>
                <w:lang w:val="sr-Latn-CS"/>
              </w:rPr>
              <w:t>III</w:t>
            </w:r>
          </w:p>
        </w:tc>
        <w:tc>
          <w:tcPr>
            <w:tcW w:w="4410" w:type="dxa"/>
            <w:shd w:val="clear" w:color="auto" w:fill="auto"/>
            <w:vAlign w:val="center"/>
          </w:tcPr>
          <w:p w:rsidR="007052E6" w:rsidRPr="00803223" w:rsidRDefault="007052E6" w:rsidP="007F5061">
            <w:pPr>
              <w:spacing w:before="0"/>
              <w:jc w:val="left"/>
              <w:rPr>
                <w:rFonts w:cs="Arial"/>
                <w:lang w:val="sr-Cyrl-CS"/>
              </w:rPr>
            </w:pPr>
            <w:r w:rsidRPr="00803223">
              <w:rPr>
                <w:rFonts w:cs="Arial"/>
                <w:lang w:val="sr-Cyrl-CS"/>
              </w:rPr>
              <w:t>СКЕЛАРС</w:t>
            </w:r>
            <w:r w:rsidR="007F5061">
              <w:rPr>
                <w:rFonts w:cs="Arial"/>
                <w:lang w:val="sr-Cyrl-CS"/>
              </w:rPr>
              <w:t>КИ  РАДОВИ</w:t>
            </w:r>
          </w:p>
        </w:tc>
        <w:tc>
          <w:tcPr>
            <w:tcW w:w="1620" w:type="dxa"/>
            <w:shd w:val="clear" w:color="auto" w:fill="auto"/>
            <w:vAlign w:val="center"/>
          </w:tcPr>
          <w:p w:rsidR="007052E6" w:rsidRDefault="007052E6" w:rsidP="00E734F3">
            <w:pPr>
              <w:spacing w:before="0"/>
              <w:jc w:val="center"/>
            </w:pPr>
          </w:p>
        </w:tc>
        <w:tc>
          <w:tcPr>
            <w:tcW w:w="1768" w:type="dxa"/>
            <w:shd w:val="clear" w:color="auto" w:fill="auto"/>
            <w:vAlign w:val="center"/>
          </w:tcPr>
          <w:p w:rsidR="007052E6" w:rsidRPr="005A695E" w:rsidRDefault="007052E6" w:rsidP="00E734F3">
            <w:pPr>
              <w:spacing w:before="0"/>
              <w:ind w:right="-1149"/>
              <w:rPr>
                <w:rFonts w:cs="Arial"/>
                <w:lang w:val="sr-Cyrl-CS"/>
              </w:rPr>
            </w:pP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1.1</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Просторне непокретне скеле</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Pr>
                <w:rFonts w:cs="Arial"/>
              </w:rPr>
              <w:t>90</w:t>
            </w:r>
            <w:r w:rsidRPr="005A695E">
              <w:rPr>
                <w:rFonts w:cs="Arial"/>
                <w:lang w:val="sr-Cyrl-RS"/>
              </w:rPr>
              <w:t>00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1.2</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Просторне непокретне скеле у котлу</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Pr>
                <w:rFonts w:cs="Arial"/>
              </w:rPr>
              <w:t>5</w:t>
            </w:r>
            <w:r w:rsidRPr="005A695E">
              <w:rPr>
                <w:rFonts w:cs="Arial"/>
                <w:lang w:val="sr-Cyrl-RS"/>
              </w:rPr>
              <w:t>000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1.3</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Конзолне скеле</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rPr>
            </w:pPr>
            <w:r w:rsidRPr="005A695E">
              <w:rPr>
                <w:rFonts w:cs="Arial"/>
              </w:rPr>
              <w:t>10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1.4</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Конзолне скеле у котлу</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rPr>
            </w:pPr>
            <w:r w:rsidRPr="005A695E">
              <w:rPr>
                <w:rFonts w:cs="Arial"/>
              </w:rPr>
              <w:t>10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1.5</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Висеће скеле</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rPr>
            </w:pPr>
            <w:r w:rsidRPr="005A695E">
              <w:rPr>
                <w:rFonts w:cs="Arial"/>
              </w:rPr>
              <w:t>2</w:t>
            </w:r>
            <w:r w:rsidRPr="005A695E">
              <w:rPr>
                <w:rFonts w:cs="Arial"/>
                <w:lang w:val="sr-Cyrl-RS"/>
              </w:rPr>
              <w:t>0</w:t>
            </w:r>
            <w:r w:rsidRPr="005A695E">
              <w:rPr>
                <w:rFonts w:cs="Arial"/>
              </w:rPr>
              <w:t>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1.6</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Висеће скеле укотлу</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lang w:val="sr-Cyrl-RS"/>
              </w:rPr>
              <w:t>60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1.7</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Фасадне скеле</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rPr>
            </w:pPr>
            <w:r w:rsidRPr="005A695E">
              <w:rPr>
                <w:rFonts w:cs="Arial"/>
              </w:rPr>
              <w:t>10</w:t>
            </w:r>
          </w:p>
        </w:tc>
      </w:tr>
      <w:tr w:rsidR="007052E6" w:rsidRPr="00F72106" w:rsidTr="00576B0A">
        <w:trPr>
          <w:trHeight w:val="419"/>
          <w:jc w:val="center"/>
        </w:trPr>
        <w:tc>
          <w:tcPr>
            <w:tcW w:w="822" w:type="dxa"/>
            <w:shd w:val="clear" w:color="auto" w:fill="auto"/>
            <w:vAlign w:val="center"/>
          </w:tcPr>
          <w:p w:rsidR="007052E6" w:rsidRPr="00803223" w:rsidRDefault="007052E6" w:rsidP="00E734F3">
            <w:pPr>
              <w:spacing w:before="0"/>
              <w:rPr>
                <w:rFonts w:cs="Arial"/>
              </w:rPr>
            </w:pPr>
            <w:r w:rsidRPr="00803223">
              <w:rPr>
                <w:rFonts w:cs="Arial"/>
              </w:rPr>
              <w:t>1.8</w:t>
            </w:r>
          </w:p>
        </w:tc>
        <w:tc>
          <w:tcPr>
            <w:tcW w:w="4410" w:type="dxa"/>
            <w:shd w:val="clear" w:color="auto" w:fill="auto"/>
          </w:tcPr>
          <w:p w:rsidR="007052E6" w:rsidRPr="00803223" w:rsidRDefault="007052E6" w:rsidP="00E734F3">
            <w:pPr>
              <w:spacing w:before="0"/>
              <w:rPr>
                <w:rFonts w:cs="Arial"/>
                <w:lang w:val="sr-Cyrl-CS"/>
              </w:rPr>
            </w:pPr>
            <w:r w:rsidRPr="00803223">
              <w:rPr>
                <w:rFonts w:cs="Arial"/>
                <w:lang w:val="sr-Cyrl-CS"/>
              </w:rPr>
              <w:t>Фасадне скеле у котлу</w:t>
            </w:r>
          </w:p>
        </w:tc>
        <w:tc>
          <w:tcPr>
            <w:tcW w:w="1620" w:type="dxa"/>
            <w:shd w:val="clear" w:color="auto" w:fill="auto"/>
            <w:vAlign w:val="center"/>
          </w:tcPr>
          <w:p w:rsidR="007052E6" w:rsidRDefault="007052E6" w:rsidP="00E734F3">
            <w:pPr>
              <w:spacing w:before="0"/>
              <w:jc w:val="center"/>
            </w:pPr>
            <w:r w:rsidRPr="003E74CF">
              <w:rPr>
                <w:rFonts w:cs="Arial"/>
                <w:lang w:val="sr-Latn-CS"/>
              </w:rPr>
              <w:t>м</w:t>
            </w:r>
            <w:r w:rsidRPr="003E74CF">
              <w:rPr>
                <w:rFonts w:cs="Arial"/>
                <w:vertAlign w:val="superscript"/>
                <w:lang w:val="sr-Cyrl-CS"/>
              </w:rPr>
              <w:t>2</w:t>
            </w:r>
          </w:p>
        </w:tc>
        <w:tc>
          <w:tcPr>
            <w:tcW w:w="1768" w:type="dxa"/>
            <w:shd w:val="clear" w:color="auto" w:fill="auto"/>
            <w:vAlign w:val="center"/>
          </w:tcPr>
          <w:p w:rsidR="007052E6" w:rsidRPr="005A695E" w:rsidRDefault="007052E6" w:rsidP="00E734F3">
            <w:pPr>
              <w:spacing w:before="0"/>
              <w:ind w:right="-1149"/>
              <w:rPr>
                <w:rFonts w:cs="Arial"/>
                <w:lang w:val="sr-Cyrl-RS"/>
              </w:rPr>
            </w:pPr>
            <w:r w:rsidRPr="005A695E">
              <w:rPr>
                <w:rFonts w:cs="Arial"/>
              </w:rPr>
              <w:t>1</w:t>
            </w:r>
            <w:r w:rsidRPr="005A695E">
              <w:rPr>
                <w:rFonts w:cs="Arial"/>
                <w:lang w:val="sr-Cyrl-RS"/>
              </w:rPr>
              <w:t>0</w:t>
            </w:r>
          </w:p>
        </w:tc>
      </w:tr>
    </w:tbl>
    <w:p w:rsidR="00576B0A" w:rsidRDefault="00C275D3" w:rsidP="000628D0">
      <w:pPr>
        <w:pStyle w:val="Heading10"/>
        <w:ind w:left="0" w:firstLine="0"/>
        <w:jc w:val="both"/>
        <w:rPr>
          <w:rFonts w:cs="Arial"/>
          <w:lang w:val="sr-Cyrl-RS"/>
        </w:rPr>
      </w:pPr>
      <w:r>
        <w:rPr>
          <w:rFonts w:cs="Arial"/>
          <w:lang w:val="sr-Cyrl-RS"/>
        </w:rPr>
        <w:t>3.2.1. Техничка документација која се доставља приликом испоруке материјала</w:t>
      </w:r>
      <w:r w:rsidRPr="00C275D3">
        <w:rPr>
          <w:rFonts w:cs="Arial"/>
          <w:iCs/>
          <w:color w:val="000000"/>
          <w:lang w:val="sr-Cyrl-RS"/>
        </w:rPr>
        <w:t xml:space="preserve"> </w:t>
      </w:r>
      <w:r w:rsidRPr="008A264B">
        <w:rPr>
          <w:rFonts w:cs="Arial"/>
          <w:iCs/>
          <w:color w:val="000000"/>
          <w:lang w:val="sr-Cyrl-RS"/>
        </w:rPr>
        <w:t>за изолатерске радове (минерална вуна, гранулисана минерална вуна</w:t>
      </w:r>
      <w:r>
        <w:rPr>
          <w:rFonts w:cs="Arial"/>
          <w:iCs/>
          <w:color w:val="000000"/>
          <w:lang w:val="sr-Cyrl-RS"/>
        </w:rPr>
        <w:t>)</w:t>
      </w:r>
      <w:r>
        <w:rPr>
          <w:rFonts w:cs="Arial"/>
          <w:lang w:val="sr-Cyrl-RS"/>
        </w:rPr>
        <w:t>:</w:t>
      </w:r>
    </w:p>
    <w:p w:rsidR="00C275D3" w:rsidRPr="00C275D3" w:rsidRDefault="00C275D3" w:rsidP="00C275D3">
      <w:pPr>
        <w:pStyle w:val="ListParagraph"/>
        <w:numPr>
          <w:ilvl w:val="0"/>
          <w:numId w:val="44"/>
        </w:numPr>
        <w:spacing w:before="0"/>
        <w:rPr>
          <w:rFonts w:ascii="Arial" w:hAnsi="Arial" w:cs="Arial"/>
          <w:iCs/>
          <w:color w:val="000000"/>
          <w:lang w:val="sr-Cyrl-RS"/>
        </w:rPr>
      </w:pPr>
      <w:r w:rsidRPr="00C275D3">
        <w:rPr>
          <w:rFonts w:ascii="Arial" w:hAnsi="Arial" w:cs="Arial"/>
          <w:iCs/>
          <w:color w:val="000000"/>
          <w:lang w:val="sr-Cyrl-RS"/>
        </w:rPr>
        <w:t>Копије важећег извештаја о испитивању понуђеног материјала од стра</w:t>
      </w:r>
      <w:r w:rsidR="007F5061">
        <w:rPr>
          <w:rFonts w:ascii="Arial" w:hAnsi="Arial" w:cs="Arial"/>
          <w:iCs/>
          <w:color w:val="000000"/>
          <w:lang w:val="sr-Cyrl-RS"/>
        </w:rPr>
        <w:t>не установе акредитоване од АТС(неће се</w:t>
      </w:r>
      <w:r w:rsidRPr="00C275D3">
        <w:rPr>
          <w:rFonts w:ascii="Arial" w:hAnsi="Arial" w:cs="Arial"/>
          <w:iCs/>
          <w:color w:val="000000"/>
          <w:lang w:val="sr-Cyrl-RS"/>
        </w:rPr>
        <w:t xml:space="preserve"> </w:t>
      </w:r>
      <w:r w:rsidR="007F5061">
        <w:rPr>
          <w:rFonts w:ascii="Arial" w:hAnsi="Arial" w:cs="Arial"/>
          <w:iCs/>
          <w:color w:val="000000"/>
          <w:lang w:val="sr-Cyrl-RS"/>
        </w:rPr>
        <w:t xml:space="preserve">признати </w:t>
      </w:r>
      <w:r w:rsidRPr="00C275D3">
        <w:rPr>
          <w:rFonts w:ascii="Arial" w:hAnsi="Arial" w:cs="Arial"/>
          <w:iCs/>
          <w:color w:val="000000"/>
          <w:lang w:val="sr-Cyrl-RS"/>
        </w:rPr>
        <w:t xml:space="preserve"> извештаји и потврде сопствених лабораторија.</w:t>
      </w: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5531B4">
        <w:rPr>
          <w:rFonts w:cs="Arial"/>
          <w:lang w:val="sr-Cyrl-RS"/>
        </w:rPr>
        <w:t>извођења радова</w:t>
      </w:r>
      <w:r w:rsidR="008445F0" w:rsidRPr="007650A6">
        <w:rPr>
          <w:rFonts w:cs="Arial"/>
          <w:lang w:val="sr-Cyrl-RS"/>
        </w:rPr>
        <w:t xml:space="preserve"> </w:t>
      </w:r>
    </w:p>
    <w:p w:rsidR="00CB729B" w:rsidRPr="00A7116A" w:rsidRDefault="00576B0A" w:rsidP="00A7116A">
      <w:pPr>
        <w:tabs>
          <w:tab w:val="right" w:pos="10255"/>
        </w:tabs>
        <w:spacing w:before="0"/>
        <w:jc w:val="left"/>
        <w:rPr>
          <w:rFonts w:cs="Arial"/>
          <w:b/>
          <w:lang w:val="sr-Cyrl-RS"/>
        </w:rPr>
      </w:pPr>
      <w:bookmarkStart w:id="19" w:name="_Toc441651542"/>
      <w:bookmarkStart w:id="20" w:name="_Toc442559880"/>
      <w:r w:rsidRPr="007F5061">
        <w:rPr>
          <w:rFonts w:cs="Arial"/>
          <w:lang w:val="sr-Cyrl-RS"/>
        </w:rPr>
        <w:t xml:space="preserve">Рок </w:t>
      </w:r>
      <w:r w:rsidR="005531B4" w:rsidRPr="007F5061">
        <w:rPr>
          <w:rFonts w:cs="Arial"/>
          <w:lang w:val="sr-Cyrl-RS"/>
        </w:rPr>
        <w:t xml:space="preserve">за извођење радова </w:t>
      </w:r>
      <w:r w:rsidR="000578AF" w:rsidRPr="007F5061">
        <w:rPr>
          <w:rFonts w:cs="Arial"/>
          <w:lang w:val="sr-Cyrl-RS"/>
        </w:rPr>
        <w:t xml:space="preserve">је 12 месеци од </w:t>
      </w:r>
      <w:r w:rsidR="00670645" w:rsidRPr="007F5061">
        <w:rPr>
          <w:rFonts w:cs="Arial"/>
          <w:lang w:val="sr-Cyrl-RS"/>
        </w:rPr>
        <w:t>ступања уговора на снагу</w:t>
      </w:r>
      <w:r w:rsidR="000578AF">
        <w:rPr>
          <w:rFonts w:cs="Arial"/>
          <w:b/>
          <w:lang w:val="sr-Cyrl-RS"/>
        </w:rPr>
        <w:t xml:space="preserve"> </w:t>
      </w:r>
      <w:r w:rsidR="007052E6">
        <w:rPr>
          <w:rFonts w:cs="Arial"/>
          <w:b/>
          <w:lang w:val="sr-Cyrl-RS"/>
        </w:rPr>
        <w:t>.</w:t>
      </w:r>
    </w:p>
    <w:p w:rsidR="00DB369C" w:rsidRPr="007650A6" w:rsidRDefault="00557626" w:rsidP="00781B02">
      <w:pPr>
        <w:pStyle w:val="Heading10"/>
        <w:rPr>
          <w:rFonts w:cs="Arial"/>
        </w:rPr>
      </w:pPr>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5531B4">
        <w:rPr>
          <w:rFonts w:cs="Arial"/>
          <w:lang w:val="sr-Cyrl-RS"/>
        </w:rPr>
        <w:t>извођења радова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246255">
        <w:rPr>
          <w:rFonts w:cs="Arial"/>
          <w:color w:val="000000" w:themeColor="text1"/>
          <w:lang w:val="sr-Cyrl-RS" w:eastAsia="zh-CN"/>
        </w:rPr>
        <w:t>извођења радова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460B98">
        <w:rPr>
          <w:rFonts w:cs="Arial"/>
          <w:color w:val="000000" w:themeColor="text1"/>
          <w:lang w:val="sr-Cyrl-RS" w:eastAsia="zh-CN"/>
        </w:rPr>
        <w:t>и друге локације Наручиоца</w:t>
      </w:r>
      <w:r w:rsidR="00C275D3">
        <w:rPr>
          <w:rFonts w:cs="Arial"/>
          <w:color w:val="000000" w:themeColor="text1"/>
          <w:lang w:val="sr-Cyrl-RS" w:eastAsia="zh-CN"/>
        </w:rPr>
        <w:t>,</w:t>
      </w:r>
      <w:r w:rsidR="00C275D3" w:rsidRPr="00C275D3">
        <w:rPr>
          <w:rFonts w:cs="Arial"/>
          <w:color w:val="000000" w:themeColor="text1"/>
          <w:lang w:val="sr-Cyrl-RS" w:eastAsia="zh-CN"/>
        </w:rPr>
        <w:t xml:space="preserve"> </w:t>
      </w:r>
      <w:r w:rsidR="00C275D3">
        <w:rPr>
          <w:rFonts w:cs="Arial"/>
          <w:color w:val="000000" w:themeColor="text1"/>
          <w:lang w:val="sr-Cyrl-RS" w:eastAsia="zh-CN"/>
        </w:rPr>
        <w:t>на захтев Наручиоца и уз сагласност изабраног понуђача.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EE0334" w:rsidRPr="008377FF" w:rsidRDefault="00EE0334" w:rsidP="00EE0334">
      <w:pPr>
        <w:spacing w:before="0"/>
        <w:rPr>
          <w:rFonts w:eastAsia="Arial Unicode MS"/>
          <w:lang w:val="sr-Cyrl-CS"/>
        </w:rPr>
      </w:pPr>
      <w:bookmarkStart w:id="21" w:name="_Toc441651543"/>
      <w:bookmarkStart w:id="22" w:name="_Toc442559881"/>
      <w:r>
        <w:rPr>
          <w:rFonts w:eastAsia="Arial Unicode MS"/>
          <w:lang w:val="sr-Cyrl-CS"/>
        </w:rPr>
        <w:t>Изабрани понуђач</w:t>
      </w:r>
      <w:r w:rsidRPr="008377FF">
        <w:rPr>
          <w:rFonts w:eastAsia="Arial Unicode MS"/>
          <w:lang w:val="sr-Cyrl-CS"/>
        </w:rPr>
        <w:t xml:space="preserve">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EE0334" w:rsidRPr="008377FF" w:rsidRDefault="00EE0334" w:rsidP="00EE0334">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радова</w:t>
      </w:r>
      <w:r w:rsidRPr="008377FF">
        <w:rPr>
          <w:rFonts w:eastAsia="Arial Unicode MS"/>
          <w:lang w:val="sr-Cyrl-CS"/>
        </w:rPr>
        <w:t xml:space="preserve"> као и коначни обрачун извршиће комисија састављена од представника Наручиоца и </w:t>
      </w:r>
      <w:r>
        <w:rPr>
          <w:rFonts w:eastAsia="Arial Unicode MS"/>
          <w:lang w:val="sr-Cyrl-CS"/>
        </w:rPr>
        <w:t>Изабрани понуђач</w:t>
      </w:r>
      <w:r w:rsidRPr="008377FF">
        <w:rPr>
          <w:rFonts w:eastAsia="Arial Unicode MS"/>
          <w:lang w:val="sr-Cyrl-CS"/>
        </w:rPr>
        <w:t xml:space="preserve">, која ће сачинити Записник о примопредаји изведених радова. </w:t>
      </w:r>
    </w:p>
    <w:p w:rsidR="00EE0334" w:rsidRPr="00A54F0B" w:rsidRDefault="00EE0334" w:rsidP="00EE0334">
      <w:pPr>
        <w:spacing w:before="0"/>
        <w:rPr>
          <w:rFonts w:eastAsia="Arial Unicode MS"/>
        </w:rPr>
      </w:pPr>
      <w:r w:rsidRPr="008377FF">
        <w:rPr>
          <w:rFonts w:eastAsia="Arial Unicode MS"/>
          <w:lang w:val="sr-Cyrl-CS"/>
        </w:rPr>
        <w:lastRenderedPageBreak/>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EE0334" w:rsidRPr="008377FF" w:rsidRDefault="00EE0334" w:rsidP="00EE0334">
      <w:pPr>
        <w:spacing w:before="0"/>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EE0334" w:rsidRPr="008377FF" w:rsidRDefault="00EE0334" w:rsidP="00EE0334">
      <w:pPr>
        <w:spacing w:before="0"/>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E0334" w:rsidRPr="00A54F0B" w:rsidRDefault="00EE0334" w:rsidP="00EE0334">
      <w:pPr>
        <w:spacing w:before="0"/>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Pr>
          <w:rFonts w:eastAsia="Arial Unicode MS"/>
          <w:lang w:val="sr-Cyrl-CS"/>
        </w:rPr>
        <w:t>Изабрани понуђач</w:t>
      </w:r>
      <w:r w:rsidRPr="008377FF">
        <w:rPr>
          <w:rFonts w:eastAsia="Arial Unicode MS"/>
          <w:lang w:val="sr-Cyrl-CS"/>
        </w:rPr>
        <w:t xml:space="preserve"> је дужан да и те недостатке отклони у </w:t>
      </w:r>
      <w:r w:rsidRPr="008377FF">
        <w:rPr>
          <w:rFonts w:eastAsia="Arial Unicode MS"/>
        </w:rPr>
        <w:t>накнадно остављеном року.</w:t>
      </w:r>
      <w:r w:rsidRPr="009A5D46">
        <w:rPr>
          <w:rFonts w:eastAsia="Arial Unicode MS"/>
          <w:lang w:val="sr-Cyrl-CS"/>
        </w:rPr>
        <w:t xml:space="preserve"> </w:t>
      </w:r>
      <w:r>
        <w:rPr>
          <w:rFonts w:eastAsia="Arial Unicode MS"/>
          <w:lang w:val="sr-Cyrl-CS"/>
        </w:rPr>
        <w:t>Изабрани понуђач</w:t>
      </w:r>
      <w:r w:rsidRPr="008377FF">
        <w:rPr>
          <w:rFonts w:eastAsia="Arial Unicode MS"/>
          <w:lang w:val="sr-Cyrl-CS"/>
        </w:rPr>
        <w:t xml:space="preserve">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Наручилац и </w:t>
      </w:r>
      <w:r>
        <w:rPr>
          <w:rFonts w:eastAsia="Arial Unicode MS"/>
          <w:lang w:val="sr-Cyrl-CS"/>
        </w:rPr>
        <w:t>Изабрани понуђач</w:t>
      </w:r>
      <w:r w:rsidRPr="008377FF">
        <w:rPr>
          <w:rFonts w:eastAsia="Arial Unicode MS"/>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w:t>
      </w:r>
      <w:r>
        <w:rPr>
          <w:rFonts w:eastAsia="Arial Unicode MS"/>
          <w:lang w:val="sr-Cyrl-CS"/>
        </w:rPr>
        <w:t>Изабрани понуђач</w:t>
      </w:r>
      <w:r w:rsidRPr="008377FF">
        <w:rPr>
          <w:rFonts w:eastAsia="Arial Unicode MS"/>
          <w:lang w:val="sr-Cyrl-CS"/>
        </w:rPr>
        <w:t xml:space="preserve"> је у обавези да их отклони у року који предложи Комисија.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w:t>
      </w:r>
      <w:r>
        <w:rPr>
          <w:rFonts w:eastAsia="Arial Unicode MS"/>
          <w:lang w:val="sr-Cyrl-CS"/>
        </w:rPr>
        <w:t>Изабрани понуђач</w:t>
      </w:r>
      <w:r w:rsidRPr="008377FF">
        <w:rPr>
          <w:rFonts w:eastAsia="Arial Unicode MS"/>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w:t>
      </w:r>
      <w:r>
        <w:rPr>
          <w:rFonts w:eastAsia="Arial Unicode MS"/>
          <w:lang w:val="sr-Cyrl-CS"/>
        </w:rPr>
        <w:t>Изабраног понуђача</w:t>
      </w:r>
      <w:r w:rsidRPr="008377FF">
        <w:rPr>
          <w:rFonts w:eastAsia="Arial Unicode MS"/>
          <w:lang w:val="sr-Cyrl-CS"/>
        </w:rPr>
        <w:t xml:space="preserve"> путем наплате гаранције банке за добро извршење посла. </w:t>
      </w:r>
    </w:p>
    <w:p w:rsidR="00EE0334" w:rsidRPr="008377FF" w:rsidRDefault="00EE0334" w:rsidP="00EE0334">
      <w:pPr>
        <w:spacing w:before="0"/>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w:t>
      </w:r>
      <w:r>
        <w:rPr>
          <w:rFonts w:eastAsia="Arial Unicode MS"/>
          <w:lang w:val="sr-Cyrl-CS"/>
        </w:rPr>
        <w:t>Изабрани понуђач</w:t>
      </w:r>
      <w:r w:rsidRPr="008377FF">
        <w:rPr>
          <w:rFonts w:eastAsia="Arial Unicode MS"/>
          <w:lang w:val="sr-Cyrl-CS"/>
        </w:rPr>
        <w:t xml:space="preserve"> ће, без одлагања, а најкасније у року 7 (седам) дана, приступити примопредаји и коначном обрачуну изведених радова. </w:t>
      </w:r>
    </w:p>
    <w:p w:rsidR="00EE0334" w:rsidRPr="008377FF" w:rsidRDefault="00EE0334" w:rsidP="00EE0334">
      <w:pPr>
        <w:spacing w:before="0"/>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w:t>
      </w:r>
      <w:r>
        <w:rPr>
          <w:rFonts w:eastAsia="Arial Unicode MS"/>
          <w:lang w:val="sr-Cyrl-CS"/>
        </w:rPr>
        <w:t>Изабраног понуђача</w:t>
      </w:r>
      <w:r w:rsidRPr="008377FF">
        <w:rPr>
          <w:rFonts w:eastAsia="Arial Unicode MS"/>
          <w:lang w:val="sr-Cyrl-CS"/>
        </w:rPr>
        <w:t xml:space="preserve">. </w:t>
      </w:r>
    </w:p>
    <w:p w:rsidR="00EE0334" w:rsidRPr="00A54F0B" w:rsidRDefault="00EE0334" w:rsidP="00EE0334">
      <w:pPr>
        <w:rPr>
          <w:rFonts w:eastAsia="Arial Unicode M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2521D0" w:rsidRPr="002521D0" w:rsidRDefault="002521D0" w:rsidP="00AF66FE">
      <w:pPr>
        <w:autoSpaceDE w:val="0"/>
        <w:autoSpaceDN w:val="0"/>
        <w:adjustRightInd w:val="0"/>
        <w:spacing w:before="0"/>
        <w:rPr>
          <w:rFonts w:eastAsia="Calibri" w:cs="Arial"/>
          <w:color w:val="F79646" w:themeColor="accent6"/>
          <w:lang w:val="sr-Cyrl-RS"/>
        </w:rPr>
      </w:pPr>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3A33B6" w:rsidRPr="0020440A" w:rsidRDefault="003A33B6" w:rsidP="003A33B6">
      <w:pPr>
        <w:spacing w:before="0"/>
        <w:rPr>
          <w:rFonts w:cs="Arial"/>
          <w:color w:val="000000" w:themeColor="text1"/>
          <w:lang w:eastAsia="zh-CN"/>
        </w:rPr>
      </w:pPr>
      <w:r w:rsidRPr="0020440A">
        <w:rPr>
          <w:rFonts w:cs="Arial"/>
          <w:color w:val="000000" w:themeColor="text1"/>
          <w:lang w:eastAsia="zh-CN"/>
        </w:rPr>
        <w:t xml:space="preserve">Гарантни рок за предмет набавке је минимум </w:t>
      </w:r>
      <w:r w:rsidRPr="0020440A">
        <w:rPr>
          <w:rFonts w:cs="Arial"/>
          <w:color w:val="000000" w:themeColor="text1"/>
          <w:lang w:val="sr-Cyrl-CS" w:eastAsia="zh-CN"/>
        </w:rPr>
        <w:t xml:space="preserve">12 месеци </w:t>
      </w:r>
      <w:r w:rsidR="00501006">
        <w:rPr>
          <w:rFonts w:cs="Arial"/>
          <w:color w:val="000000" w:themeColor="text1"/>
          <w:lang w:val="sr-Cyrl-RS" w:eastAsia="zh-CN"/>
        </w:rPr>
        <w:t>од дана извршења радова.</w:t>
      </w:r>
    </w:p>
    <w:p w:rsidR="003A33B6" w:rsidRPr="003A33B6" w:rsidRDefault="003A33B6" w:rsidP="003A33B6">
      <w:pPr>
        <w:spacing w:before="0"/>
        <w:rPr>
          <w:rFonts w:cs="Arial"/>
          <w:color w:val="000000" w:themeColor="text1"/>
          <w:lang w:eastAsia="zh-CN"/>
        </w:rPr>
      </w:pPr>
      <w:r w:rsidRPr="0020440A">
        <w:rPr>
          <w:rFonts w:cs="Arial"/>
          <w:color w:val="000000" w:themeColor="text1"/>
          <w:lang w:val="sr-Cyrl-CS" w:eastAsia="zh-CN"/>
        </w:rPr>
        <w:t xml:space="preserve">Изабрани </w:t>
      </w:r>
      <w:r w:rsidRPr="0020440A">
        <w:rPr>
          <w:rFonts w:cs="Arial"/>
          <w:color w:val="000000" w:themeColor="text1"/>
          <w:lang w:eastAsia="zh-CN"/>
        </w:rPr>
        <w:t>Понуђач је дужан да о свом трошку отклони све евентуалне недостатке у току трајања гарантног рока.</w:t>
      </w:r>
      <w:r w:rsidRPr="003A33B6">
        <w:rPr>
          <w:rFonts w:cs="Arial"/>
          <w:color w:val="000000" w:themeColor="text1"/>
          <w:lang w:eastAsia="zh-CN"/>
        </w:rPr>
        <w:t xml:space="preserve"> </w:t>
      </w:r>
    </w:p>
    <w:p w:rsidR="001813DC" w:rsidRDefault="001813DC" w:rsidP="00280127">
      <w:pPr>
        <w:spacing w:before="0"/>
        <w:rPr>
          <w:rFonts w:cs="Arial"/>
          <w:lang w:val="sr-Cyrl-RS" w:eastAsia="zh-CN"/>
        </w:rPr>
      </w:pPr>
    </w:p>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EE0334" w:rsidRDefault="00EE0334"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Pr="002B00B8" w:rsidRDefault="00E734F3" w:rsidP="00280127">
      <w:pPr>
        <w:spacing w:before="0"/>
        <w:rPr>
          <w:rFonts w:cs="Arial"/>
          <w:lang w:val="sr-Cyrl-RS" w:eastAsia="zh-CN"/>
        </w:rPr>
      </w:pPr>
    </w:p>
    <w:p w:rsidR="0004502F" w:rsidRPr="004568B9" w:rsidRDefault="00756A02" w:rsidP="00FF4B9A">
      <w:pPr>
        <w:pStyle w:val="Heading10"/>
        <w:numPr>
          <w:ilvl w:val="0"/>
          <w:numId w:val="12"/>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508"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782"/>
      </w:tblGrid>
      <w:tr w:rsidR="00175774" w:rsidRPr="00A146F1" w:rsidTr="00952AB0">
        <w:trPr>
          <w:trHeight w:val="524"/>
          <w:jc w:val="center"/>
        </w:trPr>
        <w:tc>
          <w:tcPr>
            <w:tcW w:w="726" w:type="dxa"/>
            <w:vAlign w:val="center"/>
          </w:tcPr>
          <w:p w:rsidR="00175774" w:rsidRPr="00A146F1" w:rsidRDefault="00175774" w:rsidP="003A4822">
            <w:pPr>
              <w:jc w:val="center"/>
              <w:rPr>
                <w:rFonts w:cs="Arial"/>
                <w:b/>
              </w:rPr>
            </w:pPr>
            <w:r w:rsidRPr="00A146F1">
              <w:rPr>
                <w:rFonts w:cs="Arial"/>
                <w:b/>
              </w:rPr>
              <w:t>Ред. бр.</w:t>
            </w:r>
          </w:p>
        </w:tc>
        <w:tc>
          <w:tcPr>
            <w:tcW w:w="8782" w:type="dxa"/>
            <w:vAlign w:val="center"/>
          </w:tcPr>
          <w:p w:rsidR="00175774" w:rsidRPr="00A146F1" w:rsidRDefault="00175774" w:rsidP="003A4822">
            <w:pPr>
              <w:ind w:right="-180"/>
              <w:jc w:val="center"/>
              <w:rPr>
                <w:rFonts w:cs="Arial"/>
                <w:b/>
              </w:rPr>
            </w:pPr>
            <w:r w:rsidRPr="00A146F1">
              <w:rPr>
                <w:rFonts w:cs="Arial"/>
                <w:b/>
              </w:rPr>
              <w:t xml:space="preserve">4.1  ОБАВЕЗНИ УСЛОВИ </w:t>
            </w:r>
          </w:p>
          <w:p w:rsidR="00175774" w:rsidRPr="00A146F1" w:rsidRDefault="00175774" w:rsidP="00A44AA6">
            <w:pPr>
              <w:jc w:val="center"/>
              <w:rPr>
                <w:rFonts w:cs="Arial"/>
                <w:b/>
                <w:color w:val="FF0000"/>
              </w:rPr>
            </w:pPr>
            <w:r w:rsidRPr="00A146F1">
              <w:rPr>
                <w:rFonts w:cs="Arial"/>
                <w:b/>
              </w:rPr>
              <w:t>ЗА УЧЕШЋЕ У ПОСТУПКУ ЈАВНЕ НАБАВКЕ ИЗ ЧЛАНА 75. З</w:t>
            </w:r>
            <w:r w:rsidR="005C7CDE" w:rsidRPr="00A146F1">
              <w:rPr>
                <w:rFonts w:cs="Arial"/>
                <w:b/>
              </w:rPr>
              <w:t>АКОНА</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1.</w:t>
            </w:r>
          </w:p>
        </w:tc>
        <w:tc>
          <w:tcPr>
            <w:tcW w:w="8782" w:type="dxa"/>
            <w:vAlign w:val="center"/>
          </w:tcPr>
          <w:p w:rsidR="00E13FFC" w:rsidRPr="00A146F1" w:rsidRDefault="00E13FFC" w:rsidP="003B26CD">
            <w:pPr>
              <w:autoSpaceDE w:val="0"/>
              <w:autoSpaceDN w:val="0"/>
              <w:adjustRightInd w:val="0"/>
              <w:spacing w:before="0"/>
              <w:rPr>
                <w:rFonts w:cs="Arial"/>
                <w:b/>
                <w:u w:val="single"/>
              </w:rPr>
            </w:pPr>
            <w:r w:rsidRPr="00A146F1">
              <w:rPr>
                <w:rFonts w:cs="Arial"/>
                <w:b/>
                <w:u w:val="single"/>
              </w:rPr>
              <w:t>Услов:</w:t>
            </w:r>
          </w:p>
          <w:p w:rsidR="00E13FFC" w:rsidRPr="00A146F1" w:rsidRDefault="00E13FFC" w:rsidP="003B26CD">
            <w:pPr>
              <w:autoSpaceDE w:val="0"/>
              <w:autoSpaceDN w:val="0"/>
              <w:adjustRightInd w:val="0"/>
              <w:spacing w:before="0"/>
              <w:rPr>
                <w:rFonts w:cs="Arial"/>
              </w:rPr>
            </w:pPr>
            <w:r w:rsidRPr="00A146F1">
              <w:rPr>
                <w:rFonts w:cs="Arial"/>
                <w:lang w:val="pl-PL"/>
              </w:rPr>
              <w:t>Да је понуђач регистрован код надлежног органа, односно уписан у одговарајући регистар</w:t>
            </w:r>
          </w:p>
          <w:p w:rsidR="00E13FFC" w:rsidRPr="00A146F1" w:rsidRDefault="00E13FFC" w:rsidP="003B26CD">
            <w:pPr>
              <w:autoSpaceDE w:val="0"/>
              <w:autoSpaceDN w:val="0"/>
              <w:adjustRightInd w:val="0"/>
              <w:spacing w:before="0"/>
              <w:rPr>
                <w:rFonts w:cs="Arial"/>
                <w:b/>
                <w:u w:val="single"/>
              </w:rPr>
            </w:pPr>
            <w:r w:rsidRPr="00A146F1">
              <w:rPr>
                <w:rFonts w:cs="Arial"/>
                <w:b/>
                <w:u w:val="single"/>
              </w:rPr>
              <w:t xml:space="preserve">Доказ: </w:t>
            </w:r>
          </w:p>
          <w:p w:rsidR="00E13FFC" w:rsidRPr="00A146F1" w:rsidRDefault="00E13FFC" w:rsidP="003B26CD">
            <w:pPr>
              <w:tabs>
                <w:tab w:val="left" w:pos="680"/>
              </w:tabs>
              <w:snapToGrid w:val="0"/>
              <w:spacing w:before="0"/>
              <w:rPr>
                <w:rFonts w:eastAsia="Calibri" w:cs="Arial"/>
              </w:rPr>
            </w:pPr>
            <w:r w:rsidRPr="00A146F1">
              <w:rPr>
                <w:rFonts w:eastAsia="Calibri" w:cs="Arial"/>
                <w:lang w:val="ru-RU"/>
              </w:rPr>
              <w:t xml:space="preserve">- </w:t>
            </w:r>
            <w:r w:rsidRPr="00A146F1">
              <w:rPr>
                <w:rFonts w:eastAsia="Calibri" w:cs="Arial"/>
                <w:b/>
              </w:rPr>
              <w:t>за правно лице:</w:t>
            </w:r>
            <w:r w:rsidRPr="00A146F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146F1" w:rsidRDefault="00E13FFC" w:rsidP="003B26CD">
            <w:pPr>
              <w:tabs>
                <w:tab w:val="left" w:pos="680"/>
              </w:tabs>
              <w:snapToGrid w:val="0"/>
              <w:spacing w:before="0"/>
              <w:rPr>
                <w:rFonts w:eastAsia="Calibri" w:cs="Arial"/>
              </w:rPr>
            </w:pPr>
            <w:r w:rsidRPr="00A146F1">
              <w:rPr>
                <w:rFonts w:eastAsia="Calibri" w:cs="Arial"/>
              </w:rPr>
              <w:t xml:space="preserve">- </w:t>
            </w:r>
            <w:r w:rsidRPr="00A146F1">
              <w:rPr>
                <w:rFonts w:eastAsia="Calibri" w:cs="Arial"/>
                <w:b/>
              </w:rPr>
              <w:t xml:space="preserve">за предузетнике: </w:t>
            </w:r>
            <w:r w:rsidRPr="00A146F1">
              <w:rPr>
                <w:rFonts w:eastAsia="Calibri" w:cs="Arial"/>
              </w:rPr>
              <w:t>И</w:t>
            </w:r>
            <w:r w:rsidRPr="00A146F1">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146F1" w:rsidRDefault="00E13FFC" w:rsidP="003B26CD">
            <w:pPr>
              <w:autoSpaceDE w:val="0"/>
              <w:autoSpaceDN w:val="0"/>
              <w:adjustRightInd w:val="0"/>
              <w:spacing w:before="0"/>
              <w:rPr>
                <w:rFonts w:eastAsia="Calibri" w:cs="Arial"/>
              </w:rPr>
            </w:pPr>
            <w:r w:rsidRPr="00A146F1">
              <w:rPr>
                <w:rFonts w:eastAsia="Calibri" w:cs="Arial"/>
              </w:rPr>
              <w:t xml:space="preserve">Напомена: </w:t>
            </w:r>
          </w:p>
          <w:p w:rsidR="00E13FFC" w:rsidRPr="00A146F1" w:rsidRDefault="00E13FFC" w:rsidP="00FF4B9A">
            <w:pPr>
              <w:numPr>
                <w:ilvl w:val="0"/>
                <w:numId w:val="17"/>
              </w:numPr>
              <w:tabs>
                <w:tab w:val="left" w:pos="680"/>
              </w:tabs>
              <w:snapToGrid w:val="0"/>
              <w:spacing w:before="0"/>
              <w:ind w:left="714" w:hanging="357"/>
              <w:contextualSpacing/>
              <w:rPr>
                <w:rFonts w:eastAsia="Calibri" w:cs="Arial"/>
              </w:rPr>
            </w:pPr>
            <w:r w:rsidRPr="00A146F1">
              <w:rPr>
                <w:rFonts w:eastAsia="Calibri" w:cs="Arial"/>
              </w:rPr>
              <w:t xml:space="preserve">У случају да понуду подноси група понуђача, овај доказ доставити за сваког </w:t>
            </w:r>
            <w:r w:rsidRPr="00A146F1">
              <w:rPr>
                <w:rFonts w:eastAsia="Calibri" w:cs="Arial"/>
                <w:lang w:val="sr-Cyrl-CS"/>
              </w:rPr>
              <w:t>члана групе понуђача</w:t>
            </w:r>
          </w:p>
          <w:p w:rsidR="00175774" w:rsidRPr="00A146F1" w:rsidRDefault="00E13FFC" w:rsidP="00FF4B9A">
            <w:pPr>
              <w:numPr>
                <w:ilvl w:val="0"/>
                <w:numId w:val="13"/>
              </w:numPr>
              <w:tabs>
                <w:tab w:val="left" w:pos="680"/>
              </w:tabs>
              <w:snapToGrid w:val="0"/>
              <w:spacing w:before="0"/>
              <w:ind w:left="714" w:hanging="357"/>
              <w:contextualSpacing/>
              <w:jc w:val="left"/>
              <w:rPr>
                <w:rFonts w:cs="Arial"/>
              </w:rPr>
            </w:pPr>
            <w:r w:rsidRPr="00A146F1">
              <w:rPr>
                <w:rFonts w:eastAsia="Calibri" w:cs="Arial"/>
              </w:rPr>
              <w:t>У случају да понуђач подноси понуду са подизвођачем, овај доказ доставити и за сваког подизвођача</w:t>
            </w:r>
          </w:p>
        </w:tc>
      </w:tr>
      <w:tr w:rsidR="00175774" w:rsidRPr="00A146F1" w:rsidTr="0020440A">
        <w:trPr>
          <w:trHeight w:val="2926"/>
          <w:jc w:val="center"/>
        </w:trPr>
        <w:tc>
          <w:tcPr>
            <w:tcW w:w="726" w:type="dxa"/>
            <w:vAlign w:val="center"/>
          </w:tcPr>
          <w:p w:rsidR="00175774" w:rsidRPr="00A146F1" w:rsidRDefault="00175774" w:rsidP="003A4822">
            <w:pPr>
              <w:jc w:val="center"/>
              <w:rPr>
                <w:rFonts w:cs="Arial"/>
              </w:rPr>
            </w:pPr>
            <w:r w:rsidRPr="00A146F1">
              <w:rPr>
                <w:rFonts w:cs="Arial"/>
              </w:rPr>
              <w:t>2.</w:t>
            </w:r>
          </w:p>
        </w:tc>
        <w:tc>
          <w:tcPr>
            <w:tcW w:w="8782" w:type="dxa"/>
            <w:vAlign w:val="center"/>
          </w:tcPr>
          <w:p w:rsidR="00E13FFC" w:rsidRPr="00A146F1" w:rsidRDefault="00E13FFC" w:rsidP="003B26CD">
            <w:pPr>
              <w:autoSpaceDE w:val="0"/>
              <w:autoSpaceDN w:val="0"/>
              <w:adjustRightInd w:val="0"/>
              <w:spacing w:before="0"/>
              <w:jc w:val="left"/>
              <w:rPr>
                <w:rFonts w:cs="Arial"/>
                <w:lang w:val="sr-Latn-CS" w:eastAsia="sr-Latn-CS"/>
              </w:rPr>
            </w:pPr>
            <w:r w:rsidRPr="00A146F1">
              <w:rPr>
                <w:rFonts w:cs="Arial"/>
                <w:b/>
                <w:u w:val="single"/>
                <w:lang w:val="sr-Latn-CS" w:eastAsia="sr-Latn-CS"/>
              </w:rPr>
              <w:t>Услов:</w:t>
            </w:r>
            <w:r w:rsidRPr="00A146F1">
              <w:rPr>
                <w:rFonts w:cs="Arial"/>
                <w:lang w:val="sr-Latn-CS" w:eastAsia="sr-Latn-CS"/>
              </w:rPr>
              <w:t xml:space="preserve"> </w:t>
            </w:r>
          </w:p>
          <w:p w:rsidR="00551FB0" w:rsidRPr="00A146F1" w:rsidRDefault="00E13FFC" w:rsidP="003B26CD">
            <w:pPr>
              <w:autoSpaceDE w:val="0"/>
              <w:autoSpaceDN w:val="0"/>
              <w:adjustRightInd w:val="0"/>
              <w:spacing w:before="0"/>
              <w:jc w:val="left"/>
              <w:rPr>
                <w:rFonts w:cs="Arial"/>
                <w:lang w:val="sr-Cyrl-RS" w:eastAsia="sr-Latn-CS"/>
              </w:rPr>
            </w:pPr>
            <w:r w:rsidRPr="00A146F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A146F1" w:rsidRDefault="00E13FFC" w:rsidP="003B26CD">
            <w:pPr>
              <w:autoSpaceDE w:val="0"/>
              <w:autoSpaceDN w:val="0"/>
              <w:adjustRightInd w:val="0"/>
              <w:spacing w:before="0"/>
              <w:jc w:val="left"/>
              <w:rPr>
                <w:rFonts w:cs="Arial"/>
                <w:b/>
                <w:u w:val="single"/>
                <w:lang w:val="sr-Cyrl-RS" w:eastAsia="sr-Latn-CS"/>
              </w:rPr>
            </w:pPr>
            <w:r w:rsidRPr="00A146F1">
              <w:rPr>
                <w:rFonts w:cs="Arial"/>
                <w:b/>
                <w:u w:val="single"/>
                <w:lang w:val="sr-Latn-CS" w:eastAsia="sr-Latn-CS"/>
              </w:rPr>
              <w:t>Доказ:</w:t>
            </w:r>
          </w:p>
          <w:p w:rsidR="00E13FFC" w:rsidRPr="00A146F1" w:rsidRDefault="00E13FFC" w:rsidP="003B26CD">
            <w:pPr>
              <w:autoSpaceDE w:val="0"/>
              <w:autoSpaceDN w:val="0"/>
              <w:adjustRightInd w:val="0"/>
              <w:spacing w:before="0"/>
              <w:jc w:val="left"/>
              <w:rPr>
                <w:rFonts w:cs="Arial"/>
                <w:b/>
                <w:u w:val="single"/>
                <w:lang w:val="sr-Latn-CS" w:eastAsia="sr-Latn-CS"/>
              </w:rPr>
            </w:pPr>
            <w:r w:rsidRPr="00A146F1">
              <w:rPr>
                <w:rFonts w:eastAsia="Calibri" w:cs="Arial"/>
                <w:lang w:val="ru-RU" w:eastAsia="sr-Latn-CS"/>
              </w:rPr>
              <w:t xml:space="preserve">- </w:t>
            </w:r>
            <w:r w:rsidRPr="00A146F1">
              <w:rPr>
                <w:rFonts w:eastAsia="Calibri" w:cs="Arial"/>
                <w:b/>
                <w:lang w:val="sr-Latn-CS" w:eastAsia="sr-Latn-CS"/>
              </w:rPr>
              <w:t>за правно лице:</w:t>
            </w:r>
          </w:p>
          <w:p w:rsidR="00E13FFC" w:rsidRPr="00A146F1" w:rsidRDefault="00E13FFC" w:rsidP="003B26CD">
            <w:pPr>
              <w:spacing w:before="0"/>
              <w:jc w:val="left"/>
              <w:rPr>
                <w:rFonts w:cs="Arial"/>
                <w:lang w:val="sr-Latn-CS" w:eastAsia="sr-Latn-CS"/>
              </w:rPr>
            </w:pPr>
            <w:r w:rsidRPr="00A146F1">
              <w:rPr>
                <w:rFonts w:cs="Arial"/>
                <w:lang w:val="sr-Latn-CS" w:eastAsia="sr-Latn-CS"/>
              </w:rPr>
              <w:t>1) ЗА ЗАКОНСКОГ ЗАСТУПНИКА</w:t>
            </w:r>
            <w:r w:rsidRPr="00A146F1">
              <w:rPr>
                <w:rFonts w:cs="Arial"/>
                <w:b/>
                <w:lang w:val="sr-Latn-CS" w:eastAsia="sr-Latn-CS"/>
              </w:rPr>
              <w:t xml:space="preserve"> –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jc w:val="left"/>
              <w:rPr>
                <w:rFonts w:cs="Arial"/>
                <w:lang w:val="sr-Latn-CS" w:eastAsia="sr-Latn-CS"/>
              </w:rPr>
            </w:pPr>
            <w:r w:rsidRPr="00A146F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A146F1">
                <w:rPr>
                  <w:rStyle w:val="Hyperlink"/>
                  <w:rFonts w:cs="Arial"/>
                  <w:lang w:val="sr-Latn-CS" w:eastAsia="sr-Latn-CS"/>
                </w:rPr>
                <w:t>http://www.bg.vi.sud.rs/lt/articles/o-visem-sudu/obavestenje-ke-za-pravna-lica.html</w:t>
              </w:r>
            </w:hyperlink>
          </w:p>
          <w:p w:rsidR="00E13FFC" w:rsidRPr="00A146F1" w:rsidRDefault="00E13FFC" w:rsidP="00E13FFC">
            <w:pPr>
              <w:jc w:val="left"/>
              <w:rPr>
                <w:rFonts w:cs="Arial"/>
                <w:lang w:val="sr-Latn-CS" w:eastAsia="sr-Latn-CS"/>
              </w:rPr>
            </w:pPr>
            <w:r w:rsidRPr="00A146F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146F1">
              <w:rPr>
                <w:rFonts w:cs="Arial"/>
                <w:b/>
                <w:lang w:val="sr-Latn-CS" w:eastAsia="sr-Latn-CS"/>
              </w:rPr>
              <w:t xml:space="preserve">Уверење Основног суда  </w:t>
            </w:r>
            <w:r w:rsidRPr="00A146F1">
              <w:rPr>
                <w:rFonts w:cs="Arial"/>
                <w:lang w:val="sr-Latn-CS" w:eastAsia="sr-Latn-CS"/>
              </w:rPr>
              <w:t>(</w:t>
            </w:r>
            <w:r w:rsidRPr="00A146F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146F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146F1" w:rsidRDefault="00E13FFC" w:rsidP="00E13FFC">
            <w:pPr>
              <w:jc w:val="left"/>
              <w:rPr>
                <w:rFonts w:cs="Arial"/>
                <w:b/>
                <w:lang w:val="sr-Latn-CS" w:eastAsia="sr-Latn-CS"/>
              </w:rPr>
            </w:pPr>
            <w:r w:rsidRPr="00A146F1">
              <w:rPr>
                <w:rFonts w:cs="Arial"/>
                <w:lang w:val="sr-Latn-CS" w:eastAsia="sr-Latn-CS"/>
              </w:rPr>
              <w:t xml:space="preserve">Посебна напомена: Уколико уверење </w:t>
            </w:r>
            <w:r w:rsidRPr="00A146F1">
              <w:rPr>
                <w:rFonts w:cs="Arial"/>
                <w:lang w:val="sr-Cyrl-CS" w:eastAsia="sr-Latn-CS"/>
              </w:rPr>
              <w:t>О</w:t>
            </w:r>
            <w:r w:rsidRPr="00A146F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146F1">
              <w:rPr>
                <w:rFonts w:cs="Arial"/>
                <w:u w:val="single"/>
                <w:lang w:val="sr-Latn-CS" w:eastAsia="sr-Latn-CS"/>
              </w:rPr>
              <w:t>и</w:t>
            </w:r>
            <w:r w:rsidRPr="00A146F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146F1">
              <w:rPr>
                <w:rFonts w:cs="Arial"/>
                <w:b/>
                <w:lang w:val="sr-Latn-CS" w:eastAsia="sr-Latn-CS"/>
              </w:rPr>
              <w:t>кривична дела против привреде и кривично дело примања мита.</w:t>
            </w:r>
          </w:p>
          <w:p w:rsidR="00E13FFC" w:rsidRPr="00A146F1" w:rsidRDefault="00E13FFC" w:rsidP="00E13FFC">
            <w:pPr>
              <w:jc w:val="left"/>
              <w:rPr>
                <w:rFonts w:cs="Arial"/>
                <w:lang w:val="sr-Latn-CS" w:eastAsia="sr-Latn-CS"/>
              </w:rPr>
            </w:pPr>
            <w:r w:rsidRPr="00A146F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autoSpaceDE w:val="0"/>
              <w:autoSpaceDN w:val="0"/>
              <w:adjustRightInd w:val="0"/>
              <w:jc w:val="left"/>
              <w:rPr>
                <w:rFonts w:eastAsia="Calibri" w:cs="Arial"/>
                <w:lang w:val="sr-Latn-CS" w:eastAsia="sr-Latn-CS"/>
              </w:rPr>
            </w:pPr>
            <w:r w:rsidRPr="00A146F1">
              <w:rPr>
                <w:rFonts w:eastAsia="Calibri" w:cs="Arial"/>
                <w:lang w:val="sr-Latn-CS" w:eastAsia="sr-Latn-CS"/>
              </w:rPr>
              <w:lastRenderedPageBreak/>
              <w:t xml:space="preserve">Напомена: </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ове доказе доставити за сваког </w:t>
            </w:r>
            <w:r w:rsidRPr="00A146F1">
              <w:rPr>
                <w:rFonts w:eastAsia="Calibri" w:cs="Arial"/>
                <w:lang w:val="sr-Cyrl-CS" w:eastAsia="sr-Latn-CS"/>
              </w:rPr>
              <w:t>члана групе понуђача</w:t>
            </w:r>
          </w:p>
          <w:p w:rsidR="00551FB0" w:rsidRPr="00A146F1" w:rsidRDefault="00E13FFC" w:rsidP="00FF4B9A">
            <w:pPr>
              <w:numPr>
                <w:ilvl w:val="0"/>
                <w:numId w:val="17"/>
              </w:numPr>
              <w:tabs>
                <w:tab w:val="left" w:pos="680"/>
              </w:tabs>
              <w:snapToGrid w:val="0"/>
              <w:spacing w:before="0"/>
              <w:ind w:left="714" w:hanging="357"/>
              <w:contextualSpacing/>
              <w:jc w:val="left"/>
              <w:rPr>
                <w:rFonts w:cs="Arial"/>
                <w:lang w:val="sr-Latn-CS" w:eastAsia="sr-Latn-CS"/>
              </w:rPr>
            </w:pPr>
            <w:r w:rsidRPr="00A146F1">
              <w:rPr>
                <w:rFonts w:eastAsia="Calibri" w:cs="Arial"/>
                <w:lang w:val="sr-Latn-CS" w:eastAsia="sr-Latn-CS"/>
              </w:rPr>
              <w:t xml:space="preserve">У случају да понуђач подноси понуду са подизвођачем, ове доказе доставити и за </w:t>
            </w:r>
            <w:r w:rsidRPr="00A146F1">
              <w:rPr>
                <w:rFonts w:eastAsia="Calibri" w:cs="Arial"/>
                <w:lang w:val="sr-Cyrl-CS" w:eastAsia="sr-Latn-CS"/>
              </w:rPr>
              <w:t xml:space="preserve">сваког </w:t>
            </w:r>
            <w:r w:rsidRPr="00A146F1">
              <w:rPr>
                <w:rFonts w:eastAsia="Calibri" w:cs="Arial"/>
                <w:lang w:val="sr-Latn-CS" w:eastAsia="sr-Latn-CS"/>
              </w:rPr>
              <w:t xml:space="preserve">подизвођача </w:t>
            </w:r>
          </w:p>
          <w:p w:rsidR="00551FB0" w:rsidRPr="00A146F1" w:rsidRDefault="00E13FFC" w:rsidP="00E13FFC">
            <w:pPr>
              <w:tabs>
                <w:tab w:val="left" w:pos="680"/>
              </w:tabs>
              <w:snapToGrid w:val="0"/>
              <w:spacing w:before="0"/>
              <w:contextualSpacing/>
              <w:jc w:val="left"/>
              <w:rPr>
                <w:rFonts w:eastAsia="Calibri" w:cs="Arial"/>
                <w:lang w:val="sr-Latn-CS" w:eastAsia="sr-Latn-CS"/>
              </w:rPr>
            </w:pPr>
            <w:r w:rsidRPr="00A146F1">
              <w:rPr>
                <w:rFonts w:eastAsia="Calibri" w:cs="Arial"/>
                <w:b/>
                <w:lang w:val="sr-Latn-CS" w:eastAsia="sr-Latn-CS"/>
              </w:rPr>
              <w:t>Ови докази не могу бити старији од два месеца пре отварања понуда</w:t>
            </w:r>
            <w:r w:rsidRPr="00A146F1">
              <w:rPr>
                <w:rFonts w:eastAsia="Calibri" w:cs="Arial"/>
                <w:lang w:val="sr-Latn-CS" w:eastAsia="sr-Latn-CS"/>
              </w:rPr>
              <w:t>.</w:t>
            </w:r>
          </w:p>
        </w:tc>
      </w:tr>
      <w:tr w:rsidR="00175774" w:rsidRPr="00A146F1" w:rsidTr="00952AB0">
        <w:trPr>
          <w:trHeight w:val="70"/>
          <w:jc w:val="center"/>
        </w:trPr>
        <w:tc>
          <w:tcPr>
            <w:tcW w:w="726" w:type="dxa"/>
            <w:vAlign w:val="center"/>
          </w:tcPr>
          <w:p w:rsidR="00175774" w:rsidRPr="00A146F1" w:rsidRDefault="00175774" w:rsidP="003A4822">
            <w:pPr>
              <w:jc w:val="center"/>
              <w:rPr>
                <w:rFonts w:cs="Arial"/>
              </w:rPr>
            </w:pPr>
            <w:r w:rsidRPr="00A146F1">
              <w:rPr>
                <w:rFonts w:cs="Arial"/>
              </w:rPr>
              <w:lastRenderedPageBreak/>
              <w:t>3.</w:t>
            </w:r>
          </w:p>
        </w:tc>
        <w:tc>
          <w:tcPr>
            <w:tcW w:w="8782" w:type="dxa"/>
            <w:vAlign w:val="center"/>
          </w:tcPr>
          <w:p w:rsidR="00562AED" w:rsidRPr="00A146F1" w:rsidRDefault="00562AED" w:rsidP="00CE1548">
            <w:pPr>
              <w:snapToGrid w:val="0"/>
              <w:spacing w:before="0"/>
              <w:rPr>
                <w:rFonts w:cs="Arial"/>
                <w:lang w:val="sr-Latn-CS" w:eastAsia="sr-Latn-CS"/>
              </w:rPr>
            </w:pPr>
            <w:r w:rsidRPr="00A146F1">
              <w:rPr>
                <w:rFonts w:cs="Arial"/>
                <w:b/>
                <w:u w:val="single"/>
                <w:lang w:val="sr-Latn-CS" w:eastAsia="sr-Latn-CS"/>
              </w:rPr>
              <w:t>Услов</w:t>
            </w:r>
            <w:r w:rsidRPr="00A146F1">
              <w:rPr>
                <w:rFonts w:cs="Arial"/>
                <w:u w:val="single"/>
                <w:lang w:val="sr-Latn-CS" w:eastAsia="sr-Latn-CS"/>
              </w:rPr>
              <w:t>:</w:t>
            </w:r>
            <w:r w:rsidRPr="00A146F1">
              <w:rPr>
                <w:rFonts w:cs="Arial"/>
                <w:lang w:val="sr-Latn-CS" w:eastAsia="sr-Latn-CS"/>
              </w:rPr>
              <w:t xml:space="preserve"> </w:t>
            </w:r>
          </w:p>
          <w:p w:rsidR="00562AED" w:rsidRPr="00A146F1" w:rsidRDefault="00562AED" w:rsidP="00CE1548">
            <w:pPr>
              <w:snapToGrid w:val="0"/>
              <w:spacing w:before="0"/>
              <w:rPr>
                <w:rFonts w:cs="Arial"/>
                <w:lang w:val="sr-Latn-CS" w:eastAsia="sr-Latn-CS"/>
              </w:rPr>
            </w:pPr>
            <w:r w:rsidRPr="00A146F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146F1" w:rsidRDefault="00562AED" w:rsidP="00CE1548">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CE1548">
            <w:pPr>
              <w:snapToGrid w:val="0"/>
              <w:spacing w:before="0"/>
              <w:rPr>
                <w:rFonts w:eastAsia="Calibri" w:cs="Arial"/>
                <w:lang w:val="ru-RU" w:eastAsia="sr-Latn-CS"/>
              </w:rPr>
            </w:pPr>
            <w:r w:rsidRPr="00A146F1">
              <w:rPr>
                <w:rFonts w:eastAsia="Calibri" w:cs="Arial"/>
                <w:lang w:val="ru-RU" w:eastAsia="sr-Latn-CS"/>
              </w:rPr>
              <w:t xml:space="preserve">- </w:t>
            </w:r>
            <w:r w:rsidRPr="00A146F1">
              <w:rPr>
                <w:rFonts w:eastAsia="Calibri" w:cs="Arial"/>
                <w:b/>
                <w:lang w:val="ru-RU" w:eastAsia="sr-Latn-CS"/>
              </w:rPr>
              <w:t xml:space="preserve">за правно лице, предузетнике и физичка лица: </w:t>
            </w:r>
          </w:p>
          <w:p w:rsidR="00562AED" w:rsidRPr="00A146F1" w:rsidRDefault="00562AED" w:rsidP="00CE1548">
            <w:pPr>
              <w:snapToGrid w:val="0"/>
              <w:spacing w:before="0"/>
              <w:rPr>
                <w:rFonts w:eastAsia="Calibri" w:cs="Arial"/>
                <w:lang w:val="ru-RU" w:eastAsia="sr-Latn-CS"/>
              </w:rPr>
            </w:pPr>
            <w:r w:rsidRPr="00A146F1">
              <w:rPr>
                <w:rFonts w:eastAsia="Calibri" w:cs="Arial"/>
                <w:b/>
                <w:lang w:val="ru-RU" w:eastAsia="sr-Latn-CS"/>
              </w:rPr>
              <w:t>1.Уверење Пореске управе</w:t>
            </w:r>
            <w:r w:rsidRPr="00A146F1">
              <w:rPr>
                <w:rFonts w:eastAsia="Calibri" w:cs="Arial"/>
                <w:lang w:val="ru-RU" w:eastAsia="sr-Latn-CS"/>
              </w:rPr>
              <w:t xml:space="preserve"> Министарства финансија да је измирио доспеле </w:t>
            </w:r>
            <w:r w:rsidRPr="00A146F1">
              <w:rPr>
                <w:rFonts w:cs="Arial"/>
                <w:lang w:val="ru-RU" w:eastAsia="sr-Latn-CS"/>
              </w:rPr>
              <w:t xml:space="preserve">порезе и доприносе </w:t>
            </w:r>
            <w:r w:rsidRPr="00A146F1">
              <w:rPr>
                <w:rFonts w:eastAsia="Calibri" w:cs="Arial"/>
                <w:b/>
                <w:u w:val="single"/>
                <w:lang w:val="ru-RU" w:eastAsia="sr-Latn-CS"/>
              </w:rPr>
              <w:t>и</w:t>
            </w:r>
          </w:p>
          <w:p w:rsidR="00562AED" w:rsidRPr="00A146F1" w:rsidRDefault="00562AED" w:rsidP="00CE1548">
            <w:pPr>
              <w:spacing w:before="0"/>
              <w:rPr>
                <w:rFonts w:cs="Arial"/>
                <w:lang w:val="ru-RU" w:eastAsia="sr-Latn-CS"/>
              </w:rPr>
            </w:pPr>
            <w:r w:rsidRPr="00A146F1">
              <w:rPr>
                <w:rFonts w:eastAsia="Calibri" w:cs="Arial"/>
                <w:b/>
                <w:lang w:val="ru-RU" w:eastAsia="sr-Latn-CS"/>
              </w:rPr>
              <w:t>2.Уверење Управе јавних прихода локалне самоуправе (града, односно општине</w:t>
            </w:r>
            <w:r w:rsidRPr="00A146F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146F1">
              <w:rPr>
                <w:rFonts w:eastAsia="Calibri" w:cs="Arial"/>
                <w:lang w:val="ru-RU" w:eastAsia="sr-Latn-CS"/>
              </w:rPr>
              <w:t xml:space="preserve">да је измирио обавезе по основу изворних локалних јавних прихода </w:t>
            </w:r>
          </w:p>
          <w:p w:rsidR="00562AED" w:rsidRPr="00A146F1" w:rsidRDefault="00562AED" w:rsidP="00562AED">
            <w:pPr>
              <w:ind w:right="122"/>
              <w:rPr>
                <w:rFonts w:cs="Arial"/>
                <w:lang w:val="ru-RU" w:eastAsia="sr-Latn-CS"/>
              </w:rPr>
            </w:pPr>
            <w:r w:rsidRPr="00A146F1">
              <w:rPr>
                <w:rFonts w:cs="Arial"/>
                <w:lang w:val="ru-RU" w:eastAsia="sr-Latn-CS"/>
              </w:rPr>
              <w:t>Напомена:</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A146F1">
              <w:rPr>
                <w:rFonts w:eastAsia="TimesNewRomanPSMT" w:cs="Arial"/>
                <w:lang w:val="sr-Latn-CS" w:eastAsia="sr-Latn-CS"/>
              </w:rPr>
              <w:t>Уколико локална (општин</w:t>
            </w:r>
            <w:r w:rsidRPr="00A146F1">
              <w:rPr>
                <w:rFonts w:eastAsia="TimesNewRomanPSMT" w:cs="Arial"/>
                <w:lang w:val="sr-Cyrl-CS" w:eastAsia="sr-Latn-CS"/>
              </w:rPr>
              <w:t>с</w:t>
            </w:r>
            <w:r w:rsidRPr="00A146F1">
              <w:rPr>
                <w:rFonts w:eastAsia="TimesNewRomanPSMT" w:cs="Arial"/>
                <w:lang w:val="sr-Latn-CS" w:eastAsia="sr-Latn-CS"/>
              </w:rPr>
              <w:t>ка) управа</w:t>
            </w:r>
            <w:r w:rsidRPr="00A146F1">
              <w:rPr>
                <w:rFonts w:eastAsia="TimesNewRomanPSMT" w:cs="Arial"/>
                <w:lang w:val="sr-Cyrl-CS" w:eastAsia="sr-Latn-CS"/>
              </w:rPr>
              <w:t xml:space="preserve"> јавних приход</w:t>
            </w:r>
            <w:r w:rsidRPr="00A146F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46F1">
              <w:rPr>
                <w:rFonts w:eastAsia="TimesNewRomanPSMT" w:cs="Arial"/>
                <w:lang w:val="sr-Cyrl-CS" w:eastAsia="sr-Latn-CS"/>
              </w:rPr>
              <w:t xml:space="preserve">јавних прихода </w:t>
            </w:r>
            <w:r w:rsidRPr="00A146F1">
              <w:rPr>
                <w:rFonts w:eastAsia="TimesNewRomanPSMT" w:cs="Arial"/>
                <w:lang w:val="sr-Latn-CS" w:eastAsia="sr-Latn-CS"/>
              </w:rPr>
              <w:t xml:space="preserve">приложи и потврде </w:t>
            </w:r>
            <w:r w:rsidRPr="00A146F1">
              <w:rPr>
                <w:rFonts w:eastAsia="TimesNewRomanPSMT" w:cs="Arial"/>
                <w:lang w:val="sr-Cyrl-CS" w:eastAsia="sr-Latn-CS"/>
              </w:rPr>
              <w:t xml:space="preserve">тих </w:t>
            </w:r>
            <w:r w:rsidRPr="00A146F1">
              <w:rPr>
                <w:rFonts w:eastAsia="TimesNewRomanPSMT" w:cs="Arial"/>
                <w:lang w:val="sr-Latn-CS" w:eastAsia="sr-Latn-CS"/>
              </w:rPr>
              <w:t>осталих лок</w:t>
            </w:r>
            <w:r w:rsidRPr="00A146F1">
              <w:rPr>
                <w:rFonts w:eastAsia="TimesNewRomanPSMT" w:cs="Arial"/>
                <w:lang w:val="sr-Cyrl-CS" w:eastAsia="sr-Latn-CS"/>
              </w:rPr>
              <w:t>а</w:t>
            </w:r>
            <w:r w:rsidRPr="00A146F1">
              <w:rPr>
                <w:rFonts w:eastAsia="TimesNewRomanPSMT" w:cs="Arial"/>
                <w:lang w:val="sr-Latn-CS" w:eastAsia="sr-Latn-CS"/>
              </w:rPr>
              <w:t xml:space="preserve">лних органа/организација/установа </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A146F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146F1">
              <w:rPr>
                <w:rFonts w:eastAsia="TimesNewRomanPSMT" w:cs="Arial"/>
                <w:b/>
                <w:lang w:val="sr-Latn-CS" w:eastAsia="sr-Latn-CS"/>
              </w:rPr>
              <w:t>у</w:t>
            </w:r>
            <w:r w:rsidRPr="00A146F1">
              <w:rPr>
                <w:rFonts w:eastAsia="Calibri" w:cs="Arial"/>
                <w:b/>
                <w:lang w:val="ru-RU" w:eastAsia="sr-Latn-CS"/>
              </w:rPr>
              <w:t>верење Агенције за приватизацију да се налази у поступку приватизације</w:t>
            </w:r>
          </w:p>
          <w:p w:rsidR="00562AED" w:rsidRPr="00A146F1" w:rsidRDefault="00562AED" w:rsidP="00FF4B9A">
            <w:pPr>
              <w:numPr>
                <w:ilvl w:val="0"/>
                <w:numId w:val="18"/>
              </w:numPr>
              <w:tabs>
                <w:tab w:val="left" w:pos="680"/>
              </w:tabs>
              <w:snapToGrid w:val="0"/>
              <w:spacing w:before="0"/>
              <w:ind w:hanging="357"/>
              <w:contextualSpacing/>
              <w:rPr>
                <w:rFonts w:eastAsia="Calibri" w:cs="Arial"/>
                <w:lang w:val="sr-Latn-CS" w:eastAsia="sr-Latn-CS"/>
              </w:rPr>
            </w:pPr>
            <w:r w:rsidRPr="00A146F1">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A146F1" w:rsidRDefault="00562AED" w:rsidP="00FF4B9A">
            <w:pPr>
              <w:numPr>
                <w:ilvl w:val="0"/>
                <w:numId w:val="19"/>
              </w:numPr>
              <w:tabs>
                <w:tab w:val="left" w:pos="680"/>
              </w:tabs>
              <w:snapToGrid w:val="0"/>
              <w:spacing w:before="0"/>
              <w:contextualSpacing/>
              <w:rPr>
                <w:rFonts w:cs="Arial"/>
                <w:lang w:val="sr-Latn-CS" w:eastAsia="sr-Latn-CS"/>
              </w:rPr>
            </w:pPr>
            <w:r w:rsidRPr="00A146F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146F1" w:rsidRDefault="00562AED" w:rsidP="00562AED">
            <w:pPr>
              <w:tabs>
                <w:tab w:val="left" w:pos="680"/>
              </w:tabs>
              <w:snapToGrid w:val="0"/>
              <w:contextualSpacing/>
              <w:rPr>
                <w:rFonts w:eastAsia="Calibri" w:cs="Arial"/>
              </w:rPr>
            </w:pPr>
            <w:r w:rsidRPr="00A146F1">
              <w:rPr>
                <w:rFonts w:eastAsia="Calibri" w:cs="Arial"/>
                <w:b/>
                <w:lang w:val="sr-Latn-CS" w:eastAsia="sr-Latn-CS"/>
              </w:rPr>
              <w:t xml:space="preserve">Ови докази не могу бити старији од два месеца </w:t>
            </w:r>
            <w:r w:rsidRPr="00A146F1">
              <w:rPr>
                <w:rFonts w:eastAsia="Calibri" w:cs="Arial"/>
                <w:b/>
                <w:lang w:val="sr-Cyrl-CS" w:eastAsia="sr-Latn-CS"/>
              </w:rPr>
              <w:t>пре</w:t>
            </w:r>
            <w:r w:rsidRPr="00A146F1">
              <w:rPr>
                <w:rFonts w:eastAsia="Calibri" w:cs="Arial"/>
                <w:b/>
                <w:lang w:val="sr-Latn-CS" w:eastAsia="sr-Latn-CS"/>
              </w:rPr>
              <w:t xml:space="preserve"> отварања понуда</w:t>
            </w:r>
            <w:r w:rsidRPr="00A146F1">
              <w:rPr>
                <w:rFonts w:eastAsia="Calibri" w:cs="Arial"/>
                <w:lang w:val="sr-Latn-CS" w:eastAsia="sr-Latn-CS"/>
              </w:rPr>
              <w:t>.</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 xml:space="preserve">4. </w:t>
            </w:r>
          </w:p>
        </w:tc>
        <w:tc>
          <w:tcPr>
            <w:tcW w:w="8782" w:type="dxa"/>
          </w:tcPr>
          <w:p w:rsidR="00562AED" w:rsidRPr="00A146F1" w:rsidRDefault="00562AED" w:rsidP="003B26CD">
            <w:pPr>
              <w:snapToGrid w:val="0"/>
              <w:spacing w:before="0"/>
              <w:rPr>
                <w:rFonts w:cs="Arial"/>
                <w:b/>
                <w:u w:val="single"/>
                <w:lang w:val="sr-Latn-CS" w:eastAsia="sr-Latn-CS"/>
              </w:rPr>
            </w:pPr>
            <w:r w:rsidRPr="00A146F1">
              <w:rPr>
                <w:rFonts w:cs="Arial"/>
                <w:b/>
                <w:u w:val="single"/>
                <w:lang w:val="sr-Latn-CS" w:eastAsia="sr-Latn-CS"/>
              </w:rPr>
              <w:t>Услов:</w:t>
            </w:r>
          </w:p>
          <w:p w:rsidR="00CE1548" w:rsidRPr="002B00B8" w:rsidRDefault="00562AED" w:rsidP="002B00B8">
            <w:pPr>
              <w:snapToGrid w:val="0"/>
              <w:spacing w:before="0"/>
              <w:rPr>
                <w:rFonts w:cs="Arial"/>
                <w:lang w:val="sr-Cyrl-RS" w:eastAsia="sr-Latn-CS"/>
              </w:rPr>
            </w:pPr>
            <w:r w:rsidRPr="00A146F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146F1" w:rsidRDefault="00562AED" w:rsidP="003B26CD">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3B26CD">
            <w:pPr>
              <w:spacing w:before="0"/>
              <w:rPr>
                <w:rFonts w:cs="Arial"/>
                <w:b/>
                <w:lang w:val="sr-Latn-CS" w:eastAsia="sr-Latn-CS"/>
              </w:rPr>
            </w:pPr>
            <w:r w:rsidRPr="00A146F1">
              <w:rPr>
                <w:rFonts w:cs="Arial"/>
                <w:lang w:val="sr-Latn-CS" w:eastAsia="sr-Latn-CS"/>
              </w:rPr>
              <w:t>Потписан и оверен Образац изјаве на основу члана 75. став 2. ЗЈН</w:t>
            </w:r>
            <w:r w:rsidR="00A62285" w:rsidRPr="00A146F1">
              <w:rPr>
                <w:rFonts w:cs="Arial"/>
                <w:lang w:val="sr-Cyrl-RS" w:eastAsia="sr-Latn-CS"/>
              </w:rPr>
              <w:t xml:space="preserve"> </w:t>
            </w:r>
            <w:r w:rsidR="00A10F67" w:rsidRPr="00A146F1">
              <w:rPr>
                <w:rFonts w:cs="Arial"/>
                <w:lang w:val="sr-Latn-CS" w:eastAsia="sr-Latn-CS"/>
              </w:rPr>
              <w:t>(Образац бр</w:t>
            </w:r>
            <w:r w:rsidR="00A10F67" w:rsidRPr="00A146F1">
              <w:rPr>
                <w:rFonts w:cs="Arial"/>
                <w:lang w:val="sr-Cyrl-RS" w:eastAsia="sr-Latn-CS"/>
              </w:rPr>
              <w:t>. 4</w:t>
            </w:r>
            <w:r w:rsidRPr="00A146F1">
              <w:rPr>
                <w:rFonts w:cs="Arial"/>
                <w:lang w:val="sr-Latn-CS" w:eastAsia="sr-Latn-CS"/>
              </w:rPr>
              <w:t>)</w:t>
            </w:r>
          </w:p>
          <w:p w:rsidR="00562AED" w:rsidRPr="00A146F1" w:rsidRDefault="00562AED" w:rsidP="003B26CD">
            <w:pPr>
              <w:snapToGrid w:val="0"/>
              <w:spacing w:before="0"/>
              <w:rPr>
                <w:rFonts w:cs="Arial"/>
                <w:lang w:val="sr-Cyrl-CS" w:eastAsia="sr-Latn-CS"/>
              </w:rPr>
            </w:pPr>
            <w:r w:rsidRPr="00A146F1">
              <w:rPr>
                <w:rFonts w:cs="Arial"/>
                <w:lang w:val="sr-Latn-CS" w:eastAsia="sr-Latn-CS"/>
              </w:rPr>
              <w:t>Напомена:</w:t>
            </w:r>
          </w:p>
          <w:p w:rsidR="00562AED" w:rsidRPr="00A146F1" w:rsidRDefault="00562AED" w:rsidP="00FF4B9A">
            <w:pPr>
              <w:numPr>
                <w:ilvl w:val="0"/>
                <w:numId w:val="20"/>
              </w:numPr>
              <w:snapToGrid w:val="0"/>
              <w:spacing w:before="0"/>
              <w:rPr>
                <w:rFonts w:cs="Arial"/>
                <w:lang w:val="sr-Cyrl-CS" w:eastAsia="sr-Latn-CS"/>
              </w:rPr>
            </w:pPr>
            <w:r w:rsidRPr="00A146F1">
              <w:rPr>
                <w:rFonts w:cs="Arial"/>
                <w:lang w:val="sr-Latn-CS" w:eastAsia="sr-Latn-CS"/>
              </w:rPr>
              <w:t xml:space="preserve">Изјава мора да буде потписана од стране овлашћеног лица </w:t>
            </w:r>
            <w:r w:rsidRPr="00A146F1">
              <w:rPr>
                <w:rFonts w:cs="Arial"/>
                <w:lang w:val="sr-Cyrl-CS" w:eastAsia="sr-Latn-CS"/>
              </w:rPr>
              <w:t>за заступање понуђача</w:t>
            </w:r>
            <w:r w:rsidRPr="00A146F1">
              <w:rPr>
                <w:rFonts w:cs="Arial"/>
                <w:lang w:val="sr-Latn-CS" w:eastAsia="sr-Latn-CS"/>
              </w:rPr>
              <w:t xml:space="preserve"> и оверена печатом. </w:t>
            </w:r>
          </w:p>
          <w:p w:rsidR="00562AED" w:rsidRPr="00A146F1" w:rsidRDefault="00562AED" w:rsidP="00FF4B9A">
            <w:pPr>
              <w:numPr>
                <w:ilvl w:val="0"/>
                <w:numId w:val="20"/>
              </w:numPr>
              <w:snapToGrid w:val="0"/>
              <w:spacing w:before="0"/>
              <w:rPr>
                <w:rFonts w:cs="Arial"/>
                <w:lang w:val="sr-Latn-CS" w:eastAsia="sr-Latn-CS"/>
              </w:rPr>
            </w:pPr>
            <w:r w:rsidRPr="00A146F1">
              <w:rPr>
                <w:rFonts w:cs="Arial"/>
                <w:lang w:val="sr-Latn-CS" w:eastAsia="sr-Latn-CS"/>
              </w:rPr>
              <w:t xml:space="preserve">Уколико понуду подноси група понуђача, Изјава мора бити </w:t>
            </w:r>
            <w:r w:rsidRPr="00A146F1">
              <w:rPr>
                <w:rFonts w:cs="Arial"/>
                <w:lang w:val="sr-Cyrl-CS" w:eastAsia="sr-Latn-CS"/>
              </w:rPr>
              <w:t>достављена за сваког члана групе понуђача.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понуђача из групе понуђача и оверена печатом.  </w:t>
            </w:r>
          </w:p>
          <w:p w:rsidR="005E487E" w:rsidRPr="005D1B4B" w:rsidRDefault="00562AED" w:rsidP="00FF4B9A">
            <w:pPr>
              <w:numPr>
                <w:ilvl w:val="0"/>
                <w:numId w:val="20"/>
              </w:numPr>
              <w:tabs>
                <w:tab w:val="num" w:pos="723"/>
              </w:tabs>
              <w:snapToGrid w:val="0"/>
              <w:spacing w:before="0"/>
              <w:ind w:left="723"/>
              <w:rPr>
                <w:rFonts w:cs="Arial"/>
                <w:lang w:val="sr-Latn-CS" w:eastAsia="sr-Latn-CS"/>
              </w:rPr>
            </w:pPr>
            <w:r w:rsidRPr="00A146F1">
              <w:rPr>
                <w:rFonts w:cs="Arial"/>
                <w:lang w:val="sr-Latn-CS" w:eastAsia="sr-Latn-CS"/>
              </w:rPr>
              <w:t xml:space="preserve">Уколико понуђач подноси понуду са подизвођачем, Изјава мора бити </w:t>
            </w:r>
            <w:r w:rsidRPr="00A146F1">
              <w:rPr>
                <w:rFonts w:cs="Arial"/>
                <w:lang w:val="sr-Cyrl-CS" w:eastAsia="sr-Latn-CS"/>
              </w:rPr>
              <w:t xml:space="preserve">достављена и за сваког </w:t>
            </w:r>
            <w:r w:rsidRPr="00A146F1">
              <w:rPr>
                <w:rFonts w:cs="Arial"/>
                <w:lang w:val="sr-Latn-CS" w:eastAsia="sr-Latn-CS"/>
              </w:rPr>
              <w:t>подизвођача.</w:t>
            </w:r>
            <w:r w:rsidRPr="00A146F1">
              <w:rPr>
                <w:rFonts w:cs="Arial"/>
                <w:lang w:val="sr-Cyrl-CS" w:eastAsia="sr-Latn-CS"/>
              </w:rPr>
              <w:t xml:space="preserve">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подизвођача и оверена печатом. </w:t>
            </w:r>
          </w:p>
          <w:p w:rsidR="005D1B4B" w:rsidRPr="00A146F1" w:rsidRDefault="005D1B4B" w:rsidP="005D1B4B">
            <w:pPr>
              <w:snapToGrid w:val="0"/>
              <w:spacing w:before="0"/>
              <w:ind w:left="723"/>
              <w:rPr>
                <w:rFonts w:cs="Arial"/>
                <w:lang w:val="sr-Latn-CS" w:eastAsia="sr-Latn-CS"/>
              </w:rPr>
            </w:pPr>
          </w:p>
        </w:tc>
      </w:tr>
      <w:tr w:rsidR="001C1217" w:rsidRPr="00A146F1" w:rsidTr="00952AB0">
        <w:trPr>
          <w:jc w:val="center"/>
        </w:trPr>
        <w:tc>
          <w:tcPr>
            <w:tcW w:w="726" w:type="dxa"/>
            <w:vAlign w:val="center"/>
          </w:tcPr>
          <w:p w:rsidR="001C1217" w:rsidRPr="00A146F1" w:rsidRDefault="001C1217" w:rsidP="003A4822">
            <w:pPr>
              <w:jc w:val="center"/>
              <w:rPr>
                <w:rFonts w:cs="Arial"/>
              </w:rPr>
            </w:pPr>
          </w:p>
        </w:tc>
        <w:tc>
          <w:tcPr>
            <w:tcW w:w="8782" w:type="dxa"/>
          </w:tcPr>
          <w:p w:rsidR="001C1217" w:rsidRPr="00A146F1" w:rsidRDefault="001C1217" w:rsidP="0020440A">
            <w:pPr>
              <w:spacing w:before="0"/>
              <w:ind w:right="-180"/>
              <w:jc w:val="center"/>
              <w:rPr>
                <w:rFonts w:cs="Arial"/>
                <w:b/>
                <w:lang w:val="sr-Latn-CS" w:eastAsia="sr-Latn-CS"/>
              </w:rPr>
            </w:pPr>
            <w:r w:rsidRPr="00A146F1">
              <w:rPr>
                <w:rFonts w:cs="Arial"/>
                <w:b/>
                <w:lang w:val="sr-Latn-CS" w:eastAsia="sr-Latn-CS"/>
              </w:rPr>
              <w:t>4.2  ДОДАТНИ УСЛОВИ</w:t>
            </w:r>
          </w:p>
          <w:p w:rsidR="0004502F" w:rsidRPr="00A146F1" w:rsidRDefault="001C1217" w:rsidP="0020440A">
            <w:pPr>
              <w:snapToGrid w:val="0"/>
              <w:spacing w:before="0"/>
              <w:rPr>
                <w:rFonts w:cs="Arial"/>
                <w:b/>
                <w:lang w:eastAsia="sr-Latn-CS"/>
              </w:rPr>
            </w:pPr>
            <w:r w:rsidRPr="00A146F1">
              <w:rPr>
                <w:rFonts w:cs="Arial"/>
                <w:b/>
                <w:lang w:val="sr-Latn-CS" w:eastAsia="sr-Latn-CS"/>
              </w:rPr>
              <w:t>ЗА УЧЕШЋЕ У ПОСТУПКУ ЈАВНЕ НАБАВКЕ ИЗ ЧЛАНА 76. ЗАКОНА</w:t>
            </w:r>
          </w:p>
        </w:tc>
      </w:tr>
      <w:tr w:rsidR="001C1217" w:rsidRPr="00A146F1" w:rsidTr="00952AB0">
        <w:trPr>
          <w:jc w:val="center"/>
        </w:trPr>
        <w:tc>
          <w:tcPr>
            <w:tcW w:w="726" w:type="dxa"/>
            <w:vAlign w:val="center"/>
          </w:tcPr>
          <w:p w:rsidR="001C1217" w:rsidRPr="00A146F1" w:rsidRDefault="007052E6" w:rsidP="003A4822">
            <w:pPr>
              <w:jc w:val="center"/>
              <w:rPr>
                <w:rFonts w:cs="Arial"/>
                <w:lang w:val="sr-Cyrl-RS"/>
              </w:rPr>
            </w:pPr>
            <w:r>
              <w:rPr>
                <w:rFonts w:cs="Arial"/>
                <w:lang w:val="sr-Cyrl-RS"/>
              </w:rPr>
              <w:t>5.</w:t>
            </w:r>
          </w:p>
        </w:tc>
        <w:tc>
          <w:tcPr>
            <w:tcW w:w="8782" w:type="dxa"/>
          </w:tcPr>
          <w:p w:rsidR="0055450A" w:rsidRPr="00A146F1" w:rsidRDefault="0055450A" w:rsidP="0055450A">
            <w:pPr>
              <w:snapToGrid w:val="0"/>
              <w:spacing w:before="0"/>
              <w:rPr>
                <w:rFonts w:cs="Arial"/>
                <w:b/>
                <w:lang w:val="sr-Latn-CS" w:eastAsia="sr-Latn-CS"/>
              </w:rPr>
            </w:pPr>
            <w:r w:rsidRPr="00A146F1">
              <w:rPr>
                <w:rFonts w:cs="Arial"/>
                <w:b/>
                <w:lang w:val="sr-Latn-CS" w:eastAsia="sr-Latn-CS"/>
              </w:rPr>
              <w:t>Услов:</w:t>
            </w:r>
          </w:p>
          <w:p w:rsidR="0055450A" w:rsidRPr="00A64673" w:rsidRDefault="0055450A" w:rsidP="0055450A">
            <w:pPr>
              <w:snapToGrid w:val="0"/>
              <w:spacing w:before="0"/>
              <w:rPr>
                <w:rFonts w:cs="Arial"/>
                <w:b/>
                <w:lang w:val="sr-Latn-CS" w:eastAsia="sr-Latn-CS"/>
              </w:rPr>
            </w:pPr>
            <w:r w:rsidRPr="00A64673">
              <w:rPr>
                <w:rFonts w:cs="Arial"/>
                <w:b/>
                <w:lang w:val="sr-Latn-CS" w:eastAsia="sr-Latn-CS"/>
              </w:rPr>
              <w:t xml:space="preserve">Пословни капацитет </w:t>
            </w:r>
          </w:p>
          <w:p w:rsidR="0055450A" w:rsidRPr="00A146F1" w:rsidRDefault="0055450A" w:rsidP="0055450A">
            <w:pPr>
              <w:snapToGrid w:val="0"/>
              <w:spacing w:before="0"/>
              <w:rPr>
                <w:rFonts w:cs="Arial"/>
                <w:lang w:val="sr-Latn-CS" w:eastAsia="sr-Latn-CS"/>
              </w:rPr>
            </w:pPr>
            <w:r w:rsidRPr="00A146F1">
              <w:rPr>
                <w:rFonts w:cs="Arial"/>
                <w:lang w:val="sr-Latn-CS" w:eastAsia="sr-Latn-CS"/>
              </w:rPr>
              <w:t>Понуђач располаже неопходним пословним капацитетом ако:</w:t>
            </w:r>
          </w:p>
          <w:p w:rsidR="00CF0FD6" w:rsidRDefault="00CF0FD6" w:rsidP="00CF0FD6">
            <w:pPr>
              <w:autoSpaceDE w:val="0"/>
              <w:autoSpaceDN w:val="0"/>
              <w:adjustRightInd w:val="0"/>
              <w:rPr>
                <w:rFonts w:eastAsia="Calibri" w:cs="Arial"/>
                <w:lang w:val="sr-Cyrl-RS"/>
              </w:rPr>
            </w:pPr>
            <w:r>
              <w:rPr>
                <w:rFonts w:cs="Arial"/>
                <w:lang w:val="sr-Cyrl-RS"/>
              </w:rPr>
              <w:t>-</w:t>
            </w:r>
            <w:r w:rsidR="00576B0A" w:rsidRPr="00576B0A">
              <w:rPr>
                <w:rFonts w:cs="Arial"/>
                <w:lang w:val="sr-Latn-RS"/>
              </w:rPr>
              <w:t>је у 201</w:t>
            </w:r>
            <w:r w:rsidR="007052E6">
              <w:rPr>
                <w:rFonts w:cs="Arial"/>
                <w:lang w:val="sr-Cyrl-RS"/>
              </w:rPr>
              <w:t>5</w:t>
            </w:r>
            <w:r w:rsidR="00576B0A" w:rsidRPr="00576B0A">
              <w:rPr>
                <w:rFonts w:cs="Arial"/>
                <w:lang w:val="sr-Latn-RS"/>
              </w:rPr>
              <w:t>.,201</w:t>
            </w:r>
            <w:r w:rsidR="007052E6">
              <w:rPr>
                <w:rFonts w:cs="Arial"/>
                <w:lang w:val="sr-Cyrl-RS"/>
              </w:rPr>
              <w:t>6</w:t>
            </w:r>
            <w:r w:rsidR="00576B0A" w:rsidRPr="00576B0A">
              <w:rPr>
                <w:rFonts w:cs="Arial"/>
                <w:lang w:val="sr-Latn-RS"/>
              </w:rPr>
              <w:t>.</w:t>
            </w:r>
            <w:r w:rsidR="001E2CAE">
              <w:rPr>
                <w:rFonts w:cs="Arial"/>
                <w:lang w:val="sr-Cyrl-RS"/>
              </w:rPr>
              <w:t xml:space="preserve"> и</w:t>
            </w:r>
            <w:r w:rsidR="004B2C53">
              <w:rPr>
                <w:rFonts w:cs="Arial"/>
                <w:lang w:val="sr-Cyrl-RS"/>
              </w:rPr>
              <w:t xml:space="preserve"> 201</w:t>
            </w:r>
            <w:r w:rsidR="007052E6">
              <w:rPr>
                <w:rFonts w:cs="Arial"/>
                <w:lang w:val="sr-Cyrl-RS"/>
              </w:rPr>
              <w:t>7</w:t>
            </w:r>
            <w:r w:rsidR="004B2C53">
              <w:rPr>
                <w:rFonts w:cs="Arial"/>
                <w:lang w:val="sr-Cyrl-RS"/>
              </w:rPr>
              <w:t>. години</w:t>
            </w:r>
            <w:r w:rsidR="00576B0A" w:rsidRPr="00576B0A">
              <w:rPr>
                <w:rFonts w:cs="Arial"/>
                <w:lang w:val="sr-Latn-RS"/>
              </w:rPr>
              <w:t xml:space="preserve"> успешно реализовао </w:t>
            </w:r>
            <w:r w:rsidR="00967B70">
              <w:rPr>
                <w:rFonts w:cs="Arial"/>
                <w:lang w:val="sr-Cyrl-RS"/>
              </w:rPr>
              <w:t xml:space="preserve">радове </w:t>
            </w:r>
            <w:r w:rsidR="004B2C53">
              <w:rPr>
                <w:rFonts w:cs="Arial"/>
                <w:lang w:val="sr-Cyrl-RS"/>
              </w:rPr>
              <w:t>које су предмет</w:t>
            </w:r>
            <w:r w:rsidR="00576B0A" w:rsidRPr="00576B0A">
              <w:rPr>
                <w:rFonts w:cs="Arial"/>
                <w:lang w:val="sr-Latn-RS"/>
              </w:rPr>
              <w:t xml:space="preserve"> јавне набавке (термоизолација са скеларским услугама) на термоелектранама снаге једнаке или веће од 32 MW минималне</w:t>
            </w:r>
            <w:r w:rsidR="00A64673">
              <w:rPr>
                <w:rFonts w:cs="Arial"/>
                <w:lang w:val="sr-Cyrl-RS"/>
              </w:rPr>
              <w:t xml:space="preserve"> укупне</w:t>
            </w:r>
            <w:r w:rsidR="00576B0A" w:rsidRPr="00576B0A">
              <w:rPr>
                <w:rFonts w:cs="Arial"/>
                <w:lang w:val="sr-Latn-RS"/>
              </w:rPr>
              <w:t xml:space="preserve"> вредности  </w:t>
            </w:r>
            <w:r w:rsidR="007052E6">
              <w:rPr>
                <w:rFonts w:cs="Arial"/>
                <w:lang w:val="sr-Cyrl-RS"/>
              </w:rPr>
              <w:t>27</w:t>
            </w:r>
            <w:r w:rsidR="00576B0A" w:rsidRPr="00576B0A">
              <w:rPr>
                <w:rFonts w:cs="Arial"/>
                <w:lang w:val="sr-Latn-RS"/>
              </w:rPr>
              <w:t xml:space="preserve">.000.000,00 динара без ПДВ </w:t>
            </w:r>
            <w:r w:rsidR="007979B5">
              <w:rPr>
                <w:rFonts w:cs="Arial"/>
                <w:lang w:val="sr-Cyrl-RS"/>
              </w:rPr>
              <w:t>за наведени период</w:t>
            </w:r>
            <w:r w:rsidR="00576B0A" w:rsidRPr="00576B0A">
              <w:rPr>
                <w:rFonts w:cs="Arial"/>
                <w:lang w:val="sr-Latn-RS"/>
              </w:rPr>
              <w:t xml:space="preserve"> </w:t>
            </w:r>
            <w:r w:rsidRPr="0021536E">
              <w:rPr>
                <w:rFonts w:cs="Arial"/>
                <w:lang w:val="ru-RU"/>
              </w:rPr>
              <w:t>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422FA0" w:rsidRPr="00CF0FD6" w:rsidRDefault="00CF0FD6" w:rsidP="00CF0FD6">
            <w:pPr>
              <w:snapToGrid w:val="0"/>
              <w:rPr>
                <w:rFonts w:cs="Arial"/>
                <w:b/>
                <w:lang w:val="sr-Latn-CS" w:eastAsia="sr-Latn-CS"/>
              </w:rPr>
            </w:pPr>
            <w:r>
              <w:rPr>
                <w:rFonts w:cs="Arial"/>
                <w:lang w:val="sr-Cyrl-CS"/>
              </w:rPr>
              <w:t>-</w:t>
            </w:r>
            <w:r w:rsidR="00576B0A" w:rsidRPr="00CF0FD6">
              <w:rPr>
                <w:rFonts w:cs="Arial"/>
                <w:lang w:val="sr-Cyrl-CS"/>
              </w:rPr>
              <w:t>има уведен систем управљања квалитетом у складу са захтевима стандарда  ISO 9001</w:t>
            </w:r>
            <w:r>
              <w:rPr>
                <w:rFonts w:cs="Arial"/>
                <w:lang w:val="sr-Cyrl-CS"/>
              </w:rPr>
              <w:t xml:space="preserve">, </w:t>
            </w:r>
            <w:r w:rsidR="00576B0A" w:rsidRPr="00CF0FD6">
              <w:rPr>
                <w:rFonts w:cs="Arial"/>
                <w:lang w:val="sr-Cyrl-CS"/>
              </w:rPr>
              <w:t>Систем управљања животном средином ISO 14001 Систем управљања здрављем и заштитом запослених ISO 18001;</w:t>
            </w:r>
          </w:p>
          <w:p w:rsidR="0055450A" w:rsidRPr="00422FA0" w:rsidRDefault="0055450A" w:rsidP="00422FA0">
            <w:pPr>
              <w:snapToGrid w:val="0"/>
              <w:rPr>
                <w:rFonts w:cs="Arial"/>
                <w:b/>
                <w:lang w:val="sr-Latn-CS" w:eastAsia="sr-Latn-CS"/>
              </w:rPr>
            </w:pPr>
            <w:r w:rsidRPr="00422FA0">
              <w:rPr>
                <w:rFonts w:cs="Arial"/>
                <w:b/>
                <w:lang w:val="sr-Latn-CS" w:eastAsia="sr-Latn-CS"/>
              </w:rPr>
              <w:t xml:space="preserve">Доказ: </w:t>
            </w:r>
          </w:p>
          <w:p w:rsidR="0055450A" w:rsidRPr="00A146F1" w:rsidRDefault="0055450A" w:rsidP="0055450A">
            <w:pPr>
              <w:snapToGrid w:val="0"/>
              <w:spacing w:before="0"/>
              <w:rPr>
                <w:rFonts w:cs="Arial"/>
                <w:lang w:val="sr-Latn-CS" w:eastAsia="sr-Latn-CS"/>
              </w:rPr>
            </w:pPr>
            <w:r w:rsidRPr="00A146F1">
              <w:rPr>
                <w:rFonts w:cs="Arial"/>
                <w:lang w:val="sr-Latn-CS" w:eastAsia="sr-Latn-CS"/>
              </w:rPr>
              <w:t xml:space="preserve">1.  Списак </w:t>
            </w:r>
            <w:r w:rsidR="00C235E7">
              <w:rPr>
                <w:rFonts w:cs="Arial"/>
                <w:lang w:val="sr-Cyrl-RS" w:eastAsia="sr-Latn-CS"/>
              </w:rPr>
              <w:t>изведених радова</w:t>
            </w:r>
            <w:r w:rsidRPr="00A146F1">
              <w:rPr>
                <w:rFonts w:cs="Arial"/>
                <w:lang w:val="sr-Latn-CS" w:eastAsia="sr-Latn-CS"/>
              </w:rPr>
              <w:t xml:space="preserve"> – стручне референце (Образац бр.5)</w:t>
            </w:r>
          </w:p>
          <w:p w:rsidR="00087CEE" w:rsidRPr="00A146F1" w:rsidRDefault="00591F3B" w:rsidP="0055450A">
            <w:pPr>
              <w:snapToGrid w:val="0"/>
              <w:spacing w:before="0"/>
              <w:rPr>
                <w:rFonts w:cs="Arial"/>
                <w:lang w:val="sr-Cyrl-RS" w:eastAsia="sr-Latn-CS"/>
              </w:rPr>
            </w:pPr>
            <w:r w:rsidRPr="00A146F1">
              <w:rPr>
                <w:rFonts w:cs="Arial"/>
                <w:lang w:val="sr-Cyrl-RS" w:eastAsia="sr-Latn-CS"/>
              </w:rPr>
              <w:t xml:space="preserve">     </w:t>
            </w:r>
            <w:r w:rsidR="0055450A" w:rsidRPr="00A146F1">
              <w:rPr>
                <w:rFonts w:cs="Arial"/>
                <w:lang w:val="sr-Latn-CS" w:eastAsia="sr-Latn-CS"/>
              </w:rPr>
              <w:t>Потписане и оверене потврде о референтним набавкама(Образац бр.6)</w:t>
            </w:r>
          </w:p>
          <w:p w:rsidR="00576B0A" w:rsidRDefault="00087CEE" w:rsidP="0055450A">
            <w:pPr>
              <w:snapToGrid w:val="0"/>
              <w:spacing w:before="0"/>
              <w:rPr>
                <w:rFonts w:eastAsia="Calibri" w:cs="Arial"/>
                <w:lang w:val="sr-Cyrl-RS" w:eastAsia="sr-Latn-CS"/>
              </w:rPr>
            </w:pPr>
            <w:r w:rsidRPr="00A146F1">
              <w:rPr>
                <w:rFonts w:cs="Arial"/>
                <w:lang w:val="sr-Cyrl-RS" w:eastAsia="sr-Latn-CS"/>
              </w:rPr>
              <w:t xml:space="preserve">2. </w:t>
            </w:r>
            <w:r w:rsidR="00576B0A" w:rsidRPr="00576B0A">
              <w:rPr>
                <w:rFonts w:eastAsia="Calibri" w:cs="Arial"/>
                <w:lang w:val="sr-Cyrl-RS"/>
              </w:rPr>
              <w:t>Копија важећих сертификата  ISO 9001,</w:t>
            </w:r>
            <w:r w:rsidR="00576B0A" w:rsidRPr="00576B0A">
              <w:rPr>
                <w:rFonts w:eastAsia="Calibri" w:cs="Arial"/>
                <w:lang w:val="sr-Latn-CS" w:eastAsia="sr-Latn-CS"/>
              </w:rPr>
              <w:t xml:space="preserve"> ISO 14001</w:t>
            </w:r>
            <w:r w:rsidR="00576B0A" w:rsidRPr="00576B0A">
              <w:rPr>
                <w:rFonts w:eastAsia="Calibri" w:cs="Arial"/>
                <w:lang w:val="sr-Cyrl-RS" w:eastAsia="sr-Latn-CS"/>
              </w:rPr>
              <w:t>,</w:t>
            </w:r>
            <w:r w:rsidR="00576B0A" w:rsidRPr="00576B0A">
              <w:rPr>
                <w:rFonts w:eastAsia="Calibri" w:cs="Arial"/>
                <w:lang w:val="sr-Latn-CS" w:eastAsia="sr-Latn-CS"/>
              </w:rPr>
              <w:t xml:space="preserve"> ISO 1</w:t>
            </w:r>
            <w:r w:rsidR="00576B0A" w:rsidRPr="00576B0A">
              <w:rPr>
                <w:rFonts w:eastAsia="Calibri" w:cs="Arial"/>
                <w:lang w:val="sr-Cyrl-RS" w:eastAsia="sr-Latn-CS"/>
              </w:rPr>
              <w:t>8</w:t>
            </w:r>
            <w:r w:rsidR="00576B0A" w:rsidRPr="00576B0A">
              <w:rPr>
                <w:rFonts w:eastAsia="Calibri" w:cs="Arial"/>
                <w:lang w:val="sr-Latn-CS" w:eastAsia="sr-Latn-CS"/>
              </w:rPr>
              <w:t>001</w:t>
            </w:r>
            <w:r w:rsidR="00576B0A" w:rsidRPr="00576B0A">
              <w:rPr>
                <w:rFonts w:eastAsia="Calibri" w:cs="Arial"/>
                <w:lang w:val="sr-Cyrl-RS" w:eastAsia="sr-Latn-CS"/>
              </w:rPr>
              <w:t>.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55450A" w:rsidRPr="00A146F1" w:rsidRDefault="0055450A" w:rsidP="0055450A">
            <w:pPr>
              <w:snapToGrid w:val="0"/>
              <w:spacing w:before="0"/>
              <w:rPr>
                <w:rFonts w:cs="Arial"/>
                <w:b/>
                <w:lang w:val="sr-Latn-CS" w:eastAsia="sr-Latn-CS"/>
              </w:rPr>
            </w:pPr>
            <w:r w:rsidRPr="00A146F1">
              <w:rPr>
                <w:rFonts w:cs="Arial"/>
                <w:b/>
                <w:lang w:val="sr-Latn-CS" w:eastAsia="sr-Latn-CS"/>
              </w:rPr>
              <w:t>Напомена:</w:t>
            </w:r>
          </w:p>
          <w:p w:rsidR="0055450A" w:rsidRPr="00A146F1" w:rsidRDefault="0055450A" w:rsidP="0055450A">
            <w:pPr>
              <w:snapToGrid w:val="0"/>
              <w:spacing w:before="0"/>
              <w:ind w:left="720"/>
              <w:rPr>
                <w:rFonts w:cs="Arial"/>
                <w:lang w:val="sr-Latn-CS" w:eastAsia="sr-Latn-CS"/>
              </w:rPr>
            </w:pPr>
            <w:r w:rsidRPr="00A146F1">
              <w:rPr>
                <w:rFonts w:cs="Arial"/>
                <w:lang w:val="sr-Latn-CS" w:eastAsia="sr-Latn-CS"/>
              </w:rPr>
              <w:t>•</w:t>
            </w:r>
            <w:r w:rsidRPr="00A146F1">
              <w:rPr>
                <w:rFonts w:cs="Arial"/>
                <w:lang w:val="sr-Latn-CS" w:eastAsia="sr-Latn-CS"/>
              </w:rPr>
              <w:tab/>
              <w:t xml:space="preserve">У случају да понуду подноси група понуђача, доказ из тачке </w:t>
            </w:r>
            <w:r w:rsidR="00CF0FD6">
              <w:rPr>
                <w:rFonts w:cs="Arial"/>
                <w:lang w:val="sr-Cyrl-RS" w:eastAsia="sr-Latn-CS"/>
              </w:rPr>
              <w:t>5</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sidR="003F23E6" w:rsidRPr="00A146F1">
              <w:rPr>
                <w:rFonts w:cs="Arial"/>
                <w:lang w:val="sr-Cyrl-RS" w:eastAsia="sr-Latn-CS"/>
              </w:rPr>
              <w:t xml:space="preserve">тражене доказе), а уколико виш њих заједно испуњавају услов </w:t>
            </w:r>
            <w:r w:rsidRPr="00A146F1">
              <w:rPr>
                <w:rFonts w:cs="Arial"/>
                <w:lang w:val="sr-Latn-CS" w:eastAsia="sr-Latn-CS"/>
              </w:rPr>
              <w:t xml:space="preserve">из тачке </w:t>
            </w:r>
            <w:r w:rsidR="00CF0FD6">
              <w:rPr>
                <w:rFonts w:cs="Arial"/>
                <w:lang w:val="sr-Cyrl-RS" w:eastAsia="sr-Latn-CS"/>
              </w:rPr>
              <w:t>5</w:t>
            </w:r>
            <w:r w:rsidR="00597046" w:rsidRPr="00A146F1">
              <w:rPr>
                <w:rFonts w:cs="Arial"/>
                <w:lang w:val="sr-Latn-CS" w:eastAsia="sr-Latn-CS"/>
              </w:rPr>
              <w:t>. - ов</w:t>
            </w:r>
            <w:r w:rsidR="00597046" w:rsidRPr="00A146F1">
              <w:rPr>
                <w:rFonts w:cs="Arial"/>
                <w:lang w:val="sr-Cyrl-RS" w:eastAsia="sr-Latn-CS"/>
              </w:rPr>
              <w:t>е</w:t>
            </w:r>
            <w:r w:rsidRPr="00A146F1">
              <w:rPr>
                <w:rFonts w:cs="Arial"/>
                <w:lang w:val="sr-Latn-CS" w:eastAsia="sr-Latn-CS"/>
              </w:rPr>
              <w:t xml:space="preserve"> доказ</w:t>
            </w:r>
            <w:r w:rsidR="00597046" w:rsidRPr="00A146F1">
              <w:rPr>
                <w:rFonts w:cs="Arial"/>
                <w:lang w:val="sr-Cyrl-RS" w:eastAsia="sr-Latn-CS"/>
              </w:rPr>
              <w:t>е</w:t>
            </w:r>
            <w:r w:rsidRPr="00A146F1">
              <w:rPr>
                <w:rFonts w:cs="Arial"/>
                <w:lang w:val="sr-Latn-CS" w:eastAsia="sr-Latn-CS"/>
              </w:rPr>
              <w:t xml:space="preserve"> доставити за те чланове.</w:t>
            </w:r>
          </w:p>
          <w:p w:rsidR="001C1217" w:rsidRDefault="0055450A" w:rsidP="0055450A">
            <w:pPr>
              <w:snapToGrid w:val="0"/>
              <w:spacing w:before="0"/>
              <w:ind w:left="720"/>
              <w:rPr>
                <w:rFonts w:cs="Arial"/>
                <w:lang w:val="sr-Cyrl-RS" w:eastAsia="sr-Latn-CS"/>
              </w:rPr>
            </w:pPr>
            <w:r w:rsidRPr="00A146F1">
              <w:rPr>
                <w:rFonts w:cs="Arial"/>
                <w:lang w:val="sr-Latn-CS" w:eastAsia="sr-Latn-CS"/>
              </w:rPr>
              <w:t>•</w:t>
            </w:r>
            <w:r w:rsidRPr="00A146F1">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CF0FD6" w:rsidRPr="00CF0FD6" w:rsidRDefault="00CF0FD6" w:rsidP="0055450A">
            <w:pPr>
              <w:snapToGrid w:val="0"/>
              <w:spacing w:before="0"/>
              <w:ind w:left="720"/>
              <w:rPr>
                <w:rFonts w:cs="Arial"/>
                <w:lang w:val="sr-Cyrl-RS" w:eastAsia="sr-Latn-CS"/>
              </w:rPr>
            </w:pPr>
          </w:p>
        </w:tc>
      </w:tr>
      <w:tr w:rsidR="00E96E19" w:rsidRPr="00687AED" w:rsidTr="00952AB0">
        <w:trPr>
          <w:jc w:val="center"/>
        </w:trPr>
        <w:tc>
          <w:tcPr>
            <w:tcW w:w="726" w:type="dxa"/>
            <w:vAlign w:val="center"/>
          </w:tcPr>
          <w:p w:rsidR="00E96E19" w:rsidRPr="00A146F1" w:rsidRDefault="007052E6" w:rsidP="003A4822">
            <w:pPr>
              <w:jc w:val="center"/>
              <w:rPr>
                <w:rFonts w:cs="Arial"/>
                <w:lang w:val="sr-Cyrl-RS"/>
              </w:rPr>
            </w:pPr>
            <w:r>
              <w:rPr>
                <w:rFonts w:cs="Arial"/>
                <w:lang w:val="sr-Cyrl-RS"/>
              </w:rPr>
              <w:t>6</w:t>
            </w:r>
            <w:r w:rsidR="0062008B" w:rsidRPr="00A146F1">
              <w:rPr>
                <w:rFonts w:cs="Arial"/>
                <w:lang w:val="sr-Cyrl-RS"/>
              </w:rPr>
              <w:t>.</w:t>
            </w:r>
          </w:p>
        </w:tc>
        <w:tc>
          <w:tcPr>
            <w:tcW w:w="8782" w:type="dxa"/>
          </w:tcPr>
          <w:p w:rsidR="00AC41C0" w:rsidRPr="00687AED" w:rsidRDefault="00AC41C0" w:rsidP="00AC41C0">
            <w:pPr>
              <w:autoSpaceDE w:val="0"/>
              <w:autoSpaceDN w:val="0"/>
              <w:adjustRightInd w:val="0"/>
              <w:rPr>
                <w:rFonts w:cs="Arial"/>
                <w:b/>
                <w:u w:val="single"/>
                <w:lang w:val="sr-Cyrl-RS" w:eastAsia="sr-Latn-CS"/>
              </w:rPr>
            </w:pPr>
            <w:r w:rsidRPr="00687AED">
              <w:rPr>
                <w:rFonts w:cs="Arial"/>
                <w:b/>
                <w:u w:val="single"/>
                <w:lang w:val="sr-Latn-CS" w:eastAsia="sr-Latn-CS"/>
              </w:rPr>
              <w:t>Услов:</w:t>
            </w:r>
          </w:p>
          <w:p w:rsidR="00AC41C0" w:rsidRPr="00687AED" w:rsidRDefault="00AC41C0" w:rsidP="00CE1548">
            <w:pPr>
              <w:autoSpaceDE w:val="0"/>
              <w:autoSpaceDN w:val="0"/>
              <w:adjustRightInd w:val="0"/>
              <w:spacing w:before="0"/>
              <w:rPr>
                <w:rFonts w:cs="Arial"/>
                <w:b/>
                <w:lang w:val="sr-Cyrl-RS" w:eastAsia="sr-Latn-CS"/>
              </w:rPr>
            </w:pPr>
            <w:r w:rsidRPr="00687AED">
              <w:rPr>
                <w:rFonts w:cs="Arial"/>
                <w:b/>
                <w:lang w:val="sr-Latn-CS" w:eastAsia="sr-Latn-CS"/>
              </w:rPr>
              <w:t>Кадровски капацитет</w:t>
            </w:r>
          </w:p>
          <w:p w:rsidR="00576B0A" w:rsidRPr="00687AED" w:rsidRDefault="00AC41C0" w:rsidP="00CE1548">
            <w:pPr>
              <w:spacing w:before="0"/>
              <w:rPr>
                <w:rFonts w:eastAsiaTheme="minorHAnsi" w:cs="Arial"/>
                <w:lang w:val="sr-Cyrl-RS"/>
              </w:rPr>
            </w:pPr>
            <w:r w:rsidRPr="00687AED">
              <w:rPr>
                <w:rFonts w:eastAsiaTheme="minorHAnsi" w:cs="Arial"/>
                <w:lang w:val="sr-Cyrl-RS"/>
              </w:rPr>
              <w:t xml:space="preserve">Понуђач располаже довољним кадровским капацитетом </w:t>
            </w:r>
            <w:r w:rsidR="00576B0A" w:rsidRPr="00687AED">
              <w:rPr>
                <w:rFonts w:eastAsiaTheme="minorHAnsi" w:cs="Arial"/>
                <w:lang w:val="sr-Cyrl-RS"/>
              </w:rPr>
              <w:t>ако има:</w:t>
            </w:r>
          </w:p>
          <w:p w:rsidR="00576B0A" w:rsidRPr="00687AED" w:rsidRDefault="007979B5" w:rsidP="007052E6">
            <w:pPr>
              <w:rPr>
                <w:rFonts w:eastAsiaTheme="minorHAnsi" w:cs="Arial"/>
                <w:lang w:val="sr-Cyrl-RS"/>
              </w:rPr>
            </w:pPr>
            <w:r w:rsidRPr="00687AED">
              <w:rPr>
                <w:rFonts w:eastAsiaTheme="minorHAnsi" w:cs="Arial"/>
                <w:lang w:val="sr-Cyrl-RS"/>
              </w:rPr>
              <w:t>1)</w:t>
            </w:r>
            <w:r w:rsidR="00576B0A" w:rsidRPr="00687AED">
              <w:rPr>
                <w:rFonts w:eastAsiaTheme="minorHAnsi" w:cs="Arial"/>
                <w:lang w:val="sr-Cyrl-RS"/>
              </w:rPr>
              <w:t xml:space="preserve"> најмање 30 ангажованих лица (која су у радном односу или су ангажована сходно чл. 197. до 202. Закона о раду), и то: </w:t>
            </w:r>
          </w:p>
          <w:p w:rsidR="00576B0A" w:rsidRPr="00687AED" w:rsidRDefault="00576B0A" w:rsidP="00687AED">
            <w:pPr>
              <w:spacing w:before="0" w:line="360" w:lineRule="auto"/>
              <w:rPr>
                <w:rFonts w:eastAsiaTheme="minorHAnsi" w:cs="Arial"/>
                <w:lang w:val="sr-Cyrl-RS"/>
              </w:rPr>
            </w:pPr>
            <w:r w:rsidRPr="00687AED">
              <w:rPr>
                <w:rFonts w:eastAsiaTheme="minorHAnsi" w:cs="Arial"/>
                <w:lang w:val="sr-Cyrl-RS"/>
              </w:rPr>
              <w:t xml:space="preserve">- 5 монтера скела, </w:t>
            </w:r>
          </w:p>
          <w:p w:rsidR="00576B0A" w:rsidRPr="00687AED" w:rsidRDefault="00576B0A" w:rsidP="00687AED">
            <w:pPr>
              <w:spacing w:before="0" w:line="360" w:lineRule="auto"/>
              <w:rPr>
                <w:rFonts w:eastAsiaTheme="minorHAnsi" w:cs="Arial"/>
                <w:lang w:val="sr-Cyrl-RS"/>
              </w:rPr>
            </w:pPr>
            <w:r w:rsidRPr="00687AED">
              <w:rPr>
                <w:rFonts w:eastAsiaTheme="minorHAnsi" w:cs="Arial"/>
                <w:lang w:val="sr-Cyrl-RS"/>
              </w:rPr>
              <w:t xml:space="preserve">- 15 изолатера топлотних уређаја </w:t>
            </w:r>
          </w:p>
          <w:p w:rsidR="00576B0A" w:rsidRPr="00687AED" w:rsidRDefault="00576B0A" w:rsidP="00687AED">
            <w:pPr>
              <w:spacing w:before="0" w:line="360" w:lineRule="auto"/>
              <w:rPr>
                <w:rFonts w:eastAsiaTheme="minorHAnsi" w:cs="Arial"/>
                <w:lang w:val="sr-Cyrl-RS"/>
              </w:rPr>
            </w:pPr>
            <w:r w:rsidRPr="00687AED">
              <w:rPr>
                <w:rFonts w:eastAsiaTheme="minorHAnsi" w:cs="Arial"/>
                <w:lang w:val="sr-Cyrl-RS"/>
              </w:rPr>
              <w:t xml:space="preserve">- 2 бравара </w:t>
            </w:r>
          </w:p>
          <w:p w:rsidR="00576B0A" w:rsidRPr="00687AED" w:rsidRDefault="00576B0A" w:rsidP="00687AED">
            <w:pPr>
              <w:spacing w:before="0" w:line="360" w:lineRule="auto"/>
              <w:rPr>
                <w:rFonts w:eastAsiaTheme="minorHAnsi" w:cs="Arial"/>
                <w:lang w:val="sr-Cyrl-RS"/>
              </w:rPr>
            </w:pPr>
            <w:r w:rsidRPr="00687AED">
              <w:rPr>
                <w:rFonts w:eastAsiaTheme="minorHAnsi" w:cs="Arial"/>
                <w:lang w:val="sr-Cyrl-RS"/>
              </w:rPr>
              <w:t xml:space="preserve">- 2 електро заваривача </w:t>
            </w:r>
          </w:p>
          <w:p w:rsidR="00576B0A" w:rsidRPr="00687AED" w:rsidRDefault="00576B0A" w:rsidP="00687AED">
            <w:pPr>
              <w:spacing w:before="0" w:line="360" w:lineRule="auto"/>
              <w:rPr>
                <w:rFonts w:eastAsiaTheme="minorHAnsi" w:cs="Arial"/>
                <w:lang w:val="sr-Cyrl-RS"/>
              </w:rPr>
            </w:pPr>
            <w:r w:rsidRPr="00687AED">
              <w:rPr>
                <w:rFonts w:eastAsiaTheme="minorHAnsi" w:cs="Arial"/>
                <w:lang w:val="sr-Cyrl-RS"/>
              </w:rPr>
              <w:t xml:space="preserve">- 5 лимара </w:t>
            </w:r>
          </w:p>
          <w:p w:rsidR="00576B0A" w:rsidRPr="00687AED" w:rsidRDefault="00576B0A" w:rsidP="00687AED">
            <w:pPr>
              <w:spacing w:before="0" w:line="360" w:lineRule="auto"/>
              <w:rPr>
                <w:rFonts w:eastAsiaTheme="minorHAnsi" w:cs="Arial"/>
                <w:lang w:val="sr-Cyrl-RS"/>
              </w:rPr>
            </w:pPr>
            <w:r w:rsidRPr="00687AED">
              <w:rPr>
                <w:rFonts w:eastAsiaTheme="minorHAnsi" w:cs="Arial"/>
                <w:lang w:val="sr-Cyrl-RS"/>
              </w:rPr>
              <w:t>- 1 возач трактора</w:t>
            </w:r>
          </w:p>
          <w:p w:rsidR="00CF0FD6" w:rsidRPr="00687AED" w:rsidRDefault="00CF0FD6" w:rsidP="00422FA0">
            <w:pPr>
              <w:autoSpaceDE w:val="0"/>
              <w:autoSpaceDN w:val="0"/>
              <w:adjustRightInd w:val="0"/>
              <w:spacing w:before="0"/>
              <w:rPr>
                <w:rFonts w:cs="Arial"/>
                <w:b/>
                <w:u w:val="single"/>
                <w:lang w:val="sr-Cyrl-RS" w:eastAsia="sr-Latn-CS"/>
              </w:rPr>
            </w:pPr>
          </w:p>
          <w:p w:rsidR="00AC41C0" w:rsidRPr="00687AED" w:rsidRDefault="00AC41C0" w:rsidP="00422FA0">
            <w:pPr>
              <w:autoSpaceDE w:val="0"/>
              <w:autoSpaceDN w:val="0"/>
              <w:adjustRightInd w:val="0"/>
              <w:spacing w:before="0"/>
              <w:rPr>
                <w:rFonts w:cs="Arial"/>
                <w:b/>
                <w:u w:val="single"/>
                <w:lang w:val="sr-Cyrl-RS" w:eastAsia="sr-Latn-CS"/>
              </w:rPr>
            </w:pPr>
            <w:r w:rsidRPr="00687AED">
              <w:rPr>
                <w:rFonts w:cs="Arial"/>
                <w:b/>
                <w:u w:val="single"/>
                <w:lang w:val="sr-Latn-CS" w:eastAsia="sr-Latn-CS"/>
              </w:rPr>
              <w:t xml:space="preserve">Доказ: </w:t>
            </w:r>
          </w:p>
          <w:p w:rsidR="00AA4445" w:rsidRPr="00687AED" w:rsidRDefault="00AA4445" w:rsidP="00AA4445">
            <w:pPr>
              <w:spacing w:before="0"/>
              <w:rPr>
                <w:rFonts w:eastAsiaTheme="minorHAnsi" w:cs="Arial"/>
                <w:lang w:val="sr-Cyrl-RS"/>
              </w:rPr>
            </w:pPr>
          </w:p>
          <w:p w:rsidR="00AA4445" w:rsidRPr="00687AED" w:rsidRDefault="00AA4445" w:rsidP="00687AED">
            <w:pPr>
              <w:pStyle w:val="ListParagraph"/>
              <w:numPr>
                <w:ilvl w:val="0"/>
                <w:numId w:val="45"/>
              </w:numPr>
              <w:spacing w:before="0"/>
              <w:rPr>
                <w:rFonts w:ascii="Arial" w:eastAsiaTheme="minorHAnsi" w:hAnsi="Arial" w:cs="Arial"/>
              </w:rPr>
            </w:pPr>
            <w:r w:rsidRPr="00687AED">
              <w:rPr>
                <w:rFonts w:ascii="Arial" w:eastAsiaTheme="minorHAnsi"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AA4445" w:rsidRDefault="00AA4445" w:rsidP="00AA4445">
            <w:pPr>
              <w:pStyle w:val="ListParagraph"/>
              <w:numPr>
                <w:ilvl w:val="0"/>
                <w:numId w:val="45"/>
              </w:numPr>
              <w:spacing w:before="0"/>
              <w:rPr>
                <w:rFonts w:ascii="Arial" w:eastAsiaTheme="minorHAnsi" w:hAnsi="Arial" w:cs="Arial"/>
              </w:rPr>
            </w:pPr>
            <w:r w:rsidRPr="00687AED">
              <w:rPr>
                <w:rFonts w:ascii="Arial" w:eastAsiaTheme="minorHAnsi" w:hAnsi="Arial" w:cs="Arial"/>
                <w:lang w:val="sr-Cyrl-RS"/>
              </w:rPr>
              <w:t xml:space="preserve">За све раднике </w:t>
            </w:r>
            <w:r w:rsidR="004E556C" w:rsidRPr="00687AED">
              <w:rPr>
                <w:rFonts w:ascii="Arial" w:eastAsiaTheme="minorHAnsi" w:hAnsi="Arial" w:cs="Arial"/>
                <w:lang w:val="sr-Cyrl-RS"/>
              </w:rPr>
              <w:t>сем за  помоћне радн</w:t>
            </w:r>
            <w:r w:rsidR="00CF0FD6" w:rsidRPr="00687AED">
              <w:rPr>
                <w:rFonts w:ascii="Arial" w:eastAsiaTheme="minorHAnsi" w:hAnsi="Arial" w:cs="Arial"/>
                <w:lang w:val="sr-Cyrl-RS"/>
              </w:rPr>
              <w:t>и</w:t>
            </w:r>
            <w:r w:rsidR="004E556C" w:rsidRPr="00687AED">
              <w:rPr>
                <w:rFonts w:ascii="Arial" w:eastAsiaTheme="minorHAnsi" w:hAnsi="Arial" w:cs="Arial"/>
                <w:lang w:val="sr-Cyrl-RS"/>
              </w:rPr>
              <w:t xml:space="preserve">ке </w:t>
            </w:r>
            <w:r w:rsidRPr="00687AED">
              <w:rPr>
                <w:rFonts w:ascii="Arial" w:eastAsiaTheme="minorHAnsi" w:hAnsi="Arial" w:cs="Arial"/>
                <w:lang w:val="sr-Cyrl-RS"/>
              </w:rPr>
              <w:t xml:space="preserve">доставити уверења од овлашћених институција (дипломе сертификате, потврде, уверења, дозволе и сл,) којим се доказује да су стручно оспособљени за извођење радова на: монтирању скела, на изолацији топлотних уређаја на браварским радовима, на електро заваривачким радовима на руковању </w:t>
            </w:r>
            <w:r w:rsidRPr="00687AED">
              <w:rPr>
                <w:rFonts w:ascii="Arial" w:eastAsiaTheme="minorHAnsi" w:hAnsi="Arial" w:cs="Arial"/>
                <w:lang w:val="sr-Cyrl-RS"/>
              </w:rPr>
              <w:lastRenderedPageBreak/>
              <w:t>грађевинском механизациојом, на лимарским радовима, вожњи виљушкара и трактора.</w:t>
            </w:r>
          </w:p>
          <w:p w:rsidR="00FC05BF" w:rsidRPr="00687AED" w:rsidRDefault="00AA4445" w:rsidP="00D547CC">
            <w:pPr>
              <w:pStyle w:val="ListParagraph"/>
              <w:numPr>
                <w:ilvl w:val="0"/>
                <w:numId w:val="45"/>
              </w:numPr>
              <w:spacing w:before="0"/>
              <w:rPr>
                <w:rFonts w:ascii="Arial" w:eastAsiaTheme="minorHAnsi" w:hAnsi="Arial" w:cs="Arial"/>
              </w:rPr>
            </w:pPr>
            <w:r w:rsidRPr="00687AED">
              <w:rPr>
                <w:rFonts w:ascii="Arial" w:eastAsiaTheme="minorHAnsi" w:hAnsi="Arial" w:cs="Arial"/>
                <w:lang w:val="sr-Cyrl-RS"/>
              </w:rPr>
              <w:t>Фотокопија важећег уговора о ангажовању (за лица ангажована ван радног односа)</w:t>
            </w:r>
          </w:p>
          <w:p w:rsidR="00AC41C0" w:rsidRPr="00687AED" w:rsidRDefault="00AC41C0" w:rsidP="00AA4445">
            <w:pPr>
              <w:rPr>
                <w:rFonts w:cs="Arial"/>
                <w:b/>
                <w:u w:val="single"/>
                <w:lang w:val="sr-Latn-CS" w:eastAsia="sr-Latn-CS"/>
              </w:rPr>
            </w:pPr>
            <w:r w:rsidRPr="00687AED">
              <w:rPr>
                <w:rFonts w:cs="Arial"/>
                <w:b/>
                <w:u w:val="single"/>
                <w:lang w:val="sr-Latn-CS" w:eastAsia="sr-Latn-CS"/>
              </w:rPr>
              <w:t>Напомена:</w:t>
            </w:r>
          </w:p>
          <w:p w:rsidR="00AC41C0" w:rsidRPr="00687AED" w:rsidRDefault="00AC41C0" w:rsidP="00FF4B9A">
            <w:pPr>
              <w:numPr>
                <w:ilvl w:val="0"/>
                <w:numId w:val="25"/>
              </w:numPr>
              <w:autoSpaceDE w:val="0"/>
              <w:autoSpaceDN w:val="0"/>
              <w:adjustRightInd w:val="0"/>
              <w:spacing w:after="200" w:line="276" w:lineRule="auto"/>
              <w:contextualSpacing/>
              <w:rPr>
                <w:rFonts w:eastAsia="Calibri" w:cs="Arial"/>
                <w:lang w:val="sr-Latn-CS" w:eastAsia="sr-Latn-CS"/>
              </w:rPr>
            </w:pPr>
            <w:r w:rsidRPr="00687AED">
              <w:rPr>
                <w:rFonts w:eastAsia="Calibri" w:cs="Arial"/>
                <w:lang w:val="sr-Latn-CS" w:eastAsia="sr-Latn-CS"/>
              </w:rPr>
              <w:t xml:space="preserve">У случају да понуду подноси група понуђача, доказ из тачке </w:t>
            </w:r>
            <w:r w:rsidR="00CF0FD6" w:rsidRPr="00687AED">
              <w:rPr>
                <w:rFonts w:eastAsia="Calibri" w:cs="Arial"/>
                <w:lang w:val="sr-Cyrl-RS" w:eastAsia="sr-Latn-CS"/>
              </w:rPr>
              <w:t>6</w:t>
            </w:r>
            <w:r w:rsidRPr="00687AED">
              <w:rPr>
                <w:rFonts w:eastAsia="Calibri" w:cs="Arial"/>
                <w:lang w:val="sr-Cyrl-RS" w:eastAsia="sr-Latn-CS"/>
              </w:rPr>
              <w:t>.</w:t>
            </w:r>
            <w:r w:rsidRPr="00687AED">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687AED">
              <w:rPr>
                <w:rFonts w:eastAsia="Calibri" w:cs="Arial"/>
                <w:lang w:val="sr-Cyrl-RS" w:eastAsia="sr-Latn-CS"/>
              </w:rPr>
              <w:t>тражене доказе</w:t>
            </w:r>
            <w:r w:rsidRPr="00687AED">
              <w:rPr>
                <w:rFonts w:eastAsia="Calibri" w:cs="Arial"/>
                <w:lang w:val="sr-Latn-CS" w:eastAsia="sr-Latn-CS"/>
              </w:rPr>
              <w:t xml:space="preserve">), а уколико више њих заједно испуњавају услов из тачке </w:t>
            </w:r>
            <w:r w:rsidR="00CF0FD6" w:rsidRPr="00687AED">
              <w:rPr>
                <w:rFonts w:eastAsia="Calibri" w:cs="Arial"/>
                <w:lang w:val="sr-Cyrl-RS" w:eastAsia="sr-Latn-CS"/>
              </w:rPr>
              <w:t>6</w:t>
            </w:r>
            <w:r w:rsidRPr="00687AED">
              <w:rPr>
                <w:rFonts w:eastAsia="Calibri" w:cs="Arial"/>
                <w:lang w:val="sr-Latn-CS" w:eastAsia="sr-Latn-CS"/>
              </w:rPr>
              <w:t>. - ов</w:t>
            </w:r>
            <w:r w:rsidR="00F43FDC" w:rsidRPr="00687AED">
              <w:rPr>
                <w:rFonts w:eastAsia="Calibri" w:cs="Arial"/>
                <w:lang w:val="sr-Cyrl-RS" w:eastAsia="sr-Latn-CS"/>
              </w:rPr>
              <w:t>е</w:t>
            </w:r>
            <w:r w:rsidRPr="00687AED">
              <w:rPr>
                <w:rFonts w:eastAsia="Calibri" w:cs="Arial"/>
                <w:lang w:val="sr-Latn-CS" w:eastAsia="sr-Latn-CS"/>
              </w:rPr>
              <w:t xml:space="preserve"> доказ</w:t>
            </w:r>
            <w:r w:rsidR="00F43FDC" w:rsidRPr="00687AED">
              <w:rPr>
                <w:rFonts w:eastAsia="Calibri" w:cs="Arial"/>
                <w:lang w:val="sr-Cyrl-RS" w:eastAsia="sr-Latn-CS"/>
              </w:rPr>
              <w:t>е</w:t>
            </w:r>
            <w:r w:rsidRPr="00687AED">
              <w:rPr>
                <w:rFonts w:eastAsia="Calibri" w:cs="Arial"/>
                <w:lang w:val="sr-Latn-CS" w:eastAsia="sr-Latn-CS"/>
              </w:rPr>
              <w:t xml:space="preserve"> доставити за те чланове.</w:t>
            </w:r>
          </w:p>
          <w:p w:rsidR="00E96E19" w:rsidRPr="00687AED" w:rsidRDefault="00AC41C0" w:rsidP="00422FA0">
            <w:pPr>
              <w:numPr>
                <w:ilvl w:val="0"/>
                <w:numId w:val="25"/>
              </w:numPr>
              <w:autoSpaceDE w:val="0"/>
              <w:autoSpaceDN w:val="0"/>
              <w:adjustRightInd w:val="0"/>
              <w:spacing w:after="200" w:line="276" w:lineRule="auto"/>
              <w:contextualSpacing/>
              <w:rPr>
                <w:rFonts w:eastAsia="Calibri" w:cs="Arial"/>
                <w:lang w:val="sr-Latn-CS" w:eastAsia="sr-Latn-CS"/>
              </w:rPr>
            </w:pPr>
            <w:r w:rsidRPr="00687AED">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F3586" w:rsidRPr="007650A6" w:rsidTr="00952AB0">
        <w:trPr>
          <w:jc w:val="center"/>
        </w:trPr>
        <w:tc>
          <w:tcPr>
            <w:tcW w:w="726" w:type="dxa"/>
            <w:vAlign w:val="center"/>
          </w:tcPr>
          <w:p w:rsidR="003F3586" w:rsidRPr="00A146F1" w:rsidRDefault="007052E6" w:rsidP="003A4822">
            <w:pPr>
              <w:jc w:val="center"/>
              <w:rPr>
                <w:rFonts w:cs="Arial"/>
                <w:lang w:val="sr-Cyrl-RS"/>
              </w:rPr>
            </w:pPr>
            <w:r>
              <w:rPr>
                <w:rFonts w:cs="Arial"/>
                <w:lang w:val="sr-Cyrl-RS"/>
              </w:rPr>
              <w:lastRenderedPageBreak/>
              <w:t>7</w:t>
            </w:r>
            <w:r w:rsidR="003F3586" w:rsidRPr="00A146F1">
              <w:rPr>
                <w:rFonts w:cs="Arial"/>
                <w:lang w:val="sr-Cyrl-RS"/>
              </w:rPr>
              <w:t>.</w:t>
            </w:r>
          </w:p>
        </w:tc>
        <w:tc>
          <w:tcPr>
            <w:tcW w:w="8782" w:type="dxa"/>
          </w:tcPr>
          <w:p w:rsidR="003F3586" w:rsidRPr="00A146F1" w:rsidRDefault="003F3586" w:rsidP="003F3586">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3F3586" w:rsidRPr="00A146F1" w:rsidRDefault="003F3586" w:rsidP="00CE1548">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B12EEF" w:rsidRPr="00B12EEF" w:rsidRDefault="00B12EEF" w:rsidP="00CE1548">
            <w:pPr>
              <w:spacing w:before="0"/>
              <w:rPr>
                <w:rFonts w:eastAsiaTheme="minorEastAsia" w:cs="Arial"/>
              </w:rPr>
            </w:pPr>
            <w:r w:rsidRPr="00B12EEF">
              <w:rPr>
                <w:rFonts w:eastAsiaTheme="minorEastAsia" w:cs="Arial"/>
              </w:rPr>
              <w:t xml:space="preserve">Понуђач располаже довољним техничким капацитетом ако </w:t>
            </w:r>
            <w:r w:rsidR="00AA4445">
              <w:rPr>
                <w:rFonts w:eastAsiaTheme="minorEastAsia" w:cs="Arial"/>
                <w:lang w:val="sr-Cyrl-RS"/>
              </w:rPr>
              <w:t>поседује</w:t>
            </w:r>
            <w:r w:rsidR="00CF0FD6">
              <w:rPr>
                <w:rFonts w:eastAsiaTheme="minorEastAsia" w:cs="Arial"/>
                <w:lang w:val="sr-Cyrl-RS"/>
              </w:rPr>
              <w:t xml:space="preserve"> (власништво/закуп)</w:t>
            </w:r>
            <w:r w:rsidRPr="00B12EEF">
              <w:rPr>
                <w:rFonts w:eastAsiaTheme="minorEastAsia" w:cs="Arial"/>
              </w:rPr>
              <w:t>:</w:t>
            </w:r>
          </w:p>
          <w:p w:rsidR="00AA4445" w:rsidRPr="00AA4445" w:rsidRDefault="00AA4445" w:rsidP="00FF4B9A">
            <w:pPr>
              <w:pStyle w:val="ListParagraph"/>
              <w:numPr>
                <w:ilvl w:val="0"/>
                <w:numId w:val="31"/>
              </w:numPr>
              <w:spacing w:before="0" w:after="0" w:line="240" w:lineRule="auto"/>
              <w:rPr>
                <w:rFonts w:ascii="Arial" w:hAnsi="Arial" w:cs="Arial"/>
                <w:lang w:val="sr-Cyrl-CS"/>
              </w:rPr>
            </w:pPr>
            <w:r w:rsidRPr="00AA4445">
              <w:rPr>
                <w:rFonts w:ascii="Arial" w:hAnsi="Arial" w:cs="Arial"/>
                <w:lang w:val="sr-Latn-RS"/>
              </w:rPr>
              <w:t>машин</w:t>
            </w:r>
            <w:r w:rsidRPr="00AA4445">
              <w:rPr>
                <w:rFonts w:ascii="Arial" w:hAnsi="Arial" w:cs="Arial"/>
                <w:lang w:val="sr-Cyrl-CS"/>
              </w:rPr>
              <w:t xml:space="preserve">у </w:t>
            </w:r>
            <w:r w:rsidRPr="00AA4445">
              <w:rPr>
                <w:rFonts w:ascii="Arial" w:hAnsi="Arial" w:cs="Arial"/>
                <w:lang w:val="sr-Cyrl-RS"/>
              </w:rPr>
              <w:t>з</w:t>
            </w:r>
            <w:r w:rsidRPr="00AA4445">
              <w:rPr>
                <w:rFonts w:ascii="Arial" w:hAnsi="Arial" w:cs="Arial"/>
                <w:lang w:val="sr-Latn-RS"/>
              </w:rPr>
              <w:t>а савијање лима</w:t>
            </w:r>
            <w:r w:rsidRPr="00AA4445">
              <w:rPr>
                <w:rFonts w:ascii="Arial" w:hAnsi="Arial" w:cs="Arial"/>
                <w:lang w:val="sr-Cyrl-CS"/>
              </w:rPr>
              <w:t xml:space="preserve"> у квадратне и правоугаоне попречне пресеке</w:t>
            </w:r>
            <w:r w:rsidRPr="00AA4445">
              <w:rPr>
                <w:rFonts w:ascii="Arial" w:hAnsi="Arial" w:cs="Arial"/>
                <w:lang w:val="sr-Latn-RS"/>
              </w:rPr>
              <w:t>;</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Latn-RS"/>
              </w:rPr>
              <w:t>машин</w:t>
            </w:r>
            <w:r w:rsidRPr="00AA4445">
              <w:rPr>
                <w:rFonts w:ascii="Arial" w:hAnsi="Arial" w:cs="Arial"/>
                <w:lang w:val="sr-Cyrl-CS"/>
              </w:rPr>
              <w:t>у</w:t>
            </w:r>
            <w:r w:rsidRPr="00AA4445">
              <w:rPr>
                <w:rFonts w:ascii="Arial" w:hAnsi="Arial" w:cs="Arial"/>
                <w:lang w:val="sr-Latn-RS"/>
              </w:rPr>
              <w:t xml:space="preserve"> за кружно савијање лима</w:t>
            </w:r>
            <w:r w:rsidRPr="00AA4445">
              <w:rPr>
                <w:rFonts w:ascii="Arial" w:hAnsi="Arial" w:cs="Arial"/>
                <w:lang w:val="sr-Cyrl-CS"/>
              </w:rPr>
              <w:t xml:space="preserve"> (нпр. за пароводе и др.)</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Latn-RS"/>
              </w:rPr>
              <w:t>машин</w:t>
            </w:r>
            <w:r w:rsidRPr="00AA4445">
              <w:rPr>
                <w:rFonts w:ascii="Arial" w:hAnsi="Arial" w:cs="Arial"/>
                <w:lang w:val="sr-Cyrl-CS"/>
              </w:rPr>
              <w:t>у</w:t>
            </w:r>
            <w:r w:rsidRPr="00AA4445">
              <w:rPr>
                <w:rFonts w:ascii="Arial" w:hAnsi="Arial" w:cs="Arial"/>
                <w:lang w:val="sr-Latn-RS"/>
              </w:rPr>
              <w:t xml:space="preserve"> за </w:t>
            </w:r>
            <w:r w:rsidRPr="00AA4445">
              <w:rPr>
                <w:rFonts w:ascii="Arial" w:hAnsi="Arial" w:cs="Arial"/>
                <w:lang w:val="sr-Cyrl-CS"/>
              </w:rPr>
              <w:t xml:space="preserve"> чеону обраду лима </w:t>
            </w:r>
            <w:r w:rsidRPr="00AA4445">
              <w:rPr>
                <w:rFonts w:ascii="Arial" w:hAnsi="Arial" w:cs="Arial"/>
                <w:lang w:val="sr-Latn-RS"/>
              </w:rPr>
              <w:t>;</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Cyrl-CS"/>
              </w:rPr>
              <w:t>машину за сечење и обраду лимених кругова</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Cyrl-RS"/>
              </w:rPr>
              <w:t>Трактор са кипер приколицом ком.1</w:t>
            </w:r>
          </w:p>
          <w:p w:rsidR="00AA4445" w:rsidRPr="00AA4445" w:rsidRDefault="00AA4445" w:rsidP="00FF4B9A">
            <w:pPr>
              <w:pStyle w:val="ListParagraph"/>
              <w:numPr>
                <w:ilvl w:val="0"/>
                <w:numId w:val="31"/>
              </w:numPr>
              <w:spacing w:after="0" w:line="240" w:lineRule="auto"/>
              <w:rPr>
                <w:rFonts w:ascii="Arial" w:hAnsi="Arial" w:cs="Arial"/>
                <w:lang w:val="sr-Cyrl-CS"/>
              </w:rPr>
            </w:pPr>
            <w:r w:rsidRPr="00AA4445">
              <w:rPr>
                <w:rFonts w:ascii="Arial" w:hAnsi="Arial" w:cs="Arial"/>
                <w:lang w:val="sr-Cyrl-RS"/>
              </w:rPr>
              <w:t xml:space="preserve">Цеваста скела </w:t>
            </w:r>
            <w:r w:rsidR="00DF79CD">
              <w:rPr>
                <w:rFonts w:ascii="Arial" w:hAnsi="Arial" w:cs="Arial"/>
                <w:lang w:val="sr-Cyrl-RS"/>
              </w:rPr>
              <w:t xml:space="preserve">минимум </w:t>
            </w:r>
            <w:r w:rsidR="00687AED">
              <w:rPr>
                <w:rFonts w:ascii="Arial" w:hAnsi="Arial" w:cs="Arial"/>
              </w:rPr>
              <w:t>4</w:t>
            </w:r>
            <w:r w:rsidRPr="00AA4445">
              <w:rPr>
                <w:rFonts w:ascii="Arial" w:hAnsi="Arial" w:cs="Arial"/>
                <w:lang w:val="sr-Cyrl-RS"/>
              </w:rPr>
              <w:t xml:space="preserve">00 </w:t>
            </w:r>
            <w:r w:rsidRPr="00AA4445">
              <w:rPr>
                <w:rFonts w:ascii="Arial" w:hAnsi="Arial" w:cs="Arial"/>
                <w:lang w:val="sr-Latn-RS"/>
              </w:rPr>
              <w:t>m</w:t>
            </w:r>
            <w:r w:rsidRPr="00AA4445">
              <w:rPr>
                <w:rFonts w:ascii="Arial" w:hAnsi="Arial" w:cs="Arial"/>
                <w:vertAlign w:val="superscript"/>
                <w:lang w:val="sr-Latn-RS"/>
              </w:rPr>
              <w:t>2</w:t>
            </w:r>
          </w:p>
          <w:p w:rsidR="00422FA0" w:rsidRDefault="00422FA0" w:rsidP="00AA4445">
            <w:pPr>
              <w:spacing w:before="0"/>
              <w:ind w:left="360"/>
              <w:rPr>
                <w:rFonts w:cs="Arial"/>
                <w:b/>
                <w:u w:val="single"/>
                <w:lang w:val="sr-Cyrl-RS" w:eastAsia="sr-Latn-CS"/>
              </w:rPr>
            </w:pPr>
          </w:p>
          <w:p w:rsidR="003F3586" w:rsidRPr="00AA4445" w:rsidRDefault="003F3586" w:rsidP="00422FA0">
            <w:pPr>
              <w:spacing w:before="0"/>
              <w:rPr>
                <w:rFonts w:cs="Arial"/>
                <w:lang w:val="sr-Cyrl-CS"/>
              </w:rPr>
            </w:pPr>
            <w:r w:rsidRPr="00AA4445">
              <w:rPr>
                <w:rFonts w:cs="Arial"/>
                <w:b/>
                <w:u w:val="single"/>
                <w:lang w:val="sr-Latn-CS" w:eastAsia="sr-Latn-CS"/>
              </w:rPr>
              <w:t xml:space="preserve">Доказ: </w:t>
            </w:r>
          </w:p>
          <w:p w:rsidR="004C19EF" w:rsidRPr="004E556C" w:rsidRDefault="003F3586" w:rsidP="003F3586">
            <w:pPr>
              <w:pStyle w:val="ListParagraph"/>
              <w:numPr>
                <w:ilvl w:val="0"/>
                <w:numId w:val="28"/>
              </w:numPr>
              <w:spacing w:before="0"/>
              <w:rPr>
                <w:rFonts w:ascii="Arial" w:hAnsi="Arial" w:cs="Arial"/>
                <w:lang w:eastAsia="sr-Latn-CS"/>
              </w:rPr>
            </w:pPr>
            <w:r w:rsidRPr="00A146F1">
              <w:rPr>
                <w:rFonts w:ascii="Arial" w:hAnsi="Arial" w:cs="Arial"/>
                <w:lang w:val="ru-RU" w:eastAsia="sr-Latn-CS"/>
              </w:rPr>
              <w:t xml:space="preserve">Изјава Понуђача да је опремљен и поседује сав неопходан алат и уређаје за извршење предметне </w:t>
            </w:r>
            <w:r w:rsidR="00CF0FD6">
              <w:rPr>
                <w:rFonts w:ascii="Arial" w:hAnsi="Arial" w:cs="Arial"/>
                <w:lang w:val="ru-RU" w:eastAsia="sr-Latn-CS"/>
              </w:rPr>
              <w:t>набавке</w:t>
            </w:r>
            <w:r w:rsidRPr="00A146F1">
              <w:rPr>
                <w:rFonts w:ascii="Arial" w:hAnsi="Arial" w:cs="Arial"/>
                <w:lang w:val="ru-RU" w:eastAsia="sr-Latn-CS"/>
              </w:rPr>
              <w:t xml:space="preserve"> (Образац бр.</w:t>
            </w:r>
            <w:r w:rsidR="00CF0261">
              <w:rPr>
                <w:rFonts w:ascii="Arial" w:hAnsi="Arial" w:cs="Arial"/>
                <w:lang w:val="ru-RU" w:eastAsia="sr-Latn-CS"/>
              </w:rPr>
              <w:t>7</w:t>
            </w:r>
            <w:r w:rsidRPr="00A146F1">
              <w:rPr>
                <w:rFonts w:ascii="Arial" w:hAnsi="Arial" w:cs="Arial"/>
                <w:lang w:val="ru-RU" w:eastAsia="sr-Latn-CS"/>
              </w:rPr>
              <w:t>.)</w:t>
            </w:r>
          </w:p>
          <w:p w:rsidR="003F3586" w:rsidRPr="00A146F1" w:rsidRDefault="003F3586" w:rsidP="003F3586">
            <w:pPr>
              <w:rPr>
                <w:rFonts w:cs="Arial"/>
                <w:b/>
                <w:u w:val="single"/>
                <w:lang w:val="sr-Latn-CS" w:eastAsia="sr-Latn-CS"/>
              </w:rPr>
            </w:pPr>
            <w:r w:rsidRPr="00A146F1">
              <w:rPr>
                <w:rFonts w:cs="Arial"/>
                <w:b/>
                <w:u w:val="single"/>
                <w:lang w:val="sr-Latn-CS" w:eastAsia="sr-Latn-CS"/>
              </w:rPr>
              <w:t>Напомена:</w:t>
            </w:r>
          </w:p>
          <w:p w:rsidR="003F3586" w:rsidRPr="008E54D6" w:rsidRDefault="003F3586" w:rsidP="00FF4B9A">
            <w:pPr>
              <w:numPr>
                <w:ilvl w:val="0"/>
                <w:numId w:val="20"/>
              </w:numPr>
              <w:snapToGrid w:val="0"/>
              <w:rPr>
                <w:rFonts w:cs="Arial"/>
                <w:lang w:val="sr-Latn-CS" w:eastAsia="sr-Latn-CS"/>
              </w:rPr>
            </w:pPr>
            <w:r w:rsidRPr="00A146F1">
              <w:rPr>
                <w:rFonts w:cs="Arial"/>
                <w:lang w:val="sr-Latn-CS" w:eastAsia="sr-Latn-CS"/>
              </w:rPr>
              <w:t xml:space="preserve">У случају да понуду подноси група понуђача, доказ из тачке </w:t>
            </w:r>
            <w:r w:rsidR="00CF0FD6">
              <w:rPr>
                <w:rFonts w:cs="Arial"/>
                <w:lang w:val="sr-Cyrl-RS" w:eastAsia="sr-Latn-CS"/>
              </w:rPr>
              <w:t>7</w:t>
            </w:r>
            <w:r w:rsidR="00754621">
              <w:rPr>
                <w:rFonts w:cs="Arial"/>
                <w:lang w:val="sr-Cyrl-RS" w:eastAsia="sr-Latn-CS"/>
              </w:rPr>
              <w:t>.</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sidR="008E54D6">
              <w:rPr>
                <w:rFonts w:cs="Arial"/>
                <w:lang w:val="sr-Cyrl-RS" w:eastAsia="sr-Latn-CS"/>
              </w:rPr>
              <w:t>тражени</w:t>
            </w:r>
            <w:r w:rsidRPr="00A146F1">
              <w:rPr>
                <w:rFonts w:cs="Arial"/>
                <w:lang w:val="sr-Cyrl-RS" w:eastAsia="sr-Latn-CS"/>
              </w:rPr>
              <w:t xml:space="preserve"> доказ</w:t>
            </w:r>
            <w:r w:rsidRPr="00A146F1">
              <w:rPr>
                <w:rFonts w:cs="Arial"/>
                <w:lang w:val="sr-Latn-CS" w:eastAsia="sr-Latn-CS"/>
              </w:rPr>
              <w:t xml:space="preserve">), а уколико више њих заједно испуњавају услов из тачке </w:t>
            </w:r>
            <w:r w:rsidR="00CF0FD6">
              <w:rPr>
                <w:rFonts w:cs="Arial"/>
                <w:lang w:val="sr-Cyrl-RS" w:eastAsia="sr-Latn-CS"/>
              </w:rPr>
              <w:t>7</w:t>
            </w:r>
            <w:r w:rsidRPr="00A146F1">
              <w:rPr>
                <w:rFonts w:cs="Arial"/>
                <w:lang w:val="sr-Latn-CS" w:eastAsia="sr-Latn-CS"/>
              </w:rPr>
              <w:t>. - овај доказ доставити за те чланове.</w:t>
            </w:r>
          </w:p>
          <w:p w:rsidR="003F3586" w:rsidRPr="008E54D6" w:rsidRDefault="003F3586" w:rsidP="008E54D6">
            <w:pPr>
              <w:numPr>
                <w:ilvl w:val="0"/>
                <w:numId w:val="20"/>
              </w:numPr>
              <w:snapToGrid w:val="0"/>
              <w:rPr>
                <w:rFonts w:cs="Arial"/>
                <w:lang w:val="sr-Latn-CS" w:eastAsia="sr-Latn-CS"/>
              </w:rPr>
            </w:pPr>
            <w:r w:rsidRPr="008E54D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E556C">
        <w:rPr>
          <w:rFonts w:cs="Arial"/>
          <w:lang w:val="sr-Cyrl-RS" w:eastAsia="zh-CN"/>
        </w:rPr>
        <w:t>7</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E1548" w:rsidRPr="00422FA0" w:rsidRDefault="00BE2596" w:rsidP="00B13CD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D1C78" w:rsidRPr="008D1C78" w:rsidRDefault="008D1C78" w:rsidP="00B13CD3">
      <w:pPr>
        <w:spacing w:before="0"/>
        <w:rPr>
          <w:rFonts w:cs="Arial"/>
          <w:color w:val="00B0F0"/>
          <w:lang w:val="sr-Cyrl-RS" w:eastAsia="zh-CN"/>
        </w:rPr>
      </w:pPr>
    </w:p>
    <w:p w:rsidR="00322313" w:rsidRDefault="00322313" w:rsidP="00FF4B9A">
      <w:pPr>
        <w:pStyle w:val="KDPodnaslov1"/>
        <w:numPr>
          <w:ilvl w:val="0"/>
          <w:numId w:val="12"/>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5E3E16" w:rsidP="00400B5D">
      <w:pPr>
        <w:spacing w:before="0"/>
        <w:rPr>
          <w:rFonts w:cs="Arial"/>
        </w:rPr>
      </w:pPr>
      <w:r>
        <w:rPr>
          <w:rFonts w:cs="Arial"/>
          <w:lang w:val="sr-Cyrl-RS"/>
        </w:rPr>
        <w:t>У</w:t>
      </w:r>
      <w:r w:rsidR="000E623C" w:rsidRPr="007650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7650A6">
        <w:rPr>
          <w:rFonts w:cs="Arial"/>
          <w:lang w:val="sr-Cyrl-RS"/>
        </w:rPr>
        <w:t>5</w:t>
      </w:r>
      <w:r w:rsidR="000E623C"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r w:rsidRPr="007650A6">
        <w:rPr>
          <w:rFonts w:cs="Arial"/>
        </w:rPr>
        <w:t>У понуђену цену страног понуђача урачунавају се и царинске дажбине.</w:t>
      </w:r>
    </w:p>
    <w:p w:rsidR="001E679F" w:rsidRDefault="001E679F" w:rsidP="00400B5D">
      <w:pPr>
        <w:spacing w:before="0"/>
        <w:rPr>
          <w:rFonts w:cs="Arial"/>
          <w:lang w:val="sr-Cyrl-RS"/>
        </w:rPr>
      </w:pP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7650A6">
        <w:rPr>
          <w:rFonts w:cs="Arial"/>
        </w:rPr>
        <w:lastRenderedPageBreak/>
        <w:t>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763E6" w:rsidRDefault="009D1FE7" w:rsidP="000E623C">
      <w:pPr>
        <w:rPr>
          <w:rFonts w:cs="Arial"/>
          <w:sz w:val="16"/>
          <w:szCs w:val="16"/>
          <w:lang w:val="sr-Cyrl-RS"/>
        </w:rPr>
      </w:pPr>
    </w:p>
    <w:p w:rsidR="00BE2596" w:rsidRDefault="00BE2596" w:rsidP="00FF4B9A">
      <w:pPr>
        <w:pStyle w:val="KDPodnaslov2"/>
        <w:numPr>
          <w:ilvl w:val="1"/>
          <w:numId w:val="15"/>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A0551D" w:rsidRPr="00A0551D" w:rsidRDefault="00A0551D" w:rsidP="00A0551D">
      <w:pPr>
        <w:rPr>
          <w:rFonts w:eastAsia="TimesNewRomanPSMT"/>
          <w:lang w:val="sr-Cyrl-RS"/>
        </w:rPr>
      </w:pPr>
    </w:p>
    <w:p w:rsidR="00D43F68" w:rsidRDefault="00D43F68" w:rsidP="00D43F68">
      <w:pPr>
        <w:spacing w:before="0"/>
        <w:rPr>
          <w:rFonts w:cs="Arial"/>
          <w:color w:val="00B0F0"/>
          <w:lang w:val="ru-RU"/>
        </w:rPr>
      </w:pPr>
      <w:r w:rsidRPr="00A240C1">
        <w:rPr>
          <w:rFonts w:cs="Arial"/>
          <w:color w:val="000000" w:themeColor="text1"/>
          <w:lang w:val="ru-RU"/>
        </w:rPr>
        <w:t>Уколико две или више понуда</w:t>
      </w:r>
      <w:r w:rsidR="00C235E7">
        <w:rPr>
          <w:rFonts w:cs="Arial"/>
          <w:color w:val="000000" w:themeColor="text1"/>
          <w:lang w:val="ru-RU"/>
        </w:rPr>
        <w:t xml:space="preserve"> имају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D43F68" w:rsidRPr="00E10E6C" w:rsidRDefault="00D43F68" w:rsidP="00D43F68">
      <w:pPr>
        <w:spacing w:before="0"/>
        <w:rPr>
          <w:rFonts w:eastAsia="Calibri" w:cs="Arial"/>
          <w:lang w:val="sr-Latn-RS"/>
        </w:rPr>
      </w:pPr>
      <w:r w:rsidRPr="00E10E6C">
        <w:rPr>
          <w:rFonts w:eastAsia="Calibri" w:cs="Arial"/>
          <w:lang w:val="sr-Latn-RS"/>
        </w:rPr>
        <w:t>Ук</w:t>
      </w:r>
      <w:r w:rsidR="007261D8">
        <w:rPr>
          <w:rFonts w:eastAsia="Calibri" w:cs="Arial"/>
          <w:lang w:val="sr-Latn-RS"/>
        </w:rPr>
        <w:t>олико ни после примене резервн</w:t>
      </w:r>
      <w:r w:rsidR="007261D8">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CE1548" w:rsidRDefault="00D43F68" w:rsidP="00BE2596">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cs="Arial"/>
          <w:color w:val="00B0F0"/>
          <w:lang w:val="ru-RU"/>
        </w:rPr>
      </w:pPr>
    </w:p>
    <w:p w:rsidR="00027D0E" w:rsidRPr="001E2CAE" w:rsidRDefault="00027D0E" w:rsidP="00BE2596">
      <w:pPr>
        <w:spacing w:before="0"/>
        <w:rPr>
          <w:rFonts w:cs="Arial"/>
          <w:color w:val="00B0F0"/>
          <w:lang w:val="ru-RU"/>
        </w:rPr>
      </w:pPr>
    </w:p>
    <w:p w:rsidR="00BE7496" w:rsidRPr="00AA4445" w:rsidRDefault="00BE7496" w:rsidP="0053094B">
      <w:pPr>
        <w:autoSpaceDE w:val="0"/>
        <w:autoSpaceDN w:val="0"/>
        <w:adjustRightInd w:val="0"/>
        <w:spacing w:before="0"/>
        <w:rPr>
          <w:rFonts w:eastAsia="TimesNewRomanPSMT" w:cs="Arial"/>
          <w:bCs/>
          <w:color w:val="FF0000"/>
          <w:lang w:val="sr-Cyrl-RS"/>
        </w:rPr>
      </w:pPr>
    </w:p>
    <w:p w:rsidR="008D2B23" w:rsidRPr="007650A6" w:rsidRDefault="008D2B23" w:rsidP="00FF4B9A">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C5DE4" w:rsidRDefault="008D2B23" w:rsidP="008D2B23">
      <w:pPr>
        <w:pStyle w:val="KDParagraf"/>
        <w:spacing w:before="0"/>
        <w:rPr>
          <w:rFonts w:cs="Arial"/>
          <w:lang w:val="sr-Cyrl-RS"/>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FF4B9A">
      <w:pPr>
        <w:pStyle w:val="KDPodnaslov2"/>
        <w:numPr>
          <w:ilvl w:val="1"/>
          <w:numId w:val="16"/>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3C5DE4" w:rsidRDefault="008D2B23" w:rsidP="003C5DE4">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FF4B9A">
      <w:pPr>
        <w:pStyle w:val="KDPodnaslov2"/>
        <w:numPr>
          <w:ilvl w:val="1"/>
          <w:numId w:val="16"/>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C235E7">
        <w:rPr>
          <w:rFonts w:cs="Arial"/>
          <w:sz w:val="22"/>
          <w:szCs w:val="22"/>
          <w:lang w:val="ru-RU"/>
        </w:rPr>
        <w:t>набавку радова</w:t>
      </w:r>
      <w:r w:rsidR="00C87175" w:rsidRPr="00ED21EA">
        <w:rPr>
          <w:rFonts w:cs="Arial"/>
          <w:sz w:val="22"/>
          <w:szCs w:val="22"/>
          <w:lang w:val="ru-RU"/>
        </w:rPr>
        <w:t>:</w:t>
      </w:r>
      <w:r w:rsidR="004568B9" w:rsidRPr="00ED21EA">
        <w:rPr>
          <w:rFonts w:cs="Arial"/>
          <w:sz w:val="22"/>
          <w:szCs w:val="22"/>
          <w:lang w:val="sr-Cyrl-RS"/>
        </w:rPr>
        <w:t xml:space="preserve"> </w:t>
      </w:r>
      <w:r w:rsidR="00246FC9">
        <w:rPr>
          <w:rFonts w:cs="Arial"/>
          <w:sz w:val="22"/>
          <w:szCs w:val="22"/>
          <w:lang w:val="sr-Cyrl-RS"/>
        </w:rPr>
        <w:t>Термоизолатерски, лимарски и скеларски радови, одржавање -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246FC9">
        <w:rPr>
          <w:rFonts w:cs="Arial"/>
          <w:sz w:val="22"/>
          <w:szCs w:val="22"/>
          <w:lang w:val="sr-Cyrl-RS"/>
        </w:rPr>
        <w:t>308/2018-3000/1177/2018</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FF4B9A">
      <w:pPr>
        <w:pStyle w:val="KDPodnaslov2"/>
        <w:numPr>
          <w:ilvl w:val="1"/>
          <w:numId w:val="16"/>
        </w:numPr>
        <w:spacing w:before="0"/>
        <w:jc w:val="both"/>
        <w:rPr>
          <w:rFonts w:cs="Arial"/>
        </w:rPr>
      </w:pPr>
      <w:bookmarkStart w:id="209" w:name="_Toc441651579"/>
      <w:bookmarkStart w:id="210" w:name="_Toc442559890"/>
      <w:r w:rsidRPr="007650A6">
        <w:rPr>
          <w:rFonts w:cs="Arial"/>
        </w:rPr>
        <w:lastRenderedPageBreak/>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3511C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2674B" w:rsidRPr="004957C1" w:rsidRDefault="00C235E7" w:rsidP="0042674B">
      <w:pPr>
        <w:pStyle w:val="KDNabrajanje"/>
        <w:spacing w:before="0"/>
        <w:rPr>
          <w:rFonts w:cs="Arial"/>
        </w:rPr>
      </w:pPr>
      <w:r>
        <w:rPr>
          <w:rFonts w:cs="Arial"/>
        </w:rPr>
        <w:t>Списак изв</w:t>
      </w:r>
      <w:r>
        <w:rPr>
          <w:rFonts w:cs="Arial"/>
          <w:lang w:val="sr-Cyrl-RS"/>
        </w:rPr>
        <w:t>едених радова</w:t>
      </w:r>
      <w:r w:rsidR="0018245C">
        <w:rPr>
          <w:rFonts w:cs="Arial"/>
          <w:lang w:val="sr-Cyrl-RS"/>
        </w:rPr>
        <w:t>(Образац бр.5)</w:t>
      </w:r>
    </w:p>
    <w:p w:rsidR="0042674B" w:rsidRPr="006E0CB6" w:rsidRDefault="0042674B" w:rsidP="0042674B">
      <w:pPr>
        <w:pStyle w:val="KDNabrajanje"/>
        <w:spacing w:before="0"/>
        <w:rPr>
          <w:rFonts w:cs="Arial"/>
        </w:rPr>
      </w:pPr>
      <w:r>
        <w:rPr>
          <w:rFonts w:cs="Arial"/>
        </w:rPr>
        <w:t>Потврда о референтним набавкама</w:t>
      </w:r>
      <w:r w:rsidR="0018245C">
        <w:rPr>
          <w:rFonts w:cs="Arial"/>
          <w:lang w:val="sr-Cyrl-RS"/>
        </w:rPr>
        <w:t>(Образац бр.6)</w:t>
      </w:r>
    </w:p>
    <w:p w:rsidR="00FC05BF" w:rsidRPr="00FC05BF" w:rsidRDefault="00FC05BF" w:rsidP="00FC05BF">
      <w:pPr>
        <w:pStyle w:val="KDNabrajanje"/>
        <w:rPr>
          <w:rFonts w:cs="Arial"/>
        </w:rPr>
      </w:pPr>
      <w:r w:rsidRPr="00FC05BF">
        <w:rPr>
          <w:rFonts w:cs="Arial"/>
        </w:rPr>
        <w:t>Изјава  Понуђача – технички капацитет(Образац бр.</w:t>
      </w:r>
      <w:r w:rsidR="00CF0261">
        <w:rPr>
          <w:rFonts w:cs="Arial"/>
          <w:lang w:val="sr-Cyrl-RS"/>
        </w:rPr>
        <w:t>7</w:t>
      </w:r>
      <w:r w:rsidRPr="00FC05BF">
        <w:rPr>
          <w:rFonts w:cs="Arial"/>
        </w:rPr>
        <w:t>)</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470EF" w:rsidRPr="00345DEB" w:rsidRDefault="008B4B6C" w:rsidP="00345DEB">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EE171A"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EE171A" w:rsidRDefault="00EE171A" w:rsidP="00EE171A">
      <w:pPr>
        <w:pStyle w:val="KDNabrajanje"/>
        <w:rPr>
          <w:rFonts w:cs="Arial"/>
        </w:rPr>
      </w:pPr>
      <w:r w:rsidRPr="00EE171A">
        <w:rPr>
          <w:rFonts w:cs="Arial"/>
        </w:rPr>
        <w:t xml:space="preserve">Споразум о заједничком </w:t>
      </w:r>
      <w:r w:rsidR="00FC64B0">
        <w:rPr>
          <w:rFonts w:cs="Arial"/>
          <w:lang w:val="sr-Cyrl-RS"/>
        </w:rPr>
        <w:t>извршењу</w:t>
      </w:r>
      <w:r w:rsidRPr="00EE171A">
        <w:rPr>
          <w:rFonts w:cs="Arial"/>
        </w:rPr>
        <w:t xml:space="preserve"> (уколико понуду подноси група понуђача).</w:t>
      </w:r>
    </w:p>
    <w:p w:rsidR="00E17C6E" w:rsidRDefault="00E17C6E"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B9A">
      <w:pPr>
        <w:pStyle w:val="KDPodnaslov2"/>
        <w:numPr>
          <w:ilvl w:val="1"/>
          <w:numId w:val="16"/>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3" w:name="_Toc441651581"/>
      <w:bookmarkStart w:id="214" w:name="_Toc442559892"/>
      <w:r w:rsidRPr="007650A6">
        <w:rPr>
          <w:rFonts w:cs="Arial"/>
        </w:rPr>
        <w:lastRenderedPageBreak/>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 xml:space="preserve">НА </w:t>
      </w:r>
      <w:r w:rsidR="00C235E7">
        <w:rPr>
          <w:rFonts w:cs="Arial"/>
          <w:lang w:val="ru-RU"/>
        </w:rPr>
        <w:t>- Понуде за јавну набавку радова</w:t>
      </w:r>
      <w:r w:rsidR="002811DC" w:rsidRPr="007650A6">
        <w:rPr>
          <w:rFonts w:cs="Arial"/>
          <w:lang w:val="ru-RU"/>
        </w:rPr>
        <w:t>:</w:t>
      </w:r>
      <w:r w:rsidRPr="007650A6">
        <w:rPr>
          <w:rFonts w:cs="Arial"/>
          <w:lang w:val="ru-RU"/>
        </w:rPr>
        <w:t xml:space="preserve"> </w:t>
      </w:r>
      <w:r w:rsidR="00246FC9">
        <w:rPr>
          <w:rFonts w:cs="Arial"/>
          <w:b/>
          <w:lang w:val="sr-Cyrl-RS"/>
        </w:rPr>
        <w:t>Термоизолатерски, лимарски и скеларски радови, одржавање - ТЕ Колубара</w:t>
      </w:r>
      <w:r w:rsidR="00DE0066">
        <w:rPr>
          <w:rFonts w:cs="Arial"/>
          <w:b/>
          <w:lang w:val="sr-Cyrl-RS"/>
        </w:rPr>
        <w:t xml:space="preserve"> </w:t>
      </w:r>
      <w:r w:rsidRPr="007650A6">
        <w:rPr>
          <w:rFonts w:cs="Arial"/>
          <w:lang w:val="ru-RU"/>
        </w:rPr>
        <w:t xml:space="preserve">Јавна набавка број </w:t>
      </w:r>
      <w:r w:rsidR="00246FC9">
        <w:rPr>
          <w:rFonts w:cs="Arial"/>
          <w:lang w:val="sr-Cyrl-RS"/>
        </w:rPr>
        <w:t>308/2018-3000/1177/2018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 xml:space="preserve">ИВ </w:t>
      </w:r>
      <w:r w:rsidR="00C235E7">
        <w:rPr>
          <w:rFonts w:cs="Arial"/>
        </w:rPr>
        <w:t xml:space="preserve">- Понуде за јавну набавку </w:t>
      </w:r>
      <w:r w:rsidR="00C235E7">
        <w:rPr>
          <w:rFonts w:cs="Arial"/>
          <w:lang w:val="sr-Cyrl-RS"/>
        </w:rPr>
        <w:t>радова</w:t>
      </w:r>
      <w:r w:rsidR="009D4E7E">
        <w:rPr>
          <w:rFonts w:cs="Arial"/>
          <w:lang w:val="sr-Cyrl-RS"/>
        </w:rPr>
        <w:t>:</w:t>
      </w:r>
      <w:r w:rsidR="009D4E7E" w:rsidRPr="009D4E7E">
        <w:rPr>
          <w:rFonts w:cs="Arial"/>
          <w:b/>
          <w:lang w:val="sr-Cyrl-RS"/>
        </w:rPr>
        <w:t xml:space="preserve"> </w:t>
      </w:r>
      <w:r w:rsidR="00246FC9">
        <w:rPr>
          <w:rFonts w:cs="Arial"/>
          <w:b/>
          <w:lang w:val="sr-Cyrl-RS"/>
        </w:rPr>
        <w:t>Термоизолатерски, лимарски и скеларски радови, одржавање - ТЕ Колубара</w:t>
      </w:r>
      <w:r w:rsidR="002811DC" w:rsidRPr="007650A6">
        <w:rPr>
          <w:rFonts w:cs="Arial"/>
        </w:rPr>
        <w:t xml:space="preserve">, </w:t>
      </w:r>
      <w:r w:rsidRPr="007650A6">
        <w:rPr>
          <w:rFonts w:cs="Arial"/>
        </w:rPr>
        <w:t xml:space="preserve">Јавна набавка број </w:t>
      </w:r>
      <w:r w:rsidR="00246FC9">
        <w:rPr>
          <w:rFonts w:cs="Arial"/>
          <w:lang w:val="sr-Cyrl-RS"/>
        </w:rPr>
        <w:t>308/2018-3000/1177/2018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FF4B9A">
      <w:pPr>
        <w:pStyle w:val="KDPodnaslov2"/>
        <w:numPr>
          <w:ilvl w:val="1"/>
          <w:numId w:val="16"/>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r w:rsidRPr="00DE0066">
        <w:rPr>
          <w:rFonts w:cs="Arial"/>
          <w:color w:val="000000" w:themeColor="text1"/>
        </w:rPr>
        <w:t xml:space="preserve">Набавка </w:t>
      </w:r>
      <w:r w:rsidR="009D4E7E" w:rsidRPr="00DE0066">
        <w:rPr>
          <w:rFonts w:cs="Arial"/>
          <w:color w:val="000000" w:themeColor="text1"/>
          <w:lang w:val="sr-Cyrl-RS"/>
        </w:rPr>
        <w:t>ни</w:t>
      </w:r>
      <w:r w:rsidR="0066644E" w:rsidRPr="00DE0066">
        <w:rPr>
          <w:rFonts w:cs="Arial"/>
          <w:color w:val="000000" w:themeColor="text1"/>
        </w:rPr>
        <w:t xml:space="preserve">је обликована </w:t>
      </w:r>
      <w:r w:rsidR="009D4E7E" w:rsidRPr="00DE0066">
        <w:rPr>
          <w:rFonts w:cs="Arial"/>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FF4B9A">
      <w:pPr>
        <w:pStyle w:val="KDPodnaslov2"/>
        <w:numPr>
          <w:ilvl w:val="1"/>
          <w:numId w:val="16"/>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AC7636" w:rsidRDefault="0066644E" w:rsidP="0066644E">
      <w:pPr>
        <w:pStyle w:val="KDParagraf"/>
        <w:spacing w:before="0"/>
        <w:rPr>
          <w:rFonts w:cs="Arial"/>
          <w:lang w:val="sr-Cyrl-RS"/>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1E2CAE">
        <w:rPr>
          <w:rFonts w:cs="Arial"/>
        </w:rPr>
        <w:t>испуњеност тих услова</w:t>
      </w:r>
      <w:r w:rsidR="001E2CAE" w:rsidRPr="00AC7636">
        <w:rPr>
          <w:rFonts w:cs="Arial"/>
        </w:rPr>
        <w:t>, што доказује достављањем Изјаве.</w:t>
      </w:r>
    </w:p>
    <w:p w:rsidR="0066644E" w:rsidRPr="00AC7636" w:rsidRDefault="006855DA" w:rsidP="0066644E">
      <w:pPr>
        <w:pStyle w:val="KDParagraf"/>
        <w:spacing w:before="0"/>
        <w:rPr>
          <w:rFonts w:cs="Arial"/>
        </w:rPr>
      </w:pPr>
      <w:r w:rsidRPr="00AC7636">
        <w:rPr>
          <w:rFonts w:cs="Arial"/>
        </w:rPr>
        <w:t>Додатне услове понуђач испуњава самостално, без обзира на агажовање подизвођача.</w:t>
      </w:r>
    </w:p>
    <w:p w:rsidR="0066644E" w:rsidRPr="00AC7636" w:rsidRDefault="0066644E" w:rsidP="0066644E">
      <w:pPr>
        <w:pStyle w:val="KDParagraf"/>
        <w:spacing w:before="0"/>
        <w:rPr>
          <w:rFonts w:cs="Arial"/>
        </w:rPr>
      </w:pPr>
      <w:r w:rsidRPr="00AC7636">
        <w:rPr>
          <w:rFonts w:cs="Arial"/>
        </w:rPr>
        <w:lastRenderedPageBreak/>
        <w:t>Све обрасце у понуди потписује и оверава понуђач, изузев образаца под пуном материјалном и кривичном одговорношћу,</w:t>
      </w:r>
      <w:r w:rsidR="0049357B" w:rsidRPr="00AC7636">
        <w:rPr>
          <w:rFonts w:cs="Arial"/>
          <w:lang w:val="sr-Cyrl-RS"/>
        </w:rPr>
        <w:t xml:space="preserve"> </w:t>
      </w:r>
      <w:r w:rsidRPr="00AC7636">
        <w:rPr>
          <w:rFonts w:cs="Arial"/>
        </w:rPr>
        <w:t>које попуњава, потписује и оверава сваки подизвођач у своје име.</w:t>
      </w:r>
    </w:p>
    <w:p w:rsidR="0066644E" w:rsidRPr="00AC7636" w:rsidRDefault="0066644E" w:rsidP="0066644E">
      <w:pPr>
        <w:pStyle w:val="KDParagraf"/>
        <w:spacing w:before="0"/>
        <w:rPr>
          <w:rFonts w:cs="Arial"/>
        </w:rPr>
      </w:pPr>
      <w:r w:rsidRPr="00AC7636">
        <w:rPr>
          <w:rFonts w:cs="Arial"/>
        </w:rPr>
        <w:t xml:space="preserve">Понуђач не може ангажовати као подизвођача лице које није навео у понуди, у супротном наручилац ће </w:t>
      </w:r>
      <w:r w:rsidR="00791415" w:rsidRPr="00AC7636">
        <w:rPr>
          <w:rFonts w:cs="Arial"/>
          <w:lang w:val="sr-Cyrl-RS"/>
        </w:rPr>
        <w:t xml:space="preserve">реализовати средство финансијског обезбеђења и </w:t>
      </w:r>
      <w:r w:rsidRPr="00AC7636">
        <w:rPr>
          <w:rFonts w:cs="Arial"/>
        </w:rPr>
        <w:t>раскинути уговор, осим ако би раскидом уговора наручилац претрпео знатну штету.</w:t>
      </w:r>
    </w:p>
    <w:p w:rsidR="0066644E" w:rsidRPr="00AC7636" w:rsidRDefault="00F72534" w:rsidP="0066644E">
      <w:pPr>
        <w:pStyle w:val="KDParagraf"/>
        <w:spacing w:before="0"/>
        <w:rPr>
          <w:rFonts w:cs="Arial"/>
        </w:rPr>
      </w:pPr>
      <w:r w:rsidRPr="00AC7636">
        <w:rPr>
          <w:rFonts w:cs="Arial"/>
        </w:rPr>
        <w:t xml:space="preserve">Понуђач </w:t>
      </w:r>
      <w:r w:rsidR="0066644E" w:rsidRPr="00AC7636">
        <w:rPr>
          <w:rFonts w:cs="Arial"/>
        </w:rPr>
        <w:t>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AC7636" w:rsidRDefault="000170BE" w:rsidP="008D2B23">
      <w:pPr>
        <w:pStyle w:val="KDParagraf"/>
        <w:spacing w:before="0"/>
        <w:rPr>
          <w:rFonts w:cs="Arial"/>
          <w:b/>
          <w:lang w:val="sr-Cyrl-RS" w:bidi="en-US"/>
        </w:rPr>
      </w:pPr>
    </w:p>
    <w:p w:rsidR="008D2B23" w:rsidRPr="00AC7636" w:rsidRDefault="008D2B23" w:rsidP="00FF4B9A">
      <w:pPr>
        <w:pStyle w:val="KDPodnaslov2"/>
        <w:numPr>
          <w:ilvl w:val="1"/>
          <w:numId w:val="16"/>
        </w:numPr>
        <w:spacing w:before="0"/>
        <w:jc w:val="both"/>
        <w:rPr>
          <w:rFonts w:cs="Arial"/>
        </w:rPr>
      </w:pPr>
      <w:bookmarkStart w:id="223" w:name="_Toc441651586"/>
      <w:bookmarkStart w:id="224" w:name="_Toc442559897"/>
      <w:r w:rsidRPr="00AC7636">
        <w:rPr>
          <w:rFonts w:cs="Arial"/>
        </w:rPr>
        <w:t>Подношење заједничке понуде</w:t>
      </w:r>
      <w:bookmarkEnd w:id="223"/>
      <w:bookmarkEnd w:id="224"/>
    </w:p>
    <w:p w:rsidR="008D2B23" w:rsidRPr="00AC7636" w:rsidRDefault="008D2B23" w:rsidP="008D2B23">
      <w:pPr>
        <w:pStyle w:val="KDParagraf"/>
        <w:spacing w:before="0"/>
        <w:rPr>
          <w:rFonts w:cs="Arial"/>
        </w:rPr>
      </w:pPr>
      <w:r w:rsidRPr="00AC763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C7636" w:rsidRDefault="008D2B23" w:rsidP="008D2B23">
      <w:pPr>
        <w:pStyle w:val="KDNabrajanje"/>
        <w:spacing w:before="0"/>
        <w:rPr>
          <w:rFonts w:cs="Arial"/>
        </w:rPr>
      </w:pPr>
      <w:r w:rsidRPr="00AC7636">
        <w:rPr>
          <w:rFonts w:cs="Arial"/>
          <w:lang w:val="sr-Cyrl-CS"/>
        </w:rPr>
        <w:t xml:space="preserve">податке о </w:t>
      </w:r>
      <w:r w:rsidRPr="00AC7636">
        <w:rPr>
          <w:rFonts w:cs="Arial"/>
        </w:rPr>
        <w:t xml:space="preserve">члану групе који ће бити </w:t>
      </w:r>
      <w:r w:rsidRPr="00AC7636">
        <w:rPr>
          <w:rFonts w:cs="Arial"/>
          <w:lang w:val="sr-Cyrl-CS"/>
        </w:rPr>
        <w:t>Н</w:t>
      </w:r>
      <w:r w:rsidRPr="00AC7636">
        <w:rPr>
          <w:rFonts w:cs="Arial"/>
        </w:rPr>
        <w:t xml:space="preserve">осилац посла, односно који ће поднети понуду и који ће заступати групу понуђача пред </w:t>
      </w:r>
      <w:r w:rsidRPr="00AC7636">
        <w:rPr>
          <w:rFonts w:cs="Arial"/>
          <w:lang w:val="sr-Cyrl-CS"/>
        </w:rPr>
        <w:t>Н</w:t>
      </w:r>
      <w:r w:rsidRPr="00AC7636">
        <w:rPr>
          <w:rFonts w:cs="Arial"/>
        </w:rPr>
        <w:t>аручиоцем;</w:t>
      </w:r>
    </w:p>
    <w:p w:rsidR="008D2B23" w:rsidRPr="00AC7636" w:rsidRDefault="008D2B23" w:rsidP="008D2B23">
      <w:pPr>
        <w:pStyle w:val="KDNabrajanje"/>
        <w:spacing w:before="0"/>
        <w:rPr>
          <w:rFonts w:cs="Arial"/>
        </w:rPr>
      </w:pPr>
      <w:r w:rsidRPr="00AC7636">
        <w:rPr>
          <w:rFonts w:cs="Arial"/>
        </w:rPr>
        <w:t>опис послова сваког од понуђача из групе понуђача у извршењу уговора.</w:t>
      </w:r>
    </w:p>
    <w:p w:rsidR="00AD15BF" w:rsidRPr="00F029A5" w:rsidRDefault="0066644E" w:rsidP="00F029A5">
      <w:pPr>
        <w:pStyle w:val="KDNabrajanje"/>
        <w:rPr>
          <w:rFonts w:cs="Arial"/>
        </w:rPr>
      </w:pPr>
      <w:bookmarkStart w:id="225" w:name="_Toc441651587"/>
      <w:bookmarkStart w:id="226" w:name="_Toc442559898"/>
      <w:r w:rsidRPr="00AC763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AC7636">
        <w:rPr>
          <w:rFonts w:cs="Arial"/>
        </w:rPr>
        <w:t xml:space="preserve">ешће из члана 75. </w:t>
      </w:r>
      <w:r w:rsidR="006855DA" w:rsidRPr="00AC7636">
        <w:rPr>
          <w:rFonts w:cs="Arial"/>
        </w:rPr>
        <w:t xml:space="preserve">и 76. </w:t>
      </w:r>
      <w:r w:rsidRPr="00AC7636">
        <w:rPr>
          <w:rFonts w:cs="Arial"/>
        </w:rPr>
        <w:t xml:space="preserve">Закона и Упутство како се </w:t>
      </w:r>
      <w:r w:rsidR="002811DC" w:rsidRPr="00AC7636">
        <w:rPr>
          <w:rFonts w:cs="Arial"/>
        </w:rPr>
        <w:t>доказује испуњеност тих услова.</w:t>
      </w:r>
      <w:r w:rsidR="006855DA" w:rsidRPr="00AC763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AC7636">
        <w:rPr>
          <w:rFonts w:cs="Arial"/>
          <w:lang w:val="sr-Cyrl-RS"/>
        </w:rPr>
        <w:t xml:space="preserve"> </w:t>
      </w:r>
      <w:r w:rsidR="006855DA" w:rsidRPr="00AC7636">
        <w:rPr>
          <w:rFonts w:cs="Arial"/>
        </w:rPr>
        <w:t>конкурсном документацијом</w:t>
      </w:r>
      <w:r w:rsidR="006855DA" w:rsidRPr="00AC7636">
        <w:rPr>
          <w:rFonts w:cs="Arial"/>
          <w:lang w:val="sr-Cyrl-RS"/>
        </w:rPr>
        <w:t>.</w:t>
      </w:r>
    </w:p>
    <w:p w:rsidR="0066644E" w:rsidRPr="00AC7636" w:rsidRDefault="0066644E" w:rsidP="0066644E">
      <w:pPr>
        <w:pStyle w:val="KDNabrajanje"/>
        <w:rPr>
          <w:rFonts w:cs="Arial"/>
          <w:color w:val="00B0F0"/>
          <w:lang w:bidi="en-US"/>
        </w:rPr>
      </w:pPr>
      <w:r w:rsidRPr="00AC7636">
        <w:rPr>
          <w:rFonts w:cs="Arial"/>
          <w:lang w:bidi="en-US"/>
        </w:rPr>
        <w:t xml:space="preserve">У случају заједничке понуде групе понуђача </w:t>
      </w:r>
      <w:r w:rsidRPr="00AC7636">
        <w:rPr>
          <w:rFonts w:cs="Arial"/>
          <w:lang w:val="sr-Cyrl-CS" w:bidi="en-US"/>
        </w:rPr>
        <w:t xml:space="preserve">обрасце под пуном материјалном и кривичном одговорношћу </w:t>
      </w:r>
      <w:r w:rsidRPr="00AC763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029A5" w:rsidRDefault="0066644E" w:rsidP="008D1C78">
      <w:pPr>
        <w:pStyle w:val="KDNabrajanje"/>
        <w:rPr>
          <w:rFonts w:cs="Arial"/>
          <w:lang w:bidi="en-US"/>
        </w:rPr>
      </w:pPr>
      <w:r w:rsidRPr="00AC7636">
        <w:rPr>
          <w:rFonts w:cs="Arial"/>
          <w:lang w:bidi="en-US"/>
        </w:rPr>
        <w:t>Понуђачи из групе понуђача одговорају неограничено солидарно према наручиоцу.</w:t>
      </w:r>
    </w:p>
    <w:p w:rsidR="00F029A5" w:rsidRPr="00AC7636" w:rsidRDefault="00F029A5" w:rsidP="00F029A5">
      <w:pPr>
        <w:pStyle w:val="KDNabrajanje"/>
        <w:numPr>
          <w:ilvl w:val="0"/>
          <w:numId w:val="0"/>
        </w:numPr>
        <w:ind w:left="720"/>
        <w:rPr>
          <w:rFonts w:cs="Arial"/>
          <w:lang w:bidi="en-US"/>
        </w:rPr>
      </w:pPr>
    </w:p>
    <w:p w:rsidR="008D2B23" w:rsidRPr="00AC7636" w:rsidRDefault="008D2B23" w:rsidP="00FF4B9A">
      <w:pPr>
        <w:pStyle w:val="KDPodnaslov2"/>
        <w:numPr>
          <w:ilvl w:val="1"/>
          <w:numId w:val="16"/>
        </w:numPr>
        <w:spacing w:before="0"/>
        <w:jc w:val="both"/>
        <w:rPr>
          <w:rFonts w:cs="Arial"/>
        </w:rPr>
      </w:pPr>
      <w:r w:rsidRPr="00AC7636">
        <w:rPr>
          <w:rFonts w:cs="Arial"/>
        </w:rPr>
        <w:t>Понуђена цена</w:t>
      </w:r>
      <w:bookmarkEnd w:id="225"/>
      <w:bookmarkEnd w:id="226"/>
    </w:p>
    <w:p w:rsidR="008D2B23" w:rsidRPr="00AC7636" w:rsidRDefault="008D2B23" w:rsidP="008D2B23">
      <w:pPr>
        <w:pStyle w:val="KDParagraf"/>
        <w:spacing w:before="0"/>
        <w:rPr>
          <w:rFonts w:cs="Arial"/>
          <w:color w:val="000000" w:themeColor="text1"/>
        </w:rPr>
      </w:pPr>
      <w:r w:rsidRPr="00AC7636">
        <w:rPr>
          <w:rFonts w:cs="Arial"/>
        </w:rPr>
        <w:t>Цена се исказује у</w:t>
      </w:r>
      <w:r w:rsidRPr="00AC7636">
        <w:rPr>
          <w:rFonts w:cs="Arial"/>
          <w:color w:val="00B0F0"/>
        </w:rPr>
        <w:t xml:space="preserve"> </w:t>
      </w:r>
      <w:r w:rsidRPr="00AC7636">
        <w:rPr>
          <w:rFonts w:cs="Arial"/>
          <w:color w:val="000000" w:themeColor="text1"/>
        </w:rPr>
        <w:t>динарима</w:t>
      </w:r>
      <w:r w:rsidR="00FF427B" w:rsidRPr="00AC7636">
        <w:rPr>
          <w:rFonts w:cs="Arial"/>
          <w:color w:val="000000" w:themeColor="text1"/>
          <w:lang w:val="sr-Cyrl-RS"/>
        </w:rPr>
        <w:t xml:space="preserve"> </w:t>
      </w:r>
      <w:r w:rsidRPr="00AC7636">
        <w:rPr>
          <w:rFonts w:cs="Arial"/>
          <w:color w:val="000000" w:themeColor="text1"/>
        </w:rPr>
        <w:t>без пореза на додату вредност.</w:t>
      </w:r>
    </w:p>
    <w:p w:rsidR="008D2B23" w:rsidRPr="00AC7636" w:rsidRDefault="008D2B23" w:rsidP="008D2B23">
      <w:pPr>
        <w:pStyle w:val="KDParagraf"/>
        <w:spacing w:before="0"/>
        <w:rPr>
          <w:rFonts w:cs="Arial"/>
        </w:rPr>
      </w:pPr>
      <w:r w:rsidRPr="00AC7636">
        <w:rPr>
          <w:rFonts w:cs="Arial"/>
        </w:rPr>
        <w:t>У случају да у достављеној понуди није назначено да ли је понуђена цена са или без пореза</w:t>
      </w:r>
      <w:r w:rsidR="00250031" w:rsidRPr="00AC7636">
        <w:rPr>
          <w:rFonts w:cs="Arial"/>
        </w:rPr>
        <w:t xml:space="preserve"> на додату вредност</w:t>
      </w:r>
      <w:r w:rsidRPr="00AC7636">
        <w:rPr>
          <w:rFonts w:cs="Arial"/>
        </w:rPr>
        <w:t>, сматраће се сагласно Закону, да је иста без пореза</w:t>
      </w:r>
      <w:r w:rsidR="00250031" w:rsidRPr="00AC7636">
        <w:rPr>
          <w:rFonts w:cs="Arial"/>
        </w:rPr>
        <w:t xml:space="preserve"> на додату вредност</w:t>
      </w:r>
      <w:r w:rsidRPr="00AC7636">
        <w:rPr>
          <w:rFonts w:cs="Arial"/>
        </w:rPr>
        <w:t xml:space="preserve">. </w:t>
      </w:r>
    </w:p>
    <w:p w:rsidR="00011DCA" w:rsidRPr="00AC7636" w:rsidRDefault="00011DCA" w:rsidP="00011DCA">
      <w:pPr>
        <w:pStyle w:val="KDParagraf"/>
        <w:spacing w:before="0"/>
        <w:rPr>
          <w:rFonts w:cs="Arial"/>
        </w:rPr>
      </w:pPr>
      <w:r w:rsidRPr="00AC763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C7636" w:rsidRDefault="002E2F11" w:rsidP="002E2F11">
      <w:pPr>
        <w:pStyle w:val="KDParagraf"/>
        <w:spacing w:before="0"/>
        <w:rPr>
          <w:rFonts w:cs="Arial"/>
        </w:rPr>
      </w:pPr>
      <w:r w:rsidRPr="00AC7636">
        <w:rPr>
          <w:rFonts w:cs="Arial"/>
        </w:rPr>
        <w:t>Понуда која је изражена у две валуте, сматраће се неприхватљивом.</w:t>
      </w:r>
    </w:p>
    <w:p w:rsidR="002E2F11" w:rsidRPr="00AC7636" w:rsidRDefault="002E2F11" w:rsidP="002E2F11">
      <w:pPr>
        <w:pStyle w:val="KDParagraf"/>
        <w:spacing w:before="0"/>
        <w:rPr>
          <w:rFonts w:cs="Arial"/>
          <w:color w:val="F79646" w:themeColor="accent6"/>
        </w:rPr>
      </w:pPr>
      <w:r w:rsidRPr="00AC7636">
        <w:rPr>
          <w:rFonts w:cs="Arial"/>
        </w:rPr>
        <w:t xml:space="preserve">Понуђена цена укључује све трошкове </w:t>
      </w:r>
      <w:r w:rsidR="006F517A" w:rsidRPr="00AC763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AC7636">
        <w:rPr>
          <w:rFonts w:eastAsia="Calibri" w:cs="Arial"/>
          <w:color w:val="000000" w:themeColor="text1"/>
        </w:rPr>
        <w:t>Ако понуђена цена укључује увозну царину и друге дажбине</w:t>
      </w:r>
      <w:r w:rsidRPr="007650A6">
        <w:rPr>
          <w:rFonts w:eastAsia="Calibri" w:cs="Arial"/>
          <w:color w:val="000000" w:themeColor="text1"/>
        </w:rPr>
        <w:t>,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66644E" w:rsidRDefault="0066644E" w:rsidP="002E2F11">
      <w:pPr>
        <w:pStyle w:val="KDParagraf"/>
        <w:spacing w:before="0"/>
        <w:rPr>
          <w:rFonts w:cs="Arial"/>
          <w:lang w:val="sr-Cyrl-RS"/>
        </w:rPr>
      </w:pPr>
    </w:p>
    <w:p w:rsidR="00F029A5" w:rsidRPr="00F029A5" w:rsidRDefault="00F029A5" w:rsidP="002E2F11">
      <w:pPr>
        <w:pStyle w:val="KDParagraf"/>
        <w:spacing w:before="0"/>
        <w:rPr>
          <w:rFonts w:cs="Arial"/>
          <w:lang w:val="sr-Cyrl-RS"/>
        </w:rPr>
      </w:pPr>
    </w:p>
    <w:p w:rsidR="00BB4986" w:rsidRPr="007650A6" w:rsidRDefault="002E2F11" w:rsidP="00FF4B9A">
      <w:pPr>
        <w:pStyle w:val="KDPodnaslov2"/>
        <w:numPr>
          <w:ilvl w:val="1"/>
          <w:numId w:val="16"/>
        </w:numPr>
        <w:spacing w:before="0"/>
        <w:jc w:val="both"/>
        <w:rPr>
          <w:rFonts w:cs="Arial"/>
          <w:lang w:val="sr-Cyrl-RS"/>
        </w:rPr>
      </w:pPr>
      <w:r w:rsidRPr="007650A6">
        <w:rPr>
          <w:rFonts w:cs="Arial"/>
        </w:rPr>
        <w:lastRenderedPageBreak/>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A7116A" w:rsidRPr="00A7116A" w:rsidRDefault="006E6F46" w:rsidP="00FF4B9A">
      <w:pPr>
        <w:pStyle w:val="KDPodnaslov2"/>
        <w:numPr>
          <w:ilvl w:val="1"/>
          <w:numId w:val="16"/>
        </w:numPr>
        <w:spacing w:before="0"/>
        <w:jc w:val="both"/>
        <w:rPr>
          <w:rFonts w:cs="Arial"/>
          <w:lang w:eastAsia="ar-SA"/>
        </w:rPr>
      </w:pPr>
      <w:r w:rsidRPr="007650A6">
        <w:rPr>
          <w:rFonts w:cs="Arial"/>
          <w:lang w:eastAsia="ar-SA"/>
        </w:rPr>
        <w:t xml:space="preserve">Рок </w:t>
      </w:r>
      <w:r w:rsidR="00B87C32">
        <w:rPr>
          <w:rFonts w:cs="Arial"/>
          <w:lang w:val="sr-Cyrl-RS" w:eastAsia="ar-SA"/>
        </w:rPr>
        <w:t>извођења радова</w:t>
      </w:r>
      <w:r w:rsidR="00B56E5F">
        <w:rPr>
          <w:rFonts w:cs="Arial"/>
          <w:lang w:val="sr-Cyrl-RS" w:eastAsia="ar-SA"/>
        </w:rPr>
        <w:t xml:space="preserve"> </w:t>
      </w:r>
    </w:p>
    <w:p w:rsidR="00F13599" w:rsidRDefault="00145740" w:rsidP="00246255">
      <w:pPr>
        <w:spacing w:before="0"/>
        <w:rPr>
          <w:rFonts w:cs="Arial"/>
          <w:lang w:val="sr-Cyrl-RS"/>
        </w:rPr>
      </w:pPr>
      <w:r w:rsidRPr="00145740">
        <w:rPr>
          <w:rFonts w:cs="Arial"/>
          <w:lang w:val="sr-Cyrl-RS"/>
        </w:rPr>
        <w:t xml:space="preserve">Рок за извођење радова је 12 месеци од </w:t>
      </w:r>
      <w:r w:rsidR="00885EC5">
        <w:rPr>
          <w:rFonts w:cs="Arial"/>
          <w:lang w:val="sr-Cyrl-RS"/>
        </w:rPr>
        <w:t>ступња уговора на</w:t>
      </w:r>
      <w:r w:rsidR="00E734F3">
        <w:rPr>
          <w:rFonts w:cs="Arial"/>
          <w:lang w:val="sr-Cyrl-RS"/>
        </w:rPr>
        <w:t xml:space="preserve"> снагу</w:t>
      </w:r>
      <w:r w:rsidRPr="00145740">
        <w:rPr>
          <w:rFonts w:cs="Arial"/>
          <w:lang w:val="sr-Cyrl-RS"/>
        </w:rPr>
        <w:t xml:space="preserve">.    </w:t>
      </w:r>
    </w:p>
    <w:p w:rsidR="00576B0A" w:rsidRPr="00145740" w:rsidRDefault="00145740" w:rsidP="00246255">
      <w:pPr>
        <w:spacing w:before="0"/>
        <w:rPr>
          <w:rFonts w:cs="Arial"/>
          <w:lang w:val="sr-Cyrl-RS"/>
        </w:rPr>
      </w:pPr>
      <w:r w:rsidRPr="00145740">
        <w:rPr>
          <w:rFonts w:cs="Arial"/>
          <w:lang w:val="sr-Cyrl-RS"/>
        </w:rPr>
        <w:t xml:space="preserve">               </w:t>
      </w:r>
      <w:r w:rsidR="00576B0A" w:rsidRPr="00145740">
        <w:rPr>
          <w:rFonts w:cs="Arial"/>
        </w:rPr>
        <w:t xml:space="preserve">              </w:t>
      </w:r>
      <w:r w:rsidR="00576B0A" w:rsidRPr="00145740">
        <w:rPr>
          <w:rFonts w:cs="Arial"/>
          <w:lang w:val="sr-Cyrl-RS"/>
        </w:rPr>
        <w:t xml:space="preserve">  </w:t>
      </w:r>
      <w:r w:rsidR="00576B0A" w:rsidRPr="00145740">
        <w:rPr>
          <w:rFonts w:cs="Arial"/>
        </w:rPr>
        <w:t xml:space="preserve"> </w:t>
      </w:r>
    </w:p>
    <w:p w:rsidR="006E6F46" w:rsidRPr="007650A6" w:rsidRDefault="006E6F46" w:rsidP="00FF4B9A">
      <w:pPr>
        <w:pStyle w:val="KDPodnaslov2"/>
        <w:numPr>
          <w:ilvl w:val="1"/>
          <w:numId w:val="16"/>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041FE3" w:rsidRPr="007650A6" w:rsidRDefault="002845B9" w:rsidP="00F27BEC">
      <w:pPr>
        <w:spacing w:before="0"/>
        <w:rPr>
          <w:rFonts w:cs="Arial"/>
          <w:color w:val="00B0F0"/>
          <w:lang w:val="sr-Cyrl-RS" w:eastAsia="zh-CN"/>
        </w:rPr>
      </w:pPr>
      <w:r w:rsidRPr="002845B9">
        <w:rPr>
          <w:rFonts w:cs="Arial"/>
          <w:color w:val="000000" w:themeColor="text1"/>
          <w:lang w:eastAsia="zh-CN"/>
        </w:rPr>
        <w:t xml:space="preserve">Гарантни рок за предмет набавке је минимум </w:t>
      </w:r>
      <w:r w:rsidR="000E47F1" w:rsidRPr="0020440A">
        <w:rPr>
          <w:rFonts w:cs="Arial"/>
          <w:color w:val="000000" w:themeColor="text1"/>
          <w:lang w:val="sr-Cyrl-CS" w:eastAsia="zh-CN"/>
        </w:rPr>
        <w:t xml:space="preserve">12 месеци </w:t>
      </w:r>
      <w:r w:rsidR="000E47F1">
        <w:rPr>
          <w:rFonts w:cs="Arial"/>
          <w:color w:val="000000" w:themeColor="text1"/>
          <w:lang w:val="sr-Cyrl-RS" w:eastAsia="zh-CN"/>
        </w:rPr>
        <w:t>од дана извршења радова</w:t>
      </w:r>
      <w:r w:rsidR="000E47F1" w:rsidRPr="007650A6">
        <w:rPr>
          <w:rFonts w:cs="Arial"/>
          <w:color w:val="000000" w:themeColor="text1"/>
          <w:lang w:val="sr-Cyrl-CS" w:eastAsia="zh-CN"/>
        </w:rPr>
        <w:t xml:space="preserve"> </w:t>
      </w:r>
      <w:r w:rsidR="00F27BEC" w:rsidRPr="007650A6">
        <w:rPr>
          <w:rFonts w:cs="Arial"/>
          <w:color w:val="000000" w:themeColor="text1"/>
          <w:lang w:val="sr-Cyrl-CS" w:eastAsia="zh-CN"/>
        </w:rPr>
        <w:t xml:space="preserve">Изабрани </w:t>
      </w:r>
      <w:r w:rsidR="00F27BEC"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FF4B9A">
      <w:pPr>
        <w:pStyle w:val="KDPodnaslov2"/>
        <w:numPr>
          <w:ilvl w:val="1"/>
          <w:numId w:val="16"/>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466815" w:rsidP="00041FE3">
      <w:pPr>
        <w:pStyle w:val="KDParagraf"/>
        <w:spacing w:before="0"/>
        <w:rPr>
          <w:rFonts w:eastAsia="Calibri" w:cs="Arial"/>
        </w:rPr>
      </w:pPr>
      <w:r>
        <w:rPr>
          <w:rFonts w:eastAsia="Calibri" w:cs="Arial"/>
          <w:lang w:val="sr-Cyrl-RS"/>
        </w:rPr>
        <w:t>Наручилац</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Изабраном понуђачу</w:t>
      </w:r>
      <w:r w:rsidR="006005E4" w:rsidRPr="007650A6">
        <w:rPr>
          <w:rFonts w:eastAsia="Calibri" w:cs="Arial"/>
        </w:rPr>
        <w:t xml:space="preserve"> плати извршене </w:t>
      </w:r>
      <w:r w:rsidR="00B87C32">
        <w:rPr>
          <w:rFonts w:eastAsia="Calibri" w:cs="Arial"/>
          <w:lang w:val="sr-Cyrl-RS"/>
        </w:rPr>
        <w:t>радове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98014B" w:rsidRPr="008377FF" w:rsidRDefault="006005E4" w:rsidP="0098014B">
      <w:pPr>
        <w:pStyle w:val="KDParagraf"/>
        <w:spacing w:before="0"/>
        <w:ind w:left="360"/>
        <w:rPr>
          <w:rFonts w:eastAsia="Calibri" w:cs="Arial"/>
          <w:color w:val="00B0F0"/>
          <w:lang w:val="sr-Latn-CS"/>
        </w:rPr>
      </w:pPr>
      <w:r w:rsidRPr="007650A6">
        <w:rPr>
          <w:rFonts w:eastAsia="Calibri" w:cs="Arial"/>
        </w:rPr>
        <w:t>•</w:t>
      </w:r>
      <w:r w:rsidRPr="007650A6">
        <w:rPr>
          <w:rFonts w:eastAsia="Calibri" w:cs="Arial"/>
          <w:lang w:val="sr-Cyrl-RS"/>
        </w:rPr>
        <w:t xml:space="preserve"> </w:t>
      </w:r>
      <w:r w:rsidR="0098014B" w:rsidRPr="0098014B">
        <w:rPr>
          <w:rFonts w:eastAsia="Calibri" w:cs="Arial"/>
          <w:lang w:val="sr-Cyrl-RS"/>
        </w:rPr>
        <w:t>д</w:t>
      </w:r>
      <w:r w:rsidR="0098014B" w:rsidRPr="0098014B">
        <w:rPr>
          <w:rFonts w:eastAsia="Calibri" w:cs="Arial"/>
          <w:lang w:val="sr-Latn-CS"/>
        </w:rPr>
        <w:t xml:space="preserve">о 100% </w:t>
      </w:r>
      <w:r w:rsidR="0098014B" w:rsidRPr="0098014B">
        <w:rPr>
          <w:rFonts w:eastAsia="Calibri" w:cs="Arial"/>
        </w:rPr>
        <w:t xml:space="preserve">од укупно </w:t>
      </w:r>
      <w:r w:rsidR="0098014B" w:rsidRPr="0098014B">
        <w:rPr>
          <w:rFonts w:eastAsia="Calibri" w:cs="Arial"/>
          <w:lang w:val="sr-Latn-CS"/>
        </w:rPr>
        <w:t>уговорене вредности, увећан</w:t>
      </w:r>
      <w:r w:rsidR="0098014B" w:rsidRPr="0098014B">
        <w:rPr>
          <w:rFonts w:eastAsia="Calibri" w:cs="Arial"/>
        </w:rPr>
        <w:t>е</w:t>
      </w:r>
      <w:r w:rsidR="0098014B" w:rsidRPr="0098014B">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98014B" w:rsidRPr="0098014B">
        <w:rPr>
          <w:rFonts w:eastAsia="Calibri" w:cs="Arial"/>
        </w:rPr>
        <w:t>У</w:t>
      </w:r>
      <w:r w:rsidR="0098014B" w:rsidRPr="0098014B">
        <w:rPr>
          <w:rFonts w:eastAsia="Calibri" w:cs="Arial"/>
          <w:lang w:val="sr-Latn-CS"/>
        </w:rPr>
        <w:t>говорних страна, у</w:t>
      </w:r>
      <w:r w:rsidR="0098014B" w:rsidRPr="0098014B">
        <w:rPr>
          <w:rFonts w:eastAsia="Calibri" w:cs="Arial"/>
        </w:rPr>
        <w:t xml:space="preserve"> законском</w:t>
      </w:r>
      <w:r w:rsidR="0098014B" w:rsidRPr="0098014B">
        <w:rPr>
          <w:rFonts w:eastAsia="Calibri" w:cs="Arial"/>
          <w:lang w:val="sr-Latn-CS"/>
        </w:rPr>
        <w:t xml:space="preserve"> року до 45 дана од дана пр</w:t>
      </w:r>
      <w:r w:rsidR="004B389C">
        <w:rPr>
          <w:rFonts w:eastAsia="Calibri" w:cs="Arial"/>
          <w:lang w:val="sr-Latn-CS"/>
        </w:rPr>
        <w:t>ијема истих на архиву Наручиоца</w:t>
      </w:r>
      <w:r w:rsidR="0098014B" w:rsidRPr="0098014B">
        <w:rPr>
          <w:rFonts w:eastAsia="Calibri" w:cs="Arial"/>
          <w:lang w:val="sr-Latn-CS"/>
        </w:rPr>
        <w:t>.</w:t>
      </w:r>
    </w:p>
    <w:p w:rsidR="006005E4" w:rsidRPr="007650A6" w:rsidRDefault="006005E4" w:rsidP="00041FE3">
      <w:pPr>
        <w:pStyle w:val="KDParagraf"/>
        <w:spacing w:before="0"/>
        <w:rPr>
          <w:rFonts w:eastAsia="Calibri" w:cs="Arial"/>
          <w:lang w:val="sr-Cyrl-RS"/>
        </w:rPr>
      </w:pPr>
    </w:p>
    <w:p w:rsidR="009D4E7E" w:rsidRPr="00477F74"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sidR="00027D0E">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E456E9">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E456E9">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4B389C">
        <w:rPr>
          <w:rFonts w:eastAsia="Calibri" w:cs="Arial"/>
          <w:b/>
          <w:color w:val="000000"/>
          <w:lang w:val="sr-Cyrl-RS"/>
        </w:rPr>
        <w:t>изабраном понуђачу.</w:t>
      </w:r>
      <w:r>
        <w:rPr>
          <w:rFonts w:eastAsia="Calibri" w:cs="Arial"/>
          <w:color w:val="000000"/>
          <w:lang w:val="sr-Cyrl-RS"/>
        </w:rPr>
        <w:t>.</w:t>
      </w:r>
    </w:p>
    <w:p w:rsidR="004B389C" w:rsidRPr="004B389C" w:rsidRDefault="004B389C" w:rsidP="004B389C">
      <w:pPr>
        <w:pStyle w:val="KDParagraf"/>
        <w:spacing w:before="0"/>
        <w:rPr>
          <w:rFonts w:eastAsia="Calibri" w:cs="Arial"/>
          <w:lang w:val="sr-Cyrl-CS"/>
        </w:rPr>
      </w:pPr>
      <w:r w:rsidRPr="004B389C">
        <w:rPr>
          <w:rFonts w:eastAsia="Calibri" w:cs="Arial"/>
        </w:rPr>
        <w:t>Сва п</w:t>
      </w:r>
      <w:r w:rsidRPr="004B389C">
        <w:rPr>
          <w:rFonts w:eastAsia="Calibri" w:cs="Arial"/>
          <w:lang w:val="sr-Cyrl-CS"/>
        </w:rPr>
        <w:t>лаћањ</w:t>
      </w:r>
      <w:r w:rsidRPr="004B389C">
        <w:rPr>
          <w:rFonts w:eastAsia="Calibri" w:cs="Arial"/>
        </w:rPr>
        <w:t>а</w:t>
      </w:r>
      <w:r w:rsidRPr="004B389C">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B389C" w:rsidRPr="004B389C" w:rsidRDefault="004B389C" w:rsidP="004B389C">
      <w:pPr>
        <w:pStyle w:val="KDParagraf"/>
        <w:spacing w:before="0"/>
        <w:rPr>
          <w:rFonts w:eastAsia="Calibri" w:cs="Arial"/>
          <w:lang w:val="sr-Cyrl-RS"/>
        </w:rPr>
      </w:pPr>
      <w:r w:rsidRPr="004B389C">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B389C" w:rsidRPr="004B389C" w:rsidRDefault="004B389C" w:rsidP="004B389C">
      <w:pPr>
        <w:pStyle w:val="KDParagraf"/>
        <w:spacing w:before="0"/>
        <w:rPr>
          <w:rFonts w:eastAsia="Calibri" w:cs="Arial"/>
          <w:lang w:val="sr-Cyrl-CS"/>
        </w:rPr>
      </w:pPr>
      <w:r w:rsidRPr="004B389C">
        <w:rPr>
          <w:rFonts w:eastAsia="Calibri" w:cs="Arial"/>
        </w:rPr>
        <w:t>Привремене месечне и окончане с</w:t>
      </w:r>
      <w:r w:rsidRPr="004B389C">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BB273E">
        <w:rPr>
          <w:rFonts w:eastAsia="Calibri" w:cs="Arial"/>
          <w:lang w:val="sr-Cyrl-RS"/>
        </w:rPr>
        <w:t xml:space="preserve">изабраног понуђача </w:t>
      </w:r>
      <w:r w:rsidRPr="004B389C">
        <w:rPr>
          <w:rFonts w:eastAsia="Calibri" w:cs="Arial"/>
          <w:lang w:val="sr-Cyrl-CS"/>
        </w:rPr>
        <w:t xml:space="preserve"> и надзорног органа, у складу са Законом о планирању и изградњи.</w:t>
      </w:r>
    </w:p>
    <w:p w:rsidR="004B389C" w:rsidRPr="004B389C" w:rsidRDefault="004B389C" w:rsidP="004B389C">
      <w:pPr>
        <w:pStyle w:val="KDParagraf"/>
        <w:spacing w:before="0"/>
        <w:rPr>
          <w:rFonts w:eastAsia="Calibri" w:cs="Arial"/>
          <w:lang w:val="sr-Cyrl-CS"/>
        </w:rPr>
      </w:pPr>
      <w:r w:rsidRPr="004B389C">
        <w:rPr>
          <w:rFonts w:eastAsia="Calibri" w:cs="Arial"/>
          <w:lang w:val="sr-Cyrl-CS"/>
        </w:rPr>
        <w:t xml:space="preserve">Уз привремене ситуације и окончану ситуацију, </w:t>
      </w:r>
      <w:r w:rsidR="00BB273E">
        <w:rPr>
          <w:rFonts w:eastAsia="Calibri" w:cs="Arial"/>
          <w:lang w:val="sr-Cyrl-CS"/>
        </w:rPr>
        <w:t xml:space="preserve">изабрани понуђач </w:t>
      </w:r>
      <w:r w:rsidRPr="004B389C">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F427B" w:rsidRPr="004B389C" w:rsidRDefault="004B389C" w:rsidP="004B389C">
      <w:pPr>
        <w:autoSpaceDE w:val="0"/>
        <w:autoSpaceDN w:val="0"/>
        <w:adjustRightInd w:val="0"/>
        <w:spacing w:before="0"/>
        <w:ind w:right="-426"/>
        <w:rPr>
          <w:rFonts w:eastAsia="Calibri" w:cs="Arial"/>
          <w:lang w:val="sr-Cyrl-CS"/>
        </w:rPr>
      </w:pPr>
      <w:r w:rsidRPr="004B389C">
        <w:rPr>
          <w:rFonts w:eastAsia="Calibri" w:cs="Arial"/>
          <w:lang w:val="sr-Cyrl-CS"/>
        </w:rPr>
        <w:t>Плаћање ће се вршити у динарима</w:t>
      </w:r>
    </w:p>
    <w:p w:rsidR="004B389C" w:rsidRPr="004B389C" w:rsidRDefault="004B389C" w:rsidP="004B389C">
      <w:pPr>
        <w:pStyle w:val="KDParagraf"/>
        <w:spacing w:before="0"/>
        <w:rPr>
          <w:rFonts w:eastAsia="Calibri" w:cs="Arial"/>
        </w:rPr>
      </w:pPr>
      <w:r w:rsidRPr="004B389C">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B389C" w:rsidRPr="004B389C" w:rsidRDefault="004B389C" w:rsidP="004B389C">
      <w:pPr>
        <w:pStyle w:val="KDParagraf"/>
        <w:spacing w:before="0"/>
        <w:rPr>
          <w:rFonts w:eastAsia="Calibri" w:cs="Arial"/>
          <w:lang w:val="sr-Cyrl-RS"/>
        </w:rPr>
      </w:pPr>
      <w:r w:rsidRPr="004B389C">
        <w:rPr>
          <w:rFonts w:eastAsia="Calibri" w:cs="Arial"/>
          <w:lang w:val="sr-Cyrl-BA"/>
        </w:rPr>
        <w:t>И</w:t>
      </w:r>
      <w:r w:rsidR="005D0998">
        <w:rPr>
          <w:rFonts w:eastAsia="Calibri" w:cs="Arial"/>
          <w:lang w:val="sr-Cyrl-BA"/>
        </w:rPr>
        <w:t>забрани понуђач</w:t>
      </w:r>
      <w:r w:rsidRPr="004B389C">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B389C" w:rsidRPr="004B389C" w:rsidRDefault="004B389C" w:rsidP="004B389C">
      <w:pPr>
        <w:autoSpaceDE w:val="0"/>
        <w:autoSpaceDN w:val="0"/>
        <w:adjustRightInd w:val="0"/>
        <w:spacing w:before="0"/>
        <w:ind w:right="-426"/>
        <w:rPr>
          <w:rFonts w:eastAsia="Calibri"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7650A6" w:rsidRDefault="0066644E" w:rsidP="00A75CC0">
      <w:pPr>
        <w:pStyle w:val="ListParagraph"/>
        <w:spacing w:before="0"/>
        <w:ind w:left="0"/>
        <w:rPr>
          <w:rFonts w:ascii="Arial" w:hAnsi="Arial" w:cs="Arial"/>
          <w:lang w:val="sr-Cyrl-RS"/>
        </w:rPr>
      </w:pPr>
      <w:r w:rsidRPr="007650A6">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8D2B23" w:rsidRPr="007650A6" w:rsidRDefault="008D2B23" w:rsidP="00FF4B9A">
      <w:pPr>
        <w:pStyle w:val="KDPodnaslov2"/>
        <w:numPr>
          <w:ilvl w:val="1"/>
          <w:numId w:val="16"/>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025144" w:rsidRPr="00317AF7" w:rsidRDefault="00541E19" w:rsidP="00317AF7">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Default="00477F74" w:rsidP="00477F74">
      <w:pPr>
        <w:pStyle w:val="KDPodnaslov2"/>
        <w:spacing w:before="0"/>
        <w:ind w:left="450"/>
        <w:jc w:val="center"/>
        <w:rPr>
          <w:rFonts w:cs="Arial"/>
          <w:lang w:val="sr-Cyrl-RS"/>
        </w:rPr>
      </w:pPr>
      <w:r w:rsidRPr="00D86823">
        <w:rPr>
          <w:rFonts w:cs="Arial"/>
          <w:lang w:val="ru-RU"/>
        </w:rPr>
        <w:t>6.17.1.СФО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DD0425" w:rsidRPr="00317AF7" w:rsidRDefault="00477F74" w:rsidP="00317AF7">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DD0425" w:rsidRPr="00317AF7" w:rsidRDefault="00477F74" w:rsidP="00317AF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511C6" w:rsidRPr="00FC4DFA" w:rsidRDefault="003511C6" w:rsidP="003511C6">
      <w:pPr>
        <w:jc w:val="center"/>
        <w:rPr>
          <w:rFonts w:cs="Arial"/>
          <w:b/>
        </w:rPr>
      </w:pPr>
      <w:r w:rsidRPr="00FC4DFA">
        <w:rPr>
          <w:rFonts w:cs="Arial"/>
          <w:b/>
        </w:rPr>
        <w:t>6.17.3. СФО за отклањање недостатака у гарантном року</w:t>
      </w:r>
    </w:p>
    <w:p w:rsidR="003511C6" w:rsidRPr="00FC4DFA" w:rsidRDefault="003511C6" w:rsidP="003511C6">
      <w:pPr>
        <w:rPr>
          <w:rFonts w:cs="Arial"/>
        </w:rPr>
      </w:pPr>
      <w:r w:rsidRPr="00FC4DFA">
        <w:rPr>
          <w:rFonts w:cs="Arial"/>
        </w:rPr>
        <w:t>Рок важења СФО за отклањање недостатака у гарантном року мора да буде 30 календарских дана дужи од гарантног рока.</w:t>
      </w:r>
    </w:p>
    <w:p w:rsidR="003511C6" w:rsidRPr="00FC4DFA" w:rsidRDefault="003511C6" w:rsidP="003511C6">
      <w:pPr>
        <w:rPr>
          <w:rFonts w:cs="Arial"/>
        </w:rPr>
      </w:pPr>
      <w:r w:rsidRPr="00FC4DFA">
        <w:rPr>
          <w:rFonts w:cs="Arial"/>
        </w:rPr>
        <w:t xml:space="preserve">Износ СФО за за отклањање недостатака у гарантном року је 5% од </w:t>
      </w:r>
      <w:r w:rsidR="00B8222F">
        <w:rPr>
          <w:rFonts w:cs="Arial"/>
          <w:lang w:val="sr-Cyrl-RS"/>
        </w:rPr>
        <w:t xml:space="preserve">укупно уговорене вредности </w:t>
      </w:r>
      <w:r w:rsidRPr="00FC4DFA">
        <w:rPr>
          <w:rFonts w:cs="Arial"/>
        </w:rPr>
        <w:t>без ПДВ.</w:t>
      </w:r>
    </w:p>
    <w:p w:rsidR="003511C6" w:rsidRPr="00FC4DFA" w:rsidRDefault="003511C6" w:rsidP="003511C6">
      <w:pPr>
        <w:rPr>
          <w:rFonts w:cs="Arial"/>
        </w:rPr>
      </w:pPr>
      <w:r w:rsidRPr="00FC4DFA">
        <w:rPr>
          <w:rFonts w:cs="Arial"/>
        </w:rPr>
        <w:t>Основ за наплату СФО за отклањање недостатака у гарантном року је:</w:t>
      </w:r>
    </w:p>
    <w:p w:rsidR="003511C6" w:rsidRPr="00B8222F" w:rsidRDefault="003511C6" w:rsidP="00FF4B9A">
      <w:pPr>
        <w:pStyle w:val="ListParagraph"/>
        <w:numPr>
          <w:ilvl w:val="0"/>
          <w:numId w:val="29"/>
        </w:numPr>
        <w:rPr>
          <w:rFonts w:ascii="Arial" w:hAnsi="Arial" w:cs="Arial"/>
        </w:rPr>
      </w:pPr>
      <w:r w:rsidRPr="00B8222F">
        <w:rPr>
          <w:rFonts w:ascii="Arial" w:hAnsi="Arial" w:cs="Arial"/>
        </w:rPr>
        <w:t>случај да друга уговорна страна не отклони недостатке у гарантном року.</w:t>
      </w:r>
    </w:p>
    <w:p w:rsidR="00DD0425" w:rsidRPr="00025144" w:rsidRDefault="00B8222F" w:rsidP="00025144">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317AF7" w:rsidRPr="004E556C" w:rsidRDefault="00477F74" w:rsidP="004E556C">
      <w:pPr>
        <w:pStyle w:val="ListParagraph"/>
        <w:spacing w:before="0" w:after="0" w:line="240" w:lineRule="auto"/>
        <w:ind w:left="0"/>
        <w:rPr>
          <w:rFonts w:ascii="Arial" w:hAnsi="Arial" w:cs="Arial"/>
          <w:b/>
          <w:u w:val="single"/>
          <w:lang w:val="ru-RU"/>
        </w:rPr>
      </w:pPr>
      <w:r w:rsidRPr="00B8222F">
        <w:rPr>
          <w:rFonts w:ascii="Arial" w:hAnsi="Arial" w:cs="Arial"/>
          <w:b/>
          <w:u w:val="single"/>
          <w:lang w:val="ru-RU"/>
        </w:rPr>
        <w:t>У понуди:</w:t>
      </w:r>
      <w:bookmarkStart w:id="233" w:name="_Toc441651594"/>
      <w:bookmarkStart w:id="234" w:name="_Toc442559905"/>
    </w:p>
    <w:p w:rsidR="00317AF7" w:rsidRDefault="00317AF7" w:rsidP="00053226">
      <w:pPr>
        <w:tabs>
          <w:tab w:val="left" w:pos="567"/>
          <w:tab w:val="left" w:pos="851"/>
        </w:tabs>
        <w:spacing w:before="0"/>
        <w:ind w:left="851"/>
        <w:outlineLvl w:val="2"/>
        <w:rPr>
          <w:rFonts w:cs="Arial"/>
          <w:b/>
          <w:lang w:val="sr-Cyrl-RS"/>
        </w:rPr>
      </w:pPr>
    </w:p>
    <w:p w:rsidR="00053226" w:rsidRPr="00500DAD" w:rsidRDefault="00053226" w:rsidP="00053226">
      <w:pPr>
        <w:tabs>
          <w:tab w:val="left" w:pos="567"/>
          <w:tab w:val="left" w:pos="851"/>
        </w:tabs>
        <w:spacing w:before="0"/>
        <w:ind w:left="851"/>
        <w:outlineLvl w:val="2"/>
        <w:rPr>
          <w:rFonts w:cs="Arial"/>
          <w:b/>
        </w:rPr>
      </w:pPr>
      <w:r w:rsidRPr="00500DAD">
        <w:rPr>
          <w:rFonts w:cs="Arial"/>
          <w:b/>
        </w:rPr>
        <w:t>Банкарска гаранција за озбиљност понуде</w:t>
      </w:r>
      <w:bookmarkEnd w:id="233"/>
      <w:bookmarkEnd w:id="234"/>
    </w:p>
    <w:p w:rsidR="00053226" w:rsidRPr="00500DAD" w:rsidRDefault="00053226" w:rsidP="00053226">
      <w:pPr>
        <w:rPr>
          <w:rFonts w:cs="Arial"/>
          <w:lang w:val="ru-RU"/>
        </w:rPr>
      </w:pPr>
      <w:r w:rsidRPr="00500DAD">
        <w:rPr>
          <w:rFonts w:cs="Arial"/>
          <w:lang w:val="ru-RU"/>
        </w:rPr>
        <w:t>Понуђач доставља оригинал банкарску гаранцију за озбиљност понуде у висини од 2% вредности понуд</w:t>
      </w:r>
      <w:r w:rsidRPr="00500DAD">
        <w:rPr>
          <w:rFonts w:cs="Arial"/>
        </w:rPr>
        <w:t>e</w:t>
      </w:r>
      <w:r w:rsidRPr="00500DAD">
        <w:rPr>
          <w:rFonts w:cs="Arial"/>
          <w:lang w:val="ru-RU"/>
        </w:rPr>
        <w:t>, без ПДВ.</w:t>
      </w:r>
    </w:p>
    <w:p w:rsidR="00053226" w:rsidRPr="00500DAD" w:rsidRDefault="00053226" w:rsidP="00053226">
      <w:pPr>
        <w:rPr>
          <w:rFonts w:cs="Arial"/>
          <w:lang w:val="ru-RU"/>
        </w:rPr>
      </w:pPr>
      <w:r w:rsidRPr="00500DAD">
        <w:rPr>
          <w:rFonts w:cs="Arial"/>
          <w:lang w:val="ru-RU"/>
        </w:rPr>
        <w:t>Банкарск</w:t>
      </w:r>
      <w:r w:rsidRPr="00500DAD">
        <w:rPr>
          <w:rFonts w:cs="Arial"/>
        </w:rPr>
        <w:t>a</w:t>
      </w:r>
      <w:r w:rsidRPr="00500DAD">
        <w:rPr>
          <w:rFonts w:cs="Arial"/>
          <w:lang w:val="ru-RU"/>
        </w:rPr>
        <w:t xml:space="preserve"> гаранциј</w:t>
      </w:r>
      <w:r w:rsidRPr="00500DAD">
        <w:rPr>
          <w:rFonts w:cs="Arial"/>
        </w:rPr>
        <w:t>a</w:t>
      </w:r>
      <w:r w:rsidRPr="00500DA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53226" w:rsidRPr="00500DAD" w:rsidRDefault="00053226" w:rsidP="00053226">
      <w:pPr>
        <w:rPr>
          <w:rFonts w:cs="Arial"/>
          <w:lang w:val="ru-RU"/>
        </w:rPr>
      </w:pPr>
      <w:r w:rsidRPr="00500DAD">
        <w:rPr>
          <w:rFonts w:cs="Arial"/>
          <w:lang w:val="ru-RU"/>
        </w:rPr>
        <w:t xml:space="preserve">Наручилац ће уновчити гаранцију за озбиљност понуде дату уз понуду уколико: </w:t>
      </w:r>
    </w:p>
    <w:p w:rsidR="00053226" w:rsidRPr="00500DAD" w:rsidRDefault="00053226" w:rsidP="00596563">
      <w:pPr>
        <w:numPr>
          <w:ilvl w:val="0"/>
          <w:numId w:val="11"/>
        </w:numPr>
        <w:suppressAutoHyphens/>
        <w:spacing w:before="0"/>
        <w:ind w:left="993" w:hanging="142"/>
        <w:jc w:val="left"/>
        <w:rPr>
          <w:rFonts w:cs="Arial"/>
          <w:lang w:val="ru-RU"/>
        </w:rPr>
      </w:pPr>
      <w:r w:rsidRPr="00500DAD">
        <w:rPr>
          <w:rFonts w:cs="Arial"/>
          <w:lang w:val="ru-RU"/>
        </w:rPr>
        <w:t>понуђач након истека рока за подношење понуда повуче, опозове или измени своју понуду или</w:t>
      </w:r>
    </w:p>
    <w:p w:rsidR="00053226" w:rsidRPr="00500DAD" w:rsidRDefault="00053226" w:rsidP="00596563">
      <w:pPr>
        <w:numPr>
          <w:ilvl w:val="0"/>
          <w:numId w:val="11"/>
        </w:numPr>
        <w:suppressAutoHyphens/>
        <w:spacing w:before="0"/>
        <w:ind w:left="993" w:hanging="142"/>
        <w:jc w:val="left"/>
        <w:rPr>
          <w:rFonts w:cs="Arial"/>
          <w:lang w:val="ru-RU"/>
        </w:rPr>
      </w:pPr>
      <w:r w:rsidRPr="00500DAD">
        <w:rPr>
          <w:rFonts w:cs="Arial"/>
          <w:lang w:val="ru-RU"/>
        </w:rPr>
        <w:lastRenderedPageBreak/>
        <w:t xml:space="preserve">понуђач коме је додељен уговор благовремено не потпише уговор о јавној набавци или </w:t>
      </w:r>
    </w:p>
    <w:p w:rsidR="00053226" w:rsidRPr="00500DAD" w:rsidRDefault="00053226" w:rsidP="00596563">
      <w:pPr>
        <w:numPr>
          <w:ilvl w:val="0"/>
          <w:numId w:val="11"/>
        </w:numPr>
        <w:suppressAutoHyphens/>
        <w:spacing w:before="0"/>
        <w:ind w:left="993" w:hanging="142"/>
        <w:jc w:val="left"/>
        <w:rPr>
          <w:rFonts w:cs="Arial"/>
          <w:lang w:val="ru-RU"/>
        </w:rPr>
      </w:pPr>
      <w:r w:rsidRPr="00500DA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D0425" w:rsidRDefault="00053226" w:rsidP="00317AF7">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D0425" w:rsidRDefault="00DD0425" w:rsidP="00053226">
      <w:pPr>
        <w:spacing w:before="0"/>
        <w:rPr>
          <w:rFonts w:cs="Arial"/>
          <w:lang w:val="ru-RU"/>
        </w:rPr>
      </w:pPr>
    </w:p>
    <w:p w:rsidR="00053226" w:rsidRPr="00500DAD" w:rsidRDefault="00053226" w:rsidP="00053226">
      <w:pPr>
        <w:spacing w:before="0"/>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53226" w:rsidRPr="00500DAD" w:rsidRDefault="00053226" w:rsidP="00053226">
      <w:pPr>
        <w:spacing w:before="0"/>
        <w:rPr>
          <w:rFonts w:cs="Arial"/>
          <w:lang w:val="sr-Cyrl-RS"/>
        </w:rPr>
      </w:pPr>
      <w:r w:rsidRPr="00500DA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53226" w:rsidRPr="00500DAD" w:rsidRDefault="00053226" w:rsidP="00053226">
      <w:pPr>
        <w:rPr>
          <w:rFonts w:cs="Arial"/>
          <w:lang w:val="sr-Cyrl-RS"/>
        </w:rPr>
      </w:pPr>
      <w:r w:rsidRPr="00500DA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053226" w:rsidRPr="00500DAD" w:rsidRDefault="00053226" w:rsidP="00053226">
      <w:pPr>
        <w:spacing w:before="0"/>
        <w:contextualSpacing/>
        <w:rPr>
          <w:rFonts w:eastAsia="Calibri" w:cs="Arial"/>
          <w:b/>
          <w:u w:val="single"/>
          <w:lang w:val="sr-Cyrl-RS"/>
        </w:rPr>
      </w:pPr>
    </w:p>
    <w:p w:rsidR="00053226" w:rsidRPr="008D1C78" w:rsidRDefault="00466815" w:rsidP="00053226">
      <w:pPr>
        <w:spacing w:before="0"/>
        <w:rPr>
          <w:rFonts w:cs="Arial"/>
          <w:b/>
          <w:u w:val="single"/>
          <w:lang w:val="ru-RU"/>
        </w:rPr>
      </w:pPr>
      <w:r>
        <w:rPr>
          <w:rFonts w:cs="Arial"/>
          <w:b/>
          <w:u w:val="single"/>
          <w:lang w:val="ru-RU"/>
        </w:rPr>
        <w:t>Уз потписан Уговор</w:t>
      </w:r>
    </w:p>
    <w:p w:rsidR="00053226" w:rsidRPr="007650A6" w:rsidRDefault="00053226" w:rsidP="00053226">
      <w:pPr>
        <w:spacing w:before="0"/>
        <w:rPr>
          <w:rFonts w:cs="Arial"/>
          <w:b/>
          <w:lang w:val="ru-RU"/>
        </w:rPr>
      </w:pPr>
    </w:p>
    <w:p w:rsidR="00053226" w:rsidRPr="00500DAD" w:rsidRDefault="00053226" w:rsidP="00053226">
      <w:pPr>
        <w:tabs>
          <w:tab w:val="left" w:pos="567"/>
          <w:tab w:val="left" w:pos="851"/>
        </w:tabs>
        <w:spacing w:before="0"/>
        <w:outlineLvl w:val="2"/>
        <w:rPr>
          <w:rFonts w:cs="Arial"/>
          <w:b/>
        </w:rPr>
      </w:pPr>
      <w:bookmarkStart w:id="235" w:name="_Toc442559909"/>
      <w:bookmarkStart w:id="236" w:name="_Toc441651598"/>
      <w:r w:rsidRPr="00500DAD">
        <w:rPr>
          <w:rFonts w:cs="Arial"/>
          <w:b/>
        </w:rPr>
        <w:t>Банкарск</w:t>
      </w:r>
      <w:r w:rsidRPr="00500DAD">
        <w:rPr>
          <w:rFonts w:cs="Arial"/>
          <w:b/>
          <w:lang w:val="sr-Cyrl-RS"/>
        </w:rPr>
        <w:t>у</w:t>
      </w:r>
      <w:r w:rsidRPr="00500DAD">
        <w:rPr>
          <w:rFonts w:cs="Arial"/>
          <w:b/>
        </w:rPr>
        <w:t xml:space="preserve"> гаранција за добро извршење посла</w:t>
      </w:r>
      <w:bookmarkEnd w:id="235"/>
      <w:bookmarkEnd w:id="236"/>
    </w:p>
    <w:p w:rsidR="00053226" w:rsidRPr="00500DAD" w:rsidRDefault="00053226" w:rsidP="00053226">
      <w:pPr>
        <w:rPr>
          <w:rFonts w:cs="Arial"/>
          <w:lang w:val="ru-RU"/>
        </w:rPr>
      </w:pPr>
      <w:r w:rsidRPr="00500DAD">
        <w:rPr>
          <w:rFonts w:cs="Arial"/>
          <w:lang w:val="ru-RU"/>
        </w:rPr>
        <w:t xml:space="preserve">Изабрани понуђач је дужан да </w:t>
      </w:r>
      <w:r w:rsidR="00C235E7">
        <w:rPr>
          <w:rFonts w:cs="Arial"/>
          <w:lang w:val="ru-RU"/>
        </w:rPr>
        <w:t>уз потписан уговор</w:t>
      </w:r>
      <w:r w:rsidRPr="00500DAD">
        <w:rPr>
          <w:rFonts w:cs="Arial"/>
          <w:lang w:val="ru-RU"/>
        </w:rPr>
        <w:t xml:space="preserve"> преда Наручиоцу средство финансијског обезбеђења за добро извршење посла.</w:t>
      </w:r>
    </w:p>
    <w:p w:rsidR="00053226" w:rsidRPr="00500DAD" w:rsidRDefault="00053226" w:rsidP="00053226">
      <w:pPr>
        <w:rPr>
          <w:rFonts w:cs="Arial"/>
          <w:lang w:val="ru-RU"/>
        </w:rPr>
      </w:pPr>
      <w:r w:rsidRPr="00500DAD">
        <w:rPr>
          <w:rFonts w:cs="Arial"/>
          <w:lang w:val="ru-RU"/>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w:t>
      </w:r>
      <w:r w:rsidR="00C235E7">
        <w:rPr>
          <w:rFonts w:cs="Arial"/>
          <w:lang w:val="ru-RU"/>
        </w:rPr>
        <w:t xml:space="preserve"> од </w:t>
      </w:r>
      <w:r w:rsidR="00D101C6">
        <w:rPr>
          <w:rFonts w:cs="Arial"/>
          <w:lang w:val="sr-Cyrl-RS"/>
        </w:rPr>
        <w:t xml:space="preserve">укупно уговорене вредности </w:t>
      </w:r>
      <w:r w:rsidRPr="00500DAD">
        <w:rPr>
          <w:rFonts w:cs="Arial"/>
          <w:lang w:val="ru-RU"/>
        </w:rPr>
        <w:t xml:space="preserve">без ПДВ. </w:t>
      </w:r>
    </w:p>
    <w:p w:rsidR="00053226" w:rsidRPr="00500DAD" w:rsidRDefault="00053226" w:rsidP="00053226">
      <w:pPr>
        <w:rPr>
          <w:rFonts w:cs="Arial"/>
          <w:lang w:val="ru-RU"/>
        </w:rPr>
      </w:pPr>
      <w:r w:rsidRPr="00500DAD">
        <w:rPr>
          <w:rFonts w:cs="Arial"/>
          <w:lang w:val="ru-RU"/>
        </w:rPr>
        <w:t xml:space="preserve">Банкарска гаранција мора трајати најмање </w:t>
      </w:r>
      <w:r w:rsidRPr="00500DAD">
        <w:rPr>
          <w:rFonts w:cs="Arial"/>
          <w:lang w:val="sr-Cyrl-RS"/>
        </w:rPr>
        <w:t>30</w:t>
      </w:r>
      <w:r w:rsidRPr="00500DAD">
        <w:rPr>
          <w:rFonts w:cs="Arial"/>
          <w:lang w:val="ru-RU"/>
        </w:rPr>
        <w:t xml:space="preserve"> (словима:</w:t>
      </w:r>
      <w:r w:rsidRPr="00500DAD">
        <w:rPr>
          <w:rFonts w:cs="Arial"/>
          <w:lang w:val="sr-Cyrl-RS"/>
        </w:rPr>
        <w:t>тридесет</w:t>
      </w:r>
      <w:r w:rsidRPr="00500DAD">
        <w:rPr>
          <w:rFonts w:cs="Arial"/>
          <w:lang w:val="ru-RU"/>
        </w:rPr>
        <w:t>) календарских дана дуже од рока одређеног за коначно извршење посла.</w:t>
      </w:r>
    </w:p>
    <w:p w:rsidR="00053226" w:rsidRPr="00500DAD" w:rsidRDefault="00053226" w:rsidP="00053226">
      <w:pPr>
        <w:rPr>
          <w:rFonts w:cs="Arial"/>
          <w:lang w:val="ru-RU"/>
        </w:rPr>
      </w:pPr>
      <w:r w:rsidRPr="00500DA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53226" w:rsidRPr="00500DAD" w:rsidRDefault="00053226" w:rsidP="00053226">
      <w:pPr>
        <w:rPr>
          <w:rFonts w:cs="Arial"/>
          <w:lang w:val="ru-RU"/>
        </w:rPr>
      </w:pPr>
      <w:r w:rsidRPr="00500DA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53226" w:rsidRPr="00500DAD" w:rsidRDefault="00053226" w:rsidP="00053226">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53226" w:rsidRPr="00500DAD" w:rsidRDefault="00053226" w:rsidP="00053226">
      <w:pPr>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53226" w:rsidRPr="00500DAD" w:rsidRDefault="00053226" w:rsidP="00053226">
      <w:pPr>
        <w:rPr>
          <w:rFonts w:cs="Arial"/>
          <w:lang w:val="sr-Cyrl-RS"/>
        </w:rPr>
      </w:pPr>
      <w:r w:rsidRPr="00500DA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E556C" w:rsidRPr="008D1C78" w:rsidRDefault="004E556C" w:rsidP="00DD6D25">
      <w:pPr>
        <w:pStyle w:val="ListParagraph"/>
        <w:spacing w:before="0" w:after="0" w:line="240" w:lineRule="auto"/>
        <w:ind w:left="0"/>
        <w:rPr>
          <w:rFonts w:ascii="Arial" w:hAnsi="Arial" w:cs="Arial"/>
          <w:b/>
          <w:color w:val="00B0F0"/>
          <w:u w:val="single"/>
          <w:lang w:val="sr-Cyrl-RS"/>
        </w:rPr>
      </w:pPr>
    </w:p>
    <w:p w:rsidR="003511C6" w:rsidRPr="00E734F3" w:rsidRDefault="00DD6D25" w:rsidP="003511C6">
      <w:pPr>
        <w:pStyle w:val="ListParagraph"/>
        <w:spacing w:before="0" w:after="0" w:line="240" w:lineRule="auto"/>
        <w:ind w:left="0"/>
        <w:rPr>
          <w:rFonts w:ascii="Arial" w:hAnsi="Arial" w:cs="Arial"/>
          <w:b/>
          <w:u w:val="single"/>
          <w:lang w:val="sr-Cyrl-RS"/>
        </w:rPr>
      </w:pPr>
      <w:r w:rsidRPr="00E47C2E">
        <w:rPr>
          <w:rFonts w:ascii="Arial" w:hAnsi="Arial" w:cs="Arial"/>
          <w:b/>
          <w:color w:val="00B0F0"/>
          <w:u w:val="single"/>
        </w:rPr>
        <w:t xml:space="preserve"> </w:t>
      </w:r>
      <w:r w:rsidRPr="00FC4DFA">
        <w:rPr>
          <w:rFonts w:ascii="Arial" w:hAnsi="Arial" w:cs="Arial"/>
          <w:b/>
          <w:u w:val="single"/>
        </w:rPr>
        <w:t>По потписивању Записника о квалитативно-квантитативном пријему</w:t>
      </w:r>
    </w:p>
    <w:p w:rsidR="00DD6D25" w:rsidRPr="00FC4DFA" w:rsidRDefault="00DD6D25" w:rsidP="00AA4445">
      <w:pPr>
        <w:pStyle w:val="KDPodnaslov3"/>
        <w:keepNext w:val="0"/>
        <w:spacing w:before="0"/>
        <w:rPr>
          <w:rFonts w:eastAsia="TimesNewRomanPSMT" w:cs="Arial"/>
          <w:b/>
          <w:bCs/>
          <w:iCs/>
        </w:rPr>
      </w:pPr>
      <w:bookmarkStart w:id="237" w:name="_Toc441651600"/>
      <w:bookmarkStart w:id="238" w:name="_Toc442559911"/>
      <w:r w:rsidRPr="00FC4DFA">
        <w:rPr>
          <w:rFonts w:eastAsia="TimesNewRomanPSMT" w:cs="Arial"/>
          <w:b/>
          <w:bCs/>
          <w:iCs/>
        </w:rPr>
        <w:t>Банкарску гаранцију за отклањање грешака у гарантном року</w:t>
      </w:r>
      <w:bookmarkEnd w:id="237"/>
      <w:bookmarkEnd w:id="238"/>
    </w:p>
    <w:p w:rsidR="00DD6D25" w:rsidRPr="00FC4DFA" w:rsidRDefault="00BB78C8" w:rsidP="00317AF7">
      <w:pPr>
        <w:spacing w:before="0"/>
        <w:rPr>
          <w:rFonts w:cs="Arial"/>
        </w:rPr>
      </w:pPr>
      <w:r>
        <w:rPr>
          <w:rFonts w:cs="Arial"/>
          <w:lang w:val="sr-Cyrl-RS"/>
        </w:rPr>
        <w:t xml:space="preserve">Изабрани </w:t>
      </w:r>
      <w:r w:rsidR="00DD6D25" w:rsidRPr="00FC4DFA">
        <w:rPr>
          <w:rFonts w:cs="Arial"/>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sidR="00826D60">
        <w:rPr>
          <w:rFonts w:cs="Arial"/>
          <w:lang w:val="sr-Cyrl-RS"/>
        </w:rPr>
        <w:t>вредности</w:t>
      </w:r>
      <w:r w:rsidR="00DD6D25" w:rsidRPr="00FC4DFA">
        <w:rPr>
          <w:rFonts w:cs="Arial"/>
        </w:rPr>
        <w:t xml:space="preserve"> (без ПДВ) </w:t>
      </w:r>
      <w:r w:rsidR="00DD6D25" w:rsidRPr="00FC4DFA">
        <w:rPr>
          <w:rFonts w:cs="Arial"/>
        </w:rPr>
        <w:lastRenderedPageBreak/>
        <w:t>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DD6D25" w:rsidRPr="00FC4DFA" w:rsidRDefault="00DD6D25" w:rsidP="00317AF7">
      <w:pPr>
        <w:spacing w:before="0"/>
        <w:rPr>
          <w:rFonts w:cs="Arial"/>
        </w:rPr>
      </w:pPr>
      <w:r w:rsidRPr="00FC4DFA">
        <w:rPr>
          <w:rFonts w:cs="Arial"/>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w:t>
      </w:r>
      <w:r w:rsidR="00BB78C8">
        <w:rPr>
          <w:rFonts w:cs="Arial"/>
          <w:lang w:val="sr-Cyrl-RS"/>
        </w:rPr>
        <w:t>Изабрани</w:t>
      </w:r>
      <w:r w:rsidR="00BB78C8" w:rsidRPr="00FC4DFA">
        <w:rPr>
          <w:rFonts w:cs="Arial"/>
        </w:rPr>
        <w:t xml:space="preserve"> </w:t>
      </w:r>
      <w:r w:rsidRPr="00FC4DFA">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D6D25" w:rsidRPr="00FC4DFA" w:rsidRDefault="00DD6D25" w:rsidP="00317AF7">
      <w:pPr>
        <w:spacing w:before="0"/>
        <w:rPr>
          <w:rFonts w:cs="Arial"/>
        </w:rPr>
      </w:pPr>
      <w:r w:rsidRPr="00FC4DFA">
        <w:rPr>
          <w:rFonts w:cs="Arial"/>
        </w:rPr>
        <w:t>Достављена банкарска гаранција  не може да садржи додатне услове за исплату, краћи рок и мањи износ.</w:t>
      </w:r>
    </w:p>
    <w:p w:rsidR="00DD6D25" w:rsidRPr="00FC4DFA" w:rsidRDefault="00DD6D25" w:rsidP="00317AF7">
      <w:pPr>
        <w:spacing w:before="0"/>
        <w:rPr>
          <w:rFonts w:cs="Arial"/>
        </w:rPr>
      </w:pPr>
      <w:r w:rsidRPr="00FC4DFA">
        <w:rPr>
          <w:rFonts w:cs="Arial"/>
        </w:rPr>
        <w:t>Наручилац је овлашћен да наплати банкарску гаранцију за отклањање недостатака у  гарантном року у случају да</w:t>
      </w:r>
      <w:r w:rsidR="00BB78C8" w:rsidRPr="00BB78C8">
        <w:rPr>
          <w:rFonts w:cs="Arial"/>
          <w:lang w:val="sr-Cyrl-RS"/>
        </w:rPr>
        <w:t xml:space="preserve"> </w:t>
      </w:r>
      <w:r w:rsidR="00BB78C8">
        <w:rPr>
          <w:rFonts w:cs="Arial"/>
          <w:lang w:val="sr-Cyrl-RS"/>
        </w:rPr>
        <w:t>Изабрани</w:t>
      </w:r>
      <w:r w:rsidRPr="00FC4DFA">
        <w:rPr>
          <w:rFonts w:cs="Arial"/>
        </w:rPr>
        <w:t xml:space="preserve"> Понуђач не испуни своје уговорне обавезе у погледу гарантног рока.</w:t>
      </w:r>
    </w:p>
    <w:p w:rsidR="00DD6D25" w:rsidRPr="00FC4DFA" w:rsidRDefault="00DD6D25" w:rsidP="00317AF7">
      <w:pPr>
        <w:spacing w:before="0"/>
        <w:rPr>
          <w:rFonts w:cs="Arial"/>
        </w:rPr>
      </w:pPr>
      <w:r w:rsidRPr="00FC4DFA">
        <w:rPr>
          <w:rFonts w:cs="Arial"/>
        </w:rPr>
        <w:t xml:space="preserve">У случају сукцесивних извршења, </w:t>
      </w:r>
      <w:r w:rsidR="00BB78C8">
        <w:rPr>
          <w:rFonts w:cs="Arial"/>
          <w:lang w:val="sr-Cyrl-RS"/>
        </w:rPr>
        <w:t>Изабрани</w:t>
      </w:r>
      <w:r w:rsidR="00BB78C8" w:rsidRPr="00FC4DFA">
        <w:rPr>
          <w:rFonts w:cs="Arial"/>
        </w:rPr>
        <w:t xml:space="preserve"> </w:t>
      </w:r>
      <w:r w:rsidRPr="00FC4DFA">
        <w:rPr>
          <w:rFonts w:cs="Arial"/>
        </w:rPr>
        <w:t>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DD6D25" w:rsidRPr="00FC4DFA" w:rsidRDefault="00BB78C8" w:rsidP="00317AF7">
      <w:pPr>
        <w:spacing w:before="0"/>
        <w:rPr>
          <w:rFonts w:cs="Arial"/>
        </w:rPr>
      </w:pPr>
      <w:r>
        <w:rPr>
          <w:rFonts w:cs="Arial"/>
          <w:lang w:val="sr-Cyrl-RS"/>
        </w:rPr>
        <w:t>Изабрани</w:t>
      </w:r>
      <w:r w:rsidRPr="00FC4DFA">
        <w:rPr>
          <w:rFonts w:cs="Arial"/>
        </w:rPr>
        <w:t xml:space="preserve"> </w:t>
      </w:r>
      <w:r w:rsidR="00DD6D25" w:rsidRPr="00FC4DF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cs="Arial"/>
          <w:lang w:val="sr-Cyrl-RS"/>
        </w:rPr>
        <w:t>Изабрани</w:t>
      </w:r>
      <w:r w:rsidRPr="00FC4DFA">
        <w:rPr>
          <w:rFonts w:cs="Arial"/>
        </w:rPr>
        <w:t xml:space="preserve"> </w:t>
      </w:r>
      <w:r w:rsidR="00DD6D25" w:rsidRPr="00FC4DFA">
        <w:rPr>
          <w:rFonts w:cs="Arial"/>
        </w:rPr>
        <w:t xml:space="preserve">Понуђач је обавезан да Наручилац достави контрагаранцију домаће банке. </w:t>
      </w:r>
    </w:p>
    <w:p w:rsidR="003511C6" w:rsidRPr="00E47C2E" w:rsidRDefault="003511C6" w:rsidP="003511C6">
      <w:pPr>
        <w:pStyle w:val="ListParagraph"/>
        <w:spacing w:before="0" w:after="0" w:line="240" w:lineRule="auto"/>
        <w:ind w:left="0"/>
        <w:rPr>
          <w:rFonts w:ascii="Arial" w:hAnsi="Arial" w:cs="Arial"/>
          <w:b/>
          <w:color w:val="00B0F0"/>
          <w:u w:val="single"/>
        </w:rPr>
      </w:pPr>
    </w:p>
    <w:p w:rsidR="00477F74" w:rsidRPr="00B56DB6" w:rsidRDefault="00477F74" w:rsidP="00477F74">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B7378">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317AF7" w:rsidRDefault="00477F74" w:rsidP="00317AF7">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FB7378">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3511C6" w:rsidRDefault="003511C6" w:rsidP="003511C6">
      <w:pPr>
        <w:suppressAutoHyphens/>
        <w:spacing w:line="100" w:lineRule="atLeast"/>
        <w:jc w:val="center"/>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p>
    <w:p w:rsidR="003511C6" w:rsidRPr="003511C6" w:rsidRDefault="003511C6" w:rsidP="003511C6">
      <w:pPr>
        <w:suppressAutoHyphens/>
        <w:spacing w:line="100" w:lineRule="atLeast"/>
        <w:jc w:val="center"/>
        <w:rPr>
          <w:rFonts w:cs="Arial"/>
          <w:b/>
        </w:rPr>
      </w:pPr>
      <w:r w:rsidRPr="004A19A7">
        <w:rPr>
          <w:rFonts w:cs="Arial"/>
          <w:b/>
        </w:rPr>
        <w:t>ЈН бр</w:t>
      </w:r>
      <w:r w:rsidRPr="004A19A7">
        <w:rPr>
          <w:rFonts w:eastAsia="Arial Unicode MS" w:cs="Arial"/>
          <w:b/>
          <w:kern w:val="1"/>
          <w:lang w:val="sr-Cyrl-RS" w:eastAsia="ar-SA"/>
        </w:rPr>
        <w:t>.</w:t>
      </w:r>
      <w:r w:rsidR="00246FC9">
        <w:rPr>
          <w:rFonts w:cs="Arial"/>
          <w:b/>
          <w:lang w:val="sr-Cyrl-RS"/>
        </w:rPr>
        <w:t>308/2018-3000/1177/2018</w:t>
      </w:r>
    </w:p>
    <w:p w:rsidR="003511C6" w:rsidRPr="003511C6" w:rsidRDefault="003511C6" w:rsidP="00477F74">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FB7378">
        <w:rPr>
          <w:rFonts w:eastAsia="TimesNewRomanPSMT" w:cs="Arial"/>
          <w:bCs/>
          <w:lang w:val="ru-RU"/>
        </w:rPr>
        <w:t xml:space="preserve">Балканска 13, </w:t>
      </w:r>
      <w:r w:rsidRPr="00B56DB6">
        <w:rPr>
          <w:rFonts w:eastAsia="TimesNewRomanPSMT" w:cs="Arial"/>
          <w:bCs/>
          <w:lang w:val="ru-RU"/>
        </w:rPr>
        <w:t>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p>
    <w:p w:rsidR="00CC1ECD" w:rsidRDefault="00467814" w:rsidP="00FC05BF">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246FC9">
        <w:rPr>
          <w:rFonts w:cs="Arial"/>
          <w:b/>
          <w:lang w:val="sr-Cyrl-RS"/>
        </w:rPr>
        <w:t>308/2018-3000/1177/2018</w:t>
      </w:r>
    </w:p>
    <w:p w:rsidR="00053226" w:rsidRPr="00CC1ECD" w:rsidRDefault="00CC1ECD" w:rsidP="00053226">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уз потписан</w:t>
      </w:r>
      <w:r w:rsidR="00265563">
        <w:rPr>
          <w:rFonts w:eastAsia="Calibri" w:cs="Arial"/>
          <w:b/>
          <w:lang w:val="sr-Cyrl-RS"/>
        </w:rPr>
        <w:t xml:space="preserve">  уговор</w:t>
      </w:r>
      <w:r w:rsidRPr="00CC1ECD">
        <w:rPr>
          <w:rFonts w:eastAsia="Calibri" w:cs="Arial"/>
          <w:b/>
          <w:lang w:val="sr-Cyrl-RS"/>
        </w:rPr>
        <w:t xml:space="preserve"> </w:t>
      </w:r>
      <w:r w:rsidR="00053226">
        <w:rPr>
          <w:rFonts w:eastAsia="Calibri" w:cs="Arial"/>
          <w:b/>
          <w:lang w:val="sr-Cyrl-RS"/>
        </w:rPr>
        <w:t>банкарску гаранцију</w:t>
      </w:r>
      <w:r w:rsidR="00053226" w:rsidRPr="00CC1ECD">
        <w:rPr>
          <w:rFonts w:eastAsia="Calibri" w:cs="Arial"/>
          <w:b/>
          <w:lang w:val="sr-Latn-RS"/>
        </w:rPr>
        <w:t xml:space="preserve"> за добро извршење посла</w:t>
      </w:r>
      <w:r w:rsidR="00053226" w:rsidRPr="00CC1ECD">
        <w:rPr>
          <w:rFonts w:eastAsia="Calibri" w:cs="Arial"/>
          <w:color w:val="00B0F0"/>
          <w:lang w:val="sr-Latn-RS"/>
        </w:rPr>
        <w:t>.</w:t>
      </w:r>
    </w:p>
    <w:p w:rsidR="00FD4A4E" w:rsidRPr="00FC05BF" w:rsidRDefault="00467814" w:rsidP="00FC05BF">
      <w:pPr>
        <w:spacing w:before="0"/>
        <w:jc w:val="left"/>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85348E" w:rsidRPr="007650A6" w:rsidRDefault="0085348E" w:rsidP="00FF4B9A">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2618A" w:rsidRDefault="0085348E" w:rsidP="00E2618A">
      <w:pPr>
        <w:pStyle w:val="KDParagraf"/>
        <w:spacing w:before="0"/>
        <w:rPr>
          <w:rFonts w:cs="Arial"/>
          <w:lang w:val="sr-Cyrl-RS"/>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FF4B9A">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FF4B9A">
      <w:pPr>
        <w:pStyle w:val="KDPodnaslov2"/>
        <w:numPr>
          <w:ilvl w:val="1"/>
          <w:numId w:val="16"/>
        </w:numPr>
        <w:spacing w:before="0"/>
        <w:jc w:val="both"/>
        <w:rPr>
          <w:rFonts w:cs="Arial"/>
        </w:rPr>
      </w:pPr>
      <w:r w:rsidRPr="007650A6">
        <w:rPr>
          <w:rFonts w:cs="Arial"/>
        </w:rPr>
        <w:t>Накнада за коришћење патената</w:t>
      </w:r>
    </w:p>
    <w:p w:rsidR="008F774C"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7650A6" w:rsidRDefault="008F774C" w:rsidP="00FF4B9A">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053226" w:rsidRPr="00E2618A" w:rsidRDefault="008F774C" w:rsidP="00E2618A">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FF4B9A">
      <w:pPr>
        <w:pStyle w:val="KDPodnaslov2"/>
        <w:numPr>
          <w:ilvl w:val="1"/>
          <w:numId w:val="16"/>
        </w:numPr>
        <w:spacing w:before="0"/>
        <w:jc w:val="both"/>
        <w:rPr>
          <w:rFonts w:cs="Arial"/>
        </w:rPr>
      </w:pPr>
      <w:bookmarkStart w:id="239" w:name="_Toc441651602"/>
      <w:bookmarkStart w:id="240" w:name="_Toc442559913"/>
      <w:r w:rsidRPr="007650A6">
        <w:rPr>
          <w:rFonts w:cs="Arial"/>
        </w:rPr>
        <w:t>Додатне информације и објашњења</w:t>
      </w:r>
      <w:bookmarkEnd w:id="239"/>
      <w:bookmarkEnd w:id="240"/>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46FC9">
        <w:rPr>
          <w:rFonts w:cs="Arial"/>
          <w:color w:val="000000"/>
          <w:lang w:val="ru-RU"/>
        </w:rPr>
        <w:t>308/2018-3000/1177/2018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8D2B23" w:rsidRPr="00E2618A" w:rsidRDefault="00D31828" w:rsidP="00E2618A">
      <w:pPr>
        <w:pStyle w:val="KDParagraf"/>
        <w:spacing w:before="0"/>
        <w:rPr>
          <w:rFonts w:cs="Arial"/>
          <w:lang w:val="ru-RU"/>
        </w:rPr>
      </w:pPr>
      <w:r w:rsidRPr="007650A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FF4B9A">
      <w:pPr>
        <w:pStyle w:val="KDPodnaslov2"/>
        <w:numPr>
          <w:ilvl w:val="1"/>
          <w:numId w:val="16"/>
        </w:numPr>
        <w:spacing w:before="0"/>
        <w:jc w:val="both"/>
        <w:rPr>
          <w:rFonts w:cs="Arial"/>
        </w:rPr>
      </w:pPr>
      <w:bookmarkStart w:id="241" w:name="_Toc441651603"/>
      <w:bookmarkStart w:id="242" w:name="_Toc442559914"/>
      <w:r w:rsidRPr="007650A6">
        <w:rPr>
          <w:rFonts w:cs="Arial"/>
        </w:rPr>
        <w:t>Трошкови понуде</w:t>
      </w:r>
      <w:bookmarkEnd w:id="241"/>
      <w:bookmarkEnd w:id="242"/>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2618A"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7650A6" w:rsidRDefault="00C14152" w:rsidP="00FF4B9A">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E2618A" w:rsidRDefault="00C14152" w:rsidP="00E2618A">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4401" w:rsidRPr="002908C8" w:rsidRDefault="00B20A6C" w:rsidP="00FF4B9A">
      <w:pPr>
        <w:pStyle w:val="KDPodnaslov2"/>
        <w:numPr>
          <w:ilvl w:val="1"/>
          <w:numId w:val="16"/>
        </w:numPr>
        <w:spacing w:before="0"/>
        <w:jc w:val="both"/>
        <w:rPr>
          <w:rFonts w:cs="Arial"/>
          <w:lang w:val="sr-Cyrl-RS"/>
        </w:rPr>
      </w:pPr>
      <w:bookmarkStart w:id="243" w:name="_Toc442559917"/>
      <w:bookmarkStart w:id="244" w:name="_Toc441651606"/>
      <w:r w:rsidRPr="007650A6">
        <w:rPr>
          <w:rFonts w:cs="Arial"/>
        </w:rPr>
        <w:t>Разлози за одбијање понуде</w:t>
      </w:r>
      <w:bookmarkEnd w:id="243"/>
      <w:bookmarkEnd w:id="244"/>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E4ECA"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650A6">
        <w:rPr>
          <w:rFonts w:ascii="Arial" w:eastAsia="TimesNewRomanPSMT" w:hAnsi="Arial" w:cs="Arial"/>
          <w:bCs/>
          <w:iCs/>
        </w:rPr>
        <w:t>односно ако:</w:t>
      </w:r>
    </w:p>
    <w:p w:rsidR="00B20A6C" w:rsidRPr="007650A6" w:rsidRDefault="00B20A6C"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FF4B9A">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B9A">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2908C8" w:rsidRDefault="00B20A6C" w:rsidP="00FF4B9A">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2618A" w:rsidRDefault="00B20A6C" w:rsidP="00E2618A">
      <w:pPr>
        <w:spacing w:before="0"/>
        <w:rPr>
          <w:rFonts w:cs="Arial"/>
          <w:lang w:val="sr-Cyrl-RS"/>
        </w:rPr>
      </w:pPr>
      <w:r w:rsidRPr="007650A6">
        <w:rPr>
          <w:rFonts w:cs="Arial"/>
        </w:rPr>
        <w:t>Наручилац ће донети одлуку о обустави поступка јавне набавке у складу са чланом 109. Закона.</w:t>
      </w:r>
    </w:p>
    <w:p w:rsidR="00DE4401" w:rsidRPr="00B67D9D" w:rsidRDefault="00C14152" w:rsidP="00FF4B9A">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8D2B23" w:rsidRPr="00E2618A" w:rsidRDefault="00C14152" w:rsidP="008D2B23">
      <w:pPr>
        <w:pStyle w:val="KDParagraf"/>
        <w:spacing w:before="0"/>
        <w:rPr>
          <w:rFonts w:eastAsia="TimesNewRomanPSMT" w:cs="Arial"/>
          <w:lang w:val="sr-Cyrl-RS"/>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FF4B9A">
      <w:pPr>
        <w:pStyle w:val="KDPodnaslov2"/>
        <w:numPr>
          <w:ilvl w:val="1"/>
          <w:numId w:val="16"/>
        </w:numPr>
        <w:spacing w:before="0"/>
        <w:jc w:val="both"/>
        <w:rPr>
          <w:rFonts w:cs="Arial"/>
          <w:lang w:val="ru-RU"/>
        </w:rPr>
      </w:pPr>
      <w:bookmarkStart w:id="245" w:name="_Toc441651607"/>
      <w:bookmarkStart w:id="246" w:name="_Toc442559918"/>
      <w:r w:rsidRPr="007650A6">
        <w:rPr>
          <w:rFonts w:cs="Arial"/>
          <w:lang w:val="ru-RU"/>
        </w:rPr>
        <w:t>Н</w:t>
      </w:r>
      <w:r w:rsidRPr="007650A6">
        <w:rPr>
          <w:rFonts w:cs="Arial"/>
        </w:rPr>
        <w:t>егативне референце</w:t>
      </w:r>
      <w:bookmarkEnd w:id="245"/>
      <w:bookmarkEnd w:id="246"/>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7650A6">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2618A"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FF4B9A">
      <w:pPr>
        <w:pStyle w:val="KDPodnaslov2"/>
        <w:numPr>
          <w:ilvl w:val="1"/>
          <w:numId w:val="16"/>
        </w:numPr>
        <w:spacing w:before="0"/>
        <w:jc w:val="both"/>
        <w:rPr>
          <w:rFonts w:cs="Arial"/>
        </w:rPr>
      </w:pPr>
      <w:bookmarkStart w:id="247" w:name="_Toc441651608"/>
      <w:bookmarkStart w:id="248" w:name="_Toc442559919"/>
      <w:r w:rsidRPr="007650A6">
        <w:rPr>
          <w:rFonts w:cs="Arial"/>
        </w:rPr>
        <w:t>Увид у документацију</w:t>
      </w:r>
      <w:bookmarkEnd w:id="247"/>
      <w:bookmarkEnd w:id="248"/>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2618A" w:rsidRDefault="008D2B23" w:rsidP="008D2B23">
      <w:pPr>
        <w:pStyle w:val="KDParagraf"/>
        <w:spacing w:before="0"/>
        <w:rPr>
          <w:rFonts w:cs="Arial"/>
          <w:lang w:val="sr-Cyrl-RS"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FF4B9A">
      <w:pPr>
        <w:pStyle w:val="KDPodnaslov2"/>
        <w:numPr>
          <w:ilvl w:val="1"/>
          <w:numId w:val="16"/>
        </w:numPr>
        <w:spacing w:before="0"/>
        <w:ind w:left="0" w:firstLine="0"/>
        <w:jc w:val="both"/>
        <w:rPr>
          <w:rFonts w:cs="Arial"/>
        </w:rPr>
      </w:pPr>
      <w:bookmarkStart w:id="249" w:name="_Toc441651609"/>
      <w:bookmarkStart w:id="250" w:name="_Toc442559920"/>
      <w:r w:rsidRPr="007650A6">
        <w:rPr>
          <w:rFonts w:cs="Arial"/>
          <w:lang w:val="ru-RU"/>
        </w:rPr>
        <w:t>З</w:t>
      </w:r>
      <w:r w:rsidRPr="007650A6">
        <w:rPr>
          <w:rFonts w:cs="Arial"/>
        </w:rPr>
        <w:t>аштита права понуђача</w:t>
      </w:r>
      <w:bookmarkEnd w:id="249"/>
      <w:bookmarkEnd w:id="250"/>
    </w:p>
    <w:p w:rsidR="00643389" w:rsidRPr="00E2618A" w:rsidRDefault="0031435B" w:rsidP="00643389">
      <w:pPr>
        <w:spacing w:before="0"/>
        <w:rPr>
          <w:rFonts w:cs="Arial"/>
          <w:lang w:val="sr-Cyrl-RS"/>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3E4CF0">
        <w:rPr>
          <w:rFonts w:cs="Arial"/>
          <w:b w:val="0"/>
          <w:sz w:val="22"/>
          <w:szCs w:val="22"/>
          <w:lang w:val="sr-Cyrl-RS"/>
        </w:rPr>
        <w:t>радови</w:t>
      </w:r>
      <w:r w:rsidR="00DD397E" w:rsidRPr="007650A6">
        <w:rPr>
          <w:rFonts w:cs="Arial"/>
          <w:b w:val="0"/>
          <w:sz w:val="22"/>
          <w:szCs w:val="22"/>
        </w:rPr>
        <w:t>:</w:t>
      </w:r>
      <w:r w:rsidR="00DD397E" w:rsidRPr="007650A6">
        <w:rPr>
          <w:rFonts w:cs="Arial"/>
          <w:b w:val="0"/>
          <w:sz w:val="22"/>
          <w:szCs w:val="22"/>
          <w:lang w:val="sr-Cyrl-RS"/>
        </w:rPr>
        <w:t xml:space="preserve"> </w:t>
      </w:r>
      <w:r w:rsidR="00246FC9">
        <w:rPr>
          <w:rFonts w:cs="Arial"/>
          <w:sz w:val="22"/>
          <w:szCs w:val="22"/>
          <w:lang w:val="sr-Cyrl-RS"/>
        </w:rPr>
        <w:t>Термоизолатерски, лимарски и скеларски радови, одржавање - ТЕ Колубара</w:t>
      </w:r>
      <w:r w:rsidRPr="00941164">
        <w:rPr>
          <w:rFonts w:cs="Arial"/>
          <w:b w:val="0"/>
          <w:sz w:val="22"/>
          <w:szCs w:val="22"/>
        </w:rPr>
        <w:t>бр.ЈН</w:t>
      </w:r>
      <w:r w:rsidR="00AB1C64" w:rsidRPr="00941164">
        <w:rPr>
          <w:rFonts w:cs="Arial"/>
          <w:b w:val="0"/>
          <w:sz w:val="22"/>
          <w:szCs w:val="22"/>
          <w:lang w:val="sr-Cyrl-RS"/>
        </w:rPr>
        <w:t xml:space="preserve"> </w:t>
      </w:r>
      <w:r w:rsidR="00246FC9">
        <w:rPr>
          <w:rFonts w:cs="Arial"/>
          <w:b w:val="0"/>
          <w:sz w:val="22"/>
          <w:szCs w:val="22"/>
          <w:lang w:val="sr-Cyrl-RS"/>
        </w:rPr>
        <w:t>308/2018-3000/1177/2018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46FC9">
        <w:rPr>
          <w:rFonts w:cs="Arial"/>
          <w:lang w:val="sr-Cyrl-RS"/>
        </w:rPr>
        <w:t>308/2018-3000/1177/2018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246FC9">
        <w:rPr>
          <w:rFonts w:cs="Arial"/>
          <w:lang w:val="sr-Cyrl-RS"/>
        </w:rPr>
        <w:t>308/2018-3000/1177/2018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E734F3" w:rsidRDefault="00E734F3" w:rsidP="0031435B">
      <w:pPr>
        <w:rPr>
          <w:rFonts w:cs="Arial"/>
          <w:b/>
          <w:lang w:val="sr-Cyrl-RS"/>
        </w:rPr>
      </w:pPr>
    </w:p>
    <w:p w:rsidR="00E734F3" w:rsidRDefault="00E734F3" w:rsidP="0031435B">
      <w:pPr>
        <w:rPr>
          <w:rFonts w:cs="Arial"/>
          <w:b/>
          <w:lang w:val="sr-Cyrl-RS"/>
        </w:rPr>
      </w:pPr>
    </w:p>
    <w:p w:rsidR="00E734F3" w:rsidRDefault="00E734F3" w:rsidP="0031435B">
      <w:pPr>
        <w:rPr>
          <w:rFonts w:cs="Arial"/>
          <w:b/>
          <w:lang w:val="sr-Cyrl-RS"/>
        </w:rPr>
      </w:pPr>
    </w:p>
    <w:p w:rsidR="0031435B" w:rsidRPr="007650A6" w:rsidRDefault="0031435B" w:rsidP="0031435B">
      <w:pPr>
        <w:rPr>
          <w:rFonts w:cs="Arial"/>
          <w:b/>
        </w:rPr>
      </w:pPr>
      <w:r w:rsidRPr="007650A6">
        <w:rPr>
          <w:rFonts w:cs="Arial"/>
          <w:b/>
        </w:rPr>
        <w:lastRenderedPageBreak/>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51" w:name="_Toc441651610"/>
      <w:bookmarkStart w:id="252" w:name="_Toc442559921"/>
    </w:p>
    <w:p w:rsidR="008D2B23" w:rsidRPr="007650A6" w:rsidRDefault="008D2B23" w:rsidP="00FF4B9A">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51"/>
      <w:bookmarkEnd w:id="252"/>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Понуђач којем буде додељен уговор обавезан је да у рокуод највише 10(десет) дана од дана пријема уговора од стране Наручиоца достави  уз потписан уговор банкарску гаранцију</w:t>
      </w:r>
      <w:r>
        <w:rPr>
          <w:rFonts w:cs="Arial"/>
        </w:rPr>
        <w:t xml:space="preserve"> 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7650A6">
        <w:rPr>
          <w:rFonts w:cs="Arial"/>
          <w:lang w:val="ru-RU"/>
        </w:rPr>
        <w:t>.</w:t>
      </w:r>
    </w:p>
    <w:p w:rsidR="007E3AF6" w:rsidRPr="007650A6" w:rsidRDefault="007E3AF6" w:rsidP="007E3AF6">
      <w:pPr>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53" w:name="_Toc441651611"/>
      <w:bookmarkStart w:id="254" w:name="_Toc442559922"/>
      <w:r w:rsidRPr="007650A6">
        <w:rPr>
          <w:rFonts w:cs="Arial"/>
        </w:rPr>
        <w:t>Измене током трајања уговора</w:t>
      </w:r>
      <w:bookmarkEnd w:id="253"/>
      <w:bookmarkEnd w:id="254"/>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7650A6" w:rsidRDefault="00485ED2" w:rsidP="00485ED2">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Pr="007650A6" w:rsidRDefault="002908C8"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2B00B8" w:rsidRPr="007650A6" w:rsidRDefault="002B00B8" w:rsidP="002B00B8">
      <w:pPr>
        <w:pStyle w:val="KDPodnaslov1"/>
        <w:numPr>
          <w:ilvl w:val="0"/>
          <w:numId w:val="16"/>
        </w:numPr>
        <w:spacing w:before="0"/>
        <w:jc w:val="center"/>
        <w:rPr>
          <w:rFonts w:cs="Arial"/>
        </w:rPr>
      </w:pPr>
      <w:r w:rsidRPr="007650A6">
        <w:rPr>
          <w:rFonts w:cs="Arial"/>
        </w:rPr>
        <w:t>ОБРАСЦИ</w:t>
      </w:r>
      <w:r>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Default="00B043D1" w:rsidP="00A70B78">
      <w:pPr>
        <w:pStyle w:val="Caption"/>
        <w:rPr>
          <w:rFonts w:cs="Arial"/>
          <w:i w:val="0"/>
          <w:lang w:val="sr-Cyrl-RS"/>
        </w:rPr>
      </w:pPr>
    </w:p>
    <w:p w:rsidR="00E932D0" w:rsidRPr="007650A6" w:rsidRDefault="00E932D0"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5" w:name="_Toc442559924"/>
      <w:r w:rsidRPr="007650A6">
        <w:t>ОБРАЗАЦ  1</w:t>
      </w:r>
      <w:r w:rsidR="00B043D1" w:rsidRPr="007650A6">
        <w:rPr>
          <w:noProof/>
        </w:rPr>
        <w:t>.</w:t>
      </w:r>
      <w:bookmarkEnd w:id="255"/>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03450">
        <w:rPr>
          <w:rFonts w:eastAsia="TimesNewRomanPS-BoldMT" w:cs="Arial"/>
          <w:bCs/>
          <w:color w:val="000000" w:themeColor="text1"/>
          <w:lang w:val="sr-Cyrl-RS"/>
        </w:rPr>
        <w:t>радова</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246FC9">
        <w:rPr>
          <w:rFonts w:cs="Arial"/>
          <w:b/>
          <w:lang w:val="sr-Cyrl-RS"/>
        </w:rPr>
        <w:t>Термоизолатерски, лимарски и скеларски радови, одржавање - ТЕ Колубара</w:t>
      </w:r>
    </w:p>
    <w:p w:rsidR="00343A18" w:rsidRPr="00737D7D" w:rsidRDefault="00A51C4D" w:rsidP="00737D7D">
      <w:pPr>
        <w:spacing w:before="0"/>
        <w:rPr>
          <w:rFonts w:cs="Arial"/>
          <w:b/>
          <w:bCs/>
          <w:smallCaps/>
          <w:spacing w:val="5"/>
          <w:lang w:val="sr-Cyrl-RS"/>
        </w:rPr>
      </w:pPr>
      <w:r w:rsidRPr="007650A6">
        <w:rPr>
          <w:rFonts w:eastAsia="TimesNewRomanPS-BoldMT" w:cs="Arial"/>
          <w:b/>
          <w:bCs/>
          <w:color w:val="000000" w:themeColor="text1"/>
        </w:rPr>
        <w:t xml:space="preserve">ЈН бр. </w:t>
      </w:r>
      <w:r w:rsidR="00246FC9">
        <w:rPr>
          <w:rFonts w:eastAsia="TimesNewRomanPS-BoldMT" w:cs="Arial"/>
          <w:b/>
          <w:bCs/>
          <w:color w:val="000000" w:themeColor="text1"/>
          <w:lang w:val="sr-Cyrl-RS"/>
        </w:rPr>
        <w:t>308/2018-3000/1177/2018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737D7D" w:rsidRDefault="00737D7D" w:rsidP="00343A18">
      <w:pPr>
        <w:spacing w:before="0"/>
        <w:rPr>
          <w:rFonts w:cs="Arial"/>
          <w:iCs/>
          <w:lang w:val="sr-Cyrl-RS"/>
        </w:rPr>
      </w:pPr>
    </w:p>
    <w:p w:rsidR="00B5220A" w:rsidRDefault="00B5220A"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73F04">
        <w:trPr>
          <w:trHeight w:val="440"/>
        </w:trPr>
        <w:tc>
          <w:tcPr>
            <w:tcW w:w="5670" w:type="dxa"/>
            <w:vAlign w:val="center"/>
          </w:tcPr>
          <w:p w:rsidR="006024C3" w:rsidRDefault="004E556C" w:rsidP="006024C3">
            <w:pPr>
              <w:pStyle w:val="ListParagraph"/>
              <w:ind w:left="-360" w:right="-14"/>
              <w:jc w:val="center"/>
              <w:rPr>
                <w:rFonts w:ascii="Arial" w:hAnsi="Arial" w:cs="Arial"/>
                <w:lang w:val="sr-Cyrl-RS"/>
              </w:rPr>
            </w:pPr>
            <w:r>
              <w:rPr>
                <w:rFonts w:ascii="Arial" w:hAnsi="Arial" w:cs="Arial"/>
                <w:b/>
                <w:lang w:val="sr-Cyrl-RS"/>
              </w:rPr>
              <w:t xml:space="preserve">     </w:t>
            </w:r>
            <w:r w:rsidR="00246FC9">
              <w:rPr>
                <w:rFonts w:ascii="Arial" w:hAnsi="Arial" w:cs="Arial"/>
                <w:b/>
                <w:lang w:val="sr-Cyrl-RS"/>
              </w:rPr>
              <w:t>Термоизолатерски, лимарски и скеларски радови, одржавање - ТЕ Колубара</w:t>
            </w:r>
          </w:p>
          <w:p w:rsidR="000E75A0" w:rsidRPr="007650A6" w:rsidRDefault="00D73F04" w:rsidP="006024C3">
            <w:pPr>
              <w:pStyle w:val="ListParagraph"/>
              <w:ind w:left="-360" w:right="-14"/>
              <w:jc w:val="center"/>
              <w:rPr>
                <w:rFonts w:ascii="Arial" w:hAnsi="Arial" w:cs="Arial"/>
                <w:b/>
                <w:lang w:val="sr-Cyrl-RS"/>
              </w:rPr>
            </w:pPr>
            <w:r w:rsidRPr="007650A6">
              <w:rPr>
                <w:rFonts w:ascii="Arial" w:hAnsi="Arial" w:cs="Arial"/>
                <w:lang w:val="sr-Cyrl-RS"/>
              </w:rPr>
              <w:t>ЈН</w:t>
            </w:r>
            <w:r w:rsidR="006024C3">
              <w:rPr>
                <w:rFonts w:ascii="Arial" w:hAnsi="Arial" w:cs="Arial"/>
                <w:lang w:val="sr-Cyrl-RS"/>
              </w:rPr>
              <w:t xml:space="preserve">  ЈН </w:t>
            </w:r>
            <w:r w:rsidRPr="007650A6">
              <w:rPr>
                <w:rFonts w:ascii="Arial" w:hAnsi="Arial" w:cs="Arial"/>
                <w:lang w:val="sr-Cyrl-RS"/>
              </w:rPr>
              <w:t>бр.</w:t>
            </w:r>
            <w:r w:rsidR="00246FC9">
              <w:rPr>
                <w:rFonts w:ascii="Arial" w:hAnsi="Arial" w:cs="Arial"/>
                <w:lang w:val="sr-Cyrl-RS"/>
              </w:rPr>
              <w:t>308/2018-3000/1177/2018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0E75A0" w:rsidRPr="007650A6" w:rsidTr="00576B0A">
        <w:trPr>
          <w:trHeight w:val="647"/>
        </w:trPr>
        <w:tc>
          <w:tcPr>
            <w:tcW w:w="559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3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576B0A">
        <w:trPr>
          <w:trHeight w:val="1910"/>
        </w:trPr>
        <w:tc>
          <w:tcPr>
            <w:tcW w:w="559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0E75A0" w:rsidRPr="007650A6" w:rsidRDefault="00230F5D" w:rsidP="00AF3AF8">
            <w:pPr>
              <w:spacing w:before="0"/>
              <w:jc w:val="center"/>
              <w:rPr>
                <w:rFonts w:cs="Arial"/>
                <w:b/>
                <w:bCs/>
                <w:iCs/>
                <w:lang w:val="sr-Cyrl-CS"/>
              </w:rPr>
            </w:pPr>
            <w:r>
              <w:rPr>
                <w:rFonts w:eastAsia="Arial Unicode MS" w:cs="Arial"/>
                <w:lang w:val="sr-Latn-CS"/>
              </w:rPr>
              <w:t xml:space="preserve">До </w:t>
            </w:r>
            <w:r>
              <w:rPr>
                <w:rFonts w:eastAsia="Arial Unicode MS" w:cs="Arial"/>
                <w:lang w:val="sr-Cyrl-RS"/>
              </w:rPr>
              <w:t>10</w:t>
            </w:r>
            <w:r w:rsidRPr="009446A0">
              <w:rPr>
                <w:rFonts w:eastAsia="Arial Unicode MS" w:cs="Arial"/>
                <w:lang w:val="sr-Latn-CS"/>
              </w:rPr>
              <w:t xml:space="preserve">0% </w:t>
            </w:r>
            <w:r w:rsidRPr="009446A0">
              <w:rPr>
                <w:rFonts w:eastAsia="Arial Unicode MS" w:cs="Arial"/>
              </w:rPr>
              <w:t xml:space="preserve">од укупно </w:t>
            </w:r>
            <w:r w:rsidRPr="009446A0">
              <w:rPr>
                <w:rFonts w:eastAsia="Arial Unicode MS" w:cs="Arial"/>
                <w:lang w:val="sr-Latn-CS"/>
              </w:rPr>
              <w:t>уговорене вредности, увећан</w:t>
            </w:r>
            <w:r w:rsidRPr="009446A0">
              <w:rPr>
                <w:rFonts w:eastAsia="Arial Unicode MS" w:cs="Arial"/>
              </w:rPr>
              <w:t>е</w:t>
            </w:r>
            <w:r w:rsidRPr="009446A0">
              <w:rPr>
                <w:rFonts w:eastAsia="Arial Unicode MS"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446A0">
              <w:rPr>
                <w:rFonts w:eastAsia="Arial Unicode MS" w:cs="Arial"/>
              </w:rPr>
              <w:t>У</w:t>
            </w:r>
            <w:r w:rsidRPr="009446A0">
              <w:rPr>
                <w:rFonts w:eastAsia="Arial Unicode MS" w:cs="Arial"/>
                <w:lang w:val="sr-Latn-CS"/>
              </w:rPr>
              <w:t>говорних страна, у року до 45 дана од дана пријема истих на архиву</w:t>
            </w:r>
            <w:r w:rsidRPr="009446A0">
              <w:rPr>
                <w:rFonts w:eastAsia="Arial Unicode MS" w:cs="Arial"/>
                <w:lang w:val="sr-Cyrl-RS"/>
              </w:rPr>
              <w:t>.</w:t>
            </w:r>
            <w:r w:rsidRPr="009446A0">
              <w:rPr>
                <w:rFonts w:eastAsia="Arial Unicode MS" w:cs="Arial"/>
                <w:lang w:val="sr-Latn-CS"/>
              </w:rPr>
              <w:t xml:space="preserve"> </w:t>
            </w:r>
          </w:p>
        </w:tc>
        <w:tc>
          <w:tcPr>
            <w:tcW w:w="393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w:t>
            </w:r>
            <w:r w:rsidR="00FE213F">
              <w:rPr>
                <w:rFonts w:cs="Arial"/>
                <w:b/>
                <w:bCs/>
                <w:iCs/>
                <w:lang w:val="sr-Cyrl-CS"/>
              </w:rPr>
              <w:t>ВОЂЕЊА</w:t>
            </w:r>
            <w:r w:rsidRPr="007650A6">
              <w:rPr>
                <w:rFonts w:cs="Arial"/>
                <w:b/>
                <w:bCs/>
                <w:iCs/>
                <w:lang w:val="sr-Cyrl-CS"/>
              </w:rPr>
              <w:t>:</w:t>
            </w:r>
          </w:p>
          <w:p w:rsidR="00B76101" w:rsidRPr="00145740" w:rsidRDefault="00B76101" w:rsidP="00B76101">
            <w:pPr>
              <w:spacing w:before="0"/>
              <w:rPr>
                <w:rFonts w:cs="Arial"/>
                <w:lang w:val="sr-Cyrl-RS"/>
              </w:rPr>
            </w:pPr>
            <w:r w:rsidRPr="00145740">
              <w:rPr>
                <w:rFonts w:cs="Arial"/>
                <w:lang w:val="sr-Cyrl-RS"/>
              </w:rPr>
              <w:t xml:space="preserve">Рок за извођење радова је 12 месеци од </w:t>
            </w:r>
            <w:r w:rsidR="009C61B0">
              <w:rPr>
                <w:rFonts w:cs="Arial"/>
                <w:lang w:val="sr-Cyrl-RS"/>
              </w:rPr>
              <w:t>ступања уговора на</w:t>
            </w:r>
            <w:r w:rsidRPr="00145740">
              <w:rPr>
                <w:rFonts w:cs="Arial"/>
                <w:lang w:val="sr-Cyrl-RS"/>
              </w:rPr>
              <w:t xml:space="preserve">.                   </w:t>
            </w:r>
            <w:r w:rsidRPr="00145740">
              <w:rPr>
                <w:rFonts w:cs="Arial"/>
              </w:rPr>
              <w:t xml:space="preserve">              </w:t>
            </w:r>
            <w:r w:rsidRPr="00145740">
              <w:rPr>
                <w:rFonts w:cs="Arial"/>
                <w:lang w:val="sr-Cyrl-RS"/>
              </w:rPr>
              <w:t xml:space="preserve">  </w:t>
            </w:r>
            <w:r w:rsidRPr="00145740">
              <w:rPr>
                <w:rFonts w:cs="Arial"/>
              </w:rPr>
              <w:t xml:space="preserve"> </w:t>
            </w:r>
          </w:p>
          <w:p w:rsidR="00DC0FC5" w:rsidRPr="002B00B8" w:rsidRDefault="00E41B77" w:rsidP="002B00B8">
            <w:pPr>
              <w:tabs>
                <w:tab w:val="right" w:pos="10255"/>
              </w:tabs>
              <w:spacing w:before="0"/>
              <w:jc w:val="left"/>
              <w:rPr>
                <w:rFonts w:cs="Arial"/>
                <w:b/>
                <w:lang w:val="sr-Cyrl-RS"/>
              </w:rPr>
            </w:pPr>
            <w:r w:rsidRPr="00CB729B">
              <w:rPr>
                <w:rFonts w:cs="Arial"/>
              </w:rPr>
              <w:t xml:space="preserve">                </w:t>
            </w:r>
            <w:r w:rsidRPr="00CB729B">
              <w:rPr>
                <w:rFonts w:cs="Arial"/>
                <w:lang w:val="sr-Cyrl-RS"/>
              </w:rPr>
              <w:t xml:space="preserve">  </w:t>
            </w:r>
            <w:r w:rsidRPr="00CB729B">
              <w:rPr>
                <w:rFonts w:cs="Arial"/>
              </w:rPr>
              <w:t xml:space="preserve"> </w:t>
            </w:r>
            <w:r w:rsidR="00576B0A" w:rsidRPr="00CB729B">
              <w:rPr>
                <w:rFonts w:cs="Arial"/>
              </w:rPr>
              <w:t xml:space="preserve">                </w:t>
            </w:r>
            <w:r w:rsidR="00576B0A" w:rsidRPr="00CB729B">
              <w:rPr>
                <w:rFonts w:cs="Arial"/>
                <w:lang w:val="sr-Cyrl-RS"/>
              </w:rPr>
              <w:t xml:space="preserve">  </w:t>
            </w:r>
            <w:r w:rsidR="00576B0A" w:rsidRPr="00CB729B">
              <w:rPr>
                <w:rFonts w:cs="Arial"/>
              </w:rPr>
              <w:t xml:space="preserve"> </w:t>
            </w:r>
          </w:p>
        </w:tc>
        <w:tc>
          <w:tcPr>
            <w:tcW w:w="393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2845B9" w:rsidRDefault="00750D53" w:rsidP="00AF3AF8">
            <w:pPr>
              <w:spacing w:before="0"/>
              <w:jc w:val="center"/>
              <w:rPr>
                <w:rFonts w:cs="Arial"/>
                <w:b/>
                <w:bCs/>
                <w:iCs/>
                <w:lang w:val="sr-Cyrl-CS"/>
              </w:rPr>
            </w:pPr>
          </w:p>
          <w:p w:rsidR="00750D53" w:rsidRPr="002845B9" w:rsidRDefault="000E75A0" w:rsidP="000918C2">
            <w:pPr>
              <w:spacing w:before="0"/>
              <w:jc w:val="center"/>
              <w:rPr>
                <w:rFonts w:cs="Arial"/>
                <w:b/>
                <w:bCs/>
                <w:iCs/>
                <w:lang w:val="sr-Cyrl-CS"/>
              </w:rPr>
            </w:pPr>
            <w:r w:rsidRPr="002845B9">
              <w:rPr>
                <w:rFonts w:cs="Arial"/>
                <w:b/>
                <w:bCs/>
                <w:iCs/>
                <w:lang w:val="sr-Cyrl-CS"/>
              </w:rPr>
              <w:t>ГАРАНТНИ РОК:</w:t>
            </w:r>
          </w:p>
          <w:p w:rsidR="002845B9" w:rsidRPr="002845B9" w:rsidRDefault="009C61B0" w:rsidP="002845B9">
            <w:pPr>
              <w:spacing w:before="0"/>
              <w:rPr>
                <w:rFonts w:cs="Arial"/>
                <w:color w:val="000000" w:themeColor="text1"/>
                <w:lang w:eastAsia="zh-CN"/>
              </w:rPr>
            </w:pPr>
            <w:r>
              <w:rPr>
                <w:rFonts w:cs="Arial"/>
                <w:color w:val="000000" w:themeColor="text1"/>
                <w:lang w:val="sr-Cyrl-RS" w:eastAsia="zh-CN"/>
              </w:rPr>
              <w:t>М</w:t>
            </w:r>
            <w:r w:rsidR="002845B9" w:rsidRPr="002845B9">
              <w:rPr>
                <w:rFonts w:cs="Arial"/>
                <w:color w:val="000000" w:themeColor="text1"/>
                <w:lang w:eastAsia="zh-CN"/>
              </w:rPr>
              <w:t xml:space="preserve">инимум </w:t>
            </w:r>
            <w:r w:rsidR="00D63FD7" w:rsidRPr="0020440A">
              <w:rPr>
                <w:rFonts w:cs="Arial"/>
                <w:color w:val="000000" w:themeColor="text1"/>
                <w:lang w:val="sr-Cyrl-CS" w:eastAsia="zh-CN"/>
              </w:rPr>
              <w:t xml:space="preserve">12 месеци </w:t>
            </w:r>
            <w:r w:rsidR="00D63FD7">
              <w:rPr>
                <w:rFonts w:cs="Arial"/>
                <w:color w:val="000000" w:themeColor="text1"/>
                <w:lang w:val="sr-Cyrl-RS" w:eastAsia="zh-CN"/>
              </w:rPr>
              <w:t>од дана извршења радова</w:t>
            </w:r>
            <w:r w:rsidR="002845B9" w:rsidRPr="002845B9">
              <w:rPr>
                <w:rFonts w:cs="Arial"/>
                <w:color w:val="000000" w:themeColor="text1"/>
                <w:lang w:eastAsia="zh-CN"/>
              </w:rPr>
              <w:t>.</w:t>
            </w:r>
          </w:p>
          <w:p w:rsidR="000E75A0" w:rsidRPr="002845B9" w:rsidRDefault="000E75A0" w:rsidP="001E381E">
            <w:pPr>
              <w:spacing w:before="0"/>
              <w:jc w:val="center"/>
              <w:rPr>
                <w:rFonts w:cs="Arial"/>
                <w:b/>
                <w:bCs/>
                <w:iCs/>
                <w:color w:val="00B0F0"/>
                <w:lang w:val="sr-Cyrl-CS"/>
              </w:rPr>
            </w:pPr>
          </w:p>
        </w:tc>
        <w:tc>
          <w:tcPr>
            <w:tcW w:w="3935" w:type="dxa"/>
            <w:vAlign w:val="center"/>
          </w:tcPr>
          <w:p w:rsidR="000E75A0" w:rsidRPr="002845B9" w:rsidRDefault="000E75A0" w:rsidP="00AF3AF8">
            <w:pPr>
              <w:spacing w:before="0"/>
              <w:jc w:val="center"/>
              <w:rPr>
                <w:rFonts w:cs="Arial"/>
                <w:b/>
                <w:bCs/>
                <w:iCs/>
                <w:lang w:val="sr-Cyrl-CS"/>
              </w:rPr>
            </w:pPr>
          </w:p>
          <w:p w:rsidR="002845B9" w:rsidRPr="002845B9" w:rsidRDefault="00407369" w:rsidP="000918C2">
            <w:pPr>
              <w:spacing w:before="0"/>
              <w:jc w:val="left"/>
              <w:rPr>
                <w:rFonts w:cs="Arial"/>
                <w:color w:val="000000" w:themeColor="text1"/>
                <w:lang w:val="sr-Cyrl-RS" w:eastAsia="zh-CN"/>
              </w:rPr>
            </w:pPr>
            <w:r w:rsidRPr="002845B9">
              <w:rPr>
                <w:rFonts w:cs="Arial"/>
                <w:color w:val="000000" w:themeColor="text1"/>
                <w:lang w:val="sr-Cyrl-CS" w:eastAsia="zh-CN"/>
              </w:rPr>
              <w:t xml:space="preserve">_______ </w:t>
            </w:r>
            <w:r w:rsidR="004B2E1E">
              <w:rPr>
                <w:rFonts w:cs="Arial"/>
                <w:color w:val="000000" w:themeColor="text1"/>
                <w:lang w:val="sr-Cyrl-RS" w:eastAsia="zh-CN"/>
              </w:rPr>
              <w:t>од дана извршења радова</w:t>
            </w:r>
            <w:r w:rsidR="002845B9" w:rsidRPr="002845B9">
              <w:rPr>
                <w:rFonts w:cs="Arial"/>
                <w:color w:val="000000" w:themeColor="text1"/>
                <w:lang w:eastAsia="zh-CN"/>
              </w:rPr>
              <w:t>.</w:t>
            </w:r>
          </w:p>
          <w:p w:rsidR="00650F0C" w:rsidRPr="002845B9" w:rsidRDefault="00650F0C" w:rsidP="000918C2">
            <w:pPr>
              <w:spacing w:before="0"/>
              <w:jc w:val="left"/>
              <w:rPr>
                <w:rFonts w:cs="Arial"/>
                <w:b/>
                <w:bCs/>
                <w:iCs/>
                <w:color w:val="00B0F0"/>
                <w:lang w:val="sr-Cyrl-RS"/>
              </w:rPr>
            </w:pPr>
          </w:p>
        </w:tc>
      </w:tr>
      <w:tr w:rsidR="000E75A0" w:rsidRPr="007650A6" w:rsidTr="00576B0A">
        <w:trPr>
          <w:trHeight w:val="818"/>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 xml:space="preserve">МЕСТО </w:t>
            </w:r>
            <w:r w:rsidR="00FE213F" w:rsidRPr="007650A6">
              <w:rPr>
                <w:rFonts w:cs="Arial"/>
                <w:b/>
                <w:bCs/>
                <w:iCs/>
                <w:lang w:val="sr-Cyrl-CS"/>
              </w:rPr>
              <w:t>ИЗ</w:t>
            </w:r>
            <w:r w:rsidR="00FE213F">
              <w:rPr>
                <w:rFonts w:cs="Arial"/>
                <w:b/>
                <w:bCs/>
                <w:iCs/>
                <w:lang w:val="sr-Cyrl-CS"/>
              </w:rPr>
              <w:t>ВОЂЕЊА: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702F2C">
              <w:rPr>
                <w:rFonts w:cs="Arial"/>
                <w:bCs/>
                <w:iCs/>
                <w:color w:val="000000" w:themeColor="text1"/>
                <w:lang w:val="sr-Cyrl-CS"/>
              </w:rPr>
              <w:t>и друге локације Наручиоца,</w:t>
            </w:r>
            <w:r w:rsidR="00702F2C">
              <w:rPr>
                <w:rFonts w:cs="Arial"/>
                <w:color w:val="000000" w:themeColor="text1"/>
                <w:lang w:val="sr-Cyrl-RS" w:eastAsia="zh-CN"/>
              </w:rPr>
              <w:t xml:space="preserve"> на захтев Наручиоца и уз сагласност изабраног понуђача</w:t>
            </w:r>
          </w:p>
        </w:tc>
        <w:tc>
          <w:tcPr>
            <w:tcW w:w="393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rPr>
          <w:trHeight w:val="800"/>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3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576B0A">
        <w:tc>
          <w:tcPr>
            <w:tcW w:w="9533"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2845B9" w:rsidRDefault="002845B9" w:rsidP="000E75A0">
      <w:pPr>
        <w:spacing w:before="0"/>
        <w:rPr>
          <w:rFonts w:cs="Arial"/>
          <w:bCs/>
          <w:iCs/>
          <w:lang w:val="sr-Cyrl-RS"/>
        </w:rPr>
      </w:pPr>
    </w:p>
    <w:p w:rsidR="002845B9" w:rsidRDefault="002845B9" w:rsidP="000E75A0">
      <w:pPr>
        <w:spacing w:before="0"/>
        <w:rPr>
          <w:rFonts w:cs="Arial"/>
          <w:bCs/>
          <w:iCs/>
          <w:lang w:val="sr-Cyrl-RS"/>
        </w:rPr>
      </w:pPr>
    </w:p>
    <w:p w:rsidR="00E932D0" w:rsidRDefault="00E932D0"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6" w:name="_Toc442559925"/>
      <w:r w:rsidRPr="007650A6">
        <w:t xml:space="preserve">ОБРАЗАЦ </w:t>
      </w:r>
      <w:r w:rsidR="00526637" w:rsidRPr="007650A6">
        <w:t>2</w:t>
      </w:r>
      <w:r w:rsidRPr="007650A6">
        <w:t>.</w:t>
      </w:r>
      <w:bookmarkEnd w:id="256"/>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610"/>
        <w:gridCol w:w="1311"/>
        <w:gridCol w:w="876"/>
        <w:gridCol w:w="1170"/>
        <w:gridCol w:w="1173"/>
        <w:gridCol w:w="1460"/>
        <w:gridCol w:w="1339"/>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DA321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w:t>
            </w:r>
            <w:r w:rsidR="00DA321C">
              <w:rPr>
                <w:rFonts w:cs="Arial"/>
                <w:b/>
                <w:bCs/>
                <w:iCs/>
                <w:lang w:val="sr-Cyrl-CS"/>
              </w:rPr>
              <w:t>радова</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4E556C" w:rsidRPr="007650A6" w:rsidTr="00A64673">
        <w:tc>
          <w:tcPr>
            <w:tcW w:w="338" w:type="pct"/>
            <w:shd w:val="clear" w:color="auto" w:fill="auto"/>
            <w:vAlign w:val="center"/>
          </w:tcPr>
          <w:p w:rsidR="004E556C" w:rsidRPr="005430E0" w:rsidRDefault="004E556C" w:rsidP="00E734F3">
            <w:pPr>
              <w:spacing w:before="0"/>
              <w:rPr>
                <w:rFonts w:cs="Arial"/>
                <w:lang w:val="sr-Cyrl-CS"/>
              </w:rPr>
            </w:pPr>
            <w:r w:rsidRPr="005430E0">
              <w:rPr>
                <w:rFonts w:cs="Arial"/>
                <w:lang w:val="sr-Cyrl-CS"/>
              </w:rPr>
              <w:t>1.1</w:t>
            </w:r>
          </w:p>
        </w:tc>
        <w:tc>
          <w:tcPr>
            <w:tcW w:w="1224" w:type="pct"/>
            <w:shd w:val="clear" w:color="auto" w:fill="auto"/>
          </w:tcPr>
          <w:p w:rsidR="004E556C" w:rsidRPr="00EC746A" w:rsidRDefault="004E556C"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котла, дебљина 160 </w:t>
            </w:r>
            <w:r w:rsidRPr="00EC746A">
              <w:rPr>
                <w:rFonts w:cs="Arial"/>
                <w:lang w:val="sr-Latn-CS"/>
              </w:rPr>
              <w:t>mm</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220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5430E0" w:rsidRDefault="004E556C" w:rsidP="00E734F3">
            <w:pPr>
              <w:spacing w:before="0"/>
              <w:rPr>
                <w:rFonts w:cs="Arial"/>
              </w:rPr>
            </w:pPr>
            <w:r w:rsidRPr="005430E0">
              <w:rPr>
                <w:rFonts w:cs="Arial"/>
              </w:rPr>
              <w:t>1.2</w:t>
            </w:r>
          </w:p>
        </w:tc>
        <w:tc>
          <w:tcPr>
            <w:tcW w:w="1224" w:type="pct"/>
            <w:shd w:val="clear" w:color="auto" w:fill="auto"/>
          </w:tcPr>
          <w:p w:rsidR="004E556C" w:rsidRPr="00EC746A" w:rsidRDefault="004E556C" w:rsidP="00E734F3">
            <w:pPr>
              <w:spacing w:before="0"/>
              <w:rPr>
                <w:rFonts w:cs="Arial"/>
                <w:lang w:val="sr-Cyrl-CS"/>
              </w:rPr>
            </w:pPr>
            <w:r w:rsidRPr="00EC746A">
              <w:rPr>
                <w:rFonts w:cs="Arial"/>
                <w:lang w:val="sr-Cyrl-CS"/>
              </w:rPr>
              <w:t>Демонтажа лименог плашта, минералне вуне и подконструкције са котла, дебљина 240</w:t>
            </w:r>
            <w:r w:rsidRPr="00EC746A">
              <w:rPr>
                <w:rFonts w:cs="Arial"/>
                <w:lang w:val="ru-RU"/>
              </w:rPr>
              <w:t xml:space="preserve"> </w:t>
            </w:r>
            <w:r w:rsidRPr="00EC746A">
              <w:rPr>
                <w:rFonts w:cs="Arial"/>
                <w:lang w:val="sr-Latn-CS"/>
              </w:rPr>
              <w:t>mm</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420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5430E0" w:rsidRDefault="004E556C" w:rsidP="00E734F3">
            <w:pPr>
              <w:spacing w:before="0"/>
              <w:rPr>
                <w:rFonts w:cs="Arial"/>
              </w:rPr>
            </w:pPr>
            <w:r w:rsidRPr="005430E0">
              <w:rPr>
                <w:rFonts w:cs="Arial"/>
              </w:rPr>
              <w:t>1.3</w:t>
            </w:r>
          </w:p>
        </w:tc>
        <w:tc>
          <w:tcPr>
            <w:tcW w:w="1224" w:type="pct"/>
            <w:shd w:val="clear" w:color="auto" w:fill="auto"/>
          </w:tcPr>
          <w:p w:rsidR="004E556C" w:rsidRPr="005430E0" w:rsidRDefault="004E556C" w:rsidP="00E734F3">
            <w:pPr>
              <w:spacing w:before="0"/>
              <w:rPr>
                <w:rFonts w:cs="Arial"/>
                <w:lang w:val="sr-Cyrl-CS"/>
              </w:rPr>
            </w:pPr>
            <w:r w:rsidRPr="005430E0">
              <w:rPr>
                <w:rFonts w:cs="Arial"/>
                <w:lang w:val="sr-Cyrl-CS"/>
              </w:rPr>
              <w:t xml:space="preserve">Демонтажа лименог плашта, минералне вуне и подконструкције са </w:t>
            </w:r>
            <w:r w:rsidRPr="005430E0">
              <w:rPr>
                <w:rFonts w:cs="Arial"/>
                <w:lang w:val="sr-Cyrl-RS"/>
              </w:rPr>
              <w:t>канала аер</w:t>
            </w:r>
            <w:r w:rsidRPr="005430E0">
              <w:rPr>
                <w:rFonts w:cs="Arial"/>
              </w:rPr>
              <w:t>o</w:t>
            </w:r>
            <w:r w:rsidRPr="005430E0">
              <w:rPr>
                <w:rFonts w:cs="Arial"/>
                <w:lang w:val="sr-Cyrl-RS"/>
              </w:rPr>
              <w:t>смеше и горионика</w:t>
            </w:r>
            <w:r w:rsidRPr="005430E0">
              <w:rPr>
                <w:rFonts w:cs="Arial"/>
                <w:lang w:val="sr-Cyrl-CS"/>
              </w:rPr>
              <w:t xml:space="preserve">, дебљина </w:t>
            </w:r>
            <w:r w:rsidRPr="005430E0">
              <w:rPr>
                <w:rFonts w:cs="Arial"/>
                <w:lang w:val="sr-Cyrl-RS"/>
              </w:rPr>
              <w:t>160</w:t>
            </w:r>
            <w:r w:rsidRPr="005430E0">
              <w:rPr>
                <w:rFonts w:cs="Arial"/>
                <w:lang w:val="sr-Cyrl-CS"/>
              </w:rPr>
              <w:t xml:space="preserve"> </w:t>
            </w:r>
            <w:r w:rsidRPr="005430E0">
              <w:rPr>
                <w:rFonts w:cs="Arial"/>
                <w:lang w:val="sr-Latn-CS"/>
              </w:rPr>
              <w:t>mm</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530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A34380" w:rsidRDefault="004E556C" w:rsidP="00E734F3">
            <w:pPr>
              <w:spacing w:before="0"/>
              <w:rPr>
                <w:rFonts w:cs="Arial"/>
                <w:highlight w:val="yellow"/>
              </w:rPr>
            </w:pPr>
            <w:r w:rsidRPr="0032064F">
              <w:rPr>
                <w:rFonts w:cs="Arial"/>
                <w:lang w:val="sr-Cyrl-RS"/>
              </w:rPr>
              <w:t>1.</w:t>
            </w:r>
            <w:r w:rsidRPr="0032064F">
              <w:rPr>
                <w:rFonts w:cs="Arial"/>
              </w:rPr>
              <w:t>4</w:t>
            </w:r>
          </w:p>
        </w:tc>
        <w:tc>
          <w:tcPr>
            <w:tcW w:w="1224" w:type="pct"/>
            <w:shd w:val="clear" w:color="auto" w:fill="auto"/>
          </w:tcPr>
          <w:p w:rsidR="004E556C" w:rsidRPr="00EC746A" w:rsidRDefault="004E556C"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w:t>
            </w:r>
            <w:r w:rsidRPr="00EC746A">
              <w:rPr>
                <w:rFonts w:cs="Arial"/>
                <w:lang w:val="sr-Latn-CS"/>
              </w:rPr>
              <w:t>цевовода</w:t>
            </w:r>
            <w:r w:rsidRPr="00EC746A">
              <w:rPr>
                <w:rFonts w:cs="Arial"/>
                <w:lang w:val="sr-Cyrl-CS"/>
              </w:rPr>
              <w:t>, дебљина 1</w:t>
            </w:r>
            <w:r w:rsidRPr="00EC746A">
              <w:rPr>
                <w:rFonts w:cs="Arial"/>
              </w:rPr>
              <w:t>0</w:t>
            </w:r>
            <w:r w:rsidRPr="00EC746A">
              <w:rPr>
                <w:rFonts w:cs="Arial"/>
                <w:lang w:val="sr-Cyrl-CS"/>
              </w:rPr>
              <w:t>0</w:t>
            </w:r>
            <w:r w:rsidRPr="00EC746A">
              <w:rPr>
                <w:rFonts w:cs="Arial"/>
                <w:lang w:val="ru-RU"/>
              </w:rPr>
              <w:t xml:space="preserve"> </w:t>
            </w:r>
            <w:r w:rsidRPr="00EC746A">
              <w:rPr>
                <w:rFonts w:cs="Arial"/>
                <w:lang w:val="sr-Latn-CS"/>
              </w:rPr>
              <w:t>mm</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lang w:val="sr-Cyrl-RS"/>
              </w:rPr>
              <w:t>1</w:t>
            </w:r>
            <w:r>
              <w:rPr>
                <w:rFonts w:cs="Arial"/>
              </w:rPr>
              <w:t>80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FC7A50" w:rsidRDefault="004E556C" w:rsidP="00E734F3">
            <w:pPr>
              <w:spacing w:before="0"/>
              <w:rPr>
                <w:rFonts w:cs="Arial"/>
              </w:rPr>
            </w:pPr>
            <w:r w:rsidRPr="00FC7A50">
              <w:rPr>
                <w:rFonts w:cs="Arial"/>
                <w:lang w:val="sr-Cyrl-CS"/>
              </w:rPr>
              <w:t>1.</w:t>
            </w:r>
            <w:r w:rsidRPr="00FC7A50">
              <w:rPr>
                <w:rFonts w:cs="Arial"/>
              </w:rPr>
              <w:t>5</w:t>
            </w:r>
          </w:p>
        </w:tc>
        <w:tc>
          <w:tcPr>
            <w:tcW w:w="1224" w:type="pct"/>
            <w:shd w:val="clear" w:color="auto" w:fill="auto"/>
          </w:tcPr>
          <w:p w:rsidR="004E556C" w:rsidRPr="00EC746A" w:rsidRDefault="004E556C"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w:t>
            </w:r>
            <w:r w:rsidRPr="00EC746A">
              <w:rPr>
                <w:rFonts w:cs="Arial"/>
                <w:lang w:val="sr-Latn-CS"/>
              </w:rPr>
              <w:t>цевовода</w:t>
            </w:r>
            <w:r w:rsidRPr="00EC746A">
              <w:rPr>
                <w:rFonts w:cs="Arial"/>
                <w:lang w:val="sr-Cyrl-CS"/>
              </w:rPr>
              <w:t>, дебљина 160</w:t>
            </w:r>
            <w:r w:rsidRPr="00EC746A">
              <w:rPr>
                <w:rFonts w:cs="Arial"/>
                <w:lang w:val="ru-RU"/>
              </w:rPr>
              <w:t xml:space="preserve"> </w:t>
            </w:r>
            <w:r w:rsidRPr="00EC746A">
              <w:rPr>
                <w:rFonts w:cs="Arial"/>
                <w:lang w:val="sr-Latn-CS"/>
              </w:rPr>
              <w:t>mm</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630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FC7A50" w:rsidRDefault="004E556C" w:rsidP="00E734F3">
            <w:pPr>
              <w:spacing w:before="0"/>
              <w:rPr>
                <w:rFonts w:cs="Arial"/>
              </w:rPr>
            </w:pPr>
            <w:r w:rsidRPr="00FC7A50">
              <w:rPr>
                <w:rFonts w:cs="Arial"/>
              </w:rPr>
              <w:t>1.6</w:t>
            </w:r>
          </w:p>
        </w:tc>
        <w:tc>
          <w:tcPr>
            <w:tcW w:w="1224" w:type="pct"/>
            <w:shd w:val="clear" w:color="auto" w:fill="auto"/>
          </w:tcPr>
          <w:p w:rsidR="004E556C" w:rsidRPr="00EC746A" w:rsidRDefault="004E556C" w:rsidP="00E734F3">
            <w:pPr>
              <w:spacing w:before="0"/>
              <w:rPr>
                <w:rFonts w:cs="Arial"/>
                <w:lang w:val="sr-Cyrl-CS"/>
              </w:rPr>
            </w:pPr>
            <w:r w:rsidRPr="00EC746A">
              <w:rPr>
                <w:rFonts w:cs="Arial"/>
                <w:lang w:val="sr-Cyrl-CS"/>
              </w:rPr>
              <w:t xml:space="preserve">Демонтажа лименог плашта, минералне вуне и подконструкције са </w:t>
            </w:r>
            <w:r w:rsidRPr="00EC746A">
              <w:rPr>
                <w:rFonts w:cs="Arial"/>
                <w:lang w:val="sr-Latn-CS"/>
              </w:rPr>
              <w:t>цевовода</w:t>
            </w:r>
            <w:r w:rsidRPr="00EC746A">
              <w:rPr>
                <w:rFonts w:cs="Arial"/>
                <w:lang w:val="sr-Cyrl-CS"/>
              </w:rPr>
              <w:t>, дебљина 240</w:t>
            </w:r>
            <w:r w:rsidRPr="00EC746A">
              <w:rPr>
                <w:rFonts w:cs="Arial"/>
                <w:lang w:val="ru-RU"/>
              </w:rPr>
              <w:t xml:space="preserve"> </w:t>
            </w:r>
            <w:r w:rsidRPr="00EC746A">
              <w:rPr>
                <w:rFonts w:cs="Arial"/>
                <w:lang w:val="sr-Latn-CS"/>
              </w:rPr>
              <w:t>mm</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350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6109E2" w:rsidRDefault="004E556C" w:rsidP="00E734F3">
            <w:pPr>
              <w:spacing w:before="0"/>
              <w:rPr>
                <w:rFonts w:cs="Arial"/>
                <w:lang w:val="sr-Cyrl-CS"/>
              </w:rPr>
            </w:pPr>
            <w:r w:rsidRPr="006109E2">
              <w:rPr>
                <w:rFonts w:cs="Arial"/>
                <w:lang w:val="sr-Cyrl-CS"/>
              </w:rPr>
              <w:t>2.1</w:t>
            </w:r>
          </w:p>
        </w:tc>
        <w:tc>
          <w:tcPr>
            <w:tcW w:w="1224" w:type="pct"/>
            <w:shd w:val="clear" w:color="auto" w:fill="auto"/>
          </w:tcPr>
          <w:p w:rsidR="004E556C" w:rsidRDefault="004E556C" w:rsidP="00E734F3">
            <w:pPr>
              <w:spacing w:before="0"/>
              <w:rPr>
                <w:rFonts w:cs="Arial"/>
                <w:lang w:val="sr-Cyrl-CS"/>
              </w:rPr>
            </w:pPr>
            <w:r w:rsidRPr="006109E2">
              <w:rPr>
                <w:rFonts w:cs="Arial"/>
                <w:lang w:val="sr-Cyrl-CS"/>
              </w:rPr>
              <w:t xml:space="preserve">Монтажа  </w:t>
            </w:r>
            <w:r>
              <w:rPr>
                <w:rFonts w:cs="Arial"/>
                <w:lang w:val="sr-Cyrl-CS"/>
              </w:rPr>
              <w:t>термоизолације (</w:t>
            </w:r>
            <w:r w:rsidRPr="006109E2">
              <w:rPr>
                <w:rFonts w:cs="Arial"/>
                <w:lang w:val="sr-Cyrl-CS"/>
              </w:rPr>
              <w:t>лименог плашта, нове</w:t>
            </w:r>
            <w:r>
              <w:rPr>
                <w:rFonts w:cs="Arial"/>
                <w:lang w:val="sr-Cyrl-CS"/>
              </w:rPr>
              <w:t xml:space="preserve"> минералне вуне, подконструкције)</w:t>
            </w:r>
            <w:r w:rsidRPr="006109E2">
              <w:rPr>
                <w:rFonts w:cs="Arial"/>
                <w:lang w:val="sr-Cyrl-CS"/>
              </w:rPr>
              <w:t xml:space="preserve"> на котлу, </w:t>
            </w:r>
          </w:p>
          <w:p w:rsidR="004E556C" w:rsidRPr="006109E2" w:rsidRDefault="004E556C" w:rsidP="00E734F3">
            <w:pPr>
              <w:spacing w:before="0"/>
              <w:rPr>
                <w:rFonts w:cs="Arial"/>
                <w:lang w:val="sr-Cyrl-CS"/>
              </w:rPr>
            </w:pPr>
            <w:r w:rsidRPr="006109E2">
              <w:rPr>
                <w:rFonts w:cs="Arial"/>
                <w:lang w:val="sr-Cyrl-CS"/>
              </w:rPr>
              <w:t xml:space="preserve">дебљина  160 </w:t>
            </w:r>
            <w:r w:rsidRPr="006109E2">
              <w:rPr>
                <w:rFonts w:cs="Arial"/>
                <w:lang w:val="sr-Latn-CS"/>
              </w:rPr>
              <w:t>mm</w:t>
            </w:r>
          </w:p>
        </w:tc>
        <w:tc>
          <w:tcPr>
            <w:tcW w:w="615" w:type="pct"/>
            <w:shd w:val="clear" w:color="auto" w:fill="auto"/>
            <w:vAlign w:val="center"/>
          </w:tcPr>
          <w:p w:rsidR="004E556C" w:rsidRPr="006109E2" w:rsidRDefault="004E556C" w:rsidP="00E734F3">
            <w:pPr>
              <w:spacing w:before="0"/>
              <w:jc w:val="center"/>
            </w:pPr>
            <w:r w:rsidRPr="006109E2">
              <w:rPr>
                <w:rFonts w:cs="Arial"/>
                <w:lang w:val="sr-Latn-CS"/>
              </w:rPr>
              <w:t>м</w:t>
            </w:r>
            <w:r w:rsidRPr="006109E2">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220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6109E2" w:rsidRDefault="004E556C" w:rsidP="00E734F3">
            <w:pPr>
              <w:spacing w:before="0"/>
              <w:rPr>
                <w:rFonts w:cs="Arial"/>
              </w:rPr>
            </w:pPr>
            <w:r w:rsidRPr="006109E2">
              <w:rPr>
                <w:rFonts w:cs="Arial"/>
                <w:lang w:val="sr-Cyrl-CS"/>
              </w:rPr>
              <w:t>2</w:t>
            </w:r>
            <w:r w:rsidRPr="006109E2">
              <w:rPr>
                <w:rFonts w:cs="Arial"/>
              </w:rPr>
              <w:t>.2</w:t>
            </w:r>
          </w:p>
        </w:tc>
        <w:tc>
          <w:tcPr>
            <w:tcW w:w="1224" w:type="pct"/>
            <w:shd w:val="clear" w:color="auto" w:fill="auto"/>
          </w:tcPr>
          <w:p w:rsidR="004E556C" w:rsidRDefault="004E556C" w:rsidP="00E734F3">
            <w:pPr>
              <w:spacing w:before="0"/>
              <w:rPr>
                <w:rFonts w:cs="Arial"/>
                <w:lang w:val="sr-Cyrl-CS"/>
              </w:rPr>
            </w:pPr>
            <w:r w:rsidRPr="000E2002">
              <w:rPr>
                <w:rFonts w:cs="Arial"/>
                <w:lang w:val="sr-Cyrl-CS"/>
              </w:rPr>
              <w:t xml:space="preserve">Монтажа  термоизолације (лименог плашта, нове минералне вуне, подконструкције) на котлу, </w:t>
            </w:r>
          </w:p>
          <w:p w:rsidR="004E556C" w:rsidRPr="006109E2" w:rsidRDefault="004E556C" w:rsidP="00E734F3">
            <w:pPr>
              <w:spacing w:before="0"/>
              <w:rPr>
                <w:rFonts w:cs="Arial"/>
                <w:lang w:val="sr-Cyrl-CS"/>
              </w:rPr>
            </w:pPr>
            <w:r w:rsidRPr="006109E2">
              <w:rPr>
                <w:rFonts w:cs="Arial"/>
                <w:lang w:val="sr-Cyrl-CS"/>
              </w:rPr>
              <w:t xml:space="preserve">дебљина  240 </w:t>
            </w:r>
            <w:r w:rsidRPr="006109E2">
              <w:rPr>
                <w:rFonts w:cs="Arial"/>
                <w:lang w:val="sr-Latn-CS"/>
              </w:rPr>
              <w:t>mm</w:t>
            </w:r>
          </w:p>
        </w:tc>
        <w:tc>
          <w:tcPr>
            <w:tcW w:w="615" w:type="pct"/>
            <w:shd w:val="clear" w:color="auto" w:fill="auto"/>
            <w:vAlign w:val="center"/>
          </w:tcPr>
          <w:p w:rsidR="004E556C" w:rsidRPr="006109E2" w:rsidRDefault="004E556C" w:rsidP="00E734F3">
            <w:pPr>
              <w:spacing w:before="0"/>
              <w:jc w:val="center"/>
            </w:pPr>
            <w:r w:rsidRPr="006109E2">
              <w:rPr>
                <w:rFonts w:cs="Arial"/>
                <w:lang w:val="sr-Latn-CS"/>
              </w:rPr>
              <w:t>м</w:t>
            </w:r>
            <w:r w:rsidRPr="006109E2">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420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6109E2" w:rsidRDefault="004E556C" w:rsidP="00E734F3">
            <w:pPr>
              <w:spacing w:before="0"/>
              <w:rPr>
                <w:rFonts w:cs="Arial"/>
              </w:rPr>
            </w:pPr>
            <w:r w:rsidRPr="006109E2">
              <w:rPr>
                <w:rFonts w:cs="Arial"/>
                <w:lang w:val="sr-Cyrl-RS"/>
              </w:rPr>
              <w:lastRenderedPageBreak/>
              <w:t>2</w:t>
            </w:r>
            <w:r w:rsidRPr="006109E2">
              <w:rPr>
                <w:rFonts w:cs="Arial"/>
              </w:rPr>
              <w:t>.3</w:t>
            </w:r>
          </w:p>
        </w:tc>
        <w:tc>
          <w:tcPr>
            <w:tcW w:w="1224" w:type="pct"/>
            <w:shd w:val="clear" w:color="auto" w:fill="auto"/>
          </w:tcPr>
          <w:p w:rsidR="004E556C" w:rsidRDefault="004E556C" w:rsidP="00E734F3">
            <w:pPr>
              <w:spacing w:before="0"/>
              <w:rPr>
                <w:rFonts w:cs="Arial"/>
                <w:lang w:val="sr-Cyrl-CS"/>
              </w:rPr>
            </w:pPr>
            <w:r w:rsidRPr="000E2002">
              <w:rPr>
                <w:rFonts w:cs="Arial"/>
                <w:lang w:val="sr-Cyrl-CS"/>
              </w:rPr>
              <w:t>Монтажа  термоизолације (лименог плашта, нове минералне вуне, подконструкције)</w:t>
            </w:r>
            <w:r>
              <w:rPr>
                <w:rFonts w:cs="Arial"/>
                <w:lang w:val="sr-Cyrl-CS"/>
              </w:rPr>
              <w:t xml:space="preserve"> на </w:t>
            </w:r>
            <w:r w:rsidRPr="006109E2">
              <w:rPr>
                <w:rFonts w:cs="Arial"/>
                <w:lang w:val="sr-Cyrl-RS"/>
              </w:rPr>
              <w:t>канале аер</w:t>
            </w:r>
            <w:r w:rsidRPr="006109E2">
              <w:rPr>
                <w:rFonts w:cs="Arial"/>
              </w:rPr>
              <w:t>o</w:t>
            </w:r>
            <w:r w:rsidRPr="006109E2">
              <w:rPr>
                <w:rFonts w:cs="Arial"/>
                <w:lang w:val="sr-Cyrl-RS"/>
              </w:rPr>
              <w:t>смеше и горионик</w:t>
            </w:r>
            <w:r w:rsidRPr="006109E2">
              <w:rPr>
                <w:rFonts w:cs="Arial"/>
                <w:lang w:val="sr-Cyrl-CS"/>
              </w:rPr>
              <w:t xml:space="preserve">е, </w:t>
            </w:r>
          </w:p>
          <w:p w:rsidR="004E556C" w:rsidRPr="006109E2" w:rsidRDefault="004E556C" w:rsidP="00E734F3">
            <w:pPr>
              <w:spacing w:before="0"/>
              <w:rPr>
                <w:rFonts w:cs="Arial"/>
                <w:lang w:val="sr-Cyrl-CS"/>
              </w:rPr>
            </w:pPr>
            <w:r w:rsidRPr="006109E2">
              <w:rPr>
                <w:rFonts w:cs="Arial"/>
                <w:lang w:val="sr-Cyrl-CS"/>
              </w:rPr>
              <w:t xml:space="preserve">дебљина </w:t>
            </w:r>
            <w:r w:rsidRPr="006109E2">
              <w:rPr>
                <w:rFonts w:cs="Arial"/>
                <w:lang w:val="sr-Cyrl-RS"/>
              </w:rPr>
              <w:t>160</w:t>
            </w:r>
            <w:r w:rsidRPr="006109E2">
              <w:rPr>
                <w:rFonts w:cs="Arial"/>
                <w:lang w:val="sr-Cyrl-CS"/>
              </w:rPr>
              <w:t xml:space="preserve"> </w:t>
            </w:r>
            <w:r w:rsidRPr="006109E2">
              <w:rPr>
                <w:rFonts w:cs="Arial"/>
                <w:lang w:val="sr-Latn-CS"/>
              </w:rPr>
              <w:t>mm</w:t>
            </w:r>
          </w:p>
        </w:tc>
        <w:tc>
          <w:tcPr>
            <w:tcW w:w="615" w:type="pct"/>
            <w:shd w:val="clear" w:color="auto" w:fill="auto"/>
            <w:vAlign w:val="center"/>
          </w:tcPr>
          <w:p w:rsidR="004E556C" w:rsidRPr="006109E2" w:rsidRDefault="004E556C" w:rsidP="00E734F3">
            <w:pPr>
              <w:spacing w:before="0"/>
              <w:jc w:val="center"/>
            </w:pPr>
            <w:r w:rsidRPr="006109E2">
              <w:rPr>
                <w:rFonts w:cs="Arial"/>
                <w:lang w:val="sr-Latn-CS"/>
              </w:rPr>
              <w:t>м</w:t>
            </w:r>
            <w:r w:rsidRPr="006109E2">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Pr>
                <w:rFonts w:cs="Arial"/>
              </w:rPr>
              <w:t>7</w:t>
            </w:r>
            <w:r w:rsidRPr="005A695E">
              <w:rPr>
                <w:rFonts w:cs="Arial"/>
                <w:lang w:val="sr-Cyrl-RS"/>
              </w:rPr>
              <w:t>00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6109E2" w:rsidRDefault="004E556C" w:rsidP="00E734F3">
            <w:pPr>
              <w:spacing w:before="0"/>
              <w:rPr>
                <w:rFonts w:cs="Arial"/>
              </w:rPr>
            </w:pPr>
            <w:r w:rsidRPr="006109E2">
              <w:rPr>
                <w:rFonts w:cs="Arial"/>
                <w:lang w:val="sr-Cyrl-RS"/>
              </w:rPr>
              <w:t>2.</w:t>
            </w:r>
            <w:r w:rsidRPr="006109E2">
              <w:rPr>
                <w:rFonts w:cs="Arial"/>
              </w:rPr>
              <w:t>4</w:t>
            </w:r>
          </w:p>
        </w:tc>
        <w:tc>
          <w:tcPr>
            <w:tcW w:w="1224" w:type="pct"/>
            <w:shd w:val="clear" w:color="auto" w:fill="auto"/>
          </w:tcPr>
          <w:p w:rsidR="004E556C" w:rsidRPr="006109E2" w:rsidRDefault="004E556C" w:rsidP="00E734F3">
            <w:pPr>
              <w:spacing w:before="0"/>
              <w:rPr>
                <w:rFonts w:cs="Arial"/>
                <w:lang w:val="sr-Cyrl-CS"/>
              </w:rPr>
            </w:pPr>
            <w:r w:rsidRPr="006109E2">
              <w:rPr>
                <w:rFonts w:cs="Arial"/>
                <w:lang w:val="sr-Cyrl-CS"/>
              </w:rPr>
              <w:t xml:space="preserve">Монтажа  </w:t>
            </w:r>
            <w:r>
              <w:rPr>
                <w:rFonts w:cs="Arial"/>
                <w:lang w:val="sr-Cyrl-CS"/>
              </w:rPr>
              <w:t>термоизолације (</w:t>
            </w:r>
            <w:r w:rsidRPr="006109E2">
              <w:rPr>
                <w:rFonts w:cs="Arial"/>
                <w:lang w:val="sr-Cyrl-CS"/>
              </w:rPr>
              <w:t>лименог плашта, нове ми</w:t>
            </w:r>
            <w:r>
              <w:rPr>
                <w:rFonts w:cs="Arial"/>
                <w:lang w:val="sr-Cyrl-CS"/>
              </w:rPr>
              <w:t>нералне вуне,</w:t>
            </w:r>
            <w:r w:rsidRPr="006109E2">
              <w:rPr>
                <w:rFonts w:cs="Arial"/>
                <w:lang w:val="sr-Cyrl-CS"/>
              </w:rPr>
              <w:t xml:space="preserve"> подконструкци</w:t>
            </w:r>
            <w:r>
              <w:rPr>
                <w:rFonts w:cs="Arial"/>
                <w:lang w:val="sr-Cyrl-CS"/>
              </w:rPr>
              <w:t xml:space="preserve">је) </w:t>
            </w:r>
            <w:r w:rsidRPr="006109E2">
              <w:rPr>
                <w:rFonts w:cs="Arial"/>
                <w:lang w:val="sr-Cyrl-CS"/>
              </w:rPr>
              <w:t xml:space="preserve"> на </w:t>
            </w:r>
            <w:r w:rsidRPr="006109E2">
              <w:rPr>
                <w:rFonts w:cs="Arial"/>
                <w:lang w:val="sr-Latn-CS"/>
              </w:rPr>
              <w:t>цевовод</w:t>
            </w:r>
            <w:r w:rsidRPr="006109E2">
              <w:rPr>
                <w:rFonts w:cs="Arial"/>
                <w:lang w:val="sr-Cyrl-RS"/>
              </w:rPr>
              <w:t>е</w:t>
            </w:r>
            <w:r w:rsidRPr="006109E2">
              <w:rPr>
                <w:rFonts w:cs="Arial"/>
                <w:lang w:val="sr-Cyrl-CS"/>
              </w:rPr>
              <w:t>, дебљина 1</w:t>
            </w:r>
            <w:r w:rsidRPr="006109E2">
              <w:rPr>
                <w:rFonts w:cs="Arial"/>
              </w:rPr>
              <w:t>0</w:t>
            </w:r>
            <w:r w:rsidRPr="006109E2">
              <w:rPr>
                <w:rFonts w:cs="Arial"/>
                <w:lang w:val="sr-Cyrl-CS"/>
              </w:rPr>
              <w:t>0</w:t>
            </w:r>
            <w:r w:rsidRPr="006109E2">
              <w:rPr>
                <w:rFonts w:cs="Arial"/>
                <w:lang w:val="ru-RU"/>
              </w:rPr>
              <w:t xml:space="preserve"> </w:t>
            </w:r>
            <w:r w:rsidRPr="006109E2">
              <w:rPr>
                <w:rFonts w:cs="Arial"/>
                <w:lang w:val="sr-Latn-CS"/>
              </w:rPr>
              <w:t>mm</w:t>
            </w:r>
          </w:p>
        </w:tc>
        <w:tc>
          <w:tcPr>
            <w:tcW w:w="615" w:type="pct"/>
            <w:shd w:val="clear" w:color="auto" w:fill="auto"/>
            <w:vAlign w:val="center"/>
          </w:tcPr>
          <w:p w:rsidR="004E556C" w:rsidRPr="006109E2" w:rsidRDefault="004E556C" w:rsidP="00E734F3">
            <w:pPr>
              <w:spacing w:before="0"/>
              <w:jc w:val="center"/>
            </w:pPr>
            <w:r w:rsidRPr="006109E2">
              <w:rPr>
                <w:rFonts w:cs="Arial"/>
                <w:lang w:val="sr-Latn-CS"/>
              </w:rPr>
              <w:t>м</w:t>
            </w:r>
            <w:r w:rsidRPr="006109E2">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Pr>
                <w:rFonts w:cs="Arial"/>
              </w:rPr>
              <w:t>20</w:t>
            </w:r>
            <w:r w:rsidRPr="005A695E">
              <w:rPr>
                <w:rFonts w:cs="Arial"/>
                <w:lang w:val="sr-Cyrl-RS"/>
              </w:rPr>
              <w:t>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2B0AFE" w:rsidRDefault="004E556C" w:rsidP="00E734F3">
            <w:pPr>
              <w:spacing w:before="0"/>
              <w:rPr>
                <w:rFonts w:cs="Arial"/>
                <w:lang w:val="sr-Cyrl-RS"/>
              </w:rPr>
            </w:pPr>
            <w:r w:rsidRPr="002B0AFE">
              <w:rPr>
                <w:rFonts w:cs="Arial"/>
                <w:lang w:val="sr-Cyrl-RS"/>
              </w:rPr>
              <w:t>2.5</w:t>
            </w:r>
          </w:p>
        </w:tc>
        <w:tc>
          <w:tcPr>
            <w:tcW w:w="1224" w:type="pct"/>
            <w:shd w:val="clear" w:color="auto" w:fill="auto"/>
          </w:tcPr>
          <w:p w:rsidR="004E556C" w:rsidRPr="002B0AFE" w:rsidRDefault="004E556C" w:rsidP="00E734F3">
            <w:pPr>
              <w:spacing w:before="0"/>
              <w:rPr>
                <w:rFonts w:cs="Arial"/>
                <w:lang w:val="sr-Cyrl-CS"/>
              </w:rPr>
            </w:pPr>
            <w:r w:rsidRPr="0076705A">
              <w:rPr>
                <w:rFonts w:cs="Arial"/>
                <w:lang w:val="sr-Cyrl-CS"/>
              </w:rPr>
              <w:t xml:space="preserve">Монтажа  термоизолације (лименог плашта, нове минералне вуне, подконструкције)  на </w:t>
            </w:r>
            <w:r w:rsidRPr="0076705A">
              <w:rPr>
                <w:rFonts w:cs="Arial"/>
                <w:lang w:val="sr-Latn-CS"/>
              </w:rPr>
              <w:t>цевовод</w:t>
            </w:r>
            <w:r w:rsidRPr="0076705A">
              <w:rPr>
                <w:rFonts w:cs="Arial"/>
                <w:lang w:val="sr-Cyrl-RS"/>
              </w:rPr>
              <w:t>е</w:t>
            </w:r>
            <w:r w:rsidRPr="0076705A">
              <w:rPr>
                <w:rFonts w:cs="Arial"/>
                <w:lang w:val="sr-Cyrl-CS"/>
              </w:rPr>
              <w:t xml:space="preserve">, </w:t>
            </w:r>
            <w:r w:rsidRPr="002B0AFE">
              <w:rPr>
                <w:rFonts w:cs="Arial"/>
                <w:lang w:val="sr-Cyrl-CS"/>
              </w:rPr>
              <w:t>дебљина 1</w:t>
            </w:r>
            <w:r w:rsidRPr="002B0AFE">
              <w:rPr>
                <w:rFonts w:cs="Arial"/>
                <w:lang w:val="sr-Cyrl-RS"/>
              </w:rPr>
              <w:t>6</w:t>
            </w:r>
            <w:r w:rsidRPr="002B0AFE">
              <w:rPr>
                <w:rFonts w:cs="Arial"/>
                <w:lang w:val="sr-Cyrl-CS"/>
              </w:rPr>
              <w:t>0</w:t>
            </w:r>
            <w:r w:rsidRPr="002B0AFE">
              <w:rPr>
                <w:rFonts w:cs="Arial"/>
                <w:lang w:val="ru-RU"/>
              </w:rPr>
              <w:t xml:space="preserve"> </w:t>
            </w:r>
            <w:r w:rsidRPr="002B0AFE">
              <w:rPr>
                <w:rFonts w:cs="Arial"/>
                <w:lang w:val="sr-Latn-CS"/>
              </w:rPr>
              <w:t>mm</w:t>
            </w:r>
          </w:p>
        </w:tc>
        <w:tc>
          <w:tcPr>
            <w:tcW w:w="615" w:type="pct"/>
            <w:shd w:val="clear" w:color="auto" w:fill="auto"/>
            <w:vAlign w:val="center"/>
          </w:tcPr>
          <w:p w:rsidR="004E556C" w:rsidRPr="002B0AFE" w:rsidRDefault="004E556C" w:rsidP="00E734F3">
            <w:pPr>
              <w:spacing w:before="0"/>
              <w:jc w:val="center"/>
            </w:pPr>
            <w:r w:rsidRPr="002B0AFE">
              <w:rPr>
                <w:rFonts w:cs="Arial"/>
                <w:lang w:val="sr-Latn-CS"/>
              </w:rPr>
              <w:t>м</w:t>
            </w:r>
            <w:r w:rsidRPr="002B0AFE">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630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2B0AFE" w:rsidRDefault="004E556C" w:rsidP="00E734F3">
            <w:pPr>
              <w:spacing w:before="0"/>
              <w:rPr>
                <w:rFonts w:cs="Arial"/>
                <w:lang w:val="sr-Cyrl-RS"/>
              </w:rPr>
            </w:pPr>
            <w:r w:rsidRPr="002B0AFE">
              <w:rPr>
                <w:rFonts w:cs="Arial"/>
                <w:lang w:val="sr-Cyrl-RS"/>
              </w:rPr>
              <w:t>2.6</w:t>
            </w:r>
          </w:p>
        </w:tc>
        <w:tc>
          <w:tcPr>
            <w:tcW w:w="1224" w:type="pct"/>
            <w:shd w:val="clear" w:color="auto" w:fill="auto"/>
          </w:tcPr>
          <w:p w:rsidR="004E556C" w:rsidRPr="00782DF8" w:rsidRDefault="004E556C" w:rsidP="00E734F3">
            <w:pPr>
              <w:spacing w:before="0"/>
              <w:rPr>
                <w:rFonts w:cs="Arial"/>
                <w:lang w:val="sr-Latn-CS"/>
              </w:rPr>
            </w:pPr>
            <w:r w:rsidRPr="0076705A">
              <w:rPr>
                <w:rFonts w:cs="Arial"/>
                <w:lang w:val="sr-Cyrl-CS"/>
              </w:rPr>
              <w:t xml:space="preserve">Монтажа  термоизолације (лименог плашта, нове минералне вуне, подконструкције)  на </w:t>
            </w:r>
            <w:r w:rsidRPr="0076705A">
              <w:rPr>
                <w:rFonts w:cs="Arial"/>
                <w:lang w:val="sr-Latn-CS"/>
              </w:rPr>
              <w:t>цевовод</w:t>
            </w:r>
            <w:r w:rsidRPr="0076705A">
              <w:rPr>
                <w:rFonts w:cs="Arial"/>
                <w:lang w:val="sr-Cyrl-RS"/>
              </w:rPr>
              <w:t>е</w:t>
            </w:r>
            <w:r w:rsidRPr="0076705A">
              <w:rPr>
                <w:rFonts w:cs="Arial"/>
                <w:lang w:val="sr-Cyrl-CS"/>
              </w:rPr>
              <w:t xml:space="preserve">, </w:t>
            </w:r>
            <w:r w:rsidRPr="002B0AFE">
              <w:rPr>
                <w:rFonts w:cs="Arial"/>
                <w:lang w:val="sr-Cyrl-CS"/>
              </w:rPr>
              <w:t>дебљина 240</w:t>
            </w:r>
            <w:r w:rsidRPr="002B0AFE">
              <w:rPr>
                <w:rFonts w:cs="Arial"/>
                <w:lang w:val="ru-RU"/>
              </w:rPr>
              <w:t xml:space="preserve"> </w:t>
            </w:r>
            <w:r w:rsidRPr="002B0AFE">
              <w:rPr>
                <w:rFonts w:cs="Arial"/>
                <w:lang w:val="sr-Latn-CS"/>
              </w:rPr>
              <w:t>mm</w:t>
            </w:r>
          </w:p>
        </w:tc>
        <w:tc>
          <w:tcPr>
            <w:tcW w:w="615" w:type="pct"/>
            <w:shd w:val="clear" w:color="auto" w:fill="auto"/>
            <w:vAlign w:val="center"/>
          </w:tcPr>
          <w:p w:rsidR="004E556C" w:rsidRPr="002B0AFE" w:rsidRDefault="004E556C" w:rsidP="00E734F3">
            <w:pPr>
              <w:spacing w:before="0"/>
              <w:jc w:val="center"/>
            </w:pPr>
            <w:r w:rsidRPr="002B0AFE">
              <w:rPr>
                <w:rFonts w:cs="Arial"/>
                <w:lang w:val="sr-Latn-CS"/>
              </w:rPr>
              <w:t>м</w:t>
            </w:r>
            <w:r w:rsidRPr="002B0AFE">
              <w:rPr>
                <w:rFonts w:cs="Arial"/>
                <w:vertAlign w:val="superscript"/>
                <w:lang w:val="sr-Cyrl-CS"/>
              </w:rPr>
              <w:t>2</w:t>
            </w:r>
          </w:p>
        </w:tc>
        <w:tc>
          <w:tcPr>
            <w:tcW w:w="411" w:type="pct"/>
            <w:shd w:val="clear" w:color="auto" w:fill="auto"/>
            <w:vAlign w:val="center"/>
          </w:tcPr>
          <w:p w:rsidR="004E556C" w:rsidRPr="00795D75" w:rsidRDefault="004E556C" w:rsidP="00E734F3">
            <w:pPr>
              <w:spacing w:before="0"/>
              <w:ind w:right="-1149"/>
              <w:rPr>
                <w:rFonts w:cs="Arial"/>
              </w:rPr>
            </w:pPr>
            <w:r>
              <w:rPr>
                <w:rFonts w:cs="Arial"/>
              </w:rPr>
              <w:t>350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A64673">
        <w:tc>
          <w:tcPr>
            <w:tcW w:w="338" w:type="pct"/>
            <w:shd w:val="clear" w:color="auto" w:fill="auto"/>
            <w:vAlign w:val="center"/>
          </w:tcPr>
          <w:p w:rsidR="004E556C" w:rsidRPr="003752BC" w:rsidRDefault="004E556C" w:rsidP="00E734F3">
            <w:pPr>
              <w:spacing w:before="0"/>
              <w:rPr>
                <w:rFonts w:cs="Arial"/>
                <w:lang w:val="sr-Cyrl-RS"/>
              </w:rPr>
            </w:pPr>
            <w:r w:rsidRPr="003752BC">
              <w:rPr>
                <w:rFonts w:cs="Arial"/>
              </w:rPr>
              <w:t>3.1</w:t>
            </w:r>
          </w:p>
        </w:tc>
        <w:tc>
          <w:tcPr>
            <w:tcW w:w="1224" w:type="pct"/>
            <w:shd w:val="clear" w:color="auto" w:fill="auto"/>
          </w:tcPr>
          <w:p w:rsidR="004E556C" w:rsidRPr="003752BC" w:rsidRDefault="004E556C" w:rsidP="00E734F3">
            <w:pPr>
              <w:spacing w:before="0"/>
              <w:rPr>
                <w:rFonts w:cs="Arial"/>
                <w:lang w:val="sr-Cyrl-CS"/>
              </w:rPr>
            </w:pPr>
            <w:r w:rsidRPr="003752BC">
              <w:rPr>
                <w:rFonts w:cs="Arial"/>
                <w:lang w:val="sr-Cyrl-CS"/>
              </w:rPr>
              <w:t xml:space="preserve">Израда </w:t>
            </w:r>
            <w:r>
              <w:rPr>
                <w:rFonts w:cs="Arial"/>
                <w:lang w:val="sr-Cyrl-CS"/>
              </w:rPr>
              <w:t>лименог плашта</w:t>
            </w:r>
            <w:r w:rsidRPr="00B25DCC">
              <w:rPr>
                <w:rFonts w:cs="Arial"/>
                <w:lang w:val="sr-Cyrl-CS"/>
              </w:rPr>
              <w:t xml:space="preserve"> </w:t>
            </w:r>
            <w:r w:rsidRPr="003752BC">
              <w:rPr>
                <w:rFonts w:cs="Arial"/>
                <w:lang w:val="sr-Cyrl-CS"/>
              </w:rPr>
              <w:t>за</w:t>
            </w:r>
            <w:r>
              <w:rPr>
                <w:rFonts w:cs="Arial"/>
                <w:lang w:val="sr-Cyrl-CS"/>
              </w:rPr>
              <w:t xml:space="preserve"> равну</w:t>
            </w:r>
            <w:r w:rsidRPr="003752BC">
              <w:rPr>
                <w:rFonts w:cs="Arial"/>
                <w:lang w:val="sr-Cyrl-CS"/>
              </w:rPr>
              <w:t xml:space="preserve"> термоизолацију котла, канала, горионика..</w:t>
            </w:r>
            <w:r>
              <w:rPr>
                <w:rFonts w:cs="Arial"/>
                <w:lang w:val="sr-Cyrl-CS"/>
              </w:rPr>
              <w:t xml:space="preserve">.и </w:t>
            </w:r>
            <w:r w:rsidRPr="00B25DCC">
              <w:rPr>
                <w:rFonts w:cs="Arial"/>
                <w:lang w:val="sr-Cyrl-CS"/>
              </w:rPr>
              <w:t xml:space="preserve"> за термоизолацију цевовода разних пречника</w:t>
            </w:r>
          </w:p>
        </w:tc>
        <w:tc>
          <w:tcPr>
            <w:tcW w:w="615" w:type="pct"/>
            <w:shd w:val="clear" w:color="auto" w:fill="auto"/>
            <w:vAlign w:val="center"/>
          </w:tcPr>
          <w:p w:rsidR="004E556C" w:rsidRPr="003752BC" w:rsidRDefault="004E556C" w:rsidP="00E734F3">
            <w:pPr>
              <w:spacing w:before="0"/>
              <w:jc w:val="center"/>
              <w:rPr>
                <w:rFonts w:cs="Arial"/>
                <w:lang w:val="sr-Latn-CS"/>
              </w:rPr>
            </w:pPr>
            <w:r w:rsidRPr="003752BC">
              <w:rPr>
                <w:rFonts w:cs="Arial"/>
                <w:lang w:val="sr-Latn-CS"/>
              </w:rPr>
              <w:t>м</w:t>
            </w:r>
            <w:r w:rsidRPr="003752BC">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800</w:t>
            </w:r>
          </w:p>
        </w:tc>
        <w:tc>
          <w:tcPr>
            <w:tcW w:w="549" w:type="pct"/>
            <w:shd w:val="clear" w:color="auto" w:fill="auto"/>
          </w:tcPr>
          <w:p w:rsidR="004E556C" w:rsidRPr="00F8265C" w:rsidRDefault="004E556C" w:rsidP="00E734F3">
            <w:pPr>
              <w:spacing w:before="0"/>
              <w:ind w:right="-1149"/>
              <w:rPr>
                <w:rFonts w:cs="Arial"/>
                <w:sz w:val="24"/>
                <w:szCs w:val="24"/>
                <w:lang w:val="sr-Latn-CS" w:eastAsia="hr-HR"/>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A64673">
        <w:tc>
          <w:tcPr>
            <w:tcW w:w="338" w:type="pct"/>
            <w:shd w:val="clear" w:color="auto" w:fill="auto"/>
            <w:vAlign w:val="center"/>
          </w:tcPr>
          <w:p w:rsidR="004E556C" w:rsidRDefault="004E556C" w:rsidP="00E734F3">
            <w:pPr>
              <w:spacing w:before="0"/>
              <w:rPr>
                <w:rFonts w:cs="Arial"/>
                <w:lang w:val="sr-Cyrl-RS"/>
              </w:rPr>
            </w:pPr>
            <w:r>
              <w:rPr>
                <w:rFonts w:cs="Arial"/>
                <w:lang w:val="sr-Cyrl-RS"/>
              </w:rPr>
              <w:t>3.2</w:t>
            </w:r>
          </w:p>
        </w:tc>
        <w:tc>
          <w:tcPr>
            <w:tcW w:w="1224" w:type="pct"/>
            <w:shd w:val="clear" w:color="auto" w:fill="auto"/>
          </w:tcPr>
          <w:p w:rsidR="004E556C" w:rsidRDefault="004E556C" w:rsidP="00E734F3">
            <w:pPr>
              <w:spacing w:before="0"/>
              <w:rPr>
                <w:rFonts w:cs="Arial"/>
                <w:lang w:val="sr-Cyrl-CS"/>
              </w:rPr>
            </w:pPr>
            <w:r>
              <w:rPr>
                <w:rFonts w:cs="Arial"/>
                <w:lang w:val="sr-Cyrl-CS"/>
              </w:rPr>
              <w:t>Израда нове подконструкције за равну термоизолацију котла,  канала, горионика</w:t>
            </w:r>
            <w:r w:rsidRPr="000E2002">
              <w:rPr>
                <w:rFonts w:cs="Arial"/>
                <w:lang w:val="sr-Cyrl-CS"/>
              </w:rPr>
              <w:t>...за разне дебљине вуне</w:t>
            </w:r>
            <w:r>
              <w:rPr>
                <w:rFonts w:cs="Arial"/>
                <w:lang w:val="sr-Cyrl-CS"/>
              </w:rPr>
              <w:t xml:space="preserve"> и за </w:t>
            </w:r>
            <w:r w:rsidRPr="00B25DCC">
              <w:rPr>
                <w:rFonts w:cs="Arial"/>
                <w:lang w:val="sr-Cyrl-CS"/>
              </w:rPr>
              <w:t xml:space="preserve">термоизолацију цевовода разних пречника ...за разне дебљине вуне </w:t>
            </w:r>
          </w:p>
        </w:tc>
        <w:tc>
          <w:tcPr>
            <w:tcW w:w="615" w:type="pct"/>
            <w:shd w:val="clear" w:color="auto" w:fill="auto"/>
            <w:vAlign w:val="center"/>
          </w:tcPr>
          <w:p w:rsidR="004E556C" w:rsidRPr="003752BC" w:rsidRDefault="004E556C" w:rsidP="00E734F3">
            <w:pPr>
              <w:spacing w:before="0"/>
              <w:jc w:val="center"/>
              <w:rPr>
                <w:rFonts w:cs="Arial"/>
                <w:lang w:val="sr-Latn-CS"/>
              </w:rPr>
            </w:pPr>
            <w:r w:rsidRPr="003752BC">
              <w:rPr>
                <w:rFonts w:cs="Arial"/>
                <w:lang w:val="sr-Latn-CS"/>
              </w:rPr>
              <w:t>м</w:t>
            </w:r>
            <w:r w:rsidRPr="003752BC">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380</w:t>
            </w:r>
          </w:p>
        </w:tc>
        <w:tc>
          <w:tcPr>
            <w:tcW w:w="549" w:type="pct"/>
            <w:shd w:val="clear" w:color="auto" w:fill="auto"/>
          </w:tcPr>
          <w:p w:rsidR="004E556C" w:rsidRPr="00F8265C" w:rsidRDefault="004E556C" w:rsidP="00E734F3">
            <w:pPr>
              <w:spacing w:before="0"/>
              <w:ind w:right="-1149"/>
              <w:rPr>
                <w:rFonts w:cs="Arial"/>
                <w:sz w:val="24"/>
                <w:szCs w:val="24"/>
                <w:lang w:val="sr-Latn-CS" w:eastAsia="hr-HR"/>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A64673">
        <w:tc>
          <w:tcPr>
            <w:tcW w:w="338" w:type="pct"/>
            <w:shd w:val="clear" w:color="auto" w:fill="auto"/>
            <w:vAlign w:val="center"/>
          </w:tcPr>
          <w:p w:rsidR="004E556C" w:rsidRPr="00B47F44" w:rsidRDefault="004E556C" w:rsidP="00E734F3">
            <w:pPr>
              <w:spacing w:before="0"/>
              <w:rPr>
                <w:rFonts w:cs="Arial"/>
                <w:lang w:val="sr-Cyrl-CS"/>
              </w:rPr>
            </w:pPr>
            <w:r w:rsidRPr="00B47F44">
              <w:rPr>
                <w:rFonts w:cs="Arial"/>
                <w:lang w:val="sr-Cyrl-CS"/>
              </w:rPr>
              <w:t>4.1</w:t>
            </w:r>
          </w:p>
        </w:tc>
        <w:tc>
          <w:tcPr>
            <w:tcW w:w="1224" w:type="pct"/>
            <w:shd w:val="clear" w:color="auto" w:fill="auto"/>
          </w:tcPr>
          <w:p w:rsidR="004E556C" w:rsidRPr="00A34380" w:rsidRDefault="004E556C" w:rsidP="00E734F3">
            <w:pPr>
              <w:spacing w:before="0"/>
              <w:rPr>
                <w:rFonts w:cs="Arial"/>
                <w:lang w:val="sr-Cyrl-CS"/>
              </w:rPr>
            </w:pPr>
            <w:r w:rsidRPr="00A34380">
              <w:rPr>
                <w:rFonts w:cs="Arial"/>
                <w:lang w:val="sr-Cyrl-CS"/>
              </w:rPr>
              <w:t>Демонтажа топлотне изолације са турбине</w:t>
            </w:r>
            <w:r>
              <w:rPr>
                <w:rFonts w:cs="Arial"/>
                <w:lang w:val="sr-Cyrl-CS"/>
              </w:rPr>
              <w:t xml:space="preserve"> (подконструкција, „РГС“)</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40</w:t>
            </w:r>
          </w:p>
        </w:tc>
        <w:tc>
          <w:tcPr>
            <w:tcW w:w="549" w:type="pct"/>
            <w:shd w:val="clear" w:color="auto" w:fill="auto"/>
          </w:tcPr>
          <w:p w:rsidR="004E556C" w:rsidRPr="00F8265C" w:rsidRDefault="004E556C" w:rsidP="00E734F3">
            <w:pPr>
              <w:spacing w:before="0"/>
              <w:ind w:right="-1149"/>
              <w:rPr>
                <w:rFonts w:cs="Arial"/>
                <w:sz w:val="24"/>
                <w:szCs w:val="24"/>
                <w:lang w:val="sr-Latn-CS" w:eastAsia="hr-HR"/>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A64673">
        <w:tc>
          <w:tcPr>
            <w:tcW w:w="338" w:type="pct"/>
            <w:shd w:val="clear" w:color="auto" w:fill="auto"/>
            <w:vAlign w:val="center"/>
          </w:tcPr>
          <w:p w:rsidR="004E556C" w:rsidRPr="00B47F44" w:rsidRDefault="004E556C" w:rsidP="00E734F3">
            <w:pPr>
              <w:spacing w:before="0"/>
              <w:rPr>
                <w:rFonts w:cs="Arial"/>
                <w:lang w:val="sr-Cyrl-CS"/>
              </w:rPr>
            </w:pPr>
            <w:r w:rsidRPr="00B47F44">
              <w:rPr>
                <w:rFonts w:cs="Arial"/>
                <w:lang w:val="sr-Cyrl-CS"/>
              </w:rPr>
              <w:t>4.2</w:t>
            </w:r>
          </w:p>
        </w:tc>
        <w:tc>
          <w:tcPr>
            <w:tcW w:w="1224" w:type="pct"/>
            <w:shd w:val="clear" w:color="auto" w:fill="auto"/>
          </w:tcPr>
          <w:p w:rsidR="004E556C" w:rsidRPr="00AF0507" w:rsidRDefault="004E556C" w:rsidP="00E734F3">
            <w:pPr>
              <w:spacing w:before="0"/>
              <w:rPr>
                <w:rFonts w:cs="Arial"/>
              </w:rPr>
            </w:pPr>
            <w:r w:rsidRPr="00455357">
              <w:rPr>
                <w:rFonts w:cs="Arial"/>
                <w:lang w:val="sr-Cyrl-CS"/>
              </w:rPr>
              <w:t>Израда и монтажа топлотне изолације на турбинама просечне дебљине 240</w:t>
            </w:r>
            <w:r w:rsidRPr="00455357">
              <w:rPr>
                <w:rFonts w:cs="Arial"/>
                <w:lang w:val="sr-Latn-CS"/>
              </w:rPr>
              <w:t>мм</w:t>
            </w:r>
            <w:r w:rsidRPr="00455357">
              <w:rPr>
                <w:rFonts w:cs="Arial"/>
                <w:lang w:val="sr-Cyrl-CS"/>
              </w:rPr>
              <w:t xml:space="preserve">, </w:t>
            </w:r>
            <w:r w:rsidRPr="00791649">
              <w:rPr>
                <w:rFonts w:cs="Arial"/>
                <w:lang w:val="sr-Cyrl-CS"/>
              </w:rPr>
              <w:t>(подконструкција, „РГС“</w:t>
            </w:r>
            <w:r>
              <w:rPr>
                <w:rFonts w:cs="Arial"/>
                <w:lang w:val="sr-Cyrl-CS"/>
              </w:rPr>
              <w:t xml:space="preserve"> </w:t>
            </w:r>
            <w:r w:rsidRPr="00455357">
              <w:rPr>
                <w:rFonts w:cs="Arial"/>
                <w:lang w:val="sr-Cyrl-CS"/>
              </w:rPr>
              <w:t>са завршним малтерисањем</w:t>
            </w:r>
            <w:r>
              <w:rPr>
                <w:rFonts w:cs="Arial"/>
                <w:lang w:val="sr-Cyrl-CS"/>
              </w:rPr>
              <w:t>)</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40</w:t>
            </w:r>
          </w:p>
        </w:tc>
        <w:tc>
          <w:tcPr>
            <w:tcW w:w="549" w:type="pct"/>
            <w:shd w:val="clear" w:color="auto" w:fill="auto"/>
          </w:tcPr>
          <w:p w:rsidR="004E556C" w:rsidRPr="00F8265C" w:rsidRDefault="004E556C" w:rsidP="00E734F3">
            <w:pPr>
              <w:spacing w:before="0"/>
              <w:ind w:right="-1149"/>
              <w:rPr>
                <w:rFonts w:cs="Arial"/>
                <w:sz w:val="24"/>
                <w:szCs w:val="24"/>
                <w:lang w:val="sr-Latn-CS" w:eastAsia="hr-HR"/>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830C9F">
        <w:tc>
          <w:tcPr>
            <w:tcW w:w="338" w:type="pct"/>
            <w:shd w:val="clear" w:color="auto" w:fill="auto"/>
            <w:vAlign w:val="center"/>
          </w:tcPr>
          <w:p w:rsidR="004E556C" w:rsidRPr="00803223" w:rsidRDefault="004E556C" w:rsidP="00E734F3">
            <w:pPr>
              <w:spacing w:before="0"/>
              <w:rPr>
                <w:rFonts w:cs="Arial"/>
              </w:rPr>
            </w:pPr>
            <w:r w:rsidRPr="00803223">
              <w:rPr>
                <w:rFonts w:cs="Arial"/>
              </w:rPr>
              <w:lastRenderedPageBreak/>
              <w:t>1.1</w:t>
            </w:r>
          </w:p>
        </w:tc>
        <w:tc>
          <w:tcPr>
            <w:tcW w:w="1224" w:type="pct"/>
            <w:shd w:val="clear" w:color="auto" w:fill="auto"/>
          </w:tcPr>
          <w:p w:rsidR="004E556C" w:rsidRPr="00970165" w:rsidRDefault="004E556C" w:rsidP="00E734F3">
            <w:pPr>
              <w:spacing w:before="0"/>
              <w:rPr>
                <w:rFonts w:cs="Arial"/>
                <w:lang w:val="sr-Latn-CS"/>
              </w:rPr>
            </w:pPr>
            <w:r w:rsidRPr="00803223">
              <w:rPr>
                <w:rFonts w:cs="Arial"/>
                <w:lang w:val="sr-Cyrl-CS"/>
              </w:rPr>
              <w:t xml:space="preserve">Демонтажа венаца, окапница, опшивки, увала, хоризонталних и вертикалних олука од </w:t>
            </w:r>
            <w:r w:rsidRPr="00803223">
              <w:rPr>
                <w:rFonts w:cs="Arial"/>
                <w:lang w:val="sr-Latn-CS"/>
              </w:rPr>
              <w:t>Al</w:t>
            </w:r>
            <w:r>
              <w:rPr>
                <w:rFonts w:cs="Arial"/>
                <w:lang w:val="sr-Cyrl-CS"/>
              </w:rPr>
              <w:t xml:space="preserve"> и поцинкованог лима </w:t>
            </w:r>
            <w:r>
              <w:rPr>
                <w:rFonts w:cs="Arial"/>
                <w:lang w:val="sr-Cyrl-RS"/>
              </w:rPr>
              <w:t>радне ширине</w:t>
            </w:r>
            <w:r w:rsidRPr="00803223">
              <w:rPr>
                <w:rFonts w:cs="Arial"/>
                <w:lang w:val="sr-Cyrl-CS"/>
              </w:rPr>
              <w:t xml:space="preserve"> до 1000</w:t>
            </w:r>
            <w:r w:rsidRPr="00803223">
              <w:rPr>
                <w:rFonts w:cs="Arial"/>
                <w:lang w:val="sr-Latn-CS"/>
              </w:rPr>
              <w:t>мм</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80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CE0D3D">
        <w:tc>
          <w:tcPr>
            <w:tcW w:w="338" w:type="pct"/>
            <w:shd w:val="clear" w:color="auto" w:fill="auto"/>
            <w:vAlign w:val="center"/>
          </w:tcPr>
          <w:p w:rsidR="004E556C" w:rsidRPr="00803223" w:rsidRDefault="004E556C" w:rsidP="00E734F3">
            <w:pPr>
              <w:spacing w:before="0"/>
              <w:rPr>
                <w:rFonts w:cs="Arial"/>
              </w:rPr>
            </w:pPr>
            <w:r w:rsidRPr="00803223">
              <w:rPr>
                <w:rFonts w:cs="Arial"/>
              </w:rPr>
              <w:t>1.2</w:t>
            </w:r>
          </w:p>
        </w:tc>
        <w:tc>
          <w:tcPr>
            <w:tcW w:w="1224" w:type="pct"/>
            <w:shd w:val="clear" w:color="auto" w:fill="auto"/>
          </w:tcPr>
          <w:p w:rsidR="004E556C" w:rsidRPr="00803223" w:rsidRDefault="004E556C" w:rsidP="00E734F3">
            <w:pPr>
              <w:spacing w:before="0"/>
              <w:rPr>
                <w:rFonts w:cs="Arial"/>
                <w:lang w:val="sr-Cyrl-CS"/>
              </w:rPr>
            </w:pPr>
            <w:r w:rsidRPr="00803223">
              <w:rPr>
                <w:rFonts w:cs="Arial"/>
                <w:lang w:val="sr-Cyrl-CS"/>
              </w:rPr>
              <w:t xml:space="preserve">Испорука и монтажа венаца, окапница, опшивки, увала, хоризонталних и вертикалних олука од </w:t>
            </w:r>
            <w:r w:rsidRPr="00803223">
              <w:rPr>
                <w:rFonts w:cs="Arial"/>
                <w:lang w:val="sr-Latn-CS"/>
              </w:rPr>
              <w:t>Al</w:t>
            </w:r>
            <w:r w:rsidRPr="00803223">
              <w:rPr>
                <w:rFonts w:cs="Arial"/>
                <w:lang w:val="sr-Cyrl-CS"/>
              </w:rPr>
              <w:t xml:space="preserve"> и поцинкованог ли</w:t>
            </w:r>
            <w:r>
              <w:rPr>
                <w:rFonts w:cs="Arial"/>
                <w:lang w:val="sr-Cyrl-CS"/>
              </w:rPr>
              <w:t xml:space="preserve">ма радне ширине </w:t>
            </w:r>
            <w:r w:rsidRPr="00803223">
              <w:rPr>
                <w:rFonts w:cs="Arial"/>
                <w:lang w:val="sr-Cyrl-CS"/>
              </w:rPr>
              <w:t xml:space="preserve"> до 1000</w:t>
            </w:r>
            <w:r w:rsidRPr="00803223">
              <w:rPr>
                <w:rFonts w:cs="Arial"/>
                <w:lang w:val="sr-Latn-CS"/>
              </w:rPr>
              <w:t>мм</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160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CE0D3D">
        <w:tc>
          <w:tcPr>
            <w:tcW w:w="338" w:type="pct"/>
            <w:shd w:val="clear" w:color="auto" w:fill="auto"/>
            <w:vAlign w:val="center"/>
          </w:tcPr>
          <w:p w:rsidR="004E556C" w:rsidRPr="00994B0A" w:rsidRDefault="004E556C" w:rsidP="00E734F3">
            <w:pPr>
              <w:spacing w:before="0"/>
              <w:rPr>
                <w:rFonts w:cs="Arial"/>
                <w:lang w:val="sr-Cyrl-RS"/>
              </w:rPr>
            </w:pPr>
            <w:r w:rsidRPr="00803223">
              <w:rPr>
                <w:rFonts w:cs="Arial"/>
              </w:rPr>
              <w:t>1.</w:t>
            </w:r>
            <w:r w:rsidR="00994B0A">
              <w:rPr>
                <w:rFonts w:cs="Arial"/>
                <w:lang w:val="sr-Cyrl-RS"/>
              </w:rPr>
              <w:t>3</w:t>
            </w:r>
          </w:p>
        </w:tc>
        <w:tc>
          <w:tcPr>
            <w:tcW w:w="1224" w:type="pct"/>
            <w:shd w:val="clear" w:color="auto" w:fill="auto"/>
          </w:tcPr>
          <w:p w:rsidR="004E556C" w:rsidRPr="00AF0507" w:rsidRDefault="00994B0A" w:rsidP="00E734F3">
            <w:pPr>
              <w:spacing w:before="0"/>
              <w:rPr>
                <w:rFonts w:cs="Arial"/>
              </w:rPr>
            </w:pPr>
            <w:r>
              <w:rPr>
                <w:rFonts w:cs="Arial"/>
                <w:lang w:val="sr-Cyrl-CS"/>
              </w:rPr>
              <w:t>Радови по норма часу</w:t>
            </w:r>
            <w:r w:rsidR="004E556C" w:rsidRPr="00803223">
              <w:rPr>
                <w:rFonts w:cs="Arial"/>
                <w:lang w:val="sr-Cyrl-CS"/>
              </w:rPr>
              <w:t xml:space="preserve"> </w:t>
            </w:r>
          </w:p>
        </w:tc>
        <w:tc>
          <w:tcPr>
            <w:tcW w:w="615" w:type="pct"/>
            <w:shd w:val="clear" w:color="auto" w:fill="auto"/>
            <w:vAlign w:val="center"/>
          </w:tcPr>
          <w:p w:rsidR="004E556C" w:rsidRPr="00E625F0" w:rsidRDefault="004E556C" w:rsidP="00E734F3">
            <w:pPr>
              <w:spacing w:before="0"/>
              <w:jc w:val="center"/>
              <w:rPr>
                <w:lang w:val="sr-Cyrl-RS"/>
              </w:rPr>
            </w:pPr>
            <w:r>
              <w:rPr>
                <w:rFonts w:cs="Arial"/>
                <w:lang w:val="sr-Cyrl-RS"/>
              </w:rPr>
              <w:t>НЧ</w:t>
            </w:r>
          </w:p>
        </w:tc>
        <w:tc>
          <w:tcPr>
            <w:tcW w:w="411" w:type="pct"/>
            <w:shd w:val="clear" w:color="auto" w:fill="auto"/>
            <w:vAlign w:val="center"/>
          </w:tcPr>
          <w:p w:rsidR="004E556C" w:rsidRPr="005A695E" w:rsidRDefault="004E556C" w:rsidP="00E734F3">
            <w:pPr>
              <w:spacing w:before="0"/>
              <w:ind w:right="-1149"/>
              <w:rPr>
                <w:rFonts w:cs="Arial"/>
                <w:lang w:val="sr-Cyrl-RS"/>
              </w:rPr>
            </w:pPr>
            <w:r w:rsidRPr="005A695E">
              <w:rPr>
                <w:rFonts w:cs="Arial"/>
                <w:lang w:val="sr-Cyrl-RS"/>
              </w:rPr>
              <w:t>250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CE0D3D">
        <w:tc>
          <w:tcPr>
            <w:tcW w:w="338" w:type="pct"/>
            <w:shd w:val="clear" w:color="auto" w:fill="auto"/>
            <w:vAlign w:val="center"/>
          </w:tcPr>
          <w:p w:rsidR="004E556C" w:rsidRPr="00803223" w:rsidRDefault="004E556C" w:rsidP="00E734F3">
            <w:pPr>
              <w:spacing w:before="0"/>
              <w:rPr>
                <w:rFonts w:cs="Arial"/>
              </w:rPr>
            </w:pPr>
            <w:r w:rsidRPr="00803223">
              <w:rPr>
                <w:rFonts w:cs="Arial"/>
              </w:rPr>
              <w:t>1.1</w:t>
            </w:r>
          </w:p>
        </w:tc>
        <w:tc>
          <w:tcPr>
            <w:tcW w:w="1224" w:type="pct"/>
            <w:shd w:val="clear" w:color="auto" w:fill="auto"/>
          </w:tcPr>
          <w:p w:rsidR="004E556C" w:rsidRPr="00803223" w:rsidRDefault="004E556C" w:rsidP="00E734F3">
            <w:pPr>
              <w:spacing w:before="0"/>
              <w:rPr>
                <w:rFonts w:cs="Arial"/>
                <w:lang w:val="sr-Cyrl-CS"/>
              </w:rPr>
            </w:pPr>
            <w:r w:rsidRPr="00803223">
              <w:rPr>
                <w:rFonts w:cs="Arial"/>
                <w:lang w:val="sr-Cyrl-CS"/>
              </w:rPr>
              <w:t>Просторне непокретне скеле</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Pr>
                <w:rFonts w:cs="Arial"/>
              </w:rPr>
              <w:t>90</w:t>
            </w:r>
            <w:r w:rsidRPr="005A695E">
              <w:rPr>
                <w:rFonts w:cs="Arial"/>
                <w:lang w:val="sr-Cyrl-RS"/>
              </w:rPr>
              <w:t>00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CE0D3D">
        <w:tc>
          <w:tcPr>
            <w:tcW w:w="338" w:type="pct"/>
            <w:shd w:val="clear" w:color="auto" w:fill="auto"/>
            <w:vAlign w:val="center"/>
          </w:tcPr>
          <w:p w:rsidR="004E556C" w:rsidRPr="00803223" w:rsidRDefault="004E556C" w:rsidP="00E734F3">
            <w:pPr>
              <w:spacing w:before="0"/>
              <w:rPr>
                <w:rFonts w:cs="Arial"/>
              </w:rPr>
            </w:pPr>
            <w:r w:rsidRPr="00803223">
              <w:rPr>
                <w:rFonts w:cs="Arial"/>
              </w:rPr>
              <w:t>1.2</w:t>
            </w:r>
          </w:p>
        </w:tc>
        <w:tc>
          <w:tcPr>
            <w:tcW w:w="1224" w:type="pct"/>
            <w:shd w:val="clear" w:color="auto" w:fill="auto"/>
          </w:tcPr>
          <w:p w:rsidR="004E556C" w:rsidRPr="00803223" w:rsidRDefault="004E556C" w:rsidP="00E734F3">
            <w:pPr>
              <w:spacing w:before="0"/>
              <w:rPr>
                <w:rFonts w:cs="Arial"/>
                <w:lang w:val="sr-Cyrl-CS"/>
              </w:rPr>
            </w:pPr>
            <w:r w:rsidRPr="00803223">
              <w:rPr>
                <w:rFonts w:cs="Arial"/>
                <w:lang w:val="sr-Cyrl-CS"/>
              </w:rPr>
              <w:t>Просторне непокретне скеле у котлу</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lang w:val="sr-Cyrl-RS"/>
              </w:rPr>
            </w:pPr>
            <w:r>
              <w:rPr>
                <w:rFonts w:cs="Arial"/>
              </w:rPr>
              <w:t>5</w:t>
            </w:r>
            <w:r w:rsidRPr="005A695E">
              <w:rPr>
                <w:rFonts w:cs="Arial"/>
                <w:lang w:val="sr-Cyrl-RS"/>
              </w:rPr>
              <w:t>000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CE0D3D">
        <w:tc>
          <w:tcPr>
            <w:tcW w:w="338" w:type="pct"/>
            <w:shd w:val="clear" w:color="auto" w:fill="auto"/>
            <w:vAlign w:val="center"/>
          </w:tcPr>
          <w:p w:rsidR="004E556C" w:rsidRPr="00803223" w:rsidRDefault="004E556C" w:rsidP="00E734F3">
            <w:pPr>
              <w:spacing w:before="0"/>
              <w:rPr>
                <w:rFonts w:cs="Arial"/>
              </w:rPr>
            </w:pPr>
            <w:r w:rsidRPr="00803223">
              <w:rPr>
                <w:rFonts w:cs="Arial"/>
              </w:rPr>
              <w:t>1.3</w:t>
            </w:r>
          </w:p>
        </w:tc>
        <w:tc>
          <w:tcPr>
            <w:tcW w:w="1224" w:type="pct"/>
            <w:shd w:val="clear" w:color="auto" w:fill="auto"/>
          </w:tcPr>
          <w:p w:rsidR="004E556C" w:rsidRPr="00803223" w:rsidRDefault="004E556C" w:rsidP="00E734F3">
            <w:pPr>
              <w:spacing w:before="0"/>
              <w:rPr>
                <w:rFonts w:cs="Arial"/>
                <w:lang w:val="sr-Cyrl-CS"/>
              </w:rPr>
            </w:pPr>
            <w:r w:rsidRPr="00803223">
              <w:rPr>
                <w:rFonts w:cs="Arial"/>
                <w:lang w:val="sr-Cyrl-CS"/>
              </w:rPr>
              <w:t>Конзолне скеле</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rPr>
            </w:pPr>
            <w:r w:rsidRPr="005A695E">
              <w:rPr>
                <w:rFonts w:cs="Arial"/>
              </w:rPr>
              <w:t>10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4E556C" w:rsidRPr="007650A6" w:rsidTr="00CE0D3D">
        <w:tc>
          <w:tcPr>
            <w:tcW w:w="338" w:type="pct"/>
            <w:shd w:val="clear" w:color="auto" w:fill="auto"/>
            <w:vAlign w:val="center"/>
          </w:tcPr>
          <w:p w:rsidR="004E556C" w:rsidRPr="00803223" w:rsidRDefault="004E556C" w:rsidP="00E734F3">
            <w:pPr>
              <w:spacing w:before="0"/>
              <w:rPr>
                <w:rFonts w:cs="Arial"/>
              </w:rPr>
            </w:pPr>
            <w:r w:rsidRPr="00803223">
              <w:rPr>
                <w:rFonts w:cs="Arial"/>
              </w:rPr>
              <w:t>1.4</w:t>
            </w:r>
          </w:p>
        </w:tc>
        <w:tc>
          <w:tcPr>
            <w:tcW w:w="1224" w:type="pct"/>
            <w:shd w:val="clear" w:color="auto" w:fill="auto"/>
          </w:tcPr>
          <w:p w:rsidR="004E556C" w:rsidRPr="00803223" w:rsidRDefault="004E556C" w:rsidP="00E734F3">
            <w:pPr>
              <w:spacing w:before="0"/>
              <w:rPr>
                <w:rFonts w:cs="Arial"/>
                <w:lang w:val="sr-Cyrl-CS"/>
              </w:rPr>
            </w:pPr>
            <w:r w:rsidRPr="00803223">
              <w:rPr>
                <w:rFonts w:cs="Arial"/>
                <w:lang w:val="sr-Cyrl-CS"/>
              </w:rPr>
              <w:t>Конзолне скеле у котлу</w:t>
            </w:r>
          </w:p>
        </w:tc>
        <w:tc>
          <w:tcPr>
            <w:tcW w:w="615" w:type="pct"/>
            <w:shd w:val="clear" w:color="auto" w:fill="auto"/>
            <w:vAlign w:val="center"/>
          </w:tcPr>
          <w:p w:rsidR="004E556C" w:rsidRDefault="004E556C" w:rsidP="00E734F3">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4E556C" w:rsidRPr="005A695E" w:rsidRDefault="004E556C" w:rsidP="00E734F3">
            <w:pPr>
              <w:spacing w:before="0"/>
              <w:ind w:right="-1149"/>
              <w:rPr>
                <w:rFonts w:cs="Arial"/>
              </w:rPr>
            </w:pPr>
            <w:r w:rsidRPr="005A695E">
              <w:rPr>
                <w:rFonts w:cs="Arial"/>
              </w:rPr>
              <w:t>10</w:t>
            </w:r>
          </w:p>
        </w:tc>
        <w:tc>
          <w:tcPr>
            <w:tcW w:w="549" w:type="pct"/>
            <w:shd w:val="clear" w:color="auto" w:fill="auto"/>
            <w:vAlign w:val="center"/>
          </w:tcPr>
          <w:p w:rsidR="004E556C" w:rsidRPr="007650A6" w:rsidRDefault="004E556C" w:rsidP="00E734F3">
            <w:pPr>
              <w:spacing w:before="0" w:after="240"/>
              <w:jc w:val="center"/>
              <w:rPr>
                <w:rFonts w:cs="Arial"/>
                <w:b/>
                <w:bCs/>
                <w:iCs/>
              </w:rPr>
            </w:pPr>
          </w:p>
        </w:tc>
        <w:tc>
          <w:tcPr>
            <w:tcW w:w="550" w:type="pct"/>
            <w:shd w:val="clear" w:color="auto" w:fill="auto"/>
            <w:vAlign w:val="center"/>
          </w:tcPr>
          <w:p w:rsidR="004E556C" w:rsidRPr="007650A6" w:rsidRDefault="004E556C" w:rsidP="00E734F3">
            <w:pPr>
              <w:spacing w:before="0" w:after="240"/>
              <w:jc w:val="center"/>
              <w:rPr>
                <w:rFonts w:cs="Arial"/>
                <w:b/>
                <w:bCs/>
                <w:iCs/>
              </w:rPr>
            </w:pPr>
          </w:p>
        </w:tc>
        <w:tc>
          <w:tcPr>
            <w:tcW w:w="685" w:type="pct"/>
            <w:shd w:val="clear" w:color="auto" w:fill="auto"/>
            <w:vAlign w:val="center"/>
          </w:tcPr>
          <w:p w:rsidR="004E556C" w:rsidRPr="007650A6" w:rsidRDefault="004E556C" w:rsidP="00E734F3">
            <w:pPr>
              <w:spacing w:before="0" w:after="240"/>
              <w:jc w:val="center"/>
              <w:rPr>
                <w:rFonts w:cs="Arial"/>
                <w:b/>
                <w:bCs/>
                <w:iCs/>
              </w:rPr>
            </w:pPr>
          </w:p>
        </w:tc>
        <w:tc>
          <w:tcPr>
            <w:tcW w:w="628" w:type="pct"/>
            <w:shd w:val="clear" w:color="auto" w:fill="auto"/>
            <w:vAlign w:val="center"/>
          </w:tcPr>
          <w:p w:rsidR="004E556C" w:rsidRPr="007650A6" w:rsidRDefault="004E556C" w:rsidP="00E734F3">
            <w:pPr>
              <w:spacing w:before="0" w:after="240"/>
              <w:jc w:val="center"/>
              <w:rPr>
                <w:rFonts w:cs="Arial"/>
                <w:b/>
                <w:bCs/>
                <w:iCs/>
              </w:rPr>
            </w:pPr>
          </w:p>
        </w:tc>
      </w:tr>
      <w:tr w:rsidR="00CD0D3B" w:rsidRPr="007650A6" w:rsidTr="00CE0D3D">
        <w:tc>
          <w:tcPr>
            <w:tcW w:w="338" w:type="pct"/>
            <w:shd w:val="clear" w:color="auto" w:fill="auto"/>
            <w:vAlign w:val="center"/>
          </w:tcPr>
          <w:p w:rsidR="00CD0D3B" w:rsidRPr="00803223" w:rsidRDefault="00CD0D3B" w:rsidP="000A37A4">
            <w:pPr>
              <w:spacing w:before="0"/>
              <w:rPr>
                <w:rFonts w:cs="Arial"/>
              </w:rPr>
            </w:pPr>
            <w:r w:rsidRPr="00803223">
              <w:rPr>
                <w:rFonts w:cs="Arial"/>
              </w:rPr>
              <w:t>1.5</w:t>
            </w:r>
          </w:p>
        </w:tc>
        <w:tc>
          <w:tcPr>
            <w:tcW w:w="1224" w:type="pct"/>
            <w:shd w:val="clear" w:color="auto" w:fill="auto"/>
          </w:tcPr>
          <w:p w:rsidR="00CD0D3B" w:rsidRPr="00803223" w:rsidRDefault="00CD0D3B" w:rsidP="000A37A4">
            <w:pPr>
              <w:spacing w:before="0"/>
              <w:rPr>
                <w:rFonts w:cs="Arial"/>
                <w:lang w:val="sr-Cyrl-CS"/>
              </w:rPr>
            </w:pPr>
            <w:r w:rsidRPr="00803223">
              <w:rPr>
                <w:rFonts w:cs="Arial"/>
                <w:lang w:val="sr-Cyrl-CS"/>
              </w:rPr>
              <w:t>Висеће скеле</w:t>
            </w:r>
          </w:p>
        </w:tc>
        <w:tc>
          <w:tcPr>
            <w:tcW w:w="615" w:type="pct"/>
            <w:shd w:val="clear" w:color="auto" w:fill="auto"/>
            <w:vAlign w:val="center"/>
          </w:tcPr>
          <w:p w:rsidR="00CD0D3B" w:rsidRDefault="00CD0D3B" w:rsidP="000A37A4">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CD0D3B" w:rsidRPr="005A695E" w:rsidRDefault="00CD0D3B" w:rsidP="000A37A4">
            <w:pPr>
              <w:spacing w:before="0"/>
              <w:ind w:right="-1149"/>
              <w:rPr>
                <w:rFonts w:cs="Arial"/>
              </w:rPr>
            </w:pPr>
            <w:r w:rsidRPr="005A695E">
              <w:rPr>
                <w:rFonts w:cs="Arial"/>
              </w:rPr>
              <w:t>2</w:t>
            </w:r>
            <w:r w:rsidRPr="005A695E">
              <w:rPr>
                <w:rFonts w:cs="Arial"/>
                <w:lang w:val="sr-Cyrl-RS"/>
              </w:rPr>
              <w:t>0</w:t>
            </w:r>
            <w:r w:rsidRPr="005A695E">
              <w:rPr>
                <w:rFonts w:cs="Arial"/>
              </w:rPr>
              <w:t>0</w:t>
            </w:r>
          </w:p>
        </w:tc>
        <w:tc>
          <w:tcPr>
            <w:tcW w:w="549" w:type="pct"/>
            <w:shd w:val="clear" w:color="auto" w:fill="auto"/>
            <w:vAlign w:val="center"/>
          </w:tcPr>
          <w:p w:rsidR="00CD0D3B" w:rsidRPr="007650A6" w:rsidRDefault="00CD0D3B" w:rsidP="00E734F3">
            <w:pPr>
              <w:spacing w:before="0" w:after="240"/>
              <w:jc w:val="center"/>
              <w:rPr>
                <w:rFonts w:cs="Arial"/>
                <w:b/>
                <w:bCs/>
                <w:iCs/>
              </w:rPr>
            </w:pPr>
          </w:p>
        </w:tc>
        <w:tc>
          <w:tcPr>
            <w:tcW w:w="550" w:type="pct"/>
            <w:shd w:val="clear" w:color="auto" w:fill="auto"/>
            <w:vAlign w:val="center"/>
          </w:tcPr>
          <w:p w:rsidR="00CD0D3B" w:rsidRPr="007650A6" w:rsidRDefault="00CD0D3B" w:rsidP="00E734F3">
            <w:pPr>
              <w:spacing w:before="0" w:after="240"/>
              <w:jc w:val="center"/>
              <w:rPr>
                <w:rFonts w:cs="Arial"/>
                <w:b/>
                <w:bCs/>
                <w:iCs/>
              </w:rPr>
            </w:pPr>
          </w:p>
        </w:tc>
        <w:tc>
          <w:tcPr>
            <w:tcW w:w="685" w:type="pct"/>
            <w:shd w:val="clear" w:color="auto" w:fill="auto"/>
            <w:vAlign w:val="center"/>
          </w:tcPr>
          <w:p w:rsidR="00CD0D3B" w:rsidRPr="007650A6" w:rsidRDefault="00CD0D3B" w:rsidP="00E734F3">
            <w:pPr>
              <w:spacing w:before="0" w:after="240"/>
              <w:jc w:val="center"/>
              <w:rPr>
                <w:rFonts w:cs="Arial"/>
                <w:b/>
                <w:bCs/>
                <w:iCs/>
              </w:rPr>
            </w:pPr>
          </w:p>
        </w:tc>
        <w:tc>
          <w:tcPr>
            <w:tcW w:w="628" w:type="pct"/>
            <w:shd w:val="clear" w:color="auto" w:fill="auto"/>
            <w:vAlign w:val="center"/>
          </w:tcPr>
          <w:p w:rsidR="00CD0D3B" w:rsidRPr="007650A6" w:rsidRDefault="00CD0D3B" w:rsidP="00E734F3">
            <w:pPr>
              <w:spacing w:before="0" w:after="240"/>
              <w:jc w:val="center"/>
              <w:rPr>
                <w:rFonts w:cs="Arial"/>
                <w:b/>
                <w:bCs/>
                <w:iCs/>
              </w:rPr>
            </w:pPr>
          </w:p>
        </w:tc>
      </w:tr>
      <w:tr w:rsidR="00CD0D3B" w:rsidRPr="007650A6" w:rsidTr="00CE0D3D">
        <w:tc>
          <w:tcPr>
            <w:tcW w:w="338" w:type="pct"/>
            <w:shd w:val="clear" w:color="auto" w:fill="auto"/>
            <w:vAlign w:val="center"/>
          </w:tcPr>
          <w:p w:rsidR="00CD0D3B" w:rsidRPr="00803223" w:rsidRDefault="00CD0D3B" w:rsidP="000A37A4">
            <w:pPr>
              <w:spacing w:before="0"/>
              <w:rPr>
                <w:rFonts w:cs="Arial"/>
              </w:rPr>
            </w:pPr>
            <w:r w:rsidRPr="00803223">
              <w:rPr>
                <w:rFonts w:cs="Arial"/>
              </w:rPr>
              <w:t>1.6</w:t>
            </w:r>
          </w:p>
        </w:tc>
        <w:tc>
          <w:tcPr>
            <w:tcW w:w="1224" w:type="pct"/>
            <w:shd w:val="clear" w:color="auto" w:fill="auto"/>
          </w:tcPr>
          <w:p w:rsidR="00CD0D3B" w:rsidRPr="00803223" w:rsidRDefault="00CD0D3B" w:rsidP="000A37A4">
            <w:pPr>
              <w:spacing w:before="0"/>
              <w:rPr>
                <w:rFonts w:cs="Arial"/>
                <w:lang w:val="sr-Cyrl-CS"/>
              </w:rPr>
            </w:pPr>
            <w:r w:rsidRPr="00803223">
              <w:rPr>
                <w:rFonts w:cs="Arial"/>
                <w:lang w:val="sr-Cyrl-CS"/>
              </w:rPr>
              <w:t>Висеће скеле укотлу</w:t>
            </w:r>
          </w:p>
        </w:tc>
        <w:tc>
          <w:tcPr>
            <w:tcW w:w="615" w:type="pct"/>
            <w:shd w:val="clear" w:color="auto" w:fill="auto"/>
            <w:vAlign w:val="center"/>
          </w:tcPr>
          <w:p w:rsidR="00CD0D3B" w:rsidRDefault="00CD0D3B" w:rsidP="000A37A4">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CD0D3B" w:rsidRPr="005A695E" w:rsidRDefault="00CD0D3B" w:rsidP="000A37A4">
            <w:pPr>
              <w:spacing w:before="0"/>
              <w:ind w:right="-1149"/>
              <w:rPr>
                <w:rFonts w:cs="Arial"/>
                <w:lang w:val="sr-Cyrl-RS"/>
              </w:rPr>
            </w:pPr>
            <w:r w:rsidRPr="005A695E">
              <w:rPr>
                <w:rFonts w:cs="Arial"/>
                <w:lang w:val="sr-Cyrl-RS"/>
              </w:rPr>
              <w:t>60</w:t>
            </w:r>
          </w:p>
        </w:tc>
        <w:tc>
          <w:tcPr>
            <w:tcW w:w="549" w:type="pct"/>
            <w:shd w:val="clear" w:color="auto" w:fill="auto"/>
            <w:vAlign w:val="center"/>
          </w:tcPr>
          <w:p w:rsidR="00CD0D3B" w:rsidRPr="007650A6" w:rsidRDefault="00CD0D3B" w:rsidP="00E734F3">
            <w:pPr>
              <w:spacing w:before="0" w:after="240"/>
              <w:jc w:val="center"/>
              <w:rPr>
                <w:rFonts w:cs="Arial"/>
                <w:b/>
                <w:bCs/>
                <w:iCs/>
              </w:rPr>
            </w:pPr>
          </w:p>
        </w:tc>
        <w:tc>
          <w:tcPr>
            <w:tcW w:w="550" w:type="pct"/>
            <w:shd w:val="clear" w:color="auto" w:fill="auto"/>
            <w:vAlign w:val="center"/>
          </w:tcPr>
          <w:p w:rsidR="00CD0D3B" w:rsidRPr="007650A6" w:rsidRDefault="00CD0D3B" w:rsidP="00E734F3">
            <w:pPr>
              <w:spacing w:before="0" w:after="240"/>
              <w:jc w:val="center"/>
              <w:rPr>
                <w:rFonts w:cs="Arial"/>
                <w:b/>
                <w:bCs/>
                <w:iCs/>
              </w:rPr>
            </w:pPr>
          </w:p>
        </w:tc>
        <w:tc>
          <w:tcPr>
            <w:tcW w:w="685" w:type="pct"/>
            <w:shd w:val="clear" w:color="auto" w:fill="auto"/>
            <w:vAlign w:val="center"/>
          </w:tcPr>
          <w:p w:rsidR="00CD0D3B" w:rsidRPr="007650A6" w:rsidRDefault="00CD0D3B" w:rsidP="00E734F3">
            <w:pPr>
              <w:spacing w:before="0" w:after="240"/>
              <w:jc w:val="center"/>
              <w:rPr>
                <w:rFonts w:cs="Arial"/>
                <w:b/>
                <w:bCs/>
                <w:iCs/>
              </w:rPr>
            </w:pPr>
          </w:p>
        </w:tc>
        <w:tc>
          <w:tcPr>
            <w:tcW w:w="628" w:type="pct"/>
            <w:shd w:val="clear" w:color="auto" w:fill="auto"/>
            <w:vAlign w:val="center"/>
          </w:tcPr>
          <w:p w:rsidR="00CD0D3B" w:rsidRPr="007650A6" w:rsidRDefault="00CD0D3B" w:rsidP="00E734F3">
            <w:pPr>
              <w:spacing w:before="0" w:after="240"/>
              <w:jc w:val="center"/>
              <w:rPr>
                <w:rFonts w:cs="Arial"/>
                <w:b/>
                <w:bCs/>
                <w:iCs/>
              </w:rPr>
            </w:pPr>
          </w:p>
        </w:tc>
      </w:tr>
      <w:tr w:rsidR="00CD0D3B" w:rsidRPr="007650A6" w:rsidTr="00CE0D3D">
        <w:tc>
          <w:tcPr>
            <w:tcW w:w="338" w:type="pct"/>
            <w:shd w:val="clear" w:color="auto" w:fill="auto"/>
            <w:vAlign w:val="center"/>
          </w:tcPr>
          <w:p w:rsidR="00CD0D3B" w:rsidRPr="00803223" w:rsidRDefault="00CD0D3B" w:rsidP="000A37A4">
            <w:pPr>
              <w:spacing w:before="0"/>
              <w:rPr>
                <w:rFonts w:cs="Arial"/>
              </w:rPr>
            </w:pPr>
            <w:r w:rsidRPr="00803223">
              <w:rPr>
                <w:rFonts w:cs="Arial"/>
              </w:rPr>
              <w:t>1.7</w:t>
            </w:r>
          </w:p>
        </w:tc>
        <w:tc>
          <w:tcPr>
            <w:tcW w:w="1224" w:type="pct"/>
            <w:shd w:val="clear" w:color="auto" w:fill="auto"/>
          </w:tcPr>
          <w:p w:rsidR="00CD0D3B" w:rsidRPr="00803223" w:rsidRDefault="00CD0D3B" w:rsidP="000A37A4">
            <w:pPr>
              <w:spacing w:before="0"/>
              <w:rPr>
                <w:rFonts w:cs="Arial"/>
                <w:lang w:val="sr-Cyrl-CS"/>
              </w:rPr>
            </w:pPr>
            <w:r w:rsidRPr="00803223">
              <w:rPr>
                <w:rFonts w:cs="Arial"/>
                <w:lang w:val="sr-Cyrl-CS"/>
              </w:rPr>
              <w:t>Фасадне скеле</w:t>
            </w:r>
          </w:p>
        </w:tc>
        <w:tc>
          <w:tcPr>
            <w:tcW w:w="615" w:type="pct"/>
            <w:shd w:val="clear" w:color="auto" w:fill="auto"/>
            <w:vAlign w:val="center"/>
          </w:tcPr>
          <w:p w:rsidR="00CD0D3B" w:rsidRDefault="00CD0D3B" w:rsidP="000A37A4">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CD0D3B" w:rsidRPr="005A695E" w:rsidRDefault="00CD0D3B" w:rsidP="000A37A4">
            <w:pPr>
              <w:spacing w:before="0"/>
              <w:ind w:right="-1149"/>
              <w:rPr>
                <w:rFonts w:cs="Arial"/>
              </w:rPr>
            </w:pPr>
            <w:r w:rsidRPr="005A695E">
              <w:rPr>
                <w:rFonts w:cs="Arial"/>
              </w:rPr>
              <w:t>10</w:t>
            </w:r>
          </w:p>
        </w:tc>
        <w:tc>
          <w:tcPr>
            <w:tcW w:w="549" w:type="pct"/>
            <w:shd w:val="clear" w:color="auto" w:fill="auto"/>
            <w:vAlign w:val="center"/>
          </w:tcPr>
          <w:p w:rsidR="00CD0D3B" w:rsidRPr="007650A6" w:rsidRDefault="00CD0D3B" w:rsidP="00E734F3">
            <w:pPr>
              <w:spacing w:before="0" w:after="240"/>
              <w:jc w:val="center"/>
              <w:rPr>
                <w:rFonts w:cs="Arial"/>
                <w:b/>
                <w:bCs/>
                <w:iCs/>
              </w:rPr>
            </w:pPr>
          </w:p>
        </w:tc>
        <w:tc>
          <w:tcPr>
            <w:tcW w:w="550" w:type="pct"/>
            <w:shd w:val="clear" w:color="auto" w:fill="auto"/>
            <w:vAlign w:val="center"/>
          </w:tcPr>
          <w:p w:rsidR="00CD0D3B" w:rsidRPr="007650A6" w:rsidRDefault="00CD0D3B" w:rsidP="00E734F3">
            <w:pPr>
              <w:spacing w:before="0" w:after="240"/>
              <w:jc w:val="center"/>
              <w:rPr>
                <w:rFonts w:cs="Arial"/>
                <w:b/>
                <w:bCs/>
                <w:iCs/>
              </w:rPr>
            </w:pPr>
          </w:p>
        </w:tc>
        <w:tc>
          <w:tcPr>
            <w:tcW w:w="685" w:type="pct"/>
            <w:shd w:val="clear" w:color="auto" w:fill="auto"/>
            <w:vAlign w:val="center"/>
          </w:tcPr>
          <w:p w:rsidR="00CD0D3B" w:rsidRPr="007650A6" w:rsidRDefault="00CD0D3B" w:rsidP="00E734F3">
            <w:pPr>
              <w:spacing w:before="0" w:after="240"/>
              <w:jc w:val="center"/>
              <w:rPr>
                <w:rFonts w:cs="Arial"/>
                <w:b/>
                <w:bCs/>
                <w:iCs/>
              </w:rPr>
            </w:pPr>
          </w:p>
        </w:tc>
        <w:tc>
          <w:tcPr>
            <w:tcW w:w="628" w:type="pct"/>
            <w:shd w:val="clear" w:color="auto" w:fill="auto"/>
            <w:vAlign w:val="center"/>
          </w:tcPr>
          <w:p w:rsidR="00CD0D3B" w:rsidRPr="007650A6" w:rsidRDefault="00CD0D3B" w:rsidP="00E734F3">
            <w:pPr>
              <w:spacing w:before="0" w:after="240"/>
              <w:jc w:val="center"/>
              <w:rPr>
                <w:rFonts w:cs="Arial"/>
                <w:b/>
                <w:bCs/>
                <w:iCs/>
              </w:rPr>
            </w:pPr>
          </w:p>
        </w:tc>
      </w:tr>
      <w:tr w:rsidR="00CD0D3B" w:rsidRPr="007650A6" w:rsidTr="00CE0D3D">
        <w:tc>
          <w:tcPr>
            <w:tcW w:w="338" w:type="pct"/>
            <w:shd w:val="clear" w:color="auto" w:fill="auto"/>
            <w:vAlign w:val="center"/>
          </w:tcPr>
          <w:p w:rsidR="00CD0D3B" w:rsidRPr="00803223" w:rsidRDefault="00CD0D3B" w:rsidP="000A37A4">
            <w:pPr>
              <w:spacing w:before="0"/>
              <w:rPr>
                <w:rFonts w:cs="Arial"/>
              </w:rPr>
            </w:pPr>
            <w:r w:rsidRPr="00803223">
              <w:rPr>
                <w:rFonts w:cs="Arial"/>
              </w:rPr>
              <w:t>1.8</w:t>
            </w:r>
          </w:p>
        </w:tc>
        <w:tc>
          <w:tcPr>
            <w:tcW w:w="1224" w:type="pct"/>
            <w:shd w:val="clear" w:color="auto" w:fill="auto"/>
          </w:tcPr>
          <w:p w:rsidR="00CD0D3B" w:rsidRPr="00803223" w:rsidRDefault="00CD0D3B" w:rsidP="000A37A4">
            <w:pPr>
              <w:spacing w:before="0"/>
              <w:rPr>
                <w:rFonts w:cs="Arial"/>
                <w:lang w:val="sr-Cyrl-CS"/>
              </w:rPr>
            </w:pPr>
            <w:r w:rsidRPr="00803223">
              <w:rPr>
                <w:rFonts w:cs="Arial"/>
                <w:lang w:val="sr-Cyrl-CS"/>
              </w:rPr>
              <w:t>Фасадне скеле у котлу</w:t>
            </w:r>
          </w:p>
        </w:tc>
        <w:tc>
          <w:tcPr>
            <w:tcW w:w="615" w:type="pct"/>
            <w:shd w:val="clear" w:color="auto" w:fill="auto"/>
            <w:vAlign w:val="center"/>
          </w:tcPr>
          <w:p w:rsidR="00CD0D3B" w:rsidRDefault="00CD0D3B" w:rsidP="000A37A4">
            <w:pPr>
              <w:spacing w:before="0"/>
              <w:jc w:val="center"/>
            </w:pPr>
            <w:r w:rsidRPr="003E74CF">
              <w:rPr>
                <w:rFonts w:cs="Arial"/>
                <w:lang w:val="sr-Latn-CS"/>
              </w:rPr>
              <w:t>м</w:t>
            </w:r>
            <w:r w:rsidRPr="003E74CF">
              <w:rPr>
                <w:rFonts w:cs="Arial"/>
                <w:vertAlign w:val="superscript"/>
                <w:lang w:val="sr-Cyrl-CS"/>
              </w:rPr>
              <w:t>2</w:t>
            </w:r>
          </w:p>
        </w:tc>
        <w:tc>
          <w:tcPr>
            <w:tcW w:w="411" w:type="pct"/>
            <w:shd w:val="clear" w:color="auto" w:fill="auto"/>
            <w:vAlign w:val="center"/>
          </w:tcPr>
          <w:p w:rsidR="00CD0D3B" w:rsidRPr="005A695E" w:rsidRDefault="00CD0D3B" w:rsidP="000A37A4">
            <w:pPr>
              <w:spacing w:before="0"/>
              <w:ind w:right="-1149"/>
              <w:rPr>
                <w:rFonts w:cs="Arial"/>
                <w:lang w:val="sr-Cyrl-RS"/>
              </w:rPr>
            </w:pPr>
            <w:r w:rsidRPr="005A695E">
              <w:rPr>
                <w:rFonts w:cs="Arial"/>
              </w:rPr>
              <w:t>1</w:t>
            </w:r>
            <w:r w:rsidRPr="005A695E">
              <w:rPr>
                <w:rFonts w:cs="Arial"/>
                <w:lang w:val="sr-Cyrl-RS"/>
              </w:rPr>
              <w:t>0</w:t>
            </w:r>
          </w:p>
        </w:tc>
        <w:tc>
          <w:tcPr>
            <w:tcW w:w="549" w:type="pct"/>
            <w:shd w:val="clear" w:color="auto" w:fill="auto"/>
            <w:vAlign w:val="center"/>
          </w:tcPr>
          <w:p w:rsidR="00CD0D3B" w:rsidRPr="007650A6" w:rsidRDefault="00CD0D3B" w:rsidP="00E734F3">
            <w:pPr>
              <w:spacing w:before="0" w:after="240"/>
              <w:jc w:val="center"/>
              <w:rPr>
                <w:rFonts w:cs="Arial"/>
                <w:b/>
                <w:bCs/>
                <w:iCs/>
              </w:rPr>
            </w:pPr>
          </w:p>
        </w:tc>
        <w:tc>
          <w:tcPr>
            <w:tcW w:w="550" w:type="pct"/>
            <w:shd w:val="clear" w:color="auto" w:fill="auto"/>
            <w:vAlign w:val="center"/>
          </w:tcPr>
          <w:p w:rsidR="00CD0D3B" w:rsidRPr="007650A6" w:rsidRDefault="00CD0D3B" w:rsidP="00E734F3">
            <w:pPr>
              <w:spacing w:before="0" w:after="240"/>
              <w:jc w:val="center"/>
              <w:rPr>
                <w:rFonts w:cs="Arial"/>
                <w:b/>
                <w:bCs/>
                <w:iCs/>
              </w:rPr>
            </w:pPr>
          </w:p>
        </w:tc>
        <w:tc>
          <w:tcPr>
            <w:tcW w:w="685" w:type="pct"/>
            <w:shd w:val="clear" w:color="auto" w:fill="auto"/>
            <w:vAlign w:val="center"/>
          </w:tcPr>
          <w:p w:rsidR="00CD0D3B" w:rsidRPr="007650A6" w:rsidRDefault="00CD0D3B" w:rsidP="00E734F3">
            <w:pPr>
              <w:spacing w:before="0" w:after="240"/>
              <w:jc w:val="center"/>
              <w:rPr>
                <w:rFonts w:cs="Arial"/>
                <w:b/>
                <w:bCs/>
                <w:iCs/>
              </w:rPr>
            </w:pPr>
          </w:p>
        </w:tc>
        <w:tc>
          <w:tcPr>
            <w:tcW w:w="628" w:type="pct"/>
            <w:shd w:val="clear" w:color="auto" w:fill="auto"/>
            <w:vAlign w:val="center"/>
          </w:tcPr>
          <w:p w:rsidR="00CD0D3B" w:rsidRPr="007650A6" w:rsidRDefault="00CD0D3B" w:rsidP="00E734F3">
            <w:pPr>
              <w:spacing w:before="0" w:after="24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343A18">
      <w:pPr>
        <w:spacing w:before="0"/>
        <w:rPr>
          <w:rFonts w:cs="Arial"/>
          <w:b/>
          <w:lang w:val="sr-Cyrl-CS"/>
        </w:rPr>
      </w:pPr>
    </w:p>
    <w:p w:rsidR="00993741" w:rsidRDefault="00993741" w:rsidP="00343A18">
      <w:pPr>
        <w:spacing w:before="0"/>
        <w:rPr>
          <w:rFonts w:cs="Arial"/>
          <w:b/>
          <w:lang w:val="sr-Cyrl-CS"/>
        </w:rPr>
      </w:pPr>
    </w:p>
    <w:p w:rsidR="00993741" w:rsidRDefault="00993741" w:rsidP="00343A18">
      <w:pPr>
        <w:spacing w:before="0"/>
        <w:rPr>
          <w:rFonts w:cs="Arial"/>
          <w:b/>
          <w:lang w:val="sr-Cyrl-CS"/>
        </w:rPr>
      </w:pPr>
    </w:p>
    <w:p w:rsidR="00993741" w:rsidRDefault="00993741"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4F110D" w:rsidRDefault="004F11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4F110D" w:rsidRDefault="004F11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4F110D" w:rsidRDefault="004F11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7" w:name="_Toc442559926"/>
      <w:r w:rsidRPr="007650A6">
        <w:t xml:space="preserve">ОБРАЗАЦ </w:t>
      </w:r>
      <w:r w:rsidR="00526637" w:rsidRPr="007650A6">
        <w:t>3</w:t>
      </w:r>
      <w:r w:rsidRPr="007650A6">
        <w:t>.</w:t>
      </w:r>
      <w:bookmarkEnd w:id="257"/>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003450">
        <w:rPr>
          <w:rFonts w:cs="Arial"/>
          <w:lang w:val="ru-RU"/>
        </w:rPr>
        <w:t>радова</w:t>
      </w:r>
      <w:r w:rsidR="00750D53" w:rsidRPr="007650A6">
        <w:rPr>
          <w:rFonts w:cs="Arial"/>
          <w:lang w:val="ru-RU"/>
        </w:rPr>
        <w:t xml:space="preserve"> - </w:t>
      </w:r>
      <w:r w:rsidR="00246FC9">
        <w:rPr>
          <w:rFonts w:cs="Arial"/>
          <w:b/>
          <w:lang w:val="sr-Cyrl-RS"/>
        </w:rPr>
        <w:t>Термоизолатерски, лимарски и скеларски радови, одржавање - ТЕ Колубара</w:t>
      </w:r>
      <w:r w:rsidR="003B491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246FC9">
        <w:rPr>
          <w:rFonts w:cs="Arial"/>
          <w:lang w:val="ru-RU"/>
        </w:rPr>
        <w:t>308/2018-3000/1177/2018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8" w:name="_Toc442559928"/>
      <w:r w:rsidRPr="007650A6">
        <w:t xml:space="preserve">ОБРАЗАЦ </w:t>
      </w:r>
      <w:r w:rsidR="00526637" w:rsidRPr="007650A6">
        <w:t>4</w:t>
      </w:r>
      <w:r w:rsidRPr="007650A6">
        <w:t>.</w:t>
      </w:r>
      <w:bookmarkEnd w:id="258"/>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9" w:name="_Toc442559929"/>
      <w:r w:rsidRPr="007650A6">
        <w:rPr>
          <w:rFonts w:cs="Arial"/>
          <w:b/>
          <w:lang w:val="ru-RU"/>
        </w:rPr>
        <w:t>И З Ј А В У</w:t>
      </w:r>
      <w:bookmarkEnd w:id="259"/>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003450">
        <w:rPr>
          <w:rFonts w:cs="Arial"/>
          <w:lang w:val="ru-RU"/>
        </w:rPr>
        <w:t>радова</w:t>
      </w:r>
      <w:r w:rsidR="00750D53" w:rsidRPr="007650A6">
        <w:rPr>
          <w:rFonts w:cs="Arial"/>
        </w:rPr>
        <w:t xml:space="preserve"> </w:t>
      </w:r>
      <w:r w:rsidR="00246FC9">
        <w:rPr>
          <w:rFonts w:cs="Arial"/>
          <w:b/>
          <w:lang w:val="sr-Cyrl-RS"/>
        </w:rPr>
        <w:t>Термоизолатерски, лимарски и скеларски радови, одржавање - ТЕ Колубара</w:t>
      </w:r>
      <w:r w:rsidR="00A75E4F">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246FC9">
        <w:rPr>
          <w:rFonts w:cs="Arial"/>
          <w:lang w:val="ru-RU"/>
        </w:rPr>
        <w:t>308/2018-3000/1177/2018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60" w:name="_Toc442559940"/>
      <w:r w:rsidRPr="00F77677">
        <w:t xml:space="preserve">ОБРАЗАЦ </w:t>
      </w:r>
      <w:bookmarkEnd w:id="260"/>
      <w:r>
        <w:rPr>
          <w:lang w:val="sr-Cyrl-RS"/>
        </w:rPr>
        <w:t>5.</w:t>
      </w:r>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 xml:space="preserve">СПИСАК </w:t>
      </w:r>
      <w:r w:rsidR="006024C3">
        <w:rPr>
          <w:rFonts w:cs="Arial"/>
          <w:b/>
          <w:lang w:val="sr-Cyrl-RS"/>
        </w:rPr>
        <w:t>ИЗВЕДЕНИХ РАДОВА</w:t>
      </w:r>
      <w:r w:rsidRPr="00F77677">
        <w:rPr>
          <w:rFonts w:cs="Arial"/>
          <w:b/>
        </w:rPr>
        <w:t>–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F366F0">
        <w:tc>
          <w:tcPr>
            <w:tcW w:w="213" w:type="pct"/>
            <w:shd w:val="clear" w:color="auto" w:fill="auto"/>
          </w:tcPr>
          <w:p w:rsidR="00E97347" w:rsidRPr="00F77677" w:rsidRDefault="00E97347" w:rsidP="00F366F0">
            <w:pPr>
              <w:spacing w:before="0"/>
              <w:jc w:val="center"/>
              <w:rPr>
                <w:rFonts w:eastAsia="Calibri" w:cs="Arial"/>
                <w:b/>
                <w:bCs/>
                <w:iCs/>
              </w:rPr>
            </w:pPr>
          </w:p>
        </w:tc>
        <w:tc>
          <w:tcPr>
            <w:tcW w:w="951"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6024C3">
            <w:pPr>
              <w:spacing w:before="0"/>
              <w:jc w:val="center"/>
              <w:rPr>
                <w:rFonts w:eastAsia="Calibri" w:cs="Arial"/>
                <w:bCs/>
                <w:iCs/>
              </w:rPr>
            </w:pPr>
            <w:r w:rsidRPr="00F77677">
              <w:rPr>
                <w:rFonts w:eastAsia="Calibri" w:cs="Arial"/>
                <w:bCs/>
                <w:iCs/>
              </w:rPr>
              <w:t xml:space="preserve">Референтни наручилац </w:t>
            </w:r>
          </w:p>
        </w:tc>
        <w:tc>
          <w:tcPr>
            <w:tcW w:w="908"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F366F0">
            <w:pPr>
              <w:spacing w:before="0"/>
              <w:jc w:val="center"/>
              <w:rPr>
                <w:rFonts w:eastAsia="Calibri" w:cs="Arial"/>
                <w:bCs/>
                <w:iCs/>
                <w:lang w:val="sr-Cyrl-CS"/>
              </w:rPr>
            </w:pPr>
          </w:p>
          <w:p w:rsidR="00E97347" w:rsidRPr="00F77677" w:rsidRDefault="00E97347" w:rsidP="00F366F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Cs/>
                <w:iCs/>
              </w:rPr>
            </w:pPr>
          </w:p>
          <w:p w:rsidR="00EE0334" w:rsidRPr="00F77677" w:rsidRDefault="00EE0334" w:rsidP="00EE0334">
            <w:pPr>
              <w:spacing w:before="0"/>
              <w:jc w:val="center"/>
              <w:rPr>
                <w:rFonts w:eastAsia="Calibri" w:cs="Arial"/>
                <w:bCs/>
                <w:iCs/>
              </w:rPr>
            </w:pPr>
            <w:r w:rsidRPr="00F77677">
              <w:rPr>
                <w:rFonts w:eastAsia="Calibri" w:cs="Arial"/>
                <w:bCs/>
                <w:iCs/>
              </w:rPr>
              <w:t xml:space="preserve">Вредност извршених </w:t>
            </w:r>
            <w:r>
              <w:rPr>
                <w:rFonts w:eastAsia="Calibri" w:cs="Arial"/>
                <w:bCs/>
                <w:iCs/>
                <w:lang w:val="sr-Cyrl-RS"/>
              </w:rPr>
              <w:t xml:space="preserve">радова </w:t>
            </w:r>
            <w:r w:rsidRPr="00F77677">
              <w:rPr>
                <w:rFonts w:eastAsia="Calibri" w:cs="Arial"/>
                <w:bCs/>
                <w:iCs/>
              </w:rPr>
              <w:t>без ПДВ</w:t>
            </w:r>
          </w:p>
          <w:p w:rsidR="00E97347" w:rsidRPr="003E7C44" w:rsidRDefault="00EE0334" w:rsidP="00EE0334">
            <w:pPr>
              <w:spacing w:before="0"/>
              <w:jc w:val="center"/>
              <w:rPr>
                <w:rFonts w:eastAsia="Calibri" w:cs="Arial"/>
                <w:bCs/>
                <w:iCs/>
                <w:lang w:val="sr-Cyrl-RS"/>
              </w:rPr>
            </w:pPr>
            <w:r>
              <w:rPr>
                <w:rFonts w:eastAsia="Calibri" w:cs="Arial"/>
                <w:bCs/>
                <w:iCs/>
                <w:lang w:val="sr-Cyrl-RS"/>
              </w:rPr>
              <w:t>Д</w:t>
            </w:r>
            <w:r>
              <w:rPr>
                <w:rFonts w:eastAsia="Calibri" w:cs="Arial"/>
                <w:bCs/>
                <w:iCs/>
              </w:rPr>
              <w:t>ин</w:t>
            </w: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p w:rsidR="00EE0334" w:rsidRPr="00F77677" w:rsidRDefault="00EE0334" w:rsidP="002412D3">
            <w:pPr>
              <w:spacing w:before="0"/>
              <w:jc w:val="center"/>
              <w:rPr>
                <w:rFonts w:eastAsia="Calibri" w:cs="Arial"/>
                <w:b/>
                <w:bCs/>
                <w:iCs/>
              </w:rPr>
            </w:pPr>
            <w:r w:rsidRPr="00F77677">
              <w:rPr>
                <w:rFonts w:eastAsia="Calibri" w:cs="Arial"/>
                <w:b/>
                <w:bCs/>
                <w:iCs/>
              </w:rPr>
              <w:t>Укупна вредност</w:t>
            </w:r>
          </w:p>
          <w:p w:rsidR="00EE0334" w:rsidRPr="00F77677" w:rsidRDefault="00EE0334" w:rsidP="002412D3">
            <w:pPr>
              <w:spacing w:before="0"/>
              <w:jc w:val="center"/>
              <w:rPr>
                <w:rFonts w:eastAsia="Calibri" w:cs="Arial"/>
                <w:b/>
                <w:bCs/>
                <w:iCs/>
              </w:rPr>
            </w:pPr>
            <w:r w:rsidRPr="00F77677">
              <w:rPr>
                <w:rFonts w:eastAsia="Calibri" w:cs="Arial"/>
                <w:b/>
                <w:bCs/>
                <w:iCs/>
              </w:rPr>
              <w:t xml:space="preserve">извршених </w:t>
            </w:r>
            <w:r>
              <w:rPr>
                <w:rFonts w:eastAsia="Calibri" w:cs="Arial"/>
                <w:b/>
                <w:bCs/>
                <w:iCs/>
                <w:lang w:val="sr-Cyrl-RS"/>
              </w:rPr>
              <w:t>радова</w:t>
            </w:r>
            <w:r w:rsidRPr="00F77677">
              <w:rPr>
                <w:rFonts w:eastAsia="Calibri" w:cs="Arial"/>
                <w:b/>
                <w:bCs/>
                <w:iCs/>
              </w:rPr>
              <w:t xml:space="preserve"> без</w:t>
            </w:r>
          </w:p>
          <w:p w:rsidR="00E97347" w:rsidRPr="003E7C44" w:rsidRDefault="00EE0334" w:rsidP="002412D3">
            <w:pPr>
              <w:spacing w:before="0"/>
              <w:jc w:val="center"/>
              <w:rPr>
                <w:rFonts w:eastAsia="Calibri" w:cs="Arial"/>
                <w:b/>
                <w:bCs/>
                <w:iCs/>
                <w:lang w:val="sr-Cyrl-RS"/>
              </w:rPr>
            </w:pPr>
            <w:r w:rsidRPr="00F77677">
              <w:rPr>
                <w:rFonts w:eastAsia="Calibri" w:cs="Arial"/>
                <w:b/>
                <w:bCs/>
                <w:iCs/>
              </w:rPr>
              <w:t>ПДВ</w:t>
            </w: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E97347" w:rsidRPr="00F77677" w:rsidRDefault="00E97347" w:rsidP="00F366F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E97347" w:rsidRPr="00F77677" w:rsidRDefault="00E97347" w:rsidP="00E97347">
      <w:pPr>
        <w:rPr>
          <w:rFonts w:cs="Arial"/>
          <w:lang w:val="sr-Cyrl-CS"/>
        </w:rPr>
      </w:pPr>
      <w:bookmarkStart w:id="261" w:name="_Toc442559941"/>
      <w:r w:rsidRPr="00F77677">
        <w:rPr>
          <w:rFonts w:cs="Arial"/>
        </w:rPr>
        <w:t>Приликом подношења понуде овај образац копирати у потребном броју примерака.</w:t>
      </w:r>
    </w:p>
    <w:p w:rsidR="00E97347" w:rsidRPr="00F0507E" w:rsidRDefault="00E97347" w:rsidP="00E9734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7D7048" w:rsidRDefault="007D7048" w:rsidP="00E97347">
      <w:pPr>
        <w:rPr>
          <w:rFonts w:cs="Arial"/>
          <w:lang w:val="sr-Cyrl-RS"/>
        </w:rPr>
      </w:pPr>
    </w:p>
    <w:p w:rsidR="007D7048" w:rsidRDefault="007D7048" w:rsidP="00E97347">
      <w:pPr>
        <w:rPr>
          <w:rFonts w:cs="Arial"/>
          <w:lang w:val="sr-Cyrl-RS"/>
        </w:rPr>
      </w:pPr>
    </w:p>
    <w:p w:rsidR="00DC4ED2" w:rsidRDefault="00DC4ED2"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r w:rsidRPr="00F77677">
        <w:t xml:space="preserve">ОБРАЗАЦ </w:t>
      </w:r>
      <w:bookmarkEnd w:id="261"/>
      <w:r>
        <w:rPr>
          <w:lang w:val="sr-Cyrl-RS"/>
        </w:rPr>
        <w:t>6.</w:t>
      </w:r>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w:t>
      </w:r>
      <w:r w:rsidR="006024C3">
        <w:rPr>
          <w:rFonts w:eastAsia="Calibri" w:cs="Arial"/>
          <w:lang w:val="ru-RU"/>
        </w:rPr>
        <w:t>предметних радова</w:t>
      </w:r>
      <w:r w:rsidRPr="00F77677">
        <w:rPr>
          <w:rFonts w:eastAsia="Calibri" w:cs="Arial"/>
          <w:lang w:val="ru-RU"/>
        </w:rPr>
        <w:t xml:space="preserve">: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(име,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(навести назив седиште  понуђача)</w:t>
      </w:r>
    </w:p>
    <w:p w:rsidR="00E97347" w:rsidRPr="00F77677" w:rsidRDefault="00E97347" w:rsidP="00E97347">
      <w:pPr>
        <w:rPr>
          <w:rFonts w:cs="Arial"/>
        </w:rPr>
      </w:pPr>
      <w:r w:rsidRPr="00F77677">
        <w:rPr>
          <w:rFonts w:cs="Arial"/>
        </w:rPr>
        <w:t xml:space="preserve">за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(навести) </w:t>
      </w:r>
    </w:p>
    <w:p w:rsidR="00E97347" w:rsidRPr="00C34CCE" w:rsidRDefault="00E97347" w:rsidP="00E97347">
      <w:pPr>
        <w:rPr>
          <w:rFonts w:cs="Arial"/>
          <w:lang w:val="sr-Cyrl-RS"/>
        </w:rPr>
      </w:pPr>
      <w:r w:rsidRPr="00F77677">
        <w:rPr>
          <w:rFonts w:cs="Arial"/>
        </w:rPr>
        <w:t xml:space="preserve">у уговореном року, обиму и квалитету и да </w:t>
      </w:r>
      <w:r w:rsidR="00C34CCE">
        <w:rPr>
          <w:rFonts w:cs="Arial"/>
          <w:lang w:val="sr-Cyrl-RS"/>
        </w:rPr>
        <w:t>до дана издавања ове потврде није прекршио своје обавезе из гарантног рока.</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F366F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F366F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 xml:space="preserve">Вредност извршених </w:t>
            </w:r>
            <w:r w:rsidR="004527A7">
              <w:rPr>
                <w:rFonts w:eastAsia="Calibri" w:cs="Arial"/>
                <w:lang w:val="sr-Cyrl-RS"/>
              </w:rPr>
              <w:t>радова</w:t>
            </w:r>
            <w:r w:rsidRPr="00F77677">
              <w:rPr>
                <w:rFonts w:eastAsia="Calibri" w:cs="Arial"/>
              </w:rPr>
              <w:t xml:space="preserve"> без ПДВ</w:t>
            </w:r>
          </w:p>
          <w:p w:rsidR="00E97347" w:rsidRPr="003E7C44" w:rsidRDefault="00E97347" w:rsidP="00F366F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Default="00E97347" w:rsidP="00F366F0">
            <w:pPr>
              <w:spacing w:before="0"/>
              <w:jc w:val="center"/>
              <w:rPr>
                <w:rFonts w:cs="Arial"/>
                <w:lang w:val="sr-Cyrl-RS"/>
              </w:rPr>
            </w:pPr>
          </w:p>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3A4B57">
            <w:pPr>
              <w:spacing w:before="0"/>
              <w:jc w:val="center"/>
              <w:rPr>
                <w:rFonts w:cs="Arial"/>
                <w:lang w:val="ru-RU"/>
              </w:rPr>
            </w:pPr>
            <w:r w:rsidRPr="00F77677">
              <w:rPr>
                <w:rFonts w:cs="Arial"/>
                <w:lang w:val="sr-Cyrl-CS"/>
              </w:rPr>
              <w:t>Наручилац:</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r w:rsidRPr="00F77677">
        <w:rPr>
          <w:rFonts w:cs="Arial"/>
        </w:rPr>
        <w:t>Приликом подношења понуде овај образац копирати у потребном броју примерака.</w:t>
      </w:r>
    </w:p>
    <w:p w:rsidR="00E97347" w:rsidRPr="00F77677" w:rsidRDefault="00E97347" w:rsidP="00E9734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sidR="001751F0">
        <w:rPr>
          <w:rFonts w:eastAsia="Calibri"/>
          <w:lang w:val="sr-Cyrl-RS"/>
        </w:rPr>
        <w:t>извршених радова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F41C9" w:rsidRPr="00E97347" w:rsidRDefault="00BF41C9" w:rsidP="00693E79">
      <w:pPr>
        <w:pStyle w:val="KDObrazac"/>
        <w:jc w:val="both"/>
      </w:pPr>
    </w:p>
    <w:p w:rsidR="007D7048" w:rsidRDefault="007D7048" w:rsidP="00B84941">
      <w:pPr>
        <w:outlineLvl w:val="1"/>
        <w:rPr>
          <w:rFonts w:cs="Arial"/>
          <w:b/>
          <w:lang w:val="sr-Cyrl-RS"/>
        </w:rPr>
      </w:pPr>
    </w:p>
    <w:p w:rsidR="007D7048" w:rsidRDefault="007D7048" w:rsidP="00B84941">
      <w:pPr>
        <w:outlineLvl w:val="1"/>
        <w:rPr>
          <w:rFonts w:cs="Arial"/>
          <w:b/>
          <w:lang w:val="sr-Cyrl-RS"/>
        </w:rPr>
      </w:pPr>
    </w:p>
    <w:p w:rsidR="00CE0D3D" w:rsidRPr="00BE69F7" w:rsidRDefault="00CE0D3D" w:rsidP="00CE0D3D">
      <w:pPr>
        <w:jc w:val="right"/>
        <w:outlineLvl w:val="1"/>
        <w:rPr>
          <w:rFonts w:cs="Arial"/>
          <w:b/>
          <w:lang w:val="sr-Cyrl-RS"/>
        </w:rPr>
      </w:pPr>
      <w:r w:rsidRPr="00BE69F7">
        <w:rPr>
          <w:rFonts w:cs="Arial"/>
          <w:b/>
        </w:rPr>
        <w:t xml:space="preserve">ОБРАЗАЦ </w:t>
      </w:r>
      <w:r>
        <w:rPr>
          <w:rFonts w:cs="Arial"/>
          <w:b/>
          <w:lang w:val="sr-Cyrl-RS"/>
        </w:rPr>
        <w:t>7</w:t>
      </w:r>
      <w:r w:rsidRPr="00BE69F7">
        <w:rPr>
          <w:rFonts w:cs="Arial"/>
          <w:b/>
          <w:lang w:val="sr-Cyrl-RS"/>
        </w:rPr>
        <w:t>.</w:t>
      </w:r>
    </w:p>
    <w:p w:rsidR="00CE0D3D" w:rsidRPr="00BE69F7" w:rsidRDefault="00CE0D3D" w:rsidP="00CE0D3D">
      <w:pPr>
        <w:rPr>
          <w:rFonts w:cs="Arial"/>
        </w:rPr>
      </w:pPr>
    </w:p>
    <w:p w:rsidR="00060DFC" w:rsidRPr="00BE69F7" w:rsidRDefault="00060DFC" w:rsidP="00060DFC">
      <w:pPr>
        <w:jc w:val="center"/>
        <w:rPr>
          <w:rFonts w:cs="Arial"/>
        </w:rPr>
      </w:pPr>
      <w:r w:rsidRPr="00BE69F7">
        <w:rPr>
          <w:rFonts w:cs="Arial"/>
          <w:b/>
        </w:rPr>
        <w:t>ИЗЈАВА ПОНУЂАЧА – ТЕХНИЧКИ  КАПАЦИТЕТ</w:t>
      </w:r>
    </w:p>
    <w:p w:rsidR="00060DFC" w:rsidRPr="00BE69F7" w:rsidRDefault="00060DFC" w:rsidP="00060DFC">
      <w:pPr>
        <w:rPr>
          <w:rFonts w:cs="Arial"/>
        </w:rPr>
      </w:pPr>
    </w:p>
    <w:p w:rsidR="00060DFC" w:rsidRPr="00BE69F7" w:rsidRDefault="00060DFC" w:rsidP="00060DFC">
      <w:pPr>
        <w:rPr>
          <w:rFonts w:cs="Arial"/>
          <w:noProof/>
          <w:lang w:val="sr-Latn-CS"/>
        </w:rPr>
      </w:pPr>
    </w:p>
    <w:p w:rsidR="00060DFC" w:rsidRPr="00BE69F7" w:rsidRDefault="00060DFC" w:rsidP="00060DFC">
      <w:pPr>
        <w:rPr>
          <w:rFonts w:cs="Arial"/>
          <w:noProof/>
          <w:lang w:val="sr-Latn-CS"/>
        </w:rPr>
      </w:pPr>
    </w:p>
    <w:p w:rsidR="00060DFC" w:rsidRPr="00BE69F7" w:rsidRDefault="00060DFC" w:rsidP="00060DFC">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060DFC" w:rsidRPr="00BE69F7" w:rsidRDefault="00060DFC" w:rsidP="00060DFC">
      <w:pPr>
        <w:rPr>
          <w:rFonts w:cs="Arial"/>
        </w:rPr>
      </w:pPr>
    </w:p>
    <w:p w:rsidR="00060DFC" w:rsidRPr="00BE69F7" w:rsidRDefault="00060DFC" w:rsidP="00060DFC">
      <w:pPr>
        <w:jc w:val="center"/>
        <w:rPr>
          <w:rFonts w:cs="Arial"/>
          <w:b/>
        </w:rPr>
      </w:pPr>
      <w:r w:rsidRPr="00BE69F7">
        <w:rPr>
          <w:rFonts w:cs="Arial"/>
          <w:b/>
        </w:rPr>
        <w:t>ИЗЈАВУ О ТЕХНИЧКОМ КАПАЦИТЕТУ ПОНУЂАЧА</w:t>
      </w:r>
    </w:p>
    <w:p w:rsidR="00060DFC" w:rsidRPr="00BE69F7" w:rsidRDefault="00060DFC" w:rsidP="00060DFC">
      <w:pPr>
        <w:rPr>
          <w:rFonts w:cs="Arial"/>
        </w:rPr>
      </w:pPr>
    </w:p>
    <w:p w:rsidR="00060DFC" w:rsidRPr="00BE69F7" w:rsidRDefault="00060DFC" w:rsidP="00060DFC">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060DFC" w:rsidRPr="00BE69F7" w:rsidRDefault="00060DFC" w:rsidP="00060DFC">
      <w:pPr>
        <w:spacing w:before="0"/>
        <w:rPr>
          <w:rFonts w:cs="Arial"/>
          <w:lang w:val="sr-Cyrl-CS"/>
        </w:rPr>
      </w:pPr>
    </w:p>
    <w:p w:rsidR="00060DFC" w:rsidRPr="00BE69F7" w:rsidRDefault="00060DFC" w:rsidP="00FF4B9A">
      <w:pPr>
        <w:numPr>
          <w:ilvl w:val="0"/>
          <w:numId w:val="26"/>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FF4B9A">
      <w:pPr>
        <w:numPr>
          <w:ilvl w:val="0"/>
          <w:numId w:val="26"/>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060DFC">
      <w:pPr>
        <w:spacing w:before="0"/>
        <w:rPr>
          <w:rFonts w:cs="Arial"/>
          <w:lang w:val="sr-Cyrl-CS" w:eastAsia="zh-CN"/>
        </w:rPr>
      </w:pPr>
    </w:p>
    <w:p w:rsidR="00060DFC" w:rsidRPr="00BE69F7" w:rsidRDefault="00060DFC" w:rsidP="00060DFC">
      <w:pPr>
        <w:spacing w:before="0"/>
        <w:rPr>
          <w:rFonts w:cs="Arial"/>
          <w:lang w:val="sr-Cyrl-CS" w:eastAsia="zh-CN"/>
        </w:rPr>
      </w:pPr>
    </w:p>
    <w:p w:rsidR="00060DFC" w:rsidRPr="00BE69F7" w:rsidRDefault="00060DFC" w:rsidP="00060DF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60DFC" w:rsidRPr="00BE69F7" w:rsidTr="003511C6">
        <w:trPr>
          <w:jc w:val="center"/>
        </w:trPr>
        <w:tc>
          <w:tcPr>
            <w:tcW w:w="3882" w:type="dxa"/>
          </w:tcPr>
          <w:p w:rsidR="00060DFC" w:rsidRPr="00BE69F7" w:rsidRDefault="00060DFC" w:rsidP="003511C6">
            <w:pPr>
              <w:spacing w:before="0"/>
              <w:jc w:val="center"/>
              <w:rPr>
                <w:rFonts w:cs="Arial"/>
              </w:rPr>
            </w:pPr>
            <w:r w:rsidRPr="00BE69F7">
              <w:rPr>
                <w:rFonts w:cs="Arial"/>
              </w:rPr>
              <w:t>Датум:</w:t>
            </w:r>
          </w:p>
        </w:tc>
        <w:tc>
          <w:tcPr>
            <w:tcW w:w="2127" w:type="dxa"/>
          </w:tcPr>
          <w:p w:rsidR="00060DFC" w:rsidRPr="00BE69F7" w:rsidRDefault="00060DFC" w:rsidP="003511C6">
            <w:pPr>
              <w:spacing w:before="0"/>
              <w:jc w:val="center"/>
              <w:rPr>
                <w:rFonts w:cs="Arial"/>
                <w:lang w:val="ru-RU"/>
              </w:rPr>
            </w:pPr>
          </w:p>
        </w:tc>
        <w:tc>
          <w:tcPr>
            <w:tcW w:w="4022" w:type="dxa"/>
          </w:tcPr>
          <w:p w:rsidR="00060DFC" w:rsidRPr="00BE69F7" w:rsidRDefault="00060DFC" w:rsidP="003511C6">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060DFC" w:rsidRPr="00BE69F7" w:rsidTr="003511C6">
        <w:trPr>
          <w:jc w:val="center"/>
        </w:trPr>
        <w:tc>
          <w:tcPr>
            <w:tcW w:w="3882" w:type="dxa"/>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rPr>
            </w:pPr>
            <w:r w:rsidRPr="00BE69F7">
              <w:rPr>
                <w:rFonts w:cs="Arial"/>
              </w:rPr>
              <w:t>М.П.</w:t>
            </w:r>
          </w:p>
        </w:tc>
        <w:tc>
          <w:tcPr>
            <w:tcW w:w="4022" w:type="dxa"/>
          </w:tcPr>
          <w:p w:rsidR="00060DFC" w:rsidRPr="00BE69F7" w:rsidRDefault="00060DFC" w:rsidP="003511C6">
            <w:pPr>
              <w:spacing w:before="0"/>
              <w:jc w:val="center"/>
              <w:rPr>
                <w:rFonts w:cs="Arial"/>
                <w:lang w:val="ru-RU"/>
              </w:rPr>
            </w:pPr>
          </w:p>
        </w:tc>
      </w:tr>
      <w:tr w:rsidR="00060DFC" w:rsidRPr="00BE69F7" w:rsidTr="003511C6">
        <w:trPr>
          <w:jc w:val="center"/>
        </w:trPr>
        <w:tc>
          <w:tcPr>
            <w:tcW w:w="3882" w:type="dxa"/>
            <w:tcBorders>
              <w:bottom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bottom w:val="single" w:sz="4" w:space="0" w:color="auto"/>
            </w:tcBorders>
          </w:tcPr>
          <w:p w:rsidR="00060DFC" w:rsidRPr="00BE69F7" w:rsidRDefault="00060DFC" w:rsidP="003511C6">
            <w:pPr>
              <w:spacing w:before="0"/>
              <w:jc w:val="center"/>
              <w:rPr>
                <w:rFonts w:cs="Arial"/>
                <w:lang w:val="ru-RU"/>
              </w:rPr>
            </w:pPr>
          </w:p>
        </w:tc>
      </w:tr>
      <w:tr w:rsidR="00060DFC" w:rsidRPr="00BE69F7" w:rsidTr="003511C6">
        <w:trPr>
          <w:trHeight w:val="389"/>
          <w:jc w:val="center"/>
        </w:trPr>
        <w:tc>
          <w:tcPr>
            <w:tcW w:w="3882" w:type="dxa"/>
            <w:tcBorders>
              <w:top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top w:val="single" w:sz="4" w:space="0" w:color="auto"/>
            </w:tcBorders>
          </w:tcPr>
          <w:p w:rsidR="00060DFC" w:rsidRPr="00BE69F7" w:rsidRDefault="00060DFC" w:rsidP="003511C6">
            <w:pPr>
              <w:spacing w:before="0"/>
              <w:jc w:val="center"/>
              <w:rPr>
                <w:rFonts w:cs="Arial"/>
                <w:lang w:val="ru-RU"/>
              </w:rPr>
            </w:pPr>
          </w:p>
        </w:tc>
      </w:tr>
    </w:tbl>
    <w:p w:rsidR="00060DFC" w:rsidRPr="00BE69F7" w:rsidRDefault="00060DFC" w:rsidP="00060DFC">
      <w:pPr>
        <w:tabs>
          <w:tab w:val="left" w:pos="0"/>
          <w:tab w:val="left" w:pos="122"/>
        </w:tabs>
        <w:spacing w:before="0"/>
        <w:contextualSpacing/>
        <w:rPr>
          <w:rFonts w:cs="Arial"/>
          <w:lang w:val="ru-RU"/>
        </w:rPr>
      </w:pPr>
    </w:p>
    <w:p w:rsidR="00060DFC" w:rsidRPr="00BE69F7" w:rsidRDefault="00060DFC" w:rsidP="00060DFC">
      <w:pPr>
        <w:spacing w:before="0"/>
        <w:rPr>
          <w:rFonts w:cs="Arial"/>
          <w:b/>
          <w:lang w:val="sr-Cyrl-CS"/>
        </w:rPr>
      </w:pPr>
      <w:r w:rsidRPr="00BE69F7">
        <w:rPr>
          <w:rFonts w:cs="Arial"/>
          <w:b/>
          <w:lang w:val="sr-Cyrl-CS"/>
        </w:rPr>
        <w:t>Напомена:</w:t>
      </w:r>
    </w:p>
    <w:p w:rsidR="00060DFC" w:rsidRPr="00BE69F7" w:rsidRDefault="00060DFC" w:rsidP="00060DFC">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060DFC" w:rsidRPr="00BE69F7" w:rsidRDefault="00060DFC" w:rsidP="00060DFC">
      <w:pPr>
        <w:rPr>
          <w:rFonts w:cs="Arial"/>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lang w:val="sr-Cyrl-RS"/>
        </w:rPr>
      </w:pPr>
    </w:p>
    <w:p w:rsidR="00E46606" w:rsidRDefault="00E46606"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6024C3">
        <w:rPr>
          <w:rFonts w:cs="Arial"/>
          <w:lang w:val="sr-Cyrl-RS"/>
        </w:rPr>
        <w:t>радова</w:t>
      </w:r>
      <w:r w:rsidR="00737D7D" w:rsidRPr="00737D7D">
        <w:rPr>
          <w:rFonts w:cs="Arial"/>
          <w:b/>
          <w:lang w:val="sr-Cyrl-RS"/>
        </w:rPr>
        <w:t xml:space="preserve"> </w:t>
      </w:r>
      <w:r w:rsidR="00246FC9">
        <w:rPr>
          <w:rFonts w:cs="Arial"/>
          <w:b/>
          <w:lang w:val="sr-Cyrl-RS"/>
        </w:rPr>
        <w:t>Термоизолатерски, лимарски и скеларски радови, одржавање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246FC9">
        <w:rPr>
          <w:rFonts w:cs="Arial"/>
        </w:rPr>
        <w:t>308/2018-3000/1177/2018</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Pr="00DC4ED2" w:rsidRDefault="007D7048" w:rsidP="00781B02">
      <w:pPr>
        <w:rPr>
          <w:rFonts w:cs="Arial"/>
          <w:lang w:val="sr-Cyrl-RS"/>
        </w:rPr>
      </w:pPr>
    </w:p>
    <w:p w:rsidR="00477F74" w:rsidRPr="00DE1341" w:rsidRDefault="00477F74" w:rsidP="00477F74">
      <w:pPr>
        <w:spacing w:before="0"/>
        <w:ind w:left="720"/>
        <w:contextualSpacing/>
        <w:rPr>
          <w:rFonts w:eastAsia="Calibri" w:cs="Arial"/>
          <w:color w:val="00B0F0"/>
          <w:lang w:val="ru-RU"/>
        </w:rPr>
      </w:pPr>
    </w:p>
    <w:p w:rsidR="00B043D1" w:rsidRPr="001269A4" w:rsidRDefault="00B043D1" w:rsidP="00781B02">
      <w:pPr>
        <w:rPr>
          <w:rFonts w:cs="Arial"/>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1269A4">
        <w:rPr>
          <w:rFonts w:cs="Arial"/>
          <w:b/>
          <w:lang w:val="sr-Cyrl-RS"/>
        </w:rPr>
        <w:t>2</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993741" w:rsidRPr="00CB1383" w:rsidRDefault="00993741" w:rsidP="00993741">
      <w:pPr>
        <w:spacing w:before="0"/>
        <w:jc w:val="center"/>
        <w:rPr>
          <w:rFonts w:cs="Arial"/>
          <w:color w:val="00B0F0"/>
          <w:lang w:val="sr-Cyrl-RS"/>
        </w:rPr>
      </w:pPr>
      <w:bookmarkStart w:id="262" w:name="_Toc442559948"/>
      <w:r w:rsidRPr="007650A6">
        <w:rPr>
          <w:rFonts w:cs="Arial"/>
        </w:rPr>
        <w:t xml:space="preserve">ЗАПИСНИК О </w:t>
      </w:r>
      <w:r>
        <w:rPr>
          <w:rFonts w:cs="Arial"/>
          <w:lang w:val="sr-Cyrl-RS"/>
        </w:rPr>
        <w:t>ИЗВРШЕНИМ РАДОВИМА</w:t>
      </w:r>
    </w:p>
    <w:p w:rsidR="00993741" w:rsidRPr="007650A6" w:rsidRDefault="00993741" w:rsidP="00993741">
      <w:pPr>
        <w:spacing w:before="0"/>
        <w:rPr>
          <w:rFonts w:cs="Arial"/>
          <w:color w:val="00B0F0"/>
        </w:rPr>
      </w:pPr>
    </w:p>
    <w:p w:rsidR="00993741" w:rsidRPr="007650A6" w:rsidRDefault="00993741" w:rsidP="00993741">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left" w:pos="720"/>
          <w:tab w:val="left" w:pos="1440"/>
          <w:tab w:val="left" w:pos="2160"/>
          <w:tab w:val="left" w:pos="2880"/>
          <w:tab w:val="left" w:pos="3600"/>
          <w:tab w:val="left" w:pos="5085"/>
        </w:tabs>
        <w:spacing w:before="0"/>
        <w:rPr>
          <w:rFonts w:cs="Arial"/>
        </w:rPr>
      </w:pPr>
      <w:r w:rsidRPr="007650A6">
        <w:rPr>
          <w:rFonts w:cs="Arial"/>
        </w:rPr>
        <w:tab/>
      </w:r>
      <w:r>
        <w:rPr>
          <w:rFonts w:cs="Arial"/>
          <w:lang w:val="sr-Cyrl-RS"/>
        </w:rPr>
        <w:t>ИЗВОЂАЧ РАДОВА</w:t>
      </w:r>
      <w:r w:rsidRPr="007650A6">
        <w:rPr>
          <w:rFonts w:cs="Arial"/>
        </w:rPr>
        <w:t>:</w:t>
      </w:r>
      <w:r w:rsidRPr="007650A6">
        <w:rPr>
          <w:rFonts w:cs="Arial"/>
        </w:rPr>
        <w:tab/>
      </w:r>
      <w:r w:rsidRPr="007650A6">
        <w:rPr>
          <w:rFonts w:cs="Arial"/>
        </w:rPr>
        <w:tab/>
        <w:t xml:space="preserve">     </w:t>
      </w:r>
      <w:r>
        <w:rPr>
          <w:rFonts w:cs="Arial"/>
          <w:lang w:val="sr-Cyrl-RS"/>
        </w:rPr>
        <w:t xml:space="preserve">                        </w:t>
      </w:r>
      <w:r w:rsidRPr="007650A6">
        <w:rPr>
          <w:rFonts w:cs="Arial"/>
        </w:rPr>
        <w:t xml:space="preserve"> </w:t>
      </w:r>
      <w:r>
        <w:rPr>
          <w:rFonts w:cs="Arial"/>
          <w:lang w:val="sr-Cyrl-RS"/>
        </w:rPr>
        <w:t>НАРИЧИЛАЦ</w:t>
      </w:r>
      <w:r w:rsidRPr="007650A6">
        <w:rPr>
          <w:rFonts w:cs="Arial"/>
        </w:rPr>
        <w:t>:</w:t>
      </w:r>
    </w:p>
    <w:p w:rsidR="00993741" w:rsidRPr="007650A6" w:rsidRDefault="00993741" w:rsidP="00993741">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993741" w:rsidRPr="007650A6" w:rsidRDefault="00993741" w:rsidP="00993741">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993741" w:rsidRPr="007650A6" w:rsidRDefault="00993741" w:rsidP="00993741">
      <w:pPr>
        <w:spacing w:before="0"/>
        <w:rPr>
          <w:rFonts w:cs="Arial"/>
          <w:color w:val="FF0000"/>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993741" w:rsidRPr="007650A6" w:rsidRDefault="00993741" w:rsidP="00993741">
      <w:pPr>
        <w:spacing w:before="0"/>
        <w:rPr>
          <w:rFonts w:cs="Arial"/>
          <w:color w:val="FF0000"/>
        </w:rPr>
      </w:pPr>
    </w:p>
    <w:p w:rsidR="00993741" w:rsidRPr="007650A6" w:rsidRDefault="00993741" w:rsidP="00993741">
      <w:pPr>
        <w:spacing w:before="0"/>
        <w:rPr>
          <w:rFonts w:cs="Arial"/>
          <w:color w:val="FF0000"/>
        </w:rPr>
      </w:pPr>
    </w:p>
    <w:p w:rsidR="00993741" w:rsidRPr="007650A6" w:rsidRDefault="00993741" w:rsidP="00993741">
      <w:pPr>
        <w:spacing w:before="0"/>
        <w:rPr>
          <w:rFonts w:cs="Arial"/>
        </w:rPr>
      </w:pPr>
      <w:r w:rsidRPr="007650A6">
        <w:rPr>
          <w:rFonts w:cs="Arial"/>
        </w:rPr>
        <w:t>Број Уговора/Датум:      __________________________________________</w:t>
      </w:r>
    </w:p>
    <w:p w:rsidR="00993741" w:rsidRPr="007650A6" w:rsidRDefault="00993741" w:rsidP="00993741">
      <w:pPr>
        <w:spacing w:before="0"/>
        <w:rPr>
          <w:rFonts w:cs="Arial"/>
        </w:rPr>
      </w:pPr>
      <w:r>
        <w:rPr>
          <w:rFonts w:cs="Arial"/>
        </w:rPr>
        <w:t>Место извршен</w:t>
      </w:r>
      <w:r>
        <w:rPr>
          <w:rFonts w:cs="Arial"/>
          <w:lang w:val="sr-Cyrl-RS"/>
        </w:rPr>
        <w:t>их радова</w:t>
      </w:r>
      <w:r w:rsidRPr="007650A6">
        <w:rPr>
          <w:rFonts w:cs="Arial"/>
          <w:color w:val="FF0000"/>
          <w:vertAlign w:val="superscript"/>
          <w:lang w:val="ru-RU"/>
        </w:rPr>
        <w:t xml:space="preserve"> 1</w:t>
      </w:r>
      <w:r w:rsidRPr="007650A6">
        <w:rPr>
          <w:rFonts w:cs="Arial"/>
        </w:rPr>
        <w:t>:  __________________________</w:t>
      </w:r>
    </w:p>
    <w:p w:rsidR="00993741" w:rsidRPr="007650A6" w:rsidRDefault="00993741" w:rsidP="00993741">
      <w:pPr>
        <w:spacing w:before="0"/>
        <w:rPr>
          <w:rFonts w:cs="Arial"/>
        </w:rPr>
      </w:pPr>
      <w:r w:rsidRPr="007650A6">
        <w:rPr>
          <w:rFonts w:cs="Arial"/>
        </w:rPr>
        <w:t>Објекат: 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А) ДЕТАЉНА СПЕЦИФИКАЦИЈА </w:t>
      </w:r>
      <w:r>
        <w:rPr>
          <w:rFonts w:cs="Arial"/>
          <w:lang w:val="sr-Cyrl-RS"/>
        </w:rPr>
        <w:t>РАДОВА</w:t>
      </w:r>
      <w:r w:rsidRPr="007650A6">
        <w:rPr>
          <w:rFonts w:cs="Arial"/>
        </w:rPr>
        <w:t xml:space="preserve">: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Укупна вредност извршених </w:t>
      </w:r>
      <w:r>
        <w:rPr>
          <w:rFonts w:cs="Arial"/>
          <w:lang w:val="sr-Cyrl-RS"/>
        </w:rPr>
        <w:t>радова</w:t>
      </w:r>
      <w:r w:rsidRPr="007650A6">
        <w:rPr>
          <w:rFonts w:cs="Arial"/>
        </w:rPr>
        <w:t xml:space="preserve"> по спецификацији (без ПДВ)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ПРИЛОГ: </w:t>
      </w:r>
      <w:r w:rsidRPr="007650A6">
        <w:rPr>
          <w:rFonts w:cs="Arial"/>
          <w:lang w:val="sr-Cyrl-RS"/>
        </w:rPr>
        <w:t>Писани позив Наручиоц</w:t>
      </w:r>
      <w:r>
        <w:rPr>
          <w:rFonts w:cs="Arial"/>
          <w:lang w:val="sr-Cyrl-RS"/>
        </w:rPr>
        <w:t>а</w:t>
      </w:r>
      <w:r w:rsidRPr="007650A6">
        <w:rPr>
          <w:rFonts w:cs="Arial"/>
          <w:lang w:val="sr-Cyrl-RS"/>
        </w:rPr>
        <w:t xml:space="preserve"> за почетак извршења </w:t>
      </w:r>
      <w:r>
        <w:rPr>
          <w:rFonts w:cs="Arial"/>
          <w:lang w:val="sr-Cyrl-RS"/>
        </w:rPr>
        <w:t>радова</w:t>
      </w:r>
      <w:r w:rsidRPr="007650A6">
        <w:rPr>
          <w:rFonts w:cs="Arial"/>
          <w:lang w:val="sr-Cyrl-RS"/>
        </w:rPr>
        <w:t>.</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Предмет уговора нема видљивих оштећења </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Укупан број позиција из спецификације:                            Број улаза:</w:t>
      </w:r>
    </w:p>
    <w:p w:rsidR="00993741" w:rsidRPr="007650A6" w:rsidRDefault="00993741" w:rsidP="00993741">
      <w:pPr>
        <w:spacing w:before="0"/>
        <w:rPr>
          <w:rFonts w:cs="Arial"/>
        </w:rPr>
      </w:pPr>
      <w:r w:rsidRPr="007650A6">
        <w:rPr>
          <w:rFonts w:cs="Arial"/>
        </w:rPr>
        <w:t>___________________________________________________________________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Б) Да су </w:t>
      </w:r>
      <w:r>
        <w:rPr>
          <w:rFonts w:cs="Arial"/>
          <w:lang w:val="sr-Cyrl-RS"/>
        </w:rPr>
        <w:t>радови</w:t>
      </w:r>
      <w:r w:rsidRPr="007650A6">
        <w:rPr>
          <w:rFonts w:cs="Arial"/>
        </w:rPr>
        <w:t xml:space="preserve"> извршени у обиму, квалитету, уговореном року и сагласно уговору потврђују:</w:t>
      </w:r>
    </w:p>
    <w:p w:rsidR="00993741" w:rsidRPr="007650A6"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rPr>
      </w:pPr>
      <w:r w:rsidRPr="007650A6">
        <w:rPr>
          <w:rFonts w:cs="Arial"/>
          <w:color w:val="00B0F0"/>
        </w:rPr>
        <w:t xml:space="preserve">    </w:t>
      </w:r>
      <w:r>
        <w:rPr>
          <w:rFonts w:cs="Arial"/>
          <w:lang w:val="sr-Cyrl-RS"/>
        </w:rPr>
        <w:t>ИЗВОЂАЧ</w:t>
      </w:r>
      <w:r w:rsidRPr="007650A6">
        <w:rPr>
          <w:rFonts w:cs="Arial"/>
        </w:rPr>
        <w:t>:</w:t>
      </w:r>
      <w:r w:rsidRPr="007650A6">
        <w:rPr>
          <w:rFonts w:cs="Arial"/>
        </w:rPr>
        <w:tab/>
        <w:t xml:space="preserve">            </w:t>
      </w:r>
      <w:r>
        <w:rPr>
          <w:rFonts w:cs="Arial"/>
          <w:lang w:val="sr-Cyrl-RS"/>
        </w:rPr>
        <w:t>НАРИЧИЛАЦ</w:t>
      </w:r>
      <w:r w:rsidRPr="007650A6">
        <w:rPr>
          <w:rFonts w:cs="Arial"/>
        </w:rPr>
        <w:t xml:space="preserve">:                 </w:t>
      </w:r>
      <w:r w:rsidRPr="007650A6">
        <w:rPr>
          <w:rFonts w:cs="Arial"/>
          <w:lang w:val="ru-RU"/>
        </w:rPr>
        <w:t>ОВЕРА НАДЗОРНОГ ОРГАНА</w:t>
      </w:r>
      <w:r w:rsidRPr="007650A6">
        <w:rPr>
          <w:rFonts w:cs="Arial"/>
          <w:color w:val="00B0F0"/>
          <w:vertAlign w:val="superscript"/>
          <w:lang w:val="ru-RU"/>
        </w:rPr>
        <w:t xml:space="preserve"> </w:t>
      </w:r>
      <w:r w:rsidRPr="007650A6">
        <w:rPr>
          <w:rFonts w:cs="Arial"/>
          <w:color w:val="FF0000"/>
          <w:vertAlign w:val="superscript"/>
          <w:lang w:val="ru-RU"/>
        </w:rPr>
        <w:t>2</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_______________</w:t>
      </w:r>
      <w:r w:rsidRPr="007650A6">
        <w:rPr>
          <w:rFonts w:cs="Arial"/>
        </w:rPr>
        <w:tab/>
        <w:t>____________________         __________________________</w:t>
      </w:r>
    </w:p>
    <w:p w:rsidR="00993741" w:rsidRPr="007650A6" w:rsidRDefault="00993741" w:rsidP="00993741">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93741" w:rsidRPr="007650A6" w:rsidRDefault="00993741" w:rsidP="00993741">
      <w:pPr>
        <w:rPr>
          <w:rFonts w:cs="Arial"/>
          <w:lang w:val="ru-RU"/>
        </w:rPr>
      </w:pPr>
      <w:r w:rsidRPr="007650A6">
        <w:rPr>
          <w:rFonts w:cs="Arial"/>
          <w:lang w:val="ru-RU"/>
        </w:rPr>
        <w:t xml:space="preserve">                                                                                            Одговорно лице по Решењу</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____________________</w:t>
      </w:r>
      <w:r w:rsidRPr="007650A6">
        <w:rPr>
          <w:rFonts w:cs="Arial"/>
        </w:rPr>
        <w:tab/>
        <w:t>_____________________      __________________________</w:t>
      </w:r>
    </w:p>
    <w:p w:rsidR="00993741" w:rsidRPr="007650A6" w:rsidRDefault="00993741" w:rsidP="00993741">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vertAlign w:val="superscript"/>
          <w:lang w:val="ru-RU"/>
        </w:rPr>
        <w:t>1)</w:t>
      </w:r>
      <w:r w:rsidRPr="007650A6">
        <w:rPr>
          <w:rFonts w:cs="Arial"/>
        </w:rPr>
        <w:t xml:space="preserve">  у случају да се </w:t>
      </w:r>
      <w:r>
        <w:rPr>
          <w:rFonts w:cs="Arial"/>
          <w:lang w:val="sr-Cyrl-RS"/>
        </w:rPr>
        <w:t>радови</w:t>
      </w:r>
      <w:r w:rsidRPr="007650A6">
        <w:rPr>
          <w:rFonts w:cs="Arial"/>
        </w:rPr>
        <w:t xml:space="preserve"> односи на већи број МТ, уз Записник приложити посебну спецификацију по МТ</w:t>
      </w:r>
    </w:p>
    <w:p w:rsidR="00993741" w:rsidRPr="007650A6" w:rsidRDefault="00993741" w:rsidP="00993741">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*Појашњења:</w:t>
      </w:r>
    </w:p>
    <w:p w:rsidR="00993741" w:rsidRPr="007650A6" w:rsidRDefault="00993741" w:rsidP="00993741">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 xml:space="preserve">Писани позив </w:t>
      </w:r>
      <w:r>
        <w:rPr>
          <w:rFonts w:cs="Arial"/>
          <w:lang w:val="sr-Cyrl-RS"/>
        </w:rPr>
        <w:t>извођачу</w:t>
      </w:r>
      <w:r w:rsidRPr="007650A6">
        <w:rPr>
          <w:rFonts w:cs="Arial"/>
          <w:lang w:val="sr-Cyrl-RS"/>
        </w:rPr>
        <w:t xml:space="preserve"> за почетак извршења </w:t>
      </w:r>
      <w:r>
        <w:rPr>
          <w:rFonts w:cs="Arial"/>
          <w:lang w:val="sr-Cyrl-RS"/>
        </w:rPr>
        <w:t>радова</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993741" w:rsidRPr="007650A6" w:rsidRDefault="00993741" w:rsidP="00993741">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93741" w:rsidRPr="007650A6" w:rsidRDefault="00993741" w:rsidP="00993741">
      <w:pPr>
        <w:spacing w:before="0"/>
        <w:rPr>
          <w:rFonts w:cs="Arial"/>
        </w:rPr>
      </w:pPr>
      <w:r w:rsidRPr="007650A6">
        <w:rPr>
          <w:rFonts w:cs="Arial"/>
        </w:rPr>
        <w:t>-Сви добављачи биће дужни да уз фактуру доставе и обострано потписани Записник.</w:t>
      </w:r>
    </w:p>
    <w:p w:rsidR="00993741" w:rsidRPr="007650A6" w:rsidRDefault="00993741" w:rsidP="00993741">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993741" w:rsidRPr="007650A6" w:rsidRDefault="00993741" w:rsidP="00993741">
      <w:pPr>
        <w:spacing w:before="0"/>
        <w:rPr>
          <w:rFonts w:cs="Arial"/>
          <w:color w:val="FF0000"/>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B16DCF" w:rsidRPr="004E556C" w:rsidRDefault="00B16DCF" w:rsidP="004E556C">
      <w:pPr>
        <w:pStyle w:val="KDPodnaslov1"/>
        <w:spacing w:before="0"/>
        <w:ind w:left="360"/>
        <w:rPr>
          <w:rFonts w:cs="Arial"/>
          <w:lang w:val="sr-Cyrl-RS"/>
        </w:rPr>
        <w:sectPr w:rsidR="00B16DCF" w:rsidRPr="004E556C" w:rsidSect="00477F74">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296" w:header="144" w:footer="432" w:gutter="0"/>
          <w:cols w:space="708"/>
          <w:docGrid w:linePitch="360"/>
        </w:sectPr>
      </w:pPr>
    </w:p>
    <w:p w:rsidR="00641324" w:rsidRPr="004E556C" w:rsidRDefault="00641324" w:rsidP="004E556C">
      <w:pPr>
        <w:pStyle w:val="KDPodnaslov1"/>
        <w:spacing w:before="0"/>
        <w:rPr>
          <w:rFonts w:cs="Arial"/>
          <w:lang w:val="sr-Cyrl-RS"/>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62"/>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DA206C">
        <w:rPr>
          <w:rFonts w:eastAsia="TimesNewRomanPSMT" w:cs="Arial"/>
          <w:bCs/>
          <w:lang w:val="ru-RU"/>
        </w:rPr>
        <w:t>Балканска 13</w:t>
      </w:r>
      <w:r w:rsidRPr="00D86823">
        <w:rPr>
          <w:rFonts w:cs="Arial"/>
          <w:lang w:val="ru-RU"/>
        </w:rPr>
        <w:t>,</w:t>
      </w:r>
      <w:r w:rsidR="00DA206C">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4E556C">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4E556C">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w:t>
      </w:r>
      <w:r w:rsidR="00114AA0">
        <w:rPr>
          <w:rFonts w:cs="Arial"/>
          <w:lang w:val="ru-RU"/>
        </w:rPr>
        <w:t>Наручилац</w:t>
      </w:r>
      <w:r w:rsidRPr="008A487F">
        <w:rPr>
          <w:rFonts w:cs="Arial"/>
          <w:lang w:val="ru-RU"/>
        </w:rPr>
        <w:t xml:space="preserve">)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w:t>
      </w:r>
      <w:r w:rsidR="00114AA0">
        <w:rPr>
          <w:rFonts w:cs="Arial"/>
          <w:lang w:val="sr-Cyrl-RS"/>
        </w:rPr>
        <w:t>Извођач радова</w:t>
      </w:r>
      <w:r w:rsidRPr="007650A6">
        <w:rPr>
          <w:rFonts w:cs="Arial"/>
        </w:rPr>
        <w:t xml:space="preserve">) </w:t>
      </w:r>
    </w:p>
    <w:p w:rsidR="00EE793E" w:rsidRPr="007650A6" w:rsidRDefault="00114AA0" w:rsidP="00114AA0">
      <w:pPr>
        <w:pStyle w:val="KDParagraf"/>
        <w:tabs>
          <w:tab w:val="clear" w:pos="567"/>
          <w:tab w:val="left" w:pos="2805"/>
        </w:tabs>
        <w:spacing w:before="0"/>
        <w:rPr>
          <w:rFonts w:cs="Arial"/>
        </w:rPr>
      </w:pPr>
      <w:r>
        <w:rPr>
          <w:rFonts w:cs="Arial"/>
        </w:rPr>
        <w:tab/>
      </w: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03450" w:rsidRPr="00DB64EA" w:rsidRDefault="00003450" w:rsidP="00003450">
      <w:pPr>
        <w:pStyle w:val="KDParagraf"/>
        <w:spacing w:before="0"/>
        <w:jc w:val="center"/>
        <w:rPr>
          <w:rFonts w:cs="Arial"/>
          <w:b/>
        </w:rPr>
      </w:pPr>
      <w:r w:rsidRPr="00E47C2E">
        <w:rPr>
          <w:rFonts w:cs="Arial"/>
          <w:b/>
        </w:rPr>
        <w:lastRenderedPageBreak/>
        <w:t xml:space="preserve">УГОВОР О </w:t>
      </w:r>
      <w:r>
        <w:rPr>
          <w:rFonts w:cs="Arial"/>
          <w:b/>
        </w:rPr>
        <w:t>ИЗВОЂЕЊУ РАДОВА</w:t>
      </w:r>
    </w:p>
    <w:p w:rsidR="00DB50E3" w:rsidRDefault="00DB50E3" w:rsidP="00DB50E3">
      <w:pPr>
        <w:pStyle w:val="KDParagraf"/>
        <w:spacing w:before="0"/>
        <w:jc w:val="left"/>
        <w:rPr>
          <w:rFonts w:cs="Arial"/>
          <w:b/>
          <w:lang w:val="sr-Cyrl-RS"/>
        </w:rPr>
      </w:pPr>
    </w:p>
    <w:p w:rsidR="00D314F7" w:rsidRDefault="00EE793E" w:rsidP="00DB50E3">
      <w:pPr>
        <w:pStyle w:val="KDParagraf"/>
        <w:spacing w:before="0"/>
        <w:jc w:val="left"/>
        <w:rPr>
          <w:rFonts w:cs="Arial"/>
          <w:b/>
          <w:lang w:val="sr-Cyrl-RS"/>
        </w:rPr>
      </w:pPr>
      <w:r w:rsidRPr="007650A6">
        <w:rPr>
          <w:rFonts w:cs="Arial"/>
          <w:b/>
        </w:rPr>
        <w:t>УВОДНЕ ОДРЕДБЕ</w:t>
      </w:r>
    </w:p>
    <w:p w:rsidR="00D314F7" w:rsidRPr="00D314F7" w:rsidRDefault="00D314F7" w:rsidP="00B84941">
      <w:pPr>
        <w:pStyle w:val="KDParagraf"/>
        <w:spacing w:before="0"/>
        <w:jc w:val="center"/>
        <w:rPr>
          <w:rFonts w:cs="Arial"/>
          <w:b/>
          <w:lang w:val="sr-Cyrl-RS"/>
        </w:rPr>
      </w:pPr>
      <w:r w:rsidRPr="00D314F7">
        <w:rPr>
          <w:rFonts w:cs="Arial"/>
          <w:b/>
          <w:lang w:val="sr-Cyrl-RS"/>
        </w:rPr>
        <w:t>Члан 1</w:t>
      </w:r>
      <w:r>
        <w:rPr>
          <w:rFonts w:cs="Arial"/>
          <w:b/>
          <w:lang w:val="sr-Cyrl-RS"/>
        </w:rPr>
        <w:t>.</w:t>
      </w:r>
    </w:p>
    <w:p w:rsidR="00D314F7" w:rsidRPr="00D314F7" w:rsidRDefault="00D314F7" w:rsidP="00D314F7">
      <w:pPr>
        <w:rPr>
          <w:rFonts w:eastAsia="Arial Unicode MS"/>
          <w:color w:val="FF0000"/>
          <w:lang w:val="sr-Cyrl-RS"/>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246FC9">
        <w:rPr>
          <w:rFonts w:cs="Arial"/>
        </w:rPr>
        <w:t>308/2018-3000/1177/2018</w:t>
      </w:r>
      <w:r>
        <w:rPr>
          <w:rFonts w:cs="Arial"/>
          <w:lang w:val="sr-Cyrl-RS"/>
        </w:rPr>
        <w:t xml:space="preserve"> </w:t>
      </w:r>
      <w:r w:rsidRPr="008377FF">
        <w:rPr>
          <w:rFonts w:eastAsia="Arial Unicode MS"/>
          <w:lang w:val="sr-Cyrl-CS"/>
        </w:rPr>
        <w:t xml:space="preserve">– </w:t>
      </w:r>
      <w:r w:rsidR="00246FC9">
        <w:rPr>
          <w:rFonts w:cs="Arial"/>
          <w:b/>
          <w:lang w:val="sr-Cyrl-RS"/>
        </w:rPr>
        <w:t>Термоизолатерски, лимарски и скеларски радови, одржавање - ТЕ Колубара</w:t>
      </w:r>
      <w:r>
        <w:rPr>
          <w:rFonts w:eastAsia="Arial Unicode MS"/>
          <w:color w:val="FF0000"/>
          <w:lang w:val="sr-Cyrl-RS"/>
        </w:rPr>
        <w:t>.</w:t>
      </w:r>
    </w:p>
    <w:p w:rsidR="00D314F7" w:rsidRPr="008377FF" w:rsidRDefault="00D314F7" w:rsidP="00D314F7">
      <w:pPr>
        <w:rPr>
          <w:rFonts w:eastAsia="Arial Unicode MS"/>
          <w:lang w:val="sr-Cyrl-CS"/>
        </w:rPr>
      </w:pPr>
    </w:p>
    <w:p w:rsidR="00D314F7" w:rsidRPr="008377FF" w:rsidRDefault="00D314F7" w:rsidP="00D314F7">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Pr="00DB64EA">
        <w:rPr>
          <w:rFonts w:cs="Arial"/>
        </w:rPr>
        <w:t xml:space="preserve"> </w:t>
      </w:r>
      <w:r w:rsidRPr="00B16DCF">
        <w:rPr>
          <w:rFonts w:cs="Arial"/>
        </w:rPr>
        <w:t xml:space="preserve">на интернет страници  </w:t>
      </w:r>
      <w:r w:rsidRPr="00D314F7">
        <w:rPr>
          <w:rFonts w:cs="Arial"/>
        </w:rPr>
        <w:t>Наручиоца и на</w:t>
      </w:r>
      <w:r w:rsidRPr="00D314F7">
        <w:rPr>
          <w:rFonts w:eastAsia="Arial Unicode MS"/>
          <w:lang w:val="sr-Cyrl-CS"/>
        </w:rPr>
        <w:t xml:space="preserve"> Порталу службених гласила Републике Србије и база прописа од </w:t>
      </w:r>
      <w:r w:rsidRPr="00D314F7">
        <w:rPr>
          <w:rFonts w:eastAsia="Arial Unicode MS"/>
        </w:rPr>
        <w:t>______</w:t>
      </w:r>
      <w:r w:rsidRPr="00D314F7">
        <w:rPr>
          <w:rFonts w:eastAsia="Arial Unicode MS"/>
          <w:lang w:val="sr-Cyrl-CS"/>
        </w:rPr>
        <w:t>. године</w:t>
      </w:r>
      <w:r w:rsidRPr="008377FF">
        <w:rPr>
          <w:rFonts w:eastAsia="Arial Unicode MS"/>
          <w:lang w:val="sr-Cyrl-CS"/>
        </w:rPr>
        <w:t xml:space="preserve">, </w:t>
      </w:r>
      <w:r w:rsidR="002B00B8">
        <w:rPr>
          <w:rFonts w:eastAsia="Arial Unicode MS"/>
          <w:lang w:val="sr-Cyrl-RS"/>
        </w:rPr>
        <w:t>Извођач радова</w:t>
      </w:r>
      <w:r w:rsidR="002B00B8" w:rsidRPr="008377FF">
        <w:rPr>
          <w:rFonts w:eastAsia="Arial Unicode MS"/>
        </w:rPr>
        <w:t xml:space="preserve"> </w:t>
      </w:r>
      <w:r w:rsidRPr="008377FF">
        <w:rPr>
          <w:rFonts w:eastAsia="Arial Unicode MS"/>
        </w:rPr>
        <w:t xml:space="preserve">је </w:t>
      </w:r>
      <w:r w:rsidRPr="008377FF">
        <w:rPr>
          <w:rFonts w:eastAsia="Arial Unicode MS"/>
          <w:lang w:val="sr-Cyrl-CS"/>
        </w:rPr>
        <w:t xml:space="preserve">доставио понуду број:______________ од  ____________ године (у даљем тексту: Понуда). </w:t>
      </w:r>
    </w:p>
    <w:p w:rsidR="00D314F7" w:rsidRDefault="00D314F7" w:rsidP="00D314F7">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314F7" w:rsidRPr="00D314F7" w:rsidRDefault="00D314F7" w:rsidP="00D314F7">
      <w:pPr>
        <w:pStyle w:val="KDParagraf"/>
        <w:spacing w:before="0"/>
        <w:rPr>
          <w:rFonts w:cs="Arial"/>
          <w:b/>
          <w:lang w:val="sr-Cyrl-RS"/>
        </w:rPr>
      </w:pP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2</w:t>
      </w:r>
      <w:r w:rsidRPr="007650A6">
        <w:rPr>
          <w:rFonts w:cs="Arial"/>
        </w:rPr>
        <w:t>.</w:t>
      </w:r>
    </w:p>
    <w:p w:rsidR="00F12E32" w:rsidRPr="008377FF" w:rsidRDefault="00003450" w:rsidP="00F12E32">
      <w:pPr>
        <w:rPr>
          <w:rFonts w:eastAsia="Arial Unicode MS"/>
          <w:lang w:val="sr-Cyrl-CS"/>
        </w:rPr>
      </w:pPr>
      <w:r w:rsidRPr="008377FF">
        <w:rPr>
          <w:rFonts w:eastAsia="Arial Unicode MS"/>
          <w:lang w:val="sr-Cyrl-CS"/>
        </w:rPr>
        <w:t xml:space="preserve">Предмет овог Уговора је извођење </w:t>
      </w:r>
      <w:r>
        <w:rPr>
          <w:rFonts w:eastAsia="Arial Unicode MS"/>
          <w:lang w:val="sr-Cyrl-CS"/>
        </w:rPr>
        <w:t>радова</w:t>
      </w:r>
      <w:r w:rsidR="00205803">
        <w:rPr>
          <w:rFonts w:eastAsia="Arial Unicode MS"/>
          <w:lang w:val="sr-Cyrl-CS"/>
        </w:rPr>
        <w:t>:</w:t>
      </w:r>
      <w:r>
        <w:rPr>
          <w:rFonts w:eastAsia="Arial Unicode MS"/>
          <w:lang w:val="sr-Cyrl-CS"/>
        </w:rPr>
        <w:t xml:space="preserve">  </w:t>
      </w:r>
      <w:r w:rsidR="00246FC9">
        <w:rPr>
          <w:rFonts w:cs="Arial"/>
          <w:b/>
          <w:lang w:val="sr-Cyrl-RS"/>
        </w:rPr>
        <w:t>Термоизолатерски, лимарски и скеларски радови, одржавање - ТЕ Колубара</w:t>
      </w:r>
      <w:r w:rsidRPr="008377FF">
        <w:rPr>
          <w:rFonts w:eastAsia="Arial Unicode MS"/>
          <w:lang w:val="sr-Cyrl-CS"/>
        </w:rPr>
        <w:t xml:space="preserve">, </w:t>
      </w:r>
      <w:r w:rsidR="00F12E32"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F12E32" w:rsidRPr="008377FF">
        <w:rPr>
          <w:rFonts w:eastAsia="Arial Unicode MS"/>
        </w:rPr>
        <w:t xml:space="preserve"> </w:t>
      </w:r>
      <w:r w:rsidR="00F12E32" w:rsidRPr="008377FF">
        <w:rPr>
          <w:rFonts w:eastAsia="Arial Unicode MS"/>
          <w:lang w:val="sr-Cyrl-CS"/>
        </w:rPr>
        <w:t xml:space="preserve">саставни </w:t>
      </w:r>
      <w:r w:rsidR="00F12E32" w:rsidRPr="008377FF">
        <w:rPr>
          <w:rFonts w:eastAsia="Arial Unicode MS"/>
        </w:rPr>
        <w:t xml:space="preserve">су </w:t>
      </w:r>
      <w:r w:rsidR="00F12E32" w:rsidRPr="008377FF">
        <w:rPr>
          <w:rFonts w:eastAsia="Arial Unicode MS"/>
          <w:lang w:val="sr-Cyrl-CS"/>
        </w:rPr>
        <w:t>део овог Уговора.</w:t>
      </w:r>
    </w:p>
    <w:p w:rsidR="00003450" w:rsidRPr="003602F5" w:rsidRDefault="00003450" w:rsidP="00003450">
      <w:pPr>
        <w:rPr>
          <w:rFonts w:eastAsia="Arial Unicode MS"/>
          <w:lang w:val="sr-Cyrl-RS"/>
        </w:rPr>
      </w:pPr>
      <w:r w:rsidRPr="008377FF">
        <w:rPr>
          <w:rFonts w:eastAsia="Arial Unicode MS"/>
          <w:lang w:val="sr-Cyrl-CS"/>
        </w:rPr>
        <w:t xml:space="preserve">Наручилац уговара радове предвиђене техничком спецификацијом, која је саставни део </w:t>
      </w:r>
      <w:r w:rsidRPr="008377FF">
        <w:rPr>
          <w:rFonts w:eastAsia="Arial Unicode MS"/>
        </w:rPr>
        <w:t xml:space="preserve"> </w:t>
      </w:r>
      <w:r w:rsidRPr="008377FF">
        <w:rPr>
          <w:rFonts w:eastAsia="Arial Unicode MS"/>
          <w:lang w:val="sr-Cyrl-CS"/>
        </w:rPr>
        <w:t>ово</w:t>
      </w:r>
      <w:r w:rsidR="003602F5">
        <w:rPr>
          <w:rFonts w:eastAsia="Arial Unicode MS"/>
          <w:lang w:val="sr-Cyrl-RS"/>
        </w:rPr>
        <w:t>г</w:t>
      </w:r>
      <w:r w:rsidRPr="008377FF">
        <w:rPr>
          <w:rFonts w:eastAsia="Arial Unicode MS"/>
          <w:lang w:val="sr-Cyrl-CS"/>
        </w:rPr>
        <w:t xml:space="preserve"> Уговор</w:t>
      </w:r>
      <w:r w:rsidR="003602F5">
        <w:rPr>
          <w:rFonts w:eastAsia="Arial Unicode MS"/>
          <w:lang w:val="sr-Cyrl-RS"/>
        </w:rPr>
        <w:t>а (</w:t>
      </w:r>
      <w:r w:rsidRPr="008377FF">
        <w:rPr>
          <w:rFonts w:eastAsia="Arial Unicode MS"/>
          <w:lang w:val="sr-Cyrl-CS"/>
        </w:rPr>
        <w:t xml:space="preserve"> </w:t>
      </w:r>
      <w:r w:rsidR="003602F5">
        <w:rPr>
          <w:rFonts w:eastAsia="Arial Unicode MS"/>
          <w:lang w:val="sr-Cyrl-CS"/>
        </w:rPr>
        <w:t>п</w:t>
      </w:r>
      <w:r w:rsidR="003602F5" w:rsidRPr="008377FF">
        <w:rPr>
          <w:rFonts w:eastAsia="Arial Unicode MS"/>
          <w:lang w:val="sr-Cyrl-CS"/>
        </w:rPr>
        <w:t>рилог</w:t>
      </w:r>
      <w:r w:rsidR="003602F5" w:rsidRPr="008377FF">
        <w:rPr>
          <w:rFonts w:eastAsia="Arial Unicode MS"/>
        </w:rPr>
        <w:t xml:space="preserve"> </w:t>
      </w:r>
      <w:r w:rsidR="003602F5">
        <w:rPr>
          <w:rFonts w:eastAsia="Arial Unicode MS"/>
          <w:lang w:val="sr-Cyrl-RS"/>
        </w:rPr>
        <w:t>2).</w:t>
      </w:r>
    </w:p>
    <w:p w:rsidR="00003450" w:rsidRPr="006F4143" w:rsidRDefault="009B7BA5" w:rsidP="006F4143">
      <w:pPr>
        <w:tabs>
          <w:tab w:val="left" w:pos="567"/>
        </w:tabs>
        <w:spacing w:before="0"/>
        <w:rPr>
          <w:rFonts w:eastAsia="Calibri" w:cs="Arial"/>
          <w:lang w:val="sr-Cyrl-RS" w:eastAsia="sr-Latn-RS"/>
        </w:rPr>
      </w:pPr>
      <w:r>
        <w:rPr>
          <w:rFonts w:eastAsia="Calibri" w:cs="Arial"/>
          <w:lang w:val="sr-Cyrl-RS" w:eastAsia="sr-Latn-RS"/>
        </w:rPr>
        <w:t>Наручилац</w:t>
      </w:r>
      <w:r w:rsidR="006F4143" w:rsidRPr="004243A9">
        <w:rPr>
          <w:rFonts w:eastAsia="Calibri" w:cs="Arial"/>
          <w:lang w:val="sr-Cyrl-RS" w:eastAsia="sr-Latn-RS"/>
        </w:rPr>
        <w:t xml:space="preserve"> се обавезује да плати уговорену вредност за </w:t>
      </w:r>
      <w:r w:rsidR="00DB50E3">
        <w:rPr>
          <w:rFonts w:eastAsia="Calibri" w:cs="Arial"/>
          <w:lang w:val="sr-Cyrl-RS" w:eastAsia="sr-Latn-RS"/>
        </w:rPr>
        <w:t>изведене радове</w:t>
      </w:r>
      <w:r w:rsidR="006F4143">
        <w:rPr>
          <w:rFonts w:eastAsia="Calibri" w:cs="Arial"/>
          <w:lang w:val="sr-Cyrl-RS" w:eastAsia="sr-Latn-RS"/>
        </w:rPr>
        <w:t xml:space="preserve"> </w:t>
      </w:r>
      <w:r>
        <w:rPr>
          <w:rFonts w:eastAsia="Calibri" w:cs="Arial"/>
          <w:lang w:val="sr-Cyrl-RS" w:eastAsia="sr-Latn-RS"/>
        </w:rPr>
        <w:t>Извођачу радова.</w:t>
      </w:r>
    </w:p>
    <w:p w:rsidR="007A5D72" w:rsidRDefault="007A5D72" w:rsidP="007A5D72">
      <w:pPr>
        <w:spacing w:before="0"/>
        <w:rPr>
          <w:rFonts w:eastAsia="Calibri" w:cs="Arial"/>
          <w:lang w:val="ru-RU"/>
        </w:rPr>
      </w:pPr>
      <w:r>
        <w:rPr>
          <w:rFonts w:cs="Arial"/>
          <w:lang w:val="ru-RU"/>
        </w:rPr>
        <w:t xml:space="preserve">Делимично извршење уговора </w:t>
      </w:r>
      <w:r w:rsidR="00003450">
        <w:rPr>
          <w:rFonts w:cs="Arial"/>
          <w:lang w:val="ru-RU"/>
        </w:rPr>
        <w:t>Извођач радова ће</w:t>
      </w:r>
      <w:r>
        <w:rPr>
          <w:rFonts w:cs="Arial"/>
          <w:lang w:val="ru-RU"/>
        </w:rPr>
        <w:t xml:space="preserve">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003450" w:rsidP="007A5D72">
      <w:pPr>
        <w:spacing w:before="0"/>
        <w:rPr>
          <w:rFonts w:eastAsia="Calibri" w:cs="Arial"/>
          <w:lang w:val="ru-RU"/>
        </w:rPr>
      </w:pPr>
      <w:r>
        <w:rPr>
          <w:rFonts w:eastAsia="Calibri" w:cs="Arial"/>
          <w:lang w:val="ru-RU"/>
        </w:rPr>
        <w:t xml:space="preserve">Извођач радова </w:t>
      </w:r>
      <w:r w:rsidR="007A5D72">
        <w:rPr>
          <w:rFonts w:eastAsia="Calibri" w:cs="Arial"/>
          <w:lang w:val="ru-RU"/>
        </w:rPr>
        <w:t xml:space="preserve"> који је у складу са Понудом, део уговорених обавеза делимично уступио подизвођачу у потпуности је одговоран Наручиоцу за реализацију </w:t>
      </w:r>
      <w:r>
        <w:rPr>
          <w:rFonts w:eastAsia="Calibri" w:cs="Arial"/>
          <w:lang w:val="ru-RU"/>
        </w:rPr>
        <w:t>радова</w:t>
      </w:r>
      <w:r w:rsidR="007A5D72">
        <w:rPr>
          <w:rFonts w:eastAsia="Calibri" w:cs="Arial"/>
          <w:lang w:val="ru-RU"/>
        </w:rPr>
        <w:t>.</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003450" w:rsidRPr="00003450" w:rsidRDefault="00003450" w:rsidP="00003450">
      <w:pPr>
        <w:jc w:val="center"/>
        <w:rPr>
          <w:rFonts w:eastAsia="Arial Unicode MS"/>
          <w:lang w:val="sr-Cyrl-RS"/>
        </w:rPr>
      </w:pPr>
      <w:r w:rsidRPr="007650A6">
        <w:rPr>
          <w:rFonts w:cs="Arial"/>
          <w:b/>
        </w:rPr>
        <w:t xml:space="preserve">Члан </w:t>
      </w:r>
      <w:r w:rsidR="00D314F7">
        <w:rPr>
          <w:rFonts w:cs="Arial"/>
          <w:b/>
          <w:lang w:val="sr-Cyrl-RS"/>
        </w:rPr>
        <w:t>3</w:t>
      </w:r>
      <w:r>
        <w:rPr>
          <w:rFonts w:cs="Arial"/>
          <w:b/>
          <w:lang w:val="sr-Cyrl-RS"/>
        </w:rPr>
        <w:t>.</w:t>
      </w:r>
    </w:p>
    <w:p w:rsidR="00003450" w:rsidRPr="008377FF" w:rsidRDefault="00003450" w:rsidP="00003450">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4</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D314F7" w:rsidRPr="008377FF">
        <w:rPr>
          <w:rFonts w:eastAsia="Arial Unicode MS"/>
          <w:lang w:val="sr-Cyrl-CS"/>
        </w:rPr>
        <w:t xml:space="preserve">Укупна уговорена </w:t>
      </w:r>
      <w:r w:rsidR="00D314F7" w:rsidRPr="008377FF">
        <w:rPr>
          <w:rFonts w:eastAsia="Arial Unicode MS"/>
        </w:rPr>
        <w:t xml:space="preserve">цена </w:t>
      </w:r>
      <w:r w:rsidR="00D314F7" w:rsidRPr="008377FF">
        <w:rPr>
          <w:rFonts w:eastAsia="Arial Unicode MS"/>
          <w:lang w:val="sr-Cyrl-CS"/>
        </w:rPr>
        <w:t xml:space="preserve">из члана 2. овог Уговора </w:t>
      </w:r>
      <w:r w:rsidR="00EA7A18" w:rsidRPr="007650A6">
        <w:rPr>
          <w:rFonts w:cs="Arial"/>
        </w:rPr>
        <w:t xml:space="preserve">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 xml:space="preserve">На  цену </w:t>
      </w:r>
      <w:r w:rsidR="006C28EC">
        <w:rPr>
          <w:rFonts w:cs="Arial"/>
          <w:lang w:val="sr-Cyrl-RS"/>
        </w:rPr>
        <w:t xml:space="preserve">радова </w:t>
      </w:r>
      <w:r w:rsidRPr="007650A6">
        <w:rPr>
          <w:rFonts w:cs="Arial"/>
        </w:rPr>
        <w:t>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 xml:space="preserve">У цену су урачунати сви трошкови везани за реализацију </w:t>
      </w:r>
      <w:r w:rsidR="006C28EC">
        <w:rPr>
          <w:rFonts w:cs="Arial"/>
          <w:lang w:val="sr-Cyrl-RS"/>
        </w:rPr>
        <w:t>радова</w:t>
      </w:r>
      <w:r w:rsidRPr="007650A6">
        <w:rPr>
          <w:rFonts w:cs="Arial"/>
        </w:rPr>
        <w:t>.</w:t>
      </w:r>
    </w:p>
    <w:p w:rsidR="00D314F7"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F12E32" w:rsidRDefault="00F12E32" w:rsidP="00D314F7">
      <w:pPr>
        <w:rPr>
          <w:rFonts w:eastAsia="Arial Unicode MS"/>
          <w:b/>
          <w:lang w:val="sr-Cyrl-CS"/>
        </w:rPr>
      </w:pPr>
    </w:p>
    <w:p w:rsidR="00D314F7" w:rsidRPr="00DB64EA" w:rsidRDefault="00D314F7" w:rsidP="00D314F7">
      <w:pPr>
        <w:rPr>
          <w:rFonts w:eastAsia="Arial Unicode MS"/>
          <w:b/>
          <w:lang w:val="sr-Cyrl-CS"/>
        </w:rPr>
      </w:pPr>
      <w:r w:rsidRPr="00DB64EA">
        <w:rPr>
          <w:rFonts w:eastAsia="Arial Unicode MS"/>
          <w:b/>
          <w:lang w:val="sr-Cyrl-CS"/>
        </w:rPr>
        <w:lastRenderedPageBreak/>
        <w:t>ЦЕНЕ</w:t>
      </w:r>
    </w:p>
    <w:p w:rsidR="00D314F7" w:rsidRPr="00DB64EA" w:rsidRDefault="00D314F7" w:rsidP="00D314F7">
      <w:pPr>
        <w:jc w:val="center"/>
        <w:rPr>
          <w:rFonts w:eastAsia="Arial Unicode MS"/>
          <w:b/>
          <w:lang w:val="sr-Cyrl-CS"/>
        </w:rPr>
      </w:pPr>
      <w:r w:rsidRPr="00DB64EA">
        <w:rPr>
          <w:rFonts w:eastAsia="Arial Unicode MS"/>
          <w:b/>
          <w:lang w:val="sr-Cyrl-CS"/>
        </w:rPr>
        <w:t>Члан 5.</w:t>
      </w:r>
    </w:p>
    <w:p w:rsidR="00D314F7" w:rsidRPr="008377FF" w:rsidRDefault="00D314F7" w:rsidP="00D314F7">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D314F7" w:rsidRPr="00737D7D" w:rsidRDefault="00D314F7" w:rsidP="00EE793E">
      <w:pPr>
        <w:pStyle w:val="KDParagraf"/>
        <w:spacing w:before="0"/>
        <w:rPr>
          <w:rFonts w:cs="Arial"/>
          <w:lang w:val="sr-Cyrl-RS" w:eastAsia="sr-Latn-CS"/>
        </w:rPr>
      </w:pP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D314F7" w:rsidRDefault="00630DFD" w:rsidP="00737D7D">
      <w:pPr>
        <w:pStyle w:val="KDParagraf"/>
        <w:spacing w:before="0"/>
        <w:jc w:val="center"/>
        <w:rPr>
          <w:rFonts w:cs="Arial"/>
          <w:lang w:val="sr-Cyrl-RS"/>
        </w:rPr>
      </w:pPr>
      <w:r>
        <w:rPr>
          <w:rFonts w:cs="Arial"/>
          <w:b/>
        </w:rPr>
        <w:t xml:space="preserve">Члан </w:t>
      </w:r>
      <w:r w:rsidR="00D314F7">
        <w:rPr>
          <w:rFonts w:cs="Arial"/>
          <w:b/>
          <w:lang w:val="sr-Cyrl-RS"/>
        </w:rPr>
        <w:t>6</w:t>
      </w:r>
      <w:r>
        <w:rPr>
          <w:rFonts w:cs="Arial"/>
          <w:b/>
          <w:lang w:val="sr-Cyrl-RS"/>
        </w:rPr>
        <w:t>.</w:t>
      </w:r>
    </w:p>
    <w:p w:rsidR="00DC4ED2" w:rsidRPr="00DC4ED2" w:rsidRDefault="00B23237" w:rsidP="00EE793E">
      <w:pPr>
        <w:pStyle w:val="KDParagraf"/>
        <w:spacing w:before="0"/>
        <w:rPr>
          <w:rFonts w:cs="Arial"/>
          <w:lang w:val="sr-Cyrl-RS"/>
        </w:rPr>
      </w:pPr>
      <w:r>
        <w:rPr>
          <w:rFonts w:cs="Arial"/>
          <w:lang w:val="sr-Cyrl-RS"/>
        </w:rPr>
        <w:t xml:space="preserve">Наручилац </w:t>
      </w:r>
      <w:r w:rsidR="00EE793E" w:rsidRPr="007650A6">
        <w:rPr>
          <w:rFonts w:cs="Arial"/>
        </w:rPr>
        <w:t xml:space="preserve"> се обавезује да </w:t>
      </w:r>
      <w:r>
        <w:rPr>
          <w:rFonts w:cs="Arial"/>
          <w:lang w:val="sr-Cyrl-RS"/>
        </w:rPr>
        <w:t>Извођачу радова</w:t>
      </w:r>
      <w:r w:rsidR="00EE793E" w:rsidRPr="007650A6">
        <w:rPr>
          <w:rFonts w:cs="Arial"/>
        </w:rPr>
        <w:t xml:space="preserve"> плати извршен</w:t>
      </w:r>
      <w:r>
        <w:rPr>
          <w:rFonts w:cs="Arial"/>
          <w:lang w:val="sr-Cyrl-RS"/>
        </w:rPr>
        <w:t>е</w:t>
      </w:r>
      <w:r>
        <w:rPr>
          <w:rFonts w:cs="Arial"/>
        </w:rPr>
        <w:t xml:space="preserve"> </w:t>
      </w:r>
      <w:r>
        <w:rPr>
          <w:rFonts w:cs="Arial"/>
          <w:lang w:val="sr-Cyrl-RS"/>
        </w:rPr>
        <w:t>радове</w:t>
      </w:r>
      <w:r w:rsidR="00EE793E" w:rsidRPr="007650A6">
        <w:rPr>
          <w:rFonts w:cs="Arial"/>
        </w:rPr>
        <w:t xml:space="preserve"> </w:t>
      </w:r>
      <w:r w:rsidR="00EE793E" w:rsidRPr="007650A6">
        <w:rPr>
          <w:rFonts w:cs="Arial"/>
          <w:color w:val="000000" w:themeColor="text1"/>
        </w:rPr>
        <w:t>динарском</w:t>
      </w:r>
      <w:r w:rsidR="00EE793E" w:rsidRPr="007650A6">
        <w:rPr>
          <w:rFonts w:cs="Arial"/>
        </w:rPr>
        <w:t xml:space="preserve"> дознаком, на следећи начин:</w:t>
      </w:r>
    </w:p>
    <w:p w:rsidR="00DC4ED2"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r w:rsidR="000E5CF4">
        <w:rPr>
          <w:rFonts w:eastAsia="Calibri" w:cs="Arial"/>
          <w:lang w:val="sr-Cyrl-RS"/>
        </w:rPr>
        <w:t>д</w:t>
      </w:r>
      <w:r w:rsidR="000E5CF4" w:rsidRPr="000E5CF4">
        <w:rPr>
          <w:rFonts w:eastAsia="Calibri" w:cs="Arial"/>
          <w:lang w:val="sr-Latn-CS"/>
        </w:rPr>
        <w:t xml:space="preserve">о 100% </w:t>
      </w:r>
      <w:r w:rsidR="000E5CF4" w:rsidRPr="000E5CF4">
        <w:rPr>
          <w:rFonts w:eastAsia="Calibri" w:cs="Arial"/>
        </w:rPr>
        <w:t xml:space="preserve">од укупно </w:t>
      </w:r>
      <w:r w:rsidR="000E5CF4" w:rsidRPr="000E5CF4">
        <w:rPr>
          <w:rFonts w:eastAsia="Calibri" w:cs="Arial"/>
          <w:lang w:val="sr-Latn-CS"/>
        </w:rPr>
        <w:t>уговорене вредности, увећан</w:t>
      </w:r>
      <w:r w:rsidR="000E5CF4" w:rsidRPr="000E5CF4">
        <w:rPr>
          <w:rFonts w:eastAsia="Calibri" w:cs="Arial"/>
        </w:rPr>
        <w:t>е</w:t>
      </w:r>
      <w:r w:rsidR="000E5CF4" w:rsidRPr="000E5CF4">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0E5CF4" w:rsidRPr="000E5CF4">
        <w:rPr>
          <w:rFonts w:eastAsia="Calibri" w:cs="Arial"/>
        </w:rPr>
        <w:t>У</w:t>
      </w:r>
      <w:r w:rsidR="000E5CF4" w:rsidRPr="000E5CF4">
        <w:rPr>
          <w:rFonts w:eastAsia="Calibri" w:cs="Arial"/>
          <w:lang w:val="sr-Latn-CS"/>
        </w:rPr>
        <w:t>говорних страна, у</w:t>
      </w:r>
      <w:r w:rsidR="000E5CF4" w:rsidRPr="000E5CF4">
        <w:rPr>
          <w:rFonts w:eastAsia="Calibri" w:cs="Arial"/>
        </w:rPr>
        <w:t xml:space="preserve"> законском</w:t>
      </w:r>
      <w:r w:rsidR="000E5CF4" w:rsidRPr="000E5CF4">
        <w:rPr>
          <w:rFonts w:eastAsia="Calibri" w:cs="Arial"/>
          <w:lang w:val="sr-Latn-CS"/>
        </w:rPr>
        <w:t xml:space="preserve"> року до 45 дана од дана пријема истих на архиву Наручиоца</w:t>
      </w:r>
      <w:r w:rsidRPr="007650A6">
        <w:rPr>
          <w:rFonts w:eastAsia="Calibri" w:cs="Arial"/>
          <w:lang w:val="sr-Cyrl-RS"/>
        </w:rPr>
        <w:t>.</w:t>
      </w:r>
    </w:p>
    <w:p w:rsidR="00D314F7" w:rsidRPr="008377FF" w:rsidRDefault="00D314F7" w:rsidP="00D314F7">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314F7" w:rsidRPr="008377FF" w:rsidRDefault="00D314F7" w:rsidP="00D314F7">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314F7" w:rsidRPr="008377FF" w:rsidRDefault="00D314F7" w:rsidP="00D314F7">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D314F7" w:rsidRPr="008377FF" w:rsidRDefault="00D314F7" w:rsidP="00D314F7">
      <w:pPr>
        <w:rPr>
          <w:rFonts w:eastAsia="Arial Unicode MS"/>
          <w:lang w:val="sr-Cyrl-CS"/>
        </w:rPr>
      </w:pPr>
      <w:r w:rsidRPr="008377FF">
        <w:rPr>
          <w:rFonts w:eastAsia="Arial Unicode MS"/>
          <w:lang w:val="sr-Cyrl-CS"/>
        </w:rPr>
        <w:t xml:space="preserve">Уз привремене ситуације и окончану ситуацију, Извођач </w:t>
      </w:r>
      <w:r w:rsidR="00526F48">
        <w:rPr>
          <w:rFonts w:eastAsia="Arial Unicode MS"/>
          <w:lang w:val="sr-Cyrl-CS"/>
        </w:rPr>
        <w:t xml:space="preserve">радова </w:t>
      </w:r>
      <w:r w:rsidRPr="008377FF">
        <w:rPr>
          <w:rFonts w:eastAsia="Arial Unicode MS"/>
          <w:lang w:val="sr-Cyrl-CS"/>
        </w:rPr>
        <w:t>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314F7" w:rsidRDefault="00D314F7" w:rsidP="00D314F7">
      <w:pPr>
        <w:pStyle w:val="KDParagraf"/>
        <w:spacing w:before="0"/>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D314F7" w:rsidRPr="00D314F7" w:rsidRDefault="00D314F7" w:rsidP="00D314F7">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w:t>
      </w:r>
      <w:r w:rsidR="00CD3E5F">
        <w:rPr>
          <w:rFonts w:cs="Arial"/>
          <w:lang w:val="sr-Cyrl-RS"/>
        </w:rPr>
        <w:t>Наручиоца</w:t>
      </w:r>
      <w:r w:rsidRPr="00C23DD5">
        <w:rPr>
          <w:rFonts w:cs="Arial"/>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00D314F7">
        <w:rPr>
          <w:rFonts w:cs="Arial"/>
          <w:lang w:val="sr-Cyrl-RS"/>
        </w:rPr>
        <w:t>Наручиоца.</w:t>
      </w:r>
    </w:p>
    <w:p w:rsidR="00C23DD5" w:rsidRPr="00C23DD5" w:rsidRDefault="00C23DD5" w:rsidP="00C23DD5">
      <w:pPr>
        <w:tabs>
          <w:tab w:val="left" w:pos="567"/>
        </w:tabs>
        <w:spacing w:before="0"/>
        <w:rPr>
          <w:rFonts w:cs="Arial"/>
        </w:rPr>
      </w:pPr>
      <w:r w:rsidRPr="00C23DD5">
        <w:rPr>
          <w:rFonts w:cs="Arial"/>
        </w:rPr>
        <w:t xml:space="preserve">У испостављеном рачуну, </w:t>
      </w:r>
      <w:r w:rsidR="00D314F7">
        <w:rPr>
          <w:rFonts w:cs="Arial"/>
          <w:lang w:val="sr-Cyrl-RS"/>
        </w:rPr>
        <w:t xml:space="preserve">Извођач радова </w:t>
      </w:r>
      <w:r w:rsidRPr="00C23DD5">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314F7">
        <w:rPr>
          <w:rFonts w:cs="Arial"/>
          <w:lang w:val="sr-Cyrl-RS"/>
        </w:rPr>
        <w:t xml:space="preserve">Извођач радова </w:t>
      </w:r>
      <w:r w:rsidRPr="00C23DD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630DFD" w:rsidP="00C23DD5">
      <w:pPr>
        <w:tabs>
          <w:tab w:val="left" w:pos="567"/>
        </w:tabs>
        <w:spacing w:before="0"/>
        <w:rPr>
          <w:rFonts w:eastAsia="Calibri" w:cs="Arial"/>
          <w:b/>
          <w:color w:val="000000" w:themeColor="text1"/>
        </w:rPr>
      </w:pPr>
      <w:r>
        <w:rPr>
          <w:rFonts w:cs="Arial"/>
          <w:b/>
          <w:lang w:val="sr-Cyrl-RS"/>
        </w:rPr>
        <w:t>Извођач радова</w:t>
      </w:r>
      <w:r w:rsidR="00C23DD5" w:rsidRPr="00451ECC">
        <w:rPr>
          <w:rFonts w:cs="Arial"/>
          <w:b/>
          <w:lang w:val="sr-Cyrl-RS"/>
        </w:rPr>
        <w:t xml:space="preserve"> је</w:t>
      </w:r>
      <w:r w:rsidR="00737D7D" w:rsidRPr="00451ECC">
        <w:rPr>
          <w:rFonts w:cs="Arial"/>
          <w:b/>
          <w:lang w:val="sr-Cyrl-RS"/>
        </w:rPr>
        <w:t xml:space="preserve"> </w:t>
      </w:r>
      <w:r w:rsidR="00737D7D"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00737D7D"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 xml:space="preserve">реним условима, неће бити исправан и биће враћен </w:t>
      </w:r>
      <w:r w:rsidR="00630DFD">
        <w:rPr>
          <w:rFonts w:cs="Arial"/>
          <w:b/>
          <w:lang w:val="sr-Cyrl-RS"/>
        </w:rPr>
        <w:t>Извођачу радова</w:t>
      </w:r>
      <w:r w:rsidRPr="00737D7D">
        <w:rPr>
          <w:rFonts w:cs="Arial"/>
          <w:b/>
        </w:rPr>
        <w:t>.</w:t>
      </w:r>
    </w:p>
    <w:p w:rsidR="007E7445" w:rsidRPr="007650A6" w:rsidRDefault="007E7445" w:rsidP="00DC4C36">
      <w:pPr>
        <w:pStyle w:val="KDParagraf"/>
        <w:spacing w:before="0"/>
        <w:ind w:left="1650"/>
        <w:rPr>
          <w:rFonts w:cs="Arial"/>
          <w:color w:val="00B0F0"/>
          <w:lang w:val="sr-Cyrl-RS"/>
        </w:rPr>
      </w:pPr>
    </w:p>
    <w:p w:rsidR="00F12E32" w:rsidRDefault="00F12E32" w:rsidP="00630DFD">
      <w:pPr>
        <w:pStyle w:val="KDParagraf"/>
        <w:spacing w:before="0"/>
        <w:rPr>
          <w:rFonts w:cs="Arial"/>
          <w:b/>
          <w:lang w:val="sr-Cyrl-RS"/>
        </w:rPr>
      </w:pPr>
    </w:p>
    <w:p w:rsidR="00F12E32" w:rsidRDefault="00F12E32" w:rsidP="00630DFD">
      <w:pPr>
        <w:pStyle w:val="KDParagraf"/>
        <w:spacing w:before="0"/>
        <w:rPr>
          <w:rFonts w:cs="Arial"/>
          <w:b/>
          <w:lang w:val="sr-Cyrl-RS"/>
        </w:rPr>
      </w:pPr>
    </w:p>
    <w:p w:rsidR="00630DFD" w:rsidRPr="007650A6" w:rsidRDefault="00630DFD" w:rsidP="00630DFD">
      <w:pPr>
        <w:pStyle w:val="KDParagraf"/>
        <w:spacing w:before="0"/>
        <w:rPr>
          <w:rFonts w:cs="Arial"/>
          <w:b/>
        </w:rPr>
      </w:pPr>
      <w:r w:rsidRPr="007650A6">
        <w:rPr>
          <w:rFonts w:cs="Arial"/>
          <w:b/>
        </w:rPr>
        <w:t xml:space="preserve">СРЕДСТВА ФИНАНСИЈСКОГ ОБЕЗБЕЂЕЊА </w:t>
      </w:r>
    </w:p>
    <w:p w:rsidR="00630DFD" w:rsidRPr="007650A6" w:rsidRDefault="00630DFD" w:rsidP="00630DFD">
      <w:pPr>
        <w:pStyle w:val="KDParagraf"/>
        <w:spacing w:before="0"/>
        <w:jc w:val="center"/>
        <w:rPr>
          <w:rFonts w:cs="Arial"/>
        </w:rPr>
      </w:pPr>
      <w:r w:rsidRPr="007650A6">
        <w:rPr>
          <w:rFonts w:cs="Arial"/>
          <w:b/>
        </w:rPr>
        <w:t xml:space="preserve">Члан </w:t>
      </w:r>
      <w:r>
        <w:rPr>
          <w:rFonts w:cs="Arial"/>
          <w:b/>
          <w:lang w:val="sr-Cyrl-RS"/>
        </w:rPr>
        <w:t>7</w:t>
      </w:r>
      <w:r w:rsidRPr="007650A6">
        <w:rPr>
          <w:rFonts w:cs="Arial"/>
        </w:rPr>
        <w:t>.</w:t>
      </w:r>
    </w:p>
    <w:p w:rsidR="00630DFD" w:rsidRPr="00500DAD" w:rsidRDefault="00630DFD" w:rsidP="00630DFD">
      <w:pPr>
        <w:tabs>
          <w:tab w:val="left" w:pos="567"/>
          <w:tab w:val="left" w:pos="851"/>
        </w:tabs>
        <w:spacing w:before="0"/>
        <w:outlineLvl w:val="2"/>
        <w:rPr>
          <w:rFonts w:cs="Arial"/>
          <w:b/>
        </w:rPr>
      </w:pPr>
      <w:r w:rsidRPr="00500DAD">
        <w:rPr>
          <w:rFonts w:cs="Arial"/>
          <w:b/>
        </w:rPr>
        <w:t>Банкарск</w:t>
      </w:r>
      <w:r w:rsidRPr="00500DAD">
        <w:rPr>
          <w:rFonts w:cs="Arial"/>
          <w:b/>
          <w:lang w:val="sr-Cyrl-RS"/>
        </w:rPr>
        <w:t>а</w:t>
      </w:r>
      <w:r w:rsidRPr="00500DAD">
        <w:rPr>
          <w:rFonts w:cs="Arial"/>
          <w:b/>
        </w:rPr>
        <w:t xml:space="preserve"> гаранција за добро извршење посла</w:t>
      </w:r>
    </w:p>
    <w:p w:rsidR="00630DFD" w:rsidRDefault="00630DFD" w:rsidP="00EE793E">
      <w:pPr>
        <w:pStyle w:val="KDParagraf"/>
        <w:spacing w:before="0"/>
        <w:rPr>
          <w:rFonts w:cs="Arial"/>
          <w:b/>
          <w:lang w:val="sr-Cyrl-RS"/>
        </w:rPr>
      </w:pPr>
    </w:p>
    <w:p w:rsidR="00630DFD" w:rsidRPr="00630DFD" w:rsidRDefault="00630DFD" w:rsidP="00630DFD">
      <w:pPr>
        <w:rPr>
          <w:rFonts w:eastAsia="Arial Unicode MS"/>
          <w:lang w:val="sr-Cyrl-CS"/>
        </w:rPr>
      </w:pPr>
      <w:r w:rsidRPr="00630DFD">
        <w:rPr>
          <w:rFonts w:eastAsia="Arial Unicode MS"/>
          <w:lang w:val="sr-Cyrl-CS"/>
        </w:rPr>
        <w:t xml:space="preserve">Извођач </w:t>
      </w:r>
      <w:r w:rsidRPr="00630DFD">
        <w:rPr>
          <w:rFonts w:eastAsia="Arial Unicode MS"/>
        </w:rPr>
        <w:t xml:space="preserve">радова </w:t>
      </w:r>
      <w:r w:rsidR="00ED4098">
        <w:rPr>
          <w:rFonts w:eastAsia="Arial Unicode MS"/>
          <w:lang w:val="sr-Cyrl-CS"/>
        </w:rPr>
        <w:t xml:space="preserve">се обавезује да уз потписан Уговор, </w:t>
      </w:r>
      <w:r w:rsidRPr="00630DFD">
        <w:rPr>
          <w:rFonts w:eastAsia="Arial Unicode MS"/>
          <w:lang w:val="sr-Cyrl-CS"/>
        </w:rPr>
        <w:t xml:space="preserve">Наручиоцу достави  банкарску гаранцију за добро извршење посла. </w:t>
      </w:r>
    </w:p>
    <w:p w:rsidR="00630DFD" w:rsidRPr="00630DFD" w:rsidRDefault="00630DFD" w:rsidP="00630DFD">
      <w:pPr>
        <w:rPr>
          <w:rFonts w:eastAsia="Arial Unicode MS"/>
          <w:lang w:val="sr-Cyrl-CS"/>
        </w:rPr>
      </w:pPr>
      <w:r w:rsidRPr="00630DFD">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w:t>
      </w:r>
      <w:r w:rsidR="00ED4098">
        <w:rPr>
          <w:rFonts w:eastAsia="Arial Unicode MS"/>
          <w:lang w:val="sr-Cyrl-CS"/>
        </w:rPr>
        <w:t>но уговорене вредности без ПДВ</w:t>
      </w:r>
      <w:r w:rsidRPr="00630DFD">
        <w:rPr>
          <w:rFonts w:eastAsia="Arial Unicode MS"/>
          <w:lang w:val="sr-Cyrl-CS"/>
        </w:rPr>
        <w:t>, са роком важења 30 (тридесет) календарских дана дужим од уговореног рока завршетка посла.</w:t>
      </w:r>
    </w:p>
    <w:p w:rsidR="00630DFD" w:rsidRPr="00630DFD" w:rsidRDefault="00630DFD" w:rsidP="00630DFD">
      <w:pPr>
        <w:rPr>
          <w:rFonts w:eastAsia="Arial Unicode MS"/>
          <w:lang w:val="sr-Cyrl-CS"/>
        </w:rPr>
      </w:pPr>
      <w:r w:rsidRPr="00630DFD">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30DFD">
        <w:rPr>
          <w:rFonts w:eastAsia="Arial Unicode MS"/>
        </w:rPr>
        <w:t>У</w:t>
      </w:r>
      <w:r w:rsidRPr="00630DFD">
        <w:rPr>
          <w:rFonts w:eastAsia="Arial Unicode MS"/>
          <w:lang w:val="sr-Cyrl-CS"/>
        </w:rPr>
        <w:t>говор неће производити правно дејство.</w:t>
      </w:r>
    </w:p>
    <w:p w:rsidR="00630DFD" w:rsidRPr="00630DFD" w:rsidRDefault="00630DFD" w:rsidP="00630DFD">
      <w:pPr>
        <w:rPr>
          <w:rFonts w:eastAsia="Arial Unicode MS"/>
          <w:lang w:val="sr-Cyrl-CS"/>
        </w:rPr>
      </w:pPr>
      <w:r w:rsidRPr="00630DFD">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30DFD">
        <w:rPr>
          <w:rFonts w:eastAsia="Arial Unicode MS"/>
        </w:rPr>
        <w:t xml:space="preserve">Уговорених радова </w:t>
      </w:r>
      <w:r w:rsidRPr="00630DFD">
        <w:rPr>
          <w:rFonts w:eastAsia="Arial Unicode MS"/>
          <w:lang w:val="sr-Cyrl-CS"/>
        </w:rPr>
        <w:t>предвиђених овим Уговором.</w:t>
      </w:r>
    </w:p>
    <w:p w:rsidR="00630DFD" w:rsidRPr="00630DFD" w:rsidRDefault="00630DFD" w:rsidP="00630DFD">
      <w:pPr>
        <w:rPr>
          <w:rFonts w:eastAsia="Arial Unicode MS"/>
          <w:lang w:val="sr-Cyrl-CS"/>
        </w:rPr>
      </w:pPr>
      <w:r w:rsidRPr="00630DFD">
        <w:rPr>
          <w:rFonts w:eastAsia="Arial Unicode MS"/>
          <w:lang w:val="sr-Cyrl-CS"/>
        </w:rPr>
        <w:t xml:space="preserve">Ако за време трајања </w:t>
      </w:r>
      <w:r w:rsidRPr="00630DFD">
        <w:rPr>
          <w:rFonts w:eastAsia="Arial Unicode MS"/>
        </w:rPr>
        <w:t>У</w:t>
      </w:r>
      <w:r w:rsidRPr="00630DFD">
        <w:rPr>
          <w:rFonts w:eastAsia="Arial Unicode MS"/>
          <w:lang w:val="sr-Cyrl-CS"/>
        </w:rPr>
        <w:t xml:space="preserve">говора </w:t>
      </w:r>
      <w:r w:rsidRPr="00630DFD">
        <w:rPr>
          <w:rFonts w:eastAsia="Arial Unicode MS"/>
        </w:rPr>
        <w:t xml:space="preserve">дође до </w:t>
      </w:r>
      <w:r w:rsidRPr="00630DFD">
        <w:rPr>
          <w:rFonts w:eastAsia="Arial Unicode MS"/>
          <w:lang w:val="sr-Cyrl-CS"/>
        </w:rPr>
        <w:t>промене роков</w:t>
      </w:r>
      <w:r w:rsidRPr="00630DFD">
        <w:rPr>
          <w:rFonts w:eastAsia="Arial Unicode MS"/>
        </w:rPr>
        <w:t>а</w:t>
      </w:r>
      <w:r w:rsidRPr="00630DFD">
        <w:rPr>
          <w:rFonts w:eastAsia="Arial Unicode MS"/>
          <w:lang w:val="sr-Cyrl-CS"/>
        </w:rPr>
        <w:t xml:space="preserve"> за извршење уговор</w:t>
      </w:r>
      <w:r w:rsidRPr="00630DFD">
        <w:rPr>
          <w:rFonts w:eastAsia="Arial Unicode MS"/>
        </w:rPr>
        <w:t>ених радова</w:t>
      </w:r>
      <w:r w:rsidRPr="00630DFD">
        <w:rPr>
          <w:rFonts w:eastAsia="Arial Unicode MS"/>
          <w:lang w:val="sr-Cyrl-CS"/>
        </w:rPr>
        <w:t>, важност банкарске гаранције за добро извршење посла мора да се продужи.</w:t>
      </w:r>
    </w:p>
    <w:p w:rsidR="00630DFD" w:rsidRPr="00630DFD" w:rsidRDefault="00630DFD" w:rsidP="00630DFD">
      <w:pPr>
        <w:rPr>
          <w:rFonts w:eastAsia="Arial Unicode MS"/>
          <w:lang w:val="sr-Cyrl-CS"/>
        </w:rPr>
      </w:pPr>
      <w:r w:rsidRPr="00630DF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30DFD" w:rsidRPr="00630DFD" w:rsidRDefault="00630DFD" w:rsidP="00630DFD">
      <w:pPr>
        <w:rPr>
          <w:rFonts w:eastAsia="Arial Unicode MS"/>
          <w:lang w:val="sr-Cyrl-CS"/>
        </w:rPr>
      </w:pPr>
      <w:r w:rsidRPr="00630DF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30DFD" w:rsidRPr="00630DFD" w:rsidRDefault="00630DFD" w:rsidP="00630DFD">
      <w:pPr>
        <w:rPr>
          <w:rFonts w:eastAsia="Arial Unicode MS"/>
          <w:lang w:val="sr-Cyrl-CS"/>
        </w:rPr>
      </w:pPr>
      <w:r w:rsidRPr="00630DF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30DFD" w:rsidRPr="004C19EF" w:rsidRDefault="00630DFD" w:rsidP="00630DFD">
      <w:pPr>
        <w:rPr>
          <w:rFonts w:eastAsia="Arial Unicode MS"/>
          <w:lang w:val="sr-Cyrl-CS"/>
        </w:rPr>
      </w:pPr>
      <w:r w:rsidRPr="00630DFD">
        <w:rPr>
          <w:rFonts w:eastAsia="Arial Unicode MS"/>
          <w:lang w:val="sr-Cyrl-CS"/>
        </w:rPr>
        <w:t xml:space="preserve">У случају да </w:t>
      </w:r>
      <w:r w:rsidRPr="00630DFD">
        <w:rPr>
          <w:rFonts w:eastAsia="Arial Unicode MS"/>
        </w:rPr>
        <w:t>Извођач радова</w:t>
      </w:r>
      <w:r w:rsidRPr="00630DFD">
        <w:rPr>
          <w:rFonts w:eastAsia="Arial Unicode MS"/>
          <w:lang w:val="sr-Cyrl-CS"/>
        </w:rPr>
        <w:t xml:space="preserve"> поднесе банкарску гаранцију стране банке, </w:t>
      </w:r>
      <w:r w:rsidRPr="00630DFD">
        <w:rPr>
          <w:rFonts w:eastAsia="Arial Unicode MS"/>
        </w:rPr>
        <w:t xml:space="preserve">Извођач радова </w:t>
      </w:r>
      <w:r w:rsidRPr="00630DF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630DFD" w:rsidRPr="00630DFD" w:rsidRDefault="00630DFD" w:rsidP="00630DFD">
      <w:pPr>
        <w:pStyle w:val="KDParagraf"/>
        <w:spacing w:before="0"/>
        <w:jc w:val="center"/>
        <w:rPr>
          <w:rFonts w:cs="Arial"/>
          <w:lang w:val="sr-Cyrl-RS"/>
        </w:rPr>
      </w:pPr>
      <w:r w:rsidRPr="007650A6">
        <w:rPr>
          <w:rFonts w:cs="Arial"/>
          <w:b/>
        </w:rPr>
        <w:t xml:space="preserve">Члан </w:t>
      </w:r>
      <w:r>
        <w:rPr>
          <w:rFonts w:cs="Arial"/>
          <w:b/>
          <w:lang w:val="sr-Cyrl-RS"/>
        </w:rPr>
        <w:t>8</w:t>
      </w:r>
      <w:r w:rsidRPr="007650A6">
        <w:rPr>
          <w:rFonts w:cs="Arial"/>
        </w:rPr>
        <w:t>.</w:t>
      </w:r>
    </w:p>
    <w:p w:rsidR="00630DFD" w:rsidRPr="00630DFD" w:rsidRDefault="00630DFD" w:rsidP="00630DFD">
      <w:pPr>
        <w:rPr>
          <w:rFonts w:eastAsia="Arial Unicode MS"/>
          <w:b/>
          <w:lang w:val="sr-Cyrl-RS"/>
        </w:rPr>
      </w:pPr>
      <w:r w:rsidRPr="00F20B17">
        <w:rPr>
          <w:rFonts w:eastAsia="Arial Unicode MS"/>
          <w:b/>
          <w:lang w:val="sr-Latn-CS"/>
        </w:rPr>
        <w:t>Банкарска гаранција за отклањање грешака у гарантном року</w:t>
      </w:r>
    </w:p>
    <w:p w:rsidR="00630DFD" w:rsidRPr="008707A5" w:rsidRDefault="00630DFD" w:rsidP="00630DFD">
      <w:pPr>
        <w:rPr>
          <w:rFonts w:eastAsia="Arial Unicode MS"/>
          <w:lang w:val="sr-Cyrl-CS"/>
        </w:rPr>
      </w:pPr>
      <w:r w:rsidRPr="008707A5">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8707A5">
        <w:rPr>
          <w:rFonts w:eastAsia="Arial Unicode MS"/>
        </w:rPr>
        <w:t xml:space="preserve">радова </w:t>
      </w:r>
      <w:r w:rsidRPr="008707A5">
        <w:rPr>
          <w:rFonts w:eastAsia="Arial Unicode MS"/>
          <w:lang w:val="sr-Cyrl-CS"/>
        </w:rPr>
        <w:t>преда Наручиоцу банкарску гаранцију за отклањање недостатака у гарантном року.</w:t>
      </w:r>
    </w:p>
    <w:p w:rsidR="00630DFD" w:rsidRPr="00630DFD" w:rsidRDefault="00630DFD" w:rsidP="00630DFD">
      <w:pPr>
        <w:rPr>
          <w:rFonts w:eastAsia="Arial Unicode MS"/>
          <w:lang w:val="sr-Cyrl-CS"/>
        </w:rPr>
      </w:pPr>
      <w:r w:rsidRPr="008707A5">
        <w:rPr>
          <w:rFonts w:eastAsia="Arial Unicode MS"/>
          <w:lang w:val="sr-Cyrl-CS"/>
        </w:rPr>
        <w:t>Банкарска гаранција за отклањање недостатака у гарантном року треба да буде са</w:t>
      </w:r>
      <w:r w:rsidRPr="00630DFD">
        <w:rPr>
          <w:rFonts w:eastAsia="Arial Unicode MS"/>
          <w:lang w:val="sr-Cyrl-CS"/>
        </w:rPr>
        <w:t xml:space="preserve"> клаузулом „неопозива, безусловна, наплатива на први позив без права приговора“ издата у висини од 5% од укупно уговорене</w:t>
      </w:r>
      <w:r w:rsidR="00ED4098">
        <w:rPr>
          <w:rFonts w:eastAsia="Arial Unicode MS"/>
          <w:lang w:val="sr-Cyrl-CS"/>
        </w:rPr>
        <w:t xml:space="preserve"> вредности без обрачунатог ПДВ</w:t>
      </w:r>
      <w:r w:rsidRPr="00630DFD">
        <w:rPr>
          <w:rFonts w:eastAsia="Arial Unicode MS"/>
          <w:lang w:val="sr-Cyrl-CS"/>
        </w:rPr>
        <w:t>, са роком важења 30 (тридесет) календарских дана дужим од истека гарантног рока.</w:t>
      </w:r>
    </w:p>
    <w:p w:rsidR="00630DFD" w:rsidRPr="00630DFD" w:rsidRDefault="00630DFD" w:rsidP="00630DFD">
      <w:pPr>
        <w:rPr>
          <w:rFonts w:eastAsia="Arial Unicode MS"/>
          <w:lang w:val="sr-Cyrl-CS"/>
        </w:rPr>
      </w:pPr>
      <w:r w:rsidRPr="00630DFD">
        <w:rPr>
          <w:rFonts w:eastAsia="Arial Unicode MS"/>
          <w:lang w:val="sr-Cyrl-CS"/>
        </w:rPr>
        <w:t xml:space="preserve">Ако се за време трајања </w:t>
      </w:r>
      <w:r w:rsidRPr="00630DFD">
        <w:rPr>
          <w:rFonts w:eastAsia="Arial Unicode MS"/>
        </w:rPr>
        <w:t>овог У</w:t>
      </w:r>
      <w:r w:rsidRPr="00630DFD">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630DFD" w:rsidRPr="00630DFD" w:rsidRDefault="00630DFD" w:rsidP="00630DFD">
      <w:pPr>
        <w:rPr>
          <w:rFonts w:eastAsia="Arial Unicode MS"/>
          <w:lang w:val="sr-Cyrl-CS"/>
        </w:rPr>
      </w:pPr>
      <w:r w:rsidRPr="00630DF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30DFD" w:rsidRPr="00630DFD" w:rsidRDefault="00630DFD" w:rsidP="00630DFD">
      <w:pPr>
        <w:rPr>
          <w:rFonts w:eastAsia="Arial Unicode MS"/>
          <w:lang w:val="sr-Cyrl-CS"/>
        </w:rPr>
      </w:pPr>
      <w:r w:rsidRPr="00630DF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30DFD" w:rsidRPr="00630DFD" w:rsidRDefault="00630DFD" w:rsidP="00630DFD">
      <w:pPr>
        <w:rPr>
          <w:rFonts w:eastAsia="Arial Unicode MS"/>
          <w:lang w:val="sr-Cyrl-CS"/>
        </w:rPr>
      </w:pPr>
      <w:r w:rsidRPr="00630DFD">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30DFD" w:rsidRPr="008707A5" w:rsidRDefault="00630DFD" w:rsidP="00630DFD">
      <w:pPr>
        <w:rPr>
          <w:rFonts w:eastAsia="Arial Unicode MS"/>
          <w:lang w:val="sr-Cyrl-CS"/>
        </w:rPr>
      </w:pPr>
      <w:r w:rsidRPr="00630DFD">
        <w:rPr>
          <w:rFonts w:eastAsia="Arial Unicode MS"/>
          <w:lang w:val="sr-Cyrl-CS"/>
        </w:rPr>
        <w:t xml:space="preserve">У случају </w:t>
      </w:r>
      <w:r w:rsidRPr="008707A5">
        <w:rPr>
          <w:rFonts w:eastAsia="Arial Unicode MS"/>
          <w:lang w:val="sr-Cyrl-CS"/>
        </w:rPr>
        <w:t xml:space="preserve">да </w:t>
      </w:r>
      <w:r w:rsidRPr="008707A5">
        <w:rPr>
          <w:rFonts w:eastAsia="Arial Unicode MS"/>
        </w:rPr>
        <w:t xml:space="preserve">Извођач радова </w:t>
      </w:r>
      <w:r w:rsidRPr="008707A5">
        <w:rPr>
          <w:rFonts w:eastAsia="Arial Unicode MS"/>
          <w:lang w:val="sr-Cyrl-CS"/>
        </w:rPr>
        <w:t xml:space="preserve">поднесе банкарску гаранцију стране банке, </w:t>
      </w:r>
      <w:r w:rsidRPr="008707A5">
        <w:rPr>
          <w:rFonts w:eastAsia="Arial Unicode MS"/>
        </w:rPr>
        <w:t xml:space="preserve">Извођач радова </w:t>
      </w:r>
      <w:r w:rsidRPr="008707A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630DFD" w:rsidRPr="008707A5" w:rsidRDefault="00630DFD" w:rsidP="00630DFD">
      <w:pPr>
        <w:rPr>
          <w:rFonts w:eastAsia="Arial Unicode MS"/>
          <w:lang w:val="sr-Cyrl-CS"/>
        </w:rPr>
      </w:pPr>
      <w:r w:rsidRPr="008707A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8707A5">
        <w:rPr>
          <w:rFonts w:eastAsia="Arial Unicode MS"/>
        </w:rPr>
        <w:t xml:space="preserve"> става 1. овог члана</w:t>
      </w:r>
      <w:r w:rsidRPr="008707A5">
        <w:rPr>
          <w:rFonts w:eastAsia="Arial Unicode MS"/>
          <w:lang w:val="sr-Cyrl-CS"/>
        </w:rPr>
        <w:t xml:space="preserve">,  Наручилац има право да реализује поднету банкарску гаранцију за добро извршење посла.  </w:t>
      </w:r>
    </w:p>
    <w:p w:rsidR="00630DFD" w:rsidRPr="00630DFD" w:rsidRDefault="00630DFD" w:rsidP="00630DFD">
      <w:pPr>
        <w:rPr>
          <w:rFonts w:eastAsia="Arial Unicode MS"/>
          <w:lang w:val="sr-Cyrl-CS"/>
        </w:rPr>
      </w:pPr>
      <w:r w:rsidRPr="008707A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30DFD" w:rsidRPr="00630DFD" w:rsidRDefault="00630DFD" w:rsidP="00EE793E">
      <w:pPr>
        <w:pStyle w:val="KDParagraf"/>
        <w:spacing w:before="0"/>
        <w:rPr>
          <w:rFonts w:cs="Arial"/>
          <w:b/>
          <w:lang w:val="sr-Cyrl-RS"/>
        </w:rPr>
      </w:pPr>
    </w:p>
    <w:p w:rsidR="00630DFD" w:rsidRPr="0005016C" w:rsidRDefault="00630DFD" w:rsidP="00630DFD">
      <w:pPr>
        <w:rPr>
          <w:rFonts w:eastAsia="Arial Unicode MS"/>
          <w:b/>
          <w:lang w:val="sr-Cyrl-CS"/>
        </w:rPr>
      </w:pPr>
      <w:r w:rsidRPr="0005016C">
        <w:rPr>
          <w:rFonts w:eastAsia="Arial Unicode MS"/>
          <w:b/>
          <w:lang w:val="sr-Cyrl-CS"/>
        </w:rPr>
        <w:t>РОК ЗАВРШЕТКА РАДОВА</w:t>
      </w:r>
    </w:p>
    <w:p w:rsidR="00630DFD" w:rsidRPr="0005016C" w:rsidRDefault="00630DFD" w:rsidP="00630DFD">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9</w:t>
      </w:r>
      <w:r w:rsidRPr="0005016C">
        <w:rPr>
          <w:rFonts w:eastAsia="Arial Unicode MS"/>
          <w:b/>
          <w:lang w:val="sr-Cyrl-CS"/>
        </w:rPr>
        <w:t>.</w:t>
      </w:r>
    </w:p>
    <w:p w:rsidR="00630DFD" w:rsidRPr="00BA05F3" w:rsidRDefault="00630DFD" w:rsidP="00BA05F3">
      <w:pPr>
        <w:spacing w:before="0"/>
        <w:rPr>
          <w:rFonts w:cs="Arial"/>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w:t>
      </w:r>
      <w:r w:rsidR="00BA05F3">
        <w:rPr>
          <w:rFonts w:eastAsia="Arial Unicode MS"/>
          <w:lang w:val="sr-Cyrl-CS"/>
        </w:rPr>
        <w:t xml:space="preserve"> </w:t>
      </w:r>
      <w:r w:rsidR="002953A4">
        <w:rPr>
          <w:rFonts w:eastAsia="Arial Unicode MS"/>
          <w:lang w:val="sr-Cyrl-CS"/>
        </w:rPr>
        <w:t xml:space="preserve">од </w:t>
      </w:r>
      <w:r w:rsidR="00BA05F3">
        <w:rPr>
          <w:rFonts w:cs="Arial"/>
          <w:lang w:val="sr-Cyrl-RS"/>
        </w:rPr>
        <w:t xml:space="preserve">12 месеци од </w:t>
      </w:r>
      <w:r w:rsidR="00BA05F3" w:rsidRPr="00145740">
        <w:rPr>
          <w:rFonts w:cs="Arial"/>
          <w:lang w:val="sr-Cyrl-RS"/>
        </w:rPr>
        <w:t xml:space="preserve"> </w:t>
      </w:r>
      <w:r w:rsidR="00251447">
        <w:rPr>
          <w:rFonts w:cs="Arial"/>
          <w:lang w:val="sr-Cyrl-RS"/>
        </w:rPr>
        <w:t>ступања уговора на снагу</w:t>
      </w:r>
      <w:r w:rsidR="00BA05F3" w:rsidRPr="00145740">
        <w:rPr>
          <w:rFonts w:cs="Arial"/>
          <w:lang w:val="sr-Cyrl-RS"/>
        </w:rPr>
        <w:t xml:space="preserve">.                   </w:t>
      </w:r>
      <w:r w:rsidR="00BA05F3" w:rsidRPr="00145740">
        <w:rPr>
          <w:rFonts w:cs="Arial"/>
        </w:rPr>
        <w:t xml:space="preserve">              </w:t>
      </w:r>
      <w:r w:rsidR="00BA05F3" w:rsidRPr="00145740">
        <w:rPr>
          <w:rFonts w:cs="Arial"/>
          <w:lang w:val="sr-Cyrl-RS"/>
        </w:rPr>
        <w:t xml:space="preserve">  </w:t>
      </w:r>
      <w:r w:rsidR="0082696E" w:rsidRPr="00CB729B">
        <w:rPr>
          <w:rFonts w:cs="Arial"/>
        </w:rPr>
        <w:t xml:space="preserve">                </w:t>
      </w:r>
      <w:r w:rsidR="0082696E" w:rsidRPr="00CB729B">
        <w:rPr>
          <w:rFonts w:cs="Arial"/>
          <w:lang w:val="sr-Cyrl-RS"/>
        </w:rPr>
        <w:t xml:space="preserve">  </w:t>
      </w:r>
      <w:r w:rsidR="0082696E" w:rsidRPr="00CB729B">
        <w:rPr>
          <w:rFonts w:cs="Arial"/>
        </w:rPr>
        <w:t xml:space="preserve"> </w:t>
      </w:r>
    </w:p>
    <w:p w:rsidR="00630DFD" w:rsidRPr="008377FF" w:rsidRDefault="00630DFD" w:rsidP="00630DF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измене у току радова</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630DFD" w:rsidRPr="008377FF" w:rsidRDefault="00630DFD" w:rsidP="00630DFD">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30DFD" w:rsidRPr="008377FF" w:rsidRDefault="00630DFD" w:rsidP="00FF4B9A">
      <w:pPr>
        <w:numPr>
          <w:ilvl w:val="0"/>
          <w:numId w:val="3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Виша сила коју признају постојећи прописи</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630DFD" w:rsidRPr="008377FF" w:rsidRDefault="00630DFD" w:rsidP="00630DF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630DFD" w:rsidRPr="008377FF" w:rsidRDefault="00630DFD" w:rsidP="00630DF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76693F" w:rsidRPr="0069222F" w:rsidRDefault="0082696E" w:rsidP="00246255">
      <w:pPr>
        <w:spacing w:before="0"/>
        <w:jc w:val="left"/>
        <w:rPr>
          <w:rFonts w:cs="Arial"/>
          <w:b/>
          <w:bCs/>
          <w:iCs/>
          <w:color w:val="000000" w:themeColor="text1"/>
          <w:lang w:val="sr-Cyrl-CS"/>
        </w:rPr>
      </w:pPr>
      <w:r w:rsidRPr="007650A6">
        <w:rPr>
          <w:rFonts w:cs="Arial"/>
          <w:b/>
          <w:lang w:val="sr-Cyrl-RS"/>
        </w:rPr>
        <w:t xml:space="preserve">Место извшења </w:t>
      </w:r>
      <w:r>
        <w:rPr>
          <w:rFonts w:cs="Arial"/>
          <w:b/>
          <w:lang w:val="sr-Cyrl-RS"/>
        </w:rPr>
        <w:t>радова</w:t>
      </w:r>
      <w:r w:rsidRPr="007650A6">
        <w:rPr>
          <w:rFonts w:cs="Arial"/>
          <w:b/>
          <w:lang w:val="sr-Cyrl-RS"/>
        </w:rPr>
        <w:t xml:space="preserve">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993741" w:rsidRPr="00993741">
        <w:rPr>
          <w:rFonts w:cs="Arial"/>
          <w:b/>
          <w:bCs/>
          <w:iCs/>
          <w:color w:val="000000" w:themeColor="text1"/>
          <w:lang w:val="sr-Cyrl-CS"/>
        </w:rPr>
        <w:t xml:space="preserve"> </w:t>
      </w:r>
      <w:r w:rsidR="00993741">
        <w:rPr>
          <w:rFonts w:cs="Arial"/>
          <w:b/>
          <w:bCs/>
          <w:iCs/>
          <w:color w:val="000000" w:themeColor="text1"/>
          <w:lang w:val="sr-Cyrl-CS"/>
        </w:rPr>
        <w:t>и друге локације Наручиоца</w:t>
      </w:r>
      <w:r w:rsidR="0069222F" w:rsidRPr="0069222F">
        <w:rPr>
          <w:rFonts w:cs="Arial"/>
          <w:b/>
          <w:bCs/>
          <w:iCs/>
          <w:color w:val="000000" w:themeColor="text1"/>
          <w:lang w:val="sr-Cyrl-CS"/>
        </w:rPr>
        <w:t>,</w:t>
      </w:r>
      <w:r w:rsidR="0069222F" w:rsidRPr="0069222F">
        <w:rPr>
          <w:rFonts w:cs="Arial"/>
          <w:b/>
          <w:color w:val="000000" w:themeColor="text1"/>
          <w:lang w:val="sr-Cyrl-RS" w:eastAsia="zh-CN"/>
        </w:rPr>
        <w:t xml:space="preserve"> на захтев Наручиоца и уз сагласност </w:t>
      </w:r>
      <w:r w:rsidR="007F2AF8">
        <w:rPr>
          <w:rFonts w:cs="Arial"/>
          <w:b/>
          <w:color w:val="000000" w:themeColor="text1"/>
          <w:lang w:val="sr-Cyrl-RS" w:eastAsia="zh-CN"/>
        </w:rPr>
        <w:t>Извођача радова</w:t>
      </w:r>
      <w:r w:rsidR="0069222F">
        <w:rPr>
          <w:rFonts w:cs="Arial"/>
          <w:b/>
          <w:color w:val="000000" w:themeColor="text1"/>
          <w:lang w:val="sr-Cyrl-RS" w:eastAsia="zh-CN"/>
        </w:rPr>
        <w:t>.</w:t>
      </w:r>
    </w:p>
    <w:p w:rsidR="00246255" w:rsidRDefault="00246255" w:rsidP="00246255">
      <w:pPr>
        <w:spacing w:before="0"/>
        <w:jc w:val="left"/>
        <w:rPr>
          <w:rFonts w:cs="Arial"/>
          <w:b/>
          <w:bCs/>
          <w:iCs/>
          <w:color w:val="000000" w:themeColor="text1"/>
          <w:lang w:val="sr-Cyrl-CS"/>
        </w:rPr>
      </w:pPr>
    </w:p>
    <w:p w:rsidR="004C19EF" w:rsidRDefault="004C19EF" w:rsidP="00246255">
      <w:pPr>
        <w:spacing w:before="0"/>
        <w:jc w:val="left"/>
        <w:rPr>
          <w:rFonts w:cs="Arial"/>
          <w:b/>
          <w:bCs/>
          <w:iCs/>
          <w:color w:val="000000" w:themeColor="text1"/>
          <w:lang w:val="sr-Cyrl-CS"/>
        </w:rPr>
      </w:pPr>
    </w:p>
    <w:p w:rsidR="00547BE4" w:rsidRPr="00246255" w:rsidRDefault="00547BE4" w:rsidP="00246255">
      <w:pPr>
        <w:spacing w:before="0"/>
        <w:jc w:val="left"/>
        <w:rPr>
          <w:rFonts w:cs="Arial"/>
          <w:b/>
          <w:bCs/>
          <w:iCs/>
          <w:color w:val="000000" w:themeColor="text1"/>
          <w:lang w:val="sr-Cyrl-CS"/>
        </w:rPr>
      </w:pPr>
    </w:p>
    <w:p w:rsidR="0076693F" w:rsidRPr="0005016C" w:rsidRDefault="0076693F" w:rsidP="0076693F">
      <w:pPr>
        <w:rPr>
          <w:rFonts w:eastAsia="Arial Unicode MS"/>
          <w:b/>
          <w:lang w:val="sr-Cyrl-CS"/>
        </w:rPr>
      </w:pPr>
      <w:r w:rsidRPr="0005016C">
        <w:rPr>
          <w:rFonts w:eastAsia="Arial Unicode MS"/>
          <w:b/>
          <w:lang w:val="sr-Cyrl-CS"/>
        </w:rPr>
        <w:lastRenderedPageBreak/>
        <w:t>ОБАВЕЗЕ НАРУЧИОЦА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10</w:t>
      </w:r>
      <w:r w:rsidRPr="0005016C">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 xml:space="preserve">Обавезе Наручиоца </w:t>
      </w:r>
      <w:r w:rsidRPr="002B0B6E">
        <w:rPr>
          <w:rFonts w:eastAsia="Arial Unicode MS"/>
        </w:rPr>
        <w:t xml:space="preserve">по потписивању овог Уговора </w:t>
      </w:r>
      <w:r w:rsidRPr="002B0B6E">
        <w:rPr>
          <w:rFonts w:eastAsia="Arial Unicode MS"/>
          <w:lang w:val="sr-Cyrl-CS"/>
        </w:rPr>
        <w:t>су</w:t>
      </w:r>
      <w:r w:rsidRPr="002B0B6E">
        <w:rPr>
          <w:rFonts w:eastAsia="Arial Unicode MS"/>
        </w:rPr>
        <w:t xml:space="preserve"> да</w:t>
      </w:r>
      <w:r w:rsidRPr="002B0B6E">
        <w:rPr>
          <w:rFonts w:eastAsia="Arial Unicode MS"/>
          <w:lang w:val="sr-Cyrl-CS"/>
        </w:rPr>
        <w:t>:</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(три) дана, у писаној форми обавести Извођача радова о лицу задуженом за реализацију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дана достави решење за лица која ће вршити стручни надзор на извођењу радова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а именује лице одговорно за безбедност и здравље на раду</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Преда Извођачу радова локацију, у складу са Законом</w:t>
      </w:r>
      <w:r w:rsidRPr="002B0B6E">
        <w:rPr>
          <w:rFonts w:eastAsia="Arial Unicode MS"/>
        </w:rPr>
        <w:t xml:space="preserve"> Закон о планирању и изградњи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достави Извођачу радова техничку документацију по којој ће се изводити уговорени радови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 xml:space="preserve">Након завршетка радова формира заједно са Извођачем радова, </w:t>
      </w:r>
      <w:r w:rsidRPr="002B0B6E">
        <w:rPr>
          <w:rFonts w:eastAsia="Arial Unicode MS"/>
        </w:rPr>
        <w:t>К</w:t>
      </w:r>
      <w:r w:rsidRPr="002B0B6E">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76693F" w:rsidRPr="002B0B6E" w:rsidRDefault="0076693F" w:rsidP="00FF4B9A">
      <w:pPr>
        <w:numPr>
          <w:ilvl w:val="0"/>
          <w:numId w:val="36"/>
        </w:numPr>
        <w:spacing w:before="0"/>
        <w:rPr>
          <w:rFonts w:eastAsia="Arial Unicode MS"/>
          <w:lang w:val="sr-Latn-CS"/>
        </w:rPr>
      </w:pPr>
      <w:r w:rsidRPr="002B0B6E">
        <w:rPr>
          <w:rFonts w:eastAsia="Arial Unicode MS"/>
        </w:rPr>
        <w:t>с</w:t>
      </w:r>
      <w:r w:rsidRPr="002B0B6E">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2696E" w:rsidRPr="00C77823" w:rsidRDefault="0082696E" w:rsidP="0076693F">
      <w:pPr>
        <w:numPr>
          <w:ilvl w:val="0"/>
          <w:numId w:val="36"/>
        </w:numPr>
        <w:spacing w:before="0"/>
        <w:rPr>
          <w:rFonts w:eastAsia="Arial Unicode MS"/>
          <w:lang w:val="sr-Latn-CS"/>
        </w:rPr>
      </w:pPr>
      <w:r w:rsidRPr="002B0B6E">
        <w:rPr>
          <w:rFonts w:eastAsia="Arial Unicode MS"/>
          <w:lang w:val="sr-Cyrl-RS"/>
        </w:rPr>
        <w:t xml:space="preserve">Наручилац мора да </w:t>
      </w:r>
      <w:r w:rsidRPr="002B0B6E">
        <w:rPr>
          <w:rFonts w:eastAsia="Arial Unicode MS"/>
          <w:lang w:val="sr-Latn-CS"/>
        </w:rPr>
        <w:t>обезбеди</w:t>
      </w:r>
      <w:r w:rsidR="00C77823">
        <w:rPr>
          <w:rFonts w:eastAsia="Arial Unicode MS"/>
          <w:lang w:val="sr-Cyrl-RS"/>
        </w:rPr>
        <w:t xml:space="preserve"> место за постављање контејнера за радионице и</w:t>
      </w:r>
      <w:r w:rsidRPr="002B0B6E">
        <w:rPr>
          <w:rFonts w:eastAsia="Arial Unicode MS"/>
          <w:lang w:val="sr-Latn-CS"/>
        </w:rPr>
        <w:t xml:space="preserve"> прикључак на електричну енергију.</w:t>
      </w:r>
    </w:p>
    <w:p w:rsidR="00C77823" w:rsidRPr="004C19EF" w:rsidRDefault="00C77823" w:rsidP="0076693F">
      <w:pPr>
        <w:numPr>
          <w:ilvl w:val="0"/>
          <w:numId w:val="36"/>
        </w:numPr>
        <w:spacing w:before="0"/>
        <w:rPr>
          <w:rFonts w:eastAsia="Arial Unicode MS"/>
          <w:lang w:val="sr-Latn-CS"/>
        </w:rPr>
      </w:pPr>
      <w:r>
        <w:rPr>
          <w:rFonts w:eastAsia="Arial Unicode MS"/>
          <w:lang w:val="sr-Cyrl-RS"/>
        </w:rPr>
        <w:t>Да обезбеди потребан технички надзор и одговарајућу техничку документацију.</w:t>
      </w:r>
    </w:p>
    <w:p w:rsidR="00C61C89" w:rsidRDefault="00C61C89" w:rsidP="0076693F">
      <w:pPr>
        <w:rPr>
          <w:rFonts w:eastAsia="Arial Unicode MS"/>
          <w:b/>
          <w:lang w:val="sr-Cyrl-CS"/>
        </w:rPr>
      </w:pPr>
    </w:p>
    <w:p w:rsidR="0076693F" w:rsidRPr="002B0B6E" w:rsidRDefault="0076693F" w:rsidP="0076693F">
      <w:pPr>
        <w:rPr>
          <w:rFonts w:eastAsia="Arial Unicode MS"/>
          <w:b/>
        </w:rPr>
      </w:pPr>
      <w:r w:rsidRPr="002B0B6E">
        <w:rPr>
          <w:rFonts w:eastAsia="Arial Unicode MS"/>
          <w:b/>
          <w:lang w:val="sr-Cyrl-CS"/>
        </w:rPr>
        <w:t>ОБАВЕЗЕ ИЗВОЂАЧА</w:t>
      </w:r>
      <w:r w:rsidRPr="002B0B6E">
        <w:rPr>
          <w:rFonts w:eastAsia="Arial Unicode MS"/>
          <w:b/>
        </w:rPr>
        <w:t xml:space="preserve"> РАДОВА</w:t>
      </w:r>
    </w:p>
    <w:p w:rsidR="0076693F" w:rsidRPr="002B0B6E" w:rsidRDefault="0076693F" w:rsidP="0076693F">
      <w:pPr>
        <w:jc w:val="center"/>
        <w:rPr>
          <w:rFonts w:eastAsia="Arial Unicode MS"/>
          <w:b/>
          <w:lang w:val="sr-Cyrl-CS"/>
        </w:rPr>
      </w:pPr>
      <w:r w:rsidRPr="002B0B6E">
        <w:rPr>
          <w:rFonts w:eastAsia="Arial Unicode MS"/>
          <w:b/>
          <w:lang w:val="sr-Cyrl-CS"/>
        </w:rPr>
        <w:t>Члан 11.</w:t>
      </w:r>
    </w:p>
    <w:p w:rsidR="0076693F" w:rsidRPr="002B0B6E" w:rsidRDefault="0076693F" w:rsidP="0076693F">
      <w:pPr>
        <w:spacing w:before="0"/>
        <w:rPr>
          <w:rFonts w:eastAsia="Arial Unicode MS"/>
          <w:lang w:val="sr-Cyrl-CS"/>
        </w:rPr>
      </w:pPr>
      <w:r w:rsidRPr="002B0B6E">
        <w:rPr>
          <w:rFonts w:eastAsia="Arial Unicode MS"/>
          <w:lang w:val="sr-Cyrl-CS"/>
        </w:rPr>
        <w:t>Обавезе Извођача радова по потписивању овог Уговора су да: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B0B6E">
        <w:rPr>
          <w:rFonts w:eastAsia="Arial Unicode MS"/>
        </w:rPr>
        <w:t xml:space="preserve"> у Републици Србији </w:t>
      </w:r>
      <w:r w:rsidRPr="002B0B6E">
        <w:rPr>
          <w:rFonts w:eastAsia="Arial Unicode MS"/>
          <w:lang w:val="sr-Latn-CS"/>
        </w:rPr>
        <w:t xml:space="preserve">, техничким упутствима Наручиоца, правилима струке и одредбама овог </w:t>
      </w:r>
      <w:r w:rsidRPr="002B0B6E">
        <w:rPr>
          <w:rFonts w:eastAsia="Arial Unicode MS"/>
        </w:rPr>
        <w:t>У</w:t>
      </w:r>
      <w:r w:rsidRPr="002B0B6E">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у року од 3 (три) дана одреди свог представника задуженог за реализацију обавеза из </w:t>
      </w:r>
      <w:r w:rsidRPr="002B0B6E">
        <w:rPr>
          <w:rFonts w:eastAsia="Arial Unicode MS"/>
        </w:rPr>
        <w:t>У</w:t>
      </w:r>
      <w:r w:rsidRPr="002B0B6E">
        <w:rPr>
          <w:rFonts w:eastAsia="Arial Unicode MS"/>
          <w:lang w:val="sr-Latn-CS"/>
        </w:rPr>
        <w:t>говора и праћење и о томе обавести Наручиоца у писаној форми,</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писаним путем обавести Наручиоца о могућим кашњењима, као и о разлозима кашњења</w:t>
      </w:r>
      <w:r w:rsidRPr="002B0B6E">
        <w:rPr>
          <w:rFonts w:eastAsia="Arial Unicode MS"/>
        </w:rPr>
        <w:t xml:space="preserve"> а </w:t>
      </w:r>
      <w:r w:rsidRPr="002B0B6E">
        <w:rPr>
          <w:rFonts w:eastAsia="Arial Unicode MS"/>
          <w:lang w:val="sr-Latn-CS"/>
        </w:rPr>
        <w:t xml:space="preserve"> Обавештење </w:t>
      </w:r>
      <w:r w:rsidRPr="002B0B6E">
        <w:rPr>
          <w:rFonts w:eastAsia="Arial Unicode MS"/>
        </w:rPr>
        <w:t xml:space="preserve">о томе </w:t>
      </w:r>
      <w:r w:rsidRPr="002B0B6E">
        <w:rPr>
          <w:rFonts w:eastAsia="Arial Unicode MS"/>
          <w:lang w:val="sr-Latn-CS"/>
        </w:rPr>
        <w:t xml:space="preserve">доставити Наручиоцу најкасније 7 (седам) дана пре истека рока из </w:t>
      </w:r>
      <w:r w:rsidRPr="002B0B6E">
        <w:rPr>
          <w:rFonts w:eastAsia="Arial Unicode MS"/>
        </w:rPr>
        <w:t>ч</w:t>
      </w:r>
      <w:r w:rsidRPr="002B0B6E">
        <w:rPr>
          <w:rFonts w:eastAsia="Arial Unicode MS"/>
          <w:lang w:val="sr-Latn-CS"/>
        </w:rPr>
        <w:t>лана</w:t>
      </w:r>
      <w:r w:rsidRPr="002B0B6E">
        <w:rPr>
          <w:rFonts w:eastAsia="Arial Unicode MS"/>
        </w:rPr>
        <w:t xml:space="preserve"> 8</w:t>
      </w:r>
      <w:r w:rsidRPr="002B0B6E">
        <w:rPr>
          <w:rFonts w:eastAsia="Arial Unicode MS"/>
          <w:lang w:val="sr-Latn-CS"/>
        </w:rPr>
        <w:t xml:space="preserve">. </w:t>
      </w:r>
      <w:r w:rsidRPr="002B0B6E">
        <w:rPr>
          <w:rFonts w:eastAsia="Arial Unicode MS"/>
        </w:rPr>
        <w:t>овог  У</w:t>
      </w:r>
      <w:r w:rsidRPr="002B0B6E">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0B6E">
        <w:rPr>
          <w:rFonts w:eastAsia="Arial Unicode MS"/>
        </w:rPr>
        <w:t>ч</w:t>
      </w:r>
      <w:r w:rsidRPr="002B0B6E">
        <w:rPr>
          <w:rFonts w:eastAsia="Arial Unicode MS"/>
          <w:lang w:val="sr-Latn-CS"/>
        </w:rPr>
        <w:t xml:space="preserve">лана 13. овог </w:t>
      </w:r>
      <w:r w:rsidRPr="002B0B6E">
        <w:rPr>
          <w:rFonts w:eastAsia="Arial Unicode MS"/>
        </w:rPr>
        <w:t>У</w:t>
      </w:r>
      <w:r w:rsidRPr="002B0B6E">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одговорно лице за безбедност и здравље на раду и координатора градилишта уз сагласност Наручиоца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уради</w:t>
      </w:r>
      <w:r w:rsidRPr="002B0B6E">
        <w:rPr>
          <w:rFonts w:eastAsia="Arial Unicode MS"/>
        </w:rPr>
        <w:t xml:space="preserve"> и достави Наручиоцу</w:t>
      </w:r>
      <w:r w:rsidRPr="002B0B6E">
        <w:rPr>
          <w:rFonts w:eastAsia="Arial Unicode MS"/>
          <w:lang w:val="sr-Latn-CS"/>
        </w:rPr>
        <w:t xml:space="preserve"> план превентивних мера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6693F" w:rsidRPr="002B0B6E" w:rsidRDefault="0076693F" w:rsidP="00FF4B9A">
      <w:pPr>
        <w:numPr>
          <w:ilvl w:val="0"/>
          <w:numId w:val="35"/>
        </w:numPr>
        <w:spacing w:before="0"/>
        <w:rPr>
          <w:rFonts w:eastAsia="Arial Unicode MS"/>
          <w:lang w:val="sr-Latn-CS"/>
        </w:rPr>
      </w:pPr>
      <w:r w:rsidRPr="002B0B6E">
        <w:rPr>
          <w:rFonts w:eastAsia="Arial Unicode MS"/>
        </w:rPr>
        <w:t>з</w:t>
      </w:r>
      <w:r w:rsidRPr="002B0B6E">
        <w:rPr>
          <w:rFonts w:eastAsia="Arial Unicode MS"/>
          <w:lang w:val="sr-Latn-CS"/>
        </w:rPr>
        <w:t>а</w:t>
      </w:r>
      <w:r w:rsidRPr="002B0B6E">
        <w:rPr>
          <w:rFonts w:eastAsia="Arial Unicode MS"/>
        </w:rPr>
        <w:t xml:space="preserve"> све</w:t>
      </w:r>
      <w:r w:rsidRPr="002B0B6E">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0B6E">
        <w:rPr>
          <w:rFonts w:eastAsia="Arial Unicode MS"/>
        </w:rPr>
        <w:t>н</w:t>
      </w:r>
      <w:r w:rsidRPr="002B0B6E">
        <w:rPr>
          <w:rFonts w:eastAsia="Arial Unicode MS"/>
          <w:lang w:val="sr-Latn-CS"/>
        </w:rPr>
        <w:t>у сагласност на пројектну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lastRenderedPageBreak/>
        <w:t>за опрему, рад и материјал</w:t>
      </w:r>
      <w:r w:rsidRPr="002B0B6E">
        <w:rPr>
          <w:rFonts w:eastAsia="Arial Unicode MS"/>
        </w:rPr>
        <w:t>, Наручиоцу без одлагања</w:t>
      </w:r>
      <w:r w:rsidRPr="002B0B6E">
        <w:rPr>
          <w:rFonts w:eastAsia="Arial Unicode MS"/>
          <w:lang w:val="sr-Latn-CS"/>
        </w:rPr>
        <w:t xml:space="preserve"> достави</w:t>
      </w:r>
      <w:r w:rsidRPr="002B0B6E">
        <w:rPr>
          <w:rFonts w:eastAsia="Arial Unicode MS"/>
        </w:rPr>
        <w:t xml:space="preserve"> потпуну</w:t>
      </w:r>
      <w:r w:rsidRPr="002B0B6E">
        <w:rPr>
          <w:rFonts w:eastAsia="Arial Unicode MS"/>
          <w:lang w:val="sr-Latn-CS"/>
        </w:rPr>
        <w:t xml:space="preserve"> атестну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уредно одржава градилиште, материјал депонује правилно и обезбеди несметани саобраћај,</w:t>
      </w:r>
      <w:r w:rsidRPr="002B0B6E">
        <w:rPr>
          <w:rFonts w:eastAsia="Arial Unicode MS"/>
        </w:rPr>
        <w:t xml:space="preserve"> за све време трајања Уговора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по завршетку  уговорених радова, место радова доведе у стање сходно прописима Републике Србије,</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 свим</w:t>
      </w:r>
      <w:r w:rsidRPr="002B0B6E">
        <w:rPr>
          <w:rFonts w:eastAsia="Arial Unicode MS"/>
        </w:rPr>
        <w:t xml:space="preserve"> насталим</w:t>
      </w:r>
      <w:r w:rsidRPr="002B0B6E">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0B6E">
        <w:rPr>
          <w:rFonts w:eastAsia="Arial Unicode MS"/>
        </w:rPr>
        <w:t>Наручиоцу,</w:t>
      </w:r>
      <w:r w:rsidRPr="002B0B6E">
        <w:rPr>
          <w:rFonts w:eastAsia="Arial Unicode MS"/>
          <w:lang w:val="sr-Latn-CS"/>
        </w:rPr>
        <w:t xml:space="preserve"> 4</w:t>
      </w:r>
      <w:r w:rsidRPr="002B0B6E">
        <w:rPr>
          <w:rFonts w:eastAsia="Arial Unicode MS"/>
        </w:rPr>
        <w:t xml:space="preserve"> (четири) </w:t>
      </w:r>
      <w:r w:rsidRPr="002B0B6E">
        <w:rPr>
          <w:rFonts w:eastAsia="Arial Unicode MS"/>
          <w:lang w:val="sr-Latn-CS"/>
        </w:rPr>
        <w:t xml:space="preserve"> примерка</w:t>
      </w:r>
      <w:r w:rsidRPr="002B0B6E">
        <w:rPr>
          <w:rFonts w:eastAsia="Arial Unicode MS"/>
        </w:rPr>
        <w:t>,</w:t>
      </w:r>
      <w:r w:rsidRPr="002B0B6E">
        <w:rPr>
          <w:rFonts w:eastAsia="Arial Unicode MS"/>
          <w:lang w:val="sr-Latn-CS"/>
        </w:rPr>
        <w:t xml:space="preserve"> у штампаној форми и у електронској форми у dwg формату,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најкасније </w:t>
      </w:r>
      <w:r w:rsidRPr="002B0B6E">
        <w:rPr>
          <w:rFonts w:eastAsia="Arial Unicode MS"/>
        </w:rPr>
        <w:t xml:space="preserve">у року од </w:t>
      </w:r>
      <w:r w:rsidRPr="002B0B6E">
        <w:rPr>
          <w:rFonts w:eastAsia="Arial Unicode MS"/>
          <w:lang w:val="sr-Latn-CS"/>
        </w:rPr>
        <w:t xml:space="preserve">3 (три) дана </w:t>
      </w:r>
      <w:r w:rsidRPr="002B0B6E">
        <w:rPr>
          <w:rFonts w:eastAsia="Arial Unicode MS"/>
        </w:rPr>
        <w:t xml:space="preserve"> п</w:t>
      </w:r>
      <w:r w:rsidRPr="002B0B6E">
        <w:rPr>
          <w:rFonts w:eastAsia="Arial Unicode MS"/>
          <w:lang w:val="sr-Latn-CS"/>
        </w:rPr>
        <w:t>о завршетку радова писаним путем, преко надзорног органа, обавести  Наручиоца</w:t>
      </w:r>
      <w:r w:rsidRPr="002B0B6E">
        <w:rPr>
          <w:rFonts w:eastAsia="Arial Unicode MS"/>
        </w:rPr>
        <w:t xml:space="preserve"> о тој околоности</w:t>
      </w:r>
      <w:r w:rsidRPr="002B0B6E">
        <w:rPr>
          <w:rFonts w:eastAsia="Arial Unicode MS"/>
          <w:lang w:val="sr-Latn-CS"/>
        </w:rPr>
        <w:t xml:space="preserve">,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2B0B6E">
        <w:rPr>
          <w:rFonts w:eastAsia="Arial Unicode MS"/>
        </w:rPr>
        <w:t xml:space="preserve"> изведених радова и објекта</w:t>
      </w:r>
      <w:r w:rsidRPr="002B0B6E">
        <w:rPr>
          <w:rFonts w:eastAsia="Arial Unicode MS"/>
          <w:lang w:val="sr-Latn-CS"/>
        </w:rPr>
        <w:t xml:space="preserve">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76693F" w:rsidRPr="008707A5" w:rsidRDefault="0076693F" w:rsidP="00FF4B9A">
      <w:pPr>
        <w:pStyle w:val="ListParagraph"/>
        <w:numPr>
          <w:ilvl w:val="0"/>
          <w:numId w:val="35"/>
        </w:numPr>
        <w:spacing w:before="0"/>
        <w:rPr>
          <w:rFonts w:ascii="Arial" w:hAnsi="Arial" w:cs="Arial"/>
          <w:lang w:val="ru-RU"/>
        </w:rPr>
      </w:pPr>
      <w:r w:rsidRPr="008707A5">
        <w:rPr>
          <w:rFonts w:ascii="Arial" w:hAnsi="Arial" w:cs="Arial"/>
          <w:lang w:val="sr-Cyrl-CS"/>
        </w:rPr>
        <w:t>Да изврши радове наведене у техничкој спецификацији а по техничким нормама за ову врсту  послова поштујући захтеве техничког надзора наручиоца у термину предвиђеном</w:t>
      </w:r>
      <w:r w:rsidRPr="008707A5">
        <w:rPr>
          <w:rFonts w:ascii="Arial" w:hAnsi="Arial" w:cs="Arial"/>
          <w:lang w:val="ru-RU"/>
        </w:rPr>
        <w:t xml:space="preserve"> </w:t>
      </w:r>
      <w:r w:rsidRPr="008707A5">
        <w:rPr>
          <w:rFonts w:ascii="Arial" w:hAnsi="Arial" w:cs="Arial"/>
          <w:lang w:val="sr-Cyrl-CS"/>
        </w:rPr>
        <w:t>за извршење.</w:t>
      </w:r>
    </w:p>
    <w:p w:rsidR="0076693F" w:rsidRPr="008707A5" w:rsidRDefault="0076693F" w:rsidP="00FF4B9A">
      <w:pPr>
        <w:pStyle w:val="ListParagraph"/>
        <w:numPr>
          <w:ilvl w:val="0"/>
          <w:numId w:val="35"/>
        </w:numPr>
        <w:spacing w:before="0"/>
        <w:rPr>
          <w:rFonts w:ascii="Arial" w:hAnsi="Arial" w:cs="Arial"/>
          <w:lang w:val="ru-RU"/>
        </w:rPr>
      </w:pPr>
      <w:r w:rsidRPr="008707A5">
        <w:rPr>
          <w:rFonts w:ascii="Arial" w:hAnsi="Arial" w:cs="Arial"/>
          <w:lang w:val="sr-Cyrl-CS"/>
        </w:rPr>
        <w:t>Да обезбеди потребан састав радне групе одговарајуће стручности и радногискуства</w:t>
      </w:r>
      <w:r w:rsidRPr="008707A5">
        <w:rPr>
          <w:rFonts w:ascii="Arial" w:hAnsi="Arial" w:cs="Arial"/>
          <w:lang w:val="ru-RU"/>
        </w:rPr>
        <w:t xml:space="preserve"> </w:t>
      </w:r>
      <w:r w:rsidRPr="008707A5">
        <w:rPr>
          <w:rFonts w:ascii="Arial" w:hAnsi="Arial" w:cs="Arial"/>
          <w:lang w:val="sr-Cyrl-CS"/>
        </w:rPr>
        <w:t>на овим пословима, да опреми групу средствима за рад (основни ручни алат,</w:t>
      </w:r>
      <w:r w:rsidRPr="008707A5">
        <w:rPr>
          <w:rFonts w:ascii="Arial" w:hAnsi="Arial" w:cs="Arial"/>
          <w:lang w:val="ru-RU"/>
        </w:rPr>
        <w:t xml:space="preserve"> </w:t>
      </w:r>
      <w:r w:rsidRPr="008707A5">
        <w:rPr>
          <w:rFonts w:ascii="Arial" w:hAnsi="Arial" w:cs="Arial"/>
          <w:lang w:val="sr-Cyrl-CS"/>
        </w:rPr>
        <w:t>опрему за предфабрикацију лима, опрему за ел.заваривање, цевну скелу) средства за личну</w:t>
      </w:r>
      <w:r w:rsidRPr="008707A5">
        <w:rPr>
          <w:rFonts w:ascii="Arial" w:hAnsi="Arial" w:cs="Arial"/>
          <w:lang w:val="ru-RU"/>
        </w:rPr>
        <w:t xml:space="preserve"> </w:t>
      </w:r>
      <w:r w:rsidRPr="008707A5">
        <w:rPr>
          <w:rFonts w:ascii="Arial" w:hAnsi="Arial" w:cs="Arial"/>
          <w:lang w:val="sr-Cyrl-CS"/>
        </w:rPr>
        <w:t>заштиту   као и комплетан материјал за уградњу (лим, минералну вуну, материјал</w:t>
      </w:r>
      <w:r w:rsidRPr="008707A5">
        <w:rPr>
          <w:rFonts w:ascii="Arial" w:hAnsi="Arial" w:cs="Arial"/>
          <w:lang w:val="ru-RU"/>
        </w:rPr>
        <w:t xml:space="preserve"> </w:t>
      </w:r>
      <w:r w:rsidRPr="008707A5">
        <w:rPr>
          <w:rFonts w:ascii="Arial" w:hAnsi="Arial" w:cs="Arial"/>
          <w:lang w:val="sr-Cyrl-CS"/>
        </w:rPr>
        <w:t>за подконструкцију, везни  материјал-завртњи, нитне,додатни материјал за заваривање).</w:t>
      </w:r>
    </w:p>
    <w:p w:rsidR="0076693F" w:rsidRPr="008707A5" w:rsidRDefault="0076693F" w:rsidP="00FF4B9A">
      <w:pPr>
        <w:pStyle w:val="ListParagraph"/>
        <w:numPr>
          <w:ilvl w:val="0"/>
          <w:numId w:val="35"/>
        </w:numPr>
        <w:spacing w:before="0"/>
        <w:rPr>
          <w:rFonts w:ascii="Arial" w:hAnsi="Arial" w:cs="Arial"/>
          <w:lang w:val="ru-RU"/>
        </w:rPr>
      </w:pPr>
      <w:r w:rsidRPr="008707A5">
        <w:rPr>
          <w:rFonts w:ascii="Arial" w:hAnsi="Arial" w:cs="Arial"/>
          <w:lang w:val="sr-Cyrl-CS"/>
        </w:rPr>
        <w:t>Да обезбеди радни простор по нормама БЗР и ЗОП (за радове у ТЕНТ-у и да спроводи</w:t>
      </w:r>
      <w:r w:rsidRPr="008707A5">
        <w:rPr>
          <w:rFonts w:ascii="Arial" w:hAnsi="Arial" w:cs="Arial"/>
          <w:lang w:val="ru-RU"/>
        </w:rPr>
        <w:t xml:space="preserve"> </w:t>
      </w:r>
      <w:r w:rsidRPr="008707A5">
        <w:rPr>
          <w:rFonts w:ascii="Arial" w:hAnsi="Arial" w:cs="Arial"/>
          <w:lang w:val="sr-Cyrl-CS"/>
        </w:rPr>
        <w:t>Уредбу о мерама заштите од пожара при извођењу радова заваривања, резања и лемљ</w:t>
      </w:r>
      <w:r w:rsidRPr="008707A5">
        <w:rPr>
          <w:rFonts w:ascii="Arial" w:hAnsi="Arial" w:cs="Arial"/>
        </w:rPr>
        <w:t>e</w:t>
      </w:r>
      <w:r w:rsidRPr="008707A5">
        <w:rPr>
          <w:rFonts w:ascii="Arial" w:hAnsi="Arial" w:cs="Arial"/>
          <w:lang w:val="sr-Cyrl-CS"/>
        </w:rPr>
        <w:t>ња у просторијама по упуству о обезбеђењу радова у ТЕНТ-у) и да по завршетку радова очисти радни простор од остатака одпада лима и минералне вуне.</w:t>
      </w:r>
    </w:p>
    <w:p w:rsidR="0076693F" w:rsidRPr="008707A5" w:rsidRDefault="0076693F" w:rsidP="00FF4B9A">
      <w:pPr>
        <w:pStyle w:val="ListParagraph"/>
        <w:numPr>
          <w:ilvl w:val="0"/>
          <w:numId w:val="35"/>
        </w:numPr>
        <w:spacing w:before="0"/>
        <w:rPr>
          <w:rFonts w:ascii="Arial" w:hAnsi="Arial" w:cs="Arial"/>
          <w:lang w:val="sr-Cyrl-CS"/>
        </w:rPr>
      </w:pPr>
      <w:r w:rsidRPr="008707A5">
        <w:rPr>
          <w:rFonts w:ascii="Arial" w:hAnsi="Arial" w:cs="Arial"/>
          <w:lang w:val="sr-Cyrl-CS"/>
        </w:rPr>
        <w:t xml:space="preserve">За све радове у котлу, неопходно је обезбедити свим радницима одговарајућа заштитна средства, као и опрему за рад на висини (опасачи </w:t>
      </w:r>
      <w:r w:rsidRPr="008707A5">
        <w:rPr>
          <w:rFonts w:ascii="Arial" w:hAnsi="Arial" w:cs="Arial"/>
          <w:lang w:val="ru-RU"/>
        </w:rPr>
        <w:t>..</w:t>
      </w:r>
      <w:r w:rsidRPr="008707A5">
        <w:rPr>
          <w:rFonts w:ascii="Arial" w:hAnsi="Arial" w:cs="Arial"/>
          <w:lang w:val="sr-Cyrl-CS"/>
        </w:rPr>
        <w:t>.)</w:t>
      </w:r>
    </w:p>
    <w:p w:rsidR="008707A5" w:rsidRPr="008707A5" w:rsidRDefault="008707A5" w:rsidP="00FF4B9A">
      <w:pPr>
        <w:pStyle w:val="ListParagraph"/>
        <w:numPr>
          <w:ilvl w:val="0"/>
          <w:numId w:val="35"/>
        </w:numPr>
        <w:spacing w:before="0"/>
        <w:rPr>
          <w:rFonts w:ascii="Arial" w:hAnsi="Arial" w:cs="Arial"/>
          <w:lang w:val="sr-Cyrl-CS"/>
        </w:rPr>
      </w:pPr>
      <w:r w:rsidRPr="008707A5">
        <w:rPr>
          <w:rFonts w:ascii="Arial" w:hAnsi="Arial" w:cs="Arial"/>
          <w:lang w:val="sr-Cyrl-CS"/>
        </w:rPr>
        <w:t>Да обезбеди материјал и квалификоване извршиоце за послове текућег и интервентног одржавања као и ремонтне услуге мањег обима за едован рад, прековремени рад, рад ноћу, рад недељом и празницима, дежурства у току трајања уговора.</w:t>
      </w:r>
    </w:p>
    <w:p w:rsidR="008707A5" w:rsidRPr="008707A5" w:rsidRDefault="008707A5" w:rsidP="00FF4B9A">
      <w:pPr>
        <w:pStyle w:val="ListParagraph"/>
        <w:numPr>
          <w:ilvl w:val="0"/>
          <w:numId w:val="35"/>
        </w:numPr>
        <w:spacing w:before="0"/>
        <w:rPr>
          <w:rFonts w:ascii="Arial" w:hAnsi="Arial" w:cs="Arial"/>
          <w:lang w:val="sr-Cyrl-CS"/>
        </w:rPr>
      </w:pPr>
      <w:r w:rsidRPr="008707A5">
        <w:rPr>
          <w:rFonts w:ascii="Arial" w:hAnsi="Arial" w:cs="Arial"/>
          <w:lang w:val="sr-Cyrl-CS"/>
        </w:rPr>
        <w:t>Да започету интервенцију на захтев Наручиоца продужава до окончања машинских радова или по договору са Наручиоцем.</w:t>
      </w:r>
    </w:p>
    <w:p w:rsidR="008707A5" w:rsidRPr="008707A5" w:rsidRDefault="008707A5" w:rsidP="00FF4B9A">
      <w:pPr>
        <w:pStyle w:val="ListParagraph"/>
        <w:numPr>
          <w:ilvl w:val="0"/>
          <w:numId w:val="35"/>
        </w:numPr>
        <w:spacing w:before="0"/>
        <w:rPr>
          <w:rFonts w:ascii="Arial" w:hAnsi="Arial" w:cs="Arial"/>
          <w:lang w:val="sr-Cyrl-CS"/>
        </w:rPr>
      </w:pPr>
      <w:r w:rsidRPr="008707A5">
        <w:rPr>
          <w:rFonts w:ascii="Arial" w:hAnsi="Arial" w:cs="Arial"/>
          <w:lang w:val="sr-Cyrl-CS"/>
        </w:rPr>
        <w:t>Да се одазива на позив Наручиоца за извршење радова у времену од 0-24 часа.</w:t>
      </w:r>
    </w:p>
    <w:p w:rsidR="008707A5" w:rsidRDefault="008707A5" w:rsidP="00FF4B9A">
      <w:pPr>
        <w:pStyle w:val="ListParagraph"/>
        <w:numPr>
          <w:ilvl w:val="0"/>
          <w:numId w:val="35"/>
        </w:numPr>
        <w:spacing w:before="0"/>
        <w:rPr>
          <w:rFonts w:ascii="Arial" w:hAnsi="Arial" w:cs="Arial"/>
          <w:lang w:val="sr-Cyrl-CS"/>
        </w:rPr>
      </w:pPr>
      <w:r w:rsidRPr="008707A5">
        <w:rPr>
          <w:rFonts w:ascii="Arial" w:hAnsi="Arial" w:cs="Arial"/>
          <w:lang w:val="sr-Cyrl-CS"/>
        </w:rPr>
        <w:t>Време чекања радника између монтаже и демонтаже скеле неће се обрачунавати и плаћати.</w:t>
      </w:r>
    </w:p>
    <w:p w:rsidR="00C77823" w:rsidRDefault="00C77823" w:rsidP="00FF4B9A">
      <w:pPr>
        <w:pStyle w:val="ListParagraph"/>
        <w:numPr>
          <w:ilvl w:val="0"/>
          <w:numId w:val="35"/>
        </w:numPr>
        <w:spacing w:before="0"/>
        <w:rPr>
          <w:rFonts w:ascii="Arial" w:hAnsi="Arial" w:cs="Arial"/>
          <w:lang w:val="sr-Cyrl-CS"/>
        </w:rPr>
      </w:pPr>
      <w:r>
        <w:rPr>
          <w:rFonts w:ascii="Arial" w:hAnsi="Arial" w:cs="Arial"/>
          <w:lang w:val="sr-Cyrl-CS"/>
        </w:rPr>
        <w:t>Извођач радова треба да обезбеди ПВЦ вреће за одлагање демонтиране минералне вуне.</w:t>
      </w:r>
    </w:p>
    <w:p w:rsidR="00C77823" w:rsidRDefault="00C77823" w:rsidP="00FF4B9A">
      <w:pPr>
        <w:pStyle w:val="ListParagraph"/>
        <w:numPr>
          <w:ilvl w:val="0"/>
          <w:numId w:val="35"/>
        </w:numPr>
        <w:spacing w:before="0"/>
        <w:rPr>
          <w:rFonts w:ascii="Arial" w:hAnsi="Arial" w:cs="Arial"/>
          <w:lang w:val="sr-Cyrl-CS"/>
        </w:rPr>
      </w:pPr>
      <w:r>
        <w:rPr>
          <w:rFonts w:ascii="Arial" w:hAnsi="Arial" w:cs="Arial"/>
          <w:lang w:val="sr-Cyrl-CS"/>
        </w:rPr>
        <w:t>Демнтирани материјал се одлаже на депонију отпадног материјала која је удаљена 800 метара.</w:t>
      </w:r>
    </w:p>
    <w:p w:rsidR="00C77823" w:rsidRPr="008707A5" w:rsidRDefault="00C77823" w:rsidP="00C77823">
      <w:pPr>
        <w:pStyle w:val="ListParagraph"/>
        <w:spacing w:before="0"/>
        <w:ind w:left="420"/>
        <w:rPr>
          <w:rFonts w:ascii="Arial" w:hAnsi="Arial" w:cs="Arial"/>
          <w:lang w:val="sr-Cyrl-CS"/>
        </w:rPr>
      </w:pPr>
    </w:p>
    <w:p w:rsidR="0076693F" w:rsidRPr="0076693F" w:rsidRDefault="0076693F" w:rsidP="0076693F">
      <w:pPr>
        <w:pStyle w:val="ListParagraph"/>
        <w:spacing w:before="0"/>
        <w:ind w:left="420"/>
        <w:jc w:val="center"/>
        <w:rPr>
          <w:rFonts w:ascii="Arial" w:hAnsi="Arial" w:cs="Arial"/>
          <w:b/>
          <w:lang w:val="sr-Cyrl-CS"/>
        </w:rPr>
      </w:pPr>
      <w:r w:rsidRPr="0076693F">
        <w:rPr>
          <w:rFonts w:ascii="Arial" w:hAnsi="Arial" w:cs="Arial"/>
          <w:b/>
          <w:lang w:val="sr-Cyrl-CS"/>
        </w:rPr>
        <w:lastRenderedPageBreak/>
        <w:t>Члан 1</w:t>
      </w:r>
      <w:r>
        <w:rPr>
          <w:rFonts w:ascii="Arial" w:hAnsi="Arial" w:cs="Arial"/>
          <w:b/>
          <w:lang w:val="sr-Cyrl-CS"/>
        </w:rPr>
        <w:t>2</w:t>
      </w:r>
      <w:r w:rsidRPr="0076693F">
        <w:rPr>
          <w:rFonts w:ascii="Arial" w:hAnsi="Arial" w:cs="Arial"/>
          <w:b/>
          <w:lang w:val="sr-Cyrl-CS"/>
        </w:rPr>
        <w:t>.</w:t>
      </w:r>
    </w:p>
    <w:p w:rsidR="00246255" w:rsidRPr="004C19EF" w:rsidRDefault="0076693F" w:rsidP="004C19EF">
      <w:pPr>
        <w:pStyle w:val="ListParagraph"/>
        <w:spacing w:before="0"/>
        <w:ind w:left="420"/>
        <w:rPr>
          <w:rFonts w:ascii="Arial" w:hAnsi="Arial" w:cs="Arial"/>
          <w:lang w:val="sr-Cyrl-CS"/>
        </w:rPr>
      </w:pPr>
      <w:r w:rsidRPr="0076693F">
        <w:rPr>
          <w:rFonts w:ascii="Arial" w:hAnsi="Arial" w:cs="Arial"/>
          <w:lang w:val="sr-Cyrl-CS"/>
        </w:rPr>
        <w:t>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овог Уговора, односно током важења овог Уговора и да је документује на прописани начин.</w:t>
      </w:r>
    </w:p>
    <w:p w:rsidR="0076693F" w:rsidRPr="0005016C" w:rsidRDefault="0076693F" w:rsidP="0076693F">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3</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6693F" w:rsidRPr="0005016C" w:rsidRDefault="0076693F" w:rsidP="0076693F">
      <w:pPr>
        <w:tabs>
          <w:tab w:val="left" w:pos="2475"/>
        </w:tabs>
        <w:rPr>
          <w:rFonts w:eastAsia="Arial Unicode MS"/>
          <w:b/>
          <w:lang w:val="sr-Cyrl-CS"/>
        </w:rPr>
      </w:pPr>
      <w:r>
        <w:rPr>
          <w:rFonts w:eastAsia="Arial Unicode MS"/>
          <w:b/>
          <w:lang w:val="sr-Cyrl-CS"/>
        </w:rPr>
        <w:tab/>
      </w:r>
    </w:p>
    <w:p w:rsidR="0076693F" w:rsidRPr="0005016C" w:rsidRDefault="0076693F" w:rsidP="0076693F">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4</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5</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76693F" w:rsidRPr="008377FF" w:rsidRDefault="0076693F" w:rsidP="0076693F">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6693F" w:rsidRPr="008377FF" w:rsidRDefault="0076693F" w:rsidP="0076693F">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6693F" w:rsidRPr="008377FF" w:rsidRDefault="0076693F" w:rsidP="0076693F">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6693F" w:rsidRPr="00175BA5" w:rsidRDefault="0076693F" w:rsidP="0076693F">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дужи од  </w:t>
      </w:r>
      <w:r w:rsidR="00192D07">
        <w:rPr>
          <w:rFonts w:eastAsia="Arial Unicode MS"/>
          <w:lang w:val="sr-Cyrl-RS"/>
        </w:rPr>
        <w:t>8</w:t>
      </w:r>
      <w:r w:rsidRPr="008377FF">
        <w:rPr>
          <w:rFonts w:eastAsia="Arial Unicode MS"/>
        </w:rPr>
        <w:t xml:space="preserve"> дана.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76693F" w:rsidRPr="008377FF" w:rsidRDefault="0076693F" w:rsidP="0076693F">
      <w:pPr>
        <w:rPr>
          <w:rFonts w:eastAsia="Arial Unicode MS"/>
          <w:lang w:val="sr-Cyrl-CS"/>
        </w:rPr>
      </w:pPr>
      <w:r w:rsidRPr="008377FF">
        <w:rPr>
          <w:rFonts w:eastAsia="Arial Unicode MS"/>
          <w:lang w:val="sr-Cyrl-CS"/>
        </w:rPr>
        <w:lastRenderedPageBreak/>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6693F" w:rsidRPr="008377FF" w:rsidRDefault="0076693F" w:rsidP="0076693F">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76693F" w:rsidRPr="008377FF" w:rsidRDefault="0076693F" w:rsidP="0076693F">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6693F" w:rsidRPr="008377FF" w:rsidRDefault="0076693F" w:rsidP="0076693F">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6693F" w:rsidRPr="008377FF" w:rsidRDefault="0076693F" w:rsidP="0076693F">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630DFD" w:rsidRPr="008377FF" w:rsidRDefault="0076693F" w:rsidP="00630DF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банкарску гаранцију за добро извршење посла  на износ од 10% 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76693F" w:rsidRPr="008377FF" w:rsidRDefault="0076693F" w:rsidP="0076693F">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дужи од </w:t>
      </w:r>
      <w:r w:rsidR="008C3D6F">
        <w:rPr>
          <w:rFonts w:eastAsia="Arial Unicode MS"/>
          <w:lang w:val="sr-Cyrl-RS"/>
        </w:rPr>
        <w:t>7 дана</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w:t>
      </w:r>
      <w:r w:rsidR="0007468F" w:rsidRPr="008377FF">
        <w:rPr>
          <w:rFonts w:eastAsia="Arial Unicode MS"/>
          <w:lang w:val="sr-Cyrl-CS"/>
        </w:rPr>
        <w:t xml:space="preserve">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20</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246255" w:rsidRPr="008377FF" w:rsidRDefault="0076693F" w:rsidP="0076693F">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4.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547BE4" w:rsidRDefault="00547BE4" w:rsidP="0076693F">
      <w:pPr>
        <w:rPr>
          <w:rFonts w:eastAsia="Arial Unicode MS"/>
          <w:b/>
          <w:lang w:val="sr-Cyrl-CS"/>
        </w:rPr>
      </w:pPr>
    </w:p>
    <w:p w:rsidR="00547BE4" w:rsidRDefault="00547BE4" w:rsidP="0076693F">
      <w:pPr>
        <w:rPr>
          <w:rFonts w:eastAsia="Arial Unicode MS"/>
          <w:b/>
          <w:lang w:val="sr-Cyrl-CS"/>
        </w:rPr>
      </w:pPr>
    </w:p>
    <w:p w:rsidR="00547BE4" w:rsidRDefault="00547BE4" w:rsidP="0076693F">
      <w:pPr>
        <w:rPr>
          <w:rFonts w:eastAsia="Arial Unicode MS"/>
          <w:b/>
          <w:lang w:val="sr-Cyrl-CS"/>
        </w:rPr>
      </w:pPr>
    </w:p>
    <w:p w:rsidR="0076693F" w:rsidRPr="0005016C" w:rsidRDefault="0076693F" w:rsidP="0076693F">
      <w:pPr>
        <w:rPr>
          <w:rFonts w:eastAsia="Arial Unicode MS"/>
          <w:b/>
          <w:lang w:val="sr-Cyrl-CS"/>
        </w:rPr>
      </w:pPr>
      <w:r w:rsidRPr="0005016C">
        <w:rPr>
          <w:rFonts w:eastAsia="Arial Unicode MS"/>
          <w:b/>
          <w:lang w:val="sr-Cyrl-CS"/>
        </w:rPr>
        <w:lastRenderedPageBreak/>
        <w:t>ЗАШТИТА НА ГРАДИЛИШТУ</w:t>
      </w:r>
    </w:p>
    <w:p w:rsidR="0076693F" w:rsidRPr="0005016C" w:rsidRDefault="0076693F" w:rsidP="0076693F">
      <w:pPr>
        <w:jc w:val="center"/>
        <w:rPr>
          <w:rFonts w:eastAsia="Arial Unicode MS"/>
          <w:b/>
          <w:lang w:val="sr-Cyrl-CS"/>
        </w:rPr>
      </w:pPr>
      <w:r>
        <w:rPr>
          <w:rFonts w:eastAsia="Arial Unicode MS"/>
          <w:b/>
          <w:lang w:val="sr-Cyrl-CS"/>
        </w:rPr>
        <w:t>Члан 21</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76693F" w:rsidRPr="008377FF" w:rsidRDefault="0076693F" w:rsidP="0076693F">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6693F" w:rsidRPr="008377FF" w:rsidRDefault="0076693F" w:rsidP="0076693F">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2</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посебно обавезан:</w:t>
      </w:r>
    </w:p>
    <w:p w:rsidR="0076693F" w:rsidRPr="008377FF" w:rsidRDefault="0076693F" w:rsidP="00FF4B9A">
      <w:pPr>
        <w:numPr>
          <w:ilvl w:val="0"/>
          <w:numId w:val="3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76693F" w:rsidRPr="008377F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6693F" w:rsidRPr="008377F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76693F" w:rsidRPr="0076693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3</w:t>
      </w:r>
      <w:r w:rsidRPr="0005016C">
        <w:rPr>
          <w:rFonts w:eastAsia="Arial Unicode MS"/>
          <w:b/>
          <w:lang w:val="sr-Cyrl-CS"/>
        </w:rPr>
        <w:t>.</w:t>
      </w:r>
    </w:p>
    <w:p w:rsidR="0076693F" w:rsidRDefault="0076693F" w:rsidP="0076693F">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ГАРАНТНИ РОК</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4</w:t>
      </w:r>
      <w:r w:rsidRPr="0005016C">
        <w:rPr>
          <w:rFonts w:eastAsia="Arial Unicode MS"/>
          <w:b/>
          <w:lang w:val="sr-Cyrl-CS"/>
        </w:rPr>
        <w:t>.</w:t>
      </w:r>
    </w:p>
    <w:p w:rsidR="00246255" w:rsidRPr="004C19EF" w:rsidRDefault="0076693F" w:rsidP="004C19EF">
      <w:pPr>
        <w:spacing w:before="0"/>
        <w:rPr>
          <w:rFonts w:cs="Arial"/>
          <w:color w:val="000000" w:themeColor="text1"/>
          <w:lang w:val="sr-Cyrl-RS" w:eastAsia="zh-CN"/>
        </w:rPr>
      </w:pPr>
      <w:r w:rsidRPr="002B0B6E">
        <w:rPr>
          <w:rFonts w:eastAsia="Arial Unicode MS"/>
          <w:lang w:val="sr-Cyrl-CS"/>
        </w:rPr>
        <w:t xml:space="preserve">Гарантни рок за </w:t>
      </w:r>
      <w:r w:rsidRPr="002B0B6E">
        <w:rPr>
          <w:rFonts w:eastAsia="Arial Unicode MS"/>
        </w:rPr>
        <w:t xml:space="preserve">уговорене и  </w:t>
      </w:r>
      <w:r w:rsidRPr="002B0B6E">
        <w:rPr>
          <w:rFonts w:eastAsia="Arial Unicode MS"/>
          <w:lang w:val="sr-Cyrl-CS"/>
        </w:rPr>
        <w:t>изведене радове износи _________ месец</w:t>
      </w:r>
      <w:r w:rsidR="00802638">
        <w:rPr>
          <w:rFonts w:eastAsia="Arial Unicode MS"/>
          <w:lang w:val="sr-Cyrl-RS"/>
        </w:rPr>
        <w:t>и</w:t>
      </w:r>
      <w:r w:rsidR="00802638" w:rsidRPr="00802638">
        <w:rPr>
          <w:rFonts w:cs="Arial"/>
          <w:color w:val="000000" w:themeColor="text1"/>
          <w:lang w:val="sr-Cyrl-RS" w:eastAsia="zh-CN"/>
        </w:rPr>
        <w:t xml:space="preserve"> </w:t>
      </w:r>
      <w:r w:rsidR="0095327B">
        <w:rPr>
          <w:rFonts w:cs="Arial"/>
          <w:color w:val="000000" w:themeColor="text1"/>
          <w:lang w:val="sr-Cyrl-RS" w:eastAsia="zh-CN"/>
        </w:rPr>
        <w:t xml:space="preserve">од дана извршења радова. </w:t>
      </w:r>
      <w:r w:rsidR="00802638">
        <w:rPr>
          <w:rFonts w:cs="Arial"/>
          <w:color w:val="000000" w:themeColor="text1"/>
          <w:lang w:val="sr-Cyrl-RS" w:eastAsia="zh-CN"/>
        </w:rPr>
        <w:t xml:space="preserve"> </w:t>
      </w:r>
      <w:r w:rsidR="00901AA0">
        <w:rPr>
          <w:rFonts w:cs="Arial"/>
          <w:color w:val="000000" w:themeColor="text1"/>
          <w:lang w:val="sr-Cyrl-RS" w:eastAsia="zh-CN"/>
        </w:rPr>
        <w:t xml:space="preserve">Потом </w:t>
      </w:r>
      <w:r w:rsidR="00802638">
        <w:rPr>
          <w:rFonts w:cs="Arial"/>
          <w:color w:val="000000" w:themeColor="text1"/>
          <w:lang w:val="sr-Cyrl-RS" w:eastAsia="zh-CN"/>
        </w:rPr>
        <w:t xml:space="preserve"> ће се сачинити </w:t>
      </w:r>
      <w:r w:rsidR="00802638">
        <w:rPr>
          <w:rFonts w:eastAsia="Arial Unicode MS"/>
          <w:lang w:val="sr-Cyrl-CS"/>
        </w:rPr>
        <w:t>Записник</w:t>
      </w:r>
      <w:r w:rsidRPr="002B0B6E">
        <w:rPr>
          <w:rFonts w:eastAsia="Arial Unicode MS"/>
          <w:lang w:val="sr-Cyrl-CS"/>
        </w:rPr>
        <w:t xml:space="preserve"> о примопредаји изведених радова</w:t>
      </w:r>
      <w:r w:rsidRPr="002B0B6E">
        <w:rPr>
          <w:rFonts w:eastAsia="Arial Unicode MS"/>
        </w:rPr>
        <w:t xml:space="preserve"> потписаног од стране овлашћених представника Уговорних страна.</w:t>
      </w:r>
    </w:p>
    <w:p w:rsidR="00246255" w:rsidRDefault="00246255" w:rsidP="0076693F">
      <w:pPr>
        <w:rPr>
          <w:rFonts w:eastAsia="Arial Unicode MS"/>
          <w:b/>
          <w:lang w:val="sr-Cyrl-CS"/>
        </w:rPr>
      </w:pPr>
    </w:p>
    <w:p w:rsidR="0076693F" w:rsidRPr="0005016C" w:rsidRDefault="0076693F" w:rsidP="0076693F">
      <w:pPr>
        <w:rPr>
          <w:rFonts w:eastAsia="Arial Unicode MS"/>
          <w:b/>
          <w:lang w:val="sr-Cyrl-CS"/>
        </w:rPr>
      </w:pPr>
      <w:r w:rsidRPr="0005016C">
        <w:rPr>
          <w:rFonts w:eastAsia="Arial Unicode MS"/>
          <w:b/>
          <w:lang w:val="sr-Cyrl-CS"/>
        </w:rPr>
        <w:lastRenderedPageBreak/>
        <w:t>ВИШ</w:t>
      </w:r>
      <w:r w:rsidRPr="0005016C">
        <w:rPr>
          <w:rFonts w:eastAsia="Arial Unicode MS"/>
          <w:b/>
        </w:rPr>
        <w:t>АК РАДОВА</w:t>
      </w:r>
      <w:r w:rsidRPr="0005016C">
        <w:rPr>
          <w:rFonts w:eastAsia="Arial Unicode MS"/>
          <w:b/>
          <w:lang w:val="sr-Cyrl-CS"/>
        </w:rPr>
        <w:t xml:space="preserve"> И НЕПРЕДВИЂЕНИ РАДОВИ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5</w:t>
      </w:r>
      <w:r w:rsidRPr="0005016C">
        <w:rPr>
          <w:rFonts w:eastAsia="Arial Unicode MS"/>
          <w:b/>
          <w:lang w:val="sr-Cyrl-CS"/>
        </w:rPr>
        <w:t>.</w:t>
      </w:r>
    </w:p>
    <w:p w:rsidR="00230F5D" w:rsidRPr="00F96920" w:rsidRDefault="00230F5D" w:rsidP="00230F5D">
      <w:pPr>
        <w:autoSpaceDE w:val="0"/>
        <w:autoSpaceDN w:val="0"/>
        <w:spacing w:before="0"/>
        <w:rPr>
          <w:rFonts w:eastAsia="Calibri" w:cs="Arial"/>
          <w:lang w:val="sr-Cyrl-CS"/>
        </w:rPr>
      </w:pPr>
      <w:r w:rsidRPr="00F96920">
        <w:rPr>
          <w:rFonts w:eastAsia="Calibri" w:cs="Arial"/>
          <w:lang w:val="sr-Cyrl-CS"/>
        </w:rPr>
        <w:t xml:space="preserve">Уколико се током извођења уговорених радова појави потреба за извођењем </w:t>
      </w:r>
      <w:r w:rsidRPr="00F96920">
        <w:rPr>
          <w:rFonts w:eastAsia="Calibri" w:cs="Arial"/>
        </w:rPr>
        <w:t>радова више од уговорених</w:t>
      </w:r>
      <w:r w:rsidRPr="00F96920">
        <w:rPr>
          <w:rFonts w:eastAsia="Calibri" w:cs="Arial"/>
          <w:lang w:val="sr-Cyrl-CS"/>
        </w:rPr>
        <w:t xml:space="preserve">,  који не прелазе 10% вредности укупно уговорених радова, </w:t>
      </w:r>
      <w:r w:rsidRPr="00F96920">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96920">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96920">
        <w:rPr>
          <w:rFonts w:eastAsia="Calibri" w:cs="Arial"/>
          <w:lang w:val="sr-Cyrl-CS"/>
        </w:rPr>
        <w:t>Извођачем радова</w:t>
      </w:r>
      <w:r w:rsidRPr="00F96920">
        <w:rPr>
          <w:rFonts w:eastAsia="Calibri" w:cs="Arial"/>
          <w:lang w:val="sr-Cyrl-RS"/>
        </w:rPr>
        <w:t xml:space="preserve"> закључити анекс уговора.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У случају извођења вишкова радова, </w:t>
      </w:r>
      <w:r w:rsidRPr="00F96920">
        <w:rPr>
          <w:rFonts w:eastAsia="Calibri" w:cs="Arial"/>
          <w:lang w:val="sr-Cyrl-CS"/>
        </w:rPr>
        <w:t>Извођач радова</w:t>
      </w:r>
      <w:r w:rsidRPr="00F96920">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230F5D" w:rsidRPr="00F96920" w:rsidRDefault="00230F5D" w:rsidP="00230F5D">
      <w:pPr>
        <w:rPr>
          <w:rFonts w:eastAsia="Calibri" w:cs="Arial"/>
          <w:lang w:val="sr-Cyrl-CS"/>
        </w:rPr>
      </w:pPr>
      <w:r w:rsidRPr="00F96920">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230F5D" w:rsidRPr="00F96920" w:rsidRDefault="00230F5D" w:rsidP="00230F5D">
      <w:pPr>
        <w:rPr>
          <w:rFonts w:eastAsia="Calibri" w:cs="Arial"/>
          <w:lang w:val="sr-Cyrl-CS"/>
        </w:rPr>
      </w:pPr>
      <w:r w:rsidRPr="00F96920">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30F5D" w:rsidRPr="00F96920" w:rsidRDefault="00230F5D" w:rsidP="00230F5D">
      <w:pPr>
        <w:spacing w:before="0"/>
        <w:jc w:val="left"/>
        <w:rPr>
          <w:rFonts w:eastAsia="Calibri" w:cs="Arial"/>
        </w:rPr>
      </w:pPr>
      <w:r w:rsidRPr="00F96920">
        <w:rPr>
          <w:rFonts w:eastAsia="Calibri" w:cs="Arial"/>
        </w:rPr>
        <w:t>У случају појаве непредвиђених радова Наручилац ће поступити у складу са чланом 36. став 1. тачка 5. Закона</w:t>
      </w:r>
    </w:p>
    <w:p w:rsidR="0076693F" w:rsidRPr="008377FF" w:rsidRDefault="0076693F" w:rsidP="0076693F">
      <w:pPr>
        <w:jc w:val="center"/>
        <w:rPr>
          <w:rFonts w:eastAsia="Arial Unicode MS"/>
        </w:rPr>
      </w:pPr>
      <w:r w:rsidRPr="0005016C">
        <w:rPr>
          <w:rFonts w:eastAsia="Arial Unicode MS"/>
          <w:b/>
        </w:rPr>
        <w:t>Члан 2</w:t>
      </w:r>
      <w:r>
        <w:rPr>
          <w:rFonts w:eastAsia="Arial Unicode MS"/>
          <w:b/>
          <w:lang w:val="sr-Cyrl-RS"/>
        </w:rPr>
        <w:t>6</w:t>
      </w:r>
      <w:r w:rsidRPr="008377FF">
        <w:rPr>
          <w:rFonts w:eastAsia="Arial Unicode MS"/>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C739F0" w:rsidRPr="00C739F0" w:rsidRDefault="00C739F0" w:rsidP="00C739F0">
      <w:pPr>
        <w:jc w:val="left"/>
        <w:rPr>
          <w:rFonts w:eastAsia="Calibri" w:cs="Arial"/>
          <w:lang w:val="sr-Cyrl-CS"/>
        </w:rPr>
      </w:pPr>
      <w:r w:rsidRPr="00C739F0">
        <w:rPr>
          <w:rFonts w:eastAsia="Calibri" w:cs="Arial"/>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630DFD" w:rsidRDefault="0076693F" w:rsidP="0076693F">
      <w:pPr>
        <w:pStyle w:val="KDParagraf"/>
        <w:spacing w:before="0"/>
        <w:rPr>
          <w:rFonts w:eastAsia="Arial Unicode MS"/>
          <w:lang w:val="ru-RU"/>
        </w:rPr>
      </w:pPr>
      <w:r>
        <w:rPr>
          <w:rFonts w:eastAsia="Arial Unicode MS"/>
          <w:lang w:val="ru-RU"/>
        </w:rPr>
        <w:t>.</w:t>
      </w:r>
    </w:p>
    <w:p w:rsidR="0076693F" w:rsidRPr="0005016C" w:rsidRDefault="0076693F" w:rsidP="0076693F">
      <w:pPr>
        <w:jc w:val="center"/>
        <w:rPr>
          <w:rFonts w:eastAsia="Arial Unicode MS"/>
          <w:b/>
          <w:lang w:val="ru-RU"/>
        </w:rPr>
      </w:pPr>
      <w:r w:rsidRPr="0005016C">
        <w:rPr>
          <w:rFonts w:eastAsia="Arial Unicode MS"/>
          <w:b/>
          <w:lang w:val="ru-RU"/>
        </w:rPr>
        <w:t>Члан 2</w:t>
      </w:r>
      <w:r>
        <w:rPr>
          <w:rFonts w:eastAsia="Arial Unicode MS"/>
          <w:b/>
          <w:lang w:val="ru-RU"/>
        </w:rPr>
        <w:t>7</w:t>
      </w:r>
      <w:r w:rsidRPr="0005016C">
        <w:rPr>
          <w:rFonts w:eastAsia="Arial Unicode MS"/>
          <w:b/>
          <w:lang w:val="ru-RU"/>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2B00B8"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C77823" w:rsidRDefault="00C77823" w:rsidP="0076693F">
      <w:pPr>
        <w:rPr>
          <w:rFonts w:eastAsia="Arial Unicode MS"/>
          <w:b/>
          <w:lang w:val="sr-Cyrl-CS"/>
        </w:rPr>
      </w:pPr>
    </w:p>
    <w:p w:rsidR="00C77823" w:rsidRDefault="00C77823" w:rsidP="0076693F">
      <w:pPr>
        <w:rPr>
          <w:rFonts w:eastAsia="Arial Unicode MS"/>
          <w:b/>
          <w:lang w:val="sr-Cyrl-CS"/>
        </w:rPr>
      </w:pPr>
    </w:p>
    <w:p w:rsidR="0076693F" w:rsidRPr="0005016C" w:rsidRDefault="0076693F" w:rsidP="0076693F">
      <w:pPr>
        <w:rPr>
          <w:rFonts w:eastAsia="Arial Unicode MS"/>
          <w:b/>
          <w:lang w:val="sr-Cyrl-CS"/>
        </w:rPr>
      </w:pPr>
      <w:r w:rsidRPr="0005016C">
        <w:rPr>
          <w:rFonts w:eastAsia="Arial Unicode MS"/>
          <w:b/>
          <w:lang w:val="sr-Cyrl-CS"/>
        </w:rPr>
        <w:lastRenderedPageBreak/>
        <w:t>ВИША СИЛА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693F" w:rsidRPr="008377FF" w:rsidRDefault="0076693F" w:rsidP="0076693F">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693F" w:rsidRPr="008377FF" w:rsidRDefault="0076693F" w:rsidP="0076693F">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246255" w:rsidRPr="005D1B4B" w:rsidRDefault="0076693F" w:rsidP="0076693F">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693F" w:rsidRPr="0005016C" w:rsidRDefault="0076693F" w:rsidP="0076693F">
      <w:pPr>
        <w:rPr>
          <w:rFonts w:eastAsia="Arial Unicode MS"/>
          <w:b/>
          <w:lang w:val="sr-Cyrl-CS"/>
        </w:rPr>
      </w:pPr>
      <w:r w:rsidRPr="0005016C">
        <w:rPr>
          <w:rFonts w:eastAsia="Arial Unicode MS"/>
          <w:b/>
          <w:lang w:val="sr-Cyrl-CS"/>
        </w:rPr>
        <w:t>ЛИЦЕ ЗАДУЖЕНО ЗА РЕАЛИЗАЦИЈУ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Наручилац, у складу са својим интерним прописима именује</w:t>
      </w:r>
      <w:r>
        <w:rPr>
          <w:rFonts w:eastAsia="Arial Unicode MS"/>
          <w:lang w:val="sr-Cyrl-CS"/>
        </w:rPr>
        <w:t xml:space="preserve"> </w:t>
      </w:r>
      <w:r w:rsidR="00E725A4">
        <w:rPr>
          <w:rFonts w:eastAsia="Arial Unicode MS"/>
          <w:lang w:val="sr-Cyrl-CS"/>
        </w:rPr>
        <w:t>_________________</w:t>
      </w:r>
      <w:r>
        <w:rPr>
          <w:rFonts w:eastAsia="Arial Unicode MS"/>
          <w:lang w:val="sr-Cyrl-CS"/>
        </w:rPr>
        <w:t xml:space="preserve">, </w:t>
      </w:r>
      <w:r w:rsidRPr="008377FF">
        <w:rPr>
          <w:rFonts w:eastAsia="Arial Unicode MS"/>
          <w:lang w:val="sr-Cyrl-CS"/>
        </w:rPr>
        <w:t>за лице задужено за праћење реализације Уговора.</w:t>
      </w:r>
    </w:p>
    <w:p w:rsidR="0076693F" w:rsidRPr="008377FF" w:rsidRDefault="0076693F" w:rsidP="0076693F">
      <w:pPr>
        <w:rPr>
          <w:rFonts w:eastAsia="Arial Unicode MS"/>
          <w:lang w:val="sr-Cyrl-CS"/>
        </w:rPr>
      </w:pPr>
      <w:r w:rsidRPr="008377FF">
        <w:rPr>
          <w:rFonts w:eastAsia="Arial Unicode MS"/>
          <w:lang w:val="sr-Cyrl-CS"/>
        </w:rPr>
        <w:t>Именовани је дужан да врши следеће послове:</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степена и динамике реализације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датума истека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76693F" w:rsidRPr="008377FF" w:rsidRDefault="0076693F" w:rsidP="0076693F">
      <w:pPr>
        <w:rPr>
          <w:rFonts w:eastAsia="Arial Unicode MS"/>
          <w:lang w:val="sr-Cyrl-CS"/>
        </w:rPr>
      </w:pPr>
      <w:r w:rsidRPr="008377FF">
        <w:rPr>
          <w:rFonts w:eastAsia="Arial Unicode MS"/>
          <w:lang w:val="sr-Cyrl-CS"/>
        </w:rPr>
        <w:t>Извођач радова именује  ________________________</w:t>
      </w:r>
    </w:p>
    <w:p w:rsidR="0076693F" w:rsidRPr="0005016C" w:rsidRDefault="0076693F" w:rsidP="0076693F">
      <w:pPr>
        <w:rPr>
          <w:rFonts w:eastAsia="Arial Unicode MS"/>
          <w:b/>
          <w:lang w:val="sr-Cyrl-CS"/>
        </w:rPr>
      </w:pPr>
      <w:r w:rsidRPr="0005016C">
        <w:rPr>
          <w:rFonts w:eastAsia="Arial Unicode MS"/>
          <w:b/>
          <w:lang w:val="sr-Cyrl-CS"/>
        </w:rPr>
        <w:t>РАСКИД УГОВОРА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30</w:t>
      </w:r>
      <w:r w:rsidRPr="0005016C">
        <w:rPr>
          <w:rFonts w:eastAsia="Arial Unicode MS"/>
          <w:b/>
          <w:lang w:val="sr-Cyrl-CS"/>
        </w:rPr>
        <w:t>.</w:t>
      </w:r>
    </w:p>
    <w:p w:rsidR="0076693F" w:rsidRPr="008377FF" w:rsidRDefault="0076693F" w:rsidP="0076693F">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76693F" w:rsidRPr="008377FF" w:rsidRDefault="0076693F" w:rsidP="0076693F">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246255" w:rsidRDefault="00246255" w:rsidP="0076693F">
      <w:pPr>
        <w:spacing w:before="0"/>
        <w:rPr>
          <w:rFonts w:eastAsia="Arial Unicode MS"/>
          <w:lang w:val="sr-Cyrl-CS"/>
        </w:rPr>
      </w:pPr>
    </w:p>
    <w:p w:rsidR="00246255" w:rsidRDefault="00246255" w:rsidP="0076693F">
      <w:pPr>
        <w:spacing w:before="0"/>
        <w:rPr>
          <w:rFonts w:eastAsia="Arial Unicode MS"/>
          <w:lang w:val="sr-Cyrl-CS"/>
        </w:rPr>
      </w:pPr>
    </w:p>
    <w:p w:rsidR="00246255" w:rsidRDefault="00246255" w:rsidP="0076693F">
      <w:pPr>
        <w:spacing w:before="0"/>
        <w:rPr>
          <w:rFonts w:eastAsia="Arial Unicode MS"/>
          <w:lang w:val="sr-Cyrl-CS"/>
        </w:rPr>
      </w:pPr>
    </w:p>
    <w:p w:rsidR="0076693F" w:rsidRPr="008377FF" w:rsidRDefault="0076693F" w:rsidP="0076693F">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76693F" w:rsidRPr="008377FF" w:rsidRDefault="0076693F" w:rsidP="0076693F">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76693F" w:rsidRDefault="0076693F" w:rsidP="0076693F">
      <w:pPr>
        <w:rPr>
          <w:rFonts w:eastAsia="Arial Unicode MS"/>
          <w:b/>
          <w:lang w:val="sr-Cyrl-CS"/>
        </w:rPr>
      </w:pPr>
    </w:p>
    <w:p w:rsidR="0076693F" w:rsidRPr="0005016C" w:rsidRDefault="0076693F" w:rsidP="0076693F">
      <w:pPr>
        <w:rPr>
          <w:rFonts w:eastAsia="Arial Unicode MS"/>
          <w:b/>
          <w:lang w:val="sr-Cyrl-CS"/>
        </w:rPr>
      </w:pPr>
      <w:r w:rsidRPr="0005016C">
        <w:rPr>
          <w:rFonts w:eastAsia="Arial Unicode MS"/>
          <w:b/>
          <w:lang w:val="sr-Cyrl-CS"/>
        </w:rPr>
        <w:t>РЕШАВАЊЕ СПОРОВА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Pr>
          <w:rFonts w:eastAsia="Arial Unicode MS"/>
          <w:b/>
          <w:lang w:val="sr-Cyrl-RS"/>
        </w:rPr>
        <w:t>1</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4C19EF" w:rsidRPr="008377FF" w:rsidRDefault="0076693F" w:rsidP="0076693F">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76693F" w:rsidRPr="0005016C" w:rsidRDefault="0076693F" w:rsidP="0076693F">
      <w:pPr>
        <w:rPr>
          <w:rFonts w:eastAsia="Arial Unicode MS"/>
          <w:b/>
          <w:lang w:val="sr-Cyrl-CS"/>
        </w:rPr>
      </w:pPr>
      <w:r w:rsidRPr="0005016C">
        <w:rPr>
          <w:rFonts w:eastAsia="Arial Unicode MS"/>
          <w:b/>
          <w:lang w:val="sr-Cyrl-CS"/>
        </w:rPr>
        <w:t>ЗАВРШНЕ ОДРЕДБЕ</w:t>
      </w:r>
    </w:p>
    <w:p w:rsidR="0076693F" w:rsidRPr="0005016C" w:rsidRDefault="0076693F" w:rsidP="0076693F">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w:t>
      </w:r>
      <w:r>
        <w:rPr>
          <w:rFonts w:eastAsia="Arial Unicode MS"/>
          <w:b/>
          <w:lang w:val="sr-Cyrl-RS"/>
        </w:rPr>
        <w:t>2</w:t>
      </w:r>
      <w:r w:rsidRPr="0005016C">
        <w:rPr>
          <w:rFonts w:eastAsia="Arial Unicode MS"/>
          <w:b/>
        </w:rPr>
        <w:t xml:space="preserve">. </w:t>
      </w:r>
    </w:p>
    <w:p w:rsidR="004D52EB" w:rsidRPr="00EF46AE" w:rsidRDefault="004D52EB" w:rsidP="004D52EB">
      <w:pPr>
        <w:pStyle w:val="PlainText"/>
        <w:spacing w:before="0"/>
        <w:rPr>
          <w:rFonts w:ascii="Arial" w:hAnsi="Arial" w:cs="Arial"/>
          <w:sz w:val="22"/>
          <w:szCs w:val="22"/>
          <w:lang w:val="ru-RU"/>
        </w:rPr>
      </w:pPr>
      <w:r>
        <w:rPr>
          <w:rFonts w:ascii="Arial" w:hAnsi="Arial" w:cs="Arial"/>
          <w:sz w:val="22"/>
          <w:szCs w:val="22"/>
          <w:lang w:val="ru-RU"/>
        </w:rPr>
        <w:t xml:space="preserve">Наручилац </w:t>
      </w:r>
      <w:r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D52EB" w:rsidRPr="00EF46AE" w:rsidRDefault="004D52EB" w:rsidP="004D52EB">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D52EB" w:rsidRPr="00B56DB6" w:rsidRDefault="004D52EB" w:rsidP="004D52EB">
      <w:pPr>
        <w:pStyle w:val="KDParagraf"/>
        <w:spacing w:before="0"/>
        <w:rPr>
          <w:rFonts w:cs="Arial"/>
          <w:lang w:val="ru-RU"/>
        </w:rPr>
      </w:pPr>
      <w:r w:rsidRPr="00EF46AE">
        <w:rPr>
          <w:rFonts w:cs="Arial"/>
          <w:lang w:val="ru-RU"/>
        </w:rPr>
        <w:t xml:space="preserve">У свим наведеним случајевима, </w:t>
      </w:r>
      <w:r>
        <w:rPr>
          <w:rFonts w:cs="Arial"/>
          <w:lang w:val="ru-RU"/>
        </w:rPr>
        <w:t>Наручилац</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Pr="00B56DB6">
        <w:rPr>
          <w:rFonts w:cs="Arial"/>
          <w:lang w:val="ru-RU"/>
        </w:rPr>
        <w:t xml:space="preserve"> </w:t>
      </w:r>
    </w:p>
    <w:p w:rsidR="0082696E" w:rsidRPr="0005016C" w:rsidRDefault="0082696E" w:rsidP="0082696E">
      <w:pPr>
        <w:jc w:val="center"/>
        <w:rPr>
          <w:rFonts w:eastAsia="Arial Unicode MS"/>
          <w:b/>
        </w:rPr>
      </w:pPr>
      <w:r w:rsidRPr="0005016C">
        <w:rPr>
          <w:rFonts w:eastAsia="Arial Unicode MS"/>
          <w:b/>
        </w:rPr>
        <w:t>Члан 3</w:t>
      </w:r>
      <w:r>
        <w:rPr>
          <w:rFonts w:eastAsia="Arial Unicode MS"/>
          <w:b/>
          <w:lang w:val="sr-Cyrl-RS"/>
        </w:rPr>
        <w:t>3</w:t>
      </w:r>
      <w:r w:rsidRPr="0005016C">
        <w:rPr>
          <w:rFonts w:eastAsia="Arial Unicode MS"/>
          <w:b/>
        </w:rPr>
        <w:t>.</w:t>
      </w:r>
    </w:p>
    <w:p w:rsidR="0082696E" w:rsidRPr="008377FF" w:rsidRDefault="0082696E" w:rsidP="0082696E">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696E" w:rsidRPr="0005016C" w:rsidRDefault="0082696E" w:rsidP="0082696E">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Pr>
          <w:rFonts w:eastAsia="Arial Unicode MS"/>
          <w:b/>
          <w:lang w:val="sr-Cyrl-RS"/>
        </w:rPr>
        <w:t>4</w:t>
      </w:r>
      <w:r w:rsidRPr="0005016C">
        <w:rPr>
          <w:rFonts w:eastAsia="Arial Unicode MS"/>
          <w:b/>
          <w:lang w:val="sr-Cyrl-CS"/>
        </w:rPr>
        <w:t>.</w:t>
      </w:r>
    </w:p>
    <w:p w:rsidR="0082696E" w:rsidRPr="00AE5ABA" w:rsidRDefault="00AE5ABA" w:rsidP="00AE5ABA">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 xml:space="preserve"> за добро извршење посла.</w:t>
      </w:r>
    </w:p>
    <w:p w:rsidR="006C4EB2" w:rsidRPr="009E1AB0" w:rsidRDefault="006C4EB2" w:rsidP="006C4EB2">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6693F" w:rsidRPr="004D52EB" w:rsidRDefault="006C4EB2" w:rsidP="004D52EB">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82696E" w:rsidRPr="0005016C" w:rsidRDefault="0082696E" w:rsidP="00246255">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2696E" w:rsidRPr="008377FF" w:rsidRDefault="0082696E" w:rsidP="0082696E">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Техничка спецификација</w:t>
      </w:r>
    </w:p>
    <w:p w:rsidR="002B0B6E" w:rsidRPr="00AE5ABA" w:rsidRDefault="002B0B6E" w:rsidP="002B0B6E">
      <w:pPr>
        <w:numPr>
          <w:ilvl w:val="0"/>
          <w:numId w:val="40"/>
        </w:numPr>
        <w:spacing w:before="0"/>
        <w:rPr>
          <w:rFonts w:eastAsia="Arial Unicode MS"/>
          <w:lang w:val="sr-Latn-CS"/>
        </w:rPr>
      </w:pPr>
      <w:r w:rsidRPr="002B0B6E">
        <w:rPr>
          <w:rFonts w:eastAsia="Arial Unicode MS"/>
          <w:lang w:val="sr-Latn-CS"/>
        </w:rPr>
        <w:t>Образац структуре цене</w:t>
      </w:r>
    </w:p>
    <w:p w:rsidR="00AE5ABA" w:rsidRPr="002B0B6E" w:rsidRDefault="00AE5ABA" w:rsidP="002B0B6E">
      <w:pPr>
        <w:numPr>
          <w:ilvl w:val="0"/>
          <w:numId w:val="40"/>
        </w:numPr>
        <w:spacing w:before="0"/>
        <w:rPr>
          <w:rFonts w:eastAsia="Arial Unicode MS"/>
          <w:lang w:val="sr-Latn-CS"/>
        </w:rPr>
      </w:pPr>
      <w:r>
        <w:rPr>
          <w:rFonts w:eastAsia="Calibri" w:cs="Arial"/>
          <w:lang w:val="sr-Cyrl-RS"/>
        </w:rPr>
        <w:t>С</w:t>
      </w:r>
      <w:r>
        <w:rPr>
          <w:rFonts w:eastAsia="Calibri" w:cs="Arial"/>
          <w:lang w:val="sr-Latn-RS"/>
        </w:rPr>
        <w:t>редств</w:t>
      </w:r>
      <w:r>
        <w:rPr>
          <w:rFonts w:eastAsia="Calibri" w:cs="Arial"/>
          <w:lang w:val="sr-Cyrl-RS"/>
        </w:rPr>
        <w:t>о</w:t>
      </w:r>
      <w:r w:rsidRPr="00B8736C">
        <w:rPr>
          <w:rFonts w:eastAsia="Calibri" w:cs="Arial"/>
          <w:lang w:val="sr-Latn-RS"/>
        </w:rPr>
        <w:t xml:space="preserve"> финансијског обезбеђења</w:t>
      </w:r>
      <w:r>
        <w:rPr>
          <w:rFonts w:eastAsia="Calibri" w:cs="Arial"/>
          <w:lang w:val="sr-Cyrl-RS"/>
        </w:rPr>
        <w:t xml:space="preserve"> за добро извршење посла</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Прилог о безбедности и здрављу на раду</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 xml:space="preserve">Споразум о заједничком </w:t>
      </w:r>
      <w:r w:rsidR="00570366">
        <w:rPr>
          <w:rFonts w:eastAsia="Arial Unicode MS"/>
          <w:lang w:val="sr-Cyrl-RS"/>
        </w:rPr>
        <w:t>извршењу</w:t>
      </w:r>
    </w:p>
    <w:p w:rsidR="0082696E" w:rsidRPr="0082696E" w:rsidRDefault="0082696E" w:rsidP="002B0B6E">
      <w:pPr>
        <w:spacing w:before="0"/>
        <w:ind w:left="420"/>
        <w:rPr>
          <w:rFonts w:eastAsia="Arial Unicode MS"/>
          <w:color w:val="00B0F0"/>
          <w:lang w:val="sr-Latn-CS"/>
        </w:rPr>
      </w:pP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246255" w:rsidRDefault="0082696E" w:rsidP="0082696E">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246255" w:rsidRPr="00246255" w:rsidRDefault="00246255" w:rsidP="0082696E">
      <w:pPr>
        <w:rPr>
          <w:rFonts w:eastAsia="Arial Unicode MS"/>
          <w:lang w:val="sr-Cyrl-RS"/>
        </w:rPr>
      </w:pP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9F15D1" w:rsidRPr="009F15D1" w:rsidRDefault="009F15D1" w:rsidP="009F15D1">
      <w:pPr>
        <w:tabs>
          <w:tab w:val="left" w:pos="567"/>
        </w:tabs>
        <w:spacing w:before="0"/>
        <w:rPr>
          <w:rFonts w:eastAsia="Calibri" w:cs="Arial"/>
          <w:noProof/>
          <w:color w:val="000000" w:themeColor="text1"/>
        </w:rPr>
      </w:pPr>
      <w:r w:rsidRPr="009F15D1">
        <w:rPr>
          <w:rFonts w:eastAsia="Calibri" w:cs="Arial"/>
          <w:noProof/>
          <w:color w:val="000000" w:themeColor="text1"/>
        </w:rPr>
        <w:t xml:space="preserve">Овај Уговор је потписан у 6 (шест) истоветних примерака од којих 2 (два) примерка за </w:t>
      </w:r>
      <w:r w:rsidRPr="009F15D1">
        <w:rPr>
          <w:rFonts w:eastAsia="Calibri" w:cs="Arial"/>
          <w:noProof/>
          <w:color w:val="000000" w:themeColor="text1"/>
          <w:lang w:val="sr-Cyrl-RS"/>
        </w:rPr>
        <w:t>Извођача радова</w:t>
      </w:r>
      <w:r w:rsidRPr="009F15D1">
        <w:rPr>
          <w:rFonts w:eastAsia="Calibri" w:cs="Arial"/>
          <w:noProof/>
          <w:color w:val="000000" w:themeColor="text1"/>
        </w:rPr>
        <w:t xml:space="preserve"> а 4(четири) примерка за </w:t>
      </w:r>
      <w:r w:rsidRPr="009F15D1">
        <w:rPr>
          <w:rFonts w:eastAsia="Calibri" w:cs="Arial"/>
          <w:noProof/>
          <w:color w:val="000000" w:themeColor="text1"/>
          <w:lang w:val="sr-Cyrl-RS"/>
        </w:rPr>
        <w:t>Наручиоца</w:t>
      </w:r>
      <w:r w:rsidRPr="009F15D1">
        <w:rPr>
          <w:rFonts w:eastAsia="Calibri" w:cs="Arial"/>
          <w:noProof/>
          <w:color w:val="000000" w:themeColor="text1"/>
        </w:rPr>
        <w:t>.</w:t>
      </w:r>
      <w:r w:rsidRPr="009F15D1">
        <w:rPr>
          <w:rFonts w:eastAsia="Arial Unicode MS"/>
          <w:lang w:val="sr-Cyrl-CS"/>
        </w:rPr>
        <w:t xml:space="preserve">    </w:t>
      </w:r>
    </w:p>
    <w:p w:rsidR="009F15D1" w:rsidRPr="009F15D1" w:rsidRDefault="009F15D1" w:rsidP="009F15D1">
      <w:pPr>
        <w:rPr>
          <w:rFonts w:eastAsia="Arial Unicode MS"/>
          <w:lang w:val="sr-Cyrl-CS"/>
        </w:rPr>
      </w:pPr>
    </w:p>
    <w:p w:rsidR="0082696E" w:rsidRPr="008377FF" w:rsidRDefault="0082696E" w:rsidP="0082696E">
      <w:pPr>
        <w:rPr>
          <w:rFonts w:eastAsia="Arial Unicode MS"/>
          <w:lang w:val="sr-Cyrl-CS"/>
        </w:rPr>
      </w:pPr>
    </w:p>
    <w:p w:rsidR="0082696E" w:rsidRPr="008377FF" w:rsidRDefault="0082696E" w:rsidP="0082696E">
      <w:pPr>
        <w:rPr>
          <w:rFonts w:eastAsia="Arial Unicode MS"/>
          <w:lang w:val="sr-Cyrl-CS"/>
        </w:rPr>
      </w:pPr>
    </w:p>
    <w:p w:rsidR="0082696E" w:rsidRPr="0005016C" w:rsidRDefault="0082696E" w:rsidP="0082696E">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82696E" w:rsidRDefault="0082696E" w:rsidP="0082696E">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25452F" w:rsidRPr="00BC3D35" w:rsidRDefault="0025452F" w:rsidP="0082696E">
      <w:pPr>
        <w:pStyle w:val="KDParagraf"/>
        <w:spacing w:before="0"/>
        <w:rPr>
          <w:rFonts w:cs="Arial"/>
          <w:b/>
          <w:lang w:val="sr-Cyrl-RS"/>
        </w:rPr>
      </w:pPr>
    </w:p>
    <w:p w:rsidR="0025452F" w:rsidRPr="007650A6" w:rsidRDefault="0025452F" w:rsidP="00EE793E">
      <w:pPr>
        <w:pStyle w:val="KDParagraf"/>
        <w:spacing w:before="0"/>
        <w:rPr>
          <w:rFonts w:cs="Arial"/>
          <w:b/>
          <w:lang w:val="sr-Cyrl-RS"/>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B84941" w:rsidRDefault="00B84941" w:rsidP="005243CB">
      <w:pPr>
        <w:spacing w:before="0"/>
        <w:rPr>
          <w:rFonts w:cs="Arial"/>
          <w:b/>
          <w:lang w:val="sr-Cyrl-RS"/>
        </w:rPr>
      </w:pPr>
    </w:p>
    <w:p w:rsidR="00BC3D35" w:rsidRDefault="00BC3D35" w:rsidP="005243CB">
      <w:pPr>
        <w:spacing w:before="0"/>
        <w:rPr>
          <w:rFonts w:cs="Arial"/>
          <w:b/>
          <w:lang w:val="sr-Cyrl-RS"/>
        </w:rPr>
      </w:pPr>
    </w:p>
    <w:p w:rsidR="00BC3D35" w:rsidRDefault="00BC3D35"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BC3D35" w:rsidRDefault="00BC3D3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27639C" w:rsidRPr="004D04F8" w:rsidRDefault="0027639C" w:rsidP="0027639C">
      <w:pPr>
        <w:spacing w:before="0"/>
        <w:jc w:val="center"/>
        <w:rPr>
          <w:b/>
          <w:sz w:val="28"/>
          <w:szCs w:val="28"/>
          <w:lang w:val="ru-RU"/>
        </w:rPr>
      </w:pPr>
      <w:r w:rsidRPr="004D04F8">
        <w:rPr>
          <w:b/>
          <w:sz w:val="28"/>
          <w:szCs w:val="28"/>
          <w:lang w:val="ru-RU"/>
        </w:rPr>
        <w:t>ПРАВИЛА</w:t>
      </w:r>
    </w:p>
    <w:p w:rsidR="0027639C" w:rsidRPr="004D04F8" w:rsidRDefault="0027639C" w:rsidP="0027639C">
      <w:pPr>
        <w:spacing w:before="0"/>
        <w:jc w:val="center"/>
        <w:rPr>
          <w:b/>
          <w:sz w:val="28"/>
          <w:szCs w:val="28"/>
          <w:lang w:val="ru-RU"/>
        </w:rPr>
      </w:pPr>
      <w:r w:rsidRPr="004D04F8">
        <w:rPr>
          <w:b/>
          <w:sz w:val="28"/>
          <w:szCs w:val="28"/>
          <w:lang w:val="ru-RU"/>
        </w:rPr>
        <w:t>БЕЗБЕДНОСТИ НА РАДУ У ТЕНТ</w:t>
      </w:r>
    </w:p>
    <w:p w:rsidR="0027639C" w:rsidRPr="004D04F8" w:rsidRDefault="0027639C" w:rsidP="0027639C">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7639C" w:rsidRPr="004D04F8" w:rsidRDefault="0027639C" w:rsidP="0027639C">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27639C" w:rsidRPr="004D04F8" w:rsidRDefault="0027639C" w:rsidP="0027639C">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27639C" w:rsidRPr="004D04F8" w:rsidRDefault="0027639C" w:rsidP="0027639C">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27639C" w:rsidRPr="004D04F8" w:rsidRDefault="0027639C" w:rsidP="0027639C">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27639C" w:rsidRPr="004D04F8" w:rsidRDefault="0027639C" w:rsidP="0027639C">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7639C" w:rsidRPr="004D04F8" w:rsidRDefault="0027639C" w:rsidP="0027639C">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27639C" w:rsidRPr="004D04F8" w:rsidRDefault="0027639C" w:rsidP="0027639C">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27639C" w:rsidRPr="004D04F8" w:rsidRDefault="0027639C" w:rsidP="0027639C">
      <w:pPr>
        <w:spacing w:after="40"/>
        <w:rPr>
          <w:b/>
          <w:u w:val="single"/>
          <w:lang w:val="sr-Cyrl-RS"/>
        </w:rPr>
      </w:pPr>
      <w:r w:rsidRPr="004D04F8">
        <w:rPr>
          <w:b/>
          <w:u w:val="single"/>
          <w:lang w:val="sr-Latn-CS"/>
        </w:rPr>
        <w:t xml:space="preserve">I  ОБАВЕЗЕ ИЗВОЂАЧА РАДОВА </w:t>
      </w:r>
    </w:p>
    <w:p w:rsidR="0027639C" w:rsidRPr="004D04F8" w:rsidRDefault="0027639C" w:rsidP="0027639C">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7639C" w:rsidRPr="004D04F8" w:rsidRDefault="0027639C" w:rsidP="0027639C">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7639C" w:rsidRPr="004D04F8" w:rsidRDefault="0027639C" w:rsidP="0027639C">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7639C" w:rsidRPr="004D04F8" w:rsidRDefault="0027639C" w:rsidP="0027639C">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7639C" w:rsidRPr="004D04F8" w:rsidRDefault="0027639C" w:rsidP="0027639C">
      <w:pPr>
        <w:numPr>
          <w:ilvl w:val="0"/>
          <w:numId w:val="21"/>
        </w:numPr>
        <w:spacing w:before="0"/>
        <w:rPr>
          <w:lang w:val="sr-Cyrl-CS"/>
        </w:rPr>
      </w:pPr>
      <w:r w:rsidRPr="004D04F8">
        <w:rPr>
          <w:lang w:val="ru-RU"/>
        </w:rPr>
        <w:t>Забрањено је избегавање примене и/или ометање спровођења мера БЗР</w:t>
      </w:r>
    </w:p>
    <w:p w:rsidR="0027639C" w:rsidRPr="004D04F8" w:rsidRDefault="0027639C" w:rsidP="0027639C">
      <w:pPr>
        <w:numPr>
          <w:ilvl w:val="0"/>
          <w:numId w:val="21"/>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27639C" w:rsidRPr="004D04F8" w:rsidRDefault="0027639C" w:rsidP="0027639C">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7639C" w:rsidRPr="004D04F8" w:rsidRDefault="0027639C" w:rsidP="0027639C">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7639C" w:rsidRPr="004D04F8" w:rsidRDefault="0027639C" w:rsidP="0027639C">
      <w:pPr>
        <w:numPr>
          <w:ilvl w:val="0"/>
          <w:numId w:val="21"/>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27639C" w:rsidRPr="004D04F8" w:rsidRDefault="0027639C" w:rsidP="0027639C">
      <w:pPr>
        <w:numPr>
          <w:ilvl w:val="0"/>
          <w:numId w:val="21"/>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27639C" w:rsidRPr="004D04F8" w:rsidRDefault="0027639C" w:rsidP="0027639C">
      <w:pPr>
        <w:numPr>
          <w:ilvl w:val="0"/>
          <w:numId w:val="21"/>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7639C" w:rsidRPr="004D04F8" w:rsidRDefault="0027639C" w:rsidP="0027639C">
      <w:pPr>
        <w:numPr>
          <w:ilvl w:val="0"/>
          <w:numId w:val="21"/>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7639C" w:rsidRPr="004D04F8" w:rsidRDefault="0027639C" w:rsidP="0027639C">
      <w:pPr>
        <w:numPr>
          <w:ilvl w:val="0"/>
          <w:numId w:val="21"/>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7639C" w:rsidRPr="004D04F8" w:rsidRDefault="0027639C" w:rsidP="0027639C">
      <w:pPr>
        <w:numPr>
          <w:ilvl w:val="0"/>
          <w:numId w:val="21"/>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27639C" w:rsidRPr="004D04F8" w:rsidRDefault="0027639C" w:rsidP="0027639C">
      <w:pPr>
        <w:numPr>
          <w:ilvl w:val="0"/>
          <w:numId w:val="21"/>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7639C" w:rsidRPr="004D04F8" w:rsidRDefault="0027639C" w:rsidP="0027639C">
      <w:pPr>
        <w:numPr>
          <w:ilvl w:val="0"/>
          <w:numId w:val="21"/>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7639C" w:rsidRPr="004D04F8" w:rsidRDefault="0027639C" w:rsidP="0027639C">
      <w:pPr>
        <w:numPr>
          <w:ilvl w:val="0"/>
          <w:numId w:val="21"/>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7639C" w:rsidRPr="004D04F8" w:rsidRDefault="0027639C" w:rsidP="0027639C">
      <w:pPr>
        <w:numPr>
          <w:ilvl w:val="0"/>
          <w:numId w:val="21"/>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27639C" w:rsidRPr="004D04F8" w:rsidRDefault="0027639C" w:rsidP="0027639C">
      <w:pPr>
        <w:numPr>
          <w:ilvl w:val="0"/>
          <w:numId w:val="21"/>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27639C" w:rsidRPr="004D04F8" w:rsidRDefault="0027639C" w:rsidP="0027639C">
      <w:pPr>
        <w:numPr>
          <w:ilvl w:val="0"/>
          <w:numId w:val="21"/>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27639C" w:rsidRPr="004D04F8" w:rsidRDefault="0027639C" w:rsidP="0027639C">
      <w:pPr>
        <w:numPr>
          <w:ilvl w:val="0"/>
          <w:numId w:val="21"/>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27639C" w:rsidRPr="004D04F8" w:rsidRDefault="0027639C" w:rsidP="0027639C">
      <w:pPr>
        <w:numPr>
          <w:ilvl w:val="0"/>
          <w:numId w:val="21"/>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27639C" w:rsidRPr="004D04F8" w:rsidRDefault="0027639C" w:rsidP="0027639C">
      <w:pPr>
        <w:numPr>
          <w:ilvl w:val="0"/>
          <w:numId w:val="21"/>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7639C" w:rsidRPr="004D04F8" w:rsidRDefault="0027639C" w:rsidP="0027639C">
      <w:pPr>
        <w:numPr>
          <w:ilvl w:val="0"/>
          <w:numId w:val="21"/>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27639C" w:rsidRPr="004D04F8" w:rsidRDefault="0027639C" w:rsidP="0027639C">
      <w:pPr>
        <w:numPr>
          <w:ilvl w:val="0"/>
          <w:numId w:val="21"/>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27639C" w:rsidRPr="004D04F8" w:rsidRDefault="0027639C" w:rsidP="0027639C">
      <w:pPr>
        <w:numPr>
          <w:ilvl w:val="0"/>
          <w:numId w:val="21"/>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27639C" w:rsidRPr="004D04F8" w:rsidRDefault="0027639C" w:rsidP="0027639C">
      <w:pPr>
        <w:numPr>
          <w:ilvl w:val="0"/>
          <w:numId w:val="21"/>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7639C" w:rsidRPr="004D04F8" w:rsidRDefault="0027639C" w:rsidP="0027639C">
      <w:pPr>
        <w:numPr>
          <w:ilvl w:val="0"/>
          <w:numId w:val="21"/>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27639C" w:rsidRPr="004D04F8" w:rsidRDefault="0027639C" w:rsidP="0027639C">
      <w:pPr>
        <w:numPr>
          <w:ilvl w:val="0"/>
          <w:numId w:val="21"/>
        </w:numPr>
        <w:spacing w:before="0"/>
        <w:rPr>
          <w:lang w:val="ru-RU"/>
        </w:rPr>
      </w:pPr>
      <w:r w:rsidRPr="004D04F8">
        <w:rPr>
          <w:lang w:val="sr-Latn-CS"/>
        </w:rPr>
        <w:lastRenderedPageBreak/>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7639C" w:rsidRPr="004D04F8" w:rsidRDefault="0027639C" w:rsidP="0027639C">
      <w:pPr>
        <w:numPr>
          <w:ilvl w:val="0"/>
          <w:numId w:val="21"/>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7639C" w:rsidRPr="004D04F8" w:rsidRDefault="0027639C" w:rsidP="0027639C">
      <w:pPr>
        <w:numPr>
          <w:ilvl w:val="0"/>
          <w:numId w:val="21"/>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27639C" w:rsidRPr="004D04F8" w:rsidRDefault="0027639C" w:rsidP="0027639C">
      <w:pPr>
        <w:numPr>
          <w:ilvl w:val="0"/>
          <w:numId w:val="21"/>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27639C" w:rsidRPr="004D04F8" w:rsidRDefault="0027639C" w:rsidP="0027639C">
      <w:pPr>
        <w:numPr>
          <w:ilvl w:val="0"/>
          <w:numId w:val="21"/>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Поштује радну и технолошку дисциплину установљену код наручиоца радова.</w:t>
      </w:r>
    </w:p>
    <w:p w:rsidR="0027639C" w:rsidRPr="004D04F8" w:rsidRDefault="0027639C" w:rsidP="0027639C">
      <w:pPr>
        <w:numPr>
          <w:ilvl w:val="0"/>
          <w:numId w:val="21"/>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27639C" w:rsidRPr="004D04F8" w:rsidRDefault="0027639C" w:rsidP="0027639C">
      <w:pPr>
        <w:numPr>
          <w:ilvl w:val="0"/>
          <w:numId w:val="21"/>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7639C" w:rsidRPr="004D04F8" w:rsidRDefault="0027639C" w:rsidP="0027639C">
      <w:pPr>
        <w:numPr>
          <w:ilvl w:val="0"/>
          <w:numId w:val="21"/>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7639C" w:rsidRPr="004D04F8" w:rsidRDefault="0027639C" w:rsidP="0027639C">
      <w:pPr>
        <w:numPr>
          <w:ilvl w:val="0"/>
          <w:numId w:val="21"/>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27639C" w:rsidRPr="004D04F8" w:rsidRDefault="0027639C" w:rsidP="0027639C">
      <w:pPr>
        <w:numPr>
          <w:ilvl w:val="0"/>
          <w:numId w:val="21"/>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27639C" w:rsidRPr="004D04F8" w:rsidRDefault="0027639C" w:rsidP="0027639C">
      <w:pPr>
        <w:numPr>
          <w:ilvl w:val="0"/>
          <w:numId w:val="21"/>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27639C" w:rsidRPr="004D04F8" w:rsidRDefault="0027639C" w:rsidP="0027639C">
      <w:pPr>
        <w:numPr>
          <w:ilvl w:val="0"/>
          <w:numId w:val="21"/>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27639C" w:rsidRPr="004C650F" w:rsidRDefault="0027639C" w:rsidP="0027639C">
      <w:pPr>
        <w:numPr>
          <w:ilvl w:val="0"/>
          <w:numId w:val="21"/>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7639C" w:rsidRPr="004D04F8" w:rsidRDefault="0027639C" w:rsidP="0027639C">
      <w:pPr>
        <w:spacing w:before="0"/>
        <w:jc w:val="left"/>
        <w:rPr>
          <w:b/>
          <w:u w:val="single"/>
          <w:lang w:val="sr-Cyrl-CS"/>
        </w:rPr>
      </w:pPr>
      <w:r w:rsidRPr="004D04F8">
        <w:rPr>
          <w:b/>
          <w:u w:val="single"/>
          <w:lang w:val="sr-Cyrl-CS"/>
        </w:rPr>
        <w:t>II ОБАВЕЗЕ ИЗВОЂАЧА РАДОВА ЧИЈИ СУ ЗАПОСЛЕНИ АНГАЖОВАНИ</w:t>
      </w:r>
    </w:p>
    <w:p w:rsidR="0027639C" w:rsidRPr="004D04F8" w:rsidRDefault="0027639C" w:rsidP="0027639C">
      <w:pPr>
        <w:spacing w:before="0"/>
        <w:jc w:val="left"/>
        <w:rPr>
          <w:b/>
          <w:u w:val="single"/>
          <w:lang w:val="sr-Cyrl-CS"/>
        </w:rPr>
      </w:pPr>
      <w:r w:rsidRPr="004D04F8">
        <w:rPr>
          <w:b/>
          <w:u w:val="single"/>
          <w:lang w:val="sr-Cyrl-CS"/>
        </w:rPr>
        <w:t>ПО „НОРМА ЧАС“</w:t>
      </w:r>
    </w:p>
    <w:p w:rsidR="0027639C" w:rsidRPr="004D04F8" w:rsidRDefault="0027639C" w:rsidP="0027639C">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27639C" w:rsidRPr="004D04F8" w:rsidRDefault="0027639C" w:rsidP="0027639C">
      <w:pPr>
        <w:numPr>
          <w:ilvl w:val="0"/>
          <w:numId w:val="22"/>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7639C" w:rsidRPr="004D04F8" w:rsidRDefault="0027639C" w:rsidP="0027639C">
      <w:pPr>
        <w:numPr>
          <w:ilvl w:val="0"/>
          <w:numId w:val="22"/>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7639C" w:rsidRPr="004D04F8" w:rsidRDefault="0027639C" w:rsidP="0027639C">
      <w:pPr>
        <w:numPr>
          <w:ilvl w:val="0"/>
          <w:numId w:val="22"/>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7639C" w:rsidRPr="004D04F8" w:rsidRDefault="0027639C" w:rsidP="0027639C">
      <w:pPr>
        <w:numPr>
          <w:ilvl w:val="0"/>
          <w:numId w:val="22"/>
        </w:numPr>
        <w:spacing w:before="0" w:line="216" w:lineRule="auto"/>
        <w:rPr>
          <w:lang w:val="ru-RU"/>
        </w:rPr>
      </w:pPr>
      <w:r w:rsidRPr="004D04F8">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7639C" w:rsidRPr="004D04F8" w:rsidRDefault="0027639C" w:rsidP="0027639C">
      <w:pPr>
        <w:numPr>
          <w:ilvl w:val="0"/>
          <w:numId w:val="22"/>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7639C" w:rsidRPr="004D04F8" w:rsidRDefault="0027639C" w:rsidP="0027639C">
      <w:pPr>
        <w:numPr>
          <w:ilvl w:val="0"/>
          <w:numId w:val="22"/>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7639C" w:rsidRPr="004D04F8" w:rsidRDefault="0027639C" w:rsidP="0027639C">
      <w:pPr>
        <w:numPr>
          <w:ilvl w:val="0"/>
          <w:numId w:val="22"/>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7639C" w:rsidRPr="004D04F8" w:rsidRDefault="0027639C" w:rsidP="0027639C">
      <w:pPr>
        <w:numPr>
          <w:ilvl w:val="0"/>
          <w:numId w:val="22"/>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7639C" w:rsidRPr="004D04F8" w:rsidRDefault="0027639C" w:rsidP="0027639C">
      <w:pPr>
        <w:numPr>
          <w:ilvl w:val="0"/>
          <w:numId w:val="22"/>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27639C" w:rsidRPr="004D04F8" w:rsidRDefault="0027639C" w:rsidP="0027639C">
      <w:pPr>
        <w:jc w:val="left"/>
        <w:rPr>
          <w:b/>
          <w:u w:val="single"/>
          <w:lang w:val="sr-Latn-CS"/>
        </w:rPr>
      </w:pPr>
      <w:r w:rsidRPr="004D04F8">
        <w:rPr>
          <w:b/>
          <w:u w:val="single"/>
          <w:lang w:val="sr-Latn-CS"/>
        </w:rPr>
        <w:t xml:space="preserve">III ОБАВЕЗЕ ТЕНТ ЗА ЗАПОСЛЕНЕ АНГАЖОВАНЕ ПО „НОРМА ЧАС“  </w:t>
      </w:r>
    </w:p>
    <w:p w:rsidR="0027639C" w:rsidRPr="004D04F8" w:rsidRDefault="0027639C" w:rsidP="0027639C">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7639C" w:rsidRPr="004D04F8" w:rsidRDefault="0027639C" w:rsidP="0027639C">
      <w:pPr>
        <w:numPr>
          <w:ilvl w:val="0"/>
          <w:numId w:val="24"/>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7639C" w:rsidRPr="004D04F8" w:rsidRDefault="0027639C" w:rsidP="0027639C">
      <w:pPr>
        <w:rPr>
          <w:b/>
          <w:u w:val="single"/>
          <w:lang w:val="sr-Cyrl-RS"/>
        </w:rPr>
      </w:pPr>
      <w:r w:rsidRPr="004D04F8">
        <w:rPr>
          <w:b/>
          <w:u w:val="single"/>
          <w:lang w:val="sr-Cyrl-RS"/>
        </w:rPr>
        <w:t>IV НЕПОШТОВАЊЕ ПРАВИЛА</w:t>
      </w:r>
    </w:p>
    <w:p w:rsidR="0027639C" w:rsidRPr="004D04F8" w:rsidRDefault="0027639C" w:rsidP="0027639C">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27639C" w:rsidRPr="004D04F8" w:rsidRDefault="0027639C" w:rsidP="0027639C">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7639C" w:rsidRPr="004D04F8" w:rsidRDefault="0027639C" w:rsidP="0027639C">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7639C" w:rsidRPr="004D04F8" w:rsidRDefault="0027639C" w:rsidP="0027639C">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7639C" w:rsidRPr="004D04F8" w:rsidRDefault="0027639C" w:rsidP="0027639C">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7639C" w:rsidRPr="004D04F8" w:rsidRDefault="0027639C" w:rsidP="0027639C">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7639C" w:rsidRPr="004D04F8" w:rsidRDefault="0027639C" w:rsidP="0027639C">
      <w:pPr>
        <w:spacing w:before="0"/>
        <w:rPr>
          <w:lang w:val="sr-Cyrl-CS"/>
        </w:rPr>
      </w:pPr>
      <w:r w:rsidRPr="004D04F8">
        <w:rPr>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7639C" w:rsidRPr="004D04F8" w:rsidRDefault="0027639C" w:rsidP="0027639C">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7639C" w:rsidRPr="004D04F8" w:rsidRDefault="0027639C" w:rsidP="0027639C">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7639C" w:rsidRPr="004D04F8" w:rsidRDefault="0027639C" w:rsidP="0027639C">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7639C" w:rsidRPr="004D04F8" w:rsidRDefault="0027639C" w:rsidP="0027639C">
      <w:pPr>
        <w:spacing w:after="160"/>
        <w:rPr>
          <w:b/>
          <w:u w:val="single"/>
          <w:lang w:val="sr-Cyrl-RS"/>
        </w:rPr>
      </w:pPr>
      <w:r w:rsidRPr="004D04F8">
        <w:rPr>
          <w:b/>
          <w:u w:val="single"/>
          <w:lang w:val="sr-Latn-CS"/>
        </w:rPr>
        <w:t>V  САСТАНЦИ У ВЕЗИ БЕЗБЕДНОСТИ И ЗДРАВЉА НА РАДУ</w:t>
      </w:r>
    </w:p>
    <w:p w:rsidR="0027639C" w:rsidRPr="004D04F8" w:rsidRDefault="0027639C" w:rsidP="0027639C">
      <w:pPr>
        <w:rPr>
          <w:b/>
          <w:u w:val="single"/>
          <w:lang w:val="sr-Latn-CS"/>
        </w:rPr>
      </w:pPr>
      <w:r w:rsidRPr="004D04F8">
        <w:rPr>
          <w:lang w:val="sr-Latn-CS"/>
        </w:rPr>
        <w:t>Прв</w:t>
      </w:r>
      <w:r w:rsidRPr="004D04F8">
        <w:rPr>
          <w:lang w:val="sr-Cyrl-CS"/>
        </w:rPr>
        <w:t>ом састанку за безбедност присуствују:</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лице за безбедност и здравље у ТЕНТ,</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надзорни орган,</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27639C" w:rsidRPr="004D04F8" w:rsidRDefault="0027639C" w:rsidP="0027639C">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ru-RU"/>
        </w:rPr>
        <w:t>План заједничких мера</w:t>
      </w:r>
    </w:p>
    <w:p w:rsidR="0027639C" w:rsidRPr="004D04F8" w:rsidRDefault="0027639C" w:rsidP="0027639C">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27639C" w:rsidRPr="004D04F8" w:rsidRDefault="0027639C" w:rsidP="0027639C">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27639C" w:rsidRPr="004D04F8" w:rsidRDefault="0027639C" w:rsidP="0027639C">
      <w:pPr>
        <w:numPr>
          <w:ilvl w:val="1"/>
          <w:numId w:val="23"/>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27639C" w:rsidRPr="004D04F8" w:rsidRDefault="0027639C" w:rsidP="0027639C">
      <w:pPr>
        <w:tabs>
          <w:tab w:val="left" w:pos="0"/>
        </w:tabs>
        <w:spacing w:before="80"/>
        <w:rPr>
          <w:lang w:val="sr-Cyrl-CS"/>
        </w:rPr>
      </w:pPr>
    </w:p>
    <w:p w:rsidR="0027639C" w:rsidRPr="004D04F8" w:rsidRDefault="0027639C" w:rsidP="0027639C">
      <w:pPr>
        <w:tabs>
          <w:tab w:val="num" w:pos="1440"/>
          <w:tab w:val="left" w:pos="7005"/>
        </w:tabs>
        <w:spacing w:before="0" w:line="216" w:lineRule="auto"/>
        <w:ind w:left="1134"/>
        <w:rPr>
          <w:rFonts w:cs="Arial"/>
          <w:lang w:val="sr-Latn-CS"/>
        </w:rPr>
      </w:pPr>
    </w:p>
    <w:p w:rsidR="0027639C" w:rsidRDefault="0027639C" w:rsidP="0027639C">
      <w:pPr>
        <w:tabs>
          <w:tab w:val="left" w:pos="567"/>
        </w:tabs>
        <w:spacing w:before="0"/>
        <w:rPr>
          <w:rFonts w:cs="Arial"/>
          <w:b/>
          <w:lang w:val="ru-RU"/>
        </w:rPr>
      </w:pPr>
    </w:p>
    <w:p w:rsidR="0027639C" w:rsidRPr="00B320A1" w:rsidRDefault="0027639C" w:rsidP="0027639C">
      <w:pPr>
        <w:tabs>
          <w:tab w:val="left" w:pos="567"/>
        </w:tabs>
        <w:spacing w:before="0"/>
        <w:rPr>
          <w:lang w:val="sr-Latn-CS"/>
        </w:rPr>
      </w:pPr>
    </w:p>
    <w:p w:rsidR="00EE793E" w:rsidRPr="007650A6" w:rsidRDefault="00EE793E" w:rsidP="0027639C">
      <w:pPr>
        <w:spacing w:before="0"/>
        <w:jc w:val="center"/>
        <w:rPr>
          <w:rFonts w:cs="Arial"/>
          <w:b/>
          <w:lang w:val="sr-Cyrl-RS"/>
        </w:rPr>
      </w:pPr>
    </w:p>
    <w:sectPr w:rsidR="00EE793E" w:rsidRPr="007650A6" w:rsidSect="004C19EF">
      <w:footnotePr>
        <w:pos w:val="beneathText"/>
      </w:footnotePr>
      <w:pgSz w:w="11909" w:h="16834" w:code="9"/>
      <w:pgMar w:top="135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C3" w:rsidRDefault="008656C3">
      <w:r>
        <w:separator/>
      </w:r>
    </w:p>
    <w:p w:rsidR="008656C3" w:rsidRDefault="008656C3"/>
  </w:endnote>
  <w:endnote w:type="continuationSeparator" w:id="0">
    <w:p w:rsidR="008656C3" w:rsidRDefault="008656C3">
      <w:r>
        <w:continuationSeparator/>
      </w:r>
    </w:p>
    <w:p w:rsidR="008656C3" w:rsidRDefault="00865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73" w:rsidRDefault="00A6467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4673" w:rsidRDefault="00A64673" w:rsidP="00841BE7">
    <w:pPr>
      <w:pStyle w:val="Footer"/>
      <w:ind w:right="360"/>
    </w:pPr>
  </w:p>
  <w:p w:rsidR="00A64673" w:rsidRDefault="00A6467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73" w:rsidRPr="00EC5BB4" w:rsidRDefault="00A646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6DE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6DEF">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73" w:rsidRPr="00EC5BB4" w:rsidRDefault="00A646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6DEF">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6DEF">
      <w:rPr>
        <w:rStyle w:val="PageNumber"/>
        <w:rFonts w:cs="Arial"/>
        <w:b/>
        <w:noProof/>
        <w:szCs w:val="24"/>
      </w:rPr>
      <w:t>48</w:t>
    </w:r>
    <w:r w:rsidRPr="00EC5BB4">
      <w:rPr>
        <w:rStyle w:val="PageNumber"/>
        <w:rFonts w:cs="Arial"/>
        <w:b/>
        <w:szCs w:val="24"/>
      </w:rPr>
      <w:fldChar w:fldCharType="end"/>
    </w:r>
  </w:p>
  <w:p w:rsidR="00A64673" w:rsidRDefault="00A64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C3" w:rsidRDefault="008656C3">
      <w:r>
        <w:separator/>
      </w:r>
    </w:p>
    <w:p w:rsidR="008656C3" w:rsidRDefault="008656C3"/>
  </w:footnote>
  <w:footnote w:type="continuationSeparator" w:id="0">
    <w:p w:rsidR="008656C3" w:rsidRDefault="008656C3">
      <w:r>
        <w:continuationSeparator/>
      </w:r>
    </w:p>
    <w:p w:rsidR="008656C3" w:rsidRDefault="008656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73" w:rsidRDefault="00A64673" w:rsidP="004276AD">
    <w:pPr>
      <w:pStyle w:val="Header"/>
      <w:rPr>
        <w:sz w:val="20"/>
      </w:rPr>
    </w:pPr>
  </w:p>
  <w:p w:rsidR="00A64673" w:rsidRPr="00F01878" w:rsidRDefault="00A64673" w:rsidP="00E734F3">
    <w:pPr>
      <w:pStyle w:val="Header"/>
      <w:spacing w:before="0"/>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A64673" w:rsidRPr="00EC1ED2" w:rsidRDefault="00A64673" w:rsidP="00E734F3">
    <w:pPr>
      <w:spacing w:before="0"/>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308/2018-3000/1177/2018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73" w:rsidRDefault="00A64673" w:rsidP="006B7A47">
    <w:pPr>
      <w:pStyle w:val="KDParagraf"/>
      <w:spacing w:before="0"/>
      <w:rPr>
        <w:szCs w:val="24"/>
        <w:lang w:val="sr-Cyrl-RS"/>
      </w:rPr>
    </w:pPr>
  </w:p>
  <w:p w:rsidR="00A64673" w:rsidRPr="006B7A47" w:rsidRDefault="00A64673"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A64673" w:rsidRPr="006B7A47" w:rsidRDefault="00A64673"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lang w:val="sr-Cyrl-RS"/>
      </w:rPr>
      <w:t>308/2018-3000/1177/2018</w:t>
    </w:r>
  </w:p>
  <w:p w:rsidR="00A64673" w:rsidRPr="00FF086B" w:rsidRDefault="00A64673" w:rsidP="004276AD">
    <w:pPr>
      <w:pStyle w:val="Header"/>
      <w:rPr>
        <w:szCs w:val="24"/>
        <w:lang w:val="sr-Cyrl-RS"/>
      </w:rPr>
    </w:pPr>
  </w:p>
  <w:p w:rsidR="00A64673" w:rsidRPr="00210557" w:rsidRDefault="00A6467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B16011"/>
    <w:multiLevelType w:val="hybridMultilevel"/>
    <w:tmpl w:val="C2409646"/>
    <w:lvl w:ilvl="0" w:tplc="D0386A0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FE1F78"/>
    <w:multiLevelType w:val="hybridMultilevel"/>
    <w:tmpl w:val="02E2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3C25303"/>
    <w:multiLevelType w:val="hybridMultilevel"/>
    <w:tmpl w:val="A4A0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BE25FB7"/>
    <w:multiLevelType w:val="hybridMultilevel"/>
    <w:tmpl w:val="A5E84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68"/>
  </w:num>
  <w:num w:numId="3">
    <w:abstractNumId w:val="91"/>
  </w:num>
  <w:num w:numId="4">
    <w:abstractNumId w:val="55"/>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2"/>
  </w:num>
  <w:num w:numId="8">
    <w:abstractNumId w:val="82"/>
  </w:num>
  <w:num w:numId="9">
    <w:abstractNumId w:val="73"/>
  </w:num>
  <w:num w:numId="10">
    <w:abstractNumId w:val="60"/>
  </w:num>
  <w:num w:numId="11">
    <w:abstractNumId w:val="56"/>
  </w:num>
  <w:num w:numId="12">
    <w:abstractNumId w:val="67"/>
  </w:num>
  <w:num w:numId="13">
    <w:abstractNumId w:val="93"/>
  </w:num>
  <w:num w:numId="14">
    <w:abstractNumId w:val="87"/>
  </w:num>
  <w:num w:numId="15">
    <w:abstractNumId w:val="96"/>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74"/>
  </w:num>
  <w:num w:numId="26">
    <w:abstractNumId w:val="57"/>
  </w:num>
  <w:num w:numId="27">
    <w:abstractNumId w:val="71"/>
  </w:num>
  <w:num w:numId="28">
    <w:abstractNumId w:val="104"/>
  </w:num>
  <w:num w:numId="29">
    <w:abstractNumId w:val="69"/>
  </w:num>
  <w:num w:numId="30">
    <w:abstractNumId w:val="103"/>
  </w:num>
  <w:num w:numId="31">
    <w:abstractNumId w:val="65"/>
  </w:num>
  <w:num w:numId="32">
    <w:abstractNumId w:val="75"/>
  </w:num>
  <w:num w:numId="33">
    <w:abstractNumId w:val="80"/>
  </w:num>
  <w:num w:numId="34">
    <w:abstractNumId w:val="49"/>
  </w:num>
  <w:num w:numId="35">
    <w:abstractNumId w:val="79"/>
  </w:num>
  <w:num w:numId="36">
    <w:abstractNumId w:val="70"/>
  </w:num>
  <w:num w:numId="37">
    <w:abstractNumId w:val="88"/>
  </w:num>
  <w:num w:numId="38">
    <w:abstractNumId w:val="83"/>
  </w:num>
  <w:num w:numId="39">
    <w:abstractNumId w:val="62"/>
  </w:num>
  <w:num w:numId="40">
    <w:abstractNumId w:val="64"/>
  </w:num>
  <w:num w:numId="41">
    <w:abstractNumId w:val="50"/>
  </w:num>
  <w:num w:numId="42">
    <w:abstractNumId w:val="92"/>
  </w:num>
  <w:num w:numId="43">
    <w:abstractNumId w:val="95"/>
  </w:num>
  <w:num w:numId="44">
    <w:abstractNumId w:val="77"/>
  </w:num>
  <w:num w:numId="45">
    <w:abstractNumId w:val="6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450"/>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B82"/>
    <w:rsid w:val="00027D0E"/>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9D2"/>
    <w:rsid w:val="00052B06"/>
    <w:rsid w:val="00052DCF"/>
    <w:rsid w:val="00052F72"/>
    <w:rsid w:val="0005316D"/>
    <w:rsid w:val="00053226"/>
    <w:rsid w:val="000532AB"/>
    <w:rsid w:val="000533E6"/>
    <w:rsid w:val="00053796"/>
    <w:rsid w:val="00053D87"/>
    <w:rsid w:val="00053E33"/>
    <w:rsid w:val="00055239"/>
    <w:rsid w:val="000554F7"/>
    <w:rsid w:val="000556DA"/>
    <w:rsid w:val="00055834"/>
    <w:rsid w:val="00056C77"/>
    <w:rsid w:val="000577BC"/>
    <w:rsid w:val="000578AF"/>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036"/>
    <w:rsid w:val="0006783E"/>
    <w:rsid w:val="00067DF5"/>
    <w:rsid w:val="00070234"/>
    <w:rsid w:val="00070240"/>
    <w:rsid w:val="000706CF"/>
    <w:rsid w:val="000706E1"/>
    <w:rsid w:val="00071074"/>
    <w:rsid w:val="000711DD"/>
    <w:rsid w:val="000718B1"/>
    <w:rsid w:val="00072ABE"/>
    <w:rsid w:val="00072F55"/>
    <w:rsid w:val="00073095"/>
    <w:rsid w:val="00073409"/>
    <w:rsid w:val="00073D60"/>
    <w:rsid w:val="00073EC5"/>
    <w:rsid w:val="0007456F"/>
    <w:rsid w:val="0007468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CEE"/>
    <w:rsid w:val="00087D31"/>
    <w:rsid w:val="00090246"/>
    <w:rsid w:val="00090362"/>
    <w:rsid w:val="000905C6"/>
    <w:rsid w:val="00090A5C"/>
    <w:rsid w:val="00090DF6"/>
    <w:rsid w:val="000912C2"/>
    <w:rsid w:val="00091388"/>
    <w:rsid w:val="000917DD"/>
    <w:rsid w:val="000918C2"/>
    <w:rsid w:val="000919F0"/>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DA2"/>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2"/>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F79"/>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3EF"/>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9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7F1"/>
    <w:rsid w:val="000E4CA1"/>
    <w:rsid w:val="000E4D87"/>
    <w:rsid w:val="000E4F91"/>
    <w:rsid w:val="000E5186"/>
    <w:rsid w:val="000E5886"/>
    <w:rsid w:val="000E5999"/>
    <w:rsid w:val="000E5CF4"/>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0E6"/>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AA9"/>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28C"/>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4AA0"/>
    <w:rsid w:val="00115226"/>
    <w:rsid w:val="001161CF"/>
    <w:rsid w:val="001162D0"/>
    <w:rsid w:val="00116570"/>
    <w:rsid w:val="001168C1"/>
    <w:rsid w:val="00116C7A"/>
    <w:rsid w:val="00116DC5"/>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B"/>
    <w:rsid w:val="00124EB2"/>
    <w:rsid w:val="001252A3"/>
    <w:rsid w:val="0012591A"/>
    <w:rsid w:val="0012595E"/>
    <w:rsid w:val="001259A0"/>
    <w:rsid w:val="00125CAF"/>
    <w:rsid w:val="0012670D"/>
    <w:rsid w:val="0012672D"/>
    <w:rsid w:val="001268D2"/>
    <w:rsid w:val="00126981"/>
    <w:rsid w:val="001269A4"/>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BC2"/>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40"/>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BA"/>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F0"/>
    <w:rsid w:val="0017562D"/>
    <w:rsid w:val="00175774"/>
    <w:rsid w:val="0017585E"/>
    <w:rsid w:val="00175BA0"/>
    <w:rsid w:val="00175C8C"/>
    <w:rsid w:val="0017669B"/>
    <w:rsid w:val="00176914"/>
    <w:rsid w:val="00176AD9"/>
    <w:rsid w:val="00176E06"/>
    <w:rsid w:val="00176FF7"/>
    <w:rsid w:val="00177131"/>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45C"/>
    <w:rsid w:val="0018258E"/>
    <w:rsid w:val="00182959"/>
    <w:rsid w:val="00182BA5"/>
    <w:rsid w:val="00182D05"/>
    <w:rsid w:val="00182D3C"/>
    <w:rsid w:val="00182F27"/>
    <w:rsid w:val="00182FD1"/>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D07"/>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5F"/>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9D"/>
    <w:rsid w:val="001C45CF"/>
    <w:rsid w:val="001C4AC7"/>
    <w:rsid w:val="001C4B47"/>
    <w:rsid w:val="001C53FD"/>
    <w:rsid w:val="001C57BF"/>
    <w:rsid w:val="001C588D"/>
    <w:rsid w:val="001C5A01"/>
    <w:rsid w:val="001C5CA1"/>
    <w:rsid w:val="001C5EBF"/>
    <w:rsid w:val="001C6B5D"/>
    <w:rsid w:val="001C71BA"/>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29"/>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CAE"/>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246"/>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40A"/>
    <w:rsid w:val="00204871"/>
    <w:rsid w:val="002049BE"/>
    <w:rsid w:val="00204CA2"/>
    <w:rsid w:val="00204F32"/>
    <w:rsid w:val="00205803"/>
    <w:rsid w:val="00205B96"/>
    <w:rsid w:val="00205C4A"/>
    <w:rsid w:val="00205CA6"/>
    <w:rsid w:val="002067CF"/>
    <w:rsid w:val="00206ABA"/>
    <w:rsid w:val="00206AD0"/>
    <w:rsid w:val="00207151"/>
    <w:rsid w:val="0020735B"/>
    <w:rsid w:val="0020794D"/>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4FD2"/>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5D"/>
    <w:rsid w:val="00231D3B"/>
    <w:rsid w:val="002324C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9D"/>
    <w:rsid w:val="00237DF9"/>
    <w:rsid w:val="00237FB2"/>
    <w:rsid w:val="00240035"/>
    <w:rsid w:val="00240344"/>
    <w:rsid w:val="00240961"/>
    <w:rsid w:val="00240B93"/>
    <w:rsid w:val="0024114E"/>
    <w:rsid w:val="002412A5"/>
    <w:rsid w:val="002412D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55"/>
    <w:rsid w:val="002462B4"/>
    <w:rsid w:val="0024666B"/>
    <w:rsid w:val="00246FC9"/>
    <w:rsid w:val="0024726B"/>
    <w:rsid w:val="00247C64"/>
    <w:rsid w:val="00247C77"/>
    <w:rsid w:val="00247CD1"/>
    <w:rsid w:val="00247CEA"/>
    <w:rsid w:val="00247F64"/>
    <w:rsid w:val="00247FD6"/>
    <w:rsid w:val="00250031"/>
    <w:rsid w:val="002508A8"/>
    <w:rsid w:val="00251447"/>
    <w:rsid w:val="00251496"/>
    <w:rsid w:val="002518B5"/>
    <w:rsid w:val="00251B5E"/>
    <w:rsid w:val="00251C99"/>
    <w:rsid w:val="00251CF5"/>
    <w:rsid w:val="002521D0"/>
    <w:rsid w:val="0025238C"/>
    <w:rsid w:val="00252A63"/>
    <w:rsid w:val="00252B1F"/>
    <w:rsid w:val="00252CA3"/>
    <w:rsid w:val="00252D25"/>
    <w:rsid w:val="00253011"/>
    <w:rsid w:val="00253033"/>
    <w:rsid w:val="00253748"/>
    <w:rsid w:val="00253E9C"/>
    <w:rsid w:val="0025452F"/>
    <w:rsid w:val="00254951"/>
    <w:rsid w:val="00254BA0"/>
    <w:rsid w:val="00254C8B"/>
    <w:rsid w:val="00254E43"/>
    <w:rsid w:val="00254E4B"/>
    <w:rsid w:val="00255371"/>
    <w:rsid w:val="00255515"/>
    <w:rsid w:val="00255CF9"/>
    <w:rsid w:val="00255FE0"/>
    <w:rsid w:val="002565E1"/>
    <w:rsid w:val="00256A52"/>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563"/>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6"/>
    <w:rsid w:val="002731BE"/>
    <w:rsid w:val="00273823"/>
    <w:rsid w:val="00273AC6"/>
    <w:rsid w:val="00274100"/>
    <w:rsid w:val="00274181"/>
    <w:rsid w:val="00274398"/>
    <w:rsid w:val="002745D0"/>
    <w:rsid w:val="0027488E"/>
    <w:rsid w:val="00275620"/>
    <w:rsid w:val="00275968"/>
    <w:rsid w:val="00275F42"/>
    <w:rsid w:val="0027639C"/>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5B9"/>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B60"/>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A4"/>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992"/>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B8"/>
    <w:rsid w:val="002B017B"/>
    <w:rsid w:val="002B033C"/>
    <w:rsid w:val="002B0650"/>
    <w:rsid w:val="002B0891"/>
    <w:rsid w:val="002B0B6E"/>
    <w:rsid w:val="002B0C8B"/>
    <w:rsid w:val="002B0F43"/>
    <w:rsid w:val="002B1022"/>
    <w:rsid w:val="002B1389"/>
    <w:rsid w:val="002B1A1C"/>
    <w:rsid w:val="002B1BC2"/>
    <w:rsid w:val="002B1C4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009"/>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BA"/>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30D"/>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8A"/>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525"/>
    <w:rsid w:val="002F3DAD"/>
    <w:rsid w:val="002F45B3"/>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F1"/>
    <w:rsid w:val="00305592"/>
    <w:rsid w:val="00305AD4"/>
    <w:rsid w:val="00305D38"/>
    <w:rsid w:val="003062C1"/>
    <w:rsid w:val="003063C6"/>
    <w:rsid w:val="003069A9"/>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94"/>
    <w:rsid w:val="00314AE3"/>
    <w:rsid w:val="003152EB"/>
    <w:rsid w:val="00315893"/>
    <w:rsid w:val="00315BF5"/>
    <w:rsid w:val="00315EBA"/>
    <w:rsid w:val="00316135"/>
    <w:rsid w:val="00316899"/>
    <w:rsid w:val="003168CA"/>
    <w:rsid w:val="00316C50"/>
    <w:rsid w:val="003170D9"/>
    <w:rsid w:val="003172E3"/>
    <w:rsid w:val="00317845"/>
    <w:rsid w:val="0031798D"/>
    <w:rsid w:val="00317A39"/>
    <w:rsid w:val="00317AC7"/>
    <w:rsid w:val="00317AF7"/>
    <w:rsid w:val="00317B7C"/>
    <w:rsid w:val="00320065"/>
    <w:rsid w:val="00320204"/>
    <w:rsid w:val="00320751"/>
    <w:rsid w:val="00320884"/>
    <w:rsid w:val="00320A32"/>
    <w:rsid w:val="00320C3E"/>
    <w:rsid w:val="00320CA0"/>
    <w:rsid w:val="00320E0F"/>
    <w:rsid w:val="00320EAB"/>
    <w:rsid w:val="00320F6C"/>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EB"/>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90"/>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2F5"/>
    <w:rsid w:val="0036050C"/>
    <w:rsid w:val="0036054A"/>
    <w:rsid w:val="0036068B"/>
    <w:rsid w:val="00360709"/>
    <w:rsid w:val="00360962"/>
    <w:rsid w:val="003613B7"/>
    <w:rsid w:val="00361491"/>
    <w:rsid w:val="00361DAE"/>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3B6"/>
    <w:rsid w:val="003A345B"/>
    <w:rsid w:val="003A3EA5"/>
    <w:rsid w:val="003A40DD"/>
    <w:rsid w:val="003A41A0"/>
    <w:rsid w:val="003A43E6"/>
    <w:rsid w:val="003A44C8"/>
    <w:rsid w:val="003A469E"/>
    <w:rsid w:val="003A4822"/>
    <w:rsid w:val="003A492D"/>
    <w:rsid w:val="003A49ED"/>
    <w:rsid w:val="003A4B3A"/>
    <w:rsid w:val="003A4B5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1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DE4"/>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A5"/>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A2D"/>
    <w:rsid w:val="003E3F1E"/>
    <w:rsid w:val="003E4C3C"/>
    <w:rsid w:val="003E4CF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054"/>
    <w:rsid w:val="00416358"/>
    <w:rsid w:val="0041640B"/>
    <w:rsid w:val="004164A3"/>
    <w:rsid w:val="00416B98"/>
    <w:rsid w:val="00417EBA"/>
    <w:rsid w:val="004206CB"/>
    <w:rsid w:val="00420C7E"/>
    <w:rsid w:val="00420F5D"/>
    <w:rsid w:val="00421BD7"/>
    <w:rsid w:val="00422032"/>
    <w:rsid w:val="00422350"/>
    <w:rsid w:val="00422578"/>
    <w:rsid w:val="00422D01"/>
    <w:rsid w:val="00422FA0"/>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785"/>
    <w:rsid w:val="00451863"/>
    <w:rsid w:val="00451891"/>
    <w:rsid w:val="004518FA"/>
    <w:rsid w:val="004519B1"/>
    <w:rsid w:val="004519BB"/>
    <w:rsid w:val="00451ECC"/>
    <w:rsid w:val="00451F41"/>
    <w:rsid w:val="0045246A"/>
    <w:rsid w:val="00452710"/>
    <w:rsid w:val="00452758"/>
    <w:rsid w:val="004527A7"/>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082A"/>
    <w:rsid w:val="00460B98"/>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C28"/>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3B0"/>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F77"/>
    <w:rsid w:val="004B20FF"/>
    <w:rsid w:val="004B2200"/>
    <w:rsid w:val="004B25C8"/>
    <w:rsid w:val="004B2BFA"/>
    <w:rsid w:val="004B2C53"/>
    <w:rsid w:val="004B2E1E"/>
    <w:rsid w:val="004B347E"/>
    <w:rsid w:val="004B389C"/>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5"/>
    <w:rsid w:val="004B7987"/>
    <w:rsid w:val="004B7C4E"/>
    <w:rsid w:val="004C00C4"/>
    <w:rsid w:val="004C0271"/>
    <w:rsid w:val="004C0776"/>
    <w:rsid w:val="004C09AE"/>
    <w:rsid w:val="004C0D89"/>
    <w:rsid w:val="004C11DA"/>
    <w:rsid w:val="004C17AC"/>
    <w:rsid w:val="004C19EF"/>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2EB"/>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56C"/>
    <w:rsid w:val="004E5665"/>
    <w:rsid w:val="004E5985"/>
    <w:rsid w:val="004E5C38"/>
    <w:rsid w:val="004E60E0"/>
    <w:rsid w:val="004E61F1"/>
    <w:rsid w:val="004E664B"/>
    <w:rsid w:val="004E67C0"/>
    <w:rsid w:val="004E6CE6"/>
    <w:rsid w:val="004E6D55"/>
    <w:rsid w:val="004E725E"/>
    <w:rsid w:val="004E7380"/>
    <w:rsid w:val="004E7414"/>
    <w:rsid w:val="004E7466"/>
    <w:rsid w:val="004E75AB"/>
    <w:rsid w:val="004E75F9"/>
    <w:rsid w:val="004F01B7"/>
    <w:rsid w:val="004F0358"/>
    <w:rsid w:val="004F06EC"/>
    <w:rsid w:val="004F0BE4"/>
    <w:rsid w:val="004F110D"/>
    <w:rsid w:val="004F1238"/>
    <w:rsid w:val="004F1664"/>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432"/>
    <w:rsid w:val="004F7502"/>
    <w:rsid w:val="004F767C"/>
    <w:rsid w:val="004F77AB"/>
    <w:rsid w:val="004F7E41"/>
    <w:rsid w:val="00500143"/>
    <w:rsid w:val="00500222"/>
    <w:rsid w:val="00500309"/>
    <w:rsid w:val="0050060B"/>
    <w:rsid w:val="00500824"/>
    <w:rsid w:val="00500825"/>
    <w:rsid w:val="00500BF6"/>
    <w:rsid w:val="0050100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B09"/>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8F8"/>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48"/>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83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BE4"/>
    <w:rsid w:val="00550552"/>
    <w:rsid w:val="00550BFA"/>
    <w:rsid w:val="00550FE2"/>
    <w:rsid w:val="0055106E"/>
    <w:rsid w:val="005519B6"/>
    <w:rsid w:val="00551C38"/>
    <w:rsid w:val="00551FB0"/>
    <w:rsid w:val="00552254"/>
    <w:rsid w:val="00552504"/>
    <w:rsid w:val="00552974"/>
    <w:rsid w:val="0055314E"/>
    <w:rsid w:val="005531B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53B"/>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36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0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563"/>
    <w:rsid w:val="005969BC"/>
    <w:rsid w:val="00597046"/>
    <w:rsid w:val="00597748"/>
    <w:rsid w:val="005978EE"/>
    <w:rsid w:val="00597AD9"/>
    <w:rsid w:val="00597DB7"/>
    <w:rsid w:val="005A039C"/>
    <w:rsid w:val="005A05CB"/>
    <w:rsid w:val="005A06DD"/>
    <w:rsid w:val="005A0D1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A7727"/>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998"/>
    <w:rsid w:val="005D0A9A"/>
    <w:rsid w:val="005D0DF1"/>
    <w:rsid w:val="005D107C"/>
    <w:rsid w:val="005D14A6"/>
    <w:rsid w:val="005D1B33"/>
    <w:rsid w:val="005D1B4B"/>
    <w:rsid w:val="005D1C62"/>
    <w:rsid w:val="005D1D62"/>
    <w:rsid w:val="005D1D95"/>
    <w:rsid w:val="005D1DF1"/>
    <w:rsid w:val="005D1FDA"/>
    <w:rsid w:val="005D1FF8"/>
    <w:rsid w:val="005D233D"/>
    <w:rsid w:val="005D2FBD"/>
    <w:rsid w:val="005D3C76"/>
    <w:rsid w:val="005D3F94"/>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E16"/>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DFD"/>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45"/>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1F52"/>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67E"/>
    <w:rsid w:val="00686711"/>
    <w:rsid w:val="0068778C"/>
    <w:rsid w:val="00687AED"/>
    <w:rsid w:val="00687EE4"/>
    <w:rsid w:val="00690255"/>
    <w:rsid w:val="0069051A"/>
    <w:rsid w:val="0069089B"/>
    <w:rsid w:val="0069097C"/>
    <w:rsid w:val="006913BB"/>
    <w:rsid w:val="0069160E"/>
    <w:rsid w:val="00691ACB"/>
    <w:rsid w:val="00691F1E"/>
    <w:rsid w:val="0069222F"/>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3F4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42"/>
    <w:rsid w:val="006C1CEB"/>
    <w:rsid w:val="006C28EC"/>
    <w:rsid w:val="006C2E55"/>
    <w:rsid w:val="006C2F8C"/>
    <w:rsid w:val="006C3D5B"/>
    <w:rsid w:val="006C3E61"/>
    <w:rsid w:val="006C3E7E"/>
    <w:rsid w:val="006C3F44"/>
    <w:rsid w:val="006C3FDA"/>
    <w:rsid w:val="006C42F2"/>
    <w:rsid w:val="006C455A"/>
    <w:rsid w:val="006C4EB2"/>
    <w:rsid w:val="006C54BD"/>
    <w:rsid w:val="006C5763"/>
    <w:rsid w:val="006C5787"/>
    <w:rsid w:val="006C598D"/>
    <w:rsid w:val="006C5BE0"/>
    <w:rsid w:val="006C5C97"/>
    <w:rsid w:val="006C5CB3"/>
    <w:rsid w:val="006C5D2A"/>
    <w:rsid w:val="006C5F2E"/>
    <w:rsid w:val="006C62B6"/>
    <w:rsid w:val="006C6AF1"/>
    <w:rsid w:val="006C7039"/>
    <w:rsid w:val="006C7060"/>
    <w:rsid w:val="006C769D"/>
    <w:rsid w:val="006C79D3"/>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EF7"/>
    <w:rsid w:val="006D3F41"/>
    <w:rsid w:val="006D434E"/>
    <w:rsid w:val="006D44C9"/>
    <w:rsid w:val="006D4977"/>
    <w:rsid w:val="006D4BDE"/>
    <w:rsid w:val="006D5434"/>
    <w:rsid w:val="006D582F"/>
    <w:rsid w:val="006D58FF"/>
    <w:rsid w:val="006D615C"/>
    <w:rsid w:val="006D6772"/>
    <w:rsid w:val="006D6FBA"/>
    <w:rsid w:val="006D70F1"/>
    <w:rsid w:val="006D71FA"/>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56D"/>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43"/>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2F2C"/>
    <w:rsid w:val="007036B0"/>
    <w:rsid w:val="00703856"/>
    <w:rsid w:val="00704445"/>
    <w:rsid w:val="0070454D"/>
    <w:rsid w:val="0070465D"/>
    <w:rsid w:val="007047E2"/>
    <w:rsid w:val="007049D1"/>
    <w:rsid w:val="00704B92"/>
    <w:rsid w:val="00704EEE"/>
    <w:rsid w:val="007052E6"/>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8"/>
    <w:rsid w:val="00713A8C"/>
    <w:rsid w:val="00713B67"/>
    <w:rsid w:val="00713C4F"/>
    <w:rsid w:val="00713E3E"/>
    <w:rsid w:val="007140B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1D8"/>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A8"/>
    <w:rsid w:val="007477B6"/>
    <w:rsid w:val="00750519"/>
    <w:rsid w:val="0075081F"/>
    <w:rsid w:val="0075083C"/>
    <w:rsid w:val="00750A33"/>
    <w:rsid w:val="00750D53"/>
    <w:rsid w:val="0075140E"/>
    <w:rsid w:val="007515C1"/>
    <w:rsid w:val="007516E0"/>
    <w:rsid w:val="00751B9C"/>
    <w:rsid w:val="00751C9C"/>
    <w:rsid w:val="00752BF3"/>
    <w:rsid w:val="00752CD8"/>
    <w:rsid w:val="00752D15"/>
    <w:rsid w:val="00752EAC"/>
    <w:rsid w:val="00753180"/>
    <w:rsid w:val="0075384F"/>
    <w:rsid w:val="0075390E"/>
    <w:rsid w:val="00753A3E"/>
    <w:rsid w:val="00753C2B"/>
    <w:rsid w:val="00753FD4"/>
    <w:rsid w:val="007540D1"/>
    <w:rsid w:val="00754218"/>
    <w:rsid w:val="00754621"/>
    <w:rsid w:val="00754A3E"/>
    <w:rsid w:val="00754B7C"/>
    <w:rsid w:val="00754EF3"/>
    <w:rsid w:val="007550F3"/>
    <w:rsid w:val="0075530E"/>
    <w:rsid w:val="00755800"/>
    <w:rsid w:val="0075590C"/>
    <w:rsid w:val="0075592B"/>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93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3F"/>
    <w:rsid w:val="007669FF"/>
    <w:rsid w:val="00766DE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4D8"/>
    <w:rsid w:val="007969FB"/>
    <w:rsid w:val="0079748E"/>
    <w:rsid w:val="007976DA"/>
    <w:rsid w:val="0079796E"/>
    <w:rsid w:val="007979B5"/>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793"/>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0A"/>
    <w:rsid w:val="007D4704"/>
    <w:rsid w:val="007D483E"/>
    <w:rsid w:val="007D49AB"/>
    <w:rsid w:val="007D4B1B"/>
    <w:rsid w:val="007D4DC0"/>
    <w:rsid w:val="007D4F30"/>
    <w:rsid w:val="007D5048"/>
    <w:rsid w:val="007D55AA"/>
    <w:rsid w:val="007D565C"/>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AF8"/>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061"/>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DEB"/>
    <w:rsid w:val="00800E18"/>
    <w:rsid w:val="00801702"/>
    <w:rsid w:val="00801B65"/>
    <w:rsid w:val="00801E1C"/>
    <w:rsid w:val="00801F19"/>
    <w:rsid w:val="008020F5"/>
    <w:rsid w:val="00802638"/>
    <w:rsid w:val="00802EF1"/>
    <w:rsid w:val="00803A6F"/>
    <w:rsid w:val="00803F62"/>
    <w:rsid w:val="0080402C"/>
    <w:rsid w:val="0080403A"/>
    <w:rsid w:val="008040E5"/>
    <w:rsid w:val="00804186"/>
    <w:rsid w:val="0080428B"/>
    <w:rsid w:val="00804417"/>
    <w:rsid w:val="0080450D"/>
    <w:rsid w:val="008046C5"/>
    <w:rsid w:val="008051EE"/>
    <w:rsid w:val="00805216"/>
    <w:rsid w:val="00805310"/>
    <w:rsid w:val="00805378"/>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89"/>
    <w:rsid w:val="00823925"/>
    <w:rsid w:val="00823BE0"/>
    <w:rsid w:val="00823BFD"/>
    <w:rsid w:val="0082410A"/>
    <w:rsid w:val="0082469D"/>
    <w:rsid w:val="00824861"/>
    <w:rsid w:val="00824899"/>
    <w:rsid w:val="0082520C"/>
    <w:rsid w:val="008252C7"/>
    <w:rsid w:val="008254FC"/>
    <w:rsid w:val="00825598"/>
    <w:rsid w:val="0082595F"/>
    <w:rsid w:val="008260CD"/>
    <w:rsid w:val="0082696E"/>
    <w:rsid w:val="00826D60"/>
    <w:rsid w:val="00827257"/>
    <w:rsid w:val="00830956"/>
    <w:rsid w:val="00830C9F"/>
    <w:rsid w:val="0083122D"/>
    <w:rsid w:val="0083139A"/>
    <w:rsid w:val="00831BD7"/>
    <w:rsid w:val="00832564"/>
    <w:rsid w:val="008337DE"/>
    <w:rsid w:val="00833911"/>
    <w:rsid w:val="00833D58"/>
    <w:rsid w:val="00834354"/>
    <w:rsid w:val="00834673"/>
    <w:rsid w:val="00834839"/>
    <w:rsid w:val="00834929"/>
    <w:rsid w:val="00834A47"/>
    <w:rsid w:val="00834F58"/>
    <w:rsid w:val="00835D2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39"/>
    <w:rsid w:val="00855F92"/>
    <w:rsid w:val="00856228"/>
    <w:rsid w:val="00856260"/>
    <w:rsid w:val="008564A4"/>
    <w:rsid w:val="008567F1"/>
    <w:rsid w:val="008568C8"/>
    <w:rsid w:val="00856933"/>
    <w:rsid w:val="00856D51"/>
    <w:rsid w:val="0085722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C3"/>
    <w:rsid w:val="00865ADC"/>
    <w:rsid w:val="00865EFB"/>
    <w:rsid w:val="008667BE"/>
    <w:rsid w:val="00866B4E"/>
    <w:rsid w:val="00866BD3"/>
    <w:rsid w:val="0086708E"/>
    <w:rsid w:val="0086723C"/>
    <w:rsid w:val="00867279"/>
    <w:rsid w:val="008674ED"/>
    <w:rsid w:val="0086756A"/>
    <w:rsid w:val="0086784E"/>
    <w:rsid w:val="008678B4"/>
    <w:rsid w:val="00867AAE"/>
    <w:rsid w:val="0087005E"/>
    <w:rsid w:val="0087037D"/>
    <w:rsid w:val="008706F2"/>
    <w:rsid w:val="00870797"/>
    <w:rsid w:val="008707A5"/>
    <w:rsid w:val="008709ED"/>
    <w:rsid w:val="00870AF0"/>
    <w:rsid w:val="0087107B"/>
    <w:rsid w:val="008710A6"/>
    <w:rsid w:val="008713FD"/>
    <w:rsid w:val="008716C9"/>
    <w:rsid w:val="00871A34"/>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785"/>
    <w:rsid w:val="00882AF6"/>
    <w:rsid w:val="0088310B"/>
    <w:rsid w:val="008837A7"/>
    <w:rsid w:val="00883E20"/>
    <w:rsid w:val="00884497"/>
    <w:rsid w:val="00884794"/>
    <w:rsid w:val="00884BCC"/>
    <w:rsid w:val="00884F52"/>
    <w:rsid w:val="00884F81"/>
    <w:rsid w:val="00885A94"/>
    <w:rsid w:val="00885EC5"/>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BF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64B"/>
    <w:rsid w:val="008A2AA5"/>
    <w:rsid w:val="008A2CDE"/>
    <w:rsid w:val="008A36DD"/>
    <w:rsid w:val="008A39A0"/>
    <w:rsid w:val="008A3BE1"/>
    <w:rsid w:val="008A3D50"/>
    <w:rsid w:val="008A3E0A"/>
    <w:rsid w:val="008A3E25"/>
    <w:rsid w:val="008A4CFD"/>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3D6F"/>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8F8"/>
    <w:rsid w:val="008D1946"/>
    <w:rsid w:val="008D1C78"/>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EA6"/>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1914"/>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4D6"/>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C5D"/>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A0"/>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37"/>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4EAF"/>
    <w:rsid w:val="00945BAE"/>
    <w:rsid w:val="00945D51"/>
    <w:rsid w:val="009464BD"/>
    <w:rsid w:val="009465FA"/>
    <w:rsid w:val="009467EE"/>
    <w:rsid w:val="00946A68"/>
    <w:rsid w:val="00946D7D"/>
    <w:rsid w:val="009474F9"/>
    <w:rsid w:val="009475BE"/>
    <w:rsid w:val="009479D2"/>
    <w:rsid w:val="00950883"/>
    <w:rsid w:val="00950897"/>
    <w:rsid w:val="00950A5E"/>
    <w:rsid w:val="00950B76"/>
    <w:rsid w:val="00950BA7"/>
    <w:rsid w:val="00950E8D"/>
    <w:rsid w:val="009513DF"/>
    <w:rsid w:val="00952753"/>
    <w:rsid w:val="00952760"/>
    <w:rsid w:val="00952AB0"/>
    <w:rsid w:val="00952CFD"/>
    <w:rsid w:val="00952F9E"/>
    <w:rsid w:val="0095327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B70"/>
    <w:rsid w:val="00967D72"/>
    <w:rsid w:val="00970048"/>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4B"/>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21"/>
    <w:rsid w:val="00987F9A"/>
    <w:rsid w:val="00990690"/>
    <w:rsid w:val="00990957"/>
    <w:rsid w:val="009915BC"/>
    <w:rsid w:val="00991890"/>
    <w:rsid w:val="009919AE"/>
    <w:rsid w:val="009919EF"/>
    <w:rsid w:val="00991A45"/>
    <w:rsid w:val="00992056"/>
    <w:rsid w:val="0099239F"/>
    <w:rsid w:val="009927B8"/>
    <w:rsid w:val="009927D3"/>
    <w:rsid w:val="00992AC0"/>
    <w:rsid w:val="00993169"/>
    <w:rsid w:val="009933CB"/>
    <w:rsid w:val="00993452"/>
    <w:rsid w:val="009935B0"/>
    <w:rsid w:val="00993741"/>
    <w:rsid w:val="0099379D"/>
    <w:rsid w:val="00993822"/>
    <w:rsid w:val="00993B35"/>
    <w:rsid w:val="00993BEB"/>
    <w:rsid w:val="00993C0E"/>
    <w:rsid w:val="00994023"/>
    <w:rsid w:val="00994286"/>
    <w:rsid w:val="009947AB"/>
    <w:rsid w:val="00994B0A"/>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15B"/>
    <w:rsid w:val="009B09D8"/>
    <w:rsid w:val="009B0B0E"/>
    <w:rsid w:val="009B0B86"/>
    <w:rsid w:val="009B0F5C"/>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A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1B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1AB"/>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D1"/>
    <w:rsid w:val="009F178F"/>
    <w:rsid w:val="009F1986"/>
    <w:rsid w:val="009F1A4D"/>
    <w:rsid w:val="009F1DA5"/>
    <w:rsid w:val="009F1F3F"/>
    <w:rsid w:val="009F1FD6"/>
    <w:rsid w:val="009F1FFA"/>
    <w:rsid w:val="009F2536"/>
    <w:rsid w:val="009F25A6"/>
    <w:rsid w:val="009F2958"/>
    <w:rsid w:val="009F2B22"/>
    <w:rsid w:val="009F31B3"/>
    <w:rsid w:val="009F331B"/>
    <w:rsid w:val="009F383C"/>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21F"/>
    <w:rsid w:val="00A0242E"/>
    <w:rsid w:val="00A025A0"/>
    <w:rsid w:val="00A025B9"/>
    <w:rsid w:val="00A029CF"/>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6F1"/>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A"/>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4C5"/>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673"/>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16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E4F"/>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2E"/>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F1F"/>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4445"/>
    <w:rsid w:val="00AA471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DB"/>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636"/>
    <w:rsid w:val="00AD0802"/>
    <w:rsid w:val="00AD0999"/>
    <w:rsid w:val="00AD0BDD"/>
    <w:rsid w:val="00AD0C24"/>
    <w:rsid w:val="00AD0CF5"/>
    <w:rsid w:val="00AD0E3E"/>
    <w:rsid w:val="00AD0FD4"/>
    <w:rsid w:val="00AD1279"/>
    <w:rsid w:val="00AD1340"/>
    <w:rsid w:val="00AD1363"/>
    <w:rsid w:val="00AD1370"/>
    <w:rsid w:val="00AD15BF"/>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BA"/>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30"/>
    <w:rsid w:val="00B03820"/>
    <w:rsid w:val="00B03885"/>
    <w:rsid w:val="00B039B1"/>
    <w:rsid w:val="00B03DA4"/>
    <w:rsid w:val="00B043D1"/>
    <w:rsid w:val="00B0474A"/>
    <w:rsid w:val="00B04C78"/>
    <w:rsid w:val="00B04E74"/>
    <w:rsid w:val="00B05144"/>
    <w:rsid w:val="00B05298"/>
    <w:rsid w:val="00B053B3"/>
    <w:rsid w:val="00B05487"/>
    <w:rsid w:val="00B054E9"/>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2EEF"/>
    <w:rsid w:val="00B13517"/>
    <w:rsid w:val="00B13597"/>
    <w:rsid w:val="00B13CD3"/>
    <w:rsid w:val="00B13EF2"/>
    <w:rsid w:val="00B1420F"/>
    <w:rsid w:val="00B14239"/>
    <w:rsid w:val="00B14600"/>
    <w:rsid w:val="00B1475E"/>
    <w:rsid w:val="00B14965"/>
    <w:rsid w:val="00B14A55"/>
    <w:rsid w:val="00B14CFF"/>
    <w:rsid w:val="00B14D96"/>
    <w:rsid w:val="00B154F0"/>
    <w:rsid w:val="00B15823"/>
    <w:rsid w:val="00B15BD5"/>
    <w:rsid w:val="00B15E46"/>
    <w:rsid w:val="00B16257"/>
    <w:rsid w:val="00B16456"/>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237"/>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AB8"/>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D4"/>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2E58"/>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BE"/>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9D"/>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10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2F"/>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C3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5F3"/>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3E"/>
    <w:rsid w:val="00BB2AAA"/>
    <w:rsid w:val="00BB2CC1"/>
    <w:rsid w:val="00BB344E"/>
    <w:rsid w:val="00BB37E3"/>
    <w:rsid w:val="00BB38DB"/>
    <w:rsid w:val="00BB3A9D"/>
    <w:rsid w:val="00BB4028"/>
    <w:rsid w:val="00BB4103"/>
    <w:rsid w:val="00BB4431"/>
    <w:rsid w:val="00BB443C"/>
    <w:rsid w:val="00BB48C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8C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D35"/>
    <w:rsid w:val="00BC3E49"/>
    <w:rsid w:val="00BC40FB"/>
    <w:rsid w:val="00BC43FB"/>
    <w:rsid w:val="00BC4546"/>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5D"/>
    <w:rsid w:val="00BE1272"/>
    <w:rsid w:val="00BE15D8"/>
    <w:rsid w:val="00BE1A3D"/>
    <w:rsid w:val="00BE21A1"/>
    <w:rsid w:val="00BE2401"/>
    <w:rsid w:val="00BE2596"/>
    <w:rsid w:val="00BE29C7"/>
    <w:rsid w:val="00BE2C29"/>
    <w:rsid w:val="00BE2EA9"/>
    <w:rsid w:val="00BE3426"/>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72B"/>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5F6"/>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7"/>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5D3"/>
    <w:rsid w:val="00C27E1F"/>
    <w:rsid w:val="00C3007D"/>
    <w:rsid w:val="00C3010E"/>
    <w:rsid w:val="00C305FF"/>
    <w:rsid w:val="00C30CCE"/>
    <w:rsid w:val="00C30EC8"/>
    <w:rsid w:val="00C30F47"/>
    <w:rsid w:val="00C31199"/>
    <w:rsid w:val="00C3192F"/>
    <w:rsid w:val="00C31EBC"/>
    <w:rsid w:val="00C31FFE"/>
    <w:rsid w:val="00C32087"/>
    <w:rsid w:val="00C32538"/>
    <w:rsid w:val="00C32AF1"/>
    <w:rsid w:val="00C32BE1"/>
    <w:rsid w:val="00C32C0E"/>
    <w:rsid w:val="00C331D2"/>
    <w:rsid w:val="00C33326"/>
    <w:rsid w:val="00C3360F"/>
    <w:rsid w:val="00C339A0"/>
    <w:rsid w:val="00C3465A"/>
    <w:rsid w:val="00C34907"/>
    <w:rsid w:val="00C34B7A"/>
    <w:rsid w:val="00C34C0A"/>
    <w:rsid w:val="00C34CCE"/>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E5"/>
    <w:rsid w:val="00C438A8"/>
    <w:rsid w:val="00C43B8E"/>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0"/>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C89"/>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9F0"/>
    <w:rsid w:val="00C73E83"/>
    <w:rsid w:val="00C73FD2"/>
    <w:rsid w:val="00C740F9"/>
    <w:rsid w:val="00C74283"/>
    <w:rsid w:val="00C742C7"/>
    <w:rsid w:val="00C74636"/>
    <w:rsid w:val="00C75F09"/>
    <w:rsid w:val="00C76219"/>
    <w:rsid w:val="00C7685A"/>
    <w:rsid w:val="00C768E0"/>
    <w:rsid w:val="00C76AA2"/>
    <w:rsid w:val="00C76FE8"/>
    <w:rsid w:val="00C77823"/>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29B"/>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3B"/>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3E5F"/>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6D"/>
    <w:rsid w:val="00CE0D3D"/>
    <w:rsid w:val="00CE103B"/>
    <w:rsid w:val="00CE149F"/>
    <w:rsid w:val="00CE1548"/>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CA"/>
    <w:rsid w:val="00CE4F20"/>
    <w:rsid w:val="00CE5342"/>
    <w:rsid w:val="00CE5447"/>
    <w:rsid w:val="00CE57FC"/>
    <w:rsid w:val="00CE5E29"/>
    <w:rsid w:val="00CE65AE"/>
    <w:rsid w:val="00CE6B89"/>
    <w:rsid w:val="00CE72F7"/>
    <w:rsid w:val="00CE75F3"/>
    <w:rsid w:val="00CF014B"/>
    <w:rsid w:val="00CF0261"/>
    <w:rsid w:val="00CF063D"/>
    <w:rsid w:val="00CF0969"/>
    <w:rsid w:val="00CF0E1D"/>
    <w:rsid w:val="00CF0E9D"/>
    <w:rsid w:val="00CF0EB4"/>
    <w:rsid w:val="00CF0FD6"/>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2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C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467"/>
    <w:rsid w:val="00D26898"/>
    <w:rsid w:val="00D2689A"/>
    <w:rsid w:val="00D269D8"/>
    <w:rsid w:val="00D26D66"/>
    <w:rsid w:val="00D27361"/>
    <w:rsid w:val="00D273C7"/>
    <w:rsid w:val="00D279E1"/>
    <w:rsid w:val="00D279EA"/>
    <w:rsid w:val="00D30177"/>
    <w:rsid w:val="00D3017F"/>
    <w:rsid w:val="00D30598"/>
    <w:rsid w:val="00D30E90"/>
    <w:rsid w:val="00D30EBF"/>
    <w:rsid w:val="00D31213"/>
    <w:rsid w:val="00D314F7"/>
    <w:rsid w:val="00D31828"/>
    <w:rsid w:val="00D3204F"/>
    <w:rsid w:val="00D32139"/>
    <w:rsid w:val="00D3284C"/>
    <w:rsid w:val="00D32883"/>
    <w:rsid w:val="00D328E8"/>
    <w:rsid w:val="00D329DB"/>
    <w:rsid w:val="00D333FA"/>
    <w:rsid w:val="00D34503"/>
    <w:rsid w:val="00D345A7"/>
    <w:rsid w:val="00D349C2"/>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E6A"/>
    <w:rsid w:val="00D51F7E"/>
    <w:rsid w:val="00D521C4"/>
    <w:rsid w:val="00D52396"/>
    <w:rsid w:val="00D52780"/>
    <w:rsid w:val="00D528D3"/>
    <w:rsid w:val="00D533B6"/>
    <w:rsid w:val="00D5359A"/>
    <w:rsid w:val="00D5383A"/>
    <w:rsid w:val="00D5451A"/>
    <w:rsid w:val="00D545B8"/>
    <w:rsid w:val="00D54619"/>
    <w:rsid w:val="00D547CC"/>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4F8"/>
    <w:rsid w:val="00D626E4"/>
    <w:rsid w:val="00D62771"/>
    <w:rsid w:val="00D62C5F"/>
    <w:rsid w:val="00D62CE6"/>
    <w:rsid w:val="00D634A7"/>
    <w:rsid w:val="00D63B35"/>
    <w:rsid w:val="00D63B84"/>
    <w:rsid w:val="00D63DEC"/>
    <w:rsid w:val="00D63FD7"/>
    <w:rsid w:val="00D644EF"/>
    <w:rsid w:val="00D64685"/>
    <w:rsid w:val="00D646CC"/>
    <w:rsid w:val="00D648C5"/>
    <w:rsid w:val="00D64CF4"/>
    <w:rsid w:val="00D64D4E"/>
    <w:rsid w:val="00D65144"/>
    <w:rsid w:val="00D6548E"/>
    <w:rsid w:val="00D656B3"/>
    <w:rsid w:val="00D65BD7"/>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AAC"/>
    <w:rsid w:val="00D93B6C"/>
    <w:rsid w:val="00D93EB8"/>
    <w:rsid w:val="00D9410D"/>
    <w:rsid w:val="00D946E4"/>
    <w:rsid w:val="00D94ACF"/>
    <w:rsid w:val="00D94B1C"/>
    <w:rsid w:val="00D94EA0"/>
    <w:rsid w:val="00D95747"/>
    <w:rsid w:val="00D95EA3"/>
    <w:rsid w:val="00D95F02"/>
    <w:rsid w:val="00D964CE"/>
    <w:rsid w:val="00D96616"/>
    <w:rsid w:val="00D9693A"/>
    <w:rsid w:val="00D96ED3"/>
    <w:rsid w:val="00D9736F"/>
    <w:rsid w:val="00D97437"/>
    <w:rsid w:val="00D976FA"/>
    <w:rsid w:val="00D97B1F"/>
    <w:rsid w:val="00DA07EB"/>
    <w:rsid w:val="00DA0CFC"/>
    <w:rsid w:val="00DA180F"/>
    <w:rsid w:val="00DA18EC"/>
    <w:rsid w:val="00DA2052"/>
    <w:rsid w:val="00DA206C"/>
    <w:rsid w:val="00DA2456"/>
    <w:rsid w:val="00DA2519"/>
    <w:rsid w:val="00DA2849"/>
    <w:rsid w:val="00DA2D2B"/>
    <w:rsid w:val="00DA2F9D"/>
    <w:rsid w:val="00DA321C"/>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0E3"/>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9DD"/>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425"/>
    <w:rsid w:val="00DD07A7"/>
    <w:rsid w:val="00DD18EA"/>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D25"/>
    <w:rsid w:val="00DD73F5"/>
    <w:rsid w:val="00DD750F"/>
    <w:rsid w:val="00DD77CC"/>
    <w:rsid w:val="00DD7D36"/>
    <w:rsid w:val="00DD7DE9"/>
    <w:rsid w:val="00DD7FDF"/>
    <w:rsid w:val="00DE0066"/>
    <w:rsid w:val="00DE035E"/>
    <w:rsid w:val="00DE06C7"/>
    <w:rsid w:val="00DE08D8"/>
    <w:rsid w:val="00DE0943"/>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004"/>
    <w:rsid w:val="00DF6727"/>
    <w:rsid w:val="00DF6E5E"/>
    <w:rsid w:val="00DF70BD"/>
    <w:rsid w:val="00DF77E9"/>
    <w:rsid w:val="00DF79C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81C"/>
    <w:rsid w:val="00E15D69"/>
    <w:rsid w:val="00E15D91"/>
    <w:rsid w:val="00E160A1"/>
    <w:rsid w:val="00E164A9"/>
    <w:rsid w:val="00E167C5"/>
    <w:rsid w:val="00E1683A"/>
    <w:rsid w:val="00E16904"/>
    <w:rsid w:val="00E16CDB"/>
    <w:rsid w:val="00E16FAC"/>
    <w:rsid w:val="00E17544"/>
    <w:rsid w:val="00E17546"/>
    <w:rsid w:val="00E17917"/>
    <w:rsid w:val="00E17970"/>
    <w:rsid w:val="00E17C6E"/>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18A"/>
    <w:rsid w:val="00E26A3B"/>
    <w:rsid w:val="00E26B84"/>
    <w:rsid w:val="00E26C67"/>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B77"/>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4BE2"/>
    <w:rsid w:val="00E45232"/>
    <w:rsid w:val="00E45552"/>
    <w:rsid w:val="00E456E9"/>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7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A4"/>
    <w:rsid w:val="00E72822"/>
    <w:rsid w:val="00E72D4C"/>
    <w:rsid w:val="00E72E52"/>
    <w:rsid w:val="00E72F1E"/>
    <w:rsid w:val="00E72F29"/>
    <w:rsid w:val="00E734F3"/>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87908"/>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5FB"/>
    <w:rsid w:val="00E956FF"/>
    <w:rsid w:val="00E95977"/>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1ED2"/>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3A"/>
    <w:rsid w:val="00EC7547"/>
    <w:rsid w:val="00EC7ACB"/>
    <w:rsid w:val="00ED0014"/>
    <w:rsid w:val="00ED022F"/>
    <w:rsid w:val="00ED0D86"/>
    <w:rsid w:val="00ED11CE"/>
    <w:rsid w:val="00ED13B2"/>
    <w:rsid w:val="00ED1C41"/>
    <w:rsid w:val="00ED21EA"/>
    <w:rsid w:val="00ED248E"/>
    <w:rsid w:val="00ED2894"/>
    <w:rsid w:val="00ED2B45"/>
    <w:rsid w:val="00ED2CD5"/>
    <w:rsid w:val="00ED2E35"/>
    <w:rsid w:val="00ED3182"/>
    <w:rsid w:val="00ED3E9D"/>
    <w:rsid w:val="00ED3EE8"/>
    <w:rsid w:val="00ED409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34"/>
    <w:rsid w:val="00EE03E1"/>
    <w:rsid w:val="00EE070C"/>
    <w:rsid w:val="00EE09AC"/>
    <w:rsid w:val="00EE0AF4"/>
    <w:rsid w:val="00EE0E23"/>
    <w:rsid w:val="00EE171A"/>
    <w:rsid w:val="00EE20D0"/>
    <w:rsid w:val="00EE260E"/>
    <w:rsid w:val="00EE2949"/>
    <w:rsid w:val="00EE3505"/>
    <w:rsid w:val="00EE365B"/>
    <w:rsid w:val="00EE3678"/>
    <w:rsid w:val="00EE3EA2"/>
    <w:rsid w:val="00EE3F24"/>
    <w:rsid w:val="00EE435F"/>
    <w:rsid w:val="00EE4556"/>
    <w:rsid w:val="00EE4A6F"/>
    <w:rsid w:val="00EE4E68"/>
    <w:rsid w:val="00EE5767"/>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7F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9A5"/>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32"/>
    <w:rsid w:val="00F12FDB"/>
    <w:rsid w:val="00F1324A"/>
    <w:rsid w:val="00F13418"/>
    <w:rsid w:val="00F13599"/>
    <w:rsid w:val="00F1388F"/>
    <w:rsid w:val="00F13B8A"/>
    <w:rsid w:val="00F140C8"/>
    <w:rsid w:val="00F14109"/>
    <w:rsid w:val="00F14482"/>
    <w:rsid w:val="00F14515"/>
    <w:rsid w:val="00F145CF"/>
    <w:rsid w:val="00F14765"/>
    <w:rsid w:val="00F148C6"/>
    <w:rsid w:val="00F14A5D"/>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B17"/>
    <w:rsid w:val="00F20C03"/>
    <w:rsid w:val="00F2127F"/>
    <w:rsid w:val="00F21346"/>
    <w:rsid w:val="00F21361"/>
    <w:rsid w:val="00F214B8"/>
    <w:rsid w:val="00F21A3B"/>
    <w:rsid w:val="00F21AFE"/>
    <w:rsid w:val="00F21D9A"/>
    <w:rsid w:val="00F21F46"/>
    <w:rsid w:val="00F22160"/>
    <w:rsid w:val="00F2269B"/>
    <w:rsid w:val="00F2300C"/>
    <w:rsid w:val="00F2311C"/>
    <w:rsid w:val="00F23CA7"/>
    <w:rsid w:val="00F23DBE"/>
    <w:rsid w:val="00F23E96"/>
    <w:rsid w:val="00F23ECC"/>
    <w:rsid w:val="00F243BB"/>
    <w:rsid w:val="00F244BC"/>
    <w:rsid w:val="00F246E6"/>
    <w:rsid w:val="00F2489A"/>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43"/>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83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A70"/>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80"/>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53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88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E9"/>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3AE"/>
    <w:rsid w:val="00FB57B9"/>
    <w:rsid w:val="00FB57CA"/>
    <w:rsid w:val="00FB5E83"/>
    <w:rsid w:val="00FB669B"/>
    <w:rsid w:val="00FB6818"/>
    <w:rsid w:val="00FB695B"/>
    <w:rsid w:val="00FB6BF6"/>
    <w:rsid w:val="00FB71EA"/>
    <w:rsid w:val="00FB7378"/>
    <w:rsid w:val="00FB7979"/>
    <w:rsid w:val="00FB7BE8"/>
    <w:rsid w:val="00FB7D5C"/>
    <w:rsid w:val="00FB7F18"/>
    <w:rsid w:val="00FC0417"/>
    <w:rsid w:val="00FC0438"/>
    <w:rsid w:val="00FC05BF"/>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DFA"/>
    <w:rsid w:val="00FC58AF"/>
    <w:rsid w:val="00FC5F24"/>
    <w:rsid w:val="00FC5F8E"/>
    <w:rsid w:val="00FC6284"/>
    <w:rsid w:val="00FC64B0"/>
    <w:rsid w:val="00FC68BA"/>
    <w:rsid w:val="00FC6A5C"/>
    <w:rsid w:val="00FC6C92"/>
    <w:rsid w:val="00FC7212"/>
    <w:rsid w:val="00FC7857"/>
    <w:rsid w:val="00FC7A10"/>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13F"/>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9A"/>
    <w:rsid w:val="00FF4BBC"/>
    <w:rsid w:val="00FF4C86"/>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1740098">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63121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CEF87E8-181D-44AF-BB8E-CEFBB019BEBB}">
  <ds:schemaRefs>
    <ds:schemaRef ds:uri="http://schemas.openxmlformats.org/officeDocument/2006/bibliography"/>
  </ds:schemaRefs>
</ds:datastoreItem>
</file>

<file path=customXml/itemProps100.xml><?xml version="1.0" encoding="utf-8"?>
<ds:datastoreItem xmlns:ds="http://schemas.openxmlformats.org/officeDocument/2006/customXml" ds:itemID="{61365F7B-E093-46F5-9024-9126A1AA3A3C}">
  <ds:schemaRefs>
    <ds:schemaRef ds:uri="http://schemas.openxmlformats.org/officeDocument/2006/bibliography"/>
  </ds:schemaRefs>
</ds:datastoreItem>
</file>

<file path=customXml/itemProps101.xml><?xml version="1.0" encoding="utf-8"?>
<ds:datastoreItem xmlns:ds="http://schemas.openxmlformats.org/officeDocument/2006/customXml" ds:itemID="{714250DF-D94D-45FD-8311-453FC44B620B}">
  <ds:schemaRefs>
    <ds:schemaRef ds:uri="http://schemas.openxmlformats.org/officeDocument/2006/bibliography"/>
  </ds:schemaRefs>
</ds:datastoreItem>
</file>

<file path=customXml/itemProps102.xml><?xml version="1.0" encoding="utf-8"?>
<ds:datastoreItem xmlns:ds="http://schemas.openxmlformats.org/officeDocument/2006/customXml" ds:itemID="{489B6F5C-A1BE-47A7-8C28-61EB3D657863}">
  <ds:schemaRefs>
    <ds:schemaRef ds:uri="http://schemas.openxmlformats.org/officeDocument/2006/bibliography"/>
  </ds:schemaRefs>
</ds:datastoreItem>
</file>

<file path=customXml/itemProps103.xml><?xml version="1.0" encoding="utf-8"?>
<ds:datastoreItem xmlns:ds="http://schemas.openxmlformats.org/officeDocument/2006/customXml" ds:itemID="{2A89656B-DDC0-4E68-B7CA-B8813BD2224A}">
  <ds:schemaRefs>
    <ds:schemaRef ds:uri="http://schemas.openxmlformats.org/officeDocument/2006/bibliography"/>
  </ds:schemaRefs>
</ds:datastoreItem>
</file>

<file path=customXml/itemProps104.xml><?xml version="1.0" encoding="utf-8"?>
<ds:datastoreItem xmlns:ds="http://schemas.openxmlformats.org/officeDocument/2006/customXml" ds:itemID="{891A01D3-F16C-4B62-AD86-1922DDEC9431}">
  <ds:schemaRefs>
    <ds:schemaRef ds:uri="http://schemas.openxmlformats.org/officeDocument/2006/bibliography"/>
  </ds:schemaRefs>
</ds:datastoreItem>
</file>

<file path=customXml/itemProps105.xml><?xml version="1.0" encoding="utf-8"?>
<ds:datastoreItem xmlns:ds="http://schemas.openxmlformats.org/officeDocument/2006/customXml" ds:itemID="{386E3F84-6F73-46C7-98D6-CF277CA0F62F}">
  <ds:schemaRefs>
    <ds:schemaRef ds:uri="http://schemas.openxmlformats.org/officeDocument/2006/bibliography"/>
  </ds:schemaRefs>
</ds:datastoreItem>
</file>

<file path=customXml/itemProps106.xml><?xml version="1.0" encoding="utf-8"?>
<ds:datastoreItem xmlns:ds="http://schemas.openxmlformats.org/officeDocument/2006/customXml" ds:itemID="{02D373A2-373E-4FA4-918A-687545C3178A}">
  <ds:schemaRefs>
    <ds:schemaRef ds:uri="http://schemas.openxmlformats.org/officeDocument/2006/bibliography"/>
  </ds:schemaRefs>
</ds:datastoreItem>
</file>

<file path=customXml/itemProps107.xml><?xml version="1.0" encoding="utf-8"?>
<ds:datastoreItem xmlns:ds="http://schemas.openxmlformats.org/officeDocument/2006/customXml" ds:itemID="{2BFB75C9-FC9F-4AD4-ACEF-71EF81CC2585}">
  <ds:schemaRefs>
    <ds:schemaRef ds:uri="http://schemas.openxmlformats.org/officeDocument/2006/bibliography"/>
  </ds:schemaRefs>
</ds:datastoreItem>
</file>

<file path=customXml/itemProps108.xml><?xml version="1.0" encoding="utf-8"?>
<ds:datastoreItem xmlns:ds="http://schemas.openxmlformats.org/officeDocument/2006/customXml" ds:itemID="{BE6D0E82-576D-4902-8611-629085F5094C}">
  <ds:schemaRefs>
    <ds:schemaRef ds:uri="http://schemas.openxmlformats.org/officeDocument/2006/bibliography"/>
  </ds:schemaRefs>
</ds:datastoreItem>
</file>

<file path=customXml/itemProps109.xml><?xml version="1.0" encoding="utf-8"?>
<ds:datastoreItem xmlns:ds="http://schemas.openxmlformats.org/officeDocument/2006/customXml" ds:itemID="{BA9D4ABC-87D7-4ECE-ACC9-56201A94542F}">
  <ds:schemaRefs>
    <ds:schemaRef ds:uri="http://schemas.openxmlformats.org/officeDocument/2006/bibliography"/>
  </ds:schemaRefs>
</ds:datastoreItem>
</file>

<file path=customXml/itemProps11.xml><?xml version="1.0" encoding="utf-8"?>
<ds:datastoreItem xmlns:ds="http://schemas.openxmlformats.org/officeDocument/2006/customXml" ds:itemID="{BE4442DE-2996-4272-84FA-26BBA5D8F96F}">
  <ds:schemaRefs>
    <ds:schemaRef ds:uri="http://schemas.openxmlformats.org/officeDocument/2006/bibliography"/>
  </ds:schemaRefs>
</ds:datastoreItem>
</file>

<file path=customXml/itemProps110.xml><?xml version="1.0" encoding="utf-8"?>
<ds:datastoreItem xmlns:ds="http://schemas.openxmlformats.org/officeDocument/2006/customXml" ds:itemID="{697283A4-EDE0-4212-B7C9-68B446750820}">
  <ds:schemaRefs>
    <ds:schemaRef ds:uri="http://schemas.openxmlformats.org/officeDocument/2006/bibliography"/>
  </ds:schemaRefs>
</ds:datastoreItem>
</file>

<file path=customXml/itemProps111.xml><?xml version="1.0" encoding="utf-8"?>
<ds:datastoreItem xmlns:ds="http://schemas.openxmlformats.org/officeDocument/2006/customXml" ds:itemID="{109E57FB-CD37-4491-98F0-9A2F442E9C3C}">
  <ds:schemaRefs>
    <ds:schemaRef ds:uri="http://schemas.openxmlformats.org/officeDocument/2006/bibliography"/>
  </ds:schemaRefs>
</ds:datastoreItem>
</file>

<file path=customXml/itemProps112.xml><?xml version="1.0" encoding="utf-8"?>
<ds:datastoreItem xmlns:ds="http://schemas.openxmlformats.org/officeDocument/2006/customXml" ds:itemID="{9E3F61B5-D677-4168-A5A1-673C9C5DA834}">
  <ds:schemaRefs>
    <ds:schemaRef ds:uri="http://schemas.openxmlformats.org/officeDocument/2006/bibliography"/>
  </ds:schemaRefs>
</ds:datastoreItem>
</file>

<file path=customXml/itemProps113.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114.xml><?xml version="1.0" encoding="utf-8"?>
<ds:datastoreItem xmlns:ds="http://schemas.openxmlformats.org/officeDocument/2006/customXml" ds:itemID="{375BBDEC-C6AB-4C9C-AC4B-25369E074E6C}">
  <ds:schemaRefs>
    <ds:schemaRef ds:uri="http://schemas.openxmlformats.org/officeDocument/2006/bibliography"/>
  </ds:schemaRefs>
</ds:datastoreItem>
</file>

<file path=customXml/itemProps115.xml><?xml version="1.0" encoding="utf-8"?>
<ds:datastoreItem xmlns:ds="http://schemas.openxmlformats.org/officeDocument/2006/customXml" ds:itemID="{D2AAD395-16BF-4EBA-8107-F2FFA1075F65}">
  <ds:schemaRefs>
    <ds:schemaRef ds:uri="http://schemas.openxmlformats.org/officeDocument/2006/bibliography"/>
  </ds:schemaRefs>
</ds:datastoreItem>
</file>

<file path=customXml/itemProps116.xml><?xml version="1.0" encoding="utf-8"?>
<ds:datastoreItem xmlns:ds="http://schemas.openxmlformats.org/officeDocument/2006/customXml" ds:itemID="{877ADCCA-DF08-4AC6-B4F0-7FF2508D72AB}">
  <ds:schemaRefs>
    <ds:schemaRef ds:uri="http://schemas.openxmlformats.org/officeDocument/2006/bibliography"/>
  </ds:schemaRefs>
</ds:datastoreItem>
</file>

<file path=customXml/itemProps117.xml><?xml version="1.0" encoding="utf-8"?>
<ds:datastoreItem xmlns:ds="http://schemas.openxmlformats.org/officeDocument/2006/customXml" ds:itemID="{B39096DF-0DB2-424F-8DA2-3E84DABE6BDB}">
  <ds:schemaRefs>
    <ds:schemaRef ds:uri="http://schemas.openxmlformats.org/officeDocument/2006/bibliography"/>
  </ds:schemaRefs>
</ds:datastoreItem>
</file>

<file path=customXml/itemProps118.xml><?xml version="1.0" encoding="utf-8"?>
<ds:datastoreItem xmlns:ds="http://schemas.openxmlformats.org/officeDocument/2006/customXml" ds:itemID="{26752BC9-875B-4FE7-BC04-65097DBFCA4B}">
  <ds:schemaRefs>
    <ds:schemaRef ds:uri="http://schemas.openxmlformats.org/officeDocument/2006/bibliography"/>
  </ds:schemaRefs>
</ds:datastoreItem>
</file>

<file path=customXml/itemProps119.xml><?xml version="1.0" encoding="utf-8"?>
<ds:datastoreItem xmlns:ds="http://schemas.openxmlformats.org/officeDocument/2006/customXml" ds:itemID="{3ECB6B38-B9AE-46E0-A4CD-08F795AC327C}">
  <ds:schemaRefs>
    <ds:schemaRef ds:uri="http://schemas.openxmlformats.org/officeDocument/2006/bibliography"/>
  </ds:schemaRefs>
</ds:datastoreItem>
</file>

<file path=customXml/itemProps12.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120.xml><?xml version="1.0" encoding="utf-8"?>
<ds:datastoreItem xmlns:ds="http://schemas.openxmlformats.org/officeDocument/2006/customXml" ds:itemID="{05E9CE22-A396-487E-B495-89193316DDD7}">
  <ds:schemaRefs>
    <ds:schemaRef ds:uri="http://schemas.openxmlformats.org/officeDocument/2006/bibliography"/>
  </ds:schemaRefs>
</ds:datastoreItem>
</file>

<file path=customXml/itemProps121.xml><?xml version="1.0" encoding="utf-8"?>
<ds:datastoreItem xmlns:ds="http://schemas.openxmlformats.org/officeDocument/2006/customXml" ds:itemID="{1D640077-C62C-46A8-9E32-FD2BA7FC4DB7}">
  <ds:schemaRefs>
    <ds:schemaRef ds:uri="http://schemas.openxmlformats.org/officeDocument/2006/bibliography"/>
  </ds:schemaRefs>
</ds:datastoreItem>
</file>

<file path=customXml/itemProps122.xml><?xml version="1.0" encoding="utf-8"?>
<ds:datastoreItem xmlns:ds="http://schemas.openxmlformats.org/officeDocument/2006/customXml" ds:itemID="{C1E93803-E78C-4AD4-901D-9FBB0A87836C}">
  <ds:schemaRefs>
    <ds:schemaRef ds:uri="http://schemas.openxmlformats.org/officeDocument/2006/bibliography"/>
  </ds:schemaRefs>
</ds:datastoreItem>
</file>

<file path=customXml/itemProps123.xml><?xml version="1.0" encoding="utf-8"?>
<ds:datastoreItem xmlns:ds="http://schemas.openxmlformats.org/officeDocument/2006/customXml" ds:itemID="{3290710D-A8F4-439F-B6FB-FDECF059E613}">
  <ds:schemaRefs>
    <ds:schemaRef ds:uri="http://schemas.openxmlformats.org/officeDocument/2006/bibliography"/>
  </ds:schemaRefs>
</ds:datastoreItem>
</file>

<file path=customXml/itemProps124.xml><?xml version="1.0" encoding="utf-8"?>
<ds:datastoreItem xmlns:ds="http://schemas.openxmlformats.org/officeDocument/2006/customXml" ds:itemID="{A547EDE8-3347-4029-B6AA-C607108AEF3A}">
  <ds:schemaRefs>
    <ds:schemaRef ds:uri="http://schemas.openxmlformats.org/officeDocument/2006/bibliography"/>
  </ds:schemaRefs>
</ds:datastoreItem>
</file>

<file path=customXml/itemProps125.xml><?xml version="1.0" encoding="utf-8"?>
<ds:datastoreItem xmlns:ds="http://schemas.openxmlformats.org/officeDocument/2006/customXml" ds:itemID="{4F8977BA-1F9B-46AA-A21B-65CEBEB21A3F}">
  <ds:schemaRefs>
    <ds:schemaRef ds:uri="http://schemas.openxmlformats.org/officeDocument/2006/bibliography"/>
  </ds:schemaRefs>
</ds:datastoreItem>
</file>

<file path=customXml/itemProps126.xml><?xml version="1.0" encoding="utf-8"?>
<ds:datastoreItem xmlns:ds="http://schemas.openxmlformats.org/officeDocument/2006/customXml" ds:itemID="{67CFA5FF-D46C-44E0-BF66-7BB5E03ECFD1}">
  <ds:schemaRefs>
    <ds:schemaRef ds:uri="http://schemas.openxmlformats.org/officeDocument/2006/bibliography"/>
  </ds:schemaRefs>
</ds:datastoreItem>
</file>

<file path=customXml/itemProps127.xml><?xml version="1.0" encoding="utf-8"?>
<ds:datastoreItem xmlns:ds="http://schemas.openxmlformats.org/officeDocument/2006/customXml" ds:itemID="{F319E998-26B2-4D5C-AE10-3CEB1DEDA378}">
  <ds:schemaRefs>
    <ds:schemaRef ds:uri="http://schemas.openxmlformats.org/officeDocument/2006/bibliography"/>
  </ds:schemaRefs>
</ds:datastoreItem>
</file>

<file path=customXml/itemProps128.xml><?xml version="1.0" encoding="utf-8"?>
<ds:datastoreItem xmlns:ds="http://schemas.openxmlformats.org/officeDocument/2006/customXml" ds:itemID="{E052C4DC-0EF2-4675-A273-FCDB4309BF80}">
  <ds:schemaRefs>
    <ds:schemaRef ds:uri="http://schemas.openxmlformats.org/officeDocument/2006/bibliography"/>
  </ds:schemaRefs>
</ds:datastoreItem>
</file>

<file path=customXml/itemProps129.xml><?xml version="1.0" encoding="utf-8"?>
<ds:datastoreItem xmlns:ds="http://schemas.openxmlformats.org/officeDocument/2006/customXml" ds:itemID="{C3C6F0C3-9EBF-481C-8CBE-508E968CFF9F}">
  <ds:schemaRefs>
    <ds:schemaRef ds:uri="http://schemas.openxmlformats.org/officeDocument/2006/bibliography"/>
  </ds:schemaRefs>
</ds:datastoreItem>
</file>

<file path=customXml/itemProps13.xml><?xml version="1.0" encoding="utf-8"?>
<ds:datastoreItem xmlns:ds="http://schemas.openxmlformats.org/officeDocument/2006/customXml" ds:itemID="{C426454B-E343-44E1-A7F7-F1DD938BAC02}">
  <ds:schemaRefs>
    <ds:schemaRef ds:uri="http://schemas.openxmlformats.org/officeDocument/2006/bibliography"/>
  </ds:schemaRefs>
</ds:datastoreItem>
</file>

<file path=customXml/itemProps130.xml><?xml version="1.0" encoding="utf-8"?>
<ds:datastoreItem xmlns:ds="http://schemas.openxmlformats.org/officeDocument/2006/customXml" ds:itemID="{2B87AB44-8608-44F9-9899-65E4B77A327F}">
  <ds:schemaRefs>
    <ds:schemaRef ds:uri="http://schemas.openxmlformats.org/officeDocument/2006/bibliography"/>
  </ds:schemaRefs>
</ds:datastoreItem>
</file>

<file path=customXml/itemProps131.xml><?xml version="1.0" encoding="utf-8"?>
<ds:datastoreItem xmlns:ds="http://schemas.openxmlformats.org/officeDocument/2006/customXml" ds:itemID="{66FDF851-52CC-4DFD-931D-9DFB02710E8A}">
  <ds:schemaRefs>
    <ds:schemaRef ds:uri="http://schemas.openxmlformats.org/officeDocument/2006/bibliography"/>
  </ds:schemaRefs>
</ds:datastoreItem>
</file>

<file path=customXml/itemProps132.xml><?xml version="1.0" encoding="utf-8"?>
<ds:datastoreItem xmlns:ds="http://schemas.openxmlformats.org/officeDocument/2006/customXml" ds:itemID="{142C3FD2-4174-4C98-9CE0-27F2E585BB57}">
  <ds:schemaRefs>
    <ds:schemaRef ds:uri="http://schemas.openxmlformats.org/officeDocument/2006/bibliography"/>
  </ds:schemaRefs>
</ds:datastoreItem>
</file>

<file path=customXml/itemProps133.xml><?xml version="1.0" encoding="utf-8"?>
<ds:datastoreItem xmlns:ds="http://schemas.openxmlformats.org/officeDocument/2006/customXml" ds:itemID="{2C171FA4-FEBB-4C35-9540-A01491EEF264}">
  <ds:schemaRefs>
    <ds:schemaRef ds:uri="http://schemas.openxmlformats.org/officeDocument/2006/bibliography"/>
  </ds:schemaRefs>
</ds:datastoreItem>
</file>

<file path=customXml/itemProps134.xml><?xml version="1.0" encoding="utf-8"?>
<ds:datastoreItem xmlns:ds="http://schemas.openxmlformats.org/officeDocument/2006/customXml" ds:itemID="{B4DC6818-BBB5-4401-AC57-6B746AC79823}">
  <ds:schemaRefs>
    <ds:schemaRef ds:uri="http://schemas.openxmlformats.org/officeDocument/2006/bibliography"/>
  </ds:schemaRefs>
</ds:datastoreItem>
</file>

<file path=customXml/itemProps135.xml><?xml version="1.0" encoding="utf-8"?>
<ds:datastoreItem xmlns:ds="http://schemas.openxmlformats.org/officeDocument/2006/customXml" ds:itemID="{C9C7D13D-14CA-46C0-9C3D-58BB2847D541}">
  <ds:schemaRefs>
    <ds:schemaRef ds:uri="http://schemas.openxmlformats.org/officeDocument/2006/bibliography"/>
  </ds:schemaRefs>
</ds:datastoreItem>
</file>

<file path=customXml/itemProps136.xml><?xml version="1.0" encoding="utf-8"?>
<ds:datastoreItem xmlns:ds="http://schemas.openxmlformats.org/officeDocument/2006/customXml" ds:itemID="{6CBAA4CB-33EE-4E83-97CE-8B49ED26C35D}">
  <ds:schemaRefs>
    <ds:schemaRef ds:uri="http://schemas.openxmlformats.org/officeDocument/2006/bibliography"/>
  </ds:schemaRefs>
</ds:datastoreItem>
</file>

<file path=customXml/itemProps137.xml><?xml version="1.0" encoding="utf-8"?>
<ds:datastoreItem xmlns:ds="http://schemas.openxmlformats.org/officeDocument/2006/customXml" ds:itemID="{C55113C0-09A8-4F1D-AEBE-44EBE5EC6E76}">
  <ds:schemaRefs>
    <ds:schemaRef ds:uri="http://schemas.openxmlformats.org/officeDocument/2006/bibliography"/>
  </ds:schemaRefs>
</ds:datastoreItem>
</file>

<file path=customXml/itemProps138.xml><?xml version="1.0" encoding="utf-8"?>
<ds:datastoreItem xmlns:ds="http://schemas.openxmlformats.org/officeDocument/2006/customXml" ds:itemID="{D4630B96-79BB-4C7A-99DF-FD234BB5E4A6}">
  <ds:schemaRefs>
    <ds:schemaRef ds:uri="http://schemas.openxmlformats.org/officeDocument/2006/bibliography"/>
  </ds:schemaRefs>
</ds:datastoreItem>
</file>

<file path=customXml/itemProps139.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4.xml><?xml version="1.0" encoding="utf-8"?>
<ds:datastoreItem xmlns:ds="http://schemas.openxmlformats.org/officeDocument/2006/customXml" ds:itemID="{F1C3F01D-B33A-44AA-9EE3-FC43425B0BF8}">
  <ds:schemaRefs>
    <ds:schemaRef ds:uri="http://schemas.openxmlformats.org/officeDocument/2006/bibliography"/>
  </ds:schemaRefs>
</ds:datastoreItem>
</file>

<file path=customXml/itemProps140.xml><?xml version="1.0" encoding="utf-8"?>
<ds:datastoreItem xmlns:ds="http://schemas.openxmlformats.org/officeDocument/2006/customXml" ds:itemID="{E9176BE0-33C3-4CC9-88E7-2C4496B79B94}">
  <ds:schemaRefs>
    <ds:schemaRef ds:uri="http://schemas.openxmlformats.org/officeDocument/2006/bibliography"/>
  </ds:schemaRefs>
</ds:datastoreItem>
</file>

<file path=customXml/itemProps141.xml><?xml version="1.0" encoding="utf-8"?>
<ds:datastoreItem xmlns:ds="http://schemas.openxmlformats.org/officeDocument/2006/customXml" ds:itemID="{9D1A9250-D17C-4107-9355-47C172E5A3AD}">
  <ds:schemaRefs>
    <ds:schemaRef ds:uri="http://schemas.openxmlformats.org/officeDocument/2006/bibliography"/>
  </ds:schemaRefs>
</ds:datastoreItem>
</file>

<file path=customXml/itemProps142.xml><?xml version="1.0" encoding="utf-8"?>
<ds:datastoreItem xmlns:ds="http://schemas.openxmlformats.org/officeDocument/2006/customXml" ds:itemID="{FABF6560-A1BE-455A-AAE8-AFB31564F96B}">
  <ds:schemaRefs>
    <ds:schemaRef ds:uri="http://schemas.openxmlformats.org/officeDocument/2006/bibliography"/>
  </ds:schemaRefs>
</ds:datastoreItem>
</file>

<file path=customXml/itemProps143.xml><?xml version="1.0" encoding="utf-8"?>
<ds:datastoreItem xmlns:ds="http://schemas.openxmlformats.org/officeDocument/2006/customXml" ds:itemID="{98700549-6101-4A0D-AB09-93D983C14E3D}">
  <ds:schemaRefs>
    <ds:schemaRef ds:uri="http://schemas.openxmlformats.org/officeDocument/2006/bibliography"/>
  </ds:schemaRefs>
</ds:datastoreItem>
</file>

<file path=customXml/itemProps144.xml><?xml version="1.0" encoding="utf-8"?>
<ds:datastoreItem xmlns:ds="http://schemas.openxmlformats.org/officeDocument/2006/customXml" ds:itemID="{1E791EA0-3DE4-4421-B6BF-41BB16B44F55}">
  <ds:schemaRefs>
    <ds:schemaRef ds:uri="http://schemas.openxmlformats.org/officeDocument/2006/bibliography"/>
  </ds:schemaRefs>
</ds:datastoreItem>
</file>

<file path=customXml/itemProps145.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46.xml><?xml version="1.0" encoding="utf-8"?>
<ds:datastoreItem xmlns:ds="http://schemas.openxmlformats.org/officeDocument/2006/customXml" ds:itemID="{F74D20D9-9C69-4760-A9CF-6D70AD84AC85}">
  <ds:schemaRefs>
    <ds:schemaRef ds:uri="http://schemas.openxmlformats.org/officeDocument/2006/bibliography"/>
  </ds:schemaRefs>
</ds:datastoreItem>
</file>

<file path=customXml/itemProps147.xml><?xml version="1.0" encoding="utf-8"?>
<ds:datastoreItem xmlns:ds="http://schemas.openxmlformats.org/officeDocument/2006/customXml" ds:itemID="{267123F2-1CA5-4A46-A8A8-1ADE45133FCD}">
  <ds:schemaRefs>
    <ds:schemaRef ds:uri="http://schemas.openxmlformats.org/officeDocument/2006/bibliography"/>
  </ds:schemaRefs>
</ds:datastoreItem>
</file>

<file path=customXml/itemProps148.xml><?xml version="1.0" encoding="utf-8"?>
<ds:datastoreItem xmlns:ds="http://schemas.openxmlformats.org/officeDocument/2006/customXml" ds:itemID="{281AAC6C-84FF-4036-BEE9-F4CFFC99BAD0}">
  <ds:schemaRefs>
    <ds:schemaRef ds:uri="http://schemas.openxmlformats.org/officeDocument/2006/bibliography"/>
  </ds:schemaRefs>
</ds:datastoreItem>
</file>

<file path=customXml/itemProps149.xml><?xml version="1.0" encoding="utf-8"?>
<ds:datastoreItem xmlns:ds="http://schemas.openxmlformats.org/officeDocument/2006/customXml" ds:itemID="{BFDE09D9-1979-427C-83F3-746658A48B07}">
  <ds:schemaRefs>
    <ds:schemaRef ds:uri="http://schemas.openxmlformats.org/officeDocument/2006/bibliography"/>
  </ds:schemaRefs>
</ds:datastoreItem>
</file>

<file path=customXml/itemProps15.xml><?xml version="1.0" encoding="utf-8"?>
<ds:datastoreItem xmlns:ds="http://schemas.openxmlformats.org/officeDocument/2006/customXml" ds:itemID="{6C7EA1CE-A152-483C-8333-B39748061144}">
  <ds:schemaRefs>
    <ds:schemaRef ds:uri="http://schemas.openxmlformats.org/officeDocument/2006/bibliography"/>
  </ds:schemaRefs>
</ds:datastoreItem>
</file>

<file path=customXml/itemProps150.xml><?xml version="1.0" encoding="utf-8"?>
<ds:datastoreItem xmlns:ds="http://schemas.openxmlformats.org/officeDocument/2006/customXml" ds:itemID="{B0524CCA-2EE6-407A-B016-44CA04BC46F6}">
  <ds:schemaRefs>
    <ds:schemaRef ds:uri="http://schemas.openxmlformats.org/officeDocument/2006/bibliography"/>
  </ds:schemaRefs>
</ds:datastoreItem>
</file>

<file path=customXml/itemProps151.xml><?xml version="1.0" encoding="utf-8"?>
<ds:datastoreItem xmlns:ds="http://schemas.openxmlformats.org/officeDocument/2006/customXml" ds:itemID="{8FACE14F-C4AA-4B6B-B972-DB29664F2D9B}">
  <ds:schemaRefs>
    <ds:schemaRef ds:uri="http://schemas.openxmlformats.org/officeDocument/2006/bibliography"/>
  </ds:schemaRefs>
</ds:datastoreItem>
</file>

<file path=customXml/itemProps152.xml><?xml version="1.0" encoding="utf-8"?>
<ds:datastoreItem xmlns:ds="http://schemas.openxmlformats.org/officeDocument/2006/customXml" ds:itemID="{E8349F91-ED33-4F01-8AAC-40D60C54FD3B}">
  <ds:schemaRefs>
    <ds:schemaRef ds:uri="http://schemas.openxmlformats.org/officeDocument/2006/bibliography"/>
  </ds:schemaRefs>
</ds:datastoreItem>
</file>

<file path=customXml/itemProps153.xml><?xml version="1.0" encoding="utf-8"?>
<ds:datastoreItem xmlns:ds="http://schemas.openxmlformats.org/officeDocument/2006/customXml" ds:itemID="{05B66F27-4036-44B6-8283-8C207CEAC406}">
  <ds:schemaRefs>
    <ds:schemaRef ds:uri="http://schemas.openxmlformats.org/officeDocument/2006/bibliography"/>
  </ds:schemaRefs>
</ds:datastoreItem>
</file>

<file path=customXml/itemProps154.xml><?xml version="1.0" encoding="utf-8"?>
<ds:datastoreItem xmlns:ds="http://schemas.openxmlformats.org/officeDocument/2006/customXml" ds:itemID="{CD21C6B9-9F38-4732-9084-CBE44582E5C9}">
  <ds:schemaRefs>
    <ds:schemaRef ds:uri="http://schemas.openxmlformats.org/officeDocument/2006/bibliography"/>
  </ds:schemaRefs>
</ds:datastoreItem>
</file>

<file path=customXml/itemProps155.xml><?xml version="1.0" encoding="utf-8"?>
<ds:datastoreItem xmlns:ds="http://schemas.openxmlformats.org/officeDocument/2006/customXml" ds:itemID="{FAA01285-3D50-49C2-81E6-4DAD0E3D9CD1}">
  <ds:schemaRefs>
    <ds:schemaRef ds:uri="http://schemas.openxmlformats.org/officeDocument/2006/bibliography"/>
  </ds:schemaRefs>
</ds:datastoreItem>
</file>

<file path=customXml/itemProps156.xml><?xml version="1.0" encoding="utf-8"?>
<ds:datastoreItem xmlns:ds="http://schemas.openxmlformats.org/officeDocument/2006/customXml" ds:itemID="{391DF137-15E9-4816-AF6C-DCA10EDA945E}">
  <ds:schemaRefs>
    <ds:schemaRef ds:uri="http://schemas.openxmlformats.org/officeDocument/2006/bibliography"/>
  </ds:schemaRefs>
</ds:datastoreItem>
</file>

<file path=customXml/itemProps157.xml><?xml version="1.0" encoding="utf-8"?>
<ds:datastoreItem xmlns:ds="http://schemas.openxmlformats.org/officeDocument/2006/customXml" ds:itemID="{5A1864F0-EABD-4F7A-B130-EE776CE3AF98}">
  <ds:schemaRefs>
    <ds:schemaRef ds:uri="http://schemas.openxmlformats.org/officeDocument/2006/bibliography"/>
  </ds:schemaRefs>
</ds:datastoreItem>
</file>

<file path=customXml/itemProps16.xml><?xml version="1.0" encoding="utf-8"?>
<ds:datastoreItem xmlns:ds="http://schemas.openxmlformats.org/officeDocument/2006/customXml" ds:itemID="{03D0B612-37F3-4B5E-88CB-3C28F434F820}">
  <ds:schemaRefs>
    <ds:schemaRef ds:uri="http://schemas.openxmlformats.org/officeDocument/2006/bibliography"/>
  </ds:schemaRefs>
</ds:datastoreItem>
</file>

<file path=customXml/itemProps17.xml><?xml version="1.0" encoding="utf-8"?>
<ds:datastoreItem xmlns:ds="http://schemas.openxmlformats.org/officeDocument/2006/customXml" ds:itemID="{9DB87EE6-C27B-49C3-BE04-27CB74B9E1A8}">
  <ds:schemaRefs>
    <ds:schemaRef ds:uri="http://schemas.openxmlformats.org/officeDocument/2006/bibliography"/>
  </ds:schemaRefs>
</ds:datastoreItem>
</file>

<file path=customXml/itemProps18.xml><?xml version="1.0" encoding="utf-8"?>
<ds:datastoreItem xmlns:ds="http://schemas.openxmlformats.org/officeDocument/2006/customXml" ds:itemID="{84B1CC6B-7F6A-4BCF-A7D0-86EE37506730}">
  <ds:schemaRefs>
    <ds:schemaRef ds:uri="http://schemas.openxmlformats.org/officeDocument/2006/bibliography"/>
  </ds:schemaRefs>
</ds:datastoreItem>
</file>

<file path=customXml/itemProps19.xml><?xml version="1.0" encoding="utf-8"?>
<ds:datastoreItem xmlns:ds="http://schemas.openxmlformats.org/officeDocument/2006/customXml" ds:itemID="{B215177C-A33F-45CE-AA7A-8E82EA38DF4F}">
  <ds:schemaRefs>
    <ds:schemaRef ds:uri="http://schemas.openxmlformats.org/officeDocument/2006/bibliography"/>
  </ds:schemaRefs>
</ds:datastoreItem>
</file>

<file path=customXml/itemProps2.xml><?xml version="1.0" encoding="utf-8"?>
<ds:datastoreItem xmlns:ds="http://schemas.openxmlformats.org/officeDocument/2006/customXml" ds:itemID="{03F6D5F8-9AA2-41C1-9211-8BF13C8700E8}">
  <ds:schemaRefs>
    <ds:schemaRef ds:uri="http://schemas.openxmlformats.org/officeDocument/2006/bibliography"/>
  </ds:schemaRefs>
</ds:datastoreItem>
</file>

<file path=customXml/itemProps20.xml><?xml version="1.0" encoding="utf-8"?>
<ds:datastoreItem xmlns:ds="http://schemas.openxmlformats.org/officeDocument/2006/customXml" ds:itemID="{7DFB5C3C-5A20-44FF-A0DD-8881B91DF072}">
  <ds:schemaRefs>
    <ds:schemaRef ds:uri="http://schemas.openxmlformats.org/officeDocument/2006/bibliography"/>
  </ds:schemaRefs>
</ds:datastoreItem>
</file>

<file path=customXml/itemProps21.xml><?xml version="1.0" encoding="utf-8"?>
<ds:datastoreItem xmlns:ds="http://schemas.openxmlformats.org/officeDocument/2006/customXml" ds:itemID="{D7327AC1-A5ED-4CE7-9591-C28D5D33944E}">
  <ds:schemaRefs>
    <ds:schemaRef ds:uri="http://schemas.openxmlformats.org/officeDocument/2006/bibliography"/>
  </ds:schemaRefs>
</ds:datastoreItem>
</file>

<file path=customXml/itemProps22.xml><?xml version="1.0" encoding="utf-8"?>
<ds:datastoreItem xmlns:ds="http://schemas.openxmlformats.org/officeDocument/2006/customXml" ds:itemID="{72EC4384-A576-407A-A6A7-EF87BC417476}">
  <ds:schemaRefs>
    <ds:schemaRef ds:uri="http://schemas.openxmlformats.org/officeDocument/2006/bibliography"/>
  </ds:schemaRefs>
</ds:datastoreItem>
</file>

<file path=customXml/itemProps23.xml><?xml version="1.0" encoding="utf-8"?>
<ds:datastoreItem xmlns:ds="http://schemas.openxmlformats.org/officeDocument/2006/customXml" ds:itemID="{75349E4A-733C-44A0-AFB4-BC72127B8D77}">
  <ds:schemaRefs>
    <ds:schemaRef ds:uri="http://schemas.openxmlformats.org/officeDocument/2006/bibliography"/>
  </ds:schemaRefs>
</ds:datastoreItem>
</file>

<file path=customXml/itemProps24.xml><?xml version="1.0" encoding="utf-8"?>
<ds:datastoreItem xmlns:ds="http://schemas.openxmlformats.org/officeDocument/2006/customXml" ds:itemID="{19FAF49A-D5AA-4BB0-8334-D1917B06987D}">
  <ds:schemaRefs>
    <ds:schemaRef ds:uri="http://schemas.openxmlformats.org/officeDocument/2006/bibliography"/>
  </ds:schemaRefs>
</ds:datastoreItem>
</file>

<file path=customXml/itemProps25.xml><?xml version="1.0" encoding="utf-8"?>
<ds:datastoreItem xmlns:ds="http://schemas.openxmlformats.org/officeDocument/2006/customXml" ds:itemID="{55883FF2-199A-4688-AFCC-0CFFD38E912D}">
  <ds:schemaRefs>
    <ds:schemaRef ds:uri="http://schemas.openxmlformats.org/officeDocument/2006/bibliography"/>
  </ds:schemaRefs>
</ds:datastoreItem>
</file>

<file path=customXml/itemProps26.xml><?xml version="1.0" encoding="utf-8"?>
<ds:datastoreItem xmlns:ds="http://schemas.openxmlformats.org/officeDocument/2006/customXml" ds:itemID="{EA4862B2-E691-45FB-AA41-7F5079EEBB98}">
  <ds:schemaRefs>
    <ds:schemaRef ds:uri="http://schemas.openxmlformats.org/officeDocument/2006/bibliography"/>
  </ds:schemaRefs>
</ds:datastoreItem>
</file>

<file path=customXml/itemProps27.xml><?xml version="1.0" encoding="utf-8"?>
<ds:datastoreItem xmlns:ds="http://schemas.openxmlformats.org/officeDocument/2006/customXml" ds:itemID="{F284ED77-4080-4EEF-A07B-4EEF7E6B9780}">
  <ds:schemaRefs>
    <ds:schemaRef ds:uri="http://schemas.openxmlformats.org/officeDocument/2006/bibliography"/>
  </ds:schemaRefs>
</ds:datastoreItem>
</file>

<file path=customXml/itemProps2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9.xml><?xml version="1.0" encoding="utf-8"?>
<ds:datastoreItem xmlns:ds="http://schemas.openxmlformats.org/officeDocument/2006/customXml" ds:itemID="{96A628DC-2A65-46C0-8456-1F9DF3C6CC4A}">
  <ds:schemaRefs>
    <ds:schemaRef ds:uri="http://schemas.openxmlformats.org/officeDocument/2006/bibliography"/>
  </ds:schemaRefs>
</ds:datastoreItem>
</file>

<file path=customXml/itemProps3.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30.xml><?xml version="1.0" encoding="utf-8"?>
<ds:datastoreItem xmlns:ds="http://schemas.openxmlformats.org/officeDocument/2006/customXml" ds:itemID="{BC6AB5AF-EA96-4C69-88AC-987B01A2578D}">
  <ds:schemaRefs>
    <ds:schemaRef ds:uri="http://schemas.openxmlformats.org/officeDocument/2006/bibliography"/>
  </ds:schemaRefs>
</ds:datastoreItem>
</file>

<file path=customXml/itemProps31.xml><?xml version="1.0" encoding="utf-8"?>
<ds:datastoreItem xmlns:ds="http://schemas.openxmlformats.org/officeDocument/2006/customXml" ds:itemID="{050924CD-D7D3-4297-9E20-18E11863F4EE}">
  <ds:schemaRefs>
    <ds:schemaRef ds:uri="http://schemas.openxmlformats.org/officeDocument/2006/bibliography"/>
  </ds:schemaRefs>
</ds:datastoreItem>
</file>

<file path=customXml/itemProps32.xml><?xml version="1.0" encoding="utf-8"?>
<ds:datastoreItem xmlns:ds="http://schemas.openxmlformats.org/officeDocument/2006/customXml" ds:itemID="{19E32FE3-C8E6-458E-A8AF-3915A403B02F}">
  <ds:schemaRefs>
    <ds:schemaRef ds:uri="http://schemas.openxmlformats.org/officeDocument/2006/bibliography"/>
  </ds:schemaRefs>
</ds:datastoreItem>
</file>

<file path=customXml/itemProps33.xml><?xml version="1.0" encoding="utf-8"?>
<ds:datastoreItem xmlns:ds="http://schemas.openxmlformats.org/officeDocument/2006/customXml" ds:itemID="{2086862F-0C54-4B79-8DB9-6E0616AD3DC2}">
  <ds:schemaRefs>
    <ds:schemaRef ds:uri="http://schemas.openxmlformats.org/officeDocument/2006/bibliography"/>
  </ds:schemaRefs>
</ds:datastoreItem>
</file>

<file path=customXml/itemProps34.xml><?xml version="1.0" encoding="utf-8"?>
<ds:datastoreItem xmlns:ds="http://schemas.openxmlformats.org/officeDocument/2006/customXml" ds:itemID="{49B9D156-2766-4703-BEDC-B80A52F405AA}">
  <ds:schemaRefs>
    <ds:schemaRef ds:uri="http://schemas.openxmlformats.org/officeDocument/2006/bibliography"/>
  </ds:schemaRefs>
</ds:datastoreItem>
</file>

<file path=customXml/itemProps35.xml><?xml version="1.0" encoding="utf-8"?>
<ds:datastoreItem xmlns:ds="http://schemas.openxmlformats.org/officeDocument/2006/customXml" ds:itemID="{759272FD-6F41-4462-963A-AE639AE0DBFF}">
  <ds:schemaRefs>
    <ds:schemaRef ds:uri="http://schemas.openxmlformats.org/officeDocument/2006/bibliography"/>
  </ds:schemaRefs>
</ds:datastoreItem>
</file>

<file path=customXml/itemProps36.xml><?xml version="1.0" encoding="utf-8"?>
<ds:datastoreItem xmlns:ds="http://schemas.openxmlformats.org/officeDocument/2006/customXml" ds:itemID="{17BCCC23-3E9B-4E20-A3E4-FCD40E25904A}">
  <ds:schemaRefs>
    <ds:schemaRef ds:uri="http://schemas.openxmlformats.org/officeDocument/2006/bibliography"/>
  </ds:schemaRefs>
</ds:datastoreItem>
</file>

<file path=customXml/itemProps37.xml><?xml version="1.0" encoding="utf-8"?>
<ds:datastoreItem xmlns:ds="http://schemas.openxmlformats.org/officeDocument/2006/customXml" ds:itemID="{8DBBE756-332D-43C0-B063-B9E8F309D86C}">
  <ds:schemaRefs>
    <ds:schemaRef ds:uri="http://schemas.openxmlformats.org/officeDocument/2006/bibliography"/>
  </ds:schemaRefs>
</ds:datastoreItem>
</file>

<file path=customXml/itemProps38.xml><?xml version="1.0" encoding="utf-8"?>
<ds:datastoreItem xmlns:ds="http://schemas.openxmlformats.org/officeDocument/2006/customXml" ds:itemID="{2D7A4240-AB8C-4BEF-B94D-4562F5CA337A}">
  <ds:schemaRefs>
    <ds:schemaRef ds:uri="http://schemas.openxmlformats.org/officeDocument/2006/bibliography"/>
  </ds:schemaRefs>
</ds:datastoreItem>
</file>

<file path=customXml/itemProps39.xml><?xml version="1.0" encoding="utf-8"?>
<ds:datastoreItem xmlns:ds="http://schemas.openxmlformats.org/officeDocument/2006/customXml" ds:itemID="{8EDBDCDD-E28A-4AF7-965E-AD359DB69B78}">
  <ds:schemaRefs>
    <ds:schemaRef ds:uri="http://schemas.openxmlformats.org/officeDocument/2006/bibliography"/>
  </ds:schemaRefs>
</ds:datastoreItem>
</file>

<file path=customXml/itemProps4.xml><?xml version="1.0" encoding="utf-8"?>
<ds:datastoreItem xmlns:ds="http://schemas.openxmlformats.org/officeDocument/2006/customXml" ds:itemID="{E843D9E4-9EF2-41DC-A6C8-A94C6CF7F79A}">
  <ds:schemaRefs>
    <ds:schemaRef ds:uri="http://schemas.openxmlformats.org/officeDocument/2006/bibliography"/>
  </ds:schemaRefs>
</ds:datastoreItem>
</file>

<file path=customXml/itemProps40.xml><?xml version="1.0" encoding="utf-8"?>
<ds:datastoreItem xmlns:ds="http://schemas.openxmlformats.org/officeDocument/2006/customXml" ds:itemID="{9089A268-102B-4988-B6CD-052EAC79DF19}">
  <ds:schemaRefs>
    <ds:schemaRef ds:uri="http://schemas.openxmlformats.org/officeDocument/2006/bibliography"/>
  </ds:schemaRefs>
</ds:datastoreItem>
</file>

<file path=customXml/itemProps41.xml><?xml version="1.0" encoding="utf-8"?>
<ds:datastoreItem xmlns:ds="http://schemas.openxmlformats.org/officeDocument/2006/customXml" ds:itemID="{88F31EEC-DBE8-4C29-A868-551158C1B7F1}">
  <ds:schemaRefs>
    <ds:schemaRef ds:uri="http://schemas.openxmlformats.org/officeDocument/2006/bibliography"/>
  </ds:schemaRefs>
</ds:datastoreItem>
</file>

<file path=customXml/itemProps42.xml><?xml version="1.0" encoding="utf-8"?>
<ds:datastoreItem xmlns:ds="http://schemas.openxmlformats.org/officeDocument/2006/customXml" ds:itemID="{C05532DF-9A0C-40B4-B4A3-5545A63E823A}">
  <ds:schemaRefs>
    <ds:schemaRef ds:uri="http://schemas.openxmlformats.org/officeDocument/2006/bibliography"/>
  </ds:schemaRefs>
</ds:datastoreItem>
</file>

<file path=customXml/itemProps43.xml><?xml version="1.0" encoding="utf-8"?>
<ds:datastoreItem xmlns:ds="http://schemas.openxmlformats.org/officeDocument/2006/customXml" ds:itemID="{102630F7-4EA1-40BB-8863-9C3E25153A86}">
  <ds:schemaRefs>
    <ds:schemaRef ds:uri="http://schemas.openxmlformats.org/officeDocument/2006/bibliography"/>
  </ds:schemaRefs>
</ds:datastoreItem>
</file>

<file path=customXml/itemProps44.xml><?xml version="1.0" encoding="utf-8"?>
<ds:datastoreItem xmlns:ds="http://schemas.openxmlformats.org/officeDocument/2006/customXml" ds:itemID="{3EC56722-C222-4E7A-9086-1C1071DB50A1}">
  <ds:schemaRefs>
    <ds:schemaRef ds:uri="http://schemas.openxmlformats.org/officeDocument/2006/bibliography"/>
  </ds:schemaRefs>
</ds:datastoreItem>
</file>

<file path=customXml/itemProps45.xml><?xml version="1.0" encoding="utf-8"?>
<ds:datastoreItem xmlns:ds="http://schemas.openxmlformats.org/officeDocument/2006/customXml" ds:itemID="{69BB126B-70B4-4F8F-806A-0559B8576D9D}">
  <ds:schemaRefs>
    <ds:schemaRef ds:uri="http://schemas.openxmlformats.org/officeDocument/2006/bibliography"/>
  </ds:schemaRefs>
</ds:datastoreItem>
</file>

<file path=customXml/itemProps46.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47.xml><?xml version="1.0" encoding="utf-8"?>
<ds:datastoreItem xmlns:ds="http://schemas.openxmlformats.org/officeDocument/2006/customXml" ds:itemID="{73484133-B434-4077-ADCA-DFE8198F02CE}">
  <ds:schemaRefs>
    <ds:schemaRef ds:uri="http://schemas.openxmlformats.org/officeDocument/2006/bibliography"/>
  </ds:schemaRefs>
</ds:datastoreItem>
</file>

<file path=customXml/itemProps48.xml><?xml version="1.0" encoding="utf-8"?>
<ds:datastoreItem xmlns:ds="http://schemas.openxmlformats.org/officeDocument/2006/customXml" ds:itemID="{E8E834FD-0A02-44AF-A47A-807298B3E021}">
  <ds:schemaRefs>
    <ds:schemaRef ds:uri="http://schemas.openxmlformats.org/officeDocument/2006/bibliography"/>
  </ds:schemaRefs>
</ds:datastoreItem>
</file>

<file path=customXml/itemProps49.xml><?xml version="1.0" encoding="utf-8"?>
<ds:datastoreItem xmlns:ds="http://schemas.openxmlformats.org/officeDocument/2006/customXml" ds:itemID="{7550BDF9-6002-4291-AAA4-1DC829D76680}">
  <ds:schemaRefs>
    <ds:schemaRef ds:uri="http://schemas.openxmlformats.org/officeDocument/2006/bibliography"/>
  </ds:schemaRefs>
</ds:datastoreItem>
</file>

<file path=customXml/itemProps5.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50.xml><?xml version="1.0" encoding="utf-8"?>
<ds:datastoreItem xmlns:ds="http://schemas.openxmlformats.org/officeDocument/2006/customXml" ds:itemID="{36A97406-08A6-4243-9DE6-967E1E890F4F}">
  <ds:schemaRefs>
    <ds:schemaRef ds:uri="http://schemas.openxmlformats.org/officeDocument/2006/bibliography"/>
  </ds:schemaRefs>
</ds:datastoreItem>
</file>

<file path=customXml/itemProps51.xml><?xml version="1.0" encoding="utf-8"?>
<ds:datastoreItem xmlns:ds="http://schemas.openxmlformats.org/officeDocument/2006/customXml" ds:itemID="{9CD3222B-73BD-4264-B238-BF7E3C0B57A6}">
  <ds:schemaRefs>
    <ds:schemaRef ds:uri="http://schemas.openxmlformats.org/officeDocument/2006/bibliography"/>
  </ds:schemaRefs>
</ds:datastoreItem>
</file>

<file path=customXml/itemProps52.xml><?xml version="1.0" encoding="utf-8"?>
<ds:datastoreItem xmlns:ds="http://schemas.openxmlformats.org/officeDocument/2006/customXml" ds:itemID="{2A8A65C7-C6FF-48E5-8017-50F7DC677D5F}">
  <ds:schemaRefs>
    <ds:schemaRef ds:uri="http://schemas.openxmlformats.org/officeDocument/2006/bibliography"/>
  </ds:schemaRefs>
</ds:datastoreItem>
</file>

<file path=customXml/itemProps53.xml><?xml version="1.0" encoding="utf-8"?>
<ds:datastoreItem xmlns:ds="http://schemas.openxmlformats.org/officeDocument/2006/customXml" ds:itemID="{9860DDFD-04FF-4B79-9502-1DBB31B8A276}">
  <ds:schemaRefs>
    <ds:schemaRef ds:uri="http://schemas.openxmlformats.org/officeDocument/2006/bibliography"/>
  </ds:schemaRefs>
</ds:datastoreItem>
</file>

<file path=customXml/itemProps54.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55.xml><?xml version="1.0" encoding="utf-8"?>
<ds:datastoreItem xmlns:ds="http://schemas.openxmlformats.org/officeDocument/2006/customXml" ds:itemID="{2CE03D31-245A-43AF-864B-E0B019152F9F}">
  <ds:schemaRefs>
    <ds:schemaRef ds:uri="http://schemas.openxmlformats.org/officeDocument/2006/bibliography"/>
  </ds:schemaRefs>
</ds:datastoreItem>
</file>

<file path=customXml/itemProps56.xml><?xml version="1.0" encoding="utf-8"?>
<ds:datastoreItem xmlns:ds="http://schemas.openxmlformats.org/officeDocument/2006/customXml" ds:itemID="{9F79B1D7-3782-4743-BC14-491573490630}">
  <ds:schemaRefs>
    <ds:schemaRef ds:uri="http://schemas.openxmlformats.org/officeDocument/2006/bibliography"/>
  </ds:schemaRefs>
</ds:datastoreItem>
</file>

<file path=customXml/itemProps57.xml><?xml version="1.0" encoding="utf-8"?>
<ds:datastoreItem xmlns:ds="http://schemas.openxmlformats.org/officeDocument/2006/customXml" ds:itemID="{C1C7889E-5C57-45C1-AE3B-7B1A1636464D}">
  <ds:schemaRefs>
    <ds:schemaRef ds:uri="http://schemas.openxmlformats.org/officeDocument/2006/bibliography"/>
  </ds:schemaRefs>
</ds:datastoreItem>
</file>

<file path=customXml/itemProps58.xml><?xml version="1.0" encoding="utf-8"?>
<ds:datastoreItem xmlns:ds="http://schemas.openxmlformats.org/officeDocument/2006/customXml" ds:itemID="{27ED47D2-46C0-4624-9DE9-F322FDE57CBE}">
  <ds:schemaRefs>
    <ds:schemaRef ds:uri="http://schemas.openxmlformats.org/officeDocument/2006/bibliography"/>
  </ds:schemaRefs>
</ds:datastoreItem>
</file>

<file path=customXml/itemProps59.xml><?xml version="1.0" encoding="utf-8"?>
<ds:datastoreItem xmlns:ds="http://schemas.openxmlformats.org/officeDocument/2006/customXml" ds:itemID="{45BE7723-9AAE-4AF2-825B-7F7890B1062B}">
  <ds:schemaRefs>
    <ds:schemaRef ds:uri="http://schemas.openxmlformats.org/officeDocument/2006/bibliography"/>
  </ds:schemaRefs>
</ds:datastoreItem>
</file>

<file path=customXml/itemProps6.xml><?xml version="1.0" encoding="utf-8"?>
<ds:datastoreItem xmlns:ds="http://schemas.openxmlformats.org/officeDocument/2006/customXml" ds:itemID="{71642DC8-B493-4EE9-9982-11BE76DC72C8}">
  <ds:schemaRefs>
    <ds:schemaRef ds:uri="http://schemas.openxmlformats.org/officeDocument/2006/bibliography"/>
  </ds:schemaRefs>
</ds:datastoreItem>
</file>

<file path=customXml/itemProps60.xml><?xml version="1.0" encoding="utf-8"?>
<ds:datastoreItem xmlns:ds="http://schemas.openxmlformats.org/officeDocument/2006/customXml" ds:itemID="{CCBE242C-37F2-46A7-B47E-37087BBBC6C4}">
  <ds:schemaRefs>
    <ds:schemaRef ds:uri="http://schemas.openxmlformats.org/officeDocument/2006/bibliography"/>
  </ds:schemaRefs>
</ds:datastoreItem>
</file>

<file path=customXml/itemProps61.xml><?xml version="1.0" encoding="utf-8"?>
<ds:datastoreItem xmlns:ds="http://schemas.openxmlformats.org/officeDocument/2006/customXml" ds:itemID="{081AF83B-2605-4BE6-80B6-2F97A0723981}">
  <ds:schemaRefs>
    <ds:schemaRef ds:uri="http://schemas.openxmlformats.org/officeDocument/2006/bibliography"/>
  </ds:schemaRefs>
</ds:datastoreItem>
</file>

<file path=customXml/itemProps62.xml><?xml version="1.0" encoding="utf-8"?>
<ds:datastoreItem xmlns:ds="http://schemas.openxmlformats.org/officeDocument/2006/customXml" ds:itemID="{719592A1-1C18-4ED2-92F2-0467B5486088}">
  <ds:schemaRefs>
    <ds:schemaRef ds:uri="http://schemas.openxmlformats.org/officeDocument/2006/bibliography"/>
  </ds:schemaRefs>
</ds:datastoreItem>
</file>

<file path=customXml/itemProps63.xml><?xml version="1.0" encoding="utf-8"?>
<ds:datastoreItem xmlns:ds="http://schemas.openxmlformats.org/officeDocument/2006/customXml" ds:itemID="{CA4213B7-5114-4D0F-9144-3EF8815DF392}">
  <ds:schemaRefs>
    <ds:schemaRef ds:uri="http://schemas.openxmlformats.org/officeDocument/2006/bibliography"/>
  </ds:schemaRefs>
</ds:datastoreItem>
</file>

<file path=customXml/itemProps64.xml><?xml version="1.0" encoding="utf-8"?>
<ds:datastoreItem xmlns:ds="http://schemas.openxmlformats.org/officeDocument/2006/customXml" ds:itemID="{08BE118C-E13C-4FC3-953E-6B815BA23F7E}">
  <ds:schemaRefs>
    <ds:schemaRef ds:uri="http://schemas.openxmlformats.org/officeDocument/2006/bibliography"/>
  </ds:schemaRefs>
</ds:datastoreItem>
</file>

<file path=customXml/itemProps65.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66.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67.xml><?xml version="1.0" encoding="utf-8"?>
<ds:datastoreItem xmlns:ds="http://schemas.openxmlformats.org/officeDocument/2006/customXml" ds:itemID="{86D17F8E-5EB4-499A-8FF6-BAAA3AC787BE}">
  <ds:schemaRefs>
    <ds:schemaRef ds:uri="http://schemas.openxmlformats.org/officeDocument/2006/bibliography"/>
  </ds:schemaRefs>
</ds:datastoreItem>
</file>

<file path=customXml/itemProps68.xml><?xml version="1.0" encoding="utf-8"?>
<ds:datastoreItem xmlns:ds="http://schemas.openxmlformats.org/officeDocument/2006/customXml" ds:itemID="{13180B1E-927F-4D98-AAE3-98D7EF3B68A4}">
  <ds:schemaRefs>
    <ds:schemaRef ds:uri="http://schemas.openxmlformats.org/officeDocument/2006/bibliography"/>
  </ds:schemaRefs>
</ds:datastoreItem>
</file>

<file path=customXml/itemProps69.xml><?xml version="1.0" encoding="utf-8"?>
<ds:datastoreItem xmlns:ds="http://schemas.openxmlformats.org/officeDocument/2006/customXml" ds:itemID="{5004AF4C-E7B3-4225-8BA0-99B40266D8B0}">
  <ds:schemaRefs>
    <ds:schemaRef ds:uri="http://schemas.openxmlformats.org/officeDocument/2006/bibliography"/>
  </ds:schemaRefs>
</ds:datastoreItem>
</file>

<file path=customXml/itemProps7.xml><?xml version="1.0" encoding="utf-8"?>
<ds:datastoreItem xmlns:ds="http://schemas.openxmlformats.org/officeDocument/2006/customXml" ds:itemID="{0C555777-0D66-42CA-A74C-44C15B8BD7EB}">
  <ds:schemaRefs>
    <ds:schemaRef ds:uri="http://schemas.openxmlformats.org/officeDocument/2006/bibliography"/>
  </ds:schemaRefs>
</ds:datastoreItem>
</file>

<file path=customXml/itemProps70.xml><?xml version="1.0" encoding="utf-8"?>
<ds:datastoreItem xmlns:ds="http://schemas.openxmlformats.org/officeDocument/2006/customXml" ds:itemID="{BFE47C00-4BBF-41A8-9CB7-CD8B049E8472}">
  <ds:schemaRefs>
    <ds:schemaRef ds:uri="http://schemas.openxmlformats.org/officeDocument/2006/bibliography"/>
  </ds:schemaRefs>
</ds:datastoreItem>
</file>

<file path=customXml/itemProps71.xml><?xml version="1.0" encoding="utf-8"?>
<ds:datastoreItem xmlns:ds="http://schemas.openxmlformats.org/officeDocument/2006/customXml" ds:itemID="{7B928FE1-D092-4B0C-AE40-7226FCBE9665}">
  <ds:schemaRefs>
    <ds:schemaRef ds:uri="http://schemas.openxmlformats.org/officeDocument/2006/bibliography"/>
  </ds:schemaRefs>
</ds:datastoreItem>
</file>

<file path=customXml/itemProps72.xml><?xml version="1.0" encoding="utf-8"?>
<ds:datastoreItem xmlns:ds="http://schemas.openxmlformats.org/officeDocument/2006/customXml" ds:itemID="{A6FD604E-55AD-4D57-A053-243B7A552E77}">
  <ds:schemaRefs>
    <ds:schemaRef ds:uri="http://schemas.openxmlformats.org/officeDocument/2006/bibliography"/>
  </ds:schemaRefs>
</ds:datastoreItem>
</file>

<file path=customXml/itemProps73.xml><?xml version="1.0" encoding="utf-8"?>
<ds:datastoreItem xmlns:ds="http://schemas.openxmlformats.org/officeDocument/2006/customXml" ds:itemID="{2913628F-F291-4072-84EF-B27963FF3D2B}">
  <ds:schemaRefs>
    <ds:schemaRef ds:uri="http://schemas.openxmlformats.org/officeDocument/2006/bibliography"/>
  </ds:schemaRefs>
</ds:datastoreItem>
</file>

<file path=customXml/itemProps74.xml><?xml version="1.0" encoding="utf-8"?>
<ds:datastoreItem xmlns:ds="http://schemas.openxmlformats.org/officeDocument/2006/customXml" ds:itemID="{8D580211-1F34-4550-8DC1-3276417939EC}">
  <ds:schemaRefs>
    <ds:schemaRef ds:uri="http://schemas.openxmlformats.org/officeDocument/2006/bibliography"/>
  </ds:schemaRefs>
</ds:datastoreItem>
</file>

<file path=customXml/itemProps75.xml><?xml version="1.0" encoding="utf-8"?>
<ds:datastoreItem xmlns:ds="http://schemas.openxmlformats.org/officeDocument/2006/customXml" ds:itemID="{281DF68D-80A0-455D-83B5-80493431A8D0}">
  <ds:schemaRefs>
    <ds:schemaRef ds:uri="http://schemas.openxmlformats.org/officeDocument/2006/bibliography"/>
  </ds:schemaRefs>
</ds:datastoreItem>
</file>

<file path=customXml/itemProps76.xml><?xml version="1.0" encoding="utf-8"?>
<ds:datastoreItem xmlns:ds="http://schemas.openxmlformats.org/officeDocument/2006/customXml" ds:itemID="{C865DB9F-48FA-4B7B-8B06-C682AA493303}">
  <ds:schemaRefs>
    <ds:schemaRef ds:uri="http://schemas.openxmlformats.org/officeDocument/2006/bibliography"/>
  </ds:schemaRefs>
</ds:datastoreItem>
</file>

<file path=customXml/itemProps77.xml><?xml version="1.0" encoding="utf-8"?>
<ds:datastoreItem xmlns:ds="http://schemas.openxmlformats.org/officeDocument/2006/customXml" ds:itemID="{4D96745C-6CF7-4458-BE71-E96C93641ACF}">
  <ds:schemaRefs>
    <ds:schemaRef ds:uri="http://schemas.openxmlformats.org/officeDocument/2006/bibliography"/>
  </ds:schemaRefs>
</ds:datastoreItem>
</file>

<file path=customXml/itemProps78.xml><?xml version="1.0" encoding="utf-8"?>
<ds:datastoreItem xmlns:ds="http://schemas.openxmlformats.org/officeDocument/2006/customXml" ds:itemID="{FFD5E0A9-D1E8-42E9-8FE2-8BB3F46A2E0B}">
  <ds:schemaRefs>
    <ds:schemaRef ds:uri="http://schemas.openxmlformats.org/officeDocument/2006/bibliography"/>
  </ds:schemaRefs>
</ds:datastoreItem>
</file>

<file path=customXml/itemProps79.xml><?xml version="1.0" encoding="utf-8"?>
<ds:datastoreItem xmlns:ds="http://schemas.openxmlformats.org/officeDocument/2006/customXml" ds:itemID="{23137FCA-1448-41EC-9383-AAF9BDDC27F8}">
  <ds:schemaRefs>
    <ds:schemaRef ds:uri="http://schemas.openxmlformats.org/officeDocument/2006/bibliography"/>
  </ds:schemaRefs>
</ds:datastoreItem>
</file>

<file path=customXml/itemProps8.xml><?xml version="1.0" encoding="utf-8"?>
<ds:datastoreItem xmlns:ds="http://schemas.openxmlformats.org/officeDocument/2006/customXml" ds:itemID="{BEF83F8F-089F-406A-905A-CBD4D4B11235}">
  <ds:schemaRefs>
    <ds:schemaRef ds:uri="http://schemas.openxmlformats.org/officeDocument/2006/bibliography"/>
  </ds:schemaRefs>
</ds:datastoreItem>
</file>

<file path=customXml/itemProps80.xml><?xml version="1.0" encoding="utf-8"?>
<ds:datastoreItem xmlns:ds="http://schemas.openxmlformats.org/officeDocument/2006/customXml" ds:itemID="{8241B6B6-7788-4AC1-B4BD-9C677E598F3B}">
  <ds:schemaRefs>
    <ds:schemaRef ds:uri="http://schemas.openxmlformats.org/officeDocument/2006/bibliography"/>
  </ds:schemaRefs>
</ds:datastoreItem>
</file>

<file path=customXml/itemProps81.xml><?xml version="1.0" encoding="utf-8"?>
<ds:datastoreItem xmlns:ds="http://schemas.openxmlformats.org/officeDocument/2006/customXml" ds:itemID="{E7F95183-5B54-474F-A085-83BB84F92BD9}">
  <ds:schemaRefs>
    <ds:schemaRef ds:uri="http://schemas.openxmlformats.org/officeDocument/2006/bibliography"/>
  </ds:schemaRefs>
</ds:datastoreItem>
</file>

<file path=customXml/itemProps82.xml><?xml version="1.0" encoding="utf-8"?>
<ds:datastoreItem xmlns:ds="http://schemas.openxmlformats.org/officeDocument/2006/customXml" ds:itemID="{D311D085-F3D4-444A-A971-EBC7C8B54788}">
  <ds:schemaRefs>
    <ds:schemaRef ds:uri="http://schemas.openxmlformats.org/officeDocument/2006/bibliography"/>
  </ds:schemaRefs>
</ds:datastoreItem>
</file>

<file path=customXml/itemProps83.xml><?xml version="1.0" encoding="utf-8"?>
<ds:datastoreItem xmlns:ds="http://schemas.openxmlformats.org/officeDocument/2006/customXml" ds:itemID="{19EB1BB4-9F49-4EA6-9F45-DCB681C938CA}">
  <ds:schemaRefs>
    <ds:schemaRef ds:uri="http://schemas.openxmlformats.org/officeDocument/2006/bibliography"/>
  </ds:schemaRefs>
</ds:datastoreItem>
</file>

<file path=customXml/itemProps84.xml><?xml version="1.0" encoding="utf-8"?>
<ds:datastoreItem xmlns:ds="http://schemas.openxmlformats.org/officeDocument/2006/customXml" ds:itemID="{23904AA1-60A3-4A82-AA5F-6D28D68ABA02}">
  <ds:schemaRefs>
    <ds:schemaRef ds:uri="http://schemas.openxmlformats.org/officeDocument/2006/bibliography"/>
  </ds:schemaRefs>
</ds:datastoreItem>
</file>

<file path=customXml/itemProps85.xml><?xml version="1.0" encoding="utf-8"?>
<ds:datastoreItem xmlns:ds="http://schemas.openxmlformats.org/officeDocument/2006/customXml" ds:itemID="{EEE47EF3-E5B7-450A-A89F-0CAE30E60F7B}">
  <ds:schemaRefs>
    <ds:schemaRef ds:uri="http://schemas.openxmlformats.org/officeDocument/2006/bibliography"/>
  </ds:schemaRefs>
</ds:datastoreItem>
</file>

<file path=customXml/itemProps86.xml><?xml version="1.0" encoding="utf-8"?>
<ds:datastoreItem xmlns:ds="http://schemas.openxmlformats.org/officeDocument/2006/customXml" ds:itemID="{D6292057-2E7F-4DED-A828-E27610B881AF}">
  <ds:schemaRefs>
    <ds:schemaRef ds:uri="http://schemas.openxmlformats.org/officeDocument/2006/bibliography"/>
  </ds:schemaRefs>
</ds:datastoreItem>
</file>

<file path=customXml/itemProps87.xml><?xml version="1.0" encoding="utf-8"?>
<ds:datastoreItem xmlns:ds="http://schemas.openxmlformats.org/officeDocument/2006/customXml" ds:itemID="{B01EDD8D-B5A7-4519-B3D6-47C532E310F0}">
  <ds:schemaRefs>
    <ds:schemaRef ds:uri="http://schemas.openxmlformats.org/officeDocument/2006/bibliography"/>
  </ds:schemaRefs>
</ds:datastoreItem>
</file>

<file path=customXml/itemProps88.xml><?xml version="1.0" encoding="utf-8"?>
<ds:datastoreItem xmlns:ds="http://schemas.openxmlformats.org/officeDocument/2006/customXml" ds:itemID="{585B1522-5AE4-4DB1-A3AF-4BFDB014E4AF}">
  <ds:schemaRefs>
    <ds:schemaRef ds:uri="http://schemas.openxmlformats.org/officeDocument/2006/bibliography"/>
  </ds:schemaRefs>
</ds:datastoreItem>
</file>

<file path=customXml/itemProps89.xml><?xml version="1.0" encoding="utf-8"?>
<ds:datastoreItem xmlns:ds="http://schemas.openxmlformats.org/officeDocument/2006/customXml" ds:itemID="{5844FD78-1F8F-48F8-A88B-40BD5F74A410}">
  <ds:schemaRefs>
    <ds:schemaRef ds:uri="http://schemas.openxmlformats.org/officeDocument/2006/bibliography"/>
  </ds:schemaRefs>
</ds:datastoreItem>
</file>

<file path=customXml/itemProps9.xml><?xml version="1.0" encoding="utf-8"?>
<ds:datastoreItem xmlns:ds="http://schemas.openxmlformats.org/officeDocument/2006/customXml" ds:itemID="{176351DF-3235-4BC3-9231-EDC7179D3334}">
  <ds:schemaRefs>
    <ds:schemaRef ds:uri="http://schemas.openxmlformats.org/officeDocument/2006/bibliography"/>
  </ds:schemaRefs>
</ds:datastoreItem>
</file>

<file path=customXml/itemProps90.xml><?xml version="1.0" encoding="utf-8"?>
<ds:datastoreItem xmlns:ds="http://schemas.openxmlformats.org/officeDocument/2006/customXml" ds:itemID="{BCE6CA99-6D30-4799-B733-75518F080C21}">
  <ds:schemaRefs>
    <ds:schemaRef ds:uri="http://schemas.openxmlformats.org/officeDocument/2006/bibliography"/>
  </ds:schemaRefs>
</ds:datastoreItem>
</file>

<file path=customXml/itemProps91.xml><?xml version="1.0" encoding="utf-8"?>
<ds:datastoreItem xmlns:ds="http://schemas.openxmlformats.org/officeDocument/2006/customXml" ds:itemID="{8595EF2F-63D3-4C4E-96B4-66AC324CEC7E}">
  <ds:schemaRefs>
    <ds:schemaRef ds:uri="http://schemas.openxmlformats.org/officeDocument/2006/bibliography"/>
  </ds:schemaRefs>
</ds:datastoreItem>
</file>

<file path=customXml/itemProps92.xml><?xml version="1.0" encoding="utf-8"?>
<ds:datastoreItem xmlns:ds="http://schemas.openxmlformats.org/officeDocument/2006/customXml" ds:itemID="{89E8BBA1-9291-4A20-9D58-C4C713E3241B}">
  <ds:schemaRefs>
    <ds:schemaRef ds:uri="http://schemas.openxmlformats.org/officeDocument/2006/bibliography"/>
  </ds:schemaRefs>
</ds:datastoreItem>
</file>

<file path=customXml/itemProps93.xml><?xml version="1.0" encoding="utf-8"?>
<ds:datastoreItem xmlns:ds="http://schemas.openxmlformats.org/officeDocument/2006/customXml" ds:itemID="{4AC507FF-FB2C-4B2F-BDA0-50041ADB16C4}">
  <ds:schemaRefs>
    <ds:schemaRef ds:uri="http://schemas.openxmlformats.org/officeDocument/2006/bibliography"/>
  </ds:schemaRefs>
</ds:datastoreItem>
</file>

<file path=customXml/itemProps94.xml><?xml version="1.0" encoding="utf-8"?>
<ds:datastoreItem xmlns:ds="http://schemas.openxmlformats.org/officeDocument/2006/customXml" ds:itemID="{BBF37A78-3F6B-4FAA-95BE-CE99019ABB96}">
  <ds:schemaRefs>
    <ds:schemaRef ds:uri="http://schemas.openxmlformats.org/officeDocument/2006/bibliography"/>
  </ds:schemaRefs>
</ds:datastoreItem>
</file>

<file path=customXml/itemProps95.xml><?xml version="1.0" encoding="utf-8"?>
<ds:datastoreItem xmlns:ds="http://schemas.openxmlformats.org/officeDocument/2006/customXml" ds:itemID="{20B8FC64-B9AA-4539-80D7-9A82C2D64461}">
  <ds:schemaRefs>
    <ds:schemaRef ds:uri="http://schemas.openxmlformats.org/officeDocument/2006/bibliography"/>
  </ds:schemaRefs>
</ds:datastoreItem>
</file>

<file path=customXml/itemProps96.xml><?xml version="1.0" encoding="utf-8"?>
<ds:datastoreItem xmlns:ds="http://schemas.openxmlformats.org/officeDocument/2006/customXml" ds:itemID="{00163897-537E-4C54-BF59-A441A6355F19}">
  <ds:schemaRefs>
    <ds:schemaRef ds:uri="http://schemas.openxmlformats.org/officeDocument/2006/bibliography"/>
  </ds:schemaRefs>
</ds:datastoreItem>
</file>

<file path=customXml/itemProps97.xml><?xml version="1.0" encoding="utf-8"?>
<ds:datastoreItem xmlns:ds="http://schemas.openxmlformats.org/officeDocument/2006/customXml" ds:itemID="{D273285B-B8FE-4559-A789-276ACD1E2A0D}">
  <ds:schemaRefs>
    <ds:schemaRef ds:uri="http://schemas.openxmlformats.org/officeDocument/2006/bibliography"/>
  </ds:schemaRefs>
</ds:datastoreItem>
</file>

<file path=customXml/itemProps98.xml><?xml version="1.0" encoding="utf-8"?>
<ds:datastoreItem xmlns:ds="http://schemas.openxmlformats.org/officeDocument/2006/customXml" ds:itemID="{C3A46C2D-6C32-4245-A0F1-A4E2AF2CA095}">
  <ds:schemaRefs>
    <ds:schemaRef ds:uri="http://schemas.openxmlformats.org/officeDocument/2006/bibliography"/>
  </ds:schemaRefs>
</ds:datastoreItem>
</file>

<file path=customXml/itemProps99.xml><?xml version="1.0" encoding="utf-8"?>
<ds:datastoreItem xmlns:ds="http://schemas.openxmlformats.org/officeDocument/2006/customXml" ds:itemID="{4B1386A1-9199-4145-BA24-F63DA463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68</Pages>
  <Words>23638</Words>
  <Characters>134737</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158059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121</cp:revision>
  <cp:lastPrinted>2018-05-10T05:13:00Z</cp:lastPrinted>
  <dcterms:created xsi:type="dcterms:W3CDTF">2017-11-21T06:51:00Z</dcterms:created>
  <dcterms:modified xsi:type="dcterms:W3CDTF">2018-06-22T05:41:00Z</dcterms:modified>
</cp:coreProperties>
</file>