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BE1A64">
        <w:rPr>
          <w:rFonts w:cs="Arial"/>
          <w:lang w:val="sr-Cyrl-RS"/>
        </w:rPr>
        <w:t>552/2018 - 3000/1008/2018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BE1A64">
        <w:rPr>
          <w:rFonts w:cs="Arial"/>
          <w:sz w:val="22"/>
          <w:szCs w:val="22"/>
          <w:lang w:val="sr-Cyrl-RS"/>
        </w:rPr>
        <w:t>Испитивања стања метала методама са разарањем и без разарања –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BE1A64">
        <w:rPr>
          <w:rFonts w:eastAsia="Arial Unicode MS" w:cs="Arial"/>
          <w:kern w:val="2"/>
          <w:lang w:val="sr-Cyrl-RS"/>
        </w:rPr>
        <w:t>552/2018 - 3000/1008/2018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BE1A64">
        <w:rPr>
          <w:b/>
          <w:lang w:val="sr-Cyrl-RS"/>
        </w:rPr>
        <w:t>212351</w:t>
      </w:r>
      <w:r>
        <w:rPr>
          <w:b/>
          <w:lang w:val="sr-Cyrl-RS"/>
        </w:rPr>
        <w:t>/3-201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210557" w:rsidRPr="00747A05" w:rsidRDefault="00210557" w:rsidP="00BE1A64">
      <w:pPr>
        <w:pStyle w:val="Title"/>
        <w:spacing w:before="0"/>
        <w:jc w:val="both"/>
        <w:rPr>
          <w:rFonts w:cs="Arial"/>
          <w:b w:val="0"/>
          <w:color w:val="FF0000"/>
          <w:sz w:val="22"/>
          <w:szCs w:val="22"/>
          <w:lang w:val="ru-RU"/>
        </w:rPr>
      </w:pPr>
    </w:p>
    <w:p w:rsidR="00747A05" w:rsidRDefault="00747A05" w:rsidP="00747A05">
      <w:pPr>
        <w:pStyle w:val="Subtitle"/>
        <w:rPr>
          <w:lang w:val="en-US"/>
        </w:rPr>
      </w:pPr>
    </w:p>
    <w:p w:rsidR="00747A05" w:rsidRPr="00747A05" w:rsidRDefault="00747A05" w:rsidP="00747A05">
      <w:pPr>
        <w:pStyle w:val="BodyText"/>
        <w:rPr>
          <w:lang w:val="en-U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BE1A64">
        <w:rPr>
          <w:b/>
          <w:lang w:val="sr-Cyrl-RS"/>
        </w:rPr>
        <w:t>212351</w:t>
      </w:r>
      <w:r w:rsidR="00207FF8" w:rsidRPr="00207FF8">
        <w:rPr>
          <w:b/>
          <w:lang w:val="sr-Cyrl-RS"/>
        </w:rPr>
        <w:t>/</w:t>
      </w:r>
      <w:r w:rsidR="00374515">
        <w:rPr>
          <w:b/>
          <w:lang w:val="sr-Cyrl-RS"/>
        </w:rPr>
        <w:t>6</w:t>
      </w:r>
      <w:r w:rsidR="00207FF8" w:rsidRPr="00207FF8">
        <w:rPr>
          <w:b/>
          <w:lang w:val="sr-Cyrl-RS"/>
        </w:rPr>
        <w:t>-201</w:t>
      </w:r>
      <w:r w:rsidR="0075504A">
        <w:rPr>
          <w:b/>
          <w:lang w:val="sr-Cyrl-RS"/>
        </w:rPr>
        <w:t>8</w:t>
      </w:r>
      <w:r w:rsidR="00747A05">
        <w:rPr>
          <w:rFonts w:eastAsia="Arial Unicode MS" w:cs="Arial"/>
          <w:kern w:val="2"/>
          <w:lang w:val="ru-RU"/>
        </w:rPr>
        <w:t xml:space="preserve"> од </w:t>
      </w:r>
      <w:r w:rsidR="00747A05" w:rsidRPr="00747A05">
        <w:rPr>
          <w:rFonts w:eastAsia="Arial Unicode MS" w:cs="Arial"/>
          <w:kern w:val="2"/>
          <w:lang w:val="ru-RU"/>
        </w:rPr>
        <w:t>22</w:t>
      </w:r>
      <w:r w:rsidRPr="00E47C2E">
        <w:rPr>
          <w:rFonts w:eastAsia="Arial Unicode MS" w:cs="Arial"/>
          <w:kern w:val="2"/>
          <w:lang w:val="ru-RU"/>
        </w:rPr>
        <w:t>.</w:t>
      </w:r>
      <w:r w:rsidR="00747A05">
        <w:rPr>
          <w:rFonts w:eastAsia="Arial Unicode MS" w:cs="Arial"/>
          <w:kern w:val="2"/>
        </w:rPr>
        <w:t>06</w:t>
      </w:r>
      <w:bookmarkStart w:id="6" w:name="_GoBack"/>
      <w:bookmarkEnd w:id="6"/>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75504A">
        <w:rPr>
          <w:rFonts w:cs="Arial"/>
          <w:lang w:val="sr-Cyrl-RS"/>
        </w:rPr>
        <w:t>ма</w:t>
      </w:r>
      <w:r w:rsidR="00591AAF">
        <w:rPr>
          <w:rFonts w:cs="Arial"/>
          <w:lang w:val="sr-Cyrl-RS"/>
        </w:rPr>
        <w:t>ј</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BE1A64">
        <w:rPr>
          <w:b/>
          <w:lang w:val="sr-Cyrl-RS"/>
        </w:rPr>
        <w:t>212351</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591AAF">
        <w:rPr>
          <w:rFonts w:eastAsia="Arial Unicode MS" w:cs="Arial"/>
          <w:b/>
          <w:color w:val="000000"/>
          <w:kern w:val="2"/>
          <w:lang w:val="ru-RU"/>
        </w:rPr>
        <w:t>15</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591AAF">
        <w:rPr>
          <w:rFonts w:eastAsia="Arial Unicode MS" w:cs="Arial"/>
          <w:b/>
          <w:color w:val="000000"/>
          <w:kern w:val="2"/>
          <w:lang w:val="ru-RU"/>
        </w:rPr>
        <w:t>5</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BE1A64">
        <w:rPr>
          <w:b/>
          <w:lang w:val="sr-Cyrl-RS"/>
        </w:rPr>
        <w:t>212351</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71CE2" w:rsidRPr="00171CE2">
        <w:rPr>
          <w:rFonts w:eastAsia="Arial Unicode MS" w:cs="Arial"/>
          <w:b/>
          <w:color w:val="000000"/>
          <w:kern w:val="2"/>
          <w:lang w:val="ru-RU"/>
        </w:rPr>
        <w:t>1</w:t>
      </w:r>
      <w:r w:rsidR="00591AAF">
        <w:rPr>
          <w:rFonts w:eastAsia="Arial Unicode MS" w:cs="Arial"/>
          <w:b/>
          <w:color w:val="000000"/>
          <w:kern w:val="2"/>
          <w:lang w:val="ru-RU"/>
        </w:rPr>
        <w:t>5</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591AAF">
        <w:rPr>
          <w:rFonts w:eastAsia="Arial Unicode MS" w:cs="Arial"/>
          <w:b/>
          <w:color w:val="000000"/>
          <w:kern w:val="2"/>
          <w:lang w:val="ru-RU"/>
        </w:rPr>
        <w:t>5</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BE1A64">
        <w:rPr>
          <w:rFonts w:cs="Arial"/>
          <w:b/>
          <w:lang w:val="sr-Cyrl-RS"/>
        </w:rPr>
        <w:t>552/2018 - 3000/1008/2018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E37A6" w:rsidRDefault="00205094" w:rsidP="00FF6E07">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F6E07" w:rsidRDefault="00205094" w:rsidP="00BE37A6">
            <w:pPr>
              <w:tabs>
                <w:tab w:val="left" w:pos="360"/>
                <w:tab w:val="left" w:pos="567"/>
                <w:tab w:val="right" w:leader="dot" w:pos="9639"/>
              </w:tabs>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FF6E07" w:rsidRDefault="00FF6E07" w:rsidP="00205094">
            <w:pPr>
              <w:tabs>
                <w:tab w:val="left" w:pos="360"/>
                <w:tab w:val="left" w:pos="567"/>
                <w:tab w:val="right" w:leader="dot" w:pos="9639"/>
              </w:tabs>
              <w:jc w:val="center"/>
              <w:rPr>
                <w:rFonts w:cs="Arial"/>
                <w:lang w:val="sr-Cyrl-RS"/>
              </w:rPr>
            </w:pPr>
            <w:r>
              <w:rPr>
                <w:rFonts w:cs="Arial"/>
                <w:lang w:val="sr-Cyrl-RS"/>
              </w:rPr>
              <w:t>1</w:t>
            </w:r>
            <w:r w:rsidR="00205094">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5920E6">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5920E6">
              <w:rPr>
                <w:rFonts w:cs="Arial"/>
              </w:rPr>
              <w:t>6</w:t>
            </w:r>
            <w:r w:rsidR="00C62AA7" w:rsidRPr="00E47C2E">
              <w:rPr>
                <w:rFonts w:cs="Arial"/>
              </w:rPr>
              <w:t>)</w:t>
            </w:r>
            <w:r>
              <w:rPr>
                <w:rFonts w:cs="Arial"/>
                <w:lang w:val="sr-Cyrl-RS"/>
              </w:rPr>
              <w:t xml:space="preserve"> и Прилози (1-</w:t>
            </w:r>
            <w:r w:rsidR="004C4F07">
              <w:rPr>
                <w:rFonts w:cs="Arial"/>
              </w:rPr>
              <w:t>4</w:t>
            </w:r>
            <w:r w:rsidR="002C0B72">
              <w:rPr>
                <w:rFonts w:cs="Arial"/>
                <w:lang w:val="sr-Cyrl-RS"/>
              </w:rPr>
              <w:t>)</w:t>
            </w:r>
          </w:p>
        </w:tc>
        <w:tc>
          <w:tcPr>
            <w:tcW w:w="810" w:type="dxa"/>
          </w:tcPr>
          <w:p w:rsidR="00FF6E07" w:rsidRPr="00FF6E07" w:rsidRDefault="00FF6E07" w:rsidP="00205094">
            <w:pPr>
              <w:tabs>
                <w:tab w:val="left" w:pos="360"/>
                <w:tab w:val="left" w:pos="567"/>
                <w:tab w:val="right" w:leader="dot" w:pos="9639"/>
              </w:tabs>
              <w:jc w:val="center"/>
              <w:rPr>
                <w:rFonts w:cs="Arial"/>
                <w:lang w:val="sr-Cyrl-RS"/>
              </w:rPr>
            </w:pPr>
            <w:r>
              <w:rPr>
                <w:rFonts w:cs="Arial"/>
                <w:lang w:val="sr-Cyrl-RS"/>
              </w:rPr>
              <w:t>2</w:t>
            </w:r>
            <w:r w:rsidR="00205094">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BB6C58" w:rsidRDefault="00205094" w:rsidP="00BB6C58">
            <w:pPr>
              <w:tabs>
                <w:tab w:val="left" w:pos="360"/>
                <w:tab w:val="left" w:pos="567"/>
                <w:tab w:val="right" w:leader="dot" w:pos="9639"/>
              </w:tabs>
              <w:jc w:val="center"/>
              <w:rPr>
                <w:rFonts w:cs="Arial"/>
              </w:rPr>
            </w:pPr>
            <w:r>
              <w:rPr>
                <w:rFonts w:cs="Arial"/>
                <w:lang w:val="sr-Cyrl-RS"/>
              </w:rPr>
              <w:t>5</w:t>
            </w:r>
            <w:r w:rsidR="00BB6C58">
              <w:rPr>
                <w:rFonts w:cs="Arial"/>
              </w:rPr>
              <w:t>0</w:t>
            </w:r>
          </w:p>
        </w:tc>
      </w:tr>
    </w:tbl>
    <w:p w:rsidR="009D3699" w:rsidRPr="00E47C2E" w:rsidRDefault="009D3699" w:rsidP="000C50A0">
      <w:pPr>
        <w:pStyle w:val="BodyText"/>
        <w:spacing w:before="0"/>
        <w:rPr>
          <w:rFonts w:cs="Arial"/>
          <w:b/>
          <w:spacing w:val="80"/>
          <w:sz w:val="22"/>
          <w:szCs w:val="22"/>
          <w:highlight w:val="yellow"/>
        </w:rPr>
      </w:pPr>
    </w:p>
    <w:p w:rsidR="00F5264D" w:rsidRPr="00CD547B"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205094">
        <w:rPr>
          <w:rFonts w:cs="Arial"/>
          <w:bCs/>
          <w:noProof/>
          <w:lang w:val="sr-Cyrl-RS"/>
        </w:rPr>
        <w:t>67</w:t>
      </w:r>
    </w:p>
    <w:p w:rsidR="001853E1" w:rsidRPr="00E47C2E" w:rsidRDefault="001853E1" w:rsidP="000C50A0">
      <w:pPr>
        <w:pStyle w:val="BodyText"/>
        <w:spacing w:before="0"/>
        <w:rPr>
          <w:rFonts w:cs="Arial"/>
          <w:sz w:val="22"/>
          <w:szCs w:val="22"/>
        </w:rPr>
      </w:pPr>
    </w:p>
    <w:p w:rsidR="00FA0E61" w:rsidRPr="00D05669" w:rsidRDefault="00473AD5" w:rsidP="002C0113">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F20E1F" w:rsidP="004276AD">
            <w:pPr>
              <w:suppressAutoHyphens/>
              <w:spacing w:line="100" w:lineRule="atLeast"/>
              <w:jc w:val="center"/>
              <w:rPr>
                <w:rFonts w:cs="Arial"/>
                <w:lang w:val="ru-RU"/>
              </w:rPr>
            </w:pPr>
            <w:r>
              <w:rPr>
                <w:rFonts w:cs="Arial"/>
                <w:lang w:val="ru-RU"/>
              </w:rPr>
              <w:t>Балканска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DA5DE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747A05"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BE1A64">
              <w:rPr>
                <w:rFonts w:cs="Arial"/>
                <w:b w:val="0"/>
                <w:sz w:val="22"/>
                <w:szCs w:val="22"/>
                <w:lang w:val="sr-Cyrl-RS"/>
              </w:rPr>
              <w:t>Испитивања стања метала методама са разарањем и без разарања – „ТЕ Колубара“</w:t>
            </w:r>
          </w:p>
        </w:tc>
      </w:tr>
      <w:tr w:rsidR="002E12CC" w:rsidRPr="00747A05"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747A05"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747A05"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37428" w:rsidRDefault="007A3345" w:rsidP="007A3345">
            <w:pPr>
              <w:jc w:val="center"/>
              <w:rPr>
                <w:rFonts w:cs="Arial"/>
                <w:lang w:val="ru-RU"/>
              </w:rPr>
            </w:pPr>
            <w:r w:rsidRPr="00E47C2E">
              <w:rPr>
                <w:rFonts w:cs="Arial"/>
              </w:rPr>
              <w:t>e</w:t>
            </w:r>
            <w:r w:rsidRPr="00B37428">
              <w:rPr>
                <w:rFonts w:cs="Arial"/>
                <w:lang w:val="ru-RU"/>
              </w:rPr>
              <w:t>-</w:t>
            </w:r>
            <w:r w:rsidRPr="00E47C2E">
              <w:rPr>
                <w:rFonts w:cs="Arial"/>
              </w:rPr>
              <w:t>mail</w:t>
            </w:r>
            <w:r w:rsidRPr="00B37428">
              <w:rPr>
                <w:rFonts w:cs="Arial"/>
                <w:lang w:val="ru-RU"/>
              </w:rPr>
              <w:t xml:space="preserve">: </w:t>
            </w:r>
            <w:hyperlink r:id="rId167" w:history="1">
              <w:r w:rsidRPr="00C16C81">
                <w:rPr>
                  <w:rStyle w:val="Hyperlink"/>
                </w:rPr>
                <w:t>zorica</w:t>
              </w:r>
              <w:r w:rsidRPr="00B37428">
                <w:rPr>
                  <w:rStyle w:val="Hyperlink"/>
                  <w:lang w:val="ru-RU"/>
                </w:rPr>
                <w:t>.</w:t>
              </w:r>
              <w:r w:rsidRPr="00C16C81">
                <w:rPr>
                  <w:rStyle w:val="Hyperlink"/>
                </w:rPr>
                <w:t>stojanovic</w:t>
              </w:r>
              <w:r w:rsidRPr="00B37428">
                <w:rPr>
                  <w:rStyle w:val="Hyperlink"/>
                  <w:lang w:val="ru-RU"/>
                </w:rPr>
                <w:t>@</w:t>
              </w:r>
              <w:r w:rsidRPr="00C16C81">
                <w:rPr>
                  <w:rStyle w:val="Hyperlink"/>
                  <w:rFonts w:cs="Arial"/>
                </w:rPr>
                <w:t>eps</w:t>
              </w:r>
              <w:r w:rsidRPr="00B37428">
                <w:rPr>
                  <w:rStyle w:val="Hyperlink"/>
                  <w:rFonts w:cs="Arial"/>
                  <w:lang w:val="ru-RU"/>
                </w:rPr>
                <w:t>.</w:t>
              </w:r>
              <w:r w:rsidRPr="00C16C81">
                <w:rPr>
                  <w:rStyle w:val="Hyperlink"/>
                  <w:rFonts w:cs="Arial"/>
                </w:rPr>
                <w:t>rs</w:t>
              </w:r>
            </w:hyperlink>
          </w:p>
        </w:tc>
      </w:tr>
    </w:tbl>
    <w:p w:rsidR="00FA0E61" w:rsidRPr="00B37428" w:rsidRDefault="00FA0E61" w:rsidP="000C50A0">
      <w:pPr>
        <w:spacing w:before="0"/>
        <w:rPr>
          <w:rFonts w:cs="Arial"/>
          <w:lang w:val="ru-RU"/>
        </w:rPr>
      </w:pPr>
    </w:p>
    <w:p w:rsidR="00FF43CA" w:rsidRPr="00B37428" w:rsidRDefault="00FF43CA" w:rsidP="000C50A0">
      <w:pPr>
        <w:spacing w:before="0"/>
        <w:rPr>
          <w:rFonts w:cs="Arial"/>
          <w:lang w:val="ru-RU"/>
        </w:rPr>
      </w:pPr>
    </w:p>
    <w:p w:rsidR="00FF43CA" w:rsidRPr="00B37428" w:rsidRDefault="00FF43CA" w:rsidP="000C50A0">
      <w:pPr>
        <w:spacing w:before="0"/>
        <w:rPr>
          <w:rFonts w:cs="Arial"/>
          <w:lang w:val="ru-RU"/>
        </w:rPr>
      </w:pPr>
    </w:p>
    <w:p w:rsidR="002E12CC" w:rsidRDefault="002E12CC" w:rsidP="002C0113">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BE1A64">
        <w:rPr>
          <w:rFonts w:cs="Arial"/>
          <w:lang w:val="sr-Cyrl-RS" w:eastAsia="zh-CN"/>
        </w:rPr>
        <w:t>Испитивања стања метала методама са разарањем и без разарања –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591AAF" w:rsidRPr="00AC736C">
        <w:rPr>
          <w:rFonts w:cs="Arial"/>
          <w:lang w:val="sr-Cyrl-CS"/>
        </w:rPr>
        <w:t xml:space="preserve">Услуге </w:t>
      </w:r>
      <w:r w:rsidR="004E71DA">
        <w:rPr>
          <w:rFonts w:cs="Arial"/>
          <w:lang w:val="sr-Cyrl-CS"/>
        </w:rPr>
        <w:t>техничк</w:t>
      </w:r>
      <w:r w:rsidR="004E71DA">
        <w:rPr>
          <w:rFonts w:cs="Arial"/>
          <w:lang w:val="sr-Cyrl-RS"/>
        </w:rPr>
        <w:t>их</w:t>
      </w:r>
      <w:r w:rsidR="00591AAF">
        <w:rPr>
          <w:rFonts w:cs="Arial"/>
          <w:lang w:val="sr-Cyrl-CS"/>
        </w:rPr>
        <w:t xml:space="preserve"> испитивања</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591AAF">
        <w:rPr>
          <w:rFonts w:cs="Arial"/>
          <w:lang w:val="sr-Cyrl-CS"/>
        </w:rPr>
        <w:t>71632000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2C0113">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591AAF" w:rsidRPr="00591AAF" w:rsidRDefault="00591AAF" w:rsidP="00591AAF">
      <w:pPr>
        <w:spacing w:before="0"/>
        <w:rPr>
          <w:rFonts w:cs="Arial"/>
          <w:lang w:val="sr-Cyrl-RS" w:eastAsia="hr-HR"/>
        </w:rPr>
      </w:pPr>
      <w:r w:rsidRPr="00591AAF">
        <w:rPr>
          <w:rFonts w:cs="Arial"/>
          <w:lang w:val="sr-Cyrl-CS"/>
        </w:rPr>
        <w:t>-Врсте услуга по овом захтеву: И</w:t>
      </w:r>
      <w:r w:rsidRPr="00591AAF">
        <w:rPr>
          <w:rFonts w:cs="Arial"/>
          <w:lang w:val="ru-RU" w:eastAsia="hr-HR"/>
        </w:rPr>
        <w:t>спитивање без разарања виталних компоненти блокова ТЕ Колубара</w:t>
      </w:r>
      <w:r w:rsidRPr="00591AAF">
        <w:rPr>
          <w:rFonts w:cs="Arial"/>
          <w:lang w:val="sr-Cyrl-RS" w:eastAsia="hr-HR"/>
        </w:rPr>
        <w:t xml:space="preserve"> у току ремонта.</w:t>
      </w:r>
    </w:p>
    <w:p w:rsidR="00591AAF" w:rsidRPr="00591AAF" w:rsidRDefault="00591AAF" w:rsidP="00591AAF">
      <w:pPr>
        <w:spacing w:before="0"/>
        <w:rPr>
          <w:rFonts w:cs="Arial"/>
          <w:lang w:val="sr-Cyrl-RS" w:eastAsia="hr-HR"/>
        </w:rPr>
      </w:pPr>
    </w:p>
    <w:p w:rsidR="00591AAF" w:rsidRPr="00591AAF" w:rsidRDefault="00591AAF" w:rsidP="00591AAF">
      <w:pPr>
        <w:spacing w:before="0" w:line="276" w:lineRule="auto"/>
        <w:rPr>
          <w:rFonts w:eastAsia="Calibri" w:cs="Arial"/>
          <w:lang w:val="sr-Cyrl-RS"/>
        </w:rPr>
      </w:pPr>
      <w:r w:rsidRPr="00591AAF">
        <w:rPr>
          <w:rFonts w:eastAsia="Calibri" w:cs="Arial"/>
          <w:lang w:val="sr-Cyrl-RS"/>
        </w:rPr>
        <w:t>-Обим испитивања:</w:t>
      </w:r>
    </w:p>
    <w:p w:rsidR="00591AAF" w:rsidRPr="00591AAF" w:rsidRDefault="00591AAF" w:rsidP="00591AAF">
      <w:pPr>
        <w:spacing w:before="0" w:line="276" w:lineRule="auto"/>
        <w:rPr>
          <w:rFonts w:eastAsia="Calibri" w:cs="Arial"/>
          <w:lang w:val="sr-Cyrl-RS"/>
        </w:rPr>
      </w:pPr>
      <w:r w:rsidRPr="00591AAF">
        <w:rPr>
          <w:rFonts w:cs="Arial"/>
          <w:bCs/>
          <w:lang w:val="sl-SI" w:eastAsia="hr-HR"/>
        </w:rPr>
        <w:t>Паровод</w:t>
      </w:r>
      <w:r w:rsidRPr="00591AAF">
        <w:rPr>
          <w:rFonts w:cs="Arial"/>
          <w:bCs/>
          <w:lang w:val="sr-Cyrl-RS" w:eastAsia="hr-HR"/>
        </w:rPr>
        <w:t>и:</w:t>
      </w:r>
    </w:p>
    <w:p w:rsidR="00591AAF" w:rsidRPr="00591AAF" w:rsidRDefault="00591AAF" w:rsidP="00591AAF">
      <w:pPr>
        <w:spacing w:before="0"/>
        <w:ind w:left="720"/>
        <w:rPr>
          <w:rFonts w:cs="Arial"/>
          <w:bCs/>
          <w:u w:val="single"/>
          <w:lang w:val="sr-Cyrl-RS"/>
        </w:rPr>
      </w:pPr>
      <w:r w:rsidRPr="00591AAF">
        <w:rPr>
          <w:rFonts w:cs="Arial"/>
          <w:u w:val="single"/>
          <w:lang w:val="ru-RU" w:eastAsia="hr-HR"/>
        </w:rPr>
        <w:t xml:space="preserve"> </w:t>
      </w:r>
      <w:r w:rsidRPr="00591AAF">
        <w:rPr>
          <w:rFonts w:cs="Arial"/>
          <w:u w:val="single"/>
          <w:lang w:val="sl-SI" w:eastAsia="hr-HR"/>
        </w:rPr>
        <w:t>Испитивање истегнуте зоне колена</w:t>
      </w:r>
      <w:r w:rsidRPr="00591AAF">
        <w:rPr>
          <w:rFonts w:cs="Arial"/>
          <w:u w:val="single"/>
          <w:lang w:val="sr-Cyrl-RS" w:eastAsia="hr-HR"/>
        </w:rPr>
        <w:t xml:space="preserve"> </w:t>
      </w:r>
    </w:p>
    <w:p w:rsidR="00591AAF" w:rsidRPr="00591AAF" w:rsidRDefault="00591AAF" w:rsidP="00591AAF">
      <w:pPr>
        <w:spacing w:before="0"/>
        <w:ind w:left="720"/>
        <w:rPr>
          <w:rFonts w:cs="Arial"/>
          <w:lang w:val="sl-SI" w:eastAsia="hr-HR"/>
        </w:rPr>
      </w:pPr>
      <w:r w:rsidRPr="00591AAF">
        <w:rPr>
          <w:rFonts w:cs="Arial"/>
          <w:lang w:val="sl-SI" w:eastAsia="hr-HR"/>
        </w:rPr>
        <w:t>1-визуелни преглед 100%</w:t>
      </w:r>
    </w:p>
    <w:p w:rsidR="00591AAF" w:rsidRPr="00591AAF" w:rsidRDefault="00591AAF" w:rsidP="00591AAF">
      <w:pPr>
        <w:spacing w:before="0"/>
        <w:ind w:left="720"/>
        <w:rPr>
          <w:rFonts w:cs="Arial"/>
          <w:lang w:val="sl-SI" w:eastAsia="hr-HR"/>
        </w:rPr>
      </w:pPr>
      <w:r w:rsidRPr="00591AAF">
        <w:rPr>
          <w:rFonts w:cs="Arial"/>
          <w:lang w:val="sl-SI" w:eastAsia="hr-HR"/>
        </w:rPr>
        <w:t>2-испитивање магнетним честицама</w:t>
      </w:r>
    </w:p>
    <w:p w:rsidR="00591AAF" w:rsidRPr="00591AAF" w:rsidRDefault="00591AAF" w:rsidP="00591AAF">
      <w:pPr>
        <w:spacing w:before="0"/>
        <w:ind w:left="720"/>
        <w:rPr>
          <w:rFonts w:cs="Arial"/>
          <w:lang w:val="sl-SI" w:eastAsia="hr-HR"/>
        </w:rPr>
      </w:pPr>
      <w:r w:rsidRPr="00591AAF">
        <w:rPr>
          <w:rFonts w:cs="Arial"/>
          <w:lang w:val="sl-SI" w:eastAsia="hr-HR"/>
        </w:rPr>
        <w:t>3-ултразвучна контрола</w:t>
      </w:r>
    </w:p>
    <w:p w:rsidR="00591AAF" w:rsidRPr="00591AAF" w:rsidRDefault="00591AAF" w:rsidP="00591AAF">
      <w:pPr>
        <w:spacing w:before="0"/>
        <w:ind w:left="1122" w:hanging="402"/>
        <w:rPr>
          <w:rFonts w:cs="Arial"/>
          <w:lang w:val="pl-PL" w:eastAsia="hr-HR"/>
        </w:rPr>
      </w:pPr>
      <w:r w:rsidRPr="00591AAF">
        <w:rPr>
          <w:rFonts w:cs="Arial"/>
          <w:lang w:val="pl-PL" w:eastAsia="hr-HR"/>
        </w:rPr>
        <w:t>4-металографски преглед узимањем реплика (3 места по колену  на</w:t>
      </w:r>
      <w:r w:rsidRPr="00591AAF">
        <w:rPr>
          <w:rFonts w:cs="Arial"/>
          <w:lang w:val="sr-Cyrl-CS" w:eastAsia="hr-HR"/>
        </w:rPr>
        <w:t xml:space="preserve"> </w:t>
      </w:r>
      <w:r w:rsidRPr="00591AAF">
        <w:rPr>
          <w:rFonts w:cs="Arial"/>
          <w:lang w:val="pl-PL" w:eastAsia="hr-HR"/>
        </w:rPr>
        <w:t xml:space="preserve">истегнутој зони колена или   на местима налаза у случају индикације осталим методама ИБР) </w:t>
      </w:r>
    </w:p>
    <w:p w:rsidR="00591AAF" w:rsidRPr="00591AAF" w:rsidRDefault="00591AAF" w:rsidP="00591AAF">
      <w:pPr>
        <w:spacing w:before="0"/>
        <w:ind w:left="1122" w:hanging="402"/>
        <w:rPr>
          <w:rFonts w:cs="Arial"/>
          <w:lang w:val="pl-PL" w:eastAsia="hr-HR"/>
        </w:rPr>
      </w:pPr>
      <w:r w:rsidRPr="00591AAF">
        <w:rPr>
          <w:rFonts w:cs="Arial"/>
          <w:lang w:val="pl-PL" w:eastAsia="hr-HR"/>
        </w:rPr>
        <w:t>5-мерење дебљине зида на местима узимања реплика, 4 мерења дебљине зида по обиму – укупно 12 места по колену</w:t>
      </w:r>
    </w:p>
    <w:p w:rsidR="00591AAF" w:rsidRPr="00591AAF" w:rsidRDefault="00591AAF" w:rsidP="00591AAF">
      <w:pPr>
        <w:spacing w:before="0"/>
        <w:ind w:left="1122" w:hanging="402"/>
        <w:rPr>
          <w:rFonts w:cs="Arial"/>
          <w:lang w:val="pl-PL" w:eastAsia="hr-HR"/>
        </w:rPr>
      </w:pPr>
      <w:r w:rsidRPr="00591AAF">
        <w:rPr>
          <w:rFonts w:cs="Arial"/>
          <w:lang w:val="pl-PL" w:eastAsia="hr-HR"/>
        </w:rPr>
        <w:t>6-димензиона контрола пречника на местима узимања реплика у два пресека – укупно 6 места по колену</w:t>
      </w:r>
    </w:p>
    <w:p w:rsidR="00591AAF" w:rsidRPr="00591AAF" w:rsidRDefault="00591AAF" w:rsidP="00591AAF">
      <w:pPr>
        <w:spacing w:before="0"/>
        <w:ind w:left="720"/>
        <w:rPr>
          <w:rFonts w:cs="Arial"/>
          <w:lang w:val="pl-PL" w:eastAsia="hr-HR"/>
        </w:rPr>
      </w:pPr>
      <w:r w:rsidRPr="00591AAF">
        <w:rPr>
          <w:rFonts w:cs="Arial"/>
          <w:lang w:val="pl-PL" w:eastAsia="hr-HR"/>
        </w:rPr>
        <w:t>7-мерење тврдоће (3 места по колену на местима узимања реплика)</w:t>
      </w:r>
    </w:p>
    <w:p w:rsidR="00591AAF" w:rsidRPr="00591AAF" w:rsidRDefault="00591AAF" w:rsidP="00591AAF">
      <w:pPr>
        <w:spacing w:before="0"/>
        <w:rPr>
          <w:rFonts w:cs="Arial"/>
          <w:lang w:val="pl-PL" w:eastAsia="hr-HR"/>
        </w:rPr>
      </w:pPr>
    </w:p>
    <w:p w:rsidR="00591AAF" w:rsidRPr="00591AAF" w:rsidRDefault="00591AAF" w:rsidP="00591AAF">
      <w:pPr>
        <w:spacing w:before="0"/>
        <w:ind w:left="720"/>
        <w:rPr>
          <w:rFonts w:cs="Arial"/>
          <w:bCs/>
          <w:u w:val="single"/>
          <w:lang w:val="sr-Cyrl-RS"/>
        </w:rPr>
      </w:pPr>
      <w:r w:rsidRPr="00591AAF">
        <w:rPr>
          <w:rFonts w:cs="Arial"/>
          <w:u w:val="single"/>
          <w:lang w:val="pl-PL" w:eastAsia="hr-HR"/>
        </w:rPr>
        <w:t xml:space="preserve"> Испитивање сучеоно завареног споја</w:t>
      </w:r>
      <w:r w:rsidRPr="00591AAF">
        <w:rPr>
          <w:rFonts w:cs="Arial"/>
          <w:u w:val="single"/>
          <w:lang w:val="sr-Cyrl-RS" w:eastAsia="hr-HR"/>
        </w:rPr>
        <w:t xml:space="preserve"> </w:t>
      </w:r>
    </w:p>
    <w:p w:rsidR="00591AAF" w:rsidRPr="00591AAF" w:rsidRDefault="00591AAF" w:rsidP="00591AAF">
      <w:pPr>
        <w:spacing w:before="0"/>
        <w:ind w:left="720"/>
        <w:rPr>
          <w:rFonts w:cs="Arial"/>
          <w:lang w:val="pl-PL" w:eastAsia="hr-HR"/>
        </w:rPr>
      </w:pPr>
      <w:r w:rsidRPr="00591AAF">
        <w:rPr>
          <w:rFonts w:cs="Arial"/>
          <w:lang w:val="pl-PL" w:eastAsia="hr-HR"/>
        </w:rPr>
        <w:t>1-визуелни преглед 100%</w:t>
      </w:r>
    </w:p>
    <w:p w:rsidR="00591AAF" w:rsidRPr="00591AAF" w:rsidRDefault="00591AAF" w:rsidP="00591AAF">
      <w:pPr>
        <w:spacing w:before="0"/>
        <w:ind w:left="720"/>
        <w:rPr>
          <w:rFonts w:cs="Arial"/>
          <w:lang w:val="pl-PL" w:eastAsia="hr-HR"/>
        </w:rPr>
      </w:pPr>
      <w:r w:rsidRPr="00591AAF">
        <w:rPr>
          <w:rFonts w:cs="Arial"/>
          <w:lang w:val="pl-PL" w:eastAsia="hr-HR"/>
        </w:rPr>
        <w:t>2-испитивање магнетним честицама</w:t>
      </w:r>
    </w:p>
    <w:p w:rsidR="00591AAF" w:rsidRPr="00591AAF" w:rsidRDefault="00591AAF" w:rsidP="00591AAF">
      <w:pPr>
        <w:spacing w:before="0"/>
        <w:ind w:left="720"/>
        <w:rPr>
          <w:rFonts w:cs="Arial"/>
          <w:lang w:val="pl-PL" w:eastAsia="hr-HR"/>
        </w:rPr>
      </w:pPr>
      <w:r w:rsidRPr="00591AAF">
        <w:rPr>
          <w:rFonts w:cs="Arial"/>
          <w:lang w:val="pl-PL" w:eastAsia="hr-HR"/>
        </w:rPr>
        <w:t>3-ултразвuчна контрола</w:t>
      </w:r>
    </w:p>
    <w:p w:rsidR="00591AAF" w:rsidRPr="00591AAF" w:rsidRDefault="00591AAF" w:rsidP="00591AAF">
      <w:pPr>
        <w:spacing w:before="0"/>
        <w:ind w:left="720"/>
        <w:rPr>
          <w:rFonts w:cs="Arial"/>
          <w:lang w:val="pl-PL" w:eastAsia="hr-HR"/>
        </w:rPr>
      </w:pPr>
      <w:r w:rsidRPr="00591AAF">
        <w:rPr>
          <w:rFonts w:cs="Arial"/>
          <w:lang w:val="pl-PL" w:eastAsia="hr-HR"/>
        </w:rPr>
        <w:t>4-металографски преглед узимање реплика (2 места по СЗС, ЗУТ+МШ)</w:t>
      </w:r>
    </w:p>
    <w:p w:rsidR="00591AAF" w:rsidRPr="00591AAF" w:rsidRDefault="00591AAF" w:rsidP="00591AAF">
      <w:pPr>
        <w:spacing w:before="0"/>
        <w:ind w:left="1122" w:hanging="402"/>
        <w:rPr>
          <w:rFonts w:cs="Arial"/>
          <w:lang w:val="pl-PL" w:eastAsia="hr-HR"/>
        </w:rPr>
      </w:pPr>
      <w:r w:rsidRPr="00591AAF">
        <w:rPr>
          <w:rFonts w:cs="Arial"/>
          <w:lang w:val="pl-PL" w:eastAsia="hr-HR"/>
        </w:rPr>
        <w:t>5-мерење дебљине зида са обе стране СЗС, 4 мерења дебљине зида по</w:t>
      </w:r>
      <w:r w:rsidRPr="00591AAF">
        <w:rPr>
          <w:rFonts w:cs="Arial"/>
          <w:lang w:val="sr-Cyrl-CS" w:eastAsia="hr-HR"/>
        </w:rPr>
        <w:t xml:space="preserve"> </w:t>
      </w:r>
      <w:r w:rsidRPr="00591AAF">
        <w:rPr>
          <w:rFonts w:cs="Arial"/>
          <w:lang w:val="pl-PL" w:eastAsia="hr-HR"/>
        </w:rPr>
        <w:t>обиму –укупно 8  места по СЗС.</w:t>
      </w:r>
    </w:p>
    <w:p w:rsidR="00591AAF" w:rsidRPr="00591AAF" w:rsidRDefault="00591AAF" w:rsidP="00591AAF">
      <w:pPr>
        <w:spacing w:before="0"/>
        <w:ind w:left="1122" w:hanging="402"/>
        <w:rPr>
          <w:rFonts w:cs="Arial"/>
          <w:lang w:val="pl-PL" w:eastAsia="hr-HR"/>
        </w:rPr>
      </w:pPr>
      <w:r w:rsidRPr="00591AAF">
        <w:rPr>
          <w:rFonts w:cs="Arial"/>
          <w:lang w:val="pl-PL" w:eastAsia="hr-HR"/>
        </w:rPr>
        <w:t>6-димензиона контрола пречника на местима мерења дебљина зида са обе стране завареног споја у два пресека – укупно 4 места по СЗС.</w:t>
      </w:r>
    </w:p>
    <w:p w:rsidR="00591AAF" w:rsidRPr="00591AAF" w:rsidRDefault="00591AAF" w:rsidP="00591AAF">
      <w:pPr>
        <w:spacing w:before="0"/>
        <w:ind w:left="720"/>
        <w:rPr>
          <w:rFonts w:cs="Arial"/>
          <w:lang w:val="sr-Cyrl-RS" w:eastAsia="hr-HR"/>
        </w:rPr>
      </w:pPr>
      <w:r w:rsidRPr="00591AAF">
        <w:rPr>
          <w:rFonts w:cs="Arial"/>
          <w:lang w:val="pl-PL" w:eastAsia="hr-HR"/>
        </w:rPr>
        <w:t>7-мерење тврдоће, ОМ и ЗУТ (са обе стране СЗС),  – укупно 5 места по СЗС.</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rPr>
          <w:rFonts w:cs="Arial"/>
          <w:lang w:val="sr-Cyrl-RS" w:eastAsia="hr-HR"/>
        </w:rPr>
      </w:pPr>
      <w:r w:rsidRPr="00591AAF">
        <w:rPr>
          <w:rFonts w:cs="Arial"/>
          <w:lang w:val="sr-Cyrl-RS" w:eastAsia="hr-HR"/>
        </w:rPr>
        <w:t>-Обим  испитивaњa мeтaлa мeтoдaмa ИБР нa витaлним дeлoвимa TA5, ШКOДA 110 MW</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ind w:left="720"/>
        <w:rPr>
          <w:rFonts w:cs="Arial"/>
          <w:lang w:val="sr-Cyrl-RS" w:eastAsia="hr-HR"/>
        </w:rPr>
      </w:pPr>
      <w:r w:rsidRPr="00591AAF">
        <w:rPr>
          <w:rFonts w:cs="Arial"/>
          <w:lang w:val="sr-Cyrl-RS" w:eastAsia="hr-HR"/>
        </w:rPr>
        <w:t>1. Рeгулaциoни вeнтили ВП и СП (4 + 2)</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1.1 Кућиштa вeнтилa: спoљнa и унутрaшњa пoвршинa, дoсeднe пoвршинe, прeлaзни рaдиjуси, сeдиштa </w:t>
      </w:r>
      <w:r w:rsidRPr="00591AAF">
        <w:rPr>
          <w:rFonts w:cs="Arial"/>
          <w:lang w:val="sr-Cyrl-RS" w:eastAsia="hr-HR"/>
        </w:rPr>
        <w:tab/>
        <w:t>вeнтилa, зaвaрeни спojeви – испитивaњe ВT, 100% ПT/MT, 4+2РE .</w:t>
      </w:r>
    </w:p>
    <w:p w:rsidR="00591AAF" w:rsidRPr="00591AAF" w:rsidRDefault="00591AAF" w:rsidP="00591AAF">
      <w:pPr>
        <w:spacing w:before="0"/>
        <w:ind w:left="720"/>
        <w:rPr>
          <w:rFonts w:cs="Arial"/>
          <w:lang w:val="sr-Cyrl-RS" w:eastAsia="hr-HR"/>
        </w:rPr>
      </w:pPr>
      <w:r w:rsidRPr="00591AAF">
        <w:rPr>
          <w:rFonts w:cs="Arial"/>
          <w:lang w:val="sr-Cyrl-RS" w:eastAsia="hr-HR"/>
        </w:rPr>
        <w:t>1.2 Пoклoпци кућиштa – испитивaњa ВT, 100% MT/ПT</w:t>
      </w:r>
    </w:p>
    <w:p w:rsidR="00591AAF" w:rsidRPr="00591AAF" w:rsidRDefault="00591AAF" w:rsidP="00591AAF">
      <w:pPr>
        <w:spacing w:before="0"/>
        <w:ind w:left="720"/>
        <w:rPr>
          <w:rFonts w:cs="Arial"/>
          <w:lang w:val="sr-Cyrl-RS" w:eastAsia="hr-HR"/>
        </w:rPr>
      </w:pPr>
      <w:r w:rsidRPr="00591AAF">
        <w:rPr>
          <w:rFonts w:cs="Arial"/>
          <w:lang w:val="sr-Cyrl-RS" w:eastAsia="hr-HR"/>
        </w:rPr>
        <w:t>1.3 Врeтeнa и пeчуркe– испитивaњa ВT, 100% MT/ПT</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ind w:left="720"/>
        <w:rPr>
          <w:rFonts w:cs="Arial"/>
          <w:lang w:val="sr-Cyrl-RS" w:eastAsia="hr-HR"/>
        </w:rPr>
      </w:pPr>
      <w:r w:rsidRPr="00591AAF">
        <w:rPr>
          <w:rFonts w:cs="Arial"/>
          <w:lang w:val="sr-Cyrl-RS" w:eastAsia="hr-HR"/>
        </w:rPr>
        <w:t>2  Брзoзaтвaрajући вeнтили ВП и СП (2 + 2)</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2.1 Кућиштa вeнтилa: спoљнa и унутрaшњa пoвршинa, дoсeднe пoвршинe, прeлaзни рaдиjуси, сeдиштa </w:t>
      </w:r>
      <w:r w:rsidRPr="00591AAF">
        <w:rPr>
          <w:rFonts w:cs="Arial"/>
          <w:lang w:val="sr-Cyrl-RS" w:eastAsia="hr-HR"/>
        </w:rPr>
        <w:tab/>
        <w:t>вeнтилa, зaвaрeни спojeви – испитивaњe ВT, 100% ПT/MT, 2+2РE.</w:t>
      </w:r>
    </w:p>
    <w:p w:rsidR="00591AAF" w:rsidRPr="00591AAF" w:rsidRDefault="00591AAF" w:rsidP="00591AAF">
      <w:pPr>
        <w:spacing w:before="0"/>
        <w:ind w:left="720"/>
        <w:rPr>
          <w:rFonts w:cs="Arial"/>
          <w:lang w:val="sr-Cyrl-RS" w:eastAsia="hr-HR"/>
        </w:rPr>
      </w:pPr>
      <w:r w:rsidRPr="00591AAF">
        <w:rPr>
          <w:rFonts w:cs="Arial"/>
          <w:lang w:val="sr-Cyrl-RS" w:eastAsia="hr-HR"/>
        </w:rPr>
        <w:t>2.2 Пoклoпци кућиштa – испитивaњa ВT, 100% MT/ПT</w:t>
      </w:r>
    </w:p>
    <w:p w:rsidR="00591AAF" w:rsidRPr="00591AAF" w:rsidRDefault="00591AAF" w:rsidP="00591AAF">
      <w:pPr>
        <w:spacing w:before="0"/>
        <w:ind w:left="720"/>
        <w:rPr>
          <w:rFonts w:cs="Arial"/>
          <w:lang w:val="sr-Cyrl-RS" w:eastAsia="hr-HR"/>
        </w:rPr>
      </w:pPr>
      <w:r w:rsidRPr="00591AAF">
        <w:rPr>
          <w:rFonts w:cs="Arial"/>
          <w:lang w:val="sr-Cyrl-RS" w:eastAsia="hr-HR"/>
        </w:rPr>
        <w:t>2.3 Врeтeнa и пeчуркe– испитивaњa ВT, 100% MT/ПT</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ind w:left="720"/>
        <w:rPr>
          <w:rFonts w:cs="Arial"/>
          <w:lang w:val="sr-Cyrl-RS" w:eastAsia="hr-HR"/>
        </w:rPr>
      </w:pPr>
      <w:r w:rsidRPr="00591AAF">
        <w:rPr>
          <w:rFonts w:cs="Arial"/>
          <w:lang w:val="sr-Cyrl-RS" w:eastAsia="hr-HR"/>
        </w:rPr>
        <w:t>3 Кућиштe НП</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3.1 Гoрњa и дoњa пoлуткa, спoљнa и унутрaшњa пoвршинa – испитивaњe ВT, зaвaрeни спojeви нa </w:t>
      </w:r>
      <w:r w:rsidRPr="00591AAF">
        <w:rPr>
          <w:rFonts w:cs="Arial"/>
          <w:lang w:val="sr-Cyrl-RS" w:eastAsia="hr-HR"/>
        </w:rPr>
        <w:tab/>
        <w:t xml:space="preserve">лимeнoм дeлу 100% MT/ПT, </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3.2 Ливeни дeo кућиштa, прeлaзни рaдиjуси, дoступнe зoнe унутрaшњe пoвршинe измeђу рaдиjусa, </w:t>
      </w:r>
      <w:r w:rsidRPr="00591AAF">
        <w:rPr>
          <w:rFonts w:cs="Arial"/>
          <w:lang w:val="sr-Cyrl-RS" w:eastAsia="hr-HR"/>
        </w:rPr>
        <w:tab/>
        <w:t xml:space="preserve">жлeбoви, зoнe oкo oтвoрa зa прикључкe, </w:t>
      </w:r>
      <w:r w:rsidRPr="00591AAF">
        <w:rPr>
          <w:rFonts w:cs="Arial"/>
          <w:lang w:val="sr-Cyrl-RS" w:eastAsia="hr-HR"/>
        </w:rPr>
        <w:lastRenderedPageBreak/>
        <w:t xml:space="preserve">рaздeлнe пoвршинe- испитивaњa ВT, 100% MT/ПT, </w:t>
      </w:r>
      <w:r w:rsidRPr="00591AAF">
        <w:rPr>
          <w:rFonts w:cs="Arial"/>
          <w:lang w:val="sr-Cyrl-RS" w:eastAsia="hr-HR"/>
        </w:rPr>
        <w:tab/>
        <w:t xml:space="preserve">УT, 3РE+3TВ у зoни пoзнaтих и/или нoвих прслинa </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3.3 Диjaфрaгмe и стaтoрскe лoпaтицe – испитивaњe ВT, 100% MT/ ПT </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3.4 Кућиштa лaбиринтских зaптивaчa – испитивaњe ВT, 100% MT/ПT </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ind w:left="720"/>
        <w:rPr>
          <w:rFonts w:cs="Arial"/>
          <w:lang w:val="sr-Cyrl-RS" w:eastAsia="hr-HR"/>
        </w:rPr>
      </w:pPr>
      <w:r w:rsidRPr="00591AAF">
        <w:rPr>
          <w:rFonts w:cs="Arial"/>
          <w:lang w:val="sr-Cyrl-RS" w:eastAsia="hr-HR"/>
        </w:rPr>
        <w:t>4 Кућиштe СП  унутрaшњe и спoљaшњe</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4.1 Гoрњa и дoњa пoлуткa, прeлaзни рaдиjуси, дoступнe зoнe унутрaшњe пoвршинe измeђу рaдиjусa, </w:t>
      </w:r>
      <w:r w:rsidRPr="00591AAF">
        <w:rPr>
          <w:rFonts w:cs="Arial"/>
          <w:lang w:val="sr-Cyrl-RS" w:eastAsia="hr-HR"/>
        </w:rPr>
        <w:tab/>
        <w:t xml:space="preserve">жлeбoви, зoнe oкo oтвoрa зa прикључкe, рaздeлнe пoвршинe- испитивaњa ВT, 100% MT/ПT, </w:t>
      </w:r>
      <w:r w:rsidRPr="00591AAF">
        <w:rPr>
          <w:rFonts w:cs="Arial"/>
          <w:lang w:val="sr-Cyrl-RS" w:eastAsia="hr-HR"/>
        </w:rPr>
        <w:tab/>
        <w:t xml:space="preserve">УT, 8РE+8TВ у зoни пoзнaтих и/или нoвих прслинa </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4.2 Диjaфрaгмe и стaтoрскe лoпaтицe – испитивaњe ВT, 100% MT/ ПT </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4.3 Кућиштa лaбиринтских зaптивaчa – испитивaњe ВT, 100% MT/ПT </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ind w:left="720"/>
        <w:rPr>
          <w:rFonts w:cs="Arial"/>
          <w:lang w:val="sr-Cyrl-RS" w:eastAsia="hr-HR"/>
        </w:rPr>
      </w:pPr>
      <w:r w:rsidRPr="00591AAF">
        <w:rPr>
          <w:rFonts w:cs="Arial"/>
          <w:lang w:val="sr-Cyrl-RS" w:eastAsia="hr-HR"/>
        </w:rPr>
        <w:t>5 Кућиштe ВП  унутрaшњe и спoљaшњe</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5.1 Гoрњa и дoњa пoлуткa, прeлaзни рaдиjуси, дoступнe зoнe унутрaшњe пoвршинe измeђу рaдиjусa, </w:t>
      </w:r>
      <w:r w:rsidRPr="00591AAF">
        <w:rPr>
          <w:rFonts w:cs="Arial"/>
          <w:lang w:val="sr-Cyrl-RS" w:eastAsia="hr-HR"/>
        </w:rPr>
        <w:tab/>
        <w:t xml:space="preserve">жлeбoви, зoнe oкo oтвoрa зa прикључкe, рaздeлнe пoвршинe- испитивaњa ВT, 100% MT/ПT, </w:t>
      </w:r>
      <w:r w:rsidRPr="00591AAF">
        <w:rPr>
          <w:rFonts w:cs="Arial"/>
          <w:lang w:val="sr-Cyrl-RS" w:eastAsia="hr-HR"/>
        </w:rPr>
        <w:tab/>
        <w:t xml:space="preserve">УT, 8РE+8TВ у зoни пoзнaтих и/или нoвих прслинa </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5.2 Диjaфрaгмe и стaтoрскe лoпaтицe – испитивaњe ВT, 100% MT/ ПT </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5.3 Кућиштa лaбиринтских зaптивaчa – испитивaњe ВT, 100% MT/ПT </w:t>
      </w:r>
    </w:p>
    <w:p w:rsidR="00591AAF" w:rsidRPr="00591AAF" w:rsidRDefault="00591AAF" w:rsidP="00591AAF">
      <w:pPr>
        <w:spacing w:before="0"/>
        <w:ind w:left="720"/>
        <w:rPr>
          <w:rFonts w:cs="Arial"/>
          <w:lang w:val="sr-Cyrl-RS" w:eastAsia="hr-HR"/>
        </w:rPr>
      </w:pPr>
      <w:r w:rsidRPr="00591AAF">
        <w:rPr>
          <w:rFonts w:cs="Arial"/>
          <w:lang w:val="sr-Cyrl-RS" w:eastAsia="hr-HR"/>
        </w:rPr>
        <w:t>пoтрeбe</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ind w:left="720"/>
        <w:rPr>
          <w:rFonts w:cs="Arial"/>
          <w:lang w:val="sr-Cyrl-RS" w:eastAsia="hr-HR"/>
        </w:rPr>
      </w:pPr>
      <w:r w:rsidRPr="00591AAF">
        <w:rPr>
          <w:rFonts w:cs="Arial"/>
          <w:lang w:val="sr-Cyrl-RS" w:eastAsia="hr-HR"/>
        </w:rPr>
        <w:t xml:space="preserve">6 Рoтoр НП  </w:t>
      </w:r>
    </w:p>
    <w:p w:rsidR="00591AAF" w:rsidRPr="00591AAF" w:rsidRDefault="00591AAF" w:rsidP="00591AAF">
      <w:pPr>
        <w:spacing w:before="0"/>
        <w:ind w:left="720"/>
        <w:rPr>
          <w:rFonts w:cs="Arial"/>
          <w:lang w:val="sr-Cyrl-RS" w:eastAsia="hr-HR"/>
        </w:rPr>
      </w:pPr>
      <w:r w:rsidRPr="00591AAF">
        <w:rPr>
          <w:rFonts w:cs="Arial"/>
          <w:lang w:val="sr-Cyrl-RS" w:eastAsia="hr-HR"/>
        </w:rPr>
        <w:t>6.1 Дискoви, лoпaтицe, бaндaжи, зaкoвицe - испитивaњe ВT, 100% MT/ПT( рeдoви 1-4 и 1a- 4a)</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6.2 Лeмoви нa бaндaжним жицaмa и бaндaжнe жицe – испитивaњe ВT и 100% ПT </w:t>
      </w:r>
    </w:p>
    <w:p w:rsidR="00591AAF" w:rsidRPr="00591AAF" w:rsidRDefault="00591AAF" w:rsidP="00591AAF">
      <w:pPr>
        <w:spacing w:before="0"/>
        <w:ind w:left="720"/>
        <w:rPr>
          <w:rFonts w:cs="Arial"/>
          <w:lang w:val="sr-Cyrl-RS" w:eastAsia="hr-HR"/>
        </w:rPr>
      </w:pPr>
      <w:r w:rsidRPr="00591AAF">
        <w:rPr>
          <w:rFonts w:cs="Arial"/>
          <w:lang w:val="sr-Cyrl-RS" w:eastAsia="hr-HR"/>
        </w:rPr>
        <w:t>6.3 Врaтилo рoтoрa, прeлaзни рaдиjуси, зoнe рукaвaцa, пoлуспojницa</w:t>
      </w:r>
    </w:p>
    <w:p w:rsidR="00591AAF" w:rsidRPr="00591AAF" w:rsidRDefault="00591AAF" w:rsidP="00591AAF">
      <w:pPr>
        <w:spacing w:before="0"/>
        <w:ind w:left="720"/>
        <w:rPr>
          <w:rFonts w:cs="Arial"/>
          <w:lang w:val="sr-Cyrl-RS" w:eastAsia="hr-HR"/>
        </w:rPr>
      </w:pPr>
      <w:r w:rsidRPr="00591AAF">
        <w:rPr>
          <w:rFonts w:cs="Arial"/>
          <w:lang w:val="sr-Cyrl-RS" w:eastAsia="hr-HR"/>
        </w:rPr>
        <w:tab/>
        <w:t>- испитивaњa ВT, 100% MT/ПT, УT, 4РE+4TВ</w:t>
      </w:r>
    </w:p>
    <w:p w:rsidR="00591AAF" w:rsidRPr="00591AAF" w:rsidRDefault="00591AAF" w:rsidP="00591AAF">
      <w:pPr>
        <w:spacing w:before="0"/>
        <w:rPr>
          <w:rFonts w:cs="Arial"/>
          <w:lang w:val="sr-Cyrl-RS" w:eastAsia="hr-HR"/>
        </w:rPr>
      </w:pPr>
    </w:p>
    <w:p w:rsidR="00591AAF" w:rsidRPr="00591AAF" w:rsidRDefault="00591AAF" w:rsidP="00591AAF">
      <w:pPr>
        <w:spacing w:before="0"/>
        <w:ind w:left="720"/>
        <w:rPr>
          <w:rFonts w:cs="Arial"/>
          <w:lang w:val="sr-Cyrl-RS" w:eastAsia="hr-HR"/>
        </w:rPr>
      </w:pPr>
      <w:r w:rsidRPr="00591AAF">
        <w:rPr>
          <w:rFonts w:cs="Arial"/>
          <w:lang w:val="sr-Cyrl-RS" w:eastAsia="hr-HR"/>
        </w:rPr>
        <w:t xml:space="preserve">7 Рoтoр СП   </w:t>
      </w:r>
    </w:p>
    <w:p w:rsidR="00591AAF" w:rsidRPr="00591AAF" w:rsidRDefault="00591AAF" w:rsidP="00591AAF">
      <w:pPr>
        <w:spacing w:before="0"/>
        <w:ind w:left="720"/>
        <w:rPr>
          <w:rFonts w:cs="Arial"/>
          <w:lang w:val="sr-Cyrl-RS" w:eastAsia="hr-HR"/>
        </w:rPr>
      </w:pPr>
      <w:r w:rsidRPr="00591AAF">
        <w:rPr>
          <w:rFonts w:cs="Arial"/>
          <w:lang w:val="sr-Cyrl-RS" w:eastAsia="hr-HR"/>
        </w:rPr>
        <w:t>7.1 Дискoви, лoпaтицe, бaндaжи, зaкoвицe - испитивaњe ВT, 100% MT/ПT( рeдoви 9-20)</w:t>
      </w:r>
    </w:p>
    <w:p w:rsidR="00591AAF" w:rsidRPr="00591AAF" w:rsidRDefault="00591AAF" w:rsidP="00591AAF">
      <w:pPr>
        <w:spacing w:before="0"/>
        <w:ind w:left="720"/>
        <w:rPr>
          <w:rFonts w:cs="Arial"/>
          <w:lang w:val="sr-Cyrl-RS" w:eastAsia="hr-HR"/>
        </w:rPr>
      </w:pPr>
      <w:r w:rsidRPr="00591AAF">
        <w:rPr>
          <w:rFonts w:cs="Arial"/>
          <w:lang w:val="sr-Cyrl-RS" w:eastAsia="hr-HR"/>
        </w:rPr>
        <w:t>7.2 Врaтилo рoтoрa, прeлaзни рaдиjуси, зoнe рукaвaцa, пoлуспojницa</w:t>
      </w:r>
    </w:p>
    <w:p w:rsidR="00591AAF" w:rsidRPr="00591AAF" w:rsidRDefault="00591AAF" w:rsidP="00591AAF">
      <w:pPr>
        <w:spacing w:before="0"/>
        <w:ind w:left="720"/>
        <w:rPr>
          <w:rFonts w:cs="Arial"/>
          <w:lang w:val="sr-Cyrl-RS" w:eastAsia="hr-HR"/>
        </w:rPr>
      </w:pPr>
      <w:r w:rsidRPr="00591AAF">
        <w:rPr>
          <w:rFonts w:cs="Arial"/>
          <w:lang w:val="sr-Cyrl-RS" w:eastAsia="hr-HR"/>
        </w:rPr>
        <w:tab/>
        <w:t>- испитивaњa ВT, 100% MT/ПT, УT, 4РE+4TВ</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ind w:left="720"/>
        <w:rPr>
          <w:rFonts w:cs="Arial"/>
          <w:lang w:val="sr-Cyrl-RS" w:eastAsia="hr-HR"/>
        </w:rPr>
      </w:pPr>
      <w:r w:rsidRPr="00591AAF">
        <w:rPr>
          <w:rFonts w:cs="Arial"/>
          <w:lang w:val="sr-Cyrl-RS" w:eastAsia="hr-HR"/>
        </w:rPr>
        <w:t xml:space="preserve">8 Рoтoр ВП  </w:t>
      </w:r>
    </w:p>
    <w:p w:rsidR="00591AAF" w:rsidRPr="00591AAF" w:rsidRDefault="00591AAF" w:rsidP="00591AAF">
      <w:pPr>
        <w:spacing w:before="0"/>
        <w:ind w:left="720"/>
        <w:rPr>
          <w:rFonts w:cs="Arial"/>
          <w:lang w:val="sr-Cyrl-RS" w:eastAsia="hr-HR"/>
        </w:rPr>
      </w:pPr>
      <w:r w:rsidRPr="00591AAF">
        <w:rPr>
          <w:rFonts w:cs="Arial"/>
          <w:lang w:val="sr-Cyrl-RS" w:eastAsia="hr-HR"/>
        </w:rPr>
        <w:t>8.1 Дискoви,  лoпaтицe,  бaндaжи,  зaкoвицe - испитивaњe ВT,  100% MT/ПT( рeгулaциoнo кoлo и рeдoви 1-8)</w:t>
      </w:r>
    </w:p>
    <w:p w:rsidR="00591AAF" w:rsidRPr="00591AAF" w:rsidRDefault="00591AAF" w:rsidP="00591AAF">
      <w:pPr>
        <w:spacing w:before="0"/>
        <w:ind w:left="720"/>
        <w:rPr>
          <w:rFonts w:cs="Arial"/>
          <w:lang w:val="sr-Cyrl-RS" w:eastAsia="hr-HR"/>
        </w:rPr>
      </w:pPr>
      <w:r w:rsidRPr="00591AAF">
        <w:rPr>
          <w:rFonts w:cs="Arial"/>
          <w:lang w:val="sr-Cyrl-RS" w:eastAsia="hr-HR"/>
        </w:rPr>
        <w:t>8.2 Врaтилo рoтoрa, прeлaзни рaдиjуси, зoнe рукaвaцa, пoлуспojницa</w:t>
      </w:r>
    </w:p>
    <w:p w:rsidR="00591AAF" w:rsidRPr="00591AAF" w:rsidRDefault="00591AAF" w:rsidP="00591AAF">
      <w:pPr>
        <w:spacing w:before="0"/>
        <w:ind w:left="720"/>
        <w:rPr>
          <w:rFonts w:cs="Arial"/>
          <w:lang w:val="sr-Cyrl-RS" w:eastAsia="hr-HR"/>
        </w:rPr>
      </w:pPr>
      <w:r w:rsidRPr="00591AAF">
        <w:rPr>
          <w:rFonts w:cs="Arial"/>
          <w:lang w:val="sr-Cyrl-RS" w:eastAsia="hr-HR"/>
        </w:rPr>
        <w:tab/>
        <w:t>- испитивaњa ВT, 100% MT/ПT, УT, 4РE+4TВ</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ind w:left="720"/>
        <w:rPr>
          <w:rFonts w:cs="Arial"/>
          <w:lang w:val="sr-Cyrl-RS" w:eastAsia="hr-HR"/>
        </w:rPr>
      </w:pPr>
      <w:r w:rsidRPr="00591AAF">
        <w:rPr>
          <w:rFonts w:cs="Arial"/>
          <w:lang w:val="sr-Cyrl-RS" w:eastAsia="hr-HR"/>
        </w:rPr>
        <w:t>9.Радиални и аксијални лежајеви</w:t>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 Радијални лежајеви, 7 ком Ø300-Ø380 i 6 ком. Ø160-Ø200</w:t>
      </w:r>
    </w:p>
    <w:p w:rsidR="00591AAF" w:rsidRPr="00591AAF" w:rsidRDefault="00591AAF" w:rsidP="00591AAF">
      <w:pPr>
        <w:spacing w:before="0"/>
        <w:ind w:left="720"/>
        <w:rPr>
          <w:rFonts w:cs="Arial"/>
          <w:lang w:val="sr-Cyrl-RS" w:eastAsia="hr-HR"/>
        </w:rPr>
      </w:pPr>
      <w:r w:rsidRPr="00591AAF">
        <w:rPr>
          <w:rFonts w:cs="Arial"/>
          <w:lang w:val="sr-Cyrl-RS" w:eastAsia="hr-HR"/>
        </w:rPr>
        <w:t>Сегменти аксијалног лежаја, 16 ком. дим. 90x90x45мм</w:t>
      </w:r>
      <w:r w:rsidRPr="00591AAF">
        <w:rPr>
          <w:rFonts w:cs="Arial"/>
          <w:lang w:val="sr-Cyrl-RS" w:eastAsia="hr-HR"/>
        </w:rPr>
        <w:tab/>
      </w:r>
      <w:r w:rsidRPr="00591AAF">
        <w:rPr>
          <w:rFonts w:cs="Arial"/>
          <w:lang w:val="sr-Cyrl-RS" w:eastAsia="hr-HR"/>
        </w:rPr>
        <w:tab/>
      </w:r>
    </w:p>
    <w:p w:rsidR="00591AAF" w:rsidRPr="00591AAF" w:rsidRDefault="00591AAF" w:rsidP="00591AAF">
      <w:pPr>
        <w:spacing w:before="0"/>
        <w:ind w:left="720"/>
        <w:rPr>
          <w:rFonts w:cs="Arial"/>
          <w:lang w:val="sr-Cyrl-RS" w:eastAsia="hr-HR"/>
        </w:rPr>
      </w:pPr>
      <w:r w:rsidRPr="00591AAF">
        <w:rPr>
          <w:rFonts w:cs="Arial"/>
          <w:lang w:val="sr-Cyrl-RS" w:eastAsia="hr-HR"/>
        </w:rPr>
        <w:t xml:space="preserve">9.1 Радијални лежајеви, 100%  ВТ, </w:t>
      </w:r>
    </w:p>
    <w:p w:rsidR="00591AAF" w:rsidRPr="00591AAF" w:rsidRDefault="00591AAF" w:rsidP="00591AAF">
      <w:pPr>
        <w:spacing w:before="0"/>
        <w:ind w:left="720"/>
        <w:rPr>
          <w:rFonts w:cs="Arial"/>
          <w:lang w:val="sr-Cyrl-RS" w:eastAsia="hr-HR"/>
        </w:rPr>
      </w:pPr>
      <w:r w:rsidRPr="00591AAF">
        <w:rPr>
          <w:rFonts w:cs="Arial"/>
          <w:lang w:val="sr-Cyrl-RS" w:eastAsia="hr-HR"/>
        </w:rPr>
        <w:t>9.2 Радијални лежајеви, испитивање налегајуће површине белог метала - 100%  ПТ</w:t>
      </w:r>
    </w:p>
    <w:p w:rsidR="00591AAF" w:rsidRPr="00591AAF" w:rsidRDefault="00591AAF" w:rsidP="00591AAF">
      <w:pPr>
        <w:spacing w:before="0"/>
        <w:ind w:left="720"/>
        <w:rPr>
          <w:rFonts w:cs="Arial"/>
          <w:lang w:val="sr-Cyrl-RS" w:eastAsia="hr-HR"/>
        </w:rPr>
      </w:pPr>
      <w:r w:rsidRPr="00591AAF">
        <w:rPr>
          <w:rFonts w:cs="Arial"/>
          <w:lang w:val="sr-Cyrl-RS" w:eastAsia="hr-HR"/>
        </w:rPr>
        <w:t>9.3 Радијални лежајеви, испитивање прионљивости белог метала на основни материјал - 100%  УТ</w:t>
      </w:r>
      <w:r w:rsidRPr="00591AAF">
        <w:rPr>
          <w:rFonts w:cs="Arial"/>
          <w:lang w:val="sr-Cyrl-RS" w:eastAsia="hr-HR"/>
        </w:rPr>
        <w:tab/>
      </w:r>
    </w:p>
    <w:p w:rsidR="00591AAF" w:rsidRPr="00591AAF" w:rsidRDefault="00591AAF" w:rsidP="00591AAF">
      <w:pPr>
        <w:spacing w:before="0"/>
        <w:ind w:left="720"/>
        <w:rPr>
          <w:rFonts w:cs="Arial"/>
          <w:lang w:val="sr-Cyrl-RS" w:eastAsia="hr-HR"/>
        </w:rPr>
      </w:pPr>
      <w:r w:rsidRPr="00591AAF">
        <w:rPr>
          <w:rFonts w:cs="Arial"/>
          <w:lang w:val="sr-Cyrl-RS" w:eastAsia="hr-HR"/>
        </w:rPr>
        <w:t>9.4 Сегменти аксијалног лежаја - 100%  ВТ,</w:t>
      </w:r>
      <w:r w:rsidRPr="00591AAF">
        <w:rPr>
          <w:rFonts w:cs="Arial"/>
          <w:lang w:val="sr-Cyrl-RS" w:eastAsia="hr-HR"/>
        </w:rPr>
        <w:tab/>
      </w:r>
    </w:p>
    <w:p w:rsidR="00591AAF" w:rsidRPr="00591AAF" w:rsidRDefault="00591AAF" w:rsidP="00591AAF">
      <w:pPr>
        <w:spacing w:before="0"/>
        <w:ind w:left="720"/>
        <w:rPr>
          <w:rFonts w:cs="Arial"/>
          <w:lang w:val="sr-Cyrl-RS" w:eastAsia="hr-HR"/>
        </w:rPr>
      </w:pPr>
      <w:r w:rsidRPr="00591AAF">
        <w:rPr>
          <w:rFonts w:cs="Arial"/>
          <w:lang w:val="sr-Cyrl-RS" w:eastAsia="hr-HR"/>
        </w:rPr>
        <w:t>9.5 Сегменти аксијалног лежаја, испитивање налегајуће површине белог метала - 100%  ПТ</w:t>
      </w:r>
      <w:r w:rsidRPr="00591AAF">
        <w:rPr>
          <w:rFonts w:cs="Arial"/>
          <w:lang w:val="sr-Cyrl-RS" w:eastAsia="hr-HR"/>
        </w:rPr>
        <w:tab/>
      </w:r>
    </w:p>
    <w:p w:rsidR="00591AAF" w:rsidRPr="00591AAF" w:rsidRDefault="00591AAF" w:rsidP="00591AAF">
      <w:pPr>
        <w:spacing w:before="0"/>
        <w:ind w:left="720"/>
        <w:rPr>
          <w:rFonts w:cs="Arial"/>
          <w:lang w:val="sr-Cyrl-RS" w:eastAsia="hr-HR"/>
        </w:rPr>
      </w:pPr>
      <w:r w:rsidRPr="00591AAF">
        <w:rPr>
          <w:rFonts w:cs="Arial"/>
          <w:lang w:val="sr-Cyrl-RS" w:eastAsia="hr-HR"/>
        </w:rPr>
        <w:lastRenderedPageBreak/>
        <w:t>9.6 Сегменти аксијалног лежаја, испитивање прионљивости белог метала на основни  материјал - 100%  УТ</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ind w:left="720"/>
        <w:rPr>
          <w:rFonts w:cs="Arial"/>
          <w:lang w:val="sr-Cyrl-RS" w:eastAsia="hr-HR"/>
        </w:rPr>
      </w:pPr>
      <w:r w:rsidRPr="00591AAF">
        <w:rPr>
          <w:rFonts w:cs="Arial"/>
          <w:lang w:val="sr-Cyrl-RS" w:eastAsia="hr-HR"/>
        </w:rPr>
        <w:t xml:space="preserve">10. Ротор генератора </w:t>
      </w:r>
    </w:p>
    <w:p w:rsidR="00591AAF" w:rsidRPr="00591AAF" w:rsidRDefault="00591AAF" w:rsidP="00591AAF">
      <w:pPr>
        <w:spacing w:before="0"/>
        <w:ind w:left="720"/>
        <w:rPr>
          <w:rFonts w:cs="Arial"/>
          <w:lang w:val="sr-Cyrl-RS" w:eastAsia="hr-HR"/>
        </w:rPr>
      </w:pPr>
      <w:r w:rsidRPr="00591AAF">
        <w:rPr>
          <w:rFonts w:cs="Arial"/>
          <w:lang w:val="sr-Cyrl-RS" w:eastAsia="hr-HR"/>
        </w:rPr>
        <w:tab/>
      </w:r>
      <w:r w:rsidRPr="00591AAF">
        <w:rPr>
          <w:rFonts w:cs="Arial"/>
          <w:lang w:val="sr-Cyrl-RS" w:eastAsia="hr-HR"/>
        </w:rPr>
        <w:tab/>
      </w:r>
    </w:p>
    <w:p w:rsidR="00591AAF" w:rsidRPr="00591AAF" w:rsidRDefault="00591AAF" w:rsidP="00591AAF">
      <w:pPr>
        <w:spacing w:before="0"/>
        <w:ind w:left="720"/>
        <w:rPr>
          <w:rFonts w:cs="Arial"/>
          <w:lang w:val="sr-Cyrl-RS" w:eastAsia="hr-HR"/>
        </w:rPr>
      </w:pPr>
      <w:r w:rsidRPr="00591AAF">
        <w:rPr>
          <w:rFonts w:cs="Arial"/>
          <w:lang w:val="sr-Cyrl-RS" w:eastAsia="hr-HR"/>
        </w:rPr>
        <w:t>10.1</w:t>
      </w:r>
      <w:r w:rsidRPr="00591AAF">
        <w:rPr>
          <w:rFonts w:cs="Arial"/>
          <w:lang w:val="sr-Cyrl-RS" w:eastAsia="hr-HR"/>
        </w:rPr>
        <w:tab/>
        <w:t xml:space="preserve">Ротор генератора - 100%  ВТ  </w:t>
      </w:r>
    </w:p>
    <w:p w:rsidR="00591AAF" w:rsidRPr="00591AAF" w:rsidRDefault="00591AAF" w:rsidP="00591AAF">
      <w:pPr>
        <w:spacing w:before="0"/>
        <w:ind w:left="720"/>
        <w:rPr>
          <w:rFonts w:cs="Arial"/>
          <w:lang w:val="sr-Cyrl-RS" w:eastAsia="hr-HR"/>
        </w:rPr>
      </w:pPr>
      <w:r w:rsidRPr="00591AAF">
        <w:rPr>
          <w:rFonts w:cs="Arial"/>
          <w:lang w:val="sr-Cyrl-RS" w:eastAsia="hr-HR"/>
        </w:rPr>
        <w:t>10.2</w:t>
      </w:r>
      <w:r w:rsidRPr="00591AAF">
        <w:rPr>
          <w:rFonts w:cs="Arial"/>
          <w:lang w:val="sr-Cyrl-RS" w:eastAsia="hr-HR"/>
        </w:rPr>
        <w:tab/>
        <w:t>Рукавци ротора,  прелазни радијуси и спојнице –  100%   МТ</w:t>
      </w:r>
      <w:r w:rsidRPr="00591AAF">
        <w:rPr>
          <w:rFonts w:cs="Arial"/>
          <w:lang w:val="sr-Cyrl-RS" w:eastAsia="hr-HR"/>
        </w:rPr>
        <w:tab/>
      </w:r>
    </w:p>
    <w:p w:rsidR="00591AAF" w:rsidRPr="00591AAF" w:rsidRDefault="00591AAF" w:rsidP="00591AAF">
      <w:pPr>
        <w:spacing w:before="0"/>
        <w:ind w:left="720"/>
        <w:rPr>
          <w:rFonts w:cs="Arial"/>
          <w:lang w:val="sr-Cyrl-RS" w:eastAsia="hr-HR"/>
        </w:rPr>
      </w:pPr>
      <w:r w:rsidRPr="00591AAF">
        <w:rPr>
          <w:rFonts w:cs="Arial"/>
          <w:lang w:val="sr-Cyrl-RS" w:eastAsia="hr-HR"/>
        </w:rPr>
        <w:t>10.3</w:t>
      </w:r>
      <w:r w:rsidRPr="00591AAF">
        <w:rPr>
          <w:rFonts w:cs="Arial"/>
          <w:lang w:val="sr-Cyrl-RS" w:eastAsia="hr-HR"/>
        </w:rPr>
        <w:tab/>
        <w:t xml:space="preserve">Рукавци ротора и спојнице -  100%  УТ    </w:t>
      </w:r>
    </w:p>
    <w:p w:rsidR="00591AAF" w:rsidRPr="00591AAF" w:rsidRDefault="00591AAF" w:rsidP="00591AAF">
      <w:pPr>
        <w:spacing w:before="0"/>
        <w:ind w:left="720"/>
        <w:rPr>
          <w:rFonts w:cs="Arial"/>
          <w:lang w:val="sr-Cyrl-RS" w:eastAsia="hr-HR"/>
        </w:rPr>
      </w:pPr>
      <w:r w:rsidRPr="00591AAF">
        <w:rPr>
          <w:rFonts w:cs="Arial"/>
          <w:lang w:val="sr-Cyrl-RS" w:eastAsia="hr-HR"/>
        </w:rPr>
        <w:t>10.4</w:t>
      </w:r>
      <w:r w:rsidRPr="00591AAF">
        <w:rPr>
          <w:rFonts w:cs="Arial"/>
          <w:lang w:val="sr-Cyrl-RS" w:eastAsia="hr-HR"/>
        </w:rPr>
        <w:tab/>
        <w:t xml:space="preserve">Лопатице вентилатора  - 100% ПТ или МТ      </w:t>
      </w:r>
    </w:p>
    <w:p w:rsidR="00591AAF" w:rsidRPr="00591AAF" w:rsidRDefault="00591AAF" w:rsidP="00591AAF">
      <w:pPr>
        <w:spacing w:before="0"/>
        <w:ind w:left="720"/>
        <w:rPr>
          <w:rFonts w:cs="Arial"/>
          <w:lang w:val="sr-Cyrl-RS" w:eastAsia="hr-HR"/>
        </w:rPr>
      </w:pPr>
      <w:r w:rsidRPr="00591AAF">
        <w:rPr>
          <w:rFonts w:cs="Arial"/>
          <w:lang w:val="sr-Cyrl-RS" w:eastAsia="hr-HR"/>
        </w:rPr>
        <w:t>10.5</w:t>
      </w:r>
      <w:r w:rsidRPr="00591AAF">
        <w:rPr>
          <w:rFonts w:cs="Arial"/>
          <w:lang w:val="sr-Cyrl-RS" w:eastAsia="hr-HR"/>
        </w:rPr>
        <w:tab/>
        <w:t xml:space="preserve">Капе ротора генератора у монтираном стању - 100% ПТ ,      </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ind w:left="720"/>
        <w:rPr>
          <w:rFonts w:cs="Arial"/>
          <w:lang w:val="sr-Cyrl-RS" w:eastAsia="hr-HR"/>
        </w:rPr>
      </w:pPr>
      <w:r w:rsidRPr="00591AAF">
        <w:rPr>
          <w:rFonts w:cs="Arial"/>
          <w:lang w:val="sr-Cyrl-RS" w:eastAsia="hr-HR"/>
        </w:rPr>
        <w:t>11. Прaћeњe тoкa сaнaциje уoчeних грeшaкa, завршно испитивање (избрушaвaњe, рeпaрaтурнo зaвaривaњe и сл.) a свe у зaвиснoсти oд укaзaнe пoтрeбe</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ind w:left="720"/>
        <w:rPr>
          <w:rFonts w:cs="Arial"/>
          <w:lang w:val="sr-Cyrl-RS" w:eastAsia="hr-HR"/>
        </w:rPr>
      </w:pPr>
      <w:r w:rsidRPr="00591AAF">
        <w:rPr>
          <w:rFonts w:cs="Arial"/>
          <w:lang w:val="sr-Cyrl-RS" w:eastAsia="hr-HR"/>
        </w:rPr>
        <w:t>Кoришћeнe скрaћeницe :</w:t>
      </w:r>
    </w:p>
    <w:p w:rsidR="00591AAF" w:rsidRPr="00591AAF" w:rsidRDefault="00591AAF" w:rsidP="00591AAF">
      <w:pPr>
        <w:spacing w:before="0"/>
        <w:ind w:left="720"/>
        <w:rPr>
          <w:rFonts w:cs="Arial"/>
          <w:lang w:val="sr-Cyrl-RS" w:eastAsia="hr-HR"/>
        </w:rPr>
      </w:pPr>
      <w:r w:rsidRPr="00591AAF">
        <w:rPr>
          <w:rFonts w:cs="Arial"/>
          <w:lang w:val="sr-Cyrl-RS" w:eastAsia="hr-HR"/>
        </w:rPr>
        <w:t>-</w:t>
      </w:r>
      <w:r w:rsidRPr="00591AAF">
        <w:rPr>
          <w:rFonts w:cs="Arial"/>
          <w:lang w:val="sr-Cyrl-RS" w:eastAsia="hr-HR"/>
        </w:rPr>
        <w:tab/>
        <w:t>ВT - визуeлни прeглeд</w:t>
      </w:r>
    </w:p>
    <w:p w:rsidR="00591AAF" w:rsidRPr="00591AAF" w:rsidRDefault="00591AAF" w:rsidP="00591AAF">
      <w:pPr>
        <w:spacing w:before="0"/>
        <w:ind w:left="720"/>
        <w:rPr>
          <w:rFonts w:cs="Arial"/>
          <w:lang w:val="sr-Cyrl-RS" w:eastAsia="hr-HR"/>
        </w:rPr>
      </w:pPr>
      <w:r w:rsidRPr="00591AAF">
        <w:rPr>
          <w:rFonts w:cs="Arial"/>
          <w:lang w:val="sr-Cyrl-RS" w:eastAsia="hr-HR"/>
        </w:rPr>
        <w:t>-</w:t>
      </w:r>
      <w:r w:rsidRPr="00591AAF">
        <w:rPr>
          <w:rFonts w:cs="Arial"/>
          <w:lang w:val="sr-Cyrl-RS" w:eastAsia="hr-HR"/>
        </w:rPr>
        <w:tab/>
        <w:t>TВ – мeрeњe тврдoћe</w:t>
      </w:r>
    </w:p>
    <w:p w:rsidR="00591AAF" w:rsidRPr="00591AAF" w:rsidRDefault="00591AAF" w:rsidP="00591AAF">
      <w:pPr>
        <w:spacing w:before="0"/>
        <w:ind w:left="720"/>
        <w:rPr>
          <w:rFonts w:cs="Arial"/>
          <w:lang w:val="sr-Cyrl-RS" w:eastAsia="hr-HR"/>
        </w:rPr>
      </w:pPr>
      <w:r w:rsidRPr="00591AAF">
        <w:rPr>
          <w:rFonts w:cs="Arial"/>
          <w:lang w:val="sr-Cyrl-RS" w:eastAsia="hr-HR"/>
        </w:rPr>
        <w:t>-</w:t>
      </w:r>
      <w:r w:rsidRPr="00591AAF">
        <w:rPr>
          <w:rFonts w:cs="Arial"/>
          <w:lang w:val="sr-Cyrl-RS" w:eastAsia="hr-HR"/>
        </w:rPr>
        <w:tab/>
        <w:t>ПT – пeнeтрaнтскo испитивaњe</w:t>
      </w:r>
    </w:p>
    <w:p w:rsidR="00591AAF" w:rsidRPr="00591AAF" w:rsidRDefault="00591AAF" w:rsidP="00591AAF">
      <w:pPr>
        <w:spacing w:before="0"/>
        <w:ind w:left="720"/>
        <w:rPr>
          <w:rFonts w:cs="Arial"/>
          <w:lang w:val="sr-Cyrl-RS" w:eastAsia="hr-HR"/>
        </w:rPr>
      </w:pPr>
      <w:r w:rsidRPr="00591AAF">
        <w:rPr>
          <w:rFonts w:cs="Arial"/>
          <w:lang w:val="sr-Cyrl-RS" w:eastAsia="hr-HR"/>
        </w:rPr>
        <w:t>-</w:t>
      </w:r>
      <w:r w:rsidRPr="00591AAF">
        <w:rPr>
          <w:rFonts w:cs="Arial"/>
          <w:lang w:val="sr-Cyrl-RS" w:eastAsia="hr-HR"/>
        </w:rPr>
        <w:tab/>
        <w:t>MT – испитивaњe мaгнeтним чeстицaмa</w:t>
      </w:r>
    </w:p>
    <w:p w:rsidR="00591AAF" w:rsidRPr="00591AAF" w:rsidRDefault="00591AAF" w:rsidP="00591AAF">
      <w:pPr>
        <w:spacing w:before="0"/>
        <w:ind w:left="720"/>
        <w:rPr>
          <w:rFonts w:cs="Arial"/>
          <w:lang w:val="sr-Cyrl-RS" w:eastAsia="hr-HR"/>
        </w:rPr>
      </w:pPr>
      <w:r w:rsidRPr="00591AAF">
        <w:rPr>
          <w:rFonts w:cs="Arial"/>
          <w:lang w:val="sr-Cyrl-RS" w:eastAsia="hr-HR"/>
        </w:rPr>
        <w:t>-</w:t>
      </w:r>
      <w:r w:rsidRPr="00591AAF">
        <w:rPr>
          <w:rFonts w:cs="Arial"/>
          <w:lang w:val="sr-Cyrl-RS" w:eastAsia="hr-HR"/>
        </w:rPr>
        <w:tab/>
        <w:t>УT – ултрaзвучнo испитивaњe</w:t>
      </w:r>
    </w:p>
    <w:p w:rsidR="00591AAF" w:rsidRPr="00591AAF" w:rsidRDefault="00591AAF" w:rsidP="00591AAF">
      <w:pPr>
        <w:spacing w:before="0"/>
        <w:ind w:left="720"/>
        <w:rPr>
          <w:rFonts w:cs="Arial"/>
          <w:lang w:val="sr-Cyrl-RS" w:eastAsia="hr-HR"/>
        </w:rPr>
      </w:pPr>
      <w:r w:rsidRPr="00591AAF">
        <w:rPr>
          <w:rFonts w:cs="Arial"/>
          <w:lang w:val="sr-Cyrl-RS" w:eastAsia="hr-HR"/>
        </w:rPr>
        <w:t>-</w:t>
      </w:r>
      <w:r w:rsidRPr="00591AAF">
        <w:rPr>
          <w:rFonts w:cs="Arial"/>
          <w:lang w:val="sr-Cyrl-RS" w:eastAsia="hr-HR"/>
        </w:rPr>
        <w:tab/>
        <w:t>РE – испитивaњe</w:t>
      </w:r>
    </w:p>
    <w:p w:rsidR="00591AAF" w:rsidRPr="00591AAF" w:rsidRDefault="00591AAF" w:rsidP="00591AAF">
      <w:pPr>
        <w:spacing w:before="0"/>
        <w:ind w:left="720"/>
        <w:rPr>
          <w:rFonts w:cs="Arial"/>
          <w:lang w:val="sr-Cyrl-RS" w:eastAsia="hr-HR"/>
        </w:rPr>
      </w:pPr>
    </w:p>
    <w:p w:rsidR="00591AAF" w:rsidRPr="00591AAF" w:rsidRDefault="00591AAF" w:rsidP="00591AAF">
      <w:pPr>
        <w:spacing w:before="0"/>
        <w:rPr>
          <w:rFonts w:cs="Arial"/>
          <w:lang w:val="sr-Cyrl-CS"/>
        </w:rPr>
      </w:pPr>
      <w:r w:rsidRPr="00591AAF">
        <w:rPr>
          <w:rFonts w:cs="Arial"/>
          <w:lang w:val="sr-Cyrl-CS"/>
        </w:rPr>
        <w:t>-Сва наведена испитивања обављају се у складу са важећим нормама и стандардима.</w:t>
      </w:r>
    </w:p>
    <w:p w:rsidR="00591AAF" w:rsidRPr="00591AAF" w:rsidRDefault="00591AAF" w:rsidP="00591AAF">
      <w:pPr>
        <w:spacing w:before="0"/>
        <w:rPr>
          <w:rFonts w:cs="Arial"/>
          <w:lang w:val="pl-PL"/>
        </w:rPr>
      </w:pPr>
      <w:r w:rsidRPr="00591AAF">
        <w:rPr>
          <w:rFonts w:cs="Arial"/>
          <w:lang w:val="sr-Cyrl-RS"/>
        </w:rPr>
        <w:t>-</w:t>
      </w:r>
      <w:r w:rsidRPr="00591AAF">
        <w:rPr>
          <w:rFonts w:cs="Arial"/>
          <w:lang w:val="pl-PL"/>
        </w:rPr>
        <w:t>Резултате испитивања приказати у извештају са анализом добијених резултата и  препорукама за даљу експлоатацију и испитивања.</w:t>
      </w:r>
      <w:r w:rsidRPr="00591AAF">
        <w:rPr>
          <w:rFonts w:cs="Arial"/>
          <w:lang w:val="sr-Cyrl-RS"/>
        </w:rPr>
        <w:t xml:space="preserve"> Код давања закључака и стручних налаза тј. обраде резултата узети у обзир резултате претходних испитивања</w:t>
      </w:r>
      <w:r w:rsidRPr="00591AAF">
        <w:rPr>
          <w:rFonts w:cs="Arial"/>
          <w:lang w:val="ru-RU"/>
        </w:rPr>
        <w:t>.</w:t>
      </w:r>
      <w:r w:rsidRPr="00591AAF">
        <w:rPr>
          <w:rFonts w:cs="Arial"/>
          <w:lang w:val="pl-PL"/>
        </w:rPr>
        <w:t xml:space="preserve"> </w:t>
      </w:r>
    </w:p>
    <w:p w:rsidR="00591AAF" w:rsidRPr="00591AAF" w:rsidRDefault="00591AAF" w:rsidP="00591AAF">
      <w:pPr>
        <w:spacing w:before="0"/>
        <w:rPr>
          <w:rFonts w:cs="Arial"/>
          <w:lang w:val="ru-RU"/>
        </w:rPr>
      </w:pPr>
      <w:r w:rsidRPr="00591AAF">
        <w:rPr>
          <w:rFonts w:cs="Arial"/>
          <w:lang w:val="pl-PL"/>
        </w:rPr>
        <w:t xml:space="preserve">-Испитивање и извештај урадити </w:t>
      </w:r>
      <w:r w:rsidRPr="00591AAF">
        <w:rPr>
          <w:rFonts w:cs="Arial"/>
          <w:lang w:val="sr-Cyrl-CS"/>
        </w:rPr>
        <w:t>у складу са</w:t>
      </w:r>
      <w:r w:rsidRPr="00591AAF">
        <w:rPr>
          <w:rFonts w:cs="Arial"/>
          <w:lang w:val="pl-PL"/>
        </w:rPr>
        <w:t xml:space="preserve"> Програм</w:t>
      </w:r>
      <w:r w:rsidRPr="00591AAF">
        <w:rPr>
          <w:rFonts w:cs="Arial"/>
          <w:lang w:val="sr-Cyrl-CS"/>
        </w:rPr>
        <w:t>ом</w:t>
      </w:r>
      <w:r w:rsidRPr="00591AAF">
        <w:rPr>
          <w:rFonts w:cs="Arial"/>
          <w:lang w:val="pl-PL"/>
        </w:rPr>
        <w:t xml:space="preserve"> испитивања материјала виталних к</w:t>
      </w:r>
      <w:r>
        <w:rPr>
          <w:rFonts w:cs="Arial"/>
          <w:lang w:val="pl-PL"/>
        </w:rPr>
        <w:t>омпоненти система блокова А1-А4, Завода за заваривање</w:t>
      </w:r>
      <w:r w:rsidRPr="00591AAF">
        <w:rPr>
          <w:rFonts w:cs="Arial"/>
          <w:lang w:val="pl-PL"/>
        </w:rPr>
        <w:t xml:space="preserve">, 2002. год.  Београд, </w:t>
      </w:r>
      <w:r w:rsidRPr="00591AAF">
        <w:rPr>
          <w:rFonts w:cs="Arial"/>
          <w:lang w:val="sr-Cyrl-RS"/>
        </w:rPr>
        <w:t>које Наручилац већ поседује.</w:t>
      </w:r>
    </w:p>
    <w:p w:rsidR="00746BC8" w:rsidRPr="00171CE2" w:rsidRDefault="00591AAF" w:rsidP="00591AAF">
      <w:pPr>
        <w:spacing w:before="0"/>
        <w:ind w:left="142"/>
        <w:rPr>
          <w:rFonts w:cs="Arial"/>
          <w:lang w:val="sr-Cyrl-RS"/>
        </w:rPr>
      </w:pPr>
      <w:r w:rsidRPr="00591AAF">
        <w:rPr>
          <w:rFonts w:cs="Arial"/>
          <w:lang w:val="ru-RU"/>
        </w:rPr>
        <w:t>-</w:t>
      </w:r>
      <w:r w:rsidRPr="00591AAF">
        <w:rPr>
          <w:rFonts w:cs="Arial"/>
          <w:lang w:val="sr-Cyrl-RS"/>
        </w:rPr>
        <w:t>Трошкове израде извештаја укалкулисати у позицији испитивања.</w:t>
      </w:r>
    </w:p>
    <w:p w:rsidR="00CE6801" w:rsidRDefault="00935BC9" w:rsidP="00A44E02">
      <w:pPr>
        <w:tabs>
          <w:tab w:val="right" w:pos="10255"/>
        </w:tabs>
        <w:spacing w:before="0"/>
        <w:jc w:val="left"/>
        <w:rPr>
          <w:rFonts w:cs="Arial"/>
          <w:sz w:val="24"/>
          <w:szCs w:val="24"/>
          <w:lang w:val="sr-Cyrl-CS"/>
        </w:rPr>
      </w:pPr>
      <w:r w:rsidRPr="00935BC9">
        <w:rPr>
          <w:rFonts w:cs="Arial"/>
          <w:sz w:val="24"/>
          <w:szCs w:val="24"/>
          <w:lang w:val="sr-Cyrl-CS"/>
        </w:rPr>
        <w:t xml:space="preserve"> </w:t>
      </w:r>
      <w:bookmarkEnd w:id="17"/>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b/>
          <w:iCs/>
          <w:color w:val="000000" w:themeColor="text1"/>
          <w:lang w:val="sr-Cyrl-RS"/>
        </w:rPr>
      </w:pPr>
    </w:p>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353327" w:rsidRDefault="00353327" w:rsidP="00E13FFC">
      <w:pPr>
        <w:spacing w:before="0"/>
        <w:rPr>
          <w:rFonts w:cs="Arial"/>
          <w:b/>
          <w:lang w:val="sr-Cyrl-RS"/>
        </w:rPr>
      </w:pPr>
    </w:p>
    <w:tbl>
      <w:tblPr>
        <w:tblW w:w="9388" w:type="dxa"/>
        <w:jc w:val="center"/>
        <w:tblInd w:w="-34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31"/>
        <w:gridCol w:w="6514"/>
        <w:gridCol w:w="993"/>
        <w:gridCol w:w="850"/>
      </w:tblGrid>
      <w:tr w:rsidR="00591AAF" w:rsidRPr="00591AAF" w:rsidTr="00591AAF">
        <w:trPr>
          <w:jc w:val="center"/>
        </w:trPr>
        <w:tc>
          <w:tcPr>
            <w:tcW w:w="1031" w:type="dxa"/>
            <w:shd w:val="clear" w:color="auto" w:fill="E0E0E0"/>
            <w:vAlign w:val="center"/>
          </w:tcPr>
          <w:p w:rsidR="00591AAF" w:rsidRPr="00591AAF" w:rsidRDefault="00591AAF" w:rsidP="00591AAF">
            <w:pPr>
              <w:spacing w:before="0"/>
              <w:jc w:val="center"/>
              <w:rPr>
                <w:rFonts w:cs="Arial"/>
                <w:sz w:val="20"/>
                <w:szCs w:val="20"/>
                <w:lang w:val="sr-Cyrl-CS" w:eastAsia="hr-HR"/>
              </w:rPr>
            </w:pPr>
            <w:r w:rsidRPr="00591AAF">
              <w:rPr>
                <w:rFonts w:cs="Arial"/>
                <w:sz w:val="20"/>
                <w:szCs w:val="20"/>
                <w:lang w:val="sr-Cyrl-CS" w:eastAsia="hr-HR"/>
              </w:rPr>
              <w:t>Р. бр.</w:t>
            </w:r>
          </w:p>
        </w:tc>
        <w:tc>
          <w:tcPr>
            <w:tcW w:w="6514" w:type="dxa"/>
            <w:shd w:val="clear" w:color="auto" w:fill="E0E0E0"/>
            <w:vAlign w:val="center"/>
          </w:tcPr>
          <w:p w:rsidR="00591AAF" w:rsidRPr="00591AAF" w:rsidRDefault="00591AAF" w:rsidP="00353327">
            <w:pPr>
              <w:spacing w:before="0"/>
              <w:jc w:val="center"/>
              <w:rPr>
                <w:rFonts w:cs="Arial"/>
                <w:sz w:val="20"/>
                <w:szCs w:val="20"/>
                <w:lang w:val="ru-RU" w:eastAsia="hr-HR"/>
              </w:rPr>
            </w:pPr>
            <w:r w:rsidRPr="00591AAF">
              <w:rPr>
                <w:rFonts w:cs="Arial"/>
                <w:sz w:val="20"/>
                <w:szCs w:val="20"/>
                <w:lang w:val="sr-Cyrl-CS" w:eastAsia="hr-HR"/>
              </w:rPr>
              <w:t>Предмет набавке услуге</w:t>
            </w:r>
          </w:p>
        </w:tc>
        <w:tc>
          <w:tcPr>
            <w:tcW w:w="993" w:type="dxa"/>
            <w:shd w:val="clear" w:color="auto" w:fill="E0E0E0"/>
            <w:vAlign w:val="center"/>
          </w:tcPr>
          <w:p w:rsidR="00591AAF" w:rsidRPr="00591AAF" w:rsidRDefault="00591AAF" w:rsidP="00591AAF">
            <w:pPr>
              <w:spacing w:before="0"/>
              <w:jc w:val="center"/>
              <w:rPr>
                <w:rFonts w:cs="Arial"/>
                <w:sz w:val="20"/>
                <w:szCs w:val="20"/>
                <w:lang w:val="sr-Cyrl-CS" w:eastAsia="hr-HR"/>
              </w:rPr>
            </w:pPr>
            <w:r w:rsidRPr="00591AAF">
              <w:rPr>
                <w:rFonts w:cs="Arial"/>
                <w:sz w:val="20"/>
                <w:szCs w:val="20"/>
                <w:lang w:val="sr-Cyrl-CS" w:eastAsia="hr-HR"/>
              </w:rPr>
              <w:t>Јед.</w:t>
            </w:r>
          </w:p>
          <w:p w:rsidR="00591AAF" w:rsidRPr="00591AAF" w:rsidRDefault="00591AAF" w:rsidP="00591AAF">
            <w:pPr>
              <w:spacing w:before="0"/>
              <w:jc w:val="center"/>
              <w:rPr>
                <w:rFonts w:cs="Arial"/>
                <w:sz w:val="20"/>
                <w:szCs w:val="20"/>
                <w:lang w:val="sr-Cyrl-CS" w:eastAsia="hr-HR"/>
              </w:rPr>
            </w:pPr>
            <w:r w:rsidRPr="00591AAF">
              <w:rPr>
                <w:rFonts w:cs="Arial"/>
                <w:sz w:val="20"/>
                <w:szCs w:val="20"/>
                <w:lang w:val="sr-Cyrl-CS" w:eastAsia="hr-HR"/>
              </w:rPr>
              <w:t>мере</w:t>
            </w:r>
          </w:p>
        </w:tc>
        <w:tc>
          <w:tcPr>
            <w:tcW w:w="850" w:type="dxa"/>
            <w:shd w:val="clear" w:color="auto" w:fill="E0E0E0"/>
            <w:vAlign w:val="center"/>
          </w:tcPr>
          <w:p w:rsidR="00591AAF" w:rsidRPr="00591AAF" w:rsidRDefault="00591AAF" w:rsidP="00591AAF">
            <w:pPr>
              <w:spacing w:before="0"/>
              <w:jc w:val="center"/>
              <w:rPr>
                <w:rFonts w:cs="Arial"/>
                <w:sz w:val="20"/>
                <w:szCs w:val="20"/>
                <w:lang w:val="sr-Cyrl-CS" w:eastAsia="hr-HR"/>
              </w:rPr>
            </w:pPr>
            <w:r w:rsidRPr="00591AAF">
              <w:rPr>
                <w:rFonts w:cs="Arial"/>
                <w:sz w:val="20"/>
                <w:szCs w:val="20"/>
                <w:lang w:val="sr-Cyrl-CS" w:eastAsia="hr-HR"/>
              </w:rPr>
              <w:t>Кол.</w:t>
            </w: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CS"/>
              </w:rPr>
            </w:pPr>
          </w:p>
        </w:tc>
        <w:tc>
          <w:tcPr>
            <w:tcW w:w="6514" w:type="dxa"/>
            <w:shd w:val="clear" w:color="auto" w:fill="auto"/>
            <w:vAlign w:val="center"/>
          </w:tcPr>
          <w:p w:rsidR="00591AAF" w:rsidRPr="00591AAF" w:rsidRDefault="00591AAF" w:rsidP="00591AAF">
            <w:pPr>
              <w:spacing w:before="0"/>
              <w:jc w:val="left"/>
              <w:rPr>
                <w:rFonts w:eastAsia="Calibri" w:cs="Arial"/>
                <w:b/>
                <w:lang w:val="sr-Cyrl-RS"/>
              </w:rPr>
            </w:pPr>
            <w:r w:rsidRPr="00591AAF">
              <w:rPr>
                <w:rFonts w:eastAsia="Calibri" w:cs="Arial"/>
                <w:b/>
                <w:lang w:val="sr-Cyrl-RS"/>
              </w:rPr>
              <w:t>КОТАО 6</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p>
        </w:tc>
        <w:tc>
          <w:tcPr>
            <w:tcW w:w="850" w:type="dxa"/>
            <w:shd w:val="clear" w:color="auto" w:fill="auto"/>
            <w:vAlign w:val="center"/>
          </w:tcPr>
          <w:p w:rsidR="00591AAF" w:rsidRPr="00591AAF" w:rsidRDefault="00591AAF" w:rsidP="00591AAF">
            <w:pPr>
              <w:spacing w:before="0"/>
              <w:jc w:val="center"/>
              <w:rPr>
                <w:rFonts w:eastAsia="Calibri" w:cs="Arial"/>
                <w:lang w:val="sr-Cyrl-CS"/>
              </w:rPr>
            </w:pP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rPr>
            </w:pPr>
            <w:r w:rsidRPr="00591AAF">
              <w:rPr>
                <w:rFonts w:eastAsia="Calibri" w:cs="Arial"/>
                <w:lang w:val="sr-Cyrl-CS"/>
              </w:rPr>
              <w:t>1</w:t>
            </w:r>
            <w:r w:rsidRPr="00591AAF">
              <w:rPr>
                <w:rFonts w:eastAsia="Calibri" w:cs="Arial"/>
              </w:rPr>
              <w:t>.</w:t>
            </w:r>
          </w:p>
        </w:tc>
        <w:tc>
          <w:tcPr>
            <w:tcW w:w="6514" w:type="dxa"/>
            <w:shd w:val="clear" w:color="auto" w:fill="auto"/>
            <w:vAlign w:val="center"/>
          </w:tcPr>
          <w:p w:rsidR="00591AAF" w:rsidRPr="00591AAF" w:rsidRDefault="00591AAF" w:rsidP="00591AAF">
            <w:pPr>
              <w:spacing w:before="0"/>
              <w:jc w:val="left"/>
              <w:rPr>
                <w:rFonts w:eastAsia="Calibri" w:cs="Arial"/>
                <w:lang w:val="sr-Cyrl-CS"/>
              </w:rPr>
            </w:pPr>
            <w:r w:rsidRPr="00591AAF">
              <w:rPr>
                <w:rFonts w:eastAsia="Calibri" w:cs="Arial"/>
                <w:lang w:val="sr-Cyrl-RS"/>
              </w:rPr>
              <w:t>ИБР колена паровода</w:t>
            </w:r>
            <w:r w:rsidRPr="00591AAF">
              <w:rPr>
                <w:rFonts w:eastAsia="Calibri" w:cs="Arial"/>
                <w:lang w:val="ru-RU"/>
              </w:rPr>
              <w:t xml:space="preserve"> РА</w:t>
            </w:r>
            <w:r w:rsidRPr="00591AAF">
              <w:rPr>
                <w:rFonts w:eastAsia="Calibri" w:cs="Arial"/>
                <w:lang w:val="sr-Cyrl-RS"/>
              </w:rPr>
              <w:t xml:space="preserve"> котла 6</w:t>
            </w:r>
            <w:r w:rsidRPr="00591AAF">
              <w:rPr>
                <w:rFonts w:eastAsia="Calibri" w:cs="Arial"/>
                <w:lang w:val="ru-RU"/>
              </w:rPr>
              <w:t>,  Ø245</w:t>
            </w:r>
            <w:r w:rsidRPr="00591AAF">
              <w:rPr>
                <w:rFonts w:eastAsia="Calibri" w:cs="Arial"/>
              </w:rPr>
              <w:t>x</w:t>
            </w:r>
            <w:r w:rsidRPr="00591AAF">
              <w:rPr>
                <w:rFonts w:eastAsia="Calibri" w:cs="Arial"/>
                <w:lang w:val="ru-RU"/>
              </w:rPr>
              <w:t>32   мат.15128.5</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6</w:t>
            </w:r>
          </w:p>
        </w:tc>
      </w:tr>
      <w:tr w:rsidR="00591AAF" w:rsidRPr="00591AAF" w:rsidTr="00353327">
        <w:trPr>
          <w:trHeight w:val="414"/>
          <w:jc w:val="center"/>
        </w:trPr>
        <w:tc>
          <w:tcPr>
            <w:tcW w:w="1031" w:type="dxa"/>
            <w:shd w:val="clear" w:color="auto" w:fill="auto"/>
            <w:vAlign w:val="center"/>
          </w:tcPr>
          <w:p w:rsidR="00591AAF" w:rsidRPr="00591AAF" w:rsidRDefault="00591AAF" w:rsidP="00591AAF">
            <w:pPr>
              <w:spacing w:before="0" w:after="200"/>
              <w:jc w:val="center"/>
              <w:rPr>
                <w:rFonts w:eastAsia="Calibri" w:cs="Arial"/>
              </w:rPr>
            </w:pPr>
            <w:r w:rsidRPr="00591AAF">
              <w:rPr>
                <w:rFonts w:eastAsia="Calibri" w:cs="Arial"/>
                <w:lang w:val="sr-Cyrl-CS"/>
              </w:rPr>
              <w:t>2</w:t>
            </w:r>
            <w:r w:rsidRPr="00591AAF">
              <w:rPr>
                <w:rFonts w:eastAsia="Calibri" w:cs="Arial"/>
              </w:rPr>
              <w:t>.</w:t>
            </w:r>
          </w:p>
        </w:tc>
        <w:tc>
          <w:tcPr>
            <w:tcW w:w="6514" w:type="dxa"/>
            <w:shd w:val="clear" w:color="auto" w:fill="auto"/>
            <w:vAlign w:val="center"/>
          </w:tcPr>
          <w:p w:rsidR="00591AAF" w:rsidRPr="00591AAF" w:rsidRDefault="00591AAF" w:rsidP="00591AAF">
            <w:pPr>
              <w:spacing w:before="0" w:after="200"/>
              <w:jc w:val="left"/>
              <w:rPr>
                <w:rFonts w:eastAsia="Calibri" w:cs="Arial"/>
                <w:lang w:val="pl-PL"/>
              </w:rPr>
            </w:pPr>
            <w:r w:rsidRPr="00591AAF">
              <w:rPr>
                <w:rFonts w:eastAsia="Calibri" w:cs="Arial"/>
                <w:lang w:val="sr-Cyrl-RS"/>
              </w:rPr>
              <w:t>ИБР</w:t>
            </w:r>
            <w:r w:rsidRPr="00591AAF">
              <w:rPr>
                <w:rFonts w:eastAsia="Calibri" w:cs="Arial"/>
                <w:lang w:val="pl-PL"/>
              </w:rPr>
              <w:t xml:space="preserve"> сучеоно заварен</w:t>
            </w:r>
            <w:r w:rsidRPr="00591AAF">
              <w:rPr>
                <w:rFonts w:eastAsia="Calibri" w:cs="Arial"/>
                <w:lang w:val="sr-Cyrl-RS"/>
              </w:rPr>
              <w:t>ог</w:t>
            </w:r>
            <w:r w:rsidRPr="00591AAF">
              <w:rPr>
                <w:rFonts w:eastAsia="Calibri" w:cs="Arial"/>
                <w:lang w:val="pl-PL"/>
              </w:rPr>
              <w:t xml:space="preserve"> спој</w:t>
            </w:r>
            <w:r w:rsidRPr="00591AAF">
              <w:rPr>
                <w:rFonts w:eastAsia="Calibri" w:cs="Arial"/>
                <w:lang w:val="sr-Cyrl-RS"/>
              </w:rPr>
              <w:t>а</w:t>
            </w:r>
            <w:r w:rsidRPr="00591AAF">
              <w:rPr>
                <w:rFonts w:eastAsia="Calibri" w:cs="Arial"/>
                <w:lang w:val="pl-PL"/>
              </w:rPr>
              <w:t>-СЗС</w:t>
            </w:r>
            <w:r w:rsidRPr="00591AAF">
              <w:rPr>
                <w:rFonts w:eastAsia="Calibri" w:cs="Arial"/>
                <w:lang w:val="sr-Cyrl-RS"/>
              </w:rPr>
              <w:t xml:space="preserve"> паровода</w:t>
            </w:r>
            <w:r w:rsidRPr="00591AAF">
              <w:rPr>
                <w:rFonts w:eastAsia="Calibri" w:cs="Arial"/>
                <w:lang w:val="pl-PL"/>
              </w:rPr>
              <w:t xml:space="preserve"> РА</w:t>
            </w:r>
            <w:r w:rsidRPr="00591AAF">
              <w:rPr>
                <w:rFonts w:eastAsia="Calibri" w:cs="Arial"/>
                <w:lang w:val="sr-Cyrl-RS"/>
              </w:rPr>
              <w:t xml:space="preserve"> котла 6</w:t>
            </w:r>
            <w:r w:rsidRPr="00591AAF">
              <w:rPr>
                <w:rFonts w:eastAsia="Calibri" w:cs="Arial"/>
                <w:lang w:val="ru-RU"/>
              </w:rPr>
              <w:t>,  Ø245</w:t>
            </w:r>
            <w:r w:rsidRPr="00591AAF">
              <w:rPr>
                <w:rFonts w:eastAsia="Calibri" w:cs="Arial"/>
              </w:rPr>
              <w:t>x</w:t>
            </w:r>
            <w:r w:rsidRPr="00591AAF">
              <w:rPr>
                <w:rFonts w:eastAsia="Calibri" w:cs="Arial"/>
                <w:lang w:val="ru-RU"/>
              </w:rPr>
              <w:t>32   мат.15128.5</w:t>
            </w:r>
            <w:r w:rsidRPr="00591AAF">
              <w:rPr>
                <w:rFonts w:eastAsia="Calibri" w:cs="Arial"/>
                <w:lang w:val="pl-PL"/>
              </w:rPr>
              <w:t xml:space="preserve"> </w:t>
            </w:r>
          </w:p>
        </w:tc>
        <w:tc>
          <w:tcPr>
            <w:tcW w:w="993" w:type="dxa"/>
            <w:shd w:val="clear" w:color="auto" w:fill="auto"/>
            <w:vAlign w:val="center"/>
          </w:tcPr>
          <w:p w:rsidR="00591AAF" w:rsidRPr="00591AAF" w:rsidRDefault="00591AAF" w:rsidP="00591AAF">
            <w:pPr>
              <w:spacing w:before="0" w:after="20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after="200"/>
              <w:jc w:val="center"/>
              <w:rPr>
                <w:rFonts w:eastAsia="Calibri" w:cs="Arial"/>
                <w:lang w:val="sr-Cyrl-CS"/>
              </w:rPr>
            </w:pPr>
            <w:r w:rsidRPr="00591AAF">
              <w:rPr>
                <w:rFonts w:eastAsia="Calibri" w:cs="Arial"/>
                <w:lang w:val="sr-Cyrl-CS"/>
              </w:rPr>
              <w:t>8</w:t>
            </w:r>
          </w:p>
        </w:tc>
      </w:tr>
      <w:tr w:rsidR="00591AAF" w:rsidRPr="00591AAF" w:rsidTr="00353327">
        <w:trPr>
          <w:trHeight w:val="397"/>
          <w:jc w:val="center"/>
        </w:trPr>
        <w:tc>
          <w:tcPr>
            <w:tcW w:w="1031"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3.</w:t>
            </w:r>
          </w:p>
        </w:tc>
        <w:tc>
          <w:tcPr>
            <w:tcW w:w="6514" w:type="dxa"/>
            <w:shd w:val="clear" w:color="auto" w:fill="auto"/>
            <w:vAlign w:val="center"/>
          </w:tcPr>
          <w:p w:rsidR="00591AAF" w:rsidRPr="00591AAF" w:rsidRDefault="00591AAF" w:rsidP="00591AAF">
            <w:pPr>
              <w:spacing w:before="0"/>
              <w:jc w:val="left"/>
              <w:rPr>
                <w:rFonts w:eastAsia="Calibri" w:cs="Arial"/>
                <w:lang w:val="sr-Cyrl-RS"/>
              </w:rPr>
            </w:pPr>
            <w:r w:rsidRPr="00591AAF">
              <w:rPr>
                <w:rFonts w:eastAsia="Calibri" w:cs="Arial"/>
                <w:lang w:val="sr-Cyrl-RS"/>
              </w:rPr>
              <w:t>Паровод РА котла 6,  Ø245x32     Y-рачва</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2</w:t>
            </w:r>
          </w:p>
        </w:tc>
      </w:tr>
      <w:tr w:rsidR="00591AAF" w:rsidRPr="00591AAF" w:rsidTr="00353327">
        <w:trPr>
          <w:trHeight w:val="416"/>
          <w:jc w:val="center"/>
        </w:trPr>
        <w:tc>
          <w:tcPr>
            <w:tcW w:w="1031"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4.</w:t>
            </w:r>
          </w:p>
        </w:tc>
        <w:tc>
          <w:tcPr>
            <w:tcW w:w="6514" w:type="dxa"/>
            <w:shd w:val="clear" w:color="auto" w:fill="auto"/>
            <w:vAlign w:val="center"/>
          </w:tcPr>
          <w:p w:rsidR="00591AAF" w:rsidRPr="00591AAF" w:rsidRDefault="00591AAF" w:rsidP="00591AAF">
            <w:pPr>
              <w:spacing w:before="0"/>
              <w:jc w:val="left"/>
              <w:rPr>
                <w:rFonts w:eastAsia="Calibri" w:cs="Arial"/>
                <w:lang w:val="sr-Cyrl-RS"/>
              </w:rPr>
            </w:pPr>
            <w:r w:rsidRPr="00591AAF">
              <w:rPr>
                <w:rFonts w:eastAsia="Calibri" w:cs="Arial"/>
                <w:lang w:val="sr-Cyrl-RS"/>
              </w:rPr>
              <w:t>Паровод РА котла 6,  Ø245x32     Т-комад</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1</w:t>
            </w:r>
          </w:p>
        </w:tc>
      </w:tr>
      <w:tr w:rsidR="00591AAF" w:rsidRPr="00591AAF" w:rsidTr="00353327">
        <w:trPr>
          <w:trHeight w:val="408"/>
          <w:jc w:val="center"/>
        </w:trPr>
        <w:tc>
          <w:tcPr>
            <w:tcW w:w="1031" w:type="dxa"/>
            <w:shd w:val="clear" w:color="auto" w:fill="auto"/>
            <w:vAlign w:val="center"/>
          </w:tcPr>
          <w:p w:rsidR="00591AAF" w:rsidRPr="00591AAF" w:rsidRDefault="00591AAF" w:rsidP="00591AAF">
            <w:pPr>
              <w:spacing w:before="0"/>
              <w:jc w:val="center"/>
              <w:rPr>
                <w:rFonts w:eastAsia="Calibri" w:cs="Arial"/>
              </w:rPr>
            </w:pPr>
            <w:r w:rsidRPr="00591AAF">
              <w:rPr>
                <w:rFonts w:eastAsia="Calibri" w:cs="Arial"/>
              </w:rPr>
              <w:t>5</w:t>
            </w:r>
          </w:p>
        </w:tc>
        <w:tc>
          <w:tcPr>
            <w:tcW w:w="6514" w:type="dxa"/>
            <w:shd w:val="clear" w:color="auto" w:fill="auto"/>
            <w:vAlign w:val="center"/>
          </w:tcPr>
          <w:p w:rsidR="00591AAF" w:rsidRPr="00591AAF" w:rsidRDefault="00591AAF" w:rsidP="00591AAF">
            <w:pPr>
              <w:spacing w:before="0"/>
              <w:jc w:val="left"/>
              <w:rPr>
                <w:rFonts w:eastAsia="Calibri" w:cs="Arial"/>
                <w:lang w:val="sr-Cyrl-RS"/>
              </w:rPr>
            </w:pPr>
            <w:r w:rsidRPr="00591AAF">
              <w:rPr>
                <w:rFonts w:eastAsia="Calibri" w:cs="Arial"/>
                <w:lang w:val="sr-Cyrl-RS"/>
              </w:rPr>
              <w:t>ИБР колена паровода РБ, ко</w:t>
            </w:r>
            <w:r w:rsidRPr="00591AAF">
              <w:rPr>
                <w:rFonts w:eastAsia="Calibri" w:cs="Arial"/>
                <w:lang w:val="ru-RU"/>
              </w:rPr>
              <w:t>тл</w:t>
            </w:r>
            <w:r w:rsidRPr="00591AAF">
              <w:rPr>
                <w:rFonts w:eastAsia="Calibri" w:cs="Arial"/>
              </w:rPr>
              <w:t>a</w:t>
            </w:r>
            <w:r w:rsidRPr="00591AAF">
              <w:rPr>
                <w:rFonts w:eastAsia="Calibri" w:cs="Arial"/>
                <w:lang w:val="ru-RU"/>
              </w:rPr>
              <w:t xml:space="preserve"> 6, </w:t>
            </w:r>
            <w:r w:rsidRPr="00591AAF">
              <w:rPr>
                <w:rFonts w:eastAsia="Calibri" w:cs="Arial"/>
                <w:lang w:val="sr-Cyrl-RS"/>
              </w:rPr>
              <w:t xml:space="preserve"> Ø377x14 мат. 15128.5</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6</w:t>
            </w:r>
          </w:p>
        </w:tc>
      </w:tr>
      <w:tr w:rsidR="00591AAF" w:rsidRPr="00591AAF" w:rsidTr="00353327">
        <w:trPr>
          <w:trHeight w:val="698"/>
          <w:jc w:val="center"/>
        </w:trPr>
        <w:tc>
          <w:tcPr>
            <w:tcW w:w="1031" w:type="dxa"/>
            <w:shd w:val="clear" w:color="auto" w:fill="auto"/>
            <w:vAlign w:val="center"/>
          </w:tcPr>
          <w:p w:rsidR="00591AAF" w:rsidRPr="00591AAF" w:rsidRDefault="00591AAF" w:rsidP="00591AAF">
            <w:pPr>
              <w:spacing w:before="0"/>
              <w:jc w:val="center"/>
              <w:rPr>
                <w:rFonts w:eastAsia="Calibri" w:cs="Arial"/>
              </w:rPr>
            </w:pPr>
            <w:r w:rsidRPr="00591AAF">
              <w:rPr>
                <w:rFonts w:eastAsia="Calibri" w:cs="Arial"/>
              </w:rPr>
              <w:t>6</w:t>
            </w:r>
          </w:p>
        </w:tc>
        <w:tc>
          <w:tcPr>
            <w:tcW w:w="6514" w:type="dxa"/>
            <w:shd w:val="clear" w:color="auto" w:fill="auto"/>
            <w:vAlign w:val="center"/>
          </w:tcPr>
          <w:p w:rsidR="00591AAF" w:rsidRPr="00591AAF" w:rsidRDefault="00591AAF" w:rsidP="00591AAF">
            <w:pPr>
              <w:spacing w:before="0"/>
              <w:jc w:val="left"/>
              <w:rPr>
                <w:rFonts w:eastAsia="Calibri" w:cs="Arial"/>
                <w:lang w:val="sr-Cyrl-RS"/>
              </w:rPr>
            </w:pPr>
            <w:r w:rsidRPr="00591AAF">
              <w:rPr>
                <w:rFonts w:eastAsia="Calibri" w:cs="Arial"/>
                <w:lang w:val="sr-Cyrl-RS"/>
              </w:rPr>
              <w:t>ИБР</w:t>
            </w:r>
            <w:r w:rsidRPr="00591AAF">
              <w:rPr>
                <w:rFonts w:eastAsia="Calibri" w:cs="Arial"/>
                <w:lang w:val="pl-PL"/>
              </w:rPr>
              <w:t xml:space="preserve"> сучеоно заварен</w:t>
            </w:r>
            <w:r w:rsidRPr="00591AAF">
              <w:rPr>
                <w:rFonts w:eastAsia="Calibri" w:cs="Arial"/>
                <w:lang w:val="sr-Cyrl-RS"/>
              </w:rPr>
              <w:t>ог</w:t>
            </w:r>
            <w:r w:rsidRPr="00591AAF">
              <w:rPr>
                <w:rFonts w:eastAsia="Calibri" w:cs="Arial"/>
                <w:lang w:val="pl-PL"/>
              </w:rPr>
              <w:t xml:space="preserve"> спој</w:t>
            </w:r>
            <w:r w:rsidRPr="00591AAF">
              <w:rPr>
                <w:rFonts w:eastAsia="Calibri" w:cs="Arial"/>
                <w:lang w:val="sr-Cyrl-RS"/>
              </w:rPr>
              <w:t>а</w:t>
            </w:r>
            <w:r w:rsidRPr="00591AAF">
              <w:rPr>
                <w:rFonts w:eastAsia="Calibri" w:cs="Arial"/>
                <w:lang w:val="pl-PL"/>
              </w:rPr>
              <w:t>-СЗС</w:t>
            </w:r>
            <w:r w:rsidRPr="00591AAF">
              <w:rPr>
                <w:rFonts w:eastAsia="Calibri" w:cs="Arial"/>
                <w:lang w:val="sr-Cyrl-RS"/>
              </w:rPr>
              <w:t xml:space="preserve"> паровода</w:t>
            </w:r>
            <w:r w:rsidRPr="00591AAF">
              <w:rPr>
                <w:rFonts w:eastAsia="Calibri" w:cs="Arial"/>
                <w:lang w:val="pl-PL"/>
              </w:rPr>
              <w:t xml:space="preserve"> РB</w:t>
            </w:r>
            <w:r w:rsidRPr="00591AAF">
              <w:rPr>
                <w:rFonts w:eastAsia="Calibri" w:cs="Arial"/>
                <w:lang w:val="sr-Cyrl-RS"/>
              </w:rPr>
              <w:t xml:space="preserve"> котла 6</w:t>
            </w:r>
            <w:r w:rsidRPr="00591AAF">
              <w:rPr>
                <w:rFonts w:eastAsia="Calibri" w:cs="Arial"/>
                <w:lang w:val="ru-RU"/>
              </w:rPr>
              <w:t xml:space="preserve">, </w:t>
            </w:r>
            <w:r w:rsidRPr="00591AAF">
              <w:rPr>
                <w:rFonts w:eastAsia="Calibri" w:cs="Arial"/>
                <w:lang w:val="sr-Cyrl-RS"/>
              </w:rPr>
              <w:t xml:space="preserve"> Ø377x14</w:t>
            </w:r>
            <w:r w:rsidRPr="00591AAF">
              <w:rPr>
                <w:rFonts w:eastAsia="Calibri" w:cs="Arial"/>
                <w:lang w:val="ru-RU"/>
              </w:rPr>
              <w:t xml:space="preserve">  мат.15128.5</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8</w:t>
            </w:r>
          </w:p>
        </w:tc>
      </w:tr>
      <w:tr w:rsidR="00591AAF" w:rsidRPr="00591AAF" w:rsidTr="00353327">
        <w:trPr>
          <w:trHeight w:val="603"/>
          <w:jc w:val="center"/>
        </w:trPr>
        <w:tc>
          <w:tcPr>
            <w:tcW w:w="1031" w:type="dxa"/>
            <w:shd w:val="clear" w:color="auto" w:fill="auto"/>
            <w:vAlign w:val="center"/>
          </w:tcPr>
          <w:p w:rsidR="00591AAF" w:rsidRPr="00591AAF" w:rsidRDefault="00591AAF" w:rsidP="00591AAF">
            <w:pPr>
              <w:spacing w:before="0"/>
              <w:jc w:val="center"/>
              <w:rPr>
                <w:rFonts w:eastAsia="Calibri" w:cs="Arial"/>
              </w:rPr>
            </w:pPr>
            <w:r w:rsidRPr="00591AAF">
              <w:rPr>
                <w:rFonts w:eastAsia="Calibri" w:cs="Arial"/>
              </w:rPr>
              <w:t>7</w:t>
            </w:r>
          </w:p>
        </w:tc>
        <w:tc>
          <w:tcPr>
            <w:tcW w:w="6514" w:type="dxa"/>
            <w:shd w:val="clear" w:color="auto" w:fill="auto"/>
            <w:vAlign w:val="center"/>
          </w:tcPr>
          <w:p w:rsidR="00591AAF" w:rsidRPr="00591AAF" w:rsidRDefault="00591AAF" w:rsidP="00591AAF">
            <w:pPr>
              <w:spacing w:before="0"/>
              <w:jc w:val="left"/>
              <w:rPr>
                <w:rFonts w:eastAsia="Calibri" w:cs="Arial"/>
                <w:lang w:val="ru-RU"/>
              </w:rPr>
            </w:pPr>
            <w:r w:rsidRPr="00591AAF">
              <w:rPr>
                <w:rFonts w:eastAsia="Calibri" w:cs="Arial"/>
                <w:lang w:val="sr-Cyrl-RS"/>
              </w:rPr>
              <w:t>Паровода РБ, ко</w:t>
            </w:r>
            <w:r w:rsidRPr="00591AAF">
              <w:rPr>
                <w:rFonts w:eastAsia="Calibri" w:cs="Arial"/>
                <w:lang w:val="ru-RU"/>
              </w:rPr>
              <w:t>тл</w:t>
            </w:r>
            <w:r w:rsidRPr="00591AAF">
              <w:rPr>
                <w:rFonts w:eastAsia="Calibri" w:cs="Arial"/>
              </w:rPr>
              <w:t>a</w:t>
            </w:r>
            <w:r w:rsidRPr="00591AAF">
              <w:rPr>
                <w:rFonts w:eastAsia="Calibri" w:cs="Arial"/>
                <w:lang w:val="ru-RU"/>
              </w:rPr>
              <w:t xml:space="preserve"> 6, </w:t>
            </w:r>
            <w:r w:rsidRPr="00591AAF">
              <w:rPr>
                <w:rFonts w:eastAsia="Calibri" w:cs="Arial"/>
                <w:lang w:val="sr-Cyrl-RS"/>
              </w:rPr>
              <w:t xml:space="preserve"> Ø377x14 мат. 15128.5</w:t>
            </w:r>
            <w:r w:rsidRPr="00591AAF">
              <w:rPr>
                <w:rFonts w:eastAsia="Calibri" w:cs="Arial"/>
                <w:lang w:val="ru-RU"/>
              </w:rPr>
              <w:t xml:space="preserve"> </w:t>
            </w:r>
          </w:p>
          <w:p w:rsidR="00591AAF" w:rsidRPr="00591AAF" w:rsidRDefault="00591AAF" w:rsidP="00591AAF">
            <w:pPr>
              <w:spacing w:before="0"/>
              <w:jc w:val="left"/>
              <w:rPr>
                <w:rFonts w:eastAsia="Calibri" w:cs="Arial"/>
              </w:rPr>
            </w:pPr>
            <w:r w:rsidRPr="00591AAF">
              <w:rPr>
                <w:rFonts w:eastAsia="Calibri" w:cs="Arial"/>
                <w:lang w:val="sr-Cyrl-RS"/>
              </w:rPr>
              <w:t>Y-рачва</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2</w:t>
            </w:r>
          </w:p>
        </w:tc>
      </w:tr>
      <w:tr w:rsidR="00591AAF" w:rsidRPr="00591AAF" w:rsidTr="00353327">
        <w:trPr>
          <w:trHeight w:val="603"/>
          <w:jc w:val="center"/>
        </w:trPr>
        <w:tc>
          <w:tcPr>
            <w:tcW w:w="1031" w:type="dxa"/>
            <w:shd w:val="clear" w:color="auto" w:fill="auto"/>
            <w:vAlign w:val="center"/>
          </w:tcPr>
          <w:p w:rsidR="00591AAF" w:rsidRPr="00591AAF" w:rsidRDefault="00591AAF" w:rsidP="00591AAF">
            <w:pPr>
              <w:spacing w:before="0"/>
              <w:jc w:val="center"/>
              <w:rPr>
                <w:rFonts w:eastAsia="Calibri" w:cs="Arial"/>
              </w:rPr>
            </w:pPr>
            <w:r w:rsidRPr="00591AAF">
              <w:rPr>
                <w:rFonts w:eastAsia="Calibri" w:cs="Arial"/>
              </w:rPr>
              <w:t>8</w:t>
            </w:r>
          </w:p>
        </w:tc>
        <w:tc>
          <w:tcPr>
            <w:tcW w:w="6514" w:type="dxa"/>
            <w:shd w:val="clear" w:color="auto" w:fill="auto"/>
            <w:vAlign w:val="center"/>
          </w:tcPr>
          <w:p w:rsidR="00591AAF" w:rsidRPr="00591AAF" w:rsidRDefault="00591AAF" w:rsidP="00591AAF">
            <w:pPr>
              <w:spacing w:before="0"/>
              <w:jc w:val="left"/>
              <w:rPr>
                <w:rFonts w:eastAsia="Calibri" w:cs="Arial"/>
                <w:lang w:val="ru-RU"/>
              </w:rPr>
            </w:pPr>
            <w:r w:rsidRPr="00591AAF">
              <w:rPr>
                <w:rFonts w:eastAsia="Calibri" w:cs="Arial"/>
                <w:lang w:val="sr-Cyrl-RS"/>
              </w:rPr>
              <w:t>Паровода РБ, ко</w:t>
            </w:r>
            <w:r w:rsidRPr="00591AAF">
              <w:rPr>
                <w:rFonts w:eastAsia="Calibri" w:cs="Arial"/>
                <w:lang w:val="ru-RU"/>
              </w:rPr>
              <w:t>тл</w:t>
            </w:r>
            <w:r w:rsidRPr="00591AAF">
              <w:rPr>
                <w:rFonts w:eastAsia="Calibri" w:cs="Arial"/>
              </w:rPr>
              <w:t>a</w:t>
            </w:r>
            <w:r w:rsidRPr="00591AAF">
              <w:rPr>
                <w:rFonts w:eastAsia="Calibri" w:cs="Arial"/>
                <w:lang w:val="ru-RU"/>
              </w:rPr>
              <w:t xml:space="preserve"> 6, </w:t>
            </w:r>
            <w:r w:rsidRPr="00591AAF">
              <w:rPr>
                <w:rFonts w:eastAsia="Calibri" w:cs="Arial"/>
                <w:lang w:val="sr-Cyrl-RS"/>
              </w:rPr>
              <w:t xml:space="preserve"> Ø377x14 мат. 15128.5</w:t>
            </w:r>
            <w:r w:rsidRPr="00591AAF">
              <w:rPr>
                <w:rFonts w:eastAsia="Calibri" w:cs="Arial"/>
                <w:lang w:val="ru-RU"/>
              </w:rPr>
              <w:t xml:space="preserve"> </w:t>
            </w:r>
          </w:p>
          <w:p w:rsidR="00591AAF" w:rsidRPr="00591AAF" w:rsidRDefault="00591AAF" w:rsidP="00591AAF">
            <w:pPr>
              <w:spacing w:before="0"/>
              <w:jc w:val="left"/>
              <w:rPr>
                <w:rFonts w:eastAsia="Calibri" w:cs="Arial"/>
              </w:rPr>
            </w:pPr>
            <w:r w:rsidRPr="00591AAF">
              <w:rPr>
                <w:rFonts w:eastAsia="Calibri" w:cs="Arial"/>
                <w:lang w:val="sr-Cyrl-RS"/>
              </w:rPr>
              <w:t>Т-комад</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1</w:t>
            </w:r>
          </w:p>
        </w:tc>
      </w:tr>
      <w:tr w:rsidR="00591AAF" w:rsidRPr="00591AAF" w:rsidTr="00353327">
        <w:trPr>
          <w:trHeight w:val="541"/>
          <w:jc w:val="center"/>
        </w:trPr>
        <w:tc>
          <w:tcPr>
            <w:tcW w:w="1031" w:type="dxa"/>
            <w:shd w:val="clear" w:color="auto" w:fill="auto"/>
            <w:vAlign w:val="center"/>
          </w:tcPr>
          <w:p w:rsidR="00591AAF" w:rsidRPr="00591AAF" w:rsidRDefault="00591AAF" w:rsidP="00591AAF">
            <w:pPr>
              <w:spacing w:before="0"/>
              <w:jc w:val="center"/>
              <w:rPr>
                <w:rFonts w:eastAsia="Calibri" w:cs="Arial"/>
              </w:rPr>
            </w:pPr>
            <w:r w:rsidRPr="00591AAF">
              <w:rPr>
                <w:rFonts w:eastAsia="Calibri" w:cs="Arial"/>
              </w:rPr>
              <w:t>9</w:t>
            </w:r>
          </w:p>
        </w:tc>
        <w:tc>
          <w:tcPr>
            <w:tcW w:w="6514" w:type="dxa"/>
            <w:shd w:val="clear" w:color="auto" w:fill="auto"/>
            <w:vAlign w:val="center"/>
          </w:tcPr>
          <w:p w:rsidR="00591AAF" w:rsidRPr="00591AAF" w:rsidRDefault="00591AAF" w:rsidP="00591AAF">
            <w:pPr>
              <w:spacing w:before="0"/>
              <w:jc w:val="left"/>
              <w:rPr>
                <w:rFonts w:eastAsia="Calibri" w:cs="Arial"/>
                <w:lang w:val="ru-RU"/>
              </w:rPr>
            </w:pPr>
            <w:r w:rsidRPr="00591AAF">
              <w:rPr>
                <w:rFonts w:eastAsia="Calibri" w:cs="Arial"/>
                <w:lang w:val="sr-Cyrl-RS"/>
              </w:rPr>
              <w:t>ИБР колена паровода РЦ, ко</w:t>
            </w:r>
            <w:r w:rsidRPr="00591AAF">
              <w:rPr>
                <w:rFonts w:eastAsia="Calibri" w:cs="Arial"/>
                <w:lang w:val="ru-RU"/>
              </w:rPr>
              <w:t>тл</w:t>
            </w:r>
            <w:r w:rsidRPr="00591AAF">
              <w:rPr>
                <w:rFonts w:eastAsia="Calibri" w:cs="Arial"/>
              </w:rPr>
              <w:t>a</w:t>
            </w:r>
            <w:r w:rsidRPr="00591AAF">
              <w:rPr>
                <w:rFonts w:eastAsia="Calibri" w:cs="Arial"/>
                <w:lang w:val="ru-RU"/>
              </w:rPr>
              <w:t xml:space="preserve"> 6, </w:t>
            </w:r>
            <w:r w:rsidRPr="00591AAF">
              <w:rPr>
                <w:rFonts w:eastAsia="Calibri" w:cs="Arial"/>
                <w:lang w:val="sr-Cyrl-RS"/>
              </w:rPr>
              <w:t xml:space="preserve"> Ø377x14 </w:t>
            </w:r>
            <w:r w:rsidRPr="00591AAF">
              <w:rPr>
                <w:rFonts w:eastAsia="Calibri" w:cs="Arial"/>
                <w:lang w:val="ru-RU"/>
              </w:rPr>
              <w:t>мат.15110.5</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6</w:t>
            </w:r>
          </w:p>
        </w:tc>
      </w:tr>
      <w:tr w:rsidR="00591AAF" w:rsidRPr="00591AAF" w:rsidTr="00353327">
        <w:trPr>
          <w:trHeight w:val="549"/>
          <w:jc w:val="center"/>
        </w:trPr>
        <w:tc>
          <w:tcPr>
            <w:tcW w:w="1031" w:type="dxa"/>
            <w:shd w:val="clear" w:color="auto" w:fill="auto"/>
            <w:vAlign w:val="center"/>
          </w:tcPr>
          <w:p w:rsidR="00591AAF" w:rsidRPr="00591AAF" w:rsidRDefault="00591AAF" w:rsidP="00591AAF">
            <w:pPr>
              <w:spacing w:before="0"/>
              <w:jc w:val="center"/>
              <w:rPr>
                <w:rFonts w:eastAsia="Calibri" w:cs="Arial"/>
              </w:rPr>
            </w:pPr>
            <w:r w:rsidRPr="00591AAF">
              <w:rPr>
                <w:rFonts w:eastAsia="Calibri" w:cs="Arial"/>
              </w:rPr>
              <w:t>10</w:t>
            </w:r>
          </w:p>
        </w:tc>
        <w:tc>
          <w:tcPr>
            <w:tcW w:w="6514" w:type="dxa"/>
            <w:shd w:val="clear" w:color="auto" w:fill="auto"/>
            <w:vAlign w:val="center"/>
          </w:tcPr>
          <w:p w:rsidR="00591AAF" w:rsidRPr="00591AAF" w:rsidRDefault="00591AAF" w:rsidP="00591AAF">
            <w:pPr>
              <w:spacing w:before="0"/>
              <w:jc w:val="left"/>
              <w:rPr>
                <w:rFonts w:eastAsia="Calibri" w:cs="Arial"/>
                <w:lang w:val="sr-Cyrl-RS"/>
              </w:rPr>
            </w:pPr>
            <w:r w:rsidRPr="00591AAF">
              <w:rPr>
                <w:rFonts w:eastAsia="Calibri" w:cs="Arial"/>
                <w:lang w:val="sr-Cyrl-RS"/>
              </w:rPr>
              <w:t>ИБР</w:t>
            </w:r>
            <w:r w:rsidRPr="00591AAF">
              <w:rPr>
                <w:rFonts w:eastAsia="Calibri" w:cs="Arial"/>
                <w:lang w:val="pl-PL"/>
              </w:rPr>
              <w:t xml:space="preserve"> сучеоно заварен</w:t>
            </w:r>
            <w:r w:rsidRPr="00591AAF">
              <w:rPr>
                <w:rFonts w:eastAsia="Calibri" w:cs="Arial"/>
                <w:lang w:val="sr-Cyrl-RS"/>
              </w:rPr>
              <w:t>ог</w:t>
            </w:r>
            <w:r w:rsidRPr="00591AAF">
              <w:rPr>
                <w:rFonts w:eastAsia="Calibri" w:cs="Arial"/>
                <w:lang w:val="pl-PL"/>
              </w:rPr>
              <w:t xml:space="preserve"> спој</w:t>
            </w:r>
            <w:r w:rsidRPr="00591AAF">
              <w:rPr>
                <w:rFonts w:eastAsia="Calibri" w:cs="Arial"/>
                <w:lang w:val="sr-Cyrl-RS"/>
              </w:rPr>
              <w:t>а</w:t>
            </w:r>
            <w:r w:rsidRPr="00591AAF">
              <w:rPr>
                <w:rFonts w:eastAsia="Calibri" w:cs="Arial"/>
                <w:lang w:val="pl-PL"/>
              </w:rPr>
              <w:t>-СЗС</w:t>
            </w:r>
            <w:r w:rsidRPr="00591AAF">
              <w:rPr>
                <w:rFonts w:eastAsia="Calibri" w:cs="Arial"/>
                <w:lang w:val="sr-Cyrl-RS"/>
              </w:rPr>
              <w:t xml:space="preserve"> паровода</w:t>
            </w:r>
            <w:r w:rsidRPr="00591AAF">
              <w:rPr>
                <w:rFonts w:eastAsia="Calibri" w:cs="Arial"/>
                <w:lang w:val="pl-PL"/>
              </w:rPr>
              <w:t xml:space="preserve"> Р</w:t>
            </w:r>
            <w:r w:rsidRPr="00591AAF">
              <w:rPr>
                <w:rFonts w:eastAsia="Calibri" w:cs="Arial"/>
                <w:lang w:val="sr-Cyrl-RS"/>
              </w:rPr>
              <w:t>Ц котла 6</w:t>
            </w:r>
            <w:r w:rsidRPr="00591AAF">
              <w:rPr>
                <w:rFonts w:eastAsia="Calibri" w:cs="Arial"/>
                <w:lang w:val="ru-RU"/>
              </w:rPr>
              <w:t xml:space="preserve">, мат.15110.5 </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8</w:t>
            </w:r>
          </w:p>
        </w:tc>
      </w:tr>
      <w:tr w:rsidR="00591AAF" w:rsidRPr="00591AAF" w:rsidTr="00591AAF">
        <w:trPr>
          <w:trHeight w:val="257"/>
          <w:jc w:val="center"/>
        </w:trPr>
        <w:tc>
          <w:tcPr>
            <w:tcW w:w="1031" w:type="dxa"/>
            <w:shd w:val="clear" w:color="auto" w:fill="auto"/>
            <w:vAlign w:val="center"/>
          </w:tcPr>
          <w:p w:rsidR="00591AAF" w:rsidRPr="00591AAF" w:rsidRDefault="00591AAF" w:rsidP="00591AAF">
            <w:pPr>
              <w:spacing w:before="0"/>
              <w:jc w:val="left"/>
              <w:rPr>
                <w:rFonts w:eastAsia="Calibri" w:cs="Arial"/>
              </w:rPr>
            </w:pPr>
          </w:p>
        </w:tc>
        <w:tc>
          <w:tcPr>
            <w:tcW w:w="6514" w:type="dxa"/>
            <w:shd w:val="clear" w:color="auto" w:fill="auto"/>
            <w:vAlign w:val="center"/>
          </w:tcPr>
          <w:p w:rsidR="00591AAF" w:rsidRPr="00591AAF" w:rsidRDefault="00591AAF" w:rsidP="00591AAF">
            <w:pPr>
              <w:spacing w:before="0"/>
              <w:jc w:val="left"/>
              <w:rPr>
                <w:rFonts w:eastAsia="Calibri" w:cs="Arial"/>
                <w:b/>
                <w:lang w:val="sr-Cyrl-RS"/>
              </w:rPr>
            </w:pPr>
            <w:r w:rsidRPr="00591AAF">
              <w:rPr>
                <w:rFonts w:eastAsia="Calibri" w:cs="Arial"/>
                <w:b/>
                <w:lang w:val="pl-PL"/>
              </w:rPr>
              <w:t>TA 5</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p>
        </w:tc>
        <w:tc>
          <w:tcPr>
            <w:tcW w:w="850" w:type="dxa"/>
            <w:shd w:val="clear" w:color="auto" w:fill="auto"/>
            <w:vAlign w:val="center"/>
          </w:tcPr>
          <w:p w:rsidR="00591AAF" w:rsidRPr="00591AAF" w:rsidRDefault="00591AAF" w:rsidP="00591AAF">
            <w:pPr>
              <w:spacing w:before="0"/>
              <w:jc w:val="left"/>
              <w:rPr>
                <w:rFonts w:eastAsia="Calibri" w:cs="Arial"/>
                <w:lang w:val="sr-Cyrl-RS"/>
              </w:rPr>
            </w:pP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11.</w:t>
            </w:r>
          </w:p>
        </w:tc>
        <w:tc>
          <w:tcPr>
            <w:tcW w:w="6514" w:type="dxa"/>
            <w:shd w:val="clear" w:color="auto" w:fill="auto"/>
            <w:vAlign w:val="center"/>
          </w:tcPr>
          <w:p w:rsidR="00591AAF" w:rsidRPr="00591AAF" w:rsidRDefault="00591AAF" w:rsidP="00591AAF">
            <w:pPr>
              <w:spacing w:before="0"/>
              <w:jc w:val="left"/>
              <w:rPr>
                <w:rFonts w:eastAsia="Calibri" w:cs="Arial"/>
                <w:lang w:val="ru-RU"/>
              </w:rPr>
            </w:pPr>
            <w:r w:rsidRPr="00591AAF">
              <w:rPr>
                <w:rFonts w:eastAsia="Calibri" w:cs="Arial"/>
                <w:lang w:val="ru-RU"/>
              </w:rPr>
              <w:t>Регулациони вентили ВП и СП</w:t>
            </w:r>
          </w:p>
        </w:tc>
        <w:tc>
          <w:tcPr>
            <w:tcW w:w="993" w:type="dxa"/>
            <w:shd w:val="clear" w:color="auto" w:fill="auto"/>
            <w:vAlign w:val="center"/>
          </w:tcPr>
          <w:p w:rsidR="00591AAF" w:rsidRPr="00591AAF" w:rsidRDefault="00591AAF" w:rsidP="00591AAF">
            <w:pPr>
              <w:spacing w:before="0"/>
              <w:jc w:val="left"/>
              <w:rPr>
                <w:rFonts w:eastAsia="Calibri" w:cs="Arial"/>
              </w:rPr>
            </w:pPr>
            <w:r w:rsidRPr="00591AAF">
              <w:rPr>
                <w:rFonts w:eastAsia="Calibri" w:cs="Arial"/>
                <w:lang w:val="pl-PL"/>
              </w:rPr>
              <w:t>кoм</w:t>
            </w:r>
          </w:p>
        </w:tc>
        <w:tc>
          <w:tcPr>
            <w:tcW w:w="850"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6</w:t>
            </w:r>
          </w:p>
          <w:p w:rsidR="00591AAF" w:rsidRPr="00591AAF" w:rsidRDefault="00591AAF" w:rsidP="00591AAF">
            <w:pPr>
              <w:spacing w:before="0"/>
              <w:jc w:val="center"/>
              <w:rPr>
                <w:rFonts w:eastAsia="Calibri" w:cs="Arial"/>
                <w:lang w:val="sr-Cyrl-CS"/>
              </w:rPr>
            </w:pPr>
            <w:r w:rsidRPr="00591AAF">
              <w:rPr>
                <w:rFonts w:eastAsia="Calibri" w:cs="Arial"/>
                <w:lang w:val="sr-Cyrl-CS"/>
              </w:rPr>
              <w:t>(4+2)</w:t>
            </w: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12.</w:t>
            </w:r>
          </w:p>
        </w:tc>
        <w:tc>
          <w:tcPr>
            <w:tcW w:w="6514" w:type="dxa"/>
            <w:shd w:val="clear" w:color="auto" w:fill="auto"/>
            <w:vAlign w:val="center"/>
          </w:tcPr>
          <w:p w:rsidR="00591AAF" w:rsidRPr="00591AAF" w:rsidRDefault="00591AAF" w:rsidP="00591AAF">
            <w:pPr>
              <w:spacing w:before="0"/>
              <w:rPr>
                <w:rFonts w:cs="Arial"/>
                <w:lang w:val="sr-Cyrl-RS" w:eastAsia="hr-HR"/>
              </w:rPr>
            </w:pPr>
            <w:r w:rsidRPr="00591AAF">
              <w:rPr>
                <w:rFonts w:eastAsia="Calibri" w:cs="Arial"/>
                <w:lang w:val="sr-Cyrl-CS"/>
              </w:rPr>
              <w:t xml:space="preserve">Брзозатварајући вентили </w:t>
            </w:r>
            <w:r w:rsidRPr="00591AAF">
              <w:rPr>
                <w:rFonts w:eastAsia="Calibri" w:cs="Arial"/>
                <w:lang w:val="ru-RU"/>
              </w:rPr>
              <w:t>ВП и СП</w:t>
            </w:r>
          </w:p>
        </w:tc>
        <w:tc>
          <w:tcPr>
            <w:tcW w:w="993" w:type="dxa"/>
            <w:shd w:val="clear" w:color="auto" w:fill="auto"/>
            <w:vAlign w:val="center"/>
          </w:tcPr>
          <w:p w:rsidR="00591AAF" w:rsidRPr="00591AAF" w:rsidRDefault="00591AAF" w:rsidP="00591AAF">
            <w:pPr>
              <w:spacing w:before="0"/>
              <w:jc w:val="left"/>
              <w:rPr>
                <w:rFonts w:eastAsia="Calibri" w:cs="Arial"/>
              </w:rPr>
            </w:pPr>
            <w:r w:rsidRPr="00591AAF">
              <w:rPr>
                <w:rFonts w:eastAsia="Calibri" w:cs="Arial"/>
                <w:lang w:val="pl-PL"/>
              </w:rPr>
              <w:t>кoм</w:t>
            </w:r>
          </w:p>
        </w:tc>
        <w:tc>
          <w:tcPr>
            <w:tcW w:w="850" w:type="dxa"/>
            <w:shd w:val="clear" w:color="auto" w:fill="auto"/>
            <w:vAlign w:val="center"/>
          </w:tcPr>
          <w:p w:rsidR="00591AAF" w:rsidRPr="00591AAF" w:rsidRDefault="00591AAF" w:rsidP="00591AAF">
            <w:pPr>
              <w:spacing w:before="0"/>
              <w:jc w:val="center"/>
              <w:rPr>
                <w:rFonts w:eastAsia="Calibri" w:cs="Arial"/>
                <w:lang w:val="sr-Cyrl-CS"/>
              </w:rPr>
            </w:pPr>
            <w:r w:rsidRPr="00591AAF">
              <w:rPr>
                <w:rFonts w:eastAsia="Calibri" w:cs="Arial"/>
                <w:lang w:val="sr-Cyrl-CS"/>
              </w:rPr>
              <w:t>4</w:t>
            </w:r>
          </w:p>
          <w:p w:rsidR="00591AAF" w:rsidRPr="00591AAF" w:rsidRDefault="00591AAF" w:rsidP="00591AAF">
            <w:pPr>
              <w:spacing w:before="0"/>
              <w:jc w:val="center"/>
              <w:rPr>
                <w:rFonts w:eastAsia="Calibri" w:cs="Arial"/>
                <w:lang w:val="sr-Cyrl-CS"/>
              </w:rPr>
            </w:pPr>
            <w:r w:rsidRPr="00591AAF">
              <w:rPr>
                <w:rFonts w:eastAsia="Calibri" w:cs="Arial"/>
                <w:lang w:val="sr-Cyrl-CS"/>
              </w:rPr>
              <w:t>(2+2)</w:t>
            </w: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13.</w:t>
            </w:r>
          </w:p>
        </w:tc>
        <w:tc>
          <w:tcPr>
            <w:tcW w:w="6514" w:type="dxa"/>
            <w:shd w:val="clear" w:color="auto" w:fill="auto"/>
            <w:vAlign w:val="center"/>
          </w:tcPr>
          <w:p w:rsidR="00591AAF" w:rsidRPr="00591AAF" w:rsidRDefault="00591AAF" w:rsidP="00591AAF">
            <w:pPr>
              <w:spacing w:before="0"/>
              <w:jc w:val="left"/>
              <w:rPr>
                <w:rFonts w:eastAsia="Calibri" w:cs="Arial"/>
                <w:lang w:val="sr-Cyrl-CS"/>
              </w:rPr>
            </w:pPr>
            <w:r w:rsidRPr="00591AAF">
              <w:rPr>
                <w:rFonts w:eastAsia="Calibri" w:cs="Arial"/>
                <w:lang w:val="sr-Cyrl-CS"/>
              </w:rPr>
              <w:t xml:space="preserve">Кућиште турбине НП </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w:t>
            </w: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14.</w:t>
            </w:r>
          </w:p>
        </w:tc>
        <w:tc>
          <w:tcPr>
            <w:tcW w:w="6514" w:type="dxa"/>
            <w:shd w:val="clear" w:color="auto" w:fill="auto"/>
            <w:vAlign w:val="center"/>
          </w:tcPr>
          <w:p w:rsidR="00591AAF" w:rsidRPr="00591AAF" w:rsidRDefault="00591AAF" w:rsidP="00591AAF">
            <w:pPr>
              <w:spacing w:before="0"/>
              <w:jc w:val="left"/>
              <w:rPr>
                <w:rFonts w:eastAsia="Calibri" w:cs="Arial"/>
                <w:lang w:val="sr-Cyrl-CS"/>
              </w:rPr>
            </w:pPr>
            <w:r w:rsidRPr="00591AAF">
              <w:rPr>
                <w:rFonts w:eastAsia="Calibri" w:cs="Arial"/>
                <w:lang w:val="sr-Cyrl-CS"/>
              </w:rPr>
              <w:t>Кућиште турбине  СП – унутрашње и спољашње</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w:t>
            </w: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15.</w:t>
            </w:r>
          </w:p>
        </w:tc>
        <w:tc>
          <w:tcPr>
            <w:tcW w:w="6514" w:type="dxa"/>
            <w:shd w:val="clear" w:color="auto" w:fill="auto"/>
            <w:vAlign w:val="center"/>
          </w:tcPr>
          <w:p w:rsidR="00591AAF" w:rsidRPr="00591AAF" w:rsidRDefault="00591AAF" w:rsidP="00591AAF">
            <w:pPr>
              <w:spacing w:before="0"/>
              <w:jc w:val="left"/>
              <w:rPr>
                <w:rFonts w:eastAsia="Calibri" w:cs="Arial"/>
                <w:lang w:val="sr-Cyrl-CS"/>
              </w:rPr>
            </w:pPr>
            <w:r w:rsidRPr="00591AAF">
              <w:rPr>
                <w:rFonts w:eastAsia="Calibri" w:cs="Arial"/>
                <w:lang w:val="sr-Cyrl-CS"/>
              </w:rPr>
              <w:t>Кућиште турбине  ВП – унутрашње и спољашње</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w:t>
            </w: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16.</w:t>
            </w:r>
          </w:p>
        </w:tc>
        <w:tc>
          <w:tcPr>
            <w:tcW w:w="6514" w:type="dxa"/>
            <w:shd w:val="clear" w:color="auto" w:fill="auto"/>
            <w:vAlign w:val="center"/>
          </w:tcPr>
          <w:p w:rsidR="00591AAF" w:rsidRPr="00591AAF" w:rsidRDefault="00591AAF" w:rsidP="00591AAF">
            <w:pPr>
              <w:spacing w:before="0"/>
              <w:jc w:val="left"/>
              <w:rPr>
                <w:rFonts w:eastAsia="Calibri" w:cs="Arial"/>
                <w:lang w:val="sr-Cyrl-CS"/>
              </w:rPr>
            </w:pPr>
            <w:r w:rsidRPr="00591AAF">
              <w:rPr>
                <w:rFonts w:eastAsia="Calibri" w:cs="Arial"/>
                <w:lang w:val="sr-Cyrl-CS"/>
              </w:rPr>
              <w:t>Ротори  турбине  НП</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w:t>
            </w: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17.</w:t>
            </w:r>
          </w:p>
        </w:tc>
        <w:tc>
          <w:tcPr>
            <w:tcW w:w="6514" w:type="dxa"/>
            <w:shd w:val="clear" w:color="auto" w:fill="auto"/>
            <w:vAlign w:val="center"/>
          </w:tcPr>
          <w:p w:rsidR="00591AAF" w:rsidRPr="00591AAF" w:rsidRDefault="00591AAF" w:rsidP="00591AAF">
            <w:pPr>
              <w:spacing w:before="0"/>
              <w:jc w:val="left"/>
              <w:rPr>
                <w:rFonts w:eastAsia="Calibri" w:cs="Arial"/>
                <w:lang w:val="sr-Cyrl-CS"/>
              </w:rPr>
            </w:pPr>
            <w:r w:rsidRPr="00591AAF">
              <w:rPr>
                <w:rFonts w:eastAsia="Calibri" w:cs="Arial"/>
                <w:lang w:val="sr-Cyrl-CS"/>
              </w:rPr>
              <w:t>Ротори  турбине  СП</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w:t>
            </w: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18.</w:t>
            </w:r>
          </w:p>
        </w:tc>
        <w:tc>
          <w:tcPr>
            <w:tcW w:w="6514" w:type="dxa"/>
            <w:shd w:val="clear" w:color="auto" w:fill="auto"/>
            <w:vAlign w:val="center"/>
          </w:tcPr>
          <w:p w:rsidR="00591AAF" w:rsidRPr="00591AAF" w:rsidRDefault="00591AAF" w:rsidP="00591AAF">
            <w:pPr>
              <w:spacing w:before="0"/>
              <w:jc w:val="left"/>
              <w:rPr>
                <w:rFonts w:eastAsia="Calibri" w:cs="Arial"/>
                <w:lang w:val="sr-Cyrl-CS"/>
              </w:rPr>
            </w:pPr>
            <w:r w:rsidRPr="00591AAF">
              <w:rPr>
                <w:rFonts w:eastAsia="Calibri" w:cs="Arial"/>
                <w:lang w:val="sr-Cyrl-CS"/>
              </w:rPr>
              <w:t>Ротори  турбине  ВП</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w:t>
            </w: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20.</w:t>
            </w:r>
          </w:p>
        </w:tc>
        <w:tc>
          <w:tcPr>
            <w:tcW w:w="6514" w:type="dxa"/>
            <w:shd w:val="clear" w:color="auto" w:fill="auto"/>
            <w:vAlign w:val="center"/>
          </w:tcPr>
          <w:p w:rsidR="00591AAF" w:rsidRPr="00591AAF" w:rsidRDefault="00591AAF" w:rsidP="00591AAF">
            <w:pPr>
              <w:spacing w:before="0"/>
              <w:rPr>
                <w:rFonts w:cs="Arial"/>
                <w:lang w:val="sr-Cyrl-RS"/>
              </w:rPr>
            </w:pPr>
            <w:r w:rsidRPr="00591AAF">
              <w:rPr>
                <w:rFonts w:cs="Arial"/>
                <w:lang w:val="sr-Latn-CS"/>
              </w:rPr>
              <w:t>Радиа</w:t>
            </w:r>
            <w:r w:rsidRPr="00591AAF">
              <w:rPr>
                <w:rFonts w:cs="Arial"/>
                <w:lang w:val="sr-Cyrl-RS"/>
              </w:rPr>
              <w:t>ј</w:t>
            </w:r>
            <w:r w:rsidRPr="00591AAF">
              <w:rPr>
                <w:rFonts w:cs="Arial"/>
                <w:lang w:val="sr-Latn-CS"/>
              </w:rPr>
              <w:t>лни и аксијални лежајеви</w:t>
            </w:r>
            <w:r w:rsidRPr="00591AAF">
              <w:rPr>
                <w:rFonts w:cs="Arial"/>
                <w:lang w:val="sr-Cyrl-RS"/>
              </w:rPr>
              <w:t>:</w:t>
            </w:r>
          </w:p>
          <w:p w:rsidR="00591AAF" w:rsidRPr="00591AAF" w:rsidRDefault="00591AAF" w:rsidP="00591AAF">
            <w:pPr>
              <w:spacing w:before="0"/>
              <w:rPr>
                <w:rFonts w:cs="Arial"/>
                <w:lang w:val="sr-Latn-CS"/>
              </w:rPr>
            </w:pPr>
            <w:r w:rsidRPr="00591AAF">
              <w:rPr>
                <w:rFonts w:cs="Arial"/>
                <w:lang w:val="sr-Cyrl-RS"/>
              </w:rPr>
              <w:t>-</w:t>
            </w:r>
            <w:r w:rsidRPr="00591AAF">
              <w:rPr>
                <w:rFonts w:cs="Arial"/>
                <w:lang w:val="sr-Latn-CS"/>
              </w:rPr>
              <w:t xml:space="preserve">Радијални лежајеви, 7 ком Ø300-Ø380 </w:t>
            </w:r>
            <w:r w:rsidRPr="00591AAF">
              <w:rPr>
                <w:rFonts w:cs="Arial"/>
                <w:lang w:val="sr-Cyrl-RS"/>
              </w:rPr>
              <w:t>и</w:t>
            </w:r>
            <w:r w:rsidRPr="00591AAF">
              <w:rPr>
                <w:rFonts w:cs="Arial"/>
                <w:lang w:val="sr-Latn-CS"/>
              </w:rPr>
              <w:t xml:space="preserve"> </w:t>
            </w:r>
            <w:r w:rsidRPr="00591AAF">
              <w:rPr>
                <w:rFonts w:cs="Arial"/>
                <w:lang w:val="sr-Cyrl-RS"/>
              </w:rPr>
              <w:t>6</w:t>
            </w:r>
            <w:r w:rsidRPr="00591AAF">
              <w:rPr>
                <w:rFonts w:cs="Arial"/>
                <w:lang w:val="sr-Latn-CS"/>
              </w:rPr>
              <w:t xml:space="preserve"> ком. Ø160-Ø200</w:t>
            </w:r>
          </w:p>
          <w:p w:rsidR="00591AAF" w:rsidRPr="00591AAF" w:rsidRDefault="00591AAF" w:rsidP="00591AAF">
            <w:pPr>
              <w:spacing w:before="0"/>
              <w:jc w:val="left"/>
              <w:rPr>
                <w:rFonts w:eastAsia="Calibri" w:cs="Arial"/>
                <w:lang w:val="sr-Cyrl-CS"/>
              </w:rPr>
            </w:pPr>
            <w:r w:rsidRPr="00591AAF">
              <w:rPr>
                <w:rFonts w:cs="Arial"/>
                <w:lang w:val="sr-Cyrl-RS"/>
              </w:rPr>
              <w:t>-</w:t>
            </w:r>
            <w:r w:rsidRPr="00591AAF">
              <w:rPr>
                <w:rFonts w:cs="Arial"/>
                <w:lang w:val="sr-Latn-CS"/>
              </w:rPr>
              <w:t>Сегменти аксијалног лежаја, 16 ком. дим. 90x90x45мм</w:t>
            </w:r>
            <w:r w:rsidRPr="00591AAF">
              <w:rPr>
                <w:rFonts w:cs="Arial"/>
                <w:lang w:val="sr-Latn-CS"/>
              </w:rPr>
              <w:tab/>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комплет</w:t>
            </w:r>
          </w:p>
        </w:tc>
        <w:tc>
          <w:tcPr>
            <w:tcW w:w="850"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w:t>
            </w: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21.</w:t>
            </w:r>
          </w:p>
        </w:tc>
        <w:tc>
          <w:tcPr>
            <w:tcW w:w="6514" w:type="dxa"/>
            <w:shd w:val="clear" w:color="auto" w:fill="auto"/>
            <w:vAlign w:val="center"/>
          </w:tcPr>
          <w:p w:rsidR="00591AAF" w:rsidRPr="00591AAF" w:rsidRDefault="00591AAF" w:rsidP="00591AAF">
            <w:pPr>
              <w:spacing w:before="0"/>
              <w:rPr>
                <w:rFonts w:cs="Arial"/>
                <w:sz w:val="24"/>
                <w:szCs w:val="24"/>
                <w:lang w:val="sr-Latn-CS"/>
              </w:rPr>
            </w:pPr>
            <w:r w:rsidRPr="00591AAF">
              <w:rPr>
                <w:rFonts w:eastAsia="Calibri" w:cs="Arial"/>
                <w:lang w:val="sr-Latn-CS"/>
              </w:rPr>
              <w:t>Ротор генератора</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w:t>
            </w:r>
          </w:p>
        </w:tc>
      </w:tr>
      <w:tr w:rsidR="00591AAF" w:rsidRPr="00747A05"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p>
        </w:tc>
        <w:tc>
          <w:tcPr>
            <w:tcW w:w="6514" w:type="dxa"/>
            <w:shd w:val="clear" w:color="auto" w:fill="auto"/>
            <w:vAlign w:val="center"/>
          </w:tcPr>
          <w:p w:rsidR="00591AAF" w:rsidRPr="00591AAF" w:rsidRDefault="00591AAF" w:rsidP="00591AAF">
            <w:pPr>
              <w:spacing w:before="0"/>
              <w:jc w:val="left"/>
              <w:rPr>
                <w:rFonts w:eastAsia="Calibri" w:cs="Arial"/>
                <w:b/>
                <w:lang w:val="sr-Cyrl-RS"/>
              </w:rPr>
            </w:pPr>
            <w:r w:rsidRPr="00591AAF">
              <w:rPr>
                <w:rFonts w:eastAsia="Calibri" w:cs="Arial"/>
                <w:b/>
                <w:lang w:val="sr-Cyrl-RS"/>
              </w:rPr>
              <w:t xml:space="preserve">Улаз паре у турбину СП </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p>
        </w:tc>
        <w:tc>
          <w:tcPr>
            <w:tcW w:w="850" w:type="dxa"/>
            <w:shd w:val="clear" w:color="auto" w:fill="auto"/>
            <w:vAlign w:val="center"/>
          </w:tcPr>
          <w:p w:rsidR="00591AAF" w:rsidRPr="00591AAF" w:rsidRDefault="00591AAF" w:rsidP="00591AAF">
            <w:pPr>
              <w:spacing w:before="0"/>
              <w:jc w:val="center"/>
              <w:rPr>
                <w:rFonts w:eastAsia="Calibri" w:cs="Arial"/>
                <w:lang w:val="sr-Cyrl-RS"/>
              </w:rPr>
            </w:pP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22.</w:t>
            </w:r>
          </w:p>
        </w:tc>
        <w:tc>
          <w:tcPr>
            <w:tcW w:w="6514" w:type="dxa"/>
            <w:shd w:val="clear" w:color="auto" w:fill="auto"/>
            <w:vAlign w:val="center"/>
          </w:tcPr>
          <w:p w:rsidR="00591AAF" w:rsidRPr="00591AAF" w:rsidRDefault="00591AAF" w:rsidP="00591AAF">
            <w:pPr>
              <w:spacing w:before="0"/>
              <w:rPr>
                <w:rFonts w:eastAsia="Calibri" w:cs="Arial"/>
                <w:b/>
                <w:lang w:val="sr-Cyrl-RS"/>
              </w:rPr>
            </w:pPr>
            <w:r w:rsidRPr="00591AAF">
              <w:rPr>
                <w:rFonts w:eastAsia="Calibri" w:cs="Arial"/>
                <w:lang w:val="sr-Cyrl-RS"/>
              </w:rPr>
              <w:t>ИБР колена паровода</w:t>
            </w:r>
            <w:r w:rsidRPr="00591AAF">
              <w:rPr>
                <w:rFonts w:eastAsia="Calibri" w:cs="Arial"/>
                <w:lang w:val="ru-RU"/>
              </w:rPr>
              <w:t>,  Ø2</w:t>
            </w:r>
            <w:r w:rsidRPr="00591AAF">
              <w:rPr>
                <w:rFonts w:eastAsia="Calibri" w:cs="Arial"/>
                <w:lang w:val="sr-Cyrl-RS"/>
              </w:rPr>
              <w:t>73</w:t>
            </w:r>
            <w:r w:rsidRPr="00591AAF">
              <w:rPr>
                <w:rFonts w:eastAsia="Calibri" w:cs="Arial"/>
              </w:rPr>
              <w:t>x</w:t>
            </w:r>
            <w:r w:rsidRPr="00591AAF">
              <w:rPr>
                <w:rFonts w:eastAsia="Calibri" w:cs="Arial"/>
                <w:lang w:val="sr-Cyrl-RS"/>
              </w:rPr>
              <w:t>10</w:t>
            </w:r>
            <w:r w:rsidRPr="00591AAF">
              <w:rPr>
                <w:rFonts w:eastAsia="Calibri" w:cs="Arial"/>
                <w:lang w:val="ru-RU"/>
              </w:rPr>
              <w:t xml:space="preserve">   мат.15128.5</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8</w:t>
            </w: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23.</w:t>
            </w:r>
          </w:p>
        </w:tc>
        <w:tc>
          <w:tcPr>
            <w:tcW w:w="6514" w:type="dxa"/>
            <w:shd w:val="clear" w:color="auto" w:fill="auto"/>
            <w:vAlign w:val="center"/>
          </w:tcPr>
          <w:p w:rsidR="00591AAF" w:rsidRPr="00591AAF" w:rsidRDefault="00591AAF" w:rsidP="00591AAF">
            <w:pPr>
              <w:spacing w:before="0"/>
              <w:rPr>
                <w:rFonts w:eastAsia="Calibri" w:cs="Arial"/>
                <w:lang w:val="sr-Cyrl-RS"/>
              </w:rPr>
            </w:pPr>
            <w:r w:rsidRPr="00591AAF">
              <w:rPr>
                <w:rFonts w:eastAsia="Calibri" w:cs="Arial"/>
                <w:lang w:val="sr-Cyrl-RS"/>
              </w:rPr>
              <w:t>ИБР</w:t>
            </w:r>
            <w:r w:rsidRPr="00591AAF">
              <w:rPr>
                <w:rFonts w:eastAsia="Calibri" w:cs="Arial"/>
                <w:lang w:val="pl-PL"/>
              </w:rPr>
              <w:t xml:space="preserve"> сучеоно заварен</w:t>
            </w:r>
            <w:r w:rsidRPr="00591AAF">
              <w:rPr>
                <w:rFonts w:eastAsia="Calibri" w:cs="Arial"/>
                <w:lang w:val="sr-Cyrl-RS"/>
              </w:rPr>
              <w:t>ог</w:t>
            </w:r>
            <w:r w:rsidRPr="00591AAF">
              <w:rPr>
                <w:rFonts w:eastAsia="Calibri" w:cs="Arial"/>
                <w:lang w:val="pl-PL"/>
              </w:rPr>
              <w:t xml:space="preserve"> спој</w:t>
            </w:r>
            <w:r w:rsidRPr="00591AAF">
              <w:rPr>
                <w:rFonts w:eastAsia="Calibri" w:cs="Arial"/>
                <w:lang w:val="sr-Cyrl-RS"/>
              </w:rPr>
              <w:t>а</w:t>
            </w:r>
            <w:r w:rsidRPr="00591AAF">
              <w:rPr>
                <w:rFonts w:eastAsia="Calibri" w:cs="Arial"/>
                <w:lang w:val="pl-PL"/>
              </w:rPr>
              <w:t>-СЗС</w:t>
            </w:r>
            <w:r w:rsidRPr="00591AAF">
              <w:rPr>
                <w:rFonts w:eastAsia="Calibri" w:cs="Arial"/>
                <w:lang w:val="sr-Cyrl-RS"/>
              </w:rPr>
              <w:t xml:space="preserve"> паровода</w:t>
            </w:r>
            <w:r w:rsidRPr="00591AAF">
              <w:rPr>
                <w:rFonts w:eastAsia="Calibri" w:cs="Arial"/>
                <w:lang w:val="ru-RU"/>
              </w:rPr>
              <w:t>,  Ø2</w:t>
            </w:r>
            <w:r w:rsidRPr="00591AAF">
              <w:rPr>
                <w:rFonts w:eastAsia="Calibri" w:cs="Arial"/>
                <w:lang w:val="sr-Cyrl-RS"/>
              </w:rPr>
              <w:t>73</w:t>
            </w:r>
            <w:r w:rsidRPr="00591AAF">
              <w:rPr>
                <w:rFonts w:eastAsia="Calibri" w:cs="Arial"/>
              </w:rPr>
              <w:t>x</w:t>
            </w:r>
            <w:r w:rsidRPr="00591AAF">
              <w:rPr>
                <w:rFonts w:eastAsia="Calibri" w:cs="Arial"/>
                <w:lang w:val="sr-Cyrl-RS"/>
              </w:rPr>
              <w:t>10</w:t>
            </w:r>
            <w:r w:rsidRPr="00591AAF">
              <w:rPr>
                <w:rFonts w:eastAsia="Calibri" w:cs="Arial"/>
                <w:lang w:val="ru-RU"/>
              </w:rPr>
              <w:t xml:space="preserve">   мат.15128.5</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12</w:t>
            </w:r>
          </w:p>
        </w:tc>
      </w:tr>
      <w:tr w:rsidR="00591AAF" w:rsidRPr="00747A05"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p>
        </w:tc>
        <w:tc>
          <w:tcPr>
            <w:tcW w:w="6514" w:type="dxa"/>
            <w:shd w:val="clear" w:color="auto" w:fill="auto"/>
            <w:vAlign w:val="center"/>
          </w:tcPr>
          <w:p w:rsidR="00591AAF" w:rsidRPr="00591AAF" w:rsidRDefault="00591AAF" w:rsidP="00591AAF">
            <w:pPr>
              <w:spacing w:before="0"/>
              <w:rPr>
                <w:rFonts w:eastAsia="Calibri" w:cs="Arial"/>
                <w:b/>
                <w:lang w:val="sr-Cyrl-RS"/>
              </w:rPr>
            </w:pPr>
            <w:r w:rsidRPr="00591AAF">
              <w:rPr>
                <w:rFonts w:eastAsia="Calibri" w:cs="Arial"/>
                <w:b/>
                <w:lang w:val="sr-Cyrl-RS"/>
              </w:rPr>
              <w:t>Улаз паре у турбину ВП</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p>
        </w:tc>
        <w:tc>
          <w:tcPr>
            <w:tcW w:w="850" w:type="dxa"/>
            <w:shd w:val="clear" w:color="auto" w:fill="auto"/>
            <w:vAlign w:val="center"/>
          </w:tcPr>
          <w:p w:rsidR="00591AAF" w:rsidRPr="00591AAF" w:rsidRDefault="00591AAF" w:rsidP="00591AAF">
            <w:pPr>
              <w:spacing w:before="0"/>
              <w:jc w:val="center"/>
              <w:rPr>
                <w:rFonts w:eastAsia="Calibri" w:cs="Arial"/>
                <w:lang w:val="sr-Cyrl-RS"/>
              </w:rPr>
            </w:pP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24.</w:t>
            </w:r>
          </w:p>
        </w:tc>
        <w:tc>
          <w:tcPr>
            <w:tcW w:w="6514" w:type="dxa"/>
            <w:shd w:val="clear" w:color="auto" w:fill="auto"/>
            <w:vAlign w:val="center"/>
          </w:tcPr>
          <w:p w:rsidR="00591AAF" w:rsidRPr="00591AAF" w:rsidRDefault="00591AAF" w:rsidP="00591AAF">
            <w:pPr>
              <w:spacing w:before="0"/>
              <w:rPr>
                <w:rFonts w:eastAsia="Calibri" w:cs="Arial"/>
                <w:b/>
                <w:lang w:val="sr-Cyrl-RS"/>
              </w:rPr>
            </w:pPr>
            <w:r w:rsidRPr="00591AAF">
              <w:rPr>
                <w:rFonts w:eastAsia="Calibri" w:cs="Arial"/>
                <w:lang w:val="sr-Cyrl-RS"/>
              </w:rPr>
              <w:t>ИБР колена паровода</w:t>
            </w:r>
            <w:r w:rsidRPr="00591AAF">
              <w:rPr>
                <w:rFonts w:eastAsia="Calibri" w:cs="Arial"/>
                <w:lang w:val="ru-RU"/>
              </w:rPr>
              <w:t>,  Ø</w:t>
            </w:r>
            <w:r w:rsidRPr="00591AAF">
              <w:rPr>
                <w:rFonts w:eastAsia="Calibri" w:cs="Arial"/>
                <w:lang w:val="sr-Cyrl-RS"/>
              </w:rPr>
              <w:t>168</w:t>
            </w:r>
            <w:r w:rsidRPr="00591AAF">
              <w:rPr>
                <w:rFonts w:eastAsia="Calibri" w:cs="Arial"/>
              </w:rPr>
              <w:t>x</w:t>
            </w:r>
            <w:r w:rsidRPr="00591AAF">
              <w:rPr>
                <w:rFonts w:eastAsia="Calibri" w:cs="Arial"/>
                <w:lang w:val="sr-Cyrl-RS"/>
              </w:rPr>
              <w:t>23</w:t>
            </w:r>
            <w:r w:rsidRPr="00591AAF">
              <w:rPr>
                <w:rFonts w:eastAsia="Calibri" w:cs="Arial"/>
                <w:lang w:val="ru-RU"/>
              </w:rPr>
              <w:t xml:space="preserve">   мат.15128.5</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16</w:t>
            </w:r>
          </w:p>
        </w:tc>
      </w:tr>
      <w:tr w:rsidR="00591AAF" w:rsidRPr="00591AAF" w:rsidTr="00591AAF">
        <w:trPr>
          <w:trHeight w:val="419"/>
          <w:jc w:val="center"/>
        </w:trPr>
        <w:tc>
          <w:tcPr>
            <w:tcW w:w="1031"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25.</w:t>
            </w:r>
          </w:p>
        </w:tc>
        <w:tc>
          <w:tcPr>
            <w:tcW w:w="6514" w:type="dxa"/>
            <w:shd w:val="clear" w:color="auto" w:fill="auto"/>
            <w:vAlign w:val="center"/>
          </w:tcPr>
          <w:p w:rsidR="00591AAF" w:rsidRPr="00591AAF" w:rsidRDefault="00591AAF" w:rsidP="00591AAF">
            <w:pPr>
              <w:spacing w:before="0"/>
              <w:rPr>
                <w:rFonts w:eastAsia="Calibri" w:cs="Arial"/>
                <w:lang w:val="sr-Cyrl-RS"/>
              </w:rPr>
            </w:pPr>
            <w:r w:rsidRPr="00591AAF">
              <w:rPr>
                <w:rFonts w:eastAsia="Calibri" w:cs="Arial"/>
                <w:lang w:val="sr-Cyrl-RS"/>
              </w:rPr>
              <w:t>ИБР</w:t>
            </w:r>
            <w:r w:rsidRPr="00591AAF">
              <w:rPr>
                <w:rFonts w:eastAsia="Calibri" w:cs="Arial"/>
                <w:lang w:val="pl-PL"/>
              </w:rPr>
              <w:t xml:space="preserve"> сучеоно заварен</w:t>
            </w:r>
            <w:r w:rsidRPr="00591AAF">
              <w:rPr>
                <w:rFonts w:eastAsia="Calibri" w:cs="Arial"/>
                <w:lang w:val="sr-Cyrl-RS"/>
              </w:rPr>
              <w:t>ог</w:t>
            </w:r>
            <w:r w:rsidRPr="00591AAF">
              <w:rPr>
                <w:rFonts w:eastAsia="Calibri" w:cs="Arial"/>
                <w:lang w:val="pl-PL"/>
              </w:rPr>
              <w:t xml:space="preserve"> спој</w:t>
            </w:r>
            <w:r w:rsidRPr="00591AAF">
              <w:rPr>
                <w:rFonts w:eastAsia="Calibri" w:cs="Arial"/>
                <w:lang w:val="sr-Cyrl-RS"/>
              </w:rPr>
              <w:t>а</w:t>
            </w:r>
            <w:r w:rsidRPr="00591AAF">
              <w:rPr>
                <w:rFonts w:eastAsia="Calibri" w:cs="Arial"/>
                <w:lang w:val="pl-PL"/>
              </w:rPr>
              <w:t>-СЗС</w:t>
            </w:r>
            <w:r w:rsidRPr="00591AAF">
              <w:rPr>
                <w:rFonts w:eastAsia="Calibri" w:cs="Arial"/>
                <w:lang w:val="sr-Cyrl-RS"/>
              </w:rPr>
              <w:t xml:space="preserve"> паровода</w:t>
            </w:r>
            <w:r w:rsidRPr="00591AAF">
              <w:rPr>
                <w:rFonts w:eastAsia="Calibri" w:cs="Arial"/>
                <w:lang w:val="ru-RU"/>
              </w:rPr>
              <w:t>,  Ø</w:t>
            </w:r>
            <w:r w:rsidRPr="00591AAF">
              <w:rPr>
                <w:rFonts w:eastAsia="Calibri" w:cs="Arial"/>
                <w:lang w:val="sr-Cyrl-RS"/>
              </w:rPr>
              <w:t>168</w:t>
            </w:r>
            <w:r w:rsidRPr="00591AAF">
              <w:rPr>
                <w:rFonts w:eastAsia="Calibri" w:cs="Arial"/>
              </w:rPr>
              <w:t>x</w:t>
            </w:r>
            <w:r w:rsidRPr="00591AAF">
              <w:rPr>
                <w:rFonts w:eastAsia="Calibri" w:cs="Arial"/>
                <w:lang w:val="sr-Cyrl-RS"/>
              </w:rPr>
              <w:t>23</w:t>
            </w:r>
            <w:r w:rsidRPr="00591AAF">
              <w:rPr>
                <w:rFonts w:eastAsia="Calibri" w:cs="Arial"/>
                <w:lang w:val="ru-RU"/>
              </w:rPr>
              <w:t xml:space="preserve">   мат.15128.5</w:t>
            </w:r>
          </w:p>
        </w:tc>
        <w:tc>
          <w:tcPr>
            <w:tcW w:w="993" w:type="dxa"/>
            <w:shd w:val="clear" w:color="auto" w:fill="auto"/>
            <w:vAlign w:val="center"/>
          </w:tcPr>
          <w:p w:rsidR="00591AAF" w:rsidRPr="00591AAF" w:rsidRDefault="00591AAF" w:rsidP="00591AAF">
            <w:pPr>
              <w:spacing w:before="0"/>
              <w:ind w:right="-1149"/>
              <w:jc w:val="left"/>
              <w:rPr>
                <w:rFonts w:eastAsia="Calibri" w:cs="Arial"/>
                <w:lang w:val="sr-Cyrl-CS"/>
              </w:rPr>
            </w:pPr>
            <w:r w:rsidRPr="00591AAF">
              <w:rPr>
                <w:rFonts w:eastAsia="Calibri" w:cs="Arial"/>
                <w:lang w:val="sr-Cyrl-CS"/>
              </w:rPr>
              <w:t>ком</w:t>
            </w:r>
          </w:p>
        </w:tc>
        <w:tc>
          <w:tcPr>
            <w:tcW w:w="850" w:type="dxa"/>
            <w:shd w:val="clear" w:color="auto" w:fill="auto"/>
            <w:vAlign w:val="center"/>
          </w:tcPr>
          <w:p w:rsidR="00591AAF" w:rsidRPr="00591AAF" w:rsidRDefault="00591AAF" w:rsidP="00591AAF">
            <w:pPr>
              <w:spacing w:before="0"/>
              <w:jc w:val="center"/>
              <w:rPr>
                <w:rFonts w:eastAsia="Calibri" w:cs="Arial"/>
                <w:lang w:val="sr-Cyrl-RS"/>
              </w:rPr>
            </w:pPr>
            <w:r w:rsidRPr="00591AAF">
              <w:rPr>
                <w:rFonts w:eastAsia="Calibri" w:cs="Arial"/>
                <w:lang w:val="sr-Cyrl-RS"/>
              </w:rPr>
              <w:t>16</w:t>
            </w:r>
          </w:p>
        </w:tc>
      </w:tr>
    </w:tbl>
    <w:p w:rsidR="00262AC2" w:rsidRDefault="00262AC2" w:rsidP="00565480">
      <w:pPr>
        <w:spacing w:before="0" w:after="200" w:line="276" w:lineRule="auto"/>
        <w:ind w:left="720"/>
        <w:contextualSpacing/>
        <w:jc w:val="left"/>
        <w:rPr>
          <w:rFonts w:cs="Arial"/>
          <w:sz w:val="24"/>
          <w:szCs w:val="24"/>
          <w:lang w:val="sr-Cyrl-RS" w:eastAsia="hr-HR"/>
        </w:rPr>
      </w:pPr>
    </w:p>
    <w:p w:rsidR="003D36A3" w:rsidRDefault="003D36A3" w:rsidP="003D36A3">
      <w:pPr>
        <w:spacing w:before="0"/>
        <w:contextualSpacing/>
        <w:jc w:val="left"/>
        <w:rPr>
          <w:rFonts w:cs="Arial"/>
          <w:lang w:val="sr-Cyrl-CS"/>
        </w:rPr>
      </w:pPr>
      <w:r w:rsidRPr="003D36A3">
        <w:rPr>
          <w:rFonts w:cs="Arial"/>
          <w:b/>
          <w:lang w:val="sr-Cyrl-CS"/>
        </w:rPr>
        <w:t>НАПОМЕНА:</w:t>
      </w:r>
      <w:r>
        <w:rPr>
          <w:rFonts w:cs="Arial"/>
          <w:lang w:val="sr-Cyrl-CS"/>
        </w:rPr>
        <w:t xml:space="preserve"> </w:t>
      </w:r>
      <w:r w:rsidRPr="003D36A3">
        <w:rPr>
          <w:rFonts w:cs="Arial"/>
          <w:lang w:val="sr-Cyrl-CS"/>
        </w:rPr>
        <w:t>Обим</w:t>
      </w:r>
      <w:r w:rsidRPr="003D36A3">
        <w:rPr>
          <w:rFonts w:cs="Arial"/>
          <w:lang w:val="ru-RU"/>
        </w:rPr>
        <w:t xml:space="preserve"> </w:t>
      </w:r>
      <w:r w:rsidRPr="003D36A3">
        <w:rPr>
          <w:rFonts w:cs="Arial"/>
          <w:lang w:val="sr-Cyrl-RS"/>
        </w:rPr>
        <w:t>испитивања</w:t>
      </w:r>
      <w:r w:rsidRPr="003D36A3">
        <w:rPr>
          <w:rFonts w:cs="Arial"/>
          <w:lang w:val="sr-Cyrl-CS"/>
        </w:rPr>
        <w:t xml:space="preserve"> из овог захтева је орјентациони, односно </w:t>
      </w:r>
      <w:r w:rsidR="00205094" w:rsidRPr="003B36F5">
        <w:rPr>
          <w:rFonts w:cs="Arial"/>
          <w:lang w:val="sr-Latn-CS"/>
        </w:rPr>
        <w:t>Наручилац</w:t>
      </w:r>
      <w:r w:rsidRPr="003D36A3">
        <w:rPr>
          <w:rFonts w:cs="Arial"/>
          <w:lang w:val="sr-Cyrl-CS"/>
        </w:rPr>
        <w:t xml:space="preserve"> нема обавезу да </w:t>
      </w:r>
      <w:r>
        <w:rPr>
          <w:rFonts w:cs="Arial"/>
          <w:lang w:val="sr-Cyrl-CS"/>
        </w:rPr>
        <w:t>изабраном понуђачу</w:t>
      </w:r>
      <w:r w:rsidRPr="003D36A3">
        <w:rPr>
          <w:rFonts w:cs="Arial"/>
          <w:lang w:val="sr-Cyrl-CS"/>
        </w:rPr>
        <w:t xml:space="preserve">  обезбеди извршење у наведеној количини, ако за то не буду створени услови</w:t>
      </w:r>
      <w:r>
        <w:rPr>
          <w:rFonts w:cs="Arial"/>
          <w:lang w:val="sr-Cyrl-CS"/>
        </w:rPr>
        <w:t>.</w:t>
      </w:r>
    </w:p>
    <w:p w:rsidR="003D36A3" w:rsidRPr="003D36A3" w:rsidRDefault="003D36A3" w:rsidP="003D36A3">
      <w:pPr>
        <w:spacing w:before="0"/>
        <w:contextualSpacing/>
        <w:jc w:val="left"/>
        <w:rPr>
          <w:rFonts w:cs="Arial"/>
          <w:lang w:val="sr-Cyrl-RS" w:eastAsia="hr-HR"/>
        </w:rPr>
      </w:pP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Рок извршења услуга</w:t>
      </w:r>
    </w:p>
    <w:p w:rsidR="00CE6801" w:rsidRPr="00A44E02" w:rsidRDefault="00A44E02" w:rsidP="00935BC9">
      <w:pPr>
        <w:rPr>
          <w:rFonts w:cs="Arial"/>
          <w:lang w:val="ru-RU"/>
        </w:rPr>
      </w:pPr>
      <w:r w:rsidRPr="00262491">
        <w:rPr>
          <w:rFonts w:cs="Arial"/>
          <w:color w:val="000000" w:themeColor="text1"/>
          <w:lang w:val="sr-Cyrl-RS"/>
        </w:rPr>
        <w:t>Рок извршења услуга је 12 месеци</w:t>
      </w:r>
      <w:r w:rsidRPr="00262491">
        <w:rPr>
          <w:rFonts w:cs="Arial"/>
          <w:lang w:val="sr-Cyrl-CS"/>
        </w:rPr>
        <w:t xml:space="preserve"> од дана ступања уговора на снагу</w:t>
      </w:r>
      <w:r w:rsidR="00353327">
        <w:rPr>
          <w:rFonts w:cs="Arial"/>
          <w:lang w:val="sr-Cyrl-CS"/>
        </w:rPr>
        <w:t xml:space="preserve"> </w:t>
      </w:r>
      <w:r w:rsidR="00353327">
        <w:rPr>
          <w:rFonts w:cs="Arial"/>
          <w:color w:val="000000" w:themeColor="text1"/>
          <w:lang w:val="sr-Cyrl-RS"/>
        </w:rPr>
        <w:t>а планирано време извршења услуге је ремонтни период блока А5 од 15.07.2018. – 29.10.2018.године</w:t>
      </w:r>
      <w:r w:rsidR="00353327" w:rsidRPr="00A62285">
        <w:rPr>
          <w:rFonts w:cs="Arial"/>
          <w:color w:val="000000" w:themeColor="text1"/>
          <w:lang w:val="sr-Cyrl-RS"/>
        </w:rPr>
        <w:t>.</w:t>
      </w:r>
      <w:r w:rsidR="00353327">
        <w:rPr>
          <w:rFonts w:cs="Arial"/>
          <w:lang w:val="sr-Cyrl-RS"/>
        </w:rPr>
        <w:t xml:space="preserve"> </w:t>
      </w:r>
      <w:r w:rsidR="00353327" w:rsidRPr="003B36F5">
        <w:rPr>
          <w:rFonts w:cs="Arial"/>
          <w:lang w:val="sr-Latn-CS"/>
        </w:rPr>
        <w:t>Наручилац задржава право измене термина у зависности од потреба и захтева Е</w:t>
      </w:r>
      <w:r w:rsidR="00353327">
        <w:rPr>
          <w:rFonts w:cs="Arial"/>
          <w:lang w:val="sr-Cyrl-RS"/>
        </w:rPr>
        <w:t>Е</w:t>
      </w:r>
      <w:r w:rsidR="00353327" w:rsidRPr="003B36F5">
        <w:rPr>
          <w:rFonts w:cs="Arial"/>
          <w:lang w:val="sr-Latn-CS"/>
        </w:rPr>
        <w:t xml:space="preserve">С-а, о чему ће </w:t>
      </w:r>
      <w:r w:rsidR="00353327">
        <w:rPr>
          <w:rFonts w:cs="Arial"/>
          <w:lang w:val="sr-Cyrl-RS"/>
        </w:rPr>
        <w:t>изабрани Понуђач</w:t>
      </w:r>
      <w:r w:rsidR="00353327" w:rsidRPr="003B36F5">
        <w:rPr>
          <w:rFonts w:cs="Arial"/>
          <w:lang w:val="sr-Latn-CS"/>
        </w:rPr>
        <w:t xml:space="preserve"> бити благовремено обавештен.</w:t>
      </w:r>
    </w:p>
    <w:p w:rsidR="00935BC9" w:rsidRPr="00935BC9" w:rsidRDefault="00935BC9"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Default="000820CE" w:rsidP="0033298C">
      <w:pPr>
        <w:pStyle w:val="Heading10"/>
        <w:spacing w:before="0"/>
        <w:ind w:left="0" w:firstLine="0"/>
        <w:jc w:val="both"/>
        <w:rPr>
          <w:rFonts w:cs="Arial"/>
          <w:b w:val="0"/>
          <w:color w:val="000000" w:themeColor="text1"/>
          <w:lang w:val="sr-Cyrl-RS" w:eastAsia="zh-CN"/>
        </w:rPr>
      </w:pPr>
      <w:r w:rsidRPr="000820CE">
        <w:rPr>
          <w:rFonts w:cs="Arial"/>
          <w:b w:val="0"/>
          <w:color w:val="000000" w:themeColor="text1"/>
          <w:lang w:eastAsia="zh-CN"/>
        </w:rPr>
        <w:t>М</w:t>
      </w:r>
      <w:r w:rsidRPr="000820CE">
        <w:rPr>
          <w:rFonts w:cs="Arial"/>
          <w:b w:val="0"/>
          <w:color w:val="000000" w:themeColor="text1"/>
          <w:lang w:val="ru-RU" w:eastAsia="zh-CN"/>
        </w:rPr>
        <w:t>есто извршења:</w:t>
      </w:r>
      <w:r w:rsidRPr="000820CE">
        <w:rPr>
          <w:rFonts w:cs="Arial"/>
          <w:b w:val="0"/>
          <w:color w:val="000000" w:themeColor="text1"/>
          <w:lang w:val="sr-Cyrl-RS" w:eastAsia="zh-CN"/>
        </w:rPr>
        <w:t xml:space="preserve"> </w:t>
      </w:r>
      <w:r w:rsidR="00801035" w:rsidRPr="00801035">
        <w:rPr>
          <w:rFonts w:cs="Arial"/>
          <w:b w:val="0"/>
          <w:color w:val="000000" w:themeColor="text1"/>
          <w:lang w:val="sr-Cyrl-RS" w:eastAsia="zh-CN"/>
        </w:rPr>
        <w:t>Огранак ТЕНТ, локација ТЕ Колубара, 3.октобар 146, Велики Црљени</w:t>
      </w:r>
      <w:r w:rsidR="00801035">
        <w:rPr>
          <w:rFonts w:cs="Arial"/>
          <w:b w:val="0"/>
          <w:color w:val="000000" w:themeColor="text1"/>
          <w:lang w:val="sr-Cyrl-RS" w:eastAsia="zh-CN"/>
        </w:rPr>
        <w:t xml:space="preserve"> и</w:t>
      </w:r>
      <w:r w:rsidR="00801035" w:rsidRPr="000820CE">
        <w:rPr>
          <w:rFonts w:cs="Arial"/>
          <w:b w:val="0"/>
          <w:color w:val="000000" w:themeColor="text1"/>
          <w:lang w:val="sr-Cyrl-RS" w:eastAsia="zh-CN"/>
        </w:rPr>
        <w:t xml:space="preserve"> </w:t>
      </w:r>
      <w:r w:rsidR="000D05C9" w:rsidRPr="000D05C9">
        <w:rPr>
          <w:rFonts w:cs="Arial"/>
          <w:b w:val="0"/>
          <w:color w:val="000000" w:themeColor="text1"/>
          <w:lang w:val="sr-Cyrl-RS" w:eastAsia="zh-CN"/>
        </w:rPr>
        <w:t>друге локације Наручиоца</w:t>
      </w:r>
      <w:r w:rsidR="004C4F07">
        <w:rPr>
          <w:rFonts w:cs="Arial"/>
          <w:b w:val="0"/>
          <w:color w:val="000000" w:themeColor="text1"/>
          <w:lang w:val="sr-Cyrl-RS" w:eastAsia="zh-CN"/>
        </w:rPr>
        <w:t>, на захтев Наручиоца и уз сагласност изабраног Понуђача</w:t>
      </w:r>
      <w:r>
        <w:rPr>
          <w:rFonts w:cs="Arial"/>
          <w:b w:val="0"/>
          <w:color w:val="000000" w:themeColor="text1"/>
          <w:lang w:val="sr-Cyrl-RS" w:eastAsia="zh-CN"/>
        </w:rPr>
        <w:t xml:space="preserve">. </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CE6801" w:rsidRDefault="00CE6801"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D36A3" w:rsidRDefault="003D36A3" w:rsidP="00C62254">
      <w:pPr>
        <w:spacing w:before="0"/>
        <w:rPr>
          <w:lang w:val="sr-Cyrl-RS"/>
        </w:rPr>
      </w:pPr>
    </w:p>
    <w:p w:rsidR="00353327" w:rsidRDefault="00353327" w:rsidP="00C62254">
      <w:pPr>
        <w:spacing w:before="0"/>
        <w:rPr>
          <w:lang w:val="sr-Cyrl-RS"/>
        </w:rPr>
      </w:pPr>
    </w:p>
    <w:p w:rsidR="00AA5ED7" w:rsidRPr="0033298C" w:rsidRDefault="00AA5ED7" w:rsidP="0033298C">
      <w:pPr>
        <w:spacing w:before="0"/>
        <w:rPr>
          <w:sz w:val="4"/>
          <w:szCs w:val="4"/>
          <w:lang w:val="ru-RU"/>
        </w:rPr>
      </w:pPr>
    </w:p>
    <w:p w:rsidR="00756A02" w:rsidRPr="00E47C2E" w:rsidRDefault="00756A02" w:rsidP="002C0113">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747A05"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C0113">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C0113">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747A05"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C0113">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C0113">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C0113">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C0113">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747A05"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C0113">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C0113">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C0113">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C0113">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747A05"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C0113">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C0113">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C0113">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747A05" w:rsidTr="008112A2">
        <w:trPr>
          <w:jc w:val="center"/>
        </w:trPr>
        <w:tc>
          <w:tcPr>
            <w:tcW w:w="729"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8430" w:type="dxa"/>
          </w:tcPr>
          <w:p w:rsidR="000F3B03" w:rsidRPr="000F3B03" w:rsidRDefault="000F3B03" w:rsidP="000F3B03">
            <w:pPr>
              <w:autoSpaceDE w:val="0"/>
              <w:autoSpaceDN w:val="0"/>
              <w:adjustRightInd w:val="0"/>
              <w:rPr>
                <w:rFonts w:cs="Arial"/>
                <w:b/>
                <w:u w:val="single"/>
                <w:lang w:val="sr-Latn-CS" w:eastAsia="sr-Latn-CS"/>
              </w:rPr>
            </w:pPr>
            <w:r w:rsidRPr="000F3B03">
              <w:rPr>
                <w:rFonts w:cs="Arial"/>
                <w:b/>
                <w:u w:val="single"/>
                <w:lang w:val="sr-Latn-CS" w:eastAsia="sr-Latn-CS"/>
              </w:rPr>
              <w:t>Услов:</w:t>
            </w:r>
          </w:p>
          <w:p w:rsidR="00CC4819" w:rsidRDefault="00CC4819" w:rsidP="00CC4819">
            <w:pPr>
              <w:autoSpaceDE w:val="0"/>
              <w:autoSpaceDN w:val="0"/>
              <w:adjustRightInd w:val="0"/>
              <w:rPr>
                <w:rFonts w:cs="Arial"/>
                <w:lang w:val="sr-Cyrl-RS" w:eastAsia="sr-Latn-CS"/>
              </w:rPr>
            </w:pPr>
            <w:r w:rsidRPr="00526FDE">
              <w:rPr>
                <w:rFonts w:cs="Arial"/>
                <w:lang w:val="sr-Latn-CS" w:eastAsia="sr-Latn-CS"/>
              </w:rPr>
              <w:t xml:space="preserve">Пословни капацитет </w:t>
            </w:r>
          </w:p>
          <w:p w:rsidR="009B5962" w:rsidRPr="009B5962" w:rsidRDefault="009B5962" w:rsidP="00CC4819">
            <w:pPr>
              <w:autoSpaceDE w:val="0"/>
              <w:autoSpaceDN w:val="0"/>
              <w:adjustRightInd w:val="0"/>
              <w:rPr>
                <w:rFonts w:cs="Arial"/>
                <w:lang w:val="sr-Cyrl-RS" w:eastAsia="sr-Latn-CS"/>
              </w:rPr>
            </w:pPr>
          </w:p>
          <w:p w:rsidR="00CC4819" w:rsidRPr="00526FDE" w:rsidRDefault="00CC4819" w:rsidP="00CC4819">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CC4819" w:rsidRDefault="00CC4819" w:rsidP="00CC4819">
            <w:pPr>
              <w:autoSpaceDE w:val="0"/>
              <w:autoSpaceDN w:val="0"/>
              <w:adjustRightInd w:val="0"/>
              <w:rPr>
                <w:rFonts w:cs="Arial"/>
                <w:lang w:val="ru-RU"/>
              </w:rPr>
            </w:pPr>
            <w:r w:rsidRPr="00526FDE">
              <w:rPr>
                <w:rFonts w:cs="Arial"/>
                <w:lang w:val="sr-Latn-CS" w:eastAsia="sr-Latn-CS"/>
              </w:rPr>
              <w:t>-</w:t>
            </w:r>
            <w:r w:rsidRPr="001F3FF5">
              <w:rPr>
                <w:rFonts w:cs="Arial"/>
                <w:lang w:val="sr-Latn-CS" w:eastAsia="sr-Latn-CS"/>
              </w:rPr>
              <w:t xml:space="preserve"> је у </w:t>
            </w:r>
            <w:r w:rsidRPr="004B78FB">
              <w:rPr>
                <w:rFonts w:cs="Arial"/>
                <w:lang w:val="sr-Cyrl-RS"/>
              </w:rPr>
              <w:t>201</w:t>
            </w:r>
            <w:r w:rsidR="00935BC9">
              <w:rPr>
                <w:rFonts w:cs="Arial"/>
                <w:lang w:val="sr-Cyrl-RS"/>
              </w:rPr>
              <w:t>5</w:t>
            </w:r>
            <w:r w:rsidRPr="004B78FB">
              <w:rPr>
                <w:rFonts w:cs="Arial"/>
                <w:lang w:val="sr-Cyrl-RS"/>
              </w:rPr>
              <w:t>., 201</w:t>
            </w:r>
            <w:r w:rsidR="00935BC9">
              <w:rPr>
                <w:rFonts w:cs="Arial"/>
                <w:lang w:val="sr-Cyrl-RS"/>
              </w:rPr>
              <w:t>6</w:t>
            </w:r>
            <w:r w:rsidRPr="004B78FB">
              <w:rPr>
                <w:rFonts w:cs="Arial"/>
                <w:lang w:val="sr-Cyrl-RS"/>
              </w:rPr>
              <w:t>. и 201</w:t>
            </w:r>
            <w:r w:rsidR="00935BC9">
              <w:rPr>
                <w:rFonts w:cs="Arial"/>
                <w:lang w:val="sr-Cyrl-RS"/>
              </w:rPr>
              <w:t>7</w:t>
            </w:r>
            <w:r w:rsidRPr="004B78FB">
              <w:rPr>
                <w:rFonts w:cs="Arial"/>
                <w:lang w:val="sr-Cyrl-RS"/>
              </w:rPr>
              <w:t>.</w:t>
            </w:r>
            <w:r w:rsidR="00B37428" w:rsidRPr="00B37428">
              <w:rPr>
                <w:rFonts w:cs="Arial"/>
                <w:lang w:val="ru-RU"/>
              </w:rPr>
              <w:t xml:space="preserve"> </w:t>
            </w:r>
            <w:r w:rsidR="00B37428">
              <w:rPr>
                <w:rFonts w:cs="Arial"/>
                <w:lang w:val="sr-Cyrl-RS"/>
              </w:rPr>
              <w:t>години</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Pr="004B78FB">
              <w:rPr>
                <w:rFonts w:cs="Arial"/>
                <w:lang w:val="sr-Cyrl-RS"/>
              </w:rPr>
              <w:t xml:space="preserve"> минималн</w:t>
            </w:r>
            <w:r>
              <w:rPr>
                <w:rFonts w:cs="Arial"/>
                <w:lang w:val="sr-Cyrl-RS"/>
              </w:rPr>
              <w:t>е укупне вредности</w:t>
            </w:r>
            <w:r w:rsidRPr="004B78FB">
              <w:rPr>
                <w:rFonts w:cs="Arial"/>
                <w:lang w:val="sr-Cyrl-RS"/>
              </w:rPr>
              <w:t xml:space="preserve"> од </w:t>
            </w:r>
            <w:r w:rsidR="00353327">
              <w:rPr>
                <w:rFonts w:cs="Arial"/>
                <w:lang w:val="sr-Cyrl-RS"/>
              </w:rPr>
              <w:t>4.</w:t>
            </w:r>
            <w:r w:rsidR="00FE2699" w:rsidRPr="00FE2699">
              <w:rPr>
                <w:rFonts w:cs="Arial"/>
                <w:lang w:val="ru-RU"/>
              </w:rPr>
              <w:t>5</w:t>
            </w:r>
            <w:r w:rsidRPr="001D62E8">
              <w:rPr>
                <w:rFonts w:cs="Arial"/>
                <w:lang w:val="sr-Cyrl-RS"/>
              </w:rPr>
              <w:t>00.000,00</w:t>
            </w:r>
            <w:r>
              <w:rPr>
                <w:rFonts w:cs="Arial"/>
                <w:lang w:val="sr-Cyrl-RS"/>
              </w:rPr>
              <w:t xml:space="preserve"> динара без ПДВ-а, за наведени период</w:t>
            </w:r>
            <w:r w:rsidR="00BE37A6">
              <w:rPr>
                <w:rFonts w:cs="Arial"/>
                <w:lang w:val="sr-Cyrl-RS"/>
              </w:rPr>
              <w:t xml:space="preserve"> </w:t>
            </w:r>
            <w:r w:rsidR="00BE37A6" w:rsidRPr="00BE37A6">
              <w:rPr>
                <w:rFonts w:cs="Arial"/>
                <w:lang w:val="ru-RU"/>
              </w:rPr>
              <w:t xml:space="preserve">у уговореном року, обиму и квалитету и да до дана издавања потврде </w:t>
            </w:r>
            <w:r w:rsidR="0047149F">
              <w:rPr>
                <w:rFonts w:cs="Arial"/>
                <w:lang w:val="ru-RU"/>
              </w:rPr>
              <w:t>није прекршио своје обавезе из гарантног рока</w:t>
            </w:r>
            <w:r w:rsidR="00BE37A6" w:rsidRPr="00BE37A6">
              <w:rPr>
                <w:rFonts w:cs="Arial"/>
                <w:lang w:val="ru-RU"/>
              </w:rPr>
              <w:t>.</w:t>
            </w:r>
          </w:p>
          <w:p w:rsidR="00353327" w:rsidRDefault="00353327" w:rsidP="00CC4819">
            <w:pPr>
              <w:autoSpaceDE w:val="0"/>
              <w:autoSpaceDN w:val="0"/>
              <w:adjustRightInd w:val="0"/>
              <w:rPr>
                <w:rFonts w:cs="Arial"/>
                <w:lang w:val="sr-Cyrl-RS"/>
              </w:rPr>
            </w:pPr>
            <w:r>
              <w:rPr>
                <w:rFonts w:cs="Arial"/>
                <w:lang w:val="ru-RU"/>
              </w:rPr>
              <w:t xml:space="preserve">- </w:t>
            </w:r>
            <w:r w:rsidRPr="009666F8">
              <w:rPr>
                <w:rFonts w:cs="Arial"/>
                <w:lang w:val="sr-Cyrl-RS" w:eastAsia="sr-Latn-CS"/>
              </w:rPr>
              <w:t xml:space="preserve">је </w:t>
            </w:r>
            <w:r w:rsidRPr="009666F8">
              <w:rPr>
                <w:rFonts w:cs="Arial"/>
                <w:color w:val="000000"/>
                <w:lang w:val="sr-Cyrl-RS"/>
              </w:rPr>
              <w:t>акредитован за предметну услугу,</w:t>
            </w:r>
            <w:r w:rsidRPr="009666F8">
              <w:rPr>
                <w:rFonts w:cs="Arial"/>
                <w:lang w:val="sr-Cyrl-RS"/>
              </w:rPr>
              <w:t xml:space="preserve"> у складу са стандардом </w:t>
            </w:r>
            <w:r w:rsidRPr="009666F8">
              <w:rPr>
                <w:rFonts w:cs="Arial"/>
              </w:rPr>
              <w:t>SRPS</w:t>
            </w:r>
            <w:r w:rsidRPr="009666F8">
              <w:rPr>
                <w:rFonts w:cs="Arial"/>
                <w:lang w:val="ru-RU"/>
              </w:rPr>
              <w:t xml:space="preserve"> </w:t>
            </w:r>
            <w:r w:rsidRPr="009666F8">
              <w:rPr>
                <w:rFonts w:cs="Arial"/>
              </w:rPr>
              <w:t>ISO</w:t>
            </w:r>
            <w:r w:rsidRPr="009666F8">
              <w:rPr>
                <w:rFonts w:cs="Arial"/>
                <w:lang w:val="sr-Cyrl-RS"/>
              </w:rPr>
              <w:t>/</w:t>
            </w:r>
            <w:r w:rsidRPr="009666F8">
              <w:rPr>
                <w:rFonts w:cs="Arial"/>
              </w:rPr>
              <w:t>IEC</w:t>
            </w:r>
            <w:r w:rsidRPr="009666F8">
              <w:rPr>
                <w:rFonts w:cs="Arial"/>
                <w:lang w:val="ru-RU"/>
              </w:rPr>
              <w:t xml:space="preserve"> 17025</w:t>
            </w:r>
            <w:r w:rsidRPr="009666F8">
              <w:rPr>
                <w:rFonts w:cs="Arial"/>
                <w:lang w:val="sr-Cyrl-RS"/>
              </w:rPr>
              <w:t>:2006</w:t>
            </w:r>
          </w:p>
          <w:p w:rsidR="00CC4819" w:rsidRPr="001F3FF5" w:rsidRDefault="00CC4819" w:rsidP="00CC4819">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CC4819" w:rsidRPr="002E4169" w:rsidRDefault="00CC4819" w:rsidP="002C0113">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353327" w:rsidRDefault="00CC4819" w:rsidP="002C0113">
            <w:pPr>
              <w:numPr>
                <w:ilvl w:val="0"/>
                <w:numId w:val="30"/>
              </w:numPr>
              <w:spacing w:before="0" w:after="200" w:line="276" w:lineRule="auto"/>
              <w:contextualSpacing/>
              <w:rPr>
                <w:rFonts w:eastAsia="Calibri" w:cs="Arial"/>
                <w:lang w:val="ru-RU" w:eastAsia="sr-Latn-CS"/>
              </w:rPr>
            </w:pPr>
            <w:r w:rsidRPr="002E4169">
              <w:rPr>
                <w:rFonts w:eastAsia="Calibri" w:cs="Arial"/>
                <w:lang w:val="sr-Latn-CS" w:eastAsia="sr-Latn-CS"/>
              </w:rPr>
              <w:t xml:space="preserve">Потписане и оверене потврде о референтним набавкама </w:t>
            </w:r>
            <w:r w:rsidRPr="002E4169">
              <w:rPr>
                <w:rFonts w:eastAsia="Calibri" w:cs="Arial"/>
                <w:lang w:val="sr-Cyrl-RS"/>
              </w:rPr>
              <w:t>(Образац бр.</w:t>
            </w:r>
            <w:r w:rsidRPr="002E4169">
              <w:rPr>
                <w:rFonts w:eastAsia="Calibri" w:cs="Arial"/>
                <w:lang w:val="ru-RU"/>
              </w:rPr>
              <w:t>6</w:t>
            </w:r>
            <w:r w:rsidRPr="002E4169">
              <w:rPr>
                <w:rFonts w:eastAsia="Calibri" w:cs="Arial"/>
                <w:lang w:val="sr-Cyrl-RS"/>
              </w:rPr>
              <w:t>)</w:t>
            </w:r>
          </w:p>
          <w:p w:rsidR="00353327" w:rsidRPr="000F3B03" w:rsidRDefault="00353327" w:rsidP="002C0113">
            <w:pPr>
              <w:numPr>
                <w:ilvl w:val="0"/>
                <w:numId w:val="30"/>
              </w:numPr>
              <w:spacing w:before="0" w:after="200" w:line="276" w:lineRule="auto"/>
              <w:contextualSpacing/>
              <w:rPr>
                <w:rFonts w:eastAsia="Calibri" w:cs="Arial"/>
                <w:lang w:val="ru-RU" w:eastAsia="sr-Latn-CS"/>
              </w:rPr>
            </w:pPr>
            <w:r w:rsidRPr="00BD323E">
              <w:rPr>
                <w:rFonts w:eastAsia="Calibri" w:cs="Arial"/>
                <w:b/>
                <w:u w:val="single"/>
                <w:lang w:val="sr-Cyrl-RS"/>
              </w:rPr>
              <w:t>в</w:t>
            </w:r>
            <w:r w:rsidRPr="00EE36B2">
              <w:rPr>
                <w:rFonts w:eastAsia="Calibri" w:cs="Arial"/>
                <w:b/>
                <w:u w:val="single"/>
                <w:lang w:val="ru-RU"/>
              </w:rPr>
              <w:t>ажећи сертификат</w:t>
            </w:r>
            <w:r w:rsidRPr="00BD323E">
              <w:rPr>
                <w:rFonts w:eastAsia="Calibri" w:cs="Arial"/>
                <w:b/>
                <w:u w:val="single"/>
                <w:lang w:val="sr-Cyrl-RS"/>
              </w:rPr>
              <w:t xml:space="preserve"> и обим акредитације </w:t>
            </w:r>
            <w:r w:rsidRPr="00BD323E">
              <w:rPr>
                <w:rFonts w:eastAsia="Calibri" w:cs="Arial"/>
                <w:lang w:val="sr-Cyrl-RS"/>
              </w:rPr>
              <w:t xml:space="preserve">у складу са стандардом </w:t>
            </w:r>
            <w:r w:rsidRPr="00BD323E">
              <w:rPr>
                <w:rFonts w:eastAsia="Calibri" w:cs="Arial"/>
              </w:rPr>
              <w:t>SRPS</w:t>
            </w:r>
            <w:r w:rsidRPr="00EE36B2">
              <w:rPr>
                <w:rFonts w:eastAsia="Calibri" w:cs="Arial"/>
                <w:lang w:val="ru-RU"/>
              </w:rPr>
              <w:t xml:space="preserve"> </w:t>
            </w:r>
            <w:r w:rsidRPr="00BD323E">
              <w:rPr>
                <w:rFonts w:eastAsia="Calibri" w:cs="Arial"/>
              </w:rPr>
              <w:t>ISO</w:t>
            </w:r>
            <w:r w:rsidRPr="00BD323E">
              <w:rPr>
                <w:rFonts w:eastAsia="Calibri" w:cs="Arial"/>
                <w:lang w:val="sr-Cyrl-RS"/>
              </w:rPr>
              <w:t>/</w:t>
            </w:r>
            <w:r w:rsidRPr="00BD323E">
              <w:rPr>
                <w:rFonts w:eastAsia="Calibri" w:cs="Arial"/>
              </w:rPr>
              <w:t>IEC</w:t>
            </w:r>
            <w:r w:rsidRPr="00EE36B2">
              <w:rPr>
                <w:rFonts w:eastAsia="Calibri" w:cs="Arial"/>
                <w:lang w:val="ru-RU"/>
              </w:rPr>
              <w:t xml:space="preserve"> 17025</w:t>
            </w:r>
            <w:r w:rsidRPr="00BD323E">
              <w:rPr>
                <w:rFonts w:eastAsia="Calibri" w:cs="Arial"/>
                <w:lang w:val="sr-Cyrl-RS"/>
              </w:rPr>
              <w:t>:2006</w:t>
            </w:r>
            <w:r w:rsidRPr="00526FDE">
              <w:rPr>
                <w:rFonts w:cs="Arial"/>
                <w:lang w:val="sr-Cyrl-RS"/>
              </w:rPr>
              <w:t>.</w:t>
            </w:r>
          </w:p>
          <w:p w:rsidR="000F3B03" w:rsidRPr="007368AC" w:rsidRDefault="000F3B03" w:rsidP="000F3B03">
            <w:pPr>
              <w:spacing w:before="0" w:after="200" w:line="276" w:lineRule="auto"/>
              <w:ind w:left="720"/>
              <w:contextualSpacing/>
              <w:rPr>
                <w:rFonts w:eastAsia="Calibri" w:cs="Arial"/>
                <w:sz w:val="16"/>
                <w:szCs w:val="16"/>
                <w:lang w:val="ru-RU" w:eastAsia="sr-Latn-CS"/>
              </w:rPr>
            </w:pPr>
          </w:p>
          <w:p w:rsidR="000F3B03" w:rsidRPr="000F3B03" w:rsidRDefault="000F3B03" w:rsidP="000F3B03">
            <w:pPr>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2C0113">
            <w:pPr>
              <w:numPr>
                <w:ilvl w:val="0"/>
                <w:numId w:val="30"/>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sidR="00353327">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9B5962" w:rsidRPr="00FE2699" w:rsidRDefault="00CC4819" w:rsidP="002C0113">
            <w:pPr>
              <w:numPr>
                <w:ilvl w:val="0"/>
                <w:numId w:val="30"/>
              </w:numPr>
              <w:snapToGrid w:val="0"/>
              <w:rPr>
                <w:rFonts w:cs="Arial"/>
                <w:lang w:val="sr-Latn-CS" w:eastAsia="sr-Latn-CS"/>
              </w:rPr>
            </w:pPr>
            <w:r w:rsidRPr="005006C1">
              <w:rPr>
                <w:rFonts w:cs="Arial"/>
                <w:lang w:val="sr-Latn-CS" w:eastAsia="sr-Latn-CS"/>
              </w:rPr>
              <w:t xml:space="preserve">У случају да понуђач подноси понуду са подизвођачем, а како се додатни услови не могу испунити преко подизвођача, ове доказе не </w:t>
            </w:r>
            <w:r w:rsidRPr="005006C1">
              <w:rPr>
                <w:rFonts w:cs="Arial"/>
                <w:lang w:val="sr-Latn-CS" w:eastAsia="sr-Latn-CS"/>
              </w:rPr>
              <w:lastRenderedPageBreak/>
              <w:t>треба доставити за подизвођача.</w:t>
            </w:r>
          </w:p>
        </w:tc>
      </w:tr>
      <w:tr w:rsidR="00353327" w:rsidRPr="00747A05" w:rsidTr="008112A2">
        <w:trPr>
          <w:jc w:val="center"/>
        </w:trPr>
        <w:tc>
          <w:tcPr>
            <w:tcW w:w="729" w:type="dxa"/>
            <w:vAlign w:val="center"/>
          </w:tcPr>
          <w:p w:rsidR="00353327" w:rsidRDefault="00353327" w:rsidP="003A4822">
            <w:pPr>
              <w:jc w:val="center"/>
              <w:rPr>
                <w:rFonts w:cs="Arial"/>
                <w:lang w:val="sr-Cyrl-RS"/>
              </w:rPr>
            </w:pPr>
            <w:r>
              <w:rPr>
                <w:rFonts w:cs="Arial"/>
                <w:lang w:val="sr-Cyrl-RS"/>
              </w:rPr>
              <w:lastRenderedPageBreak/>
              <w:t>6.</w:t>
            </w:r>
          </w:p>
        </w:tc>
        <w:tc>
          <w:tcPr>
            <w:tcW w:w="8430" w:type="dxa"/>
          </w:tcPr>
          <w:p w:rsidR="007659C6" w:rsidRPr="007659C6" w:rsidRDefault="007659C6" w:rsidP="007659C6">
            <w:pPr>
              <w:autoSpaceDE w:val="0"/>
              <w:autoSpaceDN w:val="0"/>
              <w:adjustRightInd w:val="0"/>
              <w:spacing w:before="0"/>
              <w:rPr>
                <w:rFonts w:cs="Arial"/>
                <w:b/>
                <w:u w:val="single"/>
                <w:lang w:val="sr-Cyrl-RS" w:eastAsia="sr-Latn-CS"/>
              </w:rPr>
            </w:pPr>
            <w:r w:rsidRPr="007659C6">
              <w:rPr>
                <w:rFonts w:cs="Arial"/>
                <w:b/>
                <w:u w:val="single"/>
                <w:lang w:val="sr-Latn-CS" w:eastAsia="sr-Latn-CS"/>
              </w:rPr>
              <w:t>Услов:</w:t>
            </w:r>
          </w:p>
          <w:p w:rsidR="007659C6" w:rsidRPr="007659C6" w:rsidRDefault="007659C6" w:rsidP="007659C6">
            <w:pPr>
              <w:autoSpaceDE w:val="0"/>
              <w:autoSpaceDN w:val="0"/>
              <w:adjustRightInd w:val="0"/>
              <w:rPr>
                <w:rFonts w:cs="Arial"/>
                <w:lang w:val="sr-Cyrl-RS" w:eastAsia="sr-Latn-CS"/>
              </w:rPr>
            </w:pPr>
            <w:r w:rsidRPr="007659C6">
              <w:rPr>
                <w:rFonts w:cs="Arial"/>
                <w:lang w:val="sr-Latn-CS" w:eastAsia="sr-Latn-CS"/>
              </w:rPr>
              <w:t>Кадровски капацитет</w:t>
            </w:r>
          </w:p>
          <w:p w:rsidR="007659C6" w:rsidRPr="007659C6" w:rsidRDefault="007659C6" w:rsidP="007659C6">
            <w:pPr>
              <w:rPr>
                <w:rFonts w:cs="Arial"/>
                <w:lang w:val="sr-Cyrl-RS" w:eastAsia="sr-Latn-CS"/>
              </w:rPr>
            </w:pPr>
            <w:r w:rsidRPr="007659C6">
              <w:rPr>
                <w:rFonts w:cs="Arial"/>
                <w:lang w:val="sr-Cyrl-RS" w:eastAsia="sr-Latn-CS"/>
              </w:rPr>
              <w:t xml:space="preserve"> </w:t>
            </w:r>
            <w:r w:rsidRPr="007659C6">
              <w:rPr>
                <w:rFonts w:cs="Arial"/>
                <w:lang w:val="sr-Latn-CS" w:eastAsia="sr-Latn-CS"/>
              </w:rPr>
              <w:t>Понуђач располаже довољним кадровским капацитетом ако има најмање</w:t>
            </w:r>
            <w:r w:rsidRPr="007659C6">
              <w:rPr>
                <w:rFonts w:cs="Arial"/>
                <w:lang w:val="sr-Cyrl-RS" w:eastAsia="sr-Latn-CS"/>
              </w:rPr>
              <w:t>:</w:t>
            </w:r>
          </w:p>
          <w:p w:rsidR="007659C6" w:rsidRPr="007659C6" w:rsidRDefault="007659C6" w:rsidP="007659C6">
            <w:pPr>
              <w:rPr>
                <w:rFonts w:eastAsiaTheme="minorEastAsia" w:cs="Arial"/>
                <w:lang w:val="sr-Cyrl-RS"/>
              </w:rPr>
            </w:pPr>
            <w:r w:rsidRPr="007659C6">
              <w:rPr>
                <w:rFonts w:eastAsiaTheme="minorEastAsia" w:cs="Arial"/>
                <w:lang w:val="sr-Cyrl-RS"/>
              </w:rPr>
              <w:t xml:space="preserve">- </w:t>
            </w:r>
            <w:r w:rsidRPr="007659C6">
              <w:rPr>
                <w:rFonts w:eastAsia="Calibri" w:cs="Arial"/>
                <w:lang w:val="sr-Cyrl-RS"/>
              </w:rPr>
              <w:t xml:space="preserve">по 2 оператера са сертификатом 2. нивоа према </w:t>
            </w:r>
            <w:r w:rsidRPr="007659C6">
              <w:rPr>
                <w:rFonts w:eastAsia="Calibri" w:cs="Arial"/>
                <w:lang w:val="sr-Latn-RS"/>
              </w:rPr>
              <w:t>SRPS EN 9712.2013</w:t>
            </w:r>
            <w:r w:rsidRPr="007659C6">
              <w:rPr>
                <w:rFonts w:eastAsia="Calibri" w:cs="Arial"/>
                <w:lang w:val="sr-Cyrl-RS"/>
              </w:rPr>
              <w:t xml:space="preserve"> за сваку наведену методу (ВT - визуeлни прeглeд</w:t>
            </w:r>
            <w:r>
              <w:rPr>
                <w:rFonts w:eastAsia="Calibri" w:cs="Arial"/>
                <w:lang w:val="sr-Cyrl-RS"/>
              </w:rPr>
              <w:t>,</w:t>
            </w:r>
            <w:r w:rsidRPr="007659C6">
              <w:rPr>
                <w:rFonts w:eastAsia="Calibri" w:cs="Arial"/>
                <w:lang w:val="sr-Cyrl-RS"/>
              </w:rPr>
              <w:t>TВ – мeрeњe тврдoћe</w:t>
            </w:r>
            <w:r>
              <w:rPr>
                <w:rFonts w:eastAsia="Calibri" w:cs="Arial"/>
                <w:lang w:val="sr-Cyrl-RS"/>
              </w:rPr>
              <w:t xml:space="preserve">, </w:t>
            </w:r>
            <w:r w:rsidRPr="007659C6">
              <w:rPr>
                <w:rFonts w:eastAsia="Calibri" w:cs="Arial"/>
                <w:lang w:val="sr-Cyrl-RS"/>
              </w:rPr>
              <w:t>ПT – пeнeтрaнтскo испитивaњe</w:t>
            </w:r>
            <w:r>
              <w:rPr>
                <w:rFonts w:eastAsia="Calibri" w:cs="Arial"/>
                <w:lang w:val="sr-Cyrl-RS"/>
              </w:rPr>
              <w:t xml:space="preserve">, </w:t>
            </w:r>
            <w:r w:rsidRPr="007659C6">
              <w:rPr>
                <w:rFonts w:eastAsia="Calibri" w:cs="Arial"/>
                <w:lang w:val="sr-Cyrl-RS"/>
              </w:rPr>
              <w:t>MT – испитивaњe мaгнeтним чeстицaмa</w:t>
            </w:r>
            <w:r>
              <w:rPr>
                <w:rFonts w:eastAsia="Calibri" w:cs="Arial"/>
                <w:lang w:val="sr-Cyrl-RS"/>
              </w:rPr>
              <w:t xml:space="preserve">, </w:t>
            </w:r>
            <w:r w:rsidRPr="007659C6">
              <w:rPr>
                <w:rFonts w:eastAsia="Calibri" w:cs="Arial"/>
                <w:lang w:val="sr-Cyrl-RS"/>
              </w:rPr>
              <w:t>УT – ултрaзвучнo испитивaњe</w:t>
            </w:r>
            <w:r>
              <w:rPr>
                <w:rFonts w:eastAsia="Calibri" w:cs="Arial"/>
                <w:lang w:val="sr-Cyrl-RS"/>
              </w:rPr>
              <w:t xml:space="preserve">, </w:t>
            </w:r>
            <w:r w:rsidRPr="007659C6">
              <w:rPr>
                <w:rFonts w:eastAsia="Calibri" w:cs="Arial"/>
                <w:lang w:val="sr-Cyrl-RS"/>
              </w:rPr>
              <w:t>РE – реплике)</w:t>
            </w:r>
            <w:r>
              <w:rPr>
                <w:rFonts w:eastAsia="Calibri" w:cs="Arial"/>
                <w:sz w:val="24"/>
                <w:szCs w:val="24"/>
                <w:lang w:val="sr-Cyrl-RS"/>
              </w:rPr>
              <w:t xml:space="preserve"> </w:t>
            </w:r>
            <w:r w:rsidRPr="007659C6">
              <w:rPr>
                <w:rFonts w:eastAsiaTheme="minorEastAsia" w:cs="Arial"/>
                <w:lang w:val="sr-Cyrl-RS"/>
              </w:rPr>
              <w:t xml:space="preserve"> </w:t>
            </w:r>
          </w:p>
          <w:p w:rsidR="007659C6" w:rsidRDefault="007659C6" w:rsidP="007659C6">
            <w:pPr>
              <w:rPr>
                <w:rFonts w:eastAsia="Calibri" w:cs="Arial"/>
                <w:lang w:val="sr-Cyrl-RS"/>
              </w:rPr>
            </w:pPr>
            <w:r w:rsidRPr="007659C6">
              <w:rPr>
                <w:rFonts w:eastAsiaTheme="minorEastAsia" w:cs="Arial"/>
                <w:lang w:val="sr-Cyrl-RS"/>
              </w:rPr>
              <w:t xml:space="preserve">- </w:t>
            </w:r>
            <w:r w:rsidRPr="007659C6">
              <w:rPr>
                <w:rFonts w:eastAsia="Calibri" w:cs="Arial"/>
                <w:lang w:val="sr-Cyrl-RS"/>
              </w:rPr>
              <w:t xml:space="preserve">по </w:t>
            </w:r>
            <w:r w:rsidRPr="007659C6">
              <w:rPr>
                <w:rFonts w:eastAsia="Calibri" w:cs="Arial"/>
                <w:lang w:val="sr-Latn-RS"/>
              </w:rPr>
              <w:t>1</w:t>
            </w:r>
            <w:r w:rsidRPr="007659C6">
              <w:rPr>
                <w:rFonts w:eastAsia="Calibri" w:cs="Arial"/>
                <w:lang w:val="sr-Cyrl-RS"/>
              </w:rPr>
              <w:t xml:space="preserve"> оператера са сертификатом </w:t>
            </w:r>
            <w:r w:rsidRPr="007659C6">
              <w:rPr>
                <w:rFonts w:eastAsia="Calibri" w:cs="Arial"/>
                <w:lang w:val="sr-Latn-RS"/>
              </w:rPr>
              <w:t>3</w:t>
            </w:r>
            <w:r w:rsidRPr="007659C6">
              <w:rPr>
                <w:rFonts w:eastAsia="Calibri" w:cs="Arial"/>
                <w:lang w:val="sr-Cyrl-RS"/>
              </w:rPr>
              <w:t xml:space="preserve">. нивоа према </w:t>
            </w:r>
            <w:r w:rsidRPr="007659C6">
              <w:rPr>
                <w:rFonts w:eastAsia="Calibri" w:cs="Arial"/>
                <w:lang w:val="sr-Latn-RS"/>
              </w:rPr>
              <w:t xml:space="preserve"> EN ISO 9712.2012</w:t>
            </w:r>
            <w:r w:rsidRPr="007659C6">
              <w:rPr>
                <w:rFonts w:eastAsia="Calibri" w:cs="Arial"/>
                <w:lang w:val="sr-Cyrl-RS"/>
              </w:rPr>
              <w:t xml:space="preserve"> за сваку наведену методу</w:t>
            </w:r>
            <w:r>
              <w:rPr>
                <w:rFonts w:eastAsia="Calibri" w:cs="Arial"/>
                <w:lang w:val="sr-Cyrl-RS"/>
              </w:rPr>
              <w:t xml:space="preserve"> </w:t>
            </w:r>
            <w:r w:rsidRPr="007659C6">
              <w:rPr>
                <w:rFonts w:eastAsia="Calibri" w:cs="Arial"/>
                <w:lang w:val="sr-Cyrl-RS"/>
              </w:rPr>
              <w:t>(ВT - визуeлни прeглeд</w:t>
            </w:r>
            <w:r>
              <w:rPr>
                <w:rFonts w:eastAsia="Calibri" w:cs="Arial"/>
                <w:lang w:val="sr-Cyrl-RS"/>
              </w:rPr>
              <w:t>,</w:t>
            </w:r>
            <w:r w:rsidRPr="007659C6">
              <w:rPr>
                <w:rFonts w:eastAsia="Calibri" w:cs="Arial"/>
                <w:lang w:val="sr-Cyrl-RS"/>
              </w:rPr>
              <w:t>TВ – мeрeњe тврдoћe</w:t>
            </w:r>
            <w:r>
              <w:rPr>
                <w:rFonts w:eastAsia="Calibri" w:cs="Arial"/>
                <w:lang w:val="sr-Cyrl-RS"/>
              </w:rPr>
              <w:t xml:space="preserve">, </w:t>
            </w:r>
            <w:r w:rsidRPr="007659C6">
              <w:rPr>
                <w:rFonts w:eastAsia="Calibri" w:cs="Arial"/>
                <w:lang w:val="sr-Cyrl-RS"/>
              </w:rPr>
              <w:t>ПT – пeнeтрaнтскo испитивaњe</w:t>
            </w:r>
            <w:r>
              <w:rPr>
                <w:rFonts w:eastAsia="Calibri" w:cs="Arial"/>
                <w:lang w:val="sr-Cyrl-RS"/>
              </w:rPr>
              <w:t xml:space="preserve">, </w:t>
            </w:r>
            <w:r w:rsidRPr="007659C6">
              <w:rPr>
                <w:rFonts w:eastAsia="Calibri" w:cs="Arial"/>
                <w:lang w:val="sr-Cyrl-RS"/>
              </w:rPr>
              <w:t>MT – испитивaњe мaгнeтним чeстицaмa</w:t>
            </w:r>
            <w:r>
              <w:rPr>
                <w:rFonts w:eastAsia="Calibri" w:cs="Arial"/>
                <w:lang w:val="sr-Cyrl-RS"/>
              </w:rPr>
              <w:t xml:space="preserve">, </w:t>
            </w:r>
            <w:r w:rsidRPr="007659C6">
              <w:rPr>
                <w:rFonts w:eastAsia="Calibri" w:cs="Arial"/>
                <w:lang w:val="sr-Cyrl-RS"/>
              </w:rPr>
              <w:t>УT – ултрaзвучнo испитивaњe</w:t>
            </w:r>
            <w:r>
              <w:rPr>
                <w:rFonts w:eastAsia="Calibri" w:cs="Arial"/>
                <w:lang w:val="sr-Cyrl-RS"/>
              </w:rPr>
              <w:t xml:space="preserve">, </w:t>
            </w:r>
            <w:r w:rsidRPr="007659C6">
              <w:rPr>
                <w:rFonts w:eastAsia="Calibri" w:cs="Arial"/>
                <w:lang w:val="sr-Cyrl-RS"/>
              </w:rPr>
              <w:t>РE – реплике)</w:t>
            </w:r>
          </w:p>
          <w:p w:rsidR="007659C6" w:rsidRPr="007659C6" w:rsidRDefault="007659C6" w:rsidP="007659C6">
            <w:pPr>
              <w:rPr>
                <w:rFonts w:eastAsiaTheme="minorEastAsia" w:cs="Arial"/>
                <w:lang w:val="sr-Cyrl-RS"/>
              </w:rPr>
            </w:pPr>
            <w:r>
              <w:rPr>
                <w:rFonts w:eastAsia="Calibri" w:cs="Arial"/>
                <w:lang w:val="sr-Cyrl-RS"/>
              </w:rPr>
              <w:t>- 1</w:t>
            </w:r>
            <w:r w:rsidRPr="007659C6">
              <w:rPr>
                <w:rFonts w:eastAsia="Calibri" w:cs="Arial"/>
                <w:lang w:val="sr-Latn-RS"/>
              </w:rPr>
              <w:t xml:space="preserve"> EW </w:t>
            </w:r>
            <w:r w:rsidRPr="007659C6">
              <w:rPr>
                <w:rFonts w:eastAsia="Calibri" w:cs="Arial"/>
                <w:lang w:val="sr-Cyrl-RS"/>
              </w:rPr>
              <w:t>инжењера</w:t>
            </w:r>
            <w:r>
              <w:rPr>
                <w:rFonts w:eastAsia="Calibri" w:cs="Arial"/>
                <w:sz w:val="24"/>
                <w:szCs w:val="24"/>
                <w:lang w:val="sr-Cyrl-RS"/>
              </w:rPr>
              <w:t xml:space="preserve"> </w:t>
            </w:r>
          </w:p>
          <w:p w:rsidR="007659C6" w:rsidRPr="007659C6" w:rsidRDefault="007659C6" w:rsidP="007659C6">
            <w:pPr>
              <w:rPr>
                <w:rFonts w:cs="Arial"/>
                <w:lang w:val="sr-Cyrl-RS" w:eastAsia="sr-Latn-CS"/>
              </w:rPr>
            </w:pPr>
            <w:r w:rsidRPr="007659C6">
              <w:rPr>
                <w:rFonts w:eastAsiaTheme="minorEastAsia" w:cs="Arial"/>
                <w:lang w:val="sr-Cyrl-RS"/>
              </w:rPr>
              <w:t>Горе тражена лица могу бити</w:t>
            </w:r>
            <w:r w:rsidRPr="007659C6">
              <w:rPr>
                <w:rFonts w:eastAsiaTheme="minorEastAsia" w:cs="Arial"/>
                <w:lang w:val="ru-RU"/>
              </w:rPr>
              <w:t xml:space="preserve"> у радном односу или ангажована сходно чл. 197. до 202. Закона о раду)</w:t>
            </w:r>
            <w:r w:rsidRPr="007659C6">
              <w:rPr>
                <w:rFonts w:cs="Arial"/>
                <w:lang w:val="sr-Latn-CS" w:eastAsia="sr-Latn-CS"/>
              </w:rPr>
              <w:t xml:space="preserve"> </w:t>
            </w:r>
          </w:p>
          <w:p w:rsidR="007659C6" w:rsidRPr="007659C6" w:rsidRDefault="007659C6" w:rsidP="007659C6">
            <w:pPr>
              <w:autoSpaceDE w:val="0"/>
              <w:autoSpaceDN w:val="0"/>
              <w:adjustRightInd w:val="0"/>
              <w:rPr>
                <w:rFonts w:cs="Arial"/>
                <w:b/>
                <w:u w:val="single"/>
                <w:lang w:val="sr-Latn-CS" w:eastAsia="sr-Latn-CS"/>
              </w:rPr>
            </w:pPr>
            <w:r w:rsidRPr="007659C6">
              <w:rPr>
                <w:rFonts w:cs="Arial"/>
                <w:b/>
                <w:u w:val="single"/>
                <w:lang w:val="sr-Latn-CS" w:eastAsia="sr-Latn-CS"/>
              </w:rPr>
              <w:t xml:space="preserve">Доказ: </w:t>
            </w:r>
          </w:p>
          <w:p w:rsidR="00841F0A" w:rsidRPr="00841F0A" w:rsidRDefault="00841F0A" w:rsidP="005920E6">
            <w:pPr>
              <w:autoSpaceDE w:val="0"/>
              <w:autoSpaceDN w:val="0"/>
              <w:adjustRightInd w:val="0"/>
              <w:spacing w:before="0"/>
              <w:ind w:left="1440"/>
              <w:rPr>
                <w:rFonts w:cs="Arial"/>
                <w:lang w:val="sr-Latn-CS" w:eastAsia="sr-Latn-CS"/>
              </w:rPr>
            </w:pPr>
          </w:p>
          <w:p w:rsidR="007659C6" w:rsidRPr="007659C6" w:rsidRDefault="007659C6" w:rsidP="002C0113">
            <w:pPr>
              <w:numPr>
                <w:ilvl w:val="0"/>
                <w:numId w:val="32"/>
              </w:numPr>
              <w:autoSpaceDE w:val="0"/>
              <w:autoSpaceDN w:val="0"/>
              <w:adjustRightInd w:val="0"/>
              <w:spacing w:before="0"/>
              <w:rPr>
                <w:rFonts w:cs="Arial"/>
                <w:lang w:val="sr-Latn-CS" w:eastAsia="sr-Latn-CS"/>
              </w:rPr>
            </w:pPr>
            <w:r w:rsidRPr="007659C6">
              <w:rPr>
                <w:rFonts w:cs="Arial"/>
                <w:lang w:val="sr-Cyrl-RS" w:eastAsia="sr-Latn-CS"/>
              </w:rPr>
              <w:t>Фотокопија пријаве-одјаве на обавезно социјално осигурање издате од надлежног фонда ПИО (образац М или М3А) којом се потврђује да су радници запослени код понуђача – за лица у радном односу</w:t>
            </w:r>
          </w:p>
          <w:p w:rsidR="007659C6" w:rsidRPr="007659C6" w:rsidRDefault="007659C6" w:rsidP="002C0113">
            <w:pPr>
              <w:numPr>
                <w:ilvl w:val="0"/>
                <w:numId w:val="32"/>
              </w:numPr>
              <w:spacing w:after="200" w:line="276" w:lineRule="auto"/>
              <w:contextualSpacing/>
              <w:rPr>
                <w:rFonts w:cs="Arial"/>
                <w:lang w:val="sr-Latn-CS" w:eastAsia="sr-Latn-CS"/>
              </w:rPr>
            </w:pPr>
            <w:r w:rsidRPr="007659C6">
              <w:rPr>
                <w:rFonts w:cs="Arial"/>
                <w:lang w:val="sr-Latn-CS" w:eastAsia="sr-Latn-CS"/>
              </w:rPr>
              <w:t>Фотокопиј</w:t>
            </w:r>
            <w:r w:rsidRPr="007659C6">
              <w:rPr>
                <w:rFonts w:cs="Arial"/>
                <w:lang w:val="sr-Cyrl-RS" w:eastAsia="sr-Latn-CS"/>
              </w:rPr>
              <w:t>е</w:t>
            </w:r>
            <w:r w:rsidRPr="007659C6">
              <w:rPr>
                <w:rFonts w:cs="Arial"/>
                <w:lang w:val="sr-Latn-CS" w:eastAsia="sr-Latn-CS"/>
              </w:rPr>
              <w:t xml:space="preserve"> важећег уговора о ангажовању (за лица ангажована ван радног односа)</w:t>
            </w:r>
          </w:p>
          <w:p w:rsidR="00BD4F2B" w:rsidRPr="007659C6" w:rsidRDefault="007659C6" w:rsidP="002C0113">
            <w:pPr>
              <w:numPr>
                <w:ilvl w:val="0"/>
                <w:numId w:val="32"/>
              </w:numPr>
              <w:tabs>
                <w:tab w:val="left" w:pos="122"/>
                <w:tab w:val="left" w:pos="287"/>
              </w:tabs>
              <w:spacing w:before="0"/>
              <w:contextualSpacing/>
              <w:rPr>
                <w:rFonts w:eastAsia="Calibri" w:cs="Arial"/>
                <w:b/>
                <w:lang w:val="sr-Latn-CS" w:eastAsia="sr-Latn-CS"/>
              </w:rPr>
            </w:pPr>
            <w:r w:rsidRPr="007659C6">
              <w:rPr>
                <w:rFonts w:eastAsia="Calibri" w:cs="Arial"/>
                <w:lang w:val="sr-Cyrl-RS" w:eastAsia="sr-Latn-CS"/>
              </w:rPr>
              <w:t xml:space="preserve">Фотокопије </w:t>
            </w:r>
            <w:r>
              <w:rPr>
                <w:rFonts w:eastAsia="Calibri" w:cs="Arial"/>
                <w:lang w:val="sr-Cyrl-RS" w:eastAsia="sr-Latn-CS"/>
              </w:rPr>
              <w:t>важећег сертификата издатог од овлашћене установе</w:t>
            </w:r>
          </w:p>
          <w:p w:rsidR="007659C6" w:rsidRPr="007659C6" w:rsidRDefault="007659C6" w:rsidP="007659C6">
            <w:pPr>
              <w:tabs>
                <w:tab w:val="left" w:pos="122"/>
                <w:tab w:val="left" w:pos="287"/>
              </w:tabs>
              <w:spacing w:before="0"/>
              <w:rPr>
                <w:rFonts w:cs="Arial"/>
                <w:b/>
                <w:lang w:val="sr-Cyrl-RS" w:eastAsia="sr-Latn-CS"/>
              </w:rPr>
            </w:pPr>
          </w:p>
          <w:p w:rsidR="007659C6" w:rsidRPr="007659C6" w:rsidRDefault="007659C6" w:rsidP="007659C6">
            <w:pPr>
              <w:rPr>
                <w:rFonts w:cs="Arial"/>
                <w:b/>
                <w:u w:val="single"/>
                <w:lang w:val="sr-Latn-CS" w:eastAsia="sr-Latn-CS"/>
              </w:rPr>
            </w:pPr>
            <w:r w:rsidRPr="007659C6">
              <w:rPr>
                <w:rFonts w:cs="Arial"/>
                <w:b/>
                <w:u w:val="single"/>
                <w:lang w:val="sr-Latn-CS" w:eastAsia="sr-Latn-CS"/>
              </w:rPr>
              <w:t>Напомена:</w:t>
            </w:r>
          </w:p>
          <w:p w:rsidR="007659C6" w:rsidRPr="007659C6" w:rsidRDefault="007659C6" w:rsidP="002C0113">
            <w:pPr>
              <w:numPr>
                <w:ilvl w:val="0"/>
                <w:numId w:val="32"/>
              </w:numPr>
              <w:snapToGrid w:val="0"/>
              <w:rPr>
                <w:rFonts w:cs="Arial"/>
                <w:lang w:val="sr-Latn-CS" w:eastAsia="sr-Latn-CS"/>
              </w:rPr>
            </w:pPr>
            <w:r w:rsidRPr="007659C6">
              <w:rPr>
                <w:rFonts w:cs="Arial"/>
                <w:lang w:val="sr-Latn-CS" w:eastAsia="sr-Latn-CS"/>
              </w:rPr>
              <w:t>У случају да понуду подноси група понуђача, доказ</w:t>
            </w:r>
            <w:r w:rsidRPr="007659C6">
              <w:rPr>
                <w:rFonts w:cs="Arial"/>
                <w:lang w:val="sr-Cyrl-RS" w:eastAsia="sr-Latn-CS"/>
              </w:rPr>
              <w:t>е</w:t>
            </w:r>
            <w:r w:rsidRPr="007659C6">
              <w:rPr>
                <w:rFonts w:cs="Arial"/>
                <w:lang w:val="sr-Latn-CS" w:eastAsia="sr-Latn-CS"/>
              </w:rPr>
              <w:t xml:space="preserve"> из тачке </w:t>
            </w:r>
            <w:r>
              <w:rPr>
                <w:rFonts w:cs="Arial"/>
                <w:lang w:val="sr-Cyrl-RS" w:eastAsia="sr-Latn-CS"/>
              </w:rPr>
              <w:t>6.</w:t>
            </w:r>
            <w:r w:rsidRPr="007659C6">
              <w:rPr>
                <w:rFonts w:cs="Arial"/>
                <w:lang w:val="sr-Latn-CS" w:eastAsia="sr-Latn-CS"/>
              </w:rPr>
              <w:t xml:space="preserve"> доставити за оног члана групе који испуњава тражени услов (довољно је да 1 члан групе достави </w:t>
            </w:r>
            <w:r w:rsidRPr="007659C6">
              <w:rPr>
                <w:rFonts w:cs="Arial"/>
                <w:lang w:val="sr-Cyrl-RS" w:eastAsia="sr-Latn-CS"/>
              </w:rPr>
              <w:t>тражене доказе</w:t>
            </w:r>
            <w:r w:rsidRPr="007659C6">
              <w:rPr>
                <w:rFonts w:cs="Arial"/>
                <w:lang w:val="sr-Latn-CS" w:eastAsia="sr-Latn-CS"/>
              </w:rPr>
              <w:t xml:space="preserve">), а уколико више њих заједно испуњавају услов из тачке </w:t>
            </w:r>
            <w:r>
              <w:rPr>
                <w:rFonts w:cs="Arial"/>
                <w:lang w:val="sr-Cyrl-RS" w:eastAsia="sr-Latn-CS"/>
              </w:rPr>
              <w:t>6</w:t>
            </w:r>
            <w:r w:rsidRPr="007659C6">
              <w:rPr>
                <w:rFonts w:cs="Arial"/>
                <w:lang w:val="sr-Cyrl-RS" w:eastAsia="sr-Latn-CS"/>
              </w:rPr>
              <w:t>.</w:t>
            </w:r>
            <w:r w:rsidRPr="007659C6">
              <w:rPr>
                <w:rFonts w:cs="Arial"/>
                <w:lang w:val="sr-Latn-CS" w:eastAsia="sr-Latn-CS"/>
              </w:rPr>
              <w:t xml:space="preserve"> ов</w:t>
            </w:r>
            <w:r w:rsidRPr="007659C6">
              <w:rPr>
                <w:rFonts w:cs="Arial"/>
                <w:lang w:val="sr-Cyrl-RS" w:eastAsia="sr-Latn-CS"/>
              </w:rPr>
              <w:t>е</w:t>
            </w:r>
            <w:r w:rsidRPr="007659C6">
              <w:rPr>
                <w:rFonts w:cs="Arial"/>
                <w:lang w:val="sr-Latn-CS" w:eastAsia="sr-Latn-CS"/>
              </w:rPr>
              <w:t xml:space="preserve"> доказ</w:t>
            </w:r>
            <w:r w:rsidRPr="007659C6">
              <w:rPr>
                <w:rFonts w:cs="Arial"/>
                <w:lang w:val="sr-Cyrl-RS" w:eastAsia="sr-Latn-CS"/>
              </w:rPr>
              <w:t>е</w:t>
            </w:r>
            <w:r w:rsidRPr="007659C6">
              <w:rPr>
                <w:rFonts w:cs="Arial"/>
                <w:lang w:val="sr-Latn-CS" w:eastAsia="sr-Latn-CS"/>
              </w:rPr>
              <w:t xml:space="preserve"> доставити за те чланове.</w:t>
            </w:r>
          </w:p>
          <w:p w:rsidR="00353327" w:rsidRPr="007659C6" w:rsidRDefault="007659C6" w:rsidP="002C0113">
            <w:pPr>
              <w:numPr>
                <w:ilvl w:val="0"/>
                <w:numId w:val="32"/>
              </w:numPr>
              <w:snapToGrid w:val="0"/>
              <w:rPr>
                <w:rFonts w:cs="Arial"/>
                <w:lang w:val="sr-Latn-CS" w:eastAsia="sr-Latn-CS"/>
              </w:rPr>
            </w:pPr>
            <w:r w:rsidRPr="007659C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7659C6">
              <w:rPr>
                <w:rFonts w:cs="Arial"/>
                <w:color w:val="00B0F0"/>
                <w:lang w:val="sr-Latn-CS" w:eastAsia="sr-Latn-CS"/>
              </w:rPr>
              <w:t>.</w:t>
            </w:r>
          </w:p>
        </w:tc>
      </w:tr>
    </w:tbl>
    <w:p w:rsidR="00FE2699" w:rsidRPr="00747A05" w:rsidRDefault="00FE2699" w:rsidP="00BE2596">
      <w:pPr>
        <w:spacing w:before="0"/>
        <w:rPr>
          <w:rFonts w:cs="Arial"/>
          <w:lang w:val="ru-RU" w:eastAsia="zh-CN"/>
        </w:rPr>
      </w:pPr>
    </w:p>
    <w:p w:rsidR="005920E6" w:rsidRPr="00747A05" w:rsidRDefault="005920E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4E71DA">
        <w:rPr>
          <w:rFonts w:cs="Arial"/>
          <w:lang w:val="ru-RU" w:eastAsia="zh-CN"/>
        </w:rPr>
        <w:t>6</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w:t>
      </w:r>
      <w:r w:rsidR="00A65BE7" w:rsidRPr="00B56DB6">
        <w:rPr>
          <w:rFonts w:cs="Arial"/>
          <w:lang w:val="ru-RU" w:eastAsia="zh-CN"/>
        </w:rPr>
        <w:lastRenderedPageBreak/>
        <w:t>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20E1F" w:rsidRDefault="00F20E1F" w:rsidP="00BE2596">
      <w:pPr>
        <w:spacing w:before="0"/>
        <w:rPr>
          <w:rFonts w:cs="Arial"/>
          <w:lang w:val="ru-RU" w:eastAsia="zh-CN"/>
        </w:rPr>
      </w:pPr>
    </w:p>
    <w:p w:rsidR="00322313" w:rsidRDefault="00322313" w:rsidP="002C0113">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9B5962">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0E623C">
      <w:pPr>
        <w:rPr>
          <w:rFonts w:cs="Arial"/>
          <w:lang w:val="ru-RU"/>
        </w:rPr>
      </w:pPr>
      <w:r>
        <w:rPr>
          <w:rFonts w:cs="Arial"/>
          <w:lang w:val="ru-RU"/>
        </w:rPr>
        <w:lastRenderedPageBreak/>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115CB2" w:rsidRDefault="00E10E6C" w:rsidP="000E623C">
      <w:pPr>
        <w:rPr>
          <w:rFonts w:cs="Arial"/>
          <w:sz w:val="10"/>
          <w:szCs w:val="10"/>
          <w:lang w:val="ru-RU"/>
        </w:rPr>
      </w:pPr>
    </w:p>
    <w:p w:rsidR="00BE2596" w:rsidRPr="00B56DB6" w:rsidRDefault="00BE2596" w:rsidP="002C0113">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E10E6C" w:rsidRDefault="00A240C1" w:rsidP="00E10E6C">
      <w:pPr>
        <w:spacing w:before="0"/>
        <w:rPr>
          <w:rFonts w:eastAsia="Calibri" w:cs="Arial"/>
          <w:lang w:val="sr-Latn-RS"/>
        </w:rPr>
      </w:pPr>
      <w:r w:rsidRPr="00A240C1">
        <w:rPr>
          <w:rFonts w:cs="Arial"/>
          <w:color w:val="000000" w:themeColor="text1"/>
          <w:lang w:val="ru-RU"/>
        </w:rPr>
        <w:t xml:space="preserve">Уколико две или више понуда имају исту понуђену цену, </w:t>
      </w:r>
      <w:r w:rsidR="00E10E6C" w:rsidRPr="00E10E6C">
        <w:rPr>
          <w:rFonts w:eastAsia="Calibri" w:cs="Arial"/>
          <w:lang w:val="sr-Latn-RS"/>
        </w:rPr>
        <w:t>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D2B23" w:rsidRPr="00B56DB6" w:rsidRDefault="008D2B23" w:rsidP="002C0113">
      <w:pPr>
        <w:pStyle w:val="KDPodnaslov1"/>
        <w:numPr>
          <w:ilvl w:val="0"/>
          <w:numId w:val="29"/>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2C0113">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2C0113">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BE1A64">
        <w:rPr>
          <w:rFonts w:cs="Arial"/>
          <w:sz w:val="22"/>
          <w:szCs w:val="22"/>
          <w:lang w:val="ru-RU"/>
        </w:rPr>
        <w:t>Испитивања стања метала методама са разарањем и без разарања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BE1A64">
        <w:rPr>
          <w:rFonts w:cs="Arial"/>
          <w:sz w:val="22"/>
          <w:szCs w:val="22"/>
          <w:lang w:val="sr-Cyrl-RS"/>
        </w:rPr>
        <w:t>552/2018 - 3000/1008/2018</w:t>
      </w:r>
      <w:r w:rsidRPr="002F32AB">
        <w:rPr>
          <w:rFonts w:cs="Arial"/>
          <w:sz w:val="22"/>
          <w:szCs w:val="22"/>
          <w:lang w:val="ru-RU"/>
        </w:rPr>
        <w:t xml:space="preserve"> - НЕ ОТВАРАТИ</w:t>
      </w:r>
      <w:r w:rsidR="00EC298C" w:rsidRPr="00EC298C">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2C0113">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6740B8"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6740B8" w:rsidRPr="002A2FFF" w:rsidRDefault="006740B8" w:rsidP="006740B8">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6740B8" w:rsidRPr="00841F0A" w:rsidRDefault="006740B8" w:rsidP="006740B8">
      <w:pPr>
        <w:pStyle w:val="KDNabrajanje"/>
        <w:spacing w:before="0"/>
        <w:rPr>
          <w:rFonts w:cs="Arial"/>
          <w:color w:val="000000" w:themeColor="text1"/>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47A05"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920E6" w:rsidRPr="00747A05" w:rsidRDefault="005920E6" w:rsidP="008D2B23">
      <w:pPr>
        <w:pStyle w:val="KDParagraf"/>
        <w:spacing w:before="0"/>
        <w:rPr>
          <w:rFonts w:cs="Arial"/>
          <w:lang w:val="ru-RU"/>
        </w:rPr>
      </w:pP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2C0113">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2C0113">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2C0113">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BE1A64">
        <w:rPr>
          <w:rFonts w:cs="Arial"/>
          <w:lang w:val="sr-Cyrl-RS"/>
        </w:rPr>
        <w:t>Испитивања стања метала методама са разарањем и без разарања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BE1A64">
        <w:rPr>
          <w:rFonts w:cs="Arial"/>
          <w:lang w:val="sr-Cyrl-RS"/>
        </w:rPr>
        <w:t>552/2018 - 3000/1008/2018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BE1A64">
        <w:rPr>
          <w:rFonts w:cs="Arial"/>
          <w:lang w:val="sr-Cyrl-RS"/>
        </w:rPr>
        <w:t>Испитивања стања метала методама са разарањем и без разарања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BE1A64">
        <w:rPr>
          <w:rFonts w:cs="Arial"/>
          <w:lang w:val="sr-Cyrl-RS"/>
        </w:rPr>
        <w:t>552/2018 - 3000/1008/2018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2C0113">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2C0113">
      <w:pPr>
        <w:pStyle w:val="KDPodnaslov2"/>
        <w:numPr>
          <w:ilvl w:val="1"/>
          <w:numId w:val="16"/>
        </w:numPr>
        <w:spacing w:before="0"/>
        <w:jc w:val="both"/>
        <w:rPr>
          <w:rFonts w:cs="Arial"/>
        </w:rPr>
      </w:pPr>
      <w:bookmarkStart w:id="215" w:name="_Toc441651584"/>
      <w:bookmarkStart w:id="216" w:name="_Toc442559895"/>
      <w:r w:rsidRPr="00E47C2E">
        <w:rPr>
          <w:rFonts w:cs="Arial"/>
        </w:rPr>
        <w:lastRenderedPageBreak/>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2C0113">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2C0113">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2C0113">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841F23" w:rsidRDefault="009F22A6" w:rsidP="002E2F11">
      <w:pPr>
        <w:pStyle w:val="KDParagraf"/>
        <w:spacing w:before="0"/>
        <w:rPr>
          <w:rFonts w:cs="Arial"/>
          <w:sz w:val="10"/>
          <w:szCs w:val="10"/>
        </w:rPr>
      </w:pPr>
    </w:p>
    <w:p w:rsidR="0056571E" w:rsidRPr="00E47C2E" w:rsidRDefault="002E2F11" w:rsidP="002C0113">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841F23"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C0113">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B147FF" w:rsidRPr="00841F23" w:rsidRDefault="001A2F2D" w:rsidP="00A44E02">
      <w:pPr>
        <w:tabs>
          <w:tab w:val="right" w:pos="10255"/>
        </w:tabs>
        <w:rPr>
          <w:rFonts w:cs="Arial"/>
          <w:color w:val="000000" w:themeColor="text1"/>
          <w:lang w:val="ru-RU"/>
        </w:rPr>
      </w:pPr>
      <w:r>
        <w:rPr>
          <w:rFonts w:cs="Arial"/>
          <w:color w:val="000000" w:themeColor="text1"/>
          <w:lang w:val="sr-Cyrl-RS"/>
        </w:rPr>
        <w:t xml:space="preserve">Рок извршења услуга је </w:t>
      </w:r>
      <w:r w:rsidR="00A44E02" w:rsidRPr="00262491">
        <w:rPr>
          <w:rFonts w:cs="Arial"/>
          <w:color w:val="000000" w:themeColor="text1"/>
          <w:lang w:val="sr-Cyrl-RS"/>
        </w:rPr>
        <w:t>12 месеци</w:t>
      </w:r>
      <w:r w:rsidR="00A44E02" w:rsidRPr="00262491">
        <w:rPr>
          <w:rFonts w:cs="Arial"/>
          <w:lang w:val="sr-Cyrl-CS"/>
        </w:rPr>
        <w:t xml:space="preserve"> од дана ступања уговора на снагу</w:t>
      </w:r>
      <w:r w:rsidR="00F20E1F" w:rsidRPr="00F20E1F">
        <w:rPr>
          <w:rFonts w:cs="Arial"/>
          <w:color w:val="000000" w:themeColor="text1"/>
          <w:lang w:val="sr-Cyrl-RS"/>
        </w:rPr>
        <w:t xml:space="preserve"> </w:t>
      </w:r>
      <w:r w:rsidR="00F20E1F">
        <w:rPr>
          <w:rFonts w:cs="Arial"/>
          <w:color w:val="000000" w:themeColor="text1"/>
          <w:lang w:val="sr-Cyrl-RS"/>
        </w:rPr>
        <w:t>а планирано време извршења услуге је ремонтни период блока А5 од 15.07.2018. – 29.10.2018.године</w:t>
      </w:r>
      <w:r w:rsidR="00F20E1F" w:rsidRPr="00A62285">
        <w:rPr>
          <w:rFonts w:cs="Arial"/>
          <w:color w:val="000000" w:themeColor="text1"/>
          <w:lang w:val="sr-Cyrl-RS"/>
        </w:rPr>
        <w:t>.</w:t>
      </w:r>
      <w:r w:rsidR="00F20E1F">
        <w:rPr>
          <w:rFonts w:cs="Arial"/>
          <w:lang w:val="sr-Cyrl-RS"/>
        </w:rPr>
        <w:t xml:space="preserve"> </w:t>
      </w:r>
      <w:r w:rsidR="00F20E1F" w:rsidRPr="003B36F5">
        <w:rPr>
          <w:rFonts w:cs="Arial"/>
          <w:lang w:val="sr-Latn-CS"/>
        </w:rPr>
        <w:t>Наручилац задржава право измене термина у зависности од потреба и захтева Е</w:t>
      </w:r>
      <w:r w:rsidR="00F20E1F">
        <w:rPr>
          <w:rFonts w:cs="Arial"/>
          <w:lang w:val="sr-Cyrl-RS"/>
        </w:rPr>
        <w:t>Е</w:t>
      </w:r>
      <w:r w:rsidR="00F20E1F" w:rsidRPr="003B36F5">
        <w:rPr>
          <w:rFonts w:cs="Arial"/>
          <w:lang w:val="sr-Latn-CS"/>
        </w:rPr>
        <w:t xml:space="preserve">С-а, о чему ће </w:t>
      </w:r>
      <w:r w:rsidR="00F20E1F">
        <w:rPr>
          <w:rFonts w:cs="Arial"/>
          <w:lang w:val="sr-Cyrl-RS"/>
        </w:rPr>
        <w:t>изабрани Понуђач</w:t>
      </w:r>
      <w:r w:rsidR="00F20E1F" w:rsidRPr="003B36F5">
        <w:rPr>
          <w:rFonts w:cs="Arial"/>
          <w:lang w:val="sr-Latn-CS"/>
        </w:rPr>
        <w:t xml:space="preserve"> бити благовремено обавештен.</w:t>
      </w:r>
      <w:r w:rsidR="00841F23" w:rsidRPr="00841F23">
        <w:rPr>
          <w:rFonts w:cs="Arial"/>
          <w:lang w:val="sr-Cyrl-RS"/>
        </w:rPr>
        <w:t xml:space="preserve"> </w:t>
      </w:r>
    </w:p>
    <w:p w:rsidR="0052437E" w:rsidRPr="00841F23" w:rsidRDefault="0052437E" w:rsidP="0052437E">
      <w:pPr>
        <w:tabs>
          <w:tab w:val="right" w:pos="10255"/>
        </w:tabs>
        <w:rPr>
          <w:rFonts w:cs="Arial"/>
          <w:sz w:val="4"/>
          <w:szCs w:val="4"/>
          <w:lang w:val="sr-Cyrl-RS" w:eastAsia="ar-SA"/>
        </w:rPr>
      </w:pPr>
    </w:p>
    <w:p w:rsidR="00A178E9" w:rsidRPr="00D56F71" w:rsidRDefault="00A178E9" w:rsidP="00A178E9">
      <w:pPr>
        <w:pStyle w:val="KDPodnaslov2"/>
        <w:spacing w:before="0"/>
        <w:ind w:left="810"/>
        <w:jc w:val="both"/>
        <w:rPr>
          <w:rFonts w:cs="Arial"/>
          <w:sz w:val="4"/>
          <w:szCs w:val="4"/>
          <w:lang w:val="sr-Cyrl-RS"/>
        </w:rPr>
      </w:pPr>
      <w:bookmarkStart w:id="223" w:name="_Toc441651588"/>
      <w:bookmarkStart w:id="224" w:name="_Toc442559899"/>
    </w:p>
    <w:p w:rsidR="008D2B23" w:rsidRDefault="008D2B23" w:rsidP="002C0113">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841F23" w:rsidRDefault="009D32BB" w:rsidP="00041FE3">
      <w:pPr>
        <w:pStyle w:val="KDParagraf"/>
        <w:spacing w:before="0"/>
        <w:rPr>
          <w:rFonts w:eastAsia="Calibri" w:cs="Arial"/>
          <w:sz w:val="10"/>
          <w:szCs w:val="10"/>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20E1F">
        <w:rPr>
          <w:rFonts w:cs="Arial"/>
          <w:lang w:val="sr-Cyrl-RS"/>
        </w:rPr>
        <w:t>Балканска бр.13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lastRenderedPageBreak/>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841F0A" w:rsidRDefault="00841F0A" w:rsidP="00DE74D5">
      <w:pPr>
        <w:autoSpaceDE w:val="0"/>
        <w:autoSpaceDN w:val="0"/>
        <w:adjustRightInd w:val="0"/>
        <w:spacing w:before="0"/>
        <w:ind w:right="-43"/>
        <w:rPr>
          <w:rFonts w:cs="Arial"/>
          <w:b/>
          <w:lang w:val="sr-Cyrl-RS"/>
        </w:rPr>
      </w:pPr>
    </w:p>
    <w:p w:rsidR="008D2B23" w:rsidRPr="00E47C2E" w:rsidRDefault="008D2B23" w:rsidP="002C0113">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Pr="006A03F3"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3063C2" w:rsidRDefault="003063C2" w:rsidP="006C676E">
      <w:pPr>
        <w:spacing w:before="0"/>
        <w:rPr>
          <w:rFonts w:cs="Arial"/>
          <w:lang w:val="ru-RU"/>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6C676E"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2C0113">
      <w:pPr>
        <w:numPr>
          <w:ilvl w:val="0"/>
          <w:numId w:val="11"/>
        </w:numPr>
        <w:ind w:left="1710"/>
        <w:rPr>
          <w:rFonts w:cs="Arial"/>
          <w:lang w:val="ru-RU"/>
        </w:rPr>
      </w:pPr>
      <w:r w:rsidRPr="00B56DB6">
        <w:rPr>
          <w:rFonts w:cs="Arial"/>
          <w:lang w:val="ru-RU"/>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2C0113">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2C0113">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2C0113">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lastRenderedPageBreak/>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01A4A" w:rsidRPr="003C3C96" w:rsidRDefault="00C01A4A" w:rsidP="00C01A4A">
      <w:pPr>
        <w:pStyle w:val="KDParagraf"/>
        <w:spacing w:before="0"/>
        <w:rPr>
          <w:rFonts w:cs="Arial"/>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3063C2">
        <w:rPr>
          <w:rFonts w:eastAsia="TimesNewRomanPSMT" w:cs="Arial"/>
          <w:bCs/>
          <w:lang w:val="ru-RU"/>
        </w:rPr>
        <w:t xml:space="preserve"> Балканска бр.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3063C2">
        <w:rPr>
          <w:rFonts w:eastAsia="TimesNewRomanPSMT" w:cs="Arial"/>
          <w:bCs/>
          <w:lang w:val="ru-RU"/>
        </w:rPr>
        <w:t>Балканска бр.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6C676E">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BE1A64" w:rsidP="006C676E">
      <w:pPr>
        <w:ind w:left="-360" w:right="-19"/>
        <w:jc w:val="center"/>
        <w:outlineLvl w:val="0"/>
        <w:rPr>
          <w:rFonts w:cs="Arial"/>
          <w:b/>
          <w:lang w:val="sr-Latn-RS"/>
        </w:rPr>
      </w:pPr>
      <w:r>
        <w:rPr>
          <w:rFonts w:cs="Arial"/>
          <w:b/>
          <w:lang w:val="sr-Cyrl-RS"/>
        </w:rPr>
        <w:t>552/2018 - 3000/1008/2018</w:t>
      </w:r>
    </w:p>
    <w:p w:rsidR="003C3C96" w:rsidRPr="006A03F3" w:rsidRDefault="003C3C96" w:rsidP="000F3620">
      <w:pPr>
        <w:pStyle w:val="ListParagraph"/>
        <w:spacing w:before="0"/>
        <w:ind w:left="0"/>
        <w:jc w:val="center"/>
        <w:rPr>
          <w:rFonts w:ascii="Arial" w:hAnsi="Arial" w:cs="Arial"/>
          <w:b/>
          <w:lang w:val="ru-RU"/>
        </w:rPr>
      </w:pP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2C0113">
      <w:pPr>
        <w:pStyle w:val="KDPodnaslov2"/>
        <w:numPr>
          <w:ilvl w:val="1"/>
          <w:numId w:val="28"/>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lastRenderedPageBreak/>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823C0"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r w:rsidR="003063C2">
        <w:rPr>
          <w:rFonts w:cs="Arial"/>
          <w:lang w:val="ru-RU"/>
        </w:rPr>
        <w:t xml:space="preserve"> </w:t>
      </w: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2C0113">
      <w:pPr>
        <w:pStyle w:val="KDPodnaslov2"/>
        <w:numPr>
          <w:ilvl w:val="1"/>
          <w:numId w:val="2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2C0113">
      <w:pPr>
        <w:pStyle w:val="KDPodnaslov2"/>
        <w:numPr>
          <w:ilvl w:val="1"/>
          <w:numId w:val="28"/>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2C0113">
      <w:pPr>
        <w:pStyle w:val="KDPodnaslov2"/>
        <w:numPr>
          <w:ilvl w:val="1"/>
          <w:numId w:val="2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2C0113">
      <w:pPr>
        <w:pStyle w:val="KDPodnaslov2"/>
        <w:numPr>
          <w:ilvl w:val="1"/>
          <w:numId w:val="28"/>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E1A64">
        <w:rPr>
          <w:rFonts w:cs="Arial"/>
          <w:color w:val="000000"/>
          <w:lang w:val="ru-RU"/>
        </w:rPr>
        <w:t>552/2018 - 3000/1008/2018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2C0113">
      <w:pPr>
        <w:pStyle w:val="KDPodnaslov2"/>
        <w:numPr>
          <w:ilvl w:val="1"/>
          <w:numId w:val="28"/>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2C0113">
      <w:pPr>
        <w:pStyle w:val="KDPodnaslov2"/>
        <w:numPr>
          <w:ilvl w:val="1"/>
          <w:numId w:val="2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2C0113">
      <w:pPr>
        <w:pStyle w:val="KDPodnaslov2"/>
        <w:numPr>
          <w:ilvl w:val="1"/>
          <w:numId w:val="2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C011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Pr="00CE6801" w:rsidRDefault="00B20A6C" w:rsidP="002C011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2C011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C0113">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2C0113">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2C0113">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2C0113">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C0113">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2C0113">
      <w:pPr>
        <w:pStyle w:val="KDPodnaslov2"/>
        <w:numPr>
          <w:ilvl w:val="1"/>
          <w:numId w:val="28"/>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2C0113">
      <w:pPr>
        <w:pStyle w:val="KDPodnaslov2"/>
        <w:numPr>
          <w:ilvl w:val="1"/>
          <w:numId w:val="28"/>
        </w:numPr>
        <w:spacing w:before="0"/>
        <w:jc w:val="both"/>
        <w:rPr>
          <w:rFonts w:cs="Arial"/>
          <w:lang w:val="ru-RU"/>
        </w:rPr>
      </w:pPr>
      <w:bookmarkStart w:id="237" w:name="_Toc441651607"/>
      <w:bookmarkStart w:id="238" w:name="_Toc442559918"/>
      <w:r w:rsidRPr="00E47C2E">
        <w:rPr>
          <w:rFonts w:cs="Arial"/>
          <w:lang w:val="ru-RU"/>
        </w:rPr>
        <w:lastRenderedPageBreak/>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2C0113">
      <w:pPr>
        <w:pStyle w:val="KDPodnaslov2"/>
        <w:numPr>
          <w:ilvl w:val="1"/>
          <w:numId w:val="2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2C0113">
      <w:pPr>
        <w:pStyle w:val="KDPodnaslov2"/>
        <w:numPr>
          <w:ilvl w:val="1"/>
          <w:numId w:val="28"/>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841F0A" w:rsidRDefault="00841F0A"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 xml:space="preserve">ТЕ Колуабара, 3. октобар 146 – </w:t>
      </w:r>
      <w:r w:rsidR="000E1E44">
        <w:rPr>
          <w:rFonts w:cs="Arial"/>
          <w:b w:val="0"/>
          <w:color w:val="000000" w:themeColor="text1"/>
          <w:sz w:val="22"/>
          <w:szCs w:val="22"/>
          <w:lang w:val="sr-Cyrl-RS" w:bidi="en-US"/>
        </w:rPr>
        <w:lastRenderedPageBreak/>
        <w:t>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BE1A64">
        <w:rPr>
          <w:rFonts w:cs="Arial"/>
          <w:b w:val="0"/>
          <w:sz w:val="22"/>
          <w:szCs w:val="22"/>
          <w:lang w:val="sr-Cyrl-RS"/>
        </w:rPr>
        <w:t>Испитивања стања метала методама са разарањем и без разарања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BE1A64">
        <w:rPr>
          <w:rFonts w:cs="Arial"/>
          <w:b w:val="0"/>
          <w:sz w:val="22"/>
          <w:szCs w:val="22"/>
          <w:lang w:val="sr-Cyrl-RS"/>
        </w:rPr>
        <w:t>552/2018 - 3000/1008/2018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841F0A" w:rsidRDefault="00841F0A" w:rsidP="00643389">
      <w:pPr>
        <w:spacing w:before="0"/>
        <w:rPr>
          <w:rFonts w:cs="Arial"/>
          <w:b/>
          <w:lang w:val="ru-RU"/>
        </w:rPr>
      </w:pPr>
    </w:p>
    <w:p w:rsidR="00841F0A" w:rsidRDefault="00841F0A"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lastRenderedPageBreak/>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E1A64">
        <w:rPr>
          <w:rFonts w:cs="Arial"/>
          <w:lang w:val="sr-Cyrl-RS"/>
        </w:rPr>
        <w:t>552/2018 - 3000/1008/2018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BE1A64">
        <w:rPr>
          <w:rFonts w:cs="Arial"/>
          <w:lang w:val="sr-Cyrl-RS"/>
        </w:rPr>
        <w:t>552/2018 - 3000/1008/2018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lastRenderedPageBreak/>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2C0113">
      <w:pPr>
        <w:pStyle w:val="KDPodnaslov2"/>
        <w:numPr>
          <w:ilvl w:val="1"/>
          <w:numId w:val="2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2C0113">
      <w:pPr>
        <w:pStyle w:val="KDPodnaslov1"/>
        <w:numPr>
          <w:ilvl w:val="0"/>
          <w:numId w:val="28"/>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BE1A64">
        <w:rPr>
          <w:rFonts w:cs="Arial"/>
          <w:lang w:val="sr-Cyrl-RS"/>
        </w:rPr>
        <w:t>Испитивања стања метала методама са разарањем и без разарања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BE1A64">
        <w:rPr>
          <w:rFonts w:eastAsia="TimesNewRomanPS-BoldMT" w:cs="Arial"/>
          <w:bCs/>
          <w:color w:val="000000" w:themeColor="text1"/>
          <w:lang w:val="sr-Cyrl-RS"/>
        </w:rPr>
        <w:t>552/2018 - 3000/1008/2018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747A05"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747A05"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747A0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747A0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747A0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747A0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747A0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747A0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747A05"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BE1A64" w:rsidP="000E1E44">
            <w:pPr>
              <w:spacing w:before="0"/>
              <w:ind w:left="284"/>
              <w:jc w:val="left"/>
              <w:rPr>
                <w:rFonts w:cs="Arial"/>
                <w:b/>
                <w:lang w:val="sr-Cyrl-RS"/>
              </w:rPr>
            </w:pPr>
            <w:r>
              <w:rPr>
                <w:rFonts w:cs="Arial"/>
                <w:b/>
                <w:lang w:val="sr-Cyrl-RS"/>
              </w:rPr>
              <w:t>Испитивања стања метала методама са разарањем и без разарања – „ТЕ Колубара“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BE1A64">
              <w:rPr>
                <w:rFonts w:cs="Arial"/>
                <w:lang w:val="sr-Cyrl-RS"/>
              </w:rPr>
              <w:t>552/2018 - 3000/1008/2018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rPr>
      </w:pPr>
    </w:p>
    <w:p w:rsidR="00FE2699" w:rsidRPr="00FE2699" w:rsidRDefault="00FE2699" w:rsidP="000E75A0">
      <w:pPr>
        <w:spacing w:before="0"/>
        <w:jc w:val="center"/>
        <w:rPr>
          <w:rFonts w:cs="Arial"/>
          <w:b/>
          <w:bCs/>
          <w:iCs/>
          <w:u w:val="single"/>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747A05" w:rsidTr="00F21426">
        <w:trPr>
          <w:trHeight w:val="1910"/>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747A05" w:rsidTr="00F21426">
        <w:tc>
          <w:tcPr>
            <w:tcW w:w="5282" w:type="dxa"/>
            <w:vAlign w:val="center"/>
          </w:tcPr>
          <w:p w:rsidR="00FE2699" w:rsidRPr="00EC298C" w:rsidRDefault="00FE2699" w:rsidP="004C4F07">
            <w:pPr>
              <w:spacing w:before="0"/>
              <w:jc w:val="center"/>
              <w:rPr>
                <w:rFonts w:cs="Arial"/>
                <w:b/>
                <w:bCs/>
                <w:iCs/>
                <w:lang w:val="ru-RU"/>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EC298C" w:rsidRDefault="004C4F07" w:rsidP="003063C2">
            <w:pPr>
              <w:spacing w:before="0"/>
              <w:jc w:val="center"/>
              <w:rPr>
                <w:rFonts w:cs="Arial"/>
                <w:lang w:val="ru-RU"/>
              </w:rPr>
            </w:pPr>
            <w:r>
              <w:rPr>
                <w:rFonts w:cs="Arial"/>
                <w:color w:val="000000" w:themeColor="text1"/>
                <w:lang w:val="sr-Cyrl-RS"/>
              </w:rPr>
              <w:t xml:space="preserve">Рок извршења услуга је </w:t>
            </w:r>
            <w:r w:rsidR="00A44E02" w:rsidRPr="00262491">
              <w:rPr>
                <w:rFonts w:cs="Arial"/>
                <w:color w:val="000000" w:themeColor="text1"/>
                <w:lang w:val="sr-Cyrl-RS"/>
              </w:rPr>
              <w:t>12 месеци</w:t>
            </w:r>
            <w:r w:rsidR="00A44E02" w:rsidRPr="00262491">
              <w:rPr>
                <w:rFonts w:cs="Arial"/>
                <w:lang w:val="sr-Cyrl-CS"/>
              </w:rPr>
              <w:t xml:space="preserve"> од дана ступања уговора на снагу</w:t>
            </w:r>
            <w:r w:rsidR="003063C2">
              <w:rPr>
                <w:rFonts w:cs="Arial"/>
                <w:lang w:val="sr-Cyrl-CS"/>
              </w:rPr>
              <w:t xml:space="preserve"> </w:t>
            </w:r>
            <w:r w:rsidR="003063C2">
              <w:rPr>
                <w:rFonts w:cs="Arial"/>
                <w:color w:val="000000" w:themeColor="text1"/>
                <w:lang w:val="sr-Cyrl-RS"/>
              </w:rPr>
              <w:t>а планирано време извршења услуге је ремонтни период блока А5 од 15.07.2018. – 29.10.2018.године</w:t>
            </w:r>
            <w:r w:rsidR="003063C2" w:rsidRPr="00A62285">
              <w:rPr>
                <w:rFonts w:cs="Arial"/>
                <w:color w:val="000000" w:themeColor="text1"/>
                <w:lang w:val="sr-Cyrl-RS"/>
              </w:rPr>
              <w:t>.</w:t>
            </w:r>
            <w:r w:rsidR="003063C2">
              <w:rPr>
                <w:rFonts w:cs="Arial"/>
                <w:lang w:val="sr-Cyrl-RS"/>
              </w:rPr>
              <w:t xml:space="preserve"> </w:t>
            </w:r>
            <w:r w:rsidR="003063C2" w:rsidRPr="003B36F5">
              <w:rPr>
                <w:rFonts w:cs="Arial"/>
                <w:lang w:val="sr-Latn-CS"/>
              </w:rPr>
              <w:t>Наручилац задржава право измене термина у зависности од потреба и захтева Е</w:t>
            </w:r>
            <w:r w:rsidR="003063C2">
              <w:rPr>
                <w:rFonts w:cs="Arial"/>
                <w:lang w:val="sr-Cyrl-RS"/>
              </w:rPr>
              <w:t>Е</w:t>
            </w:r>
            <w:r w:rsidR="003063C2" w:rsidRPr="003B36F5">
              <w:rPr>
                <w:rFonts w:cs="Arial"/>
                <w:lang w:val="sr-Latn-CS"/>
              </w:rPr>
              <w:t xml:space="preserve">С-а, о чему ће </w:t>
            </w:r>
            <w:r w:rsidR="003063C2">
              <w:rPr>
                <w:rFonts w:cs="Arial"/>
                <w:lang w:val="sr-Cyrl-RS"/>
              </w:rPr>
              <w:t>изабрани Понуђач</w:t>
            </w:r>
            <w:r w:rsidR="003063C2" w:rsidRPr="003B36F5">
              <w:rPr>
                <w:rFonts w:cs="Arial"/>
                <w:lang w:val="sr-Latn-CS"/>
              </w:rPr>
              <w:t xml:space="preserve"> бити благовремено обавештен</w:t>
            </w:r>
          </w:p>
          <w:p w:rsidR="00FE2699" w:rsidRPr="00EC298C" w:rsidRDefault="00FE2699" w:rsidP="004C4F07">
            <w:pPr>
              <w:spacing w:before="0"/>
              <w:rPr>
                <w:rFonts w:cs="Arial"/>
                <w:lang w:val="ru-RU"/>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747A05" w:rsidTr="00F21426">
        <w:trPr>
          <w:trHeight w:val="818"/>
        </w:trPr>
        <w:tc>
          <w:tcPr>
            <w:tcW w:w="5282" w:type="dxa"/>
            <w:vAlign w:val="center"/>
          </w:tcPr>
          <w:p w:rsidR="00D240C1" w:rsidRDefault="00D240C1" w:rsidP="004C4F07">
            <w:pPr>
              <w:spacing w:before="0"/>
              <w:jc w:val="center"/>
              <w:rPr>
                <w:rFonts w:cs="Arial"/>
                <w:b/>
                <w:bCs/>
                <w:iCs/>
                <w:lang w:val="sr-Cyrl-CS"/>
              </w:rPr>
            </w:pPr>
          </w:p>
          <w:p w:rsidR="00D965C1" w:rsidRDefault="00D240C1" w:rsidP="004C4F07">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Pr="00E47C2E">
              <w:rPr>
                <w:rFonts w:cs="Arial"/>
                <w:b/>
                <w:bCs/>
                <w:iCs/>
                <w:lang w:val="sr-Cyrl-CS"/>
              </w:rPr>
              <w:t>:</w:t>
            </w:r>
          </w:p>
          <w:p w:rsidR="001A2F2D" w:rsidRPr="00EC298C" w:rsidRDefault="0022080A" w:rsidP="004C4F07">
            <w:pPr>
              <w:spacing w:before="0"/>
              <w:jc w:val="center"/>
              <w:rPr>
                <w:rFonts w:cs="Arial"/>
                <w:color w:val="000000" w:themeColor="text1"/>
                <w:lang w:val="ru-RU" w:eastAsia="zh-CN"/>
              </w:rPr>
            </w:pPr>
            <w:r w:rsidRPr="0022080A">
              <w:rPr>
                <w:rFonts w:cs="Arial"/>
                <w:color w:val="000000" w:themeColor="text1"/>
                <w:lang w:val="sr-Cyrl-RS" w:eastAsia="zh-CN"/>
              </w:rPr>
              <w:t>Огранак ТЕНТ, локација ТЕ Колубара, 3.октобар 146, Велики Црљени и друге локације Наручиоца</w:t>
            </w:r>
            <w:r w:rsidR="00EC298C" w:rsidRPr="00EC298C">
              <w:rPr>
                <w:rFonts w:cs="Arial"/>
                <w:color w:val="000000" w:themeColor="text1"/>
                <w:lang w:val="ru-RU" w:eastAsia="zh-CN"/>
              </w:rPr>
              <w:t>,</w:t>
            </w:r>
            <w:r w:rsidR="00EC298C">
              <w:rPr>
                <w:rFonts w:cs="Arial"/>
                <w:color w:val="000000" w:themeColor="text1"/>
                <w:lang w:val="sr-Cyrl-RS" w:eastAsia="zh-CN"/>
              </w:rPr>
              <w:t xml:space="preserve"> на захтев Наручиоца и уз сагласност изабраног Понуђача</w:t>
            </w:r>
          </w:p>
          <w:p w:rsidR="00FE2699" w:rsidRPr="00EC298C" w:rsidRDefault="00FE2699" w:rsidP="004C4F07">
            <w:pPr>
              <w:spacing w:before="0"/>
              <w:jc w:val="center"/>
              <w:rPr>
                <w:rFonts w:cs="Arial"/>
                <w:color w:val="000000" w:themeColor="text1"/>
                <w:lang w:val="ru-RU" w:eastAsia="zh-CN"/>
              </w:rPr>
            </w:pPr>
          </w:p>
        </w:tc>
        <w:tc>
          <w:tcPr>
            <w:tcW w:w="3963" w:type="dxa"/>
            <w:vAlign w:val="center"/>
          </w:tcPr>
          <w:p w:rsidR="00D240C1" w:rsidRPr="00693E79" w:rsidRDefault="00D240C1"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747A05" w:rsidTr="00F21426">
        <w:trPr>
          <w:trHeight w:val="800"/>
        </w:trPr>
        <w:tc>
          <w:tcPr>
            <w:tcW w:w="5282" w:type="dxa"/>
            <w:vAlign w:val="center"/>
          </w:tcPr>
          <w:p w:rsidR="00D240C1" w:rsidRDefault="00D240C1" w:rsidP="004C4F07">
            <w:pPr>
              <w:spacing w:before="0"/>
              <w:jc w:val="center"/>
              <w:rPr>
                <w:rFonts w:cs="Arial"/>
                <w:b/>
                <w:bCs/>
                <w:iCs/>
                <w:lang w:val="sr-Cyrl-CS"/>
              </w:rPr>
            </w:pPr>
          </w:p>
          <w:p w:rsidR="00D240C1" w:rsidRDefault="00D240C1" w:rsidP="004C4F07">
            <w:pPr>
              <w:spacing w:before="0"/>
              <w:jc w:val="center"/>
              <w:rPr>
                <w:rFonts w:cs="Arial"/>
                <w:b/>
                <w:bCs/>
                <w:iCs/>
                <w:lang w:val="sr-Cyrl-CS"/>
              </w:rPr>
            </w:pPr>
            <w:r w:rsidRPr="00E47C2E">
              <w:rPr>
                <w:rFonts w:cs="Arial"/>
                <w:b/>
                <w:bCs/>
                <w:iCs/>
                <w:lang w:val="sr-Cyrl-CS"/>
              </w:rPr>
              <w:t>РОК ВАЖЕЊА ПОНУДЕ:</w:t>
            </w:r>
          </w:p>
          <w:p w:rsidR="00D240C1" w:rsidRPr="00EC298C" w:rsidRDefault="00D240C1" w:rsidP="004C4F07">
            <w:pPr>
              <w:spacing w:before="0"/>
              <w:jc w:val="center"/>
              <w:rPr>
                <w:rFonts w:cs="Arial"/>
                <w:bCs/>
                <w:iCs/>
                <w:lang w:val="ru-RU"/>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FE2699" w:rsidRPr="00EC298C" w:rsidRDefault="00FE2699" w:rsidP="004C4F07">
            <w:pPr>
              <w:spacing w:before="0"/>
              <w:jc w:val="center"/>
              <w:rPr>
                <w:rFonts w:cs="Arial"/>
                <w:bCs/>
                <w:iCs/>
                <w:lang w:val="ru-RU"/>
              </w:rPr>
            </w:pPr>
          </w:p>
        </w:tc>
        <w:tc>
          <w:tcPr>
            <w:tcW w:w="3963" w:type="dxa"/>
            <w:vAlign w:val="center"/>
          </w:tcPr>
          <w:p w:rsidR="00D240C1" w:rsidRPr="00E47C2E" w:rsidRDefault="00D240C1" w:rsidP="004C4F07">
            <w:pPr>
              <w:spacing w:before="0"/>
              <w:jc w:val="center"/>
              <w:rPr>
                <w:rFonts w:cs="Arial"/>
                <w:b/>
                <w:bCs/>
                <w:iCs/>
                <w:lang w:val="sr-Cyrl-CS"/>
              </w:rPr>
            </w:pPr>
          </w:p>
          <w:p w:rsidR="00D240C1" w:rsidRPr="00E47C2E" w:rsidRDefault="00D240C1"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747A05" w:rsidTr="00F21426">
        <w:tc>
          <w:tcPr>
            <w:tcW w:w="9245" w:type="dxa"/>
            <w:gridSpan w:val="2"/>
          </w:tcPr>
          <w:p w:rsidR="00FE2699" w:rsidRPr="00EC298C" w:rsidRDefault="00FE2699" w:rsidP="004C4F07">
            <w:pPr>
              <w:spacing w:before="0"/>
              <w:rPr>
                <w:rFonts w:cs="Arial"/>
                <w:bCs/>
                <w:iCs/>
                <w:lang w:val="ru-RU"/>
              </w:rPr>
            </w:pPr>
          </w:p>
          <w:p w:rsidR="00B8020A" w:rsidRPr="00EC298C" w:rsidRDefault="00D240C1"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p w:rsidR="00FE2699" w:rsidRPr="00EC298C" w:rsidRDefault="00FE2699" w:rsidP="004C4F07">
            <w:pPr>
              <w:spacing w:before="0"/>
              <w:rPr>
                <w:rFonts w:cs="Arial"/>
                <w:bCs/>
                <w:iCs/>
                <w:lang w:val="ru-RU"/>
              </w:rPr>
            </w:pPr>
          </w:p>
        </w:tc>
      </w:tr>
    </w:tbl>
    <w:p w:rsidR="00B043D1" w:rsidRPr="00EC298C" w:rsidRDefault="00B043D1" w:rsidP="00BA2C2D">
      <w:pPr>
        <w:spacing w:before="0"/>
        <w:rPr>
          <w:rFonts w:cs="Arial"/>
          <w:b/>
          <w:bCs/>
          <w:iCs/>
          <w:lang w:val="ru-RU"/>
        </w:rPr>
      </w:pPr>
    </w:p>
    <w:p w:rsidR="00FE2699" w:rsidRPr="00EC298C" w:rsidRDefault="00FE2699" w:rsidP="00BA2C2D">
      <w:pPr>
        <w:spacing w:before="0"/>
        <w:rPr>
          <w:rFonts w:cs="Arial"/>
          <w:b/>
          <w:bCs/>
          <w:iCs/>
          <w:lang w:val="ru-RU"/>
        </w:rPr>
      </w:pPr>
    </w:p>
    <w:p w:rsidR="00FE2699" w:rsidRPr="00EC298C" w:rsidRDefault="00FE2699"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Pr="003063C2" w:rsidRDefault="00B043D1" w:rsidP="000E75A0">
      <w:pPr>
        <w:spacing w:before="0"/>
        <w:rPr>
          <w:rFonts w:cs="Arial"/>
          <w:b/>
          <w:bCs/>
          <w:iCs/>
          <w:u w:val="single"/>
          <w:lang w:val="ru-RU"/>
        </w:rPr>
      </w:pPr>
    </w:p>
    <w:p w:rsidR="00FE2699" w:rsidRPr="003063C2" w:rsidRDefault="00FE2699" w:rsidP="000E75A0">
      <w:pPr>
        <w:spacing w:before="0"/>
        <w:rPr>
          <w:rFonts w:cs="Arial"/>
          <w:b/>
          <w:bCs/>
          <w:iCs/>
          <w:u w:val="single"/>
          <w:lang w:val="ru-RU"/>
        </w:rPr>
      </w:pPr>
    </w:p>
    <w:p w:rsidR="00FE2699" w:rsidRPr="003063C2" w:rsidRDefault="00FE2699" w:rsidP="000E75A0">
      <w:pPr>
        <w:spacing w:before="0"/>
        <w:rPr>
          <w:rFonts w:cs="Arial"/>
          <w:b/>
          <w:bCs/>
          <w:iCs/>
          <w:u w:val="single"/>
          <w:lang w:val="ru-RU"/>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978"/>
        <w:gridCol w:w="1133"/>
        <w:gridCol w:w="991"/>
        <w:gridCol w:w="713"/>
        <w:gridCol w:w="987"/>
        <w:gridCol w:w="1418"/>
        <w:gridCol w:w="1702"/>
      </w:tblGrid>
      <w:tr w:rsidR="002166BD" w:rsidRPr="00747A05" w:rsidTr="003063C2">
        <w:tc>
          <w:tcPr>
            <w:tcW w:w="395"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382"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460"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3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3063C2">
        <w:tc>
          <w:tcPr>
            <w:tcW w:w="39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382"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46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3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rPr>
            </w:pPr>
            <w:r w:rsidRPr="00591AAF">
              <w:rPr>
                <w:rFonts w:eastAsia="Calibri" w:cs="Arial"/>
                <w:lang w:val="sr-Cyrl-CS"/>
              </w:rPr>
              <w:t>1</w:t>
            </w:r>
            <w:r w:rsidRPr="00591AAF">
              <w:rPr>
                <w:rFonts w:eastAsia="Calibri" w:cs="Arial"/>
              </w:rPr>
              <w:t>.</w:t>
            </w:r>
          </w:p>
        </w:tc>
        <w:tc>
          <w:tcPr>
            <w:tcW w:w="1382" w:type="pct"/>
            <w:shd w:val="clear" w:color="auto" w:fill="auto"/>
            <w:vAlign w:val="center"/>
          </w:tcPr>
          <w:p w:rsidR="003063C2" w:rsidRPr="00591AAF" w:rsidRDefault="003063C2" w:rsidP="003063C2">
            <w:pPr>
              <w:spacing w:before="0"/>
              <w:jc w:val="left"/>
              <w:rPr>
                <w:rFonts w:eastAsia="Calibri" w:cs="Arial"/>
                <w:lang w:val="sr-Cyrl-CS"/>
              </w:rPr>
            </w:pPr>
            <w:r w:rsidRPr="00591AAF">
              <w:rPr>
                <w:rFonts w:eastAsia="Calibri" w:cs="Arial"/>
                <w:lang w:val="sr-Cyrl-RS"/>
              </w:rPr>
              <w:t>ИБР колена паровода</w:t>
            </w:r>
            <w:r w:rsidRPr="00591AAF">
              <w:rPr>
                <w:rFonts w:eastAsia="Calibri" w:cs="Arial"/>
                <w:lang w:val="ru-RU"/>
              </w:rPr>
              <w:t xml:space="preserve"> РА</w:t>
            </w:r>
            <w:r w:rsidRPr="00591AAF">
              <w:rPr>
                <w:rFonts w:eastAsia="Calibri" w:cs="Arial"/>
                <w:lang w:val="sr-Cyrl-RS"/>
              </w:rPr>
              <w:t xml:space="preserve"> котла 6</w:t>
            </w:r>
            <w:r w:rsidRPr="00591AAF">
              <w:rPr>
                <w:rFonts w:eastAsia="Calibri" w:cs="Arial"/>
                <w:lang w:val="ru-RU"/>
              </w:rPr>
              <w:t>,  Ø245</w:t>
            </w:r>
            <w:r w:rsidRPr="00591AAF">
              <w:rPr>
                <w:rFonts w:eastAsia="Calibri" w:cs="Arial"/>
              </w:rPr>
              <w:t>x</w:t>
            </w:r>
            <w:r w:rsidRPr="00591AAF">
              <w:rPr>
                <w:rFonts w:eastAsia="Calibri" w:cs="Arial"/>
                <w:lang w:val="ru-RU"/>
              </w:rPr>
              <w:t>32   мат.15128.5</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6</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after="200"/>
              <w:jc w:val="center"/>
              <w:rPr>
                <w:rFonts w:eastAsia="Calibri" w:cs="Arial"/>
              </w:rPr>
            </w:pPr>
            <w:r w:rsidRPr="00591AAF">
              <w:rPr>
                <w:rFonts w:eastAsia="Calibri" w:cs="Arial"/>
                <w:lang w:val="sr-Cyrl-CS"/>
              </w:rPr>
              <w:t>2</w:t>
            </w:r>
            <w:r w:rsidRPr="00591AAF">
              <w:rPr>
                <w:rFonts w:eastAsia="Calibri" w:cs="Arial"/>
              </w:rPr>
              <w:t>.</w:t>
            </w:r>
          </w:p>
        </w:tc>
        <w:tc>
          <w:tcPr>
            <w:tcW w:w="1382" w:type="pct"/>
            <w:shd w:val="clear" w:color="auto" w:fill="auto"/>
            <w:vAlign w:val="center"/>
          </w:tcPr>
          <w:p w:rsidR="003063C2" w:rsidRPr="00591AAF" w:rsidRDefault="003063C2" w:rsidP="003063C2">
            <w:pPr>
              <w:spacing w:before="0" w:after="200"/>
              <w:jc w:val="left"/>
              <w:rPr>
                <w:rFonts w:eastAsia="Calibri" w:cs="Arial"/>
                <w:lang w:val="pl-PL"/>
              </w:rPr>
            </w:pPr>
            <w:r w:rsidRPr="00591AAF">
              <w:rPr>
                <w:rFonts w:eastAsia="Calibri" w:cs="Arial"/>
                <w:lang w:val="sr-Cyrl-RS"/>
              </w:rPr>
              <w:t>ИБР</w:t>
            </w:r>
            <w:r w:rsidRPr="00591AAF">
              <w:rPr>
                <w:rFonts w:eastAsia="Calibri" w:cs="Arial"/>
                <w:lang w:val="pl-PL"/>
              </w:rPr>
              <w:t xml:space="preserve"> сучеоно заварен</w:t>
            </w:r>
            <w:r w:rsidRPr="00591AAF">
              <w:rPr>
                <w:rFonts w:eastAsia="Calibri" w:cs="Arial"/>
                <w:lang w:val="sr-Cyrl-RS"/>
              </w:rPr>
              <w:t>ог</w:t>
            </w:r>
            <w:r w:rsidRPr="00591AAF">
              <w:rPr>
                <w:rFonts w:eastAsia="Calibri" w:cs="Arial"/>
                <w:lang w:val="pl-PL"/>
              </w:rPr>
              <w:t xml:space="preserve"> спој</w:t>
            </w:r>
            <w:r w:rsidRPr="00591AAF">
              <w:rPr>
                <w:rFonts w:eastAsia="Calibri" w:cs="Arial"/>
                <w:lang w:val="sr-Cyrl-RS"/>
              </w:rPr>
              <w:t>а</w:t>
            </w:r>
            <w:r w:rsidRPr="00591AAF">
              <w:rPr>
                <w:rFonts w:eastAsia="Calibri" w:cs="Arial"/>
                <w:lang w:val="pl-PL"/>
              </w:rPr>
              <w:t>-СЗС</w:t>
            </w:r>
            <w:r w:rsidRPr="00591AAF">
              <w:rPr>
                <w:rFonts w:eastAsia="Calibri" w:cs="Arial"/>
                <w:lang w:val="sr-Cyrl-RS"/>
              </w:rPr>
              <w:t xml:space="preserve"> паровода</w:t>
            </w:r>
            <w:r w:rsidRPr="00591AAF">
              <w:rPr>
                <w:rFonts w:eastAsia="Calibri" w:cs="Arial"/>
                <w:lang w:val="pl-PL"/>
              </w:rPr>
              <w:t xml:space="preserve"> РА</w:t>
            </w:r>
            <w:r w:rsidRPr="00591AAF">
              <w:rPr>
                <w:rFonts w:eastAsia="Calibri" w:cs="Arial"/>
                <w:lang w:val="sr-Cyrl-RS"/>
              </w:rPr>
              <w:t xml:space="preserve"> котла 6</w:t>
            </w:r>
            <w:r w:rsidRPr="00591AAF">
              <w:rPr>
                <w:rFonts w:eastAsia="Calibri" w:cs="Arial"/>
                <w:lang w:val="ru-RU"/>
              </w:rPr>
              <w:t>,  Ø245</w:t>
            </w:r>
            <w:r w:rsidRPr="00591AAF">
              <w:rPr>
                <w:rFonts w:eastAsia="Calibri" w:cs="Arial"/>
              </w:rPr>
              <w:t>x</w:t>
            </w:r>
            <w:r w:rsidRPr="00591AAF">
              <w:rPr>
                <w:rFonts w:eastAsia="Calibri" w:cs="Arial"/>
                <w:lang w:val="ru-RU"/>
              </w:rPr>
              <w:t>32   мат.15128.5</w:t>
            </w:r>
            <w:r w:rsidRPr="00591AAF">
              <w:rPr>
                <w:rFonts w:eastAsia="Calibri" w:cs="Arial"/>
                <w:lang w:val="pl-PL"/>
              </w:rPr>
              <w:t xml:space="preserve"> </w:t>
            </w:r>
          </w:p>
        </w:tc>
        <w:tc>
          <w:tcPr>
            <w:tcW w:w="526" w:type="pct"/>
            <w:shd w:val="clear" w:color="auto" w:fill="auto"/>
            <w:vAlign w:val="center"/>
          </w:tcPr>
          <w:p w:rsidR="003063C2" w:rsidRPr="00591AAF" w:rsidRDefault="003063C2" w:rsidP="003063C2">
            <w:pPr>
              <w:spacing w:before="0" w:after="20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after="200"/>
              <w:jc w:val="center"/>
              <w:rPr>
                <w:rFonts w:eastAsia="Calibri" w:cs="Arial"/>
                <w:lang w:val="sr-Cyrl-CS"/>
              </w:rPr>
            </w:pPr>
            <w:r w:rsidRPr="00591AAF">
              <w:rPr>
                <w:rFonts w:eastAsia="Calibri" w:cs="Arial"/>
                <w:lang w:val="sr-Cyrl-CS"/>
              </w:rPr>
              <w:t>8</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3.</w:t>
            </w:r>
          </w:p>
        </w:tc>
        <w:tc>
          <w:tcPr>
            <w:tcW w:w="1382" w:type="pct"/>
            <w:shd w:val="clear" w:color="auto" w:fill="auto"/>
            <w:vAlign w:val="center"/>
          </w:tcPr>
          <w:p w:rsidR="003063C2" w:rsidRPr="00591AAF" w:rsidRDefault="003063C2" w:rsidP="003063C2">
            <w:pPr>
              <w:spacing w:before="0"/>
              <w:jc w:val="left"/>
              <w:rPr>
                <w:rFonts w:eastAsia="Calibri" w:cs="Arial"/>
                <w:lang w:val="sr-Cyrl-RS"/>
              </w:rPr>
            </w:pPr>
            <w:r w:rsidRPr="00591AAF">
              <w:rPr>
                <w:rFonts w:eastAsia="Calibri" w:cs="Arial"/>
                <w:lang w:val="sr-Cyrl-RS"/>
              </w:rPr>
              <w:t>Паровод РА котла 6,  Ø245x32     Y-рачва</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2</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4.</w:t>
            </w:r>
          </w:p>
        </w:tc>
        <w:tc>
          <w:tcPr>
            <w:tcW w:w="1382" w:type="pct"/>
            <w:shd w:val="clear" w:color="auto" w:fill="auto"/>
            <w:vAlign w:val="center"/>
          </w:tcPr>
          <w:p w:rsidR="003063C2" w:rsidRPr="00591AAF" w:rsidRDefault="003063C2" w:rsidP="003063C2">
            <w:pPr>
              <w:spacing w:before="0"/>
              <w:jc w:val="left"/>
              <w:rPr>
                <w:rFonts w:eastAsia="Calibri" w:cs="Arial"/>
                <w:lang w:val="sr-Cyrl-RS"/>
              </w:rPr>
            </w:pPr>
            <w:r w:rsidRPr="00591AAF">
              <w:rPr>
                <w:rFonts w:eastAsia="Calibri" w:cs="Arial"/>
                <w:lang w:val="sr-Cyrl-RS"/>
              </w:rPr>
              <w:t>Паровод РА котла 6,  Ø245x32     Т-комад</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1</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rPr>
            </w:pPr>
            <w:r w:rsidRPr="00591AAF">
              <w:rPr>
                <w:rFonts w:eastAsia="Calibri" w:cs="Arial"/>
              </w:rPr>
              <w:t>5</w:t>
            </w:r>
          </w:p>
        </w:tc>
        <w:tc>
          <w:tcPr>
            <w:tcW w:w="1382" w:type="pct"/>
            <w:shd w:val="clear" w:color="auto" w:fill="auto"/>
            <w:vAlign w:val="center"/>
          </w:tcPr>
          <w:p w:rsidR="003063C2" w:rsidRPr="00591AAF" w:rsidRDefault="003063C2" w:rsidP="003063C2">
            <w:pPr>
              <w:spacing w:before="0"/>
              <w:jc w:val="left"/>
              <w:rPr>
                <w:rFonts w:eastAsia="Calibri" w:cs="Arial"/>
                <w:lang w:val="sr-Cyrl-RS"/>
              </w:rPr>
            </w:pPr>
            <w:r w:rsidRPr="00591AAF">
              <w:rPr>
                <w:rFonts w:eastAsia="Calibri" w:cs="Arial"/>
                <w:lang w:val="sr-Cyrl-RS"/>
              </w:rPr>
              <w:t>ИБР колена паровода РБ, ко</w:t>
            </w:r>
            <w:r w:rsidRPr="00591AAF">
              <w:rPr>
                <w:rFonts w:eastAsia="Calibri" w:cs="Arial"/>
                <w:lang w:val="ru-RU"/>
              </w:rPr>
              <w:t>тл</w:t>
            </w:r>
            <w:r w:rsidRPr="00591AAF">
              <w:rPr>
                <w:rFonts w:eastAsia="Calibri" w:cs="Arial"/>
              </w:rPr>
              <w:t>a</w:t>
            </w:r>
            <w:r w:rsidRPr="00591AAF">
              <w:rPr>
                <w:rFonts w:eastAsia="Calibri" w:cs="Arial"/>
                <w:lang w:val="ru-RU"/>
              </w:rPr>
              <w:t xml:space="preserve"> 6, </w:t>
            </w:r>
            <w:r w:rsidRPr="00591AAF">
              <w:rPr>
                <w:rFonts w:eastAsia="Calibri" w:cs="Arial"/>
                <w:lang w:val="sr-Cyrl-RS"/>
              </w:rPr>
              <w:t xml:space="preserve"> Ø377x14 мат. 15128.5</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6</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rPr>
            </w:pPr>
            <w:r w:rsidRPr="00591AAF">
              <w:rPr>
                <w:rFonts w:eastAsia="Calibri" w:cs="Arial"/>
              </w:rPr>
              <w:t>6</w:t>
            </w:r>
          </w:p>
        </w:tc>
        <w:tc>
          <w:tcPr>
            <w:tcW w:w="1382" w:type="pct"/>
            <w:shd w:val="clear" w:color="auto" w:fill="auto"/>
            <w:vAlign w:val="center"/>
          </w:tcPr>
          <w:p w:rsidR="003063C2" w:rsidRPr="00591AAF" w:rsidRDefault="003063C2" w:rsidP="003063C2">
            <w:pPr>
              <w:spacing w:before="0"/>
              <w:jc w:val="left"/>
              <w:rPr>
                <w:rFonts w:eastAsia="Calibri" w:cs="Arial"/>
                <w:lang w:val="sr-Cyrl-RS"/>
              </w:rPr>
            </w:pPr>
            <w:r w:rsidRPr="00591AAF">
              <w:rPr>
                <w:rFonts w:eastAsia="Calibri" w:cs="Arial"/>
                <w:lang w:val="sr-Cyrl-RS"/>
              </w:rPr>
              <w:t>ИБР</w:t>
            </w:r>
            <w:r w:rsidRPr="00591AAF">
              <w:rPr>
                <w:rFonts w:eastAsia="Calibri" w:cs="Arial"/>
                <w:lang w:val="pl-PL"/>
              </w:rPr>
              <w:t xml:space="preserve"> сучеоно заварен</w:t>
            </w:r>
            <w:r w:rsidRPr="00591AAF">
              <w:rPr>
                <w:rFonts w:eastAsia="Calibri" w:cs="Arial"/>
                <w:lang w:val="sr-Cyrl-RS"/>
              </w:rPr>
              <w:t>ог</w:t>
            </w:r>
            <w:r w:rsidRPr="00591AAF">
              <w:rPr>
                <w:rFonts w:eastAsia="Calibri" w:cs="Arial"/>
                <w:lang w:val="pl-PL"/>
              </w:rPr>
              <w:t xml:space="preserve"> спој</w:t>
            </w:r>
            <w:r w:rsidRPr="00591AAF">
              <w:rPr>
                <w:rFonts w:eastAsia="Calibri" w:cs="Arial"/>
                <w:lang w:val="sr-Cyrl-RS"/>
              </w:rPr>
              <w:t>а</w:t>
            </w:r>
            <w:r w:rsidRPr="00591AAF">
              <w:rPr>
                <w:rFonts w:eastAsia="Calibri" w:cs="Arial"/>
                <w:lang w:val="pl-PL"/>
              </w:rPr>
              <w:t>-СЗС</w:t>
            </w:r>
            <w:r w:rsidRPr="00591AAF">
              <w:rPr>
                <w:rFonts w:eastAsia="Calibri" w:cs="Arial"/>
                <w:lang w:val="sr-Cyrl-RS"/>
              </w:rPr>
              <w:t xml:space="preserve"> паровода</w:t>
            </w:r>
            <w:r w:rsidRPr="00591AAF">
              <w:rPr>
                <w:rFonts w:eastAsia="Calibri" w:cs="Arial"/>
                <w:lang w:val="pl-PL"/>
              </w:rPr>
              <w:t xml:space="preserve"> РB</w:t>
            </w:r>
            <w:r w:rsidRPr="00591AAF">
              <w:rPr>
                <w:rFonts w:eastAsia="Calibri" w:cs="Arial"/>
                <w:lang w:val="sr-Cyrl-RS"/>
              </w:rPr>
              <w:t xml:space="preserve"> котла 6</w:t>
            </w:r>
            <w:r w:rsidRPr="00591AAF">
              <w:rPr>
                <w:rFonts w:eastAsia="Calibri" w:cs="Arial"/>
                <w:lang w:val="ru-RU"/>
              </w:rPr>
              <w:t xml:space="preserve">, </w:t>
            </w:r>
            <w:r w:rsidRPr="00591AAF">
              <w:rPr>
                <w:rFonts w:eastAsia="Calibri" w:cs="Arial"/>
                <w:lang w:val="sr-Cyrl-RS"/>
              </w:rPr>
              <w:t xml:space="preserve"> Ø377x14</w:t>
            </w:r>
            <w:r w:rsidRPr="00591AAF">
              <w:rPr>
                <w:rFonts w:eastAsia="Calibri" w:cs="Arial"/>
                <w:lang w:val="ru-RU"/>
              </w:rPr>
              <w:t xml:space="preserve">  мат.15128.5</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8</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rPr>
            </w:pPr>
            <w:r w:rsidRPr="00591AAF">
              <w:rPr>
                <w:rFonts w:eastAsia="Calibri" w:cs="Arial"/>
              </w:rPr>
              <w:t>7</w:t>
            </w:r>
          </w:p>
        </w:tc>
        <w:tc>
          <w:tcPr>
            <w:tcW w:w="1382" w:type="pct"/>
            <w:shd w:val="clear" w:color="auto" w:fill="auto"/>
            <w:vAlign w:val="center"/>
          </w:tcPr>
          <w:p w:rsidR="003063C2" w:rsidRPr="00591AAF" w:rsidRDefault="003063C2" w:rsidP="003063C2">
            <w:pPr>
              <w:spacing w:before="0"/>
              <w:jc w:val="left"/>
              <w:rPr>
                <w:rFonts w:eastAsia="Calibri" w:cs="Arial"/>
                <w:lang w:val="ru-RU"/>
              </w:rPr>
            </w:pPr>
            <w:r w:rsidRPr="00591AAF">
              <w:rPr>
                <w:rFonts w:eastAsia="Calibri" w:cs="Arial"/>
                <w:lang w:val="sr-Cyrl-RS"/>
              </w:rPr>
              <w:t>Паровода РБ, ко</w:t>
            </w:r>
            <w:r w:rsidRPr="00591AAF">
              <w:rPr>
                <w:rFonts w:eastAsia="Calibri" w:cs="Arial"/>
                <w:lang w:val="ru-RU"/>
              </w:rPr>
              <w:t>тл</w:t>
            </w:r>
            <w:r w:rsidRPr="00591AAF">
              <w:rPr>
                <w:rFonts w:eastAsia="Calibri" w:cs="Arial"/>
              </w:rPr>
              <w:t>a</w:t>
            </w:r>
            <w:r w:rsidRPr="00591AAF">
              <w:rPr>
                <w:rFonts w:eastAsia="Calibri" w:cs="Arial"/>
                <w:lang w:val="ru-RU"/>
              </w:rPr>
              <w:t xml:space="preserve"> 6, </w:t>
            </w:r>
            <w:r w:rsidRPr="00591AAF">
              <w:rPr>
                <w:rFonts w:eastAsia="Calibri" w:cs="Arial"/>
                <w:lang w:val="sr-Cyrl-RS"/>
              </w:rPr>
              <w:t xml:space="preserve"> Ø377x14 мат. 15128.5</w:t>
            </w:r>
            <w:r w:rsidRPr="00591AAF">
              <w:rPr>
                <w:rFonts w:eastAsia="Calibri" w:cs="Arial"/>
                <w:lang w:val="ru-RU"/>
              </w:rPr>
              <w:t xml:space="preserve"> </w:t>
            </w:r>
          </w:p>
          <w:p w:rsidR="003063C2" w:rsidRPr="00591AAF" w:rsidRDefault="003063C2" w:rsidP="003063C2">
            <w:pPr>
              <w:spacing w:before="0"/>
              <w:jc w:val="left"/>
              <w:rPr>
                <w:rFonts w:eastAsia="Calibri" w:cs="Arial"/>
              </w:rPr>
            </w:pPr>
            <w:r w:rsidRPr="00591AAF">
              <w:rPr>
                <w:rFonts w:eastAsia="Calibri" w:cs="Arial"/>
                <w:lang w:val="sr-Cyrl-RS"/>
              </w:rPr>
              <w:t>Y-рачва</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2</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rPr>
            </w:pPr>
            <w:r w:rsidRPr="00591AAF">
              <w:rPr>
                <w:rFonts w:eastAsia="Calibri" w:cs="Arial"/>
              </w:rPr>
              <w:t>8</w:t>
            </w:r>
          </w:p>
        </w:tc>
        <w:tc>
          <w:tcPr>
            <w:tcW w:w="1382" w:type="pct"/>
            <w:shd w:val="clear" w:color="auto" w:fill="auto"/>
            <w:vAlign w:val="center"/>
          </w:tcPr>
          <w:p w:rsidR="003063C2" w:rsidRPr="00591AAF" w:rsidRDefault="003063C2" w:rsidP="003063C2">
            <w:pPr>
              <w:spacing w:before="0"/>
              <w:jc w:val="left"/>
              <w:rPr>
                <w:rFonts w:eastAsia="Calibri" w:cs="Arial"/>
                <w:lang w:val="ru-RU"/>
              </w:rPr>
            </w:pPr>
            <w:r w:rsidRPr="00591AAF">
              <w:rPr>
                <w:rFonts w:eastAsia="Calibri" w:cs="Arial"/>
                <w:lang w:val="sr-Cyrl-RS"/>
              </w:rPr>
              <w:t>Паровода РБ, ко</w:t>
            </w:r>
            <w:r w:rsidRPr="00591AAF">
              <w:rPr>
                <w:rFonts w:eastAsia="Calibri" w:cs="Arial"/>
                <w:lang w:val="ru-RU"/>
              </w:rPr>
              <w:t>тл</w:t>
            </w:r>
            <w:r w:rsidRPr="00591AAF">
              <w:rPr>
                <w:rFonts w:eastAsia="Calibri" w:cs="Arial"/>
              </w:rPr>
              <w:t>a</w:t>
            </w:r>
            <w:r w:rsidRPr="00591AAF">
              <w:rPr>
                <w:rFonts w:eastAsia="Calibri" w:cs="Arial"/>
                <w:lang w:val="ru-RU"/>
              </w:rPr>
              <w:t xml:space="preserve"> 6, </w:t>
            </w:r>
            <w:r w:rsidRPr="00591AAF">
              <w:rPr>
                <w:rFonts w:eastAsia="Calibri" w:cs="Arial"/>
                <w:lang w:val="sr-Cyrl-RS"/>
              </w:rPr>
              <w:t xml:space="preserve"> Ø377x14 мат. 15128.5</w:t>
            </w:r>
            <w:r w:rsidRPr="00591AAF">
              <w:rPr>
                <w:rFonts w:eastAsia="Calibri" w:cs="Arial"/>
                <w:lang w:val="ru-RU"/>
              </w:rPr>
              <w:t xml:space="preserve"> </w:t>
            </w:r>
          </w:p>
          <w:p w:rsidR="003063C2" w:rsidRPr="00591AAF" w:rsidRDefault="003063C2" w:rsidP="003063C2">
            <w:pPr>
              <w:spacing w:before="0"/>
              <w:jc w:val="left"/>
              <w:rPr>
                <w:rFonts w:eastAsia="Calibri" w:cs="Arial"/>
              </w:rPr>
            </w:pPr>
            <w:r w:rsidRPr="00591AAF">
              <w:rPr>
                <w:rFonts w:eastAsia="Calibri" w:cs="Arial"/>
                <w:lang w:val="sr-Cyrl-RS"/>
              </w:rPr>
              <w:t>Т-комад</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1</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rPr>
            </w:pPr>
            <w:r w:rsidRPr="00591AAF">
              <w:rPr>
                <w:rFonts w:eastAsia="Calibri" w:cs="Arial"/>
              </w:rPr>
              <w:t>9</w:t>
            </w:r>
          </w:p>
        </w:tc>
        <w:tc>
          <w:tcPr>
            <w:tcW w:w="1382" w:type="pct"/>
            <w:shd w:val="clear" w:color="auto" w:fill="auto"/>
            <w:vAlign w:val="center"/>
          </w:tcPr>
          <w:p w:rsidR="003063C2" w:rsidRPr="00591AAF" w:rsidRDefault="003063C2" w:rsidP="003063C2">
            <w:pPr>
              <w:spacing w:before="0"/>
              <w:jc w:val="left"/>
              <w:rPr>
                <w:rFonts w:eastAsia="Calibri" w:cs="Arial"/>
                <w:lang w:val="ru-RU"/>
              </w:rPr>
            </w:pPr>
            <w:r w:rsidRPr="00591AAF">
              <w:rPr>
                <w:rFonts w:eastAsia="Calibri" w:cs="Arial"/>
                <w:lang w:val="sr-Cyrl-RS"/>
              </w:rPr>
              <w:t>ИБР колена паровода РЦ, ко</w:t>
            </w:r>
            <w:r w:rsidRPr="00591AAF">
              <w:rPr>
                <w:rFonts w:eastAsia="Calibri" w:cs="Arial"/>
                <w:lang w:val="ru-RU"/>
              </w:rPr>
              <w:t>тл</w:t>
            </w:r>
            <w:r w:rsidRPr="00591AAF">
              <w:rPr>
                <w:rFonts w:eastAsia="Calibri" w:cs="Arial"/>
              </w:rPr>
              <w:t>a</w:t>
            </w:r>
            <w:r w:rsidRPr="00591AAF">
              <w:rPr>
                <w:rFonts w:eastAsia="Calibri" w:cs="Arial"/>
                <w:lang w:val="ru-RU"/>
              </w:rPr>
              <w:t xml:space="preserve"> 6, </w:t>
            </w:r>
            <w:r w:rsidRPr="00591AAF">
              <w:rPr>
                <w:rFonts w:eastAsia="Calibri" w:cs="Arial"/>
                <w:lang w:val="sr-Cyrl-RS"/>
              </w:rPr>
              <w:t xml:space="preserve"> Ø377x14 </w:t>
            </w:r>
            <w:r w:rsidRPr="00591AAF">
              <w:rPr>
                <w:rFonts w:eastAsia="Calibri" w:cs="Arial"/>
                <w:lang w:val="ru-RU"/>
              </w:rPr>
              <w:t>мат.15110.5</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6</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rPr>
            </w:pPr>
            <w:r w:rsidRPr="00591AAF">
              <w:rPr>
                <w:rFonts w:eastAsia="Calibri" w:cs="Arial"/>
              </w:rPr>
              <w:t>10</w:t>
            </w:r>
          </w:p>
        </w:tc>
        <w:tc>
          <w:tcPr>
            <w:tcW w:w="1382" w:type="pct"/>
            <w:shd w:val="clear" w:color="auto" w:fill="auto"/>
            <w:vAlign w:val="center"/>
          </w:tcPr>
          <w:p w:rsidR="003063C2" w:rsidRPr="00591AAF" w:rsidRDefault="003063C2" w:rsidP="003063C2">
            <w:pPr>
              <w:spacing w:before="0"/>
              <w:jc w:val="left"/>
              <w:rPr>
                <w:rFonts w:eastAsia="Calibri" w:cs="Arial"/>
                <w:lang w:val="sr-Cyrl-RS"/>
              </w:rPr>
            </w:pPr>
            <w:r w:rsidRPr="00591AAF">
              <w:rPr>
                <w:rFonts w:eastAsia="Calibri" w:cs="Arial"/>
                <w:lang w:val="sr-Cyrl-RS"/>
              </w:rPr>
              <w:t>ИБР</w:t>
            </w:r>
            <w:r w:rsidRPr="00591AAF">
              <w:rPr>
                <w:rFonts w:eastAsia="Calibri" w:cs="Arial"/>
                <w:lang w:val="pl-PL"/>
              </w:rPr>
              <w:t xml:space="preserve"> сучеоно заварен</w:t>
            </w:r>
            <w:r w:rsidRPr="00591AAF">
              <w:rPr>
                <w:rFonts w:eastAsia="Calibri" w:cs="Arial"/>
                <w:lang w:val="sr-Cyrl-RS"/>
              </w:rPr>
              <w:t>ог</w:t>
            </w:r>
            <w:r w:rsidRPr="00591AAF">
              <w:rPr>
                <w:rFonts w:eastAsia="Calibri" w:cs="Arial"/>
                <w:lang w:val="pl-PL"/>
              </w:rPr>
              <w:t xml:space="preserve"> спој</w:t>
            </w:r>
            <w:r w:rsidRPr="00591AAF">
              <w:rPr>
                <w:rFonts w:eastAsia="Calibri" w:cs="Arial"/>
                <w:lang w:val="sr-Cyrl-RS"/>
              </w:rPr>
              <w:t>а</w:t>
            </w:r>
            <w:r w:rsidRPr="00591AAF">
              <w:rPr>
                <w:rFonts w:eastAsia="Calibri" w:cs="Arial"/>
                <w:lang w:val="pl-PL"/>
              </w:rPr>
              <w:t>-СЗС</w:t>
            </w:r>
            <w:r w:rsidRPr="00591AAF">
              <w:rPr>
                <w:rFonts w:eastAsia="Calibri" w:cs="Arial"/>
                <w:lang w:val="sr-Cyrl-RS"/>
              </w:rPr>
              <w:t xml:space="preserve"> паровода</w:t>
            </w:r>
            <w:r w:rsidRPr="00591AAF">
              <w:rPr>
                <w:rFonts w:eastAsia="Calibri" w:cs="Arial"/>
                <w:lang w:val="pl-PL"/>
              </w:rPr>
              <w:t xml:space="preserve"> Р</w:t>
            </w:r>
            <w:r w:rsidRPr="00591AAF">
              <w:rPr>
                <w:rFonts w:eastAsia="Calibri" w:cs="Arial"/>
                <w:lang w:val="sr-Cyrl-RS"/>
              </w:rPr>
              <w:t>Ц котла 6</w:t>
            </w:r>
            <w:r w:rsidRPr="00591AAF">
              <w:rPr>
                <w:rFonts w:eastAsia="Calibri" w:cs="Arial"/>
                <w:lang w:val="ru-RU"/>
              </w:rPr>
              <w:t xml:space="preserve">, мат.15110.5 </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8</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11.</w:t>
            </w:r>
          </w:p>
        </w:tc>
        <w:tc>
          <w:tcPr>
            <w:tcW w:w="1382" w:type="pct"/>
            <w:shd w:val="clear" w:color="auto" w:fill="auto"/>
            <w:vAlign w:val="center"/>
          </w:tcPr>
          <w:p w:rsidR="003063C2" w:rsidRPr="00591AAF" w:rsidRDefault="003063C2" w:rsidP="003063C2">
            <w:pPr>
              <w:spacing w:before="0"/>
              <w:jc w:val="left"/>
              <w:rPr>
                <w:rFonts w:eastAsia="Calibri" w:cs="Arial"/>
                <w:lang w:val="ru-RU"/>
              </w:rPr>
            </w:pPr>
            <w:r w:rsidRPr="00591AAF">
              <w:rPr>
                <w:rFonts w:eastAsia="Calibri" w:cs="Arial"/>
                <w:lang w:val="ru-RU"/>
              </w:rPr>
              <w:t>Регулациони вентили ВП и СП</w:t>
            </w:r>
          </w:p>
        </w:tc>
        <w:tc>
          <w:tcPr>
            <w:tcW w:w="526" w:type="pct"/>
            <w:shd w:val="clear" w:color="auto" w:fill="auto"/>
            <w:vAlign w:val="center"/>
          </w:tcPr>
          <w:p w:rsidR="003063C2" w:rsidRPr="00591AAF" w:rsidRDefault="003063C2" w:rsidP="003063C2">
            <w:pPr>
              <w:spacing w:before="0"/>
              <w:jc w:val="left"/>
              <w:rPr>
                <w:rFonts w:eastAsia="Calibri" w:cs="Arial"/>
              </w:rPr>
            </w:pPr>
            <w:r w:rsidRPr="00591AAF">
              <w:rPr>
                <w:rFonts w:eastAsia="Calibri" w:cs="Arial"/>
                <w:lang w:val="pl-PL"/>
              </w:rPr>
              <w:t>кoм</w:t>
            </w:r>
          </w:p>
        </w:tc>
        <w:tc>
          <w:tcPr>
            <w:tcW w:w="460"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6</w:t>
            </w:r>
          </w:p>
          <w:p w:rsidR="003063C2" w:rsidRPr="00591AAF" w:rsidRDefault="003063C2" w:rsidP="003063C2">
            <w:pPr>
              <w:spacing w:before="0"/>
              <w:jc w:val="center"/>
              <w:rPr>
                <w:rFonts w:eastAsia="Calibri" w:cs="Arial"/>
                <w:lang w:val="sr-Cyrl-CS"/>
              </w:rPr>
            </w:pPr>
            <w:r w:rsidRPr="00591AAF">
              <w:rPr>
                <w:rFonts w:eastAsia="Calibri" w:cs="Arial"/>
                <w:lang w:val="sr-Cyrl-CS"/>
              </w:rPr>
              <w:t>(4+2)</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12.</w:t>
            </w:r>
          </w:p>
        </w:tc>
        <w:tc>
          <w:tcPr>
            <w:tcW w:w="1382" w:type="pct"/>
            <w:shd w:val="clear" w:color="auto" w:fill="auto"/>
            <w:vAlign w:val="center"/>
          </w:tcPr>
          <w:p w:rsidR="003063C2" w:rsidRPr="00591AAF" w:rsidRDefault="003063C2" w:rsidP="003063C2">
            <w:pPr>
              <w:spacing w:before="0"/>
              <w:rPr>
                <w:rFonts w:cs="Arial"/>
                <w:lang w:val="sr-Cyrl-RS" w:eastAsia="hr-HR"/>
              </w:rPr>
            </w:pPr>
            <w:r w:rsidRPr="00591AAF">
              <w:rPr>
                <w:rFonts w:eastAsia="Calibri" w:cs="Arial"/>
                <w:lang w:val="sr-Cyrl-CS"/>
              </w:rPr>
              <w:t xml:space="preserve">Брзозатварајући вентили </w:t>
            </w:r>
            <w:r w:rsidRPr="00591AAF">
              <w:rPr>
                <w:rFonts w:eastAsia="Calibri" w:cs="Arial"/>
                <w:lang w:val="ru-RU"/>
              </w:rPr>
              <w:t>ВП и СП</w:t>
            </w:r>
          </w:p>
        </w:tc>
        <w:tc>
          <w:tcPr>
            <w:tcW w:w="526" w:type="pct"/>
            <w:shd w:val="clear" w:color="auto" w:fill="auto"/>
            <w:vAlign w:val="center"/>
          </w:tcPr>
          <w:p w:rsidR="003063C2" w:rsidRPr="00591AAF" w:rsidRDefault="003063C2" w:rsidP="003063C2">
            <w:pPr>
              <w:spacing w:before="0"/>
              <w:jc w:val="left"/>
              <w:rPr>
                <w:rFonts w:eastAsia="Calibri" w:cs="Arial"/>
              </w:rPr>
            </w:pPr>
            <w:r w:rsidRPr="00591AAF">
              <w:rPr>
                <w:rFonts w:eastAsia="Calibri" w:cs="Arial"/>
                <w:lang w:val="pl-PL"/>
              </w:rPr>
              <w:t>кoм</w:t>
            </w:r>
          </w:p>
        </w:tc>
        <w:tc>
          <w:tcPr>
            <w:tcW w:w="460" w:type="pct"/>
            <w:shd w:val="clear" w:color="auto" w:fill="auto"/>
            <w:vAlign w:val="center"/>
          </w:tcPr>
          <w:p w:rsidR="003063C2" w:rsidRPr="00591AAF" w:rsidRDefault="003063C2" w:rsidP="003063C2">
            <w:pPr>
              <w:spacing w:before="0"/>
              <w:jc w:val="center"/>
              <w:rPr>
                <w:rFonts w:eastAsia="Calibri" w:cs="Arial"/>
                <w:lang w:val="sr-Cyrl-CS"/>
              </w:rPr>
            </w:pPr>
            <w:r w:rsidRPr="00591AAF">
              <w:rPr>
                <w:rFonts w:eastAsia="Calibri" w:cs="Arial"/>
                <w:lang w:val="sr-Cyrl-CS"/>
              </w:rPr>
              <w:t>4</w:t>
            </w:r>
          </w:p>
          <w:p w:rsidR="003063C2" w:rsidRPr="00591AAF" w:rsidRDefault="003063C2" w:rsidP="003063C2">
            <w:pPr>
              <w:spacing w:before="0"/>
              <w:jc w:val="center"/>
              <w:rPr>
                <w:rFonts w:eastAsia="Calibri" w:cs="Arial"/>
                <w:lang w:val="sr-Cyrl-CS"/>
              </w:rPr>
            </w:pPr>
            <w:r w:rsidRPr="00591AAF">
              <w:rPr>
                <w:rFonts w:eastAsia="Calibri" w:cs="Arial"/>
                <w:lang w:val="sr-Cyrl-CS"/>
              </w:rPr>
              <w:t>(2+2)</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13.</w:t>
            </w:r>
          </w:p>
        </w:tc>
        <w:tc>
          <w:tcPr>
            <w:tcW w:w="1382" w:type="pct"/>
            <w:shd w:val="clear" w:color="auto" w:fill="auto"/>
            <w:vAlign w:val="center"/>
          </w:tcPr>
          <w:p w:rsidR="003063C2" w:rsidRPr="00591AAF" w:rsidRDefault="003063C2" w:rsidP="003063C2">
            <w:pPr>
              <w:spacing w:before="0"/>
              <w:jc w:val="left"/>
              <w:rPr>
                <w:rFonts w:eastAsia="Calibri" w:cs="Arial"/>
                <w:lang w:val="sr-Cyrl-CS"/>
              </w:rPr>
            </w:pPr>
            <w:r w:rsidRPr="00591AAF">
              <w:rPr>
                <w:rFonts w:eastAsia="Calibri" w:cs="Arial"/>
                <w:lang w:val="sr-Cyrl-CS"/>
              </w:rPr>
              <w:t xml:space="preserve">Кућиште турбине НП </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14.</w:t>
            </w:r>
          </w:p>
        </w:tc>
        <w:tc>
          <w:tcPr>
            <w:tcW w:w="1382" w:type="pct"/>
            <w:shd w:val="clear" w:color="auto" w:fill="auto"/>
            <w:vAlign w:val="center"/>
          </w:tcPr>
          <w:p w:rsidR="003063C2" w:rsidRPr="00591AAF" w:rsidRDefault="003063C2" w:rsidP="003063C2">
            <w:pPr>
              <w:spacing w:before="0"/>
              <w:jc w:val="left"/>
              <w:rPr>
                <w:rFonts w:eastAsia="Calibri" w:cs="Arial"/>
                <w:lang w:val="sr-Cyrl-CS"/>
              </w:rPr>
            </w:pPr>
            <w:r w:rsidRPr="00591AAF">
              <w:rPr>
                <w:rFonts w:eastAsia="Calibri" w:cs="Arial"/>
                <w:lang w:val="sr-Cyrl-CS"/>
              </w:rPr>
              <w:t>Кућиште турбине  СП – унутрашње и спољашње</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15.</w:t>
            </w:r>
          </w:p>
        </w:tc>
        <w:tc>
          <w:tcPr>
            <w:tcW w:w="1382" w:type="pct"/>
            <w:shd w:val="clear" w:color="auto" w:fill="auto"/>
            <w:vAlign w:val="center"/>
          </w:tcPr>
          <w:p w:rsidR="003063C2" w:rsidRPr="00591AAF" w:rsidRDefault="003063C2" w:rsidP="003063C2">
            <w:pPr>
              <w:spacing w:before="0"/>
              <w:jc w:val="left"/>
              <w:rPr>
                <w:rFonts w:eastAsia="Calibri" w:cs="Arial"/>
                <w:lang w:val="sr-Cyrl-CS"/>
              </w:rPr>
            </w:pPr>
            <w:r w:rsidRPr="00591AAF">
              <w:rPr>
                <w:rFonts w:eastAsia="Calibri" w:cs="Arial"/>
                <w:lang w:val="sr-Cyrl-CS"/>
              </w:rPr>
              <w:t>Кућиште турбине  ВП – унутрашње и спољашње</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lastRenderedPageBreak/>
              <w:t>16.</w:t>
            </w:r>
          </w:p>
        </w:tc>
        <w:tc>
          <w:tcPr>
            <w:tcW w:w="1382" w:type="pct"/>
            <w:shd w:val="clear" w:color="auto" w:fill="auto"/>
            <w:vAlign w:val="center"/>
          </w:tcPr>
          <w:p w:rsidR="003063C2" w:rsidRPr="00591AAF" w:rsidRDefault="003063C2" w:rsidP="003063C2">
            <w:pPr>
              <w:spacing w:before="0"/>
              <w:jc w:val="left"/>
              <w:rPr>
                <w:rFonts w:eastAsia="Calibri" w:cs="Arial"/>
                <w:lang w:val="sr-Cyrl-CS"/>
              </w:rPr>
            </w:pPr>
            <w:r w:rsidRPr="00591AAF">
              <w:rPr>
                <w:rFonts w:eastAsia="Calibri" w:cs="Arial"/>
                <w:lang w:val="sr-Cyrl-CS"/>
              </w:rPr>
              <w:t>Ротори  турбине  НП</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17.</w:t>
            </w:r>
          </w:p>
        </w:tc>
        <w:tc>
          <w:tcPr>
            <w:tcW w:w="1382" w:type="pct"/>
            <w:shd w:val="clear" w:color="auto" w:fill="auto"/>
            <w:vAlign w:val="center"/>
          </w:tcPr>
          <w:p w:rsidR="003063C2" w:rsidRPr="00591AAF" w:rsidRDefault="003063C2" w:rsidP="003063C2">
            <w:pPr>
              <w:spacing w:before="0"/>
              <w:jc w:val="left"/>
              <w:rPr>
                <w:rFonts w:eastAsia="Calibri" w:cs="Arial"/>
                <w:lang w:val="sr-Cyrl-CS"/>
              </w:rPr>
            </w:pPr>
            <w:r w:rsidRPr="00591AAF">
              <w:rPr>
                <w:rFonts w:eastAsia="Calibri" w:cs="Arial"/>
                <w:lang w:val="sr-Cyrl-CS"/>
              </w:rPr>
              <w:t>Ротори  турбине  СП</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18.</w:t>
            </w:r>
          </w:p>
        </w:tc>
        <w:tc>
          <w:tcPr>
            <w:tcW w:w="1382" w:type="pct"/>
            <w:shd w:val="clear" w:color="auto" w:fill="auto"/>
            <w:vAlign w:val="center"/>
          </w:tcPr>
          <w:p w:rsidR="003063C2" w:rsidRPr="00591AAF" w:rsidRDefault="003063C2" w:rsidP="003063C2">
            <w:pPr>
              <w:spacing w:before="0"/>
              <w:jc w:val="left"/>
              <w:rPr>
                <w:rFonts w:eastAsia="Calibri" w:cs="Arial"/>
                <w:lang w:val="sr-Cyrl-CS"/>
              </w:rPr>
            </w:pPr>
            <w:r w:rsidRPr="00591AAF">
              <w:rPr>
                <w:rFonts w:eastAsia="Calibri" w:cs="Arial"/>
                <w:lang w:val="sr-Cyrl-CS"/>
              </w:rPr>
              <w:t>Ротори  турбине  ВП</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20.</w:t>
            </w:r>
          </w:p>
        </w:tc>
        <w:tc>
          <w:tcPr>
            <w:tcW w:w="1382" w:type="pct"/>
            <w:shd w:val="clear" w:color="auto" w:fill="auto"/>
            <w:vAlign w:val="center"/>
          </w:tcPr>
          <w:p w:rsidR="003063C2" w:rsidRPr="00591AAF" w:rsidRDefault="003063C2" w:rsidP="003063C2">
            <w:pPr>
              <w:spacing w:before="0"/>
              <w:rPr>
                <w:rFonts w:cs="Arial"/>
                <w:lang w:val="sr-Cyrl-RS"/>
              </w:rPr>
            </w:pPr>
            <w:r w:rsidRPr="00591AAF">
              <w:rPr>
                <w:rFonts w:cs="Arial"/>
                <w:lang w:val="sr-Latn-CS"/>
              </w:rPr>
              <w:t>Радиа</w:t>
            </w:r>
            <w:r w:rsidRPr="00591AAF">
              <w:rPr>
                <w:rFonts w:cs="Arial"/>
                <w:lang w:val="sr-Cyrl-RS"/>
              </w:rPr>
              <w:t>ј</w:t>
            </w:r>
            <w:r w:rsidRPr="00591AAF">
              <w:rPr>
                <w:rFonts w:cs="Arial"/>
                <w:lang w:val="sr-Latn-CS"/>
              </w:rPr>
              <w:t>лни и аксијални лежајеви</w:t>
            </w:r>
            <w:r w:rsidRPr="00591AAF">
              <w:rPr>
                <w:rFonts w:cs="Arial"/>
                <w:lang w:val="sr-Cyrl-RS"/>
              </w:rPr>
              <w:t>:</w:t>
            </w:r>
          </w:p>
          <w:p w:rsidR="003063C2" w:rsidRPr="00591AAF" w:rsidRDefault="003063C2" w:rsidP="003063C2">
            <w:pPr>
              <w:spacing w:before="0"/>
              <w:rPr>
                <w:rFonts w:cs="Arial"/>
                <w:lang w:val="sr-Latn-CS"/>
              </w:rPr>
            </w:pPr>
            <w:r w:rsidRPr="00591AAF">
              <w:rPr>
                <w:rFonts w:cs="Arial"/>
                <w:lang w:val="sr-Cyrl-RS"/>
              </w:rPr>
              <w:t>-</w:t>
            </w:r>
            <w:r w:rsidRPr="00591AAF">
              <w:rPr>
                <w:rFonts w:cs="Arial"/>
                <w:lang w:val="sr-Latn-CS"/>
              </w:rPr>
              <w:t xml:space="preserve">Радијални лежајеви, 7 ком Ø300-Ø380 </w:t>
            </w:r>
            <w:r w:rsidRPr="00591AAF">
              <w:rPr>
                <w:rFonts w:cs="Arial"/>
                <w:lang w:val="sr-Cyrl-RS"/>
              </w:rPr>
              <w:t>и</w:t>
            </w:r>
            <w:r w:rsidRPr="00591AAF">
              <w:rPr>
                <w:rFonts w:cs="Arial"/>
                <w:lang w:val="sr-Latn-CS"/>
              </w:rPr>
              <w:t xml:space="preserve"> </w:t>
            </w:r>
            <w:r w:rsidRPr="00591AAF">
              <w:rPr>
                <w:rFonts w:cs="Arial"/>
                <w:lang w:val="sr-Cyrl-RS"/>
              </w:rPr>
              <w:t>6</w:t>
            </w:r>
            <w:r w:rsidRPr="00591AAF">
              <w:rPr>
                <w:rFonts w:cs="Arial"/>
                <w:lang w:val="sr-Latn-CS"/>
              </w:rPr>
              <w:t xml:space="preserve"> ком. Ø160-Ø200</w:t>
            </w:r>
          </w:p>
          <w:p w:rsidR="003063C2" w:rsidRPr="00591AAF" w:rsidRDefault="003063C2" w:rsidP="003063C2">
            <w:pPr>
              <w:spacing w:before="0"/>
              <w:jc w:val="left"/>
              <w:rPr>
                <w:rFonts w:eastAsia="Calibri" w:cs="Arial"/>
                <w:lang w:val="sr-Cyrl-CS"/>
              </w:rPr>
            </w:pPr>
            <w:r w:rsidRPr="00591AAF">
              <w:rPr>
                <w:rFonts w:cs="Arial"/>
                <w:lang w:val="sr-Cyrl-RS"/>
              </w:rPr>
              <w:t>-</w:t>
            </w:r>
            <w:r w:rsidRPr="00591AAF">
              <w:rPr>
                <w:rFonts w:cs="Arial"/>
                <w:lang w:val="sr-Latn-CS"/>
              </w:rPr>
              <w:t>Сегменти аксијалног лежаја, 16 ком. дим. 90x90x45мм</w:t>
            </w:r>
            <w:r w:rsidRPr="00591AAF">
              <w:rPr>
                <w:rFonts w:cs="Arial"/>
                <w:lang w:val="sr-Latn-CS"/>
              </w:rPr>
              <w:tab/>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комплет</w:t>
            </w:r>
          </w:p>
        </w:tc>
        <w:tc>
          <w:tcPr>
            <w:tcW w:w="460"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21.</w:t>
            </w:r>
          </w:p>
        </w:tc>
        <w:tc>
          <w:tcPr>
            <w:tcW w:w="1382" w:type="pct"/>
            <w:shd w:val="clear" w:color="auto" w:fill="auto"/>
            <w:vAlign w:val="center"/>
          </w:tcPr>
          <w:p w:rsidR="003063C2" w:rsidRPr="00591AAF" w:rsidRDefault="003063C2" w:rsidP="003063C2">
            <w:pPr>
              <w:spacing w:before="0"/>
              <w:rPr>
                <w:rFonts w:cs="Arial"/>
                <w:sz w:val="24"/>
                <w:szCs w:val="24"/>
                <w:lang w:val="sr-Latn-CS"/>
              </w:rPr>
            </w:pPr>
            <w:r w:rsidRPr="00591AAF">
              <w:rPr>
                <w:rFonts w:eastAsia="Calibri" w:cs="Arial"/>
                <w:lang w:val="sr-Latn-CS"/>
              </w:rPr>
              <w:t>Ротор генератора</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22.</w:t>
            </w:r>
          </w:p>
        </w:tc>
        <w:tc>
          <w:tcPr>
            <w:tcW w:w="1382" w:type="pct"/>
            <w:shd w:val="clear" w:color="auto" w:fill="auto"/>
            <w:vAlign w:val="center"/>
          </w:tcPr>
          <w:p w:rsidR="003063C2" w:rsidRPr="00591AAF" w:rsidRDefault="003063C2" w:rsidP="003063C2">
            <w:pPr>
              <w:spacing w:before="0"/>
              <w:rPr>
                <w:rFonts w:eastAsia="Calibri" w:cs="Arial"/>
                <w:b/>
                <w:lang w:val="sr-Cyrl-RS"/>
              </w:rPr>
            </w:pPr>
            <w:r w:rsidRPr="00591AAF">
              <w:rPr>
                <w:rFonts w:eastAsia="Calibri" w:cs="Arial"/>
                <w:lang w:val="sr-Cyrl-RS"/>
              </w:rPr>
              <w:t>ИБР колена паровода</w:t>
            </w:r>
            <w:r w:rsidRPr="00591AAF">
              <w:rPr>
                <w:rFonts w:eastAsia="Calibri" w:cs="Arial"/>
                <w:lang w:val="ru-RU"/>
              </w:rPr>
              <w:t>,  Ø2</w:t>
            </w:r>
            <w:r w:rsidRPr="00591AAF">
              <w:rPr>
                <w:rFonts w:eastAsia="Calibri" w:cs="Arial"/>
                <w:lang w:val="sr-Cyrl-RS"/>
              </w:rPr>
              <w:t>73</w:t>
            </w:r>
            <w:r w:rsidRPr="00591AAF">
              <w:rPr>
                <w:rFonts w:eastAsia="Calibri" w:cs="Arial"/>
              </w:rPr>
              <w:t>x</w:t>
            </w:r>
            <w:r w:rsidRPr="00591AAF">
              <w:rPr>
                <w:rFonts w:eastAsia="Calibri" w:cs="Arial"/>
                <w:lang w:val="sr-Cyrl-RS"/>
              </w:rPr>
              <w:t>10</w:t>
            </w:r>
            <w:r w:rsidRPr="00591AAF">
              <w:rPr>
                <w:rFonts w:eastAsia="Calibri" w:cs="Arial"/>
                <w:lang w:val="ru-RU"/>
              </w:rPr>
              <w:t xml:space="preserve">   мат.15128.5</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8</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23.</w:t>
            </w:r>
          </w:p>
        </w:tc>
        <w:tc>
          <w:tcPr>
            <w:tcW w:w="1382" w:type="pct"/>
            <w:shd w:val="clear" w:color="auto" w:fill="auto"/>
            <w:vAlign w:val="center"/>
          </w:tcPr>
          <w:p w:rsidR="003063C2" w:rsidRPr="00591AAF" w:rsidRDefault="003063C2" w:rsidP="003063C2">
            <w:pPr>
              <w:spacing w:before="0"/>
              <w:rPr>
                <w:rFonts w:eastAsia="Calibri" w:cs="Arial"/>
                <w:lang w:val="sr-Cyrl-RS"/>
              </w:rPr>
            </w:pPr>
            <w:r w:rsidRPr="00591AAF">
              <w:rPr>
                <w:rFonts w:eastAsia="Calibri" w:cs="Arial"/>
                <w:lang w:val="sr-Cyrl-RS"/>
              </w:rPr>
              <w:t>ИБР</w:t>
            </w:r>
            <w:r w:rsidRPr="00591AAF">
              <w:rPr>
                <w:rFonts w:eastAsia="Calibri" w:cs="Arial"/>
                <w:lang w:val="pl-PL"/>
              </w:rPr>
              <w:t xml:space="preserve"> сучеоно заварен</w:t>
            </w:r>
            <w:r w:rsidRPr="00591AAF">
              <w:rPr>
                <w:rFonts w:eastAsia="Calibri" w:cs="Arial"/>
                <w:lang w:val="sr-Cyrl-RS"/>
              </w:rPr>
              <w:t>ог</w:t>
            </w:r>
            <w:r w:rsidRPr="00591AAF">
              <w:rPr>
                <w:rFonts w:eastAsia="Calibri" w:cs="Arial"/>
                <w:lang w:val="pl-PL"/>
              </w:rPr>
              <w:t xml:space="preserve"> спој</w:t>
            </w:r>
            <w:r w:rsidRPr="00591AAF">
              <w:rPr>
                <w:rFonts w:eastAsia="Calibri" w:cs="Arial"/>
                <w:lang w:val="sr-Cyrl-RS"/>
              </w:rPr>
              <w:t>а</w:t>
            </w:r>
            <w:r w:rsidRPr="00591AAF">
              <w:rPr>
                <w:rFonts w:eastAsia="Calibri" w:cs="Arial"/>
                <w:lang w:val="pl-PL"/>
              </w:rPr>
              <w:t>-СЗС</w:t>
            </w:r>
            <w:r w:rsidRPr="00591AAF">
              <w:rPr>
                <w:rFonts w:eastAsia="Calibri" w:cs="Arial"/>
                <w:lang w:val="sr-Cyrl-RS"/>
              </w:rPr>
              <w:t xml:space="preserve"> паровода</w:t>
            </w:r>
            <w:r w:rsidRPr="00591AAF">
              <w:rPr>
                <w:rFonts w:eastAsia="Calibri" w:cs="Arial"/>
                <w:lang w:val="ru-RU"/>
              </w:rPr>
              <w:t>,  Ø2</w:t>
            </w:r>
            <w:r w:rsidRPr="00591AAF">
              <w:rPr>
                <w:rFonts w:eastAsia="Calibri" w:cs="Arial"/>
                <w:lang w:val="sr-Cyrl-RS"/>
              </w:rPr>
              <w:t>73</w:t>
            </w:r>
            <w:r w:rsidRPr="00591AAF">
              <w:rPr>
                <w:rFonts w:eastAsia="Calibri" w:cs="Arial"/>
              </w:rPr>
              <w:t>x</w:t>
            </w:r>
            <w:r w:rsidRPr="00591AAF">
              <w:rPr>
                <w:rFonts w:eastAsia="Calibri" w:cs="Arial"/>
                <w:lang w:val="sr-Cyrl-RS"/>
              </w:rPr>
              <w:t>10</w:t>
            </w:r>
            <w:r w:rsidRPr="00591AAF">
              <w:rPr>
                <w:rFonts w:eastAsia="Calibri" w:cs="Arial"/>
                <w:lang w:val="ru-RU"/>
              </w:rPr>
              <w:t xml:space="preserve">   мат.15128.5</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12</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24.</w:t>
            </w:r>
          </w:p>
        </w:tc>
        <w:tc>
          <w:tcPr>
            <w:tcW w:w="1382" w:type="pct"/>
            <w:shd w:val="clear" w:color="auto" w:fill="auto"/>
            <w:vAlign w:val="center"/>
          </w:tcPr>
          <w:p w:rsidR="003063C2" w:rsidRPr="00591AAF" w:rsidRDefault="003063C2" w:rsidP="003063C2">
            <w:pPr>
              <w:spacing w:before="0"/>
              <w:rPr>
                <w:rFonts w:eastAsia="Calibri" w:cs="Arial"/>
                <w:b/>
                <w:lang w:val="sr-Cyrl-RS"/>
              </w:rPr>
            </w:pPr>
            <w:r w:rsidRPr="00591AAF">
              <w:rPr>
                <w:rFonts w:eastAsia="Calibri" w:cs="Arial"/>
                <w:lang w:val="sr-Cyrl-RS"/>
              </w:rPr>
              <w:t>ИБР колена паровода</w:t>
            </w:r>
            <w:r w:rsidRPr="00591AAF">
              <w:rPr>
                <w:rFonts w:eastAsia="Calibri" w:cs="Arial"/>
                <w:lang w:val="ru-RU"/>
              </w:rPr>
              <w:t>,  Ø</w:t>
            </w:r>
            <w:r w:rsidRPr="00591AAF">
              <w:rPr>
                <w:rFonts w:eastAsia="Calibri" w:cs="Arial"/>
                <w:lang w:val="sr-Cyrl-RS"/>
              </w:rPr>
              <w:t>168</w:t>
            </w:r>
            <w:r w:rsidRPr="00591AAF">
              <w:rPr>
                <w:rFonts w:eastAsia="Calibri" w:cs="Arial"/>
              </w:rPr>
              <w:t>x</w:t>
            </w:r>
            <w:r w:rsidRPr="00591AAF">
              <w:rPr>
                <w:rFonts w:eastAsia="Calibri" w:cs="Arial"/>
                <w:lang w:val="sr-Cyrl-RS"/>
              </w:rPr>
              <w:t>23</w:t>
            </w:r>
            <w:r w:rsidRPr="00591AAF">
              <w:rPr>
                <w:rFonts w:eastAsia="Calibri" w:cs="Arial"/>
                <w:lang w:val="ru-RU"/>
              </w:rPr>
              <w:t xml:space="preserve">   мат.15128.5</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16</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r w:rsidR="003063C2" w:rsidRPr="008A487F" w:rsidTr="003063C2">
        <w:trPr>
          <w:trHeight w:val="500"/>
        </w:trPr>
        <w:tc>
          <w:tcPr>
            <w:tcW w:w="395"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25.</w:t>
            </w:r>
          </w:p>
        </w:tc>
        <w:tc>
          <w:tcPr>
            <w:tcW w:w="1382" w:type="pct"/>
            <w:shd w:val="clear" w:color="auto" w:fill="auto"/>
            <w:vAlign w:val="center"/>
          </w:tcPr>
          <w:p w:rsidR="003063C2" w:rsidRPr="00591AAF" w:rsidRDefault="003063C2" w:rsidP="003063C2">
            <w:pPr>
              <w:spacing w:before="0"/>
              <w:rPr>
                <w:rFonts w:eastAsia="Calibri" w:cs="Arial"/>
                <w:lang w:val="sr-Cyrl-RS"/>
              </w:rPr>
            </w:pPr>
            <w:r w:rsidRPr="00591AAF">
              <w:rPr>
                <w:rFonts w:eastAsia="Calibri" w:cs="Arial"/>
                <w:lang w:val="sr-Cyrl-RS"/>
              </w:rPr>
              <w:t>ИБР</w:t>
            </w:r>
            <w:r w:rsidRPr="00591AAF">
              <w:rPr>
                <w:rFonts w:eastAsia="Calibri" w:cs="Arial"/>
                <w:lang w:val="pl-PL"/>
              </w:rPr>
              <w:t xml:space="preserve"> сучеоно заварен</w:t>
            </w:r>
            <w:r w:rsidRPr="00591AAF">
              <w:rPr>
                <w:rFonts w:eastAsia="Calibri" w:cs="Arial"/>
                <w:lang w:val="sr-Cyrl-RS"/>
              </w:rPr>
              <w:t>ог</w:t>
            </w:r>
            <w:r w:rsidRPr="00591AAF">
              <w:rPr>
                <w:rFonts w:eastAsia="Calibri" w:cs="Arial"/>
                <w:lang w:val="pl-PL"/>
              </w:rPr>
              <w:t xml:space="preserve"> спој</w:t>
            </w:r>
            <w:r w:rsidRPr="00591AAF">
              <w:rPr>
                <w:rFonts w:eastAsia="Calibri" w:cs="Arial"/>
                <w:lang w:val="sr-Cyrl-RS"/>
              </w:rPr>
              <w:t>а</w:t>
            </w:r>
            <w:r w:rsidRPr="00591AAF">
              <w:rPr>
                <w:rFonts w:eastAsia="Calibri" w:cs="Arial"/>
                <w:lang w:val="pl-PL"/>
              </w:rPr>
              <w:t>-СЗС</w:t>
            </w:r>
            <w:r w:rsidRPr="00591AAF">
              <w:rPr>
                <w:rFonts w:eastAsia="Calibri" w:cs="Arial"/>
                <w:lang w:val="sr-Cyrl-RS"/>
              </w:rPr>
              <w:t xml:space="preserve"> паровода</w:t>
            </w:r>
            <w:r w:rsidRPr="00591AAF">
              <w:rPr>
                <w:rFonts w:eastAsia="Calibri" w:cs="Arial"/>
                <w:lang w:val="ru-RU"/>
              </w:rPr>
              <w:t>,  Ø</w:t>
            </w:r>
            <w:r w:rsidRPr="00591AAF">
              <w:rPr>
                <w:rFonts w:eastAsia="Calibri" w:cs="Arial"/>
                <w:lang w:val="sr-Cyrl-RS"/>
              </w:rPr>
              <w:t>168</w:t>
            </w:r>
            <w:r w:rsidRPr="00591AAF">
              <w:rPr>
                <w:rFonts w:eastAsia="Calibri" w:cs="Arial"/>
              </w:rPr>
              <w:t>x</w:t>
            </w:r>
            <w:r w:rsidRPr="00591AAF">
              <w:rPr>
                <w:rFonts w:eastAsia="Calibri" w:cs="Arial"/>
                <w:lang w:val="sr-Cyrl-RS"/>
              </w:rPr>
              <w:t>23</w:t>
            </w:r>
            <w:r w:rsidRPr="00591AAF">
              <w:rPr>
                <w:rFonts w:eastAsia="Calibri" w:cs="Arial"/>
                <w:lang w:val="ru-RU"/>
              </w:rPr>
              <w:t xml:space="preserve">   мат.15128.5</w:t>
            </w:r>
          </w:p>
        </w:tc>
        <w:tc>
          <w:tcPr>
            <w:tcW w:w="526" w:type="pct"/>
            <w:shd w:val="clear" w:color="auto" w:fill="auto"/>
            <w:vAlign w:val="center"/>
          </w:tcPr>
          <w:p w:rsidR="003063C2" w:rsidRPr="00591AAF" w:rsidRDefault="003063C2" w:rsidP="003063C2">
            <w:pPr>
              <w:spacing w:before="0"/>
              <w:ind w:right="-1149"/>
              <w:jc w:val="left"/>
              <w:rPr>
                <w:rFonts w:eastAsia="Calibri" w:cs="Arial"/>
                <w:lang w:val="sr-Cyrl-CS"/>
              </w:rPr>
            </w:pPr>
            <w:r w:rsidRPr="00591AAF">
              <w:rPr>
                <w:rFonts w:eastAsia="Calibri" w:cs="Arial"/>
                <w:lang w:val="sr-Cyrl-CS"/>
              </w:rPr>
              <w:t>ком</w:t>
            </w:r>
          </w:p>
        </w:tc>
        <w:tc>
          <w:tcPr>
            <w:tcW w:w="460" w:type="pct"/>
            <w:shd w:val="clear" w:color="auto" w:fill="auto"/>
            <w:vAlign w:val="center"/>
          </w:tcPr>
          <w:p w:rsidR="003063C2" w:rsidRPr="00591AAF" w:rsidRDefault="003063C2" w:rsidP="003063C2">
            <w:pPr>
              <w:spacing w:before="0"/>
              <w:jc w:val="center"/>
              <w:rPr>
                <w:rFonts w:eastAsia="Calibri" w:cs="Arial"/>
                <w:lang w:val="sr-Cyrl-RS"/>
              </w:rPr>
            </w:pPr>
            <w:r w:rsidRPr="00591AAF">
              <w:rPr>
                <w:rFonts w:eastAsia="Calibri" w:cs="Arial"/>
                <w:lang w:val="sr-Cyrl-RS"/>
              </w:rPr>
              <w:t>16</w:t>
            </w:r>
          </w:p>
        </w:tc>
        <w:tc>
          <w:tcPr>
            <w:tcW w:w="331" w:type="pct"/>
            <w:shd w:val="clear" w:color="auto" w:fill="auto"/>
            <w:vAlign w:val="center"/>
          </w:tcPr>
          <w:p w:rsidR="003063C2" w:rsidRPr="008A487F" w:rsidRDefault="003063C2" w:rsidP="00B8020A">
            <w:pPr>
              <w:spacing w:before="0"/>
              <w:jc w:val="center"/>
              <w:rPr>
                <w:rFonts w:cs="Arial"/>
                <w:b/>
                <w:bCs/>
                <w:iCs/>
              </w:rPr>
            </w:pPr>
          </w:p>
        </w:tc>
        <w:tc>
          <w:tcPr>
            <w:tcW w:w="458" w:type="pct"/>
            <w:shd w:val="clear" w:color="auto" w:fill="auto"/>
            <w:vAlign w:val="center"/>
          </w:tcPr>
          <w:p w:rsidR="003063C2" w:rsidRPr="008A487F" w:rsidRDefault="003063C2" w:rsidP="00B8020A">
            <w:pPr>
              <w:spacing w:before="0"/>
              <w:jc w:val="center"/>
              <w:rPr>
                <w:rFonts w:cs="Arial"/>
                <w:b/>
                <w:bCs/>
                <w:iCs/>
              </w:rPr>
            </w:pPr>
          </w:p>
        </w:tc>
        <w:tc>
          <w:tcPr>
            <w:tcW w:w="658" w:type="pct"/>
            <w:shd w:val="clear" w:color="auto" w:fill="auto"/>
            <w:vAlign w:val="center"/>
          </w:tcPr>
          <w:p w:rsidR="003063C2" w:rsidRPr="008A487F" w:rsidRDefault="003063C2" w:rsidP="00B8020A">
            <w:pPr>
              <w:spacing w:before="0"/>
              <w:jc w:val="center"/>
              <w:rPr>
                <w:rFonts w:cs="Arial"/>
                <w:b/>
                <w:bCs/>
                <w:iCs/>
              </w:rPr>
            </w:pPr>
          </w:p>
        </w:tc>
        <w:tc>
          <w:tcPr>
            <w:tcW w:w="790" w:type="pct"/>
            <w:shd w:val="clear" w:color="auto" w:fill="auto"/>
            <w:vAlign w:val="center"/>
          </w:tcPr>
          <w:p w:rsidR="003063C2" w:rsidRPr="008A487F" w:rsidRDefault="003063C2" w:rsidP="00B8020A">
            <w:pPr>
              <w:spacing w:before="0"/>
              <w:jc w:val="center"/>
              <w:rPr>
                <w:rFonts w:cs="Arial"/>
                <w:b/>
                <w:bCs/>
                <w:iCs/>
              </w:rPr>
            </w:pPr>
          </w:p>
        </w:tc>
      </w:tr>
    </w:tbl>
    <w:p w:rsidR="00B8020A" w:rsidRDefault="00B8020A"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747A05"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747A05"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B8020A" w:rsidRDefault="00B8020A"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p w:rsidR="00FA4C14" w:rsidRDefault="00FA4C14"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176D37" w:rsidTr="00BC01DC">
        <w:trPr>
          <w:jc w:val="center"/>
        </w:trPr>
        <w:tc>
          <w:tcPr>
            <w:tcW w:w="3882" w:type="dxa"/>
            <w:tcBorders>
              <w:bottom w:val="single" w:sz="4" w:space="0" w:color="auto"/>
            </w:tcBorders>
          </w:tcPr>
          <w:p w:rsidR="00343A18" w:rsidRPr="00176D37" w:rsidRDefault="00343A18" w:rsidP="00BC01DC">
            <w:pPr>
              <w:spacing w:before="0"/>
              <w:jc w:val="center"/>
              <w:rPr>
                <w:rFonts w:cs="Arial"/>
                <w:sz w:val="4"/>
                <w:szCs w:val="4"/>
              </w:rPr>
            </w:pPr>
          </w:p>
        </w:tc>
        <w:tc>
          <w:tcPr>
            <w:tcW w:w="2127" w:type="dxa"/>
          </w:tcPr>
          <w:p w:rsidR="00343A18" w:rsidRPr="00176D37" w:rsidRDefault="00343A18" w:rsidP="00BC01DC">
            <w:pPr>
              <w:spacing w:before="0"/>
              <w:jc w:val="center"/>
              <w:rPr>
                <w:rFonts w:cs="Arial"/>
                <w:sz w:val="4"/>
                <w:szCs w:val="4"/>
                <w:lang w:val="ru-RU"/>
              </w:rPr>
            </w:pPr>
          </w:p>
        </w:tc>
        <w:tc>
          <w:tcPr>
            <w:tcW w:w="4022" w:type="dxa"/>
            <w:tcBorders>
              <w:bottom w:val="single" w:sz="4" w:space="0" w:color="auto"/>
            </w:tcBorders>
          </w:tcPr>
          <w:p w:rsidR="00343A18" w:rsidRPr="00176D37" w:rsidRDefault="00343A18" w:rsidP="00BC01DC">
            <w:pPr>
              <w:spacing w:before="0"/>
              <w:jc w:val="center"/>
              <w:rPr>
                <w:rFonts w:cs="Arial"/>
                <w:sz w:val="4"/>
                <w:szCs w:val="4"/>
                <w:lang w:val="ru-RU"/>
              </w:rPr>
            </w:pPr>
          </w:p>
        </w:tc>
      </w:tr>
    </w:tbl>
    <w:p w:rsidR="00343A18" w:rsidRDefault="00343A18"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BE1A64">
        <w:rPr>
          <w:rFonts w:cs="Arial"/>
          <w:lang w:val="sr-Cyrl-RS"/>
        </w:rPr>
        <w:t>Испитивања стања метала методама са разарањем и без разарања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BE1A64">
        <w:rPr>
          <w:rFonts w:cs="Arial"/>
          <w:lang w:val="ru-RU"/>
        </w:rPr>
        <w:t>552/2018 - 3000/1008/2018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BE1A64">
        <w:rPr>
          <w:rFonts w:cs="Arial"/>
          <w:lang w:val="sr-Cyrl-RS"/>
        </w:rPr>
        <w:t>Испитивања стања метала методама са разарањем и без разарања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BE1A64">
        <w:rPr>
          <w:rFonts w:cs="Arial"/>
          <w:lang w:val="ru-RU"/>
        </w:rPr>
        <w:t>552/2018 - 3000/1008/2018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47A05"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8124B7" w:rsidRDefault="008124B7" w:rsidP="00693E79">
      <w:pPr>
        <w:pStyle w:val="KDObrazac"/>
        <w:jc w:val="both"/>
        <w:rPr>
          <w:lang w:val="sr-Cyrl-RS"/>
        </w:rPr>
      </w:pPr>
    </w:p>
    <w:p w:rsidR="00832E64" w:rsidRPr="00EE4DFD" w:rsidRDefault="00832E64" w:rsidP="00832E64">
      <w:pPr>
        <w:pStyle w:val="KDObrazac"/>
        <w:rPr>
          <w:lang w:val="ru-RU"/>
        </w:rPr>
      </w:pPr>
      <w:r w:rsidRPr="00EE4DFD">
        <w:rPr>
          <w:lang w:val="ru-RU"/>
        </w:rPr>
        <w:lastRenderedPageBreak/>
        <w:t xml:space="preserve">ОБРАЗАЦ </w:t>
      </w:r>
      <w:r w:rsidRPr="00B96E8C">
        <w:rPr>
          <w:lang w:val="sr-Cyrl-RS"/>
        </w:rPr>
        <w:t xml:space="preserve"> </w:t>
      </w:r>
      <w:r>
        <w:rPr>
          <w:lang w:val="sr-Cyrl-RS"/>
        </w:rPr>
        <w:t>5</w:t>
      </w:r>
      <w:r w:rsidRPr="00B96E8C">
        <w:rPr>
          <w:lang w:val="sr-Cyrl-RS"/>
        </w:rPr>
        <w:t>.</w:t>
      </w:r>
    </w:p>
    <w:p w:rsidR="00832E64" w:rsidRPr="00EE4DFD" w:rsidRDefault="00832E64" w:rsidP="00832E64">
      <w:pPr>
        <w:jc w:val="center"/>
        <w:rPr>
          <w:rFonts w:cs="Arial"/>
          <w:b/>
          <w:bCs/>
          <w:iCs/>
          <w:lang w:val="ru-RU"/>
        </w:rPr>
      </w:pPr>
    </w:p>
    <w:p w:rsidR="00832E64" w:rsidRPr="00EE4DFD" w:rsidRDefault="00832E64" w:rsidP="00832E64">
      <w:pPr>
        <w:jc w:val="center"/>
        <w:rPr>
          <w:rFonts w:cs="Arial"/>
          <w:b/>
          <w:bCs/>
          <w:iCs/>
          <w:lang w:val="ru-RU"/>
        </w:rPr>
      </w:pPr>
    </w:p>
    <w:p w:rsidR="00832E64" w:rsidRPr="00BB78D4" w:rsidRDefault="00832E64" w:rsidP="00832E64">
      <w:pPr>
        <w:spacing w:before="0"/>
        <w:jc w:val="center"/>
        <w:rPr>
          <w:rFonts w:cs="Arial"/>
          <w:b/>
          <w:lang w:val="ru-RU"/>
        </w:rPr>
      </w:pPr>
      <w:r w:rsidRPr="00BB78D4">
        <w:rPr>
          <w:rFonts w:cs="Arial"/>
          <w:b/>
          <w:lang w:val="ru-RU"/>
        </w:rPr>
        <w:t>СПИСАК ИЗВРШЕНИХ УСЛУГА– СТРУЧНЕ РЕФЕРЕНЦЕ</w:t>
      </w:r>
    </w:p>
    <w:p w:rsidR="00832E64" w:rsidRPr="00BB78D4" w:rsidRDefault="00832E64" w:rsidP="00832E64">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832E64" w:rsidRPr="00747A05" w:rsidTr="003D5D1F">
        <w:tc>
          <w:tcPr>
            <w:tcW w:w="213" w:type="pct"/>
            <w:shd w:val="clear" w:color="auto" w:fill="auto"/>
          </w:tcPr>
          <w:p w:rsidR="00832E64" w:rsidRPr="00BB78D4" w:rsidRDefault="00832E64" w:rsidP="003D5D1F">
            <w:pPr>
              <w:spacing w:before="0"/>
              <w:jc w:val="center"/>
              <w:rPr>
                <w:rFonts w:eastAsia="Calibri" w:cs="Arial"/>
                <w:b/>
                <w:bCs/>
                <w:iCs/>
                <w:lang w:val="ru-RU"/>
              </w:rPr>
            </w:pPr>
          </w:p>
        </w:tc>
        <w:tc>
          <w:tcPr>
            <w:tcW w:w="951"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832E64" w:rsidRPr="00BB78D4" w:rsidRDefault="00832E64" w:rsidP="003D5D1F">
            <w:pPr>
              <w:spacing w:before="0"/>
              <w:jc w:val="center"/>
              <w:rPr>
                <w:rFonts w:eastAsia="Calibri" w:cs="Arial"/>
                <w:bCs/>
                <w:iCs/>
                <w:lang w:val="sr-Cyrl-CS"/>
              </w:rPr>
            </w:pPr>
          </w:p>
          <w:p w:rsidR="00832E64" w:rsidRPr="00BB78D4" w:rsidRDefault="00832E64" w:rsidP="003D5D1F">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832E64" w:rsidRPr="00BB78D4" w:rsidRDefault="00832E64" w:rsidP="003D5D1F">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rPr>
            </w:pPr>
            <w:r w:rsidRPr="00BB78D4">
              <w:rPr>
                <w:rFonts w:eastAsia="Calibri" w:cs="Arial"/>
                <w:bCs/>
                <w:iCs/>
              </w:rPr>
              <w:t>1.</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2.</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3.</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4.</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5.</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Укупна вредност</w:t>
            </w: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извршених услуга без</w:t>
            </w: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ПДВ</w:t>
            </w:r>
          </w:p>
          <w:p w:rsidR="00832E64" w:rsidRPr="00BB78D4" w:rsidRDefault="00832E64" w:rsidP="003D5D1F">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832E64" w:rsidRPr="00BB78D4" w:rsidRDefault="00832E64" w:rsidP="003D5D1F">
            <w:pPr>
              <w:spacing w:before="0"/>
              <w:ind w:left="720"/>
              <w:jc w:val="center"/>
              <w:rPr>
                <w:rFonts w:eastAsia="Calibri" w:cs="Arial"/>
                <w:b/>
                <w:bCs/>
                <w:iCs/>
              </w:rPr>
            </w:pPr>
          </w:p>
        </w:tc>
      </w:tr>
    </w:tbl>
    <w:p w:rsidR="00832E64" w:rsidRPr="00BB78D4" w:rsidRDefault="00832E64" w:rsidP="00832E6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32E64" w:rsidRPr="00BB78D4" w:rsidTr="003D5D1F">
        <w:trPr>
          <w:jc w:val="center"/>
        </w:trPr>
        <w:tc>
          <w:tcPr>
            <w:tcW w:w="3882" w:type="dxa"/>
          </w:tcPr>
          <w:p w:rsidR="00832E64" w:rsidRPr="00BB78D4" w:rsidRDefault="00832E64" w:rsidP="003D5D1F">
            <w:pPr>
              <w:spacing w:before="0"/>
              <w:jc w:val="center"/>
              <w:rPr>
                <w:rFonts w:cs="Arial"/>
              </w:rPr>
            </w:pPr>
            <w:r w:rsidRPr="00BB78D4">
              <w:rPr>
                <w:rFonts w:cs="Arial"/>
              </w:rPr>
              <w:t>Датум:</w:t>
            </w:r>
          </w:p>
        </w:tc>
        <w:tc>
          <w:tcPr>
            <w:tcW w:w="2127" w:type="dxa"/>
          </w:tcPr>
          <w:p w:rsidR="00832E64" w:rsidRPr="00BB78D4" w:rsidRDefault="00832E64" w:rsidP="003D5D1F">
            <w:pPr>
              <w:spacing w:before="0"/>
              <w:jc w:val="center"/>
              <w:rPr>
                <w:rFonts w:cs="Arial"/>
                <w:lang w:val="ru-RU"/>
              </w:rPr>
            </w:pPr>
          </w:p>
        </w:tc>
        <w:tc>
          <w:tcPr>
            <w:tcW w:w="4022" w:type="dxa"/>
          </w:tcPr>
          <w:p w:rsidR="00832E64" w:rsidRPr="00BB78D4" w:rsidRDefault="00832E64" w:rsidP="003D5D1F">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832E64" w:rsidRPr="00BB78D4" w:rsidTr="003D5D1F">
        <w:trPr>
          <w:jc w:val="center"/>
        </w:trPr>
        <w:tc>
          <w:tcPr>
            <w:tcW w:w="3882" w:type="dxa"/>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rPr>
            </w:pPr>
            <w:r w:rsidRPr="00BB78D4">
              <w:rPr>
                <w:rFonts w:cs="Arial"/>
              </w:rPr>
              <w:t>М.П.</w:t>
            </w:r>
          </w:p>
        </w:tc>
        <w:tc>
          <w:tcPr>
            <w:tcW w:w="4022" w:type="dxa"/>
          </w:tcPr>
          <w:p w:rsidR="00832E64" w:rsidRPr="00BB78D4" w:rsidRDefault="00832E64" w:rsidP="003D5D1F">
            <w:pPr>
              <w:spacing w:before="0"/>
              <w:jc w:val="center"/>
              <w:rPr>
                <w:rFonts w:cs="Arial"/>
                <w:lang w:val="ru-RU"/>
              </w:rPr>
            </w:pPr>
          </w:p>
        </w:tc>
      </w:tr>
      <w:tr w:rsidR="00832E64" w:rsidRPr="00BB78D4" w:rsidTr="003D5D1F">
        <w:trPr>
          <w:jc w:val="center"/>
        </w:trPr>
        <w:tc>
          <w:tcPr>
            <w:tcW w:w="3882" w:type="dxa"/>
            <w:tcBorders>
              <w:bottom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bottom w:val="single" w:sz="4" w:space="0" w:color="auto"/>
            </w:tcBorders>
          </w:tcPr>
          <w:p w:rsidR="00832E64" w:rsidRPr="00BB78D4" w:rsidRDefault="00832E64" w:rsidP="003D5D1F">
            <w:pPr>
              <w:spacing w:before="0"/>
              <w:jc w:val="center"/>
              <w:rPr>
                <w:rFonts w:cs="Arial"/>
                <w:lang w:val="ru-RU"/>
              </w:rPr>
            </w:pPr>
          </w:p>
        </w:tc>
      </w:tr>
      <w:tr w:rsidR="00832E64" w:rsidRPr="00BB78D4" w:rsidTr="003D5D1F">
        <w:trPr>
          <w:trHeight w:val="389"/>
          <w:jc w:val="center"/>
        </w:trPr>
        <w:tc>
          <w:tcPr>
            <w:tcW w:w="3882" w:type="dxa"/>
            <w:tcBorders>
              <w:top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top w:val="single" w:sz="4" w:space="0" w:color="auto"/>
            </w:tcBorders>
          </w:tcPr>
          <w:p w:rsidR="00832E64" w:rsidRPr="00BB78D4" w:rsidRDefault="00832E64" w:rsidP="003D5D1F">
            <w:pPr>
              <w:spacing w:before="0"/>
              <w:jc w:val="center"/>
              <w:rPr>
                <w:rFonts w:cs="Arial"/>
                <w:lang w:val="ru-RU"/>
              </w:rPr>
            </w:pPr>
          </w:p>
        </w:tc>
      </w:tr>
    </w:tbl>
    <w:p w:rsidR="00832E64" w:rsidRPr="00BB78D4" w:rsidRDefault="00832E64" w:rsidP="00832E64">
      <w:pPr>
        <w:rPr>
          <w:rFonts w:eastAsia="Symbol" w:cs="Arial"/>
          <w:b/>
          <w:bCs/>
          <w:kern w:val="28"/>
        </w:rPr>
      </w:pPr>
      <w:r w:rsidRPr="00BB78D4">
        <w:rPr>
          <w:rFonts w:eastAsia="Symbol" w:cs="Arial"/>
          <w:b/>
          <w:bCs/>
          <w:kern w:val="28"/>
        </w:rPr>
        <w:t xml:space="preserve">Напомена: </w:t>
      </w:r>
    </w:p>
    <w:p w:rsidR="00832E64" w:rsidRPr="00BB78D4" w:rsidRDefault="00832E64" w:rsidP="00832E64">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832E64" w:rsidRPr="00BB78D4" w:rsidRDefault="00832E64" w:rsidP="00832E64">
      <w:pPr>
        <w:rPr>
          <w:rFonts w:cs="Arial"/>
          <w:lang w:val="sr-Cyrl-CS"/>
        </w:rPr>
      </w:pPr>
      <w:bookmarkStart w:id="252" w:name="_Toc442559941"/>
      <w:r w:rsidRPr="00BB78D4">
        <w:rPr>
          <w:rFonts w:cs="Arial"/>
          <w:lang w:val="ru-RU"/>
        </w:rPr>
        <w:t>Приликом подношења понуде овај образац копирати у потребном броју примерака.</w:t>
      </w:r>
    </w:p>
    <w:p w:rsidR="00832E64" w:rsidRPr="00BB78D4" w:rsidRDefault="00832E64" w:rsidP="00832E64">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32E64" w:rsidRPr="00BB78D4" w:rsidRDefault="00832E64" w:rsidP="00832E64">
      <w:pPr>
        <w:rPr>
          <w:rFonts w:cs="Arial"/>
          <w:lang w:val="sr-Cyrl-RS"/>
        </w:rPr>
      </w:pPr>
    </w:p>
    <w:p w:rsidR="00832E64" w:rsidRDefault="00832E64" w:rsidP="00832E64">
      <w:pPr>
        <w:rPr>
          <w:rFonts w:cs="Arial"/>
          <w:lang w:val="sr-Cyrl-RS"/>
        </w:rPr>
      </w:pPr>
    </w:p>
    <w:p w:rsidR="00832E64" w:rsidRPr="00BB78D4" w:rsidRDefault="00832E64" w:rsidP="00832E64">
      <w:pPr>
        <w:rPr>
          <w:rFonts w:cs="Arial"/>
          <w:lang w:val="sr-Cyrl-RS"/>
        </w:rPr>
      </w:pPr>
    </w:p>
    <w:p w:rsidR="00832E64" w:rsidRPr="00BB78D4" w:rsidRDefault="00832E64" w:rsidP="00832E64">
      <w:pPr>
        <w:jc w:val="right"/>
        <w:outlineLvl w:val="1"/>
        <w:rPr>
          <w:rFonts w:cs="Arial"/>
          <w:b/>
          <w:lang w:val="sr-Cyrl-RS"/>
        </w:rPr>
      </w:pPr>
      <w:r w:rsidRPr="00BB78D4">
        <w:rPr>
          <w:rFonts w:cs="Arial"/>
          <w:b/>
          <w:lang w:val="ru-RU"/>
        </w:rPr>
        <w:lastRenderedPageBreak/>
        <w:t xml:space="preserve">ОБРАЗАЦ </w:t>
      </w:r>
      <w:bookmarkEnd w:id="252"/>
      <w:r w:rsidRPr="00BB78D4">
        <w:rPr>
          <w:rFonts w:cs="Arial"/>
          <w:b/>
          <w:lang w:val="sr-Cyrl-RS"/>
        </w:rPr>
        <w:t>6.</w:t>
      </w:r>
    </w:p>
    <w:p w:rsidR="00832E64" w:rsidRPr="00BB78D4" w:rsidRDefault="00832E64" w:rsidP="00832E64">
      <w:pPr>
        <w:jc w:val="center"/>
        <w:rPr>
          <w:rFonts w:cs="Arial"/>
          <w:b/>
          <w:lang w:val="ru-RU"/>
        </w:rPr>
      </w:pPr>
      <w:r w:rsidRPr="00BB78D4">
        <w:rPr>
          <w:rFonts w:cs="Arial"/>
          <w:b/>
          <w:lang w:val="ru-RU"/>
        </w:rPr>
        <w:t>ПОТВРДА О РЕФЕРЕНТНИМ НАБАВКАМА</w:t>
      </w:r>
    </w:p>
    <w:p w:rsidR="00832E64" w:rsidRPr="00BB78D4" w:rsidRDefault="00832E64" w:rsidP="00832E64">
      <w:pPr>
        <w:jc w:val="center"/>
        <w:rPr>
          <w:rFonts w:cs="Arial"/>
          <w:lang w:val="ru-RU"/>
        </w:rPr>
      </w:pPr>
    </w:p>
    <w:p w:rsidR="00832E64" w:rsidRPr="00BB78D4" w:rsidRDefault="00832E64" w:rsidP="00832E64">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832E64" w:rsidRPr="00BB78D4" w:rsidRDefault="00832E64" w:rsidP="00832E64">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832E64" w:rsidRPr="00BB78D4" w:rsidRDefault="00832E64" w:rsidP="00832E64">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832E64" w:rsidRPr="00BB78D4" w:rsidRDefault="00832E64" w:rsidP="00832E64">
      <w:pPr>
        <w:jc w:val="left"/>
        <w:rPr>
          <w:rFonts w:cs="Arial"/>
          <w:lang w:val="ru-RU"/>
        </w:rPr>
      </w:pPr>
      <w:r w:rsidRPr="00BB78D4">
        <w:rPr>
          <w:rFonts w:cs="Arial"/>
          <w:lang w:val="ru-RU"/>
        </w:rPr>
        <w:t>Лице за контакт:      ___________________________________________________________________</w:t>
      </w:r>
    </w:p>
    <w:p w:rsidR="00832E64" w:rsidRPr="00BB78D4" w:rsidRDefault="00832E64" w:rsidP="00832E64">
      <w:pPr>
        <w:jc w:val="center"/>
        <w:rPr>
          <w:rFonts w:cs="Arial"/>
          <w:lang w:val="ru-RU"/>
        </w:rPr>
      </w:pPr>
      <w:r w:rsidRPr="00BB78D4">
        <w:rPr>
          <w:rFonts w:cs="Arial"/>
          <w:lang w:val="ru-RU"/>
        </w:rPr>
        <w:t>(име, презиме,  контакт телефон)</w:t>
      </w:r>
    </w:p>
    <w:p w:rsidR="00832E64" w:rsidRPr="00BB78D4" w:rsidRDefault="00832E64" w:rsidP="00832E64">
      <w:pPr>
        <w:jc w:val="left"/>
        <w:rPr>
          <w:rFonts w:cs="Arial"/>
          <w:lang w:val="ru-RU"/>
        </w:rPr>
      </w:pPr>
      <w:r w:rsidRPr="00BB78D4">
        <w:rPr>
          <w:rFonts w:cs="Arial"/>
          <w:lang w:val="ru-RU"/>
        </w:rPr>
        <w:t>Овим путем потврђујем да је __________________________________________________________________</w:t>
      </w:r>
    </w:p>
    <w:p w:rsidR="00832E64" w:rsidRPr="00BB78D4" w:rsidRDefault="00832E64" w:rsidP="00832E64">
      <w:pPr>
        <w:jc w:val="center"/>
        <w:rPr>
          <w:rFonts w:cs="Arial"/>
          <w:lang w:val="ru-RU"/>
        </w:rPr>
      </w:pPr>
      <w:r w:rsidRPr="00BB78D4">
        <w:rPr>
          <w:rFonts w:cs="Arial"/>
          <w:lang w:val="ru-RU"/>
        </w:rPr>
        <w:t>(навести назив седиште  понуђача)</w:t>
      </w:r>
    </w:p>
    <w:p w:rsidR="00832E64" w:rsidRPr="00BB78D4" w:rsidRDefault="00832E64" w:rsidP="00832E64">
      <w:pPr>
        <w:rPr>
          <w:rFonts w:cs="Arial"/>
          <w:lang w:val="ru-RU"/>
        </w:rPr>
      </w:pPr>
      <w:r w:rsidRPr="00BB78D4">
        <w:rPr>
          <w:rFonts w:cs="Arial"/>
          <w:lang w:val="ru-RU"/>
        </w:rPr>
        <w:t xml:space="preserve">за наше потребе извршио: </w:t>
      </w:r>
    </w:p>
    <w:p w:rsidR="00832E64" w:rsidRPr="00BB78D4" w:rsidRDefault="00832E64" w:rsidP="00832E64">
      <w:pPr>
        <w:rPr>
          <w:rFonts w:cs="Arial"/>
          <w:lang w:val="ru-RU"/>
        </w:rPr>
      </w:pPr>
      <w:r w:rsidRPr="00BB78D4">
        <w:rPr>
          <w:rFonts w:cs="Arial"/>
          <w:lang w:val="ru-RU"/>
        </w:rPr>
        <w:t>__________________________________________________________________</w:t>
      </w:r>
    </w:p>
    <w:p w:rsidR="00832E64" w:rsidRPr="00BB78D4" w:rsidRDefault="00832E64" w:rsidP="00832E64">
      <w:pPr>
        <w:rPr>
          <w:rFonts w:cs="Arial"/>
          <w:lang w:val="ru-RU"/>
        </w:rPr>
      </w:pPr>
      <w:r w:rsidRPr="00BB78D4">
        <w:rPr>
          <w:rFonts w:cs="Arial"/>
          <w:lang w:val="ru-RU"/>
        </w:rPr>
        <w:t xml:space="preserve">                                                  (навести) </w:t>
      </w:r>
    </w:p>
    <w:p w:rsidR="00832E64" w:rsidRPr="00BB78D4" w:rsidRDefault="00832E64" w:rsidP="00832E64">
      <w:pPr>
        <w:rPr>
          <w:rFonts w:cs="Arial"/>
          <w:lang w:val="ru-RU"/>
        </w:rPr>
      </w:pPr>
      <w:r w:rsidRPr="00BB78D4">
        <w:rPr>
          <w:rFonts w:cs="Arial"/>
          <w:lang w:val="ru-RU"/>
        </w:rPr>
        <w:t xml:space="preserve">у уговореном року, обиму и квалитету и да </w:t>
      </w:r>
      <w:r>
        <w:rPr>
          <w:rFonts w:cs="Arial"/>
          <w:lang w:val="ru-RU"/>
        </w:rPr>
        <w:t>до дана издавања ове Потврде није прекршио своје обавезе из гарантног рока</w:t>
      </w:r>
      <w:r w:rsidRPr="00BB78D4">
        <w:rPr>
          <w:rFonts w:cs="Arial"/>
          <w:lang w:val="ru-RU"/>
        </w:rPr>
        <w:t>.</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832E64" w:rsidRPr="00747A05" w:rsidTr="003D5D1F">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832E64" w:rsidRPr="00BB78D4" w:rsidRDefault="00832E64" w:rsidP="003D5D1F">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lang w:val="ru-RU"/>
              </w:rPr>
            </w:pPr>
            <w:r w:rsidRPr="00BB78D4">
              <w:rPr>
                <w:rFonts w:eastAsia="Calibri" w:cs="Arial"/>
                <w:lang w:val="ru-RU"/>
              </w:rPr>
              <w:t>Вредност извршених услуга без ПДВ</w:t>
            </w:r>
          </w:p>
          <w:p w:rsidR="00832E64" w:rsidRPr="00BB78D4" w:rsidRDefault="00832E64" w:rsidP="003D5D1F">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832E64" w:rsidRPr="00747A05"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747A05"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747A05"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747A05"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bl>
    <w:p w:rsidR="00832E64" w:rsidRPr="00BB78D4" w:rsidRDefault="00832E64" w:rsidP="00832E64">
      <w:pPr>
        <w:rPr>
          <w:rFonts w:cs="Arial"/>
          <w:lang w:val="sr-Cyrl-RS"/>
        </w:rPr>
      </w:pPr>
      <w:r w:rsidRPr="00BB78D4">
        <w:rPr>
          <w:rFonts w:cs="Arial"/>
          <w:lang w:val="ru-RU"/>
        </w:rPr>
        <w:tab/>
      </w:r>
    </w:p>
    <w:p w:rsidR="00832E64" w:rsidRPr="00BB78D4" w:rsidRDefault="00832E64" w:rsidP="00832E64">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832E64" w:rsidRPr="00BB78D4" w:rsidTr="003D5D1F">
        <w:trPr>
          <w:jc w:val="center"/>
        </w:trPr>
        <w:tc>
          <w:tcPr>
            <w:tcW w:w="3882" w:type="dxa"/>
          </w:tcPr>
          <w:p w:rsidR="00832E64" w:rsidRPr="00BB78D4" w:rsidRDefault="00832E64" w:rsidP="003D5D1F">
            <w:pPr>
              <w:spacing w:before="0"/>
              <w:jc w:val="center"/>
              <w:rPr>
                <w:rFonts w:cs="Arial"/>
                <w:lang w:val="sr-Cyrl-RS"/>
              </w:rPr>
            </w:pPr>
          </w:p>
          <w:p w:rsidR="00832E64" w:rsidRPr="00BB78D4" w:rsidRDefault="00832E64" w:rsidP="003D5D1F">
            <w:pPr>
              <w:spacing w:before="0"/>
              <w:jc w:val="center"/>
              <w:rPr>
                <w:rFonts w:cs="Arial"/>
              </w:rPr>
            </w:pPr>
            <w:r w:rsidRPr="00BB78D4">
              <w:rPr>
                <w:rFonts w:cs="Arial"/>
              </w:rPr>
              <w:t>Датум:</w:t>
            </w:r>
          </w:p>
        </w:tc>
        <w:tc>
          <w:tcPr>
            <w:tcW w:w="2127" w:type="dxa"/>
          </w:tcPr>
          <w:p w:rsidR="00832E64" w:rsidRPr="00BB78D4" w:rsidRDefault="00832E64" w:rsidP="003D5D1F">
            <w:pPr>
              <w:spacing w:before="0"/>
              <w:jc w:val="center"/>
              <w:rPr>
                <w:rFonts w:cs="Arial"/>
                <w:lang w:val="ru-RU"/>
              </w:rPr>
            </w:pPr>
          </w:p>
        </w:tc>
        <w:tc>
          <w:tcPr>
            <w:tcW w:w="4022" w:type="dxa"/>
          </w:tcPr>
          <w:p w:rsidR="00832E64" w:rsidRPr="00BB78D4" w:rsidRDefault="00832E64" w:rsidP="003D5D1F">
            <w:pPr>
              <w:spacing w:before="0"/>
              <w:jc w:val="center"/>
              <w:rPr>
                <w:rFonts w:cs="Arial"/>
                <w:lang w:val="ru-RU"/>
              </w:rPr>
            </w:pPr>
            <w:r w:rsidRPr="00BB78D4">
              <w:rPr>
                <w:rFonts w:cs="Arial"/>
                <w:lang w:val="sr-Cyrl-CS"/>
              </w:rPr>
              <w:t>Наручилац/корисник услуга:</w:t>
            </w:r>
          </w:p>
        </w:tc>
      </w:tr>
      <w:tr w:rsidR="00832E64" w:rsidRPr="00BB78D4" w:rsidTr="003D5D1F">
        <w:trPr>
          <w:jc w:val="center"/>
        </w:trPr>
        <w:tc>
          <w:tcPr>
            <w:tcW w:w="3882" w:type="dxa"/>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rPr>
            </w:pPr>
            <w:r w:rsidRPr="00BB78D4">
              <w:rPr>
                <w:rFonts w:cs="Arial"/>
              </w:rPr>
              <w:t>М.П.</w:t>
            </w:r>
          </w:p>
        </w:tc>
        <w:tc>
          <w:tcPr>
            <w:tcW w:w="4022" w:type="dxa"/>
          </w:tcPr>
          <w:p w:rsidR="00832E64" w:rsidRPr="00BB78D4" w:rsidRDefault="00832E64" w:rsidP="003D5D1F">
            <w:pPr>
              <w:spacing w:before="0"/>
              <w:jc w:val="center"/>
              <w:rPr>
                <w:rFonts w:cs="Arial"/>
                <w:lang w:val="ru-RU"/>
              </w:rPr>
            </w:pPr>
          </w:p>
        </w:tc>
      </w:tr>
      <w:tr w:rsidR="00832E64" w:rsidRPr="00BB78D4" w:rsidTr="003D5D1F">
        <w:trPr>
          <w:jc w:val="center"/>
        </w:trPr>
        <w:tc>
          <w:tcPr>
            <w:tcW w:w="3882" w:type="dxa"/>
            <w:tcBorders>
              <w:bottom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bottom w:val="single" w:sz="4" w:space="0" w:color="auto"/>
            </w:tcBorders>
          </w:tcPr>
          <w:p w:rsidR="00832E64" w:rsidRPr="00BB78D4" w:rsidRDefault="00832E64" w:rsidP="003D5D1F">
            <w:pPr>
              <w:spacing w:before="0"/>
              <w:jc w:val="center"/>
              <w:rPr>
                <w:rFonts w:cs="Arial"/>
                <w:lang w:val="ru-RU"/>
              </w:rPr>
            </w:pPr>
          </w:p>
        </w:tc>
      </w:tr>
      <w:tr w:rsidR="00832E64" w:rsidRPr="00BB78D4" w:rsidTr="003D5D1F">
        <w:trPr>
          <w:trHeight w:val="389"/>
          <w:jc w:val="center"/>
        </w:trPr>
        <w:tc>
          <w:tcPr>
            <w:tcW w:w="3882" w:type="dxa"/>
            <w:tcBorders>
              <w:top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top w:val="single" w:sz="4" w:space="0" w:color="auto"/>
            </w:tcBorders>
          </w:tcPr>
          <w:p w:rsidR="00832E64" w:rsidRPr="00BB78D4" w:rsidRDefault="00832E64" w:rsidP="003D5D1F">
            <w:pPr>
              <w:spacing w:before="0"/>
              <w:jc w:val="center"/>
              <w:rPr>
                <w:rFonts w:cs="Arial"/>
                <w:lang w:val="ru-RU"/>
              </w:rPr>
            </w:pPr>
          </w:p>
        </w:tc>
      </w:tr>
    </w:tbl>
    <w:p w:rsidR="00832E64" w:rsidRPr="00BB78D4" w:rsidRDefault="00832E64" w:rsidP="00832E64">
      <w:pPr>
        <w:rPr>
          <w:rFonts w:cs="Arial"/>
          <w:b/>
        </w:rPr>
      </w:pPr>
      <w:r w:rsidRPr="00BB78D4">
        <w:rPr>
          <w:rFonts w:cs="Arial"/>
          <w:b/>
        </w:rPr>
        <w:t>НАПОМЕНА:</w:t>
      </w:r>
    </w:p>
    <w:p w:rsidR="00832E64" w:rsidRPr="00BB78D4" w:rsidRDefault="00832E64" w:rsidP="00832E64">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832E64" w:rsidRPr="00BB78D4" w:rsidRDefault="00832E64" w:rsidP="00832E64">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145B" w:rsidRDefault="00832E64" w:rsidP="00832E64">
      <w:pPr>
        <w:pStyle w:val="KDObrazac"/>
        <w:jc w:val="both"/>
        <w:rPr>
          <w:lang w:val="ru-RU"/>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6522BB" w:rsidRDefault="006522BB" w:rsidP="00832E64">
      <w:pPr>
        <w:pStyle w:val="KDObrazac"/>
        <w:jc w:val="both"/>
        <w:rPr>
          <w:lang w:val="ru-RU"/>
        </w:rPr>
      </w:pPr>
    </w:p>
    <w:p w:rsidR="007E7BB8" w:rsidRPr="00A11C80" w:rsidRDefault="007E7BB8" w:rsidP="007E7BB8">
      <w:pPr>
        <w:spacing w:before="0"/>
        <w:jc w:val="center"/>
        <w:rPr>
          <w:rFonts w:cs="Arial"/>
          <w:b/>
          <w:lang w:val="sr-Cyrl-RS"/>
        </w:rPr>
      </w:pPr>
      <w:r w:rsidRPr="00A11C80">
        <w:rPr>
          <w:rFonts w:cs="Arial"/>
          <w:b/>
          <w:lang w:val="sr-Cyrl-RS"/>
        </w:rPr>
        <w:lastRenderedPageBreak/>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BE1A64">
        <w:rPr>
          <w:rFonts w:cs="Arial"/>
          <w:lang w:val="sr-Cyrl-RS"/>
        </w:rPr>
        <w:t>Испитивања стања метала методама са разарањем и без разарања –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BE1A64">
        <w:rPr>
          <w:rFonts w:cs="Arial"/>
          <w:lang w:val="ru-RU"/>
        </w:rPr>
        <w:t>552/2018 - 3000/1008/2018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47A0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747A0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747A0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CC183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sidR="000A3DB3">
        <w:rPr>
          <w:rFonts w:cs="Arial"/>
          <w:bCs/>
        </w:rPr>
        <w:t>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2C0113">
      <w:pPr>
        <w:numPr>
          <w:ilvl w:val="0"/>
          <w:numId w:val="2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2C0113">
      <w:pPr>
        <w:numPr>
          <w:ilvl w:val="0"/>
          <w:numId w:val="2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2C0113">
      <w:pPr>
        <w:numPr>
          <w:ilvl w:val="0"/>
          <w:numId w:val="2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2C0113">
      <w:pPr>
        <w:numPr>
          <w:ilvl w:val="0"/>
          <w:numId w:val="2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2C0113">
      <w:pPr>
        <w:numPr>
          <w:ilvl w:val="0"/>
          <w:numId w:val="27"/>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2C0113">
      <w:pPr>
        <w:numPr>
          <w:ilvl w:val="0"/>
          <w:numId w:val="2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E45404">
        <w:rPr>
          <w:rFonts w:cs="Arial"/>
          <w:bCs/>
          <w:lang w:val="ru-RU"/>
        </w:rPr>
        <w:t>Балканска 13</w:t>
      </w:r>
      <w:r w:rsidRPr="00B56DB6">
        <w:rPr>
          <w:rFonts w:cs="Arial"/>
          <w:bCs/>
          <w:lang w:val="ru-RU"/>
        </w:rPr>
        <w:t>,</w:t>
      </w:r>
      <w:r w:rsidR="00E45404">
        <w:rPr>
          <w:rFonts w:cs="Arial"/>
          <w:bCs/>
          <w:lang w:val="ru-RU"/>
        </w:rPr>
        <w:t xml:space="preserve"> </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0A3DB3">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E45404">
        <w:rPr>
          <w:rFonts w:cs="Arial"/>
          <w:bCs/>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0A3DB3">
        <w:rPr>
          <w:rFonts w:cs="Arial"/>
        </w:rPr>
        <w:t>Ban</w:t>
      </w:r>
      <w:r w:rsidR="000A3DB3">
        <w:rPr>
          <w:rFonts w:cs="Arial"/>
          <w:lang w:val="sr-Latn-RS"/>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2C0113">
      <w:pPr>
        <w:numPr>
          <w:ilvl w:val="0"/>
          <w:numId w:val="2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2C0113">
      <w:pPr>
        <w:numPr>
          <w:ilvl w:val="0"/>
          <w:numId w:val="2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2C0113">
      <w:pPr>
        <w:numPr>
          <w:ilvl w:val="0"/>
          <w:numId w:val="27"/>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E45404" w:rsidRPr="006A03F3" w:rsidRDefault="00E4540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lastRenderedPageBreak/>
        <w:t>ПРИЛОГ бр.</w:t>
      </w:r>
      <w:r w:rsidR="00C23F86">
        <w:rPr>
          <w:rFonts w:cs="Arial"/>
          <w:b/>
          <w:lang w:val="sr-Cyrl-RS"/>
        </w:rPr>
        <w:t xml:space="preserve"> </w:t>
      </w:r>
      <w:r w:rsidR="00B8020A">
        <w:rPr>
          <w:rFonts w:cs="Arial"/>
          <w:b/>
          <w:lang w:val="sr-Cyrl-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747A05" w:rsidRDefault="007C646E" w:rsidP="007C646E">
      <w:pPr>
        <w:pStyle w:val="KDPodnaslov1"/>
        <w:spacing w:before="0"/>
        <w:ind w:left="360"/>
        <w:jc w:val="center"/>
        <w:rPr>
          <w:rFonts w:cs="Arial"/>
          <w:lang w:val="ru-RU"/>
        </w:rPr>
      </w:pPr>
      <w:r w:rsidRPr="00BB6956">
        <w:rPr>
          <w:rFonts w:cs="Arial"/>
          <w:lang w:val="ru-RU"/>
        </w:rPr>
        <w:t>8. МОДЕЛ УГОВОРА</w:t>
      </w:r>
    </w:p>
    <w:p w:rsidR="005920E6" w:rsidRPr="00747A05" w:rsidRDefault="005920E6" w:rsidP="007C646E">
      <w:pPr>
        <w:pStyle w:val="KDPodnaslov1"/>
        <w:spacing w:before="0"/>
        <w:ind w:left="360"/>
        <w:jc w:val="center"/>
        <w:rPr>
          <w:rFonts w:cs="Arial"/>
          <w:lang w:val="ru-RU"/>
        </w:rPr>
      </w:pPr>
    </w:p>
    <w:p w:rsidR="005920E6" w:rsidRPr="00747A05" w:rsidRDefault="005920E6" w:rsidP="007C646E">
      <w:pPr>
        <w:pStyle w:val="KDPodnaslov1"/>
        <w:spacing w:before="0"/>
        <w:ind w:left="360"/>
        <w:jc w:val="center"/>
        <w:rPr>
          <w:rFonts w:cs="Arial"/>
          <w:lang w:val="ru-RU"/>
        </w:rPr>
      </w:pP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747A05" w:rsidRDefault="004D1E38" w:rsidP="00343A18">
      <w:pPr>
        <w:pStyle w:val="KDParagraf"/>
        <w:spacing w:before="0"/>
        <w:rPr>
          <w:rFonts w:cs="Arial"/>
          <w:color w:val="000000"/>
          <w:lang w:val="ru-RU"/>
        </w:rPr>
      </w:pPr>
    </w:p>
    <w:p w:rsidR="005920E6" w:rsidRPr="00747A05" w:rsidRDefault="005920E6"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747A05" w:rsidRDefault="00EE793E" w:rsidP="00EE793E">
      <w:pPr>
        <w:pStyle w:val="KDParagraf"/>
        <w:spacing w:before="0"/>
        <w:rPr>
          <w:rFonts w:cs="Arial"/>
          <w:b/>
          <w:lang w:val="ru-RU"/>
        </w:rPr>
      </w:pPr>
    </w:p>
    <w:p w:rsidR="005920E6" w:rsidRPr="00747A05" w:rsidRDefault="005920E6"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0A3DB3">
        <w:rPr>
          <w:rFonts w:cs="Arial"/>
          <w:lang w:val="ru-RU"/>
        </w:rPr>
        <w:t>Балканска</w:t>
      </w:r>
      <w:r w:rsidR="00B16DCF" w:rsidRPr="00D86823">
        <w:rPr>
          <w:rFonts w:cs="Arial"/>
          <w:lang w:val="ru-RU"/>
        </w:rPr>
        <w:t xml:space="preserve"> бр. </w:t>
      </w:r>
      <w:r w:rsidR="000A3DB3">
        <w:rPr>
          <w:rFonts w:cs="Arial"/>
          <w:lang w:val="ru-RU"/>
        </w:rPr>
        <w:t>13</w:t>
      </w:r>
      <w:r w:rsidR="00B16DCF" w:rsidRPr="00D86823">
        <w:rPr>
          <w:rFonts w:cs="Arial"/>
          <w:lang w:val="ru-RU"/>
        </w:rPr>
        <w:t>,</w:t>
      </w:r>
      <w:r w:rsidR="000A3DB3">
        <w:rPr>
          <w:rFonts w:cs="Arial"/>
          <w:lang w:val="ru-RU"/>
        </w:rPr>
        <w:t xml:space="preserve"> </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5920E6" w:rsidRPr="00747A05" w:rsidRDefault="005920E6"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5920E6" w:rsidRPr="00747A05" w:rsidRDefault="005920E6" w:rsidP="00EE793E">
      <w:pPr>
        <w:pStyle w:val="KDParagraf"/>
        <w:spacing w:before="0"/>
        <w:rPr>
          <w:rFonts w:cs="Arial"/>
          <w:lang w:val="ru-RU"/>
        </w:rPr>
      </w:pPr>
    </w:p>
    <w:p w:rsidR="005920E6" w:rsidRPr="00747A05" w:rsidRDefault="005920E6"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5920E6" w:rsidRPr="005920E6" w:rsidRDefault="005920E6" w:rsidP="007C646E">
      <w:pPr>
        <w:pStyle w:val="KDParagraf"/>
        <w:spacing w:before="0"/>
        <w:jc w:val="center"/>
        <w:rPr>
          <w:rFonts w:cs="Arial"/>
          <w:b/>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5920E6" w:rsidRPr="00747A05" w:rsidRDefault="005920E6" w:rsidP="00B16DCF">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C0113">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BE1A64">
        <w:rPr>
          <w:rFonts w:cs="Arial"/>
          <w:lang w:val="ru-RU"/>
        </w:rPr>
        <w:t>552/2018 - 3000/1008/2018</w:t>
      </w:r>
      <w:r w:rsidR="00425EC6" w:rsidRPr="00B56DB6">
        <w:rPr>
          <w:rFonts w:cs="Arial"/>
          <w:lang w:val="ru-RU"/>
        </w:rPr>
        <w:t xml:space="preserve"> -</w:t>
      </w:r>
      <w:r w:rsidR="00425EC6" w:rsidRPr="00425EC6">
        <w:rPr>
          <w:rFonts w:cs="Arial"/>
          <w:lang w:val="sr-Cyrl-RS"/>
        </w:rPr>
        <w:t xml:space="preserve"> </w:t>
      </w:r>
      <w:r w:rsidR="00BE1A64">
        <w:rPr>
          <w:rFonts w:cs="Arial"/>
          <w:lang w:val="sr-Cyrl-RS"/>
        </w:rPr>
        <w:t>Испитивања стања метала методама са разарањем и без разарања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2C0113">
      <w:pPr>
        <w:pStyle w:val="KDNabrajanje"/>
        <w:numPr>
          <w:ilvl w:val="0"/>
          <w:numId w:val="21"/>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2C0113">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E1A64">
        <w:rPr>
          <w:rFonts w:cs="Arial"/>
        </w:rPr>
        <w:t>552/2018 - 3000/1008/2018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747A05" w:rsidRDefault="000350BD" w:rsidP="00EE793E">
      <w:pPr>
        <w:pStyle w:val="KDParagraf"/>
        <w:spacing w:before="0"/>
        <w:rPr>
          <w:rFonts w:cs="Arial"/>
          <w:lang w:val="ru-RU"/>
        </w:rPr>
      </w:pPr>
    </w:p>
    <w:p w:rsidR="005920E6" w:rsidRPr="00747A05" w:rsidRDefault="005920E6" w:rsidP="00EE793E">
      <w:pPr>
        <w:pStyle w:val="KDParagraf"/>
        <w:spacing w:before="0"/>
        <w:rPr>
          <w:rFonts w:cs="Arial"/>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BE1A64">
        <w:rPr>
          <w:rFonts w:cs="Arial"/>
          <w:lang w:val="sr-Cyrl-RS"/>
        </w:rPr>
        <w:t>Испитивања стања метала методама са разарањем и без разарања – „ТЕ Колубара“</w:t>
      </w:r>
      <w:r w:rsidR="00E9145B">
        <w:rPr>
          <w:rFonts w:cs="Arial"/>
          <w:lang w:val="sr-Cyrl-RS"/>
        </w:rPr>
        <w:t xml:space="preserve"> </w:t>
      </w:r>
      <w:r w:rsidR="00016893" w:rsidRPr="00D91F3A">
        <w:rPr>
          <w:rFonts w:cs="Arial"/>
          <w:lang w:val="sr-Cyrl-RS"/>
        </w:rPr>
        <w:t>(у даљем тексту: Услуга)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747A05" w:rsidRDefault="008028FB" w:rsidP="00EE793E">
      <w:pPr>
        <w:pStyle w:val="KDParagraf"/>
        <w:spacing w:before="0"/>
        <w:rPr>
          <w:rFonts w:cs="Arial"/>
          <w:lang w:val="ru-RU"/>
        </w:rPr>
      </w:pPr>
    </w:p>
    <w:p w:rsidR="005920E6" w:rsidRPr="00747A05" w:rsidRDefault="005920E6" w:rsidP="00EE793E">
      <w:pPr>
        <w:pStyle w:val="KDParagraf"/>
        <w:spacing w:before="0"/>
        <w:rPr>
          <w:rFonts w:cs="Arial"/>
          <w:lang w:val="ru-RU"/>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F14E5E" w:rsidRPr="003D36A3" w:rsidRDefault="003D36A3" w:rsidP="00C01C40">
      <w:pPr>
        <w:pStyle w:val="KDParagraf"/>
        <w:spacing w:before="0"/>
        <w:rPr>
          <w:rFonts w:cs="Arial"/>
          <w:lang w:val="sr-Cyrl-RS"/>
        </w:rPr>
      </w:pPr>
      <w:r w:rsidRPr="003D36A3">
        <w:rPr>
          <w:rFonts w:cs="Arial"/>
          <w:lang w:val="sr-Cyrl-CS"/>
        </w:rPr>
        <w:t>Обрачун услуга врши се  према количини обављених испитивања евидентираних грађевинским дневником.</w:t>
      </w:r>
      <w:r w:rsidRPr="003D36A3">
        <w:rPr>
          <w:rFonts w:cs="Arial"/>
          <w:sz w:val="24"/>
          <w:szCs w:val="24"/>
          <w:lang w:val="sr-Cyrl-CS"/>
        </w:rPr>
        <w:t xml:space="preserve"> </w:t>
      </w:r>
      <w:r w:rsidRPr="003D36A3">
        <w:rPr>
          <w:rFonts w:cs="Arial"/>
          <w:lang w:val="sr-Cyrl-CS"/>
        </w:rPr>
        <w:t>Обим</w:t>
      </w:r>
      <w:r w:rsidRPr="003D36A3">
        <w:rPr>
          <w:rFonts w:cs="Arial"/>
          <w:lang w:val="ru-RU"/>
        </w:rPr>
        <w:t xml:space="preserve"> </w:t>
      </w:r>
      <w:r w:rsidRPr="003D36A3">
        <w:rPr>
          <w:rFonts w:cs="Arial"/>
          <w:lang w:val="sr-Cyrl-RS"/>
        </w:rPr>
        <w:t>испитивања</w:t>
      </w:r>
      <w:r>
        <w:rPr>
          <w:rFonts w:cs="Arial"/>
          <w:lang w:val="sr-Cyrl-CS"/>
        </w:rPr>
        <w:t xml:space="preserve"> </w:t>
      </w:r>
      <w:r w:rsidR="00205094">
        <w:rPr>
          <w:rFonts w:cs="Arial"/>
          <w:lang w:val="sr-Cyrl-CS"/>
        </w:rPr>
        <w:t xml:space="preserve">је </w:t>
      </w:r>
      <w:r w:rsidRPr="003D36A3">
        <w:rPr>
          <w:rFonts w:cs="Arial"/>
          <w:lang w:val="sr-Cyrl-CS"/>
        </w:rPr>
        <w:t xml:space="preserve">орјентациони, односно </w:t>
      </w:r>
      <w:r w:rsidR="00205094" w:rsidRPr="00B56DB6">
        <w:rPr>
          <w:rFonts w:cs="Arial"/>
          <w:lang w:val="ru-RU"/>
        </w:rPr>
        <w:t>Корисник услуге</w:t>
      </w:r>
      <w:r w:rsidRPr="003D36A3">
        <w:rPr>
          <w:rFonts w:cs="Arial"/>
          <w:lang w:val="sr-Cyrl-CS"/>
        </w:rPr>
        <w:t xml:space="preserve"> нема обавезу да </w:t>
      </w:r>
      <w:r w:rsidR="00205094" w:rsidRPr="00B56DB6">
        <w:rPr>
          <w:rFonts w:cs="Arial"/>
          <w:lang w:val="ru-RU"/>
        </w:rPr>
        <w:t>Пружаоцу услуга</w:t>
      </w:r>
      <w:r w:rsidRPr="003D36A3">
        <w:rPr>
          <w:rFonts w:cs="Arial"/>
          <w:lang w:val="sr-Cyrl-CS"/>
        </w:rPr>
        <w:t xml:space="preserve"> обезбеди извршење у наведеној количини, ако за то не буду створени услови</w:t>
      </w:r>
      <w:r w:rsidR="00205094">
        <w:rPr>
          <w:rFonts w:cs="Arial"/>
          <w:lang w:val="sr-Cyrl-CS"/>
        </w:rPr>
        <w:t>.</w:t>
      </w:r>
    </w:p>
    <w:p w:rsidR="00730FD9" w:rsidRPr="00747A05" w:rsidRDefault="00730FD9" w:rsidP="00EE793E">
      <w:pPr>
        <w:pStyle w:val="KDParagraf"/>
        <w:spacing w:before="0"/>
        <w:rPr>
          <w:rFonts w:cs="Arial"/>
          <w:b/>
          <w:lang w:val="ru-RU"/>
        </w:rPr>
      </w:pPr>
    </w:p>
    <w:p w:rsidR="005920E6" w:rsidRPr="00747A05" w:rsidRDefault="005920E6"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0A3DB3">
        <w:rPr>
          <w:rFonts w:cs="Arial"/>
          <w:b/>
          <w:lang w:val="sr-Cyrl-RS"/>
        </w:rPr>
        <w:t>Балканска бр. 13</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w:t>
      </w:r>
      <w:r w:rsidR="00FF427B" w:rsidRPr="00FF427B">
        <w:rPr>
          <w:rFonts w:cs="Arial"/>
          <w:color w:val="000000" w:themeColor="text1"/>
          <w:lang w:val="sr-Cyrl-RS"/>
        </w:rPr>
        <w:lastRenderedPageBreak/>
        <w:t xml:space="preserve">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ru-RU"/>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05094" w:rsidRDefault="00205094" w:rsidP="00C01C40">
      <w:pPr>
        <w:pStyle w:val="KDParagraf"/>
        <w:spacing w:before="0"/>
        <w:rPr>
          <w:rFonts w:cs="Arial"/>
          <w:lang w:val="sr-Cyrl-RS"/>
        </w:rPr>
      </w:pP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747A05" w:rsidRDefault="008D2514" w:rsidP="008D2514">
      <w:pPr>
        <w:pStyle w:val="KDParagraf"/>
        <w:spacing w:before="0"/>
        <w:rPr>
          <w:rFonts w:cs="Arial"/>
          <w:sz w:val="16"/>
          <w:szCs w:val="16"/>
          <w:lang w:val="ru-RU"/>
        </w:rPr>
      </w:pPr>
    </w:p>
    <w:p w:rsidR="005920E6" w:rsidRPr="00747A05" w:rsidRDefault="005920E6" w:rsidP="008D2514">
      <w:pPr>
        <w:pStyle w:val="KDParagraf"/>
        <w:spacing w:before="0"/>
        <w:rPr>
          <w:rFonts w:cs="Arial"/>
          <w:sz w:val="16"/>
          <w:szCs w:val="16"/>
          <w:lang w:val="ru-RU"/>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Pr="00747A05"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5920E6" w:rsidRPr="00747A05" w:rsidRDefault="005920E6" w:rsidP="00384019">
      <w:pPr>
        <w:pStyle w:val="KDParagraf"/>
        <w:spacing w:before="0"/>
        <w:rPr>
          <w:rFonts w:cs="Arial"/>
          <w:lang w:val="ru-RU"/>
        </w:rPr>
      </w:pPr>
    </w:p>
    <w:p w:rsidR="005920E6" w:rsidRPr="00747A05" w:rsidRDefault="005920E6"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5920E6" w:rsidRPr="00747A05" w:rsidRDefault="005920E6" w:rsidP="00EE793E">
      <w:pPr>
        <w:pStyle w:val="KDParagraf"/>
        <w:spacing w:before="0"/>
        <w:rPr>
          <w:rFonts w:cs="Arial"/>
          <w:b/>
          <w:lang w:val="ru-RU"/>
        </w:rPr>
      </w:pPr>
    </w:p>
    <w:p w:rsidR="005920E6" w:rsidRPr="00747A05" w:rsidRDefault="005920E6" w:rsidP="00EE793E">
      <w:pPr>
        <w:pStyle w:val="KDParagraf"/>
        <w:spacing w:before="0"/>
        <w:rPr>
          <w:rFonts w:cs="Arial"/>
          <w:b/>
          <w:lang w:val="ru-RU"/>
        </w:rPr>
      </w:pPr>
    </w:p>
    <w:p w:rsidR="005920E6" w:rsidRPr="00747A05" w:rsidRDefault="005920E6" w:rsidP="00EE793E">
      <w:pPr>
        <w:pStyle w:val="KDParagraf"/>
        <w:spacing w:before="0"/>
        <w:rPr>
          <w:rFonts w:cs="Arial"/>
          <w:b/>
          <w:lang w:val="ru-RU"/>
        </w:rPr>
      </w:pPr>
    </w:p>
    <w:p w:rsidR="005920E6" w:rsidRPr="00747A05" w:rsidRDefault="005920E6"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747A05"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5920E6" w:rsidRPr="00747A05" w:rsidRDefault="005920E6" w:rsidP="00EE793E">
      <w:pPr>
        <w:pStyle w:val="KDParagraf"/>
        <w:spacing w:before="0"/>
        <w:rPr>
          <w:rFonts w:cs="Arial"/>
          <w:color w:val="000000" w:themeColor="text1"/>
          <w:lang w:val="ru-RU"/>
        </w:rPr>
      </w:pP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3D36A3" w:rsidRPr="00747A05" w:rsidRDefault="003D36A3" w:rsidP="00EE793E">
      <w:pPr>
        <w:pStyle w:val="KDParagraf"/>
        <w:spacing w:before="0"/>
        <w:rPr>
          <w:rFonts w:cs="Arial"/>
          <w:b/>
          <w:lang w:val="ru-RU"/>
        </w:rPr>
      </w:pPr>
      <w:r w:rsidRPr="00EE36B2">
        <w:rPr>
          <w:rFonts w:cs="Arial"/>
          <w:b/>
          <w:color w:val="000000" w:themeColor="text1"/>
          <w:lang w:val="ru-RU"/>
        </w:rPr>
        <w:t xml:space="preserve">Корисник услуге </w:t>
      </w:r>
      <w:r>
        <w:rPr>
          <w:rFonts w:cs="Arial"/>
          <w:b/>
          <w:color w:val="000000" w:themeColor="text1"/>
          <w:lang w:val="sr-Cyrl-RS"/>
        </w:rPr>
        <w:t xml:space="preserve">је дужан </w:t>
      </w:r>
      <w:r w:rsidRPr="001E320E">
        <w:rPr>
          <w:rFonts w:cs="Arial"/>
          <w:b/>
          <w:lang w:val="sr-Cyrl-CS"/>
        </w:rPr>
        <w:t>да особљу извршиоца обезбеди потребну документацију према  врсти послова, односно одређена упутства за рад (писмена и усмена) на основу којих ће се пружити услуга</w:t>
      </w:r>
      <w:r>
        <w:rPr>
          <w:rFonts w:cs="Arial"/>
          <w:b/>
          <w:lang w:val="sr-Cyrl-CS"/>
        </w:rPr>
        <w:t>, као и прикључак за струју.</w:t>
      </w:r>
    </w:p>
    <w:p w:rsidR="005920E6" w:rsidRPr="00747A05" w:rsidRDefault="005920E6" w:rsidP="00EE793E">
      <w:pPr>
        <w:pStyle w:val="KDParagraf"/>
        <w:spacing w:before="0"/>
        <w:rPr>
          <w:rFonts w:cs="Arial"/>
          <w:color w:val="000000" w:themeColor="text1"/>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3D36A3" w:rsidRPr="00747A05" w:rsidRDefault="003D36A3" w:rsidP="00EE793E">
      <w:pPr>
        <w:pStyle w:val="KDParagraf"/>
        <w:spacing w:before="0"/>
        <w:rPr>
          <w:rFonts w:cs="Arial"/>
          <w:b/>
          <w:lang w:val="ru-RU"/>
        </w:rPr>
      </w:pPr>
    </w:p>
    <w:p w:rsidR="005920E6" w:rsidRPr="00747A05" w:rsidRDefault="005920E6"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5920E6" w:rsidRPr="00747A05" w:rsidRDefault="005920E6" w:rsidP="00EE793E">
      <w:pPr>
        <w:pStyle w:val="KDParagraf"/>
        <w:spacing w:before="0"/>
        <w:rPr>
          <w:rFonts w:cs="Arial"/>
          <w:b/>
          <w:color w:val="000000" w:themeColor="text1"/>
          <w:lang w:val="ru-RU"/>
        </w:rPr>
      </w:pPr>
    </w:p>
    <w:p w:rsidR="005920E6" w:rsidRPr="00747A05" w:rsidRDefault="005920E6" w:rsidP="00EE793E">
      <w:pPr>
        <w:pStyle w:val="KDParagraf"/>
        <w:spacing w:before="0"/>
        <w:rPr>
          <w:rFonts w:cs="Arial"/>
          <w:b/>
          <w:color w:val="000000" w:themeColor="text1"/>
          <w:lang w:val="ru-RU"/>
        </w:rPr>
      </w:pPr>
    </w:p>
    <w:p w:rsidR="005920E6" w:rsidRPr="00747A05" w:rsidRDefault="005920E6" w:rsidP="00EE793E">
      <w:pPr>
        <w:pStyle w:val="KDParagraf"/>
        <w:spacing w:before="0"/>
        <w:rPr>
          <w:rFonts w:cs="Arial"/>
          <w:b/>
          <w:color w:val="000000" w:themeColor="text1"/>
          <w:lang w:val="ru-RU"/>
        </w:rPr>
      </w:pPr>
    </w:p>
    <w:p w:rsidR="00EC298C" w:rsidRPr="00EC298C" w:rsidRDefault="00EC298C" w:rsidP="00EE793E">
      <w:pPr>
        <w:pStyle w:val="KDParagraf"/>
        <w:spacing w:before="0"/>
        <w:rPr>
          <w:rFonts w:cs="Arial"/>
          <w:color w:val="000000" w:themeColor="text1"/>
          <w:lang w:val="ru-RU"/>
        </w:rPr>
      </w:pPr>
      <w:r>
        <w:rPr>
          <w:rFonts w:cs="Arial"/>
          <w:b/>
          <w:color w:val="000000" w:themeColor="text1"/>
          <w:lang w:val="ru-RU"/>
        </w:rPr>
        <w:t xml:space="preserve">Обавеза </w:t>
      </w:r>
      <w:r w:rsidRPr="000B435E">
        <w:rPr>
          <w:rFonts w:cs="Arial"/>
          <w:b/>
          <w:color w:val="000000" w:themeColor="text1"/>
          <w:lang w:val="ru-RU"/>
        </w:rPr>
        <w:t>Пружаоца услуге</w:t>
      </w:r>
      <w:r>
        <w:rPr>
          <w:rFonts w:cs="Arial"/>
          <w:b/>
          <w:color w:val="000000" w:themeColor="text1"/>
          <w:lang w:val="ru-RU"/>
        </w:rPr>
        <w:t>:</w:t>
      </w:r>
    </w:p>
    <w:p w:rsidR="003D36A3" w:rsidRPr="003D36A3" w:rsidRDefault="003979DB" w:rsidP="003D36A3">
      <w:pPr>
        <w:tabs>
          <w:tab w:val="left" w:pos="567"/>
        </w:tabs>
        <w:spacing w:before="0"/>
        <w:rPr>
          <w:rFonts w:cs="Arial"/>
          <w:lang w:val="sr-Cyrl-RS"/>
        </w:rPr>
      </w:pPr>
      <w:r w:rsidRPr="000B435E">
        <w:rPr>
          <w:rFonts w:cs="Arial"/>
          <w:b/>
          <w:color w:val="000000" w:themeColor="text1"/>
          <w:lang w:val="ru-RU"/>
        </w:rPr>
        <w:t xml:space="preserve">- </w:t>
      </w:r>
      <w:r w:rsidR="003D36A3">
        <w:rPr>
          <w:rFonts w:cs="Arial"/>
          <w:lang w:val="sr-Cyrl-RS" w:eastAsia="hr-HR"/>
        </w:rPr>
        <w:t>п</w:t>
      </w:r>
      <w:r w:rsidR="003D36A3" w:rsidRPr="0061661C">
        <w:rPr>
          <w:rFonts w:cs="Arial"/>
          <w:lang w:val="sr-Cyrl-RS" w:eastAsia="hr-HR"/>
        </w:rPr>
        <w:t>ри ремонтном и</w:t>
      </w:r>
      <w:r w:rsidR="003D36A3" w:rsidRPr="0061661C">
        <w:rPr>
          <w:rFonts w:cs="Arial"/>
          <w:lang w:val="ru-RU" w:eastAsia="hr-HR"/>
        </w:rPr>
        <w:t>спитивањ</w:t>
      </w:r>
      <w:r w:rsidR="003D36A3" w:rsidRPr="0061661C">
        <w:rPr>
          <w:rFonts w:cs="Arial"/>
          <w:lang w:val="sr-Cyrl-RS" w:eastAsia="hr-HR"/>
        </w:rPr>
        <w:t xml:space="preserve">у </w:t>
      </w:r>
      <w:r w:rsidR="003D36A3" w:rsidRPr="0061661C">
        <w:rPr>
          <w:rFonts w:cs="Arial"/>
          <w:lang w:val="ru-RU" w:eastAsia="hr-HR"/>
        </w:rPr>
        <w:t>без разарања виталних компоненти блокова ТЕ Колубара</w:t>
      </w:r>
      <w:r w:rsidR="003D36A3" w:rsidRPr="0061661C">
        <w:rPr>
          <w:rFonts w:cs="Arial"/>
          <w:lang w:val="sr-Cyrl-RS" w:eastAsia="hr-HR"/>
        </w:rPr>
        <w:t xml:space="preserve"> у</w:t>
      </w:r>
      <w:r w:rsidR="003D36A3" w:rsidRPr="0061661C">
        <w:rPr>
          <w:rFonts w:cs="Arial"/>
          <w:lang w:val="pl-PL"/>
        </w:rPr>
        <w:t xml:space="preserve">познавање овлашћене особе </w:t>
      </w:r>
      <w:r w:rsidR="003D36A3" w:rsidRPr="0061661C">
        <w:rPr>
          <w:rFonts w:cs="Arial"/>
          <w:lang w:val="sr-Cyrl-RS"/>
        </w:rPr>
        <w:t>Корисника услуге</w:t>
      </w:r>
      <w:r w:rsidR="003D36A3" w:rsidRPr="0061661C">
        <w:rPr>
          <w:rFonts w:cs="Arial"/>
          <w:lang w:val="pl-PL"/>
        </w:rPr>
        <w:t xml:space="preserve"> са радном верзијом резулта</w:t>
      </w:r>
      <w:r w:rsidR="003D36A3">
        <w:rPr>
          <w:rFonts w:cs="Arial"/>
          <w:lang w:val="pl-PL"/>
        </w:rPr>
        <w:t>та испитивања биће свакодневно</w:t>
      </w:r>
      <w:r w:rsidR="003D36A3">
        <w:rPr>
          <w:rFonts w:cs="Arial"/>
          <w:lang w:val="sr-Cyrl-RS"/>
        </w:rPr>
        <w:t>,</w:t>
      </w:r>
    </w:p>
    <w:p w:rsidR="00442A47" w:rsidRDefault="003D36A3" w:rsidP="003D36A3">
      <w:pPr>
        <w:ind w:right="49"/>
        <w:rPr>
          <w:rFonts w:cs="Arial"/>
          <w:lang w:val="sr-Cyrl-RS"/>
        </w:rPr>
      </w:pPr>
      <w:r>
        <w:rPr>
          <w:rFonts w:cs="Arial"/>
          <w:lang w:val="sr-Cyrl-RS"/>
        </w:rPr>
        <w:t>-</w:t>
      </w:r>
      <w:r w:rsidRPr="0061661C">
        <w:rPr>
          <w:rFonts w:cs="Arial"/>
          <w:lang w:val="pl-PL"/>
        </w:rPr>
        <w:t>при потписивању листа „Гра</w:t>
      </w:r>
      <w:r w:rsidRPr="0061661C">
        <w:rPr>
          <w:rFonts w:cs="Arial"/>
          <w:lang w:val="sr-Cyrl-RS"/>
        </w:rPr>
        <w:t>ђе</w:t>
      </w:r>
      <w:r w:rsidRPr="0061661C">
        <w:rPr>
          <w:rFonts w:cs="Arial"/>
          <w:lang w:val="pl-PL"/>
        </w:rPr>
        <w:t>винског дневника”, прелиминарни извештај мора бити достављен три дана по завршетку испитивања, а коначан извештај мора бити достављен најкасније месец дана од завршетка испитивања</w:t>
      </w:r>
      <w:r w:rsidRPr="0061661C">
        <w:rPr>
          <w:rFonts w:cs="Arial"/>
          <w:lang w:val="sr-Cyrl-RS"/>
        </w:rPr>
        <w:t>.</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D16375" w:rsidRDefault="00D16375" w:rsidP="00EE793E">
      <w:pPr>
        <w:pStyle w:val="KDParagraf"/>
        <w:spacing w:before="0"/>
        <w:rPr>
          <w:rFonts w:cs="Arial"/>
          <w:sz w:val="16"/>
          <w:szCs w:val="16"/>
          <w:lang w:val="ru-RU"/>
        </w:rPr>
      </w:pPr>
    </w:p>
    <w:p w:rsidR="00BA0412" w:rsidRPr="00442A47" w:rsidRDefault="00BA0412"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Default="003979DB" w:rsidP="00A44E02">
      <w:pPr>
        <w:tabs>
          <w:tab w:val="right" w:pos="10255"/>
        </w:tabs>
        <w:spacing w:before="0"/>
        <w:rPr>
          <w:rFonts w:cs="Arial"/>
          <w:sz w:val="24"/>
          <w:szCs w:val="24"/>
          <w:lang w:val="sr-Cyrl-CS"/>
        </w:rPr>
      </w:pPr>
      <w:r>
        <w:rPr>
          <w:rFonts w:cs="Arial"/>
          <w:color w:val="000000" w:themeColor="text1"/>
          <w:lang w:val="sr-Cyrl-RS"/>
        </w:rPr>
        <w:t xml:space="preserve">Рок извршења услуга је </w:t>
      </w:r>
      <w:r w:rsidR="00A44E02" w:rsidRPr="00262491">
        <w:rPr>
          <w:rFonts w:cs="Arial"/>
          <w:color w:val="000000" w:themeColor="text1"/>
          <w:lang w:val="sr-Cyrl-RS"/>
        </w:rPr>
        <w:t>12 месеци</w:t>
      </w:r>
      <w:r w:rsidR="00A44E02" w:rsidRPr="00262491">
        <w:rPr>
          <w:rFonts w:cs="Arial"/>
          <w:lang w:val="sr-Cyrl-CS"/>
        </w:rPr>
        <w:t xml:space="preserve"> од дана ступања уговора на снагу</w:t>
      </w:r>
      <w:r w:rsidR="00170F5E" w:rsidRPr="00170F5E">
        <w:rPr>
          <w:rFonts w:cs="Arial"/>
          <w:color w:val="000000" w:themeColor="text1"/>
          <w:lang w:val="sr-Cyrl-RS"/>
        </w:rPr>
        <w:t xml:space="preserve"> </w:t>
      </w:r>
      <w:r w:rsidR="00170F5E">
        <w:rPr>
          <w:rFonts w:cs="Arial"/>
          <w:color w:val="000000" w:themeColor="text1"/>
          <w:lang w:val="sr-Cyrl-RS"/>
        </w:rPr>
        <w:t>а планирано време извршења услуге је ремонтни период блока А5 од 15.07.2018. – 29.10.2018.године</w:t>
      </w:r>
      <w:r w:rsidR="00170F5E" w:rsidRPr="00A62285">
        <w:rPr>
          <w:rFonts w:cs="Arial"/>
          <w:color w:val="000000" w:themeColor="text1"/>
          <w:lang w:val="sr-Cyrl-RS"/>
        </w:rPr>
        <w:t>.</w:t>
      </w:r>
      <w:r w:rsidR="00170F5E">
        <w:rPr>
          <w:rFonts w:cs="Arial"/>
          <w:lang w:val="sr-Cyrl-RS"/>
        </w:rPr>
        <w:t xml:space="preserve"> </w:t>
      </w:r>
      <w:r w:rsidR="003D36A3">
        <w:rPr>
          <w:rFonts w:cs="Arial"/>
          <w:lang w:val="sr-Cyrl-RS"/>
        </w:rPr>
        <w:t>Корисник услуге</w:t>
      </w:r>
      <w:r w:rsidR="00170F5E" w:rsidRPr="003B36F5">
        <w:rPr>
          <w:rFonts w:cs="Arial"/>
          <w:lang w:val="sr-Latn-CS"/>
        </w:rPr>
        <w:t xml:space="preserve"> задржава право измене термина у зависности од потреба и захтева Е</w:t>
      </w:r>
      <w:r w:rsidR="00170F5E">
        <w:rPr>
          <w:rFonts w:cs="Arial"/>
          <w:lang w:val="sr-Cyrl-RS"/>
        </w:rPr>
        <w:t>Е</w:t>
      </w:r>
      <w:r w:rsidR="00170F5E" w:rsidRPr="003B36F5">
        <w:rPr>
          <w:rFonts w:cs="Arial"/>
          <w:lang w:val="sr-Latn-CS"/>
        </w:rPr>
        <w:t xml:space="preserve">С-а, о чему ће </w:t>
      </w:r>
      <w:r w:rsidR="003D36A3" w:rsidRPr="00B56DB6">
        <w:rPr>
          <w:rFonts w:cs="Arial"/>
          <w:lang w:val="ru-RU"/>
        </w:rPr>
        <w:t>Пружалац услуге</w:t>
      </w:r>
      <w:r w:rsidR="003D36A3" w:rsidRPr="003B36F5">
        <w:rPr>
          <w:rFonts w:cs="Arial"/>
          <w:lang w:val="sr-Latn-CS"/>
        </w:rPr>
        <w:t xml:space="preserve"> </w:t>
      </w:r>
      <w:r w:rsidR="00170F5E" w:rsidRPr="003B36F5">
        <w:rPr>
          <w:rFonts w:cs="Arial"/>
          <w:lang w:val="sr-Latn-CS"/>
        </w:rPr>
        <w:t>бити благовремено обавештен.</w:t>
      </w:r>
    </w:p>
    <w:p w:rsidR="008C3DFA" w:rsidRPr="0047149F"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3979DB">
        <w:rPr>
          <w:rFonts w:cs="Arial"/>
          <w:lang w:val="sr-Cyrl-RS"/>
        </w:rPr>
        <w:t>је</w:t>
      </w:r>
      <w:r w:rsidR="008C38CA" w:rsidRPr="008C38CA">
        <w:rPr>
          <w:rFonts w:cs="Arial"/>
          <w:color w:val="000000" w:themeColor="text1"/>
          <w:lang w:val="sr-Cyrl-RS" w:eastAsia="zh-CN"/>
        </w:rPr>
        <w:t xml:space="preserve"> Огранак ТЕНТ, локација ТЕ Колубара, 3.октобар 146, Велики Црљени и друге локације </w:t>
      </w:r>
      <w:r w:rsidR="00B91B6E">
        <w:rPr>
          <w:rFonts w:cs="Arial"/>
          <w:color w:val="000000" w:themeColor="text1"/>
          <w:lang w:val="sr-Cyrl-RS" w:eastAsia="zh-CN"/>
        </w:rPr>
        <w:t>Корисника услуге</w:t>
      </w:r>
      <w:r w:rsidR="001D0752">
        <w:rPr>
          <w:rFonts w:cs="Arial"/>
          <w:b/>
          <w:color w:val="000000" w:themeColor="text1"/>
          <w:lang w:val="sr-Cyrl-RS" w:eastAsia="zh-CN"/>
        </w:rPr>
        <w:t xml:space="preserve">, </w:t>
      </w:r>
      <w:r w:rsidR="001D0752" w:rsidRPr="001D0752">
        <w:rPr>
          <w:rFonts w:cs="Arial"/>
          <w:color w:val="000000" w:themeColor="text1"/>
          <w:lang w:val="sr-Cyrl-RS" w:eastAsia="zh-CN"/>
        </w:rPr>
        <w:t xml:space="preserve">на захтев </w:t>
      </w:r>
      <w:r w:rsidR="001D0752">
        <w:rPr>
          <w:rFonts w:cs="Arial"/>
          <w:color w:val="000000" w:themeColor="text1"/>
          <w:lang w:val="sr-Cyrl-RS" w:eastAsia="zh-CN"/>
        </w:rPr>
        <w:t>Корисника услуге</w:t>
      </w:r>
      <w:r w:rsidR="001D0752" w:rsidRPr="001D0752">
        <w:rPr>
          <w:rFonts w:cs="Arial"/>
          <w:color w:val="000000" w:themeColor="text1"/>
          <w:lang w:val="sr-Cyrl-RS" w:eastAsia="zh-CN"/>
        </w:rPr>
        <w:t xml:space="preserve"> и уз сагласност </w:t>
      </w:r>
      <w:r w:rsidR="001D0752">
        <w:rPr>
          <w:lang w:val="ru-RU"/>
        </w:rPr>
        <w:t>Пружаоца услуге</w:t>
      </w:r>
      <w:r w:rsidR="001D0752" w:rsidRPr="001D0752">
        <w:rPr>
          <w:rFonts w:cs="Arial"/>
          <w:color w:val="000000" w:themeColor="text1"/>
          <w:lang w:val="sr-Cyrl-RS" w:eastAsia="zh-CN"/>
        </w:rPr>
        <w:t>.</w:t>
      </w:r>
    </w:p>
    <w:p w:rsidR="00EC298C" w:rsidRPr="0047149F" w:rsidRDefault="00EC298C"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747A05" w:rsidRDefault="002D5508" w:rsidP="002D5508">
      <w:pPr>
        <w:pStyle w:val="KDParagraf"/>
        <w:spacing w:before="0"/>
        <w:rPr>
          <w:rFonts w:cs="Arial"/>
          <w:b/>
          <w:sz w:val="16"/>
          <w:szCs w:val="16"/>
          <w:lang w:val="ru-RU"/>
        </w:rPr>
      </w:pPr>
    </w:p>
    <w:p w:rsidR="005920E6" w:rsidRPr="00747A05" w:rsidRDefault="005920E6" w:rsidP="002D5508">
      <w:pPr>
        <w:pStyle w:val="KDParagraf"/>
        <w:spacing w:before="0"/>
        <w:rPr>
          <w:rFonts w:cs="Arial"/>
          <w:b/>
          <w:sz w:val="16"/>
          <w:szCs w:val="16"/>
          <w:lang w:val="ru-RU"/>
        </w:rPr>
      </w:pPr>
    </w:p>
    <w:p w:rsidR="005920E6" w:rsidRPr="00747A05" w:rsidRDefault="005920E6" w:rsidP="002D5508">
      <w:pPr>
        <w:pStyle w:val="KDParagraf"/>
        <w:spacing w:before="0"/>
        <w:rPr>
          <w:rFonts w:cs="Arial"/>
          <w:b/>
          <w:sz w:val="16"/>
          <w:szCs w:val="16"/>
          <w:lang w:val="ru-RU"/>
        </w:rPr>
      </w:pPr>
    </w:p>
    <w:p w:rsidR="005920E6" w:rsidRPr="00747A05" w:rsidRDefault="005920E6" w:rsidP="002D5508">
      <w:pPr>
        <w:pStyle w:val="KDParagraf"/>
        <w:spacing w:before="0"/>
        <w:rPr>
          <w:rFonts w:cs="Arial"/>
          <w:b/>
          <w:sz w:val="16"/>
          <w:szCs w:val="16"/>
          <w:lang w:val="ru-RU"/>
        </w:rPr>
      </w:pPr>
    </w:p>
    <w:p w:rsidR="005920E6" w:rsidRPr="00747A05" w:rsidRDefault="005920E6"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lastRenderedPageBreak/>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4B7A9A">
        <w:rPr>
          <w:rFonts w:cs="Arial"/>
          <w:b/>
          <w:lang w:val="sr-Cyrl-RS"/>
        </w:rPr>
        <w:t>3</w:t>
      </w:r>
      <w:r w:rsidRPr="00B56DB6">
        <w:rPr>
          <w:rFonts w:cs="Arial"/>
          <w:lang w:val="ru-RU"/>
        </w:rPr>
        <w:t>.</w:t>
      </w:r>
    </w:p>
    <w:p w:rsidR="00EE793E" w:rsidRPr="00747A05"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5920E6" w:rsidRPr="00747A05" w:rsidRDefault="005920E6" w:rsidP="00EE793E">
      <w:pPr>
        <w:pStyle w:val="KDParagraf"/>
        <w:spacing w:before="0"/>
        <w:rPr>
          <w:rFonts w:cs="Arial"/>
          <w:lang w:val="ru-RU"/>
        </w:rPr>
      </w:pPr>
    </w:p>
    <w:p w:rsidR="00170F5E" w:rsidRPr="00170F5E" w:rsidRDefault="00170F5E" w:rsidP="00EE793E">
      <w:pPr>
        <w:pStyle w:val="KDParagraf"/>
        <w:spacing w:before="0"/>
        <w:rPr>
          <w:rFonts w:cs="Arial"/>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747A05"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5920E6" w:rsidRPr="00747A05" w:rsidRDefault="005920E6" w:rsidP="00EE793E">
      <w:pPr>
        <w:pStyle w:val="KDParagraf"/>
        <w:spacing w:before="0"/>
        <w:rPr>
          <w:rFonts w:cs="Arial"/>
          <w:color w:val="000000" w:themeColor="text1"/>
          <w:lang w:val="ru-RU"/>
        </w:rPr>
      </w:pPr>
    </w:p>
    <w:p w:rsidR="00170F5E" w:rsidRPr="00170F5E" w:rsidRDefault="00170F5E" w:rsidP="00EE793E">
      <w:pPr>
        <w:pStyle w:val="KDParagraf"/>
        <w:spacing w:before="0"/>
        <w:rPr>
          <w:rFonts w:cs="Arial"/>
          <w:color w:val="000000" w:themeColor="text1"/>
          <w:sz w:val="16"/>
          <w:szCs w:val="16"/>
          <w:lang w:val="ru-RU"/>
        </w:rPr>
      </w:pPr>
    </w:p>
    <w:p w:rsidR="00EE793E" w:rsidRPr="00B56DB6" w:rsidRDefault="00EE793E" w:rsidP="00170F5E">
      <w:pPr>
        <w:pStyle w:val="KDParagraf"/>
        <w:spacing w:before="0"/>
        <w:jc w:val="center"/>
        <w:rPr>
          <w:rFonts w:cs="Arial"/>
          <w:lang w:val="ru-RU"/>
        </w:rPr>
      </w:pPr>
      <w:r w:rsidRPr="00B56DB6">
        <w:rPr>
          <w:rFonts w:cs="Arial"/>
          <w:b/>
          <w:lang w:val="ru-RU"/>
        </w:rPr>
        <w:t>Члан 1</w:t>
      </w:r>
      <w:r w:rsidR="004B7A9A">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747A05"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5920E6" w:rsidRPr="00747A05" w:rsidRDefault="005920E6" w:rsidP="00EE793E">
      <w:pPr>
        <w:pStyle w:val="KDParagraf"/>
        <w:spacing w:before="0"/>
        <w:rPr>
          <w:rFonts w:cs="Arial"/>
          <w:color w:val="000000" w:themeColor="text1"/>
          <w:lang w:val="ru-RU"/>
        </w:rPr>
      </w:pPr>
    </w:p>
    <w:p w:rsidR="00170F5E" w:rsidRDefault="00170F5E" w:rsidP="00EE793E">
      <w:pPr>
        <w:pStyle w:val="KDParagraf"/>
        <w:spacing w:before="0"/>
        <w:rPr>
          <w:rFonts w:cs="Arial"/>
          <w:color w:val="000000" w:themeColor="text1"/>
          <w:lang w:val="ru-RU"/>
        </w:rPr>
      </w:pPr>
    </w:p>
    <w:p w:rsidR="00132DBE" w:rsidRPr="00EC298C" w:rsidRDefault="00132DBE" w:rsidP="00EE793E">
      <w:pPr>
        <w:pStyle w:val="KDParagraf"/>
        <w:spacing w:before="0"/>
        <w:rPr>
          <w:rFonts w:cs="Arial"/>
          <w:color w:val="000000" w:themeColor="text1"/>
          <w:sz w:val="10"/>
          <w:szCs w:val="10"/>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747A05"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5920E6" w:rsidRPr="00747A05" w:rsidRDefault="005920E6" w:rsidP="00EE793E">
      <w:pPr>
        <w:pStyle w:val="KDParagraf"/>
        <w:spacing w:before="0"/>
        <w:rPr>
          <w:rFonts w:cs="Arial"/>
          <w:color w:val="000000" w:themeColor="text1"/>
          <w:lang w:val="ru-RU"/>
        </w:rPr>
      </w:pPr>
    </w:p>
    <w:p w:rsidR="00170F5E" w:rsidRDefault="00EE793E" w:rsidP="00EE793E">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EE793E" w:rsidRPr="00747A05"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5920E6" w:rsidRPr="00747A05" w:rsidRDefault="005920E6" w:rsidP="00EE793E">
      <w:pPr>
        <w:pStyle w:val="KDParagraf"/>
        <w:spacing w:before="0"/>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7</w:t>
      </w:r>
      <w:r w:rsidRPr="00B56DB6">
        <w:rPr>
          <w:rFonts w:cs="Arial"/>
          <w:lang w:val="ru-RU"/>
        </w:rPr>
        <w:t>.</w:t>
      </w:r>
    </w:p>
    <w:p w:rsidR="00EE793E" w:rsidRPr="00747A05"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5920E6" w:rsidRPr="00747A05" w:rsidRDefault="005920E6" w:rsidP="00EE793E">
      <w:pPr>
        <w:pStyle w:val="KDParagraf"/>
        <w:spacing w:before="0"/>
        <w:rPr>
          <w:rFonts w:cs="Arial"/>
          <w:lang w:val="ru-RU"/>
        </w:rPr>
      </w:pP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4B7A9A">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747A05" w:rsidRDefault="00730FD9" w:rsidP="00EE793E">
      <w:pPr>
        <w:pStyle w:val="KDParagraf"/>
        <w:spacing w:before="0"/>
        <w:rPr>
          <w:rFonts w:eastAsia="Calibri" w:cs="Arial"/>
          <w:color w:val="000000"/>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5920E6" w:rsidRPr="00747A05" w:rsidRDefault="005920E6" w:rsidP="00EE793E">
      <w:pPr>
        <w:pStyle w:val="KDParagraf"/>
        <w:spacing w:before="0"/>
        <w:rPr>
          <w:rFonts w:eastAsia="Calibri" w:cs="Arial"/>
          <w:color w:val="000000"/>
          <w:lang w:val="ru-RU"/>
        </w:rPr>
      </w:pPr>
    </w:p>
    <w:p w:rsidR="005920E6" w:rsidRPr="00747A05" w:rsidRDefault="005920E6" w:rsidP="00EE793E">
      <w:pPr>
        <w:pStyle w:val="KDParagraf"/>
        <w:spacing w:before="0"/>
        <w:rPr>
          <w:rFonts w:eastAsia="Calibri" w:cs="Arial"/>
          <w:color w:val="000000"/>
          <w:lang w:val="ru-RU"/>
        </w:rPr>
      </w:pPr>
    </w:p>
    <w:p w:rsidR="005920E6" w:rsidRPr="00747A05" w:rsidRDefault="005920E6" w:rsidP="00EE793E">
      <w:pPr>
        <w:pStyle w:val="KDParagraf"/>
        <w:spacing w:before="0"/>
        <w:rPr>
          <w:rFonts w:eastAsia="Calibri" w:cs="Arial"/>
          <w:color w:val="000000"/>
          <w:lang w:val="ru-RU"/>
        </w:rPr>
      </w:pPr>
    </w:p>
    <w:p w:rsidR="005920E6" w:rsidRPr="00747A05" w:rsidRDefault="005920E6" w:rsidP="00EE793E">
      <w:pPr>
        <w:pStyle w:val="KDParagraf"/>
        <w:spacing w:before="0"/>
        <w:rPr>
          <w:rFonts w:eastAsia="Calibri" w:cs="Arial"/>
          <w:color w:val="000000"/>
          <w:lang w:val="ru-RU"/>
        </w:rPr>
      </w:pPr>
    </w:p>
    <w:p w:rsidR="005920E6" w:rsidRPr="00747A05" w:rsidRDefault="005920E6" w:rsidP="00EE793E">
      <w:pPr>
        <w:pStyle w:val="KDParagraf"/>
        <w:spacing w:before="0"/>
        <w:rPr>
          <w:rFonts w:eastAsia="Calibri" w:cs="Arial"/>
          <w:color w:val="000000"/>
          <w:lang w:val="ru-RU"/>
        </w:rPr>
      </w:pPr>
    </w:p>
    <w:p w:rsidR="005920E6" w:rsidRPr="00747A05" w:rsidRDefault="005920E6" w:rsidP="00EE793E">
      <w:pPr>
        <w:pStyle w:val="KDParagraf"/>
        <w:spacing w:before="0"/>
        <w:rPr>
          <w:rFonts w:cs="Arial"/>
          <w:color w:val="000000" w:themeColor="text1"/>
          <w:lang w:val="ru-RU"/>
        </w:rPr>
      </w:pP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4B7A9A">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77261C">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5920E6" w:rsidRPr="00747A05" w:rsidRDefault="00EE793E" w:rsidP="00EE793E">
      <w:pPr>
        <w:pStyle w:val="KDParagraf"/>
        <w:spacing w:before="0"/>
        <w:rPr>
          <w:rFonts w:cs="Arial"/>
          <w:lang w:val="ru-RU"/>
        </w:rPr>
      </w:pPr>
      <w:r w:rsidRPr="00B56DB6">
        <w:rPr>
          <w:rFonts w:cs="Arial"/>
          <w:lang w:val="ru-RU"/>
        </w:rPr>
        <w:t>У случају спора меродавно право је право Републике Србије, а поступак се води на српском језику.</w:t>
      </w:r>
    </w:p>
    <w:p w:rsidR="00EE793E" w:rsidRDefault="00EE793E" w:rsidP="00EE793E">
      <w:pPr>
        <w:pStyle w:val="KDParagraf"/>
        <w:spacing w:before="0"/>
        <w:rPr>
          <w:rFonts w:cs="Arial"/>
          <w:lang w:val="sr-Cyrl-RS"/>
        </w:rPr>
      </w:pPr>
      <w:r w:rsidRPr="00B56DB6">
        <w:rPr>
          <w:rFonts w:cs="Arial"/>
          <w:lang w:val="ru-RU"/>
        </w:rPr>
        <w:t xml:space="preserve">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4B7A9A">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за Корисника услуге: 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Pr="00747A05" w:rsidRDefault="002D5508" w:rsidP="00EE793E">
      <w:pPr>
        <w:pStyle w:val="KDParagraf"/>
        <w:spacing w:before="0"/>
        <w:rPr>
          <w:rFonts w:cs="Arial"/>
          <w:sz w:val="16"/>
          <w:szCs w:val="16"/>
          <w:lang w:val="ru-RU"/>
        </w:rPr>
      </w:pPr>
    </w:p>
    <w:p w:rsidR="00986EA4" w:rsidRPr="00747A05" w:rsidRDefault="00986EA4" w:rsidP="00EE793E">
      <w:pPr>
        <w:pStyle w:val="KDParagraf"/>
        <w:spacing w:before="0"/>
        <w:rPr>
          <w:rFonts w:cs="Arial"/>
          <w:sz w:val="16"/>
          <w:szCs w:val="16"/>
          <w:lang w:val="ru-RU"/>
        </w:rPr>
      </w:pPr>
    </w:p>
    <w:p w:rsidR="00EE793E" w:rsidRPr="00747A05" w:rsidRDefault="00EE793E" w:rsidP="00EE793E">
      <w:pPr>
        <w:pStyle w:val="KDParagraf"/>
        <w:spacing w:before="0"/>
        <w:rPr>
          <w:rFonts w:cs="Arial"/>
          <w:b/>
          <w:lang w:val="ru-RU"/>
        </w:rPr>
      </w:pPr>
      <w:r w:rsidRPr="00384019">
        <w:rPr>
          <w:rFonts w:cs="Arial"/>
          <w:b/>
          <w:lang w:val="ru-RU"/>
        </w:rPr>
        <w:t xml:space="preserve">КВАЛИТАТИВНИ И КВАНТИТАТИВНИ ПРИЈЕМ </w:t>
      </w:r>
    </w:p>
    <w:p w:rsidR="00986EA4" w:rsidRPr="00747A05" w:rsidRDefault="00986EA4" w:rsidP="00EE793E">
      <w:pPr>
        <w:pStyle w:val="KDParagraf"/>
        <w:spacing w:before="0"/>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4B7A9A">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Pr="00747A05" w:rsidRDefault="008C3DFA" w:rsidP="00AF5AC0">
      <w:pPr>
        <w:tabs>
          <w:tab w:val="left" w:pos="567"/>
        </w:tabs>
        <w:spacing w:before="0"/>
        <w:rPr>
          <w:rFonts w:cs="Arial"/>
          <w:b/>
          <w:sz w:val="16"/>
          <w:szCs w:val="16"/>
          <w:lang w:val="ru-RU"/>
        </w:rPr>
      </w:pPr>
    </w:p>
    <w:p w:rsidR="00986EA4" w:rsidRPr="00747A05" w:rsidRDefault="00986EA4" w:rsidP="00AF5AC0">
      <w:pPr>
        <w:tabs>
          <w:tab w:val="left" w:pos="567"/>
        </w:tabs>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747A05"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77261C">
        <w:rPr>
          <w:rFonts w:cs="Arial"/>
          <w:b/>
          <w:lang w:val="sr-Cyrl-RS"/>
        </w:rPr>
        <w:t>2</w:t>
      </w:r>
      <w:r w:rsidR="00EE793E" w:rsidRPr="00B56DB6">
        <w:rPr>
          <w:rFonts w:cs="Arial"/>
          <w:lang w:val="ru-RU"/>
        </w:rPr>
        <w:t>.</w:t>
      </w:r>
    </w:p>
    <w:p w:rsidR="00986EA4" w:rsidRPr="00747A05" w:rsidRDefault="00986EA4" w:rsidP="00586A59">
      <w:pPr>
        <w:pStyle w:val="KDParagraf"/>
        <w:spacing w:before="0"/>
        <w:jc w:val="center"/>
        <w:rPr>
          <w:rFonts w:cs="Arial"/>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747A05" w:rsidRDefault="008B1F89" w:rsidP="00EE793E">
      <w:pPr>
        <w:pStyle w:val="KDParagraf"/>
        <w:spacing w:before="0"/>
        <w:rPr>
          <w:rFonts w:cs="Arial"/>
          <w:b/>
          <w:sz w:val="16"/>
          <w:szCs w:val="16"/>
          <w:lang w:val="ru-RU"/>
        </w:rPr>
      </w:pPr>
    </w:p>
    <w:p w:rsidR="00986EA4" w:rsidRPr="00747A05" w:rsidRDefault="00986EA4"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77261C">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747A05" w:rsidRDefault="0028569C" w:rsidP="00EE793E">
      <w:pPr>
        <w:pStyle w:val="KDParagraf"/>
        <w:spacing w:before="0"/>
        <w:rPr>
          <w:rFonts w:cs="Arial"/>
          <w:b/>
          <w:sz w:val="16"/>
          <w:szCs w:val="16"/>
          <w:lang w:val="ru-RU"/>
        </w:rPr>
      </w:pPr>
    </w:p>
    <w:p w:rsidR="00986EA4" w:rsidRPr="00747A05" w:rsidRDefault="00986EA4"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77261C">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170F5E" w:rsidRPr="00747A05" w:rsidRDefault="00170F5E" w:rsidP="00EE793E">
      <w:pPr>
        <w:pStyle w:val="KDParagraf"/>
        <w:spacing w:before="0"/>
        <w:rPr>
          <w:rFonts w:cs="Arial"/>
          <w:b/>
          <w:sz w:val="16"/>
          <w:szCs w:val="16"/>
          <w:lang w:val="ru-RU"/>
        </w:rPr>
      </w:pPr>
    </w:p>
    <w:p w:rsidR="00986EA4" w:rsidRPr="00747A05" w:rsidRDefault="00986EA4"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77261C">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lastRenderedPageBreak/>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77261C">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B7A9A" w:rsidRPr="00747A05" w:rsidRDefault="004B7A9A" w:rsidP="00EE793E">
      <w:pPr>
        <w:pStyle w:val="KDParagraf"/>
        <w:spacing w:before="0"/>
        <w:rPr>
          <w:rFonts w:cs="Arial"/>
          <w:b/>
          <w:sz w:val="16"/>
          <w:szCs w:val="16"/>
          <w:lang w:val="ru-RU"/>
        </w:rPr>
      </w:pPr>
    </w:p>
    <w:p w:rsidR="00986EA4" w:rsidRPr="00747A05" w:rsidRDefault="00986EA4" w:rsidP="00EE793E">
      <w:pPr>
        <w:pStyle w:val="KDParagraf"/>
        <w:spacing w:before="0"/>
        <w:rPr>
          <w:rFonts w:cs="Arial"/>
          <w:b/>
          <w:sz w:val="16"/>
          <w:szCs w:val="16"/>
          <w:lang w:val="ru-RU"/>
        </w:rPr>
      </w:pPr>
    </w:p>
    <w:p w:rsidR="00EE793E" w:rsidRPr="00747A05" w:rsidRDefault="00EE793E" w:rsidP="00EE793E">
      <w:pPr>
        <w:pStyle w:val="KDParagraf"/>
        <w:spacing w:before="0"/>
        <w:rPr>
          <w:rFonts w:cs="Arial"/>
          <w:b/>
          <w:lang w:val="ru-RU"/>
        </w:rPr>
      </w:pPr>
      <w:r w:rsidRPr="00D86823">
        <w:rPr>
          <w:rFonts w:cs="Arial"/>
          <w:b/>
          <w:lang w:val="ru-RU"/>
        </w:rPr>
        <w:t>ЗАВРШНЕ ОДРЕДБЕ</w:t>
      </w:r>
    </w:p>
    <w:p w:rsidR="00986EA4" w:rsidRPr="00747A05" w:rsidRDefault="00986EA4" w:rsidP="00EE793E">
      <w:pPr>
        <w:pStyle w:val="KDParagraf"/>
        <w:spacing w:before="0"/>
        <w:rPr>
          <w:rFonts w:cs="Arial"/>
          <w:b/>
          <w:lang w:val="ru-RU"/>
        </w:rPr>
      </w:pPr>
    </w:p>
    <w:p w:rsidR="00EE793E" w:rsidRPr="00747A05" w:rsidRDefault="00EE793E" w:rsidP="00B17826">
      <w:pPr>
        <w:pStyle w:val="KDParagraf"/>
        <w:spacing w:before="0"/>
        <w:jc w:val="center"/>
        <w:rPr>
          <w:rFonts w:cs="Arial"/>
          <w:lang w:val="ru-RU"/>
        </w:rPr>
      </w:pPr>
      <w:r w:rsidRPr="00B56DB6">
        <w:rPr>
          <w:rFonts w:cs="Arial"/>
          <w:b/>
          <w:lang w:val="ru-RU"/>
        </w:rPr>
        <w:t>Члан 2</w:t>
      </w:r>
      <w:r w:rsidR="0077261C">
        <w:rPr>
          <w:rFonts w:cs="Arial"/>
          <w:b/>
          <w:lang w:val="ru-RU"/>
        </w:rPr>
        <w:t>6</w:t>
      </w:r>
      <w:r w:rsidRPr="00B56DB6">
        <w:rPr>
          <w:rFonts w:cs="Arial"/>
          <w:lang w:val="ru-RU"/>
        </w:rPr>
        <w:t>.</w:t>
      </w:r>
    </w:p>
    <w:p w:rsidR="00986EA4" w:rsidRPr="00747A05" w:rsidRDefault="00986EA4" w:rsidP="00B17826">
      <w:pPr>
        <w:pStyle w:val="KDParagraf"/>
        <w:spacing w:before="0"/>
        <w:jc w:val="center"/>
        <w:rPr>
          <w:rFonts w:cs="Arial"/>
          <w:lang w:val="ru-RU"/>
        </w:rPr>
      </w:pP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170F5E" w:rsidRPr="00747A05" w:rsidRDefault="00170F5E" w:rsidP="00EE793E">
      <w:pPr>
        <w:pStyle w:val="KDParagraf"/>
        <w:spacing w:before="0"/>
        <w:rPr>
          <w:rFonts w:cs="Arial"/>
          <w:lang w:val="ru-RU"/>
        </w:rPr>
      </w:pPr>
    </w:p>
    <w:p w:rsidR="00986EA4" w:rsidRPr="00747A05" w:rsidRDefault="00986EA4" w:rsidP="00EE793E">
      <w:pPr>
        <w:pStyle w:val="KDParagraf"/>
        <w:spacing w:before="0"/>
        <w:rPr>
          <w:rFonts w:cs="Arial"/>
          <w:lang w:val="ru-RU"/>
        </w:rPr>
      </w:pPr>
    </w:p>
    <w:p w:rsidR="00EE793E" w:rsidRPr="00747A05" w:rsidRDefault="00EE793E" w:rsidP="00B17826">
      <w:pPr>
        <w:pStyle w:val="KDParagraf"/>
        <w:spacing w:before="0"/>
        <w:jc w:val="center"/>
        <w:rPr>
          <w:rFonts w:cs="Arial"/>
          <w:lang w:val="ru-RU"/>
        </w:rPr>
      </w:pPr>
      <w:r w:rsidRPr="00B56DB6">
        <w:rPr>
          <w:rFonts w:cs="Arial"/>
          <w:b/>
          <w:lang w:val="ru-RU"/>
        </w:rPr>
        <w:t xml:space="preserve">Члан </w:t>
      </w:r>
      <w:r w:rsidR="003C2E0B">
        <w:rPr>
          <w:rFonts w:cs="Arial"/>
          <w:b/>
          <w:lang w:val="sr-Cyrl-RS"/>
        </w:rPr>
        <w:t>2</w:t>
      </w:r>
      <w:r w:rsidR="0077261C">
        <w:rPr>
          <w:rFonts w:cs="Arial"/>
          <w:b/>
          <w:lang w:val="sr-Cyrl-RS"/>
        </w:rPr>
        <w:t>7</w:t>
      </w:r>
      <w:r w:rsidRPr="00B56DB6">
        <w:rPr>
          <w:rFonts w:cs="Arial"/>
          <w:lang w:val="ru-RU"/>
        </w:rPr>
        <w:t>.</w:t>
      </w:r>
    </w:p>
    <w:p w:rsidR="00986EA4" w:rsidRPr="00747A05" w:rsidRDefault="00986EA4" w:rsidP="00B17826">
      <w:pPr>
        <w:pStyle w:val="KDParagraf"/>
        <w:spacing w:before="0"/>
        <w:jc w:val="center"/>
        <w:rPr>
          <w:rFonts w:cs="Arial"/>
          <w:lang w:val="ru-RU"/>
        </w:rPr>
      </w:pP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70F5E"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Pr="00747A05" w:rsidRDefault="00EE793E" w:rsidP="008B1F89">
      <w:pPr>
        <w:pStyle w:val="KDParagraf"/>
        <w:spacing w:before="0"/>
        <w:rPr>
          <w:rFonts w:cs="Arial"/>
          <w:lang w:val="ru-RU"/>
        </w:rPr>
      </w:pPr>
      <w:r w:rsidRPr="00B56DB6">
        <w:rPr>
          <w:rFonts w:cs="Arial"/>
          <w:lang w:val="ru-RU"/>
        </w:rPr>
        <w:t xml:space="preserve"> </w:t>
      </w:r>
    </w:p>
    <w:p w:rsidR="00986EA4" w:rsidRPr="00747A05" w:rsidRDefault="00986EA4" w:rsidP="008B1F89">
      <w:pPr>
        <w:pStyle w:val="KDParagraf"/>
        <w:spacing w:before="0"/>
        <w:rPr>
          <w:rFonts w:cs="Arial"/>
          <w:lang w:val="ru-RU"/>
        </w:rPr>
      </w:pPr>
    </w:p>
    <w:p w:rsidR="00EE793E" w:rsidRPr="00747A05" w:rsidRDefault="00EE793E" w:rsidP="00B17826">
      <w:pPr>
        <w:pStyle w:val="KDParagraf"/>
        <w:spacing w:before="0"/>
        <w:jc w:val="center"/>
        <w:rPr>
          <w:rFonts w:cs="Arial"/>
          <w:lang w:val="ru-RU"/>
        </w:rPr>
      </w:pPr>
      <w:r w:rsidRPr="00B56DB6">
        <w:rPr>
          <w:rFonts w:cs="Arial"/>
          <w:b/>
          <w:lang w:val="ru-RU"/>
        </w:rPr>
        <w:t xml:space="preserve">Члан </w:t>
      </w:r>
      <w:r w:rsidR="004B7A9A">
        <w:rPr>
          <w:rFonts w:cs="Arial"/>
          <w:b/>
          <w:lang w:val="ru-RU"/>
        </w:rPr>
        <w:t>2</w:t>
      </w:r>
      <w:r w:rsidR="0077261C">
        <w:rPr>
          <w:rFonts w:cs="Arial"/>
          <w:b/>
          <w:lang w:val="ru-RU"/>
        </w:rPr>
        <w:t>8</w:t>
      </w:r>
      <w:r w:rsidRPr="00B56DB6">
        <w:rPr>
          <w:rFonts w:cs="Arial"/>
          <w:lang w:val="ru-RU"/>
        </w:rPr>
        <w:t>.</w:t>
      </w:r>
    </w:p>
    <w:p w:rsidR="00986EA4" w:rsidRPr="00747A05" w:rsidRDefault="00986EA4" w:rsidP="00B17826">
      <w:pPr>
        <w:pStyle w:val="KDParagraf"/>
        <w:spacing w:before="0"/>
        <w:jc w:val="center"/>
        <w:rPr>
          <w:rFonts w:cs="Arial"/>
          <w:lang w:val="ru-RU"/>
        </w:rPr>
      </w:pPr>
    </w:p>
    <w:p w:rsidR="00EE793E" w:rsidRPr="00747A05"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986EA4" w:rsidRPr="00747A05" w:rsidRDefault="00986EA4" w:rsidP="00EE793E">
      <w:pPr>
        <w:pStyle w:val="KDParagraf"/>
        <w:spacing w:before="0"/>
        <w:rPr>
          <w:rFonts w:cs="Arial"/>
          <w:color w:val="000000" w:themeColor="text1"/>
          <w:lang w:val="ru-RU"/>
        </w:rPr>
      </w:pPr>
    </w:p>
    <w:p w:rsidR="00170F5E" w:rsidRDefault="00170F5E"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77261C">
        <w:rPr>
          <w:rFonts w:cs="Arial"/>
          <w:b/>
          <w:lang w:val="ru-RU"/>
        </w:rPr>
        <w:t>29</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170F5E" w:rsidRPr="00747A05" w:rsidRDefault="00170F5E" w:rsidP="00EE793E">
      <w:pPr>
        <w:pStyle w:val="KDParagraf"/>
        <w:spacing w:before="0"/>
        <w:rPr>
          <w:rFonts w:cs="Arial"/>
          <w:lang w:val="ru-RU"/>
        </w:rPr>
      </w:pPr>
    </w:p>
    <w:p w:rsidR="00986EA4" w:rsidRPr="00747A05" w:rsidRDefault="00986EA4" w:rsidP="00EE793E">
      <w:pPr>
        <w:pStyle w:val="KDParagraf"/>
        <w:spacing w:before="0"/>
        <w:rPr>
          <w:rFonts w:cs="Arial"/>
          <w:lang w:val="ru-RU"/>
        </w:rPr>
      </w:pPr>
    </w:p>
    <w:p w:rsidR="00986EA4" w:rsidRPr="00747A05" w:rsidRDefault="00986EA4" w:rsidP="00EE793E">
      <w:pPr>
        <w:pStyle w:val="KDParagraf"/>
        <w:spacing w:before="0"/>
        <w:rPr>
          <w:rFonts w:cs="Arial"/>
          <w:lang w:val="ru-RU"/>
        </w:rPr>
      </w:pPr>
    </w:p>
    <w:p w:rsidR="00986EA4" w:rsidRPr="00747A05" w:rsidRDefault="00986EA4" w:rsidP="00EE793E">
      <w:pPr>
        <w:pStyle w:val="KDParagraf"/>
        <w:spacing w:before="0"/>
        <w:rPr>
          <w:rFonts w:cs="Arial"/>
          <w:lang w:val="ru-RU"/>
        </w:rPr>
      </w:pPr>
    </w:p>
    <w:p w:rsidR="00986EA4" w:rsidRPr="00747A05" w:rsidRDefault="00986EA4" w:rsidP="00EE793E">
      <w:pPr>
        <w:pStyle w:val="KDParagraf"/>
        <w:spacing w:before="0"/>
        <w:rPr>
          <w:rFonts w:cs="Arial"/>
          <w:lang w:val="ru-RU"/>
        </w:rPr>
      </w:pPr>
    </w:p>
    <w:p w:rsidR="00986EA4" w:rsidRPr="00747A05" w:rsidRDefault="00986EA4" w:rsidP="00EE793E">
      <w:pPr>
        <w:pStyle w:val="KDParagraf"/>
        <w:spacing w:before="0"/>
        <w:rPr>
          <w:rFonts w:cs="Arial"/>
          <w:lang w:val="ru-RU"/>
        </w:rPr>
      </w:pPr>
    </w:p>
    <w:p w:rsidR="00986EA4" w:rsidRPr="00747A05" w:rsidRDefault="00986EA4" w:rsidP="00EE793E">
      <w:pPr>
        <w:pStyle w:val="KDParagraf"/>
        <w:spacing w:before="0"/>
        <w:rPr>
          <w:rFonts w:cs="Arial"/>
          <w:lang w:val="ru-RU"/>
        </w:rPr>
      </w:pPr>
    </w:p>
    <w:p w:rsidR="00986EA4" w:rsidRPr="00747A05" w:rsidRDefault="00986EA4" w:rsidP="00EE793E">
      <w:pPr>
        <w:pStyle w:val="KDParagraf"/>
        <w:spacing w:before="0"/>
        <w:rPr>
          <w:rFonts w:cs="Arial"/>
          <w:lang w:val="ru-RU"/>
        </w:rPr>
      </w:pPr>
    </w:p>
    <w:p w:rsidR="00170F5E" w:rsidRDefault="00170F5E" w:rsidP="00EE793E">
      <w:pPr>
        <w:pStyle w:val="KDParagraf"/>
        <w:spacing w:before="0"/>
        <w:rPr>
          <w:rFonts w:cs="Arial"/>
          <w:lang w:val="ru-RU"/>
        </w:rPr>
      </w:pPr>
    </w:p>
    <w:p w:rsidR="00170F5E" w:rsidRDefault="00170F5E" w:rsidP="00EE793E">
      <w:pPr>
        <w:pStyle w:val="KDParagraf"/>
        <w:spacing w:before="0"/>
        <w:rPr>
          <w:rFonts w:cs="Arial"/>
          <w:lang w:val="ru-RU"/>
        </w:rPr>
      </w:pPr>
    </w:p>
    <w:p w:rsidR="00170F5E" w:rsidRDefault="00170F5E"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3</w:t>
      </w:r>
      <w:r w:rsidR="0077261C">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D53274" w:rsidRDefault="00D53274" w:rsidP="00D53274">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8C38CA">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170F5E" w:rsidRPr="00747A05" w:rsidRDefault="00170F5E" w:rsidP="00D53274">
      <w:pPr>
        <w:pStyle w:val="KDParagraf"/>
        <w:spacing w:before="0"/>
        <w:rPr>
          <w:rFonts w:cs="Arial"/>
          <w:color w:val="00B0F0"/>
          <w:lang w:val="ru-RU"/>
        </w:rPr>
      </w:pPr>
    </w:p>
    <w:p w:rsidR="00986EA4" w:rsidRPr="00747A05" w:rsidRDefault="00986EA4" w:rsidP="00D53274">
      <w:pPr>
        <w:pStyle w:val="KDParagraf"/>
        <w:spacing w:before="0"/>
        <w:rPr>
          <w:rFonts w:cs="Arial"/>
          <w:color w:val="00B0F0"/>
          <w:lang w:val="ru-RU"/>
        </w:rPr>
      </w:pPr>
    </w:p>
    <w:p w:rsidR="00170F5E" w:rsidRDefault="00170F5E"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77261C">
        <w:rPr>
          <w:rFonts w:cs="Arial"/>
          <w:b/>
          <w:lang w:val="sr-Cyrl-RS"/>
        </w:rPr>
        <w:t>1</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70F5E" w:rsidRDefault="00170F5E" w:rsidP="00B17826">
      <w:pPr>
        <w:pStyle w:val="KDParagraf"/>
        <w:spacing w:before="0"/>
        <w:rPr>
          <w:rFonts w:eastAsia="Calibri" w:cs="Arial"/>
          <w:noProof/>
          <w:color w:val="000000" w:themeColor="text1"/>
          <w:lang w:val="ru-RU"/>
        </w:rPr>
      </w:pPr>
    </w:p>
    <w:p w:rsidR="00170F5E" w:rsidRPr="00747A05" w:rsidRDefault="00170F5E" w:rsidP="00B17826">
      <w:pPr>
        <w:pStyle w:val="KDParagraf"/>
        <w:spacing w:before="0"/>
        <w:rPr>
          <w:rFonts w:eastAsia="Calibri" w:cs="Arial"/>
          <w:noProof/>
          <w:color w:val="000000" w:themeColor="text1"/>
          <w:lang w:val="ru-RU"/>
        </w:rPr>
      </w:pPr>
    </w:p>
    <w:p w:rsidR="00986EA4" w:rsidRPr="00747A05" w:rsidRDefault="00986EA4" w:rsidP="00B17826">
      <w:pPr>
        <w:pStyle w:val="KDParagraf"/>
        <w:spacing w:before="0"/>
        <w:rPr>
          <w:rFonts w:eastAsia="Calibri" w:cs="Arial"/>
          <w:noProof/>
          <w:color w:val="000000" w:themeColor="text1"/>
          <w:lang w:val="ru-RU"/>
        </w:rPr>
      </w:pPr>
    </w:p>
    <w:p w:rsidR="00D20241" w:rsidRDefault="00D20241"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170F5E" w:rsidRPr="00747A05" w:rsidRDefault="00170F5E" w:rsidP="00444918">
      <w:pPr>
        <w:tabs>
          <w:tab w:val="left" w:pos="567"/>
        </w:tabs>
        <w:spacing w:before="0"/>
        <w:rPr>
          <w:rFonts w:cs="Arial"/>
          <w:b/>
          <w:lang w:val="ru-RU"/>
        </w:rPr>
      </w:pPr>
    </w:p>
    <w:p w:rsidR="00986EA4" w:rsidRPr="00747A05" w:rsidRDefault="00986EA4" w:rsidP="00444918">
      <w:pPr>
        <w:tabs>
          <w:tab w:val="left" w:pos="567"/>
        </w:tabs>
        <w:spacing w:before="0"/>
        <w:rPr>
          <w:rFonts w:cs="Arial"/>
          <w:b/>
          <w:lang w:val="ru-RU"/>
        </w:rPr>
      </w:pPr>
    </w:p>
    <w:p w:rsidR="00986EA4" w:rsidRPr="00747A05" w:rsidRDefault="00986EA4" w:rsidP="00444918">
      <w:pPr>
        <w:tabs>
          <w:tab w:val="left" w:pos="567"/>
        </w:tabs>
        <w:spacing w:before="0"/>
        <w:rPr>
          <w:rFonts w:cs="Arial"/>
          <w:b/>
          <w:lang w:val="ru-RU"/>
        </w:rPr>
      </w:pPr>
    </w:p>
    <w:p w:rsidR="00986EA4" w:rsidRPr="00747A05" w:rsidRDefault="00986EA4" w:rsidP="00444918">
      <w:pPr>
        <w:tabs>
          <w:tab w:val="left" w:pos="567"/>
        </w:tabs>
        <w:spacing w:before="0"/>
        <w:rPr>
          <w:rFonts w:cs="Arial"/>
          <w:b/>
          <w:lang w:val="ru-RU"/>
        </w:rPr>
      </w:pPr>
    </w:p>
    <w:p w:rsidR="00986EA4" w:rsidRPr="00747A05" w:rsidRDefault="00986EA4" w:rsidP="00444918">
      <w:pPr>
        <w:tabs>
          <w:tab w:val="left" w:pos="567"/>
        </w:tabs>
        <w:spacing w:before="0"/>
        <w:rPr>
          <w:rFonts w:cs="Arial"/>
          <w:b/>
          <w:lang w:val="ru-RU"/>
        </w:rPr>
      </w:pPr>
    </w:p>
    <w:p w:rsidR="00986EA4" w:rsidRPr="00747A05" w:rsidRDefault="00986EA4" w:rsidP="00444918">
      <w:pPr>
        <w:tabs>
          <w:tab w:val="left" w:pos="567"/>
        </w:tabs>
        <w:spacing w:before="0"/>
        <w:rPr>
          <w:rFonts w:cs="Arial"/>
          <w:b/>
          <w:lang w:val="ru-RU"/>
        </w:rPr>
      </w:pPr>
    </w:p>
    <w:p w:rsidR="00986EA4" w:rsidRPr="00747A05" w:rsidRDefault="00986EA4" w:rsidP="00444918">
      <w:pPr>
        <w:tabs>
          <w:tab w:val="left" w:pos="567"/>
        </w:tabs>
        <w:spacing w:before="0"/>
        <w:rPr>
          <w:rFonts w:cs="Arial"/>
          <w:b/>
          <w:lang w:val="ru-RU"/>
        </w:rPr>
      </w:pPr>
    </w:p>
    <w:p w:rsidR="00986EA4" w:rsidRPr="00747A05" w:rsidRDefault="00986EA4" w:rsidP="00444918">
      <w:pPr>
        <w:tabs>
          <w:tab w:val="left" w:pos="567"/>
        </w:tabs>
        <w:spacing w:before="0"/>
        <w:rPr>
          <w:rFonts w:cs="Arial"/>
          <w:b/>
          <w:lang w:val="ru-RU"/>
        </w:rPr>
      </w:pPr>
    </w:p>
    <w:p w:rsidR="00986EA4" w:rsidRPr="00747A05" w:rsidRDefault="00986EA4" w:rsidP="00444918">
      <w:pPr>
        <w:tabs>
          <w:tab w:val="left" w:pos="567"/>
        </w:tabs>
        <w:spacing w:before="0"/>
        <w:rPr>
          <w:rFonts w:cs="Arial"/>
          <w:b/>
          <w:lang w:val="ru-RU"/>
        </w:rPr>
      </w:pPr>
    </w:p>
    <w:p w:rsidR="00986EA4" w:rsidRPr="00747A05" w:rsidRDefault="00986EA4" w:rsidP="00444918">
      <w:pPr>
        <w:tabs>
          <w:tab w:val="left" w:pos="567"/>
        </w:tabs>
        <w:spacing w:before="0"/>
        <w:rPr>
          <w:rFonts w:cs="Arial"/>
          <w:b/>
          <w:lang w:val="ru-RU"/>
        </w:rPr>
      </w:pPr>
    </w:p>
    <w:p w:rsidR="00986EA4" w:rsidRPr="00747A05" w:rsidRDefault="00986EA4" w:rsidP="00444918">
      <w:pPr>
        <w:tabs>
          <w:tab w:val="left" w:pos="567"/>
        </w:tabs>
        <w:spacing w:before="0"/>
        <w:rPr>
          <w:rFonts w:cs="Arial"/>
          <w:b/>
          <w:lang w:val="ru-RU"/>
        </w:rPr>
      </w:pPr>
    </w:p>
    <w:p w:rsidR="00986EA4" w:rsidRPr="00747A05" w:rsidRDefault="00986EA4" w:rsidP="00444918">
      <w:pPr>
        <w:tabs>
          <w:tab w:val="left" w:pos="567"/>
        </w:tabs>
        <w:spacing w:before="0"/>
        <w:rPr>
          <w:rFonts w:cs="Arial"/>
          <w:b/>
          <w:lang w:val="ru-RU"/>
        </w:rPr>
      </w:pPr>
    </w:p>
    <w:p w:rsidR="00986EA4" w:rsidRPr="00747A05" w:rsidRDefault="00986EA4"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77261C" w:rsidRDefault="00D53274" w:rsidP="0077261C">
      <w:pPr>
        <w:spacing w:before="40"/>
        <w:rPr>
          <w:noProof/>
          <w:szCs w:val="20"/>
          <w:lang w:val="sr-Cyrl-RS"/>
        </w:rPr>
      </w:pPr>
      <w:r w:rsidRPr="00CC1CE1">
        <w:rPr>
          <w:noProof/>
        </w:rPr>
        <w:lastRenderedPageBreak/>
        <w:drawing>
          <wp:inline distT="0" distB="0" distL="0" distR="0" wp14:anchorId="3524550F" wp14:editId="4DDFEF59">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7261C" w:rsidRPr="0077261C" w:rsidRDefault="0077261C" w:rsidP="0077261C">
      <w:pPr>
        <w:spacing w:before="40"/>
        <w:rPr>
          <w:szCs w:val="20"/>
          <w:lang w:val="sr-Cyrl-RS"/>
        </w:rPr>
      </w:pPr>
    </w:p>
    <w:p w:rsidR="0077261C" w:rsidRPr="0077261C" w:rsidRDefault="0077261C" w:rsidP="0077261C">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77261C" w:rsidRPr="0077261C" w:rsidRDefault="0077261C" w:rsidP="0077261C">
      <w:pPr>
        <w:spacing w:before="0" w:after="20" w:line="216" w:lineRule="auto"/>
        <w:rPr>
          <w:b/>
          <w:sz w:val="20"/>
          <w:szCs w:val="20"/>
          <w:lang w:val="sr-Cyrl-CS"/>
        </w:rPr>
      </w:pPr>
      <w:r w:rsidRPr="0077261C">
        <w:rPr>
          <w:b/>
          <w:sz w:val="20"/>
          <w:szCs w:val="20"/>
          <w:lang w:val="sr-Cyrl-CS"/>
        </w:rPr>
        <w:t>Сектор за управљање ризицима</w:t>
      </w:r>
    </w:p>
    <w:p w:rsidR="0077261C" w:rsidRPr="0077261C" w:rsidRDefault="0077261C" w:rsidP="0077261C">
      <w:pPr>
        <w:spacing w:before="0" w:after="80" w:line="216" w:lineRule="auto"/>
        <w:rPr>
          <w:b/>
          <w:sz w:val="20"/>
          <w:szCs w:val="20"/>
          <w:lang w:val="sr-Cyrl-RS"/>
        </w:rPr>
      </w:pPr>
      <w:r w:rsidRPr="0077261C">
        <w:rPr>
          <w:b/>
          <w:sz w:val="20"/>
          <w:szCs w:val="20"/>
          <w:lang w:val="sr-Cyrl-RS"/>
        </w:rPr>
        <w:t>Датум ________________</w:t>
      </w:r>
    </w:p>
    <w:p w:rsidR="0077261C" w:rsidRPr="0077261C" w:rsidRDefault="0077261C" w:rsidP="0077261C">
      <w:pPr>
        <w:spacing w:before="0" w:after="80" w:line="216" w:lineRule="auto"/>
        <w:ind w:firstLine="567"/>
        <w:jc w:val="center"/>
        <w:rPr>
          <w:b/>
          <w:sz w:val="32"/>
          <w:szCs w:val="32"/>
          <w:lang w:val="ru-RU"/>
        </w:rPr>
      </w:pPr>
    </w:p>
    <w:p w:rsidR="0077261C" w:rsidRPr="0077261C" w:rsidRDefault="0077261C" w:rsidP="0077261C">
      <w:pPr>
        <w:spacing w:before="0" w:after="80" w:line="216" w:lineRule="auto"/>
        <w:ind w:firstLine="567"/>
        <w:jc w:val="center"/>
        <w:rPr>
          <w:b/>
          <w:sz w:val="32"/>
          <w:szCs w:val="32"/>
          <w:lang w:val="ru-RU"/>
        </w:rPr>
      </w:pPr>
      <w:r w:rsidRPr="0077261C">
        <w:rPr>
          <w:b/>
          <w:sz w:val="32"/>
          <w:szCs w:val="32"/>
          <w:lang w:val="ru-RU"/>
        </w:rPr>
        <w:t>ПРАВИЛА</w:t>
      </w:r>
    </w:p>
    <w:p w:rsidR="0077261C" w:rsidRPr="0077261C" w:rsidRDefault="0077261C" w:rsidP="0077261C">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77261C" w:rsidRPr="0077261C" w:rsidRDefault="0077261C" w:rsidP="0077261C">
      <w:pPr>
        <w:spacing w:before="0" w:after="80" w:line="216" w:lineRule="auto"/>
        <w:ind w:firstLine="567"/>
        <w:rPr>
          <w:szCs w:val="20"/>
          <w:lang w:val="sr-Latn-CS"/>
        </w:rPr>
      </w:pPr>
    </w:p>
    <w:p w:rsidR="0077261C" w:rsidRPr="0077261C" w:rsidRDefault="0077261C" w:rsidP="0077261C">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7261C" w:rsidRPr="0077261C" w:rsidRDefault="0077261C" w:rsidP="0077261C">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77261C" w:rsidRPr="0077261C" w:rsidRDefault="0077261C" w:rsidP="0077261C">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77261C" w:rsidRPr="0077261C" w:rsidRDefault="0077261C" w:rsidP="0077261C">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7261C" w:rsidRPr="0077261C" w:rsidRDefault="0077261C" w:rsidP="0077261C">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7261C" w:rsidRPr="0077261C" w:rsidRDefault="0077261C" w:rsidP="0077261C">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77261C" w:rsidRPr="0077261C" w:rsidRDefault="0077261C" w:rsidP="0077261C">
      <w:pPr>
        <w:spacing w:before="0" w:after="80" w:line="216" w:lineRule="auto"/>
        <w:rPr>
          <w:lang w:val="sr-Cyrl-RS"/>
        </w:rPr>
      </w:pPr>
    </w:p>
    <w:p w:rsidR="0077261C" w:rsidRPr="0077261C" w:rsidRDefault="0077261C" w:rsidP="0077261C">
      <w:pPr>
        <w:spacing w:before="0" w:after="40" w:line="216" w:lineRule="auto"/>
        <w:ind w:firstLine="567"/>
        <w:rPr>
          <w:b/>
          <w:u w:val="single"/>
          <w:lang w:val="sr-Cyrl-RS"/>
        </w:rPr>
      </w:pPr>
      <w:r w:rsidRPr="0077261C">
        <w:rPr>
          <w:b/>
          <w:u w:val="single"/>
          <w:lang w:val="sr-Latn-CS"/>
        </w:rPr>
        <w:t xml:space="preserve">I  ОБАВЕЗЕ ИЗВОЂАЧА РАДОВА </w:t>
      </w:r>
    </w:p>
    <w:p w:rsidR="0077261C" w:rsidRPr="0077261C" w:rsidRDefault="0077261C" w:rsidP="0077261C">
      <w:pPr>
        <w:spacing w:before="0" w:after="80" w:line="216" w:lineRule="auto"/>
        <w:ind w:firstLine="567"/>
        <w:rPr>
          <w:b/>
          <w:u w:val="single"/>
          <w:lang w:val="sr-Cyrl-RS"/>
        </w:rPr>
      </w:pP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7261C" w:rsidRPr="0077261C" w:rsidRDefault="0077261C" w:rsidP="002C0113">
      <w:pPr>
        <w:numPr>
          <w:ilvl w:val="0"/>
          <w:numId w:val="2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77261C" w:rsidRPr="0077261C" w:rsidRDefault="0077261C" w:rsidP="002C0113">
      <w:pPr>
        <w:numPr>
          <w:ilvl w:val="0"/>
          <w:numId w:val="2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77261C" w:rsidRPr="0077261C" w:rsidRDefault="0077261C" w:rsidP="0077261C">
      <w:pPr>
        <w:spacing w:before="0" w:after="80" w:line="216" w:lineRule="auto"/>
        <w:ind w:left="720"/>
        <w:rPr>
          <w:lang w:val="sr-Cyrl-RS"/>
        </w:rPr>
      </w:pPr>
    </w:p>
    <w:p w:rsidR="0077261C" w:rsidRPr="0077261C" w:rsidRDefault="0077261C" w:rsidP="0077261C">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7261C" w:rsidRPr="0077261C" w:rsidRDefault="0077261C" w:rsidP="0077261C">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7261C" w:rsidRPr="0077261C" w:rsidRDefault="0077261C" w:rsidP="002C0113">
      <w:pPr>
        <w:numPr>
          <w:ilvl w:val="0"/>
          <w:numId w:val="2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77261C" w:rsidRPr="0077261C" w:rsidRDefault="0077261C" w:rsidP="002C0113">
      <w:pPr>
        <w:numPr>
          <w:ilvl w:val="0"/>
          <w:numId w:val="2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7261C">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77261C" w:rsidRPr="0077261C" w:rsidRDefault="0077261C" w:rsidP="002C0113">
      <w:pPr>
        <w:numPr>
          <w:ilvl w:val="0"/>
          <w:numId w:val="2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7261C">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7261C" w:rsidRPr="0077261C" w:rsidRDefault="0077261C" w:rsidP="002C0113">
      <w:pPr>
        <w:numPr>
          <w:ilvl w:val="0"/>
          <w:numId w:val="2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77261C" w:rsidRPr="0077261C" w:rsidRDefault="0077261C" w:rsidP="002C0113">
      <w:pPr>
        <w:numPr>
          <w:ilvl w:val="0"/>
          <w:numId w:val="2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7261C" w:rsidRPr="0077261C" w:rsidRDefault="0077261C" w:rsidP="002C0113">
      <w:pPr>
        <w:numPr>
          <w:ilvl w:val="0"/>
          <w:numId w:val="2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7261C" w:rsidRPr="0077261C" w:rsidRDefault="0077261C" w:rsidP="002C0113">
      <w:pPr>
        <w:numPr>
          <w:ilvl w:val="0"/>
          <w:numId w:val="2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7261C" w:rsidRPr="0077261C" w:rsidRDefault="0077261C" w:rsidP="002C0113">
      <w:pPr>
        <w:numPr>
          <w:ilvl w:val="0"/>
          <w:numId w:val="2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77261C" w:rsidRPr="0077261C" w:rsidRDefault="0077261C" w:rsidP="002C0113">
      <w:pPr>
        <w:numPr>
          <w:ilvl w:val="0"/>
          <w:numId w:val="2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7261C" w:rsidRPr="0077261C" w:rsidRDefault="0077261C" w:rsidP="002C0113">
      <w:pPr>
        <w:numPr>
          <w:ilvl w:val="0"/>
          <w:numId w:val="2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77261C" w:rsidRPr="0077261C" w:rsidRDefault="0077261C" w:rsidP="002C0113">
      <w:pPr>
        <w:numPr>
          <w:ilvl w:val="0"/>
          <w:numId w:val="2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77261C" w:rsidRPr="0077261C" w:rsidRDefault="0077261C" w:rsidP="002C0113">
      <w:pPr>
        <w:numPr>
          <w:ilvl w:val="0"/>
          <w:numId w:val="2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77261C" w:rsidRPr="0077261C" w:rsidRDefault="0077261C" w:rsidP="002C0113">
      <w:pPr>
        <w:numPr>
          <w:ilvl w:val="0"/>
          <w:numId w:val="2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77261C" w:rsidRPr="0077261C" w:rsidRDefault="0077261C" w:rsidP="002C0113">
      <w:pPr>
        <w:numPr>
          <w:ilvl w:val="0"/>
          <w:numId w:val="2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77261C" w:rsidRPr="0077261C" w:rsidRDefault="0077261C" w:rsidP="002C0113">
      <w:pPr>
        <w:numPr>
          <w:ilvl w:val="0"/>
          <w:numId w:val="2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7261C" w:rsidRPr="0077261C" w:rsidRDefault="0077261C" w:rsidP="002C0113">
      <w:pPr>
        <w:numPr>
          <w:ilvl w:val="0"/>
          <w:numId w:val="2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77261C" w:rsidRPr="0077261C" w:rsidRDefault="0077261C" w:rsidP="002C0113">
      <w:pPr>
        <w:numPr>
          <w:ilvl w:val="0"/>
          <w:numId w:val="23"/>
        </w:numPr>
        <w:spacing w:before="0" w:after="80" w:line="216" w:lineRule="auto"/>
        <w:rPr>
          <w:lang w:val="ru-RU"/>
        </w:rPr>
      </w:pPr>
      <w:r w:rsidRPr="0077261C">
        <w:rPr>
          <w:lang w:val="ru-RU"/>
        </w:rPr>
        <w:lastRenderedPageBreak/>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7261C" w:rsidRPr="0077261C" w:rsidRDefault="0077261C" w:rsidP="002C0113">
      <w:pPr>
        <w:numPr>
          <w:ilvl w:val="0"/>
          <w:numId w:val="2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77261C" w:rsidRPr="0077261C" w:rsidRDefault="0077261C" w:rsidP="002C0113">
      <w:pPr>
        <w:numPr>
          <w:ilvl w:val="0"/>
          <w:numId w:val="2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77261C" w:rsidRPr="0077261C" w:rsidRDefault="0077261C" w:rsidP="002C0113">
      <w:pPr>
        <w:numPr>
          <w:ilvl w:val="0"/>
          <w:numId w:val="2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77261C" w:rsidRPr="0077261C" w:rsidRDefault="0077261C" w:rsidP="002C0113">
      <w:pPr>
        <w:numPr>
          <w:ilvl w:val="0"/>
          <w:numId w:val="2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7261C" w:rsidRPr="0077261C" w:rsidRDefault="0077261C" w:rsidP="002C0113">
      <w:pPr>
        <w:numPr>
          <w:ilvl w:val="0"/>
          <w:numId w:val="2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77261C" w:rsidRPr="0077261C" w:rsidRDefault="0077261C" w:rsidP="002C0113">
      <w:pPr>
        <w:numPr>
          <w:ilvl w:val="0"/>
          <w:numId w:val="2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7261C" w:rsidRPr="0077261C" w:rsidRDefault="0077261C" w:rsidP="002C0113">
      <w:pPr>
        <w:numPr>
          <w:ilvl w:val="0"/>
          <w:numId w:val="2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77261C" w:rsidRPr="0077261C" w:rsidRDefault="0077261C" w:rsidP="002C0113">
      <w:pPr>
        <w:numPr>
          <w:ilvl w:val="0"/>
          <w:numId w:val="2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77261C" w:rsidRPr="0077261C" w:rsidRDefault="0077261C" w:rsidP="002C0113">
      <w:pPr>
        <w:numPr>
          <w:ilvl w:val="0"/>
          <w:numId w:val="2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7261C" w:rsidRPr="0077261C" w:rsidRDefault="0077261C" w:rsidP="002C0113">
      <w:pPr>
        <w:numPr>
          <w:ilvl w:val="0"/>
          <w:numId w:val="2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77261C" w:rsidRPr="0077261C" w:rsidRDefault="0077261C" w:rsidP="002C0113">
      <w:pPr>
        <w:numPr>
          <w:ilvl w:val="0"/>
          <w:numId w:val="2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77261C" w:rsidRPr="0077261C" w:rsidRDefault="0077261C" w:rsidP="002C0113">
      <w:pPr>
        <w:numPr>
          <w:ilvl w:val="0"/>
          <w:numId w:val="2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77261C" w:rsidRPr="0077261C" w:rsidRDefault="0077261C" w:rsidP="002C0113">
      <w:pPr>
        <w:numPr>
          <w:ilvl w:val="0"/>
          <w:numId w:val="2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77261C" w:rsidRPr="0077261C" w:rsidRDefault="0077261C" w:rsidP="002C0113">
      <w:pPr>
        <w:numPr>
          <w:ilvl w:val="0"/>
          <w:numId w:val="2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77261C" w:rsidRPr="0077261C" w:rsidRDefault="0077261C" w:rsidP="002C0113">
      <w:pPr>
        <w:numPr>
          <w:ilvl w:val="0"/>
          <w:numId w:val="2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7261C" w:rsidRPr="0077261C" w:rsidRDefault="0077261C" w:rsidP="002C0113">
      <w:pPr>
        <w:numPr>
          <w:ilvl w:val="0"/>
          <w:numId w:val="2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7261C" w:rsidRPr="0077261C" w:rsidRDefault="0077261C" w:rsidP="002C0113">
      <w:pPr>
        <w:numPr>
          <w:ilvl w:val="0"/>
          <w:numId w:val="2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77261C" w:rsidRPr="0077261C" w:rsidRDefault="0077261C" w:rsidP="002C0113">
      <w:pPr>
        <w:numPr>
          <w:ilvl w:val="0"/>
          <w:numId w:val="2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77261C" w:rsidRPr="0077261C" w:rsidRDefault="0077261C" w:rsidP="002C0113">
      <w:pPr>
        <w:numPr>
          <w:ilvl w:val="0"/>
          <w:numId w:val="2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77261C" w:rsidRPr="0077261C" w:rsidRDefault="0077261C" w:rsidP="002C0113">
      <w:pPr>
        <w:numPr>
          <w:ilvl w:val="0"/>
          <w:numId w:val="2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77261C" w:rsidRPr="0077261C" w:rsidRDefault="0077261C" w:rsidP="002C0113">
      <w:pPr>
        <w:numPr>
          <w:ilvl w:val="0"/>
          <w:numId w:val="2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7261C" w:rsidRPr="0077261C" w:rsidRDefault="0077261C" w:rsidP="0077261C">
      <w:pPr>
        <w:spacing w:before="0" w:after="80" w:line="216" w:lineRule="auto"/>
        <w:ind w:left="360"/>
        <w:rPr>
          <w:lang w:val="ru-RU"/>
        </w:rPr>
      </w:pPr>
    </w:p>
    <w:p w:rsidR="0077261C" w:rsidRPr="0077261C" w:rsidRDefault="0077261C" w:rsidP="0077261C">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77261C" w:rsidRPr="0077261C" w:rsidRDefault="0077261C" w:rsidP="0077261C">
      <w:pPr>
        <w:spacing w:before="0" w:after="80" w:line="216" w:lineRule="auto"/>
        <w:ind w:firstLine="567"/>
        <w:jc w:val="left"/>
        <w:rPr>
          <w:b/>
          <w:u w:val="single"/>
          <w:lang w:val="sr-Cyrl-CS"/>
        </w:rPr>
      </w:pPr>
      <w:r w:rsidRPr="0077261C">
        <w:rPr>
          <w:b/>
          <w:u w:val="single"/>
          <w:lang w:val="sr-Cyrl-CS"/>
        </w:rPr>
        <w:t>ПО „НОРМА ЧАС“</w:t>
      </w:r>
    </w:p>
    <w:p w:rsidR="0077261C" w:rsidRPr="0077261C" w:rsidRDefault="0077261C" w:rsidP="0077261C">
      <w:pPr>
        <w:spacing w:before="0" w:after="80" w:line="216" w:lineRule="auto"/>
        <w:ind w:firstLine="567"/>
        <w:jc w:val="left"/>
        <w:rPr>
          <w:b/>
          <w:u w:val="single"/>
          <w:lang w:val="sr-Cyrl-CS"/>
        </w:rPr>
      </w:pPr>
    </w:p>
    <w:p w:rsidR="0077261C" w:rsidRPr="0077261C" w:rsidRDefault="0077261C" w:rsidP="0077261C">
      <w:pPr>
        <w:autoSpaceDE w:val="0"/>
        <w:autoSpaceDN w:val="0"/>
        <w:adjustRightInd w:val="0"/>
        <w:spacing w:before="0"/>
        <w:jc w:val="left"/>
        <w:rPr>
          <w:rFonts w:cs="Arial"/>
          <w:lang w:val="sr-Cyrl-RS"/>
        </w:rPr>
      </w:pPr>
      <w:r w:rsidRPr="0077261C">
        <w:rPr>
          <w:rFonts w:cs="Arial"/>
          <w:color w:val="000000"/>
          <w:lang w:val="sr-Cyrl-RS"/>
        </w:rPr>
        <w:lastRenderedPageBreak/>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77261C" w:rsidRPr="0077261C" w:rsidRDefault="0077261C" w:rsidP="0077261C">
      <w:pPr>
        <w:autoSpaceDE w:val="0"/>
        <w:autoSpaceDN w:val="0"/>
        <w:adjustRightInd w:val="0"/>
        <w:spacing w:before="0"/>
        <w:jc w:val="left"/>
        <w:rPr>
          <w:rFonts w:ascii="Times New Roman" w:hAnsi="Times New Roman"/>
          <w:sz w:val="24"/>
          <w:szCs w:val="24"/>
          <w:lang w:val="ru-RU"/>
        </w:rPr>
      </w:pPr>
    </w:p>
    <w:p w:rsidR="0077261C" w:rsidRPr="0077261C" w:rsidRDefault="0077261C" w:rsidP="002C0113">
      <w:pPr>
        <w:numPr>
          <w:ilvl w:val="0"/>
          <w:numId w:val="2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7261C" w:rsidRPr="0077261C" w:rsidRDefault="0077261C" w:rsidP="002C0113">
      <w:pPr>
        <w:numPr>
          <w:ilvl w:val="0"/>
          <w:numId w:val="2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7261C" w:rsidRPr="0077261C" w:rsidRDefault="0077261C" w:rsidP="002C0113">
      <w:pPr>
        <w:numPr>
          <w:ilvl w:val="0"/>
          <w:numId w:val="2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77261C" w:rsidRPr="0077261C" w:rsidRDefault="0077261C" w:rsidP="002C0113">
      <w:pPr>
        <w:numPr>
          <w:ilvl w:val="0"/>
          <w:numId w:val="2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7261C" w:rsidRPr="0077261C" w:rsidRDefault="0077261C" w:rsidP="002C0113">
      <w:pPr>
        <w:numPr>
          <w:ilvl w:val="0"/>
          <w:numId w:val="2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7261C" w:rsidRPr="0077261C" w:rsidRDefault="0077261C" w:rsidP="002C0113">
      <w:pPr>
        <w:numPr>
          <w:ilvl w:val="0"/>
          <w:numId w:val="2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7261C" w:rsidRPr="0077261C" w:rsidRDefault="0077261C" w:rsidP="002C0113">
      <w:pPr>
        <w:numPr>
          <w:ilvl w:val="0"/>
          <w:numId w:val="2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7261C" w:rsidRPr="0077261C" w:rsidRDefault="0077261C" w:rsidP="002C0113">
      <w:pPr>
        <w:numPr>
          <w:ilvl w:val="0"/>
          <w:numId w:val="2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7261C" w:rsidRPr="0077261C" w:rsidRDefault="0077261C" w:rsidP="002C0113">
      <w:pPr>
        <w:numPr>
          <w:ilvl w:val="0"/>
          <w:numId w:val="2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7261C" w:rsidRPr="0077261C" w:rsidRDefault="0077261C" w:rsidP="002C0113">
      <w:pPr>
        <w:numPr>
          <w:ilvl w:val="0"/>
          <w:numId w:val="2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7261C" w:rsidRPr="0077261C" w:rsidRDefault="0077261C" w:rsidP="002C0113">
      <w:pPr>
        <w:numPr>
          <w:ilvl w:val="0"/>
          <w:numId w:val="2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7261C" w:rsidRPr="0077261C" w:rsidRDefault="0077261C" w:rsidP="002C0113">
      <w:pPr>
        <w:numPr>
          <w:ilvl w:val="0"/>
          <w:numId w:val="2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7261C" w:rsidRPr="0077261C" w:rsidRDefault="0077261C" w:rsidP="002C0113">
      <w:pPr>
        <w:numPr>
          <w:ilvl w:val="0"/>
          <w:numId w:val="2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77261C" w:rsidRPr="0077261C" w:rsidRDefault="0077261C" w:rsidP="0077261C">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77261C" w:rsidRPr="0077261C" w:rsidRDefault="0077261C" w:rsidP="0077261C">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7261C" w:rsidRPr="0077261C" w:rsidRDefault="0077261C" w:rsidP="002C0113">
      <w:pPr>
        <w:numPr>
          <w:ilvl w:val="0"/>
          <w:numId w:val="2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7261C" w:rsidRPr="0077261C" w:rsidRDefault="0077261C" w:rsidP="002C0113">
      <w:pPr>
        <w:numPr>
          <w:ilvl w:val="0"/>
          <w:numId w:val="25"/>
        </w:numPr>
        <w:tabs>
          <w:tab w:val="num" w:pos="360"/>
        </w:tabs>
        <w:spacing w:before="0" w:after="80" w:line="216" w:lineRule="auto"/>
        <w:ind w:left="357" w:hanging="357"/>
        <w:rPr>
          <w:lang w:val="ru-RU"/>
        </w:rPr>
      </w:pPr>
      <w:r w:rsidRPr="0077261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7261C" w:rsidRPr="0077261C" w:rsidRDefault="0077261C" w:rsidP="002C0113">
      <w:pPr>
        <w:numPr>
          <w:ilvl w:val="0"/>
          <w:numId w:val="2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7261C" w:rsidRPr="0077261C" w:rsidRDefault="0077261C" w:rsidP="002C0113">
      <w:pPr>
        <w:numPr>
          <w:ilvl w:val="0"/>
          <w:numId w:val="2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7261C" w:rsidRPr="0077261C" w:rsidRDefault="0077261C" w:rsidP="0077261C">
      <w:pPr>
        <w:spacing w:before="360" w:after="360" w:line="216" w:lineRule="auto"/>
        <w:ind w:firstLine="567"/>
        <w:rPr>
          <w:b/>
          <w:u w:val="single"/>
          <w:lang w:val="sr-Cyrl-RS"/>
        </w:rPr>
      </w:pPr>
      <w:r w:rsidRPr="0077261C">
        <w:rPr>
          <w:b/>
          <w:u w:val="single"/>
          <w:lang w:val="sr-Cyrl-RS"/>
        </w:rPr>
        <w:t>IV НЕПОШТОВАЊЕ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7261C" w:rsidRPr="0077261C" w:rsidRDefault="0077261C" w:rsidP="0077261C">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7261C" w:rsidRPr="0077261C" w:rsidRDefault="0077261C" w:rsidP="0077261C">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7261C" w:rsidRPr="0077261C" w:rsidRDefault="0077261C" w:rsidP="0077261C">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7261C" w:rsidRPr="0077261C" w:rsidRDefault="0077261C" w:rsidP="0077261C">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7261C" w:rsidRPr="0077261C" w:rsidRDefault="0077261C" w:rsidP="0077261C">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77261C" w:rsidRPr="0077261C" w:rsidRDefault="0077261C" w:rsidP="0077261C">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lastRenderedPageBreak/>
        <w:t>надзорни орган,</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77261C" w:rsidRPr="0077261C" w:rsidRDefault="0077261C" w:rsidP="0077261C">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77261C" w:rsidRPr="0077261C" w:rsidRDefault="0077261C" w:rsidP="002C0113">
      <w:pPr>
        <w:numPr>
          <w:ilvl w:val="1"/>
          <w:numId w:val="31"/>
        </w:numPr>
        <w:tabs>
          <w:tab w:val="num" w:pos="1134"/>
        </w:tabs>
        <w:spacing w:before="0" w:after="80" w:line="216" w:lineRule="auto"/>
        <w:ind w:left="1134"/>
        <w:rPr>
          <w:lang w:val="sr-Latn-CS"/>
        </w:rPr>
      </w:pPr>
      <w:r w:rsidRPr="0077261C">
        <w:rPr>
          <w:lang w:val="ru-RU"/>
        </w:rPr>
        <w:t>План заједничких мера</w:t>
      </w:r>
    </w:p>
    <w:p w:rsidR="0077261C" w:rsidRPr="0077261C" w:rsidRDefault="0077261C" w:rsidP="0077261C">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77261C" w:rsidRPr="0077261C" w:rsidRDefault="0077261C" w:rsidP="0077261C">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77261C" w:rsidRPr="0077261C" w:rsidRDefault="0077261C" w:rsidP="002C0113">
      <w:pPr>
        <w:numPr>
          <w:ilvl w:val="1"/>
          <w:numId w:val="31"/>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77261C" w:rsidRPr="0077261C" w:rsidRDefault="0077261C" w:rsidP="002C0113">
      <w:pPr>
        <w:numPr>
          <w:ilvl w:val="1"/>
          <w:numId w:val="31"/>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77261C" w:rsidRPr="0077261C" w:rsidRDefault="0077261C" w:rsidP="002C0113">
      <w:pPr>
        <w:numPr>
          <w:ilvl w:val="1"/>
          <w:numId w:val="31"/>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77261C" w:rsidRPr="0077261C" w:rsidRDefault="0077261C" w:rsidP="002C0113">
      <w:pPr>
        <w:numPr>
          <w:ilvl w:val="1"/>
          <w:numId w:val="31"/>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77261C" w:rsidRPr="0077261C" w:rsidRDefault="0077261C" w:rsidP="002C0113">
      <w:pPr>
        <w:numPr>
          <w:ilvl w:val="1"/>
          <w:numId w:val="31"/>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77261C" w:rsidRPr="0077261C" w:rsidRDefault="0077261C" w:rsidP="002C0113">
      <w:pPr>
        <w:numPr>
          <w:ilvl w:val="1"/>
          <w:numId w:val="31"/>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77261C" w:rsidRPr="0077261C" w:rsidRDefault="0077261C" w:rsidP="0077261C">
      <w:pPr>
        <w:tabs>
          <w:tab w:val="left" w:pos="0"/>
        </w:tabs>
        <w:spacing w:before="80" w:after="80" w:line="216" w:lineRule="auto"/>
        <w:jc w:val="right"/>
        <w:rPr>
          <w:rFonts w:ascii="Times New Roman" w:hAnsi="Times New Roman"/>
          <w:szCs w:val="20"/>
          <w:lang w:val="sr-Cyrl-CS"/>
        </w:rPr>
      </w:pPr>
    </w:p>
    <w:p w:rsidR="00D53274" w:rsidRPr="0077261C" w:rsidRDefault="00D53274" w:rsidP="0077261C">
      <w:pPr>
        <w:spacing w:before="40"/>
        <w:rPr>
          <w:lang w:val="sr-Cyrl-CS"/>
        </w:rPr>
      </w:pPr>
    </w:p>
    <w:p w:rsidR="00D53274" w:rsidRPr="00D53274" w:rsidRDefault="00D53274" w:rsidP="0092140D">
      <w:pPr>
        <w:spacing w:before="0"/>
        <w:rPr>
          <w:rFonts w:cs="Arial"/>
          <w:b/>
          <w:lang w:val="sr-Latn-CS"/>
        </w:rPr>
      </w:pPr>
    </w:p>
    <w:sectPr w:rsidR="00D53274" w:rsidRPr="00D53274"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DE3" w:rsidRDefault="00DA5DE3">
      <w:r>
        <w:separator/>
      </w:r>
    </w:p>
    <w:p w:rsidR="00DA5DE3" w:rsidRDefault="00DA5DE3"/>
  </w:endnote>
  <w:endnote w:type="continuationSeparator" w:id="0">
    <w:p w:rsidR="00DA5DE3" w:rsidRDefault="00DA5DE3">
      <w:r>
        <w:continuationSeparator/>
      </w:r>
    </w:p>
    <w:p w:rsidR="00DA5DE3" w:rsidRDefault="00DA5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EA4" w:rsidRDefault="00986E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6EA4" w:rsidRDefault="00986EA4" w:rsidP="00841BE7">
    <w:pPr>
      <w:pStyle w:val="Footer"/>
      <w:ind w:right="360"/>
    </w:pPr>
  </w:p>
  <w:p w:rsidR="00986EA4" w:rsidRDefault="00986EA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EA4" w:rsidRPr="00EC5BB4" w:rsidRDefault="00986E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47A0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47A05">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EA4" w:rsidRPr="00EC5BB4" w:rsidRDefault="00986E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47A05">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47A05">
      <w:rPr>
        <w:rStyle w:val="PageNumber"/>
        <w:rFonts w:cs="Arial"/>
        <w:b/>
        <w:noProof/>
        <w:szCs w:val="24"/>
      </w:rPr>
      <w:t>50</w:t>
    </w:r>
    <w:r w:rsidRPr="00EC5BB4">
      <w:rPr>
        <w:rStyle w:val="PageNumber"/>
        <w:rFonts w:cs="Arial"/>
        <w:b/>
        <w:szCs w:val="24"/>
      </w:rPr>
      <w:fldChar w:fldCharType="end"/>
    </w:r>
  </w:p>
  <w:p w:rsidR="00986EA4" w:rsidRDefault="00986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DE3" w:rsidRDefault="00DA5DE3">
      <w:r>
        <w:separator/>
      </w:r>
    </w:p>
    <w:p w:rsidR="00DA5DE3" w:rsidRDefault="00DA5DE3"/>
  </w:footnote>
  <w:footnote w:type="continuationSeparator" w:id="0">
    <w:p w:rsidR="00DA5DE3" w:rsidRDefault="00DA5DE3">
      <w:r>
        <w:continuationSeparator/>
      </w:r>
    </w:p>
    <w:p w:rsidR="00DA5DE3" w:rsidRDefault="00DA5D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EA4" w:rsidRDefault="00986EA4" w:rsidP="004276AD">
    <w:pPr>
      <w:pStyle w:val="Header"/>
      <w:rPr>
        <w:sz w:val="20"/>
      </w:rPr>
    </w:pPr>
  </w:p>
  <w:p w:rsidR="00986EA4" w:rsidRDefault="00986EA4"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986EA4" w:rsidRPr="00F01878" w:rsidRDefault="00986EA4"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552/2018 - 3000/1008/2018</w:t>
    </w:r>
  </w:p>
  <w:p w:rsidR="00986EA4" w:rsidRPr="004276AD" w:rsidRDefault="00986EA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EA4" w:rsidRDefault="00986EA4" w:rsidP="004276AD">
    <w:pPr>
      <w:pStyle w:val="Header"/>
    </w:pPr>
  </w:p>
  <w:p w:rsidR="00986EA4" w:rsidRPr="00FF086B" w:rsidRDefault="00986EA4"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986EA4" w:rsidRPr="00210557" w:rsidRDefault="00986EA4" w:rsidP="00210557">
    <w:pPr>
      <w:pStyle w:val="Header"/>
      <w:jc w:val="center"/>
    </w:pPr>
    <w:r>
      <w:rPr>
        <w:szCs w:val="24"/>
        <w:lang w:val="sr-Cyrl-RS"/>
      </w:rPr>
      <w:t xml:space="preserve">                                                           </w:t>
    </w:r>
    <w:r w:rsidRPr="00F01878">
      <w:rPr>
        <w:szCs w:val="24"/>
      </w:rPr>
      <w:t xml:space="preserve">бр. </w:t>
    </w:r>
    <w:r>
      <w:rPr>
        <w:szCs w:val="24"/>
        <w:lang w:val="sr-Cyrl-RS"/>
      </w:rPr>
      <w:t>552/2018 - 3000/1008/2018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4"/>
  </w:num>
  <w:num w:numId="3">
    <w:abstractNumId w:val="81"/>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92"/>
  </w:num>
  <w:num w:numId="8">
    <w:abstractNumId w:val="73"/>
  </w:num>
  <w:num w:numId="9">
    <w:abstractNumId w:val="67"/>
  </w:num>
  <w:num w:numId="10">
    <w:abstractNumId w:val="59"/>
  </w:num>
  <w:num w:numId="11">
    <w:abstractNumId w:val="56"/>
  </w:num>
  <w:num w:numId="12">
    <w:abstractNumId w:val="63"/>
  </w:num>
  <w:num w:numId="13">
    <w:abstractNumId w:val="82"/>
  </w:num>
  <w:num w:numId="14">
    <w:abstractNumId w:val="77"/>
  </w:num>
  <w:num w:numId="15">
    <w:abstractNumId w:val="84"/>
  </w:num>
  <w:num w:numId="16">
    <w:abstractNumId w:val="66"/>
  </w:num>
  <w:num w:numId="1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num>
  <w:num w:numId="26">
    <w:abstractNumId w:val="61"/>
  </w:num>
  <w:num w:numId="27">
    <w:abstractNumId w:val="90"/>
  </w:num>
  <w:num w:numId="28">
    <w:abstractNumId w:val="91"/>
  </w:num>
  <w:num w:numId="29">
    <w:abstractNumId w:val="65"/>
  </w:num>
  <w:num w:numId="30">
    <w:abstractNumId w:val="49"/>
  </w:num>
  <w:num w:numId="3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num>
  <w:num w:numId="33">
    <w:abstractNumId w:val="6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2A1"/>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DB3"/>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F5E"/>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094"/>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113"/>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2"/>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27"/>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15"/>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A3"/>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49F"/>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1DA"/>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47D89"/>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AAF"/>
    <w:rsid w:val="00591B88"/>
    <w:rsid w:val="00591DD5"/>
    <w:rsid w:val="005920E6"/>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3ACF"/>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3B4"/>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47A05"/>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9C6"/>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0A"/>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EA4"/>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58"/>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4F2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1A64"/>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83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A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5DE3"/>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404"/>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D4A"/>
    <w:rsid w:val="00E71697"/>
    <w:rsid w:val="00E71C87"/>
    <w:rsid w:val="00E71DAD"/>
    <w:rsid w:val="00E71F2A"/>
    <w:rsid w:val="00E71F71"/>
    <w:rsid w:val="00E72822"/>
    <w:rsid w:val="00E72D4C"/>
    <w:rsid w:val="00E72E52"/>
    <w:rsid w:val="00E72F1E"/>
    <w:rsid w:val="00E72F29"/>
    <w:rsid w:val="00E73347"/>
    <w:rsid w:val="00E737C8"/>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98C"/>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E1F"/>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53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100.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101.xml><?xml version="1.0" encoding="utf-8"?>
<ds:datastoreItem xmlns:ds="http://schemas.openxmlformats.org/officeDocument/2006/customXml" ds:itemID="{1AB8C217-C520-4B41-8ACB-5C6D39E42724}">
  <ds:schemaRefs>
    <ds:schemaRef ds:uri="http://schemas.openxmlformats.org/officeDocument/2006/bibliography"/>
  </ds:schemaRefs>
</ds:datastoreItem>
</file>

<file path=customXml/itemProps102.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103.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104.xml><?xml version="1.0" encoding="utf-8"?>
<ds:datastoreItem xmlns:ds="http://schemas.openxmlformats.org/officeDocument/2006/customXml" ds:itemID="{CE236923-86F1-44D1-A43E-FB2E8195D748}">
  <ds:schemaRefs>
    <ds:schemaRef ds:uri="http://schemas.openxmlformats.org/officeDocument/2006/bibliography"/>
  </ds:schemaRefs>
</ds:datastoreItem>
</file>

<file path=customXml/itemProps105.xml><?xml version="1.0" encoding="utf-8"?>
<ds:datastoreItem xmlns:ds="http://schemas.openxmlformats.org/officeDocument/2006/customXml" ds:itemID="{1FEE3632-3410-4C95-A261-2406CED76F03}">
  <ds:schemaRefs>
    <ds:schemaRef ds:uri="http://schemas.openxmlformats.org/officeDocument/2006/bibliography"/>
  </ds:schemaRefs>
</ds:datastoreItem>
</file>

<file path=customXml/itemProps106.xml><?xml version="1.0" encoding="utf-8"?>
<ds:datastoreItem xmlns:ds="http://schemas.openxmlformats.org/officeDocument/2006/customXml" ds:itemID="{4D41D2B4-11E6-4CAD-8C75-0022FA17771E}">
  <ds:schemaRefs>
    <ds:schemaRef ds:uri="http://schemas.openxmlformats.org/officeDocument/2006/bibliography"/>
  </ds:schemaRefs>
</ds:datastoreItem>
</file>

<file path=customXml/itemProps107.xml><?xml version="1.0" encoding="utf-8"?>
<ds:datastoreItem xmlns:ds="http://schemas.openxmlformats.org/officeDocument/2006/customXml" ds:itemID="{8BA9E710-A34E-4F58-9FF6-4C9E764DCD18}">
  <ds:schemaRefs>
    <ds:schemaRef ds:uri="http://schemas.openxmlformats.org/officeDocument/2006/bibliography"/>
  </ds:schemaRefs>
</ds:datastoreItem>
</file>

<file path=customXml/itemProps108.xml><?xml version="1.0" encoding="utf-8"?>
<ds:datastoreItem xmlns:ds="http://schemas.openxmlformats.org/officeDocument/2006/customXml" ds:itemID="{26DEFAD7-8828-44AC-B9CC-1ECE5DBD11CA}">
  <ds:schemaRefs>
    <ds:schemaRef ds:uri="http://schemas.openxmlformats.org/officeDocument/2006/bibliography"/>
  </ds:schemaRefs>
</ds:datastoreItem>
</file>

<file path=customXml/itemProps109.xml><?xml version="1.0" encoding="utf-8"?>
<ds:datastoreItem xmlns:ds="http://schemas.openxmlformats.org/officeDocument/2006/customXml" ds:itemID="{C31FA9E9-7DE7-4BA2-BF48-76D2DDE6C9AB}">
  <ds:schemaRefs>
    <ds:schemaRef ds:uri="http://schemas.openxmlformats.org/officeDocument/2006/bibliography"/>
  </ds:schemaRefs>
</ds:datastoreItem>
</file>

<file path=customXml/itemProps11.xml><?xml version="1.0" encoding="utf-8"?>
<ds:datastoreItem xmlns:ds="http://schemas.openxmlformats.org/officeDocument/2006/customXml" ds:itemID="{580A1D31-5251-4349-9593-277A19B9C9C5}">
  <ds:schemaRefs>
    <ds:schemaRef ds:uri="http://schemas.openxmlformats.org/officeDocument/2006/bibliography"/>
  </ds:schemaRefs>
</ds:datastoreItem>
</file>

<file path=customXml/itemProps110.xml><?xml version="1.0" encoding="utf-8"?>
<ds:datastoreItem xmlns:ds="http://schemas.openxmlformats.org/officeDocument/2006/customXml" ds:itemID="{9636873C-A3D4-4C1D-BA02-437DC0311DD7}">
  <ds:schemaRefs>
    <ds:schemaRef ds:uri="http://schemas.openxmlformats.org/officeDocument/2006/bibliography"/>
  </ds:schemaRefs>
</ds:datastoreItem>
</file>

<file path=customXml/itemProps111.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112.xml><?xml version="1.0" encoding="utf-8"?>
<ds:datastoreItem xmlns:ds="http://schemas.openxmlformats.org/officeDocument/2006/customXml" ds:itemID="{4D3E0C51-5A8D-4E62-A032-438627EA0281}">
  <ds:schemaRefs>
    <ds:schemaRef ds:uri="http://schemas.openxmlformats.org/officeDocument/2006/bibliography"/>
  </ds:schemaRefs>
</ds:datastoreItem>
</file>

<file path=customXml/itemProps113.xml><?xml version="1.0" encoding="utf-8"?>
<ds:datastoreItem xmlns:ds="http://schemas.openxmlformats.org/officeDocument/2006/customXml" ds:itemID="{E7B09F28-3F61-4CAA-8256-848165052C04}">
  <ds:schemaRefs>
    <ds:schemaRef ds:uri="http://schemas.openxmlformats.org/officeDocument/2006/bibliography"/>
  </ds:schemaRefs>
</ds:datastoreItem>
</file>

<file path=customXml/itemProps114.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115.xml><?xml version="1.0" encoding="utf-8"?>
<ds:datastoreItem xmlns:ds="http://schemas.openxmlformats.org/officeDocument/2006/customXml" ds:itemID="{FACE3C32-D050-4BEB-AFC0-96A252F34AD3}">
  <ds:schemaRefs>
    <ds:schemaRef ds:uri="http://schemas.openxmlformats.org/officeDocument/2006/bibliography"/>
  </ds:schemaRefs>
</ds:datastoreItem>
</file>

<file path=customXml/itemProps116.xml><?xml version="1.0" encoding="utf-8"?>
<ds:datastoreItem xmlns:ds="http://schemas.openxmlformats.org/officeDocument/2006/customXml" ds:itemID="{881342DF-1428-45F2-9260-1878546FB6E6}">
  <ds:schemaRefs>
    <ds:schemaRef ds:uri="http://schemas.openxmlformats.org/officeDocument/2006/bibliography"/>
  </ds:schemaRefs>
</ds:datastoreItem>
</file>

<file path=customXml/itemProps117.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118.xml><?xml version="1.0" encoding="utf-8"?>
<ds:datastoreItem xmlns:ds="http://schemas.openxmlformats.org/officeDocument/2006/customXml" ds:itemID="{D2F291A2-68BA-44E0-9C60-B01DA5B2971B}">
  <ds:schemaRefs>
    <ds:schemaRef ds:uri="http://schemas.openxmlformats.org/officeDocument/2006/bibliography"/>
  </ds:schemaRefs>
</ds:datastoreItem>
</file>

<file path=customXml/itemProps119.xml><?xml version="1.0" encoding="utf-8"?>
<ds:datastoreItem xmlns:ds="http://schemas.openxmlformats.org/officeDocument/2006/customXml" ds:itemID="{0F616B16-6870-46F4-850A-5E1C0A21D8E8}">
  <ds:schemaRefs>
    <ds:schemaRef ds:uri="http://schemas.openxmlformats.org/officeDocument/2006/bibliography"/>
  </ds:schemaRefs>
</ds:datastoreItem>
</file>

<file path=customXml/itemProps12.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120.xml><?xml version="1.0" encoding="utf-8"?>
<ds:datastoreItem xmlns:ds="http://schemas.openxmlformats.org/officeDocument/2006/customXml" ds:itemID="{EE046970-1431-48FA-B837-6D554DC99F83}">
  <ds:schemaRefs>
    <ds:schemaRef ds:uri="http://schemas.openxmlformats.org/officeDocument/2006/bibliography"/>
  </ds:schemaRefs>
</ds:datastoreItem>
</file>

<file path=customXml/itemProps121.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122.xml><?xml version="1.0" encoding="utf-8"?>
<ds:datastoreItem xmlns:ds="http://schemas.openxmlformats.org/officeDocument/2006/customXml" ds:itemID="{A26C62F8-0CD5-4E43-985F-04AE9DBB3FD0}">
  <ds:schemaRefs>
    <ds:schemaRef ds:uri="http://schemas.openxmlformats.org/officeDocument/2006/bibliography"/>
  </ds:schemaRefs>
</ds:datastoreItem>
</file>

<file path=customXml/itemProps123.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124.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125.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126.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127.xml><?xml version="1.0" encoding="utf-8"?>
<ds:datastoreItem xmlns:ds="http://schemas.openxmlformats.org/officeDocument/2006/customXml" ds:itemID="{F237D127-5F06-42CB-9770-BC553FE68B12}">
  <ds:schemaRefs>
    <ds:schemaRef ds:uri="http://schemas.openxmlformats.org/officeDocument/2006/bibliography"/>
  </ds:schemaRefs>
</ds:datastoreItem>
</file>

<file path=customXml/itemProps128.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129.xml><?xml version="1.0" encoding="utf-8"?>
<ds:datastoreItem xmlns:ds="http://schemas.openxmlformats.org/officeDocument/2006/customXml" ds:itemID="{61968C19-B28B-44BE-A356-6C1D772CA2F3}">
  <ds:schemaRefs>
    <ds:schemaRef ds:uri="http://schemas.openxmlformats.org/officeDocument/2006/bibliography"/>
  </ds:schemaRefs>
</ds:datastoreItem>
</file>

<file path=customXml/itemProps13.xml><?xml version="1.0" encoding="utf-8"?>
<ds:datastoreItem xmlns:ds="http://schemas.openxmlformats.org/officeDocument/2006/customXml" ds:itemID="{9ACA998B-EF8E-47AB-933F-4D881FFE525A}">
  <ds:schemaRefs>
    <ds:schemaRef ds:uri="http://schemas.openxmlformats.org/officeDocument/2006/bibliography"/>
  </ds:schemaRefs>
</ds:datastoreItem>
</file>

<file path=customXml/itemProps130.xml><?xml version="1.0" encoding="utf-8"?>
<ds:datastoreItem xmlns:ds="http://schemas.openxmlformats.org/officeDocument/2006/customXml" ds:itemID="{E3C01F0F-8680-49B2-976A-C59F776B3018}">
  <ds:schemaRefs>
    <ds:schemaRef ds:uri="http://schemas.openxmlformats.org/officeDocument/2006/bibliography"/>
  </ds:schemaRefs>
</ds:datastoreItem>
</file>

<file path=customXml/itemProps131.xml><?xml version="1.0" encoding="utf-8"?>
<ds:datastoreItem xmlns:ds="http://schemas.openxmlformats.org/officeDocument/2006/customXml" ds:itemID="{F4EE931C-33DE-4246-9C99-4A74AC3C08AA}">
  <ds:schemaRefs>
    <ds:schemaRef ds:uri="http://schemas.openxmlformats.org/officeDocument/2006/bibliography"/>
  </ds:schemaRefs>
</ds:datastoreItem>
</file>

<file path=customXml/itemProps132.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133.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34.xml><?xml version="1.0" encoding="utf-8"?>
<ds:datastoreItem xmlns:ds="http://schemas.openxmlformats.org/officeDocument/2006/customXml" ds:itemID="{B21503F6-4DE0-403B-996A-D775F2EDA913}">
  <ds:schemaRefs>
    <ds:schemaRef ds:uri="http://schemas.openxmlformats.org/officeDocument/2006/bibliography"/>
  </ds:schemaRefs>
</ds:datastoreItem>
</file>

<file path=customXml/itemProps135.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136.xml><?xml version="1.0" encoding="utf-8"?>
<ds:datastoreItem xmlns:ds="http://schemas.openxmlformats.org/officeDocument/2006/customXml" ds:itemID="{CF0B0269-69EE-4CA2-BC93-7F5483D49072}">
  <ds:schemaRefs>
    <ds:schemaRef ds:uri="http://schemas.openxmlformats.org/officeDocument/2006/bibliography"/>
  </ds:schemaRefs>
</ds:datastoreItem>
</file>

<file path=customXml/itemProps137.xml><?xml version="1.0" encoding="utf-8"?>
<ds:datastoreItem xmlns:ds="http://schemas.openxmlformats.org/officeDocument/2006/customXml" ds:itemID="{9477E591-8692-41EE-8524-ABD940C93907}">
  <ds:schemaRefs>
    <ds:schemaRef ds:uri="http://schemas.openxmlformats.org/officeDocument/2006/bibliography"/>
  </ds:schemaRefs>
</ds:datastoreItem>
</file>

<file path=customXml/itemProps138.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139.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14.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140.xml><?xml version="1.0" encoding="utf-8"?>
<ds:datastoreItem xmlns:ds="http://schemas.openxmlformats.org/officeDocument/2006/customXml" ds:itemID="{9DCCB264-97F7-4AAE-B80B-D581E1B11500}">
  <ds:schemaRefs>
    <ds:schemaRef ds:uri="http://schemas.openxmlformats.org/officeDocument/2006/bibliography"/>
  </ds:schemaRefs>
</ds:datastoreItem>
</file>

<file path=customXml/itemProps141.xml><?xml version="1.0" encoding="utf-8"?>
<ds:datastoreItem xmlns:ds="http://schemas.openxmlformats.org/officeDocument/2006/customXml" ds:itemID="{29E49493-B78A-4377-8934-126453E26147}">
  <ds:schemaRefs>
    <ds:schemaRef ds:uri="http://schemas.openxmlformats.org/officeDocument/2006/bibliography"/>
  </ds:schemaRefs>
</ds:datastoreItem>
</file>

<file path=customXml/itemProps142.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143.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44.xml><?xml version="1.0" encoding="utf-8"?>
<ds:datastoreItem xmlns:ds="http://schemas.openxmlformats.org/officeDocument/2006/customXml" ds:itemID="{48A79213-3067-4888-9E54-8C73816AD196}">
  <ds:schemaRefs>
    <ds:schemaRef ds:uri="http://schemas.openxmlformats.org/officeDocument/2006/bibliography"/>
  </ds:schemaRefs>
</ds:datastoreItem>
</file>

<file path=customXml/itemProps145.xml><?xml version="1.0" encoding="utf-8"?>
<ds:datastoreItem xmlns:ds="http://schemas.openxmlformats.org/officeDocument/2006/customXml" ds:itemID="{35F7F326-B0E2-4363-AAC5-CD88BAD3CF54}">
  <ds:schemaRefs>
    <ds:schemaRef ds:uri="http://schemas.openxmlformats.org/officeDocument/2006/bibliography"/>
  </ds:schemaRefs>
</ds:datastoreItem>
</file>

<file path=customXml/itemProps146.xml><?xml version="1.0" encoding="utf-8"?>
<ds:datastoreItem xmlns:ds="http://schemas.openxmlformats.org/officeDocument/2006/customXml" ds:itemID="{7A10C681-46E2-4534-964A-4E782D32E8D1}">
  <ds:schemaRefs>
    <ds:schemaRef ds:uri="http://schemas.openxmlformats.org/officeDocument/2006/bibliography"/>
  </ds:schemaRefs>
</ds:datastoreItem>
</file>

<file path=customXml/itemProps147.xml><?xml version="1.0" encoding="utf-8"?>
<ds:datastoreItem xmlns:ds="http://schemas.openxmlformats.org/officeDocument/2006/customXml" ds:itemID="{A5B4960B-7FAA-4106-9A8E-D48B1B59426F}">
  <ds:schemaRefs>
    <ds:schemaRef ds:uri="http://schemas.openxmlformats.org/officeDocument/2006/bibliography"/>
  </ds:schemaRefs>
</ds:datastoreItem>
</file>

<file path=customXml/itemProps148.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49.xml><?xml version="1.0" encoding="utf-8"?>
<ds:datastoreItem xmlns:ds="http://schemas.openxmlformats.org/officeDocument/2006/customXml" ds:itemID="{F321E1F2-49BC-4195-9A7B-12B4D737DCA9}">
  <ds:schemaRefs>
    <ds:schemaRef ds:uri="http://schemas.openxmlformats.org/officeDocument/2006/bibliography"/>
  </ds:schemaRefs>
</ds:datastoreItem>
</file>

<file path=customXml/itemProps15.xml><?xml version="1.0" encoding="utf-8"?>
<ds:datastoreItem xmlns:ds="http://schemas.openxmlformats.org/officeDocument/2006/customXml" ds:itemID="{778DC8C1-9892-4A7D-B55B-D822BEF7DA17}">
  <ds:schemaRefs>
    <ds:schemaRef ds:uri="http://schemas.openxmlformats.org/officeDocument/2006/bibliography"/>
  </ds:schemaRefs>
</ds:datastoreItem>
</file>

<file path=customXml/itemProps150.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151.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152.xml><?xml version="1.0" encoding="utf-8"?>
<ds:datastoreItem xmlns:ds="http://schemas.openxmlformats.org/officeDocument/2006/customXml" ds:itemID="{21C01E62-7BF2-4ED0-91F3-09A10E346AC8}">
  <ds:schemaRefs>
    <ds:schemaRef ds:uri="http://schemas.openxmlformats.org/officeDocument/2006/bibliography"/>
  </ds:schemaRefs>
</ds:datastoreItem>
</file>

<file path=customXml/itemProps153.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154.xml><?xml version="1.0" encoding="utf-8"?>
<ds:datastoreItem xmlns:ds="http://schemas.openxmlformats.org/officeDocument/2006/customXml" ds:itemID="{64036810-F8F4-4BCB-B715-CF5C8AF3CC9F}">
  <ds:schemaRefs>
    <ds:schemaRef ds:uri="http://schemas.openxmlformats.org/officeDocument/2006/bibliography"/>
  </ds:schemaRefs>
</ds:datastoreItem>
</file>

<file path=customXml/itemProps155.xml><?xml version="1.0" encoding="utf-8"?>
<ds:datastoreItem xmlns:ds="http://schemas.openxmlformats.org/officeDocument/2006/customXml" ds:itemID="{D4C54743-E9D3-437E-ABE7-6381DABD4BD4}">
  <ds:schemaRefs>
    <ds:schemaRef ds:uri="http://schemas.openxmlformats.org/officeDocument/2006/bibliography"/>
  </ds:schemaRefs>
</ds:datastoreItem>
</file>

<file path=customXml/itemProps156.xml><?xml version="1.0" encoding="utf-8"?>
<ds:datastoreItem xmlns:ds="http://schemas.openxmlformats.org/officeDocument/2006/customXml" ds:itemID="{B869CB25-95FE-47F4-ADE7-E470E8C167A5}">
  <ds:schemaRefs>
    <ds:schemaRef ds:uri="http://schemas.openxmlformats.org/officeDocument/2006/bibliography"/>
  </ds:schemaRefs>
</ds:datastoreItem>
</file>

<file path=customXml/itemProps157.xml><?xml version="1.0" encoding="utf-8"?>
<ds:datastoreItem xmlns:ds="http://schemas.openxmlformats.org/officeDocument/2006/customXml" ds:itemID="{3E4D7870-91AE-423B-BC2C-5ED3E0C5DF35}">
  <ds:schemaRefs>
    <ds:schemaRef ds:uri="http://schemas.openxmlformats.org/officeDocument/2006/bibliography"/>
  </ds:schemaRefs>
</ds:datastoreItem>
</file>

<file path=customXml/itemProps16.xml><?xml version="1.0" encoding="utf-8"?>
<ds:datastoreItem xmlns:ds="http://schemas.openxmlformats.org/officeDocument/2006/customXml" ds:itemID="{3479786F-F1A3-47E5-B42B-6F69D63B685F}">
  <ds:schemaRefs>
    <ds:schemaRef ds:uri="http://schemas.openxmlformats.org/officeDocument/2006/bibliography"/>
  </ds:schemaRefs>
</ds:datastoreItem>
</file>

<file path=customXml/itemProps17.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18.xml><?xml version="1.0" encoding="utf-8"?>
<ds:datastoreItem xmlns:ds="http://schemas.openxmlformats.org/officeDocument/2006/customXml" ds:itemID="{6B0511F0-B597-49D8-BC64-B8B5200448FC}">
  <ds:schemaRefs>
    <ds:schemaRef ds:uri="http://schemas.openxmlformats.org/officeDocument/2006/bibliography"/>
  </ds:schemaRefs>
</ds:datastoreItem>
</file>

<file path=customXml/itemProps19.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2.xml><?xml version="1.0" encoding="utf-8"?>
<ds:datastoreItem xmlns:ds="http://schemas.openxmlformats.org/officeDocument/2006/customXml" ds:itemID="{39B83390-F595-4598-976C-114B955E9FA9}">
  <ds:schemaRefs>
    <ds:schemaRef ds:uri="http://schemas.openxmlformats.org/officeDocument/2006/bibliography"/>
  </ds:schemaRefs>
</ds:datastoreItem>
</file>

<file path=customXml/itemProps20.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21.xml><?xml version="1.0" encoding="utf-8"?>
<ds:datastoreItem xmlns:ds="http://schemas.openxmlformats.org/officeDocument/2006/customXml" ds:itemID="{F084B211-948C-4F27-98E2-72390BFC258A}">
  <ds:schemaRefs>
    <ds:schemaRef ds:uri="http://schemas.openxmlformats.org/officeDocument/2006/bibliography"/>
  </ds:schemaRefs>
</ds:datastoreItem>
</file>

<file path=customXml/itemProps22.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23.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24.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25.xml><?xml version="1.0" encoding="utf-8"?>
<ds:datastoreItem xmlns:ds="http://schemas.openxmlformats.org/officeDocument/2006/customXml" ds:itemID="{5B21E9C8-7D9A-401B-9723-3BA13A704253}">
  <ds:schemaRefs>
    <ds:schemaRef ds:uri="http://schemas.openxmlformats.org/officeDocument/2006/bibliography"/>
  </ds:schemaRefs>
</ds:datastoreItem>
</file>

<file path=customXml/itemProps26.xml><?xml version="1.0" encoding="utf-8"?>
<ds:datastoreItem xmlns:ds="http://schemas.openxmlformats.org/officeDocument/2006/customXml" ds:itemID="{691CB43C-3FB0-4FFD-97FA-8C647E45D932}">
  <ds:schemaRefs>
    <ds:schemaRef ds:uri="http://schemas.openxmlformats.org/officeDocument/2006/bibliography"/>
  </ds:schemaRefs>
</ds:datastoreItem>
</file>

<file path=customXml/itemProps27.xml><?xml version="1.0" encoding="utf-8"?>
<ds:datastoreItem xmlns:ds="http://schemas.openxmlformats.org/officeDocument/2006/customXml" ds:itemID="{87CA3C6A-93A5-4C07-9742-214B0B0B56A2}">
  <ds:schemaRefs>
    <ds:schemaRef ds:uri="http://schemas.openxmlformats.org/officeDocument/2006/bibliography"/>
  </ds:schemaRefs>
</ds:datastoreItem>
</file>

<file path=customXml/itemProps28.xml><?xml version="1.0" encoding="utf-8"?>
<ds:datastoreItem xmlns:ds="http://schemas.openxmlformats.org/officeDocument/2006/customXml" ds:itemID="{A01A0D3B-C79E-4A7F-AE7D-A175536CCE29}">
  <ds:schemaRefs>
    <ds:schemaRef ds:uri="http://schemas.openxmlformats.org/officeDocument/2006/bibliography"/>
  </ds:schemaRefs>
</ds:datastoreItem>
</file>

<file path=customXml/itemProps29.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3.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30.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31.xml><?xml version="1.0" encoding="utf-8"?>
<ds:datastoreItem xmlns:ds="http://schemas.openxmlformats.org/officeDocument/2006/customXml" ds:itemID="{5EA61A33-B9DD-47A7-A380-3C7D10369401}">
  <ds:schemaRefs>
    <ds:schemaRef ds:uri="http://schemas.openxmlformats.org/officeDocument/2006/bibliography"/>
  </ds:schemaRefs>
</ds:datastoreItem>
</file>

<file path=customXml/itemProps32.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33.xml><?xml version="1.0" encoding="utf-8"?>
<ds:datastoreItem xmlns:ds="http://schemas.openxmlformats.org/officeDocument/2006/customXml" ds:itemID="{4DC0DD48-D58B-48C3-B5BD-22952BD1486D}">
  <ds:schemaRefs>
    <ds:schemaRef ds:uri="http://schemas.openxmlformats.org/officeDocument/2006/bibliography"/>
  </ds:schemaRefs>
</ds:datastoreItem>
</file>

<file path=customXml/itemProps34.xml><?xml version="1.0" encoding="utf-8"?>
<ds:datastoreItem xmlns:ds="http://schemas.openxmlformats.org/officeDocument/2006/customXml" ds:itemID="{22ADA822-5322-4B12-BAD9-B06B7E5AAA66}">
  <ds:schemaRefs>
    <ds:schemaRef ds:uri="http://schemas.openxmlformats.org/officeDocument/2006/bibliography"/>
  </ds:schemaRefs>
</ds:datastoreItem>
</file>

<file path=customXml/itemProps35.xml><?xml version="1.0" encoding="utf-8"?>
<ds:datastoreItem xmlns:ds="http://schemas.openxmlformats.org/officeDocument/2006/customXml" ds:itemID="{1EE30F68-24B8-4BFB-9497-7B638D318766}">
  <ds:schemaRefs>
    <ds:schemaRef ds:uri="http://schemas.openxmlformats.org/officeDocument/2006/bibliography"/>
  </ds:schemaRefs>
</ds:datastoreItem>
</file>

<file path=customXml/itemProps36.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37.xml><?xml version="1.0" encoding="utf-8"?>
<ds:datastoreItem xmlns:ds="http://schemas.openxmlformats.org/officeDocument/2006/customXml" ds:itemID="{E934167D-20CB-47EB-B7EE-4D49F6B4E268}">
  <ds:schemaRefs>
    <ds:schemaRef ds:uri="http://schemas.openxmlformats.org/officeDocument/2006/bibliography"/>
  </ds:schemaRefs>
</ds:datastoreItem>
</file>

<file path=customXml/itemProps38.xml><?xml version="1.0" encoding="utf-8"?>
<ds:datastoreItem xmlns:ds="http://schemas.openxmlformats.org/officeDocument/2006/customXml" ds:itemID="{AAB3242D-EAE7-491D-8B0F-1FC9B208EABC}">
  <ds:schemaRefs>
    <ds:schemaRef ds:uri="http://schemas.openxmlformats.org/officeDocument/2006/bibliography"/>
  </ds:schemaRefs>
</ds:datastoreItem>
</file>

<file path=customXml/itemProps39.xml><?xml version="1.0" encoding="utf-8"?>
<ds:datastoreItem xmlns:ds="http://schemas.openxmlformats.org/officeDocument/2006/customXml" ds:itemID="{C049895B-901D-4138-BA4E-91E048D04AD0}">
  <ds:schemaRefs>
    <ds:schemaRef ds:uri="http://schemas.openxmlformats.org/officeDocument/2006/bibliography"/>
  </ds:schemaRefs>
</ds:datastoreItem>
</file>

<file path=customXml/itemProps4.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40.xml><?xml version="1.0" encoding="utf-8"?>
<ds:datastoreItem xmlns:ds="http://schemas.openxmlformats.org/officeDocument/2006/customXml" ds:itemID="{1419C919-BF24-4675-959D-A294C9E905C0}">
  <ds:schemaRefs>
    <ds:schemaRef ds:uri="http://schemas.openxmlformats.org/officeDocument/2006/bibliography"/>
  </ds:schemaRefs>
</ds:datastoreItem>
</file>

<file path=customXml/itemProps41.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42.xml><?xml version="1.0" encoding="utf-8"?>
<ds:datastoreItem xmlns:ds="http://schemas.openxmlformats.org/officeDocument/2006/customXml" ds:itemID="{FFBDB815-8B17-4435-BF7A-76306353D19E}">
  <ds:schemaRefs>
    <ds:schemaRef ds:uri="http://schemas.openxmlformats.org/officeDocument/2006/bibliography"/>
  </ds:schemaRefs>
</ds:datastoreItem>
</file>

<file path=customXml/itemProps43.xml><?xml version="1.0" encoding="utf-8"?>
<ds:datastoreItem xmlns:ds="http://schemas.openxmlformats.org/officeDocument/2006/customXml" ds:itemID="{1BC64A2E-C305-4C42-9645-1A8FCD698708}">
  <ds:schemaRefs>
    <ds:schemaRef ds:uri="http://schemas.openxmlformats.org/officeDocument/2006/bibliography"/>
  </ds:schemaRefs>
</ds:datastoreItem>
</file>

<file path=customXml/itemProps44.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45.xml><?xml version="1.0" encoding="utf-8"?>
<ds:datastoreItem xmlns:ds="http://schemas.openxmlformats.org/officeDocument/2006/customXml" ds:itemID="{9A21ECCA-96F6-4C29-9310-D8E615D1DE8D}">
  <ds:schemaRefs>
    <ds:schemaRef ds:uri="http://schemas.openxmlformats.org/officeDocument/2006/bibliography"/>
  </ds:schemaRefs>
</ds:datastoreItem>
</file>

<file path=customXml/itemProps46.xml><?xml version="1.0" encoding="utf-8"?>
<ds:datastoreItem xmlns:ds="http://schemas.openxmlformats.org/officeDocument/2006/customXml" ds:itemID="{A9E2A4FA-A79D-461F-A03A-BAF6FFCFB2BC}">
  <ds:schemaRefs>
    <ds:schemaRef ds:uri="http://schemas.openxmlformats.org/officeDocument/2006/bibliography"/>
  </ds:schemaRefs>
</ds:datastoreItem>
</file>

<file path=customXml/itemProps47.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48.xml><?xml version="1.0" encoding="utf-8"?>
<ds:datastoreItem xmlns:ds="http://schemas.openxmlformats.org/officeDocument/2006/customXml" ds:itemID="{C96B4142-5590-4E17-91AD-EBBE212681EB}">
  <ds:schemaRefs>
    <ds:schemaRef ds:uri="http://schemas.openxmlformats.org/officeDocument/2006/bibliography"/>
  </ds:schemaRefs>
</ds:datastoreItem>
</file>

<file path=customXml/itemProps49.xml><?xml version="1.0" encoding="utf-8"?>
<ds:datastoreItem xmlns:ds="http://schemas.openxmlformats.org/officeDocument/2006/customXml" ds:itemID="{639776E3-8C1C-4226-AEC8-3517696EA63A}">
  <ds:schemaRefs>
    <ds:schemaRef ds:uri="http://schemas.openxmlformats.org/officeDocument/2006/bibliography"/>
  </ds:schemaRefs>
</ds:datastoreItem>
</file>

<file path=customXml/itemProps5.xml><?xml version="1.0" encoding="utf-8"?>
<ds:datastoreItem xmlns:ds="http://schemas.openxmlformats.org/officeDocument/2006/customXml" ds:itemID="{9BB7A50A-F6C2-42E7-BE3B-542C74A21625}">
  <ds:schemaRefs>
    <ds:schemaRef ds:uri="http://schemas.openxmlformats.org/officeDocument/2006/bibliography"/>
  </ds:schemaRefs>
</ds:datastoreItem>
</file>

<file path=customXml/itemProps50.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51.xml><?xml version="1.0" encoding="utf-8"?>
<ds:datastoreItem xmlns:ds="http://schemas.openxmlformats.org/officeDocument/2006/customXml" ds:itemID="{FA833388-B987-4FAC-B88D-E23A40958F31}">
  <ds:schemaRefs>
    <ds:schemaRef ds:uri="http://schemas.openxmlformats.org/officeDocument/2006/bibliography"/>
  </ds:schemaRefs>
</ds:datastoreItem>
</file>

<file path=customXml/itemProps52.xml><?xml version="1.0" encoding="utf-8"?>
<ds:datastoreItem xmlns:ds="http://schemas.openxmlformats.org/officeDocument/2006/customXml" ds:itemID="{A97D1FD9-F6B9-4DA6-A107-FDBE5591CD64}">
  <ds:schemaRefs>
    <ds:schemaRef ds:uri="http://schemas.openxmlformats.org/officeDocument/2006/bibliography"/>
  </ds:schemaRefs>
</ds:datastoreItem>
</file>

<file path=customXml/itemProps53.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54.xml><?xml version="1.0" encoding="utf-8"?>
<ds:datastoreItem xmlns:ds="http://schemas.openxmlformats.org/officeDocument/2006/customXml" ds:itemID="{AACD2DEF-5D5E-4F92-90C1-5F92E40D04D1}">
  <ds:schemaRefs>
    <ds:schemaRef ds:uri="http://schemas.openxmlformats.org/officeDocument/2006/bibliography"/>
  </ds:schemaRefs>
</ds:datastoreItem>
</file>

<file path=customXml/itemProps55.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56.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57.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58.xml><?xml version="1.0" encoding="utf-8"?>
<ds:datastoreItem xmlns:ds="http://schemas.openxmlformats.org/officeDocument/2006/customXml" ds:itemID="{D09AAA7C-BEB7-4D9E-82D6-0B7504F98156}">
  <ds:schemaRefs>
    <ds:schemaRef ds:uri="http://schemas.openxmlformats.org/officeDocument/2006/bibliography"/>
  </ds:schemaRefs>
</ds:datastoreItem>
</file>

<file path=customXml/itemProps59.xml><?xml version="1.0" encoding="utf-8"?>
<ds:datastoreItem xmlns:ds="http://schemas.openxmlformats.org/officeDocument/2006/customXml" ds:itemID="{2B7C656A-0ABE-4BD8-BF36-C0CFEAC117E0}">
  <ds:schemaRefs>
    <ds:schemaRef ds:uri="http://schemas.openxmlformats.org/officeDocument/2006/bibliography"/>
  </ds:schemaRefs>
</ds:datastoreItem>
</file>

<file path=customXml/itemProps6.xml><?xml version="1.0" encoding="utf-8"?>
<ds:datastoreItem xmlns:ds="http://schemas.openxmlformats.org/officeDocument/2006/customXml" ds:itemID="{3BA7A771-086C-4FD5-B102-684DEF454DA7}">
  <ds:schemaRefs>
    <ds:schemaRef ds:uri="http://schemas.openxmlformats.org/officeDocument/2006/bibliography"/>
  </ds:schemaRefs>
</ds:datastoreItem>
</file>

<file path=customXml/itemProps60.xml><?xml version="1.0" encoding="utf-8"?>
<ds:datastoreItem xmlns:ds="http://schemas.openxmlformats.org/officeDocument/2006/customXml" ds:itemID="{03EDCF04-5AF9-4D1A-871B-A3430B97F19B}">
  <ds:schemaRefs>
    <ds:schemaRef ds:uri="http://schemas.openxmlformats.org/officeDocument/2006/bibliography"/>
  </ds:schemaRefs>
</ds:datastoreItem>
</file>

<file path=customXml/itemProps61.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62.xml><?xml version="1.0" encoding="utf-8"?>
<ds:datastoreItem xmlns:ds="http://schemas.openxmlformats.org/officeDocument/2006/customXml" ds:itemID="{99E41242-364A-44A8-AECE-7A035643B813}">
  <ds:schemaRefs>
    <ds:schemaRef ds:uri="http://schemas.openxmlformats.org/officeDocument/2006/bibliography"/>
  </ds:schemaRefs>
</ds:datastoreItem>
</file>

<file path=customXml/itemProps63.xml><?xml version="1.0" encoding="utf-8"?>
<ds:datastoreItem xmlns:ds="http://schemas.openxmlformats.org/officeDocument/2006/customXml" ds:itemID="{88F4FE56-F856-429E-B0C0-814F3B8383DE}">
  <ds:schemaRefs>
    <ds:schemaRef ds:uri="http://schemas.openxmlformats.org/officeDocument/2006/bibliography"/>
  </ds:schemaRefs>
</ds:datastoreItem>
</file>

<file path=customXml/itemProps64.xml><?xml version="1.0" encoding="utf-8"?>
<ds:datastoreItem xmlns:ds="http://schemas.openxmlformats.org/officeDocument/2006/customXml" ds:itemID="{6B295BC7-C34F-4E1D-B059-DD72F0AD0308}">
  <ds:schemaRefs>
    <ds:schemaRef ds:uri="http://schemas.openxmlformats.org/officeDocument/2006/bibliography"/>
  </ds:schemaRefs>
</ds:datastoreItem>
</file>

<file path=customXml/itemProps65.xml><?xml version="1.0" encoding="utf-8"?>
<ds:datastoreItem xmlns:ds="http://schemas.openxmlformats.org/officeDocument/2006/customXml" ds:itemID="{09A7D158-F052-4322-8E6F-31ADFFDF321B}">
  <ds:schemaRefs>
    <ds:schemaRef ds:uri="http://schemas.openxmlformats.org/officeDocument/2006/bibliography"/>
  </ds:schemaRefs>
</ds:datastoreItem>
</file>

<file path=customXml/itemProps66.xml><?xml version="1.0" encoding="utf-8"?>
<ds:datastoreItem xmlns:ds="http://schemas.openxmlformats.org/officeDocument/2006/customXml" ds:itemID="{D959C868-09D0-4428-8EA3-C04718345214}">
  <ds:schemaRefs>
    <ds:schemaRef ds:uri="http://schemas.openxmlformats.org/officeDocument/2006/bibliography"/>
  </ds:schemaRefs>
</ds:datastoreItem>
</file>

<file path=customXml/itemProps67.xml><?xml version="1.0" encoding="utf-8"?>
<ds:datastoreItem xmlns:ds="http://schemas.openxmlformats.org/officeDocument/2006/customXml" ds:itemID="{99D40969-479F-4C41-A7D0-4C960C57B46F}">
  <ds:schemaRefs>
    <ds:schemaRef ds:uri="http://schemas.openxmlformats.org/officeDocument/2006/bibliography"/>
  </ds:schemaRefs>
</ds:datastoreItem>
</file>

<file path=customXml/itemProps68.xml><?xml version="1.0" encoding="utf-8"?>
<ds:datastoreItem xmlns:ds="http://schemas.openxmlformats.org/officeDocument/2006/customXml" ds:itemID="{59F4242E-672E-4C13-8AC2-15B148116143}">
  <ds:schemaRefs>
    <ds:schemaRef ds:uri="http://schemas.openxmlformats.org/officeDocument/2006/bibliography"/>
  </ds:schemaRefs>
</ds:datastoreItem>
</file>

<file path=customXml/itemProps69.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7.xml><?xml version="1.0" encoding="utf-8"?>
<ds:datastoreItem xmlns:ds="http://schemas.openxmlformats.org/officeDocument/2006/customXml" ds:itemID="{02E67484-58CE-473B-B3A5-2542F8512EDE}">
  <ds:schemaRefs>
    <ds:schemaRef ds:uri="http://schemas.openxmlformats.org/officeDocument/2006/bibliography"/>
  </ds:schemaRefs>
</ds:datastoreItem>
</file>

<file path=customXml/itemProps70.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71.xml><?xml version="1.0" encoding="utf-8"?>
<ds:datastoreItem xmlns:ds="http://schemas.openxmlformats.org/officeDocument/2006/customXml" ds:itemID="{FA49FC3F-D1BE-463E-B45C-62E58BA85B27}">
  <ds:schemaRefs>
    <ds:schemaRef ds:uri="http://schemas.openxmlformats.org/officeDocument/2006/bibliography"/>
  </ds:schemaRefs>
</ds:datastoreItem>
</file>

<file path=customXml/itemProps72.xml><?xml version="1.0" encoding="utf-8"?>
<ds:datastoreItem xmlns:ds="http://schemas.openxmlformats.org/officeDocument/2006/customXml" ds:itemID="{5BF51EBF-6B56-47B2-B6DC-3AE79822E5D9}">
  <ds:schemaRefs>
    <ds:schemaRef ds:uri="http://schemas.openxmlformats.org/officeDocument/2006/bibliography"/>
  </ds:schemaRefs>
</ds:datastoreItem>
</file>

<file path=customXml/itemProps73.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74.xml><?xml version="1.0" encoding="utf-8"?>
<ds:datastoreItem xmlns:ds="http://schemas.openxmlformats.org/officeDocument/2006/customXml" ds:itemID="{E1A6BEDD-7FE6-489D-9480-F664DE8122E3}">
  <ds:schemaRefs>
    <ds:schemaRef ds:uri="http://schemas.openxmlformats.org/officeDocument/2006/bibliography"/>
  </ds:schemaRefs>
</ds:datastoreItem>
</file>

<file path=customXml/itemProps75.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76.xml><?xml version="1.0" encoding="utf-8"?>
<ds:datastoreItem xmlns:ds="http://schemas.openxmlformats.org/officeDocument/2006/customXml" ds:itemID="{98F939F2-74BA-4F22-BE85-49B9D87A7939}">
  <ds:schemaRefs>
    <ds:schemaRef ds:uri="http://schemas.openxmlformats.org/officeDocument/2006/bibliography"/>
  </ds:schemaRefs>
</ds:datastoreItem>
</file>

<file path=customXml/itemProps77.xml><?xml version="1.0" encoding="utf-8"?>
<ds:datastoreItem xmlns:ds="http://schemas.openxmlformats.org/officeDocument/2006/customXml" ds:itemID="{87B56D5C-CD8D-4467-8395-3CEA0C6AAEA4}">
  <ds:schemaRefs>
    <ds:schemaRef ds:uri="http://schemas.openxmlformats.org/officeDocument/2006/bibliography"/>
  </ds:schemaRefs>
</ds:datastoreItem>
</file>

<file path=customXml/itemProps78.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79.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8.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80.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81.xml><?xml version="1.0" encoding="utf-8"?>
<ds:datastoreItem xmlns:ds="http://schemas.openxmlformats.org/officeDocument/2006/customXml" ds:itemID="{C0C3D70F-0E61-4D28-BD52-D1081585F8C7}">
  <ds:schemaRefs>
    <ds:schemaRef ds:uri="http://schemas.openxmlformats.org/officeDocument/2006/bibliography"/>
  </ds:schemaRefs>
</ds:datastoreItem>
</file>

<file path=customXml/itemProps82.xml><?xml version="1.0" encoding="utf-8"?>
<ds:datastoreItem xmlns:ds="http://schemas.openxmlformats.org/officeDocument/2006/customXml" ds:itemID="{DCCB42BD-4A1D-470F-B26D-58506528CFEF}">
  <ds:schemaRefs>
    <ds:schemaRef ds:uri="http://schemas.openxmlformats.org/officeDocument/2006/bibliography"/>
  </ds:schemaRefs>
</ds:datastoreItem>
</file>

<file path=customXml/itemProps83.xml><?xml version="1.0" encoding="utf-8"?>
<ds:datastoreItem xmlns:ds="http://schemas.openxmlformats.org/officeDocument/2006/customXml" ds:itemID="{DBA4DD9E-3DEE-4442-98CB-3A1DED94DB1B}">
  <ds:schemaRefs>
    <ds:schemaRef ds:uri="http://schemas.openxmlformats.org/officeDocument/2006/bibliography"/>
  </ds:schemaRefs>
</ds:datastoreItem>
</file>

<file path=customXml/itemProps84.xml><?xml version="1.0" encoding="utf-8"?>
<ds:datastoreItem xmlns:ds="http://schemas.openxmlformats.org/officeDocument/2006/customXml" ds:itemID="{9A83503A-8C02-4F99-BB3F-0097AC042F56}">
  <ds:schemaRefs>
    <ds:schemaRef ds:uri="http://schemas.openxmlformats.org/officeDocument/2006/bibliography"/>
  </ds:schemaRefs>
</ds:datastoreItem>
</file>

<file path=customXml/itemProps85.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86.xml><?xml version="1.0" encoding="utf-8"?>
<ds:datastoreItem xmlns:ds="http://schemas.openxmlformats.org/officeDocument/2006/customXml" ds:itemID="{850C981A-DD8B-49B6-B81C-1A6FCCC76040}">
  <ds:schemaRefs>
    <ds:schemaRef ds:uri="http://schemas.openxmlformats.org/officeDocument/2006/bibliography"/>
  </ds:schemaRefs>
</ds:datastoreItem>
</file>

<file path=customXml/itemProps87.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88.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89.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9.xml><?xml version="1.0" encoding="utf-8"?>
<ds:datastoreItem xmlns:ds="http://schemas.openxmlformats.org/officeDocument/2006/customXml" ds:itemID="{42A3152D-7F51-49F8-92A9-7652732D4EF4}">
  <ds:schemaRefs>
    <ds:schemaRef ds:uri="http://schemas.openxmlformats.org/officeDocument/2006/bibliography"/>
  </ds:schemaRefs>
</ds:datastoreItem>
</file>

<file path=customXml/itemProps90.xml><?xml version="1.0" encoding="utf-8"?>
<ds:datastoreItem xmlns:ds="http://schemas.openxmlformats.org/officeDocument/2006/customXml" ds:itemID="{EB533E30-F4FD-46E6-B26B-B5F54ED00EB2}">
  <ds:schemaRefs>
    <ds:schemaRef ds:uri="http://schemas.openxmlformats.org/officeDocument/2006/bibliography"/>
  </ds:schemaRefs>
</ds:datastoreItem>
</file>

<file path=customXml/itemProps91.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92.xml><?xml version="1.0" encoding="utf-8"?>
<ds:datastoreItem xmlns:ds="http://schemas.openxmlformats.org/officeDocument/2006/customXml" ds:itemID="{CCE7C9C5-AC05-4534-BE95-915F588B094F}">
  <ds:schemaRefs>
    <ds:schemaRef ds:uri="http://schemas.openxmlformats.org/officeDocument/2006/bibliography"/>
  </ds:schemaRefs>
</ds:datastoreItem>
</file>

<file path=customXml/itemProps93.xml><?xml version="1.0" encoding="utf-8"?>
<ds:datastoreItem xmlns:ds="http://schemas.openxmlformats.org/officeDocument/2006/customXml" ds:itemID="{E1AE3298-BB8E-4F37-96F9-1A56CFBA74F4}">
  <ds:schemaRefs>
    <ds:schemaRef ds:uri="http://schemas.openxmlformats.org/officeDocument/2006/bibliography"/>
  </ds:schemaRefs>
</ds:datastoreItem>
</file>

<file path=customXml/itemProps94.xml><?xml version="1.0" encoding="utf-8"?>
<ds:datastoreItem xmlns:ds="http://schemas.openxmlformats.org/officeDocument/2006/customXml" ds:itemID="{74D1EF2A-27CC-4476-AFC3-D9551F07972B}">
  <ds:schemaRefs>
    <ds:schemaRef ds:uri="http://schemas.openxmlformats.org/officeDocument/2006/bibliography"/>
  </ds:schemaRefs>
</ds:datastoreItem>
</file>

<file path=customXml/itemProps95.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96.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97.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98.xml><?xml version="1.0" encoding="utf-8"?>
<ds:datastoreItem xmlns:ds="http://schemas.openxmlformats.org/officeDocument/2006/customXml" ds:itemID="{8777A6DF-D005-4FD9-9AE8-399B020ED93A}">
  <ds:schemaRefs>
    <ds:schemaRef ds:uri="http://schemas.openxmlformats.org/officeDocument/2006/bibliography"/>
  </ds:schemaRefs>
</ds:datastoreItem>
</file>

<file path=customXml/itemProps99.xml><?xml version="1.0" encoding="utf-8"?>
<ds:datastoreItem xmlns:ds="http://schemas.openxmlformats.org/officeDocument/2006/customXml" ds:itemID="{C18BF86D-4BA4-4547-9B6F-B5E5CFC90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21630</Words>
  <Characters>123297</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144638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2018-05-28T09:00:00Z</cp:lastPrinted>
  <dcterms:created xsi:type="dcterms:W3CDTF">2018-06-22T05:33:00Z</dcterms:created>
  <dcterms:modified xsi:type="dcterms:W3CDTF">2018-06-22T05:33:00Z</dcterms:modified>
</cp:coreProperties>
</file>