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C155FF">
        <w:rPr>
          <w:szCs w:val="24"/>
          <w:lang w:val="sr-Cyrl-RS"/>
        </w:rPr>
        <w:t>1232</w:t>
      </w:r>
      <w:r w:rsidR="007427D7">
        <w:rPr>
          <w:szCs w:val="24"/>
        </w:rPr>
        <w:t>/201</w:t>
      </w:r>
      <w:r w:rsidR="007427D7">
        <w:rPr>
          <w:szCs w:val="24"/>
          <w:lang w:val="sr-Latn-RS"/>
        </w:rPr>
        <w:t>8</w:t>
      </w:r>
      <w:r w:rsidR="00FA5748" w:rsidRPr="006F4AE9">
        <w:rPr>
          <w:szCs w:val="24"/>
        </w:rPr>
        <w:t xml:space="preserve"> (</w:t>
      </w:r>
      <w:r w:rsidR="00C155FF">
        <w:rPr>
          <w:szCs w:val="24"/>
          <w:lang w:val="sr-Cyrl-RS"/>
        </w:rPr>
        <w:t>617</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B95734" w:rsidRDefault="007B18AF" w:rsidP="00B95734">
      <w:pPr>
        <w:pStyle w:val="Title"/>
        <w:spacing w:before="0"/>
        <w:rPr>
          <w:rFonts w:cs="Arial"/>
          <w:szCs w:val="24"/>
          <w:lang w:val="sr-Cyrl-RS"/>
        </w:rPr>
      </w:pPr>
      <w:r>
        <w:rPr>
          <w:rFonts w:cs="Arial"/>
          <w:szCs w:val="24"/>
          <w:lang w:val="sr-Latn-RS"/>
        </w:rPr>
        <w:t>„</w:t>
      </w:r>
      <w:r w:rsidR="00BF7049">
        <w:rPr>
          <w:rFonts w:cs="Arial"/>
          <w:lang w:val="sr-Cyrl-RS"/>
        </w:rPr>
        <w:t>Инвестицион</w:t>
      </w:r>
      <w:r w:rsidR="00C155FF">
        <w:rPr>
          <w:rFonts w:cs="Arial"/>
          <w:lang w:val="sr-Cyrl-RS"/>
        </w:rPr>
        <w:t xml:space="preserve">а поправка вагона </w:t>
      </w:r>
      <w:r>
        <w:rPr>
          <w:rFonts w:cs="Arial"/>
          <w:szCs w:val="24"/>
          <w:lang w:val="sr-Latn-RS"/>
        </w:rPr>
        <w:t>“</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C155FF">
        <w:rPr>
          <w:rFonts w:eastAsia="Arial Unicode MS"/>
          <w:lang w:val="sr-Cyrl-RS"/>
        </w:rPr>
        <w:t>1232</w:t>
      </w:r>
      <w:r>
        <w:rPr>
          <w:rFonts w:eastAsia="Arial Unicode MS"/>
        </w:rPr>
        <w:t>/201</w:t>
      </w:r>
      <w:r>
        <w:rPr>
          <w:rFonts w:eastAsia="Arial Unicode MS"/>
          <w:lang w:val="sr-Cyrl-RS"/>
        </w:rPr>
        <w:t>8</w:t>
      </w:r>
      <w:r w:rsidRPr="006F4AE9">
        <w:rPr>
          <w:rFonts w:eastAsia="Arial Unicode MS"/>
        </w:rPr>
        <w:t xml:space="preserve"> (</w:t>
      </w:r>
      <w:r w:rsidR="00C155FF">
        <w:rPr>
          <w:rFonts w:eastAsia="Arial Unicode MS"/>
          <w:lang w:val="sr-Cyrl-RS"/>
        </w:rPr>
        <w:t>617</w:t>
      </w:r>
      <w:r>
        <w:rPr>
          <w:rFonts w:eastAsia="Arial Unicode MS"/>
        </w:rPr>
        <w:t>/201</w:t>
      </w:r>
      <w:r>
        <w:rPr>
          <w:rFonts w:eastAsia="Arial Unicode MS"/>
          <w:lang w:val="sr-Cyrl-RS"/>
        </w:rPr>
        <w:t>8</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C155FF">
        <w:rPr>
          <w:rFonts w:cs="Arial"/>
          <w:lang w:val="sr-Cyrl-RS"/>
        </w:rPr>
        <w:t>219758</w:t>
      </w:r>
      <w:r>
        <w:rPr>
          <w:rFonts w:cs="Arial"/>
          <w:lang w:val="sr-Latn-RS"/>
        </w:rPr>
        <w:t>/</w:t>
      </w:r>
      <w:r w:rsidR="00E73E25">
        <w:rPr>
          <w:rFonts w:cs="Arial"/>
          <w:lang w:val="sr-Cyrl-RS"/>
        </w:rPr>
        <w:t>3</w:t>
      </w:r>
      <w:r>
        <w:rPr>
          <w:rFonts w:cs="Arial"/>
          <w:lang w:val="sr-Latn-RS"/>
        </w:rPr>
        <w:t>-201</w:t>
      </w:r>
      <w:r>
        <w:rPr>
          <w:rFonts w:cs="Arial"/>
          <w:lang w:val="sr-Cyrl-RS"/>
        </w:rPr>
        <w:t>8</w:t>
      </w:r>
      <w:r w:rsidRPr="00EC5BB4">
        <w:rPr>
          <w:rFonts w:eastAsia="Arial Unicode MS" w:cs="Arial"/>
          <w:kern w:val="2"/>
          <w:sz w:val="24"/>
          <w:szCs w:val="24"/>
          <w:lang w:val="ru-RU"/>
        </w:rPr>
        <w:t xml:space="preserve"> од </w:t>
      </w:r>
      <w:r w:rsidR="00E73E25">
        <w:rPr>
          <w:rFonts w:eastAsia="Arial Unicode MS" w:cs="Arial"/>
          <w:kern w:val="2"/>
          <w:sz w:val="24"/>
          <w:szCs w:val="24"/>
          <w:lang w:val="sr-Cyrl-RS"/>
        </w:rPr>
        <w:t>16</w:t>
      </w:r>
      <w:bookmarkStart w:id="6" w:name="_GoBack"/>
      <w:bookmarkEnd w:id="6"/>
      <w:r>
        <w:rPr>
          <w:rFonts w:eastAsia="Arial Unicode MS" w:cs="Arial"/>
          <w:kern w:val="2"/>
          <w:sz w:val="24"/>
          <w:szCs w:val="24"/>
          <w:lang w:val="sr-Latn-RS"/>
        </w:rPr>
        <w:t>.</w:t>
      </w:r>
      <w:r w:rsidR="00C155FF">
        <w:rPr>
          <w:rFonts w:eastAsia="Arial Unicode MS" w:cs="Arial"/>
          <w:kern w:val="2"/>
          <w:sz w:val="24"/>
          <w:szCs w:val="24"/>
          <w:lang w:val="sr-Latn-RS"/>
        </w:rPr>
        <w:t>0</w:t>
      </w:r>
      <w:r w:rsidR="00C155FF">
        <w:rPr>
          <w:rFonts w:eastAsia="Arial Unicode MS" w:cs="Arial"/>
          <w:kern w:val="2"/>
          <w:sz w:val="24"/>
          <w:szCs w:val="24"/>
          <w:lang w:val="sr-Cyrl-RS"/>
        </w:rPr>
        <w:t>5</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B95734" w:rsidRDefault="00B95734" w:rsidP="00B95734">
      <w:pPr>
        <w:spacing w:before="0"/>
        <w:jc w:val="left"/>
        <w:rPr>
          <w:lang w:val="sr-Cyrl-RS"/>
        </w:rPr>
      </w:pPr>
    </w:p>
    <w:p w:rsidR="00FA5748" w:rsidRDefault="00FA5748" w:rsidP="007427D7">
      <w:pPr>
        <w:pStyle w:val="BodyText"/>
        <w:tabs>
          <w:tab w:val="left" w:pos="1176"/>
        </w:tabs>
        <w:spacing w:before="0"/>
        <w:rPr>
          <w:rFonts w:cs="Arial"/>
          <w:szCs w:val="24"/>
          <w:lang w:val="sr-Latn-RS"/>
        </w:rPr>
      </w:pPr>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Default="0010446E" w:rsidP="0010446E">
      <w:pPr>
        <w:pStyle w:val="BodyText"/>
        <w:spacing w:before="0"/>
        <w:rPr>
          <w:rFonts w:cs="Arial"/>
          <w:szCs w:val="24"/>
          <w:lang w:val="ru-RU"/>
        </w:rPr>
      </w:pPr>
    </w:p>
    <w:p w:rsidR="00294CE5" w:rsidRDefault="00294CE5" w:rsidP="0010446E">
      <w:pPr>
        <w:pStyle w:val="BodyText"/>
        <w:spacing w:before="0"/>
        <w:rPr>
          <w:rFonts w:cs="Arial"/>
          <w:szCs w:val="24"/>
          <w:lang w:val="ru-RU"/>
        </w:rPr>
      </w:pPr>
    </w:p>
    <w:p w:rsidR="00294CE5" w:rsidRDefault="00294CE5" w:rsidP="0010446E">
      <w:pPr>
        <w:pStyle w:val="BodyText"/>
        <w:spacing w:before="0"/>
        <w:rPr>
          <w:rFonts w:cs="Arial"/>
          <w:szCs w:val="24"/>
          <w:lang w:val="ru-RU"/>
        </w:rPr>
      </w:pPr>
    </w:p>
    <w:p w:rsidR="00294CE5" w:rsidRDefault="00294CE5" w:rsidP="0010446E">
      <w:pPr>
        <w:pStyle w:val="BodyText"/>
        <w:spacing w:before="0"/>
        <w:rPr>
          <w:rFonts w:cs="Arial"/>
          <w:szCs w:val="24"/>
          <w:lang w:val="ru-RU"/>
        </w:rPr>
      </w:pPr>
    </w:p>
    <w:p w:rsidR="00294CE5" w:rsidRPr="00EC5BB4" w:rsidRDefault="00294CE5"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C155FF">
        <w:rPr>
          <w:rFonts w:cs="Arial"/>
          <w:lang w:val="sr-Cyrl-RS"/>
        </w:rPr>
        <w:t>219758</w:t>
      </w:r>
      <w:r w:rsidR="00272B63">
        <w:rPr>
          <w:rFonts w:cs="Arial"/>
          <w:lang w:val="sr-Latn-RS"/>
        </w:rPr>
        <w:t>/</w:t>
      </w:r>
      <w:r w:rsidR="00E73E25">
        <w:rPr>
          <w:rFonts w:cs="Arial"/>
          <w:lang w:val="sr-Cyrl-RS"/>
        </w:rPr>
        <w:t>5</w:t>
      </w:r>
      <w:r w:rsidR="007427D7">
        <w:rPr>
          <w:rFonts w:cs="Arial"/>
          <w:lang w:val="sr-Latn-RS"/>
        </w:rPr>
        <w:t>-201</w:t>
      </w:r>
      <w:r w:rsidR="007427D7">
        <w:rPr>
          <w:rFonts w:cs="Arial"/>
          <w:lang w:val="sr-Cyrl-RS"/>
        </w:rPr>
        <w:t>8</w:t>
      </w:r>
      <w:r w:rsidRPr="00EC5BB4">
        <w:rPr>
          <w:rFonts w:eastAsia="Arial Unicode MS" w:cs="Arial"/>
          <w:kern w:val="2"/>
          <w:sz w:val="24"/>
          <w:szCs w:val="24"/>
          <w:lang w:val="ru-RU"/>
        </w:rPr>
        <w:t xml:space="preserve"> од </w:t>
      </w:r>
      <w:r w:rsidR="00E73E25">
        <w:rPr>
          <w:rFonts w:eastAsia="Arial Unicode MS" w:cs="Arial"/>
          <w:kern w:val="2"/>
          <w:sz w:val="24"/>
          <w:szCs w:val="24"/>
          <w:lang w:val="sr-Cyrl-RS"/>
        </w:rPr>
        <w:t>22.06</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7427D7">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C155FF">
        <w:rPr>
          <w:rFonts w:cs="Arial"/>
          <w:sz w:val="24"/>
          <w:szCs w:val="24"/>
          <w:lang w:val="ru-RU"/>
        </w:rPr>
        <w:t xml:space="preserve"> Мај</w:t>
      </w:r>
      <w:r w:rsidR="004276AD" w:rsidRPr="00EC5BB4">
        <w:rPr>
          <w:rFonts w:cs="Arial"/>
          <w:i/>
          <w:color w:val="00B0F0"/>
          <w:sz w:val="24"/>
          <w:szCs w:val="24"/>
        </w:rPr>
        <w:t xml:space="preserve"> </w:t>
      </w:r>
      <w:r w:rsidR="001F62BF" w:rsidRPr="00EC5BB4">
        <w:rPr>
          <w:rFonts w:cs="Arial"/>
          <w:sz w:val="24"/>
          <w:szCs w:val="24"/>
          <w:lang w:val="ru-RU"/>
        </w:rPr>
        <w:t>201</w:t>
      </w:r>
      <w:r w:rsidR="007427D7">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Default="000C50A0"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Default="00E73E25" w:rsidP="000C50A0">
      <w:pPr>
        <w:spacing w:before="0"/>
        <w:jc w:val="center"/>
        <w:rPr>
          <w:rFonts w:cs="Arial"/>
          <w:b/>
          <w:sz w:val="24"/>
          <w:szCs w:val="24"/>
          <w:lang w:val="ru-RU"/>
        </w:rPr>
      </w:pPr>
    </w:p>
    <w:p w:rsidR="00E73E25" w:rsidRPr="00EC5BB4" w:rsidRDefault="00E73E25"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C155FF">
        <w:rPr>
          <w:rFonts w:eastAsia="Arial Unicode MS" w:cs="Arial"/>
          <w:kern w:val="2"/>
          <w:sz w:val="24"/>
          <w:szCs w:val="24"/>
          <w:lang w:val="sr-Cyrl-RS"/>
        </w:rPr>
        <w:t>219758</w:t>
      </w:r>
      <w:r w:rsidR="00833D12">
        <w:rPr>
          <w:rFonts w:eastAsia="Arial Unicode MS" w:cs="Arial"/>
          <w:kern w:val="2"/>
          <w:sz w:val="24"/>
          <w:szCs w:val="24"/>
          <w:lang w:val="sr-Cyrl-RS"/>
        </w:rPr>
        <w:t>/</w:t>
      </w:r>
      <w:r w:rsidR="00442105">
        <w:rPr>
          <w:rFonts w:eastAsia="Arial Unicode MS" w:cs="Arial"/>
          <w:kern w:val="2"/>
          <w:sz w:val="24"/>
          <w:szCs w:val="24"/>
          <w:lang w:val="sr-Latn-RS"/>
        </w:rPr>
        <w:t>2</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442105">
        <w:rPr>
          <w:rFonts w:eastAsia="Arial Unicode MS" w:cs="Arial"/>
          <w:color w:val="000000"/>
          <w:kern w:val="2"/>
          <w:sz w:val="24"/>
          <w:szCs w:val="24"/>
          <w:lang w:val="sr-Latn-RS"/>
        </w:rPr>
        <w:t>16</w:t>
      </w:r>
      <w:r w:rsidR="007427D7">
        <w:rPr>
          <w:rFonts w:eastAsia="Arial Unicode MS" w:cs="Arial"/>
          <w:color w:val="000000"/>
          <w:kern w:val="2"/>
          <w:sz w:val="24"/>
          <w:szCs w:val="24"/>
          <w:lang w:val="sr-Cyrl-RS"/>
        </w:rPr>
        <w:t>.</w:t>
      </w:r>
      <w:r w:rsidR="00C155FF">
        <w:rPr>
          <w:rFonts w:eastAsia="Arial Unicode MS" w:cs="Arial"/>
          <w:color w:val="000000"/>
          <w:kern w:val="2"/>
          <w:sz w:val="24"/>
          <w:szCs w:val="24"/>
          <w:lang w:val="sr-Latn-RS"/>
        </w:rPr>
        <w:t>0</w:t>
      </w:r>
      <w:r w:rsidR="00C155FF">
        <w:rPr>
          <w:rFonts w:eastAsia="Arial Unicode MS" w:cs="Arial"/>
          <w:color w:val="000000"/>
          <w:kern w:val="2"/>
          <w:sz w:val="24"/>
          <w:szCs w:val="24"/>
          <w:lang w:val="sr-Cyrl-RS"/>
        </w:rPr>
        <w:t>5</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C155FF">
        <w:rPr>
          <w:rFonts w:eastAsia="Arial Unicode MS" w:cs="Arial"/>
          <w:kern w:val="2"/>
          <w:sz w:val="24"/>
          <w:szCs w:val="24"/>
          <w:lang w:val="sr-Cyrl-RS"/>
        </w:rPr>
        <w:t>219758</w:t>
      </w:r>
      <w:r w:rsidR="00C01E7D">
        <w:rPr>
          <w:rFonts w:eastAsia="Arial Unicode MS" w:cs="Arial"/>
          <w:kern w:val="2"/>
          <w:sz w:val="24"/>
          <w:szCs w:val="24"/>
          <w:lang w:val="sr-Cyrl-RS"/>
        </w:rPr>
        <w:t>/</w:t>
      </w:r>
      <w:r w:rsidR="00442105">
        <w:rPr>
          <w:rFonts w:eastAsia="Arial Unicode MS" w:cs="Arial"/>
          <w:kern w:val="2"/>
          <w:sz w:val="24"/>
          <w:szCs w:val="24"/>
          <w:lang w:val="sr-Latn-RS"/>
        </w:rPr>
        <w:t>3</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442105">
        <w:rPr>
          <w:rFonts w:eastAsia="Arial Unicode MS" w:cs="Arial"/>
          <w:color w:val="000000"/>
          <w:kern w:val="2"/>
          <w:sz w:val="24"/>
          <w:szCs w:val="24"/>
          <w:lang w:val="sr-Latn-RS"/>
        </w:rPr>
        <w:t>16</w:t>
      </w:r>
      <w:r w:rsidR="00C01E7D">
        <w:rPr>
          <w:rFonts w:eastAsia="Arial Unicode MS" w:cs="Arial"/>
          <w:color w:val="000000"/>
          <w:kern w:val="2"/>
          <w:sz w:val="24"/>
          <w:szCs w:val="24"/>
          <w:lang w:val="sr-Cyrl-RS"/>
        </w:rPr>
        <w:t>.</w:t>
      </w:r>
      <w:r w:rsidR="00C155FF">
        <w:rPr>
          <w:rFonts w:eastAsia="Arial Unicode MS" w:cs="Arial"/>
          <w:color w:val="000000"/>
          <w:kern w:val="2"/>
          <w:sz w:val="24"/>
          <w:szCs w:val="24"/>
          <w:lang w:val="sr-Latn-RS"/>
        </w:rPr>
        <w:t>0</w:t>
      </w:r>
      <w:r w:rsidR="00C155FF">
        <w:rPr>
          <w:rFonts w:eastAsia="Arial Unicode MS" w:cs="Arial"/>
          <w:color w:val="000000"/>
          <w:kern w:val="2"/>
          <w:sz w:val="24"/>
          <w:szCs w:val="24"/>
          <w:lang w:val="sr-Cyrl-RS"/>
        </w:rPr>
        <w:t>5</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C155FF">
        <w:rPr>
          <w:szCs w:val="24"/>
          <w:lang w:val="sr-Cyrl-RS"/>
        </w:rPr>
        <w:t>1232</w:t>
      </w:r>
      <w:r w:rsidR="007427D7">
        <w:rPr>
          <w:szCs w:val="24"/>
        </w:rPr>
        <w:t>/201</w:t>
      </w:r>
      <w:r w:rsidR="007427D7">
        <w:rPr>
          <w:szCs w:val="24"/>
          <w:lang w:val="sr-Cyrl-RS"/>
        </w:rPr>
        <w:t>8</w:t>
      </w:r>
      <w:r w:rsidR="0010446E">
        <w:rPr>
          <w:szCs w:val="24"/>
        </w:rPr>
        <w:t xml:space="preserve"> </w:t>
      </w:r>
      <w:r w:rsidR="00C155FF">
        <w:rPr>
          <w:szCs w:val="24"/>
          <w:lang w:val="sr-Cyrl-RS"/>
        </w:rPr>
        <w:t>(617</w:t>
      </w:r>
      <w:r w:rsidR="007427D7">
        <w:rPr>
          <w:szCs w:val="24"/>
        </w:rPr>
        <w:t>/201</w:t>
      </w:r>
      <w:r w:rsidR="007427D7">
        <w:rPr>
          <w:szCs w:val="24"/>
          <w:lang w:val="sr-Cyrl-RS"/>
        </w:rPr>
        <w:t>8</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22041E" w:rsidRDefault="001E5405" w:rsidP="004C3B38">
            <w:pPr>
              <w:tabs>
                <w:tab w:val="left" w:pos="360"/>
                <w:tab w:val="left" w:pos="567"/>
                <w:tab w:val="right" w:leader="dot" w:pos="9639"/>
              </w:tabs>
              <w:jc w:val="center"/>
              <w:rPr>
                <w:sz w:val="24"/>
                <w:szCs w:val="24"/>
              </w:rPr>
            </w:pPr>
            <w:r w:rsidRPr="0022041E">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22041E" w:rsidRDefault="001E5405" w:rsidP="004C3B38">
            <w:pPr>
              <w:tabs>
                <w:tab w:val="left" w:pos="360"/>
                <w:tab w:val="left" w:pos="567"/>
                <w:tab w:val="right" w:leader="dot" w:pos="9639"/>
              </w:tabs>
              <w:jc w:val="center"/>
              <w:rPr>
                <w:sz w:val="24"/>
                <w:szCs w:val="24"/>
              </w:rPr>
            </w:pPr>
            <w:r w:rsidRPr="0022041E">
              <w:rPr>
                <w:sz w:val="24"/>
                <w:szCs w:val="24"/>
              </w:rPr>
              <w:t>3</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22041E" w:rsidRDefault="002A2EAD" w:rsidP="004C3B38">
            <w:pPr>
              <w:tabs>
                <w:tab w:val="left" w:pos="360"/>
                <w:tab w:val="left" w:pos="567"/>
                <w:tab w:val="right" w:leader="dot" w:pos="9639"/>
              </w:tabs>
              <w:jc w:val="center"/>
              <w:rPr>
                <w:sz w:val="24"/>
                <w:szCs w:val="24"/>
              </w:rPr>
            </w:pPr>
            <w:r w:rsidRPr="0022041E">
              <w:rPr>
                <w:sz w:val="24"/>
                <w:szCs w:val="24"/>
              </w:rPr>
              <w:t>4</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22041E" w:rsidRDefault="00907D63" w:rsidP="00907D63">
            <w:pPr>
              <w:tabs>
                <w:tab w:val="left" w:pos="360"/>
                <w:tab w:val="left" w:pos="567"/>
                <w:tab w:val="right" w:leader="dot" w:pos="9639"/>
              </w:tabs>
              <w:rPr>
                <w:sz w:val="24"/>
                <w:szCs w:val="24"/>
                <w:lang w:val="sr-Latn-RS"/>
              </w:rPr>
            </w:pPr>
            <w:r w:rsidRPr="0022041E">
              <w:rPr>
                <w:sz w:val="24"/>
                <w:szCs w:val="24"/>
                <w:lang w:val="sr-Cyrl-RS"/>
              </w:rPr>
              <w:t xml:space="preserve">  </w:t>
            </w:r>
            <w:r w:rsidR="0022041E" w:rsidRPr="0022041E">
              <w:rPr>
                <w:sz w:val="24"/>
                <w:szCs w:val="24"/>
                <w:lang w:val="sr-Latn-RS"/>
              </w:rPr>
              <w:t>19</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22041E" w:rsidRDefault="0022041E" w:rsidP="004C3B38">
            <w:pPr>
              <w:tabs>
                <w:tab w:val="left" w:pos="360"/>
                <w:tab w:val="left" w:pos="567"/>
                <w:tab w:val="right" w:leader="dot" w:pos="9639"/>
              </w:tabs>
              <w:jc w:val="center"/>
              <w:rPr>
                <w:sz w:val="24"/>
                <w:szCs w:val="24"/>
                <w:lang w:val="sr-Latn-RS"/>
              </w:rPr>
            </w:pPr>
            <w:r w:rsidRPr="0022041E">
              <w:rPr>
                <w:sz w:val="24"/>
                <w:szCs w:val="24"/>
                <w:lang w:val="sr-Latn-RS"/>
              </w:rPr>
              <w:t>24</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22041E" w:rsidRDefault="0022041E" w:rsidP="004C3B38">
            <w:pPr>
              <w:tabs>
                <w:tab w:val="left" w:pos="360"/>
                <w:tab w:val="left" w:pos="567"/>
                <w:tab w:val="right" w:leader="dot" w:pos="9639"/>
              </w:tabs>
              <w:jc w:val="center"/>
              <w:rPr>
                <w:sz w:val="24"/>
                <w:szCs w:val="24"/>
                <w:lang w:val="sr-Latn-RS"/>
              </w:rPr>
            </w:pPr>
            <w:r w:rsidRPr="0022041E">
              <w:rPr>
                <w:sz w:val="24"/>
                <w:szCs w:val="24"/>
                <w:lang w:val="sr-Latn-RS"/>
              </w:rPr>
              <w:t>26</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8D1E98" w:rsidRDefault="00C62AA7" w:rsidP="00F477F0">
            <w:pPr>
              <w:tabs>
                <w:tab w:val="left" w:pos="360"/>
                <w:tab w:val="left" w:pos="567"/>
                <w:tab w:val="right" w:leader="dot" w:pos="9639"/>
              </w:tabs>
              <w:rPr>
                <w:rFonts w:cs="Arial"/>
                <w:sz w:val="24"/>
                <w:szCs w:val="24"/>
              </w:rPr>
            </w:pPr>
            <w:r w:rsidRPr="006552D0">
              <w:rPr>
                <w:rFonts w:cs="Arial"/>
                <w:sz w:val="24"/>
                <w:szCs w:val="24"/>
              </w:rPr>
              <w:t>Обрасци</w:t>
            </w:r>
            <w:r w:rsidR="00BF4E1B" w:rsidRPr="006552D0">
              <w:rPr>
                <w:rFonts w:cs="Arial"/>
                <w:sz w:val="24"/>
                <w:szCs w:val="24"/>
              </w:rPr>
              <w:t xml:space="preserve"> (1-</w:t>
            </w:r>
            <w:r w:rsidR="006552D0" w:rsidRPr="006552D0">
              <w:rPr>
                <w:rFonts w:cs="Arial"/>
                <w:sz w:val="24"/>
                <w:szCs w:val="24"/>
                <w:lang w:val="sr-Cyrl-RS"/>
              </w:rPr>
              <w:t>8</w:t>
            </w:r>
            <w:r w:rsidR="00F477F0" w:rsidRPr="006552D0">
              <w:rPr>
                <w:rFonts w:cs="Arial"/>
                <w:sz w:val="24"/>
                <w:szCs w:val="24"/>
              </w:rPr>
              <w:t>)</w:t>
            </w:r>
            <w:r w:rsidRPr="006552D0">
              <w:rPr>
                <w:rFonts w:cs="Arial"/>
                <w:sz w:val="24"/>
                <w:szCs w:val="24"/>
              </w:rPr>
              <w:t xml:space="preserve"> </w:t>
            </w:r>
            <w:r w:rsidR="00EC7E2B" w:rsidRPr="006552D0">
              <w:rPr>
                <w:rFonts w:cs="Arial"/>
                <w:sz w:val="24"/>
                <w:szCs w:val="24"/>
              </w:rPr>
              <w:t xml:space="preserve">и прилози </w:t>
            </w:r>
            <w:r w:rsidRPr="006552D0">
              <w:rPr>
                <w:rFonts w:cs="Arial"/>
                <w:sz w:val="24"/>
                <w:szCs w:val="24"/>
              </w:rPr>
              <w:t xml:space="preserve">(1 - </w:t>
            </w:r>
            <w:r w:rsidR="00D4073C" w:rsidRPr="006552D0">
              <w:rPr>
                <w:rFonts w:cs="Arial"/>
                <w:sz w:val="24"/>
                <w:szCs w:val="24"/>
                <w:lang w:val="sr-Cyrl-RS"/>
              </w:rPr>
              <w:t>5</w:t>
            </w:r>
            <w:r w:rsidRPr="006552D0">
              <w:rPr>
                <w:rFonts w:cs="Arial"/>
                <w:sz w:val="24"/>
                <w:szCs w:val="24"/>
              </w:rPr>
              <w:t>)</w:t>
            </w:r>
          </w:p>
        </w:tc>
        <w:tc>
          <w:tcPr>
            <w:tcW w:w="810" w:type="dxa"/>
          </w:tcPr>
          <w:p w:rsidR="00C62AA7" w:rsidRPr="0022041E" w:rsidRDefault="0022041E" w:rsidP="004C3B38">
            <w:pPr>
              <w:tabs>
                <w:tab w:val="left" w:pos="360"/>
                <w:tab w:val="left" w:pos="567"/>
                <w:tab w:val="right" w:leader="dot" w:pos="9639"/>
              </w:tabs>
              <w:jc w:val="center"/>
              <w:rPr>
                <w:sz w:val="24"/>
                <w:szCs w:val="24"/>
                <w:lang w:val="sr-Latn-RS"/>
              </w:rPr>
            </w:pPr>
            <w:r w:rsidRPr="0022041E">
              <w:rPr>
                <w:sz w:val="24"/>
                <w:szCs w:val="24"/>
                <w:lang w:val="sr-Latn-RS"/>
              </w:rPr>
              <w:t>43</w:t>
            </w:r>
          </w:p>
        </w:tc>
      </w:tr>
      <w:tr w:rsidR="00C62AA7" w:rsidRPr="0022041E"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22041E" w:rsidRDefault="0022041E" w:rsidP="00F64332">
            <w:pPr>
              <w:tabs>
                <w:tab w:val="left" w:pos="360"/>
                <w:tab w:val="left" w:pos="567"/>
                <w:tab w:val="right" w:leader="dot" w:pos="9639"/>
              </w:tabs>
              <w:jc w:val="center"/>
              <w:rPr>
                <w:sz w:val="24"/>
                <w:szCs w:val="24"/>
                <w:lang w:val="sr-Latn-RS"/>
              </w:rPr>
            </w:pPr>
            <w:r w:rsidRPr="0022041E">
              <w:rPr>
                <w:sz w:val="24"/>
                <w:szCs w:val="24"/>
                <w:lang w:val="sr-Latn-RS"/>
              </w:rPr>
              <w:t>62</w:t>
            </w:r>
          </w:p>
        </w:tc>
      </w:tr>
      <w:tr w:rsidR="00F94118" w:rsidRPr="0022041E" w:rsidTr="00C62AA7">
        <w:tc>
          <w:tcPr>
            <w:tcW w:w="564" w:type="dxa"/>
          </w:tcPr>
          <w:p w:rsidR="00F94118" w:rsidRPr="00C62AA7" w:rsidRDefault="00F94118" w:rsidP="00331944">
            <w:pPr>
              <w:tabs>
                <w:tab w:val="left" w:pos="360"/>
                <w:tab w:val="left" w:pos="567"/>
                <w:tab w:val="right" w:leader="dot" w:pos="9639"/>
              </w:tabs>
              <w:jc w:val="center"/>
              <w:rPr>
                <w:rFonts w:cs="Arial"/>
                <w:sz w:val="24"/>
                <w:szCs w:val="24"/>
              </w:rPr>
            </w:pPr>
            <w:r>
              <w:rPr>
                <w:rFonts w:cs="Arial"/>
                <w:sz w:val="24"/>
                <w:szCs w:val="24"/>
              </w:rPr>
              <w:t xml:space="preserve">9. </w:t>
            </w:r>
          </w:p>
        </w:tc>
        <w:tc>
          <w:tcPr>
            <w:tcW w:w="7574" w:type="dxa"/>
          </w:tcPr>
          <w:p w:rsidR="00F94118" w:rsidRPr="00C62AA7" w:rsidRDefault="00F94118" w:rsidP="00331944">
            <w:pPr>
              <w:tabs>
                <w:tab w:val="left" w:pos="360"/>
                <w:tab w:val="left" w:pos="567"/>
                <w:tab w:val="right" w:leader="dot" w:pos="9639"/>
              </w:tabs>
              <w:rPr>
                <w:rFonts w:cs="Arial"/>
                <w:sz w:val="24"/>
                <w:szCs w:val="24"/>
              </w:rPr>
            </w:pPr>
            <w:r>
              <w:rPr>
                <w:rFonts w:cs="Arial"/>
                <w:sz w:val="24"/>
                <w:szCs w:val="24"/>
              </w:rPr>
              <w:t>Калкулација зависних трошкова увоза</w:t>
            </w:r>
          </w:p>
        </w:tc>
        <w:tc>
          <w:tcPr>
            <w:tcW w:w="810" w:type="dxa"/>
          </w:tcPr>
          <w:p w:rsidR="00F94118" w:rsidRPr="0022041E" w:rsidRDefault="00F7430D" w:rsidP="00331944">
            <w:pPr>
              <w:tabs>
                <w:tab w:val="left" w:pos="360"/>
                <w:tab w:val="left" w:pos="567"/>
                <w:tab w:val="right" w:leader="dot" w:pos="9639"/>
              </w:tabs>
              <w:jc w:val="center"/>
              <w:rPr>
                <w:rFonts w:cs="Arial"/>
                <w:sz w:val="24"/>
                <w:szCs w:val="24"/>
                <w:lang w:val="sr-Latn-RS"/>
              </w:rPr>
            </w:pPr>
            <w:r w:rsidRPr="0022041E">
              <w:rPr>
                <w:rFonts w:cs="Arial"/>
                <w:sz w:val="24"/>
                <w:szCs w:val="24"/>
                <w:lang w:val="sr-Cyrl-RS"/>
              </w:rPr>
              <w:t>8</w:t>
            </w:r>
            <w:r w:rsidR="0022041E" w:rsidRPr="0022041E">
              <w:rPr>
                <w:rFonts w:cs="Arial"/>
                <w:sz w:val="24"/>
                <w:szCs w:val="24"/>
                <w:lang w:val="sr-Latn-RS"/>
              </w:rPr>
              <w:t>2</w:t>
            </w:r>
          </w:p>
        </w:tc>
      </w:tr>
    </w:tbl>
    <w:p w:rsidR="009D3699" w:rsidRPr="00EC5BB4" w:rsidRDefault="009D3699" w:rsidP="000C50A0">
      <w:pPr>
        <w:pStyle w:val="BodyText"/>
        <w:spacing w:before="0"/>
        <w:rPr>
          <w:rFonts w:cs="Arial"/>
          <w:b/>
          <w:spacing w:val="80"/>
          <w:szCs w:val="24"/>
          <w:highlight w:val="yellow"/>
        </w:rPr>
      </w:pPr>
    </w:p>
    <w:p w:rsidR="00F5264D" w:rsidRPr="0022041E" w:rsidRDefault="00C53AC6" w:rsidP="00C53AC6">
      <w:pPr>
        <w:jc w:val="right"/>
        <w:rPr>
          <w:rFonts w:cs="Arial"/>
          <w:color w:val="548DD4" w:themeColor="text2" w:themeTint="99"/>
          <w:sz w:val="24"/>
          <w:szCs w:val="24"/>
          <w:lang w:val="sr-Latn-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F7430D" w:rsidRPr="0022041E">
        <w:rPr>
          <w:rFonts w:cs="Arial"/>
          <w:bCs/>
          <w:noProof/>
          <w:sz w:val="24"/>
          <w:szCs w:val="24"/>
          <w:lang w:val="sr-Cyrl-CS"/>
        </w:rPr>
        <w:t>8</w:t>
      </w:r>
      <w:r w:rsidR="0022041E" w:rsidRPr="0022041E">
        <w:rPr>
          <w:rFonts w:cs="Arial"/>
          <w:bCs/>
          <w:noProof/>
          <w:sz w:val="24"/>
          <w:szCs w:val="24"/>
          <w:lang w:val="sr-Latn-RS"/>
        </w:rPr>
        <w:t>2</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F05701" w:rsidP="004276AD">
            <w:pPr>
              <w:autoSpaceDE w:val="0"/>
              <w:autoSpaceDN w:val="0"/>
              <w:adjustRightInd w:val="0"/>
              <w:jc w:val="center"/>
              <w:rPr>
                <w:rStyle w:val="Hyperlink"/>
                <w:rFonts w:eastAsia="Arial Unicode MS" w:cs="Arial"/>
                <w:color w:val="auto"/>
                <w:kern w:val="1"/>
                <w:sz w:val="24"/>
                <w:szCs w:val="24"/>
                <w:lang w:eastAsia="ar-SA"/>
              </w:rPr>
            </w:pPr>
            <w:hyperlink r:id="rId165"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10446E" w:rsidRPr="0010446E">
              <w:rPr>
                <w:rFonts w:cs="Arial"/>
                <w:b w:val="0"/>
                <w:lang w:val="sr-Cyrl-RS"/>
              </w:rPr>
              <w:t xml:space="preserve">Инвестициона </w:t>
            </w:r>
            <w:r w:rsidR="00C155FF">
              <w:rPr>
                <w:rFonts w:cs="Arial"/>
                <w:b w:val="0"/>
                <w:lang w:val="sr-Cyrl-RS"/>
              </w:rPr>
              <w:t>поправка вагона</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F7430D">
            <w:pPr>
              <w:pStyle w:val="ListParagraph"/>
              <w:widowControl w:val="0"/>
              <w:ind w:left="0"/>
              <w:jc w:val="center"/>
              <w:rPr>
                <w:rFonts w:ascii="Arial" w:hAnsi="Arial" w:cs="Arial"/>
                <w:sz w:val="24"/>
                <w:szCs w:val="24"/>
                <w:lang w:val="sr-Cyrl-RS"/>
              </w:rPr>
            </w:pPr>
            <w:r w:rsidRPr="007D6475">
              <w:rPr>
                <w:rFonts w:ascii="Arial" w:hAnsi="Arial" w:cs="Arial"/>
                <w:sz w:val="24"/>
                <w:szCs w:val="24"/>
              </w:rPr>
              <w:t>Jавна набавка</w:t>
            </w:r>
            <w:r w:rsidR="00C155FF">
              <w:rPr>
                <w:rFonts w:ascii="Arial" w:hAnsi="Arial" w:cs="Arial"/>
                <w:sz w:val="24"/>
                <w:szCs w:val="24"/>
                <w:lang w:val="sr-Cyrl-RS"/>
              </w:rPr>
              <w:t xml:space="preserve"> ни</w:t>
            </w:r>
            <w:r w:rsidR="002E12CC" w:rsidRPr="007D6475">
              <w:rPr>
                <w:rFonts w:ascii="Arial" w:hAnsi="Arial" w:cs="Arial"/>
                <w:sz w:val="24"/>
                <w:szCs w:val="24"/>
              </w:rPr>
              <w:t>је обликована по партијама</w:t>
            </w:r>
          </w:p>
          <w:p w:rsidR="0010446E" w:rsidRPr="007427D7" w:rsidRDefault="0010446E" w:rsidP="00C155FF">
            <w:pPr>
              <w:keepNext/>
              <w:spacing w:before="240" w:after="120"/>
              <w:jc w:val="center"/>
              <w:rPr>
                <w:lang w:val="sr-Cyrl-RS" w:eastAsia="ar-SA"/>
              </w:rPr>
            </w:pPr>
            <w:r>
              <w:rPr>
                <w:rFonts w:eastAsia="Lucida Sans Unicode"/>
                <w:iCs/>
                <w:lang w:val="sr-Cyrl-RS" w:eastAsia="ar-SA"/>
              </w:rPr>
              <w:t xml:space="preserve">      </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6"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EC13CC" w:rsidRPr="00EC5BB4" w:rsidTr="002E12CC">
        <w:trPr>
          <w:trHeight w:val="1057"/>
        </w:trPr>
        <w:tc>
          <w:tcPr>
            <w:tcW w:w="3032" w:type="dxa"/>
            <w:shd w:val="clear" w:color="auto" w:fill="auto"/>
          </w:tcPr>
          <w:p w:rsidR="00EC13CC" w:rsidRPr="00442105" w:rsidRDefault="00EC13CC" w:rsidP="004276AD">
            <w:pPr>
              <w:autoSpaceDE w:val="0"/>
              <w:autoSpaceDN w:val="0"/>
              <w:adjustRightInd w:val="0"/>
              <w:jc w:val="center"/>
              <w:rPr>
                <w:rFonts w:eastAsia="TimesNewRomanPSMT" w:cs="Arial"/>
                <w:bCs/>
                <w:sz w:val="24"/>
                <w:szCs w:val="24"/>
                <w:lang w:val="sr-Cyrl-RS"/>
              </w:rPr>
            </w:pPr>
            <w:r w:rsidRPr="00442105">
              <w:rPr>
                <w:rFonts w:eastAsia="TimesNewRomanPSMT" w:cs="Arial"/>
                <w:bCs/>
                <w:sz w:val="24"/>
                <w:szCs w:val="24"/>
                <w:lang w:val="sr-Cyrl-RS"/>
              </w:rPr>
              <w:t xml:space="preserve">Контакт за препоручену посету </w:t>
            </w:r>
          </w:p>
        </w:tc>
        <w:tc>
          <w:tcPr>
            <w:tcW w:w="6213" w:type="dxa"/>
            <w:shd w:val="clear" w:color="auto" w:fill="auto"/>
            <w:vAlign w:val="center"/>
          </w:tcPr>
          <w:p w:rsidR="00EC13CC" w:rsidRPr="00442105" w:rsidRDefault="00EC13CC" w:rsidP="00EC13CC">
            <w:pPr>
              <w:jc w:val="center"/>
              <w:rPr>
                <w:rFonts w:cs="Arial"/>
                <w:i/>
                <w:color w:val="00B0F0"/>
                <w:sz w:val="24"/>
                <w:szCs w:val="24"/>
              </w:rPr>
            </w:pPr>
            <w:r w:rsidRPr="00442105">
              <w:rPr>
                <w:rFonts w:cs="Arial"/>
                <w:sz w:val="24"/>
                <w:szCs w:val="24"/>
                <w:lang w:val="sr-Cyrl-RS"/>
              </w:rPr>
              <w:t>Ђорђе Бабић</w:t>
            </w:r>
          </w:p>
          <w:p w:rsidR="00EC13CC" w:rsidRPr="00442105" w:rsidRDefault="00EC13CC" w:rsidP="0010446E">
            <w:pPr>
              <w:jc w:val="center"/>
              <w:rPr>
                <w:color w:val="0000FF"/>
                <w:u w:val="single"/>
                <w:lang w:val="sr-Cyrl-RS"/>
              </w:rPr>
            </w:pPr>
            <w:r w:rsidRPr="00442105">
              <w:rPr>
                <w:rFonts w:cs="Arial"/>
                <w:sz w:val="24"/>
                <w:szCs w:val="24"/>
              </w:rPr>
              <w:t>e-mail: djordje.babic@eps.rs</w:t>
            </w:r>
            <w:r w:rsidRPr="00442105">
              <w:rPr>
                <w:rFonts w:cs="Arial"/>
                <w:sz w:val="24"/>
                <w:szCs w:val="24"/>
                <w:lang w:val="sr-Cyrl-RS"/>
              </w:rPr>
              <w:t>-</w:t>
            </w: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10446E" w:rsidRPr="0010446E">
        <w:rPr>
          <w:rFonts w:cs="Arial"/>
          <w:b/>
          <w:lang w:val="sr-Cyrl-RS"/>
        </w:rPr>
        <w:t xml:space="preserve">Инвестициона </w:t>
      </w:r>
      <w:r w:rsidR="00C155FF">
        <w:rPr>
          <w:rFonts w:cs="Arial"/>
          <w:b/>
          <w:lang w:val="sr-Cyrl-RS"/>
        </w:rPr>
        <w:t>поправка вагона</w:t>
      </w:r>
      <w:r w:rsidR="0010446E">
        <w:rPr>
          <w:rFonts w:cs="Arial"/>
          <w:szCs w:val="24"/>
          <w:lang w:val="sr-Latn-RS"/>
        </w:rPr>
        <w:t>“</w:t>
      </w:r>
    </w:p>
    <w:p w:rsidR="000B18FA" w:rsidRPr="007D6475" w:rsidRDefault="000B18FA" w:rsidP="000B18FA">
      <w:pPr>
        <w:spacing w:before="0"/>
        <w:rPr>
          <w:rFonts w:cs="Arial"/>
          <w:sz w:val="24"/>
          <w:szCs w:val="24"/>
          <w:lang w:eastAsia="zh-CN"/>
        </w:rPr>
      </w:pP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651441" w:rsidRPr="007D6475">
        <w:rPr>
          <w:rFonts w:cs="Arial"/>
          <w:lang w:val="ru-RU"/>
        </w:rPr>
        <w:t>5</w:t>
      </w:r>
      <w:r w:rsidR="00C155FF">
        <w:rPr>
          <w:rFonts w:cs="Arial"/>
          <w:lang w:val="ru-RU"/>
        </w:rPr>
        <w:t>0222000</w:t>
      </w:r>
      <w:r w:rsidR="007D6475" w:rsidRPr="007D6475">
        <w:rPr>
          <w:rFonts w:cs="Arial"/>
          <w:lang w:val="ru-RU"/>
        </w:rPr>
        <w:t>-Услуге</w:t>
      </w:r>
      <w:r w:rsidR="00C155FF">
        <w:rPr>
          <w:rFonts w:cs="Arial"/>
          <w:lang w:val="ru-RU"/>
        </w:rPr>
        <w:t xml:space="preserve"> поправке и одржавања возних средстава</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Default="000B18FA" w:rsidP="006E7F69">
      <w:pPr>
        <w:tabs>
          <w:tab w:val="right" w:pos="10255"/>
        </w:tabs>
        <w:spacing w:before="0"/>
        <w:jc w:val="left"/>
        <w:rPr>
          <w:rFonts w:cs="Arial"/>
          <w:sz w:val="28"/>
          <w:szCs w:val="28"/>
          <w:lang w:val="sr-Cyrl-RS" w:eastAsia="hr-HR"/>
        </w:rPr>
      </w:pPr>
    </w:p>
    <w:p w:rsidR="00331944" w:rsidRPr="006552D0" w:rsidRDefault="00331944" w:rsidP="00331944">
      <w:pPr>
        <w:spacing w:before="0"/>
        <w:jc w:val="left"/>
        <w:rPr>
          <w:rFonts w:cs="Arial"/>
          <w:b/>
          <w:bCs/>
          <w:u w:val="single"/>
          <w:lang w:val="sr-Cyrl-RS"/>
        </w:rPr>
      </w:pPr>
    </w:p>
    <w:tbl>
      <w:tblPr>
        <w:tblW w:w="9464" w:type="dxa"/>
        <w:tblLook w:val="0000" w:firstRow="0" w:lastRow="0" w:firstColumn="0" w:lastColumn="0" w:noHBand="0" w:noVBand="0"/>
      </w:tblPr>
      <w:tblGrid>
        <w:gridCol w:w="893"/>
        <w:gridCol w:w="4885"/>
        <w:gridCol w:w="1560"/>
        <w:gridCol w:w="2126"/>
      </w:tblGrid>
      <w:tr w:rsidR="00331944" w:rsidRPr="00AF67C7" w:rsidTr="00331944">
        <w:trPr>
          <w:trHeight w:val="608"/>
        </w:trPr>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ред.бр.</w:t>
            </w:r>
          </w:p>
        </w:tc>
        <w:tc>
          <w:tcPr>
            <w:tcW w:w="4885"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tabs>
                <w:tab w:val="center" w:pos="4320"/>
                <w:tab w:val="right" w:pos="8640"/>
              </w:tabs>
              <w:spacing w:before="0"/>
              <w:jc w:val="center"/>
              <w:rPr>
                <w:rFonts w:cs="Arial"/>
                <w:bCs/>
                <w:iCs/>
                <w:kern w:val="24"/>
                <w:sz w:val="20"/>
                <w:szCs w:val="20"/>
                <w:lang w:val="sl-SI"/>
              </w:rPr>
            </w:pPr>
          </w:p>
          <w:p w:rsidR="00331944" w:rsidRPr="00AF67C7" w:rsidRDefault="00331944" w:rsidP="00331944">
            <w:pPr>
              <w:tabs>
                <w:tab w:val="center" w:pos="4320"/>
                <w:tab w:val="right" w:pos="8640"/>
              </w:tabs>
              <w:spacing w:before="0"/>
              <w:jc w:val="center"/>
              <w:rPr>
                <w:rFonts w:cs="Arial"/>
                <w:bCs/>
                <w:iCs/>
                <w:kern w:val="24"/>
                <w:sz w:val="20"/>
                <w:szCs w:val="20"/>
                <w:lang w:val="sr-Latn-CS"/>
              </w:rPr>
            </w:pPr>
            <w:r w:rsidRPr="00AF67C7">
              <w:rPr>
                <w:rFonts w:cs="Arial"/>
                <w:sz w:val="20"/>
                <w:szCs w:val="20"/>
                <w:lang w:val="sl-SI"/>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јед.мере</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331944" w:rsidRDefault="00331944" w:rsidP="00331944">
            <w:pPr>
              <w:spacing w:before="0"/>
              <w:jc w:val="center"/>
              <w:rPr>
                <w:rFonts w:cs="Arial"/>
                <w:bCs/>
                <w:iCs/>
                <w:kern w:val="24"/>
                <w:sz w:val="20"/>
                <w:szCs w:val="20"/>
                <w:lang w:val="sr-Cyrl-RS"/>
              </w:rPr>
            </w:pPr>
            <w:r>
              <w:rPr>
                <w:rFonts w:cs="Arial"/>
                <w:sz w:val="20"/>
                <w:szCs w:val="20"/>
                <w:lang w:val="sr-Cyrl-RS"/>
              </w:rPr>
              <w:t>количина</w:t>
            </w:r>
          </w:p>
        </w:tc>
      </w:tr>
      <w:tr w:rsidR="00331944" w:rsidRPr="00AF67C7" w:rsidTr="00331944">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right"/>
              <w:rPr>
                <w:rFonts w:cs="Arial"/>
                <w:sz w:val="20"/>
                <w:szCs w:val="20"/>
                <w:lang w:val="sr-Latn-RS"/>
              </w:rPr>
            </w:pPr>
            <w:r w:rsidRPr="00AF67C7">
              <w:rPr>
                <w:rFonts w:cs="Arial"/>
                <w:sz w:val="20"/>
                <w:szCs w:val="20"/>
                <w:lang w:val="sr-Latn-RS"/>
              </w:rPr>
              <w:t>1.</w:t>
            </w:r>
          </w:p>
        </w:tc>
        <w:tc>
          <w:tcPr>
            <w:tcW w:w="4885" w:type="dxa"/>
            <w:tcBorders>
              <w:top w:val="single" w:sz="4" w:space="0" w:color="auto"/>
              <w:left w:val="single" w:sz="4" w:space="0" w:color="auto"/>
              <w:bottom w:val="single" w:sz="4" w:space="0" w:color="auto"/>
              <w:right w:val="single" w:sz="4" w:space="0" w:color="auto"/>
            </w:tcBorders>
          </w:tcPr>
          <w:p w:rsidR="00331944" w:rsidRPr="00213F2A" w:rsidRDefault="00331944" w:rsidP="00331944">
            <w:pPr>
              <w:spacing w:before="0"/>
              <w:jc w:val="left"/>
              <w:rPr>
                <w:rFonts w:cs="Arial"/>
                <w:sz w:val="20"/>
                <w:szCs w:val="20"/>
                <w:lang w:val="sr-Cyrl-RS"/>
              </w:rPr>
            </w:pPr>
            <w:r>
              <w:rPr>
                <w:rFonts w:cs="Arial"/>
                <w:sz w:val="20"/>
                <w:szCs w:val="20"/>
                <w:lang w:val="sr-Cyrl-RS"/>
              </w:rPr>
              <w:t xml:space="preserve">Инвестициона </w:t>
            </w:r>
            <w:r w:rsidR="00294CE5">
              <w:rPr>
                <w:rFonts w:cs="Arial"/>
                <w:sz w:val="20"/>
                <w:szCs w:val="20"/>
                <w:lang w:val="sr-Cyrl-RS"/>
              </w:rPr>
              <w:t>поправка вагона</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ком</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AF67C7" w:rsidRDefault="00294CE5" w:rsidP="00331944">
            <w:pPr>
              <w:spacing w:before="0"/>
              <w:jc w:val="center"/>
              <w:rPr>
                <w:rFonts w:cs="Arial"/>
                <w:sz w:val="20"/>
                <w:szCs w:val="20"/>
                <w:lang w:val="sr-Cyrl-CS"/>
              </w:rPr>
            </w:pPr>
            <w:r>
              <w:rPr>
                <w:rFonts w:cs="Arial"/>
                <w:sz w:val="20"/>
                <w:szCs w:val="20"/>
                <w:lang w:val="sr-Cyrl-CS"/>
              </w:rPr>
              <w:t>99</w:t>
            </w:r>
          </w:p>
        </w:tc>
      </w:tr>
    </w:tbl>
    <w:p w:rsidR="00331944" w:rsidRDefault="00331944" w:rsidP="00331944">
      <w:pPr>
        <w:spacing w:before="0"/>
        <w:jc w:val="left"/>
        <w:rPr>
          <w:rFonts w:cs="Arial"/>
          <w:sz w:val="24"/>
          <w:szCs w:val="24"/>
          <w:lang w:val="sr-Cyrl-RS" w:eastAsia="hr-HR"/>
        </w:rPr>
      </w:pPr>
    </w:p>
    <w:p w:rsidR="00331944" w:rsidRPr="006552D0" w:rsidRDefault="00331944" w:rsidP="00331944">
      <w:pPr>
        <w:spacing w:before="0"/>
        <w:jc w:val="left"/>
        <w:rPr>
          <w:rFonts w:cs="Arial"/>
          <w:lang w:val="sr-Cyrl-RS" w:eastAsia="hr-HR"/>
        </w:rPr>
      </w:pPr>
    </w:p>
    <w:p w:rsidR="00BF4E1B" w:rsidRDefault="00BF4E1B" w:rsidP="006E7F69">
      <w:pPr>
        <w:tabs>
          <w:tab w:val="right" w:pos="10255"/>
        </w:tabs>
        <w:spacing w:before="0"/>
        <w:jc w:val="left"/>
        <w:rPr>
          <w:rFonts w:cs="Arial"/>
          <w:sz w:val="28"/>
          <w:szCs w:val="28"/>
          <w:lang w:val="sr-Cyrl-RS" w:eastAsia="hr-HR"/>
        </w:rPr>
      </w:pPr>
    </w:p>
    <w:p w:rsidR="00C817CF" w:rsidRPr="00331944" w:rsidRDefault="00C817CF" w:rsidP="00C817CF">
      <w:pPr>
        <w:spacing w:before="0"/>
        <w:jc w:val="left"/>
        <w:rPr>
          <w:rFonts w:cs="Arial"/>
          <w:b/>
          <w:bCs/>
          <w:sz w:val="20"/>
          <w:szCs w:val="24"/>
          <w:lang w:val="sr-Cyrl-RS"/>
        </w:rPr>
      </w:pPr>
    </w:p>
    <w:p w:rsidR="00C817CF" w:rsidRDefault="00C817CF" w:rsidP="00C817CF">
      <w:pPr>
        <w:spacing w:before="0"/>
        <w:jc w:val="center"/>
        <w:rPr>
          <w:rFonts w:cs="Arial"/>
          <w:b/>
          <w:bCs/>
          <w:sz w:val="32"/>
          <w:szCs w:val="24"/>
          <w:lang w:val="sr-Latn-RS"/>
        </w:rPr>
      </w:pPr>
      <w:r w:rsidRPr="00C817CF">
        <w:rPr>
          <w:rFonts w:cs="Arial"/>
          <w:b/>
          <w:bCs/>
          <w:sz w:val="32"/>
          <w:szCs w:val="24"/>
          <w:lang w:val="sr-Cyrl-RS"/>
        </w:rPr>
        <w:t>ТЕХНИЧКА СПЕЦИФИКАЦИЈА</w:t>
      </w:r>
    </w:p>
    <w:p w:rsidR="00C5770D" w:rsidRPr="00331944" w:rsidRDefault="00C5770D" w:rsidP="00C5770D">
      <w:pPr>
        <w:spacing w:before="0"/>
        <w:jc w:val="center"/>
        <w:rPr>
          <w:rFonts w:cs="Arial"/>
          <w:b/>
          <w:bCs/>
          <w:sz w:val="20"/>
          <w:szCs w:val="20"/>
          <w:lang w:eastAsia="hr-HR"/>
        </w:rPr>
      </w:pPr>
    </w:p>
    <w:p w:rsidR="00C5770D" w:rsidRPr="00331944" w:rsidRDefault="00C5770D" w:rsidP="00C5770D">
      <w:pPr>
        <w:spacing w:before="0"/>
        <w:jc w:val="left"/>
        <w:rPr>
          <w:rFonts w:cs="Arial"/>
          <w:sz w:val="24"/>
          <w:szCs w:val="24"/>
          <w:lang w:val="sr-Cyrl-RS" w:eastAsia="hr-HR"/>
        </w:rPr>
      </w:pPr>
    </w:p>
    <w:p w:rsidR="00F7430D" w:rsidRPr="00F7430D" w:rsidRDefault="00F7430D" w:rsidP="00F7430D">
      <w:pPr>
        <w:spacing w:before="0"/>
        <w:jc w:val="center"/>
        <w:rPr>
          <w:rFonts w:cs="Arial"/>
          <w:b/>
          <w:bCs/>
          <w:sz w:val="32"/>
          <w:szCs w:val="24"/>
          <w:lang w:val="sr-Cyrl-RS"/>
        </w:rPr>
      </w:pPr>
      <w:r w:rsidRPr="00F7430D">
        <w:rPr>
          <w:rFonts w:cs="Arial"/>
          <w:b/>
          <w:bCs/>
          <w:sz w:val="32"/>
          <w:szCs w:val="24"/>
          <w:lang w:val="sr-Cyrl-RS"/>
        </w:rPr>
        <w:t>ТЕХНИЧКА СПЕЦИФИКАЦИЈА</w:t>
      </w:r>
    </w:p>
    <w:p w:rsidR="00F7430D" w:rsidRPr="00F7430D" w:rsidRDefault="00F7430D" w:rsidP="00F7430D">
      <w:pPr>
        <w:spacing w:before="0"/>
        <w:jc w:val="left"/>
        <w:rPr>
          <w:rFonts w:cs="Arial"/>
          <w:b/>
          <w:bCs/>
          <w:sz w:val="24"/>
          <w:szCs w:val="24"/>
        </w:rPr>
      </w:pPr>
    </w:p>
    <w:p w:rsidR="00F7430D" w:rsidRPr="00F7430D" w:rsidRDefault="00F7430D" w:rsidP="00F7430D">
      <w:pPr>
        <w:spacing w:before="0"/>
        <w:jc w:val="left"/>
        <w:rPr>
          <w:rFonts w:cs="Arial"/>
          <w:b/>
          <w:bCs/>
          <w:sz w:val="24"/>
          <w:szCs w:val="24"/>
        </w:rPr>
      </w:pPr>
    </w:p>
    <w:p w:rsidR="00F7430D" w:rsidRPr="00F7430D" w:rsidRDefault="00F7430D" w:rsidP="00F7430D">
      <w:pPr>
        <w:spacing w:before="0"/>
        <w:jc w:val="center"/>
        <w:rPr>
          <w:rFonts w:cs="Arial"/>
          <w:b/>
          <w:bCs/>
          <w:sz w:val="28"/>
          <w:szCs w:val="24"/>
          <w:lang w:val="sr-Cyrl-RS"/>
        </w:rPr>
      </w:pPr>
      <w:r w:rsidRPr="00F7430D">
        <w:rPr>
          <w:rFonts w:cs="Arial"/>
          <w:b/>
          <w:bCs/>
          <w:sz w:val="28"/>
          <w:szCs w:val="24"/>
          <w:lang w:val="sr-Cyrl-RS"/>
        </w:rPr>
        <w:t xml:space="preserve">ВЕЛИКА ОПРАВКА ЖЕЛЕЗНИЧКИХ ТЕРЕТНИХ КОЛА СЕРИЈЕ </w:t>
      </w:r>
      <w:r w:rsidRPr="00F7430D">
        <w:rPr>
          <w:rFonts w:cs="Arial"/>
          <w:b/>
          <w:bCs/>
          <w:sz w:val="28"/>
          <w:szCs w:val="24"/>
        </w:rPr>
        <w:t>Faboo</w:t>
      </w:r>
      <w:r w:rsidRPr="00F7430D">
        <w:rPr>
          <w:rFonts w:cs="Arial"/>
          <w:b/>
          <w:bCs/>
          <w:sz w:val="28"/>
          <w:szCs w:val="24"/>
          <w:lang w:val="sr-Cyrl-RS"/>
        </w:rPr>
        <w:t>, тип "АРБЕЛ"</w:t>
      </w:r>
    </w:p>
    <w:p w:rsidR="00F7430D" w:rsidRPr="00F7430D" w:rsidRDefault="00F7430D" w:rsidP="00F7430D">
      <w:pPr>
        <w:spacing w:before="0"/>
        <w:jc w:val="center"/>
        <w:rPr>
          <w:rFonts w:cs="Arial"/>
          <w:sz w:val="24"/>
          <w:szCs w:val="24"/>
          <w:lang w:val="sr-Cyrl-RS"/>
        </w:rPr>
      </w:pPr>
    </w:p>
    <w:p w:rsidR="00F7430D" w:rsidRPr="00F7430D" w:rsidRDefault="00F7430D" w:rsidP="00F7430D">
      <w:pPr>
        <w:spacing w:before="0"/>
        <w:jc w:val="center"/>
        <w:rPr>
          <w:rFonts w:cs="Arial"/>
          <w:sz w:val="24"/>
          <w:szCs w:val="24"/>
          <w:lang w:val="sr-Cyrl-RS"/>
        </w:rPr>
      </w:pPr>
    </w:p>
    <w:p w:rsidR="00F7430D" w:rsidRPr="00F7430D" w:rsidRDefault="00F7430D" w:rsidP="00F7430D">
      <w:pPr>
        <w:spacing w:before="0"/>
        <w:jc w:val="center"/>
        <w:rPr>
          <w:rFonts w:cs="Arial"/>
          <w:b/>
          <w:sz w:val="28"/>
          <w:szCs w:val="28"/>
          <w:lang w:val="sr-Cyrl-RS"/>
        </w:rPr>
      </w:pPr>
      <w:r w:rsidRPr="00F7430D">
        <w:rPr>
          <w:rFonts w:cs="Arial"/>
          <w:b/>
          <w:sz w:val="28"/>
          <w:szCs w:val="28"/>
          <w:lang w:val="sr-Cyrl-RS"/>
        </w:rPr>
        <w:t>1.  РАДНА  СНАГА</w:t>
      </w:r>
    </w:p>
    <w:p w:rsidR="00F7430D" w:rsidRPr="00F7430D" w:rsidRDefault="00F7430D" w:rsidP="00F7430D">
      <w:pPr>
        <w:spacing w:before="0"/>
        <w:jc w:val="center"/>
        <w:rPr>
          <w:rFonts w:cs="Arial"/>
          <w:sz w:val="24"/>
          <w:szCs w:val="24"/>
          <w:lang w:val="sr-Cyrl-RS"/>
        </w:rPr>
      </w:pPr>
    </w:p>
    <w:p w:rsidR="00F7430D" w:rsidRPr="0022041E" w:rsidRDefault="0022041E" w:rsidP="00F7430D">
      <w:pPr>
        <w:spacing w:before="0"/>
        <w:jc w:val="center"/>
        <w:rPr>
          <w:rFonts w:cs="Arial"/>
          <w:b/>
          <w:bCs/>
          <w:sz w:val="24"/>
          <w:szCs w:val="24"/>
          <w:lang w:val="sr-Latn-RS"/>
        </w:rPr>
      </w:pPr>
      <w:r>
        <w:rPr>
          <w:rFonts w:cs="Arial"/>
          <w:b/>
          <w:bCs/>
          <w:sz w:val="24"/>
          <w:szCs w:val="24"/>
          <w:lang w:val="sr-Cyrl-RS"/>
        </w:rPr>
        <w:t xml:space="preserve">   ОПИС </w:t>
      </w:r>
    </w:p>
    <w:p w:rsidR="00F7430D" w:rsidRPr="00F7430D" w:rsidRDefault="00F7430D" w:rsidP="00F7430D">
      <w:pPr>
        <w:spacing w:before="0"/>
        <w:jc w:val="center"/>
        <w:rPr>
          <w:rFonts w:cs="Arial"/>
          <w:sz w:val="24"/>
          <w:szCs w:val="24"/>
          <w:lang w:val="sr-Cyrl-RS"/>
        </w:rPr>
      </w:pPr>
    </w:p>
    <w:p w:rsidR="00F7430D" w:rsidRPr="00F7430D" w:rsidRDefault="00F7430D" w:rsidP="00F7430D">
      <w:pPr>
        <w:spacing w:before="0"/>
        <w:jc w:val="center"/>
        <w:rPr>
          <w:rFonts w:cs="Arial"/>
          <w:sz w:val="24"/>
          <w:szCs w:val="24"/>
          <w:lang w:val="sr-Cyrl-RS"/>
        </w:rPr>
      </w:pPr>
    </w:p>
    <w:p w:rsidR="00F7430D" w:rsidRPr="00F7430D" w:rsidRDefault="00F7430D" w:rsidP="00F7430D">
      <w:pPr>
        <w:tabs>
          <w:tab w:val="left" w:pos="5280"/>
        </w:tabs>
        <w:spacing w:before="0"/>
        <w:jc w:val="left"/>
        <w:rPr>
          <w:rFonts w:cs="Arial"/>
          <w:b/>
          <w:bCs/>
          <w:i/>
          <w:iCs/>
          <w:sz w:val="24"/>
          <w:szCs w:val="24"/>
          <w:lang w:val="sr-Cyrl-RS"/>
        </w:rPr>
      </w:pPr>
      <w:r w:rsidRPr="00F7430D">
        <w:rPr>
          <w:rFonts w:cs="Arial"/>
          <w:b/>
          <w:bCs/>
          <w:i/>
          <w:iCs/>
          <w:sz w:val="24"/>
          <w:szCs w:val="24"/>
          <w:lang w:val="sr-Cyrl-RS"/>
        </w:rPr>
        <w:t>1.1. ДИЗАЊЕ КОЛА</w:t>
      </w:r>
    </w:p>
    <w:p w:rsidR="00F7430D" w:rsidRPr="00F7430D" w:rsidRDefault="00F7430D" w:rsidP="00DD2424">
      <w:pPr>
        <w:numPr>
          <w:ilvl w:val="0"/>
          <w:numId w:val="38"/>
        </w:numPr>
        <w:tabs>
          <w:tab w:val="left" w:pos="5280"/>
        </w:tabs>
        <w:spacing w:before="0"/>
        <w:jc w:val="left"/>
        <w:rPr>
          <w:rFonts w:cs="Arial"/>
          <w:sz w:val="24"/>
          <w:szCs w:val="24"/>
          <w:lang w:val="sr-Cyrl-RS"/>
        </w:rPr>
      </w:pPr>
      <w:r w:rsidRPr="00F7430D">
        <w:rPr>
          <w:rFonts w:cs="Arial"/>
          <w:sz w:val="24"/>
          <w:szCs w:val="24"/>
          <w:lang w:val="sr-Cyrl-RS"/>
        </w:rPr>
        <w:t>Развезивање спојница осовинских вођица, клема уземљења и кочионих спојних мотки</w:t>
      </w:r>
    </w:p>
    <w:p w:rsidR="00F7430D" w:rsidRPr="00F7430D" w:rsidRDefault="00F7430D" w:rsidP="00DD2424">
      <w:pPr>
        <w:numPr>
          <w:ilvl w:val="0"/>
          <w:numId w:val="38"/>
        </w:numPr>
        <w:tabs>
          <w:tab w:val="left" w:pos="5280"/>
        </w:tabs>
        <w:spacing w:before="0"/>
        <w:jc w:val="left"/>
        <w:rPr>
          <w:rFonts w:cs="Arial"/>
          <w:sz w:val="24"/>
          <w:szCs w:val="24"/>
          <w:lang w:val="sr-Cyrl-RS"/>
        </w:rPr>
      </w:pPr>
      <w:r w:rsidRPr="00F7430D">
        <w:rPr>
          <w:rFonts w:cs="Arial"/>
          <w:sz w:val="24"/>
          <w:szCs w:val="24"/>
          <w:lang w:val="sr-Cyrl-RS"/>
        </w:rPr>
        <w:t>Дизање кола (са растављеним ћелијама)</w:t>
      </w:r>
    </w:p>
    <w:p w:rsidR="00F7430D" w:rsidRPr="00F7430D" w:rsidRDefault="00F7430D" w:rsidP="00DD2424">
      <w:pPr>
        <w:numPr>
          <w:ilvl w:val="0"/>
          <w:numId w:val="38"/>
        </w:numPr>
        <w:tabs>
          <w:tab w:val="left" w:pos="5280"/>
        </w:tabs>
        <w:spacing w:before="0"/>
        <w:jc w:val="left"/>
        <w:rPr>
          <w:rFonts w:cs="Arial"/>
          <w:sz w:val="24"/>
          <w:szCs w:val="24"/>
          <w:lang w:val="sr-Cyrl-RS"/>
        </w:rPr>
      </w:pPr>
      <w:r w:rsidRPr="00F7430D">
        <w:rPr>
          <w:rFonts w:cs="Arial"/>
          <w:sz w:val="24"/>
          <w:szCs w:val="24"/>
          <w:lang w:val="sr-Cyrl-RS"/>
        </w:rPr>
        <w:t>Демонтажа овешења и гибњева</w:t>
      </w:r>
    </w:p>
    <w:p w:rsidR="00F7430D" w:rsidRPr="00F7430D" w:rsidRDefault="00F7430D" w:rsidP="00DD2424">
      <w:pPr>
        <w:numPr>
          <w:ilvl w:val="0"/>
          <w:numId w:val="38"/>
        </w:numPr>
        <w:tabs>
          <w:tab w:val="left" w:pos="5280"/>
        </w:tabs>
        <w:spacing w:before="0"/>
        <w:jc w:val="left"/>
        <w:rPr>
          <w:rFonts w:cs="Arial"/>
          <w:b/>
          <w:sz w:val="24"/>
          <w:szCs w:val="24"/>
          <w:lang w:val="sr-Cyrl-RS"/>
        </w:rPr>
      </w:pPr>
      <w:r w:rsidRPr="00F7430D">
        <w:rPr>
          <w:rFonts w:cs="Arial"/>
          <w:sz w:val="24"/>
          <w:szCs w:val="24"/>
          <w:lang w:val="sr-Cyrl-RS"/>
        </w:rPr>
        <w:t>Извлачење осовинских слогова</w:t>
      </w:r>
      <w:r w:rsidRPr="00F7430D">
        <w:rPr>
          <w:rFonts w:cs="Arial"/>
          <w:sz w:val="24"/>
          <w:szCs w:val="24"/>
          <w:lang w:val="sr-Cyrl-RS"/>
        </w:rPr>
        <w:tab/>
      </w:r>
      <w:r w:rsidRPr="00F7430D">
        <w:rPr>
          <w:rFonts w:cs="Arial"/>
          <w:sz w:val="24"/>
          <w:szCs w:val="24"/>
          <w:lang w:val="sr-Cyrl-RS"/>
        </w:rPr>
        <w:tab/>
        <w:t xml:space="preserve">            </w:t>
      </w:r>
      <w:r w:rsidRPr="00F7430D">
        <w:rPr>
          <w:rFonts w:cs="Arial"/>
          <w:sz w:val="24"/>
          <w:szCs w:val="24"/>
          <w:u w:val="single"/>
          <w:lang w:val="sr-Cyrl-RS"/>
        </w:rPr>
        <w:t xml:space="preserve"> </w:t>
      </w:r>
      <w:r w:rsidRPr="00F7430D">
        <w:rPr>
          <w:rFonts w:cs="Arial"/>
          <w:sz w:val="24"/>
          <w:szCs w:val="24"/>
          <w:u w:val="single"/>
          <w:lang w:val="sr-Latn-RS"/>
        </w:rPr>
        <w:t>25</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tabs>
          <w:tab w:val="left" w:pos="5280"/>
        </w:tabs>
        <w:spacing w:before="0"/>
        <w:jc w:val="left"/>
        <w:rPr>
          <w:rFonts w:cs="Arial"/>
          <w:sz w:val="24"/>
          <w:szCs w:val="24"/>
          <w:lang w:val="sr-Cyrl-RS"/>
        </w:rPr>
      </w:pPr>
    </w:p>
    <w:p w:rsidR="00F7430D" w:rsidRPr="00F7430D" w:rsidRDefault="00F7430D" w:rsidP="00F7430D">
      <w:pPr>
        <w:tabs>
          <w:tab w:val="left" w:pos="5280"/>
        </w:tabs>
        <w:spacing w:before="0"/>
        <w:jc w:val="left"/>
        <w:rPr>
          <w:rFonts w:cs="Arial"/>
          <w:sz w:val="24"/>
          <w:szCs w:val="24"/>
          <w:lang w:val="sr-Cyrl-RS"/>
        </w:rPr>
      </w:pPr>
    </w:p>
    <w:p w:rsidR="00F7430D" w:rsidRPr="00F7430D" w:rsidRDefault="00F7430D" w:rsidP="00F7430D">
      <w:pPr>
        <w:tabs>
          <w:tab w:val="left" w:pos="5280"/>
        </w:tabs>
        <w:spacing w:before="0"/>
        <w:jc w:val="left"/>
        <w:rPr>
          <w:rFonts w:cs="Arial"/>
          <w:b/>
          <w:bCs/>
          <w:i/>
          <w:iCs/>
          <w:sz w:val="24"/>
          <w:szCs w:val="24"/>
          <w:lang w:val="sr-Cyrl-RS"/>
        </w:rPr>
      </w:pPr>
      <w:r w:rsidRPr="00F7430D">
        <w:rPr>
          <w:rFonts w:cs="Arial"/>
          <w:b/>
          <w:bCs/>
          <w:i/>
          <w:iCs/>
          <w:sz w:val="24"/>
          <w:szCs w:val="24"/>
          <w:lang w:val="sr-Cyrl-RS"/>
        </w:rPr>
        <w:t>1.2. РЕВИЗИЈА ОСОВИНСКИХ СЛОГОВА</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Чишћење и прање осовинских слогова</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Демонтажа кућишта лежајева, визуелна провера исправности и контрола ширине клизећих површина (потребно 265</w:t>
      </w:r>
      <w:r w:rsidRPr="00F7430D">
        <w:rPr>
          <w:rFonts w:cs="Arial"/>
          <w:sz w:val="24"/>
          <w:szCs w:val="24"/>
        </w:rPr>
        <w:t xml:space="preserve"> mm</w:t>
      </w:r>
      <w:r w:rsidRPr="00F7430D">
        <w:rPr>
          <w:rFonts w:cs="Arial"/>
          <w:sz w:val="24"/>
          <w:szCs w:val="24"/>
          <w:lang w:val="sr-Cyrl-RS"/>
        </w:rPr>
        <w:t>)</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 xml:space="preserve">Контрола отвора за чауру / подметач гибња, по потреби замена кућишта </w:t>
      </w:r>
    </w:p>
    <w:p w:rsidR="00F7430D" w:rsidRPr="00F7430D" w:rsidRDefault="00F7430D" w:rsidP="00DD2424">
      <w:pPr>
        <w:numPr>
          <w:ilvl w:val="0"/>
          <w:numId w:val="39"/>
        </w:numPr>
        <w:tabs>
          <w:tab w:val="left" w:pos="5280"/>
        </w:tabs>
        <w:spacing w:before="0"/>
        <w:jc w:val="left"/>
        <w:rPr>
          <w:rFonts w:cs="Arial"/>
          <w:sz w:val="24"/>
          <w:szCs w:val="24"/>
          <w:u w:val="single"/>
          <w:lang w:val="sr-Cyrl-RS"/>
        </w:rPr>
      </w:pPr>
      <w:r w:rsidRPr="00F7430D">
        <w:rPr>
          <w:rFonts w:cs="Arial"/>
          <w:sz w:val="24"/>
          <w:szCs w:val="24"/>
          <w:lang w:val="sr-Cyrl-RS"/>
        </w:rPr>
        <w:t xml:space="preserve">Демонтажа лежајева из кућишта и </w:t>
      </w:r>
      <w:r w:rsidRPr="00F7430D">
        <w:rPr>
          <w:rFonts w:cs="Arial"/>
          <w:sz w:val="24"/>
          <w:szCs w:val="24"/>
          <w:u w:val="single"/>
          <w:lang w:val="sr-Cyrl-RS"/>
        </w:rPr>
        <w:t xml:space="preserve">демонтажа унутрашњих прстенова лежајева са рукавца </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Прање лежајева, преглед исправности ваљака и котљајних површина, и контрола спољашње површине унутрашњих прстенова, сушење и мерење зазора</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lastRenderedPageBreak/>
        <w:t>Контрола и мерење  рукавца (</w:t>
      </w:r>
      <w:r w:rsidRPr="00F7430D">
        <w:rPr>
          <w:rFonts w:cs="Arial"/>
          <w:b/>
          <w:sz w:val="24"/>
          <w:szCs w:val="24"/>
          <w:u w:val="single"/>
          <w:lang w:val="sr-Cyrl-RS"/>
        </w:rPr>
        <w:t>са одговарајућом мерном листом</w:t>
      </w:r>
      <w:r w:rsidRPr="00F7430D">
        <w:rPr>
          <w:rFonts w:cs="Arial"/>
          <w:sz w:val="24"/>
          <w:szCs w:val="24"/>
          <w:lang w:val="sr-Cyrl-RS"/>
        </w:rPr>
        <w:t>)</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(у договору са Наручиоцем приликом дефектаже)</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 xml:space="preserve">Провера исправности профила  точка и одређивање дубине резања  </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Пескарење трупца осовине између точкова до металног сјаја</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Мерење омског отпора точка са бандажем, а за моноблок точкове мерења заосталих напона као и ултразвучно испитивање осовина (по целој дужини)</w:t>
      </w:r>
    </w:p>
    <w:p w:rsidR="00F7430D" w:rsidRPr="00F7430D" w:rsidRDefault="00F7430D" w:rsidP="00DD2424">
      <w:pPr>
        <w:numPr>
          <w:ilvl w:val="0"/>
          <w:numId w:val="39"/>
        </w:numPr>
        <w:tabs>
          <w:tab w:val="left" w:pos="5280"/>
        </w:tabs>
        <w:spacing w:before="0"/>
        <w:jc w:val="left"/>
        <w:rPr>
          <w:rFonts w:cs="Arial"/>
          <w:sz w:val="24"/>
          <w:szCs w:val="24"/>
          <w:lang w:val="sr-Cyrl-RS"/>
        </w:rPr>
      </w:pPr>
      <w:r w:rsidRPr="00F7430D">
        <w:rPr>
          <w:rFonts w:cs="Arial"/>
          <w:sz w:val="24"/>
          <w:szCs w:val="24"/>
          <w:lang w:val="sr-Cyrl-RS"/>
        </w:rPr>
        <w:t xml:space="preserve">Селекција осовинских слогова после визуелног прегледа и других потребних мерења и испитивања: </w:t>
      </w:r>
    </w:p>
    <w:p w:rsidR="00F7430D" w:rsidRPr="00F7430D" w:rsidRDefault="00F7430D" w:rsidP="00F7430D">
      <w:pPr>
        <w:tabs>
          <w:tab w:val="left" w:pos="720"/>
        </w:tabs>
        <w:spacing w:before="0"/>
        <w:rPr>
          <w:rFonts w:cs="Arial"/>
          <w:sz w:val="24"/>
          <w:szCs w:val="24"/>
          <w:lang w:val="sr-Cyrl-RS"/>
        </w:rPr>
      </w:pPr>
      <w:r w:rsidRPr="00F7430D">
        <w:rPr>
          <w:rFonts w:cs="Arial"/>
          <w:sz w:val="24"/>
          <w:szCs w:val="24"/>
          <w:lang w:val="sr-Cyrl-RS"/>
        </w:rPr>
        <w:t>-на употребљиве без оправки</w:t>
      </w:r>
    </w:p>
    <w:p w:rsidR="00F7430D" w:rsidRPr="00F7430D" w:rsidRDefault="00F7430D" w:rsidP="00F7430D">
      <w:pPr>
        <w:tabs>
          <w:tab w:val="left" w:pos="720"/>
        </w:tabs>
        <w:spacing w:before="0"/>
        <w:rPr>
          <w:rFonts w:cs="Arial"/>
          <w:sz w:val="24"/>
          <w:szCs w:val="24"/>
          <w:lang w:val="sr-Cyrl-RS"/>
        </w:rPr>
      </w:pPr>
      <w:r w:rsidRPr="00F7430D">
        <w:rPr>
          <w:rFonts w:cs="Arial"/>
          <w:sz w:val="24"/>
          <w:szCs w:val="24"/>
          <w:lang w:val="sr-Cyrl-RS"/>
        </w:rPr>
        <w:t>-за обраду профила точкова</w:t>
      </w:r>
    </w:p>
    <w:p w:rsidR="00F7430D" w:rsidRPr="00F7430D" w:rsidRDefault="00F7430D" w:rsidP="00F7430D">
      <w:pPr>
        <w:tabs>
          <w:tab w:val="left" w:pos="720"/>
        </w:tabs>
        <w:spacing w:before="0"/>
        <w:rPr>
          <w:rFonts w:cs="Arial"/>
          <w:sz w:val="24"/>
          <w:szCs w:val="24"/>
          <w:lang w:val="sr-Cyrl-RS"/>
        </w:rPr>
      </w:pPr>
      <w:r w:rsidRPr="00F7430D">
        <w:rPr>
          <w:rFonts w:cs="Arial"/>
          <w:sz w:val="24"/>
          <w:szCs w:val="24"/>
          <w:lang w:val="sr-Cyrl-RS"/>
        </w:rPr>
        <w:t xml:space="preserve">-за расход (употребљиве делове оставити ради комплетирања осовинских слогова)  </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Обрада трчеће површине точка ако су претходно измерени омски отпор и ултразвучно испитивање задовољавајући</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 xml:space="preserve">Подмазивање лежајева, монтажа лежајева, осигурање лежајева са обавезном заменом троугластих лимених осигурача и по потреби замена решеткастих осигурача. </w:t>
      </w:r>
    </w:p>
    <w:p w:rsidR="00F7430D" w:rsidRPr="00F7430D" w:rsidRDefault="00F7430D" w:rsidP="00F7430D">
      <w:pPr>
        <w:spacing w:before="0"/>
        <w:rPr>
          <w:rFonts w:cs="Arial"/>
          <w:sz w:val="24"/>
          <w:szCs w:val="24"/>
          <w:lang w:val="sr-Cyrl-RS"/>
        </w:rPr>
      </w:pPr>
      <w:r w:rsidRPr="00F7430D">
        <w:rPr>
          <w:rFonts w:cs="Arial"/>
          <w:sz w:val="24"/>
          <w:szCs w:val="24"/>
          <w:lang w:val="sr-Cyrl-RS"/>
        </w:rPr>
        <w:t>Обавезна замена сигурносних завртњева М10 или М20 (квалитета</w:t>
      </w:r>
      <w:r w:rsidRPr="00F7430D">
        <w:rPr>
          <w:rFonts w:cs="Arial"/>
          <w:sz w:val="24"/>
          <w:szCs w:val="24"/>
          <w:lang w:val="sr-Latn-RS"/>
        </w:rPr>
        <w:t xml:space="preserve"> 8.8</w:t>
      </w:r>
      <w:r w:rsidRPr="00F7430D">
        <w:rPr>
          <w:rFonts w:cs="Arial"/>
          <w:sz w:val="24"/>
          <w:szCs w:val="24"/>
          <w:lang w:val="sr-Cyrl-RS"/>
        </w:rPr>
        <w:t>) и заптивки кућишта лежаја</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 xml:space="preserve">Уградња чаура и подметача гибња у зависности од пречника уграђене осовине; демонтиране чауре и подметаче који не одговарају уграђеним осовинама </w:t>
      </w:r>
      <w:r w:rsidRPr="00F7430D">
        <w:rPr>
          <w:rFonts w:cs="Arial"/>
          <w:b/>
          <w:sz w:val="24"/>
          <w:szCs w:val="24"/>
          <w:u w:val="single"/>
          <w:lang w:val="sr-Cyrl-RS"/>
        </w:rPr>
        <w:t>обавезно</w:t>
      </w:r>
      <w:r w:rsidRPr="00F7430D">
        <w:rPr>
          <w:rFonts w:cs="Arial"/>
          <w:sz w:val="24"/>
          <w:szCs w:val="24"/>
          <w:lang w:val="sr-Cyrl-RS"/>
        </w:rPr>
        <w:t xml:space="preserve"> вратити у ТЕНТ записнички</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Прегледати носаче дочекача, по потреби поправити или заменити (носаче доставља ТЕНТ). По потреби доградити лимове за осигурање дочекача од испадања ( уместо осигурања дочекача са расцепком)</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Визуелно прегледати гумене дочекаче, по потреби заменити (дочекаче за замену доставља ТЕНТ)</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Офарбати осовинске слогове комплет. Обавезно офарбати зону између точка и лабиринтског прстена. На свим точковима белом бојом повући линије под углом 90</w:t>
      </w:r>
      <w:r w:rsidRPr="00F7430D">
        <w:rPr>
          <w:rFonts w:cs="Arial"/>
          <w:sz w:val="24"/>
          <w:szCs w:val="24"/>
          <w:vertAlign w:val="superscript"/>
          <w:lang w:val="sr-Cyrl-RS"/>
        </w:rPr>
        <w:t>о</w:t>
      </w:r>
      <w:r w:rsidRPr="00F7430D">
        <w:rPr>
          <w:rFonts w:cs="Arial"/>
          <w:sz w:val="24"/>
          <w:szCs w:val="24"/>
          <w:lang w:val="sr-Cyrl-RS"/>
        </w:rPr>
        <w:t xml:space="preserve"> по обиму на свим типовима точкова.</w:t>
      </w:r>
    </w:p>
    <w:p w:rsidR="00F7430D" w:rsidRPr="00F7430D" w:rsidRDefault="00F7430D" w:rsidP="00DD2424">
      <w:pPr>
        <w:numPr>
          <w:ilvl w:val="0"/>
          <w:numId w:val="40"/>
        </w:numPr>
        <w:spacing w:before="0"/>
        <w:jc w:val="left"/>
        <w:rPr>
          <w:rFonts w:cs="Arial"/>
          <w:sz w:val="24"/>
          <w:szCs w:val="24"/>
          <w:lang w:val="sr-Cyrl-RS"/>
        </w:rPr>
      </w:pPr>
      <w:r w:rsidRPr="00F7430D">
        <w:rPr>
          <w:rFonts w:cs="Arial"/>
          <w:sz w:val="24"/>
          <w:szCs w:val="24"/>
          <w:lang w:val="sr-Cyrl-RS"/>
        </w:rPr>
        <w:t>Мерне листе осовинских слогова припремити код пријема вагона</w:t>
      </w:r>
    </w:p>
    <w:p w:rsidR="00F7430D" w:rsidRPr="00F7430D" w:rsidRDefault="00F7430D" w:rsidP="00F7430D">
      <w:pPr>
        <w:spacing w:before="0"/>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70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b/>
          <w:bCs/>
          <w:i/>
          <w:iCs/>
          <w:sz w:val="24"/>
          <w:szCs w:val="24"/>
          <w:lang w:val="sr-Cyrl-RS"/>
        </w:rPr>
      </w:pPr>
      <w:r w:rsidRPr="00F7430D">
        <w:rPr>
          <w:rFonts w:cs="Arial"/>
          <w:b/>
          <w:bCs/>
          <w:i/>
          <w:iCs/>
          <w:sz w:val="24"/>
          <w:szCs w:val="24"/>
          <w:lang w:val="sr-Cyrl-RS"/>
        </w:rPr>
        <w:t>1.3.ИСПИТИВАЊЕ ГИБЊЕВА</w:t>
      </w:r>
    </w:p>
    <w:p w:rsidR="00F7430D" w:rsidRPr="00F7430D" w:rsidRDefault="00F7430D" w:rsidP="00DD2424">
      <w:pPr>
        <w:numPr>
          <w:ilvl w:val="0"/>
          <w:numId w:val="41"/>
        </w:numPr>
        <w:spacing w:before="0"/>
        <w:jc w:val="left"/>
        <w:rPr>
          <w:rFonts w:cs="Arial"/>
          <w:sz w:val="24"/>
          <w:szCs w:val="24"/>
          <w:lang w:val="sr-Cyrl-RS"/>
        </w:rPr>
      </w:pPr>
      <w:r w:rsidRPr="00F7430D">
        <w:rPr>
          <w:rFonts w:cs="Arial"/>
          <w:sz w:val="24"/>
          <w:szCs w:val="24"/>
          <w:lang w:val="sr-Cyrl-RS"/>
        </w:rPr>
        <w:t>Чишћење и визуелни преглед гибњева, испитивање на пробници и уношење података у мерну листу; Неисправне гибњеве заменити са исправним, (гибњеве које је потребно заменити доставља ТЕНТ).</w:t>
      </w:r>
    </w:p>
    <w:p w:rsidR="00F7430D" w:rsidRPr="00F7430D" w:rsidRDefault="00F7430D" w:rsidP="00DD2424">
      <w:pPr>
        <w:numPr>
          <w:ilvl w:val="0"/>
          <w:numId w:val="41"/>
        </w:numPr>
        <w:spacing w:before="0"/>
        <w:jc w:val="left"/>
        <w:rPr>
          <w:rFonts w:cs="Arial"/>
          <w:b/>
          <w:sz w:val="24"/>
          <w:szCs w:val="24"/>
          <w:lang w:val="sr-Cyrl-RS"/>
        </w:rPr>
      </w:pPr>
      <w:r w:rsidRPr="00F7430D">
        <w:rPr>
          <w:rFonts w:cs="Arial"/>
          <w:sz w:val="24"/>
          <w:szCs w:val="24"/>
          <w:lang w:val="sr-Cyrl-RS"/>
        </w:rPr>
        <w:t>Офарбати гибњеве. Код гибњева од 8 листова, опасач треба бити офарбан  жутом бојом.</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p>
    <w:p w:rsidR="00F7430D" w:rsidRPr="00F7430D" w:rsidRDefault="00F7430D" w:rsidP="00F7430D">
      <w:pPr>
        <w:spacing w:before="0"/>
        <w:rPr>
          <w:rFonts w:cs="Arial"/>
          <w:b/>
          <w:sz w:val="24"/>
          <w:szCs w:val="24"/>
          <w:lang w:val="sr-Cyrl-RS"/>
        </w:rPr>
      </w:pPr>
      <w:r w:rsidRPr="00F7430D">
        <w:rPr>
          <w:rFonts w:cs="Arial"/>
          <w:sz w:val="24"/>
          <w:szCs w:val="24"/>
          <w:u w:val="single"/>
          <w:lang w:val="sr-Cyrl-RS"/>
        </w:rPr>
        <w:t xml:space="preserve"> </w:t>
      </w:r>
      <w:r w:rsidRPr="00F7430D">
        <w:rPr>
          <w:rFonts w:cs="Arial"/>
          <w:sz w:val="24"/>
          <w:szCs w:val="24"/>
          <w:u w:val="single"/>
          <w:lang w:val="sr-Latn-RS"/>
        </w:rPr>
        <w:t>12</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b/>
          <w:bCs/>
          <w:i/>
          <w:iCs/>
          <w:sz w:val="24"/>
          <w:szCs w:val="24"/>
          <w:lang w:val="sr-Cyrl-RS"/>
        </w:rPr>
      </w:pPr>
      <w:r w:rsidRPr="00F7430D">
        <w:rPr>
          <w:rFonts w:cs="Arial"/>
          <w:b/>
          <w:bCs/>
          <w:i/>
          <w:iCs/>
          <w:sz w:val="24"/>
          <w:szCs w:val="24"/>
          <w:lang w:val="sr-Cyrl-RS"/>
        </w:rPr>
        <w:t>1.4. САНДУК КОЛА СА УРЕЂАЈЕМ ЗА ОТВАРАЊЕ- ЗАТВАРАЊЕ</w:t>
      </w:r>
    </w:p>
    <w:p w:rsidR="00F7430D" w:rsidRPr="00F7430D" w:rsidRDefault="00F7430D" w:rsidP="00F7430D">
      <w:pPr>
        <w:spacing w:before="0"/>
        <w:rPr>
          <w:rFonts w:cs="Arial"/>
          <w:b/>
          <w:bCs/>
          <w:i/>
          <w:iCs/>
          <w:sz w:val="24"/>
          <w:szCs w:val="24"/>
          <w:lang w:val="sr-Cyrl-RS"/>
        </w:rPr>
      </w:pPr>
      <w:r w:rsidRPr="00F7430D">
        <w:rPr>
          <w:rFonts w:cs="Arial"/>
          <w:b/>
          <w:bCs/>
          <w:i/>
          <w:iCs/>
          <w:sz w:val="24"/>
          <w:szCs w:val="24"/>
          <w:lang w:val="sr-Cyrl-RS"/>
        </w:rPr>
        <w:t xml:space="preserve">        ВРАТА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Чишћење и прање сандука кола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Отворање (дизалицом) свих врата и визуелни преглед</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Исправљање кривих врата тако да у затвореном положају буду уз шасију</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lastRenderedPageBreak/>
        <w:t>Демонтажа хидраулика са одговарајућим помоћним алатом (узорак помоћног алата доставиће ТЕНТ)</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Контрола отвора ушке за везу хидраулик-врата и по потреби уградња чауре. Провера отвора ø24 на дугачким полугама и довођење на толерисану меру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Контрола свих сворњака на вратима; замена оштећених сворњака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Поправка свих напрслих варова на вратима са спољне и унутрашње стране; брушење варова са унутрашње стране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Замена попуцалих ојачања врата. Заваривање пљоснатог челика дебљине 8</w:t>
      </w:r>
      <w:r w:rsidRPr="00F7430D">
        <w:rPr>
          <w:rFonts w:cs="Arial"/>
          <w:sz w:val="24"/>
          <w:szCs w:val="24"/>
        </w:rPr>
        <w:t xml:space="preserve"> mm</w:t>
      </w:r>
      <w:r w:rsidRPr="00F7430D">
        <w:rPr>
          <w:rFonts w:cs="Arial"/>
          <w:sz w:val="24"/>
          <w:szCs w:val="24"/>
          <w:lang w:val="sr-Cyrl-RS"/>
        </w:rPr>
        <w:t xml:space="preserve"> под углом од 45</w:t>
      </w:r>
      <w:r w:rsidRPr="00F7430D">
        <w:rPr>
          <w:rFonts w:cs="Arial"/>
          <w:sz w:val="24"/>
          <w:szCs w:val="24"/>
          <w:vertAlign w:val="superscript"/>
          <w:lang w:val="sr-Cyrl-RS"/>
        </w:rPr>
        <w:t>о</w:t>
      </w:r>
      <w:r w:rsidRPr="00F7430D">
        <w:rPr>
          <w:rFonts w:cs="Arial"/>
          <w:sz w:val="24"/>
          <w:szCs w:val="24"/>
          <w:lang w:val="sr-Cyrl-RS"/>
        </w:rPr>
        <w:t xml:space="preserve">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Преглед и по потреби исправљање и заваривање косника врата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Наваривање и брушење куке за прихватање врата ( "кенгур кука" ) на димензије по шаблону; по потреби наваривање и брушење ослонца куке, надомештање покидане вођице куке. Наваривање и брушење прихватача куке. Замена свих точкића кенгур куке (ø110). Осигурање истог расцепком и делимичним варењем сворњака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Контрола и по потреби замена осигурача кочионог троугла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Наваривање и брушење куке за распоред врата по шаблону. Наваривање електродом за тврдо наваривање. Заменити деформисане заштитне лимове за вођење куке за распоред врата, до велике опруге ставити 8</w:t>
      </w:r>
      <w:r w:rsidRPr="00F7430D">
        <w:rPr>
          <w:rFonts w:cs="Arial"/>
          <w:sz w:val="24"/>
          <w:szCs w:val="24"/>
        </w:rPr>
        <w:t xml:space="preserve"> mm</w:t>
      </w:r>
      <w:r w:rsidRPr="00F7430D">
        <w:rPr>
          <w:rFonts w:cs="Arial"/>
          <w:sz w:val="24"/>
          <w:szCs w:val="24"/>
          <w:lang w:val="sr-Cyrl-RS"/>
        </w:rPr>
        <w:t xml:space="preserve"> дебљине, а лим до сандука 3</w:t>
      </w:r>
      <w:r w:rsidRPr="00F7430D">
        <w:rPr>
          <w:rFonts w:cs="Arial"/>
          <w:sz w:val="24"/>
          <w:szCs w:val="24"/>
        </w:rPr>
        <w:t xml:space="preserve"> mm</w:t>
      </w:r>
      <w:r w:rsidRPr="00F7430D">
        <w:rPr>
          <w:rFonts w:cs="Arial"/>
          <w:sz w:val="24"/>
          <w:szCs w:val="24"/>
          <w:lang w:val="sr-Cyrl-RS"/>
        </w:rPr>
        <w:t xml:space="preserve"> дебљине, са заобљеним врховима.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Поправка похабаног конуса куке за распоред врата (наваривање истог електродом за тврдо наваривање ), обрада према узорку</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Преглед осовинских вођица (шера); по потреби довођење на меру заменом оштећених клизача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Поправка свих евентуалних деформација (мањег обима): на постољу сандука вагона и нагибу за пуњење (прелазни мост), на натписним таблама и на таблама за станичне листе</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Обавезна демонтажа "мостова". Контрола и на заједничкој дефектажи дефинисање ушки на прелазном мосту  које су за замену  због овалних рупа, као и контрола и по потреби замена сворњака. Бушење отвора два отвора ø13 ради лакше демонтаже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Контрола отвора за сворњаке на сандуку. Контрола  уземљења моста за пуњење; по потреби поправка или замена</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При завршној монтажи моста на сандук извршити додатно осигурање сворњака прелазног моста заваривањем подлошке за сворњак (50% вар) и стављањем расцепке.</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Замена или окретање пластичног клизача, тако да прелазни мост лежи на пластичном клизачу. Везу пластике са држачем остварити вијцима тако да након притезања глава вијка буде равна са пластиком.</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 xml:space="preserve">Преглед постојећих прелазница и по потреби поправка </w:t>
      </w:r>
    </w:p>
    <w:p w:rsidR="00F7430D" w:rsidRPr="00F7430D" w:rsidRDefault="00F7430D" w:rsidP="00DD2424">
      <w:pPr>
        <w:numPr>
          <w:ilvl w:val="0"/>
          <w:numId w:val="42"/>
        </w:numPr>
        <w:spacing w:before="0"/>
        <w:jc w:val="left"/>
        <w:rPr>
          <w:rFonts w:cs="Arial"/>
          <w:sz w:val="24"/>
          <w:szCs w:val="24"/>
          <w:lang w:val="sr-Cyrl-RS"/>
        </w:rPr>
      </w:pPr>
      <w:r w:rsidRPr="00F7430D">
        <w:rPr>
          <w:rFonts w:cs="Arial"/>
          <w:sz w:val="24"/>
          <w:szCs w:val="24"/>
          <w:lang w:val="sr-Cyrl-RS"/>
        </w:rPr>
        <w:t>Израда и уградња нових прелазница на вагонима где недостају,након дефектаже.</w:t>
      </w:r>
    </w:p>
    <w:p w:rsidR="00F7430D" w:rsidRPr="00F7430D" w:rsidRDefault="00F7430D" w:rsidP="00F7430D">
      <w:pPr>
        <w:spacing w:before="0"/>
        <w:rPr>
          <w:rFonts w:cs="Arial"/>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Latn-RS"/>
        </w:rPr>
        <w:t>60</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b/>
          <w:sz w:val="24"/>
          <w:szCs w:val="24"/>
          <w:lang w:val="sr-Cyrl-RS"/>
        </w:rPr>
      </w:pPr>
    </w:p>
    <w:p w:rsidR="00F7430D" w:rsidRPr="00F7430D" w:rsidRDefault="00F7430D" w:rsidP="00F7430D">
      <w:pPr>
        <w:spacing w:before="0"/>
        <w:rPr>
          <w:rFonts w:cs="Arial"/>
          <w:b/>
          <w:bCs/>
          <w:i/>
          <w:iCs/>
          <w:caps/>
          <w:sz w:val="24"/>
          <w:szCs w:val="24"/>
          <w:lang w:val="sr-Cyrl-RS"/>
        </w:rPr>
      </w:pPr>
      <w:r w:rsidRPr="00F7430D">
        <w:rPr>
          <w:rFonts w:cs="Arial"/>
          <w:b/>
          <w:bCs/>
          <w:i/>
          <w:iCs/>
          <w:caps/>
          <w:sz w:val="24"/>
          <w:szCs w:val="24"/>
          <w:lang w:val="sr-Cyrl-RS"/>
        </w:rPr>
        <w:t xml:space="preserve">1.5.Механизам врата  </w:t>
      </w:r>
    </w:p>
    <w:p w:rsidR="00F7430D" w:rsidRPr="00F7430D" w:rsidRDefault="00F7430D" w:rsidP="00DD2424">
      <w:pPr>
        <w:numPr>
          <w:ilvl w:val="0"/>
          <w:numId w:val="43"/>
        </w:numPr>
        <w:spacing w:before="0"/>
        <w:jc w:val="left"/>
        <w:rPr>
          <w:rFonts w:cs="Arial"/>
          <w:caps/>
          <w:color w:val="FF0000"/>
          <w:sz w:val="24"/>
          <w:szCs w:val="24"/>
          <w:lang w:val="sr-Cyrl-RS"/>
        </w:rPr>
      </w:pPr>
      <w:r w:rsidRPr="00F7430D">
        <w:rPr>
          <w:rFonts w:cs="Arial"/>
          <w:color w:val="000000"/>
          <w:sz w:val="24"/>
          <w:szCs w:val="24"/>
          <w:lang w:val="sr-Cyrl-RS"/>
        </w:rPr>
        <w:t>Демонтажа кратких и дугих полуга механизма; исправљање  кривих, и израда и замена дотрајалих навоја (чаура – вијак).</w:t>
      </w:r>
      <w:r w:rsidRPr="00F7430D">
        <w:rPr>
          <w:rFonts w:cs="Arial"/>
          <w:color w:val="000000"/>
          <w:sz w:val="24"/>
          <w:szCs w:val="24"/>
          <w:lang w:val="sr-Latn-RS"/>
        </w:rPr>
        <w:t xml:space="preserve"> </w:t>
      </w:r>
      <w:r w:rsidRPr="00F7430D">
        <w:rPr>
          <w:rFonts w:cs="Arial"/>
          <w:color w:val="000000"/>
          <w:sz w:val="24"/>
          <w:szCs w:val="24"/>
          <w:lang w:val="sr-Cyrl-RS"/>
        </w:rPr>
        <w:t xml:space="preserve">За новоуграђене </w:t>
      </w:r>
      <w:r w:rsidRPr="00F7430D">
        <w:rPr>
          <w:rFonts w:cs="Arial"/>
          <w:color w:val="000000"/>
          <w:sz w:val="24"/>
          <w:szCs w:val="24"/>
          <w:lang w:val="sr-Cyrl-RS"/>
        </w:rPr>
        <w:lastRenderedPageBreak/>
        <w:t>чауре, минимална дужина чауре са навојем је 100</w:t>
      </w:r>
      <w:r w:rsidRPr="00F7430D">
        <w:rPr>
          <w:rFonts w:cs="Arial"/>
          <w:color w:val="000000"/>
          <w:sz w:val="24"/>
          <w:szCs w:val="24"/>
        </w:rPr>
        <w:t xml:space="preserve"> mm</w:t>
      </w:r>
      <w:r w:rsidRPr="00F7430D">
        <w:rPr>
          <w:rFonts w:cs="Arial"/>
          <w:color w:val="000000"/>
          <w:sz w:val="24"/>
          <w:szCs w:val="24"/>
          <w:lang w:val="sr-Cyrl-RS"/>
        </w:rPr>
        <w:t>. Укупна дужина вијка је 185</w:t>
      </w:r>
      <w:r w:rsidRPr="00F7430D">
        <w:rPr>
          <w:rFonts w:cs="Arial"/>
          <w:color w:val="000000"/>
          <w:sz w:val="24"/>
          <w:szCs w:val="24"/>
        </w:rPr>
        <w:t xml:space="preserve"> mm</w:t>
      </w:r>
      <w:r w:rsidRPr="00F7430D">
        <w:rPr>
          <w:rFonts w:cs="Arial"/>
          <w:color w:val="000000"/>
          <w:sz w:val="24"/>
          <w:szCs w:val="24"/>
          <w:lang w:val="sr-Cyrl-RS"/>
        </w:rPr>
        <w:t>, од тога навојни део је дужине 140</w:t>
      </w:r>
      <w:r w:rsidRPr="00F7430D">
        <w:rPr>
          <w:rFonts w:cs="Arial"/>
          <w:color w:val="000000"/>
          <w:sz w:val="24"/>
          <w:szCs w:val="24"/>
        </w:rPr>
        <w:t xml:space="preserve"> mm</w:t>
      </w:r>
      <w:r w:rsidRPr="00F7430D">
        <w:rPr>
          <w:rFonts w:cs="Arial"/>
          <w:color w:val="000000"/>
          <w:sz w:val="24"/>
          <w:szCs w:val="24"/>
          <w:lang w:val="sr-Cyrl-RS"/>
        </w:rPr>
        <w:t>. На полугама механизма обавезно постављање еластичне подлошке ø33</w:t>
      </w:r>
      <w:r w:rsidRPr="00F7430D">
        <w:rPr>
          <w:rFonts w:cs="Arial"/>
          <w:color w:val="000000"/>
          <w:sz w:val="24"/>
          <w:szCs w:val="24"/>
        </w:rPr>
        <w:t xml:space="preserve"> </w:t>
      </w:r>
      <w:r w:rsidRPr="00F7430D">
        <w:rPr>
          <w:rFonts w:cs="Arial"/>
          <w:color w:val="000000"/>
          <w:sz w:val="24"/>
          <w:szCs w:val="24"/>
          <w:lang w:val="sr-Cyrl-RS"/>
        </w:rPr>
        <w:t>и навртке ширине 25</w:t>
      </w:r>
      <w:r w:rsidRPr="00F7430D">
        <w:rPr>
          <w:rFonts w:cs="Arial"/>
          <w:color w:val="000000"/>
          <w:sz w:val="24"/>
          <w:szCs w:val="24"/>
        </w:rPr>
        <w:t xml:space="preserve"> mm</w:t>
      </w:r>
      <w:r w:rsidRPr="00F7430D">
        <w:rPr>
          <w:rFonts w:cs="Arial"/>
          <w:color w:val="000000"/>
          <w:sz w:val="24"/>
          <w:szCs w:val="24"/>
          <w:lang w:val="sr-Cyrl-RS"/>
        </w:rPr>
        <w:t>. Код замене чауре иза навртке мора бити 20</w:t>
      </w:r>
      <w:r w:rsidRPr="00F7430D">
        <w:rPr>
          <w:rFonts w:cs="Arial"/>
          <w:color w:val="000000"/>
          <w:sz w:val="24"/>
          <w:szCs w:val="24"/>
          <w:lang w:val="sr-Latn-RS"/>
        </w:rPr>
        <w:t>-30</w:t>
      </w:r>
      <w:r w:rsidRPr="00F7430D">
        <w:rPr>
          <w:rFonts w:cs="Arial"/>
          <w:color w:val="000000"/>
          <w:sz w:val="24"/>
          <w:szCs w:val="24"/>
          <w:lang w:val="sr-Cyrl-RS"/>
        </w:rPr>
        <w:t xml:space="preserve"> </w:t>
      </w:r>
      <w:r w:rsidRPr="00F7430D">
        <w:rPr>
          <w:rFonts w:cs="Arial"/>
          <w:color w:val="000000"/>
          <w:sz w:val="24"/>
          <w:szCs w:val="24"/>
        </w:rPr>
        <w:t>mm</w:t>
      </w:r>
      <w:r w:rsidRPr="00F7430D">
        <w:rPr>
          <w:rFonts w:cs="Arial"/>
          <w:color w:val="000000"/>
          <w:sz w:val="24"/>
          <w:szCs w:val="24"/>
          <w:lang w:val="sr-Cyrl-RS"/>
        </w:rPr>
        <w:t xml:space="preserve"> слободног дела навоја за подешавање полуга механизма.</w:t>
      </w:r>
      <w:r w:rsidRPr="00F7430D">
        <w:rPr>
          <w:rFonts w:cs="Arial"/>
          <w:color w:val="FF0000"/>
          <w:sz w:val="24"/>
          <w:szCs w:val="24"/>
          <w:lang w:val="sr-Cyrl-RS"/>
        </w:rPr>
        <w:t xml:space="preserve"> </w:t>
      </w:r>
      <w:r w:rsidRPr="00F7430D">
        <w:rPr>
          <w:rFonts w:cs="Arial"/>
          <w:color w:val="000000"/>
          <w:sz w:val="24"/>
          <w:szCs w:val="24"/>
          <w:lang w:val="sr-Cyrl-RS"/>
        </w:rPr>
        <w:t>Довођење отвора</w:t>
      </w:r>
      <w:r w:rsidRPr="00F7430D">
        <w:rPr>
          <w:rFonts w:cs="Arial"/>
          <w:color w:val="FF0000"/>
          <w:sz w:val="24"/>
          <w:szCs w:val="24"/>
          <w:lang w:val="sr-Cyrl-RS"/>
        </w:rPr>
        <w:t xml:space="preserve"> </w:t>
      </w:r>
      <w:r w:rsidRPr="00F7430D">
        <w:rPr>
          <w:rFonts w:cs="Arial"/>
          <w:sz w:val="24"/>
          <w:szCs w:val="24"/>
          <w:lang w:val="sr-Cyrl-RS"/>
        </w:rPr>
        <w:t>ø16, на ушкама, на толерисану меру.</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Замена поломљених опруга, затезање велике опруге тако да растојање између завојака буде 1</w:t>
      </w:r>
      <w:r w:rsidRPr="00F7430D">
        <w:rPr>
          <w:rFonts w:cs="Arial"/>
          <w:sz w:val="24"/>
          <w:szCs w:val="24"/>
        </w:rPr>
        <w:t>mm</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Провера и по потреби исправљање полуге за деблокаду механизма</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Сворњак полуге окренути тако да глава буде са унутрашње стране. Осигурати расцепком и делимичним варењем, и извршити померање граничника полуге на шасији према упуству Наручиоца на дефектажи вагона.</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Преглед и по потреби исправљање ручне полуге за деблокаду механизма; замена оштећеног челичног ужета и свих челичних ужади ø6 са челичним ужадима ø8, као и свих жабица ø6 са осигурачем-жабицом за ø10</w:t>
      </w:r>
      <w:r w:rsidRPr="00F7430D">
        <w:rPr>
          <w:rFonts w:cs="Arial"/>
          <w:sz w:val="24"/>
          <w:szCs w:val="24"/>
          <w:lang w:val="sr-Latn-RS"/>
        </w:rPr>
        <w:t>.</w:t>
      </w:r>
      <w:r w:rsidRPr="00F7430D">
        <w:rPr>
          <w:rFonts w:cs="Arial"/>
          <w:sz w:val="24"/>
          <w:szCs w:val="24"/>
          <w:lang w:val="sr-Cyrl-RS"/>
        </w:rPr>
        <w:t xml:space="preserve"> Осигурање челичних ужади мора бити извршено са одговарајућим осигурачем-жабицом за ø10</w:t>
      </w:r>
      <w:r w:rsidRPr="00F7430D">
        <w:rPr>
          <w:rFonts w:cs="Arial"/>
          <w:sz w:val="24"/>
          <w:szCs w:val="24"/>
          <w:lang w:val="sr-Latn-RS"/>
        </w:rPr>
        <w:t>.</w:t>
      </w:r>
      <w:r w:rsidRPr="00F7430D">
        <w:rPr>
          <w:rFonts w:cs="Arial"/>
          <w:sz w:val="24"/>
          <w:szCs w:val="24"/>
          <w:lang w:val="sr-Cyrl-RS"/>
        </w:rPr>
        <w:t xml:space="preserve">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Демонтажа клипа за враћање полуга за деблокирање механизма, прање и подмазивање; замена пукнуте опруге и подешавање клипа повратника за фукционалан рад</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caps/>
          <w:sz w:val="24"/>
          <w:szCs w:val="24"/>
          <w:lang w:val="sr-Cyrl-RS"/>
        </w:rPr>
        <w:t>Д</w:t>
      </w:r>
      <w:r w:rsidRPr="00F7430D">
        <w:rPr>
          <w:rFonts w:cs="Arial"/>
          <w:sz w:val="24"/>
          <w:szCs w:val="24"/>
          <w:lang w:val="sr-Cyrl-RS"/>
        </w:rPr>
        <w:t>емонтажа резе; по потреби уградња чауре ø</w:t>
      </w:r>
      <w:r w:rsidRPr="00F7430D">
        <w:rPr>
          <w:rFonts w:cs="Arial"/>
          <w:sz w:val="24"/>
          <w:szCs w:val="24"/>
        </w:rPr>
        <w:t>48.3</w:t>
      </w:r>
      <w:r w:rsidRPr="00F7430D">
        <w:rPr>
          <w:rFonts w:cs="Arial"/>
          <w:sz w:val="24"/>
          <w:szCs w:val="24"/>
          <w:lang w:val="sr-Cyrl-RS"/>
        </w:rPr>
        <w:t>/ø40</w:t>
      </w:r>
      <w:r w:rsidRPr="00F7430D">
        <w:rPr>
          <w:rFonts w:cs="Arial"/>
          <w:sz w:val="24"/>
          <w:szCs w:val="24"/>
        </w:rPr>
        <w:t>.</w:t>
      </w:r>
      <w:r w:rsidRPr="00F7430D">
        <w:rPr>
          <w:rFonts w:cs="Arial"/>
          <w:sz w:val="24"/>
          <w:szCs w:val="24"/>
          <w:lang w:val="sr-Cyrl-RS"/>
        </w:rPr>
        <w:t>2 и обрада отвора на толерисану меру ø42</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Демонтажа контра резе; по потреби наваривање, брушење према шаблону и довођење отвора на толерисане мере</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Контрола и по потреби замена носача резе</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Контрола и по потреби замена носача контра резе, обратити пажњу на паралелност носача. Замењени носачи конта реза морају бити на прописаним димензијама по цртежу. Н</w:t>
      </w:r>
      <w:r w:rsidRPr="00F7430D">
        <w:rPr>
          <w:rFonts w:cs="Arial"/>
          <w:sz w:val="24"/>
          <w:szCs w:val="24"/>
          <w:lang w:val="sr-Latn-RS"/>
        </w:rPr>
        <w:t>осачи морају бити израђе</w:t>
      </w:r>
      <w:r w:rsidRPr="00F7430D">
        <w:rPr>
          <w:rFonts w:cs="Arial"/>
          <w:sz w:val="24"/>
          <w:szCs w:val="24"/>
          <w:lang w:val="sr-Cyrl-RS"/>
        </w:rPr>
        <w:t xml:space="preserve">ни од челика за цементацију. Окце носача контра резе обавезно мора бити цементирано и окаљено. </w:t>
      </w:r>
      <w:r w:rsidRPr="00F7430D">
        <w:rPr>
          <w:rFonts w:cs="Arial"/>
          <w:sz w:val="24"/>
          <w:szCs w:val="24"/>
          <w:lang w:val="sr-Latn-RS"/>
        </w:rPr>
        <w:t xml:space="preserve">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Потребно је да контра реза лежи на средини точкића резе</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 xml:space="preserve">Замена похабаних точкића реза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 xml:space="preserve">Замена осовинице точкића резе сворњаком који са једне стране има главу, и заваривање сворњака са обе стране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Подмазивање и монтажа делова механизма</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Подешавање механизма врата</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 xml:space="preserve">Подешавање зазора између мале полуге и стуба механизма (потребно 3-5мм); код деблокаде истовремени пад обе полуге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 xml:space="preserve">По потреби загревање, исправљање и ојачавање стубова механизма заваривањем (уколико су искривљени), </w:t>
      </w:r>
      <w:r w:rsidRPr="00F7430D">
        <w:rPr>
          <w:rFonts w:cs="Arial"/>
          <w:sz w:val="24"/>
          <w:szCs w:val="24"/>
          <w:u w:val="single"/>
          <w:lang w:val="sr-Cyrl-RS"/>
        </w:rPr>
        <w:t>дорада</w:t>
      </w:r>
      <w:r w:rsidRPr="00F7430D">
        <w:rPr>
          <w:rFonts w:cs="Arial"/>
          <w:sz w:val="24"/>
          <w:szCs w:val="24"/>
          <w:lang w:val="sr-Cyrl-RS"/>
        </w:rPr>
        <w:t xml:space="preserve"> стубова механизма који имају малу површину налегања  </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Преглед и по потреби исправљање, наваривање и обрада полуга механизма – потезница</w:t>
      </w:r>
    </w:p>
    <w:p w:rsidR="00F7430D" w:rsidRPr="00F7430D" w:rsidRDefault="00F7430D" w:rsidP="00DD2424">
      <w:pPr>
        <w:numPr>
          <w:ilvl w:val="0"/>
          <w:numId w:val="43"/>
        </w:numPr>
        <w:spacing w:before="0"/>
        <w:jc w:val="left"/>
        <w:rPr>
          <w:rFonts w:cs="Arial"/>
          <w:caps/>
          <w:sz w:val="24"/>
          <w:szCs w:val="24"/>
          <w:lang w:val="sr-Cyrl-RS"/>
        </w:rPr>
      </w:pPr>
      <w:r w:rsidRPr="00F7430D">
        <w:rPr>
          <w:rFonts w:cs="Arial"/>
          <w:sz w:val="24"/>
          <w:szCs w:val="24"/>
          <w:lang w:val="sr-Cyrl-RS"/>
        </w:rPr>
        <w:t xml:space="preserve">Обележити полуге механизма – потезнице, белом бојом са обе стране. </w:t>
      </w:r>
    </w:p>
    <w:p w:rsidR="00F7430D" w:rsidRPr="00F7430D" w:rsidRDefault="00F7430D" w:rsidP="00F7430D">
      <w:pPr>
        <w:spacing w:before="0"/>
        <w:rPr>
          <w:rFonts w:cs="Arial"/>
          <w:b/>
          <w:caps/>
          <w:sz w:val="24"/>
          <w:szCs w:val="24"/>
          <w:lang w:val="sr-Cyrl-RS"/>
        </w:rPr>
      </w:pPr>
      <w:r w:rsidRPr="00F7430D">
        <w:rPr>
          <w:rFonts w:cs="Arial"/>
          <w:sz w:val="24"/>
          <w:szCs w:val="24"/>
          <w:u w:val="single"/>
          <w:lang w:val="sr-Cyrl-RS"/>
        </w:rPr>
        <w:t xml:space="preserve"> </w:t>
      </w:r>
      <w:r w:rsidRPr="00F7430D">
        <w:rPr>
          <w:rFonts w:cs="Arial"/>
          <w:sz w:val="24"/>
          <w:szCs w:val="24"/>
          <w:u w:val="single"/>
          <w:lang w:val="sr-Latn-RS"/>
        </w:rPr>
        <w:t>48</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b/>
          <w:bCs/>
          <w:i/>
          <w:iCs/>
          <w:caps/>
          <w:sz w:val="24"/>
          <w:szCs w:val="24"/>
          <w:lang w:val="sr-Cyrl-RS"/>
        </w:rPr>
      </w:pPr>
    </w:p>
    <w:p w:rsidR="00F7430D" w:rsidRPr="00F7430D" w:rsidRDefault="00F7430D" w:rsidP="00F7430D">
      <w:pPr>
        <w:spacing w:before="0"/>
        <w:rPr>
          <w:rFonts w:cs="Arial"/>
          <w:b/>
          <w:bCs/>
          <w:i/>
          <w:iCs/>
          <w:caps/>
          <w:sz w:val="24"/>
          <w:szCs w:val="24"/>
          <w:lang w:val="sr-Cyrl-RS"/>
        </w:rPr>
      </w:pPr>
      <w:r w:rsidRPr="00F7430D">
        <w:rPr>
          <w:rFonts w:cs="Arial"/>
          <w:b/>
          <w:bCs/>
          <w:i/>
          <w:iCs/>
          <w:caps/>
          <w:sz w:val="24"/>
          <w:szCs w:val="24"/>
          <w:lang w:val="sr-Cyrl-RS"/>
        </w:rPr>
        <w:t>1.6. ревизија вучне и одбојне спреме</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Демонтажа чеоне вучне спреме, растављање и чишћење</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lastRenderedPageBreak/>
        <w:t>Провера исправности: пужасте опруге, куке тегљеника, клизача куке тегљеника и квачила (стремен, вешалица...). По потреби наваривање и брушење куке тегљеника</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Уградња металног носача (уколико недостаје)  и замена или окретање пластичног клизача куке тегљеника</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Наваривање и брушење виљушке тегљеника на месту истрошења. У случају прелома дела виљушке тегљеника, израда наставка, заваривање и обрада</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 xml:space="preserve">Наваривање и обрада свих истрошених места на тегљенику </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Комплетирање вучног уређаја, подмазивање и монтажа (сабијање пужастих опруга према цртежу)</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sz w:val="24"/>
          <w:szCs w:val="24"/>
          <w:lang w:val="sr-Cyrl-RS"/>
        </w:rPr>
        <w:t>Демонтажа елемената унутрашње влачне спреме, обавезна замена гумених елемената круте руде, (елементе за замену доставља ТЕНТ)</w:t>
      </w:r>
    </w:p>
    <w:p w:rsidR="00F7430D" w:rsidRPr="00F7430D" w:rsidRDefault="00F7430D" w:rsidP="00DD2424">
      <w:pPr>
        <w:numPr>
          <w:ilvl w:val="0"/>
          <w:numId w:val="44"/>
        </w:numPr>
        <w:spacing w:before="0"/>
        <w:jc w:val="left"/>
        <w:rPr>
          <w:rFonts w:cs="Arial"/>
          <w:caps/>
          <w:sz w:val="24"/>
          <w:szCs w:val="24"/>
          <w:lang w:val="sr-Cyrl-RS"/>
        </w:rPr>
      </w:pPr>
      <w:r w:rsidRPr="00F7430D">
        <w:rPr>
          <w:rFonts w:cs="Arial"/>
          <w:caps/>
          <w:sz w:val="24"/>
          <w:szCs w:val="24"/>
          <w:lang w:val="sr-Cyrl-RS"/>
        </w:rPr>
        <w:t>Д</w:t>
      </w:r>
      <w:r w:rsidRPr="00F7430D">
        <w:rPr>
          <w:rFonts w:cs="Arial"/>
          <w:sz w:val="24"/>
          <w:szCs w:val="24"/>
          <w:lang w:val="sr-Cyrl-RS"/>
        </w:rPr>
        <w:t>емонтажа малих одбојника,  обавезна замена елемената, склапање и монтажа (елементе за замену доставља ТЕНТ)</w:t>
      </w:r>
    </w:p>
    <w:p w:rsidR="00F7430D" w:rsidRPr="00F7430D" w:rsidRDefault="00F7430D" w:rsidP="00DD2424">
      <w:pPr>
        <w:numPr>
          <w:ilvl w:val="0"/>
          <w:numId w:val="44"/>
        </w:numPr>
        <w:spacing w:before="0"/>
        <w:jc w:val="left"/>
        <w:rPr>
          <w:rFonts w:cs="Arial"/>
          <w:sz w:val="24"/>
          <w:szCs w:val="24"/>
          <w:lang w:val="sr-Cyrl-RS"/>
        </w:rPr>
      </w:pPr>
      <w:r w:rsidRPr="00F7430D">
        <w:rPr>
          <w:rFonts w:cs="Arial"/>
          <w:sz w:val="24"/>
          <w:szCs w:val="24"/>
          <w:lang w:val="sr-Cyrl-RS"/>
        </w:rPr>
        <w:t>Потребно је да растојање између ћелија буде 500</w:t>
      </w:r>
      <w:r w:rsidRPr="00F7430D">
        <w:rPr>
          <w:rFonts w:cs="Arial"/>
          <w:sz w:val="24"/>
          <w:szCs w:val="24"/>
          <w:lang w:val="sr-Latn-RS"/>
        </w:rPr>
        <w:t xml:space="preserve"> mm , </w:t>
      </w:r>
      <w:r w:rsidRPr="00F7430D">
        <w:rPr>
          <w:rFonts w:cs="Arial"/>
          <w:sz w:val="24"/>
          <w:szCs w:val="24"/>
          <w:lang w:val="sr-Cyrl-RS"/>
        </w:rPr>
        <w:t xml:space="preserve">а растојање између оса отвора расцепки круте руде 2108 </w:t>
      </w:r>
      <w:r w:rsidRPr="00F7430D">
        <w:rPr>
          <w:rFonts w:cs="Arial"/>
          <w:sz w:val="24"/>
          <w:szCs w:val="24"/>
          <w:lang w:val="sr-Latn-RS"/>
        </w:rPr>
        <w:t>mm</w:t>
      </w:r>
    </w:p>
    <w:p w:rsidR="00F7430D" w:rsidRPr="00F7430D" w:rsidRDefault="00F7430D" w:rsidP="00DD2424">
      <w:pPr>
        <w:numPr>
          <w:ilvl w:val="0"/>
          <w:numId w:val="44"/>
        </w:numPr>
        <w:spacing w:before="0"/>
        <w:jc w:val="left"/>
        <w:rPr>
          <w:rFonts w:cs="Arial"/>
          <w:sz w:val="24"/>
          <w:szCs w:val="24"/>
          <w:lang w:val="sr-Cyrl-RS"/>
        </w:rPr>
      </w:pPr>
      <w:r w:rsidRPr="00F7430D">
        <w:rPr>
          <w:rFonts w:cs="Arial"/>
          <w:sz w:val="24"/>
          <w:szCs w:val="24"/>
          <w:lang w:val="sr-Cyrl-RS"/>
        </w:rPr>
        <w:t>Демонтажа одбојничког уређаја од 590</w:t>
      </w:r>
      <w:r w:rsidRPr="00F7430D">
        <w:rPr>
          <w:rFonts w:cs="Arial"/>
          <w:sz w:val="24"/>
          <w:szCs w:val="24"/>
        </w:rPr>
        <w:t xml:space="preserve"> </w:t>
      </w:r>
      <w:r w:rsidRPr="00F7430D">
        <w:rPr>
          <w:rFonts w:cs="Arial"/>
          <w:sz w:val="24"/>
          <w:szCs w:val="24"/>
          <w:lang w:val="sr-Cyrl-RS"/>
        </w:rPr>
        <w:t>к</w:t>
      </w:r>
      <w:r w:rsidRPr="00F7430D">
        <w:rPr>
          <w:rFonts w:cs="Arial"/>
          <w:sz w:val="24"/>
          <w:szCs w:val="24"/>
        </w:rPr>
        <w:t>N</w:t>
      </w:r>
      <w:r w:rsidRPr="00F7430D">
        <w:rPr>
          <w:rFonts w:cs="Arial"/>
          <w:sz w:val="24"/>
          <w:szCs w:val="24"/>
          <w:lang w:val="sr-Cyrl-RS"/>
        </w:rPr>
        <w:t>. Преглед и к</w:t>
      </w:r>
      <w:r w:rsidRPr="00F7430D">
        <w:rPr>
          <w:rFonts w:cs="Arial"/>
          <w:sz w:val="24"/>
          <w:szCs w:val="24"/>
          <w:lang w:val="sr-Latn-RS"/>
        </w:rPr>
        <w:t>o</w:t>
      </w:r>
      <w:r w:rsidRPr="00F7430D">
        <w:rPr>
          <w:rFonts w:cs="Arial"/>
          <w:sz w:val="24"/>
          <w:szCs w:val="24"/>
          <w:lang w:val="sr-Cyrl-RS"/>
        </w:rPr>
        <w:t>нтрола уметака од еластомера, и по потреби заменити оштећене елементе.  Контрола одбојничких плоча (тањира одбојника).</w:t>
      </w:r>
    </w:p>
    <w:p w:rsidR="00F7430D" w:rsidRPr="00F7430D" w:rsidRDefault="00F7430D" w:rsidP="00DD2424">
      <w:pPr>
        <w:numPr>
          <w:ilvl w:val="0"/>
          <w:numId w:val="44"/>
        </w:numPr>
        <w:spacing w:before="0"/>
        <w:jc w:val="left"/>
        <w:rPr>
          <w:rFonts w:cs="Arial"/>
          <w:sz w:val="24"/>
          <w:szCs w:val="24"/>
          <w:lang w:val="sr-Cyrl-RS"/>
        </w:rPr>
      </w:pPr>
      <w:r w:rsidRPr="00F7430D">
        <w:rPr>
          <w:rFonts w:cs="Arial"/>
          <w:sz w:val="24"/>
          <w:szCs w:val="24"/>
          <w:lang w:val="sr-Cyrl-RS"/>
        </w:rPr>
        <w:t xml:space="preserve">Извршити антикорозивну заштиту унутрашњег дела вођичне и сударне чауре. </w:t>
      </w:r>
    </w:p>
    <w:p w:rsidR="00F7430D" w:rsidRPr="00F7430D" w:rsidRDefault="00F7430D" w:rsidP="00DD2424">
      <w:pPr>
        <w:numPr>
          <w:ilvl w:val="0"/>
          <w:numId w:val="44"/>
        </w:numPr>
        <w:spacing w:before="0"/>
        <w:jc w:val="left"/>
        <w:rPr>
          <w:rFonts w:cs="Arial"/>
          <w:sz w:val="24"/>
          <w:szCs w:val="24"/>
          <w:lang w:val="sr-Cyrl-RS"/>
        </w:rPr>
      </w:pPr>
      <w:r w:rsidRPr="00F7430D">
        <w:rPr>
          <w:rFonts w:cs="Arial"/>
          <w:sz w:val="24"/>
          <w:szCs w:val="24"/>
          <w:lang w:val="sr-Cyrl-RS"/>
        </w:rPr>
        <w:t xml:space="preserve">Обавезно заменити и подмазати дводелни прстен </w:t>
      </w:r>
    </w:p>
    <w:p w:rsidR="00F7430D" w:rsidRPr="00F7430D" w:rsidRDefault="00F7430D" w:rsidP="00DD2424">
      <w:pPr>
        <w:numPr>
          <w:ilvl w:val="0"/>
          <w:numId w:val="44"/>
        </w:numPr>
        <w:spacing w:before="0"/>
        <w:jc w:val="left"/>
        <w:rPr>
          <w:rFonts w:cs="Arial"/>
          <w:caps/>
          <w:color w:val="FF0000"/>
          <w:sz w:val="24"/>
          <w:szCs w:val="24"/>
          <w:lang w:val="sr-Cyrl-RS"/>
        </w:rPr>
      </w:pPr>
      <w:r w:rsidRPr="00F7430D">
        <w:rPr>
          <w:rFonts w:cs="Arial"/>
          <w:sz w:val="24"/>
          <w:szCs w:val="24"/>
          <w:lang w:val="sr-Cyrl-RS"/>
        </w:rPr>
        <w:t>Испитивање на пробници и достављање одговарајућег дијаграма</w:t>
      </w:r>
      <w:r w:rsidRPr="00F7430D">
        <w:rPr>
          <w:rFonts w:cs="Arial"/>
          <w:color w:val="FF0000"/>
          <w:sz w:val="24"/>
          <w:szCs w:val="24"/>
          <w:lang w:val="sr-Cyrl-RS"/>
        </w:rPr>
        <w:t xml:space="preserve"> .</w:t>
      </w:r>
    </w:p>
    <w:p w:rsidR="00F7430D" w:rsidRPr="00F7430D" w:rsidRDefault="00F7430D" w:rsidP="00F7430D">
      <w:pPr>
        <w:spacing w:before="0"/>
        <w:jc w:val="left"/>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_</w:t>
      </w:r>
      <w:r w:rsidRPr="00F7430D">
        <w:rPr>
          <w:rFonts w:cs="Arial"/>
          <w:sz w:val="24"/>
          <w:szCs w:val="24"/>
          <w:u w:val="single"/>
          <w:lang w:val="sr-Latn-RS"/>
        </w:rPr>
        <w:t>35</w:t>
      </w:r>
      <w:r w:rsidRPr="00F7430D">
        <w:rPr>
          <w:rFonts w:cs="Arial"/>
          <w:sz w:val="24"/>
          <w:szCs w:val="24"/>
          <w:u w:val="single"/>
          <w:lang w:val="sr-Cyrl-RS"/>
        </w:rPr>
        <w:t>_</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jc w:val="left"/>
        <w:rPr>
          <w:rFonts w:cs="Arial"/>
          <w:sz w:val="24"/>
          <w:szCs w:val="24"/>
          <w:lang w:val="sr-Cyrl-RS"/>
        </w:rPr>
      </w:pPr>
    </w:p>
    <w:p w:rsidR="00F7430D" w:rsidRPr="00F7430D" w:rsidRDefault="00F7430D" w:rsidP="00F7430D">
      <w:pPr>
        <w:spacing w:before="0"/>
        <w:jc w:val="left"/>
        <w:rPr>
          <w:rFonts w:cs="Arial"/>
          <w:sz w:val="24"/>
          <w:szCs w:val="24"/>
          <w:lang w:val="sr-Cyrl-RS"/>
        </w:rPr>
      </w:pPr>
    </w:p>
    <w:p w:rsidR="00F7430D" w:rsidRPr="00F7430D" w:rsidRDefault="00F7430D" w:rsidP="00F7430D">
      <w:pPr>
        <w:spacing w:before="0"/>
        <w:jc w:val="left"/>
        <w:rPr>
          <w:rFonts w:cs="Arial"/>
          <w:sz w:val="24"/>
          <w:szCs w:val="24"/>
          <w:lang w:val="sr-Cyrl-RS"/>
        </w:rPr>
      </w:pPr>
    </w:p>
    <w:p w:rsidR="00F7430D" w:rsidRPr="00F7430D" w:rsidRDefault="00F7430D" w:rsidP="00F7430D">
      <w:pPr>
        <w:spacing w:before="0"/>
        <w:jc w:val="left"/>
        <w:rPr>
          <w:rFonts w:cs="Arial"/>
          <w:b/>
          <w:bCs/>
          <w:i/>
          <w:iCs/>
          <w:caps/>
          <w:sz w:val="24"/>
          <w:szCs w:val="24"/>
          <w:lang w:val="sr-Cyrl-RS"/>
        </w:rPr>
      </w:pPr>
      <w:r w:rsidRPr="00F7430D">
        <w:rPr>
          <w:rFonts w:cs="Arial"/>
          <w:sz w:val="24"/>
          <w:szCs w:val="24"/>
          <w:lang w:val="sr-Cyrl-RS"/>
        </w:rPr>
        <w:tab/>
      </w:r>
      <w:r w:rsidRPr="00F7430D">
        <w:rPr>
          <w:rFonts w:cs="Arial"/>
          <w:b/>
          <w:bCs/>
          <w:i/>
          <w:iCs/>
          <w:caps/>
          <w:sz w:val="24"/>
          <w:szCs w:val="24"/>
          <w:lang w:val="sr-Cyrl-RS"/>
        </w:rPr>
        <w:t xml:space="preserve">1.7. </w:t>
      </w:r>
      <w:r w:rsidRPr="00BF74F8">
        <w:rPr>
          <w:rFonts w:cs="Arial"/>
          <w:b/>
          <w:bCs/>
          <w:i/>
          <w:iCs/>
          <w:caps/>
          <w:sz w:val="24"/>
          <w:szCs w:val="24"/>
          <w:u w:val="single"/>
          <w:lang w:val="sr-Cyrl-RS"/>
        </w:rPr>
        <w:t>ревизија ваздушне кочнице</w:t>
      </w:r>
      <w:r w:rsidR="00BF74F8" w:rsidRPr="00BF74F8">
        <w:rPr>
          <w:rFonts w:cs="Arial"/>
          <w:b/>
          <w:bCs/>
          <w:i/>
          <w:iCs/>
          <w:caps/>
          <w:sz w:val="24"/>
          <w:szCs w:val="24"/>
          <w:u w:val="single"/>
          <w:lang w:val="sr-Cyrl-RS"/>
        </w:rPr>
        <w:t xml:space="preserve"> (Обавеза Наручиоца)</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Демонтажа и чишћење комплетног кочног полужја </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Преглед и утврђивање истрошености полужја мерењем</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Провера, и по потреби обрада кочног троугла на меру 1428</w:t>
      </w:r>
      <w:r w:rsidRPr="00F7430D">
        <w:rPr>
          <w:rFonts w:cs="Arial"/>
          <w:sz w:val="24"/>
          <w:szCs w:val="24"/>
        </w:rPr>
        <w:t xml:space="preserve"> mm</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Замена неисправних сворњака и валтер чаура </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Поправка носача кочних полуга,</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Преглед заварених спојева носача двокраке полуге кочног полужја, уградња ојачања по цртежу (доставља ТЕНТ)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Уградња троугластог ојачања висине 100 </w:t>
      </w:r>
      <w:r w:rsidRPr="00F7430D">
        <w:rPr>
          <w:rFonts w:cs="Arial"/>
          <w:sz w:val="24"/>
          <w:szCs w:val="24"/>
          <w:lang w:val="sr-Latn-RS"/>
        </w:rPr>
        <w:t>mm</w:t>
      </w:r>
      <w:r w:rsidRPr="00F7430D">
        <w:rPr>
          <w:rFonts w:cs="Arial"/>
          <w:sz w:val="24"/>
          <w:szCs w:val="24"/>
        </w:rPr>
        <w:t xml:space="preserve"> </w:t>
      </w:r>
      <w:r w:rsidRPr="00F7430D">
        <w:rPr>
          <w:rFonts w:cs="Arial"/>
          <w:sz w:val="24"/>
          <w:szCs w:val="24"/>
          <w:lang w:val="sr-Cyrl-RS"/>
        </w:rPr>
        <w:t>на спољни носач двокраке полуге кочног полужја дебљине</w:t>
      </w:r>
      <w:r w:rsidRPr="00F7430D">
        <w:rPr>
          <w:rFonts w:cs="Arial"/>
          <w:sz w:val="24"/>
          <w:szCs w:val="24"/>
        </w:rPr>
        <w:t xml:space="preserve"> 8-</w:t>
      </w:r>
      <w:r w:rsidRPr="00F7430D">
        <w:rPr>
          <w:rFonts w:cs="Arial"/>
          <w:sz w:val="24"/>
          <w:szCs w:val="24"/>
          <w:lang w:val="sr-Cyrl-RS"/>
        </w:rPr>
        <w:t>1</w:t>
      </w:r>
      <w:r w:rsidRPr="00F7430D">
        <w:rPr>
          <w:rFonts w:cs="Arial"/>
          <w:sz w:val="24"/>
          <w:szCs w:val="24"/>
        </w:rPr>
        <w:t>0</w:t>
      </w:r>
      <w:r w:rsidRPr="00F7430D">
        <w:rPr>
          <w:rFonts w:cs="Arial"/>
          <w:sz w:val="24"/>
          <w:szCs w:val="24"/>
          <w:lang w:val="sr-Latn-RS"/>
        </w:rPr>
        <w:t>mm</w:t>
      </w:r>
      <w:r w:rsidRPr="00F7430D">
        <w:rPr>
          <w:rFonts w:cs="Arial"/>
          <w:sz w:val="24"/>
          <w:szCs w:val="24"/>
          <w:lang w:val="sr-Cyrl-RS"/>
        </w:rPr>
        <w:t>.</w:t>
      </w:r>
    </w:p>
    <w:p w:rsidR="00F7430D" w:rsidRPr="00F7430D" w:rsidRDefault="00F7430D" w:rsidP="00DD2424">
      <w:pPr>
        <w:numPr>
          <w:ilvl w:val="0"/>
          <w:numId w:val="45"/>
        </w:numPr>
        <w:spacing w:before="0"/>
        <w:jc w:val="left"/>
        <w:rPr>
          <w:rFonts w:cs="Arial"/>
          <w:caps/>
          <w:color w:val="FF0000"/>
          <w:sz w:val="24"/>
          <w:szCs w:val="24"/>
          <w:lang w:val="sr-Cyrl-RS"/>
        </w:rPr>
      </w:pPr>
      <w:r w:rsidRPr="00F7430D">
        <w:rPr>
          <w:rFonts w:cs="Arial"/>
          <w:sz w:val="24"/>
          <w:szCs w:val="24"/>
          <w:lang w:val="sr-Cyrl-RS"/>
        </w:rPr>
        <w:t xml:space="preserve">Демонтажа завршних славина </w:t>
      </w:r>
      <w:r w:rsidRPr="00F7430D">
        <w:rPr>
          <w:rFonts w:cs="Arial"/>
          <w:sz w:val="24"/>
          <w:szCs w:val="24"/>
        </w:rPr>
        <w:t>.</w:t>
      </w:r>
      <w:r w:rsidRPr="00F7430D">
        <w:rPr>
          <w:rFonts w:cs="Arial"/>
          <w:sz w:val="24"/>
          <w:szCs w:val="24"/>
          <w:lang w:val="sr-Cyrl-RS"/>
        </w:rPr>
        <w:t xml:space="preserve"> Растављање, чишћење, подмазивање,  испитивање, комплетирање и монтажа завршних славина (ради ТЕНТ).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Комплетирање кочничких полуспојница са заменом гумених црева, по потреби</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Издувавање и испитивање ваздушних водова на спојевима, притегнути и испитати заптивеност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Расклапање, чишћење и прање кочионих цилиндара. Мерење овалности кочионих цилиндара. Замена гумених манжетни кочионих цилиндара. Подмазивање и комплетирање кочионих цилиндара (све описане радње из ове тачке ради ТЕНТ).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lastRenderedPageBreak/>
        <w:t>Демонтажа распоредника, растављање, евентуална оправка, замена сета заптивног материјала, комплетирање и испитивање на пробници.  Снимање дијаграма. Достављање атеста, протокола и  дијаграма о испитивању (све описане радње из ове тачке ради ТЕНТ).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Демонтажа, поправка, замена сета делова, подмазивање, испитивање и монтажа искључне славине са скупљачем прашине (све описане радње из ове тачке ради ТЕНТ). </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Демонтажа, чишћење и разрађивање чепова распршивача алкохола (све описане радње из ове тачке ради ТЕНТ). </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Демонтажа, чишћење, прање и испитивање главног и помоћног резервоара  воденим притиском. Монтажа резервоара. Достављање извештаја о испитивању резервоара.</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Демонтажа, растављање, чишћење, оправка, замена сета делова за САБ регулаторе, подмазивање, монтажа и испитивање на пробници регулатора кочионог полужја. Достава атеста и протокола о испитивању (све описане радње из ове тачке ради ТЕНТ).</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Демонтажа, прање, подмазивање, довођење отвора на толерисану меру, склапање и монтажа мењача силе кочења. По потреби замена истрошених делова ( сворњака и чивија ) -</w:t>
      </w:r>
      <w:r w:rsidRPr="00F7430D">
        <w:rPr>
          <w:rFonts w:cs="Arial"/>
          <w:sz w:val="24"/>
          <w:szCs w:val="24"/>
          <w:lang w:val="sr-Latn-RS"/>
        </w:rPr>
        <w:t xml:space="preserve"> </w:t>
      </w:r>
      <w:r w:rsidRPr="00F7430D">
        <w:rPr>
          <w:rFonts w:cs="Arial"/>
          <w:sz w:val="24"/>
          <w:szCs w:val="24"/>
          <w:lang w:val="sr-Cyrl-RS"/>
        </w:rPr>
        <w:t>заједничка дефектажа на међуфазној контроли</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 xml:space="preserve">Подмазивање свих тарућих делова целог кочионог полужја и монтажа </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Визуелна контрола кочионих уметака</w:t>
      </w: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Поправка и подешавање челичног ужета за пребацивање силе кочења</w:t>
      </w:r>
    </w:p>
    <w:p w:rsidR="00F7430D" w:rsidRPr="00F7430D" w:rsidRDefault="00F7430D" w:rsidP="00DD2424">
      <w:pPr>
        <w:numPr>
          <w:ilvl w:val="0"/>
          <w:numId w:val="45"/>
        </w:numPr>
        <w:spacing w:before="0"/>
        <w:jc w:val="left"/>
        <w:rPr>
          <w:rFonts w:cs="Arial"/>
          <w:sz w:val="24"/>
          <w:szCs w:val="24"/>
          <w:lang w:val="sr-Cyrl-RS"/>
        </w:rPr>
      </w:pPr>
      <w:r w:rsidRPr="00F7430D">
        <w:rPr>
          <w:rFonts w:cs="Arial"/>
          <w:sz w:val="24"/>
          <w:szCs w:val="24"/>
          <w:lang w:val="sr-Cyrl-RS"/>
        </w:rPr>
        <w:t>Фарбање свих  елемената ваздушне кочнице</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b/>
          <w:sz w:val="24"/>
          <w:szCs w:val="24"/>
          <w:lang w:val="sr-Cyrl-RS"/>
        </w:rPr>
        <w:t xml:space="preserve"> </w:t>
      </w:r>
    </w:p>
    <w:p w:rsidR="00F7430D" w:rsidRPr="00F7430D" w:rsidRDefault="00F7430D" w:rsidP="00F7430D">
      <w:pPr>
        <w:spacing w:before="0"/>
        <w:rPr>
          <w:rFonts w:cs="Arial"/>
          <w:b/>
          <w:i/>
          <w:sz w:val="24"/>
          <w:szCs w:val="24"/>
          <w:lang w:val="sr-Latn-RS"/>
        </w:rPr>
      </w:pPr>
    </w:p>
    <w:p w:rsidR="00F7430D" w:rsidRPr="00F7430D" w:rsidRDefault="00F7430D" w:rsidP="00F7430D">
      <w:pPr>
        <w:spacing w:before="0"/>
        <w:rPr>
          <w:rFonts w:cs="Arial"/>
          <w:b/>
          <w:i/>
          <w:sz w:val="24"/>
          <w:szCs w:val="24"/>
          <w:lang w:val="sr-Cyrl-RS"/>
        </w:rPr>
      </w:pPr>
      <w:r w:rsidRPr="00F7430D">
        <w:rPr>
          <w:rFonts w:cs="Arial"/>
          <w:b/>
          <w:i/>
          <w:sz w:val="24"/>
          <w:szCs w:val="24"/>
          <w:lang w:val="sr-Latn-RS"/>
        </w:rPr>
        <w:t xml:space="preserve">1.8.  </w:t>
      </w:r>
      <w:r w:rsidRPr="00F7430D">
        <w:rPr>
          <w:rFonts w:cs="Arial"/>
          <w:b/>
          <w:i/>
          <w:sz w:val="24"/>
          <w:szCs w:val="24"/>
          <w:lang w:val="sr-Cyrl-RS"/>
        </w:rPr>
        <w:t>УГРАДЊА ДЕТЕКТОРА ИСКЛИЗНУЋА ВАГОНА</w:t>
      </w:r>
    </w:p>
    <w:p w:rsidR="00F7430D" w:rsidRPr="00F7430D" w:rsidRDefault="00F7430D" w:rsidP="00F7430D">
      <w:pPr>
        <w:spacing w:before="0"/>
        <w:rPr>
          <w:rFonts w:cs="Arial"/>
          <w:b/>
          <w:i/>
          <w:sz w:val="24"/>
          <w:szCs w:val="24"/>
          <w:lang w:val="sr-Cyrl-RS"/>
        </w:rPr>
      </w:pPr>
    </w:p>
    <w:p w:rsidR="00F7430D" w:rsidRPr="00F7430D" w:rsidRDefault="00F7430D" w:rsidP="00DD2424">
      <w:pPr>
        <w:numPr>
          <w:ilvl w:val="0"/>
          <w:numId w:val="45"/>
        </w:numPr>
        <w:spacing w:before="0"/>
        <w:jc w:val="left"/>
        <w:rPr>
          <w:rFonts w:cs="Arial"/>
          <w:caps/>
          <w:sz w:val="24"/>
          <w:szCs w:val="24"/>
          <w:lang w:val="sr-Cyrl-RS"/>
        </w:rPr>
      </w:pPr>
      <w:r w:rsidRPr="00F7430D">
        <w:rPr>
          <w:rFonts w:cs="Arial"/>
          <w:sz w:val="24"/>
          <w:szCs w:val="24"/>
          <w:lang w:val="sr-Cyrl-RS"/>
        </w:rPr>
        <w:t>Уградити детекторе исклизнућа (4 комада по вагону). Детекторе исклизнућа са искључним славинама</w:t>
      </w:r>
      <w:r w:rsidRPr="00F7430D">
        <w:rPr>
          <w:rFonts w:cs="Arial"/>
          <w:sz w:val="24"/>
          <w:szCs w:val="24"/>
          <w:lang w:val="sr-Latn-RS"/>
        </w:rPr>
        <w:t xml:space="preserve"> </w:t>
      </w:r>
      <w:r w:rsidRPr="00F7430D">
        <w:rPr>
          <w:rFonts w:cs="Arial"/>
          <w:sz w:val="24"/>
          <w:szCs w:val="24"/>
          <w:lang w:val="sr-Cyrl-RS"/>
        </w:rPr>
        <w:t xml:space="preserve">испоручује ТЕНТ. Детектори се повезују са главним ваздушним водом и уграђују на грудним гредама вагона између вучне и одбојне спреме. Између грудне греде и детектора уградити челичну плочу од минимум 5 </w:t>
      </w:r>
      <w:r w:rsidRPr="00F7430D">
        <w:rPr>
          <w:rFonts w:cs="Arial"/>
          <w:sz w:val="24"/>
          <w:szCs w:val="24"/>
          <w:lang w:val="sr-Latn-RS"/>
        </w:rPr>
        <w:t xml:space="preserve">mm. </w:t>
      </w:r>
      <w:r w:rsidRPr="00F7430D">
        <w:rPr>
          <w:rFonts w:cs="Arial"/>
          <w:sz w:val="24"/>
          <w:szCs w:val="24"/>
          <w:lang w:val="sr-Cyrl-RS"/>
        </w:rPr>
        <w:t>(ТЕНТ ће доставити шему уградње)</w:t>
      </w:r>
    </w:p>
    <w:p w:rsidR="00F7430D" w:rsidRPr="00F7430D" w:rsidRDefault="00F7430D" w:rsidP="00F7430D">
      <w:pPr>
        <w:spacing w:before="0"/>
        <w:rPr>
          <w:rFonts w:cs="Arial"/>
          <w:b/>
          <w:i/>
          <w:sz w:val="24"/>
          <w:szCs w:val="24"/>
          <w:lang w:val="sr-Cyrl-RS"/>
        </w:rPr>
      </w:pPr>
    </w:p>
    <w:p w:rsidR="00F7430D" w:rsidRPr="00F7430D" w:rsidRDefault="00F7430D" w:rsidP="00F7430D">
      <w:pPr>
        <w:spacing w:before="0"/>
        <w:rPr>
          <w:rFonts w:cs="Arial"/>
          <w:b/>
          <w:sz w:val="24"/>
          <w:szCs w:val="24"/>
          <w:lang w:val="sr-Cyrl-RS"/>
        </w:rPr>
      </w:pPr>
      <w:r w:rsidRPr="00F7430D">
        <w:rPr>
          <w:rFonts w:cs="Arial"/>
          <w:sz w:val="24"/>
          <w:szCs w:val="24"/>
          <w:lang w:val="sr-Cyrl-RS"/>
        </w:rPr>
        <w:t xml:space="preserve">                                                                                                        </w:t>
      </w:r>
      <w:r w:rsidRPr="00F7430D">
        <w:rPr>
          <w:rFonts w:cs="Arial"/>
          <w:sz w:val="24"/>
          <w:szCs w:val="24"/>
          <w:u w:val="single"/>
          <w:lang w:val="sr-Cyrl-RS"/>
        </w:rPr>
        <w:t xml:space="preserve">  16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b/>
          <w:i/>
          <w:sz w:val="24"/>
          <w:szCs w:val="24"/>
          <w:lang w:val="sr-Cyrl-RS"/>
        </w:rPr>
      </w:pPr>
    </w:p>
    <w:p w:rsidR="00F7430D" w:rsidRPr="00F7430D" w:rsidRDefault="00F7430D" w:rsidP="00F7430D">
      <w:pPr>
        <w:spacing w:before="0"/>
        <w:jc w:val="left"/>
        <w:rPr>
          <w:rFonts w:cs="Arial"/>
          <w:b/>
          <w:bCs/>
          <w:i/>
          <w:iCs/>
          <w:caps/>
          <w:sz w:val="24"/>
          <w:szCs w:val="24"/>
          <w:lang w:val="sr-Cyrl-RS"/>
        </w:rPr>
      </w:pPr>
      <w:r w:rsidRPr="00F7430D">
        <w:rPr>
          <w:rFonts w:cs="Arial"/>
          <w:b/>
          <w:bCs/>
          <w:i/>
          <w:iCs/>
          <w:caps/>
          <w:sz w:val="24"/>
          <w:szCs w:val="24"/>
          <w:lang w:val="sr-Cyrl-RS"/>
        </w:rPr>
        <w:t>1.</w:t>
      </w:r>
      <w:r w:rsidRPr="00F7430D">
        <w:rPr>
          <w:rFonts w:cs="Arial"/>
          <w:b/>
          <w:bCs/>
          <w:i/>
          <w:iCs/>
          <w:caps/>
          <w:sz w:val="24"/>
          <w:szCs w:val="24"/>
          <w:lang w:val="sr-Latn-RS"/>
        </w:rPr>
        <w:t>9</w:t>
      </w:r>
      <w:r w:rsidRPr="00F7430D">
        <w:rPr>
          <w:rFonts w:cs="Arial"/>
          <w:b/>
          <w:bCs/>
          <w:i/>
          <w:iCs/>
          <w:caps/>
          <w:sz w:val="24"/>
          <w:szCs w:val="24"/>
          <w:lang w:val="sr-Cyrl-RS"/>
        </w:rPr>
        <w:t>. чишћење и бојење КОЛА</w:t>
      </w:r>
    </w:p>
    <w:p w:rsidR="00F7430D" w:rsidRPr="00F7430D" w:rsidRDefault="00F7430D" w:rsidP="00DD2424">
      <w:pPr>
        <w:numPr>
          <w:ilvl w:val="0"/>
          <w:numId w:val="46"/>
        </w:numPr>
        <w:spacing w:before="0"/>
        <w:jc w:val="left"/>
        <w:rPr>
          <w:rFonts w:cs="Arial"/>
          <w:caps/>
          <w:sz w:val="24"/>
          <w:szCs w:val="24"/>
          <w:lang w:val="sr-Cyrl-RS"/>
        </w:rPr>
      </w:pPr>
      <w:r w:rsidRPr="00F7430D">
        <w:rPr>
          <w:rFonts w:cs="Arial"/>
          <w:sz w:val="24"/>
          <w:szCs w:val="24"/>
          <w:lang w:val="sr-Cyrl-RS"/>
        </w:rPr>
        <w:t>Чишћење постоља и сандука кола од корозије и прљавштине; скидање испуцале фарбе шпаклом</w:t>
      </w:r>
    </w:p>
    <w:p w:rsidR="00F7430D" w:rsidRPr="00F7430D" w:rsidRDefault="00F7430D" w:rsidP="00DD2424">
      <w:pPr>
        <w:numPr>
          <w:ilvl w:val="0"/>
          <w:numId w:val="46"/>
        </w:numPr>
        <w:spacing w:before="0"/>
        <w:jc w:val="left"/>
        <w:rPr>
          <w:rFonts w:cs="Arial"/>
          <w:caps/>
          <w:sz w:val="24"/>
          <w:szCs w:val="24"/>
          <w:lang w:val="sr-Cyrl-RS"/>
        </w:rPr>
      </w:pPr>
      <w:r w:rsidRPr="00F7430D">
        <w:rPr>
          <w:rFonts w:cs="Arial"/>
          <w:sz w:val="24"/>
          <w:szCs w:val="24"/>
          <w:lang w:val="sr-Cyrl-RS"/>
        </w:rPr>
        <w:t>Бојење постоља кола бојом („КЕМО ЛУX ФМ“ – синтетски емајл) или одговорајућом</w:t>
      </w:r>
    </w:p>
    <w:p w:rsidR="00F7430D" w:rsidRPr="00F7430D" w:rsidRDefault="00F7430D" w:rsidP="00DD2424">
      <w:pPr>
        <w:numPr>
          <w:ilvl w:val="0"/>
          <w:numId w:val="46"/>
        </w:numPr>
        <w:spacing w:before="0"/>
        <w:jc w:val="left"/>
        <w:rPr>
          <w:rFonts w:cs="Arial"/>
          <w:caps/>
          <w:sz w:val="24"/>
          <w:szCs w:val="24"/>
          <w:lang w:val="sr-Cyrl-RS"/>
        </w:rPr>
      </w:pPr>
      <w:r w:rsidRPr="00F7430D">
        <w:rPr>
          <w:rFonts w:cs="Arial"/>
          <w:sz w:val="24"/>
          <w:szCs w:val="24"/>
          <w:lang w:val="sr-Cyrl-RS"/>
        </w:rPr>
        <w:t xml:space="preserve">Бојење сандука кола бојом („СИМПТОЛ“ сребрни до 200 </w:t>
      </w:r>
      <w:r w:rsidRPr="00F7430D">
        <w:rPr>
          <w:rFonts w:cs="Arial"/>
          <w:sz w:val="24"/>
          <w:szCs w:val="24"/>
          <w:vertAlign w:val="superscript"/>
          <w:lang w:val="sr-Cyrl-RS"/>
        </w:rPr>
        <w:t>0</w:t>
      </w:r>
      <w:r w:rsidRPr="00F7430D">
        <w:rPr>
          <w:rFonts w:cs="Arial"/>
          <w:sz w:val="24"/>
          <w:szCs w:val="24"/>
        </w:rPr>
        <w:t>C</w:t>
      </w:r>
      <w:r w:rsidRPr="00F7430D">
        <w:rPr>
          <w:rFonts w:cs="Arial"/>
          <w:sz w:val="24"/>
          <w:szCs w:val="24"/>
          <w:lang w:val="sr-Cyrl-RS"/>
        </w:rPr>
        <w:t>) или одговарајућом</w:t>
      </w:r>
    </w:p>
    <w:p w:rsidR="00F7430D" w:rsidRPr="00F7430D" w:rsidRDefault="00F7430D" w:rsidP="00DD2424">
      <w:pPr>
        <w:numPr>
          <w:ilvl w:val="0"/>
          <w:numId w:val="46"/>
        </w:numPr>
        <w:spacing w:before="0"/>
        <w:jc w:val="left"/>
        <w:rPr>
          <w:rFonts w:cs="Arial"/>
          <w:caps/>
          <w:sz w:val="24"/>
          <w:szCs w:val="24"/>
          <w:lang w:val="sr-Cyrl-RS"/>
        </w:rPr>
      </w:pPr>
      <w:r w:rsidRPr="00F7430D">
        <w:rPr>
          <w:rFonts w:cs="Arial"/>
          <w:sz w:val="24"/>
          <w:szCs w:val="24"/>
          <w:lang w:val="sr-Cyrl-RS"/>
        </w:rPr>
        <w:t xml:space="preserve">Бојење  жуте траке ширине 10 </w:t>
      </w:r>
      <w:r w:rsidRPr="00F7430D">
        <w:rPr>
          <w:rFonts w:cs="Arial"/>
          <w:sz w:val="24"/>
          <w:szCs w:val="24"/>
        </w:rPr>
        <w:t>cm</w:t>
      </w:r>
      <w:r w:rsidRPr="00F7430D">
        <w:rPr>
          <w:rFonts w:cs="Arial"/>
          <w:sz w:val="24"/>
          <w:szCs w:val="24"/>
          <w:lang w:val="sr-Cyrl-RS"/>
        </w:rPr>
        <w:t xml:space="preserve"> на унутрашњим (бочним) странама кола (ознака пуњења кола)</w:t>
      </w:r>
    </w:p>
    <w:p w:rsidR="00F7430D" w:rsidRPr="00F7430D" w:rsidRDefault="00F7430D" w:rsidP="00DD2424">
      <w:pPr>
        <w:numPr>
          <w:ilvl w:val="0"/>
          <w:numId w:val="46"/>
        </w:numPr>
        <w:spacing w:before="0"/>
        <w:jc w:val="left"/>
        <w:rPr>
          <w:rFonts w:cs="Arial"/>
          <w:caps/>
          <w:sz w:val="24"/>
          <w:szCs w:val="24"/>
          <w:lang w:val="sr-Cyrl-RS"/>
        </w:rPr>
      </w:pPr>
      <w:r w:rsidRPr="00F7430D">
        <w:rPr>
          <w:rFonts w:cs="Arial"/>
          <w:sz w:val="24"/>
          <w:szCs w:val="24"/>
          <w:lang w:val="sr-Cyrl-RS"/>
        </w:rPr>
        <w:lastRenderedPageBreak/>
        <w:t>Исписивање техничких ознака на колима укључујући и таблицу контролнх прегледа и натписа власника (према достављеним  ознакама). Бројеве вагона обавезно уписати у сва 4 троугла на бочним страницама.</w:t>
      </w:r>
    </w:p>
    <w:p w:rsidR="00F7430D" w:rsidRPr="00F7430D" w:rsidRDefault="00F7430D" w:rsidP="00F7430D">
      <w:pPr>
        <w:spacing w:before="0"/>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55</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b/>
          <w:bCs/>
          <w:i/>
          <w:iCs/>
          <w:caps/>
          <w:sz w:val="24"/>
          <w:szCs w:val="24"/>
          <w:lang w:val="sr-Cyrl-RS"/>
        </w:rPr>
      </w:pPr>
      <w:r w:rsidRPr="00F7430D">
        <w:rPr>
          <w:rFonts w:cs="Arial"/>
          <w:b/>
          <w:bCs/>
          <w:i/>
          <w:iCs/>
          <w:caps/>
          <w:sz w:val="24"/>
          <w:szCs w:val="24"/>
          <w:lang w:val="sr-Cyrl-RS"/>
        </w:rPr>
        <w:t>1.10. спуштање КОЛА</w:t>
      </w:r>
    </w:p>
    <w:p w:rsidR="00F7430D" w:rsidRPr="00F7430D" w:rsidRDefault="00F7430D" w:rsidP="00DD2424">
      <w:pPr>
        <w:numPr>
          <w:ilvl w:val="0"/>
          <w:numId w:val="47"/>
        </w:numPr>
        <w:spacing w:before="0"/>
        <w:jc w:val="left"/>
        <w:rPr>
          <w:rFonts w:cs="Arial"/>
          <w:sz w:val="24"/>
          <w:szCs w:val="24"/>
          <w:lang w:val="sr-Cyrl-RS"/>
        </w:rPr>
      </w:pPr>
      <w:r w:rsidRPr="00F7430D">
        <w:rPr>
          <w:rFonts w:cs="Arial"/>
          <w:sz w:val="24"/>
          <w:szCs w:val="24"/>
          <w:lang w:val="sr-Cyrl-RS"/>
        </w:rPr>
        <w:t>Уградња ремонтованих осовинских слогова и гибњева</w:t>
      </w:r>
    </w:p>
    <w:p w:rsidR="00F7430D" w:rsidRPr="00F7430D" w:rsidRDefault="00F7430D" w:rsidP="00DD2424">
      <w:pPr>
        <w:numPr>
          <w:ilvl w:val="0"/>
          <w:numId w:val="47"/>
        </w:numPr>
        <w:spacing w:before="0"/>
        <w:jc w:val="left"/>
        <w:rPr>
          <w:rFonts w:cs="Arial"/>
          <w:sz w:val="24"/>
          <w:szCs w:val="24"/>
          <w:lang w:val="sr-Cyrl-RS"/>
        </w:rPr>
      </w:pPr>
      <w:r w:rsidRPr="00F7430D">
        <w:rPr>
          <w:rFonts w:cs="Arial"/>
          <w:sz w:val="24"/>
          <w:szCs w:val="24"/>
          <w:lang w:val="sr-Cyrl-RS"/>
        </w:rPr>
        <w:t>Уградња овешења, спојница осовинских вођица, уземљења, подметача гибњева и спојних кочионих мотки</w:t>
      </w:r>
    </w:p>
    <w:p w:rsidR="00F7430D" w:rsidRPr="00F7430D" w:rsidRDefault="00F7430D" w:rsidP="00DD2424">
      <w:pPr>
        <w:numPr>
          <w:ilvl w:val="0"/>
          <w:numId w:val="47"/>
        </w:numPr>
        <w:spacing w:before="0"/>
        <w:jc w:val="left"/>
        <w:rPr>
          <w:rFonts w:cs="Arial"/>
          <w:sz w:val="24"/>
          <w:szCs w:val="24"/>
          <w:lang w:val="sr-Cyrl-RS"/>
        </w:rPr>
      </w:pPr>
      <w:r w:rsidRPr="00F7430D">
        <w:rPr>
          <w:rFonts w:cs="Arial"/>
          <w:sz w:val="24"/>
          <w:szCs w:val="24"/>
          <w:lang w:val="sr-Cyrl-RS"/>
        </w:rPr>
        <w:t>Подешавање висине одбојника од ГИШ-а, према прописима.</w:t>
      </w:r>
    </w:p>
    <w:p w:rsidR="00F7430D" w:rsidRPr="00F7430D" w:rsidRDefault="00F7430D" w:rsidP="00DD2424">
      <w:pPr>
        <w:numPr>
          <w:ilvl w:val="0"/>
          <w:numId w:val="47"/>
        </w:numPr>
        <w:spacing w:before="0"/>
        <w:jc w:val="left"/>
        <w:rPr>
          <w:rFonts w:cs="Arial"/>
          <w:sz w:val="24"/>
          <w:szCs w:val="24"/>
          <w:lang w:val="sr-Cyrl-RS"/>
        </w:rPr>
      </w:pPr>
      <w:r w:rsidRPr="00F7430D">
        <w:rPr>
          <w:rFonts w:cs="Arial"/>
          <w:sz w:val="24"/>
          <w:szCs w:val="24"/>
          <w:lang w:val="sr-Cyrl-RS"/>
        </w:rPr>
        <w:t>Вагање кола</w:t>
      </w:r>
    </w:p>
    <w:p w:rsidR="00F7430D" w:rsidRPr="00F7430D" w:rsidRDefault="00F7430D" w:rsidP="00F7430D">
      <w:pPr>
        <w:spacing w:before="0"/>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2</w:t>
      </w:r>
      <w:r w:rsidRPr="00F7430D">
        <w:rPr>
          <w:rFonts w:cs="Arial"/>
          <w:sz w:val="24"/>
          <w:szCs w:val="24"/>
          <w:u w:val="single"/>
          <w:lang w:val="sr-Cyrl-RS"/>
        </w:rPr>
        <w:t xml:space="preserve">5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b/>
          <w:sz w:val="24"/>
          <w:szCs w:val="24"/>
          <w:lang w:val="sr-Cyrl-RS"/>
        </w:rPr>
      </w:pPr>
    </w:p>
    <w:p w:rsidR="00F7430D" w:rsidRPr="00F7430D" w:rsidRDefault="00F7430D" w:rsidP="00F7430D">
      <w:pPr>
        <w:spacing w:before="0"/>
        <w:rPr>
          <w:rFonts w:cs="Arial"/>
          <w:b/>
          <w:bCs/>
          <w:i/>
          <w:iCs/>
          <w:caps/>
          <w:sz w:val="24"/>
          <w:szCs w:val="24"/>
          <w:lang w:val="sr-Cyrl-RS"/>
        </w:rPr>
      </w:pPr>
      <w:r w:rsidRPr="00F7430D">
        <w:rPr>
          <w:rFonts w:cs="Arial"/>
          <w:b/>
          <w:bCs/>
          <w:i/>
          <w:iCs/>
          <w:caps/>
          <w:sz w:val="24"/>
          <w:szCs w:val="24"/>
          <w:lang w:val="sr-Cyrl-RS"/>
        </w:rPr>
        <w:t>1.11. проба кочница и предаја КОЛА</w:t>
      </w:r>
    </w:p>
    <w:p w:rsidR="00F7430D" w:rsidRPr="00F7430D" w:rsidRDefault="00F7430D" w:rsidP="00DD2424">
      <w:pPr>
        <w:numPr>
          <w:ilvl w:val="0"/>
          <w:numId w:val="48"/>
        </w:numPr>
        <w:spacing w:before="0"/>
        <w:jc w:val="left"/>
        <w:rPr>
          <w:rFonts w:cs="Arial"/>
          <w:sz w:val="24"/>
          <w:szCs w:val="24"/>
          <w:lang w:val="sr-Cyrl-RS"/>
        </w:rPr>
      </w:pPr>
      <w:r w:rsidRPr="00F7430D">
        <w:rPr>
          <w:rFonts w:cs="Arial"/>
          <w:sz w:val="24"/>
          <w:szCs w:val="24"/>
          <w:lang w:val="sr-Cyrl-RS"/>
        </w:rPr>
        <w:t xml:space="preserve">Испитивање ваздушне кочнице, пролазности главног ваздушног вода куглицом, заптивености главног ваздушног вода, дужине хода клипа кочионих цилиндара ( празно 95±10, товарено 120±5), функционалног рада регулатора кочионог полужја, распоредника и проба осетљивости </w:t>
      </w:r>
    </w:p>
    <w:p w:rsidR="00F7430D" w:rsidRPr="00F7430D" w:rsidRDefault="00F7430D" w:rsidP="00DD2424">
      <w:pPr>
        <w:numPr>
          <w:ilvl w:val="0"/>
          <w:numId w:val="48"/>
        </w:numPr>
        <w:spacing w:before="0"/>
        <w:jc w:val="left"/>
        <w:rPr>
          <w:rFonts w:cs="Arial"/>
          <w:sz w:val="24"/>
          <w:szCs w:val="24"/>
          <w:lang w:val="sr-Cyrl-RS"/>
        </w:rPr>
      </w:pPr>
      <w:r w:rsidRPr="00F7430D">
        <w:rPr>
          <w:rFonts w:cs="Arial"/>
          <w:sz w:val="24"/>
          <w:szCs w:val="24"/>
          <w:lang w:val="sr-Cyrl-RS"/>
        </w:rPr>
        <w:t>Снимање дијаграма кочнице у месту.</w:t>
      </w:r>
    </w:p>
    <w:p w:rsidR="00F7430D" w:rsidRPr="00F7430D" w:rsidRDefault="00F7430D" w:rsidP="00DD2424">
      <w:pPr>
        <w:numPr>
          <w:ilvl w:val="0"/>
          <w:numId w:val="48"/>
        </w:numPr>
        <w:spacing w:before="0"/>
        <w:jc w:val="left"/>
        <w:rPr>
          <w:rFonts w:cs="Arial"/>
          <w:b/>
          <w:color w:val="000000"/>
          <w:sz w:val="24"/>
          <w:szCs w:val="24"/>
          <w:lang w:val="sr-Cyrl-RS"/>
        </w:rPr>
      </w:pPr>
      <w:r w:rsidRPr="00F7430D">
        <w:rPr>
          <w:rFonts w:cs="Arial"/>
          <w:color w:val="000000"/>
          <w:sz w:val="24"/>
          <w:szCs w:val="24"/>
          <w:lang w:val="sr-Cyrl-RS"/>
        </w:rPr>
        <w:t>Извршити завршни преглед, примопредају кола</w:t>
      </w:r>
      <w:r w:rsidRPr="00F7430D">
        <w:rPr>
          <w:rFonts w:cs="Arial"/>
          <w:color w:val="000000"/>
          <w:sz w:val="24"/>
          <w:szCs w:val="24"/>
        </w:rPr>
        <w:t xml:space="preserve"> </w:t>
      </w:r>
      <w:r w:rsidRPr="00F7430D">
        <w:rPr>
          <w:rFonts w:cs="Arial"/>
          <w:color w:val="000000"/>
          <w:sz w:val="24"/>
          <w:szCs w:val="24"/>
          <w:lang w:val="sr-Cyrl-RS"/>
        </w:rPr>
        <w:t xml:space="preserve">и припремити техничку документацију </w:t>
      </w:r>
    </w:p>
    <w:p w:rsidR="00F7430D" w:rsidRPr="00F7430D" w:rsidRDefault="00F7430D" w:rsidP="00F7430D">
      <w:pPr>
        <w:spacing w:before="0"/>
        <w:rPr>
          <w:rFonts w:cs="Arial"/>
          <w:b/>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2</w:t>
      </w:r>
      <w:r w:rsidRPr="00F7430D">
        <w:rPr>
          <w:rFonts w:cs="Arial"/>
          <w:sz w:val="24"/>
          <w:szCs w:val="24"/>
          <w:u w:val="single"/>
          <w:lang w:val="sr-Cyrl-RS"/>
        </w:rPr>
        <w:t xml:space="preserve">0   </w:t>
      </w:r>
      <w:r w:rsidRPr="00F7430D">
        <w:rPr>
          <w:rFonts w:cs="Arial"/>
          <w:sz w:val="24"/>
          <w:szCs w:val="24"/>
          <w:lang w:val="sr-Cyrl-RS"/>
        </w:rPr>
        <w:t xml:space="preserve"> </w:t>
      </w:r>
      <w:r w:rsidRPr="00F7430D">
        <w:rPr>
          <w:rFonts w:cs="Arial"/>
          <w:b/>
          <w:sz w:val="24"/>
          <w:szCs w:val="24"/>
          <w:lang w:val="sr-Cyrl-RS"/>
        </w:rPr>
        <w:t>НЧ</w:t>
      </w:r>
    </w:p>
    <w:p w:rsidR="00F7430D" w:rsidRPr="00F7430D" w:rsidRDefault="00F7430D" w:rsidP="00F7430D">
      <w:pPr>
        <w:spacing w:before="0"/>
        <w:rPr>
          <w:rFonts w:cs="Arial"/>
          <w:b/>
          <w:sz w:val="24"/>
          <w:szCs w:val="24"/>
          <w:lang w:val="sr-Cyrl-RS"/>
        </w:rPr>
      </w:pPr>
    </w:p>
    <w:p w:rsidR="00F7430D" w:rsidRPr="00F7430D" w:rsidRDefault="00F7430D" w:rsidP="00F7430D">
      <w:pPr>
        <w:spacing w:before="0"/>
        <w:rPr>
          <w:rFonts w:cs="Arial"/>
          <w:b/>
          <w:color w:val="000000"/>
          <w:sz w:val="24"/>
          <w:szCs w:val="24"/>
          <w:lang w:val="sr-Cyrl-RS"/>
        </w:rPr>
      </w:pPr>
      <w:r w:rsidRPr="00F7430D">
        <w:rPr>
          <w:rFonts w:cs="Arial"/>
          <w:b/>
          <w:color w:val="000000"/>
          <w:sz w:val="24"/>
          <w:szCs w:val="24"/>
          <w:lang w:val="sr-Cyrl-RS"/>
        </w:rPr>
        <w:t>Техничка документација:</w:t>
      </w:r>
    </w:p>
    <w:p w:rsidR="00F7430D" w:rsidRPr="00F7430D" w:rsidRDefault="00825617" w:rsidP="00F7430D">
      <w:pPr>
        <w:spacing w:before="0"/>
        <w:rPr>
          <w:rFonts w:cs="Arial"/>
          <w:b/>
          <w:color w:val="000000"/>
          <w:sz w:val="24"/>
          <w:szCs w:val="24"/>
          <w:lang w:val="sr-Cyrl-RS"/>
        </w:rPr>
      </w:pPr>
      <w:r>
        <w:rPr>
          <w:rFonts w:cs="Arial"/>
          <w:b/>
          <w:color w:val="000000"/>
          <w:sz w:val="24"/>
          <w:szCs w:val="24"/>
          <w:lang w:val="sr-Cyrl-RS"/>
        </w:rPr>
        <w:t>за извршене услуге, Изабрани понуђач</w:t>
      </w:r>
      <w:r w:rsidR="00F7430D" w:rsidRPr="00F7430D">
        <w:rPr>
          <w:rFonts w:cs="Arial"/>
          <w:b/>
          <w:color w:val="000000"/>
          <w:sz w:val="24"/>
          <w:szCs w:val="24"/>
          <w:lang w:val="sr-Cyrl-RS"/>
        </w:rPr>
        <w:t xml:space="preserve"> је обавезан да достави следећу техничку документацију</w:t>
      </w:r>
      <w:r>
        <w:rPr>
          <w:rFonts w:cs="Arial"/>
          <w:b/>
          <w:color w:val="000000"/>
          <w:sz w:val="24"/>
          <w:szCs w:val="24"/>
          <w:lang w:val="sr-Cyrl-RS"/>
        </w:rPr>
        <w:t>, по обављеној примопредју вагона, и то</w:t>
      </w:r>
      <w:r w:rsidR="00F7430D" w:rsidRPr="00F7430D">
        <w:rPr>
          <w:rFonts w:cs="Arial"/>
          <w:b/>
          <w:color w:val="000000"/>
          <w:sz w:val="24"/>
          <w:szCs w:val="24"/>
          <w:lang w:val="sr-Cyrl-RS"/>
        </w:rPr>
        <w:t>:</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 xml:space="preserve">Мерну листу геометрије осовинског склопа са мерама пре и после обраде профила </w:t>
      </w:r>
      <w:r w:rsidRPr="00F7430D">
        <w:rPr>
          <w:rFonts w:cs="Arial"/>
          <w:color w:val="000000"/>
          <w:sz w:val="24"/>
          <w:szCs w:val="24"/>
          <w:lang w:val="sr-Latn-RS"/>
        </w:rPr>
        <w:t xml:space="preserve"> </w:t>
      </w:r>
      <w:r w:rsidRPr="00F7430D">
        <w:rPr>
          <w:rFonts w:cs="Arial"/>
          <w:color w:val="000000"/>
          <w:sz w:val="24"/>
          <w:szCs w:val="24"/>
          <w:lang w:val="sr-Cyrl-RS"/>
        </w:rPr>
        <w:t>уз обавезу да упише врсту осигурања осовинског склопа; резултате испитивања осовина ултразвуком, омски отпор или заостале напоне за точкове; мерну листу кућишта осовинског лежаја; мерну листу радијалних зазора осовинског лежаја; мерну листу аксијалног померања кућишта; мерну листу рукавца</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испитивања лиснатих гибњева</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куке тегљеника</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компоненти квачила</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за одбојник – дијаграм сабијања</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Latn-RS"/>
        </w:rPr>
        <w:t>M</w:t>
      </w:r>
      <w:r w:rsidRPr="00F7430D">
        <w:rPr>
          <w:rFonts w:cs="Arial"/>
          <w:color w:val="000000"/>
          <w:sz w:val="24"/>
          <w:szCs w:val="24"/>
          <w:lang w:val="sr-Cyrl-RS"/>
        </w:rPr>
        <w:t>ерну листу о испитивању резервоара за ваздух</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испитивања кочнице кола у месту</w:t>
      </w:r>
    </w:p>
    <w:p w:rsidR="00F7430D" w:rsidRPr="00F7430D" w:rsidRDefault="00F7430D" w:rsidP="00DD2424">
      <w:pPr>
        <w:numPr>
          <w:ilvl w:val="0"/>
          <w:numId w:val="49"/>
        </w:numPr>
        <w:spacing w:before="0"/>
        <w:jc w:val="left"/>
        <w:rPr>
          <w:rFonts w:cs="Arial"/>
          <w:caps/>
          <w:color w:val="000000"/>
          <w:sz w:val="24"/>
          <w:szCs w:val="24"/>
          <w:lang w:val="sr-Cyrl-RS"/>
        </w:rPr>
      </w:pPr>
      <w:r w:rsidRPr="00F7430D">
        <w:rPr>
          <w:rFonts w:cs="Arial"/>
          <w:color w:val="000000"/>
          <w:sz w:val="24"/>
          <w:szCs w:val="24"/>
          <w:lang w:val="sr-Cyrl-RS"/>
        </w:rPr>
        <w:t>Мерну листу вагања кола</w:t>
      </w:r>
    </w:p>
    <w:p w:rsidR="00F7430D" w:rsidRPr="00F7430D" w:rsidRDefault="00F7430D" w:rsidP="00F7430D">
      <w:pPr>
        <w:spacing w:before="0"/>
        <w:rPr>
          <w:rFonts w:cs="Arial"/>
          <w:caps/>
          <w:color w:val="4F81BD"/>
          <w:sz w:val="24"/>
          <w:szCs w:val="24"/>
          <w:lang w:val="sr-Cyrl-RS"/>
        </w:rPr>
      </w:pPr>
    </w:p>
    <w:p w:rsidR="00F7430D" w:rsidRPr="00F7430D" w:rsidRDefault="00F7430D" w:rsidP="00F7430D">
      <w:pPr>
        <w:spacing w:before="0"/>
        <w:rPr>
          <w:rFonts w:cs="Arial"/>
          <w:b/>
          <w:sz w:val="24"/>
          <w:szCs w:val="24"/>
          <w:lang w:val="sr-Cyrl-RS"/>
        </w:rPr>
      </w:pPr>
      <w:r w:rsidRPr="00F7430D">
        <w:rPr>
          <w:rFonts w:cs="Arial"/>
          <w:b/>
          <w:sz w:val="24"/>
          <w:szCs w:val="24"/>
          <w:lang w:val="sr-Cyrl-RS"/>
        </w:rPr>
        <w:t xml:space="preserve">      </w:t>
      </w:r>
    </w:p>
    <w:p w:rsidR="00F7430D" w:rsidRPr="00F7430D" w:rsidRDefault="00F7430D" w:rsidP="00F7430D">
      <w:pPr>
        <w:tabs>
          <w:tab w:val="left" w:pos="240"/>
        </w:tabs>
        <w:spacing w:before="0"/>
        <w:rPr>
          <w:rFonts w:cs="Arial"/>
          <w:b/>
          <w:sz w:val="24"/>
          <w:szCs w:val="24"/>
          <w:lang w:val="sr-Cyrl-RS"/>
        </w:rPr>
      </w:pPr>
      <w:r w:rsidRPr="00F7430D">
        <w:rPr>
          <w:rFonts w:cs="Arial"/>
          <w:b/>
          <w:sz w:val="24"/>
          <w:szCs w:val="24"/>
          <w:lang w:val="sr-Cyrl-RS"/>
        </w:rPr>
        <w:t>Д</w:t>
      </w:r>
      <w:r w:rsidR="00825617">
        <w:rPr>
          <w:rFonts w:cs="Arial"/>
          <w:b/>
          <w:sz w:val="24"/>
          <w:szCs w:val="24"/>
          <w:lang w:val="sr-Cyrl-RS"/>
        </w:rPr>
        <w:t>ати гаранцију на извршене услуге</w:t>
      </w:r>
      <w:r w:rsidRPr="00F7430D">
        <w:rPr>
          <w:rFonts w:cs="Arial"/>
          <w:b/>
          <w:sz w:val="24"/>
          <w:szCs w:val="24"/>
          <w:lang w:val="sr-Cyrl-RS"/>
        </w:rPr>
        <w:t xml:space="preserve"> по склоповима кола</w:t>
      </w:r>
      <w:r w:rsidRPr="00F7430D">
        <w:rPr>
          <w:rFonts w:cs="Arial"/>
          <w:b/>
          <w:sz w:val="24"/>
          <w:szCs w:val="24"/>
          <w:lang w:val="sr-Latn-RS"/>
        </w:rPr>
        <w:t xml:space="preserve"> </w:t>
      </w:r>
      <w:r w:rsidRPr="00F7430D">
        <w:rPr>
          <w:rFonts w:cs="Arial"/>
          <w:b/>
          <w:sz w:val="24"/>
          <w:szCs w:val="24"/>
          <w:lang w:val="sr-Cyrl-RS"/>
        </w:rPr>
        <w:t>према Упутству 239 (осовине, радове на кочници које изводи ремонтер, варове, бојење ...). Гаранцију за новоуграђени одбојнички ур</w:t>
      </w:r>
      <w:r w:rsidR="00C61B93">
        <w:rPr>
          <w:rFonts w:cs="Arial"/>
          <w:b/>
          <w:sz w:val="24"/>
          <w:szCs w:val="24"/>
          <w:lang w:val="sr-Cyrl-RS"/>
        </w:rPr>
        <w:t>еђај дати према гаранцији прозвођача одбојничког уређаја</w:t>
      </w:r>
      <w:r w:rsidRPr="00F7430D">
        <w:rPr>
          <w:rFonts w:cs="Arial"/>
          <w:b/>
          <w:sz w:val="24"/>
          <w:szCs w:val="24"/>
          <w:lang w:val="sr-Cyrl-RS"/>
        </w:rPr>
        <w:t>.</w:t>
      </w:r>
    </w:p>
    <w:p w:rsidR="00F7430D" w:rsidRPr="00F7430D" w:rsidRDefault="00F7430D" w:rsidP="00F7430D">
      <w:pPr>
        <w:tabs>
          <w:tab w:val="left" w:pos="240"/>
        </w:tabs>
        <w:spacing w:before="0"/>
        <w:rPr>
          <w:rFonts w:cs="Arial"/>
          <w:b/>
          <w:sz w:val="24"/>
          <w:szCs w:val="24"/>
          <w:lang w:val="sr-Cyrl-RS"/>
        </w:rPr>
      </w:pPr>
    </w:p>
    <w:p w:rsidR="00F7430D" w:rsidRPr="00F7430D" w:rsidRDefault="00F7430D" w:rsidP="00F7430D">
      <w:pPr>
        <w:tabs>
          <w:tab w:val="left" w:pos="5280"/>
        </w:tabs>
        <w:spacing w:before="0"/>
        <w:rPr>
          <w:rFonts w:cs="Arial"/>
          <w:b/>
          <w:sz w:val="24"/>
          <w:szCs w:val="24"/>
          <w:u w:val="single"/>
          <w:lang w:val="sr-Cyrl-RS"/>
        </w:rPr>
      </w:pPr>
    </w:p>
    <w:p w:rsidR="00F7430D" w:rsidRDefault="00F7430D" w:rsidP="00F7430D">
      <w:pPr>
        <w:tabs>
          <w:tab w:val="left" w:pos="5280"/>
        </w:tabs>
        <w:spacing w:before="0"/>
        <w:rPr>
          <w:rFonts w:cs="Arial"/>
          <w:b/>
          <w:sz w:val="24"/>
          <w:szCs w:val="24"/>
          <w:u w:val="single"/>
          <w:lang w:val="sr-Cyrl-RS"/>
        </w:rPr>
      </w:pPr>
    </w:p>
    <w:p w:rsidR="009D2DFD" w:rsidRDefault="009D2DFD" w:rsidP="00F7430D">
      <w:pPr>
        <w:tabs>
          <w:tab w:val="left" w:pos="5280"/>
        </w:tabs>
        <w:spacing w:before="0"/>
        <w:rPr>
          <w:rFonts w:cs="Arial"/>
          <w:b/>
          <w:sz w:val="24"/>
          <w:szCs w:val="24"/>
          <w:u w:val="single"/>
          <w:lang w:val="sr-Cyrl-RS"/>
        </w:rPr>
      </w:pPr>
    </w:p>
    <w:p w:rsidR="009D2DFD" w:rsidRPr="00F7430D" w:rsidRDefault="009D2DFD" w:rsidP="00F7430D">
      <w:pPr>
        <w:tabs>
          <w:tab w:val="left" w:pos="5280"/>
        </w:tabs>
        <w:spacing w:before="0"/>
        <w:rPr>
          <w:rFonts w:cs="Arial"/>
          <w:b/>
          <w:sz w:val="24"/>
          <w:szCs w:val="24"/>
          <w:u w:val="single"/>
          <w:lang w:val="sr-Cyrl-RS"/>
        </w:rPr>
      </w:pPr>
    </w:p>
    <w:p w:rsidR="00F7430D" w:rsidRPr="00F7430D" w:rsidRDefault="00F7430D" w:rsidP="00F7430D">
      <w:pPr>
        <w:tabs>
          <w:tab w:val="left" w:pos="5280"/>
        </w:tabs>
        <w:spacing w:before="0"/>
        <w:rPr>
          <w:rFonts w:cs="Arial"/>
          <w:b/>
          <w:sz w:val="24"/>
          <w:szCs w:val="24"/>
          <w:u w:val="single"/>
          <w:lang w:val="sr-Cyrl-RS"/>
        </w:rPr>
      </w:pPr>
      <w:r w:rsidRPr="00F7430D">
        <w:rPr>
          <w:rFonts w:cs="Arial"/>
          <w:b/>
          <w:sz w:val="24"/>
          <w:szCs w:val="24"/>
          <w:u w:val="single"/>
          <w:lang w:val="sr-Cyrl-RS"/>
        </w:rPr>
        <w:lastRenderedPageBreak/>
        <w:t>РЕКАПИТУЛАЦИЈА »1«</w:t>
      </w:r>
    </w:p>
    <w:p w:rsidR="00F7430D" w:rsidRPr="00F7430D" w:rsidRDefault="00F7430D" w:rsidP="00F7430D">
      <w:pPr>
        <w:tabs>
          <w:tab w:val="left" w:pos="5280"/>
        </w:tabs>
        <w:spacing w:before="0"/>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1.1.  ДИЗАЊЕ КОЛА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25</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1.2.  РЕВИЗИЈА ОСОВИНСКИХ СЛОГОВА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70</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1.3.  ИСПИТИВАЊЕ ГИБЊЕВА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12</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1.4.  САНДУК КОЛА СА УРЕЂ. ЗА ОТВАР.-ЗАТВАР. ВРАТА</w:t>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 xml:space="preserve">60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1.5.  МЕХАНИЗАМ ВРАТА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48</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1.6.  РЕВИЗИЈА ВУЧНЕ И ОДБОЈНЕ СПРЕМЕ</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35</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sz w:val="24"/>
          <w:szCs w:val="24"/>
          <w:lang w:val="sr-Latn-RS"/>
        </w:rPr>
        <w:t xml:space="preserve"> </w:t>
      </w:r>
      <w:r w:rsidRPr="00F7430D">
        <w:rPr>
          <w:rFonts w:cs="Arial"/>
          <w:sz w:val="24"/>
          <w:szCs w:val="24"/>
          <w:lang w:val="sr-Cyrl-RS"/>
        </w:rPr>
        <w:t>НЧ</w:t>
      </w: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ab/>
      </w: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1.7.  РЕВИЗИЈА ВАЗДУШНЕ КОЧНИЦЕ</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32</w:t>
      </w:r>
      <w:r w:rsidRPr="00F7430D">
        <w:rPr>
          <w:rFonts w:cs="Arial"/>
          <w:sz w:val="24"/>
          <w:szCs w:val="24"/>
          <w:u w:val="single"/>
          <w:lang w:val="sr-Latn-RS"/>
        </w:rPr>
        <w:t xml:space="preserve"> </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 xml:space="preserve">1.8. УГРАДЊА ДЕТЕКТОРА ИСКЛИЗНУЋА ВАГОНА                   </w:t>
      </w:r>
      <w:r w:rsidRPr="00F7430D">
        <w:rPr>
          <w:rFonts w:cs="Arial"/>
          <w:sz w:val="24"/>
          <w:szCs w:val="24"/>
          <w:u w:val="single"/>
          <w:lang w:val="sr-Cyrl-RS"/>
        </w:rPr>
        <w:t xml:space="preserve">  16</w:t>
      </w:r>
      <w:r w:rsidRPr="00F7430D">
        <w:rPr>
          <w:rFonts w:cs="Arial"/>
          <w:sz w:val="24"/>
          <w:szCs w:val="24"/>
          <w:u w:val="single"/>
          <w:lang w:val="sr-Latn-RS"/>
        </w:rPr>
        <w:t xml:space="preserve"> </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 xml:space="preserve">1.9.  ЧИШЋЕЊЕ И БОЈЕЊЕ КОЛА </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55</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1.10.  СПУШТАЊЕ КОЛА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2</w:t>
      </w:r>
      <w:r w:rsidRPr="00F7430D">
        <w:rPr>
          <w:rFonts w:cs="Arial"/>
          <w:sz w:val="24"/>
          <w:szCs w:val="24"/>
          <w:u w:val="single"/>
          <w:lang w:val="sr-Cyrl-RS"/>
        </w:rPr>
        <w:t>5</w:t>
      </w:r>
      <w:r w:rsidRPr="00F7430D">
        <w:rPr>
          <w:rFonts w:cs="Arial"/>
          <w:sz w:val="24"/>
          <w:szCs w:val="24"/>
          <w:u w:val="single"/>
          <w:lang w:val="sr-Latn-RS"/>
        </w:rPr>
        <w:t xml:space="preserve"> </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line="220" w:lineRule="exact"/>
        <w:rPr>
          <w:rFonts w:cs="Arial"/>
          <w:sz w:val="24"/>
          <w:szCs w:val="24"/>
          <w:lang w:val="sr-Cyrl-RS"/>
        </w:rPr>
      </w:pPr>
    </w:p>
    <w:p w:rsidR="00F7430D" w:rsidRPr="00F7430D" w:rsidRDefault="00F7430D" w:rsidP="00F7430D">
      <w:pPr>
        <w:tabs>
          <w:tab w:val="left" w:pos="5280"/>
        </w:tabs>
        <w:spacing w:before="0" w:line="220" w:lineRule="exact"/>
        <w:rPr>
          <w:rFonts w:cs="Arial"/>
          <w:sz w:val="24"/>
          <w:szCs w:val="24"/>
          <w:lang w:val="sr-Cyrl-RS"/>
        </w:rPr>
      </w:pPr>
      <w:r w:rsidRPr="00F7430D">
        <w:rPr>
          <w:rFonts w:cs="Arial"/>
          <w:sz w:val="24"/>
          <w:szCs w:val="24"/>
          <w:lang w:val="sr-Cyrl-RS"/>
        </w:rPr>
        <w:t>1.11. ПРОБА КОЧНИЦА И ПРЕДАЈА КОЛА</w:t>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u w:val="single"/>
          <w:lang w:val="sr-Cyrl-RS"/>
        </w:rPr>
        <w:t xml:space="preserve">  </w:t>
      </w:r>
      <w:r w:rsidRPr="00F7430D">
        <w:rPr>
          <w:rFonts w:cs="Arial"/>
          <w:sz w:val="24"/>
          <w:szCs w:val="24"/>
          <w:u w:val="single"/>
          <w:lang w:val="sr-Latn-RS"/>
        </w:rPr>
        <w:t>20</w:t>
      </w:r>
      <w:r w:rsidRPr="00F7430D">
        <w:rPr>
          <w:rFonts w:cs="Arial"/>
          <w:sz w:val="24"/>
          <w:szCs w:val="24"/>
          <w:u w:val="single"/>
          <w:lang w:val="sr-Cyrl-RS"/>
        </w:rPr>
        <w:t xml:space="preserve">  </w:t>
      </w:r>
      <w:r w:rsidRPr="00F7430D">
        <w:rPr>
          <w:rFonts w:cs="Arial"/>
          <w:sz w:val="24"/>
          <w:szCs w:val="24"/>
          <w:lang w:val="sr-Cyrl-RS"/>
        </w:rPr>
        <w:t xml:space="preserve"> НЧ</w:t>
      </w:r>
    </w:p>
    <w:p w:rsidR="00F7430D" w:rsidRPr="00F7430D" w:rsidRDefault="00F7430D" w:rsidP="00F7430D">
      <w:pPr>
        <w:tabs>
          <w:tab w:val="left" w:pos="5280"/>
        </w:tabs>
        <w:spacing w:before="0"/>
        <w:rPr>
          <w:rFonts w:cs="Arial"/>
          <w:sz w:val="24"/>
          <w:szCs w:val="24"/>
          <w:lang w:val="sr-Cyrl-RS"/>
        </w:rPr>
      </w:pP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______________________________________________________</w:t>
      </w:r>
    </w:p>
    <w:p w:rsidR="00F7430D" w:rsidRPr="00F7430D" w:rsidRDefault="00F7430D" w:rsidP="00F7430D">
      <w:pPr>
        <w:spacing w:before="0"/>
        <w:rPr>
          <w:rFonts w:cs="Arial"/>
          <w:b/>
          <w:sz w:val="24"/>
          <w:szCs w:val="24"/>
          <w:lang w:val="sr-Cyrl-RS"/>
        </w:rPr>
      </w:pPr>
      <w:r w:rsidRPr="00F7430D">
        <w:rPr>
          <w:rFonts w:cs="Arial"/>
          <w:b/>
          <w:sz w:val="24"/>
          <w:szCs w:val="24"/>
          <w:lang w:val="sr-Cyrl-RS"/>
        </w:rPr>
        <w:t xml:space="preserve">                                                         У К У П Н О »1« :</w:t>
      </w:r>
      <w:r w:rsidRPr="00F7430D">
        <w:rPr>
          <w:rFonts w:cs="Arial"/>
          <w:sz w:val="24"/>
          <w:szCs w:val="24"/>
          <w:lang w:val="sr-Cyrl-RS"/>
        </w:rPr>
        <w:t xml:space="preserve">       </w:t>
      </w:r>
      <w:r w:rsidRPr="00F7430D">
        <w:rPr>
          <w:rFonts w:cs="Arial"/>
          <w:sz w:val="24"/>
          <w:szCs w:val="24"/>
          <w:u w:val="single"/>
          <w:lang w:val="sr-Cyrl-RS"/>
        </w:rPr>
        <w:t xml:space="preserve">    </w:t>
      </w:r>
      <w:r w:rsidRPr="00F7430D">
        <w:rPr>
          <w:rFonts w:cs="Arial"/>
          <w:sz w:val="24"/>
          <w:szCs w:val="24"/>
          <w:u w:val="single"/>
          <w:lang w:val="sr-Latn-RS"/>
        </w:rPr>
        <w:t>3</w:t>
      </w:r>
      <w:r w:rsidRPr="00F7430D">
        <w:rPr>
          <w:rFonts w:cs="Arial"/>
          <w:sz w:val="24"/>
          <w:szCs w:val="24"/>
          <w:u w:val="single"/>
          <w:lang w:val="sr-Cyrl-RS"/>
        </w:rPr>
        <w:t xml:space="preserve">98    </w:t>
      </w:r>
      <w:r w:rsidRPr="00F7430D">
        <w:rPr>
          <w:rFonts w:cs="Arial"/>
          <w:b/>
          <w:sz w:val="24"/>
          <w:szCs w:val="24"/>
          <w:lang w:val="sr-Cyrl-RS"/>
        </w:rPr>
        <w:t xml:space="preserve">  НЧ  </w:t>
      </w:r>
    </w:p>
    <w:p w:rsidR="00F7430D" w:rsidRPr="00F7430D" w:rsidRDefault="00F7430D" w:rsidP="00F7430D">
      <w:pPr>
        <w:spacing w:before="0"/>
        <w:rPr>
          <w:rFonts w:cs="Arial"/>
          <w:b/>
          <w:sz w:val="24"/>
          <w:szCs w:val="24"/>
          <w:lang w:val="sr-Cyrl-RS"/>
        </w:rPr>
      </w:pPr>
      <w:r w:rsidRPr="00F7430D">
        <w:rPr>
          <w:rFonts w:cs="Arial"/>
          <w:b/>
          <w:sz w:val="24"/>
          <w:szCs w:val="24"/>
          <w:lang w:val="sr-Cyrl-RS"/>
        </w:rPr>
        <w:t xml:space="preserve">                    </w:t>
      </w:r>
    </w:p>
    <w:p w:rsidR="00F7430D" w:rsidRPr="00F7430D" w:rsidRDefault="00F7430D" w:rsidP="00F7430D">
      <w:pPr>
        <w:spacing w:before="0"/>
        <w:jc w:val="left"/>
        <w:rPr>
          <w:rFonts w:cs="Arial"/>
          <w:b/>
          <w:sz w:val="24"/>
          <w:szCs w:val="24"/>
          <w:lang w:val="sr-Cyrl-RS"/>
        </w:rPr>
      </w:pPr>
      <w:r w:rsidRPr="00F7430D">
        <w:rPr>
          <w:rFonts w:cs="Arial"/>
          <w:b/>
          <w:sz w:val="24"/>
          <w:szCs w:val="24"/>
          <w:lang w:val="sr-Cyrl-RS"/>
        </w:rPr>
        <w:t xml:space="preserve">               2.        СПЕЦИФИКАЦИЈА    ОБАВЕЗНОГ     МАТЕРИЈАЛА</w:t>
      </w:r>
    </w:p>
    <w:p w:rsidR="00F7430D" w:rsidRPr="00F7430D" w:rsidRDefault="00F7430D" w:rsidP="00F7430D">
      <w:pPr>
        <w:spacing w:before="0"/>
        <w:jc w:val="left"/>
        <w:rPr>
          <w:rFonts w:cs="Arial"/>
          <w:b/>
          <w:sz w:val="24"/>
          <w:szCs w:val="24"/>
          <w:lang w:val="sr-Cyrl-RS"/>
        </w:rPr>
      </w:pPr>
      <w:r w:rsidRPr="00F7430D">
        <w:rPr>
          <w:rFonts w:cs="Arial"/>
          <w:b/>
          <w:sz w:val="24"/>
          <w:szCs w:val="24"/>
          <w:lang w:val="sr-Cyrl-RS"/>
        </w:rPr>
        <w:t xml:space="preserve">                          КОД ИНВЕСТИЦИОНЕ ОПРАВКЕ ТЕРЕТНИХ КОЛА</w:t>
      </w:r>
    </w:p>
    <w:p w:rsidR="00F7430D" w:rsidRPr="00F7430D" w:rsidRDefault="00F7430D" w:rsidP="00F7430D">
      <w:pPr>
        <w:spacing w:before="0"/>
        <w:rPr>
          <w:rFonts w:cs="Arial"/>
          <w:sz w:val="24"/>
          <w:szCs w:val="24"/>
          <w:lang w:val="sr-Cyrl-RS"/>
        </w:rPr>
      </w:pPr>
      <w:r w:rsidRPr="00F7430D">
        <w:rPr>
          <w:rFonts w:cs="Arial"/>
          <w:sz w:val="24"/>
          <w:szCs w:val="24"/>
          <w:lang w:val="sr-Cyrl-RS"/>
        </w:rPr>
        <w:t>2.1 Средство за прање, чишћење и одмашћивање</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Средства за прање чишћење и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одмашћивање ........................ 40  лит</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2.2 Боја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Сребрна алкидна боја (за сандук) ......  50 кг</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Црна алкидна боја (за постоље) .........  30 кг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Жута алкидна боја ................................ 2,5</w:t>
      </w:r>
      <w:r w:rsidRPr="00F7430D">
        <w:rPr>
          <w:rFonts w:cs="Arial"/>
          <w:sz w:val="24"/>
          <w:szCs w:val="24"/>
          <w:lang w:val="sr-Latn-RS"/>
        </w:rPr>
        <w:t xml:space="preserve"> </w:t>
      </w:r>
      <w:r w:rsidRPr="00F7430D">
        <w:rPr>
          <w:rFonts w:cs="Arial"/>
          <w:sz w:val="24"/>
          <w:szCs w:val="24"/>
          <w:lang w:val="sr-Cyrl-RS"/>
        </w:rPr>
        <w:t xml:space="preserve">кг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Бела и црвена алкидна боја ................. 1 кг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(за ознаке)</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Разређивач </w:t>
      </w:r>
      <w:r w:rsidRPr="00F7430D">
        <w:rPr>
          <w:rFonts w:cs="Arial"/>
          <w:sz w:val="24"/>
          <w:szCs w:val="24"/>
        </w:rPr>
        <w:t>………….</w:t>
      </w:r>
      <w:r w:rsidRPr="00F7430D">
        <w:rPr>
          <w:rFonts w:cs="Arial"/>
          <w:sz w:val="24"/>
          <w:szCs w:val="24"/>
          <w:lang w:val="sr-Cyrl-RS"/>
        </w:rPr>
        <w:t xml:space="preserve">..................... </w:t>
      </w:r>
      <w:r w:rsidRPr="00F7430D">
        <w:rPr>
          <w:rFonts w:cs="Arial"/>
          <w:sz w:val="24"/>
          <w:szCs w:val="24"/>
          <w:lang w:val="sr-Latn-RS"/>
        </w:rPr>
        <w:t>.....</w:t>
      </w:r>
      <w:r w:rsidRPr="00F7430D">
        <w:rPr>
          <w:rFonts w:cs="Arial"/>
          <w:sz w:val="24"/>
          <w:szCs w:val="24"/>
          <w:lang w:val="sr-Cyrl-RS"/>
        </w:rPr>
        <w:t xml:space="preserve">16 лит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Основна боја за поправке ..................    2 кг </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2.3 Мазива     </w:t>
      </w:r>
    </w:p>
    <w:p w:rsidR="00F7430D" w:rsidRPr="00F7430D" w:rsidRDefault="00F7430D" w:rsidP="00F7430D">
      <w:pPr>
        <w:spacing w:before="0"/>
        <w:rPr>
          <w:rFonts w:cs="Arial"/>
          <w:sz w:val="24"/>
          <w:szCs w:val="24"/>
          <w:lang w:val="sr-Cyrl-RS"/>
        </w:rPr>
      </w:pPr>
      <w:r w:rsidRPr="00F7430D">
        <w:rPr>
          <w:rFonts w:cs="Arial"/>
          <w:color w:val="FF0000"/>
          <w:sz w:val="24"/>
          <w:szCs w:val="24"/>
          <w:lang w:val="sr-Cyrl-RS"/>
        </w:rPr>
        <w:t xml:space="preserve">      </w:t>
      </w:r>
      <w:r w:rsidRPr="00F7430D">
        <w:rPr>
          <w:rFonts w:cs="Arial"/>
          <w:sz w:val="24"/>
          <w:szCs w:val="24"/>
          <w:lang w:val="sr-Cyrl-RS"/>
        </w:rPr>
        <w:t>Маст „</w:t>
      </w:r>
      <w:r w:rsidRPr="00F7430D">
        <w:rPr>
          <w:rFonts w:cs="Arial"/>
          <w:sz w:val="24"/>
          <w:szCs w:val="24"/>
        </w:rPr>
        <w:t>MOL LITON LTA 3EP</w:t>
      </w:r>
      <w:r w:rsidRPr="00F7430D">
        <w:rPr>
          <w:rFonts w:cs="Arial"/>
          <w:sz w:val="24"/>
          <w:szCs w:val="24"/>
          <w:lang w:val="sr-Cyrl-RS"/>
        </w:rPr>
        <w:t>“  …</w:t>
      </w:r>
      <w:r w:rsidRPr="00F7430D">
        <w:rPr>
          <w:rFonts w:cs="Arial"/>
          <w:sz w:val="24"/>
          <w:szCs w:val="24"/>
        </w:rPr>
        <w:t>..</w:t>
      </w:r>
      <w:r w:rsidRPr="00F7430D">
        <w:rPr>
          <w:rFonts w:cs="Arial"/>
          <w:sz w:val="24"/>
          <w:szCs w:val="24"/>
          <w:lang w:val="sr-Cyrl-RS"/>
        </w:rPr>
        <w:t>.</w:t>
      </w:r>
      <w:r w:rsidRPr="00F7430D">
        <w:rPr>
          <w:rFonts w:cs="Arial"/>
          <w:sz w:val="24"/>
          <w:szCs w:val="24"/>
          <w:lang w:val="sr-Latn-RS"/>
        </w:rPr>
        <w:t>.....</w:t>
      </w:r>
      <w:r w:rsidRPr="00F7430D">
        <w:rPr>
          <w:rFonts w:cs="Arial"/>
          <w:sz w:val="24"/>
          <w:szCs w:val="24"/>
          <w:lang w:val="sr-Cyrl-RS"/>
        </w:rPr>
        <w:t xml:space="preserve">6 кг  </w:t>
      </w:r>
    </w:p>
    <w:p w:rsidR="009E5284" w:rsidRDefault="00F7430D" w:rsidP="00F7430D">
      <w:pPr>
        <w:tabs>
          <w:tab w:val="left" w:pos="6318"/>
        </w:tabs>
        <w:spacing w:before="0"/>
        <w:rPr>
          <w:rFonts w:cs="Arial"/>
          <w:sz w:val="24"/>
          <w:szCs w:val="24"/>
          <w:lang w:val="sr-Cyrl-RS"/>
        </w:rPr>
      </w:pPr>
      <w:r w:rsidRPr="00F7430D">
        <w:rPr>
          <w:rFonts w:cs="Arial"/>
          <w:sz w:val="24"/>
          <w:szCs w:val="24"/>
          <w:lang w:val="sr-Cyrl-RS"/>
        </w:rPr>
        <w:t xml:space="preserve">      или „</w:t>
      </w:r>
      <w:r w:rsidRPr="00F7430D">
        <w:rPr>
          <w:rFonts w:cs="Arial"/>
          <w:sz w:val="24"/>
          <w:szCs w:val="24"/>
        </w:rPr>
        <w:t>PRISTA LIT EP-2 RW</w:t>
      </w:r>
      <w:r w:rsidRPr="00F7430D">
        <w:rPr>
          <w:rFonts w:cs="Arial"/>
          <w:sz w:val="24"/>
          <w:szCs w:val="24"/>
          <w:lang w:val="sr-Cyrl-RS"/>
        </w:rPr>
        <w:t xml:space="preserve">“ </w:t>
      </w:r>
    </w:p>
    <w:p w:rsidR="00F7430D" w:rsidRPr="00F7430D" w:rsidRDefault="009E5284" w:rsidP="00F7430D">
      <w:pPr>
        <w:tabs>
          <w:tab w:val="left" w:pos="6318"/>
        </w:tabs>
        <w:spacing w:before="0"/>
        <w:rPr>
          <w:rFonts w:cs="Arial"/>
          <w:sz w:val="24"/>
          <w:szCs w:val="24"/>
          <w:lang w:val="sr-Cyrl-RS"/>
        </w:rPr>
      </w:pPr>
      <w:r>
        <w:rPr>
          <w:rFonts w:cs="Arial"/>
          <w:sz w:val="24"/>
          <w:szCs w:val="24"/>
          <w:lang w:val="sr-Cyrl-RS"/>
        </w:rPr>
        <w:t>или одговарајућа</w:t>
      </w:r>
      <w:r w:rsidR="00F7430D" w:rsidRPr="00F7430D">
        <w:rPr>
          <w:rFonts w:cs="Arial"/>
          <w:sz w:val="24"/>
          <w:szCs w:val="24"/>
          <w:lang w:val="sr-Cyrl-RS"/>
        </w:rPr>
        <w:t xml:space="preserve">     </w:t>
      </w:r>
      <w:r w:rsidR="00F7430D" w:rsidRPr="00F7430D">
        <w:rPr>
          <w:rFonts w:cs="Arial"/>
          <w:sz w:val="24"/>
          <w:szCs w:val="24"/>
          <w:lang w:val="sr-Cyrl-RS"/>
        </w:rPr>
        <w:tab/>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(за лежајеве осов.слог.)</w:t>
      </w:r>
      <w:r w:rsidRPr="00F7430D">
        <w:rPr>
          <w:rFonts w:cs="Arial"/>
          <w:color w:val="FF0000"/>
          <w:sz w:val="24"/>
          <w:szCs w:val="24"/>
          <w:lang w:val="sr-Cyrl-RS"/>
        </w:rPr>
        <w:tab/>
      </w:r>
      <w:r w:rsidRPr="00F7430D">
        <w:rPr>
          <w:rFonts w:cs="Arial"/>
          <w:sz w:val="24"/>
          <w:szCs w:val="24"/>
          <w:lang w:val="sr-Cyrl-RS"/>
        </w:rPr>
        <w:t xml:space="preserve"> </w:t>
      </w:r>
    </w:p>
    <w:p w:rsidR="00F7430D" w:rsidRPr="00F7430D" w:rsidRDefault="00F7430D" w:rsidP="00F7430D">
      <w:pPr>
        <w:spacing w:before="0"/>
        <w:rPr>
          <w:rFonts w:cs="Arial"/>
          <w:sz w:val="24"/>
          <w:szCs w:val="24"/>
          <w:lang w:val="sr-Latn-RS"/>
        </w:rPr>
      </w:pPr>
      <w:r w:rsidRPr="00F7430D">
        <w:rPr>
          <w:rFonts w:cs="Arial"/>
          <w:sz w:val="24"/>
          <w:szCs w:val="24"/>
          <w:lang w:val="sr-Cyrl-RS"/>
        </w:rPr>
        <w:t xml:space="preserve">      Маст </w:t>
      </w:r>
      <w:r w:rsidRPr="00F7430D">
        <w:rPr>
          <w:rFonts w:cs="Arial"/>
          <w:sz w:val="24"/>
          <w:szCs w:val="24"/>
          <w:lang w:val="sr-Latn-RS"/>
        </w:rPr>
        <w:t>„FAMGEN 10“</w:t>
      </w:r>
      <w:r w:rsidRPr="00F7430D">
        <w:rPr>
          <w:rFonts w:cs="Arial"/>
          <w:color w:val="FF0000"/>
          <w:sz w:val="24"/>
          <w:szCs w:val="24"/>
          <w:lang w:val="sr-Cyrl-RS"/>
        </w:rPr>
        <w:t xml:space="preserve"> </w:t>
      </w:r>
      <w:r w:rsidRPr="00F7430D">
        <w:rPr>
          <w:rFonts w:cs="Arial"/>
          <w:color w:val="FF0000"/>
          <w:sz w:val="24"/>
          <w:szCs w:val="24"/>
          <w:lang w:val="sr-Latn-RS"/>
        </w:rPr>
        <w:t xml:space="preserve">   </w:t>
      </w:r>
      <w:r w:rsidRPr="00F7430D">
        <w:rPr>
          <w:rFonts w:cs="Arial"/>
          <w:sz w:val="24"/>
          <w:szCs w:val="24"/>
          <w:lang w:val="sr-Latn-RS"/>
        </w:rPr>
        <w:t xml:space="preserve">.............. </w:t>
      </w:r>
      <w:r w:rsidRPr="00F7430D">
        <w:rPr>
          <w:rFonts w:cs="Arial"/>
          <w:color w:val="FF0000"/>
          <w:sz w:val="24"/>
          <w:szCs w:val="24"/>
          <w:lang w:val="sr-Latn-RS"/>
        </w:rPr>
        <w:t xml:space="preserve">         </w:t>
      </w:r>
      <w:r w:rsidRPr="00F7430D">
        <w:rPr>
          <w:rFonts w:cs="Arial"/>
          <w:sz w:val="24"/>
          <w:szCs w:val="24"/>
          <w:lang w:val="sr-Latn-RS"/>
        </w:rPr>
        <w:t>6</w:t>
      </w:r>
      <w:r w:rsidRPr="00F7430D">
        <w:rPr>
          <w:rFonts w:cs="Arial"/>
          <w:sz w:val="24"/>
          <w:szCs w:val="24"/>
          <w:lang w:val="sr-Cyrl-RS"/>
        </w:rPr>
        <w:t xml:space="preserve"> кг  </w:t>
      </w:r>
    </w:p>
    <w:p w:rsidR="00CE1A0D" w:rsidRDefault="00F7430D" w:rsidP="00F7430D">
      <w:pPr>
        <w:spacing w:before="0"/>
        <w:rPr>
          <w:rFonts w:cs="Arial"/>
          <w:sz w:val="24"/>
          <w:szCs w:val="24"/>
          <w:lang w:val="sr-Latn-RS"/>
        </w:rPr>
      </w:pPr>
      <w:r w:rsidRPr="00F7430D">
        <w:rPr>
          <w:rFonts w:cs="Arial"/>
          <w:sz w:val="24"/>
          <w:szCs w:val="24"/>
          <w:lang w:val="sr-Latn-RS"/>
        </w:rPr>
        <w:t xml:space="preserve">   </w:t>
      </w:r>
      <w:r w:rsidR="00CE1A0D">
        <w:rPr>
          <w:rFonts w:cs="Arial"/>
          <w:sz w:val="24"/>
          <w:szCs w:val="24"/>
          <w:lang w:val="sr-Cyrl-RS"/>
        </w:rPr>
        <w:t>или одговарајућа</w:t>
      </w:r>
      <w:r w:rsidR="00CE1A0D" w:rsidRPr="00F7430D">
        <w:rPr>
          <w:rFonts w:cs="Arial"/>
          <w:sz w:val="24"/>
          <w:szCs w:val="24"/>
          <w:lang w:val="sr-Cyrl-RS"/>
        </w:rPr>
        <w:t xml:space="preserve">     </w:t>
      </w:r>
      <w:r w:rsidRPr="00F7430D">
        <w:rPr>
          <w:rFonts w:cs="Arial"/>
          <w:sz w:val="24"/>
          <w:szCs w:val="24"/>
          <w:lang w:val="sr-Latn-RS"/>
        </w:rPr>
        <w:t xml:space="preserve">   </w:t>
      </w:r>
    </w:p>
    <w:p w:rsidR="00F7430D" w:rsidRPr="00F7430D" w:rsidRDefault="00F7430D" w:rsidP="00F7430D">
      <w:pPr>
        <w:spacing w:before="0"/>
        <w:rPr>
          <w:rFonts w:cs="Arial"/>
          <w:sz w:val="24"/>
          <w:szCs w:val="24"/>
          <w:lang w:val="sr-Latn-RS"/>
        </w:rPr>
      </w:pPr>
      <w:r w:rsidRPr="00F7430D">
        <w:rPr>
          <w:rFonts w:cs="Arial"/>
          <w:sz w:val="24"/>
          <w:szCs w:val="24"/>
          <w:lang w:val="sr-Latn-RS"/>
        </w:rPr>
        <w:t>(</w:t>
      </w:r>
      <w:r w:rsidRPr="00F7430D">
        <w:rPr>
          <w:rFonts w:cs="Arial"/>
          <w:sz w:val="24"/>
          <w:szCs w:val="24"/>
          <w:lang w:val="sr-Cyrl-RS"/>
        </w:rPr>
        <w:t>за одбојнике</w:t>
      </w:r>
      <w:r w:rsidRPr="00F7430D">
        <w:rPr>
          <w:rFonts w:cs="Arial"/>
          <w:sz w:val="24"/>
          <w:szCs w:val="24"/>
          <w:lang w:val="sr-Latn-RS"/>
        </w:rPr>
        <w:t>)</w:t>
      </w:r>
    </w:p>
    <w:p w:rsidR="00F7430D" w:rsidRPr="00F7430D" w:rsidRDefault="00F7430D" w:rsidP="00F7430D">
      <w:pPr>
        <w:spacing w:before="0"/>
        <w:rPr>
          <w:rFonts w:cs="Arial"/>
          <w:sz w:val="24"/>
          <w:szCs w:val="24"/>
          <w:lang w:val="sr-Cyrl-RS"/>
        </w:rPr>
      </w:pPr>
      <w:r w:rsidRPr="00F7430D">
        <w:rPr>
          <w:rFonts w:cs="Arial"/>
          <w:color w:val="FF0000"/>
          <w:sz w:val="24"/>
          <w:szCs w:val="24"/>
          <w:lang w:val="sr-Latn-RS"/>
        </w:rPr>
        <w:t xml:space="preserve">      </w:t>
      </w:r>
      <w:r w:rsidRPr="00F7430D">
        <w:rPr>
          <w:rFonts w:cs="Arial"/>
          <w:sz w:val="24"/>
          <w:szCs w:val="24"/>
          <w:lang w:val="sr-Cyrl-RS"/>
        </w:rPr>
        <w:t xml:space="preserve">Маст  </w:t>
      </w:r>
      <w:r w:rsidRPr="00F7430D">
        <w:rPr>
          <w:rFonts w:cs="Arial"/>
          <w:sz w:val="24"/>
          <w:szCs w:val="24"/>
          <w:lang w:val="sr-Latn-RS"/>
        </w:rPr>
        <w:t>FOR</w:t>
      </w:r>
      <w:r w:rsidRPr="00F7430D">
        <w:rPr>
          <w:rFonts w:cs="Arial"/>
          <w:sz w:val="24"/>
          <w:szCs w:val="24"/>
          <w:lang w:val="sr-Cyrl-RS"/>
        </w:rPr>
        <w:t xml:space="preserve"> 2   ...........................         2 кг  </w:t>
      </w:r>
    </w:p>
    <w:p w:rsidR="00CE1A0D" w:rsidRDefault="00F7430D" w:rsidP="00F7430D">
      <w:pPr>
        <w:spacing w:before="0"/>
        <w:rPr>
          <w:rFonts w:cs="Arial"/>
          <w:sz w:val="24"/>
          <w:szCs w:val="24"/>
          <w:lang w:val="sr-Cyrl-RS"/>
        </w:rPr>
      </w:pPr>
      <w:r w:rsidRPr="00F7430D">
        <w:rPr>
          <w:rFonts w:cs="Arial"/>
          <w:sz w:val="24"/>
          <w:szCs w:val="24"/>
          <w:lang w:val="sr-Cyrl-RS"/>
        </w:rPr>
        <w:t xml:space="preserve">     </w:t>
      </w:r>
      <w:r w:rsidR="00CE1A0D">
        <w:rPr>
          <w:rFonts w:cs="Arial"/>
          <w:sz w:val="24"/>
          <w:szCs w:val="24"/>
          <w:lang w:val="sr-Cyrl-RS"/>
        </w:rPr>
        <w:t>или одговарајућа</w:t>
      </w:r>
      <w:r w:rsidR="00CE1A0D" w:rsidRPr="00F7430D">
        <w:rPr>
          <w:rFonts w:cs="Arial"/>
          <w:sz w:val="24"/>
          <w:szCs w:val="24"/>
          <w:lang w:val="sr-Cyrl-RS"/>
        </w:rPr>
        <w:t xml:space="preserve">     </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(за кочионо полужје и механизам)</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sz w:val="24"/>
          <w:szCs w:val="24"/>
          <w:lang w:val="sr-Cyrl-RS"/>
        </w:rPr>
      </w:pPr>
      <w:r w:rsidRPr="00F7430D">
        <w:rPr>
          <w:rFonts w:cs="Arial"/>
          <w:sz w:val="24"/>
          <w:szCs w:val="24"/>
          <w:lang w:val="sr-Cyrl-RS"/>
        </w:rPr>
        <w:t>2.4 Кочница</w:t>
      </w: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      Заптивач полуспојке .........................4 ком </w:t>
      </w:r>
    </w:p>
    <w:p w:rsidR="00F7430D" w:rsidRPr="00F7430D" w:rsidRDefault="00F7430D" w:rsidP="00F7430D">
      <w:pPr>
        <w:spacing w:before="0"/>
        <w:rPr>
          <w:rFonts w:cs="Arial"/>
          <w:sz w:val="24"/>
          <w:szCs w:val="24"/>
          <w:lang w:val="sr-Cyrl-RS"/>
        </w:rPr>
      </w:pPr>
      <w:r w:rsidRPr="00F7430D">
        <w:rPr>
          <w:rFonts w:cs="Arial"/>
          <w:color w:val="FF0000"/>
          <w:sz w:val="24"/>
          <w:szCs w:val="24"/>
          <w:lang w:val="sr-Cyrl-RS"/>
        </w:rPr>
        <w:t xml:space="preserve">      </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sz w:val="24"/>
          <w:szCs w:val="24"/>
          <w:lang w:val="sr-Cyrl-RS"/>
        </w:rPr>
      </w:pPr>
      <w:r w:rsidRPr="00F7430D">
        <w:rPr>
          <w:rFonts w:cs="Arial"/>
          <w:sz w:val="24"/>
          <w:szCs w:val="24"/>
          <w:lang w:val="sr-Cyrl-RS"/>
        </w:rPr>
        <w:t xml:space="preserve">2.5  Дводелни прстен одбојника ............4 ком </w:t>
      </w:r>
    </w:p>
    <w:p w:rsidR="00F7430D" w:rsidRPr="00F7430D" w:rsidRDefault="00F7430D" w:rsidP="00F7430D">
      <w:pPr>
        <w:tabs>
          <w:tab w:val="left" w:pos="5280"/>
        </w:tabs>
        <w:spacing w:before="0"/>
        <w:rPr>
          <w:rFonts w:cs="Arial"/>
          <w:color w:val="FF0000"/>
          <w:sz w:val="24"/>
          <w:szCs w:val="24"/>
          <w:lang w:val="sr-Cyrl-RS"/>
        </w:rPr>
      </w:pPr>
      <w:r w:rsidRPr="00F7430D">
        <w:rPr>
          <w:rFonts w:cs="Arial"/>
          <w:color w:val="FF0000"/>
          <w:sz w:val="24"/>
          <w:szCs w:val="24"/>
          <w:lang w:val="sr-Cyrl-RS"/>
        </w:rPr>
        <w:t xml:space="preserve">  </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2.6 Остало</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Брусна плоча ...........................</w:t>
      </w:r>
      <w:r w:rsidRPr="00F7430D">
        <w:rPr>
          <w:rFonts w:cs="Arial"/>
          <w:sz w:val="24"/>
          <w:szCs w:val="24"/>
          <w:lang w:val="sr-Latn-RS"/>
        </w:rPr>
        <w:t>.....</w:t>
      </w:r>
      <w:r w:rsidRPr="00F7430D">
        <w:rPr>
          <w:rFonts w:cs="Arial"/>
          <w:sz w:val="24"/>
          <w:szCs w:val="24"/>
          <w:lang w:val="sr-Cyrl-RS"/>
        </w:rPr>
        <w:t xml:space="preserve">.       5 ком </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Електро</w:t>
      </w:r>
      <w:r w:rsidRPr="00F7430D">
        <w:rPr>
          <w:rFonts w:cs="Arial"/>
          <w:sz w:val="24"/>
          <w:szCs w:val="24"/>
        </w:rPr>
        <w:t xml:space="preserve"> </w:t>
      </w:r>
      <w:r w:rsidRPr="00F7430D">
        <w:rPr>
          <w:rFonts w:cs="Arial"/>
          <w:sz w:val="24"/>
          <w:szCs w:val="24"/>
          <w:lang w:val="sr-Cyrl-RS"/>
        </w:rPr>
        <w:t>да Ø3,25 мм .............</w:t>
      </w:r>
      <w:r w:rsidRPr="00F7430D">
        <w:rPr>
          <w:rFonts w:cs="Arial"/>
          <w:sz w:val="24"/>
          <w:szCs w:val="24"/>
          <w:lang w:val="sr-Latn-RS"/>
        </w:rPr>
        <w:t>......</w:t>
      </w:r>
      <w:r w:rsidRPr="00F7430D">
        <w:rPr>
          <w:rFonts w:cs="Arial"/>
          <w:sz w:val="24"/>
          <w:szCs w:val="24"/>
          <w:lang w:val="sr-Cyrl-RS"/>
        </w:rPr>
        <w:t xml:space="preserve">.        5 кг    </w:t>
      </w:r>
    </w:p>
    <w:p w:rsidR="00F7430D" w:rsidRPr="00F7430D" w:rsidRDefault="00F7430D" w:rsidP="00F7430D">
      <w:pPr>
        <w:tabs>
          <w:tab w:val="left" w:pos="5280"/>
        </w:tabs>
        <w:spacing w:before="0"/>
        <w:rPr>
          <w:rFonts w:cs="Arial"/>
          <w:sz w:val="24"/>
          <w:szCs w:val="24"/>
          <w:lang w:val="sr-Latn-RS"/>
        </w:rPr>
      </w:pPr>
      <w:r w:rsidRPr="00F7430D">
        <w:rPr>
          <w:rFonts w:cs="Arial"/>
          <w:sz w:val="24"/>
          <w:szCs w:val="24"/>
          <w:lang w:val="sr-Cyrl-RS"/>
        </w:rPr>
        <w:t xml:space="preserve"> Вијчана роба по вагону  </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Кисеоник  ..................................</w:t>
      </w:r>
      <w:r w:rsidRPr="00F7430D">
        <w:rPr>
          <w:rFonts w:cs="Arial"/>
          <w:sz w:val="24"/>
          <w:szCs w:val="24"/>
          <w:lang w:val="sr-Latn-RS"/>
        </w:rPr>
        <w:t>..........</w:t>
      </w:r>
      <w:r w:rsidRPr="00F7430D">
        <w:rPr>
          <w:rFonts w:cs="Arial"/>
          <w:sz w:val="24"/>
          <w:szCs w:val="24"/>
          <w:lang w:val="sr-Cyrl-RS"/>
        </w:rPr>
        <w:t xml:space="preserve">  1 боца </w:t>
      </w:r>
    </w:p>
    <w:p w:rsidR="00F7430D" w:rsidRPr="00F7430D" w:rsidRDefault="00F7430D" w:rsidP="00F7430D">
      <w:pPr>
        <w:tabs>
          <w:tab w:val="left" w:pos="5280"/>
        </w:tabs>
        <w:spacing w:before="0"/>
        <w:jc w:val="left"/>
        <w:rPr>
          <w:rFonts w:cs="Arial"/>
          <w:sz w:val="24"/>
          <w:szCs w:val="24"/>
          <w:lang w:val="sr-Latn-RS"/>
        </w:rPr>
      </w:pPr>
      <w:r w:rsidRPr="00F7430D">
        <w:rPr>
          <w:rFonts w:cs="Arial"/>
          <w:sz w:val="24"/>
          <w:szCs w:val="24"/>
          <w:lang w:val="sr-Cyrl-RS"/>
        </w:rPr>
        <w:t xml:space="preserve"> Ацетилен ...............................</w:t>
      </w:r>
      <w:r w:rsidRPr="00F7430D">
        <w:rPr>
          <w:rFonts w:cs="Arial"/>
          <w:sz w:val="24"/>
          <w:szCs w:val="24"/>
          <w:lang w:val="sr-Latn-RS"/>
        </w:rPr>
        <w:t>............</w:t>
      </w:r>
      <w:r w:rsidRPr="00F7430D">
        <w:rPr>
          <w:rFonts w:cs="Arial"/>
          <w:sz w:val="24"/>
          <w:szCs w:val="24"/>
          <w:lang w:val="sr-Cyrl-RS"/>
        </w:rPr>
        <w:t xml:space="preserve">.  1/2 боце                                                         </w:t>
      </w:r>
      <w:r w:rsidRPr="00F7430D">
        <w:rPr>
          <w:rFonts w:cs="Arial"/>
          <w:sz w:val="24"/>
          <w:szCs w:val="24"/>
          <w:lang w:val="sr-Latn-RS"/>
        </w:rPr>
        <w:t xml:space="preserve">                   </w:t>
      </w:r>
      <w:r w:rsidRPr="00F7430D">
        <w:rPr>
          <w:rFonts w:cs="Arial"/>
          <w:sz w:val="24"/>
          <w:szCs w:val="24"/>
          <w:lang w:val="sr-Cyrl-RS"/>
        </w:rPr>
        <w:t>Заптивач поклопца лежаја  ................</w:t>
      </w:r>
      <w:r w:rsidRPr="00F7430D">
        <w:rPr>
          <w:rFonts w:cs="Arial"/>
          <w:sz w:val="24"/>
          <w:szCs w:val="24"/>
        </w:rPr>
        <w:t>.</w:t>
      </w:r>
      <w:r w:rsidRPr="00F7430D">
        <w:rPr>
          <w:rFonts w:cs="Arial"/>
          <w:sz w:val="24"/>
          <w:szCs w:val="24"/>
          <w:lang w:val="sr-Cyrl-RS"/>
        </w:rPr>
        <w:t xml:space="preserve"> 8 ком </w:t>
      </w:r>
    </w:p>
    <w:p w:rsidR="00F7430D" w:rsidRPr="00F7430D" w:rsidRDefault="00F7430D" w:rsidP="00F7430D">
      <w:pPr>
        <w:tabs>
          <w:tab w:val="left" w:pos="5280"/>
        </w:tabs>
        <w:spacing w:before="0"/>
        <w:jc w:val="left"/>
        <w:rPr>
          <w:rFonts w:cs="Arial"/>
          <w:sz w:val="24"/>
          <w:szCs w:val="24"/>
          <w:lang w:val="sr-Latn-RS"/>
        </w:rPr>
      </w:pPr>
      <w:r w:rsidRPr="00F7430D">
        <w:rPr>
          <w:rFonts w:cs="Arial"/>
          <w:sz w:val="24"/>
          <w:szCs w:val="24"/>
          <w:lang w:val="sr-Cyrl-RS"/>
        </w:rPr>
        <w:t>Оловна пломба са жицом  ................</w:t>
      </w:r>
      <w:r w:rsidRPr="00F7430D">
        <w:rPr>
          <w:rFonts w:cs="Arial"/>
          <w:sz w:val="24"/>
          <w:szCs w:val="24"/>
        </w:rPr>
        <w:t>.</w:t>
      </w:r>
      <w:r w:rsidRPr="00F7430D">
        <w:rPr>
          <w:rFonts w:cs="Arial"/>
          <w:sz w:val="24"/>
          <w:szCs w:val="24"/>
          <w:lang w:val="sr-Latn-RS"/>
        </w:rPr>
        <w:t>.</w:t>
      </w:r>
      <w:r w:rsidRPr="00F7430D">
        <w:rPr>
          <w:rFonts w:cs="Arial"/>
          <w:sz w:val="24"/>
          <w:szCs w:val="24"/>
          <w:lang w:val="sr-Cyrl-RS"/>
        </w:rPr>
        <w:t xml:space="preserve">. 8 ком </w:t>
      </w:r>
    </w:p>
    <w:p w:rsidR="00F7430D" w:rsidRPr="00F7430D" w:rsidRDefault="00F7430D" w:rsidP="00F7430D">
      <w:pPr>
        <w:tabs>
          <w:tab w:val="left" w:pos="5280"/>
        </w:tabs>
        <w:spacing w:before="0"/>
        <w:jc w:val="left"/>
        <w:rPr>
          <w:rFonts w:cs="Arial"/>
          <w:sz w:val="24"/>
          <w:szCs w:val="24"/>
          <w:lang w:val="sr-Cyrl-RS"/>
        </w:rPr>
      </w:pPr>
      <w:r w:rsidRPr="00F7430D">
        <w:rPr>
          <w:rFonts w:cs="Arial"/>
          <w:sz w:val="24"/>
          <w:szCs w:val="24"/>
          <w:lang w:val="sr-Cyrl-RS"/>
        </w:rPr>
        <w:t xml:space="preserve"> (жица дебљине 1-2мм)</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Лимени осигурач   ..............................  4 ком </w:t>
      </w: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Решеткасти осигурач .........................  4 ком </w:t>
      </w:r>
    </w:p>
    <w:p w:rsidR="00F7430D" w:rsidRPr="00F7430D" w:rsidRDefault="00F7430D" w:rsidP="00F7430D">
      <w:pPr>
        <w:tabs>
          <w:tab w:val="left" w:pos="5280"/>
        </w:tabs>
        <w:spacing w:before="0"/>
        <w:rPr>
          <w:rFonts w:cs="Arial"/>
          <w:sz w:val="24"/>
          <w:szCs w:val="24"/>
          <w:lang w:val="sr-Cyrl-RS"/>
        </w:rPr>
      </w:pPr>
    </w:p>
    <w:p w:rsidR="00F7430D" w:rsidRPr="00F7430D" w:rsidRDefault="00F7430D" w:rsidP="00F7430D">
      <w:pPr>
        <w:tabs>
          <w:tab w:val="left" w:pos="5280"/>
        </w:tabs>
        <w:spacing w:before="0"/>
        <w:rPr>
          <w:rFonts w:cs="Arial"/>
          <w:sz w:val="24"/>
          <w:szCs w:val="24"/>
          <w:lang w:val="sr-Cyrl-RS"/>
        </w:rPr>
      </w:pPr>
      <w:r w:rsidRPr="00F7430D">
        <w:rPr>
          <w:rFonts w:cs="Arial"/>
          <w:sz w:val="24"/>
          <w:szCs w:val="24"/>
          <w:lang w:val="sr-Cyrl-RS"/>
        </w:rPr>
        <w:t xml:space="preserve"> </w:t>
      </w:r>
    </w:p>
    <w:p w:rsidR="00F7430D" w:rsidRPr="00F7430D" w:rsidRDefault="00F7430D" w:rsidP="00F7430D">
      <w:pPr>
        <w:spacing w:before="0"/>
        <w:rPr>
          <w:rFonts w:cs="Arial"/>
          <w:sz w:val="24"/>
          <w:szCs w:val="24"/>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t>_________________________________________</w:t>
      </w:r>
    </w:p>
    <w:p w:rsidR="00F7430D" w:rsidRPr="00F7430D" w:rsidRDefault="00F7430D" w:rsidP="00F7430D">
      <w:pPr>
        <w:spacing w:before="0"/>
        <w:rPr>
          <w:rFonts w:cs="Arial"/>
          <w:sz w:val="24"/>
          <w:szCs w:val="24"/>
          <w:lang w:val="sr-Cyrl-RS"/>
        </w:rPr>
      </w:pPr>
    </w:p>
    <w:p w:rsidR="00F7430D" w:rsidRPr="00F7430D" w:rsidRDefault="00F7430D" w:rsidP="00F7430D">
      <w:pPr>
        <w:spacing w:before="0"/>
        <w:rPr>
          <w:rFonts w:cs="Arial"/>
          <w:b/>
          <w:sz w:val="24"/>
          <w:szCs w:val="24"/>
          <w:u w:val="single"/>
          <w:lang w:val="sr-Cyrl-RS"/>
        </w:rPr>
      </w:pP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sz w:val="24"/>
          <w:szCs w:val="24"/>
          <w:lang w:val="sr-Cyrl-RS"/>
        </w:rPr>
        <w:tab/>
      </w:r>
      <w:r w:rsidRPr="00F7430D">
        <w:rPr>
          <w:rFonts w:cs="Arial"/>
          <w:b/>
          <w:sz w:val="24"/>
          <w:szCs w:val="24"/>
          <w:lang w:val="sr-Cyrl-RS"/>
        </w:rPr>
        <w:t>УКУПНО  »2«</w:t>
      </w:r>
      <w:r w:rsidRPr="00F7430D">
        <w:rPr>
          <w:rFonts w:cs="Arial"/>
          <w:sz w:val="24"/>
          <w:szCs w:val="24"/>
          <w:lang w:val="sr-Cyrl-RS"/>
        </w:rPr>
        <w:t xml:space="preserve"> :            </w:t>
      </w:r>
      <w:r w:rsidRPr="00F7430D">
        <w:rPr>
          <w:rFonts w:cs="Arial"/>
          <w:sz w:val="24"/>
          <w:szCs w:val="24"/>
          <w:u w:val="single"/>
          <w:lang w:val="sr-Cyrl-RS"/>
        </w:rPr>
        <w:t xml:space="preserve">                            </w:t>
      </w:r>
      <w:r w:rsidRPr="00F7430D">
        <w:rPr>
          <w:rFonts w:cs="Arial"/>
          <w:sz w:val="24"/>
          <w:szCs w:val="24"/>
          <w:lang w:val="sr-Cyrl-RS"/>
        </w:rPr>
        <w:t xml:space="preserve"> </w:t>
      </w:r>
      <w:r w:rsidRPr="00F7430D">
        <w:rPr>
          <w:rFonts w:cs="Arial"/>
          <w:b/>
          <w:sz w:val="24"/>
          <w:szCs w:val="24"/>
          <w:lang w:val="sr-Cyrl-RS"/>
        </w:rPr>
        <w:t>дин</w:t>
      </w:r>
    </w:p>
    <w:p w:rsidR="00F7430D" w:rsidRPr="00F7430D" w:rsidRDefault="00F7430D" w:rsidP="00F7430D">
      <w:pPr>
        <w:spacing w:before="0"/>
        <w:rPr>
          <w:rFonts w:cs="Arial"/>
          <w:b/>
          <w:sz w:val="24"/>
          <w:szCs w:val="24"/>
          <w:u w:val="single"/>
          <w:lang w:val="sr-Cyrl-RS"/>
        </w:rPr>
      </w:pPr>
    </w:p>
    <w:p w:rsidR="00F7430D" w:rsidRPr="00F7430D" w:rsidRDefault="00F7430D" w:rsidP="00F7430D">
      <w:pPr>
        <w:spacing w:before="0"/>
        <w:rPr>
          <w:rFonts w:cs="Arial"/>
          <w:b/>
          <w:sz w:val="24"/>
          <w:szCs w:val="24"/>
          <w:u w:val="single"/>
          <w:lang w:val="sr-Cyrl-RS"/>
        </w:rPr>
      </w:pPr>
    </w:p>
    <w:p w:rsidR="00F7430D" w:rsidRPr="00F7430D" w:rsidRDefault="00F7430D" w:rsidP="00F7430D">
      <w:pPr>
        <w:spacing w:before="0"/>
        <w:rPr>
          <w:rFonts w:cs="Arial"/>
          <w:sz w:val="24"/>
          <w:szCs w:val="24"/>
          <w:lang w:val="sr-Cyrl-RS"/>
        </w:rPr>
      </w:pPr>
      <w:r w:rsidRPr="00F7430D">
        <w:rPr>
          <w:rFonts w:cs="Arial"/>
          <w:sz w:val="24"/>
          <w:szCs w:val="24"/>
          <w:lang w:val="sr-Cyrl-RS"/>
        </w:rPr>
        <w:t>Обавезни материјал дати по наведеној спецификацији, укупно по колима.</w:t>
      </w:r>
    </w:p>
    <w:p w:rsidR="00F7430D" w:rsidRDefault="00F7430D" w:rsidP="00F7430D">
      <w:pPr>
        <w:spacing w:before="0"/>
        <w:jc w:val="left"/>
        <w:rPr>
          <w:rFonts w:cs="Arial"/>
          <w:b/>
          <w:sz w:val="24"/>
          <w:szCs w:val="24"/>
          <w:lang w:val="sr-Cyrl-RS"/>
        </w:rPr>
      </w:pPr>
      <w:r w:rsidRPr="00F7430D">
        <w:rPr>
          <w:rFonts w:cs="Arial"/>
          <w:sz w:val="24"/>
          <w:szCs w:val="24"/>
          <w:lang w:val="sr-Cyrl-RS"/>
        </w:rPr>
        <w:t xml:space="preserve">    </w:t>
      </w:r>
      <w:r w:rsidRPr="00F7430D">
        <w:rPr>
          <w:rFonts w:cs="Arial"/>
          <w:b/>
          <w:sz w:val="24"/>
          <w:szCs w:val="24"/>
          <w:lang w:val="sr-Cyrl-RS"/>
        </w:rPr>
        <w:t xml:space="preserve">   </w:t>
      </w:r>
    </w:p>
    <w:p w:rsidR="00F7430D" w:rsidRDefault="00F7430D">
      <w:pPr>
        <w:spacing w:before="0"/>
        <w:jc w:val="left"/>
        <w:rPr>
          <w:rFonts w:cs="Arial"/>
          <w:b/>
          <w:sz w:val="24"/>
          <w:szCs w:val="24"/>
          <w:lang w:val="sr-Cyrl-RS"/>
        </w:rPr>
      </w:pPr>
      <w:r>
        <w:rPr>
          <w:rFonts w:cs="Arial"/>
          <w:b/>
          <w:sz w:val="24"/>
          <w:szCs w:val="24"/>
          <w:lang w:val="sr-Cyrl-RS"/>
        </w:rPr>
        <w:br w:type="page"/>
      </w:r>
    </w:p>
    <w:p w:rsidR="00F7430D" w:rsidRPr="00F7430D" w:rsidRDefault="00F7430D" w:rsidP="00F7430D">
      <w:pPr>
        <w:spacing w:before="0"/>
        <w:jc w:val="left"/>
        <w:rPr>
          <w:rFonts w:cs="Arial"/>
          <w:b/>
          <w:sz w:val="24"/>
          <w:szCs w:val="24"/>
          <w:lang w:val="sr-Cyrl-RS"/>
        </w:rPr>
      </w:pPr>
    </w:p>
    <w:p w:rsidR="00F7430D" w:rsidRPr="00F7430D" w:rsidRDefault="00F7430D" w:rsidP="00F7430D">
      <w:pPr>
        <w:tabs>
          <w:tab w:val="left" w:pos="5280"/>
        </w:tabs>
        <w:spacing w:before="0"/>
        <w:jc w:val="left"/>
        <w:rPr>
          <w:rFonts w:cs="Arial"/>
          <w:b/>
          <w:sz w:val="24"/>
          <w:szCs w:val="24"/>
          <w:lang w:val="sr-Cyrl-RS"/>
        </w:rPr>
      </w:pPr>
      <w:r w:rsidRPr="00F7430D">
        <w:rPr>
          <w:rFonts w:cs="Arial"/>
          <w:b/>
          <w:sz w:val="24"/>
          <w:szCs w:val="24"/>
          <w:lang w:val="sr-Cyrl-RS"/>
        </w:rPr>
        <w:t xml:space="preserve">            3.   СПИСАК ЕВЕНТУАЛНО ЗАМЕНЉИВИХ ДЕЛОВА</w:t>
      </w:r>
    </w:p>
    <w:p w:rsidR="00F7430D" w:rsidRPr="00F7430D" w:rsidRDefault="00F7430D" w:rsidP="00F7430D">
      <w:pPr>
        <w:tabs>
          <w:tab w:val="left" w:pos="5280"/>
        </w:tabs>
        <w:spacing w:before="0"/>
        <w:jc w:val="left"/>
        <w:rPr>
          <w:rFonts w:cs="Arial"/>
          <w:sz w:val="24"/>
          <w:szCs w:val="24"/>
          <w:lang w:val="sr-Cyrl-RS"/>
        </w:rPr>
      </w:pPr>
      <w:r w:rsidRPr="00F7430D">
        <w:rPr>
          <w:rFonts w:cs="Arial"/>
          <w:sz w:val="24"/>
          <w:szCs w:val="24"/>
          <w:lang w:val="sr-Cyrl-RS"/>
        </w:rPr>
        <w:t xml:space="preserve">                  (Стварне количине биће утврђене приликом дефектаже)</w:t>
      </w:r>
    </w:p>
    <w:p w:rsidR="00F7430D" w:rsidRPr="00F7430D" w:rsidRDefault="00F7430D" w:rsidP="00F7430D">
      <w:pPr>
        <w:tabs>
          <w:tab w:val="left" w:pos="5280"/>
        </w:tabs>
        <w:spacing w:before="0"/>
        <w:rPr>
          <w:rFonts w:cs="Arial"/>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438"/>
        <w:gridCol w:w="709"/>
        <w:gridCol w:w="1417"/>
        <w:gridCol w:w="1276"/>
        <w:gridCol w:w="1134"/>
      </w:tblGrid>
      <w:tr w:rsidR="00F7430D" w:rsidRPr="00F7430D" w:rsidTr="00F7430D">
        <w:trPr>
          <w:trHeight w:val="300"/>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Р.бр.</w:t>
            </w:r>
          </w:p>
        </w:tc>
        <w:tc>
          <w:tcPr>
            <w:tcW w:w="3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Резервни део</w:t>
            </w:r>
          </w:p>
        </w:tc>
        <w:tc>
          <w:tcPr>
            <w:tcW w:w="709" w:type="dxa"/>
            <w:tcBorders>
              <w:top w:val="single" w:sz="4" w:space="0" w:color="auto"/>
              <w:left w:val="single" w:sz="4" w:space="0" w:color="auto"/>
              <w:bottom w:val="single" w:sz="4" w:space="0" w:color="auto"/>
              <w:right w:val="single" w:sz="4" w:space="0" w:color="auto"/>
            </w:tcBorders>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ЈМ</w:t>
            </w:r>
          </w:p>
        </w:tc>
        <w:tc>
          <w:tcPr>
            <w:tcW w:w="1417" w:type="dxa"/>
            <w:tcBorders>
              <w:top w:val="single" w:sz="4" w:space="0" w:color="auto"/>
              <w:left w:val="single" w:sz="4" w:space="0" w:color="auto"/>
              <w:bottom w:val="single" w:sz="4" w:space="0" w:color="auto"/>
              <w:right w:val="single" w:sz="4" w:space="0" w:color="auto"/>
            </w:tcBorders>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Количина</w:t>
            </w:r>
          </w:p>
        </w:tc>
        <w:tc>
          <w:tcPr>
            <w:tcW w:w="1276" w:type="dxa"/>
            <w:tcBorders>
              <w:top w:val="single" w:sz="4" w:space="0" w:color="auto"/>
              <w:left w:val="single" w:sz="4" w:space="0" w:color="auto"/>
              <w:bottom w:val="single" w:sz="4" w:space="0" w:color="auto"/>
              <w:right w:val="single" w:sz="4" w:space="0" w:color="auto"/>
            </w:tcBorders>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Цена/ЈМ</w:t>
            </w:r>
          </w:p>
        </w:tc>
        <w:tc>
          <w:tcPr>
            <w:tcW w:w="1134" w:type="dxa"/>
            <w:tcBorders>
              <w:top w:val="single" w:sz="4" w:space="0" w:color="auto"/>
              <w:left w:val="single" w:sz="4" w:space="0" w:color="auto"/>
              <w:bottom w:val="single" w:sz="4" w:space="0" w:color="auto"/>
              <w:right w:val="single" w:sz="4" w:space="0" w:color="auto"/>
            </w:tcBorders>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Укупно</w:t>
            </w:r>
          </w:p>
        </w:tc>
      </w:tr>
      <w:tr w:rsidR="00F7430D" w:rsidRPr="00F7430D" w:rsidTr="00F7430D">
        <w:trPr>
          <w:trHeight w:val="300"/>
        </w:trPr>
        <w:tc>
          <w:tcPr>
            <w:tcW w:w="781"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rPr>
              <w:t>1</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Уземљење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2</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Водеће ножице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Клизач водећих ножица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4</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Карика гибња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5</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Калем</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Ko</w:t>
            </w:r>
            <w:r w:rsidRPr="00F7430D">
              <w:rPr>
                <w:rFonts w:cs="Arial"/>
                <w:sz w:val="20"/>
                <w:szCs w:val="20"/>
                <w:lang w:val="sr-Cyrl-RS"/>
              </w:rPr>
              <w:t>пча сворњака гибња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Сворњак гибња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Подметач гибња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( 5-15</w:t>
            </w:r>
            <w:r w:rsidRPr="00F7430D">
              <w:rPr>
                <w:rFonts w:cs="Arial"/>
                <w:sz w:val="20"/>
                <w:szCs w:val="20"/>
              </w:rPr>
              <w:t xml:space="preserve"> mm</w:t>
            </w:r>
            <w:r w:rsidRPr="00F7430D">
              <w:rPr>
                <w:rFonts w:cs="Arial"/>
                <w:sz w:val="20"/>
                <w:szCs w:val="20"/>
                <w:lang w:val="sr-Cyrl-RS"/>
              </w:rPr>
              <w:t>)</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Подметач гибња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(20-35мм)</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Чаура гибња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11</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K</w:t>
            </w:r>
            <w:r w:rsidRPr="00F7430D">
              <w:rPr>
                <w:rFonts w:cs="Arial"/>
                <w:sz w:val="20"/>
                <w:szCs w:val="20"/>
                <w:lang w:val="sr-Cyrl-RS"/>
              </w:rPr>
              <w:t>ука за распоред врата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2</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Конус куке за распоред</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врата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3</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Заштитни лим куке за</w:t>
            </w:r>
          </w:p>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распоред врата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спољашњи, 8</w:t>
            </w:r>
            <w:r w:rsidRPr="00F7430D">
              <w:rPr>
                <w:rFonts w:cs="Arial"/>
                <w:sz w:val="20"/>
                <w:szCs w:val="20"/>
              </w:rPr>
              <w:t xml:space="preserve"> mm</w:t>
            </w:r>
            <w:r w:rsidRPr="00F7430D">
              <w:rPr>
                <w:rFonts w:cs="Arial"/>
                <w:sz w:val="20"/>
                <w:szCs w:val="20"/>
                <w:lang w:val="sr-Cyrl-RS"/>
              </w:rPr>
              <w:t xml:space="preserve">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4</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Заштитни лим куке за</w:t>
            </w:r>
          </w:p>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распоред врата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унутрашњи, 3</w:t>
            </w:r>
            <w:r w:rsidRPr="00F7430D">
              <w:rPr>
                <w:rFonts w:cs="Arial"/>
                <w:sz w:val="20"/>
                <w:szCs w:val="20"/>
              </w:rPr>
              <w:t xml:space="preserve"> mm</w:t>
            </w:r>
            <w:r w:rsidRPr="00F7430D">
              <w:rPr>
                <w:rFonts w:cs="Arial"/>
                <w:sz w:val="20"/>
                <w:szCs w:val="20"/>
                <w:lang w:val="sr-Cyrl-RS"/>
              </w:rPr>
              <w:t xml:space="preserve">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5</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Ојачање врата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6</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Сворњак врата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7</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Сворњак кенгур куке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1</w:t>
            </w:r>
            <w:r w:rsidRPr="00F7430D">
              <w:rPr>
                <w:rFonts w:cs="Arial"/>
                <w:sz w:val="20"/>
                <w:szCs w:val="20"/>
                <w:lang w:val="sr-Cyrl-RS"/>
              </w:rPr>
              <w:t>8</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Точкић  кенгур куке ø110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Сворњак точкића кенгур</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куке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20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Кенгур кука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21</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Клизач (носач пластике)</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прелазнице – метални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2</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Клизач прелазног моста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пластични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3</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Клизач куке тегљeника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метални носач пластике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4</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Клизач куке тегљеника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пластични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25</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Прелазни мост -комплет</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6</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Сворњак прелазног</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моста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7</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Ушице прелазног моста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2</w:t>
            </w:r>
            <w:r w:rsidRPr="00F7430D">
              <w:rPr>
                <w:rFonts w:cs="Arial"/>
                <w:sz w:val="20"/>
                <w:szCs w:val="20"/>
                <w:lang w:val="sr-Cyrl-RS"/>
              </w:rPr>
              <w:t>8</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Ребро прелазног моста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29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Чаура са навојем М33</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Контранавртка М33</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31</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Еластична подлошка – А33</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32</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Чаура ушке врата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33</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Опруга механизма -потезнице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lastRenderedPageBreak/>
              <w:t>3</w:t>
            </w:r>
            <w:r w:rsidRPr="00F7430D">
              <w:rPr>
                <w:rFonts w:cs="Arial"/>
                <w:sz w:val="20"/>
                <w:szCs w:val="20"/>
                <w:lang w:val="sr-Cyrl-RS"/>
              </w:rPr>
              <w:t>4</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Точкић резе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3</w:t>
            </w:r>
            <w:r w:rsidRPr="00F7430D">
              <w:rPr>
                <w:rFonts w:cs="Arial"/>
                <w:sz w:val="20"/>
                <w:szCs w:val="20"/>
                <w:lang w:val="sr-Cyrl-RS"/>
              </w:rPr>
              <w:t>5</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Сворњак  точкића резе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36</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Сворњак резе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3</w:t>
            </w:r>
            <w:r w:rsidRPr="00F7430D">
              <w:rPr>
                <w:rFonts w:cs="Arial"/>
                <w:sz w:val="20"/>
                <w:szCs w:val="20"/>
                <w:lang w:val="sr-Cyrl-RS"/>
              </w:rPr>
              <w:t>7</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Чаура ø42 (ø48,3/ø40,2)</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3</w:t>
            </w:r>
            <w:r w:rsidRPr="00F7430D">
              <w:rPr>
                <w:rFonts w:cs="Arial"/>
                <w:sz w:val="20"/>
                <w:szCs w:val="20"/>
                <w:lang w:val="sr-Cyrl-RS"/>
              </w:rPr>
              <w:t>8</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Сворњак контра резе</w:t>
            </w:r>
            <w:r w:rsidRPr="00F7430D">
              <w:rPr>
                <w:rFonts w:cs="Arial"/>
                <w:sz w:val="20"/>
                <w:szCs w:val="20"/>
                <w:lang w:val="sr-Cyrl-RS"/>
              </w:rPr>
              <w:t xml:space="preserve">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rPr>
            </w:pPr>
          </w:p>
        </w:tc>
        <w:tc>
          <w:tcPr>
            <w:tcW w:w="1134" w:type="dxa"/>
            <w:vAlign w:val="center"/>
          </w:tcPr>
          <w:p w:rsidR="00F7430D" w:rsidRPr="00F7430D" w:rsidRDefault="00F7430D" w:rsidP="00F7430D">
            <w:pPr>
              <w:tabs>
                <w:tab w:val="left" w:pos="5280"/>
              </w:tabs>
              <w:spacing w:before="0"/>
              <w:jc w:val="center"/>
              <w:rPr>
                <w:rFonts w:cs="Arial"/>
                <w:sz w:val="20"/>
                <w:szCs w:val="20"/>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39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Осовиница контра резе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40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Навртка вучне руде </w:t>
            </w:r>
            <w:r w:rsidRPr="00F7430D">
              <w:rPr>
                <w:rFonts w:cs="Arial"/>
                <w:sz w:val="20"/>
                <w:szCs w:val="20"/>
                <w:lang w:val="sr-Latn-RS"/>
              </w:rPr>
              <w:t>Rd</w:t>
            </w:r>
            <w:r w:rsidRPr="00F7430D">
              <w:rPr>
                <w:rFonts w:cs="Arial"/>
                <w:sz w:val="20"/>
                <w:szCs w:val="20"/>
                <w:lang w:val="sr-Cyrl-RS"/>
              </w:rPr>
              <w:t>75</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41</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 xml:space="preserve">Навртка тегљенице </w:t>
            </w:r>
            <w:r w:rsidRPr="00F7430D">
              <w:rPr>
                <w:rFonts w:cs="Arial"/>
                <w:sz w:val="20"/>
                <w:szCs w:val="20"/>
                <w:lang w:val="sr-Latn-RS"/>
              </w:rPr>
              <w:t>M</w:t>
            </w:r>
            <w:r w:rsidRPr="00F7430D">
              <w:rPr>
                <w:rFonts w:cs="Arial"/>
                <w:sz w:val="20"/>
                <w:szCs w:val="20"/>
                <w:lang w:val="sr-Cyrl-RS"/>
              </w:rPr>
              <w:t>42</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w:t>
            </w:r>
            <w:r w:rsidRPr="00F7430D">
              <w:rPr>
                <w:rFonts w:cs="Arial"/>
                <w:sz w:val="20"/>
                <w:szCs w:val="20"/>
                <w:lang w:val="sr-Latn-RS"/>
              </w:rPr>
              <w:t>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4</w:t>
            </w:r>
            <w:r w:rsidRPr="00F7430D">
              <w:rPr>
                <w:rFonts w:cs="Arial"/>
                <w:sz w:val="20"/>
                <w:szCs w:val="20"/>
                <w:lang w:val="sr-Cyrl-RS"/>
              </w:rPr>
              <w:t>2</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 xml:space="preserve">Навртка тегљенице </w:t>
            </w:r>
            <w:r w:rsidRPr="00F7430D">
              <w:rPr>
                <w:rFonts w:cs="Arial"/>
                <w:sz w:val="20"/>
                <w:szCs w:val="20"/>
                <w:lang w:val="sr-Latn-RS"/>
              </w:rPr>
              <w:t>M60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4</w:t>
            </w:r>
            <w:r w:rsidRPr="00F7430D">
              <w:rPr>
                <w:rFonts w:cs="Arial"/>
                <w:sz w:val="20"/>
                <w:szCs w:val="20"/>
                <w:lang w:val="sr-Cyrl-RS"/>
              </w:rPr>
              <w:t>3</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Пужаста опруга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rPr>
              <w:t>4</w:t>
            </w:r>
            <w:r w:rsidRPr="00F7430D">
              <w:rPr>
                <w:rFonts w:cs="Arial"/>
                <w:sz w:val="20"/>
                <w:szCs w:val="20"/>
                <w:lang w:val="sr-Cyrl-RS"/>
              </w:rPr>
              <w:t>4</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Држач контра резе </w:t>
            </w:r>
            <w:r w:rsidRPr="00F7430D">
              <w:rPr>
                <w:rFonts w:cs="Arial"/>
                <w:sz w:val="20"/>
                <w:szCs w:val="20"/>
                <w:lang w:val="sr-Latn-RS"/>
              </w:rPr>
              <w:t>Č.1220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45</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Држач резе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46</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Чаура ручице за повлачење сајле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4</w:t>
            </w:r>
            <w:r w:rsidRPr="00F7430D">
              <w:rPr>
                <w:rFonts w:cs="Arial"/>
                <w:sz w:val="20"/>
                <w:szCs w:val="20"/>
                <w:lang w:val="sr-Cyrl-RS"/>
              </w:rPr>
              <w:t>7</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Заштитни лим хидраулике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4</w:t>
            </w:r>
            <w:r w:rsidRPr="00F7430D">
              <w:rPr>
                <w:rFonts w:cs="Arial"/>
                <w:sz w:val="20"/>
                <w:szCs w:val="20"/>
                <w:lang w:val="sr-Cyrl-RS"/>
              </w:rPr>
              <w:t>8</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Сајла Ø8</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4</w:t>
            </w:r>
            <w:r w:rsidRPr="00F7430D">
              <w:rPr>
                <w:rFonts w:cs="Arial"/>
                <w:sz w:val="20"/>
                <w:szCs w:val="20"/>
                <w:lang w:val="sr-Cyrl-RS"/>
              </w:rPr>
              <w:t>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Жабица за сајлу Ø10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50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Кутија за листице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51</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Ручица за деблокаду</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(ломљива)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2</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xml:space="preserve">Сворњак ручице за деблокаду  </w:t>
            </w:r>
            <w:r w:rsidRPr="00F7430D">
              <w:rPr>
                <w:rFonts w:cs="Arial"/>
                <w:sz w:val="20"/>
                <w:szCs w:val="20"/>
                <w:lang w:val="sr-Latn-RS"/>
              </w:rPr>
              <w:t>Č.1530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3</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Навојни продужетак М 18</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54</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Носач кочионог уметка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5</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Клин кочионе папуче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6</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Пескарење и прелаз са</w:t>
            </w:r>
          </w:p>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основном бојом</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 рад+материјал )</w:t>
            </w:r>
          </w:p>
        </w:tc>
        <w:tc>
          <w:tcPr>
            <w:tcW w:w="709" w:type="dxa"/>
            <w:vAlign w:val="center"/>
          </w:tcPr>
          <w:p w:rsidR="00F7430D" w:rsidRPr="00F7430D" w:rsidRDefault="00F7430D" w:rsidP="00F7430D">
            <w:pPr>
              <w:tabs>
                <w:tab w:val="left" w:pos="5280"/>
              </w:tabs>
              <w:spacing w:before="0"/>
              <w:jc w:val="center"/>
              <w:rPr>
                <w:rFonts w:cs="Arial"/>
                <w:sz w:val="20"/>
                <w:szCs w:val="20"/>
                <w:vertAlign w:val="superscript"/>
                <w:lang w:val="sr-Cyrl-RS"/>
              </w:rPr>
            </w:pPr>
            <w:r w:rsidRPr="00F7430D">
              <w:rPr>
                <w:rFonts w:cs="Arial"/>
                <w:sz w:val="20"/>
                <w:szCs w:val="20"/>
                <w:lang w:val="sr-Latn-RS"/>
              </w:rPr>
              <w:t>m</w:t>
            </w:r>
            <w:r w:rsidRPr="00F7430D">
              <w:rPr>
                <w:rFonts w:cs="Arial"/>
                <w:sz w:val="20"/>
                <w:szCs w:val="20"/>
                <w:vertAlign w:val="superscript"/>
                <w:lang w:val="sr-Cyrl-RS"/>
              </w:rPr>
              <w:t>2</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7</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Осигурач кочионог троугла – машна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58</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Полумесец – веза између трокутних мотки</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5</w:t>
            </w:r>
            <w:r w:rsidRPr="00F7430D">
              <w:rPr>
                <w:rFonts w:cs="Arial"/>
                <w:sz w:val="20"/>
                <w:szCs w:val="20"/>
                <w:lang w:val="sr-Cyrl-RS"/>
              </w:rPr>
              <w:t>9</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Полуга механизма</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-потезница -</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60</w:t>
            </w:r>
          </w:p>
        </w:tc>
        <w:tc>
          <w:tcPr>
            <w:tcW w:w="3438" w:type="dxa"/>
            <w:shd w:val="clear" w:color="auto" w:fill="auto"/>
            <w:noWrap/>
            <w:vAlign w:val="center"/>
            <w:hideMark/>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Ручица за повлачење сајле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61</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Cyrl-RS"/>
              </w:rPr>
              <w:t>Валтер чаура ø2</w:t>
            </w:r>
            <w:r w:rsidRPr="00F7430D">
              <w:rPr>
                <w:rFonts w:cs="Arial"/>
                <w:sz w:val="20"/>
                <w:szCs w:val="20"/>
              </w:rPr>
              <w:t xml:space="preserve">4 </w:t>
            </w:r>
          </w:p>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JUS P.G2.025</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62</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Валтер чаура ø3</w:t>
            </w:r>
            <w:r w:rsidRPr="00F7430D">
              <w:rPr>
                <w:rFonts w:cs="Arial"/>
                <w:sz w:val="20"/>
                <w:szCs w:val="20"/>
              </w:rPr>
              <w:t>3</w:t>
            </w:r>
            <w:r w:rsidRPr="00F7430D">
              <w:rPr>
                <w:rFonts w:cs="Arial"/>
                <w:sz w:val="20"/>
                <w:szCs w:val="20"/>
                <w:lang w:val="sr-Latn-RS"/>
              </w:rPr>
              <w:t xml:space="preserve"> </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Latn-RS"/>
              </w:rPr>
              <w:t>JUS P.G2.025</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 xml:space="preserve"> ком</w:t>
            </w:r>
            <w:r w:rsidRPr="00F7430D">
              <w:rPr>
                <w:rFonts w:cs="Arial"/>
                <w:sz w:val="20"/>
                <w:szCs w:val="20"/>
                <w:lang w:val="sr-Cyrl-RS"/>
              </w:rPr>
              <w:tab/>
              <w:t>1</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6</w:t>
            </w:r>
            <w:r w:rsidRPr="00F7430D">
              <w:rPr>
                <w:rFonts w:cs="Arial"/>
                <w:sz w:val="20"/>
                <w:szCs w:val="20"/>
                <w:lang w:val="sr-Cyrl-RS"/>
              </w:rPr>
              <w:t>3</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Валтер чаура ø4</w:t>
            </w:r>
            <w:r w:rsidRPr="00F7430D">
              <w:rPr>
                <w:rFonts w:cs="Arial"/>
                <w:sz w:val="20"/>
                <w:szCs w:val="20"/>
              </w:rPr>
              <w:t>0</w:t>
            </w:r>
            <w:r w:rsidRPr="00F7430D">
              <w:rPr>
                <w:rFonts w:cs="Arial"/>
                <w:sz w:val="20"/>
                <w:szCs w:val="20"/>
                <w:lang w:val="sr-Latn-RS"/>
              </w:rPr>
              <w:t xml:space="preserve"> </w:t>
            </w:r>
          </w:p>
          <w:p w:rsidR="00F7430D" w:rsidRPr="00F7430D" w:rsidRDefault="00F7430D" w:rsidP="00F7430D">
            <w:pPr>
              <w:tabs>
                <w:tab w:val="left" w:pos="5280"/>
              </w:tabs>
              <w:spacing w:before="0"/>
              <w:jc w:val="center"/>
              <w:rPr>
                <w:rFonts w:cs="Arial"/>
                <w:sz w:val="20"/>
                <w:szCs w:val="20"/>
              </w:rPr>
            </w:pPr>
            <w:r w:rsidRPr="00F7430D">
              <w:rPr>
                <w:rFonts w:cs="Arial"/>
                <w:sz w:val="20"/>
                <w:szCs w:val="20"/>
                <w:lang w:val="sr-Latn-RS"/>
              </w:rPr>
              <w:t>JUS P.G2.025</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6</w:t>
            </w:r>
            <w:r w:rsidRPr="00F7430D">
              <w:rPr>
                <w:rFonts w:cs="Arial"/>
                <w:sz w:val="20"/>
                <w:szCs w:val="20"/>
                <w:lang w:val="sr-Cyrl-RS"/>
              </w:rPr>
              <w:t>4</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Сворњак ø24</w:t>
            </w:r>
            <w:r w:rsidRPr="00F7430D">
              <w:rPr>
                <w:rFonts w:cs="Arial"/>
                <w:sz w:val="20"/>
                <w:szCs w:val="20"/>
                <w:lang w:val="sr-Latn-RS"/>
              </w:rPr>
              <w:t xml:space="preserve"> Č.1530 </w:t>
            </w:r>
          </w:p>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JUS P.F1.010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6</w:t>
            </w:r>
            <w:r w:rsidRPr="00F7430D">
              <w:rPr>
                <w:rFonts w:cs="Arial"/>
                <w:sz w:val="20"/>
                <w:szCs w:val="20"/>
                <w:lang w:val="sr-Cyrl-RS"/>
              </w:rPr>
              <w:t>5</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Сворњак ø</w:t>
            </w:r>
            <w:r w:rsidRPr="00F7430D">
              <w:rPr>
                <w:rFonts w:cs="Arial"/>
                <w:sz w:val="20"/>
                <w:szCs w:val="20"/>
                <w:lang w:val="sr-Latn-RS"/>
              </w:rPr>
              <w:t xml:space="preserve">33 Č.1530 </w:t>
            </w:r>
          </w:p>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JUS P.F1.010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6</w:t>
            </w:r>
            <w:r w:rsidRPr="00F7430D">
              <w:rPr>
                <w:rFonts w:cs="Arial"/>
                <w:sz w:val="20"/>
                <w:szCs w:val="20"/>
                <w:lang w:val="sr-Cyrl-RS"/>
              </w:rPr>
              <w:t>6</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Сворњак ø</w:t>
            </w:r>
            <w:r w:rsidRPr="00F7430D">
              <w:rPr>
                <w:rFonts w:cs="Arial"/>
                <w:sz w:val="20"/>
                <w:szCs w:val="20"/>
                <w:lang w:val="sr-Latn-RS"/>
              </w:rPr>
              <w:t xml:space="preserve">40 Č.1530 </w:t>
            </w:r>
          </w:p>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JUS P.F1.010</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6</w:t>
            </w:r>
            <w:r w:rsidRPr="00F7430D">
              <w:rPr>
                <w:rFonts w:cs="Arial"/>
                <w:sz w:val="20"/>
                <w:szCs w:val="20"/>
                <w:lang w:val="sr-Cyrl-RS"/>
              </w:rPr>
              <w:t>7</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Клип повратника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68</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 xml:space="preserve">Заптивач врата </w:t>
            </w:r>
            <w:r w:rsidRPr="00F7430D">
              <w:rPr>
                <w:rFonts w:cs="Arial"/>
                <w:sz w:val="20"/>
                <w:szCs w:val="20"/>
                <w:lang w:val="sr-Latn-RS"/>
              </w:rPr>
              <w:t xml:space="preserve">L </w:t>
            </w:r>
            <w:r w:rsidRPr="00F7430D">
              <w:rPr>
                <w:rFonts w:cs="Arial"/>
                <w:sz w:val="20"/>
                <w:szCs w:val="20"/>
                <w:lang w:val="sr-Cyrl-RS"/>
              </w:rPr>
              <w:t>профил</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69</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Ојачање носача кочног цилиндра</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 xml:space="preserve">    </w:t>
            </w: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70</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Сворњак  ø10</w:t>
            </w:r>
            <w:r w:rsidRPr="00F7430D">
              <w:rPr>
                <w:rFonts w:cs="Arial"/>
                <w:sz w:val="20"/>
                <w:szCs w:val="20"/>
              </w:rPr>
              <w:t>x</w:t>
            </w:r>
            <w:r w:rsidRPr="00F7430D">
              <w:rPr>
                <w:rFonts w:cs="Arial"/>
                <w:sz w:val="20"/>
                <w:szCs w:val="20"/>
                <w:lang w:val="sr-Cyrl-RS"/>
              </w:rPr>
              <w:t>35</w:t>
            </w:r>
            <w:r w:rsidRPr="00F7430D">
              <w:rPr>
                <w:rFonts w:cs="Arial"/>
                <w:sz w:val="20"/>
                <w:szCs w:val="20"/>
                <w:lang w:val="sr-Latn-RS"/>
              </w:rPr>
              <w:t>x</w:t>
            </w:r>
            <w:r w:rsidRPr="00F7430D">
              <w:rPr>
                <w:rFonts w:cs="Arial"/>
                <w:sz w:val="20"/>
                <w:szCs w:val="20"/>
                <w:lang w:val="sr-Cyrl-RS"/>
              </w:rPr>
              <w:t>31</w:t>
            </w:r>
          </w:p>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JUS M.C3.021</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 xml:space="preserve">    </w:t>
            </w: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sz w:val="20"/>
                <w:szCs w:val="20"/>
                <w:lang w:val="sr-Cyrl-RS"/>
              </w:rPr>
            </w:pPr>
          </w:p>
        </w:tc>
      </w:tr>
      <w:tr w:rsidR="00F7430D" w:rsidRPr="00F7430D" w:rsidTr="00F7430D">
        <w:trPr>
          <w:trHeight w:val="48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lastRenderedPageBreak/>
              <w:t>71</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color w:val="FF0000"/>
                <w:sz w:val="20"/>
                <w:szCs w:val="20"/>
                <w:lang w:val="sr-Latn-RS"/>
              </w:rPr>
            </w:pPr>
            <w:r w:rsidRPr="00F7430D">
              <w:rPr>
                <w:rFonts w:cs="Arial"/>
                <w:sz w:val="20"/>
                <w:szCs w:val="20"/>
                <w:lang w:val="sr-Cyrl-RS"/>
              </w:rPr>
              <w:t>Цилиндрична чивија   ø8</w:t>
            </w:r>
            <w:r w:rsidRPr="00F7430D">
              <w:rPr>
                <w:rFonts w:cs="Arial"/>
                <w:sz w:val="20"/>
                <w:szCs w:val="20"/>
              </w:rPr>
              <w:t>x</w:t>
            </w:r>
            <w:r w:rsidRPr="00F7430D">
              <w:rPr>
                <w:rFonts w:cs="Arial"/>
                <w:sz w:val="20"/>
                <w:szCs w:val="20"/>
                <w:lang w:val="sr-Cyrl-RS"/>
              </w:rPr>
              <w:t xml:space="preserve">50, </w:t>
            </w:r>
            <w:r w:rsidRPr="00F7430D">
              <w:rPr>
                <w:rFonts w:cs="Arial"/>
                <w:sz w:val="20"/>
                <w:szCs w:val="20"/>
                <w:lang w:val="sr-Latn-RS"/>
              </w:rPr>
              <w:t>JUS M.C2.201</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left"/>
              <w:rPr>
                <w:rFonts w:cs="Arial"/>
                <w:sz w:val="20"/>
                <w:szCs w:val="20"/>
                <w:lang w:val="sr-Cyrl-RS"/>
              </w:rPr>
            </w:pPr>
            <w:r w:rsidRPr="00F7430D">
              <w:rPr>
                <w:rFonts w:cs="Arial"/>
                <w:sz w:val="20"/>
                <w:szCs w:val="20"/>
                <w:lang w:val="sr-Latn-RS"/>
              </w:rPr>
              <w:t xml:space="preserve">       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72</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Cyrl-RS"/>
              </w:rPr>
              <w:t>Цилиндрична чивија   ø8</w:t>
            </w:r>
            <w:r w:rsidRPr="00F7430D">
              <w:rPr>
                <w:rFonts w:cs="Arial"/>
                <w:sz w:val="20"/>
                <w:szCs w:val="20"/>
              </w:rPr>
              <w:t>x4</w:t>
            </w:r>
            <w:r w:rsidRPr="00F7430D">
              <w:rPr>
                <w:rFonts w:cs="Arial"/>
                <w:sz w:val="20"/>
                <w:szCs w:val="20"/>
                <w:lang w:val="sr-Cyrl-RS"/>
              </w:rPr>
              <w:t xml:space="preserve">0, </w:t>
            </w:r>
            <w:r w:rsidRPr="00F7430D">
              <w:rPr>
                <w:rFonts w:cs="Arial"/>
                <w:sz w:val="20"/>
                <w:szCs w:val="20"/>
                <w:lang w:val="sr-Latn-RS"/>
              </w:rPr>
              <w:t>JUS M.C2.201</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Latn-RS"/>
              </w:rPr>
              <w:t>7</w:t>
            </w:r>
            <w:r w:rsidRPr="00F7430D">
              <w:rPr>
                <w:rFonts w:cs="Arial"/>
                <w:sz w:val="20"/>
                <w:szCs w:val="20"/>
                <w:lang w:val="sr-Cyrl-RS"/>
              </w:rPr>
              <w:t>3</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Чаура рукавца трокутне мотке</w:t>
            </w:r>
          </w:p>
        </w:tc>
        <w:tc>
          <w:tcPr>
            <w:tcW w:w="709"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74</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Ојачање носача кочног полужја између ћелија</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75</w:t>
            </w:r>
          </w:p>
        </w:tc>
        <w:tc>
          <w:tcPr>
            <w:tcW w:w="3438" w:type="dxa"/>
            <w:shd w:val="clear" w:color="auto" w:fill="auto"/>
            <w:noWrap/>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Троугласто ојачање спољњег носача кочног полужја</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76</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color w:val="000000"/>
                <w:sz w:val="20"/>
                <w:szCs w:val="20"/>
                <w:lang w:val="sr-Cyrl-RS"/>
              </w:rPr>
              <w:t xml:space="preserve">     Израда нове прелазнице</w:t>
            </w:r>
          </w:p>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са степеницама на вагону</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77</w:t>
            </w:r>
          </w:p>
        </w:tc>
        <w:tc>
          <w:tcPr>
            <w:tcW w:w="3438" w:type="dxa"/>
            <w:shd w:val="clear" w:color="auto" w:fill="auto"/>
            <w:noWrap/>
            <w:vAlign w:val="center"/>
          </w:tcPr>
          <w:p w:rsidR="00F7430D" w:rsidRPr="00F7430D" w:rsidRDefault="00F7430D" w:rsidP="00F7430D">
            <w:pPr>
              <w:spacing w:before="0"/>
              <w:rPr>
                <w:rFonts w:cs="Arial"/>
                <w:sz w:val="20"/>
                <w:szCs w:val="20"/>
                <w:lang w:val="sr-Cyrl-RS"/>
              </w:rPr>
            </w:pPr>
            <w:r w:rsidRPr="00F7430D">
              <w:rPr>
                <w:rFonts w:cs="Arial"/>
                <w:sz w:val="20"/>
                <w:szCs w:val="20"/>
                <w:lang w:val="sr-Cyrl-RS"/>
              </w:rPr>
              <w:t>Одбојнички уређај</w:t>
            </w:r>
            <w:r w:rsidRPr="00F7430D">
              <w:rPr>
                <w:rFonts w:cs="Arial"/>
                <w:color w:val="FF0000"/>
                <w:sz w:val="20"/>
                <w:szCs w:val="20"/>
                <w:lang w:val="sr-Cyrl-RS"/>
              </w:rPr>
              <w:t xml:space="preserve"> </w:t>
            </w:r>
            <w:r w:rsidRPr="00F7430D">
              <w:rPr>
                <w:rFonts w:cs="Arial"/>
                <w:sz w:val="20"/>
                <w:szCs w:val="20"/>
                <w:lang w:val="sr-Latn-RS"/>
              </w:rPr>
              <w:t>„TecsPak“</w:t>
            </w:r>
            <w:r w:rsidRPr="00F7430D">
              <w:rPr>
                <w:rFonts w:cs="Arial"/>
                <w:sz w:val="20"/>
                <w:szCs w:val="20"/>
                <w:lang w:val="sr-Cyrl-RS"/>
              </w:rPr>
              <w:t xml:space="preserve"> </w:t>
            </w:r>
          </w:p>
          <w:p w:rsidR="00F7430D" w:rsidRPr="00F7430D" w:rsidRDefault="00F7430D" w:rsidP="00F7430D">
            <w:pPr>
              <w:spacing w:before="0"/>
              <w:jc w:val="left"/>
              <w:rPr>
                <w:rFonts w:cs="Arial"/>
                <w:color w:val="000000"/>
                <w:sz w:val="20"/>
                <w:szCs w:val="20"/>
                <w:lang w:val="sr-Cyrl-RS"/>
              </w:rPr>
            </w:pPr>
            <w:r w:rsidRPr="00F7430D">
              <w:rPr>
                <w:rFonts w:cs="Arial"/>
                <w:sz w:val="20"/>
                <w:szCs w:val="20"/>
                <w:lang w:val="sr-Cyrl-RS"/>
              </w:rPr>
              <w:t>са осам уметака класе А30 КЈ комплет</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78</w:t>
            </w:r>
          </w:p>
        </w:tc>
        <w:tc>
          <w:tcPr>
            <w:tcW w:w="3438" w:type="dxa"/>
            <w:shd w:val="clear" w:color="auto" w:fill="auto"/>
            <w:noWrap/>
            <w:vAlign w:val="center"/>
          </w:tcPr>
          <w:p w:rsidR="00F7430D" w:rsidRPr="00F7430D" w:rsidRDefault="00F7430D" w:rsidP="00F7430D">
            <w:pPr>
              <w:spacing w:before="0"/>
              <w:rPr>
                <w:rFonts w:cs="Arial"/>
                <w:sz w:val="20"/>
                <w:szCs w:val="20"/>
                <w:lang w:val="sr-Cyrl-RS"/>
              </w:rPr>
            </w:pPr>
            <w:r w:rsidRPr="00F7430D">
              <w:rPr>
                <w:rFonts w:cs="Arial"/>
                <w:sz w:val="20"/>
                <w:szCs w:val="20"/>
                <w:lang w:val="sr-Cyrl-RS"/>
              </w:rPr>
              <w:t>Стезни вијак уметака одбојничког уређаја</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79</w:t>
            </w:r>
          </w:p>
        </w:tc>
        <w:tc>
          <w:tcPr>
            <w:tcW w:w="3438" w:type="dxa"/>
            <w:shd w:val="clear" w:color="auto" w:fill="auto"/>
            <w:noWrap/>
            <w:vAlign w:val="center"/>
          </w:tcPr>
          <w:p w:rsidR="00F7430D" w:rsidRPr="00F7430D" w:rsidRDefault="00F7430D" w:rsidP="00F7430D">
            <w:pPr>
              <w:spacing w:before="0"/>
              <w:rPr>
                <w:rFonts w:cs="Arial"/>
                <w:sz w:val="20"/>
                <w:szCs w:val="20"/>
                <w:lang w:val="sr-Cyrl-RS"/>
              </w:rPr>
            </w:pPr>
            <w:r w:rsidRPr="00F7430D">
              <w:rPr>
                <w:rFonts w:cs="Arial"/>
                <w:sz w:val="20"/>
                <w:szCs w:val="20"/>
                <w:lang w:val="sr-Cyrl-RS"/>
              </w:rPr>
              <w:t>Пратећи уградни елементи одбојничког уређаја комплет</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80</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color w:val="000000"/>
                <w:sz w:val="20"/>
                <w:szCs w:val="20"/>
                <w:lang w:val="sr-Cyrl-RS"/>
              </w:rPr>
              <w:t>Дводелни прстен одбојника</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81</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sz w:val="20"/>
                <w:szCs w:val="20"/>
                <w:lang w:val="sr-Latn-RS"/>
              </w:rPr>
              <w:t xml:space="preserve">T </w:t>
            </w:r>
            <w:r w:rsidRPr="00F7430D">
              <w:rPr>
                <w:rFonts w:cs="Arial"/>
                <w:sz w:val="20"/>
                <w:szCs w:val="20"/>
                <w:lang w:val="sr-Cyrl-RS"/>
              </w:rPr>
              <w:t xml:space="preserve">прикључак </w:t>
            </w:r>
            <w:r w:rsidRPr="00F7430D">
              <w:rPr>
                <w:rFonts w:cs="Arial"/>
                <w:sz w:val="20"/>
                <w:szCs w:val="20"/>
                <w:lang w:val="sr-Latn-RS"/>
              </w:rPr>
              <w:t>C5/4“xC1“xC5/4“</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82</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sz w:val="20"/>
                <w:szCs w:val="20"/>
                <w:lang w:val="sr-Cyrl-RS"/>
              </w:rPr>
              <w:t>Т</w:t>
            </w:r>
            <w:r w:rsidRPr="00F7430D">
              <w:rPr>
                <w:rFonts w:cs="Arial"/>
                <w:sz w:val="20"/>
                <w:szCs w:val="20"/>
                <w:lang w:val="sr-Latn-RS"/>
              </w:rPr>
              <w:t xml:space="preserve"> </w:t>
            </w:r>
            <w:r w:rsidRPr="00F7430D">
              <w:rPr>
                <w:rFonts w:cs="Arial"/>
                <w:sz w:val="20"/>
                <w:szCs w:val="20"/>
                <w:lang w:val="sr-Cyrl-RS"/>
              </w:rPr>
              <w:t xml:space="preserve">прикључак </w:t>
            </w:r>
            <w:r w:rsidRPr="00F7430D">
              <w:rPr>
                <w:rFonts w:cs="Arial"/>
                <w:sz w:val="20"/>
                <w:szCs w:val="20"/>
                <w:lang w:val="sr-Latn-RS"/>
              </w:rPr>
              <w:t>C</w:t>
            </w:r>
            <w:r w:rsidRPr="00F7430D">
              <w:rPr>
                <w:rFonts w:cs="Arial"/>
                <w:sz w:val="20"/>
                <w:szCs w:val="20"/>
                <w:lang w:val="sr-Cyrl-RS"/>
              </w:rPr>
              <w:t>1</w:t>
            </w:r>
            <w:r w:rsidRPr="00F7430D">
              <w:rPr>
                <w:rFonts w:cs="Arial"/>
                <w:sz w:val="20"/>
                <w:szCs w:val="20"/>
                <w:lang w:val="sr-Latn-RS"/>
              </w:rPr>
              <w:t>“xC1“xC</w:t>
            </w:r>
            <w:r w:rsidRPr="00F7430D">
              <w:rPr>
                <w:rFonts w:cs="Arial"/>
                <w:sz w:val="20"/>
                <w:szCs w:val="20"/>
                <w:lang w:val="sr-Cyrl-RS"/>
              </w:rPr>
              <w:t>1</w:t>
            </w:r>
            <w:r w:rsidRPr="00F7430D">
              <w:rPr>
                <w:rFonts w:cs="Arial"/>
                <w:sz w:val="20"/>
                <w:szCs w:val="20"/>
                <w:lang w:val="sr-Latn-RS"/>
              </w:rPr>
              <w:t>“</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83</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sz w:val="20"/>
                <w:szCs w:val="20"/>
                <w:lang w:val="sr-Cyrl-RS"/>
              </w:rPr>
              <w:t xml:space="preserve">Увртни прикључак </w:t>
            </w:r>
            <w:r w:rsidRPr="00F7430D">
              <w:rPr>
                <w:rFonts w:cs="Arial"/>
                <w:sz w:val="20"/>
                <w:szCs w:val="20"/>
                <w:lang w:val="sr-Latn-RS"/>
              </w:rPr>
              <w:t>G</w:t>
            </w:r>
            <w:r w:rsidRPr="00F7430D">
              <w:rPr>
                <w:rFonts w:cs="Arial"/>
                <w:sz w:val="20"/>
                <w:szCs w:val="20"/>
                <w:lang w:val="sr-Cyrl-RS"/>
              </w:rPr>
              <w:t>1</w:t>
            </w:r>
            <w:r w:rsidRPr="00F7430D">
              <w:rPr>
                <w:rFonts w:cs="Arial"/>
                <w:sz w:val="20"/>
                <w:szCs w:val="20"/>
                <w:lang w:val="sr-Latn-RS"/>
              </w:rPr>
              <w:t>“xC</w:t>
            </w:r>
            <w:r w:rsidRPr="00F7430D">
              <w:rPr>
                <w:rFonts w:cs="Arial"/>
                <w:sz w:val="20"/>
                <w:szCs w:val="20"/>
                <w:lang w:val="sr-Cyrl-RS"/>
              </w:rPr>
              <w:t>3/4</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84</w:t>
            </w:r>
          </w:p>
        </w:tc>
        <w:tc>
          <w:tcPr>
            <w:tcW w:w="3438" w:type="dxa"/>
            <w:shd w:val="clear" w:color="auto" w:fill="auto"/>
            <w:noWrap/>
            <w:vAlign w:val="center"/>
          </w:tcPr>
          <w:p w:rsidR="00F7430D" w:rsidRPr="00F7430D" w:rsidRDefault="00F7430D" w:rsidP="00F7430D">
            <w:pPr>
              <w:tabs>
                <w:tab w:val="left" w:pos="5280"/>
              </w:tabs>
              <w:spacing w:before="0"/>
              <w:jc w:val="left"/>
              <w:rPr>
                <w:rFonts w:cs="Arial"/>
                <w:color w:val="000000"/>
                <w:sz w:val="20"/>
                <w:szCs w:val="20"/>
                <w:lang w:val="sr-Cyrl-RS"/>
              </w:rPr>
            </w:pPr>
            <w:r w:rsidRPr="00F7430D">
              <w:rPr>
                <w:rFonts w:cs="Arial"/>
                <w:sz w:val="20"/>
                <w:szCs w:val="20"/>
                <w:lang w:val="sr-Cyrl-RS"/>
              </w:rPr>
              <w:t>Цев 1</w:t>
            </w:r>
            <w:r w:rsidRPr="00F7430D">
              <w:rPr>
                <w:rFonts w:cs="Arial"/>
                <w:sz w:val="20"/>
                <w:szCs w:val="20"/>
                <w:lang w:val="sr-Latn-RS"/>
              </w:rPr>
              <w:t>“</w:t>
            </w:r>
            <w:r w:rsidRPr="00F7430D">
              <w:rPr>
                <w:rFonts w:cs="Arial"/>
                <w:sz w:val="20"/>
                <w:szCs w:val="20"/>
                <w:lang w:val="sr-Cyrl-RS"/>
              </w:rPr>
              <w:t xml:space="preserve"> (</w:t>
            </w:r>
            <w:r w:rsidRPr="00F7430D">
              <w:rPr>
                <w:rFonts w:cs="Arial"/>
                <w:sz w:val="20"/>
                <w:szCs w:val="20"/>
                <w:lang w:val="sr-Latn-RS"/>
              </w:rPr>
              <w:t xml:space="preserve"> l=</w:t>
            </w:r>
            <w:r w:rsidRPr="00F7430D">
              <w:rPr>
                <w:rFonts w:cs="Arial"/>
                <w:sz w:val="20"/>
                <w:szCs w:val="20"/>
                <w:lang w:val="sr-Cyrl-RS"/>
              </w:rPr>
              <w:t>10</w:t>
            </w:r>
            <w:r w:rsidRPr="00F7430D">
              <w:rPr>
                <w:rFonts w:cs="Arial"/>
                <w:sz w:val="20"/>
                <w:szCs w:val="20"/>
                <w:lang w:val="sr-Latn-RS"/>
              </w:rPr>
              <w:t>00 mm )</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85</w:t>
            </w:r>
          </w:p>
        </w:tc>
        <w:tc>
          <w:tcPr>
            <w:tcW w:w="3438" w:type="dxa"/>
            <w:shd w:val="clear" w:color="auto" w:fill="auto"/>
            <w:noWrap/>
            <w:vAlign w:val="center"/>
          </w:tcPr>
          <w:p w:rsidR="00F7430D" w:rsidRPr="00F7430D" w:rsidRDefault="00F7430D" w:rsidP="00F7430D">
            <w:pPr>
              <w:tabs>
                <w:tab w:val="left" w:pos="5280"/>
              </w:tabs>
              <w:spacing w:before="0"/>
              <w:jc w:val="left"/>
              <w:rPr>
                <w:rFonts w:cs="Arial"/>
                <w:sz w:val="20"/>
                <w:szCs w:val="20"/>
                <w:lang w:val="sr-Latn-RS"/>
              </w:rPr>
            </w:pPr>
            <w:r w:rsidRPr="00F7430D">
              <w:rPr>
                <w:rFonts w:cs="Arial"/>
                <w:sz w:val="20"/>
                <w:szCs w:val="20"/>
                <w:lang w:val="sr-Cyrl-RS"/>
              </w:rPr>
              <w:t xml:space="preserve">Лежај </w:t>
            </w:r>
            <w:r w:rsidRPr="00F7430D">
              <w:rPr>
                <w:rFonts w:cs="Arial"/>
                <w:sz w:val="20"/>
                <w:szCs w:val="20"/>
              </w:rPr>
              <w:t>WJ  120x240x80</w:t>
            </w:r>
            <w:r w:rsidRPr="00F7430D">
              <w:rPr>
                <w:rFonts w:cs="Arial"/>
                <w:sz w:val="20"/>
                <w:szCs w:val="20"/>
                <w:lang w:val="sr-Cyrl-RS"/>
              </w:rPr>
              <w:t xml:space="preserve"> </w:t>
            </w:r>
          </w:p>
          <w:p w:rsidR="00F7430D" w:rsidRPr="00F7430D" w:rsidRDefault="00F7430D" w:rsidP="0029364F">
            <w:pPr>
              <w:tabs>
                <w:tab w:val="left" w:pos="5280"/>
              </w:tabs>
              <w:spacing w:before="0"/>
              <w:jc w:val="left"/>
              <w:rPr>
                <w:rFonts w:cs="Arial"/>
                <w:sz w:val="20"/>
                <w:szCs w:val="20"/>
                <w:lang w:val="sr-Cyrl-RS"/>
              </w:rPr>
            </w:pPr>
            <w:r w:rsidRPr="00F7430D">
              <w:rPr>
                <w:rFonts w:cs="Arial"/>
                <w:sz w:val="20"/>
                <w:szCs w:val="20"/>
                <w:lang w:val="sr-Latn-RS"/>
              </w:rPr>
              <w:t>( KINEX</w:t>
            </w:r>
            <w:r w:rsidRPr="00F7430D">
              <w:rPr>
                <w:rFonts w:cs="Arial"/>
                <w:sz w:val="20"/>
                <w:szCs w:val="20"/>
                <w:lang w:val="sr-Cyrl-RS"/>
              </w:rPr>
              <w:t>,</w:t>
            </w:r>
            <w:r w:rsidRPr="00F7430D">
              <w:rPr>
                <w:rFonts w:cs="Arial"/>
                <w:color w:val="000000"/>
                <w:sz w:val="20"/>
                <w:szCs w:val="20"/>
              </w:rPr>
              <w:t>SKF</w:t>
            </w:r>
            <w:r w:rsidR="0029364F">
              <w:rPr>
                <w:rFonts w:cs="Arial"/>
                <w:sz w:val="20"/>
                <w:szCs w:val="20"/>
                <w:lang w:val="sr-Cyrl-RS"/>
              </w:rPr>
              <w:t>,</w:t>
            </w:r>
            <w:r w:rsidRPr="00F7430D">
              <w:rPr>
                <w:rFonts w:cs="Arial"/>
                <w:sz w:val="20"/>
                <w:szCs w:val="20"/>
                <w:lang w:val="sr-Latn-RS"/>
              </w:rPr>
              <w:t>FAG</w:t>
            </w:r>
            <w:r w:rsidR="0029364F" w:rsidRPr="00F7430D">
              <w:rPr>
                <w:rFonts w:cs="Arial"/>
                <w:sz w:val="20"/>
                <w:szCs w:val="20"/>
                <w:lang w:val="sr-Cyrl-RS"/>
              </w:rPr>
              <w:t xml:space="preserve"> </w:t>
            </w:r>
            <w:r w:rsidR="0029364F" w:rsidRPr="00F7430D">
              <w:rPr>
                <w:rFonts w:cs="Arial"/>
                <w:sz w:val="20"/>
                <w:szCs w:val="20"/>
                <w:lang w:val="sr-Cyrl-RS"/>
              </w:rPr>
              <w:t>или</w:t>
            </w:r>
            <w:r w:rsidR="0029364F">
              <w:rPr>
                <w:rFonts w:cs="Arial"/>
                <w:sz w:val="20"/>
                <w:szCs w:val="20"/>
                <w:lang w:val="sr-Cyrl-RS"/>
              </w:rPr>
              <w:t xml:space="preserve"> одговарајући</w:t>
            </w:r>
            <w:r w:rsidRPr="00F7430D">
              <w:rPr>
                <w:rFonts w:cs="Arial"/>
                <w:sz w:val="20"/>
                <w:szCs w:val="20"/>
                <w:lang w:val="sr-Latn-RS"/>
              </w:rPr>
              <w:t xml:space="preserve"> </w:t>
            </w:r>
            <w:r w:rsidRPr="00F7430D">
              <w:rPr>
                <w:rFonts w:cs="Arial"/>
                <w:sz w:val="20"/>
                <w:szCs w:val="20"/>
                <w:lang w:val="sr-Cyrl-RS"/>
              </w:rPr>
              <w:t>)</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Latn-RS"/>
              </w:rPr>
            </w:pPr>
            <w:r w:rsidRPr="00F7430D">
              <w:rPr>
                <w:rFonts w:cs="Arial"/>
                <w:sz w:val="20"/>
                <w:szCs w:val="20"/>
                <w:lang w:val="sr-Latn-RS"/>
              </w:rPr>
              <w:t>86</w:t>
            </w:r>
          </w:p>
        </w:tc>
        <w:tc>
          <w:tcPr>
            <w:tcW w:w="3438" w:type="dxa"/>
            <w:shd w:val="clear" w:color="auto" w:fill="auto"/>
            <w:noWrap/>
            <w:vAlign w:val="center"/>
          </w:tcPr>
          <w:p w:rsidR="00F7430D" w:rsidRPr="00F7430D" w:rsidRDefault="00F7430D" w:rsidP="00F7430D">
            <w:pPr>
              <w:tabs>
                <w:tab w:val="left" w:pos="5280"/>
              </w:tabs>
              <w:spacing w:before="0"/>
              <w:jc w:val="left"/>
              <w:rPr>
                <w:rFonts w:cs="Arial"/>
                <w:sz w:val="20"/>
                <w:szCs w:val="20"/>
                <w:lang w:val="sr-Latn-RS"/>
              </w:rPr>
            </w:pPr>
            <w:r w:rsidRPr="00F7430D">
              <w:rPr>
                <w:rFonts w:cs="Arial"/>
                <w:sz w:val="20"/>
                <w:szCs w:val="20"/>
                <w:lang w:val="sr-Cyrl-RS"/>
              </w:rPr>
              <w:t xml:space="preserve">Лежај </w:t>
            </w:r>
            <w:r w:rsidRPr="00F7430D">
              <w:rPr>
                <w:rFonts w:cs="Arial"/>
                <w:sz w:val="20"/>
                <w:szCs w:val="20"/>
              </w:rPr>
              <w:t>WJP  120x240x80</w:t>
            </w:r>
            <w:r w:rsidRPr="00F7430D">
              <w:rPr>
                <w:rFonts w:cs="Arial"/>
                <w:sz w:val="20"/>
                <w:szCs w:val="20"/>
                <w:lang w:val="sr-Cyrl-RS"/>
              </w:rPr>
              <w:t xml:space="preserve"> </w:t>
            </w:r>
          </w:p>
          <w:p w:rsidR="00F7430D" w:rsidRPr="00F7430D" w:rsidRDefault="00F7430D" w:rsidP="0029364F">
            <w:pPr>
              <w:tabs>
                <w:tab w:val="left" w:pos="5280"/>
              </w:tabs>
              <w:spacing w:before="0"/>
              <w:jc w:val="left"/>
              <w:rPr>
                <w:rFonts w:cs="Arial"/>
                <w:sz w:val="20"/>
                <w:szCs w:val="20"/>
                <w:lang w:val="sr-Cyrl-RS"/>
              </w:rPr>
            </w:pPr>
            <w:r w:rsidRPr="00F7430D">
              <w:rPr>
                <w:rFonts w:cs="Arial"/>
                <w:sz w:val="20"/>
                <w:szCs w:val="20"/>
                <w:lang w:val="sr-Latn-RS"/>
              </w:rPr>
              <w:t>( KINEX,</w:t>
            </w:r>
            <w:r w:rsidRPr="00F7430D">
              <w:rPr>
                <w:rFonts w:cs="Arial"/>
                <w:color w:val="000000"/>
                <w:sz w:val="20"/>
                <w:szCs w:val="20"/>
                <w:lang w:val="sr-Latn-RS"/>
              </w:rPr>
              <w:t>SKF</w:t>
            </w:r>
            <w:r w:rsidR="0029364F">
              <w:rPr>
                <w:rFonts w:cs="Arial"/>
                <w:color w:val="000000"/>
                <w:sz w:val="20"/>
                <w:szCs w:val="20"/>
                <w:lang w:val="sr-Cyrl-RS"/>
              </w:rPr>
              <w:t>,</w:t>
            </w:r>
            <w:r w:rsidRPr="00F7430D">
              <w:rPr>
                <w:rFonts w:cs="Arial"/>
                <w:sz w:val="20"/>
                <w:szCs w:val="20"/>
                <w:lang w:val="sr-Latn-RS"/>
              </w:rPr>
              <w:t xml:space="preserve"> FAG</w:t>
            </w:r>
            <w:r w:rsidR="0029364F" w:rsidRPr="00F7430D">
              <w:rPr>
                <w:rFonts w:cs="Arial"/>
                <w:sz w:val="20"/>
                <w:szCs w:val="20"/>
                <w:lang w:val="sr-Cyrl-RS"/>
              </w:rPr>
              <w:t xml:space="preserve"> </w:t>
            </w:r>
            <w:r w:rsidR="0029364F" w:rsidRPr="00F7430D">
              <w:rPr>
                <w:rFonts w:cs="Arial"/>
                <w:sz w:val="20"/>
                <w:szCs w:val="20"/>
                <w:lang w:val="sr-Cyrl-RS"/>
              </w:rPr>
              <w:t>или</w:t>
            </w:r>
            <w:r w:rsidR="0029364F">
              <w:rPr>
                <w:rFonts w:cs="Arial"/>
                <w:sz w:val="20"/>
                <w:szCs w:val="20"/>
                <w:lang w:val="sr-Cyrl-RS"/>
              </w:rPr>
              <w:t xml:space="preserve"> одговарајући</w:t>
            </w:r>
            <w:r w:rsidRPr="00F7430D">
              <w:rPr>
                <w:rFonts w:cs="Arial"/>
                <w:sz w:val="20"/>
                <w:szCs w:val="20"/>
                <w:lang w:val="sr-Latn-RS"/>
              </w:rPr>
              <w:t xml:space="preserve"> </w:t>
            </w:r>
            <w:r w:rsidRPr="00F7430D">
              <w:rPr>
                <w:rFonts w:cs="Arial"/>
                <w:sz w:val="20"/>
                <w:szCs w:val="20"/>
                <w:lang w:val="sr-Cyrl-RS"/>
              </w:rPr>
              <w:t>)</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r w:rsidR="00F7430D" w:rsidRPr="00F7430D" w:rsidTr="00F7430D">
        <w:trPr>
          <w:trHeight w:val="300"/>
        </w:trPr>
        <w:tc>
          <w:tcPr>
            <w:tcW w:w="781" w:type="dxa"/>
            <w:shd w:val="clear" w:color="auto" w:fill="auto"/>
            <w:noWrap/>
            <w:vAlign w:val="center"/>
          </w:tcPr>
          <w:p w:rsidR="00F7430D" w:rsidRPr="00F7430D" w:rsidRDefault="00F7430D" w:rsidP="00F7430D">
            <w:pPr>
              <w:tabs>
                <w:tab w:val="left" w:pos="5280"/>
              </w:tabs>
              <w:spacing w:before="0"/>
              <w:jc w:val="center"/>
              <w:rPr>
                <w:rFonts w:cs="Arial"/>
                <w:sz w:val="20"/>
                <w:szCs w:val="20"/>
                <w:lang w:val="sr-Cyrl-RS"/>
              </w:rPr>
            </w:pPr>
            <w:r w:rsidRPr="00F7430D">
              <w:rPr>
                <w:rFonts w:cs="Arial"/>
                <w:sz w:val="20"/>
                <w:szCs w:val="20"/>
                <w:lang w:val="sr-Cyrl-RS"/>
              </w:rPr>
              <w:t>87</w:t>
            </w:r>
          </w:p>
        </w:tc>
        <w:tc>
          <w:tcPr>
            <w:tcW w:w="3438" w:type="dxa"/>
            <w:shd w:val="clear" w:color="auto" w:fill="auto"/>
            <w:noWrap/>
            <w:vAlign w:val="center"/>
          </w:tcPr>
          <w:p w:rsidR="00F7430D" w:rsidRPr="00F7430D" w:rsidRDefault="00F7430D" w:rsidP="00F7430D">
            <w:pPr>
              <w:tabs>
                <w:tab w:val="left" w:pos="5280"/>
              </w:tabs>
              <w:spacing w:before="0"/>
              <w:jc w:val="left"/>
              <w:rPr>
                <w:rFonts w:cs="Arial"/>
                <w:sz w:val="20"/>
                <w:szCs w:val="20"/>
                <w:lang w:val="sr-Cyrl-RS"/>
              </w:rPr>
            </w:pPr>
            <w:r w:rsidRPr="00F7430D">
              <w:rPr>
                <w:rFonts w:cs="Arial"/>
                <w:sz w:val="20"/>
                <w:szCs w:val="20"/>
                <w:lang w:val="sr-Cyrl-RS"/>
              </w:rPr>
              <w:t>Лабиринтски прстен</w:t>
            </w:r>
          </w:p>
        </w:tc>
        <w:tc>
          <w:tcPr>
            <w:tcW w:w="709"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ком</w:t>
            </w:r>
          </w:p>
        </w:tc>
        <w:tc>
          <w:tcPr>
            <w:tcW w:w="1417" w:type="dxa"/>
            <w:vAlign w:val="center"/>
          </w:tcPr>
          <w:p w:rsidR="00F7430D" w:rsidRPr="00F7430D" w:rsidRDefault="00F7430D" w:rsidP="00F7430D">
            <w:pPr>
              <w:tabs>
                <w:tab w:val="left" w:pos="5280"/>
              </w:tabs>
              <w:spacing w:before="0"/>
              <w:jc w:val="center"/>
              <w:rPr>
                <w:rFonts w:cs="Arial"/>
                <w:color w:val="000000"/>
                <w:sz w:val="20"/>
                <w:szCs w:val="20"/>
                <w:lang w:val="sr-Cyrl-RS"/>
              </w:rPr>
            </w:pPr>
            <w:r w:rsidRPr="00F7430D">
              <w:rPr>
                <w:rFonts w:cs="Arial"/>
                <w:color w:val="000000"/>
                <w:sz w:val="20"/>
                <w:szCs w:val="20"/>
                <w:lang w:val="sr-Cyrl-RS"/>
              </w:rPr>
              <w:t>1</w:t>
            </w:r>
          </w:p>
        </w:tc>
        <w:tc>
          <w:tcPr>
            <w:tcW w:w="1276"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c>
          <w:tcPr>
            <w:tcW w:w="1134" w:type="dxa"/>
            <w:vAlign w:val="center"/>
          </w:tcPr>
          <w:p w:rsidR="00F7430D" w:rsidRPr="00F7430D" w:rsidRDefault="00F7430D" w:rsidP="00F7430D">
            <w:pPr>
              <w:tabs>
                <w:tab w:val="left" w:pos="5280"/>
              </w:tabs>
              <w:spacing w:before="0"/>
              <w:jc w:val="center"/>
              <w:rPr>
                <w:rFonts w:cs="Arial"/>
                <w:color w:val="FF0000"/>
                <w:sz w:val="20"/>
                <w:szCs w:val="20"/>
                <w:lang w:val="sr-Cyrl-RS"/>
              </w:rPr>
            </w:pPr>
          </w:p>
        </w:tc>
      </w:tr>
    </w:tbl>
    <w:p w:rsidR="00F7430D" w:rsidRPr="00F7430D" w:rsidRDefault="00F7430D" w:rsidP="00F7430D">
      <w:pPr>
        <w:tabs>
          <w:tab w:val="left" w:pos="5280"/>
        </w:tabs>
        <w:spacing w:before="0"/>
        <w:rPr>
          <w:rFonts w:cs="Arial"/>
          <w:b/>
          <w:sz w:val="24"/>
          <w:szCs w:val="24"/>
          <w:lang w:val="sr-Cyrl-RS"/>
        </w:rPr>
      </w:pPr>
      <w:bookmarkStart w:id="21" w:name="OLE_LINK1"/>
      <w:bookmarkStart w:id="22" w:name="OLE_LINK2"/>
      <w:r w:rsidRPr="00F7430D">
        <w:rPr>
          <w:rFonts w:cs="Arial"/>
          <w:sz w:val="24"/>
          <w:szCs w:val="24"/>
          <w:lang w:val="sr-Cyrl-RS"/>
        </w:rPr>
        <w:t xml:space="preserve">                                                                             </w:t>
      </w:r>
      <w:r w:rsidRPr="00F7430D">
        <w:rPr>
          <w:rFonts w:cs="Arial"/>
          <w:b/>
          <w:sz w:val="24"/>
          <w:szCs w:val="24"/>
          <w:lang w:val="sr-Cyrl-RS"/>
        </w:rPr>
        <w:t xml:space="preserve"> Укупно „3“   __________ дин. </w:t>
      </w:r>
    </w:p>
    <w:p w:rsidR="00F7430D" w:rsidRPr="00F7430D" w:rsidRDefault="00F7430D" w:rsidP="00F7430D">
      <w:pPr>
        <w:tabs>
          <w:tab w:val="left" w:pos="5280"/>
        </w:tabs>
        <w:spacing w:before="0"/>
        <w:rPr>
          <w:rFonts w:cs="Arial"/>
          <w:b/>
          <w:sz w:val="24"/>
          <w:szCs w:val="24"/>
          <w:lang w:val="sr-Cyrl-RS"/>
        </w:rPr>
      </w:pPr>
    </w:p>
    <w:p w:rsidR="00F7430D" w:rsidRPr="00F7430D" w:rsidRDefault="00F7430D" w:rsidP="00F7430D">
      <w:pPr>
        <w:spacing w:before="0"/>
        <w:rPr>
          <w:rFonts w:cs="Arial"/>
          <w:b/>
          <w:sz w:val="24"/>
          <w:szCs w:val="24"/>
          <w:lang w:val="sr-Cyrl-RS"/>
        </w:rPr>
      </w:pPr>
      <w:r w:rsidRPr="00F7430D">
        <w:rPr>
          <w:rFonts w:cs="Arial"/>
          <w:b/>
          <w:sz w:val="24"/>
          <w:szCs w:val="24"/>
          <w:lang w:val="sr-Cyrl-RS"/>
        </w:rPr>
        <w:t xml:space="preserve">     </w:t>
      </w:r>
      <w:bookmarkEnd w:id="21"/>
      <w:bookmarkEnd w:id="22"/>
    </w:p>
    <w:p w:rsidR="00F7430D" w:rsidRPr="00F7430D" w:rsidRDefault="00F7430D" w:rsidP="00F7430D">
      <w:pPr>
        <w:tabs>
          <w:tab w:val="left" w:pos="240"/>
        </w:tabs>
        <w:spacing w:before="0"/>
        <w:rPr>
          <w:rFonts w:cs="Arial"/>
          <w:b/>
          <w:bCs/>
          <w:i/>
          <w:iCs/>
          <w:sz w:val="24"/>
          <w:szCs w:val="24"/>
          <w:lang w:val="sr-Cyrl-RS"/>
        </w:rPr>
      </w:pPr>
    </w:p>
    <w:p w:rsidR="00F7430D" w:rsidRPr="00F7430D" w:rsidRDefault="00F7430D" w:rsidP="00F7430D">
      <w:pPr>
        <w:tabs>
          <w:tab w:val="left" w:pos="240"/>
        </w:tabs>
        <w:spacing w:before="0"/>
        <w:rPr>
          <w:rFonts w:cs="Arial"/>
          <w:b/>
          <w:bCs/>
          <w:sz w:val="24"/>
          <w:szCs w:val="24"/>
          <w:lang w:val="sr-Cyrl-RS"/>
        </w:rPr>
      </w:pPr>
      <w:r w:rsidRPr="00F7430D">
        <w:rPr>
          <w:rFonts w:cs="Arial"/>
          <w:b/>
          <w:bCs/>
          <w:i/>
          <w:iCs/>
          <w:sz w:val="24"/>
          <w:szCs w:val="24"/>
          <w:lang w:val="sr-Cyrl-RS"/>
        </w:rPr>
        <w:t>РЕКАПИТУЛАЦИЈА</w:t>
      </w:r>
      <w:r w:rsidRPr="00F7430D">
        <w:rPr>
          <w:rFonts w:cs="Arial"/>
          <w:b/>
          <w:bCs/>
          <w:sz w:val="24"/>
          <w:szCs w:val="24"/>
          <w:lang w:val="sr-Cyrl-RS"/>
        </w:rPr>
        <w:t>:</w:t>
      </w:r>
    </w:p>
    <w:p w:rsidR="00F7430D" w:rsidRPr="00F7430D" w:rsidRDefault="00F7430D" w:rsidP="00F7430D">
      <w:pPr>
        <w:tabs>
          <w:tab w:val="left" w:pos="240"/>
        </w:tabs>
        <w:spacing w:before="0"/>
        <w:rPr>
          <w:rFonts w:cs="Arial"/>
          <w:b/>
          <w:bCs/>
          <w:sz w:val="24"/>
          <w:szCs w:val="24"/>
          <w:lang w:val="sr-Cyrl-RS"/>
        </w:rPr>
      </w:pPr>
    </w:p>
    <w:p w:rsidR="00F7430D" w:rsidRPr="00F7430D" w:rsidRDefault="00F7430D" w:rsidP="00F7430D">
      <w:pPr>
        <w:tabs>
          <w:tab w:val="left" w:pos="240"/>
        </w:tabs>
        <w:spacing w:before="0"/>
        <w:rPr>
          <w:rFonts w:cs="Arial"/>
          <w:b/>
          <w:sz w:val="24"/>
          <w:szCs w:val="24"/>
          <w:lang w:val="sr-Cyrl-RS"/>
        </w:rPr>
      </w:pPr>
      <w:r w:rsidRPr="00F7430D">
        <w:rPr>
          <w:rFonts w:cs="Arial"/>
          <w:b/>
          <w:sz w:val="24"/>
          <w:szCs w:val="24"/>
          <w:lang w:val="sr-Cyrl-RS"/>
        </w:rPr>
        <w:t>1) Радна снага:</w:t>
      </w:r>
      <w:r w:rsidRPr="00F7430D">
        <w:rPr>
          <w:rFonts w:cs="Arial"/>
          <w:b/>
          <w:sz w:val="24"/>
          <w:szCs w:val="24"/>
          <w:lang w:val="sr-Cyrl-RS"/>
        </w:rPr>
        <w:tab/>
      </w:r>
      <w:r w:rsidRPr="00F7430D">
        <w:rPr>
          <w:rFonts w:cs="Arial"/>
          <w:b/>
          <w:sz w:val="24"/>
          <w:szCs w:val="24"/>
          <w:lang w:val="sr-Cyrl-RS"/>
        </w:rPr>
        <w:tab/>
      </w:r>
      <w:r w:rsidRPr="00F7430D">
        <w:rPr>
          <w:rFonts w:cs="Arial"/>
          <w:b/>
          <w:sz w:val="24"/>
          <w:szCs w:val="24"/>
          <w:lang w:val="sr-Latn-RS"/>
        </w:rPr>
        <w:t>3</w:t>
      </w:r>
      <w:r w:rsidRPr="00F7430D">
        <w:rPr>
          <w:rFonts w:cs="Arial"/>
          <w:b/>
          <w:sz w:val="24"/>
          <w:szCs w:val="24"/>
          <w:lang w:val="sr-Cyrl-RS"/>
        </w:rPr>
        <w:t xml:space="preserve">98 НЧ x </w:t>
      </w:r>
      <w:r w:rsidRPr="00F7430D">
        <w:rPr>
          <w:rFonts w:cs="Arial"/>
          <w:b/>
          <w:sz w:val="24"/>
          <w:szCs w:val="24"/>
          <w:u w:val="single"/>
          <w:lang w:val="sr-Cyrl-RS"/>
        </w:rPr>
        <w:t xml:space="preserve">            </w:t>
      </w:r>
      <w:r w:rsidRPr="00F7430D">
        <w:rPr>
          <w:rFonts w:cs="Arial"/>
          <w:b/>
          <w:sz w:val="24"/>
          <w:szCs w:val="24"/>
          <w:lang w:val="sr-Cyrl-RS"/>
        </w:rPr>
        <w:t xml:space="preserve"> дин./НЧ  = </w:t>
      </w:r>
      <w:r w:rsidRPr="00F7430D">
        <w:rPr>
          <w:rFonts w:cs="Arial"/>
          <w:b/>
          <w:sz w:val="24"/>
          <w:szCs w:val="24"/>
          <w:u w:val="single"/>
          <w:lang w:val="sr-Cyrl-RS"/>
        </w:rPr>
        <w:t xml:space="preserve">                   </w:t>
      </w:r>
      <w:r w:rsidRPr="00F7430D">
        <w:rPr>
          <w:rFonts w:cs="Arial"/>
          <w:b/>
          <w:sz w:val="24"/>
          <w:szCs w:val="24"/>
          <w:lang w:val="sr-Cyrl-RS"/>
        </w:rPr>
        <w:t xml:space="preserve"> дин.</w:t>
      </w:r>
    </w:p>
    <w:p w:rsidR="00F7430D" w:rsidRPr="00F7430D" w:rsidRDefault="00F7430D" w:rsidP="00F7430D">
      <w:pPr>
        <w:tabs>
          <w:tab w:val="left" w:pos="240"/>
        </w:tabs>
        <w:spacing w:before="0"/>
        <w:rPr>
          <w:rFonts w:cs="Arial"/>
          <w:b/>
          <w:sz w:val="24"/>
          <w:szCs w:val="24"/>
          <w:lang w:val="sr-Cyrl-RS"/>
        </w:rPr>
      </w:pPr>
    </w:p>
    <w:p w:rsidR="00F7430D" w:rsidRPr="00F7430D" w:rsidRDefault="00F7430D" w:rsidP="00F7430D">
      <w:pPr>
        <w:tabs>
          <w:tab w:val="left" w:pos="240"/>
        </w:tabs>
        <w:spacing w:before="0"/>
        <w:rPr>
          <w:rFonts w:cs="Arial"/>
          <w:b/>
          <w:sz w:val="24"/>
          <w:szCs w:val="24"/>
          <w:lang w:val="sr-Cyrl-RS"/>
        </w:rPr>
      </w:pPr>
      <w:r w:rsidRPr="00F7430D">
        <w:rPr>
          <w:rFonts w:cs="Arial"/>
          <w:b/>
          <w:sz w:val="24"/>
          <w:szCs w:val="24"/>
          <w:lang w:val="sr-Cyrl-RS"/>
        </w:rPr>
        <w:t>2) Обавезан материјал</w:t>
      </w:r>
      <w:r w:rsidRPr="00F7430D">
        <w:rPr>
          <w:rFonts w:cs="Arial"/>
          <w:b/>
          <w:sz w:val="24"/>
          <w:szCs w:val="24"/>
          <w:lang w:val="sr-Cyrl-RS"/>
        </w:rPr>
        <w:tab/>
        <w:t xml:space="preserve">                                     = </w:t>
      </w:r>
      <w:r w:rsidRPr="00F7430D">
        <w:rPr>
          <w:rFonts w:cs="Arial"/>
          <w:b/>
          <w:sz w:val="24"/>
          <w:szCs w:val="24"/>
          <w:u w:val="single"/>
          <w:lang w:val="sr-Cyrl-RS"/>
        </w:rPr>
        <w:t xml:space="preserve">                   </w:t>
      </w:r>
      <w:r w:rsidRPr="00F7430D">
        <w:rPr>
          <w:rFonts w:cs="Arial"/>
          <w:b/>
          <w:sz w:val="24"/>
          <w:szCs w:val="24"/>
          <w:lang w:val="sr-Cyrl-RS"/>
        </w:rPr>
        <w:t xml:space="preserve"> дин.</w:t>
      </w:r>
    </w:p>
    <w:p w:rsidR="00F7430D" w:rsidRPr="00F7430D" w:rsidRDefault="00F7430D" w:rsidP="00F7430D">
      <w:pPr>
        <w:tabs>
          <w:tab w:val="left" w:pos="240"/>
        </w:tabs>
        <w:spacing w:before="0"/>
        <w:rPr>
          <w:rFonts w:cs="Arial"/>
          <w:b/>
          <w:sz w:val="24"/>
          <w:szCs w:val="24"/>
          <w:lang w:val="sr-Cyrl-RS"/>
        </w:rPr>
      </w:pPr>
      <w:r w:rsidRPr="00F7430D">
        <w:rPr>
          <w:rFonts w:cs="Arial"/>
          <w:b/>
          <w:sz w:val="24"/>
          <w:szCs w:val="24"/>
          <w:lang w:val="sr-Cyrl-RS"/>
        </w:rPr>
        <w:tab/>
      </w:r>
      <w:r w:rsidRPr="00F7430D">
        <w:rPr>
          <w:rFonts w:cs="Arial"/>
          <w:b/>
          <w:sz w:val="24"/>
          <w:szCs w:val="24"/>
          <w:lang w:val="sr-Cyrl-RS"/>
        </w:rPr>
        <w:tab/>
        <w:t xml:space="preserve">                                     </w:t>
      </w:r>
      <w:r w:rsidRPr="00F7430D">
        <w:rPr>
          <w:rFonts w:cs="Arial"/>
          <w:b/>
          <w:sz w:val="24"/>
          <w:szCs w:val="24"/>
          <w:u w:val="single"/>
          <w:lang w:val="sr-Cyrl-RS"/>
        </w:rPr>
        <w:t xml:space="preserve">             </w:t>
      </w:r>
    </w:p>
    <w:p w:rsidR="00F7430D" w:rsidRPr="00F7430D" w:rsidRDefault="00F7430D" w:rsidP="00F7430D">
      <w:pPr>
        <w:tabs>
          <w:tab w:val="left" w:pos="240"/>
        </w:tabs>
        <w:spacing w:before="0"/>
        <w:rPr>
          <w:rFonts w:cs="Arial"/>
          <w:b/>
          <w:sz w:val="24"/>
          <w:szCs w:val="24"/>
          <w:lang w:val="sr-Cyrl-RS"/>
        </w:rPr>
      </w:pPr>
      <w:r w:rsidRPr="00F7430D">
        <w:rPr>
          <w:rFonts w:cs="Arial"/>
          <w:b/>
          <w:sz w:val="24"/>
          <w:szCs w:val="24"/>
          <w:lang w:val="sr-Cyrl-RS"/>
        </w:rPr>
        <w:t xml:space="preserve">3) Евентуално заменљиви делови                         = </w:t>
      </w:r>
      <w:r w:rsidRPr="00F7430D">
        <w:rPr>
          <w:rFonts w:cs="Arial"/>
          <w:b/>
          <w:sz w:val="24"/>
          <w:szCs w:val="24"/>
          <w:u w:val="single"/>
          <w:lang w:val="sr-Cyrl-RS"/>
        </w:rPr>
        <w:t xml:space="preserve">                   </w:t>
      </w:r>
      <w:r w:rsidRPr="00F7430D">
        <w:rPr>
          <w:rFonts w:cs="Arial"/>
          <w:b/>
          <w:sz w:val="24"/>
          <w:szCs w:val="24"/>
          <w:lang w:val="sr-Cyrl-RS"/>
        </w:rPr>
        <w:t xml:space="preserve"> дин.</w:t>
      </w:r>
      <w:r w:rsidRPr="00F7430D">
        <w:rPr>
          <w:rFonts w:cs="Arial"/>
          <w:b/>
          <w:sz w:val="24"/>
          <w:szCs w:val="24"/>
          <w:lang w:val="sr-Cyrl-RS"/>
        </w:rPr>
        <w:tab/>
      </w:r>
      <w:r w:rsidRPr="00F7430D">
        <w:rPr>
          <w:rFonts w:cs="Arial"/>
          <w:b/>
          <w:sz w:val="24"/>
          <w:szCs w:val="24"/>
          <w:lang w:val="sr-Cyrl-RS"/>
        </w:rPr>
        <w:tab/>
      </w:r>
      <w:r w:rsidRPr="00F7430D">
        <w:rPr>
          <w:rFonts w:cs="Arial"/>
          <w:b/>
          <w:sz w:val="24"/>
          <w:szCs w:val="24"/>
          <w:lang w:val="sr-Cyrl-RS"/>
        </w:rPr>
        <w:tab/>
      </w:r>
      <w:r w:rsidRPr="00F7430D">
        <w:rPr>
          <w:rFonts w:cs="Arial"/>
          <w:b/>
          <w:sz w:val="24"/>
          <w:szCs w:val="24"/>
          <w:lang w:val="sr-Cyrl-RS"/>
        </w:rPr>
        <w:tab/>
      </w:r>
      <w:r w:rsidRPr="00F7430D">
        <w:rPr>
          <w:rFonts w:cs="Arial"/>
          <w:b/>
          <w:sz w:val="24"/>
          <w:szCs w:val="24"/>
          <w:lang w:val="sr-Cyrl-RS"/>
        </w:rPr>
        <w:tab/>
      </w:r>
    </w:p>
    <w:p w:rsidR="00F7430D" w:rsidRDefault="00F7430D" w:rsidP="00F7430D">
      <w:pPr>
        <w:tabs>
          <w:tab w:val="left" w:pos="240"/>
        </w:tabs>
        <w:spacing w:before="0"/>
        <w:jc w:val="left"/>
        <w:rPr>
          <w:rFonts w:cs="Arial"/>
          <w:b/>
          <w:sz w:val="24"/>
          <w:szCs w:val="24"/>
          <w:lang w:val="sr-Cyrl-RS"/>
        </w:rPr>
      </w:pPr>
      <w:r w:rsidRPr="00F7430D">
        <w:rPr>
          <w:rFonts w:cs="Arial"/>
          <w:b/>
          <w:sz w:val="24"/>
          <w:szCs w:val="24"/>
          <w:lang w:val="sr-Cyrl-RS"/>
        </w:rPr>
        <w:t xml:space="preserve">              Укупно (»1«+«2«+«3«)______________  дин./вагону</w:t>
      </w: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Default="00F7430D" w:rsidP="00F7430D">
      <w:pPr>
        <w:tabs>
          <w:tab w:val="left" w:pos="240"/>
        </w:tabs>
        <w:spacing w:before="0"/>
        <w:jc w:val="left"/>
        <w:rPr>
          <w:rFonts w:cs="Arial"/>
          <w:b/>
          <w:sz w:val="24"/>
          <w:szCs w:val="24"/>
          <w:lang w:val="sr-Cyrl-RS"/>
        </w:rPr>
      </w:pPr>
    </w:p>
    <w:p w:rsidR="00F7430D" w:rsidRPr="00F7430D" w:rsidRDefault="00F7430D" w:rsidP="00F7430D">
      <w:pPr>
        <w:tabs>
          <w:tab w:val="left" w:pos="240"/>
        </w:tabs>
        <w:spacing w:before="0"/>
        <w:jc w:val="left"/>
        <w:rPr>
          <w:rFonts w:cs="Arial"/>
          <w:sz w:val="24"/>
          <w:szCs w:val="24"/>
          <w:lang w:val="sr-Cyrl-RS"/>
        </w:rPr>
      </w:pPr>
    </w:p>
    <w:p w:rsidR="00F7430D" w:rsidRPr="00F7430D" w:rsidRDefault="00F7430D" w:rsidP="00F7430D">
      <w:pPr>
        <w:spacing w:before="0"/>
        <w:jc w:val="right"/>
        <w:rPr>
          <w:rFonts w:cs="Arial"/>
          <w:b/>
          <w:sz w:val="24"/>
          <w:szCs w:val="24"/>
          <w:lang w:val="sr-Cyrl-RS" w:eastAsia="hr-HR"/>
        </w:rPr>
      </w:pPr>
      <w:r w:rsidRPr="00F7430D">
        <w:rPr>
          <w:rFonts w:cs="Arial"/>
          <w:b/>
          <w:sz w:val="24"/>
          <w:szCs w:val="24"/>
          <w:lang w:val="sr-Cyrl-CS" w:eastAsia="hr-HR"/>
        </w:rPr>
        <w:t xml:space="preserve">ПРИЛОГ </w:t>
      </w:r>
      <w:r>
        <w:rPr>
          <w:rFonts w:cs="Arial"/>
          <w:b/>
          <w:sz w:val="24"/>
          <w:szCs w:val="24"/>
          <w:lang w:val="sr-Cyrl-CS" w:eastAsia="hr-HR"/>
        </w:rPr>
        <w:t>1.</w:t>
      </w:r>
    </w:p>
    <w:p w:rsidR="00F7430D" w:rsidRPr="00F7430D" w:rsidRDefault="00F7430D" w:rsidP="00F7430D">
      <w:pPr>
        <w:spacing w:before="0"/>
        <w:jc w:val="right"/>
        <w:rPr>
          <w:rFonts w:cs="Arial"/>
          <w:b/>
          <w:sz w:val="24"/>
          <w:szCs w:val="24"/>
          <w:lang w:val="sr-Cyrl-RS" w:eastAsia="hr-HR"/>
        </w:rPr>
      </w:pPr>
    </w:p>
    <w:p w:rsidR="00F7430D" w:rsidRPr="00F7430D" w:rsidRDefault="00F7430D" w:rsidP="00F7430D">
      <w:pPr>
        <w:spacing w:before="0"/>
        <w:jc w:val="right"/>
        <w:rPr>
          <w:rFonts w:cs="Arial"/>
          <w:b/>
          <w:lang w:val="sr-Cyrl-RS" w:eastAsia="hr-HR"/>
        </w:rPr>
      </w:pPr>
    </w:p>
    <w:p w:rsidR="00F7430D" w:rsidRPr="00F7430D" w:rsidRDefault="00F7430D" w:rsidP="00F7430D">
      <w:pPr>
        <w:spacing w:before="0"/>
        <w:jc w:val="center"/>
        <w:rPr>
          <w:rFonts w:cs="Arial"/>
          <w:b/>
          <w:sz w:val="24"/>
          <w:szCs w:val="24"/>
          <w:lang w:val="sr-Cyrl-CS" w:eastAsia="hr-HR"/>
        </w:rPr>
      </w:pPr>
      <w:r w:rsidRPr="00F7430D">
        <w:rPr>
          <w:rFonts w:cs="Arial"/>
          <w:b/>
          <w:sz w:val="24"/>
          <w:szCs w:val="24"/>
          <w:lang w:val="sr-Cyrl-CS" w:eastAsia="hr-HR"/>
        </w:rPr>
        <w:t xml:space="preserve">ПРЕГЛЕД </w:t>
      </w:r>
      <w:r w:rsidRPr="00F7430D">
        <w:rPr>
          <w:rFonts w:cs="Arial"/>
          <w:b/>
          <w:sz w:val="24"/>
          <w:szCs w:val="24"/>
          <w:lang w:val="sr-Cyrl-RS" w:eastAsia="hr-HR"/>
        </w:rPr>
        <w:t xml:space="preserve">ПОСЕБНИХ </w:t>
      </w:r>
      <w:r w:rsidRPr="00F7430D">
        <w:rPr>
          <w:rFonts w:cs="Arial"/>
          <w:b/>
          <w:sz w:val="24"/>
          <w:szCs w:val="24"/>
          <w:lang w:val="sr-Cyrl-CS" w:eastAsia="hr-HR"/>
        </w:rPr>
        <w:t>ГАРАНЦИЈА</w:t>
      </w:r>
    </w:p>
    <w:p w:rsidR="00F7430D" w:rsidRPr="00F7430D" w:rsidRDefault="00F7430D" w:rsidP="00F7430D">
      <w:pPr>
        <w:spacing w:before="0"/>
        <w:jc w:val="center"/>
        <w:rPr>
          <w:rFonts w:cs="Arial"/>
          <w:b/>
          <w:sz w:val="24"/>
          <w:szCs w:val="24"/>
          <w:lang w:val="sr-Cyrl-CS" w:eastAsia="hr-HR"/>
        </w:rPr>
      </w:pPr>
    </w:p>
    <w:tbl>
      <w:tblPr>
        <w:tblW w:w="6379" w:type="dxa"/>
        <w:tblInd w:w="1438" w:type="dxa"/>
        <w:tblCellMar>
          <w:left w:w="0" w:type="dxa"/>
          <w:right w:w="0" w:type="dxa"/>
        </w:tblCellMar>
        <w:tblLook w:val="04A0" w:firstRow="1" w:lastRow="0" w:firstColumn="1" w:lastColumn="0" w:noHBand="0" w:noVBand="1"/>
      </w:tblPr>
      <w:tblGrid>
        <w:gridCol w:w="850"/>
        <w:gridCol w:w="3686"/>
        <w:gridCol w:w="1843"/>
      </w:tblGrid>
      <w:tr w:rsidR="00F7430D" w:rsidRPr="00F7430D" w:rsidTr="00F7430D">
        <w:trPr>
          <w:trHeight w:val="555"/>
        </w:trPr>
        <w:tc>
          <w:tcPr>
            <w:tcW w:w="85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7430D" w:rsidRPr="00F7430D" w:rsidRDefault="00F7430D" w:rsidP="00F7430D">
            <w:pPr>
              <w:spacing w:before="0"/>
              <w:jc w:val="center"/>
              <w:rPr>
                <w:rFonts w:eastAsia="Arial Unicode MS" w:cs="Arial"/>
                <w:lang w:val="sr-Cyrl-CS" w:eastAsia="hr-HR"/>
              </w:rPr>
            </w:pPr>
            <w:r w:rsidRPr="00F7430D">
              <w:rPr>
                <w:rFonts w:cs="Arial"/>
                <w:sz w:val="24"/>
                <w:szCs w:val="24"/>
                <w:lang w:val="sr-Cyrl-CS" w:eastAsia="hr-HR"/>
              </w:rPr>
              <w:t>Ред. Бр.</w:t>
            </w:r>
          </w:p>
        </w:tc>
        <w:tc>
          <w:tcPr>
            <w:tcW w:w="368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F7430D" w:rsidRPr="00F7430D" w:rsidRDefault="00F7430D" w:rsidP="00F7430D">
            <w:pPr>
              <w:spacing w:before="0"/>
              <w:jc w:val="left"/>
              <w:rPr>
                <w:rFonts w:cs="Arial"/>
                <w:lang w:val="sr-Cyrl-CS" w:eastAsia="hr-HR"/>
              </w:rPr>
            </w:pPr>
            <w:r w:rsidRPr="00F7430D">
              <w:rPr>
                <w:rFonts w:cs="Arial"/>
                <w:sz w:val="24"/>
                <w:szCs w:val="24"/>
                <w:lang w:val="sr-Cyrl-CS" w:eastAsia="hr-HR"/>
              </w:rPr>
              <w:t>Недостаци</w:t>
            </w:r>
          </w:p>
          <w:p w:rsidR="00F7430D" w:rsidRPr="00F7430D" w:rsidRDefault="00F7430D" w:rsidP="00F7430D">
            <w:pPr>
              <w:spacing w:before="0"/>
              <w:jc w:val="left"/>
              <w:rPr>
                <w:rFonts w:eastAsia="Arial Unicode MS" w:cs="Arial"/>
                <w:lang w:val="sr-Cyrl-CS" w:eastAsia="hr-HR"/>
              </w:rPr>
            </w:pPr>
            <w:r w:rsidRPr="00F7430D">
              <w:rPr>
                <w:rFonts w:cs="Arial"/>
                <w:sz w:val="24"/>
                <w:szCs w:val="24"/>
                <w:lang w:val="sr-Cyrl-CS" w:eastAsia="hr-HR"/>
              </w:rPr>
              <w:t>(кварови)</w:t>
            </w:r>
          </w:p>
        </w:tc>
        <w:tc>
          <w:tcPr>
            <w:tcW w:w="1843"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F7430D" w:rsidRPr="00F7430D" w:rsidRDefault="00F7430D" w:rsidP="00F7430D">
            <w:pPr>
              <w:spacing w:before="0"/>
              <w:jc w:val="center"/>
              <w:rPr>
                <w:rFonts w:eastAsia="Arial Unicode MS" w:cs="Arial"/>
                <w:lang w:val="sr-Cyrl-RS" w:eastAsia="hr-HR"/>
              </w:rPr>
            </w:pPr>
            <w:r w:rsidRPr="00F7430D">
              <w:rPr>
                <w:rFonts w:cs="Arial"/>
                <w:sz w:val="24"/>
                <w:szCs w:val="24"/>
                <w:lang w:val="sr-Cyrl-CS" w:eastAsia="hr-HR"/>
              </w:rPr>
              <w:t>Гарантни          рок</w:t>
            </w:r>
            <w:r w:rsidRPr="00F7430D">
              <w:rPr>
                <w:rFonts w:cs="Arial"/>
                <w:sz w:val="24"/>
                <w:szCs w:val="24"/>
                <w:lang w:val="sr-Cyrl-RS" w:eastAsia="hr-HR"/>
              </w:rPr>
              <w:t xml:space="preserve"> (месеци)</w:t>
            </w:r>
          </w:p>
        </w:tc>
      </w:tr>
      <w:tr w:rsidR="00F7430D" w:rsidRPr="00F7430D" w:rsidTr="00F7430D">
        <w:trPr>
          <w:trHeight w:val="555"/>
        </w:trPr>
        <w:tc>
          <w:tcPr>
            <w:tcW w:w="85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1.</w:t>
            </w:r>
          </w:p>
        </w:tc>
        <w:tc>
          <w:tcPr>
            <w:tcW w:w="368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left"/>
              <w:rPr>
                <w:rFonts w:cs="Arial"/>
                <w:sz w:val="24"/>
                <w:szCs w:val="24"/>
                <w:lang w:val="sr-Latn-RS" w:eastAsia="hr-HR"/>
              </w:rPr>
            </w:pPr>
            <w:r w:rsidRPr="00F7430D">
              <w:rPr>
                <w:rFonts w:cs="Arial"/>
                <w:sz w:val="24"/>
                <w:szCs w:val="24"/>
                <w:lang w:val="sr-Latn-RS" w:eastAsia="hr-HR"/>
              </w:rPr>
              <w:t>O</w:t>
            </w:r>
            <w:r w:rsidRPr="00F7430D">
              <w:rPr>
                <w:rFonts w:cs="Arial"/>
                <w:sz w:val="24"/>
                <w:szCs w:val="24"/>
                <w:lang w:val="sr-Cyrl-RS" w:eastAsia="hr-HR"/>
              </w:rPr>
              <w:t>совински склоп</w:t>
            </w:r>
            <w:r w:rsidRPr="00F7430D">
              <w:rPr>
                <w:rFonts w:cs="Arial"/>
                <w:sz w:val="24"/>
                <w:szCs w:val="24"/>
                <w:lang w:val="sr-Latn-RS" w:eastAsia="hr-HR"/>
              </w:rPr>
              <w:t>:</w:t>
            </w:r>
          </w:p>
          <w:p w:rsidR="00F7430D" w:rsidRPr="00F7430D" w:rsidRDefault="00F7430D" w:rsidP="00DD2424">
            <w:pPr>
              <w:numPr>
                <w:ilvl w:val="0"/>
                <w:numId w:val="50"/>
              </w:numPr>
              <w:spacing w:before="0"/>
              <w:contextualSpacing/>
              <w:jc w:val="left"/>
              <w:rPr>
                <w:rFonts w:cs="Arial"/>
                <w:sz w:val="24"/>
                <w:szCs w:val="24"/>
                <w:lang w:val="sr-Cyrl-RS" w:eastAsia="hr-HR"/>
              </w:rPr>
            </w:pPr>
            <w:r w:rsidRPr="00F7430D">
              <w:rPr>
                <w:rFonts w:cs="Arial"/>
                <w:sz w:val="24"/>
                <w:szCs w:val="24"/>
                <w:lang w:val="sr-Cyrl-RS" w:eastAsia="hr-HR"/>
              </w:rPr>
              <w:t>Коришћен осовински склоп</w:t>
            </w:r>
          </w:p>
          <w:p w:rsidR="00F7430D" w:rsidRPr="00F7430D" w:rsidRDefault="00F7430D" w:rsidP="00DD2424">
            <w:pPr>
              <w:numPr>
                <w:ilvl w:val="0"/>
                <w:numId w:val="50"/>
              </w:numPr>
              <w:spacing w:before="0"/>
              <w:contextualSpacing/>
              <w:jc w:val="left"/>
              <w:rPr>
                <w:rFonts w:cs="Arial"/>
                <w:sz w:val="24"/>
                <w:szCs w:val="24"/>
                <w:lang w:val="sr-Cyrl-RS" w:eastAsia="hr-HR"/>
              </w:rPr>
            </w:pPr>
            <w:r w:rsidRPr="00F7430D">
              <w:rPr>
                <w:rFonts w:cs="Arial"/>
                <w:sz w:val="24"/>
                <w:szCs w:val="24"/>
                <w:lang w:val="sr-Cyrl-RS" w:eastAsia="hr-HR"/>
              </w:rPr>
              <w:t>Лом осовине</w:t>
            </w:r>
          </w:p>
        </w:tc>
        <w:tc>
          <w:tcPr>
            <w:tcW w:w="1843"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p>
          <w:p w:rsidR="00F7430D" w:rsidRPr="00F7430D" w:rsidRDefault="00F7430D" w:rsidP="00F7430D">
            <w:pPr>
              <w:spacing w:before="0"/>
              <w:jc w:val="center"/>
              <w:rPr>
                <w:rFonts w:cs="Arial"/>
                <w:sz w:val="24"/>
                <w:szCs w:val="24"/>
                <w:lang w:val="sr-Latn-RS" w:eastAsia="hr-HR"/>
              </w:rPr>
            </w:pPr>
            <w:r w:rsidRPr="00F7430D">
              <w:rPr>
                <w:rFonts w:cs="Arial"/>
                <w:sz w:val="24"/>
                <w:szCs w:val="24"/>
                <w:lang w:val="sr-Latn-RS" w:eastAsia="hr-HR"/>
              </w:rPr>
              <w:t>2</w:t>
            </w:r>
            <w:r w:rsidRPr="00F7430D">
              <w:rPr>
                <w:rFonts w:cs="Arial"/>
                <w:sz w:val="24"/>
                <w:szCs w:val="24"/>
                <w:lang w:val="sr-Cyrl-RS" w:eastAsia="hr-HR"/>
              </w:rPr>
              <w:t>4</w:t>
            </w:r>
          </w:p>
          <w:p w:rsidR="00F7430D" w:rsidRPr="00F7430D" w:rsidRDefault="00F7430D" w:rsidP="00F7430D">
            <w:pPr>
              <w:spacing w:before="0"/>
              <w:jc w:val="center"/>
              <w:rPr>
                <w:rFonts w:cs="Arial"/>
                <w:sz w:val="24"/>
                <w:szCs w:val="24"/>
                <w:lang w:val="sr-Latn-RS" w:eastAsia="hr-HR"/>
              </w:rPr>
            </w:pPr>
          </w:p>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24</w:t>
            </w:r>
          </w:p>
        </w:tc>
      </w:tr>
      <w:tr w:rsidR="00F7430D" w:rsidRPr="00F7430D" w:rsidTr="00F7430D">
        <w:trPr>
          <w:trHeight w:val="555"/>
        </w:trPr>
        <w:tc>
          <w:tcPr>
            <w:tcW w:w="85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2</w:t>
            </w:r>
          </w:p>
        </w:tc>
        <w:tc>
          <w:tcPr>
            <w:tcW w:w="368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left"/>
              <w:rPr>
                <w:rFonts w:cs="Arial"/>
                <w:sz w:val="24"/>
                <w:szCs w:val="24"/>
                <w:lang w:val="sr-Cyrl-RS" w:eastAsia="hr-HR"/>
              </w:rPr>
            </w:pPr>
            <w:r w:rsidRPr="00F7430D">
              <w:rPr>
                <w:rFonts w:cs="Arial"/>
                <w:sz w:val="24"/>
                <w:szCs w:val="24"/>
                <w:lang w:val="sr-Cyrl-RS" w:eastAsia="hr-HR"/>
              </w:rPr>
              <w:t>Осовински лежајеви</w:t>
            </w:r>
          </w:p>
          <w:p w:rsidR="00F7430D" w:rsidRPr="00F7430D" w:rsidRDefault="00F7430D" w:rsidP="00DD2424">
            <w:pPr>
              <w:numPr>
                <w:ilvl w:val="0"/>
                <w:numId w:val="50"/>
              </w:numPr>
              <w:spacing w:before="0"/>
              <w:contextualSpacing/>
              <w:jc w:val="left"/>
              <w:rPr>
                <w:rFonts w:cs="Arial"/>
                <w:sz w:val="24"/>
                <w:szCs w:val="24"/>
                <w:lang w:val="sr-Cyrl-RS" w:eastAsia="hr-HR"/>
              </w:rPr>
            </w:pPr>
            <w:r w:rsidRPr="00F7430D">
              <w:rPr>
                <w:rFonts w:cs="Arial"/>
                <w:sz w:val="24"/>
                <w:szCs w:val="24"/>
                <w:lang w:val="sr-Cyrl-RS" w:eastAsia="hr-HR"/>
              </w:rPr>
              <w:t>Нов лежај</w:t>
            </w:r>
          </w:p>
          <w:p w:rsidR="00F7430D" w:rsidRPr="00F7430D" w:rsidRDefault="00F7430D" w:rsidP="00DD2424">
            <w:pPr>
              <w:numPr>
                <w:ilvl w:val="0"/>
                <w:numId w:val="50"/>
              </w:numPr>
              <w:spacing w:before="0"/>
              <w:contextualSpacing/>
              <w:jc w:val="left"/>
              <w:rPr>
                <w:rFonts w:cs="Arial"/>
                <w:sz w:val="24"/>
                <w:szCs w:val="24"/>
                <w:lang w:val="sr-Cyrl-RS" w:eastAsia="hr-HR"/>
              </w:rPr>
            </w:pPr>
            <w:r w:rsidRPr="00F7430D">
              <w:rPr>
                <w:rFonts w:cs="Arial"/>
                <w:sz w:val="24"/>
                <w:szCs w:val="24"/>
                <w:lang w:val="sr-Cyrl-RS" w:eastAsia="hr-HR"/>
              </w:rPr>
              <w:t>Коришћен лежај (старији од 5 година)</w:t>
            </w:r>
          </w:p>
        </w:tc>
        <w:tc>
          <w:tcPr>
            <w:tcW w:w="1843"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Latn-RS" w:eastAsia="hr-HR"/>
              </w:rPr>
            </w:pPr>
          </w:p>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60</w:t>
            </w:r>
          </w:p>
          <w:p w:rsidR="00F7430D" w:rsidRPr="00F7430D" w:rsidRDefault="00F7430D" w:rsidP="00F7430D">
            <w:pPr>
              <w:spacing w:before="0"/>
              <w:jc w:val="center"/>
              <w:rPr>
                <w:rFonts w:cs="Arial"/>
                <w:sz w:val="24"/>
                <w:szCs w:val="24"/>
                <w:lang w:val="sr-Cyrl-RS" w:eastAsia="hr-HR"/>
              </w:rPr>
            </w:pPr>
          </w:p>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24</w:t>
            </w:r>
          </w:p>
        </w:tc>
      </w:tr>
      <w:tr w:rsidR="00F7430D" w:rsidRPr="00F7430D" w:rsidTr="00F7430D">
        <w:trPr>
          <w:trHeight w:val="102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F7430D" w:rsidRPr="00F7430D" w:rsidRDefault="00F7430D" w:rsidP="00F7430D">
            <w:pPr>
              <w:spacing w:before="0"/>
              <w:jc w:val="center"/>
              <w:rPr>
                <w:rFonts w:eastAsia="Arial Unicode MS" w:cs="Arial"/>
                <w:lang w:val="sr-Cyrl-RS" w:eastAsia="hr-HR"/>
              </w:rPr>
            </w:pPr>
            <w:r w:rsidRPr="00F7430D">
              <w:rPr>
                <w:rFonts w:cs="Arial"/>
                <w:sz w:val="24"/>
                <w:szCs w:val="24"/>
                <w:lang w:val="sr-Cyrl-RS" w:eastAsia="hr-HR"/>
              </w:rPr>
              <w:t>3.</w:t>
            </w:r>
          </w:p>
        </w:tc>
        <w:tc>
          <w:tcPr>
            <w:tcW w:w="3686"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F7430D" w:rsidRPr="00F7430D" w:rsidRDefault="00F7430D" w:rsidP="00F7430D">
            <w:pPr>
              <w:spacing w:before="0"/>
              <w:jc w:val="left"/>
              <w:rPr>
                <w:rFonts w:eastAsia="Arial Unicode MS" w:cs="Arial"/>
                <w:lang w:val="sr-Cyrl-CS" w:eastAsia="hr-HR"/>
              </w:rPr>
            </w:pPr>
            <w:r w:rsidRPr="00F7430D">
              <w:rPr>
                <w:rFonts w:cs="Arial"/>
                <w:sz w:val="24"/>
                <w:szCs w:val="24"/>
                <w:lang w:val="sr-Cyrl-CS" w:eastAsia="hr-HR"/>
              </w:rPr>
              <w:t>Пукотина на завареним местима водећих ножица, доњег постројења и сандука</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24</w:t>
            </w:r>
          </w:p>
        </w:tc>
      </w:tr>
      <w:tr w:rsidR="00F7430D" w:rsidRPr="00F7430D" w:rsidTr="00F7430D">
        <w:trPr>
          <w:trHeight w:val="255"/>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4.</w:t>
            </w:r>
          </w:p>
        </w:tc>
        <w:tc>
          <w:tcPr>
            <w:tcW w:w="3686"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F7430D" w:rsidRPr="00F7430D" w:rsidRDefault="00F7430D" w:rsidP="00F7430D">
            <w:pPr>
              <w:spacing w:before="0"/>
              <w:jc w:val="left"/>
              <w:rPr>
                <w:rFonts w:eastAsia="Arial Unicode MS" w:cs="Arial"/>
                <w:lang w:val="sr-Cyrl-CS" w:eastAsia="hr-HR"/>
              </w:rPr>
            </w:pPr>
            <w:r w:rsidRPr="00F7430D">
              <w:rPr>
                <w:rFonts w:eastAsia="Arial Unicode MS" w:cs="Arial"/>
                <w:sz w:val="24"/>
                <w:szCs w:val="24"/>
                <w:lang w:val="sr-Cyrl-CS" w:eastAsia="hr-HR"/>
              </w:rPr>
              <w:t>В</w:t>
            </w:r>
            <w:r w:rsidRPr="00F7430D">
              <w:rPr>
                <w:rFonts w:eastAsia="Arial Unicode MS" w:cs="Arial"/>
                <w:sz w:val="24"/>
                <w:szCs w:val="24"/>
                <w:lang w:val="sr-Cyrl-RS" w:eastAsia="hr-HR"/>
              </w:rPr>
              <w:t>у</w:t>
            </w:r>
            <w:r w:rsidRPr="00F7430D">
              <w:rPr>
                <w:rFonts w:eastAsia="Arial Unicode MS" w:cs="Arial"/>
                <w:sz w:val="24"/>
                <w:szCs w:val="24"/>
                <w:lang w:val="sr-Cyrl-CS" w:eastAsia="hr-HR"/>
              </w:rPr>
              <w:t>чн</w:t>
            </w:r>
            <w:r w:rsidRPr="00F7430D">
              <w:rPr>
                <w:rFonts w:eastAsia="Arial Unicode MS" w:cs="Arial"/>
                <w:sz w:val="24"/>
                <w:szCs w:val="24"/>
                <w:lang w:val="sr-Cyrl-RS" w:eastAsia="hr-HR"/>
              </w:rPr>
              <w:t>и</w:t>
            </w:r>
            <w:r w:rsidRPr="00F7430D">
              <w:rPr>
                <w:rFonts w:eastAsia="Arial Unicode MS" w:cs="Arial"/>
                <w:sz w:val="24"/>
                <w:szCs w:val="24"/>
                <w:lang w:val="sr-Cyrl-CS" w:eastAsia="hr-HR"/>
              </w:rPr>
              <w:t xml:space="preserve">  уређаји</w:t>
            </w:r>
          </w:p>
          <w:p w:rsidR="00F7430D" w:rsidRPr="00F7430D" w:rsidRDefault="00F7430D" w:rsidP="00F7430D">
            <w:pPr>
              <w:spacing w:before="0"/>
              <w:jc w:val="left"/>
              <w:rPr>
                <w:rFonts w:eastAsia="Arial Unicode MS" w:cs="Arial"/>
                <w:sz w:val="24"/>
                <w:szCs w:val="24"/>
                <w:lang w:val="sr-Cyrl-RS" w:eastAsia="hr-HR"/>
              </w:rPr>
            </w:pPr>
            <w:r w:rsidRPr="00F7430D">
              <w:rPr>
                <w:rFonts w:eastAsia="Arial Unicode MS" w:cs="Arial"/>
                <w:sz w:val="24"/>
                <w:szCs w:val="24"/>
                <w:lang w:val="sr-Cyrl-CS" w:eastAsia="hr-HR"/>
              </w:rPr>
              <w:t xml:space="preserve">- </w:t>
            </w:r>
            <w:r w:rsidRPr="00F7430D">
              <w:rPr>
                <w:rFonts w:eastAsia="Arial Unicode MS" w:cs="Arial"/>
                <w:sz w:val="24"/>
                <w:szCs w:val="24"/>
                <w:lang w:val="sr-Cyrl-RS" w:eastAsia="hr-HR"/>
              </w:rPr>
              <w:t>за нове уграђене елементе</w:t>
            </w:r>
          </w:p>
          <w:p w:rsidR="00F7430D" w:rsidRPr="00F7430D" w:rsidRDefault="00F7430D" w:rsidP="00F7430D">
            <w:pPr>
              <w:spacing w:before="0"/>
              <w:jc w:val="left"/>
              <w:rPr>
                <w:rFonts w:eastAsia="Arial Unicode MS" w:cs="Arial"/>
                <w:sz w:val="24"/>
                <w:szCs w:val="24"/>
                <w:lang w:val="sr-Cyrl-RS" w:eastAsia="hr-HR"/>
              </w:rPr>
            </w:pPr>
            <w:r w:rsidRPr="00F7430D">
              <w:rPr>
                <w:rFonts w:eastAsia="Arial Unicode MS" w:cs="Arial"/>
                <w:sz w:val="24"/>
                <w:szCs w:val="24"/>
                <w:lang w:val="sr-Cyrl-RS" w:eastAsia="hr-HR"/>
              </w:rPr>
              <w:t>- за коришћене</w:t>
            </w:r>
          </w:p>
          <w:p w:rsidR="00F7430D" w:rsidRPr="00F7430D" w:rsidRDefault="00F7430D" w:rsidP="00F7430D">
            <w:pPr>
              <w:spacing w:before="0"/>
              <w:jc w:val="left"/>
              <w:rPr>
                <w:rFonts w:eastAsia="Arial Unicode MS" w:cs="Arial"/>
                <w:lang w:val="sr-Cyrl-CS" w:eastAsia="hr-HR"/>
              </w:rPr>
            </w:pP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72</w:t>
            </w:r>
          </w:p>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24</w:t>
            </w:r>
          </w:p>
        </w:tc>
      </w:tr>
      <w:tr w:rsidR="00F7430D" w:rsidRPr="00F7430D" w:rsidTr="00F7430D">
        <w:trPr>
          <w:trHeight w:val="255"/>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5.</w:t>
            </w:r>
          </w:p>
        </w:tc>
        <w:tc>
          <w:tcPr>
            <w:tcW w:w="3686"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left"/>
              <w:rPr>
                <w:rFonts w:eastAsia="Arial Unicode MS" w:cs="Arial"/>
                <w:lang w:val="sr-Cyrl-CS" w:eastAsia="hr-HR"/>
              </w:rPr>
            </w:pPr>
            <w:r w:rsidRPr="00F7430D">
              <w:rPr>
                <w:rFonts w:eastAsia="Arial Unicode MS" w:cs="Arial"/>
                <w:sz w:val="24"/>
                <w:szCs w:val="24"/>
                <w:lang w:val="sr-Latn-RS" w:eastAsia="hr-HR"/>
              </w:rPr>
              <w:t>O</w:t>
            </w:r>
            <w:r w:rsidRPr="00F7430D">
              <w:rPr>
                <w:rFonts w:eastAsia="Arial Unicode MS" w:cs="Arial"/>
                <w:sz w:val="24"/>
                <w:szCs w:val="24"/>
                <w:lang w:val="sr-Cyrl-CS" w:eastAsia="hr-HR"/>
              </w:rPr>
              <w:t>дбојни уређаји</w:t>
            </w:r>
          </w:p>
          <w:p w:rsidR="00F7430D" w:rsidRPr="00F7430D" w:rsidRDefault="00F7430D" w:rsidP="00F7430D">
            <w:pPr>
              <w:spacing w:before="0"/>
              <w:jc w:val="left"/>
              <w:rPr>
                <w:rFonts w:eastAsia="Arial Unicode MS" w:cs="Arial"/>
                <w:sz w:val="24"/>
                <w:szCs w:val="24"/>
                <w:lang w:val="sr-Cyrl-RS" w:eastAsia="hr-HR"/>
              </w:rPr>
            </w:pPr>
            <w:r w:rsidRPr="00F7430D">
              <w:rPr>
                <w:rFonts w:eastAsia="Arial Unicode MS" w:cs="Arial"/>
                <w:sz w:val="24"/>
                <w:szCs w:val="24"/>
                <w:lang w:val="sr-Cyrl-CS" w:eastAsia="hr-HR"/>
              </w:rPr>
              <w:t>- нoви</w:t>
            </w:r>
          </w:p>
          <w:p w:rsidR="00F7430D" w:rsidRPr="00F7430D" w:rsidRDefault="00F7430D" w:rsidP="00F7430D">
            <w:pPr>
              <w:spacing w:before="0"/>
              <w:jc w:val="left"/>
              <w:rPr>
                <w:rFonts w:eastAsia="Arial Unicode MS" w:cs="Arial"/>
                <w:sz w:val="24"/>
                <w:szCs w:val="24"/>
                <w:lang w:val="sr-Cyrl-RS" w:eastAsia="hr-HR"/>
              </w:rPr>
            </w:pPr>
            <w:r w:rsidRPr="00F7430D">
              <w:rPr>
                <w:rFonts w:eastAsia="Arial Unicode MS" w:cs="Arial"/>
                <w:sz w:val="24"/>
                <w:szCs w:val="24"/>
                <w:lang w:val="sr-Cyrl-RS" w:eastAsia="hr-HR"/>
              </w:rPr>
              <w:t>- коришћени</w:t>
            </w:r>
          </w:p>
          <w:p w:rsidR="00F7430D" w:rsidRPr="00F7430D" w:rsidRDefault="00F7430D" w:rsidP="00F7430D">
            <w:pPr>
              <w:spacing w:before="0"/>
              <w:jc w:val="left"/>
              <w:rPr>
                <w:rFonts w:eastAsia="Arial Unicode MS" w:cs="Arial"/>
                <w:sz w:val="24"/>
                <w:szCs w:val="24"/>
                <w:lang w:val="sr-Cyrl-CS" w:eastAsia="hr-HR"/>
              </w:rPr>
            </w:pP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72</w:t>
            </w:r>
          </w:p>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24</w:t>
            </w:r>
          </w:p>
        </w:tc>
      </w:tr>
      <w:tr w:rsidR="00F7430D" w:rsidRPr="00F7430D" w:rsidTr="00F7430D">
        <w:trPr>
          <w:trHeight w:val="255"/>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6.</w:t>
            </w:r>
          </w:p>
        </w:tc>
        <w:tc>
          <w:tcPr>
            <w:tcW w:w="3686"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left"/>
              <w:rPr>
                <w:rFonts w:eastAsia="Arial Unicode MS" w:cs="Arial"/>
                <w:sz w:val="24"/>
                <w:szCs w:val="24"/>
                <w:lang w:val="sr-Cyrl-RS" w:eastAsia="hr-HR"/>
              </w:rPr>
            </w:pPr>
            <w:r w:rsidRPr="00F7430D">
              <w:rPr>
                <w:rFonts w:eastAsia="Arial Unicode MS" w:cs="Arial"/>
                <w:sz w:val="24"/>
                <w:szCs w:val="24"/>
                <w:lang w:val="sr-Cyrl-RS" w:eastAsia="hr-HR"/>
              </w:rPr>
              <w:t>Квалитет заваривачких радова</w:t>
            </w:r>
          </w:p>
          <w:p w:rsidR="00F7430D" w:rsidRPr="00F7430D" w:rsidRDefault="00F7430D" w:rsidP="00F7430D">
            <w:pPr>
              <w:spacing w:before="0"/>
              <w:jc w:val="left"/>
              <w:rPr>
                <w:rFonts w:eastAsia="Arial Unicode MS" w:cs="Arial"/>
                <w:sz w:val="24"/>
                <w:szCs w:val="24"/>
                <w:lang w:val="sr-Cyrl-RS" w:eastAsia="hr-HR"/>
              </w:rPr>
            </w:pP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24</w:t>
            </w:r>
          </w:p>
        </w:tc>
      </w:tr>
      <w:tr w:rsidR="00F7430D" w:rsidRPr="00F7430D" w:rsidTr="00F7430D">
        <w:trPr>
          <w:trHeight w:val="102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7430D" w:rsidRPr="00F7430D" w:rsidRDefault="00F7430D" w:rsidP="00F7430D">
            <w:pPr>
              <w:spacing w:before="0"/>
              <w:jc w:val="center"/>
              <w:rPr>
                <w:rFonts w:cs="Arial"/>
                <w:sz w:val="24"/>
                <w:szCs w:val="24"/>
                <w:lang w:val="sr-Cyrl-RS" w:eastAsia="hr-HR"/>
              </w:rPr>
            </w:pPr>
            <w:r w:rsidRPr="00F7430D">
              <w:rPr>
                <w:rFonts w:cs="Arial"/>
                <w:sz w:val="24"/>
                <w:szCs w:val="24"/>
                <w:lang w:val="sr-Cyrl-RS" w:eastAsia="hr-HR"/>
              </w:rPr>
              <w:t>7.</w:t>
            </w:r>
          </w:p>
        </w:tc>
        <w:tc>
          <w:tcPr>
            <w:tcW w:w="3686"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left"/>
              <w:rPr>
                <w:rFonts w:cs="Arial"/>
                <w:sz w:val="24"/>
                <w:szCs w:val="24"/>
                <w:lang w:val="sr-Cyrl-RS" w:eastAsia="hr-HR"/>
              </w:rPr>
            </w:pPr>
            <w:r w:rsidRPr="00F7430D">
              <w:rPr>
                <w:rFonts w:cs="Arial"/>
                <w:sz w:val="24"/>
                <w:szCs w:val="24"/>
                <w:lang w:val="sr-Cyrl-CS" w:eastAsia="hr-HR"/>
              </w:rPr>
              <w:t>Оштећење боје</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center"/>
          </w:tcPr>
          <w:p w:rsidR="00F7430D" w:rsidRPr="00F7430D" w:rsidRDefault="00F7430D" w:rsidP="00F7430D">
            <w:pPr>
              <w:spacing w:before="0"/>
              <w:jc w:val="center"/>
              <w:rPr>
                <w:rFonts w:eastAsia="Arial Unicode MS" w:cs="Arial"/>
                <w:lang w:val="sr-Cyrl-RS" w:eastAsia="hr-HR"/>
              </w:rPr>
            </w:pPr>
            <w:r w:rsidRPr="00F7430D">
              <w:rPr>
                <w:rFonts w:eastAsia="Arial Unicode MS" w:cs="Arial"/>
                <w:lang w:val="sr-Cyrl-RS" w:eastAsia="hr-HR"/>
              </w:rPr>
              <w:t>24</w:t>
            </w:r>
          </w:p>
        </w:tc>
      </w:tr>
    </w:tbl>
    <w:p w:rsidR="00F7430D" w:rsidRPr="00F7430D" w:rsidRDefault="00F7430D" w:rsidP="00F7430D">
      <w:pPr>
        <w:tabs>
          <w:tab w:val="left" w:pos="5280"/>
        </w:tabs>
        <w:spacing w:before="0"/>
        <w:jc w:val="left"/>
        <w:rPr>
          <w:rFonts w:ascii="Calibri" w:hAnsi="Calibri"/>
          <w:lang w:val="sr-Cyrl-RS" w:eastAsia="hr-HR"/>
        </w:rPr>
      </w:pPr>
    </w:p>
    <w:p w:rsidR="00F7430D" w:rsidRPr="00F7430D" w:rsidRDefault="00F7430D" w:rsidP="00F7430D">
      <w:pPr>
        <w:tabs>
          <w:tab w:val="left" w:pos="5280"/>
        </w:tabs>
        <w:spacing w:before="0"/>
        <w:jc w:val="left"/>
        <w:rPr>
          <w:rFonts w:ascii="Calibri" w:hAnsi="Calibri"/>
          <w:lang w:val="sr-Cyrl-RS" w:eastAsia="hr-HR"/>
        </w:rPr>
      </w:pPr>
    </w:p>
    <w:p w:rsidR="00F7430D" w:rsidRPr="00F7430D" w:rsidRDefault="00F7430D" w:rsidP="00F7430D">
      <w:pPr>
        <w:spacing w:before="0"/>
        <w:ind w:left="360"/>
        <w:jc w:val="left"/>
        <w:rPr>
          <w:rFonts w:cs="Arial"/>
          <w:bCs/>
          <w:sz w:val="24"/>
          <w:szCs w:val="24"/>
          <w:lang w:val="sr-Cyrl-CS" w:eastAsia="hr-HR"/>
        </w:rPr>
      </w:pPr>
      <w:r w:rsidRPr="00F7430D">
        <w:rPr>
          <w:rFonts w:cs="Arial"/>
          <w:bCs/>
          <w:sz w:val="24"/>
          <w:szCs w:val="24"/>
          <w:lang w:val="sr-Cyrl-CS" w:eastAsia="hr-HR"/>
        </w:rPr>
        <w:t xml:space="preserve">                                                                                                                                                          </w:t>
      </w:r>
    </w:p>
    <w:p w:rsidR="00F7430D" w:rsidRPr="00F7430D" w:rsidRDefault="00F7430D" w:rsidP="00F7430D">
      <w:pPr>
        <w:spacing w:before="0"/>
        <w:ind w:left="360"/>
        <w:jc w:val="left"/>
        <w:rPr>
          <w:rFonts w:cs="Arial"/>
          <w:bCs/>
          <w:sz w:val="24"/>
          <w:szCs w:val="24"/>
          <w:lang w:val="sr-Cyrl-CS" w:eastAsia="hr-HR"/>
        </w:rPr>
      </w:pPr>
      <w:r w:rsidRPr="00F7430D">
        <w:rPr>
          <w:rFonts w:cs="Arial"/>
          <w:bCs/>
          <w:sz w:val="24"/>
          <w:szCs w:val="24"/>
          <w:lang w:val="sr-Cyrl-CS" w:eastAsia="hr-HR"/>
        </w:rPr>
        <w:t xml:space="preserve">                                                                   Потпис одговорног лица понуђача</w:t>
      </w:r>
    </w:p>
    <w:p w:rsidR="00F7430D" w:rsidRPr="00F7430D" w:rsidRDefault="00F7430D" w:rsidP="00F7430D">
      <w:pPr>
        <w:spacing w:before="0"/>
        <w:ind w:left="360"/>
        <w:jc w:val="left"/>
        <w:rPr>
          <w:rFonts w:cs="Arial"/>
          <w:bCs/>
          <w:sz w:val="24"/>
          <w:szCs w:val="24"/>
          <w:lang w:val="sr-Cyrl-CS" w:eastAsia="hr-HR"/>
        </w:rPr>
      </w:pPr>
    </w:p>
    <w:p w:rsidR="00F7430D" w:rsidRPr="00F7430D" w:rsidRDefault="00F7430D" w:rsidP="00F7430D">
      <w:pPr>
        <w:spacing w:before="0"/>
        <w:ind w:left="360"/>
        <w:jc w:val="left"/>
        <w:rPr>
          <w:rFonts w:cs="Arial"/>
          <w:bCs/>
          <w:sz w:val="24"/>
          <w:szCs w:val="24"/>
          <w:lang w:val="sr-Cyrl-CS" w:eastAsia="hr-HR"/>
        </w:rPr>
      </w:pPr>
    </w:p>
    <w:p w:rsidR="00F7430D" w:rsidRPr="00F7430D" w:rsidRDefault="00F7430D" w:rsidP="00F7430D">
      <w:pPr>
        <w:spacing w:before="0"/>
        <w:jc w:val="left"/>
        <w:rPr>
          <w:rFonts w:cs="Arial"/>
          <w:sz w:val="24"/>
          <w:szCs w:val="24"/>
          <w:lang w:val="sr-Cyrl-CS" w:eastAsia="hr-HR"/>
        </w:rPr>
      </w:pPr>
      <w:r w:rsidRPr="00F7430D">
        <w:rPr>
          <w:rFonts w:cs="Arial"/>
          <w:sz w:val="24"/>
          <w:szCs w:val="24"/>
          <w:lang w:val="sr-Cyrl-CS" w:eastAsia="hr-HR"/>
        </w:rPr>
        <w:tab/>
        <w:t xml:space="preserve">                                               M.П.         ____________________________</w:t>
      </w:r>
    </w:p>
    <w:p w:rsidR="00F7430D" w:rsidRDefault="00F7430D">
      <w:pPr>
        <w:spacing w:before="0"/>
        <w:jc w:val="left"/>
        <w:rPr>
          <w:rFonts w:ascii="Calibri" w:eastAsia="Calibri" w:hAnsi="Calibri"/>
          <w:lang w:val="sr-Cyrl-RS"/>
        </w:rPr>
      </w:pPr>
      <w:r>
        <w:rPr>
          <w:rFonts w:ascii="Calibri" w:eastAsia="Calibri" w:hAnsi="Calibri"/>
          <w:lang w:val="sr-Cyrl-RS"/>
        </w:rPr>
        <w:br w:type="page"/>
      </w:r>
    </w:p>
    <w:p w:rsidR="00331944" w:rsidRPr="00C5770D" w:rsidRDefault="00C5770D" w:rsidP="00C5770D">
      <w:pPr>
        <w:tabs>
          <w:tab w:val="left" w:pos="7156"/>
        </w:tabs>
        <w:spacing w:before="0" w:after="200" w:line="276" w:lineRule="auto"/>
        <w:jc w:val="left"/>
        <w:rPr>
          <w:rFonts w:ascii="Calibri" w:eastAsia="Calibri" w:hAnsi="Calibri"/>
          <w:lang w:val="sr-Latn-RS"/>
        </w:rPr>
      </w:pPr>
      <w:r w:rsidRPr="00D40B21">
        <w:rPr>
          <w:rFonts w:ascii="Calibri" w:eastAsia="Calibri" w:hAnsi="Calibri"/>
          <w:lang w:val="sr-Cyrl-RS"/>
        </w:rPr>
        <w:lastRenderedPageBreak/>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3" w:name="_Toc441651542"/>
      <w:bookmarkStart w:id="24" w:name="_Toc442559880"/>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C6721C">
        <w:rPr>
          <w:rFonts w:ascii="Arial" w:hAnsi="Arial" w:cs="Arial"/>
          <w:i/>
          <w:sz w:val="24"/>
          <w:szCs w:val="24"/>
        </w:rPr>
        <w:t>Изабрани понуђач је обавезан да услугу</w:t>
      </w:r>
      <w:r w:rsidRPr="00C6721C">
        <w:rPr>
          <w:rFonts w:ascii="Arial" w:hAnsi="Arial" w:cs="Arial"/>
          <w:i/>
          <w:sz w:val="24"/>
          <w:szCs w:val="24"/>
          <w:lang w:val="sr-Cyrl-RS"/>
        </w:rPr>
        <w:t xml:space="preserve"> поправке свих</w:t>
      </w:r>
      <w:r>
        <w:rPr>
          <w:rFonts w:ascii="Arial" w:hAnsi="Arial" w:cs="Arial"/>
          <w:i/>
          <w:sz w:val="24"/>
          <w:szCs w:val="24"/>
          <w:lang w:val="sr-Cyrl-RS"/>
        </w:rPr>
        <w:t xml:space="preserve"> 99 </w:t>
      </w:r>
      <w:r w:rsidRPr="00C6721C">
        <w:rPr>
          <w:rFonts w:ascii="Arial" w:hAnsi="Arial" w:cs="Arial"/>
          <w:i/>
          <w:sz w:val="24"/>
          <w:szCs w:val="24"/>
          <w:lang w:val="sr-Cyrl-RS"/>
        </w:rPr>
        <w:t xml:space="preserve"> вагона </w:t>
      </w:r>
      <w:r w:rsidRPr="00C6721C">
        <w:rPr>
          <w:rFonts w:ascii="Arial" w:hAnsi="Arial" w:cs="Arial"/>
          <w:i/>
          <w:sz w:val="24"/>
          <w:szCs w:val="24"/>
        </w:rPr>
        <w:t xml:space="preserve"> </w:t>
      </w:r>
      <w:r w:rsidRPr="00C6721C">
        <w:rPr>
          <w:rFonts w:ascii="Arial" w:hAnsi="Arial" w:cs="Arial"/>
          <w:i/>
          <w:sz w:val="24"/>
          <w:szCs w:val="24"/>
          <w:lang w:val="sr-Cyrl-RS"/>
        </w:rPr>
        <w:t xml:space="preserve"> </w:t>
      </w:r>
      <w:r w:rsidRPr="00C6721C">
        <w:rPr>
          <w:rFonts w:ascii="Arial" w:hAnsi="Arial" w:cs="Arial"/>
          <w:i/>
          <w:sz w:val="24"/>
          <w:szCs w:val="24"/>
        </w:rPr>
        <w:t xml:space="preserve">изврши у року који не може бити дужи од </w:t>
      </w:r>
      <w:r>
        <w:rPr>
          <w:rFonts w:ascii="Arial" w:hAnsi="Arial" w:cs="Arial"/>
          <w:b/>
          <w:i/>
          <w:sz w:val="24"/>
          <w:szCs w:val="24"/>
          <w:lang w:val="sr-Cyrl-RS"/>
        </w:rPr>
        <w:t>12</w:t>
      </w:r>
      <w:r w:rsidRPr="00C6721C">
        <w:rPr>
          <w:rFonts w:ascii="Arial" w:hAnsi="Arial" w:cs="Arial"/>
          <w:b/>
          <w:i/>
          <w:sz w:val="24"/>
          <w:szCs w:val="24"/>
          <w:lang w:val="sr-Cyrl-RS"/>
        </w:rPr>
        <w:t>0</w:t>
      </w:r>
      <w:r>
        <w:rPr>
          <w:rFonts w:ascii="Arial" w:hAnsi="Arial" w:cs="Arial"/>
          <w:b/>
          <w:i/>
          <w:sz w:val="24"/>
          <w:szCs w:val="24"/>
          <w:lang w:val="sr-Cyrl-RS"/>
        </w:rPr>
        <w:t xml:space="preserve"> календарских</w:t>
      </w:r>
      <w:r w:rsidRPr="00C6721C">
        <w:rPr>
          <w:rFonts w:ascii="Arial" w:hAnsi="Arial" w:cs="Arial"/>
          <w:b/>
          <w:i/>
          <w:sz w:val="24"/>
          <w:szCs w:val="24"/>
          <w:lang w:val="sr-Cyrl-RS"/>
        </w:rPr>
        <w:t xml:space="preserve"> дана</w:t>
      </w:r>
      <w:r w:rsidRPr="00C6721C">
        <w:rPr>
          <w:rFonts w:ascii="Arial" w:hAnsi="Arial" w:cs="Arial"/>
          <w:i/>
          <w:sz w:val="24"/>
          <w:szCs w:val="24"/>
        </w:rPr>
        <w:t xml:space="preserve">,  </w:t>
      </w:r>
      <w:r>
        <w:rPr>
          <w:rFonts w:ascii="Arial" w:hAnsi="Arial" w:cs="Arial"/>
          <w:lang w:val="sr-Cyrl-RS"/>
        </w:rPr>
        <w:t xml:space="preserve">од дана пријема у </w:t>
      </w:r>
      <w:r w:rsidRPr="00C6721C">
        <w:rPr>
          <w:rFonts w:ascii="Arial" w:hAnsi="Arial" w:cs="Arial"/>
          <w:lang w:val="sr-Cyrl-RS"/>
        </w:rPr>
        <w:t xml:space="preserve"> станицу</w:t>
      </w:r>
      <w:r>
        <w:rPr>
          <w:rFonts w:ascii="Arial" w:hAnsi="Arial" w:cs="Arial"/>
          <w:lang w:val="sr-Cyrl-RS"/>
        </w:rPr>
        <w:t xml:space="preserve"> Вреоци</w:t>
      </w:r>
      <w:r w:rsidR="009D2DFD" w:rsidRPr="009D2DFD">
        <w:rPr>
          <w:rFonts w:eastAsia="TimesNewRomanPSMT" w:cs="Arial"/>
          <w:bCs/>
          <w:color w:val="000000"/>
          <w:sz w:val="24"/>
          <w:szCs w:val="24"/>
          <w:lang w:val="ru-RU"/>
        </w:rPr>
        <w:t xml:space="preserve"> </w:t>
      </w:r>
      <w:r w:rsidR="009D2DFD" w:rsidRPr="00DD005E">
        <w:rPr>
          <w:rFonts w:eastAsia="TimesNewRomanPSMT" w:cs="Arial"/>
          <w:bCs/>
          <w:color w:val="000000"/>
          <w:sz w:val="24"/>
          <w:szCs w:val="24"/>
          <w:lang w:val="ru-RU"/>
        </w:rPr>
        <w:t>у власништву Железнице Србије</w:t>
      </w:r>
      <w:r w:rsidRPr="00C6721C">
        <w:rPr>
          <w:rFonts w:ascii="Arial" w:hAnsi="Arial" w:cs="Arial"/>
          <w:i/>
          <w:sz w:val="24"/>
          <w:szCs w:val="24"/>
        </w:rPr>
        <w:t>.</w:t>
      </w:r>
      <w:r w:rsidRPr="00C6721C">
        <w:rPr>
          <w:rFonts w:ascii="Arial" w:hAnsi="Arial" w:cs="Arial"/>
          <w:lang w:val="sr-Cyrl-RS"/>
        </w:rPr>
        <w:t xml:space="preserve"> </w:t>
      </w:r>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D270D3" w:rsidRPr="007D2DD3" w:rsidRDefault="00D270D3" w:rsidP="00D270D3">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t>Пр</w:t>
      </w:r>
      <w:r>
        <w:rPr>
          <w:rFonts w:ascii="Arial" w:hAnsi="Arial" w:cs="Arial"/>
          <w:i/>
          <w:sz w:val="24"/>
          <w:szCs w:val="24"/>
          <w:lang w:val="sr-Cyrl-RS"/>
        </w:rPr>
        <w:t>ва група вагона за оправку је 30</w:t>
      </w:r>
      <w:r w:rsidRPr="007D2DD3">
        <w:rPr>
          <w:rFonts w:ascii="Arial" w:hAnsi="Arial" w:cs="Arial"/>
          <w:i/>
          <w:sz w:val="24"/>
          <w:szCs w:val="24"/>
          <w:lang w:val="sr-Cyrl-RS"/>
        </w:rPr>
        <w:t xml:space="preserve"> ком. Остали вагони ће се слати сукцесивно, по завршетку поправке предходно упућених кола</w:t>
      </w:r>
      <w:r w:rsidR="00913CDE">
        <w:rPr>
          <w:rFonts w:ascii="Arial" w:hAnsi="Arial" w:cs="Arial"/>
          <w:i/>
          <w:sz w:val="24"/>
          <w:szCs w:val="24"/>
          <w:lang w:val="sr-Latn-RS"/>
        </w:rPr>
        <w:t>,</w:t>
      </w:r>
      <w:r w:rsidR="00913CDE" w:rsidRPr="00913CDE">
        <w:rPr>
          <w:rFonts w:ascii="Arial" w:hAnsi="Arial" w:cs="Arial"/>
          <w:i/>
          <w:sz w:val="24"/>
          <w:szCs w:val="24"/>
          <w:lang w:val="sr-Cyrl-RS"/>
        </w:rPr>
        <w:t xml:space="preserve"> </w:t>
      </w:r>
      <w:r w:rsidR="00913CDE" w:rsidRPr="00C6721C">
        <w:rPr>
          <w:rFonts w:ascii="Arial" w:hAnsi="Arial" w:cs="Arial"/>
          <w:i/>
          <w:sz w:val="24"/>
          <w:szCs w:val="24"/>
          <w:lang w:val="sr-Cyrl-RS"/>
        </w:rPr>
        <w:t>по динамици Наручиоца</w:t>
      </w:r>
      <w:r w:rsidRPr="007D2DD3">
        <w:rPr>
          <w:rFonts w:ascii="Arial" w:hAnsi="Arial" w:cs="Arial"/>
          <w:i/>
          <w:sz w:val="24"/>
          <w:szCs w:val="24"/>
          <w:lang w:val="sr-Cyrl-RS"/>
        </w:rPr>
        <w:t>.</w:t>
      </w:r>
    </w:p>
    <w:p w:rsidR="00D270D3" w:rsidRPr="007D2DD3" w:rsidRDefault="00D270D3" w:rsidP="00D270D3">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t xml:space="preserve">Изабрани понуђач ће </w:t>
      </w:r>
      <w:r w:rsidR="009D2DFD">
        <w:rPr>
          <w:rFonts w:ascii="Arial" w:hAnsi="Arial" w:cs="Arial"/>
          <w:i/>
          <w:sz w:val="24"/>
          <w:szCs w:val="24"/>
          <w:lang w:val="sr-Cyrl-RS"/>
        </w:rPr>
        <w:t>бити уведен у посао у року од 7</w:t>
      </w:r>
      <w:r w:rsidRPr="007D2DD3">
        <w:rPr>
          <w:rFonts w:ascii="Arial" w:hAnsi="Arial" w:cs="Arial"/>
          <w:i/>
          <w:sz w:val="24"/>
          <w:szCs w:val="24"/>
          <w:lang w:val="sr-Cyrl-RS"/>
        </w:rPr>
        <w:t xml:space="preserve"> дана по добијању писменог захтева Наручиоца</w:t>
      </w:r>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lang w:val="sr-Cyrl-RS"/>
        </w:rPr>
      </w:pPr>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 xml:space="preserve">Очекивани период извршења </w:t>
      </w:r>
      <w:r w:rsidR="00913CDE">
        <w:rPr>
          <w:rFonts w:ascii="Arial" w:hAnsi="Arial" w:cs="Arial"/>
          <w:lang w:val="sr-Cyrl-RS"/>
        </w:rPr>
        <w:t xml:space="preserve">услуге је у оквирном периоду </w:t>
      </w:r>
      <w:r w:rsidR="00913CDE">
        <w:rPr>
          <w:rFonts w:ascii="Arial" w:hAnsi="Arial" w:cs="Arial"/>
          <w:lang w:val="sr-Latn-RS"/>
        </w:rPr>
        <w:t xml:space="preserve">III- IV </w:t>
      </w:r>
      <w:r w:rsidRPr="00C6721C">
        <w:rPr>
          <w:rFonts w:ascii="Arial" w:hAnsi="Arial" w:cs="Arial"/>
          <w:lang w:val="sr-Cyrl-RS"/>
        </w:rPr>
        <w:t xml:space="preserve"> 2018.год сукцесивно, према динамици Наручиоца.</w:t>
      </w:r>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lang w:val="sr-Cyrl-RS"/>
        </w:rPr>
      </w:pPr>
    </w:p>
    <w:p w:rsidR="00D270D3" w:rsidRPr="00C6721C" w:rsidRDefault="00D270D3" w:rsidP="00D270D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Рок по</w:t>
      </w:r>
      <w:r w:rsidRPr="00C6721C">
        <w:rPr>
          <w:rFonts w:ascii="Arial" w:hAnsi="Arial" w:cs="Arial"/>
          <w:lang w:val="sr-Cyrl-RS"/>
        </w:rPr>
        <w:t>правке почиње да тече од дана пријема у станицу</w:t>
      </w:r>
      <w:r>
        <w:rPr>
          <w:rFonts w:ascii="Arial" w:hAnsi="Arial" w:cs="Arial"/>
          <w:lang w:val="sr-Cyrl-RS"/>
        </w:rPr>
        <w:t xml:space="preserve"> Вреоци</w:t>
      </w:r>
      <w:r w:rsidRPr="00D270D3">
        <w:rPr>
          <w:rFonts w:ascii="Arial" w:hAnsi="Arial" w:cs="Arial"/>
          <w:i/>
          <w:sz w:val="24"/>
          <w:szCs w:val="24"/>
          <w:lang w:val="sr-Cyrl-RS"/>
        </w:rPr>
        <w:t xml:space="preserve"> </w:t>
      </w:r>
      <w:r>
        <w:rPr>
          <w:rFonts w:ascii="Arial" w:hAnsi="Arial" w:cs="Arial"/>
          <w:i/>
          <w:sz w:val="24"/>
          <w:szCs w:val="24"/>
          <w:lang w:val="sr-Cyrl-RS"/>
        </w:rPr>
        <w:t>рачунајући од дана потп</w:t>
      </w:r>
      <w:r w:rsidR="00D11BCC">
        <w:rPr>
          <w:rFonts w:ascii="Arial" w:hAnsi="Arial" w:cs="Arial"/>
          <w:i/>
          <w:sz w:val="24"/>
          <w:szCs w:val="24"/>
          <w:lang w:val="sr-Cyrl-RS"/>
        </w:rPr>
        <w:t>исивања записника о примопредаји</w:t>
      </w:r>
      <w:r>
        <w:rPr>
          <w:rFonts w:ascii="Arial" w:hAnsi="Arial" w:cs="Arial"/>
          <w:i/>
          <w:sz w:val="24"/>
          <w:szCs w:val="24"/>
          <w:lang w:val="sr-Cyrl-RS"/>
        </w:rPr>
        <w:t xml:space="preserve"> прве групе вагона</w:t>
      </w:r>
      <w:r w:rsidRPr="00C6721C">
        <w:rPr>
          <w:rFonts w:ascii="Arial" w:hAnsi="Arial" w:cs="Arial"/>
          <w:i/>
          <w:sz w:val="24"/>
          <w:szCs w:val="24"/>
        </w:rPr>
        <w:t xml:space="preserve"> </w:t>
      </w:r>
      <w:r>
        <w:rPr>
          <w:rFonts w:ascii="Arial" w:hAnsi="Arial" w:cs="Arial"/>
          <w:lang w:val="sr-Cyrl-RS"/>
        </w:rPr>
        <w:t xml:space="preserve"> у </w:t>
      </w:r>
      <w:r w:rsidRPr="00C6721C">
        <w:rPr>
          <w:rFonts w:ascii="Arial" w:hAnsi="Arial" w:cs="Arial"/>
          <w:lang w:val="sr-Cyrl-RS"/>
        </w:rPr>
        <w:t xml:space="preserve"> станицу</w:t>
      </w:r>
      <w:r>
        <w:rPr>
          <w:rFonts w:ascii="Arial" w:hAnsi="Arial" w:cs="Arial"/>
          <w:lang w:val="sr-Cyrl-RS"/>
        </w:rPr>
        <w:t xml:space="preserve"> Вреоци</w:t>
      </w:r>
      <w:r w:rsidRPr="00C6721C">
        <w:rPr>
          <w:rFonts w:ascii="Arial" w:hAnsi="Arial" w:cs="Arial"/>
          <w:lang w:val="sr-Cyrl-RS"/>
        </w:rPr>
        <w:t>.</w:t>
      </w:r>
    </w:p>
    <w:p w:rsidR="00D270D3" w:rsidRPr="00F425D2" w:rsidRDefault="00D270D3" w:rsidP="00D270D3">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 xml:space="preserve">Датум завршетка услуге поправке вагона сматра се датум пријема вагона у </w:t>
      </w:r>
      <w:r w:rsidRPr="00C6721C">
        <w:rPr>
          <w:rFonts w:ascii="Arial" w:eastAsia="TimesNewRomanPSMT" w:hAnsi="Arial" w:cs="Arial"/>
          <w:bCs/>
          <w:color w:val="000000"/>
          <w:lang w:val="sr-Latn-RS"/>
        </w:rPr>
        <w:t>сервисн</w:t>
      </w:r>
      <w:r w:rsidRPr="00C6721C">
        <w:rPr>
          <w:rFonts w:ascii="Arial" w:eastAsia="TimesNewRomanPSMT" w:hAnsi="Arial" w:cs="Arial"/>
          <w:bCs/>
          <w:color w:val="000000"/>
          <w:lang w:val="sr-Cyrl-RS"/>
        </w:rPr>
        <w:t>ом</w:t>
      </w:r>
      <w:r w:rsidRPr="00C6721C">
        <w:rPr>
          <w:rFonts w:ascii="Arial" w:eastAsia="TimesNewRomanPSMT" w:hAnsi="Arial" w:cs="Arial"/>
          <w:bCs/>
          <w:color w:val="000000"/>
          <w:lang w:val="sr-Latn-RS"/>
        </w:rPr>
        <w:t xml:space="preserve"> центр</w:t>
      </w:r>
      <w:r w:rsidRPr="00C6721C">
        <w:rPr>
          <w:rFonts w:ascii="Arial" w:eastAsia="TimesNewRomanPSMT" w:hAnsi="Arial" w:cs="Arial"/>
          <w:bCs/>
          <w:color w:val="000000"/>
          <w:lang w:val="sr-Cyrl-RS"/>
        </w:rPr>
        <w:t>у</w:t>
      </w:r>
      <w:r w:rsidRPr="00C6721C">
        <w:rPr>
          <w:rFonts w:ascii="Arial" w:eastAsia="TimesNewRomanPSMT" w:hAnsi="Arial" w:cs="Arial"/>
          <w:bCs/>
          <w:color w:val="000000"/>
          <w:lang w:val="sr-Latn-RS"/>
        </w:rPr>
        <w:t xml:space="preserve"> </w:t>
      </w:r>
      <w:r w:rsidR="009D2DFD">
        <w:rPr>
          <w:rFonts w:ascii="Arial" w:eastAsia="TimesNewRomanPSMT" w:hAnsi="Arial" w:cs="Arial"/>
          <w:bCs/>
          <w:color w:val="000000"/>
          <w:lang w:val="sr-Cyrl-RS"/>
        </w:rPr>
        <w:t>Изабраног понуђача</w:t>
      </w:r>
      <w:r w:rsidRPr="00C6721C">
        <w:rPr>
          <w:rFonts w:ascii="Arial" w:hAnsi="Arial" w:cs="Arial"/>
          <w:lang w:val="sr-Cyrl-RS"/>
        </w:rPr>
        <w:t>.</w:t>
      </w:r>
      <w:r w:rsidRPr="00F425D2">
        <w:rPr>
          <w:rFonts w:ascii="Arial" w:hAnsi="Arial" w:cs="Arial"/>
          <w:lang w:val="sr-Cyrl-RS"/>
        </w:rPr>
        <w:t xml:space="preserve">  </w:t>
      </w:r>
    </w:p>
    <w:p w:rsidR="004559F1" w:rsidRPr="00F425D2" w:rsidRDefault="007B18AF" w:rsidP="00FA5748">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3"/>
      <w:bookmarkEnd w:id="24"/>
      <w:r w:rsidR="00A63575" w:rsidRPr="00F425D2">
        <w:t>извршења услуга</w:t>
      </w:r>
    </w:p>
    <w:p w:rsidR="00907D63" w:rsidRDefault="00907D63" w:rsidP="000800CE">
      <w:pPr>
        <w:spacing w:before="0"/>
        <w:rPr>
          <w:rFonts w:cs="Arial"/>
          <w:lang w:val="sr-Cyrl-CS" w:eastAsia="zh-CN"/>
        </w:rPr>
      </w:pPr>
    </w:p>
    <w:p w:rsidR="00F7430D" w:rsidRPr="00F425D2" w:rsidRDefault="00F7430D" w:rsidP="00F7430D">
      <w:pPr>
        <w:spacing w:before="0"/>
        <w:rPr>
          <w:rFonts w:cs="Arial"/>
          <w:lang w:val="sr-Cyrl-CS" w:eastAsia="zh-CN"/>
        </w:rPr>
      </w:pPr>
      <w:r w:rsidRPr="00F425D2">
        <w:rPr>
          <w:rFonts w:cs="Arial"/>
          <w:lang w:val="sr-Cyrl-CS" w:eastAsia="zh-CN"/>
        </w:rPr>
        <w:t xml:space="preserve">Понуда се даје на паритету: </w:t>
      </w:r>
    </w:p>
    <w:p w:rsidR="00F7430D" w:rsidRPr="004A50A5" w:rsidRDefault="00F7430D" w:rsidP="00F7430D">
      <w:pPr>
        <w:spacing w:before="0"/>
        <w:rPr>
          <w:rFonts w:cs="Arial"/>
          <w:spacing w:val="4"/>
        </w:rPr>
      </w:pPr>
      <w:r w:rsidRPr="00F425D2">
        <w:rPr>
          <w:rFonts w:cs="Arial"/>
          <w:lang w:val="sr-Cyrl-CS" w:eastAsia="zh-CN"/>
        </w:rPr>
        <w:t xml:space="preserve"> - </w:t>
      </w:r>
      <w:r w:rsidRPr="00F425D2">
        <w:rPr>
          <w:rFonts w:eastAsia="TimesNewRomanPSMT" w:cs="Arial"/>
          <w:bCs/>
          <w:color w:val="000000"/>
          <w:lang w:val="sr-Latn-RS"/>
        </w:rPr>
        <w:t>Понуда се даје на паритету</w:t>
      </w:r>
      <w:r w:rsidRPr="00F425D2">
        <w:rPr>
          <w:rFonts w:eastAsia="TimesNewRomanPSMT" w:cs="Arial"/>
          <w:bCs/>
          <w:color w:val="000000"/>
          <w:lang w:val="sr-Cyrl-RS"/>
        </w:rPr>
        <w:t>:</w:t>
      </w:r>
      <w:r w:rsidRPr="00F425D2">
        <w:rPr>
          <w:rFonts w:eastAsia="TimesNewRomanPSMT" w:cs="Arial"/>
          <w:bCs/>
          <w:color w:val="000000"/>
          <w:lang w:val="sr-Latn-RS"/>
        </w:rPr>
        <w:t xml:space="preserve"> </w:t>
      </w:r>
      <w:r w:rsidRPr="00F425D2">
        <w:rPr>
          <w:rFonts w:cs="Arial"/>
          <w:bCs/>
          <w:iCs/>
          <w:lang w:val="sr-Cyrl-CS"/>
        </w:rPr>
        <w:t xml:space="preserve">Ф-ко </w:t>
      </w:r>
      <w:r w:rsidRPr="00F425D2">
        <w:rPr>
          <w:rFonts w:cs="Arial"/>
          <w:spacing w:val="4"/>
          <w:lang w:val="sr-Cyrl-CS"/>
        </w:rPr>
        <w:t>Железничка</w:t>
      </w:r>
      <w:r>
        <w:rPr>
          <w:rFonts w:cs="Arial"/>
          <w:spacing w:val="4"/>
          <w:lang w:val="sr-Cyrl-CS"/>
        </w:rPr>
        <w:t xml:space="preserve"> станица Вреоци / </w:t>
      </w:r>
      <w:r>
        <w:rPr>
          <w:rFonts w:cs="Arial"/>
          <w:spacing w:val="4"/>
        </w:rPr>
        <w:t xml:space="preserve">DAP </w:t>
      </w:r>
      <w:r>
        <w:rPr>
          <w:rFonts w:cs="Arial"/>
          <w:spacing w:val="4"/>
          <w:lang w:val="sr-Cyrl-CS"/>
        </w:rPr>
        <w:t xml:space="preserve">Железничка станица Вреоци </w:t>
      </w:r>
      <w:r>
        <w:rPr>
          <w:rFonts w:cs="Arial"/>
          <w:spacing w:val="4"/>
        </w:rPr>
        <w:t>INCOTERMS</w:t>
      </w:r>
      <w:r>
        <w:rPr>
          <w:rFonts w:cs="Arial"/>
          <w:spacing w:val="4"/>
          <w:lang w:val="sr-Cyrl-CS"/>
        </w:rPr>
        <w:t xml:space="preserve"> 2010</w:t>
      </w:r>
      <w:r w:rsidRPr="000800CE">
        <w:rPr>
          <w:rFonts w:eastAsia="TimesNewRomanPSMT" w:cs="Arial"/>
          <w:bCs/>
          <w:color w:val="000000"/>
          <w:lang w:val="sr-Latn-RS"/>
        </w:rPr>
        <w:t xml:space="preserve">, а  </w:t>
      </w:r>
      <w:r w:rsidRPr="000800CE">
        <w:rPr>
          <w:rFonts w:eastAsia="TimesNewRomanPSMT" w:cs="Arial"/>
          <w:b/>
          <w:bCs/>
          <w:color w:val="000000"/>
          <w:lang w:val="sr-Latn-RS"/>
        </w:rPr>
        <w:t>место извршења услуга је сервисни центар понуђача.</w:t>
      </w:r>
    </w:p>
    <w:p w:rsidR="00F7430D" w:rsidRPr="000800CE" w:rsidRDefault="00F7430D" w:rsidP="00F7430D">
      <w:pPr>
        <w:spacing w:before="0"/>
        <w:rPr>
          <w:rFonts w:cs="Arial"/>
          <w:lang w:val="sr-Cyrl-CS" w:eastAsia="zh-CN"/>
        </w:rPr>
      </w:pPr>
    </w:p>
    <w:p w:rsidR="00F7430D" w:rsidRPr="00417345" w:rsidRDefault="00F7430D" w:rsidP="00F7430D">
      <w:pPr>
        <w:autoSpaceDE w:val="0"/>
        <w:autoSpaceDN w:val="0"/>
        <w:adjustRightInd w:val="0"/>
        <w:contextualSpacing/>
        <w:rPr>
          <w:rFonts w:eastAsia="TimesNewRomanPSMT" w:cs="Arial"/>
          <w:bCs/>
          <w:color w:val="000000"/>
          <w:sz w:val="24"/>
          <w:szCs w:val="24"/>
          <w:lang w:val="ru-RU"/>
        </w:rPr>
      </w:pPr>
      <w:r>
        <w:rPr>
          <w:rFonts w:eastAsia="TimesNewRomanPSMT" w:cs="Arial"/>
          <w:bCs/>
          <w:color w:val="000000"/>
          <w:sz w:val="24"/>
          <w:szCs w:val="24"/>
          <w:lang w:val="ru-RU"/>
        </w:rPr>
        <w:t>Предаја вагона</w:t>
      </w:r>
      <w:r w:rsidRPr="00417345">
        <w:rPr>
          <w:rFonts w:eastAsia="TimesNewRomanPSMT" w:cs="Arial"/>
          <w:bCs/>
          <w:color w:val="000000"/>
          <w:sz w:val="24"/>
          <w:szCs w:val="24"/>
          <w:lang w:val="ru-RU"/>
        </w:rPr>
        <w:t xml:space="preserve"> у/из </w:t>
      </w:r>
      <w:r>
        <w:rPr>
          <w:rFonts w:eastAsia="TimesNewRomanPSMT" w:cs="Arial"/>
          <w:bCs/>
          <w:color w:val="000000"/>
          <w:sz w:val="24"/>
          <w:szCs w:val="24"/>
          <w:lang w:val="ru-RU"/>
        </w:rPr>
        <w:t>п</w:t>
      </w:r>
      <w:r w:rsidRPr="00417345">
        <w:rPr>
          <w:rFonts w:eastAsia="TimesNewRomanPSMT" w:cs="Arial"/>
          <w:bCs/>
          <w:color w:val="000000"/>
          <w:sz w:val="24"/>
          <w:szCs w:val="24"/>
          <w:lang w:val="ru-RU"/>
        </w:rPr>
        <w:t>оправке врши се у железничкој станици Вреоци у власништву Железнице Србије.</w:t>
      </w:r>
    </w:p>
    <w:p w:rsidR="00F7430D" w:rsidRPr="00417345" w:rsidRDefault="00F7430D" w:rsidP="00F7430D">
      <w:pPr>
        <w:autoSpaceDE w:val="0"/>
        <w:autoSpaceDN w:val="0"/>
        <w:adjustRightInd w:val="0"/>
        <w:spacing w:before="0"/>
        <w:contextualSpacing/>
        <w:rPr>
          <w:rFonts w:eastAsia="TimesNewRomanPSMT" w:cs="Arial"/>
          <w:bCs/>
          <w:color w:val="000000"/>
          <w:sz w:val="24"/>
          <w:szCs w:val="24"/>
          <w:lang w:val="ru-RU"/>
        </w:rPr>
      </w:pPr>
      <w:r w:rsidRPr="00CF6C08">
        <w:rPr>
          <w:rFonts w:eastAsia="TimesNewRomanPSMT" w:cs="Arial"/>
          <w:b/>
          <w:bCs/>
          <w:color w:val="000000"/>
          <w:sz w:val="24"/>
          <w:szCs w:val="24"/>
          <w:lang w:val="ru-RU"/>
        </w:rPr>
        <w:t>Напомена за стране Понуђаче</w:t>
      </w:r>
      <w:r w:rsidRPr="00417345">
        <w:rPr>
          <w:rFonts w:eastAsia="TimesNewRomanPSMT" w:cs="Arial"/>
          <w:bCs/>
          <w:color w:val="000000"/>
          <w:sz w:val="24"/>
          <w:szCs w:val="24"/>
          <w:lang w:val="ru-RU"/>
        </w:rPr>
        <w:t>:</w:t>
      </w:r>
    </w:p>
    <w:p w:rsidR="00F7430D" w:rsidRPr="00417345" w:rsidRDefault="00F7430D" w:rsidP="00F7430D">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F7430D" w:rsidRPr="00417345" w:rsidRDefault="00F7430D" w:rsidP="00F7430D">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F7430D" w:rsidRPr="001E5405" w:rsidRDefault="00F7430D" w:rsidP="00F7430D">
      <w:pPr>
        <w:spacing w:before="0"/>
        <w:rPr>
          <w:rFonts w:cs="Arial"/>
          <w:lang w:val="sr-Latn-RS" w:eastAsia="zh-CN"/>
        </w:rPr>
      </w:pPr>
      <w:r w:rsidRPr="000800CE">
        <w:rPr>
          <w:rFonts w:cs="Arial"/>
          <w:lang w:val="sr-Cyrl-CS" w:eastAsia="zh-CN"/>
        </w:rPr>
        <w:t xml:space="preserve"> </w:t>
      </w:r>
    </w:p>
    <w:p w:rsidR="00F7430D" w:rsidRPr="000800CE" w:rsidRDefault="00F7430D" w:rsidP="00F7430D">
      <w:pPr>
        <w:spacing w:before="0"/>
        <w:rPr>
          <w:rFonts w:cs="Arial"/>
          <w:lang w:val="sr-Cyrl-CS" w:eastAsia="zh-CN"/>
        </w:rPr>
      </w:pPr>
      <w:r w:rsidRPr="00AC26E2">
        <w:rPr>
          <w:rFonts w:cs="Arial"/>
          <w:b/>
          <w:lang w:val="sr-Cyrl-CS" w:eastAsia="zh-CN"/>
        </w:rPr>
        <w:t>У понуђену цену страног понуђача урачунавају се и царинске дажбине</w:t>
      </w:r>
      <w:r w:rsidRPr="000800CE">
        <w:rPr>
          <w:rFonts w:cs="Arial"/>
          <w:lang w:val="sr-Cyrl-CS" w:eastAsia="zh-CN"/>
        </w:rPr>
        <w:t>.</w:t>
      </w:r>
    </w:p>
    <w:p w:rsidR="00F7430D" w:rsidRPr="000800CE" w:rsidRDefault="00F7430D" w:rsidP="00F7430D">
      <w:pPr>
        <w:spacing w:before="0"/>
        <w:rPr>
          <w:rFonts w:cs="Arial"/>
          <w:lang w:val="sr-Cyrl-CS" w:eastAsia="zh-CN"/>
        </w:rPr>
      </w:pPr>
      <w:r w:rsidRPr="000800CE">
        <w:rPr>
          <w:rFonts w:cs="Arial"/>
          <w:b/>
          <w:lang w:val="sr-Cyrl-CS" w:eastAsia="zh-CN"/>
        </w:rPr>
        <w:t>Напомена</w:t>
      </w:r>
      <w:r w:rsidRPr="000800CE">
        <w:rPr>
          <w:rFonts w:cs="Arial"/>
          <w:lang w:val="sr-Cyrl-CS" w:eastAsia="zh-CN"/>
        </w:rPr>
        <w:t xml:space="preserve">: </w:t>
      </w:r>
    </w:p>
    <w:p w:rsidR="00F7430D" w:rsidRPr="000800CE" w:rsidRDefault="00F7430D" w:rsidP="00F7430D">
      <w:pPr>
        <w:spacing w:before="0"/>
        <w:rPr>
          <w:rFonts w:cs="Arial"/>
          <w:lang w:val="sr-Cyrl-CS" w:eastAsia="zh-CN"/>
        </w:rPr>
      </w:pPr>
      <w:r w:rsidRPr="000800CE">
        <w:rPr>
          <w:rFonts w:cs="Arial"/>
          <w:lang w:val="sr-Cyrl-CS" w:eastAsia="zh-CN"/>
        </w:rPr>
        <w:t>У понуђену цену страног понуђача урачунавају се и царинске дажбине.</w:t>
      </w:r>
    </w:p>
    <w:p w:rsidR="00F7430D" w:rsidRPr="000800CE" w:rsidRDefault="00F7430D" w:rsidP="00F7430D">
      <w:pPr>
        <w:spacing w:before="0"/>
        <w:rPr>
          <w:rFonts w:cs="Arial"/>
          <w:lang w:val="sr-Cyrl-CS" w:eastAsia="zh-CN"/>
        </w:rPr>
      </w:pPr>
      <w:r w:rsidRPr="000800CE">
        <w:rPr>
          <w:rFonts w:cs="Arial"/>
          <w:lang w:val="sr-Cyrl-CS" w:eastAsia="zh-CN"/>
        </w:rPr>
        <w:t xml:space="preserve">Приликом упоређивања понуда у случају када понуду дају домаћи понуђачи (на паритету ф-цо </w:t>
      </w:r>
      <w:r w:rsidRPr="00F425D2">
        <w:rPr>
          <w:rFonts w:cs="Arial"/>
          <w:spacing w:val="4"/>
          <w:lang w:val="sr-Cyrl-CS"/>
        </w:rPr>
        <w:t>Железничка</w:t>
      </w:r>
      <w:r>
        <w:rPr>
          <w:rFonts w:cs="Arial"/>
          <w:spacing w:val="4"/>
          <w:lang w:val="sr-Cyrl-CS"/>
        </w:rPr>
        <w:t xml:space="preserve"> станица Вреоци</w:t>
      </w:r>
      <w:r w:rsidRPr="000800CE">
        <w:rPr>
          <w:rFonts w:cs="Arial"/>
          <w:lang w:val="sr-Cyrl-CS" w:eastAsia="zh-CN"/>
        </w:rPr>
        <w:t xml:space="preserve">) и инострани понуђачи (на паритету DАР </w:t>
      </w:r>
      <w:r w:rsidRPr="00F425D2">
        <w:rPr>
          <w:rFonts w:cs="Arial"/>
          <w:spacing w:val="4"/>
          <w:lang w:val="sr-Cyrl-CS"/>
        </w:rPr>
        <w:t>Железничка</w:t>
      </w:r>
      <w:r>
        <w:rPr>
          <w:rFonts w:cs="Arial"/>
          <w:spacing w:val="4"/>
          <w:lang w:val="sr-Cyrl-CS"/>
        </w:rPr>
        <w:t xml:space="preserve"> станица Вреоци-</w:t>
      </w:r>
      <w:r w:rsidRPr="000800CE">
        <w:rPr>
          <w:rFonts w:cs="Arial"/>
          <w:lang w:val="sr-Cyrl-CS" w:eastAsia="zh-CN"/>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F7430D" w:rsidRPr="000800CE" w:rsidRDefault="00F7430D" w:rsidP="00F7430D">
      <w:pPr>
        <w:spacing w:before="0"/>
        <w:rPr>
          <w:rFonts w:cs="Arial"/>
          <w:lang w:val="sr-Cyrl-CS" w:eastAsia="zh-CN"/>
        </w:rPr>
      </w:pPr>
    </w:p>
    <w:p w:rsidR="00F7430D" w:rsidRPr="00913CDE" w:rsidRDefault="00F7430D" w:rsidP="00F7430D">
      <w:pPr>
        <w:spacing w:before="0"/>
        <w:rPr>
          <w:rFonts w:cs="Arial"/>
          <w:lang w:val="sr-Latn-RS" w:eastAsia="zh-CN"/>
        </w:rPr>
      </w:pPr>
      <w:r w:rsidRPr="000800CE">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7430D" w:rsidRDefault="00F7430D" w:rsidP="00F7430D">
      <w:pPr>
        <w:spacing w:before="0"/>
        <w:rPr>
          <w:rFonts w:cs="Arial"/>
          <w:lang w:val="sr-Latn-RS" w:eastAsia="zh-CN"/>
        </w:rPr>
      </w:pPr>
      <w:r w:rsidRPr="000800CE">
        <w:rPr>
          <w:rFonts w:cs="Arial"/>
          <w:lang w:val="sr-Cyrl-CS" w:eastAsia="zh-CN"/>
        </w:rPr>
        <w:t>Понуђачи  који нуде добра на паритету DAP (магацин Наручио</w:t>
      </w:r>
      <w:r w:rsidRPr="006429BF">
        <w:rPr>
          <w:rFonts w:cs="Arial"/>
          <w:spacing w:val="4"/>
          <w:lang w:val="sr-Cyrl-CS"/>
        </w:rPr>
        <w:t xml:space="preserve"> </w:t>
      </w:r>
      <w:r w:rsidRPr="00F425D2">
        <w:rPr>
          <w:rFonts w:cs="Arial"/>
          <w:spacing w:val="4"/>
          <w:lang w:val="sr-Cyrl-CS"/>
        </w:rPr>
        <w:t>Железничка</w:t>
      </w:r>
      <w:r>
        <w:rPr>
          <w:rFonts w:cs="Arial"/>
          <w:spacing w:val="4"/>
          <w:lang w:val="sr-Cyrl-CS"/>
        </w:rPr>
        <w:t xml:space="preserve"> станица Вреоци</w:t>
      </w:r>
      <w:r w:rsidRPr="000800CE">
        <w:rPr>
          <w:rFonts w:cs="Arial"/>
          <w:lang w:val="sr-Cyrl-CS" w:eastAsia="zh-CN"/>
        </w:rPr>
        <w:t>) (Incoterms 2010) дужни су да уз понуду доставе Изјаву у којој наводе да ли робу прати ЕУР 1.</w:t>
      </w:r>
    </w:p>
    <w:p w:rsidR="00F7430D" w:rsidRDefault="00F7430D" w:rsidP="00F7430D">
      <w:pPr>
        <w:spacing w:before="0"/>
        <w:rPr>
          <w:rFonts w:cs="Arial"/>
          <w:lang w:val="sr-Latn-RS" w:eastAsia="zh-CN"/>
        </w:rPr>
      </w:pPr>
    </w:p>
    <w:p w:rsidR="00F7430D" w:rsidRPr="00165C25" w:rsidRDefault="00F7430D" w:rsidP="00F7430D">
      <w:pPr>
        <w:spacing w:before="0"/>
        <w:rPr>
          <w:rFonts w:cs="Arial"/>
          <w:lang w:val="sr-Cyrl-RS" w:eastAsia="zh-CN"/>
        </w:rPr>
      </w:pPr>
    </w:p>
    <w:p w:rsidR="00F7430D" w:rsidRPr="000800CE" w:rsidRDefault="00B21212" w:rsidP="00F7430D">
      <w:pPr>
        <w:spacing w:before="0"/>
        <w:rPr>
          <w:rFonts w:cs="Arial"/>
          <w:lang w:val="sr-Cyrl-CS" w:eastAsia="zh-CN"/>
        </w:rPr>
      </w:pPr>
      <w:r w:rsidRPr="00B16FAD">
        <w:rPr>
          <w:rFonts w:cs="Arial"/>
          <w:lang w:val="sr-Cyrl-CS" w:eastAsia="zh-CN"/>
        </w:rPr>
        <w:t xml:space="preserve">Изабрани </w:t>
      </w:r>
      <w:r w:rsidRPr="00B16FAD">
        <w:rPr>
          <w:rFonts w:cs="Arial"/>
          <w:lang w:eastAsia="zh-CN"/>
        </w:rPr>
        <w:t>Понуђач</w:t>
      </w:r>
      <w:r w:rsidR="00F7430D" w:rsidRPr="000800CE">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F7430D" w:rsidRPr="000800CE" w:rsidRDefault="00F7430D" w:rsidP="00F7430D">
      <w:pPr>
        <w:spacing w:before="0"/>
        <w:rPr>
          <w:rFonts w:cs="Arial"/>
          <w:lang w:val="sr-Latn-RS" w:eastAsia="zh-CN"/>
        </w:rPr>
      </w:pPr>
    </w:p>
    <w:p w:rsidR="00F7430D" w:rsidRPr="000800CE" w:rsidRDefault="00F7430D" w:rsidP="00F7430D">
      <w:pPr>
        <w:spacing w:before="0"/>
        <w:rPr>
          <w:rFonts w:cs="Arial"/>
          <w:lang w:val="sr-Cyrl-CS" w:eastAsia="zh-CN"/>
        </w:rPr>
      </w:pPr>
      <w:r w:rsidRPr="000800CE">
        <w:rPr>
          <w:rFonts w:cs="Arial"/>
          <w:lang w:val="sr-Cyrl-CS" w:eastAsia="zh-CN"/>
        </w:rPr>
        <w:t xml:space="preserve">Уколико </w:t>
      </w:r>
      <w:r w:rsidR="00B21212" w:rsidRPr="00B16FAD">
        <w:rPr>
          <w:rFonts w:cs="Arial"/>
          <w:lang w:val="sr-Cyrl-CS" w:eastAsia="zh-CN"/>
        </w:rPr>
        <w:t xml:space="preserve">Изабрани </w:t>
      </w:r>
      <w:r w:rsidR="00B21212" w:rsidRPr="00B16FAD">
        <w:rPr>
          <w:rFonts w:cs="Arial"/>
          <w:lang w:eastAsia="zh-CN"/>
        </w:rPr>
        <w:t>Понуђач</w:t>
      </w:r>
      <w:r w:rsidRPr="000800CE">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F7430D" w:rsidRDefault="00F7430D" w:rsidP="00F7430D">
      <w:pPr>
        <w:spacing w:before="0"/>
        <w:rPr>
          <w:rFonts w:cs="Arial"/>
          <w:lang w:val="sr-Cyrl-CS" w:eastAsia="zh-CN"/>
        </w:rPr>
      </w:pPr>
      <w:r w:rsidRPr="000800CE">
        <w:rPr>
          <w:rFonts w:cs="Arial"/>
          <w:lang w:val="sr-Cyrl-CS" w:eastAsia="zh-CN"/>
        </w:rPr>
        <w:t>Евентуално настала штета приликом транспорта предметних добара д</w:t>
      </w:r>
      <w:r w:rsidR="00B21212">
        <w:rPr>
          <w:rFonts w:cs="Arial"/>
          <w:lang w:val="sr-Cyrl-CS" w:eastAsia="zh-CN"/>
        </w:rPr>
        <w:t>о места испоруке пада на терет И</w:t>
      </w:r>
      <w:r w:rsidRPr="000800CE">
        <w:rPr>
          <w:rFonts w:cs="Arial"/>
          <w:lang w:val="sr-Cyrl-CS" w:eastAsia="zh-CN"/>
        </w:rPr>
        <w:t>забраног Понуђача.</w:t>
      </w:r>
    </w:p>
    <w:p w:rsidR="00F7430D" w:rsidRPr="00F367C5" w:rsidRDefault="00F7430D" w:rsidP="00F7430D">
      <w:pPr>
        <w:tabs>
          <w:tab w:val="left" w:pos="900"/>
        </w:tabs>
        <w:spacing w:before="0"/>
        <w:jc w:val="left"/>
        <w:rPr>
          <w:rFonts w:cs="Arial"/>
          <w:sz w:val="20"/>
          <w:szCs w:val="20"/>
          <w:lang w:val="sr-Cyrl-RS" w:eastAsia="hr-HR"/>
        </w:rPr>
      </w:pPr>
      <w:r w:rsidRPr="00F367C5">
        <w:rPr>
          <w:rFonts w:cs="Arial"/>
          <w:sz w:val="20"/>
          <w:szCs w:val="20"/>
          <w:lang w:val="sr-Cyrl-RS" w:eastAsia="hr-HR"/>
        </w:rPr>
        <w:t>Све за</w:t>
      </w:r>
      <w:r w:rsidR="00B21212">
        <w:rPr>
          <w:rFonts w:cs="Arial"/>
          <w:sz w:val="20"/>
          <w:szCs w:val="20"/>
          <w:lang w:val="sr-Cyrl-RS" w:eastAsia="hr-HR"/>
        </w:rPr>
        <w:t>мењене  делове  вратити Наручиоцу</w:t>
      </w:r>
      <w:r w:rsidRPr="00F367C5">
        <w:rPr>
          <w:rFonts w:cs="Arial"/>
          <w:sz w:val="20"/>
          <w:szCs w:val="20"/>
          <w:lang w:val="sr-Cyrl-RS" w:eastAsia="hr-HR"/>
        </w:rPr>
        <w:t xml:space="preserve">. Обавеза је понуђача да их врати на локацију ТЕНТ-а. Резервне делове које је потребно заменити, након обављене дефектаже, а који нису обухваћени евентуално замењљивим деловима, обавеза је </w:t>
      </w:r>
      <w:r w:rsidR="00B21212">
        <w:rPr>
          <w:rFonts w:cs="Arial"/>
          <w:lang w:val="sr-Cyrl-CS" w:eastAsia="zh-CN"/>
        </w:rPr>
        <w:t>Изабраног</w:t>
      </w:r>
      <w:r w:rsidR="00B21212" w:rsidRPr="00B16FAD">
        <w:rPr>
          <w:rFonts w:cs="Arial"/>
          <w:lang w:val="sr-Cyrl-CS" w:eastAsia="zh-CN"/>
        </w:rPr>
        <w:t xml:space="preserve"> </w:t>
      </w:r>
      <w:r w:rsidR="00B21212" w:rsidRPr="00B16FAD">
        <w:rPr>
          <w:rFonts w:cs="Arial"/>
          <w:lang w:eastAsia="zh-CN"/>
        </w:rPr>
        <w:t>Понуђач</w:t>
      </w:r>
      <w:r w:rsidR="00B21212">
        <w:rPr>
          <w:rFonts w:cs="Arial"/>
          <w:lang w:val="sr-Cyrl-RS" w:eastAsia="zh-CN"/>
        </w:rPr>
        <w:t>а</w:t>
      </w:r>
      <w:r w:rsidRPr="00F367C5">
        <w:rPr>
          <w:rFonts w:cs="Arial"/>
          <w:sz w:val="20"/>
          <w:szCs w:val="20"/>
          <w:lang w:val="sr-Cyrl-RS" w:eastAsia="hr-HR"/>
        </w:rPr>
        <w:t xml:space="preserve"> да преузме од Наручиоца и транспортује до места извршења услуге.   </w:t>
      </w:r>
    </w:p>
    <w:p w:rsidR="00B642C3" w:rsidRDefault="00B642C3" w:rsidP="000800CE">
      <w:pPr>
        <w:spacing w:before="0"/>
        <w:rPr>
          <w:rFonts w:cs="Arial"/>
          <w:spacing w:val="4"/>
          <w:lang w:val="sr-Cyrl-RS"/>
        </w:rPr>
      </w:pPr>
    </w:p>
    <w:p w:rsidR="00C155FF" w:rsidRPr="00CA47B1" w:rsidRDefault="00C155FF" w:rsidP="000800CE">
      <w:pPr>
        <w:spacing w:before="0"/>
        <w:rPr>
          <w:rFonts w:cs="Arial"/>
          <w:spacing w:val="4"/>
          <w:lang w:val="sr-Cyrl-RS"/>
        </w:rPr>
      </w:pPr>
    </w:p>
    <w:p w:rsidR="008112A2" w:rsidRPr="006552D0"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6552D0">
        <w:t>Квалитативни и квантитативни пријем</w:t>
      </w:r>
    </w:p>
    <w:p w:rsidR="00E128D6" w:rsidRDefault="00FC373E" w:rsidP="00B95734">
      <w:pPr>
        <w:ind w:left="30" w:right="284"/>
        <w:rPr>
          <w:lang w:val="sr-Cyrl-RS"/>
        </w:rPr>
      </w:pPr>
      <w:r>
        <w:rPr>
          <w:lang w:val="sr-Cyrl-RS" w:eastAsia="ar-SA"/>
        </w:rPr>
        <w:t>Наручилац</w:t>
      </w:r>
      <w:r>
        <w:rPr>
          <w:lang w:eastAsia="ar-SA"/>
        </w:rPr>
        <w:t xml:space="preserve"> и </w:t>
      </w:r>
      <w:r>
        <w:rPr>
          <w:lang w:val="sr-Cyrl-RS" w:eastAsia="ar-SA"/>
        </w:rPr>
        <w:t>Изабрани понуђач</w:t>
      </w:r>
      <w:r w:rsidR="002C1EE8" w:rsidRPr="006552D0">
        <w:rPr>
          <w:lang w:eastAsia="ar-SA"/>
        </w:rPr>
        <w:t xml:space="preserve"> извршиће</w:t>
      </w:r>
      <w:r w:rsidR="002C1EE8" w:rsidRPr="00182933">
        <w:rPr>
          <w:lang w:eastAsia="ar-SA"/>
        </w:rPr>
        <w:t xml:space="preserve"> </w:t>
      </w:r>
      <w:r w:rsidR="002C1EE8" w:rsidRPr="00182933">
        <w:t>квалитативни и квантитативни пријем обостраним потписивањем записника о пруженим услуг</w:t>
      </w:r>
      <w:r w:rsidR="00E128D6">
        <w:rPr>
          <w:lang w:val="sr-Cyrl-RS"/>
        </w:rPr>
        <w:t>ама.</w:t>
      </w:r>
    </w:p>
    <w:p w:rsidR="004E5560" w:rsidRDefault="004E5560" w:rsidP="00B95734">
      <w:pPr>
        <w:tabs>
          <w:tab w:val="left" w:pos="567"/>
        </w:tabs>
        <w:spacing w:before="0"/>
        <w:rPr>
          <w:rFonts w:cs="Arial"/>
          <w:lang w:val="sr-Cyrl-RS"/>
        </w:rPr>
      </w:pPr>
    </w:p>
    <w:p w:rsidR="004D14FC" w:rsidRPr="00A45AC3" w:rsidRDefault="00781B02" w:rsidP="00781B02">
      <w:pPr>
        <w:pStyle w:val="Heading10"/>
        <w:rPr>
          <w:color w:val="00B0F0"/>
        </w:rPr>
      </w:pPr>
      <w:bookmarkStart w:id="25" w:name="_Toc441651543"/>
      <w:bookmarkStart w:id="26" w:name="_Toc442559881"/>
      <w:r>
        <w:rPr>
          <w:lang w:val="en-US"/>
        </w:rPr>
        <w:t>3.</w:t>
      </w:r>
      <w:r w:rsidR="007B18AF">
        <w:rPr>
          <w:lang w:val="sr-Cyrl-RS"/>
        </w:rPr>
        <w:t>5</w:t>
      </w:r>
      <w:r>
        <w:rPr>
          <w:lang w:val="en-US"/>
        </w:rPr>
        <w:t xml:space="preserve">. </w:t>
      </w:r>
      <w:r w:rsidR="004D14FC" w:rsidRPr="00EC5BB4">
        <w:t>Гарантни рок</w:t>
      </w:r>
      <w:bookmarkEnd w:id="25"/>
      <w:bookmarkEnd w:id="26"/>
    </w:p>
    <w:p w:rsidR="009058CC" w:rsidRDefault="009058CC" w:rsidP="00F2064D">
      <w:pPr>
        <w:spacing w:before="0"/>
        <w:rPr>
          <w:rFonts w:cs="Arial"/>
          <w:lang w:eastAsia="zh-CN"/>
        </w:rPr>
      </w:pPr>
    </w:p>
    <w:p w:rsidR="00F7430D" w:rsidRPr="00165C25" w:rsidRDefault="00F7430D" w:rsidP="00F7430D">
      <w:pPr>
        <w:spacing w:before="0"/>
        <w:rPr>
          <w:rFonts w:cs="Arial"/>
          <w:lang w:val="sr-Cyrl-RS" w:eastAsia="zh-CN"/>
        </w:rPr>
      </w:pPr>
      <w:r w:rsidRPr="00442105">
        <w:rPr>
          <w:rFonts w:cs="Arial"/>
          <w:lang w:val="sr-Cyrl-RS" w:eastAsia="zh-CN"/>
        </w:rPr>
        <w:t>Гарант</w:t>
      </w:r>
      <w:r w:rsidR="00622512">
        <w:rPr>
          <w:rFonts w:cs="Arial"/>
          <w:lang w:val="sr-Cyrl-RS" w:eastAsia="zh-CN"/>
        </w:rPr>
        <w:t>ни рок према прегледу гаранција</w:t>
      </w:r>
      <w:r>
        <w:rPr>
          <w:rFonts w:cs="Arial"/>
          <w:lang w:val="sr-Cyrl-RS" w:eastAsia="zh-CN"/>
        </w:rPr>
        <w:t>.</w:t>
      </w:r>
    </w:p>
    <w:p w:rsidR="00CC7262" w:rsidRPr="00B16FAD"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B16FAD">
        <w:rPr>
          <w:rFonts w:cs="Arial"/>
          <w:lang w:val="sr-Cyrl-CS" w:eastAsia="zh-CN"/>
        </w:rPr>
        <w:t xml:space="preserve">Изабрани </w:t>
      </w:r>
      <w:r w:rsidRPr="00B16FAD">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B95734" w:rsidRDefault="00B95734" w:rsidP="00B95734">
      <w:pPr>
        <w:spacing w:after="200" w:line="276" w:lineRule="auto"/>
        <w:contextualSpacing/>
        <w:rPr>
          <w:b/>
          <w:lang w:val="sr-Cyrl-CS" w:eastAsia="ar-SA"/>
        </w:rPr>
      </w:pPr>
    </w:p>
    <w:p w:rsidR="00B95734" w:rsidRPr="008C57FA" w:rsidRDefault="00B95734" w:rsidP="00B95734">
      <w:pPr>
        <w:spacing w:after="200" w:line="276" w:lineRule="auto"/>
        <w:contextualSpacing/>
        <w:rPr>
          <w:b/>
          <w:lang w:val="sr-Cyrl-CS" w:eastAsia="ar-SA"/>
        </w:rPr>
      </w:pPr>
      <w:r>
        <w:rPr>
          <w:b/>
          <w:lang w:val="sr-Cyrl-CS" w:eastAsia="ar-SA"/>
        </w:rPr>
        <w:t>3.</w:t>
      </w:r>
      <w:r w:rsidR="004E2EFA">
        <w:rPr>
          <w:b/>
          <w:lang w:val="sr-Cyrl-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182933" w:rsidRDefault="00182933" w:rsidP="00B95734">
      <w:pPr>
        <w:spacing w:before="0"/>
        <w:ind w:firstLine="30"/>
        <w:rPr>
          <w:rFonts w:cs="Arial"/>
          <w:lang w:val="sr-Cyrl-CS"/>
        </w:rPr>
      </w:pPr>
    </w:p>
    <w:p w:rsidR="00B95734" w:rsidRPr="00B95734" w:rsidRDefault="00B95734" w:rsidP="00B95734">
      <w:pPr>
        <w:spacing w:before="0"/>
        <w:ind w:firstLine="30"/>
        <w:rPr>
          <w:rFonts w:cs="Arial"/>
          <w:lang w:val="sr-Cyrl-CS"/>
        </w:rPr>
      </w:pPr>
      <w:r w:rsidRPr="00B95734">
        <w:rPr>
          <w:rFonts w:cs="Arial"/>
          <w:lang w:val="sr-Cyrl-CS"/>
        </w:rPr>
        <w:t>Посета објекту је могућа пре достављања понуде.</w:t>
      </w:r>
    </w:p>
    <w:p w:rsidR="00B95734" w:rsidRPr="00B95734" w:rsidRDefault="00B95734" w:rsidP="00B95734">
      <w:pPr>
        <w:spacing w:before="0"/>
        <w:ind w:left="30" w:right="284"/>
        <w:rPr>
          <w:rFonts w:eastAsia="TimesNewRomanPS-BoldMT" w:cs="Arial"/>
          <w:u w:val="single"/>
        </w:rPr>
      </w:pPr>
      <w:r w:rsidRPr="00B95734">
        <w:rPr>
          <w:rFonts w:cs="Arial"/>
          <w:noProof/>
        </w:rPr>
        <w:t xml:space="preserve">Обилазак објекта је </w:t>
      </w:r>
      <w:r w:rsidRPr="00B95734">
        <w:rPr>
          <w:rFonts w:cs="Arial"/>
          <w:noProof/>
          <w:lang w:val="sr-Cyrl-RS"/>
        </w:rPr>
        <w:t>могућ</w:t>
      </w:r>
      <w:r w:rsidRPr="00B95734">
        <w:rPr>
          <w:rFonts w:cs="Arial"/>
          <w:noProof/>
        </w:rPr>
        <w:t xml:space="preserve"> и обавља се пре истека рока за подношење понуда. Од понуђача се  очекује да ће</w:t>
      </w:r>
      <w:r w:rsidRPr="00B95734">
        <w:rPr>
          <w:rFonts w:cs="Arial"/>
          <w:noProof/>
          <w:lang w:val="hr-HR"/>
        </w:rPr>
        <w:t xml:space="preserve"> евентуалне нејасноће о предмету </w:t>
      </w:r>
      <w:r w:rsidRPr="00B95734">
        <w:rPr>
          <w:rFonts w:cs="Arial"/>
          <w:noProof/>
        </w:rPr>
        <w:t>набавке</w:t>
      </w:r>
      <w:r w:rsidRPr="00B95734">
        <w:rPr>
          <w:rFonts w:cs="Arial"/>
          <w:noProof/>
          <w:lang w:val="hr-HR"/>
        </w:rPr>
        <w:t xml:space="preserve"> или по било ком другом питању разјаснити пре давања понуде, тражењем додатних информација и разјашњења</w:t>
      </w:r>
      <w:r w:rsidRPr="00B95734">
        <w:rPr>
          <w:rFonts w:cs="Arial"/>
          <w:noProof/>
        </w:rPr>
        <w:t xml:space="preserve">, </w:t>
      </w:r>
      <w:r w:rsidRPr="00B95734">
        <w:rPr>
          <w:rFonts w:cs="Arial"/>
          <w:noProof/>
          <w:lang w:val="hr-HR"/>
        </w:rPr>
        <w:t>писаним путем у складу са  ЗЈН и Упутством за понуђаче</w:t>
      </w:r>
      <w:r w:rsidRPr="00B95734">
        <w:rPr>
          <w:rFonts w:cs="Arial"/>
          <w:noProof/>
        </w:rPr>
        <w:t>.</w:t>
      </w:r>
      <w:r w:rsidRPr="00B95734">
        <w:rPr>
          <w:rFonts w:eastAsia="TimesNewRomanPS-BoldMT" w:cs="Arial"/>
          <w:u w:val="single"/>
        </w:rPr>
        <w:t xml:space="preserve"> </w:t>
      </w:r>
    </w:p>
    <w:p w:rsidR="00B95734" w:rsidRPr="00B16FAD" w:rsidRDefault="00B95734" w:rsidP="00B95734">
      <w:pPr>
        <w:ind w:left="30" w:right="284"/>
        <w:rPr>
          <w:rFonts w:eastAsia="TimesNewRomanPS-BoldMT" w:cs="Arial"/>
        </w:rPr>
      </w:pPr>
      <w:r w:rsidRPr="00B95734">
        <w:rPr>
          <w:rFonts w:eastAsia="TimesNewRomanPS-BoldMT" w:cs="Arial"/>
          <w:u w:val="single"/>
        </w:rPr>
        <w:t xml:space="preserve">Начин заказивања посете: </w:t>
      </w:r>
      <w:r w:rsidRPr="00B95734">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B95734">
        <w:rPr>
          <w:rFonts w:eastAsia="TimesNewRomanPS-BoldMT" w:cs="Arial"/>
          <w:lang w:val="sr-Cyrl-RS"/>
        </w:rPr>
        <w:t xml:space="preserve"> Ђорђе Бабић</w:t>
      </w:r>
      <w:r w:rsidRPr="00B95734">
        <w:rPr>
          <w:rFonts w:eastAsia="TimesNewRomanPS-BoldMT" w:cs="Arial"/>
        </w:rPr>
        <w:t xml:space="preserve">, е-мail: </w:t>
      </w:r>
      <w:r w:rsidRPr="00CE0E90">
        <w:rPr>
          <w:rFonts w:eastAsia="TimesNewRomanPS-BoldMT" w:cs="Arial"/>
          <w:color w:val="1F497D" w:themeColor="text2"/>
        </w:rPr>
        <w:t>djordje.babic</w:t>
      </w:r>
      <w:hyperlink r:id="rId167" w:history="1">
        <w:r w:rsidRPr="00CE0E90">
          <w:rPr>
            <w:rFonts w:eastAsia="TimesNewRomanPS-BoldMT" w:cs="Arial"/>
            <w:color w:val="1F497D" w:themeColor="text2"/>
          </w:rPr>
          <w:t>@eps.rs</w:t>
        </w:r>
      </w:hyperlink>
      <w:r w:rsidRPr="00B16FAD">
        <w:rPr>
          <w:rFonts w:eastAsia="TimesNewRomanPS-BoldMT" w:cs="Arial"/>
          <w:lang w:val="sr-Cyrl-RS"/>
        </w:rPr>
        <w:t xml:space="preserve"> тј.</w:t>
      </w:r>
      <w:r w:rsidR="0020381F" w:rsidRPr="00B16FAD">
        <w:rPr>
          <w:rFonts w:eastAsia="TimesNewRomanPS-BoldMT" w:cs="Arial"/>
          <w:lang w:val="sr-Cyrl-RS"/>
        </w:rPr>
        <w:t xml:space="preserve"> </w:t>
      </w:r>
      <w:r w:rsidRPr="00B16FAD">
        <w:rPr>
          <w:rFonts w:eastAsia="TimesNewRomanPS-BoldMT" w:cs="Arial"/>
        </w:rPr>
        <w:t xml:space="preserve">контакт особом за предметну јавну набавку </w:t>
      </w:r>
      <w:r w:rsidRPr="00B16FAD">
        <w:rPr>
          <w:rFonts w:cs="Arial"/>
        </w:rPr>
        <w:t>e-mail:</w:t>
      </w:r>
      <w:r w:rsidRPr="00B16FAD">
        <w:rPr>
          <w:rFonts w:cs="Arial"/>
          <w:lang w:val="sr-Cyrl-RS"/>
        </w:rPr>
        <w:t xml:space="preserve"> </w:t>
      </w:r>
      <w:r w:rsidRPr="00CE0E90">
        <w:rPr>
          <w:color w:val="1F497D" w:themeColor="text2"/>
        </w:rPr>
        <w:t>srdjan.jankovic@eps.rs</w:t>
      </w:r>
      <w:r w:rsidRPr="00B16FAD">
        <w:rPr>
          <w:rFonts w:eastAsia="TimesNewRomanPS-BoldMT" w:cs="Arial"/>
        </w:rPr>
        <w:t>.</w:t>
      </w:r>
    </w:p>
    <w:p w:rsidR="00B95734" w:rsidRPr="00B16FAD" w:rsidRDefault="00B95734" w:rsidP="0020381F">
      <w:pPr>
        <w:ind w:left="30" w:right="284"/>
        <w:rPr>
          <w:rFonts w:eastAsia="TimesNewRomanPS-BoldMT" w:cs="Arial"/>
          <w:b/>
          <w:lang w:val="sr-Cyrl-RS"/>
        </w:rPr>
      </w:pPr>
      <w:r w:rsidRPr="00B16FAD">
        <w:rPr>
          <w:rFonts w:eastAsia="TimesNewRomanPS-BoldMT" w:cs="Arial"/>
        </w:rPr>
        <w:t xml:space="preserve">Локација:  </w:t>
      </w:r>
      <w:r w:rsidRPr="00B16FAD">
        <w:rPr>
          <w:rFonts w:eastAsia="TimesNewRomanPS-BoldMT" w:cs="Arial"/>
          <w:b/>
        </w:rPr>
        <w:t xml:space="preserve">локација </w:t>
      </w:r>
      <w:r w:rsidRPr="00B16FAD">
        <w:rPr>
          <w:rFonts w:eastAsia="TimesNewRomanPS-BoldMT" w:cs="Arial"/>
          <w:b/>
          <w:lang w:val="sr-Cyrl-RS"/>
        </w:rPr>
        <w:t>ЖТ ТЕНТ А</w:t>
      </w:r>
      <w:r w:rsidR="0020381F" w:rsidRPr="00B16FAD">
        <w:rPr>
          <w:rFonts w:eastAsia="TimesNewRomanPS-BoldMT" w:cs="Arial"/>
          <w:b/>
          <w:lang w:val="sr-Cyrl-RS"/>
        </w:rPr>
        <w:t>.</w:t>
      </w:r>
      <w:r w:rsidR="00AF67C7" w:rsidRPr="00B16FAD">
        <w:rPr>
          <w:rFonts w:eastAsia="TimesNewRomanPS-BoldMT" w:cs="Arial"/>
        </w:rPr>
        <w:t xml:space="preserve"> </w:t>
      </w:r>
    </w:p>
    <w:p w:rsidR="00B95734" w:rsidRPr="00AF67C7" w:rsidRDefault="00B95734" w:rsidP="00B95734">
      <w:pPr>
        <w:spacing w:before="0"/>
        <w:jc w:val="left"/>
        <w:rPr>
          <w:rFonts w:eastAsia="TimesNewRomanPS-BoldMT" w:cs="Arial"/>
          <w:u w:val="single"/>
        </w:rPr>
      </w:pPr>
    </w:p>
    <w:p w:rsidR="001F1F5E" w:rsidRDefault="00B95734" w:rsidP="00B95734">
      <w:pPr>
        <w:spacing w:before="0"/>
        <w:jc w:val="left"/>
        <w:rPr>
          <w:rFonts w:eastAsia="TimesNewRomanPS-BoldMT" w:cs="Arial"/>
          <w:lang w:val="sr-Cyrl-RS"/>
        </w:rPr>
      </w:pPr>
      <w:r w:rsidRPr="00AF67C7">
        <w:rPr>
          <w:rFonts w:eastAsia="TimesNewRomanPS-BoldMT" w:cs="Arial"/>
          <w:u w:val="single"/>
        </w:rPr>
        <w:t>Препоручени рок за обилазак локације:</w:t>
      </w:r>
      <w:r w:rsidRPr="00AF67C7">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1F1F5E" w:rsidRDefault="001F1F5E" w:rsidP="00B95734">
      <w:pPr>
        <w:spacing w:before="0"/>
        <w:jc w:val="left"/>
        <w:rPr>
          <w:rFonts w:eastAsia="TimesNewRomanPS-BoldMT" w:cs="Arial"/>
          <w:lang w:val="sr-Cyrl-RS"/>
        </w:rPr>
      </w:pPr>
    </w:p>
    <w:p w:rsidR="001F1F5E" w:rsidRDefault="001F1F5E" w:rsidP="00B95734">
      <w:pPr>
        <w:spacing w:before="0"/>
        <w:jc w:val="left"/>
        <w:rPr>
          <w:rFonts w:eastAsia="TimesNewRomanPS-BoldMT" w:cs="Arial"/>
          <w:lang w:val="sr-Cyrl-RS"/>
        </w:rPr>
      </w:pPr>
    </w:p>
    <w:p w:rsidR="007427D7" w:rsidRPr="00AF67C7" w:rsidRDefault="007427D7" w:rsidP="00B95734">
      <w:pPr>
        <w:spacing w:before="0"/>
        <w:jc w:val="left"/>
        <w:rPr>
          <w:rFonts w:cs="Arial"/>
          <w:lang w:val="sr-Cyrl-CS"/>
        </w:rPr>
      </w:pPr>
      <w:r w:rsidRPr="00AF67C7">
        <w:rPr>
          <w:rFonts w:cs="Arial"/>
          <w:lang w:val="sr-Cyrl-CS"/>
        </w:rPr>
        <w:br w:type="page"/>
      </w:r>
    </w:p>
    <w:p w:rsidR="00AD026A" w:rsidRPr="00F94C1B" w:rsidRDefault="00AD026A" w:rsidP="00641172">
      <w:pPr>
        <w:rPr>
          <w:rFonts w:cs="Arial"/>
          <w:lang w:val="sr-Cyrl-CS"/>
        </w:rPr>
      </w:pPr>
    </w:p>
    <w:p w:rsidR="00756A02" w:rsidRPr="008112A2" w:rsidRDefault="00756A02" w:rsidP="00655B9F">
      <w:pPr>
        <w:pStyle w:val="Heading10"/>
        <w:numPr>
          <w:ilvl w:val="0"/>
          <w:numId w:val="13"/>
        </w:numPr>
        <w:jc w:val="both"/>
        <w:rPr>
          <w:rFonts w:cs="Arial"/>
          <w:sz w:val="24"/>
          <w:szCs w:val="24"/>
        </w:rPr>
      </w:pPr>
      <w:bookmarkStart w:id="27" w:name="_Toc442559884"/>
      <w:r w:rsidRPr="008112A2">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410924">
        <w:trPr>
          <w:trHeight w:val="524"/>
          <w:jc w:val="center"/>
        </w:trPr>
        <w:tc>
          <w:tcPr>
            <w:tcW w:w="682"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63"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410924">
        <w:trPr>
          <w:jc w:val="center"/>
        </w:trPr>
        <w:tc>
          <w:tcPr>
            <w:tcW w:w="682"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63"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410924">
        <w:trPr>
          <w:trHeight w:val="3706"/>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63"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410924">
        <w:trPr>
          <w:trHeight w:val="70"/>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63"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410924">
        <w:trPr>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63"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410924">
        <w:trPr>
          <w:jc w:val="center"/>
        </w:trPr>
        <w:tc>
          <w:tcPr>
            <w:tcW w:w="682" w:type="dxa"/>
            <w:vAlign w:val="center"/>
          </w:tcPr>
          <w:p w:rsidR="00175774" w:rsidRPr="00EC5BB4" w:rsidRDefault="00175774" w:rsidP="003A4822">
            <w:pPr>
              <w:jc w:val="center"/>
              <w:rPr>
                <w:rFonts w:cs="Arial"/>
                <w:color w:val="00B0F0"/>
                <w:sz w:val="24"/>
                <w:szCs w:val="24"/>
              </w:rPr>
            </w:pPr>
          </w:p>
        </w:tc>
        <w:tc>
          <w:tcPr>
            <w:tcW w:w="8563"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B95734" w:rsidRPr="00D2335C" w:rsidTr="00410924">
        <w:trPr>
          <w:jc w:val="center"/>
        </w:trPr>
        <w:tc>
          <w:tcPr>
            <w:tcW w:w="682" w:type="dxa"/>
            <w:vAlign w:val="center"/>
          </w:tcPr>
          <w:p w:rsidR="00B95734" w:rsidRPr="00D2335C" w:rsidRDefault="00410924" w:rsidP="003A4822">
            <w:pPr>
              <w:jc w:val="center"/>
              <w:rPr>
                <w:rFonts w:cs="Arial"/>
                <w:sz w:val="24"/>
                <w:szCs w:val="24"/>
              </w:rPr>
            </w:pPr>
            <w:r>
              <w:rPr>
                <w:rFonts w:cs="Arial"/>
                <w:sz w:val="24"/>
                <w:szCs w:val="24"/>
                <w:lang w:val="sr-Cyrl-RS"/>
              </w:rPr>
              <w:t>5</w:t>
            </w:r>
            <w:r w:rsidR="00B95734" w:rsidRPr="00D2335C">
              <w:rPr>
                <w:rFonts w:cs="Arial"/>
                <w:sz w:val="24"/>
                <w:szCs w:val="24"/>
              </w:rPr>
              <w:t>.</w:t>
            </w:r>
          </w:p>
        </w:tc>
        <w:tc>
          <w:tcPr>
            <w:tcW w:w="8563" w:type="dxa"/>
          </w:tcPr>
          <w:p w:rsidR="00B95734" w:rsidRPr="0079610D" w:rsidRDefault="00B95734">
            <w:pPr>
              <w:autoSpaceDE w:val="0"/>
              <w:autoSpaceDN w:val="0"/>
              <w:rPr>
                <w:rFonts w:eastAsiaTheme="minorHAnsi" w:cs="Arial"/>
                <w:b/>
                <w:bCs/>
                <w:color w:val="5B9BD5"/>
              </w:rPr>
            </w:pPr>
            <w:r>
              <w:rPr>
                <w:rFonts w:cs="Arial"/>
                <w:b/>
                <w:bCs/>
                <w:color w:val="5B9BD5"/>
                <w:u w:val="single"/>
              </w:rPr>
              <w:t>Услов:</w:t>
            </w:r>
            <w:r w:rsidR="0079610D">
              <w:rPr>
                <w:rFonts w:eastAsiaTheme="minorHAnsi" w:cs="Arial"/>
                <w:b/>
                <w:bCs/>
                <w:color w:val="5B9BD5"/>
                <w:lang w:val="sr-Cyrl-RS"/>
              </w:rPr>
              <w:t xml:space="preserve">   </w:t>
            </w:r>
            <w:r w:rsidRPr="0079610D">
              <w:rPr>
                <w:rFonts w:cs="Arial"/>
                <w:color w:val="5B9BD5"/>
                <w:u w:val="single"/>
              </w:rPr>
              <w:t>Пословни капацитет</w:t>
            </w:r>
            <w:r>
              <w:rPr>
                <w:rFonts w:cs="Arial"/>
                <w:color w:val="5B9BD5"/>
              </w:rPr>
              <w:t xml:space="preserve"> </w:t>
            </w:r>
          </w:p>
          <w:p w:rsidR="00CE0E90" w:rsidRPr="00D270D3" w:rsidRDefault="005824E4" w:rsidP="00D270D3">
            <w:pPr>
              <w:autoSpaceDE w:val="0"/>
              <w:autoSpaceDN w:val="0"/>
              <w:rPr>
                <w:rFonts w:cs="Arial"/>
                <w:color w:val="5B9BD5"/>
                <w:lang w:val="sr-Cyrl-RS"/>
              </w:rPr>
            </w:pPr>
            <w:r>
              <w:rPr>
                <w:rFonts w:cs="Arial"/>
                <w:color w:val="5B9BD5"/>
              </w:rPr>
              <w:t xml:space="preserve">Понуђач располаже </w:t>
            </w:r>
            <w:r>
              <w:rPr>
                <w:rFonts w:cs="Arial"/>
                <w:color w:val="5B9BD5"/>
                <w:lang w:val="sr-Cyrl-RS"/>
              </w:rPr>
              <w:t>минималним</w:t>
            </w:r>
            <w:r w:rsidR="00B95734">
              <w:rPr>
                <w:rFonts w:cs="Arial"/>
                <w:color w:val="5B9BD5"/>
              </w:rPr>
              <w:t xml:space="preserve"> </w:t>
            </w:r>
            <w:r w:rsidR="00B95734">
              <w:rPr>
                <w:rFonts w:cs="Arial"/>
                <w:b/>
                <w:bCs/>
                <w:color w:val="5B9BD5"/>
              </w:rPr>
              <w:t>пословним капацитетом</w:t>
            </w:r>
            <w:r w:rsidR="00B95734">
              <w:rPr>
                <w:rFonts w:cs="Arial"/>
                <w:color w:val="5B9BD5"/>
              </w:rPr>
              <w:t xml:space="preserve"> ако</w:t>
            </w:r>
            <w:r w:rsidR="00CE0E90" w:rsidRPr="00CE0E90">
              <w:rPr>
                <w:rFonts w:cs="Arial"/>
                <w:lang w:val="sr-Cyrl-RS"/>
              </w:rPr>
              <w:t xml:space="preserve"> поседује</w:t>
            </w:r>
            <w:r w:rsidR="00B95734">
              <w:rPr>
                <w:rFonts w:cs="Arial"/>
                <w:color w:val="5B9BD5"/>
              </w:rPr>
              <w:t>:</w:t>
            </w:r>
          </w:p>
          <w:p w:rsidR="00CE0E90" w:rsidRPr="00D270D3" w:rsidRDefault="00CE0E90" w:rsidP="00DD2424">
            <w:pPr>
              <w:pStyle w:val="ListParagraph"/>
              <w:numPr>
                <w:ilvl w:val="0"/>
                <w:numId w:val="37"/>
              </w:numPr>
              <w:jc w:val="left"/>
              <w:rPr>
                <w:rFonts w:cs="Arial"/>
                <w:sz w:val="24"/>
                <w:szCs w:val="24"/>
                <w:lang w:val="sr-Cyrl-RS"/>
              </w:rPr>
            </w:pPr>
            <w:r w:rsidRPr="00D270D3">
              <w:rPr>
                <w:rFonts w:eastAsiaTheme="minorHAnsi" w:cs="Arial"/>
                <w:lang w:val="sr-Cyrl-RS"/>
              </w:rPr>
              <w:t xml:space="preserve">Важећи </w:t>
            </w:r>
            <w:r w:rsidR="00D270D3" w:rsidRPr="00D270D3">
              <w:rPr>
                <w:rFonts w:cs="Arial"/>
                <w:b/>
                <w:sz w:val="24"/>
                <w:szCs w:val="24"/>
                <w:lang w:val="sr-Cyrl-RS"/>
              </w:rPr>
              <w:t xml:space="preserve"> </w:t>
            </w:r>
            <w:r w:rsidR="00D270D3" w:rsidRPr="00D270D3">
              <w:rPr>
                <w:rFonts w:ascii="Arial" w:hAnsi="Arial" w:cs="Arial"/>
                <w:b/>
                <w:lang w:val="sr-Cyrl-RS"/>
              </w:rPr>
              <w:t xml:space="preserve">сертификат </w:t>
            </w:r>
            <w:r w:rsidR="00D270D3" w:rsidRPr="00D270D3">
              <w:rPr>
                <w:rFonts w:ascii="Arial" w:hAnsi="Arial" w:cs="Arial"/>
                <w:b/>
              </w:rPr>
              <w:t>ECM (</w:t>
            </w:r>
            <w:r w:rsidR="00D270D3" w:rsidRPr="00D270D3">
              <w:rPr>
                <w:rFonts w:ascii="Arial" w:hAnsi="Arial" w:cs="Arial"/>
                <w:b/>
                <w:lang w:val="sr-Cyrl-RS"/>
              </w:rPr>
              <w:t>сертификат функције одржавања, део „извршење одржавања“) или сертификат за одржавање теретних кола издат од Дирекције за железнице Републике Србије или друге железничке управе</w:t>
            </w:r>
          </w:p>
          <w:p w:rsidR="00CE0E90" w:rsidRPr="00CE0E90" w:rsidRDefault="00CE0E90" w:rsidP="00CE0E90">
            <w:pPr>
              <w:autoSpaceDE w:val="0"/>
              <w:autoSpaceDN w:val="0"/>
              <w:adjustRightInd w:val="0"/>
              <w:rPr>
                <w:rFonts w:cs="Arial"/>
                <w:b/>
                <w:u w:val="single"/>
              </w:rPr>
            </w:pPr>
            <w:r w:rsidRPr="00CE0E90">
              <w:rPr>
                <w:rFonts w:cs="Arial"/>
                <w:b/>
                <w:u w:val="single"/>
              </w:rPr>
              <w:t xml:space="preserve">Доказ: </w:t>
            </w:r>
          </w:p>
          <w:p w:rsidR="00CE0E90" w:rsidRPr="00D270D3" w:rsidRDefault="00CE0E90" w:rsidP="00CE0E90">
            <w:pPr>
              <w:autoSpaceDE w:val="0"/>
              <w:autoSpaceDN w:val="0"/>
              <w:adjustRightInd w:val="0"/>
              <w:spacing w:before="0"/>
              <w:ind w:left="279" w:hanging="220"/>
              <w:rPr>
                <w:rFonts w:cs="Arial"/>
                <w:lang w:val="sr-Latn-RS"/>
              </w:rPr>
            </w:pPr>
            <w:r w:rsidRPr="00CE0E90">
              <w:rPr>
                <w:rFonts w:cs="Arial"/>
              </w:rPr>
              <w:t xml:space="preserve">-  </w:t>
            </w:r>
            <w:r w:rsidRPr="00D270D3">
              <w:rPr>
                <w:rFonts w:cs="Arial"/>
                <w:lang w:val="sr-Cyrl-RS"/>
              </w:rPr>
              <w:t xml:space="preserve">Копија </w:t>
            </w:r>
            <w:r w:rsidR="00D270D3" w:rsidRPr="00D270D3">
              <w:rPr>
                <w:rFonts w:eastAsia="Calibri" w:cs="Arial"/>
                <w:lang w:val="sr-Cyrl-RS"/>
              </w:rPr>
              <w:t xml:space="preserve">важећег сертификата  </w:t>
            </w:r>
            <w:r w:rsidR="00D270D3" w:rsidRPr="00D270D3">
              <w:rPr>
                <w:rFonts w:eastAsia="Calibri" w:cs="Arial"/>
                <w:b/>
              </w:rPr>
              <w:t>ECM</w:t>
            </w:r>
            <w:r w:rsidR="00D270D3" w:rsidRPr="00D270D3">
              <w:rPr>
                <w:rFonts w:eastAsia="Calibri" w:cs="Arial"/>
                <w:lang w:val="sr-Latn-RS"/>
              </w:rPr>
              <w:t xml:space="preserve"> </w:t>
            </w:r>
            <w:r w:rsidR="00D270D3" w:rsidRPr="00D270D3">
              <w:rPr>
                <w:rFonts w:eastAsia="Calibri" w:cs="Arial"/>
                <w:b/>
              </w:rPr>
              <w:t>(</w:t>
            </w:r>
            <w:r w:rsidR="00D270D3" w:rsidRPr="00D270D3">
              <w:rPr>
                <w:rFonts w:eastAsia="Calibri" w:cs="Arial"/>
                <w:b/>
                <w:lang w:val="sr-Cyrl-RS"/>
              </w:rPr>
              <w:t xml:space="preserve">сертификат функције одржавања, део „извршење одржавања“) или сертификата за одржавање теретних кола </w:t>
            </w:r>
            <w:r w:rsidR="00D270D3" w:rsidRPr="00D270D3">
              <w:rPr>
                <w:rFonts w:eastAsia="Calibri" w:cs="Arial"/>
                <w:lang w:val="sr-Cyrl-RS"/>
              </w:rPr>
              <w:t>који се доставља уз понуду</w:t>
            </w:r>
            <w:r w:rsidR="00D270D3" w:rsidRPr="00D270D3">
              <w:rPr>
                <w:rFonts w:eastAsia="Calibri" w:cs="Arial"/>
                <w:b/>
                <w:lang w:val="sr-Cyrl-RS"/>
              </w:rPr>
              <w:t xml:space="preserve"> издат од Дирекције за железнице Републике Србије или друге железничке управе</w:t>
            </w:r>
          </w:p>
          <w:p w:rsidR="00B95734" w:rsidRPr="004E6A9B" w:rsidRDefault="00B95734">
            <w:pPr>
              <w:rPr>
                <w:rFonts w:cs="Arial"/>
                <w:b/>
                <w:bCs/>
                <w:u w:val="single"/>
              </w:rPr>
            </w:pPr>
            <w:r w:rsidRPr="004E6A9B">
              <w:rPr>
                <w:rFonts w:cs="Arial"/>
                <w:b/>
                <w:bCs/>
                <w:u w:val="single"/>
              </w:rPr>
              <w:t>Напомена:</w:t>
            </w:r>
          </w:p>
          <w:p w:rsidR="00B95734" w:rsidRPr="004E6A9B" w:rsidRDefault="00B95734" w:rsidP="00716988">
            <w:pPr>
              <w:numPr>
                <w:ilvl w:val="0"/>
                <w:numId w:val="36"/>
              </w:numPr>
              <w:snapToGrid w:val="0"/>
              <w:spacing w:line="276" w:lineRule="auto"/>
              <w:contextualSpacing/>
              <w:rPr>
                <w:rFonts w:cs="Arial"/>
              </w:rPr>
            </w:pPr>
            <w:r w:rsidRPr="004E6A9B">
              <w:rPr>
                <w:rFonts w:cs="Arial"/>
              </w:rPr>
              <w:t>У случају да понуду подноси г</w:t>
            </w:r>
            <w:r w:rsidR="00B836D9">
              <w:rPr>
                <w:rFonts w:cs="Arial"/>
              </w:rPr>
              <w:t>рупа понуђача, доказ из тачке 1</w:t>
            </w:r>
            <w:r w:rsidRPr="004E6A9B">
              <w:rPr>
                <w:rFonts w:cs="Arial"/>
              </w:rPr>
              <w:t xml:space="preserve"> доставити за оног члана групе који испуњава тражени услов (довољно </w:t>
            </w:r>
            <w:r w:rsidR="004E6A9B" w:rsidRPr="004E6A9B">
              <w:rPr>
                <w:rFonts w:cs="Arial"/>
              </w:rPr>
              <w:t xml:space="preserve">је да 1 члан групе достави </w:t>
            </w:r>
            <w:r w:rsidR="004E6A9B" w:rsidRPr="004E6A9B">
              <w:rPr>
                <w:rFonts w:cs="Arial"/>
                <w:lang w:val="sr-Cyrl-RS"/>
              </w:rPr>
              <w:t>наведени доказ</w:t>
            </w:r>
            <w:r w:rsidRPr="004E6A9B">
              <w:rPr>
                <w:rFonts w:cs="Arial"/>
              </w:rPr>
              <w:t>), а уколико више њих заједн</w:t>
            </w:r>
            <w:r w:rsidR="004E6A9B" w:rsidRPr="004E6A9B">
              <w:rPr>
                <w:rFonts w:cs="Arial"/>
              </w:rPr>
              <w:t xml:space="preserve">о испуњавају услов из тачке </w:t>
            </w:r>
            <w:r w:rsidR="004E6A9B" w:rsidRPr="004E6A9B">
              <w:rPr>
                <w:rFonts w:cs="Arial"/>
                <w:lang w:val="sr-Cyrl-RS"/>
              </w:rPr>
              <w:t>1</w:t>
            </w:r>
            <w:r w:rsidR="004E6A9B" w:rsidRPr="004E6A9B">
              <w:rPr>
                <w:rFonts w:cs="Arial"/>
              </w:rPr>
              <w:t>. (</w:t>
            </w:r>
            <w:r w:rsidR="00BC0239">
              <w:rPr>
                <w:rFonts w:cs="Arial"/>
                <w:lang w:val="sr-Cyrl-RS"/>
              </w:rPr>
              <w:t>сертификат ЕСМ</w:t>
            </w:r>
            <w:r w:rsidRPr="004E6A9B">
              <w:rPr>
                <w:rFonts w:cs="Arial"/>
              </w:rPr>
              <w:t>)- овај доказ доставити за те чланове.</w:t>
            </w:r>
          </w:p>
          <w:p w:rsidR="00B95734" w:rsidRDefault="00B95734" w:rsidP="00716988">
            <w:pPr>
              <w:numPr>
                <w:ilvl w:val="0"/>
                <w:numId w:val="36"/>
              </w:numPr>
              <w:snapToGrid w:val="0"/>
              <w:spacing w:line="276" w:lineRule="auto"/>
              <w:contextualSpacing/>
              <w:rPr>
                <w:rFonts w:ascii="Calibri" w:hAnsi="Calibri"/>
                <w:color w:val="00B0F0"/>
              </w:rPr>
            </w:pPr>
            <w:r w:rsidRPr="004E6A9B">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6E17FF">
        <w:rPr>
          <w:rFonts w:cs="Arial"/>
          <w:lang w:eastAsia="zh-CN"/>
        </w:rPr>
        <w:t xml:space="preserve">тачака 1. до </w:t>
      </w:r>
      <w:r w:rsidR="00410924">
        <w:rPr>
          <w:rFonts w:cs="Arial"/>
          <w:lang w:val="sr-Cyrl-RS" w:eastAsia="zh-CN"/>
        </w:rPr>
        <w:t>5</w:t>
      </w:r>
      <w:r w:rsidRPr="006E17FF">
        <w:rPr>
          <w:rFonts w:cs="Arial"/>
          <w:lang w:eastAsia="zh-CN"/>
        </w:rPr>
        <w:t xml:space="preserve"> овог обрасца</w:t>
      </w:r>
      <w:r w:rsidRPr="00DE465C">
        <w:rPr>
          <w:rFonts w:cs="Arial"/>
          <w:lang w:eastAsia="zh-CN"/>
        </w:rPr>
        <w:t>, биће одбијена као неприхватљива.</w:t>
      </w:r>
    </w:p>
    <w:p w:rsidR="0079610D" w:rsidRPr="005824E4" w:rsidRDefault="0079610D" w:rsidP="0079610D">
      <w:pPr>
        <w:rPr>
          <w:rFonts w:cs="Arial"/>
          <w:lang w:val="sr-Cyrl-RS"/>
        </w:rPr>
      </w:pPr>
      <w:r w:rsidRPr="00DE465C">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DE465C">
        <w:rPr>
          <w:rFonts w:cs="Arial"/>
        </w:rPr>
        <w:lastRenderedPageBreak/>
        <w:t>одељку. 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69"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0"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lastRenderedPageBreak/>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DC9" w:rsidRDefault="0079610D" w:rsidP="0079610D">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tabs>
          <w:tab w:val="left" w:pos="567"/>
        </w:tabs>
        <w:spacing w:before="0"/>
        <w:rPr>
          <w:rFonts w:cs="Arial"/>
          <w:color w:val="00B0F0"/>
        </w:rPr>
      </w:pPr>
    </w:p>
    <w:p w:rsidR="0079610D" w:rsidRPr="007D5DC9" w:rsidRDefault="0079610D" w:rsidP="0079610D">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C5BB4">
        <w:rPr>
          <w:rFonts w:cs="Arial"/>
          <w:sz w:val="24"/>
          <w:szCs w:val="24"/>
        </w:rPr>
        <w:t xml:space="preserve">5. </w:t>
      </w:r>
      <w:r w:rsidR="00322313" w:rsidRPr="00EC5BB4">
        <w:rPr>
          <w:rFonts w:cs="Arial"/>
          <w:sz w:val="24"/>
          <w:szCs w:val="24"/>
        </w:rPr>
        <w:t>КРИТЕРИЈУМ ЗА ДОДЕЛУ УГОВОРА</w:t>
      </w:r>
      <w:bookmarkEnd w:id="196"/>
    </w:p>
    <w:bookmarkEnd w:id="197"/>
    <w:bookmarkEnd w:id="198"/>
    <w:bookmarkEnd w:id="199"/>
    <w:bookmarkEnd w:id="200"/>
    <w:bookmarkEnd w:id="201"/>
    <w:p w:rsidR="0079610D" w:rsidRPr="00BD44A6" w:rsidRDefault="0079610D" w:rsidP="0079610D">
      <w:pPr>
        <w:tabs>
          <w:tab w:val="left" w:pos="1134"/>
        </w:tabs>
        <w:spacing w:before="0"/>
        <w:rPr>
          <w:rFonts w:cs="Arial"/>
          <w:b/>
          <w:color w:val="000000" w:themeColor="text1"/>
          <w:lang w:val="ru-RU"/>
        </w:rPr>
      </w:pPr>
      <w:r w:rsidRPr="00BD44A6">
        <w:rPr>
          <w:rFonts w:cs="Arial"/>
          <w:color w:val="000000" w:themeColor="text1"/>
          <w:lang w:val="ru-RU"/>
        </w:rPr>
        <w:t xml:space="preserve">Избор најповољније понуде ће се извршити применом критеријума </w:t>
      </w:r>
      <w:r w:rsidRPr="00BD44A6">
        <w:rPr>
          <w:rFonts w:cs="Arial"/>
          <w:b/>
          <w:color w:val="000000" w:themeColor="text1"/>
          <w:lang w:val="ru-RU"/>
        </w:rPr>
        <w:t>„Најнижа понуђена цена“.</w:t>
      </w:r>
    </w:p>
    <w:p w:rsidR="0079610D" w:rsidRPr="00BD44A6" w:rsidRDefault="0079610D" w:rsidP="0079610D">
      <w:pPr>
        <w:tabs>
          <w:tab w:val="left" w:pos="1134"/>
        </w:tabs>
        <w:spacing w:before="0"/>
        <w:rPr>
          <w:rFonts w:cs="Arial"/>
          <w:color w:val="000000" w:themeColor="text1"/>
          <w:lang w:val="ru-RU"/>
        </w:rPr>
      </w:pPr>
      <w:r w:rsidRPr="00BD44A6">
        <w:rPr>
          <w:rFonts w:cs="Arial"/>
          <w:color w:val="000000" w:themeColor="text1"/>
          <w:lang w:val="ru-RU"/>
        </w:rPr>
        <w:t>Критеријум за оцењивање понуда</w:t>
      </w:r>
      <w:r w:rsidRPr="00BD44A6">
        <w:rPr>
          <w:rFonts w:cs="Arial"/>
          <w:b/>
          <w:color w:val="000000" w:themeColor="text1"/>
          <w:lang w:val="ru-RU"/>
        </w:rPr>
        <w:t xml:space="preserve"> Најнижа понуђена цена, </w:t>
      </w:r>
      <w:r w:rsidRPr="00BD44A6">
        <w:rPr>
          <w:rFonts w:cs="Arial"/>
          <w:color w:val="000000" w:themeColor="text1"/>
          <w:lang w:val="ru-RU"/>
        </w:rPr>
        <w:t>заснива се на понуђеној цени</w:t>
      </w:r>
      <w:r w:rsidRPr="00BD44A6">
        <w:rPr>
          <w:rFonts w:cs="Arial"/>
          <w:color w:val="000000" w:themeColor="text1"/>
          <w:lang w:val="sr-Cyrl-CS"/>
        </w:rPr>
        <w:t xml:space="preserve"> као једином критеријуму</w:t>
      </w:r>
      <w:r w:rsidRPr="00BD44A6">
        <w:rPr>
          <w:rFonts w:cs="Arial"/>
          <w:color w:val="000000" w:themeColor="text1"/>
          <w:lang w:val="ru-RU"/>
        </w:rPr>
        <w:t>.</w:t>
      </w:r>
    </w:p>
    <w:p w:rsidR="001F1F5E" w:rsidRDefault="001F1F5E" w:rsidP="001F1F5E">
      <w:pPr>
        <w:spacing w:before="0"/>
        <w:rPr>
          <w:lang w:val="ru-RU"/>
        </w:rPr>
      </w:pPr>
    </w:p>
    <w:p w:rsidR="001F1F5E" w:rsidRPr="00442105" w:rsidRDefault="001F1F5E" w:rsidP="001F1F5E">
      <w:pPr>
        <w:spacing w:before="0"/>
        <w:rPr>
          <w:b/>
          <w:lang w:val="ru-RU"/>
        </w:rPr>
      </w:pPr>
      <w:r w:rsidRPr="00442105">
        <w:rPr>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442105">
        <w:rPr>
          <w:b/>
          <w:lang w:val="ru-RU"/>
        </w:rPr>
        <w:t xml:space="preserve">у делу 9. конкурсне документације – калкулација зависних трошкова увоза. </w:t>
      </w:r>
    </w:p>
    <w:p w:rsidR="001F1F5E" w:rsidRPr="00442105" w:rsidRDefault="001F1F5E" w:rsidP="001F1F5E">
      <w:pPr>
        <w:pStyle w:val="ListParagraph"/>
        <w:autoSpaceDE w:val="0"/>
        <w:autoSpaceDN w:val="0"/>
        <w:adjustRightInd w:val="0"/>
        <w:spacing w:line="240" w:lineRule="auto"/>
        <w:ind w:left="0"/>
        <w:rPr>
          <w:rFonts w:ascii="Arial" w:eastAsia="Times New Roman" w:hAnsi="Arial"/>
          <w:lang w:val="ru-RU"/>
        </w:rPr>
      </w:pPr>
      <w:r w:rsidRPr="00442105">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1F1F5E" w:rsidRPr="008F2F30" w:rsidRDefault="001F1F5E" w:rsidP="001F1F5E">
      <w:pPr>
        <w:tabs>
          <w:tab w:val="left" w:pos="6521"/>
        </w:tabs>
        <w:spacing w:after="120"/>
        <w:rPr>
          <w:lang w:val="ru-RU"/>
        </w:rPr>
      </w:pPr>
      <w:r w:rsidRPr="00442105">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1F1F5E" w:rsidRPr="008F2F30" w:rsidRDefault="001F1F5E" w:rsidP="001F1F5E">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1F1F5E" w:rsidRPr="001F1F5E" w:rsidRDefault="001F1F5E" w:rsidP="001F1F5E">
      <w:pPr>
        <w:pStyle w:val="ListParagraph"/>
        <w:autoSpaceDE w:val="0"/>
        <w:autoSpaceDN w:val="0"/>
        <w:adjustRightInd w:val="0"/>
        <w:spacing w:line="240" w:lineRule="auto"/>
        <w:ind w:left="0"/>
        <w:rPr>
          <w:rFonts w:ascii="Arial" w:eastAsia="Times New Roman" w:hAnsi="Arial"/>
          <w:lang w:val="ru-RU"/>
        </w:rPr>
      </w:pPr>
      <w:r w:rsidRPr="00996CE7">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79610D" w:rsidRPr="00BD44A6" w:rsidRDefault="0079610D" w:rsidP="0079610D">
      <w:pPr>
        <w:rPr>
          <w:rFonts w:cs="Arial"/>
        </w:rPr>
      </w:pPr>
      <w:r w:rsidRPr="00BD44A6">
        <w:rPr>
          <w:rFonts w:cs="Arial"/>
          <w:lang w:val="sr-Cyrl-RS"/>
        </w:rPr>
        <w:t>У</w:t>
      </w:r>
      <w:r w:rsidRPr="00BD44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BD44A6" w:rsidRDefault="0079610D" w:rsidP="0079610D">
      <w:pPr>
        <w:rPr>
          <w:rFonts w:cs="Arial"/>
        </w:rPr>
      </w:pPr>
      <w:r w:rsidRPr="00BD44A6">
        <w:rPr>
          <w:rFonts w:cs="Arial"/>
        </w:rPr>
        <w:t>У понуђену цену страног понуђача урачунавају се и царинске дажбине.</w:t>
      </w:r>
    </w:p>
    <w:p w:rsidR="0079610D" w:rsidRPr="00BD44A6" w:rsidRDefault="0079610D" w:rsidP="0079610D">
      <w:pPr>
        <w:rPr>
          <w:rFonts w:cs="Arial"/>
        </w:rPr>
      </w:pPr>
      <w:r w:rsidRPr="00BD44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BD44A6" w:rsidRDefault="0079610D" w:rsidP="0079610D">
      <w:pPr>
        <w:rPr>
          <w:rFonts w:cs="Arial"/>
        </w:rPr>
      </w:pPr>
      <w:r w:rsidRPr="00BD44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D44A6" w:rsidRDefault="0079610D" w:rsidP="0079610D">
      <w:pPr>
        <w:rPr>
          <w:rFonts w:cs="Arial"/>
        </w:rPr>
      </w:pPr>
      <w:r w:rsidRPr="00BD44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B13E6" w:rsidRDefault="0079610D" w:rsidP="0079610D">
      <w:pPr>
        <w:rPr>
          <w:rFonts w:cs="Arial"/>
        </w:rPr>
      </w:pPr>
      <w:r w:rsidRPr="00BD44A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2" w:name="_Toc441651548"/>
      <w:bookmarkStart w:id="203" w:name="_Toc442559886"/>
      <w:r w:rsidRPr="00B836D9">
        <w:rPr>
          <w:b/>
          <w:lang w:eastAsia="ar-SA"/>
        </w:rPr>
        <w:t xml:space="preserve">5.1. </w:t>
      </w:r>
      <w:bookmarkEnd w:id="202"/>
      <w:bookmarkEnd w:id="203"/>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442105" w:rsidRDefault="008D1E98" w:rsidP="008D1E98">
      <w:pPr>
        <w:spacing w:before="0"/>
        <w:rPr>
          <w:rFonts w:cs="Arial"/>
          <w:lang w:val="sr-Cyrl-RS"/>
        </w:rPr>
      </w:pPr>
      <w:r w:rsidRPr="00442105">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442105">
        <w:rPr>
          <w:rFonts w:cs="Arial"/>
          <w:lang w:val="sr-Cyrl-RS"/>
        </w:rPr>
        <w:t>краћи рок извршења услуге</w:t>
      </w:r>
      <w:r w:rsidRPr="00442105">
        <w:rPr>
          <w:rFonts w:cs="Arial"/>
        </w:rPr>
        <w:t>.</w:t>
      </w:r>
      <w:r w:rsidRPr="00442105">
        <w:rPr>
          <w:rFonts w:cs="Arial"/>
          <w:lang w:val="sr-Cyrl-RS"/>
        </w:rPr>
        <w:t xml:space="preserve">  </w:t>
      </w:r>
      <w:r w:rsidRPr="00442105">
        <w:rPr>
          <w:rFonts w:cs="Arial"/>
        </w:rPr>
        <w:t xml:space="preserve">Уколико ни после примене резервних критеријума не буде могуће </w:t>
      </w:r>
      <w:r w:rsidRPr="00442105">
        <w:rPr>
          <w:rFonts w:cs="Arial"/>
          <w:lang w:val="sr-Cyrl-RS"/>
        </w:rPr>
        <w:t>извршити рангирање</w:t>
      </w:r>
      <w:r w:rsidRPr="00442105">
        <w:rPr>
          <w:rFonts w:cs="Arial"/>
        </w:rPr>
        <w:t xml:space="preserve"> понуд</w:t>
      </w:r>
      <w:r w:rsidRPr="00442105">
        <w:rPr>
          <w:rFonts w:cs="Arial"/>
          <w:lang w:val="sr-Cyrl-RS"/>
        </w:rPr>
        <w:t>а</w:t>
      </w:r>
      <w:r w:rsidRPr="00442105">
        <w:rPr>
          <w:rFonts w:cs="Arial"/>
        </w:rPr>
        <w:t>, повољнија понуда биће изабрана путем жреба.</w:t>
      </w:r>
    </w:p>
    <w:p w:rsidR="008A5D13" w:rsidRPr="00442105"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r w:rsidRPr="00442105">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42105">
        <w:rPr>
          <w:rFonts w:cs="Arial"/>
          <w:lang w:val="sr-Cyrl-RS"/>
        </w:rPr>
        <w:t>н</w:t>
      </w:r>
      <w:r w:rsidRPr="00442105">
        <w:rPr>
          <w:rFonts w:cs="Arial"/>
        </w:rPr>
        <w:t>аручилац ће исписати називе Понуђача, те папире ставити у кутију, одакле ће један од чланова Комисије извући само један папир.</w:t>
      </w:r>
      <w:r w:rsidRPr="00442105">
        <w:rPr>
          <w:rFonts w:cs="Arial"/>
          <w:lang w:val="sr-Cyrl-RS"/>
        </w:rPr>
        <w:t xml:space="preserve"> Понуди </w:t>
      </w:r>
      <w:r w:rsidRPr="00442105">
        <w:rPr>
          <w:rFonts w:cs="Arial"/>
        </w:rPr>
        <w:t>Понуђач</w:t>
      </w:r>
      <w:r w:rsidRPr="00442105">
        <w:rPr>
          <w:rFonts w:cs="Arial"/>
          <w:lang w:val="sr-Cyrl-RS"/>
        </w:rPr>
        <w:t>а</w:t>
      </w:r>
      <w:r w:rsidRPr="00442105">
        <w:rPr>
          <w:rFonts w:cs="Arial"/>
        </w:rPr>
        <w:t xml:space="preserve"> чији назив буде на извученом папиру биће додељен </w:t>
      </w:r>
      <w:r w:rsidRPr="00442105">
        <w:rPr>
          <w:rFonts w:cs="Arial"/>
          <w:lang w:val="sr-Cyrl-RS"/>
        </w:rPr>
        <w:t>повољнији ранг</w:t>
      </w:r>
      <w:r w:rsidRPr="00442105">
        <w:rPr>
          <w:rFonts w:cs="Arial"/>
        </w:rPr>
        <w:t>.</w:t>
      </w:r>
      <w:r w:rsidRPr="00442105">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125536">
      <w:pPr>
        <w:pStyle w:val="ListParagraph"/>
        <w:numPr>
          <w:ilvl w:val="0"/>
          <w:numId w:val="32"/>
        </w:numPr>
        <w:rPr>
          <w:rFonts w:ascii="Arial" w:hAnsi="Arial"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204"/>
      <w:bookmarkEnd w:id="205"/>
      <w:bookmarkEnd w:id="206"/>
      <w:bookmarkEnd w:id="207"/>
      <w:bookmarkEnd w:id="208"/>
      <w:bookmarkEnd w:id="209"/>
      <w:r w:rsidRPr="0054731D">
        <w:rPr>
          <w:rFonts w:ascii="Arial" w:hAnsi="Arial" w:cs="Arial"/>
          <w:b/>
        </w:rPr>
        <w:t>УПУТСТВО ПОНУЂАЧИМА КАКО ДА САЧИНЕ ПОНУДУ</w:t>
      </w:r>
      <w:bookmarkEnd w:id="210"/>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11" w:name="_Toc441651577"/>
      <w:bookmarkStart w:id="212" w:name="_Toc442559888"/>
      <w:r w:rsidRPr="0054731D">
        <w:rPr>
          <w:b/>
        </w:rPr>
        <w:t xml:space="preserve">6.1 </w:t>
      </w:r>
      <w:r w:rsidR="00C93BFD" w:rsidRPr="0054731D">
        <w:rPr>
          <w:b/>
        </w:rPr>
        <w:t>Језик на којем понуда мора бити састављена</w:t>
      </w:r>
      <w:bookmarkEnd w:id="211"/>
      <w:bookmarkEnd w:id="212"/>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3" w:name="_Toc441651578"/>
      <w:bookmarkStart w:id="214" w:name="_Toc442559889"/>
      <w:r w:rsidRPr="000005AF">
        <w:rPr>
          <w:b/>
        </w:rPr>
        <w:t xml:space="preserve">6.2 </w:t>
      </w:r>
      <w:r w:rsidR="00C93BFD" w:rsidRPr="000005AF">
        <w:rPr>
          <w:b/>
        </w:rPr>
        <w:t>Начин састављања и подношења понуде</w:t>
      </w:r>
      <w:bookmarkEnd w:id="213"/>
      <w:bookmarkEnd w:id="214"/>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410924">
        <w:rPr>
          <w:rFonts w:cs="Arial"/>
          <w:lang w:val="sr-Cyrl-RS"/>
        </w:rPr>
        <w:t>Инвестицион</w:t>
      </w:r>
      <w:r w:rsidR="00CE0E90">
        <w:rPr>
          <w:rFonts w:cs="Arial"/>
          <w:lang w:val="sr-Cyrl-RS"/>
        </w:rPr>
        <w:t>а поправка вагона</w:t>
      </w:r>
      <w:r w:rsidR="00005ECE"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CE0E90">
        <w:rPr>
          <w:b/>
          <w:lang w:val="ru-RU"/>
        </w:rPr>
        <w:t>3000/1232/2018 (617</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5" w:name="_Toc441651579"/>
      <w:bookmarkStart w:id="216" w:name="_Toc442559890"/>
      <w:r w:rsidRPr="000005AF">
        <w:rPr>
          <w:b/>
        </w:rPr>
        <w:t xml:space="preserve">6.3 </w:t>
      </w:r>
      <w:r w:rsidR="00C93BFD" w:rsidRPr="000005AF">
        <w:rPr>
          <w:b/>
        </w:rPr>
        <w:t>Обавезна садржина понуде</w:t>
      </w:r>
      <w:bookmarkEnd w:id="215"/>
      <w:bookmarkEnd w:id="216"/>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испуњености услова из чл. 75.и 76.</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Образац понуде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Структура цене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Образац трошкова припреме понуде , ако понуђач захтева надокнаду трошкова у складу са чл.</w:t>
      </w:r>
      <w:r w:rsidR="00B16DF0" w:rsidRPr="008D1E98">
        <w:rPr>
          <w:rFonts w:cs="Arial"/>
          <w:lang w:val="ru-RU"/>
        </w:rPr>
        <w:t xml:space="preserve"> </w:t>
      </w:r>
      <w:r w:rsidRPr="008D1E98">
        <w:rPr>
          <w:rFonts w:cs="Arial"/>
          <w:lang w:val="ru-RU"/>
        </w:rPr>
        <w:t>88</w:t>
      </w:r>
      <w:r w:rsidR="00B16DF0" w:rsidRPr="008D1E98">
        <w:rPr>
          <w:rFonts w:cs="Arial"/>
          <w:lang w:val="ru-RU"/>
        </w:rPr>
        <w:t>.</w:t>
      </w:r>
      <w:r w:rsidRPr="008D1E98">
        <w:rPr>
          <w:rFonts w:cs="Arial"/>
          <w:lang w:val="ru-RU"/>
        </w:rPr>
        <w:t xml:space="preserve"> Закона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о независној понуди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у складу са чланом 75. став 2. Закона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понуђач/члан групе понуђача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w:t>
      </w:r>
      <w:r w:rsidR="00E4215F" w:rsidRPr="008D1E98">
        <w:rPr>
          <w:rFonts w:cs="Arial"/>
          <w:lang w:val="ru-RU"/>
        </w:rPr>
        <w:t>,</w:t>
      </w:r>
      <w:r w:rsidRPr="008D1E98">
        <w:rPr>
          <w:rFonts w:cs="Arial"/>
          <w:lang w:val="ru-RU"/>
        </w:rPr>
        <w:t xml:space="preserve">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подизвођач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 у случају подношења понуде са подизвођачем</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sr-Cyrl-CS"/>
        </w:rPr>
        <w:t>Овлашћење из тачке 6.2 Конкурсне документације</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Обрасц</w:t>
      </w:r>
      <w:r w:rsidRPr="008D1E98">
        <w:rPr>
          <w:rFonts w:cs="Arial"/>
          <w:lang w:val="sr-Cyrl-CS"/>
        </w:rPr>
        <w:t>и</w:t>
      </w:r>
      <w:r w:rsidRPr="008D1E98">
        <w:rPr>
          <w:rFonts w:cs="Arial"/>
          <w:lang w:val="ru-RU"/>
        </w:rPr>
        <w:t>, изјаве и доказ</w:t>
      </w:r>
      <w:r w:rsidRPr="008D1E98">
        <w:rPr>
          <w:rFonts w:cs="Arial"/>
          <w:lang w:val="sr-Cyrl-CS"/>
        </w:rPr>
        <w:t>и</w:t>
      </w:r>
      <w:r w:rsidRPr="008D1E98">
        <w:rPr>
          <w:rFonts w:cs="Arial"/>
          <w:lang w:val="ru-RU"/>
        </w:rPr>
        <w:t xml:space="preserve"> одређене тачком 6.</w:t>
      </w:r>
      <w:r w:rsidRPr="008D1E98">
        <w:rPr>
          <w:rFonts w:cs="Arial"/>
          <w:lang w:val="sr-Cyrl-CS"/>
        </w:rPr>
        <w:t>9</w:t>
      </w:r>
      <w:r w:rsidRPr="008D1E98">
        <w:rPr>
          <w:rFonts w:cs="Arial"/>
          <w:lang w:val="ru-RU"/>
        </w:rPr>
        <w:t xml:space="preserve"> или 6.1</w:t>
      </w:r>
      <w:r w:rsidRPr="008D1E98">
        <w:rPr>
          <w:rFonts w:cs="Arial"/>
          <w:lang w:val="sr-Cyrl-CS"/>
        </w:rPr>
        <w:t>0</w:t>
      </w:r>
      <w:r w:rsidRPr="008D1E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00BA260F" w:rsidRPr="008D1E98">
        <w:rPr>
          <w:lang w:val="ru-RU" w:bidi="en-US"/>
        </w:rPr>
        <w:t xml:space="preserve"> </w:t>
      </w:r>
      <w:r w:rsidRPr="008D1E98">
        <w:rPr>
          <w:lang w:val="ru-RU" w:bidi="en-US"/>
        </w:rPr>
        <w:t xml:space="preserve"> и 76.</w:t>
      </w:r>
      <w:r w:rsidRPr="008D1E98">
        <w:rPr>
          <w:lang w:val="ru-RU"/>
        </w:rPr>
        <w:t xml:space="preserve"> Закона у складу са чланом 77. Закона и Одељком 4. конкурсне документације</w:t>
      </w:r>
      <w:r w:rsidR="00341A84" w:rsidRPr="008D1E98">
        <w:rPr>
          <w:lang w:val="ru-RU" w:bidi="en-US"/>
        </w:rPr>
        <w:t>/Изјава о испуњености услова из члана 75. (обрасци бр. 5 и 5А)</w:t>
      </w:r>
      <w:r w:rsidRPr="008D1E98">
        <w:rPr>
          <w:color w:val="00B0F0"/>
          <w:lang w:val="ru-RU"/>
        </w:rPr>
        <w:t xml:space="preserve"> </w:t>
      </w:r>
      <w:r w:rsidR="00341A84" w:rsidRPr="008D1E98">
        <w:rPr>
          <w:lang w:val="ru-RU"/>
        </w:rPr>
        <w:t>Закона</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Pr="008D1E98" w:rsidRDefault="006F01C3" w:rsidP="001C39D6">
      <w:pPr>
        <w:numPr>
          <w:ilvl w:val="0"/>
          <w:numId w:val="3"/>
        </w:numPr>
        <w:tabs>
          <w:tab w:val="clear" w:pos="630"/>
          <w:tab w:val="num" w:pos="720"/>
        </w:tabs>
        <w:spacing w:before="0"/>
        <w:ind w:left="720"/>
        <w:rPr>
          <w:lang w:val="ru-RU"/>
        </w:rPr>
      </w:pPr>
      <w:r w:rsidRPr="008D1E98">
        <w:rPr>
          <w:lang w:val="ru-RU"/>
        </w:rPr>
        <w:t>Банкарска гаранција за озбиљност понуде</w:t>
      </w:r>
      <w:r w:rsidR="006F4AE9" w:rsidRPr="008D1E98">
        <w:rPr>
          <w:lang w:val="ru-RU"/>
        </w:rPr>
        <w:t xml:space="preserve"> </w:t>
      </w:r>
    </w:p>
    <w:p w:rsidR="001C39D6" w:rsidRPr="008D1E98" w:rsidRDefault="008D1E98" w:rsidP="008D1E98">
      <w:pPr>
        <w:pStyle w:val="KDNabrajanje"/>
      </w:pPr>
      <w:r>
        <w:t>Споразум о заједничком извршењу (уколико понуду подноси група понуђача).</w:t>
      </w:r>
    </w:p>
    <w:p w:rsidR="008D1E98" w:rsidRPr="008D1E98" w:rsidRDefault="008D1E98" w:rsidP="008D1E98">
      <w:pPr>
        <w:pStyle w:val="KDNabrajanje"/>
        <w:numPr>
          <w:ilvl w:val="0"/>
          <w:numId w:val="0"/>
        </w:numPr>
        <w:ind w:left="630"/>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7" w:name="_Toc441651580"/>
      <w:bookmarkStart w:id="218" w:name="_Toc442559891"/>
      <w:r w:rsidRPr="007D6475">
        <w:rPr>
          <w:rFonts w:ascii="Arial" w:hAnsi="Arial" w:cs="Arial"/>
          <w:b/>
        </w:rPr>
        <w:lastRenderedPageBreak/>
        <w:t>Подношење и отварање понуда</w:t>
      </w:r>
      <w:bookmarkEnd w:id="217"/>
      <w:bookmarkEnd w:id="218"/>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9" w:name="_Toc441651581"/>
      <w:bookmarkStart w:id="220" w:name="_Toc442559892"/>
      <w:r w:rsidRPr="007D6475">
        <w:rPr>
          <w:rFonts w:ascii="Arial" w:hAnsi="Arial" w:cs="Arial"/>
          <w:b/>
        </w:rPr>
        <w:t>Начин подношења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21" w:name="_Toc441651582"/>
      <w:bookmarkStart w:id="222" w:name="_Toc442559893"/>
      <w:r w:rsidRPr="00A862C5">
        <w:rPr>
          <w:rFonts w:cs="Arial"/>
          <w:b/>
        </w:rPr>
        <w:t>Измена, допуна и опозив понуде</w:t>
      </w:r>
      <w:bookmarkEnd w:id="221"/>
      <w:bookmarkEnd w:id="222"/>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410924">
        <w:rPr>
          <w:rFonts w:cs="Arial"/>
          <w:lang w:val="sr-Cyrl-RS"/>
        </w:rPr>
        <w:t>Инвестицион</w:t>
      </w:r>
      <w:r w:rsidR="00CE0E90">
        <w:rPr>
          <w:rFonts w:cs="Arial"/>
          <w:lang w:val="sr-Cyrl-RS"/>
        </w:rPr>
        <w:t>а поправка вагона</w:t>
      </w:r>
      <w:r w:rsidR="00DC1CE6" w:rsidRPr="00BB13E6">
        <w:rPr>
          <w:rFonts w:cs="Arial"/>
          <w:lang w:val="ru-RU"/>
        </w:rPr>
        <w:t xml:space="preserve"> </w:t>
      </w:r>
      <w:r w:rsidRPr="00BB13E6">
        <w:rPr>
          <w:rFonts w:cs="Arial"/>
          <w:lang w:val="ru-RU"/>
        </w:rPr>
        <w:t xml:space="preserve">- Јавна набавка број </w:t>
      </w:r>
      <w:r w:rsidR="00CE0E90">
        <w:rPr>
          <w:rFonts w:cs="Arial"/>
          <w:lang w:val="ru-RU"/>
        </w:rPr>
        <w:t>3000/123</w:t>
      </w:r>
      <w:r w:rsidR="00410924">
        <w:rPr>
          <w:rFonts w:cs="Arial"/>
          <w:lang w:val="ru-RU"/>
        </w:rPr>
        <w:t>2</w:t>
      </w:r>
      <w:r w:rsidR="004D582F">
        <w:rPr>
          <w:rFonts w:cs="Arial"/>
          <w:lang w:val="ru-RU"/>
        </w:rPr>
        <w:t>/2018</w:t>
      </w:r>
      <w:r w:rsidR="00306F47" w:rsidRPr="00BB13E6">
        <w:rPr>
          <w:rFonts w:cs="Arial"/>
          <w:lang w:val="ru-RU"/>
        </w:rPr>
        <w:t xml:space="preserve"> </w:t>
      </w:r>
      <w:r w:rsidR="00CE0E90">
        <w:rPr>
          <w:rFonts w:cs="Arial"/>
          <w:lang w:val="ru-RU"/>
        </w:rPr>
        <w:t>(617</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410924">
        <w:rPr>
          <w:rFonts w:cs="Arial"/>
          <w:lang w:val="sr-Cyrl-RS"/>
        </w:rPr>
        <w:t>Инвестициона оправка електричних локомотива</w:t>
      </w:r>
      <w:r w:rsidR="00DC1CE6" w:rsidRPr="00BB13E6">
        <w:rPr>
          <w:rFonts w:cs="Arial"/>
          <w:lang w:val="ru-RU"/>
        </w:rPr>
        <w:t xml:space="preserve"> </w:t>
      </w:r>
      <w:r w:rsidR="00D94E39" w:rsidRPr="00BB13E6">
        <w:rPr>
          <w:rFonts w:cs="Arial"/>
          <w:lang w:val="ru-RU"/>
        </w:rPr>
        <w:t xml:space="preserve">- Јавна набавка број </w:t>
      </w:r>
      <w:r w:rsidR="0076339A">
        <w:rPr>
          <w:b/>
          <w:lang w:val="ru-RU"/>
        </w:rPr>
        <w:t>3000/1232/2018 (617</w:t>
      </w:r>
      <w:r w:rsidR="0076339A" w:rsidRPr="008D1E98">
        <w:rPr>
          <w:b/>
          <w:lang w:val="ru-RU"/>
        </w:rPr>
        <w:t>/2018)</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3" w:name="_Toc441651583"/>
      <w:bookmarkStart w:id="224" w:name="_Toc442559894"/>
      <w:r w:rsidRPr="00A862C5">
        <w:rPr>
          <w:rFonts w:cs="Arial"/>
          <w:b/>
          <w:lang w:val="ru-RU"/>
        </w:rPr>
        <w:t>П</w:t>
      </w:r>
      <w:r w:rsidRPr="00A862C5">
        <w:rPr>
          <w:rFonts w:cs="Arial"/>
          <w:b/>
        </w:rPr>
        <w:t>артије</w:t>
      </w:r>
      <w:bookmarkEnd w:id="223"/>
      <w:bookmarkEnd w:id="224"/>
    </w:p>
    <w:p w:rsidR="00B51943" w:rsidRDefault="00DD005E" w:rsidP="00DC1CE6">
      <w:pPr>
        <w:spacing w:before="0"/>
        <w:rPr>
          <w:rFonts w:cs="Arial"/>
          <w:lang w:val="sr-Cyrl-RS"/>
        </w:rPr>
      </w:pPr>
      <w:r w:rsidRPr="00DD005E">
        <w:rPr>
          <w:rFonts w:cs="Arial"/>
        </w:rPr>
        <w:t>Набавка није обликована по партијама.</w:t>
      </w:r>
    </w:p>
    <w:p w:rsidR="00DD005E" w:rsidRPr="00DD005E" w:rsidRDefault="00DD005E"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5" w:name="_Toc441651584"/>
      <w:bookmarkStart w:id="226" w:name="_Toc442559895"/>
      <w:r w:rsidRPr="00A862C5">
        <w:rPr>
          <w:rFonts w:cs="Arial"/>
          <w:b/>
        </w:rPr>
        <w:t>Понуда са варијантама</w:t>
      </w:r>
      <w:bookmarkEnd w:id="225"/>
      <w:bookmarkEnd w:id="226"/>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7" w:name="_Toc441651585"/>
      <w:bookmarkStart w:id="228" w:name="_Toc442559896"/>
      <w:r w:rsidRPr="00A862C5">
        <w:rPr>
          <w:rFonts w:cs="Arial"/>
          <w:b/>
        </w:rPr>
        <w:t>Подношење понуде са подизвођачима</w:t>
      </w:r>
      <w:bookmarkEnd w:id="227"/>
      <w:bookmarkEnd w:id="228"/>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Default="00A862C5" w:rsidP="00A862C5">
      <w:pPr>
        <w:tabs>
          <w:tab w:val="left" w:pos="567"/>
        </w:tabs>
        <w:spacing w:before="0"/>
        <w:rPr>
          <w:rFonts w:cs="Arial"/>
          <w:color w:val="00B0F0"/>
          <w:lang w:val="sr-Cyrl-RS" w:bidi="en-US"/>
        </w:rPr>
      </w:pPr>
    </w:p>
    <w:p w:rsidR="00DD005E" w:rsidRPr="00E4215F" w:rsidRDefault="00DD005E"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9" w:name="_Toc441651586"/>
      <w:bookmarkStart w:id="230" w:name="_Toc442559897"/>
      <w:r w:rsidRPr="00A862C5">
        <w:rPr>
          <w:rFonts w:cs="Arial"/>
          <w:b/>
        </w:rPr>
        <w:lastRenderedPageBreak/>
        <w:t>Подношење заједничке понуде</w:t>
      </w:r>
      <w:bookmarkEnd w:id="229"/>
      <w:bookmarkEnd w:id="230"/>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1" w:name="_Toc441651587"/>
      <w:bookmarkStart w:id="232"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31"/>
      <w:bookmarkEnd w:id="232"/>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00331479" w:rsidRPr="003F4744">
        <w:rPr>
          <w:rFonts w:cs="Arial"/>
          <w:lang w:val="sr-Cyrl-RS"/>
        </w:rPr>
        <w:t xml:space="preserve"> или еврима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Pr="003F4744" w:rsidRDefault="00A862C5" w:rsidP="00A862C5">
      <w:pPr>
        <w:tabs>
          <w:tab w:val="left" w:pos="567"/>
        </w:tabs>
        <w:spacing w:before="0"/>
        <w:rPr>
          <w:rFonts w:cs="Arial"/>
          <w:lang w:val="sr-Latn-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3F4744" w:rsidRPr="003F4744">
        <w:rPr>
          <w:rFonts w:cs="Arial"/>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042E91" w:rsidRDefault="00042E91"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3F4744">
        <w:rPr>
          <w:rFonts w:cs="Arial"/>
        </w:rPr>
        <w:t>Ако је у понуди исказана неуобичајено ниска цена, Наручилац ће поступити у складу са чланом 92. Закона.</w:t>
      </w:r>
    </w:p>
    <w:p w:rsidR="00A862C5" w:rsidRPr="00A862C5" w:rsidRDefault="00A862C5" w:rsidP="00A862C5">
      <w:pPr>
        <w:tabs>
          <w:tab w:val="left" w:pos="567"/>
        </w:tabs>
        <w:spacing w:before="0"/>
        <w:rPr>
          <w:rFonts w:cs="Arial"/>
        </w:rPr>
      </w:pP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BB0BF7" w:rsidRPr="00331479" w:rsidRDefault="00BB0BF7" w:rsidP="00BB0BF7">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A862C5" w:rsidRPr="00000974" w:rsidRDefault="00A862C5" w:rsidP="00A862C5">
      <w:pPr>
        <w:tabs>
          <w:tab w:val="left" w:pos="567"/>
        </w:tabs>
        <w:spacing w:before="0"/>
        <w:rPr>
          <w:rFonts w:eastAsia="Calibri"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5450A8" w:rsidRDefault="005450A8" w:rsidP="00A862C5">
      <w:pPr>
        <w:autoSpaceDE w:val="0"/>
        <w:autoSpaceDN w:val="0"/>
        <w:adjustRightInd w:val="0"/>
        <w:spacing w:before="0"/>
        <w:rPr>
          <w:rFonts w:eastAsia="Calibri" w:cs="Arial"/>
          <w:color w:val="00B0F0"/>
          <w:lang w:val="sr-Cyrl-RS"/>
        </w:rPr>
      </w:pP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C6721C">
        <w:rPr>
          <w:rFonts w:ascii="Arial" w:hAnsi="Arial" w:cs="Arial"/>
          <w:i/>
          <w:sz w:val="24"/>
          <w:szCs w:val="24"/>
        </w:rPr>
        <w:t>Изабрани понуђач је обавезан да услугу</w:t>
      </w:r>
      <w:r w:rsidRPr="00C6721C">
        <w:rPr>
          <w:rFonts w:ascii="Arial" w:hAnsi="Arial" w:cs="Arial"/>
          <w:i/>
          <w:sz w:val="24"/>
          <w:szCs w:val="24"/>
          <w:lang w:val="sr-Cyrl-RS"/>
        </w:rPr>
        <w:t xml:space="preserve"> поправке свих</w:t>
      </w:r>
      <w:r>
        <w:rPr>
          <w:rFonts w:ascii="Arial" w:hAnsi="Arial" w:cs="Arial"/>
          <w:i/>
          <w:sz w:val="24"/>
          <w:szCs w:val="24"/>
          <w:lang w:val="sr-Cyrl-RS"/>
        </w:rPr>
        <w:t xml:space="preserve"> 99 </w:t>
      </w:r>
      <w:r w:rsidRPr="00C6721C">
        <w:rPr>
          <w:rFonts w:ascii="Arial" w:hAnsi="Arial" w:cs="Arial"/>
          <w:i/>
          <w:sz w:val="24"/>
          <w:szCs w:val="24"/>
          <w:lang w:val="sr-Cyrl-RS"/>
        </w:rPr>
        <w:t xml:space="preserve"> вагона </w:t>
      </w:r>
      <w:r w:rsidRPr="00C6721C">
        <w:rPr>
          <w:rFonts w:ascii="Arial" w:hAnsi="Arial" w:cs="Arial"/>
          <w:i/>
          <w:sz w:val="24"/>
          <w:szCs w:val="24"/>
        </w:rPr>
        <w:t xml:space="preserve"> </w:t>
      </w:r>
      <w:r w:rsidRPr="00C6721C">
        <w:rPr>
          <w:rFonts w:ascii="Arial" w:hAnsi="Arial" w:cs="Arial"/>
          <w:i/>
          <w:sz w:val="24"/>
          <w:szCs w:val="24"/>
          <w:lang w:val="sr-Cyrl-RS"/>
        </w:rPr>
        <w:t xml:space="preserve"> </w:t>
      </w:r>
      <w:r w:rsidRPr="00C6721C">
        <w:rPr>
          <w:rFonts w:ascii="Arial" w:hAnsi="Arial" w:cs="Arial"/>
          <w:i/>
          <w:sz w:val="24"/>
          <w:szCs w:val="24"/>
        </w:rPr>
        <w:t xml:space="preserve">изврши у року који не може бити дужи од </w:t>
      </w:r>
      <w:r>
        <w:rPr>
          <w:rFonts w:ascii="Arial" w:hAnsi="Arial" w:cs="Arial"/>
          <w:b/>
          <w:i/>
          <w:sz w:val="24"/>
          <w:szCs w:val="24"/>
          <w:lang w:val="sr-Cyrl-RS"/>
        </w:rPr>
        <w:t>12</w:t>
      </w:r>
      <w:r w:rsidRPr="00C6721C">
        <w:rPr>
          <w:rFonts w:ascii="Arial" w:hAnsi="Arial" w:cs="Arial"/>
          <w:b/>
          <w:i/>
          <w:sz w:val="24"/>
          <w:szCs w:val="24"/>
          <w:lang w:val="sr-Cyrl-RS"/>
        </w:rPr>
        <w:t>0</w:t>
      </w:r>
      <w:r>
        <w:rPr>
          <w:rFonts w:ascii="Arial" w:hAnsi="Arial" w:cs="Arial"/>
          <w:b/>
          <w:i/>
          <w:sz w:val="24"/>
          <w:szCs w:val="24"/>
          <w:lang w:val="sr-Cyrl-RS"/>
        </w:rPr>
        <w:t xml:space="preserve"> календарских</w:t>
      </w:r>
      <w:r w:rsidRPr="00C6721C">
        <w:rPr>
          <w:rFonts w:ascii="Arial" w:hAnsi="Arial" w:cs="Arial"/>
          <w:b/>
          <w:i/>
          <w:sz w:val="24"/>
          <w:szCs w:val="24"/>
          <w:lang w:val="sr-Cyrl-RS"/>
        </w:rPr>
        <w:t xml:space="preserve"> дана</w:t>
      </w:r>
      <w:r w:rsidRPr="00C6721C">
        <w:rPr>
          <w:rFonts w:ascii="Arial" w:hAnsi="Arial" w:cs="Arial"/>
          <w:i/>
          <w:sz w:val="24"/>
          <w:szCs w:val="24"/>
        </w:rPr>
        <w:t xml:space="preserve">, </w:t>
      </w:r>
      <w:r>
        <w:rPr>
          <w:rFonts w:ascii="Arial" w:hAnsi="Arial" w:cs="Arial"/>
          <w:lang w:val="sr-Cyrl-RS"/>
        </w:rPr>
        <w:t xml:space="preserve">од дана пријема у </w:t>
      </w:r>
      <w:r w:rsidRPr="00C6721C">
        <w:rPr>
          <w:rFonts w:ascii="Arial" w:hAnsi="Arial" w:cs="Arial"/>
          <w:lang w:val="sr-Cyrl-RS"/>
        </w:rPr>
        <w:t xml:space="preserve"> станицу</w:t>
      </w:r>
      <w:r>
        <w:rPr>
          <w:rFonts w:ascii="Arial" w:hAnsi="Arial" w:cs="Arial"/>
          <w:lang w:val="sr-Cyrl-RS"/>
        </w:rPr>
        <w:t xml:space="preserve"> Вреоци</w:t>
      </w:r>
      <w:r w:rsidR="009D2DFD" w:rsidRPr="009D2DFD">
        <w:rPr>
          <w:rFonts w:eastAsia="TimesNewRomanPSMT" w:cs="Arial"/>
          <w:bCs/>
          <w:color w:val="000000"/>
          <w:sz w:val="24"/>
          <w:szCs w:val="24"/>
          <w:lang w:val="ru-RU"/>
        </w:rPr>
        <w:t xml:space="preserve"> </w:t>
      </w:r>
      <w:r w:rsidR="009D2DFD" w:rsidRPr="00DD005E">
        <w:rPr>
          <w:rFonts w:eastAsia="TimesNewRomanPSMT" w:cs="Arial"/>
          <w:bCs/>
          <w:color w:val="000000"/>
          <w:sz w:val="24"/>
          <w:szCs w:val="24"/>
          <w:lang w:val="ru-RU"/>
        </w:rPr>
        <w:t>у власништву Железнице Србије</w:t>
      </w:r>
      <w:r w:rsidRPr="00C6721C">
        <w:rPr>
          <w:rFonts w:ascii="Arial" w:hAnsi="Arial" w:cs="Arial"/>
          <w:i/>
          <w:sz w:val="24"/>
          <w:szCs w:val="24"/>
        </w:rPr>
        <w:t>.</w:t>
      </w:r>
      <w:r w:rsidRPr="00C6721C">
        <w:rPr>
          <w:rFonts w:ascii="Arial" w:hAnsi="Arial" w:cs="Arial"/>
          <w:lang w:val="sr-Cyrl-RS"/>
        </w:rPr>
        <w:t xml:space="preserve"> </w:t>
      </w: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DD005E" w:rsidRPr="007D2DD3" w:rsidRDefault="00DD005E" w:rsidP="00DD005E">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t>Пр</w:t>
      </w:r>
      <w:r>
        <w:rPr>
          <w:rFonts w:ascii="Arial" w:hAnsi="Arial" w:cs="Arial"/>
          <w:i/>
          <w:sz w:val="24"/>
          <w:szCs w:val="24"/>
          <w:lang w:val="sr-Cyrl-RS"/>
        </w:rPr>
        <w:t>ва група вагона за оправку је 30</w:t>
      </w:r>
      <w:r w:rsidRPr="007D2DD3">
        <w:rPr>
          <w:rFonts w:ascii="Arial" w:hAnsi="Arial" w:cs="Arial"/>
          <w:i/>
          <w:sz w:val="24"/>
          <w:szCs w:val="24"/>
          <w:lang w:val="sr-Cyrl-RS"/>
        </w:rPr>
        <w:t xml:space="preserve"> ком. Остали вагони ће се слати сукцесивно, по завршетку поправке предходно упућених кола</w:t>
      </w:r>
      <w:r w:rsidR="00473498">
        <w:rPr>
          <w:rFonts w:ascii="Arial" w:hAnsi="Arial" w:cs="Arial"/>
          <w:i/>
          <w:sz w:val="24"/>
          <w:szCs w:val="24"/>
          <w:lang w:val="sr-Latn-RS"/>
        </w:rPr>
        <w:t xml:space="preserve">, </w:t>
      </w:r>
      <w:r w:rsidR="00473498" w:rsidRPr="00C6721C">
        <w:rPr>
          <w:rFonts w:ascii="Arial" w:hAnsi="Arial" w:cs="Arial"/>
          <w:i/>
          <w:sz w:val="24"/>
          <w:szCs w:val="24"/>
          <w:lang w:val="sr-Cyrl-RS"/>
        </w:rPr>
        <w:t>по динамици Наручиоца</w:t>
      </w:r>
      <w:r w:rsidRPr="007D2DD3">
        <w:rPr>
          <w:rFonts w:ascii="Arial" w:hAnsi="Arial" w:cs="Arial"/>
          <w:i/>
          <w:sz w:val="24"/>
          <w:szCs w:val="24"/>
          <w:lang w:val="sr-Cyrl-RS"/>
        </w:rPr>
        <w:t>.</w:t>
      </w:r>
    </w:p>
    <w:p w:rsidR="00DD005E" w:rsidRPr="007D2DD3" w:rsidRDefault="00DD005E" w:rsidP="00DD005E">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lastRenderedPageBreak/>
        <w:t xml:space="preserve">Изабрани понуђач ће </w:t>
      </w:r>
      <w:r w:rsidR="009D2DFD">
        <w:rPr>
          <w:rFonts w:ascii="Arial" w:hAnsi="Arial" w:cs="Arial"/>
          <w:i/>
          <w:sz w:val="24"/>
          <w:szCs w:val="24"/>
          <w:lang w:val="sr-Cyrl-RS"/>
        </w:rPr>
        <w:t>бити уведен у посао у року од 7</w:t>
      </w:r>
      <w:r w:rsidRPr="007D2DD3">
        <w:rPr>
          <w:rFonts w:ascii="Arial" w:hAnsi="Arial" w:cs="Arial"/>
          <w:i/>
          <w:sz w:val="24"/>
          <w:szCs w:val="24"/>
          <w:lang w:val="sr-Cyrl-RS"/>
        </w:rPr>
        <w:t xml:space="preserve"> дана по добијању писменог захтева Наручиоца</w:t>
      </w: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 xml:space="preserve">Очекивани период извршења </w:t>
      </w:r>
      <w:r w:rsidR="00473498">
        <w:rPr>
          <w:rFonts w:ascii="Arial" w:hAnsi="Arial" w:cs="Arial"/>
          <w:lang w:val="sr-Cyrl-RS"/>
        </w:rPr>
        <w:t>услуге је у оквирном периоду</w:t>
      </w:r>
      <w:r w:rsidR="00473498">
        <w:rPr>
          <w:rFonts w:ascii="Arial" w:hAnsi="Arial" w:cs="Arial"/>
          <w:lang w:val="sr-Latn-RS"/>
        </w:rPr>
        <w:t xml:space="preserve"> III- IV</w:t>
      </w:r>
      <w:r w:rsidR="00473498">
        <w:rPr>
          <w:rFonts w:ascii="Arial" w:hAnsi="Arial" w:cs="Arial"/>
          <w:lang w:val="sr-Cyrl-RS"/>
        </w:rPr>
        <w:t xml:space="preserve"> квартал</w:t>
      </w:r>
      <w:r w:rsidRPr="00C6721C">
        <w:rPr>
          <w:rFonts w:ascii="Arial" w:hAnsi="Arial" w:cs="Arial"/>
          <w:lang w:val="sr-Cyrl-RS"/>
        </w:rPr>
        <w:t xml:space="preserve"> 2018.год сукцесивно, према динамици Наручиоца.</w:t>
      </w: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Рок по</w:t>
      </w:r>
      <w:r w:rsidRPr="00C6721C">
        <w:rPr>
          <w:rFonts w:ascii="Arial" w:hAnsi="Arial" w:cs="Arial"/>
          <w:lang w:val="sr-Cyrl-RS"/>
        </w:rPr>
        <w:t>правке почиње да тече од дана пријема у станицу</w:t>
      </w:r>
      <w:r>
        <w:rPr>
          <w:rFonts w:ascii="Arial" w:hAnsi="Arial" w:cs="Arial"/>
          <w:lang w:val="sr-Cyrl-RS"/>
        </w:rPr>
        <w:t xml:space="preserve"> Вреоци</w:t>
      </w:r>
      <w:r w:rsidRPr="00D270D3">
        <w:rPr>
          <w:rFonts w:ascii="Arial" w:hAnsi="Arial" w:cs="Arial"/>
          <w:i/>
          <w:sz w:val="24"/>
          <w:szCs w:val="24"/>
          <w:lang w:val="sr-Cyrl-RS"/>
        </w:rPr>
        <w:t xml:space="preserve"> </w:t>
      </w:r>
      <w:r>
        <w:rPr>
          <w:rFonts w:ascii="Arial" w:hAnsi="Arial" w:cs="Arial"/>
          <w:i/>
          <w:sz w:val="24"/>
          <w:szCs w:val="24"/>
          <w:lang w:val="sr-Cyrl-RS"/>
        </w:rPr>
        <w:t>рачунајући од дана потп</w:t>
      </w:r>
      <w:r w:rsidR="0083543B">
        <w:rPr>
          <w:rFonts w:ascii="Arial" w:hAnsi="Arial" w:cs="Arial"/>
          <w:i/>
          <w:sz w:val="24"/>
          <w:szCs w:val="24"/>
          <w:lang w:val="sr-Cyrl-RS"/>
        </w:rPr>
        <w:t>исивања записника о примопредаји</w:t>
      </w:r>
      <w:r>
        <w:rPr>
          <w:rFonts w:ascii="Arial" w:hAnsi="Arial" w:cs="Arial"/>
          <w:i/>
          <w:sz w:val="24"/>
          <w:szCs w:val="24"/>
          <w:lang w:val="sr-Cyrl-RS"/>
        </w:rPr>
        <w:t xml:space="preserve"> прве групе вагона</w:t>
      </w:r>
      <w:r w:rsidRPr="00C6721C">
        <w:rPr>
          <w:rFonts w:ascii="Arial" w:hAnsi="Arial" w:cs="Arial"/>
          <w:i/>
          <w:sz w:val="24"/>
          <w:szCs w:val="24"/>
        </w:rPr>
        <w:t xml:space="preserve"> </w:t>
      </w:r>
      <w:r>
        <w:rPr>
          <w:rFonts w:ascii="Arial" w:hAnsi="Arial" w:cs="Arial"/>
          <w:lang w:val="sr-Cyrl-RS"/>
        </w:rPr>
        <w:t xml:space="preserve"> у </w:t>
      </w:r>
      <w:r w:rsidRPr="00C6721C">
        <w:rPr>
          <w:rFonts w:ascii="Arial" w:hAnsi="Arial" w:cs="Arial"/>
          <w:lang w:val="sr-Cyrl-RS"/>
        </w:rPr>
        <w:t xml:space="preserve"> станицу</w:t>
      </w:r>
      <w:r>
        <w:rPr>
          <w:rFonts w:ascii="Arial" w:hAnsi="Arial" w:cs="Arial"/>
          <w:lang w:val="sr-Cyrl-RS"/>
        </w:rPr>
        <w:t xml:space="preserve"> Вреоци</w:t>
      </w:r>
      <w:r w:rsidRPr="00C6721C">
        <w:rPr>
          <w:rFonts w:ascii="Arial" w:hAnsi="Arial" w:cs="Arial"/>
          <w:lang w:val="sr-Cyrl-RS"/>
        </w:rPr>
        <w:t>.</w:t>
      </w:r>
    </w:p>
    <w:p w:rsidR="00DD005E" w:rsidRPr="00F425D2"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 xml:space="preserve">Датум завршетка услуге поправке вагона сматра се датум пријема вагона у </w:t>
      </w:r>
      <w:r w:rsidRPr="00C6721C">
        <w:rPr>
          <w:rFonts w:ascii="Arial" w:eastAsia="TimesNewRomanPSMT" w:hAnsi="Arial" w:cs="Arial"/>
          <w:bCs/>
          <w:color w:val="000000"/>
          <w:lang w:val="sr-Latn-RS"/>
        </w:rPr>
        <w:t>сервисн</w:t>
      </w:r>
      <w:r w:rsidRPr="00C6721C">
        <w:rPr>
          <w:rFonts w:ascii="Arial" w:eastAsia="TimesNewRomanPSMT" w:hAnsi="Arial" w:cs="Arial"/>
          <w:bCs/>
          <w:color w:val="000000"/>
          <w:lang w:val="sr-Cyrl-RS"/>
        </w:rPr>
        <w:t>ом</w:t>
      </w:r>
      <w:r w:rsidRPr="00C6721C">
        <w:rPr>
          <w:rFonts w:ascii="Arial" w:eastAsia="TimesNewRomanPSMT" w:hAnsi="Arial" w:cs="Arial"/>
          <w:bCs/>
          <w:color w:val="000000"/>
          <w:lang w:val="sr-Latn-RS"/>
        </w:rPr>
        <w:t xml:space="preserve"> центр</w:t>
      </w:r>
      <w:r w:rsidRPr="00C6721C">
        <w:rPr>
          <w:rFonts w:ascii="Arial" w:eastAsia="TimesNewRomanPSMT" w:hAnsi="Arial" w:cs="Arial"/>
          <w:bCs/>
          <w:color w:val="000000"/>
          <w:lang w:val="sr-Cyrl-RS"/>
        </w:rPr>
        <w:t>у</w:t>
      </w:r>
      <w:r w:rsidRPr="00C6721C">
        <w:rPr>
          <w:rFonts w:ascii="Arial" w:eastAsia="TimesNewRomanPSMT" w:hAnsi="Arial" w:cs="Arial"/>
          <w:bCs/>
          <w:color w:val="000000"/>
          <w:lang w:val="sr-Latn-RS"/>
        </w:rPr>
        <w:t xml:space="preserve"> </w:t>
      </w:r>
      <w:r w:rsidR="009D2DFD">
        <w:rPr>
          <w:rFonts w:ascii="Arial" w:eastAsia="TimesNewRomanPSMT" w:hAnsi="Arial" w:cs="Arial"/>
          <w:bCs/>
          <w:color w:val="000000"/>
          <w:lang w:val="sr-Cyrl-RS"/>
        </w:rPr>
        <w:t>Изабраног понуђача</w:t>
      </w:r>
      <w:r w:rsidRPr="00C6721C">
        <w:rPr>
          <w:rFonts w:ascii="Arial" w:hAnsi="Arial" w:cs="Arial"/>
          <w:lang w:val="sr-Cyrl-RS"/>
        </w:rPr>
        <w:t>.</w:t>
      </w:r>
      <w:r w:rsidRPr="00F425D2">
        <w:rPr>
          <w:rFonts w:ascii="Arial" w:hAnsi="Arial" w:cs="Arial"/>
          <w:lang w:val="sr-Cyrl-RS"/>
        </w:rPr>
        <w:t xml:space="preserve">  </w:t>
      </w:r>
    </w:p>
    <w:p w:rsidR="00DD005E" w:rsidRDefault="00DD005E" w:rsidP="00B642C3">
      <w:pPr>
        <w:autoSpaceDE w:val="0"/>
        <w:autoSpaceDN w:val="0"/>
        <w:adjustRightInd w:val="0"/>
        <w:spacing w:before="0"/>
        <w:ind w:left="357"/>
        <w:contextualSpacing/>
        <w:rPr>
          <w:rFonts w:eastAsia="TimesNewRomanPSMT" w:cs="Arial"/>
          <w:bCs/>
          <w:color w:val="000000"/>
          <w:sz w:val="24"/>
          <w:szCs w:val="24"/>
          <w:highlight w:val="yellow"/>
          <w:lang w:val="ru-RU"/>
        </w:rPr>
      </w:pPr>
    </w:p>
    <w:p w:rsidR="00B642C3" w:rsidRPr="00DD005E" w:rsidRDefault="00CE0E90" w:rsidP="00DD005E">
      <w:pPr>
        <w:autoSpaceDE w:val="0"/>
        <w:autoSpaceDN w:val="0"/>
        <w:adjustRightInd w:val="0"/>
        <w:spacing w:before="0"/>
        <w:contextualSpacing/>
        <w:jc w:val="left"/>
        <w:rPr>
          <w:rFonts w:eastAsia="TimesNewRomanPSMT" w:cs="Arial"/>
          <w:bCs/>
          <w:color w:val="000000"/>
          <w:sz w:val="24"/>
          <w:szCs w:val="24"/>
          <w:lang w:val="ru-RU"/>
        </w:rPr>
      </w:pPr>
      <w:r w:rsidRPr="00DD005E">
        <w:rPr>
          <w:rFonts w:eastAsia="TimesNewRomanPSMT" w:cs="Arial"/>
          <w:bCs/>
          <w:color w:val="000000"/>
          <w:sz w:val="24"/>
          <w:szCs w:val="24"/>
          <w:lang w:val="ru-RU"/>
        </w:rPr>
        <w:t>Предаја вагона</w:t>
      </w:r>
      <w:r w:rsidR="00B642C3" w:rsidRPr="00DD005E">
        <w:rPr>
          <w:rFonts w:eastAsia="TimesNewRomanPSMT" w:cs="Arial"/>
          <w:bCs/>
          <w:color w:val="000000"/>
          <w:sz w:val="24"/>
          <w:szCs w:val="24"/>
          <w:lang w:val="ru-RU"/>
        </w:rPr>
        <w:t xml:space="preserve"> у/из оправке врши се у железничкој станици Вреоци у власништву Железнице Србије.</w:t>
      </w:r>
    </w:p>
    <w:p w:rsidR="00B642C3" w:rsidRPr="00DD005E" w:rsidRDefault="00B642C3" w:rsidP="00DD005E">
      <w:pPr>
        <w:autoSpaceDE w:val="0"/>
        <w:autoSpaceDN w:val="0"/>
        <w:adjustRightInd w:val="0"/>
        <w:spacing w:before="0"/>
        <w:contextualSpacing/>
        <w:jc w:val="left"/>
        <w:rPr>
          <w:rFonts w:eastAsia="TimesNewRomanPSMT" w:cs="Arial"/>
          <w:bCs/>
          <w:color w:val="000000"/>
          <w:sz w:val="24"/>
          <w:szCs w:val="24"/>
          <w:lang w:val="ru-RU"/>
        </w:rPr>
      </w:pPr>
      <w:r w:rsidRPr="00DD005E">
        <w:rPr>
          <w:rFonts w:eastAsia="TimesNewRomanPSMT" w:cs="Arial"/>
          <w:bCs/>
          <w:color w:val="000000"/>
          <w:sz w:val="24"/>
          <w:szCs w:val="24"/>
          <w:lang w:val="ru-RU"/>
        </w:rPr>
        <w:t>Напомена за стране Понуђаче:</w:t>
      </w:r>
    </w:p>
    <w:p w:rsidR="00B642C3" w:rsidRPr="00DD005E" w:rsidRDefault="00B642C3" w:rsidP="00DD005E">
      <w:pPr>
        <w:autoSpaceDE w:val="0"/>
        <w:autoSpaceDN w:val="0"/>
        <w:adjustRightInd w:val="0"/>
        <w:spacing w:before="0"/>
        <w:contextualSpacing/>
        <w:jc w:val="left"/>
        <w:rPr>
          <w:rFonts w:eastAsia="TimesNewRomanPSMT" w:cs="Arial"/>
          <w:bCs/>
          <w:color w:val="000000"/>
          <w:sz w:val="24"/>
          <w:szCs w:val="24"/>
        </w:rPr>
      </w:pPr>
      <w:r w:rsidRPr="00DD005E">
        <w:rPr>
          <w:rFonts w:eastAsia="TimesNewRomanPSMT" w:cs="Arial"/>
          <w:bCs/>
          <w:color w:val="000000"/>
          <w:sz w:val="24"/>
          <w:szCs w:val="24"/>
          <w:lang w:val="ru-RU"/>
        </w:rPr>
        <w:t xml:space="preserve">Паритет код ПИР-а (привремени извоз је </w:t>
      </w:r>
      <w:r w:rsidRPr="00DD005E">
        <w:rPr>
          <w:rFonts w:eastAsia="TimesNewRomanPSMT" w:cs="Arial"/>
          <w:bCs/>
          <w:color w:val="000000"/>
          <w:sz w:val="24"/>
          <w:szCs w:val="24"/>
        </w:rPr>
        <w:t xml:space="preserve">F-co </w:t>
      </w:r>
      <w:r w:rsidRPr="00DD005E">
        <w:rPr>
          <w:rFonts w:eastAsia="TimesNewRomanPSMT" w:cs="Arial"/>
          <w:bCs/>
          <w:color w:val="000000"/>
          <w:sz w:val="24"/>
          <w:szCs w:val="24"/>
          <w:lang w:val="ru-RU"/>
        </w:rPr>
        <w:t>Железничка станица Вреоци</w:t>
      </w:r>
      <w:r w:rsidRPr="00DD005E">
        <w:rPr>
          <w:rFonts w:eastAsia="TimesNewRomanPSMT" w:cs="Arial"/>
          <w:bCs/>
          <w:color w:val="000000"/>
          <w:sz w:val="24"/>
          <w:szCs w:val="24"/>
        </w:rPr>
        <w:t>)</w:t>
      </w:r>
    </w:p>
    <w:p w:rsidR="00B642C3" w:rsidRPr="00417345" w:rsidRDefault="00B642C3" w:rsidP="00DD005E">
      <w:pPr>
        <w:autoSpaceDE w:val="0"/>
        <w:autoSpaceDN w:val="0"/>
        <w:adjustRightInd w:val="0"/>
        <w:spacing w:before="0"/>
        <w:contextualSpacing/>
        <w:jc w:val="left"/>
        <w:rPr>
          <w:rFonts w:eastAsia="TimesNewRomanPSMT" w:cs="Arial"/>
          <w:bCs/>
          <w:color w:val="000000"/>
          <w:sz w:val="24"/>
          <w:szCs w:val="24"/>
        </w:rPr>
      </w:pPr>
      <w:r w:rsidRPr="00DD005E">
        <w:rPr>
          <w:rFonts w:eastAsia="TimesNewRomanPSMT" w:cs="Arial"/>
          <w:bCs/>
          <w:color w:val="000000"/>
          <w:sz w:val="24"/>
          <w:szCs w:val="24"/>
        </w:rPr>
        <w:t xml:space="preserve">Паритет код ПУР-а (раздужење привременог извоза је </w:t>
      </w:r>
      <w:r w:rsidRPr="00DD005E">
        <w:rPr>
          <w:rFonts w:eastAsia="TimesNewRomanPSMT" w:cs="Arial"/>
          <w:bCs/>
          <w:color w:val="000000"/>
          <w:sz w:val="24"/>
          <w:szCs w:val="24"/>
          <w:lang w:eastAsia="hr-HR"/>
        </w:rPr>
        <w:t>DAP</w:t>
      </w:r>
      <w:r w:rsidRPr="00DD005E">
        <w:rPr>
          <w:rFonts w:eastAsia="TimesNewRomanPSMT" w:cs="Arial"/>
          <w:bCs/>
          <w:color w:val="000000"/>
          <w:sz w:val="24"/>
          <w:szCs w:val="24"/>
          <w:lang w:val="ru-RU"/>
        </w:rPr>
        <w:t xml:space="preserve"> Железничка станица Вреоци INCOTERMS 2010)</w:t>
      </w:r>
    </w:p>
    <w:p w:rsidR="005450A8" w:rsidRPr="00706F7C" w:rsidRDefault="005450A8" w:rsidP="00A862C5">
      <w:pPr>
        <w:autoSpaceDE w:val="0"/>
        <w:autoSpaceDN w:val="0"/>
        <w:adjustRightInd w:val="0"/>
        <w:spacing w:before="0"/>
        <w:rPr>
          <w:rFonts w:eastAsia="Calibri" w:cs="Arial"/>
          <w:color w:val="00B0F0"/>
          <w:lang w:val="sr-Cyrl-RS"/>
        </w:rPr>
      </w:pPr>
    </w:p>
    <w:p w:rsidR="00A862C5" w:rsidRPr="00BB13E6"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A862C5" w:rsidRPr="00B16FAD" w:rsidRDefault="00442105" w:rsidP="00A862C5">
      <w:pPr>
        <w:spacing w:before="0"/>
        <w:rPr>
          <w:rFonts w:cs="Arial"/>
          <w:lang w:eastAsia="zh-CN"/>
        </w:rPr>
      </w:pPr>
      <w:r w:rsidRPr="00442105">
        <w:rPr>
          <w:rFonts w:cs="Arial"/>
          <w:lang w:val="sr-Cyrl-RS" w:eastAsia="zh-CN"/>
        </w:rPr>
        <w:t xml:space="preserve">Гарантни </w:t>
      </w:r>
      <w:r w:rsidR="0083543B">
        <w:rPr>
          <w:rFonts w:cs="Arial"/>
          <w:lang w:val="sr-Cyrl-RS" w:eastAsia="zh-CN"/>
        </w:rPr>
        <w:t>рок према прегледу гаранција</w:t>
      </w:r>
      <w:r w:rsidR="00A862C5" w:rsidRPr="00B16FAD">
        <w:rPr>
          <w:rFonts w:cs="Arial"/>
          <w:lang w:eastAsia="zh-CN"/>
        </w:rPr>
        <w:t xml:space="preserve">. </w:t>
      </w:r>
    </w:p>
    <w:p w:rsidR="00A862C5" w:rsidRPr="00B16FAD" w:rsidRDefault="00A862C5" w:rsidP="00A862C5">
      <w:pPr>
        <w:spacing w:before="0"/>
        <w:rPr>
          <w:rFonts w:cs="Arial"/>
          <w:lang w:eastAsia="zh-CN"/>
        </w:rPr>
      </w:pPr>
    </w:p>
    <w:p w:rsidR="00A862C5" w:rsidRPr="00C30FF7" w:rsidRDefault="00566116" w:rsidP="00A862C5">
      <w:pPr>
        <w:spacing w:before="0"/>
        <w:rPr>
          <w:rFonts w:cs="Arial"/>
          <w:lang w:eastAsia="zh-CN"/>
        </w:rPr>
      </w:pPr>
      <w:r w:rsidRPr="00B16FAD">
        <w:rPr>
          <w:rFonts w:cs="Arial"/>
          <w:lang w:val="sr-Cyrl-RS" w:eastAsia="zh-CN"/>
        </w:rPr>
        <w:t>Изабрани понуђач</w:t>
      </w:r>
      <w:r w:rsidR="00A862C5" w:rsidRPr="00B16FAD">
        <w:rPr>
          <w:rFonts w:cs="Arial"/>
          <w:lang w:eastAsia="zh-CN"/>
        </w:rPr>
        <w:t xml:space="preserve"> се обавезује да најкасније у року од </w:t>
      </w:r>
      <w:r w:rsidR="00C30FF7" w:rsidRPr="00B16FAD">
        <w:rPr>
          <w:rFonts w:cs="Arial"/>
          <w:lang w:eastAsia="zh-CN"/>
        </w:rPr>
        <w:t>3</w:t>
      </w:r>
      <w:r w:rsidR="00A862C5" w:rsidRPr="00B16FAD">
        <w:rPr>
          <w:rFonts w:cs="Arial"/>
          <w:lang w:eastAsia="zh-CN"/>
        </w:rPr>
        <w:t xml:space="preserve"> (словима:</w:t>
      </w:r>
      <w:r w:rsidR="00C30FF7" w:rsidRPr="00B16FAD">
        <w:rPr>
          <w:rFonts w:cs="Arial"/>
          <w:lang w:eastAsia="zh-CN"/>
        </w:rPr>
        <w:t xml:space="preserve"> три</w:t>
      </w:r>
      <w:r w:rsidR="00A862C5" w:rsidRPr="00B16FAD">
        <w:rPr>
          <w:rFonts w:cs="Arial"/>
          <w:lang w:eastAsia="zh-CN"/>
        </w:rPr>
        <w:t>) дана од дана пријема рекламације отклони утврђене недостатке о свом трошку.</w:t>
      </w:r>
    </w:p>
    <w:p w:rsidR="00AF0797" w:rsidRPr="00AF0797" w:rsidRDefault="00AF0797" w:rsidP="00A862C5">
      <w:pPr>
        <w:spacing w:before="0"/>
        <w:rPr>
          <w:rFonts w:cs="Arial"/>
          <w:color w:val="00B0F0"/>
          <w:lang w:val="sr-Cyrl-RS" w:eastAsia="zh-CN"/>
        </w:rPr>
      </w:pPr>
    </w:p>
    <w:p w:rsidR="00F03078" w:rsidRPr="00331479" w:rsidRDefault="00A862C5" w:rsidP="00A862C5">
      <w:pPr>
        <w:keepNext/>
        <w:numPr>
          <w:ilvl w:val="1"/>
          <w:numId w:val="23"/>
        </w:numPr>
        <w:tabs>
          <w:tab w:val="left" w:pos="567"/>
        </w:tabs>
        <w:spacing w:before="0"/>
        <w:outlineLvl w:val="1"/>
        <w:rPr>
          <w:rFonts w:cs="Arial"/>
          <w:b/>
        </w:rPr>
      </w:pPr>
      <w:bookmarkStart w:id="233" w:name="_Toc441651588"/>
      <w:bookmarkStart w:id="234" w:name="_Toc442559899"/>
      <w:r w:rsidRPr="006F4AE9">
        <w:rPr>
          <w:rFonts w:cs="Arial"/>
          <w:b/>
        </w:rPr>
        <w:t>Начин и услови плаћања</w:t>
      </w:r>
      <w:bookmarkEnd w:id="233"/>
      <w:bookmarkEnd w:id="234"/>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Плаћање извршених услуга кој</w:t>
      </w:r>
      <w:r w:rsidR="00317F2D">
        <w:rPr>
          <w:rFonts w:eastAsia="Calibri" w:cs="Arial"/>
          <w:lang w:val="sr-Cyrl-RS"/>
        </w:rPr>
        <w:t>и су предмет ове јавне набавке</w:t>
      </w:r>
      <w:r w:rsidRPr="0073677A">
        <w:rPr>
          <w:rFonts w:eastAsia="Calibri" w:cs="Arial"/>
          <w:lang w:val="sr-Cyrl-RS"/>
        </w:rPr>
        <w:t xml:space="preserve">, Наручилац ће извршити на текући рачун </w:t>
      </w:r>
      <w:r w:rsidR="00DD005E">
        <w:rPr>
          <w:rFonts w:eastAsia="Calibri" w:cs="Arial"/>
          <w:lang w:val="sr-Cyrl-RS"/>
        </w:rPr>
        <w:t xml:space="preserve">Изабраног </w:t>
      </w:r>
      <w:r w:rsidRPr="0073677A">
        <w:rPr>
          <w:rFonts w:eastAsia="Calibri" w:cs="Arial"/>
          <w:lang w:val="sr-Cyrl-RS"/>
        </w:rPr>
        <w:t>понуђача на следећи начин:</w:t>
      </w:r>
    </w:p>
    <w:p w:rsidR="00706F7C" w:rsidRPr="0073677A" w:rsidRDefault="00706F7C" w:rsidP="00706F7C">
      <w:pPr>
        <w:tabs>
          <w:tab w:val="left" w:pos="567"/>
        </w:tabs>
        <w:spacing w:before="0"/>
        <w:rPr>
          <w:rFonts w:eastAsia="Calibri" w:cs="Arial"/>
          <w:lang w:val="sr-Cyrl-RS"/>
        </w:rPr>
      </w:pPr>
    </w:p>
    <w:p w:rsidR="00A608FB" w:rsidRPr="005B6329" w:rsidRDefault="00706F7C" w:rsidP="00706F7C">
      <w:pPr>
        <w:numPr>
          <w:ilvl w:val="0"/>
          <w:numId w:val="31"/>
        </w:numPr>
        <w:tabs>
          <w:tab w:val="left" w:pos="567"/>
        </w:tabs>
        <w:spacing w:before="0"/>
        <w:rPr>
          <w:rFonts w:eastAsia="Calibri" w:cs="Arial"/>
          <w:lang w:val="sr-Cyrl-RS"/>
        </w:rPr>
      </w:pPr>
      <w:r w:rsidRPr="0073677A">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Pr>
          <w:rFonts w:cs="Arial"/>
          <w:bCs/>
          <w:iCs/>
          <w:lang w:val="sr-Cyrl-CS"/>
        </w:rPr>
        <w:t>завршетку услуга</w:t>
      </w:r>
      <w:r w:rsidRPr="0073677A">
        <w:rPr>
          <w:rFonts w:eastAsia="Calibri" w:cs="Arial"/>
          <w:lang w:val="sr-Cyrl-RS"/>
        </w:rPr>
        <w:t>, је достављање банкарске Гаранције за отклањање грешака у гарантном року.</w:t>
      </w:r>
    </w:p>
    <w:p w:rsidR="00331479" w:rsidRDefault="00331479" w:rsidP="00706F7C">
      <w:pPr>
        <w:tabs>
          <w:tab w:val="left" w:pos="567"/>
        </w:tabs>
        <w:spacing w:before="0"/>
        <w:rPr>
          <w:rFonts w:eastAsia="Calibri" w:cs="Arial"/>
          <w:lang w:val="sr-Cyrl-RS"/>
        </w:rPr>
      </w:pP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Обрачун ће се вршити на бази једи</w:t>
      </w:r>
      <w:r w:rsidR="00317F2D">
        <w:rPr>
          <w:rFonts w:eastAsia="Calibri" w:cs="Arial"/>
          <w:lang w:val="sr-Cyrl-RS"/>
        </w:rPr>
        <w:t>ничних цена</w:t>
      </w:r>
      <w:r w:rsidRPr="0073677A">
        <w:rPr>
          <w:rFonts w:eastAsia="Calibri" w:cs="Arial"/>
          <w:lang w:val="sr-Cyrl-RS"/>
        </w:rPr>
        <w:t>,</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 xml:space="preserve">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A862C5">
        <w:rPr>
          <w:rFonts w:cs="Arial"/>
        </w:rPr>
        <w:lastRenderedPageBreak/>
        <w:t>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5" w:name="_Toc441651589"/>
      <w:bookmarkStart w:id="236" w:name="_Toc442559900"/>
      <w:r w:rsidRPr="00A862C5">
        <w:rPr>
          <w:rFonts w:cs="Arial"/>
          <w:b/>
        </w:rPr>
        <w:t>Рок важења понуде</w:t>
      </w:r>
      <w:bookmarkEnd w:id="235"/>
      <w:bookmarkEnd w:id="236"/>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7" w:name="_Toc441651593"/>
      <w:bookmarkStart w:id="238" w:name="_Toc442559904"/>
      <w:r w:rsidRPr="00206B4E">
        <w:rPr>
          <w:rFonts w:cs="Arial"/>
          <w:b/>
        </w:rPr>
        <w:t>Средства финансијског обезбеђења</w:t>
      </w:r>
      <w:bookmarkEnd w:id="237"/>
      <w:bookmarkEnd w:id="238"/>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9" w:name="_Toc441651594"/>
      <w:bookmarkStart w:id="240" w:name="_Toc442559905"/>
      <w:r w:rsidRPr="00AC5B61">
        <w:rPr>
          <w:rFonts w:cs="Arial"/>
          <w:b/>
          <w:u w:val="single"/>
        </w:rPr>
        <w:t>Банкарска гаранција за озбиљност понуде</w:t>
      </w:r>
      <w:bookmarkEnd w:id="239"/>
      <w:bookmarkEnd w:id="240"/>
    </w:p>
    <w:p w:rsidR="008D1E98" w:rsidRPr="00B319A0" w:rsidRDefault="008D1E98" w:rsidP="008D1E98">
      <w:pPr>
        <w:rPr>
          <w:rFonts w:cs="Arial"/>
        </w:rPr>
      </w:pPr>
      <w:r w:rsidRPr="00B319A0">
        <w:rPr>
          <w:rFonts w:cs="Arial"/>
        </w:rPr>
        <w:t>Понуђач доставља оригинал банкарску гаранцију за</w:t>
      </w:r>
      <w:r>
        <w:rPr>
          <w:rFonts w:cs="Arial"/>
        </w:rPr>
        <w:t xml:space="preserve"> озбиљност понуде у висини од </w:t>
      </w:r>
      <w:r w:rsidRPr="008D1E98">
        <w:rPr>
          <w:rFonts w:cs="Arial"/>
          <w:b/>
          <w:lang w:val="sr-Cyrl-RS"/>
        </w:rPr>
        <w:t>2</w:t>
      </w:r>
      <w:r w:rsidRPr="008D1E98">
        <w:rPr>
          <w:rFonts w:cs="Arial"/>
          <w:b/>
        </w:rPr>
        <w:t>%</w:t>
      </w:r>
      <w:r w:rsidRPr="00B319A0">
        <w:rPr>
          <w:rFonts w:cs="Arial"/>
        </w:rPr>
        <w:t xml:space="preserve"> вредности понудe, без ПДВ.</w:t>
      </w:r>
    </w:p>
    <w:p w:rsidR="008D1E98" w:rsidRPr="00B319A0" w:rsidRDefault="008D1E98" w:rsidP="008D1E98">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D1E98" w:rsidRPr="00B319A0" w:rsidRDefault="008D1E98" w:rsidP="008D1E98">
      <w:pPr>
        <w:rPr>
          <w:rFonts w:cs="Arial"/>
        </w:rPr>
      </w:pPr>
      <w:r w:rsidRPr="00B319A0">
        <w:rPr>
          <w:rFonts w:cs="Arial"/>
        </w:rPr>
        <w:t xml:space="preserve">Наручилац ће уновчити гаранцију за озбиљност понуде дату уз понуду уколико: </w:t>
      </w:r>
    </w:p>
    <w:p w:rsidR="008D1E98" w:rsidRPr="00B319A0" w:rsidRDefault="008D1E98" w:rsidP="008D1E98">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8D1E98" w:rsidRPr="00B319A0" w:rsidRDefault="008D1E98" w:rsidP="008D1E98">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8D1E98" w:rsidRPr="00561DDF" w:rsidRDefault="008D1E98" w:rsidP="008D1E98">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D1E98" w:rsidRPr="00B319A0" w:rsidRDefault="008D1E98" w:rsidP="008D1E98">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B319A0" w:rsidRDefault="008D1E98" w:rsidP="008D1E98">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B319A0" w:rsidRDefault="008D1E98" w:rsidP="008D1E98">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Default="00A862C5" w:rsidP="00B51943">
      <w:pPr>
        <w:spacing w:before="0"/>
        <w:rPr>
          <w:rFonts w:cs="Arial"/>
          <w:color w:val="00B0F0"/>
          <w:lang w:val="sr-Latn-RS"/>
        </w:rPr>
      </w:pPr>
    </w:p>
    <w:p w:rsidR="00442105" w:rsidRDefault="00442105" w:rsidP="00B51943">
      <w:pPr>
        <w:spacing w:before="0"/>
        <w:rPr>
          <w:rFonts w:cs="Arial"/>
          <w:color w:val="00B0F0"/>
          <w:lang w:val="sr-Latn-RS"/>
        </w:rPr>
      </w:pPr>
    </w:p>
    <w:p w:rsidR="00442105" w:rsidRPr="00442105" w:rsidRDefault="00442105" w:rsidP="00B51943">
      <w:pPr>
        <w:spacing w:before="0"/>
        <w:rPr>
          <w:rFonts w:cs="Arial"/>
          <w:color w:val="00B0F0"/>
          <w:lang w:val="sr-Latn-RS"/>
        </w:rPr>
      </w:pPr>
    </w:p>
    <w:p w:rsidR="00A862C5" w:rsidRDefault="00037A82" w:rsidP="00A862C5">
      <w:pPr>
        <w:spacing w:before="0"/>
        <w:contextualSpacing/>
        <w:rPr>
          <w:rFonts w:eastAsia="Calibri" w:cs="Arial"/>
          <w:b/>
          <w:u w:val="single"/>
          <w:lang w:val="sr-Cyrl-RS"/>
        </w:rPr>
      </w:pPr>
      <w:r w:rsidRPr="00037A82">
        <w:rPr>
          <w:rFonts w:eastAsia="Calibri" w:cs="Arial"/>
          <w:b/>
          <w:u w:val="single"/>
        </w:rPr>
        <w:lastRenderedPageBreak/>
        <w:t>У</w:t>
      </w:r>
      <w:r w:rsidRPr="00037A82">
        <w:rPr>
          <w:rFonts w:eastAsia="Calibri" w:cs="Arial"/>
          <w:b/>
          <w:u w:val="single"/>
          <w:lang w:val="sr-Cyrl-RS"/>
        </w:rPr>
        <w:t xml:space="preserve">з потписан </w:t>
      </w:r>
      <w:r w:rsidRPr="00037A82">
        <w:rPr>
          <w:rFonts w:eastAsia="Calibri" w:cs="Arial"/>
          <w:b/>
          <w:u w:val="single"/>
        </w:rPr>
        <w:t xml:space="preserve"> Уговор</w:t>
      </w:r>
      <w:r w:rsidR="003D7E6E" w:rsidRPr="00037A82">
        <w:rPr>
          <w:rFonts w:eastAsia="Calibri" w:cs="Arial"/>
          <w:b/>
          <w:u w:val="single"/>
        </w:rPr>
        <w:t>:</w:t>
      </w:r>
    </w:p>
    <w:p w:rsidR="00B51943" w:rsidRPr="00B51943" w:rsidRDefault="00B51943" w:rsidP="00A862C5">
      <w:pPr>
        <w:spacing w:before="0"/>
        <w:contextualSpacing/>
        <w:rPr>
          <w:rFonts w:eastAsia="Calibri" w:cs="Arial"/>
          <w:b/>
          <w:u w:val="single"/>
          <w:lang w:val="sr-Cyrl-RS"/>
        </w:rPr>
      </w:pPr>
    </w:p>
    <w:p w:rsidR="00A862C5" w:rsidRPr="00BD03BF" w:rsidRDefault="00A862C5" w:rsidP="00A862C5">
      <w:pPr>
        <w:tabs>
          <w:tab w:val="left" w:pos="567"/>
          <w:tab w:val="left" w:pos="851"/>
        </w:tabs>
        <w:spacing w:before="0"/>
        <w:ind w:left="1530"/>
        <w:outlineLvl w:val="2"/>
        <w:rPr>
          <w:rFonts w:cs="Arial"/>
          <w:b/>
          <w:u w:val="single"/>
        </w:rPr>
      </w:pPr>
      <w:bookmarkStart w:id="241" w:name="_Toc441651598"/>
      <w:bookmarkStart w:id="242" w:name="_Toc442559909"/>
      <w:r w:rsidRPr="00BD03BF">
        <w:rPr>
          <w:rFonts w:cs="Arial"/>
          <w:b/>
          <w:u w:val="single"/>
        </w:rPr>
        <w:t>Банкарска гаранција за добро извршење посла</w:t>
      </w:r>
      <w:bookmarkEnd w:id="241"/>
      <w:bookmarkEnd w:id="242"/>
    </w:p>
    <w:p w:rsidR="008D1E98" w:rsidRPr="003E4593" w:rsidRDefault="008D1E98" w:rsidP="008D1E98">
      <w:pPr>
        <w:rPr>
          <w:rFonts w:cs="Arial"/>
        </w:rPr>
      </w:pPr>
      <w:r w:rsidRPr="003E4593">
        <w:rPr>
          <w:rFonts w:cs="Arial"/>
        </w:rPr>
        <w:t>Изабрани понуђач је дужан да у тренутку за</w:t>
      </w:r>
      <w:r>
        <w:rPr>
          <w:rFonts w:cs="Arial"/>
        </w:rPr>
        <w:t>кључења Уговора</w:t>
      </w:r>
      <w:r w:rsidRPr="003E4593">
        <w:rPr>
          <w:rFonts w:cs="Arial"/>
        </w:rPr>
        <w:t>, као средство финансијског обезбеђења за добро извршење посла преда Наручиоцу</w:t>
      </w:r>
      <w:r w:rsidR="00037A82">
        <w:rPr>
          <w:rFonts w:cs="Arial"/>
          <w:lang w:val="sr-Cyrl-RS"/>
        </w:rPr>
        <w:t xml:space="preserve"> банкарску гаранцију за добро извршење посла</w:t>
      </w:r>
      <w:r w:rsidRPr="003E4593">
        <w:rPr>
          <w:rFonts w:cs="Arial"/>
        </w:rPr>
        <w:t>.</w:t>
      </w:r>
    </w:p>
    <w:p w:rsidR="008D1E98" w:rsidRPr="003E4593" w:rsidRDefault="008D1E98" w:rsidP="008D1E98">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1E98" w:rsidRPr="00967A21" w:rsidRDefault="008D1E98" w:rsidP="008D1E98">
      <w:pPr>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8D1E98" w:rsidRPr="00967A21" w:rsidRDefault="008D1E98" w:rsidP="008D1E98">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967A21" w:rsidRDefault="008D1E98" w:rsidP="008D1E98">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1E98" w:rsidRPr="00967A21" w:rsidRDefault="008D1E98" w:rsidP="008D1E98">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6119A0" w:rsidRDefault="008D1E98" w:rsidP="008D1E98">
      <w:pPr>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1E98" w:rsidRPr="008D1E98" w:rsidRDefault="008D1E98" w:rsidP="00331479">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3" w:name="_Toc441651600"/>
      <w:bookmarkStart w:id="244" w:name="_Toc442559911"/>
      <w:r w:rsidRPr="00BD03BF">
        <w:rPr>
          <w:rFonts w:eastAsia="TimesNewRomanPSMT" w:cs="Arial"/>
          <w:b/>
          <w:bCs/>
          <w:iCs/>
          <w:sz w:val="24"/>
          <w:szCs w:val="24"/>
          <w:u w:val="single"/>
        </w:rPr>
        <w:t>Банкарску гаранцију за отклањање грешака у гарантном року</w:t>
      </w:r>
      <w:bookmarkEnd w:id="243"/>
      <w:bookmarkEnd w:id="244"/>
    </w:p>
    <w:p w:rsidR="008D1E98" w:rsidRPr="00BD03BF" w:rsidRDefault="008D1E98" w:rsidP="008D1E98">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8D1E98" w:rsidRPr="00BD03BF" w:rsidRDefault="008D1E98" w:rsidP="008D1E98">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D1E98" w:rsidRPr="00BD03BF" w:rsidRDefault="008D1E98" w:rsidP="008D1E98">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8D1E98" w:rsidRPr="00BD03BF" w:rsidRDefault="008D1E98" w:rsidP="008D1E98">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000974" w:rsidRDefault="00A862C5" w:rsidP="00A862C5">
      <w:pPr>
        <w:tabs>
          <w:tab w:val="left" w:pos="567"/>
          <w:tab w:val="left" w:pos="709"/>
        </w:tabs>
        <w:spacing w:after="120"/>
        <w:rPr>
          <w:rFonts w:cs="Arial"/>
          <w:lang w:val="sr-Cyrl-RS"/>
        </w:rPr>
      </w:pPr>
      <w:r w:rsidRPr="0000097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3601D2">
        <w:rPr>
          <w:rFonts w:eastAsia="TimesNewRomanPSMT" w:cs="Arial"/>
          <w:bCs/>
        </w:rPr>
        <w:t xml:space="preserve">Београд,Улица </w:t>
      </w:r>
      <w:r w:rsidR="003601D2">
        <w:rPr>
          <w:rFonts w:eastAsia="TimesNewRomanPSMT" w:cs="Arial"/>
          <w:bCs/>
          <w:lang w:val="sr-Cyrl-RS"/>
        </w:rPr>
        <w:lastRenderedPageBreak/>
        <w:t>Балканска</w:t>
      </w:r>
      <w:r w:rsidR="003601D2">
        <w:rPr>
          <w:rFonts w:eastAsia="TimesNewRomanPSMT" w:cs="Arial"/>
          <w:bCs/>
        </w:rPr>
        <w:t xml:space="preserve"> </w:t>
      </w:r>
      <w:r w:rsidR="003601D2">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w:t>
      </w:r>
      <w:r w:rsidR="006615B5" w:rsidRPr="00000974">
        <w:rPr>
          <w:rFonts w:cs="Arial"/>
          <w:lang w:val="sr-Cyrl-RS"/>
        </w:rPr>
        <w:t>.</w:t>
      </w:r>
    </w:p>
    <w:p w:rsidR="006615B5" w:rsidRPr="00000974" w:rsidRDefault="006615B5" w:rsidP="006615B5">
      <w:pPr>
        <w:tabs>
          <w:tab w:val="left" w:pos="567"/>
          <w:tab w:val="left" w:pos="709"/>
        </w:tabs>
        <w:spacing w:after="120"/>
        <w:rPr>
          <w:rFonts w:cs="Arial"/>
          <w:b/>
        </w:rPr>
      </w:pPr>
      <w:r w:rsidRPr="00000974">
        <w:rPr>
          <w:rFonts w:eastAsia="TimesNewRomanPSMT" w:cs="Arial"/>
          <w:bCs/>
        </w:rPr>
        <w:t xml:space="preserve">Средства финансијског добро извршење посла  гласе на Јавно предузеће „Електропривреда Србије“ Београд, 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003601D2" w:rsidRPr="00000974">
        <w:rPr>
          <w:rFonts w:eastAsia="TimesNewRomanPSMT" w:cs="Arial"/>
          <w:bCs/>
        </w:rPr>
        <w:t>.</w:t>
      </w:r>
      <w:r w:rsidRPr="00000974">
        <w:rPr>
          <w:rFonts w:eastAsia="TimesNewRomanPSMT" w:cs="Arial"/>
          <w:bCs/>
        </w:rPr>
        <w:t>, 11000 Београд/</w:t>
      </w:r>
      <w:r w:rsidRPr="00000974">
        <w:rPr>
          <w:rFonts w:cs="Arial"/>
        </w:rPr>
        <w:t xml:space="preserve"> Огранак ТЕНТ, Богољуба Урошевића Црног бр. 44, 11500 Обреновац </w:t>
      </w:r>
      <w:r w:rsidRPr="00000974">
        <w:rPr>
          <w:rFonts w:cs="Arial"/>
          <w:b/>
        </w:rPr>
        <w:t xml:space="preserve">и доставља се </w:t>
      </w:r>
      <w:r w:rsidR="003557C9">
        <w:rPr>
          <w:rFonts w:cs="Arial"/>
          <w:b/>
          <w:lang w:val="sr-Cyrl-RS"/>
        </w:rPr>
        <w:t xml:space="preserve">уз потписан Уговор </w:t>
      </w:r>
      <w:r w:rsidRPr="00000974">
        <w:rPr>
          <w:rFonts w:cs="Arial"/>
          <w:b/>
        </w:rPr>
        <w:t xml:space="preserve">лично или поштом на адресу: </w:t>
      </w:r>
    </w:p>
    <w:p w:rsidR="006615B5" w:rsidRPr="00000974" w:rsidRDefault="006615B5" w:rsidP="006615B5">
      <w:pPr>
        <w:suppressAutoHyphens/>
        <w:spacing w:line="100" w:lineRule="atLeast"/>
        <w:jc w:val="center"/>
        <w:rPr>
          <w:rFonts w:eastAsia="Arial Unicode MS" w:cs="Arial"/>
          <w:b/>
          <w:color w:val="FF0000"/>
          <w:kern w:val="2"/>
          <w:lang w:eastAsia="ar-SA"/>
        </w:rPr>
      </w:pPr>
      <w:r w:rsidRPr="00000974">
        <w:rPr>
          <w:rFonts w:cs="Arial"/>
          <w:b/>
        </w:rPr>
        <w:t>Богољуба Урошевића Црног бр. 44, 11500 Обреновац</w:t>
      </w:r>
    </w:p>
    <w:p w:rsidR="006615B5" w:rsidRPr="00000974" w:rsidRDefault="006615B5" w:rsidP="00F315C2">
      <w:pPr>
        <w:tabs>
          <w:tab w:val="left" w:pos="1134"/>
        </w:tabs>
        <w:jc w:val="center"/>
        <w:rPr>
          <w:rFonts w:cs="Arial"/>
          <w:b/>
          <w:lang w:val="sr-Cyrl-RS"/>
        </w:rPr>
      </w:pPr>
      <w:r w:rsidRPr="00000974">
        <w:rPr>
          <w:rFonts w:cs="Arial"/>
        </w:rPr>
        <w:t>са назнаком:</w:t>
      </w:r>
      <w:r w:rsidRPr="00000974">
        <w:rPr>
          <w:rFonts w:cs="Arial"/>
          <w:b/>
        </w:rPr>
        <w:t xml:space="preserve"> Средства финансијског обезбеђења за ЈН бр. 3000/</w:t>
      </w:r>
      <w:r w:rsidR="00317F2D">
        <w:rPr>
          <w:rFonts w:cs="Arial"/>
          <w:b/>
          <w:lang w:val="sr-Cyrl-RS"/>
        </w:rPr>
        <w:t>123</w:t>
      </w:r>
      <w:r w:rsidR="005B6329">
        <w:rPr>
          <w:rFonts w:cs="Arial"/>
          <w:b/>
          <w:lang w:val="sr-Cyrl-RS"/>
        </w:rPr>
        <w:t>2</w:t>
      </w:r>
      <w:r w:rsidR="00000974">
        <w:rPr>
          <w:rFonts w:cs="Arial"/>
          <w:b/>
        </w:rPr>
        <w:t>/201</w:t>
      </w:r>
      <w:r w:rsidR="00000974">
        <w:rPr>
          <w:rFonts w:cs="Arial"/>
          <w:b/>
          <w:lang w:val="sr-Cyrl-RS"/>
        </w:rPr>
        <w:t>8</w:t>
      </w:r>
      <w:r w:rsidRPr="00000974">
        <w:rPr>
          <w:rFonts w:cs="Arial"/>
          <w:b/>
        </w:rPr>
        <w:t xml:space="preserve"> (</w:t>
      </w:r>
      <w:r w:rsidR="00317F2D">
        <w:rPr>
          <w:rFonts w:cs="Arial"/>
          <w:b/>
          <w:lang w:val="sr-Cyrl-RS"/>
        </w:rPr>
        <w:t>617</w:t>
      </w:r>
      <w:r w:rsidR="00000974">
        <w:rPr>
          <w:rFonts w:cs="Arial"/>
          <w:b/>
        </w:rPr>
        <w:t>/201</w:t>
      </w:r>
      <w:r w:rsidR="00000974">
        <w:rPr>
          <w:rFonts w:cs="Arial"/>
          <w:b/>
          <w:lang w:val="sr-Cyrl-RS"/>
        </w:rPr>
        <w:t>8</w:t>
      </w:r>
      <w:r w:rsidRPr="00000974">
        <w:rPr>
          <w:rFonts w:cs="Arial"/>
          <w:b/>
        </w:rPr>
        <w:t>)</w:t>
      </w:r>
    </w:p>
    <w:p w:rsidR="00A862C5" w:rsidRPr="00000974" w:rsidRDefault="00A862C5" w:rsidP="00A862C5">
      <w:pPr>
        <w:tabs>
          <w:tab w:val="left" w:pos="567"/>
          <w:tab w:val="left" w:pos="709"/>
        </w:tabs>
        <w:spacing w:after="120"/>
        <w:rPr>
          <w:rFonts w:cs="Arial"/>
          <w:b/>
        </w:rPr>
      </w:pPr>
      <w:r w:rsidRPr="00000974">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003601D2" w:rsidRPr="00000974">
        <w:rPr>
          <w:rFonts w:eastAsia="TimesNewRomanPSMT" w:cs="Arial"/>
          <w:bCs/>
        </w:rPr>
        <w:t>.</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000974" w:rsidRDefault="00967A21" w:rsidP="00A862C5">
      <w:pPr>
        <w:suppressAutoHyphens/>
        <w:spacing w:line="100" w:lineRule="atLeast"/>
        <w:jc w:val="center"/>
        <w:rPr>
          <w:rFonts w:cs="Arial"/>
        </w:rPr>
      </w:pPr>
      <w:r w:rsidRPr="00000974">
        <w:rPr>
          <w:rFonts w:eastAsia="TimesNewRomanPSMT" w:cs="Arial"/>
          <w:bCs/>
        </w:rPr>
        <w:t xml:space="preserve">Јавно предузеће „Електропривреда Србије“ Београд, </w:t>
      </w:r>
      <w:r w:rsidRPr="00000974">
        <w:rPr>
          <w:rFonts w:cs="Arial"/>
        </w:rPr>
        <w:t>Огранак ТЕНТ</w:t>
      </w:r>
    </w:p>
    <w:p w:rsidR="00A862C5" w:rsidRPr="00000974" w:rsidRDefault="00967A21" w:rsidP="00A862C5">
      <w:pPr>
        <w:suppressAutoHyphens/>
        <w:spacing w:line="100" w:lineRule="atLeast"/>
        <w:jc w:val="center"/>
        <w:rPr>
          <w:rFonts w:eastAsia="Arial Unicode MS" w:cs="Arial"/>
          <w:b/>
          <w:color w:val="FF0000"/>
          <w:kern w:val="2"/>
          <w:lang w:eastAsia="ar-SA"/>
        </w:rPr>
      </w:pPr>
      <w:r w:rsidRPr="00000974">
        <w:rPr>
          <w:rFonts w:cs="Arial"/>
        </w:rPr>
        <w:t xml:space="preserve"> Богољуба Урошевића Црног бр. 44, 11500 Обреновац</w:t>
      </w:r>
    </w:p>
    <w:p w:rsidR="004834DE" w:rsidRPr="00000974" w:rsidRDefault="00A862C5" w:rsidP="00F315C2">
      <w:pPr>
        <w:tabs>
          <w:tab w:val="left" w:pos="1134"/>
        </w:tabs>
        <w:jc w:val="center"/>
        <w:rPr>
          <w:rFonts w:cs="Arial"/>
          <w:b/>
          <w:lang w:val="sr-Cyrl-RS"/>
        </w:rPr>
      </w:pPr>
      <w:r w:rsidRPr="00000974">
        <w:t>са назнаком:</w:t>
      </w:r>
      <w:r w:rsidRPr="00000974">
        <w:rPr>
          <w:b/>
        </w:rPr>
        <w:t xml:space="preserve"> Средства финансијског обезбеђења за ЈН бр.</w:t>
      </w:r>
      <w:r w:rsidR="00DC1CE6" w:rsidRPr="00000974">
        <w:rPr>
          <w:rFonts w:cs="Arial"/>
          <w:b/>
        </w:rPr>
        <w:t xml:space="preserve"> 3000/</w:t>
      </w:r>
      <w:r w:rsidR="00317F2D">
        <w:rPr>
          <w:rFonts w:cs="Arial"/>
          <w:b/>
          <w:lang w:val="sr-Cyrl-RS"/>
        </w:rPr>
        <w:t>123</w:t>
      </w:r>
      <w:r w:rsidR="005B6329">
        <w:rPr>
          <w:rFonts w:cs="Arial"/>
          <w:b/>
          <w:lang w:val="sr-Cyrl-RS"/>
        </w:rPr>
        <w:t>2</w:t>
      </w:r>
      <w:r w:rsidR="00000974">
        <w:rPr>
          <w:rFonts w:cs="Arial"/>
          <w:b/>
        </w:rPr>
        <w:t>/201</w:t>
      </w:r>
      <w:r w:rsidR="00000974">
        <w:rPr>
          <w:rFonts w:cs="Arial"/>
          <w:b/>
          <w:lang w:val="sr-Cyrl-RS"/>
        </w:rPr>
        <w:t>8</w:t>
      </w:r>
      <w:r w:rsidR="00F2240B" w:rsidRPr="00000974">
        <w:rPr>
          <w:rFonts w:cs="Arial"/>
          <w:b/>
        </w:rPr>
        <w:t xml:space="preserve"> (</w:t>
      </w:r>
      <w:r w:rsidR="00317F2D">
        <w:rPr>
          <w:rFonts w:cs="Arial"/>
          <w:b/>
          <w:lang w:val="sr-Cyrl-RS"/>
        </w:rPr>
        <w:t>617</w:t>
      </w:r>
      <w:r w:rsidR="00000974">
        <w:rPr>
          <w:rFonts w:cs="Arial"/>
          <w:b/>
        </w:rPr>
        <w:t>/201</w:t>
      </w:r>
      <w:r w:rsidR="00000974">
        <w:rPr>
          <w:rFonts w:cs="Arial"/>
          <w:b/>
          <w:lang w:val="sr-Cyrl-RS"/>
        </w:rPr>
        <w:t>8</w:t>
      </w:r>
      <w:r w:rsidR="00967A21" w:rsidRPr="00000974">
        <w:rPr>
          <w:rFonts w:cs="Arial"/>
          <w:b/>
        </w:rPr>
        <w:t>)</w:t>
      </w:r>
    </w:p>
    <w:p w:rsidR="009D5BE2" w:rsidRPr="00000974" w:rsidRDefault="009D5BE2" w:rsidP="009D5BE2">
      <w:pPr>
        <w:tabs>
          <w:tab w:val="left" w:pos="1134"/>
        </w:tabs>
        <w:spacing w:before="0"/>
        <w:rPr>
          <w:rFonts w:cs="Arial"/>
          <w:lang w:val="ru-RU"/>
        </w:rPr>
      </w:pPr>
      <w:r w:rsidRPr="00000974">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lastRenderedPageBreak/>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5" w:name="_Toc441651602"/>
      <w:bookmarkStart w:id="246" w:name="_Toc442559913"/>
      <w:r w:rsidRPr="00A862C5">
        <w:rPr>
          <w:rFonts w:cs="Arial"/>
          <w:b/>
        </w:rPr>
        <w:t>Додатне информације и објашњења</w:t>
      </w:r>
      <w:bookmarkEnd w:id="245"/>
      <w:bookmarkEnd w:id="246"/>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317F2D">
        <w:rPr>
          <w:rFonts w:cs="Arial"/>
          <w:b/>
          <w:lang w:val="sr-Cyrl-RS"/>
        </w:rPr>
        <w:t>123</w:t>
      </w:r>
      <w:r w:rsidR="005B6329">
        <w:rPr>
          <w:rFonts w:cs="Arial"/>
          <w:b/>
          <w:lang w:val="sr-Cyrl-RS"/>
        </w:rPr>
        <w:t>2</w:t>
      </w:r>
      <w:r w:rsidR="00000974" w:rsidRPr="00E258A4">
        <w:rPr>
          <w:rFonts w:cs="Arial"/>
          <w:b/>
        </w:rPr>
        <w:t>/201</w:t>
      </w:r>
      <w:r w:rsidR="00000974" w:rsidRPr="00E258A4">
        <w:rPr>
          <w:rFonts w:cs="Arial"/>
          <w:b/>
          <w:lang w:val="sr-Cyrl-RS"/>
        </w:rPr>
        <w:t>8</w:t>
      </w:r>
      <w:r w:rsidR="00F2240B" w:rsidRPr="00E258A4">
        <w:rPr>
          <w:rFonts w:cs="Arial"/>
          <w:b/>
        </w:rPr>
        <w:t xml:space="preserve"> (</w:t>
      </w:r>
      <w:r w:rsidR="00317F2D">
        <w:rPr>
          <w:rFonts w:cs="Arial"/>
          <w:b/>
          <w:lang w:val="sr-Cyrl-RS"/>
        </w:rPr>
        <w:t>617</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1"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7" w:name="_Toc441651603"/>
      <w:bookmarkStart w:id="248" w:name="_Toc442559914"/>
      <w:r w:rsidRPr="00A862C5">
        <w:rPr>
          <w:rFonts w:cs="Arial"/>
          <w:b/>
        </w:rPr>
        <w:t>Трошкови понуде</w:t>
      </w:r>
      <w:bookmarkEnd w:id="247"/>
      <w:bookmarkEnd w:id="248"/>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Default="007D6475" w:rsidP="00A862C5">
      <w:pPr>
        <w:tabs>
          <w:tab w:val="left" w:pos="567"/>
        </w:tabs>
        <w:spacing w:before="0"/>
        <w:rPr>
          <w:rFonts w:eastAsia="TimesNewRomanPSMT" w:cs="Arial"/>
          <w:lang w:val="sr-Cyrl-RS"/>
        </w:rPr>
      </w:pP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Default="007D6475" w:rsidP="00A862C5">
      <w:pPr>
        <w:tabs>
          <w:tab w:val="left" w:pos="567"/>
        </w:tabs>
        <w:spacing w:before="0"/>
        <w:rPr>
          <w:rFonts w:eastAsia="TimesNewRomanPSMT" w:cs="Arial"/>
          <w:lang w:val="ru-RU"/>
        </w:rPr>
      </w:pP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7D6475" w:rsidRDefault="007D6475" w:rsidP="00A862C5">
      <w:pPr>
        <w:tabs>
          <w:tab w:val="left" w:pos="567"/>
        </w:tabs>
        <w:spacing w:before="0"/>
        <w:rPr>
          <w:rFonts w:eastAsia="TimesNewRomanPSMT" w:cs="Arial"/>
          <w:lang w:val="sr-Cyrl-RS"/>
        </w:rPr>
      </w:pP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9" w:name="_Toc442559917"/>
      <w:bookmarkStart w:id="250" w:name="_Toc441651606"/>
      <w:r w:rsidRPr="00A862C5">
        <w:rPr>
          <w:rFonts w:cs="Arial"/>
          <w:b/>
        </w:rPr>
        <w:t>Разлози за одбијање понуде</w:t>
      </w:r>
      <w:bookmarkEnd w:id="249"/>
      <w:bookmarkEnd w:id="250"/>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E258A4">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E258A4"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E258A4">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51" w:name="_Toc441651607"/>
      <w:bookmarkStart w:id="252" w:name="_Toc442559918"/>
      <w:r w:rsidRPr="00A862C5">
        <w:rPr>
          <w:rFonts w:cs="Arial"/>
          <w:b/>
          <w:lang w:val="ru-RU"/>
        </w:rPr>
        <w:t>Н</w:t>
      </w:r>
      <w:r w:rsidRPr="00A862C5">
        <w:rPr>
          <w:rFonts w:cs="Arial"/>
          <w:b/>
        </w:rPr>
        <w:t>егативне референце</w:t>
      </w:r>
      <w:bookmarkEnd w:id="251"/>
      <w:bookmarkEnd w:id="252"/>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53" w:name="_Toc441651608"/>
      <w:bookmarkStart w:id="254" w:name="_Toc442559919"/>
      <w:r w:rsidRPr="00A862C5">
        <w:rPr>
          <w:rFonts w:cs="Arial"/>
          <w:b/>
        </w:rPr>
        <w:t>Увид у документацију</w:t>
      </w:r>
      <w:bookmarkEnd w:id="253"/>
      <w:bookmarkEnd w:id="254"/>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5" w:name="_Toc441651609"/>
      <w:bookmarkStart w:id="256" w:name="_Toc442559920"/>
      <w:r w:rsidRPr="00A862C5">
        <w:rPr>
          <w:rFonts w:cs="Arial"/>
          <w:b/>
          <w:lang w:val="ru-RU"/>
        </w:rPr>
        <w:t>З</w:t>
      </w:r>
      <w:r w:rsidRPr="00A862C5">
        <w:rPr>
          <w:rFonts w:cs="Arial"/>
          <w:b/>
        </w:rPr>
        <w:t>аштита права понуђача</w:t>
      </w:r>
      <w:bookmarkEnd w:id="255"/>
      <w:bookmarkEnd w:id="256"/>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5B6329">
        <w:rPr>
          <w:rFonts w:cs="Arial"/>
          <w:lang w:val="sr-Cyrl-RS"/>
        </w:rPr>
        <w:t>Инвестицион</w:t>
      </w:r>
      <w:r w:rsidR="00317F2D">
        <w:rPr>
          <w:rFonts w:cs="Arial"/>
          <w:lang w:val="sr-Cyrl-RS"/>
        </w:rPr>
        <w:t>а поправка вагона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317F2D">
        <w:rPr>
          <w:rFonts w:cs="Arial"/>
          <w:lang w:val="sr-Cyrl-RS"/>
        </w:rPr>
        <w:t>123</w:t>
      </w:r>
      <w:r w:rsidR="005B6329">
        <w:rPr>
          <w:rFonts w:cs="Arial"/>
          <w:lang w:val="sr-Cyrl-RS"/>
        </w:rPr>
        <w:t>2</w:t>
      </w:r>
      <w:r w:rsidR="00000974">
        <w:rPr>
          <w:rFonts w:cs="Arial"/>
        </w:rPr>
        <w:t>/201</w:t>
      </w:r>
      <w:r w:rsidR="00000974">
        <w:rPr>
          <w:rFonts w:cs="Arial"/>
          <w:lang w:val="sr-Cyrl-RS"/>
        </w:rPr>
        <w:t>8</w:t>
      </w:r>
      <w:r w:rsidR="00F2240B">
        <w:rPr>
          <w:rFonts w:cs="Arial"/>
        </w:rPr>
        <w:t xml:space="preserve"> (</w:t>
      </w:r>
      <w:r w:rsidR="00317F2D">
        <w:rPr>
          <w:rFonts w:cs="Arial"/>
          <w:lang w:val="sr-Cyrl-RS"/>
        </w:rPr>
        <w:t>617</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F32193" w:rsidRDefault="00A862C5" w:rsidP="00A862C5">
      <w:pPr>
        <w:rPr>
          <w:rFonts w:cs="Arial"/>
          <w:lang w:val="sr-Cyrl-RS"/>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Pr="00F32193" w:rsidRDefault="006F4AE9" w:rsidP="006F4AE9">
      <w:pPr>
        <w:tabs>
          <w:tab w:val="left" w:pos="567"/>
        </w:tabs>
        <w:spacing w:before="0"/>
        <w:rPr>
          <w:rFonts w:cs="Arial"/>
          <w:lang w:bidi="en-US"/>
        </w:rPr>
      </w:pPr>
      <w:r w:rsidRPr="00F32193">
        <w:rPr>
          <w:rFonts w:cs="Arial"/>
        </w:rPr>
        <w:t xml:space="preserve">Подносилац захтева за заштиту права дужан је да на рачун буџета Републике Србије (број рачуна: </w:t>
      </w:r>
      <w:r w:rsidRPr="00F32193">
        <w:rPr>
          <w:rFonts w:cs="Arial"/>
          <w:lang w:val="ru-RU"/>
        </w:rPr>
        <w:t>840-</w:t>
      </w:r>
      <w:r w:rsidRPr="00F32193">
        <w:rPr>
          <w:rFonts w:cs="Arial"/>
          <w:bCs/>
          <w:iCs/>
        </w:rPr>
        <w:t>30678845-06</w:t>
      </w:r>
      <w:r w:rsidRPr="00F32193">
        <w:rPr>
          <w:rFonts w:cs="Arial"/>
        </w:rPr>
        <w:t xml:space="preserve">, шифра плаћања 153 или 253, позив на број </w:t>
      </w:r>
      <w:r w:rsidRPr="00F32193">
        <w:rPr>
          <w:b/>
        </w:rPr>
        <w:t>3000/</w:t>
      </w:r>
      <w:r w:rsidR="00317F2D" w:rsidRPr="00F32193">
        <w:rPr>
          <w:b/>
          <w:lang w:val="sr-Cyrl-RS"/>
        </w:rPr>
        <w:t>123</w:t>
      </w:r>
      <w:r w:rsidR="005B6329" w:rsidRPr="00F32193">
        <w:rPr>
          <w:b/>
          <w:lang w:val="sr-Cyrl-RS"/>
        </w:rPr>
        <w:t>2</w:t>
      </w:r>
      <w:r w:rsidR="00000974" w:rsidRPr="00F32193">
        <w:rPr>
          <w:b/>
        </w:rPr>
        <w:t>/201</w:t>
      </w:r>
      <w:r w:rsidR="00000974" w:rsidRPr="00F32193">
        <w:rPr>
          <w:b/>
          <w:lang w:val="sr-Cyrl-RS"/>
        </w:rPr>
        <w:t>8</w:t>
      </w:r>
      <w:r w:rsidRPr="00F32193">
        <w:rPr>
          <w:b/>
        </w:rPr>
        <w:t xml:space="preserve"> (</w:t>
      </w:r>
      <w:r w:rsidR="00317F2D" w:rsidRPr="00F32193">
        <w:rPr>
          <w:b/>
          <w:lang w:val="sr-Cyrl-RS"/>
        </w:rPr>
        <w:t>617</w:t>
      </w:r>
      <w:r w:rsidR="00000974" w:rsidRPr="00F32193">
        <w:rPr>
          <w:b/>
        </w:rPr>
        <w:t>/201</w:t>
      </w:r>
      <w:r w:rsidR="00000974" w:rsidRPr="00F32193">
        <w:rPr>
          <w:b/>
          <w:lang w:val="sr-Cyrl-RS"/>
        </w:rPr>
        <w:t>8</w:t>
      </w:r>
      <w:r w:rsidRPr="00F32193">
        <w:rPr>
          <w:b/>
        </w:rPr>
        <w:t>)</w:t>
      </w:r>
      <w:r w:rsidRPr="00F32193">
        <w:rPr>
          <w:rFonts w:cs="Arial"/>
        </w:rPr>
        <w:t>, сврха: ЗЗП, ЈП ЕПС</w:t>
      </w:r>
      <w:r w:rsidRPr="00F32193">
        <w:rPr>
          <w:rFonts w:cs="Arial"/>
          <w:lang w:val="sr-Cyrl-CS"/>
        </w:rPr>
        <w:t xml:space="preserve"> Београд-огранак ТЕНТ Београд-Обреновац</w:t>
      </w:r>
      <w:r w:rsidRPr="00F32193">
        <w:rPr>
          <w:rFonts w:cs="Arial"/>
        </w:rPr>
        <w:t>, јн. бр.</w:t>
      </w:r>
      <w:r w:rsidRPr="00F32193">
        <w:rPr>
          <w:b/>
        </w:rPr>
        <w:t xml:space="preserve"> 3000/</w:t>
      </w:r>
      <w:r w:rsidR="00317F2D" w:rsidRPr="00F32193">
        <w:rPr>
          <w:b/>
          <w:lang w:val="sr-Cyrl-RS"/>
        </w:rPr>
        <w:t>123</w:t>
      </w:r>
      <w:r w:rsidR="005B6329" w:rsidRPr="00F32193">
        <w:rPr>
          <w:b/>
          <w:lang w:val="sr-Cyrl-RS"/>
        </w:rPr>
        <w:t>2</w:t>
      </w:r>
      <w:r w:rsidR="00000974" w:rsidRPr="00F32193">
        <w:rPr>
          <w:b/>
        </w:rPr>
        <w:t>/201</w:t>
      </w:r>
      <w:r w:rsidR="00000974" w:rsidRPr="00F32193">
        <w:rPr>
          <w:b/>
          <w:lang w:val="sr-Cyrl-RS"/>
        </w:rPr>
        <w:t>8</w:t>
      </w:r>
      <w:r w:rsidRPr="00F32193">
        <w:rPr>
          <w:b/>
        </w:rPr>
        <w:t xml:space="preserve"> (</w:t>
      </w:r>
      <w:r w:rsidR="00317F2D" w:rsidRPr="00F32193">
        <w:rPr>
          <w:b/>
          <w:lang w:val="sr-Cyrl-RS"/>
        </w:rPr>
        <w:t>617</w:t>
      </w:r>
      <w:r w:rsidR="00000974" w:rsidRPr="00F32193">
        <w:rPr>
          <w:b/>
        </w:rPr>
        <w:t>/201</w:t>
      </w:r>
      <w:r w:rsidR="00000974" w:rsidRPr="00F32193">
        <w:rPr>
          <w:b/>
          <w:lang w:val="sr-Cyrl-RS"/>
        </w:rPr>
        <w:t>8</w:t>
      </w:r>
      <w:r w:rsidRPr="00F32193">
        <w:rPr>
          <w:b/>
        </w:rPr>
        <w:t>)</w:t>
      </w:r>
      <w:r w:rsidRPr="00F32193">
        <w:rPr>
          <w:rFonts w:cs="Arial"/>
        </w:rPr>
        <w:t>, прималац уплате: буџет Републике Србије) уплати таксу</w:t>
      </w:r>
      <w:r w:rsidRPr="00F32193">
        <w:rPr>
          <w:rFonts w:cs="Arial"/>
          <w:lang w:bidi="en-US"/>
        </w:rPr>
        <w:t xml:space="preserve"> од: </w:t>
      </w:r>
    </w:p>
    <w:p w:rsidR="00F32193" w:rsidRPr="00A16376" w:rsidRDefault="003F79AB" w:rsidP="00F32193">
      <w:pPr>
        <w:pStyle w:val="KDParagraf"/>
        <w:spacing w:before="0"/>
        <w:jc w:val="left"/>
        <w:rPr>
          <w:rFonts w:cs="Arial"/>
          <w:lang w:bidi="en-US"/>
        </w:rPr>
      </w:pPr>
      <w:r w:rsidRPr="00000974">
        <w:rPr>
          <w:rFonts w:cs="Arial"/>
          <w:lang w:val="sr-Cyrl-CS" w:eastAsia="hr-HR"/>
        </w:rPr>
        <w:t xml:space="preserve">1) 120.000,00 динара ако се захтев за заштиту права подноси пре отварања понуда и ако процењена вредност није већа од 120.000.000,00 динар                                            </w:t>
      </w:r>
      <w:r w:rsidRPr="00000974">
        <w:rPr>
          <w:rFonts w:cs="Arial"/>
          <w:lang w:val="sr-Cyrl-CS" w:eastAsia="hr-HR"/>
        </w:rPr>
        <w:lastRenderedPageBreak/>
        <w:t xml:space="preserve">2) </w:t>
      </w:r>
      <w:r w:rsidRPr="00F32193">
        <w:rPr>
          <w:rFonts w:cs="Arial"/>
          <w:lang w:val="sr-Cyrl-CS" w:eastAsia="hr-HR"/>
        </w:rPr>
        <w:t xml:space="preserve">120.000,00 динара </w:t>
      </w:r>
      <w:r w:rsidR="00F32193" w:rsidRPr="00F32193">
        <w:rPr>
          <w:rFonts w:cs="Arial"/>
          <w:lang w:bidi="en-US"/>
        </w:rPr>
        <w:t>ако се захтев за заштиту права подноси након отварања понуда и ако процењена вредност није већа од 120.000.000 динара</w:t>
      </w:r>
      <w:r w:rsidR="00F32193" w:rsidRPr="00A16376">
        <w:rPr>
          <w:rFonts w:cs="Arial"/>
          <w:lang w:bidi="en-US"/>
        </w:rPr>
        <w:t xml:space="preserve"> </w:t>
      </w:r>
    </w:p>
    <w:p w:rsidR="00A862C5" w:rsidRPr="00F32193" w:rsidRDefault="00A862C5" w:rsidP="00A862C5">
      <w:pPr>
        <w:spacing w:before="0"/>
        <w:rPr>
          <w:rFonts w:cs="Arial"/>
          <w:lang w:val="sr-Cyrl-CS" w:eastAsia="hr-HR"/>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Default="00A862C5" w:rsidP="00A862C5">
      <w:pPr>
        <w:tabs>
          <w:tab w:val="left" w:pos="567"/>
        </w:tabs>
        <w:spacing w:before="0"/>
        <w:rPr>
          <w:rFonts w:cs="Arial"/>
          <w:lang w:val="sr-Cyrl-RS" w:bidi="en-US"/>
        </w:rPr>
      </w:pPr>
      <w:r w:rsidRPr="00A862C5">
        <w:rPr>
          <w:rFonts w:cs="Arial"/>
          <w:lang w:bidi="en-US"/>
        </w:rPr>
        <w:t xml:space="preserve">PAYMENT INSTRUCTIONS </w:t>
      </w:r>
    </w:p>
    <w:p w:rsidR="00DD005E" w:rsidRPr="00DD005E" w:rsidRDefault="00DD005E" w:rsidP="00A862C5">
      <w:pPr>
        <w:tabs>
          <w:tab w:val="left" w:pos="567"/>
        </w:tabs>
        <w:spacing w:before="0"/>
        <w:rPr>
          <w:rFonts w:cs="Arial"/>
          <w:lang w:val="sr-Cyrl-R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Default="00A862C5" w:rsidP="00A862C5">
      <w:pPr>
        <w:keepNext/>
        <w:tabs>
          <w:tab w:val="left" w:pos="567"/>
        </w:tabs>
        <w:spacing w:before="0"/>
        <w:ind w:left="810"/>
        <w:outlineLvl w:val="1"/>
        <w:rPr>
          <w:rFonts w:cs="Arial"/>
          <w:b/>
          <w:lang w:val="sr-Cyrl-RS"/>
        </w:rPr>
      </w:pPr>
      <w:bookmarkStart w:id="257" w:name="_Toc441651610"/>
      <w:bookmarkStart w:id="258" w:name="_Toc442559921"/>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Default="00DD005E">
      <w:pPr>
        <w:spacing w:before="0"/>
        <w:jc w:val="left"/>
        <w:rPr>
          <w:rFonts w:cs="Arial"/>
          <w:b/>
          <w:lang w:val="sr-Cyrl-RS"/>
        </w:rPr>
      </w:pPr>
      <w:r>
        <w:rPr>
          <w:rFonts w:cs="Arial"/>
          <w:b/>
          <w:lang w:val="sr-Cyrl-RS"/>
        </w:rPr>
        <w:br w:type="page"/>
      </w:r>
    </w:p>
    <w:p w:rsidR="00DD005E" w:rsidRDefault="00DD005E" w:rsidP="00A862C5">
      <w:pPr>
        <w:keepNext/>
        <w:tabs>
          <w:tab w:val="left" w:pos="567"/>
        </w:tabs>
        <w:spacing w:before="0"/>
        <w:ind w:left="810"/>
        <w:outlineLvl w:val="1"/>
        <w:rPr>
          <w:rFonts w:cs="Arial"/>
          <w:b/>
          <w:lang w:val="sr-Cyrl-RS"/>
        </w:rPr>
      </w:pPr>
    </w:p>
    <w:p w:rsidR="00DD005E" w:rsidRDefault="00DD005E" w:rsidP="00A862C5">
      <w:pPr>
        <w:keepNext/>
        <w:tabs>
          <w:tab w:val="left" w:pos="567"/>
        </w:tabs>
        <w:spacing w:before="0"/>
        <w:ind w:left="810"/>
        <w:outlineLvl w:val="1"/>
        <w:rPr>
          <w:rFonts w:cs="Arial"/>
          <w:b/>
          <w:lang w:val="sr-Cyrl-RS"/>
        </w:rPr>
      </w:pPr>
    </w:p>
    <w:p w:rsidR="00DD005E" w:rsidRPr="00DD005E" w:rsidRDefault="00DD005E" w:rsidP="00DD005E">
      <w:pPr>
        <w:keepNext/>
        <w:tabs>
          <w:tab w:val="left" w:pos="567"/>
        </w:tabs>
        <w:spacing w:before="0"/>
        <w:outlineLvl w:val="1"/>
        <w:rPr>
          <w:rFonts w:cs="Arial"/>
          <w:b/>
          <w:lang w:val="sr-Cyrl-R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7"/>
      <w:bookmarkEnd w:id="258"/>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E626BD" w:rsidRDefault="00E626BD" w:rsidP="00E626BD">
      <w:pPr>
        <w:spacing w:before="0"/>
        <w:rPr>
          <w:rFonts w:cs="Arial"/>
          <w:lang w:val="sr-Cyrl-RS"/>
        </w:rPr>
      </w:pPr>
    </w:p>
    <w:p w:rsidR="00E626BD" w:rsidRPr="008B1A87" w:rsidRDefault="00E626BD" w:rsidP="00E626BD">
      <w:pPr>
        <w:spacing w:before="0"/>
        <w:rPr>
          <w:rFonts w:cs="Arial"/>
        </w:rPr>
      </w:pPr>
      <w:r w:rsidRPr="005F2A98">
        <w:rPr>
          <w:rFonts w:cs="Arial"/>
        </w:rPr>
        <w:t>Понуђач којем буде додељен уговор, обавезан је да</w:t>
      </w:r>
      <w:r w:rsidRPr="005F2A98">
        <w:rPr>
          <w:rFonts w:cs="Arial"/>
          <w:lang w:val="sr-Cyrl-RS"/>
        </w:rPr>
        <w:t xml:space="preserve"> </w:t>
      </w:r>
      <w:r w:rsidRPr="005F2A98">
        <w:rPr>
          <w:rFonts w:cs="Arial"/>
        </w:rPr>
        <w:t>да у</w:t>
      </w:r>
      <w:r w:rsidRPr="005F2A98">
        <w:rPr>
          <w:rFonts w:cs="Arial"/>
          <w:lang w:val="sr-Cyrl-RS"/>
        </w:rPr>
        <w:t>з потписан</w:t>
      </w:r>
      <w:r w:rsidRPr="005F2A98">
        <w:rPr>
          <w:rFonts w:cs="Arial"/>
        </w:rPr>
        <w:t xml:space="preserve"> уговор достави банкарску гаранцију</w:t>
      </w:r>
      <w:r>
        <w:rPr>
          <w:rFonts w:cs="Arial"/>
        </w:rPr>
        <w:t xml:space="preserve"> </w:t>
      </w:r>
      <w:r w:rsidRPr="005F2A98">
        <w:rPr>
          <w:rFonts w:cs="Arial"/>
        </w:rPr>
        <w:t xml:space="preserve"> за добро извршење посла.</w:t>
      </w:r>
    </w:p>
    <w:p w:rsidR="00E626BD" w:rsidRPr="008B1A87" w:rsidRDefault="00E626BD" w:rsidP="00E626BD">
      <w:pPr>
        <w:spacing w:before="0"/>
        <w:rPr>
          <w:rFonts w:cs="Arial"/>
          <w:lang w:val="ru-RU"/>
        </w:rPr>
      </w:pPr>
      <w:r w:rsidRPr="008B1A8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A862C5" w:rsidRPr="00E626BD" w:rsidRDefault="00A862C5" w:rsidP="00125536">
      <w:pPr>
        <w:keepNext/>
        <w:numPr>
          <w:ilvl w:val="1"/>
          <w:numId w:val="23"/>
        </w:numPr>
        <w:tabs>
          <w:tab w:val="left" w:pos="567"/>
        </w:tabs>
        <w:spacing w:before="0"/>
        <w:outlineLvl w:val="1"/>
        <w:rPr>
          <w:rFonts w:cs="Arial"/>
          <w:b/>
        </w:rPr>
      </w:pPr>
      <w:bookmarkStart w:id="259" w:name="_Toc441651611"/>
      <w:bookmarkStart w:id="260" w:name="_Toc442559922"/>
      <w:r w:rsidRPr="00E626BD">
        <w:rPr>
          <w:rFonts w:cs="Arial"/>
          <w:b/>
        </w:rPr>
        <w:t>Измене током трајања уговора</w:t>
      </w:r>
      <w:bookmarkEnd w:id="259"/>
      <w:bookmarkEnd w:id="260"/>
    </w:p>
    <w:p w:rsidR="00706F7C" w:rsidRPr="00E626BD" w:rsidRDefault="00706F7C" w:rsidP="00134A61">
      <w:pPr>
        <w:rPr>
          <w:rFonts w:cs="Arial"/>
          <w:lang w:val="sr-Cyrl-RS" w:eastAsia="sr-Latn-CS"/>
        </w:rPr>
      </w:pPr>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1" w:name="_Toc442559924"/>
      <w:r w:rsidRPr="00765DB9">
        <w:rPr>
          <w:rFonts w:cs="Arial"/>
          <w:b/>
        </w:rPr>
        <w:t xml:space="preserve">ОБРАЗАЦ </w:t>
      </w:r>
      <w:r w:rsidR="00BF1F23">
        <w:rPr>
          <w:rFonts w:cs="Arial"/>
          <w:b/>
        </w:rPr>
        <w:t>1</w:t>
      </w:r>
      <w:r w:rsidRPr="00765DB9">
        <w:rPr>
          <w:rFonts w:cs="Arial"/>
          <w:b/>
          <w:noProof/>
        </w:rPr>
        <w:t>.</w:t>
      </w:r>
      <w:bookmarkEnd w:id="261"/>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317F2D"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317F2D">
        <w:rPr>
          <w:rFonts w:cs="Arial"/>
          <w:lang w:val="sr-Cyrl-RS"/>
        </w:rPr>
        <w:t>Инвестициона поправка вагона</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317F2D">
        <w:rPr>
          <w:rFonts w:cs="Arial"/>
          <w:lang w:val="sr-Cyrl-RS"/>
        </w:rPr>
        <w:t>123</w:t>
      </w:r>
      <w:r w:rsidR="005B6329">
        <w:rPr>
          <w:rFonts w:cs="Arial"/>
          <w:lang w:val="sr-Cyrl-RS"/>
        </w:rPr>
        <w:t>2</w:t>
      </w:r>
      <w:r w:rsidR="00000974">
        <w:rPr>
          <w:rFonts w:cs="Arial"/>
        </w:rPr>
        <w:t>/201</w:t>
      </w:r>
      <w:r w:rsidR="00000974">
        <w:rPr>
          <w:rFonts w:cs="Arial"/>
          <w:lang w:val="sr-Cyrl-RS"/>
        </w:rPr>
        <w:t>8</w:t>
      </w:r>
      <w:r w:rsidR="00F2240B">
        <w:rPr>
          <w:rFonts w:cs="Arial"/>
        </w:rPr>
        <w:t xml:space="preserve"> (</w:t>
      </w:r>
      <w:r w:rsidR="00317F2D">
        <w:rPr>
          <w:rFonts w:cs="Arial"/>
          <w:lang w:val="sr-Cyrl-RS"/>
        </w:rPr>
        <w:t>617</w:t>
      </w:r>
      <w:r w:rsidR="00000974">
        <w:rPr>
          <w:rFonts w:cs="Arial"/>
        </w:rPr>
        <w:t>/201</w:t>
      </w:r>
      <w:r w:rsidR="00000974">
        <w:rPr>
          <w:rFonts w:cs="Arial"/>
          <w:lang w:val="sr-Cyrl-RS"/>
        </w:rPr>
        <w:t>8</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642C3">
              <w:rPr>
                <w:rFonts w:eastAsia="Arial Unicode MS" w:cs="Arial"/>
                <w:b/>
                <w:bCs/>
                <w:iCs/>
                <w:kern w:val="1"/>
                <w:lang w:val="sr-Cyrl-CS" w:eastAsia="ar-SA"/>
              </w:rPr>
              <w:t>/евра</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5B6329" w:rsidRDefault="00BF4F47" w:rsidP="00AC5B61">
            <w:pPr>
              <w:pStyle w:val="Header"/>
              <w:rPr>
                <w:sz w:val="22"/>
                <w:szCs w:val="22"/>
                <w:lang w:val="sr-Cyrl-RS"/>
              </w:rPr>
            </w:pPr>
            <w:r>
              <w:rPr>
                <w:rFonts w:cs="Arial"/>
                <w:sz w:val="22"/>
                <w:szCs w:val="22"/>
                <w:lang w:val="sr-Cyrl-RS"/>
              </w:rPr>
              <w:t>Инвест</w:t>
            </w:r>
            <w:r w:rsidR="00317F2D">
              <w:rPr>
                <w:rFonts w:cs="Arial"/>
                <w:sz w:val="22"/>
                <w:szCs w:val="22"/>
                <w:lang w:val="sr-Cyrl-RS"/>
              </w:rPr>
              <w:t>ициона поправка вагона</w:t>
            </w:r>
            <w:r w:rsidR="00AC5B61" w:rsidRPr="003462FB">
              <w:rPr>
                <w:sz w:val="22"/>
                <w:szCs w:val="22"/>
              </w:rPr>
              <w:t xml:space="preserve"> </w:t>
            </w:r>
          </w:p>
          <w:p w:rsidR="00BD58E4" w:rsidRPr="00317F2D"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sidR="00317F2D">
              <w:rPr>
                <w:sz w:val="22"/>
                <w:szCs w:val="22"/>
                <w:lang w:val="sr-Cyrl-RS"/>
              </w:rPr>
              <w:t>123</w:t>
            </w:r>
            <w:r>
              <w:rPr>
                <w:sz w:val="22"/>
                <w:szCs w:val="22"/>
                <w:lang w:val="sr-Cyrl-RS"/>
              </w:rPr>
              <w:t>2</w:t>
            </w:r>
            <w:r w:rsidR="00000974" w:rsidRPr="003462FB">
              <w:rPr>
                <w:sz w:val="22"/>
                <w:szCs w:val="22"/>
              </w:rPr>
              <w:t>/201</w:t>
            </w:r>
            <w:r w:rsidR="00000974" w:rsidRPr="003462FB">
              <w:rPr>
                <w:sz w:val="22"/>
                <w:szCs w:val="22"/>
                <w:lang w:val="sr-Cyrl-RS"/>
              </w:rPr>
              <w:t>8</w:t>
            </w:r>
            <w:r w:rsidR="00AC5B61" w:rsidRPr="003462FB">
              <w:rPr>
                <w:sz w:val="22"/>
                <w:szCs w:val="22"/>
              </w:rPr>
              <w:t xml:space="preserve"> (</w:t>
            </w:r>
            <w:r w:rsidR="00317F2D">
              <w:rPr>
                <w:sz w:val="22"/>
                <w:szCs w:val="22"/>
                <w:lang w:val="sr-Cyrl-RS"/>
              </w:rPr>
              <w:t>617</w:t>
            </w:r>
            <w:r w:rsidR="00000974" w:rsidRPr="003462FB">
              <w:rPr>
                <w:sz w:val="22"/>
                <w:szCs w:val="22"/>
              </w:rPr>
              <w:t>/201</w:t>
            </w:r>
            <w:r w:rsidR="00000974" w:rsidRPr="003462FB">
              <w:rPr>
                <w:sz w:val="22"/>
                <w:szCs w:val="22"/>
                <w:lang w:val="sr-Cyrl-RS"/>
              </w:rPr>
              <w:t>8</w:t>
            </w:r>
            <w:r w:rsidR="00AC5B61" w:rsidRPr="003462FB">
              <w:rPr>
                <w:sz w:val="22"/>
                <w:szCs w:val="22"/>
              </w:rPr>
              <w:t>)</w:t>
            </w:r>
            <w:r w:rsidR="003462FB" w:rsidRPr="003462FB">
              <w:rPr>
                <w:rFonts w:eastAsia="Lucida Sans Unicode"/>
                <w:iCs/>
                <w:sz w:val="22"/>
                <w:szCs w:val="22"/>
                <w:lang w:val="sr-Cyrl-RS"/>
              </w:rPr>
              <w:t xml:space="preserve"> </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B16FAD" w:rsidRDefault="00B51943" w:rsidP="00B51943">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5450A8" w:rsidRPr="0088507A">
              <w:rPr>
                <w:rFonts w:eastAsia="Calibri" w:cs="Arial"/>
                <w:sz w:val="20"/>
                <w:szCs w:val="20"/>
              </w:rPr>
              <w:t>авне н</w:t>
            </w:r>
            <w:r w:rsidR="00331479">
              <w:rPr>
                <w:rFonts w:eastAsia="Calibri" w:cs="Arial"/>
                <w:sz w:val="20"/>
                <w:szCs w:val="20"/>
              </w:rPr>
              <w:t>абавке</w:t>
            </w:r>
            <w:r w:rsidR="005450A8" w:rsidRPr="0088507A">
              <w:rPr>
                <w:rFonts w:eastAsia="Calibri" w:cs="Arial"/>
                <w:sz w:val="20"/>
                <w:szCs w:val="20"/>
              </w:rPr>
              <w:t xml:space="preserve">, </w:t>
            </w:r>
            <w:r w:rsidR="005450A8" w:rsidRPr="0088507A">
              <w:rPr>
                <w:rFonts w:eastAsia="Calibri" w:cs="Arial"/>
                <w:sz w:val="20"/>
                <w:szCs w:val="20"/>
                <w:lang w:val="sr-Cyrl-RS"/>
              </w:rPr>
              <w:t>Наручилац</w:t>
            </w:r>
            <w:r w:rsidRPr="0088507A">
              <w:rPr>
                <w:rFonts w:eastAsia="Calibri" w:cs="Arial"/>
                <w:sz w:val="20"/>
                <w:szCs w:val="20"/>
              </w:rPr>
              <w:t xml:space="preserve"> ће извршити</w:t>
            </w:r>
            <w:r w:rsidR="005450A8" w:rsidRPr="0088507A">
              <w:rPr>
                <w:rFonts w:eastAsia="Calibri" w:cs="Arial"/>
                <w:sz w:val="20"/>
                <w:szCs w:val="20"/>
              </w:rPr>
              <w:t xml:space="preserve"> на текући </w:t>
            </w:r>
            <w:r w:rsidR="005450A8" w:rsidRPr="00B16FAD">
              <w:rPr>
                <w:rFonts w:eastAsia="Calibri" w:cs="Arial"/>
                <w:sz w:val="20"/>
                <w:szCs w:val="20"/>
              </w:rPr>
              <w:t xml:space="preserve">рачун </w:t>
            </w:r>
            <w:r w:rsidR="005450A8" w:rsidRPr="00B16FAD">
              <w:rPr>
                <w:rFonts w:eastAsia="Calibri" w:cs="Arial"/>
                <w:sz w:val="20"/>
                <w:szCs w:val="20"/>
                <w:lang w:val="sr-Cyrl-RS"/>
              </w:rPr>
              <w:t>Изабраног понуђача</w:t>
            </w:r>
            <w:r w:rsidRPr="00B16FAD">
              <w:rPr>
                <w:rFonts w:eastAsia="Calibri" w:cs="Arial"/>
                <w:sz w:val="20"/>
                <w:szCs w:val="20"/>
              </w:rPr>
              <w:t xml:space="preserve"> на следећи начин:</w:t>
            </w:r>
          </w:p>
          <w:p w:rsidR="00765DB9" w:rsidRPr="0088507A" w:rsidRDefault="0088507A" w:rsidP="00125536">
            <w:pPr>
              <w:pStyle w:val="ListParagraph"/>
              <w:numPr>
                <w:ilvl w:val="0"/>
                <w:numId w:val="24"/>
              </w:numPr>
              <w:autoSpaceDE w:val="0"/>
              <w:autoSpaceDN w:val="0"/>
              <w:adjustRightInd w:val="0"/>
              <w:spacing w:before="0"/>
              <w:rPr>
                <w:rFonts w:ascii="Arial" w:hAnsi="Arial" w:cs="Arial"/>
                <w:sz w:val="20"/>
                <w:szCs w:val="20"/>
              </w:rPr>
            </w:pPr>
            <w:r w:rsidRPr="00B16FAD">
              <w:rPr>
                <w:rFonts w:ascii="Arial" w:hAnsi="Arial" w:cs="Arial"/>
                <w:sz w:val="20"/>
                <w:szCs w:val="20"/>
              </w:rPr>
              <w:t>сукцесивно,</w:t>
            </w:r>
            <w:r w:rsidR="00B51943" w:rsidRPr="00B16FAD">
              <w:rPr>
                <w:rFonts w:ascii="Arial" w:hAnsi="Arial" w:cs="Arial"/>
                <w:sz w:val="20"/>
                <w:szCs w:val="20"/>
              </w:rPr>
              <w:t xml:space="preserve"> по потписивању Записника о </w:t>
            </w:r>
            <w:r w:rsidR="0044093A" w:rsidRPr="00B16FAD">
              <w:rPr>
                <w:rFonts w:ascii="Arial" w:hAnsi="Arial" w:cs="Arial"/>
                <w:sz w:val="20"/>
                <w:szCs w:val="20"/>
                <w:lang w:val="sr-Cyrl-RS"/>
              </w:rPr>
              <w:t xml:space="preserve">стварно </w:t>
            </w:r>
            <w:r w:rsidR="0044093A" w:rsidRPr="00B16FAD">
              <w:rPr>
                <w:rFonts w:ascii="Arial" w:hAnsi="Arial" w:cs="Arial"/>
                <w:sz w:val="20"/>
                <w:szCs w:val="20"/>
              </w:rPr>
              <w:t>изв</w:t>
            </w:r>
            <w:r w:rsidR="0044093A" w:rsidRPr="00B16FAD">
              <w:rPr>
                <w:rFonts w:ascii="Arial" w:hAnsi="Arial" w:cs="Arial"/>
                <w:sz w:val="20"/>
                <w:szCs w:val="20"/>
                <w:lang w:val="sr-Cyrl-RS"/>
              </w:rPr>
              <w:t>ршеним</w:t>
            </w:r>
            <w:r w:rsidR="00B51943" w:rsidRPr="00B16FAD">
              <w:rPr>
                <w:rFonts w:ascii="Arial" w:hAnsi="Arial" w:cs="Arial"/>
                <w:sz w:val="20"/>
                <w:szCs w:val="20"/>
              </w:rPr>
              <w:t xml:space="preserve"> услугама од стране о</w:t>
            </w:r>
            <w:r w:rsidR="005450A8" w:rsidRPr="00B16FAD">
              <w:rPr>
                <w:rFonts w:ascii="Arial" w:hAnsi="Arial" w:cs="Arial"/>
                <w:sz w:val="20"/>
                <w:szCs w:val="20"/>
              </w:rPr>
              <w:t xml:space="preserve">влашћених представника </w:t>
            </w:r>
            <w:r w:rsidR="005450A8" w:rsidRPr="00B16FAD">
              <w:rPr>
                <w:rFonts w:ascii="Arial" w:hAnsi="Arial" w:cs="Arial"/>
                <w:sz w:val="20"/>
                <w:szCs w:val="20"/>
                <w:lang w:val="sr-Cyrl-RS"/>
              </w:rPr>
              <w:t>Наручиоца</w:t>
            </w:r>
            <w:r w:rsidR="005450A8" w:rsidRPr="00B16FAD">
              <w:rPr>
                <w:rFonts w:ascii="Arial" w:hAnsi="Arial" w:cs="Arial"/>
                <w:sz w:val="20"/>
                <w:szCs w:val="20"/>
              </w:rPr>
              <w:t xml:space="preserve"> и </w:t>
            </w:r>
            <w:r w:rsidR="005450A8" w:rsidRPr="00B16FAD">
              <w:rPr>
                <w:rFonts w:ascii="Arial" w:hAnsi="Arial" w:cs="Arial"/>
                <w:sz w:val="20"/>
                <w:szCs w:val="20"/>
                <w:lang w:val="sr-Cyrl-RS"/>
              </w:rPr>
              <w:t>Изабраног понуђача</w:t>
            </w:r>
            <w:r w:rsidR="00B51943" w:rsidRPr="00B16FAD">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331479" w:rsidRPr="00B16FAD">
              <w:rPr>
                <w:rFonts w:ascii="Arial" w:hAnsi="Arial" w:cs="Arial"/>
                <w:sz w:val="20"/>
                <w:szCs w:val="20"/>
              </w:rPr>
              <w:t>о завршетку услуга</w:t>
            </w:r>
            <w:r w:rsidR="00B51943" w:rsidRPr="00B16FAD">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765DB9" w:rsidRPr="005450A8" w:rsidRDefault="00765DB9" w:rsidP="0070797A">
            <w:pPr>
              <w:spacing w:before="0"/>
              <w:rPr>
                <w:rFonts w:cs="Arial"/>
                <w:b/>
                <w:bCs/>
                <w:iCs/>
                <w:sz w:val="16"/>
                <w:szCs w:val="16"/>
                <w:lang w:val="sr-Cyrl-CS"/>
              </w:rPr>
            </w:pPr>
            <w:r w:rsidRPr="005450A8">
              <w:rPr>
                <w:rFonts w:cs="Arial"/>
                <w:b/>
                <w:bCs/>
                <w:iCs/>
                <w:sz w:val="16"/>
                <w:szCs w:val="16"/>
                <w:lang w:val="sr-Cyrl-CS"/>
              </w:rPr>
              <w:t>РОК ИЗВРШЕЊА:</w:t>
            </w:r>
          </w:p>
          <w:p w:rsidR="00DD005E" w:rsidRPr="009304D5" w:rsidRDefault="00384C1B" w:rsidP="00DD005E">
            <w:pPr>
              <w:pStyle w:val="ListParagraph"/>
              <w:autoSpaceDE w:val="0"/>
              <w:autoSpaceDN w:val="0"/>
              <w:adjustRightInd w:val="0"/>
              <w:spacing w:before="0" w:after="0" w:line="240" w:lineRule="auto"/>
              <w:ind w:left="0"/>
              <w:contextualSpacing w:val="0"/>
              <w:rPr>
                <w:rFonts w:ascii="Arial" w:hAnsi="Arial" w:cs="Arial"/>
                <w:i/>
                <w:sz w:val="24"/>
                <w:szCs w:val="24"/>
                <w:lang w:val="sr-Latn-RS"/>
              </w:rPr>
            </w:pPr>
            <w:r w:rsidRPr="005450A8">
              <w:rPr>
                <w:rFonts w:cs="Arial"/>
                <w:sz w:val="16"/>
                <w:szCs w:val="16"/>
                <w:lang w:val="sr-Cyrl-RS"/>
              </w:rPr>
              <w:t xml:space="preserve"> </w:t>
            </w:r>
            <w:r w:rsidR="00DD005E" w:rsidRPr="00C6721C">
              <w:rPr>
                <w:rFonts w:ascii="Arial" w:hAnsi="Arial" w:cs="Arial"/>
                <w:i/>
                <w:sz w:val="24"/>
                <w:szCs w:val="24"/>
              </w:rPr>
              <w:t>Изабрани понуђач је обавезан да услугу</w:t>
            </w:r>
            <w:r w:rsidR="00DD005E" w:rsidRPr="00C6721C">
              <w:rPr>
                <w:rFonts w:ascii="Arial" w:hAnsi="Arial" w:cs="Arial"/>
                <w:i/>
                <w:sz w:val="24"/>
                <w:szCs w:val="24"/>
                <w:lang w:val="sr-Cyrl-RS"/>
              </w:rPr>
              <w:t xml:space="preserve"> поправке свих</w:t>
            </w:r>
            <w:r w:rsidR="00DD005E">
              <w:rPr>
                <w:rFonts w:ascii="Arial" w:hAnsi="Arial" w:cs="Arial"/>
                <w:i/>
                <w:sz w:val="24"/>
                <w:szCs w:val="24"/>
                <w:lang w:val="sr-Cyrl-RS"/>
              </w:rPr>
              <w:t xml:space="preserve"> 99 </w:t>
            </w:r>
            <w:r w:rsidR="00DD005E" w:rsidRPr="00C6721C">
              <w:rPr>
                <w:rFonts w:ascii="Arial" w:hAnsi="Arial" w:cs="Arial"/>
                <w:i/>
                <w:sz w:val="24"/>
                <w:szCs w:val="24"/>
                <w:lang w:val="sr-Cyrl-RS"/>
              </w:rPr>
              <w:t xml:space="preserve"> вагона </w:t>
            </w:r>
            <w:r w:rsidR="00DD005E" w:rsidRPr="00C6721C">
              <w:rPr>
                <w:rFonts w:ascii="Arial" w:hAnsi="Arial" w:cs="Arial"/>
                <w:i/>
                <w:sz w:val="24"/>
                <w:szCs w:val="24"/>
              </w:rPr>
              <w:t xml:space="preserve"> </w:t>
            </w:r>
            <w:r w:rsidR="00DD005E" w:rsidRPr="00C6721C">
              <w:rPr>
                <w:rFonts w:ascii="Arial" w:hAnsi="Arial" w:cs="Arial"/>
                <w:i/>
                <w:sz w:val="24"/>
                <w:szCs w:val="24"/>
                <w:lang w:val="sr-Cyrl-RS"/>
              </w:rPr>
              <w:t xml:space="preserve"> </w:t>
            </w:r>
            <w:r w:rsidR="00DD005E" w:rsidRPr="00C6721C">
              <w:rPr>
                <w:rFonts w:ascii="Arial" w:hAnsi="Arial" w:cs="Arial"/>
                <w:i/>
                <w:sz w:val="24"/>
                <w:szCs w:val="24"/>
              </w:rPr>
              <w:t xml:space="preserve">изврши у року који не може бити дужи од </w:t>
            </w:r>
            <w:r w:rsidR="00DD005E">
              <w:rPr>
                <w:rFonts w:ascii="Arial" w:hAnsi="Arial" w:cs="Arial"/>
                <w:b/>
                <w:i/>
                <w:sz w:val="24"/>
                <w:szCs w:val="24"/>
                <w:lang w:val="sr-Cyrl-RS"/>
              </w:rPr>
              <w:t>12</w:t>
            </w:r>
            <w:r w:rsidR="00DD005E" w:rsidRPr="00C6721C">
              <w:rPr>
                <w:rFonts w:ascii="Arial" w:hAnsi="Arial" w:cs="Arial"/>
                <w:b/>
                <w:i/>
                <w:sz w:val="24"/>
                <w:szCs w:val="24"/>
                <w:lang w:val="sr-Cyrl-RS"/>
              </w:rPr>
              <w:t>0</w:t>
            </w:r>
            <w:r w:rsidR="00DD005E">
              <w:rPr>
                <w:rFonts w:ascii="Arial" w:hAnsi="Arial" w:cs="Arial"/>
                <w:b/>
                <w:i/>
                <w:sz w:val="24"/>
                <w:szCs w:val="24"/>
                <w:lang w:val="sr-Cyrl-RS"/>
              </w:rPr>
              <w:t xml:space="preserve"> календарских</w:t>
            </w:r>
            <w:r w:rsidR="00DD005E" w:rsidRPr="00C6721C">
              <w:rPr>
                <w:rFonts w:ascii="Arial" w:hAnsi="Arial" w:cs="Arial"/>
                <w:b/>
                <w:i/>
                <w:sz w:val="24"/>
                <w:szCs w:val="24"/>
                <w:lang w:val="sr-Cyrl-RS"/>
              </w:rPr>
              <w:t xml:space="preserve"> дана</w:t>
            </w:r>
            <w:r w:rsidR="00DD005E" w:rsidRPr="00C6721C">
              <w:rPr>
                <w:rFonts w:ascii="Arial" w:hAnsi="Arial" w:cs="Arial"/>
                <w:i/>
                <w:sz w:val="24"/>
                <w:szCs w:val="24"/>
              </w:rPr>
              <w:t xml:space="preserve">,  </w:t>
            </w:r>
            <w:r w:rsidR="00DD005E">
              <w:rPr>
                <w:rFonts w:ascii="Arial" w:hAnsi="Arial" w:cs="Arial"/>
                <w:lang w:val="sr-Cyrl-RS"/>
              </w:rPr>
              <w:t xml:space="preserve">од дана пријема у </w:t>
            </w:r>
            <w:r w:rsidR="00DD005E" w:rsidRPr="00C6721C">
              <w:rPr>
                <w:rFonts w:ascii="Arial" w:hAnsi="Arial" w:cs="Arial"/>
                <w:lang w:val="sr-Cyrl-RS"/>
              </w:rPr>
              <w:t xml:space="preserve"> станицу</w:t>
            </w:r>
            <w:r w:rsidR="00DD005E">
              <w:rPr>
                <w:rFonts w:ascii="Arial" w:hAnsi="Arial" w:cs="Arial"/>
                <w:lang w:val="sr-Cyrl-RS"/>
              </w:rPr>
              <w:t xml:space="preserve"> </w:t>
            </w:r>
            <w:r w:rsidR="00DD005E" w:rsidRPr="00DD005E">
              <w:rPr>
                <w:rFonts w:ascii="Arial" w:hAnsi="Arial" w:cs="Arial"/>
                <w:lang w:val="sr-Cyrl-RS"/>
              </w:rPr>
              <w:t>Вреоци</w:t>
            </w:r>
            <w:r w:rsidR="00DD005E" w:rsidRPr="00DD005E">
              <w:rPr>
                <w:lang w:val="sr-Cyrl-RS"/>
              </w:rPr>
              <w:t xml:space="preserve"> </w:t>
            </w:r>
            <w:r w:rsidR="009D2DFD" w:rsidRPr="00DD005E">
              <w:rPr>
                <w:rFonts w:eastAsia="TimesNewRomanPSMT" w:cs="Arial"/>
                <w:bCs/>
                <w:color w:val="000000"/>
                <w:sz w:val="24"/>
                <w:szCs w:val="24"/>
                <w:lang w:val="ru-RU"/>
              </w:rPr>
              <w:t>у власништву Железнице Србије</w:t>
            </w:r>
            <w:r w:rsidR="00DD005E" w:rsidRPr="00C6721C">
              <w:rPr>
                <w:rFonts w:ascii="Arial" w:hAnsi="Arial" w:cs="Arial"/>
                <w:i/>
                <w:sz w:val="24"/>
                <w:szCs w:val="24"/>
              </w:rPr>
              <w:t>.</w:t>
            </w:r>
            <w:r w:rsidR="00DD005E" w:rsidRPr="00C6721C">
              <w:rPr>
                <w:rFonts w:ascii="Arial" w:hAnsi="Arial" w:cs="Arial"/>
                <w:lang w:val="sr-Cyrl-RS"/>
              </w:rPr>
              <w:t xml:space="preserve"> </w:t>
            </w: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DD005E" w:rsidRPr="00DD005E" w:rsidRDefault="00DD005E" w:rsidP="00DD005E">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r w:rsidRPr="00DD005E">
              <w:rPr>
                <w:rFonts w:ascii="Arial" w:hAnsi="Arial" w:cs="Arial"/>
                <w:i/>
                <w:sz w:val="20"/>
                <w:szCs w:val="20"/>
                <w:lang w:val="sr-Cyrl-RS"/>
              </w:rPr>
              <w:t>Прва група вагона за оправку је 30 ком. Остали вагони ће се слати сукцесивно, по завршетку поправке предходно упућених кола</w:t>
            </w:r>
            <w:r w:rsidR="009304D5">
              <w:rPr>
                <w:rFonts w:ascii="Arial" w:hAnsi="Arial" w:cs="Arial"/>
                <w:i/>
                <w:sz w:val="20"/>
                <w:szCs w:val="20"/>
                <w:lang w:val="sr-Cyrl-RS"/>
              </w:rPr>
              <w:t>,</w:t>
            </w:r>
            <w:r w:rsidR="009304D5" w:rsidRPr="00C6721C">
              <w:rPr>
                <w:rFonts w:ascii="Arial" w:hAnsi="Arial" w:cs="Arial"/>
                <w:i/>
                <w:sz w:val="24"/>
                <w:szCs w:val="24"/>
                <w:lang w:val="sr-Cyrl-RS"/>
              </w:rPr>
              <w:t xml:space="preserve"> </w:t>
            </w:r>
            <w:r w:rsidR="009304D5" w:rsidRPr="009304D5">
              <w:rPr>
                <w:rFonts w:ascii="Arial" w:hAnsi="Arial" w:cs="Arial"/>
                <w:i/>
                <w:sz w:val="20"/>
                <w:szCs w:val="20"/>
                <w:lang w:val="sr-Cyrl-RS"/>
              </w:rPr>
              <w:t>по динамици Наручиоца</w:t>
            </w:r>
            <w:r w:rsidRPr="00DD005E">
              <w:rPr>
                <w:rFonts w:ascii="Arial" w:hAnsi="Arial" w:cs="Arial"/>
                <w:i/>
                <w:sz w:val="20"/>
                <w:szCs w:val="20"/>
                <w:lang w:val="sr-Cyrl-RS"/>
              </w:rPr>
              <w:t>.</w:t>
            </w:r>
          </w:p>
          <w:p w:rsidR="00DD005E" w:rsidRPr="00DD005E" w:rsidRDefault="00DD005E" w:rsidP="00DD005E">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r w:rsidRPr="00DD005E">
              <w:rPr>
                <w:rFonts w:ascii="Arial" w:hAnsi="Arial" w:cs="Arial"/>
                <w:i/>
                <w:sz w:val="20"/>
                <w:szCs w:val="20"/>
                <w:lang w:val="sr-Cyrl-RS"/>
              </w:rPr>
              <w:t xml:space="preserve">Изабрани понуђач ће </w:t>
            </w:r>
            <w:r w:rsidR="009D2DFD">
              <w:rPr>
                <w:rFonts w:ascii="Arial" w:hAnsi="Arial" w:cs="Arial"/>
                <w:i/>
                <w:sz w:val="20"/>
                <w:szCs w:val="20"/>
                <w:lang w:val="sr-Cyrl-RS"/>
              </w:rPr>
              <w:t>бити уведен у посао у року од 7</w:t>
            </w:r>
            <w:r w:rsidRPr="00DD005E">
              <w:rPr>
                <w:rFonts w:ascii="Arial" w:hAnsi="Arial" w:cs="Arial"/>
                <w:i/>
                <w:sz w:val="20"/>
                <w:szCs w:val="20"/>
                <w:lang w:val="sr-Cyrl-RS"/>
              </w:rPr>
              <w:t xml:space="preserve"> дана по добијању писменог захтева Наручиоца</w:t>
            </w:r>
          </w:p>
          <w:p w:rsidR="00DD005E" w:rsidRPr="00DD005E" w:rsidRDefault="00DD005E" w:rsidP="00DD005E">
            <w:pPr>
              <w:pStyle w:val="ListParagraph"/>
              <w:autoSpaceDE w:val="0"/>
              <w:autoSpaceDN w:val="0"/>
              <w:adjustRightInd w:val="0"/>
              <w:spacing w:before="0" w:after="0" w:line="240" w:lineRule="auto"/>
              <w:ind w:left="0"/>
              <w:contextualSpacing w:val="0"/>
              <w:rPr>
                <w:rFonts w:ascii="Arial" w:hAnsi="Arial" w:cs="Arial"/>
                <w:sz w:val="20"/>
                <w:szCs w:val="20"/>
                <w:lang w:val="sr-Cyrl-RS"/>
              </w:rPr>
            </w:pPr>
          </w:p>
          <w:p w:rsidR="00DD005E" w:rsidRPr="00DD005E" w:rsidRDefault="00DD005E" w:rsidP="00DD005E">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DD005E">
              <w:rPr>
                <w:rFonts w:ascii="Arial" w:hAnsi="Arial" w:cs="Arial"/>
                <w:sz w:val="20"/>
                <w:szCs w:val="20"/>
                <w:lang w:val="sr-Cyrl-RS"/>
              </w:rPr>
              <w:t>Очекивани период извршења услуге је у о</w:t>
            </w:r>
            <w:r w:rsidR="009304D5">
              <w:rPr>
                <w:rFonts w:ascii="Arial" w:hAnsi="Arial" w:cs="Arial"/>
                <w:sz w:val="20"/>
                <w:szCs w:val="20"/>
                <w:lang w:val="sr-Cyrl-RS"/>
              </w:rPr>
              <w:t>квирном периоду</w:t>
            </w:r>
            <w:r w:rsidR="009304D5">
              <w:rPr>
                <w:rFonts w:ascii="Arial" w:hAnsi="Arial" w:cs="Arial"/>
                <w:sz w:val="20"/>
                <w:szCs w:val="20"/>
                <w:lang w:val="sr-Latn-RS"/>
              </w:rPr>
              <w:t xml:space="preserve"> III-IV </w:t>
            </w:r>
            <w:r w:rsidR="009304D5">
              <w:rPr>
                <w:rFonts w:ascii="Arial" w:hAnsi="Arial" w:cs="Arial"/>
                <w:sz w:val="20"/>
                <w:szCs w:val="20"/>
                <w:lang w:val="sr-Cyrl-RS"/>
              </w:rPr>
              <w:t>квартал</w:t>
            </w:r>
            <w:r w:rsidRPr="00DD005E">
              <w:rPr>
                <w:rFonts w:ascii="Arial" w:hAnsi="Arial" w:cs="Arial"/>
                <w:sz w:val="20"/>
                <w:szCs w:val="20"/>
                <w:lang w:val="sr-Cyrl-RS"/>
              </w:rPr>
              <w:t xml:space="preserve"> 2018.год сукцесивно, према динамици Наручиоца.</w:t>
            </w:r>
          </w:p>
          <w:p w:rsidR="00DD005E" w:rsidRPr="00C6721C"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p>
          <w:p w:rsidR="00DD005E" w:rsidRPr="00DD005E" w:rsidRDefault="00DD005E" w:rsidP="00DD005E">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DD005E">
              <w:rPr>
                <w:rFonts w:ascii="Arial" w:hAnsi="Arial" w:cs="Arial"/>
                <w:sz w:val="20"/>
                <w:szCs w:val="20"/>
                <w:lang w:val="sr-Cyrl-RS"/>
              </w:rPr>
              <w:t>Рок поправке почиње да тече од дана пријема у станицу Вреоци</w:t>
            </w:r>
            <w:r w:rsidRPr="00DD005E">
              <w:rPr>
                <w:rFonts w:ascii="Arial" w:hAnsi="Arial" w:cs="Arial"/>
                <w:i/>
                <w:sz w:val="20"/>
                <w:szCs w:val="20"/>
                <w:lang w:val="sr-Cyrl-RS"/>
              </w:rPr>
              <w:t xml:space="preserve"> рачунајући од дана потп</w:t>
            </w:r>
            <w:r w:rsidR="00F03AD8">
              <w:rPr>
                <w:rFonts w:ascii="Arial" w:hAnsi="Arial" w:cs="Arial"/>
                <w:i/>
                <w:sz w:val="20"/>
                <w:szCs w:val="20"/>
                <w:lang w:val="sr-Cyrl-RS"/>
              </w:rPr>
              <w:t>исивања записника о примопредаји</w:t>
            </w:r>
            <w:r w:rsidRPr="00DD005E">
              <w:rPr>
                <w:rFonts w:ascii="Arial" w:hAnsi="Arial" w:cs="Arial"/>
                <w:i/>
                <w:sz w:val="20"/>
                <w:szCs w:val="20"/>
                <w:lang w:val="sr-Cyrl-RS"/>
              </w:rPr>
              <w:t xml:space="preserve"> прве групе вагона</w:t>
            </w:r>
            <w:r w:rsidRPr="00DD005E">
              <w:rPr>
                <w:rFonts w:ascii="Arial" w:hAnsi="Arial" w:cs="Arial"/>
                <w:i/>
                <w:sz w:val="20"/>
                <w:szCs w:val="20"/>
              </w:rPr>
              <w:t xml:space="preserve"> </w:t>
            </w:r>
            <w:r w:rsidRPr="00DD005E">
              <w:rPr>
                <w:rFonts w:ascii="Arial" w:hAnsi="Arial" w:cs="Arial"/>
                <w:sz w:val="20"/>
                <w:szCs w:val="20"/>
                <w:lang w:val="sr-Cyrl-RS"/>
              </w:rPr>
              <w:t xml:space="preserve"> у  станицу Вреоци.</w:t>
            </w:r>
          </w:p>
          <w:p w:rsidR="0088507A" w:rsidRPr="00DD005E" w:rsidRDefault="00DD005E" w:rsidP="00DD005E">
            <w:pPr>
              <w:pStyle w:val="ListParagraph"/>
              <w:autoSpaceDE w:val="0"/>
              <w:autoSpaceDN w:val="0"/>
              <w:adjustRightInd w:val="0"/>
              <w:spacing w:before="0" w:after="0" w:line="240" w:lineRule="auto"/>
              <w:ind w:left="0"/>
              <w:contextualSpacing w:val="0"/>
              <w:rPr>
                <w:rFonts w:ascii="Arial" w:hAnsi="Arial" w:cs="Arial"/>
                <w:lang w:val="sr-Cyrl-RS"/>
              </w:rPr>
            </w:pPr>
            <w:r w:rsidRPr="00DD005E">
              <w:rPr>
                <w:rFonts w:ascii="Arial" w:hAnsi="Arial" w:cs="Arial"/>
                <w:sz w:val="20"/>
                <w:szCs w:val="20"/>
                <w:lang w:val="sr-Cyrl-RS"/>
              </w:rPr>
              <w:t xml:space="preserve">Датум завршетка услуге поправке вагона сматра се датум пријема вагона у </w:t>
            </w:r>
            <w:r w:rsidRPr="00DD005E">
              <w:rPr>
                <w:rFonts w:ascii="Arial" w:eastAsia="TimesNewRomanPSMT" w:hAnsi="Arial" w:cs="Arial"/>
                <w:bCs/>
                <w:color w:val="000000"/>
                <w:sz w:val="20"/>
                <w:szCs w:val="20"/>
                <w:lang w:val="sr-Latn-RS"/>
              </w:rPr>
              <w:t>сервисн</w:t>
            </w:r>
            <w:r w:rsidRPr="00DD005E">
              <w:rPr>
                <w:rFonts w:ascii="Arial" w:eastAsia="TimesNewRomanPSMT" w:hAnsi="Arial" w:cs="Arial"/>
                <w:bCs/>
                <w:color w:val="000000"/>
                <w:sz w:val="20"/>
                <w:szCs w:val="20"/>
                <w:lang w:val="sr-Cyrl-RS"/>
              </w:rPr>
              <w:t>ом</w:t>
            </w:r>
            <w:r w:rsidRPr="00DD005E">
              <w:rPr>
                <w:rFonts w:ascii="Arial" w:eastAsia="TimesNewRomanPSMT" w:hAnsi="Arial" w:cs="Arial"/>
                <w:bCs/>
                <w:color w:val="000000"/>
                <w:sz w:val="20"/>
                <w:szCs w:val="20"/>
                <w:lang w:val="sr-Latn-RS"/>
              </w:rPr>
              <w:t xml:space="preserve"> центр</w:t>
            </w:r>
            <w:r w:rsidRPr="00DD005E">
              <w:rPr>
                <w:rFonts w:ascii="Arial" w:eastAsia="TimesNewRomanPSMT" w:hAnsi="Arial" w:cs="Arial"/>
                <w:bCs/>
                <w:color w:val="000000"/>
                <w:sz w:val="20"/>
                <w:szCs w:val="20"/>
                <w:lang w:val="sr-Cyrl-RS"/>
              </w:rPr>
              <w:t>у</w:t>
            </w:r>
            <w:r w:rsidRPr="00DD005E">
              <w:rPr>
                <w:rFonts w:ascii="Arial" w:eastAsia="TimesNewRomanPSMT" w:hAnsi="Arial" w:cs="Arial"/>
                <w:bCs/>
                <w:color w:val="000000"/>
                <w:sz w:val="20"/>
                <w:szCs w:val="20"/>
                <w:lang w:val="sr-Latn-RS"/>
              </w:rPr>
              <w:t xml:space="preserve"> </w:t>
            </w:r>
            <w:r w:rsidRPr="00DD005E">
              <w:rPr>
                <w:rFonts w:ascii="Arial" w:eastAsia="TimesNewRomanPSMT" w:hAnsi="Arial" w:cs="Arial"/>
                <w:bCs/>
                <w:color w:val="000000"/>
                <w:sz w:val="20"/>
                <w:szCs w:val="20"/>
                <w:lang w:val="sr-Cyrl-RS"/>
              </w:rPr>
              <w:t xml:space="preserve">Пружаоца </w:t>
            </w:r>
            <w:r w:rsidRPr="00DD005E">
              <w:rPr>
                <w:rFonts w:ascii="Arial" w:eastAsia="TimesNewRomanPSMT" w:hAnsi="Arial" w:cs="Arial"/>
                <w:bCs/>
                <w:color w:val="000000"/>
                <w:sz w:val="20"/>
                <w:szCs w:val="20"/>
                <w:lang w:val="sr-Cyrl-RS"/>
              </w:rPr>
              <w:lastRenderedPageBreak/>
              <w:t>услуге</w:t>
            </w:r>
            <w:r w:rsidRPr="00DD005E">
              <w:rPr>
                <w:rFonts w:ascii="Arial" w:hAnsi="Arial" w:cs="Arial"/>
                <w:sz w:val="20"/>
                <w:szCs w:val="20"/>
                <w:lang w:val="sr-Cyrl-RS"/>
              </w:rPr>
              <w:t>.</w:t>
            </w:r>
            <w:r w:rsidRPr="00F425D2">
              <w:rPr>
                <w:rFonts w:ascii="Arial" w:hAnsi="Arial" w:cs="Arial"/>
                <w:lang w:val="sr-Cyrl-RS"/>
              </w:rPr>
              <w:t xml:space="preserve">  </w:t>
            </w:r>
          </w:p>
        </w:tc>
        <w:tc>
          <w:tcPr>
            <w:tcW w:w="4067" w:type="dxa"/>
            <w:vAlign w:val="center"/>
          </w:tcPr>
          <w:p w:rsidR="00B642C3" w:rsidRPr="009D2DFD" w:rsidRDefault="00B642C3" w:rsidP="00B642C3">
            <w:pPr>
              <w:pStyle w:val="ListParagraph"/>
              <w:numPr>
                <w:ilvl w:val="0"/>
                <w:numId w:val="31"/>
              </w:numPr>
              <w:spacing w:before="80"/>
              <w:rPr>
                <w:sz w:val="24"/>
                <w:szCs w:val="24"/>
                <w:lang w:val="ru-RU"/>
              </w:rPr>
            </w:pPr>
            <w:r w:rsidRPr="009D2DFD">
              <w:rPr>
                <w:sz w:val="20"/>
                <w:szCs w:val="20"/>
                <w:lang w:val="ru-RU"/>
              </w:rPr>
              <w:lastRenderedPageBreak/>
              <w:t xml:space="preserve">____(словима:_______) </w:t>
            </w:r>
            <w:r w:rsidR="009D2DFD" w:rsidRPr="009D2DFD">
              <w:rPr>
                <w:rFonts w:ascii="Arial" w:hAnsi="Arial" w:cs="Arial"/>
                <w:b/>
                <w:i/>
                <w:sz w:val="20"/>
                <w:szCs w:val="20"/>
                <w:lang w:val="sr-Cyrl-RS"/>
              </w:rPr>
              <w:t>календарских дана</w:t>
            </w:r>
            <w:r w:rsidR="009D2DFD" w:rsidRPr="009D2DFD">
              <w:rPr>
                <w:rFonts w:ascii="Arial" w:hAnsi="Arial" w:cs="Arial"/>
                <w:i/>
                <w:sz w:val="20"/>
                <w:szCs w:val="20"/>
              </w:rPr>
              <w:t xml:space="preserve">,  </w:t>
            </w:r>
            <w:r w:rsidR="009D2DFD" w:rsidRPr="009D2DFD">
              <w:rPr>
                <w:rFonts w:ascii="Arial" w:hAnsi="Arial" w:cs="Arial"/>
                <w:sz w:val="20"/>
                <w:szCs w:val="20"/>
                <w:lang w:val="sr-Cyrl-RS"/>
              </w:rPr>
              <w:t>од дана пријема у  станицу Вреоци</w:t>
            </w:r>
            <w:r w:rsidR="009D2DFD" w:rsidRPr="009D2DFD">
              <w:rPr>
                <w:sz w:val="20"/>
                <w:szCs w:val="20"/>
                <w:lang w:val="sr-Cyrl-RS"/>
              </w:rPr>
              <w:t xml:space="preserve"> </w:t>
            </w:r>
            <w:r w:rsidR="009D2DFD" w:rsidRPr="009D2DFD">
              <w:rPr>
                <w:rFonts w:eastAsia="TimesNewRomanPSMT" w:cs="Arial"/>
                <w:bCs/>
                <w:color w:val="000000"/>
                <w:sz w:val="20"/>
                <w:szCs w:val="20"/>
                <w:lang w:val="ru-RU"/>
              </w:rPr>
              <w:t>у власништву Железнице Србије</w:t>
            </w:r>
            <w:r w:rsidR="00F03AD8">
              <w:rPr>
                <w:rFonts w:eastAsia="TimesNewRomanPSMT" w:cs="Arial"/>
                <w:bCs/>
                <w:color w:val="000000"/>
                <w:sz w:val="20"/>
                <w:szCs w:val="20"/>
                <w:lang w:val="ru-RU"/>
              </w:rPr>
              <w:t>,</w:t>
            </w:r>
            <w:r w:rsidRPr="009D2DFD">
              <w:rPr>
                <w:lang w:val="ru-RU"/>
              </w:rPr>
              <w:t xml:space="preserve">. </w:t>
            </w:r>
          </w:p>
          <w:p w:rsidR="009D2DFD" w:rsidRPr="009D2DFD" w:rsidRDefault="009D2DFD" w:rsidP="009D2DFD">
            <w:pPr>
              <w:spacing w:before="80"/>
              <w:rPr>
                <w:sz w:val="24"/>
                <w:szCs w:val="24"/>
                <w:lang w:val="ru-RU"/>
              </w:rPr>
            </w:pPr>
            <w:r w:rsidRPr="009D2DFD">
              <w:rPr>
                <w:sz w:val="24"/>
                <w:szCs w:val="24"/>
                <w:lang w:val="ru-RU"/>
              </w:rPr>
              <w:t>Прва група вагона за оправку је 30 ком. Остали вагони ће се слати сукцесивно, по завршетку поправке предходно упућених кола</w:t>
            </w:r>
            <w:r w:rsidR="009304D5">
              <w:rPr>
                <w:sz w:val="24"/>
                <w:szCs w:val="24"/>
                <w:lang w:val="ru-RU"/>
              </w:rPr>
              <w:t>,</w:t>
            </w:r>
            <w:r w:rsidR="009304D5" w:rsidRPr="009D2DFD">
              <w:rPr>
                <w:rFonts w:cs="Arial"/>
                <w:i/>
                <w:sz w:val="20"/>
                <w:szCs w:val="20"/>
                <w:lang w:val="sr-Cyrl-RS"/>
              </w:rPr>
              <w:t xml:space="preserve"> по динамици Наручиоца</w:t>
            </w:r>
            <w:r w:rsidRPr="009D2DFD">
              <w:rPr>
                <w:sz w:val="24"/>
                <w:szCs w:val="24"/>
                <w:lang w:val="ru-RU"/>
              </w:rPr>
              <w:t>.</w:t>
            </w:r>
          </w:p>
          <w:p w:rsidR="009D2DFD" w:rsidRPr="009D2DFD" w:rsidRDefault="009D2DFD" w:rsidP="009D2DFD">
            <w:pPr>
              <w:spacing w:before="80"/>
              <w:rPr>
                <w:sz w:val="24"/>
                <w:szCs w:val="24"/>
                <w:lang w:val="ru-RU"/>
              </w:rPr>
            </w:pPr>
            <w:r w:rsidRPr="009D2DFD">
              <w:rPr>
                <w:sz w:val="24"/>
                <w:szCs w:val="24"/>
                <w:lang w:val="ru-RU"/>
              </w:rPr>
              <w:t>Изабрани понуђач ће бити уведен у посао у року од 7 дана по добијању писменог захтева Наручиоца</w:t>
            </w:r>
          </w:p>
          <w:p w:rsidR="00DD005E" w:rsidRPr="009D2DFD" w:rsidRDefault="00DD005E" w:rsidP="00B642C3">
            <w:pPr>
              <w:shd w:val="clear" w:color="auto" w:fill="FFFFFF" w:themeFill="background1"/>
              <w:tabs>
                <w:tab w:val="left" w:pos="454"/>
              </w:tabs>
              <w:spacing w:after="180"/>
              <w:rPr>
                <w:rFonts w:cs="Arial"/>
                <w:lang w:val="sr-Cyrl-CS"/>
              </w:rPr>
            </w:pPr>
            <w:r w:rsidRPr="009D2DFD">
              <w:rPr>
                <w:rFonts w:cs="Arial"/>
                <w:lang w:val="sr-Cyrl-CS"/>
              </w:rPr>
              <w:t xml:space="preserve">Очекивани период извршења услуге је у оквирном периоду </w:t>
            </w:r>
            <w:r w:rsidR="009304D5">
              <w:rPr>
                <w:rFonts w:cs="Arial"/>
                <w:sz w:val="20"/>
                <w:szCs w:val="20"/>
                <w:lang w:val="sr-Latn-RS"/>
              </w:rPr>
              <w:t xml:space="preserve">III-IV </w:t>
            </w:r>
            <w:r w:rsidR="009304D5">
              <w:rPr>
                <w:rFonts w:cs="Arial"/>
                <w:sz w:val="20"/>
                <w:szCs w:val="20"/>
                <w:lang w:val="sr-Cyrl-RS"/>
              </w:rPr>
              <w:t>квартал</w:t>
            </w:r>
            <w:r w:rsidRPr="009D2DFD">
              <w:rPr>
                <w:rFonts w:cs="Arial"/>
                <w:lang w:val="sr-Cyrl-CS"/>
              </w:rPr>
              <w:t xml:space="preserve"> 2018.год сукцесивно, према динамици Наручиоца.</w:t>
            </w:r>
          </w:p>
          <w:p w:rsidR="00765DB9" w:rsidRPr="009D2DFD" w:rsidRDefault="00765DB9" w:rsidP="009D2DFD">
            <w:pPr>
              <w:shd w:val="clear" w:color="auto" w:fill="FFFFFF" w:themeFill="background1"/>
              <w:tabs>
                <w:tab w:val="left" w:pos="454"/>
              </w:tabs>
              <w:spacing w:after="180"/>
              <w:rPr>
                <w:rFonts w:cs="Arial"/>
                <w:bCs/>
                <w:iCs/>
                <w:color w:val="000000" w:themeColor="text1"/>
                <w:lang w:val="sr-Latn-RS"/>
              </w:rPr>
            </w:pPr>
          </w:p>
        </w:tc>
      </w:tr>
      <w:tr w:rsidR="00103F71" w:rsidRPr="00765DB9" w:rsidTr="00134A61">
        <w:tc>
          <w:tcPr>
            <w:tcW w:w="5178" w:type="dxa"/>
            <w:vAlign w:val="center"/>
          </w:tcPr>
          <w:p w:rsidR="00765DB9" w:rsidRPr="00442105" w:rsidRDefault="00765DB9" w:rsidP="00E9197E">
            <w:pPr>
              <w:spacing w:before="0"/>
              <w:rPr>
                <w:rFonts w:cs="Arial"/>
                <w:b/>
                <w:bCs/>
                <w:iCs/>
                <w:lang w:val="sr-Cyrl-CS"/>
              </w:rPr>
            </w:pPr>
            <w:r w:rsidRPr="00442105">
              <w:rPr>
                <w:rFonts w:cs="Arial"/>
                <w:b/>
                <w:bCs/>
                <w:iCs/>
                <w:lang w:val="sr-Cyrl-CS"/>
              </w:rPr>
              <w:t>ГАРАНТНИ РОК:</w:t>
            </w:r>
          </w:p>
          <w:p w:rsidR="00765DB9" w:rsidRPr="00442105" w:rsidRDefault="00442105" w:rsidP="00E9197E">
            <w:pPr>
              <w:spacing w:before="0"/>
              <w:rPr>
                <w:rFonts w:cs="Arial"/>
                <w:lang w:eastAsia="zh-CN"/>
              </w:rPr>
            </w:pPr>
            <w:r w:rsidRPr="00442105">
              <w:rPr>
                <w:rFonts w:cs="Arial"/>
                <w:lang w:val="sr-Cyrl-RS" w:eastAsia="zh-CN"/>
              </w:rPr>
              <w:t xml:space="preserve">Гарантни рок према </w:t>
            </w:r>
            <w:r w:rsidR="0065304C">
              <w:rPr>
                <w:rFonts w:cs="Arial"/>
                <w:lang w:val="sr-Cyrl-RS" w:eastAsia="zh-CN"/>
              </w:rPr>
              <w:t>прегледу гаранција</w:t>
            </w:r>
            <w:r w:rsidR="00134A61" w:rsidRPr="00442105">
              <w:rPr>
                <w:rFonts w:cs="Arial"/>
                <w:lang w:eastAsia="zh-CN"/>
              </w:rPr>
              <w:t>.</w:t>
            </w:r>
          </w:p>
        </w:tc>
        <w:tc>
          <w:tcPr>
            <w:tcW w:w="4067" w:type="dxa"/>
            <w:vAlign w:val="center"/>
          </w:tcPr>
          <w:p w:rsidR="00765DB9" w:rsidRPr="009D2DFD" w:rsidRDefault="00765DB9" w:rsidP="00765DB9">
            <w:pPr>
              <w:spacing w:before="0"/>
              <w:jc w:val="center"/>
              <w:rPr>
                <w:rFonts w:cs="Arial"/>
                <w:b/>
                <w:bCs/>
                <w:iCs/>
                <w:highlight w:val="yellow"/>
                <w:lang w:val="sr-Cyrl-CS"/>
              </w:rPr>
            </w:pPr>
          </w:p>
          <w:p w:rsidR="00765DB9" w:rsidRPr="009D2DFD" w:rsidRDefault="00442105" w:rsidP="00765DB9">
            <w:pPr>
              <w:spacing w:before="0"/>
              <w:jc w:val="center"/>
              <w:rPr>
                <w:rFonts w:cs="Arial"/>
                <w:b/>
                <w:bCs/>
                <w:iCs/>
                <w:color w:val="00B0F0"/>
                <w:highlight w:val="yellow"/>
                <w:lang w:val="sr-Cyrl-CS"/>
              </w:rPr>
            </w:pPr>
            <w:r w:rsidRPr="000F765E">
              <w:rPr>
                <w:rFonts w:cs="Arial"/>
                <w:lang w:val="sr-Latn-CS"/>
              </w:rPr>
              <w:t>ДА/НЕ (заокружити)</w:t>
            </w:r>
          </w:p>
        </w:tc>
      </w:tr>
      <w:tr w:rsidR="00B642C3" w:rsidRPr="00765DB9" w:rsidTr="00134A61">
        <w:tc>
          <w:tcPr>
            <w:tcW w:w="5178" w:type="dxa"/>
            <w:vAlign w:val="center"/>
          </w:tcPr>
          <w:p w:rsidR="00B642C3" w:rsidRPr="000015FE" w:rsidRDefault="00B642C3" w:rsidP="00FE314E">
            <w:pPr>
              <w:spacing w:before="0"/>
              <w:rPr>
                <w:rFonts w:cs="Arial"/>
                <w:b/>
                <w:bCs/>
                <w:iCs/>
                <w:sz w:val="20"/>
                <w:szCs w:val="20"/>
                <w:lang w:val="sr-Cyrl-CS"/>
              </w:rPr>
            </w:pPr>
            <w:r w:rsidRPr="000015FE">
              <w:rPr>
                <w:rFonts w:cs="Arial"/>
                <w:b/>
                <w:bCs/>
                <w:iCs/>
                <w:sz w:val="20"/>
                <w:szCs w:val="20"/>
                <w:lang w:val="sr-Cyrl-CS"/>
              </w:rPr>
              <w:t>ПАРИТЕТ:</w:t>
            </w:r>
          </w:p>
          <w:p w:rsidR="00B642C3" w:rsidRPr="000015FE" w:rsidRDefault="00B642C3" w:rsidP="00FE314E">
            <w:pPr>
              <w:spacing w:before="0"/>
              <w:rPr>
                <w:rFonts w:cs="Arial"/>
                <w:spacing w:val="4"/>
                <w:sz w:val="20"/>
                <w:szCs w:val="20"/>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tc>
        <w:tc>
          <w:tcPr>
            <w:tcW w:w="4067" w:type="dxa"/>
            <w:vAlign w:val="center"/>
          </w:tcPr>
          <w:p w:rsidR="00B642C3" w:rsidRPr="000015FE" w:rsidRDefault="00B642C3" w:rsidP="00FE314E">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p w:rsidR="00B642C3" w:rsidRPr="000015FE" w:rsidRDefault="00B642C3" w:rsidP="00FE314E">
            <w:pPr>
              <w:spacing w:before="0"/>
              <w:jc w:val="center"/>
              <w:rPr>
                <w:rFonts w:cs="Arial"/>
                <w:b/>
                <w:bCs/>
                <w:iCs/>
                <w:sz w:val="20"/>
                <w:szCs w:val="20"/>
                <w:lang w:val="sr-Cyrl-CS"/>
              </w:rPr>
            </w:pPr>
            <w:r w:rsidRPr="000015FE">
              <w:rPr>
                <w:rFonts w:cs="Arial"/>
                <w:bCs/>
                <w:iCs/>
                <w:sz w:val="20"/>
                <w:szCs w:val="20"/>
                <w:lang w:val="sr-Cyrl-CS"/>
              </w:rPr>
              <w:t>(заокружити)</w:t>
            </w:r>
          </w:p>
        </w:tc>
      </w:tr>
      <w:tr w:rsidR="00B642C3" w:rsidRPr="00765DB9" w:rsidTr="00134A61">
        <w:trPr>
          <w:trHeight w:val="818"/>
        </w:trPr>
        <w:tc>
          <w:tcPr>
            <w:tcW w:w="5178" w:type="dxa"/>
            <w:vAlign w:val="center"/>
          </w:tcPr>
          <w:p w:rsidR="00B642C3" w:rsidRPr="00A06F7F" w:rsidRDefault="00B642C3" w:rsidP="00FE314E">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sidR="0065304C">
              <w:rPr>
                <w:rFonts w:cs="Arial"/>
                <w:bCs/>
                <w:iCs/>
                <w:lang w:val="sr-Cyrl-CS"/>
              </w:rPr>
              <w:t>сервисни центар Изабраног понуђача</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B642C3" w:rsidRPr="00765DB9" w:rsidTr="00134A61">
        <w:trPr>
          <w:trHeight w:val="818"/>
        </w:trPr>
        <w:tc>
          <w:tcPr>
            <w:tcW w:w="5178" w:type="dxa"/>
            <w:vAlign w:val="center"/>
          </w:tcPr>
          <w:p w:rsidR="00B642C3" w:rsidRPr="00765DB9" w:rsidRDefault="00B642C3" w:rsidP="00FE314E">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B642C3" w:rsidRPr="00765DB9" w:rsidRDefault="00B642C3" w:rsidP="00FE314E">
            <w:pPr>
              <w:spacing w:before="0"/>
              <w:jc w:val="center"/>
              <w:rPr>
                <w:rFonts w:cs="Arial"/>
                <w:b/>
                <w:bCs/>
                <w:iCs/>
                <w:lang w:val="sr-Cyrl-CS"/>
              </w:rPr>
            </w:pPr>
            <w:r w:rsidRPr="000F765E">
              <w:rPr>
                <w:rFonts w:cs="Arial"/>
                <w:lang w:val="sr-Latn-CS"/>
              </w:rPr>
              <w:t>ДА/НЕ (заокружити)</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Pr="00317F2D" w:rsidRDefault="003432DB">
      <w:pPr>
        <w:spacing w:before="0"/>
        <w:jc w:val="left"/>
        <w:rPr>
          <w:rFonts w:eastAsia="TimesNewRomanPS-BoldMT" w:cs="Arial"/>
          <w:bCs/>
          <w:iCs/>
          <w:lang w:val="sr-Cyrl-R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765DB9" w:rsidRPr="00317F2D" w:rsidRDefault="00765DB9" w:rsidP="00765DB9">
      <w:pPr>
        <w:rPr>
          <w:rFonts w:cs="Arial"/>
          <w:lang w:val="sr-Cyrl-RS"/>
        </w:rPr>
      </w:pPr>
      <w:bookmarkStart w:id="262"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2"/>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317F2D" w:rsidRDefault="00765DB9" w:rsidP="00765DB9">
      <w:pPr>
        <w:spacing w:before="0"/>
        <w:rPr>
          <w:rFonts w:cs="Arial"/>
          <w:b/>
          <w:lang w:val="sr-Cyrl-RS"/>
        </w:rPr>
      </w:pPr>
      <w:r w:rsidRPr="00CA47B1">
        <w:rPr>
          <w:rFonts w:cs="Arial"/>
          <w:b/>
        </w:rPr>
        <w:t>Табела 1.</w:t>
      </w:r>
      <w:r w:rsidR="00CA47B1" w:rsidRPr="00CA47B1">
        <w:rPr>
          <w:rFonts w:cs="Arial"/>
          <w:b/>
        </w:rPr>
        <w:t xml:space="preserve"> </w:t>
      </w:r>
      <w:r w:rsidR="00231223" w:rsidRPr="00CA47B1">
        <w:rPr>
          <w:rFonts w:cs="Arial"/>
          <w:b/>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CA47B1" w:rsidRPr="00B16FAD" w:rsidTr="005450A8">
        <w:tc>
          <w:tcPr>
            <w:tcW w:w="270" w:type="pct"/>
            <w:shd w:val="clear" w:color="auto" w:fill="auto"/>
            <w:vAlign w:val="center"/>
          </w:tcPr>
          <w:p w:rsidR="00CA47B1" w:rsidRPr="00B16FAD" w:rsidRDefault="00CA47B1" w:rsidP="007C138F">
            <w:pPr>
              <w:spacing w:before="0"/>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CA47B1" w:rsidRPr="009D2DFD" w:rsidRDefault="00BF4F47" w:rsidP="00BF4F47">
            <w:pPr>
              <w:pStyle w:val="Header"/>
              <w:rPr>
                <w:sz w:val="22"/>
                <w:szCs w:val="22"/>
                <w:lang w:val="sr-Cyrl-RS"/>
              </w:rPr>
            </w:pPr>
            <w:r w:rsidRPr="009D2DFD">
              <w:rPr>
                <w:rFonts w:cs="Arial"/>
                <w:sz w:val="22"/>
                <w:szCs w:val="22"/>
                <w:lang w:val="sr-Cyrl-RS"/>
              </w:rPr>
              <w:t>Инвест</w:t>
            </w:r>
            <w:r w:rsidR="00317F2D" w:rsidRPr="009D2DFD">
              <w:rPr>
                <w:rFonts w:cs="Arial"/>
                <w:sz w:val="22"/>
                <w:szCs w:val="22"/>
                <w:lang w:val="sr-Cyrl-RS"/>
              </w:rPr>
              <w:t>ициона поправка вагова</w:t>
            </w:r>
            <w:r w:rsidRPr="009D2DFD">
              <w:rPr>
                <w:sz w:val="22"/>
                <w:szCs w:val="22"/>
              </w:rPr>
              <w:t xml:space="preserve"> </w:t>
            </w:r>
          </w:p>
        </w:tc>
        <w:tc>
          <w:tcPr>
            <w:tcW w:w="429" w:type="pct"/>
            <w:shd w:val="clear" w:color="auto" w:fill="auto"/>
            <w:vAlign w:val="bottom"/>
          </w:tcPr>
          <w:p w:rsidR="00CA47B1" w:rsidRPr="009D2DFD" w:rsidRDefault="00BF4F47" w:rsidP="00BF4F47">
            <w:pPr>
              <w:spacing w:before="0"/>
              <w:rPr>
                <w:rFonts w:cs="Arial"/>
                <w:sz w:val="20"/>
                <w:szCs w:val="20"/>
                <w:lang w:val="sr-Cyrl-CS"/>
              </w:rPr>
            </w:pPr>
            <w:r w:rsidRPr="009D2DFD">
              <w:rPr>
                <w:rFonts w:cs="Arial"/>
                <w:sz w:val="20"/>
                <w:szCs w:val="20"/>
                <w:lang w:val="sr-Cyrl-CS"/>
              </w:rPr>
              <w:t>ком</w:t>
            </w:r>
          </w:p>
        </w:tc>
        <w:tc>
          <w:tcPr>
            <w:tcW w:w="430" w:type="pct"/>
            <w:shd w:val="clear" w:color="auto" w:fill="auto"/>
            <w:vAlign w:val="bottom"/>
          </w:tcPr>
          <w:p w:rsidR="00CA47B1" w:rsidRPr="009D2DFD" w:rsidRDefault="00317F2D" w:rsidP="005450A8">
            <w:pPr>
              <w:spacing w:before="0"/>
              <w:jc w:val="left"/>
              <w:rPr>
                <w:rFonts w:cs="Arial"/>
                <w:sz w:val="20"/>
                <w:szCs w:val="20"/>
                <w:lang w:val="sr-Cyrl-CS"/>
              </w:rPr>
            </w:pPr>
            <w:r w:rsidRPr="009D2DFD">
              <w:rPr>
                <w:rFonts w:cs="Arial"/>
                <w:sz w:val="20"/>
                <w:szCs w:val="20"/>
                <w:lang w:val="sr-Cyrl-CS"/>
              </w:rPr>
              <w:t>99</w:t>
            </w:r>
          </w:p>
        </w:tc>
        <w:tc>
          <w:tcPr>
            <w:tcW w:w="572" w:type="pct"/>
            <w:shd w:val="clear" w:color="auto" w:fill="auto"/>
            <w:vAlign w:val="center"/>
          </w:tcPr>
          <w:p w:rsidR="00CA47B1" w:rsidRPr="00B16FAD" w:rsidRDefault="00CA47B1" w:rsidP="007C138F">
            <w:pPr>
              <w:spacing w:before="0"/>
              <w:rPr>
                <w:rFonts w:cs="Arial"/>
                <w:bCs/>
                <w:iCs/>
                <w:sz w:val="20"/>
                <w:szCs w:val="20"/>
              </w:rPr>
            </w:pPr>
          </w:p>
        </w:tc>
        <w:tc>
          <w:tcPr>
            <w:tcW w:w="709" w:type="pct"/>
            <w:shd w:val="clear" w:color="auto" w:fill="auto"/>
            <w:vAlign w:val="center"/>
          </w:tcPr>
          <w:p w:rsidR="00CA47B1" w:rsidRPr="00B16FAD" w:rsidRDefault="00CA47B1" w:rsidP="007C138F">
            <w:pPr>
              <w:spacing w:before="0"/>
              <w:rPr>
                <w:rFonts w:cs="Arial"/>
                <w:bCs/>
                <w:iCs/>
                <w:sz w:val="20"/>
                <w:szCs w:val="20"/>
              </w:rPr>
            </w:pPr>
          </w:p>
        </w:tc>
        <w:tc>
          <w:tcPr>
            <w:tcW w:w="681" w:type="pct"/>
            <w:shd w:val="clear" w:color="auto" w:fill="auto"/>
            <w:vAlign w:val="center"/>
          </w:tcPr>
          <w:p w:rsidR="00CA47B1" w:rsidRPr="00B16FAD" w:rsidRDefault="00CA47B1" w:rsidP="007C138F">
            <w:pPr>
              <w:spacing w:before="0"/>
              <w:rPr>
                <w:rFonts w:cs="Arial"/>
                <w:bCs/>
                <w:iCs/>
                <w:sz w:val="20"/>
                <w:szCs w:val="20"/>
              </w:rPr>
            </w:pPr>
          </w:p>
        </w:tc>
        <w:tc>
          <w:tcPr>
            <w:tcW w:w="767" w:type="pct"/>
            <w:shd w:val="clear" w:color="auto" w:fill="auto"/>
            <w:vAlign w:val="center"/>
          </w:tcPr>
          <w:p w:rsidR="00CA47B1" w:rsidRPr="00B16FAD" w:rsidRDefault="00CA47B1"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r w:rsidRPr="00B16FAD">
              <w:rPr>
                <w:rFonts w:cs="Arial"/>
                <w:b/>
                <w:lang w:val="sr-Cyrl-RS"/>
              </w:rPr>
              <w:t>/евро</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r>
              <w:rPr>
                <w:rFonts w:cs="Arial"/>
                <w:b/>
                <w:lang w:val="sr-Cyrl-RS"/>
              </w:rPr>
              <w:t>/евро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Default="00BF4F47" w:rsidP="002B3F3B"/>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CA47B1" w:rsidRDefault="00B16FAD" w:rsidP="00FE314E">
            <w:pPr>
              <w:spacing w:before="0"/>
              <w:rPr>
                <w:rFonts w:cs="Arial"/>
                <w:lang w:val="sr-Cyrl-R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trHeight w:val="389"/>
          <w:jc w:val="center"/>
        </w:trPr>
        <w:tc>
          <w:tcPr>
            <w:tcW w:w="3882" w:type="dxa"/>
            <w:tcBorders>
              <w:top w:val="single" w:sz="4" w:space="0" w:color="auto"/>
            </w:tcBorders>
          </w:tcPr>
          <w:p w:rsidR="00BF4F47" w:rsidRDefault="00CA47B1" w:rsidP="00BF4F47">
            <w:pPr>
              <w:spacing w:before="0"/>
              <w:jc w:val="left"/>
              <w:rPr>
                <w:lang w:val="sr-Cyrl-RS"/>
              </w:rPr>
            </w:pPr>
            <w:r w:rsidRPr="00BF4F47">
              <w:br w:type="page"/>
            </w: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2B3F3B" w:rsidRPr="00765DB9" w:rsidRDefault="00BF4F47" w:rsidP="00BF4F47">
            <w:pPr>
              <w:spacing w:before="0"/>
              <w:jc w:val="left"/>
              <w:rPr>
                <w:rFonts w:cs="Arial"/>
              </w:rPr>
            </w:pPr>
            <w:r w:rsidRPr="00765DB9">
              <w:rPr>
                <w:rFonts w:cs="Arial"/>
              </w:rPr>
              <w:t xml:space="preserve"> </w:t>
            </w: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Default="00765DB9" w:rsidP="00765DB9">
      <w:pPr>
        <w:spacing w:before="0"/>
        <w:rPr>
          <w:rFonts w:cs="Arial"/>
          <w:b/>
          <w:lang w:val="sr-Cyrl-RS"/>
        </w:rPr>
      </w:pPr>
    </w:p>
    <w:p w:rsidR="00317F2D" w:rsidRDefault="00317F2D" w:rsidP="00765DB9">
      <w:pPr>
        <w:spacing w:before="0"/>
        <w:rPr>
          <w:rFonts w:cs="Arial"/>
          <w:b/>
          <w:lang w:val="sr-Cyrl-RS"/>
        </w:rPr>
      </w:pPr>
    </w:p>
    <w:p w:rsidR="00317F2D" w:rsidRPr="00CA47B1" w:rsidRDefault="00317F2D"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lastRenderedPageBreak/>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941A8" w:rsidRPr="00317F2D" w:rsidRDefault="00765DB9" w:rsidP="00317F2D">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B3F3B">
        <w:rPr>
          <w:rFonts w:cs="Arial"/>
          <w:lang w:val="sr-Latn-RS"/>
        </w:rPr>
        <w:br w:type="page"/>
      </w:r>
      <w:bookmarkStart w:id="263"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63"/>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BF4F47">
        <w:rPr>
          <w:rFonts w:cs="Arial"/>
          <w:lang w:val="sr-Cyrl-RS"/>
        </w:rPr>
        <w:t>Инвестицион</w:t>
      </w:r>
      <w:r w:rsidR="00317F2D">
        <w:rPr>
          <w:rFonts w:cs="Arial"/>
          <w:lang w:val="sr-Cyrl-RS"/>
        </w:rPr>
        <w:t>а поправка вагона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317F2D">
        <w:rPr>
          <w:rFonts w:cs="Arial"/>
          <w:lang w:val="ru-RU"/>
        </w:rPr>
        <w:t>0/123</w:t>
      </w:r>
      <w:r w:rsidR="00BF4F47">
        <w:rPr>
          <w:rFonts w:cs="Arial"/>
          <w:lang w:val="ru-RU"/>
        </w:rPr>
        <w:t>2</w:t>
      </w:r>
      <w:r w:rsidR="00230F5A" w:rsidRPr="00230F5A">
        <w:rPr>
          <w:rFonts w:cs="Arial"/>
          <w:lang w:val="ru-RU"/>
        </w:rPr>
        <w:t>/2018</w:t>
      </w:r>
      <w:r w:rsidR="00CB41EB" w:rsidRPr="00230F5A">
        <w:rPr>
          <w:rFonts w:cs="Arial"/>
          <w:lang w:val="ru-RU"/>
        </w:rPr>
        <w:t xml:space="preserve"> (</w:t>
      </w:r>
      <w:r w:rsidR="00317F2D">
        <w:rPr>
          <w:rFonts w:cs="Arial"/>
          <w:lang w:val="sr-Cyrl-RS"/>
        </w:rPr>
        <w:t>617</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4" w:name="_Toc442559928"/>
      <w:r w:rsidRPr="00765DB9">
        <w:rPr>
          <w:rFonts w:cs="Arial"/>
          <w:b/>
        </w:rPr>
        <w:lastRenderedPageBreak/>
        <w:t xml:space="preserve">ОБРАЗАЦ </w:t>
      </w:r>
      <w:r w:rsidR="003D7E6E">
        <w:rPr>
          <w:rFonts w:cs="Arial"/>
          <w:b/>
        </w:rPr>
        <w:t>4</w:t>
      </w:r>
      <w:r w:rsidRPr="00765DB9">
        <w:rPr>
          <w:rFonts w:cs="Arial"/>
          <w:b/>
        </w:rPr>
        <w:t>.</w:t>
      </w:r>
      <w:bookmarkEnd w:id="264"/>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5" w:name="_Toc442559929"/>
      <w:r w:rsidRPr="00765DB9">
        <w:rPr>
          <w:rFonts w:cs="Arial"/>
          <w:b/>
          <w:lang w:val="ru-RU"/>
        </w:rPr>
        <w:t>И З Ј А В У</w:t>
      </w:r>
      <w:bookmarkEnd w:id="265"/>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BF4F47">
        <w:rPr>
          <w:rFonts w:cs="Arial"/>
          <w:lang w:val="sr-Cyrl-RS"/>
        </w:rPr>
        <w:t>Инвестицион</w:t>
      </w:r>
      <w:r w:rsidR="00317F2D">
        <w:rPr>
          <w:rFonts w:cs="Arial"/>
          <w:lang w:val="sr-Cyrl-RS"/>
        </w:rPr>
        <w:t>а поправка вагона</w:t>
      </w:r>
      <w:r w:rsidR="00BF4F47"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317F2D">
        <w:rPr>
          <w:rFonts w:cs="Arial"/>
          <w:lang w:val="ru-RU"/>
        </w:rPr>
        <w:t>123</w:t>
      </w:r>
      <w:r w:rsidR="00BF4F47">
        <w:rPr>
          <w:rFonts w:cs="Arial"/>
          <w:lang w:val="ru-RU"/>
        </w:rPr>
        <w:t>2</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317F2D">
        <w:rPr>
          <w:rFonts w:cs="Arial"/>
          <w:lang w:val="sr-Cyrl-RS"/>
        </w:rPr>
        <w:t>617</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6" w:name="_Toc442559930"/>
      <w:r w:rsidRPr="00171CFA">
        <w:rPr>
          <w:rFonts w:cs="Arial"/>
          <w:b/>
        </w:rPr>
        <w:t xml:space="preserve">OБРАЗАЦ </w:t>
      </w:r>
      <w:r w:rsidR="003D7E6E">
        <w:rPr>
          <w:rFonts w:cs="Arial"/>
          <w:b/>
        </w:rPr>
        <w:t>5</w:t>
      </w:r>
      <w:r w:rsidRPr="00171CFA">
        <w:rPr>
          <w:rFonts w:cs="Arial"/>
          <w:b/>
        </w:rPr>
        <w:t>.</w:t>
      </w:r>
      <w:bookmarkEnd w:id="266"/>
    </w:p>
    <w:p w:rsidR="00765DB9" w:rsidRPr="00171CFA" w:rsidRDefault="00765DB9" w:rsidP="00765DB9">
      <w:pPr>
        <w:jc w:val="center"/>
        <w:rPr>
          <w:rFonts w:cs="Arial"/>
          <w:b/>
        </w:rPr>
      </w:pPr>
      <w:bookmarkStart w:id="267" w:name="_Toc442559931"/>
      <w:r w:rsidRPr="00171CFA">
        <w:rPr>
          <w:rFonts w:cs="Arial"/>
          <w:b/>
        </w:rPr>
        <w:t>И З Ј А В А</w:t>
      </w:r>
      <w:bookmarkEnd w:id="267"/>
    </w:p>
    <w:p w:rsidR="00765DB9" w:rsidRPr="00171CFA" w:rsidRDefault="00765DB9" w:rsidP="00765DB9">
      <w:pPr>
        <w:jc w:val="center"/>
        <w:rPr>
          <w:rFonts w:cs="Arial"/>
          <w:b/>
          <w:lang w:val="ru-RU"/>
        </w:rPr>
      </w:pPr>
      <w:bookmarkStart w:id="268" w:name="_Toc442559932"/>
      <w:r w:rsidRPr="00171CFA">
        <w:rPr>
          <w:rFonts w:cs="Arial"/>
          <w:b/>
          <w:lang w:val="ru-RU"/>
        </w:rPr>
        <w:t>КОЈОМ ПОНУЂАЧ/ЧЛАН ГРУПЕ  ПОТВРЂУЈЕ ДА ИСПУЊАВА УСЛОВЕ ЗА УЧЕШЋЕ</w:t>
      </w:r>
      <w:bookmarkEnd w:id="268"/>
      <w:r w:rsidRPr="00171CFA">
        <w:rPr>
          <w:rFonts w:cs="Arial"/>
          <w:b/>
          <w:lang w:val="ru-RU"/>
        </w:rPr>
        <w:t xml:space="preserve"> </w:t>
      </w:r>
      <w:bookmarkStart w:id="269" w:name="_Toc442559933"/>
      <w:r w:rsidRPr="00171CFA">
        <w:rPr>
          <w:rFonts w:cs="Arial"/>
          <w:b/>
          <w:lang w:val="ru-RU"/>
        </w:rPr>
        <w:t>У ПОСТУПКУ ЈАВНЕ НАБАВКЕ</w:t>
      </w:r>
      <w:bookmarkEnd w:id="269"/>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BF4F47">
        <w:rPr>
          <w:rFonts w:cs="Arial"/>
          <w:lang w:val="sr-Cyrl-RS"/>
        </w:rPr>
        <w:t>Инвестицион</w:t>
      </w:r>
      <w:r w:rsidR="00317F2D">
        <w:rPr>
          <w:rFonts w:cs="Arial"/>
          <w:lang w:val="sr-Cyrl-RS"/>
        </w:rPr>
        <w:t>а поправка вагона</w:t>
      </w:r>
      <w:r w:rsidRPr="00230F5A">
        <w:rPr>
          <w:rFonts w:cs="Arial"/>
          <w:noProof/>
          <w:lang w:val="sr-Latn-CS"/>
        </w:rPr>
        <w:t>,</w:t>
      </w:r>
      <w:r w:rsidRPr="00230F5A">
        <w:rPr>
          <w:rFonts w:cs="Arial"/>
          <w:noProof/>
        </w:rPr>
        <w:t xml:space="preserve"> ЈН бр. </w:t>
      </w:r>
      <w:r w:rsidR="00317F2D">
        <w:rPr>
          <w:rFonts w:cs="Arial"/>
          <w:lang w:val="ru-RU"/>
        </w:rPr>
        <w:t>3000/123</w:t>
      </w:r>
      <w:r w:rsidR="00BF4F47">
        <w:rPr>
          <w:rFonts w:cs="Arial"/>
          <w:lang w:val="ru-RU"/>
        </w:rPr>
        <w:t>2</w:t>
      </w:r>
      <w:r w:rsidR="00230F5A" w:rsidRPr="00230F5A">
        <w:rPr>
          <w:rFonts w:cs="Arial"/>
          <w:lang w:val="ru-RU"/>
        </w:rPr>
        <w:t>/2018</w:t>
      </w:r>
      <w:r w:rsidR="005B1D92" w:rsidRPr="00230F5A">
        <w:rPr>
          <w:rFonts w:cs="Arial"/>
          <w:lang w:val="ru-RU"/>
        </w:rPr>
        <w:t xml:space="preserve"> (</w:t>
      </w:r>
      <w:r w:rsidR="00317F2D">
        <w:rPr>
          <w:rFonts w:cs="Arial"/>
          <w:lang w:val="sr-Cyrl-RS"/>
        </w:rPr>
        <w:t>617</w:t>
      </w:r>
      <w:r w:rsidR="00230F5A" w:rsidRPr="00230F5A">
        <w:rPr>
          <w:rFonts w:cs="Arial"/>
          <w:lang w:val="ru-RU"/>
        </w:rPr>
        <w:t>/2018</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0" w:name="_Toc442559934"/>
      <w:r w:rsidRPr="000230D6">
        <w:rPr>
          <w:rFonts w:cs="Arial"/>
          <w:b/>
        </w:rPr>
        <w:lastRenderedPageBreak/>
        <w:t xml:space="preserve">ОБРАЗАЦ </w:t>
      </w:r>
      <w:r w:rsidR="003D7E6E">
        <w:rPr>
          <w:rFonts w:cs="Arial"/>
          <w:b/>
        </w:rPr>
        <w:t>5</w:t>
      </w:r>
      <w:r w:rsidRPr="000230D6">
        <w:rPr>
          <w:rFonts w:cs="Arial"/>
          <w:b/>
        </w:rPr>
        <w:t>А.</w:t>
      </w:r>
      <w:bookmarkEnd w:id="270"/>
    </w:p>
    <w:p w:rsidR="00765DB9" w:rsidRPr="000230D6" w:rsidRDefault="00765DB9" w:rsidP="00765DB9">
      <w:pPr>
        <w:rPr>
          <w:rFonts w:cs="Arial"/>
        </w:rPr>
      </w:pPr>
    </w:p>
    <w:p w:rsidR="00765DB9" w:rsidRPr="000230D6" w:rsidRDefault="00765DB9" w:rsidP="00765DB9">
      <w:pPr>
        <w:jc w:val="center"/>
        <w:rPr>
          <w:rFonts w:cs="Arial"/>
          <w:b/>
          <w:lang w:val="ru-RU"/>
        </w:rPr>
      </w:pPr>
      <w:bookmarkStart w:id="271" w:name="_Toc442559935"/>
      <w:r w:rsidRPr="000230D6">
        <w:rPr>
          <w:rFonts w:cs="Arial"/>
          <w:b/>
          <w:lang w:val="ru-RU"/>
        </w:rPr>
        <w:t>И З Ј А В А</w:t>
      </w:r>
      <w:bookmarkEnd w:id="271"/>
    </w:p>
    <w:p w:rsidR="00765DB9" w:rsidRPr="000230D6" w:rsidRDefault="00765DB9" w:rsidP="00765DB9">
      <w:pPr>
        <w:jc w:val="center"/>
        <w:rPr>
          <w:rFonts w:cs="Arial"/>
          <w:b/>
          <w:lang w:val="ru-RU"/>
        </w:rPr>
      </w:pPr>
      <w:bookmarkStart w:id="272" w:name="_Toc442559936"/>
      <w:r w:rsidRPr="000230D6">
        <w:rPr>
          <w:rFonts w:cs="Arial"/>
          <w:b/>
          <w:lang w:val="ru-RU"/>
        </w:rPr>
        <w:t>КОЈОМ ПОДИЗВОЂАЧ ПОТВРЂУЈЕ ДА ИСПУЊАВА УСЛОВЕ ЗА УЧЕШЋЕ У ПОСТУПКУ ЈАВНЕ НАБАВКЕ</w:t>
      </w:r>
      <w:bookmarkEnd w:id="272"/>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BF4F47">
        <w:rPr>
          <w:rFonts w:cs="Arial"/>
          <w:lang w:val="sr-Cyrl-RS"/>
        </w:rPr>
        <w:t>Инвестицион</w:t>
      </w:r>
      <w:r w:rsidR="00317F2D">
        <w:rPr>
          <w:rFonts w:cs="Arial"/>
          <w:lang w:val="sr-Cyrl-RS"/>
        </w:rPr>
        <w:t>а поправка вагона</w:t>
      </w:r>
      <w:r w:rsidR="00171CFA" w:rsidRPr="00230F5A">
        <w:rPr>
          <w:rFonts w:cs="Arial"/>
          <w:noProof/>
          <w:lang w:val="sr-Latn-CS"/>
        </w:rPr>
        <w:t>,</w:t>
      </w:r>
      <w:r w:rsidR="00171CFA" w:rsidRPr="00230F5A">
        <w:rPr>
          <w:rFonts w:cs="Arial"/>
          <w:noProof/>
        </w:rPr>
        <w:t xml:space="preserve"> ЈН бр. </w:t>
      </w:r>
      <w:r w:rsidR="00317F2D">
        <w:rPr>
          <w:rFonts w:cs="Arial"/>
          <w:lang w:val="ru-RU"/>
        </w:rPr>
        <w:t>3000/123</w:t>
      </w:r>
      <w:r w:rsidR="00BF4F47">
        <w:rPr>
          <w:rFonts w:cs="Arial"/>
          <w:lang w:val="ru-RU"/>
        </w:rPr>
        <w:t>2</w:t>
      </w:r>
      <w:r w:rsidR="00230F5A" w:rsidRPr="00230F5A">
        <w:rPr>
          <w:rFonts w:cs="Arial"/>
          <w:lang w:val="ru-RU"/>
        </w:rPr>
        <w:t>/2018</w:t>
      </w:r>
      <w:r w:rsidR="005B1D92" w:rsidRPr="00230F5A">
        <w:rPr>
          <w:rFonts w:cs="Arial"/>
          <w:lang w:val="ru-RU"/>
        </w:rPr>
        <w:t xml:space="preserve"> (</w:t>
      </w:r>
      <w:r w:rsidR="00317F2D">
        <w:rPr>
          <w:rFonts w:cs="Arial"/>
          <w:lang w:val="sr-Cyrl-RS"/>
        </w:rPr>
        <w:t>617</w:t>
      </w:r>
      <w:r w:rsidR="00230F5A" w:rsidRPr="00230F5A">
        <w:rPr>
          <w:rFonts w:cs="Arial"/>
          <w:lang w:val="ru-RU"/>
        </w:rPr>
        <w:t>/2018</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BF4F47">
        <w:rPr>
          <w:rFonts w:cs="Arial"/>
          <w:lang w:val="sr-Cyrl-RS"/>
        </w:rPr>
        <w:t>Инвестицион</w:t>
      </w:r>
      <w:r w:rsidR="00317F2D">
        <w:rPr>
          <w:rFonts w:cs="Arial"/>
          <w:lang w:val="sr-Cyrl-RS"/>
        </w:rPr>
        <w:t>а поправка вагона</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317F2D">
        <w:rPr>
          <w:rFonts w:cs="Arial"/>
          <w:lang w:val="ru-RU"/>
        </w:rPr>
        <w:t>3000/123</w:t>
      </w:r>
      <w:r w:rsidR="00BF4F47">
        <w:rPr>
          <w:rFonts w:cs="Arial"/>
          <w:lang w:val="ru-RU"/>
        </w:rPr>
        <w:t>2</w:t>
      </w:r>
      <w:r w:rsidR="0075533B" w:rsidRPr="00230F5A">
        <w:rPr>
          <w:rFonts w:cs="Arial"/>
          <w:lang w:val="ru-RU"/>
        </w:rPr>
        <w:t>/2018</w:t>
      </w:r>
      <w:r w:rsidR="005B1D92" w:rsidRPr="00230F5A">
        <w:rPr>
          <w:rFonts w:cs="Arial"/>
          <w:lang w:val="ru-RU"/>
        </w:rPr>
        <w:t xml:space="preserve"> (</w:t>
      </w:r>
      <w:r w:rsidR="00317F2D">
        <w:rPr>
          <w:rFonts w:cs="Arial"/>
          <w:lang w:val="sr-Cyrl-RS"/>
        </w:rPr>
        <w:t>617</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07D63" w:rsidRDefault="00907D63" w:rsidP="00765DB9">
      <w:pPr>
        <w:spacing w:before="0"/>
        <w:jc w:val="right"/>
        <w:outlineLvl w:val="1"/>
        <w:rPr>
          <w:rFonts w:cs="Arial"/>
          <w:b/>
          <w:lang w:val="sr-Cyrl-RS"/>
        </w:rPr>
      </w:pPr>
    </w:p>
    <w:p w:rsidR="00A262BB" w:rsidRDefault="00A262BB" w:rsidP="00317F2D">
      <w:pPr>
        <w:spacing w:before="0"/>
        <w:outlineLvl w:val="1"/>
        <w:rPr>
          <w:rFonts w:cs="Arial"/>
          <w:b/>
          <w:lang w:val="sr-Cyrl-RS"/>
        </w:rPr>
      </w:pPr>
    </w:p>
    <w:p w:rsidR="00A262BB" w:rsidRDefault="00A262BB" w:rsidP="00765DB9">
      <w:pPr>
        <w:spacing w:before="0"/>
        <w:jc w:val="right"/>
        <w:outlineLvl w:val="1"/>
        <w:rPr>
          <w:rFonts w:cs="Arial"/>
          <w:b/>
          <w:lang w:val="sr-Cyrl-RS"/>
        </w:rPr>
      </w:pPr>
    </w:p>
    <w:p w:rsidR="00765DB9" w:rsidRPr="002C3543" w:rsidRDefault="00765DB9" w:rsidP="00317F2D">
      <w:pPr>
        <w:spacing w:before="0"/>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B225E0"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25536">
      <w:pPr>
        <w:widowControl w:val="0"/>
        <w:numPr>
          <w:ilvl w:val="0"/>
          <w:numId w:val="30"/>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5533B" w:rsidRDefault="007E2429" w:rsidP="0075533B">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r>
        <w:rPr>
          <w:rFonts w:cs="Arial"/>
          <w:b/>
        </w:rPr>
        <w:lastRenderedPageBreak/>
        <w:t xml:space="preserve">ПРИЛОГ </w:t>
      </w:r>
      <w:r w:rsidR="0075533B">
        <w:rPr>
          <w:rFonts w:cs="Arial"/>
          <w:b/>
          <w:lang w:val="sr-Cyrl-RS"/>
        </w:rPr>
        <w:t>3</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0D2EAE" w:rsidP="001E197A">
      <w:pPr>
        <w:rPr>
          <w:rFonts w:cs="Arial"/>
          <w:bCs/>
          <w:lang w:val="sr-Cyrl-CS" w:eastAsia="hr-HR"/>
        </w:rPr>
      </w:pPr>
      <w:r>
        <w:rPr>
          <w:rFonts w:cs="Arial"/>
          <w:bCs/>
          <w:lang w:val="sr-Cyrl-CS" w:eastAsia="hr-HR"/>
        </w:rPr>
        <w:t>Балканска 13</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75533B">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0D2EAE"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914815">
        <w:rPr>
          <w:rFonts w:cs="Arial"/>
          <w:lang w:val="sr-Cyrl-RS"/>
        </w:rPr>
        <w:t>ЖТ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73"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3"/>
    </w:p>
    <w:p w:rsidR="00765DB9" w:rsidRPr="00A75D21" w:rsidRDefault="008445F5" w:rsidP="00AC064E">
      <w:pPr>
        <w:spacing w:before="0"/>
        <w:ind w:left="144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AC064E">
        <w:rPr>
          <w:rFonts w:cs="Arial"/>
          <w:lang w:val="sr-Cyrl-RS"/>
        </w:rPr>
        <w:t>Инвестицион</w:t>
      </w:r>
      <w:r w:rsidR="00317F2D">
        <w:rPr>
          <w:rFonts w:cs="Arial"/>
          <w:lang w:val="sr-Cyrl-RS"/>
        </w:rPr>
        <w:t>а  поправка вагона</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AC064E">
        <w:rPr>
          <w:rFonts w:cs="Arial"/>
          <w:lang w:val="sr-Cyrl-RS"/>
        </w:rPr>
        <w:t>Инвестицион</w:t>
      </w:r>
      <w:r w:rsidR="007A6FC2">
        <w:rPr>
          <w:rFonts w:cs="Arial"/>
          <w:lang w:val="sr-Cyrl-RS"/>
        </w:rPr>
        <w:t>а поправка вагона</w:t>
      </w:r>
      <w:r w:rsidR="005B1D92" w:rsidRPr="00230F5A">
        <w:rPr>
          <w:rFonts w:cs="Arial"/>
          <w:noProof/>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7A6FC2">
        <w:rPr>
          <w:rFonts w:cs="Arial"/>
          <w:lang w:val="sr-Cyrl-RS"/>
        </w:rPr>
        <w:t>123</w:t>
      </w:r>
      <w:r w:rsidR="00AC064E">
        <w:rPr>
          <w:rFonts w:cs="Arial"/>
          <w:lang w:val="sr-Cyrl-RS"/>
        </w:rPr>
        <w:t>2</w:t>
      </w:r>
      <w:r w:rsidR="00BF4E1B" w:rsidRPr="00230F5A">
        <w:rPr>
          <w:rFonts w:cs="Arial"/>
        </w:rPr>
        <w:t>/201</w:t>
      </w:r>
      <w:r w:rsidR="00BF4E1B" w:rsidRPr="00230F5A">
        <w:rPr>
          <w:rFonts w:cs="Arial"/>
          <w:lang w:val="sr-Cyrl-RS"/>
        </w:rPr>
        <w:t>8</w:t>
      </w:r>
      <w:r w:rsidR="005B1D92" w:rsidRPr="00230F5A">
        <w:rPr>
          <w:rFonts w:cs="Arial"/>
        </w:rPr>
        <w:t xml:space="preserve"> (</w:t>
      </w:r>
      <w:r w:rsidR="007A6FC2">
        <w:rPr>
          <w:rFonts w:cs="Arial"/>
          <w:lang w:val="sr-Cyrl-RS"/>
        </w:rPr>
        <w:t>617</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__.__.2018</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7A6FC2">
        <w:rPr>
          <w:rFonts w:cs="Arial"/>
          <w:lang w:val="ru-RU"/>
        </w:rPr>
        <w:t>3000/1232/2018 (617</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7A6FC2">
        <w:rPr>
          <w:rFonts w:cs="Arial"/>
          <w:lang w:val="ru-RU"/>
        </w:rPr>
        <w:t>219758</w:t>
      </w:r>
      <w:r w:rsidR="00BF4E1B">
        <w:rPr>
          <w:rFonts w:cs="Arial"/>
          <w:lang w:val="ru-RU"/>
        </w:rPr>
        <w:t>/</w:t>
      </w:r>
      <w:r w:rsidRPr="00765DB9">
        <w:rPr>
          <w:rFonts w:cs="Arial"/>
          <w:lang w:val="ru-RU"/>
        </w:rPr>
        <w:t>_</w:t>
      </w:r>
      <w:r w:rsidR="00BF4E1B">
        <w:rPr>
          <w:rFonts w:cs="Arial"/>
          <w:lang w:val="ru-RU"/>
        </w:rPr>
        <w:t>_-2018</w:t>
      </w:r>
      <w:r w:rsidRPr="00765DB9">
        <w:rPr>
          <w:rFonts w:cs="Arial"/>
          <w:lang w:val="ru-RU"/>
        </w:rPr>
        <w:t xml:space="preserve"> од </w:t>
      </w:r>
      <w:r w:rsidR="00924BE9">
        <w:rPr>
          <w:rFonts w:cs="Arial"/>
          <w:lang w:val="ru-RU"/>
        </w:rPr>
        <w:t>__.__</w:t>
      </w:r>
      <w:r w:rsidR="00BF4E1B">
        <w:rPr>
          <w:rFonts w:cs="Arial"/>
          <w:lang w:val="ru-RU"/>
        </w:rPr>
        <w:t>.2018</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5533B">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7A6FC2">
        <w:rPr>
          <w:rFonts w:cs="Arial"/>
          <w:lang w:val="sr-Cyrl-RS"/>
        </w:rPr>
        <w:t>219758</w:t>
      </w:r>
      <w:r w:rsidR="00416130">
        <w:rPr>
          <w:rFonts w:cs="Arial"/>
        </w:rPr>
        <w:t>/</w:t>
      </w:r>
      <w:r w:rsidR="00416130" w:rsidRPr="00765DB9">
        <w:rPr>
          <w:rFonts w:cs="Arial"/>
        </w:rPr>
        <w:t>_</w:t>
      </w:r>
      <w:r w:rsidR="00416130">
        <w:rPr>
          <w:rFonts w:cs="Arial"/>
        </w:rPr>
        <w:t>_-2018</w:t>
      </w:r>
      <w:r w:rsidR="00416130" w:rsidRPr="00765DB9">
        <w:rPr>
          <w:rFonts w:cs="Arial"/>
        </w:rPr>
        <w:t xml:space="preserve"> од </w:t>
      </w:r>
      <w:r w:rsidR="00416130">
        <w:rPr>
          <w:rFonts w:cs="Arial"/>
        </w:rPr>
        <w:t>__.__.2018</w:t>
      </w:r>
      <w:r w:rsidR="00416130" w:rsidRPr="00765DB9">
        <w:rPr>
          <w:rFonts w:cs="Arial"/>
        </w:rPr>
        <w:t>.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765DB9" w:rsidRDefault="00765DB9" w:rsidP="00765DB9">
      <w:pPr>
        <w:tabs>
          <w:tab w:val="left" w:pos="567"/>
        </w:tabs>
        <w:spacing w:before="0"/>
        <w:rPr>
          <w:rFonts w:cs="Arial"/>
          <w:lang w:val="sr-Cyrl-RS"/>
        </w:rPr>
      </w:pPr>
    </w:p>
    <w:p w:rsidR="00AC064E" w:rsidRDefault="00AC064E" w:rsidP="00765DB9">
      <w:pPr>
        <w:tabs>
          <w:tab w:val="left" w:pos="567"/>
        </w:tabs>
        <w:spacing w:before="0"/>
        <w:rPr>
          <w:rFonts w:cs="Arial"/>
          <w:lang w:val="sr-Cyrl-RS"/>
        </w:rPr>
      </w:pPr>
    </w:p>
    <w:p w:rsidR="007A6FC2" w:rsidRPr="00AC064E" w:rsidRDefault="007A6FC2"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AC064E">
        <w:rPr>
          <w:rFonts w:cs="Arial"/>
          <w:lang w:val="sr-Cyrl-RS"/>
        </w:rPr>
        <w:t>Инвестицион</w:t>
      </w:r>
      <w:r w:rsidR="007A6FC2">
        <w:rPr>
          <w:rFonts w:cs="Arial"/>
          <w:lang w:val="sr-Cyrl-RS"/>
        </w:rPr>
        <w:t>а поправка вагона</w:t>
      </w:r>
      <w:r w:rsidR="00AC064E" w:rsidRPr="00B64DD4">
        <w:rPr>
          <w:rFonts w:cs="Arial"/>
        </w:rPr>
        <w:t xml:space="preserve"> </w:t>
      </w:r>
      <w:r w:rsidRPr="00B64DD4">
        <w:rPr>
          <w:rFonts w:cs="Arial"/>
        </w:rPr>
        <w:t>“</w:t>
      </w:r>
      <w:r w:rsidR="00AC064E">
        <w:rPr>
          <w:rFonts w:eastAsia="Lucida Sans Unicode"/>
          <w:iCs/>
          <w:lang w:val="sr-Cyrl-RS" w:eastAsia="ar-SA"/>
        </w:rPr>
        <w:t>,</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F4E1B">
        <w:rPr>
          <w:rFonts w:cs="Arial"/>
          <w:lang w:val="sr-Cyrl-RS"/>
        </w:rPr>
        <w:t xml:space="preserve">.2018.год.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7A6FC2">
        <w:rPr>
          <w:rFonts w:cs="Arial"/>
          <w:lang w:val="sr-Cyrl-RS"/>
        </w:rPr>
        <w:t>,</w:t>
      </w:r>
      <w:r w:rsidRPr="00765DB9">
        <w:rPr>
          <w:rFonts w:cs="Arial"/>
        </w:rPr>
        <w:t xml:space="preserve"> износи __________________ (словима: _</w:t>
      </w:r>
      <w:r w:rsidR="0075533B">
        <w:rPr>
          <w:rFonts w:cs="Arial"/>
        </w:rPr>
        <w:t>_______________________) RSD</w:t>
      </w:r>
      <w:r w:rsidR="00AC064E">
        <w:rPr>
          <w:rFonts w:cs="Arial"/>
          <w:lang w:val="sr-Cyrl-RS"/>
        </w:rPr>
        <w:t>/евро</w:t>
      </w:r>
      <w:r w:rsidRPr="00765DB9">
        <w:rPr>
          <w:rFonts w:cs="Arial"/>
        </w:rPr>
        <w:t>, без пореза на додату вредност.</w:t>
      </w:r>
    </w:p>
    <w:p w:rsidR="00BF4E1B" w:rsidRDefault="00BF4E1B" w:rsidP="00BF4E1B">
      <w:pPr>
        <w:tabs>
          <w:tab w:val="left" w:pos="567"/>
        </w:tabs>
        <w:spacing w:before="0"/>
        <w:rPr>
          <w:rFonts w:cs="Arial"/>
          <w:lang w:val="sr-Cyrl-RS"/>
        </w:rPr>
      </w:pPr>
    </w:p>
    <w:p w:rsidR="00BF4E1B" w:rsidRPr="008D5D4C" w:rsidRDefault="00BF4E1B" w:rsidP="00BF4E1B">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00AC064E">
        <w:rPr>
          <w:rFonts w:cs="Arial"/>
          <w:lang w:val="sr-Cyrl-RS"/>
        </w:rPr>
        <w:t>/евро</w:t>
      </w:r>
      <w:r w:rsidRPr="005827FA">
        <w:rPr>
          <w:rFonts w:cs="Arial"/>
        </w:rPr>
        <w:t>.</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905B85" w:rsidRDefault="00B8016D" w:rsidP="00905B85">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E96E2B" w:rsidRPr="00FE314E" w:rsidRDefault="00E96E2B" w:rsidP="00E96E2B">
      <w:pPr>
        <w:spacing w:before="0"/>
        <w:rPr>
          <w:rFonts w:cs="Arial"/>
          <w:lang w:val="sr-Cyrl-CS" w:eastAsia="zh-CN"/>
        </w:rPr>
      </w:pPr>
      <w:r w:rsidRPr="00FE314E">
        <w:rPr>
          <w:rFonts w:cs="Arial"/>
          <w:lang w:val="sr-Cyrl-CS" w:eastAsia="zh-CN"/>
        </w:rPr>
        <w:t xml:space="preserve">Понуда се даје на паритету: </w:t>
      </w:r>
    </w:p>
    <w:p w:rsidR="005B4769" w:rsidRPr="009D2DFD" w:rsidRDefault="00E96E2B" w:rsidP="005B4769">
      <w:pPr>
        <w:spacing w:before="0"/>
        <w:rPr>
          <w:rFonts w:eastAsia="TimesNewRomanPSMT" w:cs="Arial"/>
          <w:bCs/>
          <w:color w:val="000000"/>
          <w:sz w:val="20"/>
          <w:szCs w:val="20"/>
          <w:lang w:val="sr-Cyrl-RS"/>
        </w:rPr>
      </w:pPr>
      <w:r w:rsidRPr="00FE314E">
        <w:rPr>
          <w:rFonts w:cs="Arial"/>
          <w:lang w:val="sr-Cyrl-CS" w:eastAsia="zh-CN"/>
        </w:rPr>
        <w:t xml:space="preserve"> - </w:t>
      </w:r>
      <w:r w:rsidR="005B4769" w:rsidRPr="009D2DFD">
        <w:rPr>
          <w:rFonts w:cs="Arial"/>
          <w:sz w:val="20"/>
          <w:szCs w:val="20"/>
        </w:rPr>
        <w:t>Цена је дата на паритету:</w:t>
      </w:r>
      <w:r w:rsidR="005B4769" w:rsidRPr="009D2DFD">
        <w:rPr>
          <w:rFonts w:eastAsia="TimesNewRomanPSMT" w:cs="Arial"/>
          <w:bCs/>
          <w:color w:val="000000"/>
          <w:sz w:val="20"/>
          <w:szCs w:val="20"/>
          <w:lang w:val="sr-Latn-RS"/>
        </w:rPr>
        <w:t xml:space="preserve"> </w:t>
      </w:r>
      <w:r w:rsidR="005B4769" w:rsidRPr="009D2DFD">
        <w:rPr>
          <w:rFonts w:cs="Arial"/>
          <w:bCs/>
          <w:iCs/>
          <w:sz w:val="20"/>
          <w:szCs w:val="20"/>
          <w:lang w:val="sr-Cyrl-CS"/>
        </w:rPr>
        <w:t xml:space="preserve">Ф-ко </w:t>
      </w:r>
      <w:r w:rsidR="00FE314E" w:rsidRPr="009D2DFD">
        <w:rPr>
          <w:rFonts w:cs="Arial"/>
          <w:spacing w:val="4"/>
          <w:lang w:val="sr-Cyrl-CS"/>
        </w:rPr>
        <w:t>Железничка станица Вреоци</w:t>
      </w:r>
      <w:r w:rsidR="005B4769" w:rsidRPr="009D2DFD">
        <w:rPr>
          <w:rFonts w:cs="Arial"/>
          <w:spacing w:val="4"/>
          <w:sz w:val="20"/>
          <w:szCs w:val="20"/>
          <w:lang w:val="sr-Cyrl-CS"/>
        </w:rPr>
        <w:t xml:space="preserve"> </w:t>
      </w:r>
      <w:r w:rsidR="00FE314E" w:rsidRPr="009D2DFD">
        <w:rPr>
          <w:rFonts w:cs="Arial"/>
          <w:spacing w:val="4"/>
          <w:lang w:val="sr-Cyrl-CS"/>
        </w:rPr>
        <w:t xml:space="preserve">/ </w:t>
      </w:r>
      <w:r w:rsidR="00FE314E" w:rsidRPr="009D2DFD">
        <w:rPr>
          <w:rFonts w:cs="Arial"/>
          <w:spacing w:val="4"/>
        </w:rPr>
        <w:t xml:space="preserve">DAP </w:t>
      </w:r>
      <w:r w:rsidR="00FE314E" w:rsidRPr="009D2DFD">
        <w:rPr>
          <w:rFonts w:cs="Arial"/>
          <w:spacing w:val="4"/>
          <w:lang w:val="sr-Cyrl-CS"/>
        </w:rPr>
        <w:t xml:space="preserve">Железничка станица Вреоци </w:t>
      </w:r>
      <w:r w:rsidR="00FE314E" w:rsidRPr="009D2DFD">
        <w:rPr>
          <w:rFonts w:cs="Arial"/>
          <w:spacing w:val="4"/>
        </w:rPr>
        <w:t>INCOTERMS</w:t>
      </w:r>
      <w:r w:rsidR="00FE314E" w:rsidRPr="009D2DFD">
        <w:rPr>
          <w:rFonts w:cs="Arial"/>
          <w:spacing w:val="4"/>
          <w:lang w:val="sr-Cyrl-CS"/>
        </w:rPr>
        <w:t xml:space="preserve"> 2010</w:t>
      </w:r>
      <w:r w:rsidR="005B4769" w:rsidRPr="009D2DFD">
        <w:rPr>
          <w:rFonts w:eastAsia="TimesNewRomanPSMT" w:cs="Arial"/>
          <w:bCs/>
          <w:color w:val="000000"/>
          <w:sz w:val="20"/>
          <w:szCs w:val="20"/>
          <w:lang w:val="sr-Latn-RS"/>
        </w:rPr>
        <w:t>, а  место извршења услуга ј</w:t>
      </w:r>
      <w:r w:rsidR="005B4769" w:rsidRPr="009D2DFD">
        <w:rPr>
          <w:rFonts w:eastAsia="TimesNewRomanPSMT" w:cs="Arial"/>
          <w:bCs/>
          <w:color w:val="000000"/>
          <w:sz w:val="20"/>
          <w:szCs w:val="20"/>
          <w:lang w:val="sr-Cyrl-RS"/>
        </w:rPr>
        <w:t>е</w:t>
      </w:r>
      <w:r w:rsidR="005B4769" w:rsidRPr="009D2DFD">
        <w:rPr>
          <w:rFonts w:cs="Arial"/>
          <w:sz w:val="20"/>
          <w:szCs w:val="20"/>
          <w:lang w:val="sr-Cyrl-CS"/>
        </w:rPr>
        <w:t xml:space="preserve"> </w:t>
      </w:r>
      <w:r w:rsidR="00FE314E" w:rsidRPr="009D2DFD">
        <w:rPr>
          <w:rFonts w:cs="Arial"/>
          <w:sz w:val="20"/>
          <w:szCs w:val="20"/>
          <w:lang w:val="sr-Cyrl-CS"/>
        </w:rPr>
        <w:t>радионица Пружаоца услуге</w:t>
      </w:r>
      <w:r w:rsidR="005B4769" w:rsidRPr="009D2DFD">
        <w:rPr>
          <w:rFonts w:eastAsia="TimesNewRomanPSMT" w:cs="Arial"/>
          <w:bCs/>
          <w:color w:val="000000"/>
          <w:sz w:val="20"/>
          <w:szCs w:val="20"/>
          <w:lang w:val="sr-Latn-RS"/>
        </w:rPr>
        <w:t>.</w:t>
      </w:r>
    </w:p>
    <w:p w:rsidR="00EB2543" w:rsidRPr="009D2DFD" w:rsidRDefault="00EB2543" w:rsidP="00765DB9">
      <w:pPr>
        <w:tabs>
          <w:tab w:val="left" w:pos="567"/>
        </w:tabs>
        <w:spacing w:before="0"/>
        <w:rPr>
          <w:rFonts w:cs="Arial"/>
          <w:b/>
          <w:lang w:val="sr-Cyrl-RS"/>
        </w:rPr>
      </w:pPr>
    </w:p>
    <w:p w:rsidR="00FE314E" w:rsidRPr="009D2DFD" w:rsidRDefault="007A6FC2" w:rsidP="00FE314E">
      <w:pPr>
        <w:autoSpaceDE w:val="0"/>
        <w:autoSpaceDN w:val="0"/>
        <w:adjustRightInd w:val="0"/>
        <w:contextualSpacing/>
        <w:rPr>
          <w:rFonts w:eastAsia="TimesNewRomanPSMT" w:cs="Arial"/>
          <w:bCs/>
          <w:color w:val="000000"/>
          <w:lang w:val="ru-RU"/>
        </w:rPr>
      </w:pPr>
      <w:r w:rsidRPr="009D2DFD">
        <w:rPr>
          <w:rFonts w:eastAsia="TimesNewRomanPSMT" w:cs="Arial"/>
          <w:bCs/>
          <w:color w:val="000000"/>
          <w:lang w:val="ru-RU"/>
        </w:rPr>
        <w:t>Предаја вагона</w:t>
      </w:r>
      <w:r w:rsidR="00FE314E" w:rsidRPr="009D2DFD">
        <w:rPr>
          <w:rFonts w:eastAsia="TimesNewRomanPSMT" w:cs="Arial"/>
          <w:bCs/>
          <w:color w:val="000000"/>
          <w:lang w:val="ru-RU"/>
        </w:rPr>
        <w:t xml:space="preserve"> у/из оправке врши се у железничкој станици Вреоци у власништву Железнице Србије.</w:t>
      </w:r>
    </w:p>
    <w:p w:rsidR="00FE314E" w:rsidRPr="009D2DFD" w:rsidRDefault="00FE314E" w:rsidP="00FE314E">
      <w:pPr>
        <w:autoSpaceDE w:val="0"/>
        <w:autoSpaceDN w:val="0"/>
        <w:adjustRightInd w:val="0"/>
        <w:spacing w:before="0"/>
        <w:contextualSpacing/>
        <w:rPr>
          <w:rFonts w:eastAsia="TimesNewRomanPSMT" w:cs="Arial"/>
          <w:bCs/>
          <w:color w:val="000000"/>
          <w:lang w:val="ru-RU"/>
        </w:rPr>
      </w:pPr>
      <w:r w:rsidRPr="009D2DFD">
        <w:rPr>
          <w:rFonts w:eastAsia="TimesNewRomanPSMT" w:cs="Arial"/>
          <w:bCs/>
          <w:color w:val="000000"/>
          <w:u w:val="single"/>
          <w:lang w:val="ru-RU"/>
        </w:rPr>
        <w:t>Напомена за стране П</w:t>
      </w:r>
      <w:r w:rsidR="00F94118" w:rsidRPr="009D2DFD">
        <w:rPr>
          <w:rFonts w:eastAsia="TimesNewRomanPSMT" w:cs="Arial"/>
          <w:bCs/>
          <w:color w:val="000000"/>
          <w:u w:val="single"/>
          <w:lang w:val="ru-RU"/>
        </w:rPr>
        <w:t>ружаоце услуга</w:t>
      </w:r>
      <w:r w:rsidRPr="009D2DFD">
        <w:rPr>
          <w:rFonts w:eastAsia="TimesNewRomanPSMT" w:cs="Arial"/>
          <w:bCs/>
          <w:color w:val="000000"/>
          <w:lang w:val="ru-RU"/>
        </w:rPr>
        <w:t>:</w:t>
      </w:r>
    </w:p>
    <w:p w:rsidR="00FE314E" w:rsidRPr="009D2DFD" w:rsidRDefault="00FE314E" w:rsidP="00FE314E">
      <w:pPr>
        <w:autoSpaceDE w:val="0"/>
        <w:autoSpaceDN w:val="0"/>
        <w:adjustRightInd w:val="0"/>
        <w:spacing w:before="0"/>
        <w:contextualSpacing/>
        <w:rPr>
          <w:rFonts w:eastAsia="TimesNewRomanPSMT" w:cs="Arial"/>
          <w:bCs/>
          <w:color w:val="000000"/>
          <w:lang w:val="sr-Cyrl-RS"/>
        </w:rPr>
      </w:pPr>
      <w:r w:rsidRPr="009D2DFD">
        <w:rPr>
          <w:rFonts w:eastAsia="TimesNewRomanPSMT" w:cs="Arial"/>
          <w:bCs/>
          <w:color w:val="000000"/>
          <w:lang w:val="ru-RU"/>
        </w:rPr>
        <w:t xml:space="preserve">Паритет код ПИР-а (привремени извоз је </w:t>
      </w:r>
      <w:r w:rsidRPr="009D2DFD">
        <w:rPr>
          <w:rFonts w:eastAsia="TimesNewRomanPSMT" w:cs="Arial"/>
          <w:bCs/>
          <w:color w:val="000000"/>
        </w:rPr>
        <w:t xml:space="preserve">F-co </w:t>
      </w:r>
      <w:r w:rsidRPr="009D2DFD">
        <w:rPr>
          <w:rFonts w:eastAsia="TimesNewRomanPSMT" w:cs="Arial"/>
          <w:bCs/>
          <w:color w:val="000000"/>
          <w:lang w:val="ru-RU"/>
        </w:rPr>
        <w:t>Железничка станица Вреоци</w:t>
      </w:r>
      <w:r w:rsidRPr="009D2DFD">
        <w:rPr>
          <w:rFonts w:eastAsia="TimesNewRomanPSMT" w:cs="Arial"/>
          <w:bCs/>
          <w:color w:val="000000"/>
        </w:rPr>
        <w:t>)</w:t>
      </w:r>
      <w:r w:rsidR="00F94118" w:rsidRPr="009D2DFD">
        <w:rPr>
          <w:rFonts w:eastAsia="TimesNewRomanPSMT" w:cs="Arial"/>
          <w:bCs/>
          <w:color w:val="000000"/>
          <w:lang w:val="sr-Cyrl-RS"/>
        </w:rPr>
        <w:t>.</w:t>
      </w:r>
    </w:p>
    <w:p w:rsidR="00FE314E" w:rsidRPr="009D2DFD" w:rsidRDefault="00FE314E" w:rsidP="00FE314E">
      <w:pPr>
        <w:autoSpaceDE w:val="0"/>
        <w:autoSpaceDN w:val="0"/>
        <w:adjustRightInd w:val="0"/>
        <w:spacing w:before="0"/>
        <w:contextualSpacing/>
        <w:rPr>
          <w:rFonts w:eastAsia="TimesNewRomanPSMT" w:cs="Arial"/>
          <w:bCs/>
          <w:color w:val="000000"/>
          <w:lang w:val="ru-RU"/>
        </w:rPr>
      </w:pPr>
      <w:r w:rsidRPr="009D2DFD">
        <w:rPr>
          <w:rFonts w:eastAsia="TimesNewRomanPSMT" w:cs="Arial"/>
          <w:bCs/>
          <w:color w:val="000000"/>
        </w:rPr>
        <w:t xml:space="preserve">Паритет код ПУР-а (раздужење привременог извоза је </w:t>
      </w:r>
      <w:r w:rsidRPr="009D2DFD">
        <w:rPr>
          <w:rFonts w:eastAsia="TimesNewRomanPSMT" w:cs="Arial"/>
          <w:bCs/>
          <w:color w:val="000000"/>
          <w:lang w:eastAsia="hr-HR"/>
        </w:rPr>
        <w:t>DAP</w:t>
      </w:r>
      <w:r w:rsidRPr="009D2DFD">
        <w:rPr>
          <w:rFonts w:eastAsia="TimesNewRomanPSMT" w:cs="Arial"/>
          <w:bCs/>
          <w:color w:val="000000"/>
          <w:lang w:val="ru-RU"/>
        </w:rPr>
        <w:t xml:space="preserve"> Железничка станица Вреоци INCOTERMS 2010). </w:t>
      </w:r>
    </w:p>
    <w:p w:rsidR="00FE314E" w:rsidRPr="009D2DFD" w:rsidRDefault="00FE314E" w:rsidP="00FE314E">
      <w:pPr>
        <w:autoSpaceDE w:val="0"/>
        <w:autoSpaceDN w:val="0"/>
        <w:adjustRightInd w:val="0"/>
        <w:spacing w:before="0"/>
        <w:contextualSpacing/>
        <w:rPr>
          <w:rFonts w:eastAsia="TimesNewRomanPSMT" w:cs="Arial"/>
          <w:bCs/>
          <w:color w:val="000000"/>
        </w:rPr>
      </w:pPr>
      <w:r w:rsidRPr="009D2DFD">
        <w:rPr>
          <w:rFonts w:eastAsia="TimesNewRomanPSMT" w:cs="Arial"/>
          <w:bCs/>
          <w:color w:val="000000"/>
          <w:lang w:val="ru-RU"/>
        </w:rPr>
        <w:t>Замењени резервни делови се м</w:t>
      </w:r>
      <w:r w:rsidR="00F94118" w:rsidRPr="009D2DFD">
        <w:rPr>
          <w:rFonts w:eastAsia="TimesNewRomanPSMT" w:cs="Arial"/>
          <w:bCs/>
          <w:color w:val="000000"/>
          <w:lang w:val="ru-RU"/>
        </w:rPr>
        <w:t>орају вратити Кориснику услуге</w:t>
      </w:r>
      <w:r w:rsidRPr="009D2DFD">
        <w:rPr>
          <w:rFonts w:eastAsia="TimesNewRomanPSMT" w:cs="Arial"/>
          <w:bCs/>
          <w:color w:val="000000"/>
          <w:lang w:val="ru-RU"/>
        </w:rPr>
        <w:t xml:space="preserve"> </w:t>
      </w:r>
      <w:r w:rsidR="00F94118" w:rsidRPr="009D2DFD">
        <w:rPr>
          <w:rFonts w:eastAsia="TimesNewRomanPSMT" w:cs="Arial"/>
          <w:bCs/>
          <w:color w:val="000000"/>
          <w:lang w:val="ru-RU"/>
        </w:rPr>
        <w:t>истога дана када се обавља  раздужење</w:t>
      </w:r>
      <w:r w:rsidR="009D2DFD">
        <w:rPr>
          <w:rFonts w:eastAsia="TimesNewRomanPSMT" w:cs="Arial"/>
          <w:bCs/>
          <w:color w:val="000000"/>
          <w:lang w:val="ru-RU"/>
        </w:rPr>
        <w:t xml:space="preserve"> вагона</w:t>
      </w:r>
      <w:r w:rsidR="00F94118" w:rsidRPr="009D2DFD">
        <w:rPr>
          <w:rFonts w:eastAsia="TimesNewRomanPSMT" w:cs="Arial"/>
          <w:bCs/>
          <w:color w:val="000000"/>
          <w:lang w:val="ru-RU"/>
        </w:rPr>
        <w:t xml:space="preserve"> (</w:t>
      </w:r>
      <w:r w:rsidRPr="009D2DFD">
        <w:rPr>
          <w:rFonts w:eastAsia="TimesNewRomanPSMT" w:cs="Arial"/>
          <w:bCs/>
          <w:color w:val="000000"/>
          <w:lang w:val="ru-RU"/>
        </w:rPr>
        <w:t>ПУР- раздужење привременог увоза</w:t>
      </w:r>
      <w:r w:rsidR="00F94118" w:rsidRPr="009D2DFD">
        <w:rPr>
          <w:rFonts w:eastAsia="TimesNewRomanPSMT" w:cs="Arial"/>
          <w:bCs/>
          <w:color w:val="000000"/>
          <w:lang w:val="ru-RU"/>
        </w:rPr>
        <w:t>)</w:t>
      </w:r>
      <w:r w:rsidRPr="009D2DFD">
        <w:rPr>
          <w:rFonts w:eastAsia="TimesNewRomanPSMT" w:cs="Arial"/>
          <w:bCs/>
          <w:color w:val="000000"/>
          <w:lang w:val="ru-RU"/>
        </w:rPr>
        <w:t>.</w:t>
      </w:r>
    </w:p>
    <w:p w:rsidR="00FE314E" w:rsidRPr="007A6FC2" w:rsidRDefault="00FE314E" w:rsidP="00FE314E">
      <w:pPr>
        <w:tabs>
          <w:tab w:val="left" w:pos="567"/>
        </w:tabs>
        <w:spacing w:before="0"/>
        <w:rPr>
          <w:rFonts w:cs="Arial"/>
          <w:b/>
          <w:color w:val="00B0F0"/>
          <w:sz w:val="20"/>
          <w:szCs w:val="20"/>
          <w:highlight w:val="yellow"/>
          <w:lang w:val="sr-Cyrl-RS"/>
        </w:rPr>
      </w:pPr>
    </w:p>
    <w:p w:rsidR="00FE314E" w:rsidRPr="0037313F" w:rsidRDefault="00F94118" w:rsidP="00FE314E">
      <w:pPr>
        <w:tabs>
          <w:tab w:val="left" w:pos="900"/>
        </w:tabs>
        <w:spacing w:before="0"/>
        <w:jc w:val="left"/>
        <w:rPr>
          <w:rFonts w:cs="Arial"/>
          <w:b/>
          <w:sz w:val="20"/>
          <w:szCs w:val="20"/>
          <w:lang w:val="sr-Cyrl-RS" w:eastAsia="hr-HR"/>
        </w:rPr>
      </w:pPr>
      <w:r w:rsidRPr="00442105">
        <w:rPr>
          <w:rFonts w:cs="Arial"/>
          <w:b/>
          <w:sz w:val="20"/>
          <w:szCs w:val="20"/>
          <w:u w:val="single"/>
          <w:lang w:val="sr-Cyrl-RS" w:eastAsia="hr-HR"/>
        </w:rPr>
        <w:t>Обавеза</w:t>
      </w:r>
      <w:r w:rsidR="00FE314E" w:rsidRPr="00442105">
        <w:rPr>
          <w:rFonts w:cs="Arial"/>
          <w:b/>
          <w:sz w:val="20"/>
          <w:szCs w:val="20"/>
          <w:u w:val="single"/>
          <w:lang w:val="sr-Cyrl-RS" w:eastAsia="hr-HR"/>
        </w:rPr>
        <w:t xml:space="preserve"> Пружаоца услуге је да све замењене резервне делове, који су </w:t>
      </w:r>
      <w:r w:rsidRPr="00442105">
        <w:rPr>
          <w:rFonts w:cs="Arial"/>
          <w:b/>
          <w:sz w:val="20"/>
          <w:szCs w:val="20"/>
          <w:u w:val="single"/>
          <w:lang w:val="sr-Cyrl-RS" w:eastAsia="hr-HR"/>
        </w:rPr>
        <w:t xml:space="preserve">техничким </w:t>
      </w:r>
      <w:r w:rsidR="00FE314E" w:rsidRPr="00442105">
        <w:rPr>
          <w:rFonts w:cs="Arial"/>
          <w:b/>
          <w:sz w:val="20"/>
          <w:szCs w:val="20"/>
          <w:u w:val="single"/>
          <w:lang w:val="sr-Cyrl-RS" w:eastAsia="hr-HR"/>
        </w:rPr>
        <w:t>описом услуга предвиђени,  вратити Кориснику услуге на локацију ЖТ ТЕНТ</w:t>
      </w:r>
      <w:r w:rsidR="00FE314E" w:rsidRPr="00442105">
        <w:rPr>
          <w:rFonts w:cs="Arial"/>
          <w:b/>
          <w:sz w:val="20"/>
          <w:szCs w:val="20"/>
          <w:lang w:val="sr-Cyrl-RS" w:eastAsia="hr-HR"/>
        </w:rPr>
        <w:t>.</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A36DE4" w:rsidRPr="00416130" w:rsidRDefault="00A36DE4" w:rsidP="00A36DE4">
      <w:pPr>
        <w:tabs>
          <w:tab w:val="left" w:pos="567"/>
        </w:tabs>
        <w:spacing w:before="0"/>
        <w:rPr>
          <w:rFonts w:eastAsia="Calibri" w:cs="Arial"/>
          <w:lang w:val="sr-Cyrl-RS"/>
        </w:rPr>
      </w:pPr>
      <w:r w:rsidRPr="00EB2543">
        <w:rPr>
          <w:rFonts w:eastAsia="Calibri" w:cs="Arial"/>
          <w:sz w:val="20"/>
          <w:szCs w:val="20"/>
          <w:lang w:val="sr-Cyrl-RS"/>
        </w:rPr>
        <w:t xml:space="preserve">Плаћање извршених услуга који су предмет ове јавне набавке,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r w:rsidRPr="00416130">
        <w:rPr>
          <w:rFonts w:eastAsia="Calibri" w:cs="Arial"/>
          <w:lang w:val="sr-Cyrl-RS"/>
        </w:rPr>
        <w:t>:</w:t>
      </w:r>
    </w:p>
    <w:p w:rsidR="00F94118" w:rsidRPr="007A6FC2" w:rsidRDefault="00A36DE4" w:rsidP="007A6FC2">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00416130" w:rsidRPr="00416130">
        <w:rPr>
          <w:rFonts w:ascii="Arial" w:hAnsi="Arial" w:cs="Arial"/>
          <w:lang w:val="sr-Cyrl-RS"/>
        </w:rPr>
        <w:t>сукцесивно</w:t>
      </w:r>
      <w:r w:rsidRPr="00416130">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AC064E">
        <w:rPr>
          <w:rFonts w:ascii="Arial" w:hAnsi="Arial" w:cs="Arial"/>
          <w:bCs/>
          <w:iCs/>
          <w:lang w:val="sr-Cyrl-CS"/>
        </w:rPr>
        <w:t>завршетку услуга</w:t>
      </w:r>
      <w:r w:rsidRPr="00416130">
        <w:rPr>
          <w:rFonts w:ascii="Arial" w:hAnsi="Arial" w:cs="Arial"/>
          <w:lang w:val="sr-Cyrl-RS"/>
        </w:rPr>
        <w:t>, је достављање банкарске Гаранције за отклањање грешака у гарантном року.</w:t>
      </w:r>
    </w:p>
    <w:p w:rsidR="00416130" w:rsidRPr="00F94118"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w:t>
      </w:r>
      <w:r w:rsidR="007A6FC2">
        <w:rPr>
          <w:rFonts w:ascii="Arial" w:hAnsi="Arial" w:cs="Arial"/>
          <w:lang w:val="sr-Cyrl-RS"/>
        </w:rPr>
        <w:t>чних цена</w:t>
      </w:r>
      <w:r w:rsidR="00E626BD">
        <w:rPr>
          <w:rFonts w:ascii="Arial" w:hAnsi="Arial" w:cs="Arial"/>
          <w:lang w:val="sr-Cyrl-RS"/>
        </w:rPr>
        <w:t>, в</w:t>
      </w:r>
      <w:r w:rsidRPr="00416130">
        <w:rPr>
          <w:rFonts w:ascii="Arial" w:hAnsi="Arial" w:cs="Arial"/>
          <w:lang w:val="sr-Cyrl-RS"/>
        </w:rPr>
        <w:t>рста и обим услуга, а на основу стварно извршених услуга.</w:t>
      </w:r>
    </w:p>
    <w:p w:rsidR="00984410" w:rsidRPr="00DE4172" w:rsidRDefault="00984410" w:rsidP="00DE4172">
      <w:pPr>
        <w:rPr>
          <w:rFonts w:cs="Arial"/>
          <w:bCs/>
          <w:lang w:val="sr-Cyrl-CS" w:eastAsia="hr-HR"/>
        </w:rPr>
      </w:pPr>
      <w:r w:rsidRPr="00984410">
        <w:rPr>
          <w:rFonts w:cs="Arial"/>
        </w:rPr>
        <w:lastRenderedPageBreak/>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16130" w:rsidRPr="00416130" w:rsidRDefault="00416130" w:rsidP="00416130">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обавезан да услугу изврши у </w:t>
      </w:r>
      <w:r w:rsidRPr="00416130">
        <w:rPr>
          <w:rFonts w:eastAsia="Calibri" w:cs="Arial"/>
          <w:i/>
          <w:sz w:val="24"/>
          <w:szCs w:val="24"/>
          <w:lang w:val="sr-Cyrl-RS"/>
        </w:rPr>
        <w:t>следећим роковима и то:</w:t>
      </w:r>
    </w:p>
    <w:p w:rsidR="00F94118" w:rsidRPr="009D2DFD" w:rsidRDefault="007A6FC2" w:rsidP="007A6FC2">
      <w:pPr>
        <w:numPr>
          <w:ilvl w:val="0"/>
          <w:numId w:val="3"/>
        </w:numPr>
        <w:spacing w:before="80"/>
        <w:rPr>
          <w:rFonts w:eastAsia="Calibri"/>
          <w:sz w:val="24"/>
          <w:szCs w:val="24"/>
          <w:lang w:val="ru-RU"/>
        </w:rPr>
      </w:pPr>
      <w:r w:rsidRPr="009D2DFD">
        <w:rPr>
          <w:rFonts w:eastAsia="Calibri"/>
          <w:lang w:val="ru-RU"/>
        </w:rPr>
        <w:t>Рок за извршење услуга</w:t>
      </w:r>
      <w:r w:rsidR="00F94118" w:rsidRPr="009D2DFD">
        <w:rPr>
          <w:rFonts w:eastAsia="Calibri"/>
          <w:lang w:val="ru-RU"/>
        </w:rPr>
        <w:t xml:space="preserve"> је ____ (словима:_______) </w:t>
      </w:r>
      <w:r w:rsidR="009D2DFD" w:rsidRPr="009D2DFD">
        <w:rPr>
          <w:rFonts w:cs="Arial"/>
          <w:b/>
          <w:i/>
          <w:sz w:val="24"/>
          <w:szCs w:val="24"/>
          <w:lang w:val="sr-Cyrl-RS"/>
        </w:rPr>
        <w:t>календарских дана</w:t>
      </w:r>
      <w:r w:rsidR="009D2DFD" w:rsidRPr="009D2DFD">
        <w:rPr>
          <w:rFonts w:cs="Arial"/>
          <w:i/>
          <w:sz w:val="24"/>
          <w:szCs w:val="24"/>
        </w:rPr>
        <w:t xml:space="preserve"> </w:t>
      </w:r>
      <w:r w:rsidR="009D2DFD" w:rsidRPr="009D2DFD">
        <w:rPr>
          <w:rFonts w:cs="Arial"/>
          <w:lang w:val="sr-Cyrl-RS"/>
        </w:rPr>
        <w:t>од дана пријема у  станицу Вреоци</w:t>
      </w:r>
      <w:r w:rsidR="009D2DFD" w:rsidRPr="009D2DFD">
        <w:rPr>
          <w:rFonts w:eastAsia="TimesNewRomanPSMT" w:cs="Arial"/>
          <w:bCs/>
          <w:sz w:val="24"/>
          <w:szCs w:val="24"/>
          <w:lang w:val="ru-RU"/>
        </w:rPr>
        <w:t xml:space="preserve"> у власништву Железнице Србије</w:t>
      </w:r>
      <w:r w:rsidR="00851855">
        <w:rPr>
          <w:rFonts w:cs="Arial"/>
          <w:i/>
          <w:sz w:val="24"/>
          <w:szCs w:val="24"/>
          <w:lang w:val="sr-Cyrl-RS"/>
        </w:rPr>
        <w:t>,</w:t>
      </w:r>
      <w:r w:rsidR="00F94118" w:rsidRPr="009D2DFD">
        <w:rPr>
          <w:rFonts w:eastAsia="Calibri"/>
          <w:lang w:val="ru-RU"/>
        </w:rPr>
        <w:t xml:space="preserve">. </w:t>
      </w: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i/>
          <w:color w:val="FF0000"/>
          <w:sz w:val="24"/>
          <w:szCs w:val="24"/>
          <w:lang w:val="sr-Cyrl-RS"/>
        </w:rPr>
      </w:pP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9D2DFD">
        <w:rPr>
          <w:rFonts w:ascii="Arial" w:hAnsi="Arial" w:cs="Arial"/>
          <w:i/>
          <w:sz w:val="24"/>
          <w:szCs w:val="24"/>
          <w:lang w:val="sr-Cyrl-RS"/>
        </w:rPr>
        <w:t>Прва група вагона за оправку је 30 ком. Остали вагони ће се слати сукцесивно, по завршетку поправке предходно упућених кола</w:t>
      </w:r>
      <w:r w:rsidR="00DE0B22">
        <w:rPr>
          <w:rFonts w:cs="Arial"/>
          <w:i/>
          <w:sz w:val="24"/>
          <w:szCs w:val="24"/>
          <w:lang w:val="sr-Cyrl-RS"/>
        </w:rPr>
        <w:t xml:space="preserve">, </w:t>
      </w:r>
      <w:r w:rsidR="00DE0B22" w:rsidRPr="009D2DFD">
        <w:rPr>
          <w:rFonts w:cs="Arial"/>
          <w:i/>
          <w:sz w:val="24"/>
          <w:szCs w:val="24"/>
          <w:lang w:val="sr-Cyrl-RS"/>
        </w:rPr>
        <w:t>по динамици Наручиоца</w:t>
      </w:r>
      <w:r w:rsidRPr="009D2DFD">
        <w:rPr>
          <w:rFonts w:ascii="Arial" w:hAnsi="Arial" w:cs="Arial"/>
          <w:i/>
          <w:sz w:val="24"/>
          <w:szCs w:val="24"/>
          <w:lang w:val="sr-Cyrl-RS"/>
        </w:rPr>
        <w:t>.</w:t>
      </w: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hAnsi="Arial" w:cs="Arial"/>
          <w:i/>
          <w:sz w:val="24"/>
          <w:szCs w:val="24"/>
          <w:lang w:val="sr-Cyrl-RS"/>
        </w:rPr>
        <w:t>Пружалац услуге</w:t>
      </w:r>
      <w:r w:rsidRPr="009D2DFD">
        <w:rPr>
          <w:rFonts w:ascii="Arial" w:hAnsi="Arial" w:cs="Arial"/>
          <w:i/>
          <w:sz w:val="24"/>
          <w:szCs w:val="24"/>
          <w:lang w:val="sr-Cyrl-RS"/>
        </w:rPr>
        <w:t xml:space="preserve"> ће бити уведен у посао у року од 7 дана по добијању </w:t>
      </w:r>
      <w:r>
        <w:rPr>
          <w:rFonts w:ascii="Arial" w:hAnsi="Arial" w:cs="Arial"/>
          <w:i/>
          <w:sz w:val="24"/>
          <w:szCs w:val="24"/>
          <w:lang w:val="sr-Cyrl-RS"/>
        </w:rPr>
        <w:t>писменог захтева Корисника услуге.</w:t>
      </w: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lang w:val="sr-Cyrl-RS"/>
        </w:rPr>
      </w:pP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lang w:val="sr-Cyrl-RS"/>
        </w:rPr>
      </w:pPr>
      <w:r w:rsidRPr="009D2DFD">
        <w:rPr>
          <w:rFonts w:ascii="Arial" w:hAnsi="Arial" w:cs="Arial"/>
          <w:lang w:val="sr-Cyrl-RS"/>
        </w:rPr>
        <w:t xml:space="preserve">Очекивани период извршења услуге је у оквирном периоду </w:t>
      </w:r>
      <w:r w:rsidR="00DE0B22">
        <w:rPr>
          <w:rFonts w:ascii="Arial" w:hAnsi="Arial" w:cs="Arial"/>
          <w:sz w:val="20"/>
          <w:szCs w:val="20"/>
          <w:lang w:val="sr-Latn-RS"/>
        </w:rPr>
        <w:t xml:space="preserve">III-IV </w:t>
      </w:r>
      <w:r w:rsidR="00DE0B22">
        <w:rPr>
          <w:rFonts w:ascii="Arial" w:hAnsi="Arial" w:cs="Arial"/>
          <w:sz w:val="20"/>
          <w:szCs w:val="20"/>
          <w:lang w:val="sr-Cyrl-RS"/>
        </w:rPr>
        <w:t>квартал</w:t>
      </w:r>
      <w:r w:rsidR="00DE0B22" w:rsidRPr="00DD005E">
        <w:rPr>
          <w:rFonts w:ascii="Arial" w:hAnsi="Arial" w:cs="Arial"/>
          <w:sz w:val="20"/>
          <w:szCs w:val="20"/>
          <w:lang w:val="sr-Cyrl-RS"/>
        </w:rPr>
        <w:t xml:space="preserve"> </w:t>
      </w:r>
      <w:r w:rsidRPr="009D2DFD">
        <w:rPr>
          <w:rFonts w:ascii="Arial" w:hAnsi="Arial" w:cs="Arial"/>
          <w:lang w:val="sr-Cyrl-RS"/>
        </w:rPr>
        <w:t>2018.год сукц</w:t>
      </w:r>
      <w:r>
        <w:rPr>
          <w:rFonts w:ascii="Arial" w:hAnsi="Arial" w:cs="Arial"/>
          <w:lang w:val="sr-Cyrl-RS"/>
        </w:rPr>
        <w:t>есивно, према динамици Корисника услуге</w:t>
      </w:r>
      <w:r w:rsidRPr="009D2DFD">
        <w:rPr>
          <w:rFonts w:ascii="Arial" w:hAnsi="Arial" w:cs="Arial"/>
          <w:lang w:val="sr-Cyrl-RS"/>
        </w:rPr>
        <w:t>.</w:t>
      </w: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lang w:val="sr-Cyrl-RS"/>
        </w:rPr>
      </w:pP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lang w:val="sr-Cyrl-RS"/>
        </w:rPr>
      </w:pPr>
      <w:r w:rsidRPr="009D2DFD">
        <w:rPr>
          <w:rFonts w:ascii="Arial" w:hAnsi="Arial" w:cs="Arial"/>
          <w:lang w:val="sr-Cyrl-RS"/>
        </w:rPr>
        <w:t>Рок поправке почиње да тече од дана пријема у станицу Вреоци</w:t>
      </w:r>
      <w:r w:rsidRPr="009D2DFD">
        <w:rPr>
          <w:rFonts w:ascii="Arial" w:hAnsi="Arial" w:cs="Arial"/>
          <w:i/>
          <w:sz w:val="24"/>
          <w:szCs w:val="24"/>
          <w:lang w:val="sr-Cyrl-RS"/>
        </w:rPr>
        <w:t xml:space="preserve"> рачунајући од дана потп</w:t>
      </w:r>
      <w:r w:rsidR="00851855">
        <w:rPr>
          <w:rFonts w:ascii="Arial" w:hAnsi="Arial" w:cs="Arial"/>
          <w:i/>
          <w:sz w:val="24"/>
          <w:szCs w:val="24"/>
          <w:lang w:val="sr-Cyrl-RS"/>
        </w:rPr>
        <w:t>исивања записника о примопредаји</w:t>
      </w:r>
      <w:r w:rsidRPr="009D2DFD">
        <w:rPr>
          <w:rFonts w:ascii="Arial" w:hAnsi="Arial" w:cs="Arial"/>
          <w:i/>
          <w:sz w:val="24"/>
          <w:szCs w:val="24"/>
          <w:lang w:val="sr-Cyrl-RS"/>
        </w:rPr>
        <w:t xml:space="preserve"> прве групе вагона</w:t>
      </w:r>
      <w:r w:rsidRPr="009D2DFD">
        <w:rPr>
          <w:rFonts w:ascii="Arial" w:hAnsi="Arial" w:cs="Arial"/>
          <w:i/>
          <w:sz w:val="24"/>
          <w:szCs w:val="24"/>
        </w:rPr>
        <w:t xml:space="preserve"> </w:t>
      </w:r>
      <w:r w:rsidRPr="009D2DFD">
        <w:rPr>
          <w:rFonts w:ascii="Arial" w:hAnsi="Arial" w:cs="Arial"/>
          <w:lang w:val="sr-Cyrl-RS"/>
        </w:rPr>
        <w:t xml:space="preserve"> у  станицу Вреоци.</w:t>
      </w:r>
    </w:p>
    <w:p w:rsidR="009D2DFD" w:rsidRPr="009D2DFD" w:rsidRDefault="009D2DFD" w:rsidP="009D2DFD">
      <w:pPr>
        <w:pStyle w:val="ListParagraph"/>
        <w:autoSpaceDE w:val="0"/>
        <w:autoSpaceDN w:val="0"/>
        <w:adjustRightInd w:val="0"/>
        <w:spacing w:before="0" w:after="0" w:line="240" w:lineRule="auto"/>
        <w:ind w:left="0"/>
        <w:contextualSpacing w:val="0"/>
        <w:rPr>
          <w:rFonts w:ascii="Arial" w:hAnsi="Arial" w:cs="Arial"/>
          <w:lang w:val="sr-Cyrl-RS"/>
        </w:rPr>
      </w:pPr>
      <w:r w:rsidRPr="009D2DFD">
        <w:rPr>
          <w:rFonts w:ascii="Arial" w:hAnsi="Arial" w:cs="Arial"/>
          <w:lang w:val="sr-Cyrl-RS"/>
        </w:rPr>
        <w:t xml:space="preserve">Датум завршетка услуге поправке вагона сматра се датум пријема вагона у </w:t>
      </w:r>
      <w:r w:rsidRPr="009D2DFD">
        <w:rPr>
          <w:rFonts w:ascii="Arial" w:eastAsia="TimesNewRomanPSMT" w:hAnsi="Arial" w:cs="Arial"/>
          <w:bCs/>
          <w:lang w:val="sr-Latn-RS"/>
        </w:rPr>
        <w:t>сервисн</w:t>
      </w:r>
      <w:r w:rsidRPr="009D2DFD">
        <w:rPr>
          <w:rFonts w:ascii="Arial" w:eastAsia="TimesNewRomanPSMT" w:hAnsi="Arial" w:cs="Arial"/>
          <w:bCs/>
          <w:lang w:val="sr-Cyrl-RS"/>
        </w:rPr>
        <w:t>ом</w:t>
      </w:r>
      <w:r w:rsidRPr="009D2DFD">
        <w:rPr>
          <w:rFonts w:ascii="Arial" w:eastAsia="TimesNewRomanPSMT" w:hAnsi="Arial" w:cs="Arial"/>
          <w:bCs/>
          <w:lang w:val="sr-Latn-RS"/>
        </w:rPr>
        <w:t xml:space="preserve"> центр</w:t>
      </w:r>
      <w:r w:rsidRPr="009D2DFD">
        <w:rPr>
          <w:rFonts w:ascii="Arial" w:eastAsia="TimesNewRomanPSMT" w:hAnsi="Arial" w:cs="Arial"/>
          <w:bCs/>
          <w:lang w:val="sr-Cyrl-RS"/>
        </w:rPr>
        <w:t>у</w:t>
      </w:r>
      <w:r w:rsidRPr="009D2DFD">
        <w:rPr>
          <w:rFonts w:ascii="Arial" w:eastAsia="TimesNewRomanPSMT" w:hAnsi="Arial" w:cs="Arial"/>
          <w:bCs/>
          <w:lang w:val="sr-Latn-RS"/>
        </w:rPr>
        <w:t xml:space="preserve"> </w:t>
      </w:r>
      <w:r>
        <w:rPr>
          <w:rFonts w:ascii="Arial" w:eastAsia="TimesNewRomanPSMT" w:hAnsi="Arial" w:cs="Arial"/>
          <w:bCs/>
          <w:lang w:val="sr-Cyrl-RS"/>
        </w:rPr>
        <w:t>Пружаоца услуге</w:t>
      </w:r>
      <w:r w:rsidRPr="009D2DFD">
        <w:rPr>
          <w:rFonts w:ascii="Arial" w:hAnsi="Arial" w:cs="Arial"/>
          <w:lang w:val="sr-Cyrl-RS"/>
        </w:rPr>
        <w:t xml:space="preserve">.  </w:t>
      </w:r>
    </w:p>
    <w:p w:rsidR="009D2DFD" w:rsidRDefault="009D2DFD"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E626BD" w:rsidRDefault="00E626BD" w:rsidP="00E626BD">
      <w:pPr>
        <w:rPr>
          <w:rFonts w:cs="Arial"/>
          <w:lang w:val="sr-Cyrl-RS"/>
        </w:rPr>
      </w:pPr>
      <w:r w:rsidRPr="00A70566">
        <w:rPr>
          <w:rFonts w:cs="Arial"/>
        </w:rPr>
        <w:t>Пружалац услуге се обавезује да Кориснику ус</w:t>
      </w:r>
      <w:r>
        <w:rPr>
          <w:rFonts w:cs="Arial"/>
        </w:rPr>
        <w:t xml:space="preserve">луге у </w:t>
      </w:r>
      <w:r>
        <w:rPr>
          <w:rFonts w:cs="Arial"/>
          <w:lang w:val="sr-Cyrl-RS"/>
        </w:rPr>
        <w:t xml:space="preserve">тренутку </w:t>
      </w:r>
      <w:r w:rsidRPr="00A70566">
        <w:rPr>
          <w:rFonts w:cs="Arial"/>
        </w:rPr>
        <w:t>потписивања уговора достави</w:t>
      </w:r>
      <w:r>
        <w:rPr>
          <w:rFonts w:cs="Arial"/>
          <w:lang w:val="sr-Cyrl-RS"/>
        </w:rPr>
        <w:t>:</w:t>
      </w:r>
    </w:p>
    <w:p w:rsidR="00E626BD" w:rsidRPr="00C12685" w:rsidRDefault="00E626BD" w:rsidP="00E626BD">
      <w:pPr>
        <w:tabs>
          <w:tab w:val="left" w:pos="567"/>
        </w:tabs>
        <w:spacing w:before="0"/>
        <w:rPr>
          <w:rFonts w:cs="Arial"/>
        </w:rPr>
      </w:pPr>
      <w:r w:rsidRPr="00C12685">
        <w:rPr>
          <w:rFonts w:cs="Arial"/>
        </w:rPr>
        <w:t xml:space="preserve">- </w:t>
      </w:r>
      <w:r w:rsidRPr="00C12685">
        <w:rPr>
          <w:rFonts w:cs="Arial"/>
          <w:b/>
        </w:rPr>
        <w:t>Банкарску гаранцију као средство финансијског обезбеђења за добро извршење посла</w:t>
      </w:r>
      <w:r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626BD" w:rsidRPr="00C12685" w:rsidRDefault="00E626BD" w:rsidP="00E626BD">
      <w:pPr>
        <w:tabs>
          <w:tab w:val="left" w:pos="567"/>
        </w:tabs>
        <w:spacing w:before="0"/>
        <w:rPr>
          <w:rFonts w:cs="Arial"/>
        </w:rPr>
      </w:pPr>
    </w:p>
    <w:p w:rsidR="00E626BD" w:rsidRPr="00F33E3A" w:rsidRDefault="00E626BD" w:rsidP="00E626BD">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C12685">
        <w:rPr>
          <w:rFonts w:cs="Arial"/>
        </w:rPr>
        <w:lastRenderedPageBreak/>
        <w:t xml:space="preserve">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26BD" w:rsidRPr="00C12685" w:rsidRDefault="00E626BD" w:rsidP="00E626BD">
      <w:pPr>
        <w:rPr>
          <w:rFonts w:cs="Arial"/>
        </w:rPr>
      </w:pPr>
      <w:r w:rsidRPr="00C12685">
        <w:rPr>
          <w:rFonts w:cs="Arial"/>
        </w:rPr>
        <w:t xml:space="preserve">Пружалац услуге је обавезан да Кориснику услуге у тренутку примопредаје предмета уговора </w:t>
      </w:r>
      <w:r w:rsidRPr="00C12685">
        <w:rPr>
          <w:rFonts w:cs="Arial"/>
          <w:lang w:eastAsia="zh-CN"/>
        </w:rPr>
        <w:t>потписивања и верификовања Записника о финалном квалитативном пријему услуга (без примедби)</w:t>
      </w:r>
      <w:r w:rsidRPr="00C12685">
        <w:rPr>
          <w:rFonts w:cs="Arial"/>
        </w:rPr>
        <w:t>, достави:</w:t>
      </w:r>
    </w:p>
    <w:p w:rsidR="00E626BD" w:rsidRPr="00E0307A" w:rsidRDefault="00E626BD" w:rsidP="00E626BD">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626BD" w:rsidRPr="00E0307A" w:rsidRDefault="00E626BD" w:rsidP="00E626BD">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626BD" w:rsidRPr="00E0307A" w:rsidRDefault="00E626BD" w:rsidP="00E626BD">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626BD" w:rsidRPr="00E0307A" w:rsidRDefault="00E626BD" w:rsidP="00E626BD">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650413"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765DB9" w:rsidRPr="00D11BD2" w:rsidRDefault="00765DB9" w:rsidP="00765DB9">
      <w:pPr>
        <w:tabs>
          <w:tab w:val="left" w:pos="567"/>
        </w:tabs>
        <w:spacing w:before="0"/>
        <w:rPr>
          <w:rFonts w:cs="Arial"/>
        </w:rPr>
      </w:pPr>
      <w:r w:rsidRPr="00D11BD2">
        <w:rPr>
          <w:rFonts w:cs="Arial"/>
        </w:rPr>
        <w:t>Овај Уговор сматра се закљученим када га потпишу овлашћени представници Уговорних страна.</w:t>
      </w:r>
    </w:p>
    <w:p w:rsidR="00D11BD2" w:rsidRPr="005B4769" w:rsidRDefault="00D11BD2" w:rsidP="00765DB9">
      <w:pPr>
        <w:tabs>
          <w:tab w:val="left" w:pos="567"/>
        </w:tabs>
        <w:spacing w:before="0"/>
        <w:rPr>
          <w:rFonts w:cs="Arial"/>
          <w:highlight w:val="yellow"/>
          <w:lang w:val="sr-Latn-RS"/>
        </w:rPr>
      </w:pPr>
    </w:p>
    <w:p w:rsidR="00765DB9" w:rsidRPr="00D11BD2" w:rsidRDefault="00765DB9" w:rsidP="00765DB9">
      <w:pPr>
        <w:tabs>
          <w:tab w:val="left" w:pos="567"/>
        </w:tabs>
        <w:spacing w:before="0"/>
        <w:jc w:val="center"/>
        <w:rPr>
          <w:rFonts w:cs="Arial"/>
        </w:rPr>
      </w:pPr>
      <w:r w:rsidRPr="00D11BD2">
        <w:rPr>
          <w:rFonts w:cs="Arial"/>
          <w:b/>
        </w:rPr>
        <w:lastRenderedPageBreak/>
        <w:t xml:space="preserve">Члан </w:t>
      </w:r>
      <w:r w:rsidR="004241DD" w:rsidRPr="00D11BD2">
        <w:rPr>
          <w:rFonts w:cs="Arial"/>
          <w:b/>
        </w:rPr>
        <w:t>1</w:t>
      </w:r>
      <w:r w:rsidR="00C14ED9" w:rsidRPr="00D11BD2">
        <w:rPr>
          <w:rFonts w:cs="Arial"/>
          <w:b/>
        </w:rPr>
        <w:t>0</w:t>
      </w:r>
      <w:r w:rsidRPr="00D11BD2">
        <w:rPr>
          <w:rFonts w:cs="Arial"/>
        </w:rPr>
        <w:t>.</w:t>
      </w:r>
    </w:p>
    <w:p w:rsidR="00E626BD" w:rsidRPr="00EA2AF0" w:rsidRDefault="00E626BD" w:rsidP="00E626BD">
      <w:pPr>
        <w:tabs>
          <w:tab w:val="left" w:pos="567"/>
        </w:tabs>
        <w:spacing w:before="0"/>
        <w:rPr>
          <w:rFonts w:cs="Arial"/>
        </w:rPr>
      </w:pPr>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765DB9" w:rsidRDefault="00765DB9" w:rsidP="00765DB9">
      <w:pPr>
        <w:tabs>
          <w:tab w:val="left" w:pos="567"/>
        </w:tabs>
        <w:spacing w:before="0"/>
        <w:rPr>
          <w:rFonts w:cs="Arial"/>
          <w:color w:val="00B0F0"/>
          <w:lang w:val="sr-Cyrl-RS"/>
        </w:rPr>
      </w:pPr>
    </w:p>
    <w:p w:rsidR="007A6FC2" w:rsidRPr="007A6FC2" w:rsidRDefault="007A6FC2" w:rsidP="00765DB9">
      <w:pPr>
        <w:tabs>
          <w:tab w:val="left" w:pos="567"/>
        </w:tabs>
        <w:spacing w:before="0"/>
        <w:rPr>
          <w:rFonts w:cs="Arial"/>
          <w:color w:val="00B0F0"/>
          <w:lang w:val="sr-Cyrl-RS"/>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F94118">
        <w:rPr>
          <w:rFonts w:cs="Arial"/>
        </w:rPr>
        <w:t xml:space="preserve">његови Прилози  од </w:t>
      </w:r>
      <w:r w:rsidR="00C7229A" w:rsidRPr="00F94118">
        <w:rPr>
          <w:rFonts w:cs="Arial"/>
        </w:rPr>
        <w:t xml:space="preserve">1 до </w:t>
      </w:r>
      <w:r w:rsidR="00A22046" w:rsidRPr="00F94118">
        <w:rPr>
          <w:rFonts w:cs="Arial"/>
          <w:lang w:val="sr-Cyrl-RS"/>
        </w:rPr>
        <w:t>6</w:t>
      </w:r>
      <w:r w:rsidRPr="00F94118">
        <w:rPr>
          <w:rFonts w:cs="Arial"/>
        </w:rPr>
        <w:t xml:space="preserve"> из члана</w:t>
      </w:r>
      <w:r w:rsidR="009A5E85" w:rsidRPr="00F94118">
        <w:rPr>
          <w:rFonts w:cs="Arial"/>
        </w:rPr>
        <w:t xml:space="preserve"> </w:t>
      </w:r>
      <w:r w:rsidR="00EE5915">
        <w:rPr>
          <w:rFonts w:cs="Arial"/>
          <w:lang w:val="sr-Cyrl-RS"/>
        </w:rPr>
        <w:t>23</w:t>
      </w:r>
      <w:r w:rsidRPr="00F94118">
        <w:rPr>
          <w:rFonts w:cs="Arial"/>
        </w:rPr>
        <w:t xml:space="preserve"> овог Уговора, сачињени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EE5915" w:rsidP="00765DB9">
      <w:pPr>
        <w:tabs>
          <w:tab w:val="left" w:pos="567"/>
        </w:tabs>
        <w:spacing w:before="0"/>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E5915" w:rsidRPr="00EE5915" w:rsidRDefault="00EE5915" w:rsidP="00765DB9">
      <w:pPr>
        <w:tabs>
          <w:tab w:val="left" w:pos="567"/>
        </w:tabs>
        <w:spacing w:before="0"/>
        <w:jc w:val="center"/>
        <w:rPr>
          <w:rFonts w:cs="Arial"/>
          <w:lang w:val="sr-Cyrl-RS"/>
        </w:rPr>
      </w:pPr>
    </w:p>
    <w:p w:rsidR="00E626BD" w:rsidRPr="00F67EB0" w:rsidRDefault="00E626BD" w:rsidP="00E626BD">
      <w:pPr>
        <w:tabs>
          <w:tab w:val="left" w:pos="567"/>
        </w:tabs>
        <w:spacing w:before="0"/>
        <w:rPr>
          <w:rFonts w:cs="Arial"/>
        </w:rPr>
      </w:pPr>
      <w:r w:rsidRPr="00F67EB0">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DE33F4" w:rsidRDefault="00E626BD" w:rsidP="00E626BD">
      <w:pPr>
        <w:spacing w:before="0"/>
        <w:rPr>
          <w:rFonts w:eastAsia="Calibri" w:cs="Arial"/>
        </w:rPr>
      </w:pPr>
      <w:r w:rsidRPr="00F67EB0">
        <w:rPr>
          <w:rFonts w:eastAsia="Calibri" w:cs="Arial"/>
        </w:rPr>
        <w:t>Овлашћени представници за пр</w:t>
      </w:r>
      <w:r w:rsidR="00EE5915">
        <w:rPr>
          <w:rFonts w:eastAsia="Calibri" w:cs="Arial"/>
        </w:rPr>
        <w:t xml:space="preserve">аћење </w:t>
      </w:r>
      <w:r w:rsidR="00EE5915">
        <w:rPr>
          <w:rFonts w:eastAsia="Calibri" w:cs="Arial"/>
          <w:lang w:val="sr-Cyrl-RS"/>
        </w:rPr>
        <w:t>извршења услуге</w:t>
      </w:r>
      <w:r w:rsidRPr="00DE33F4">
        <w:rPr>
          <w:rFonts w:eastAsia="Calibri" w:cs="Arial"/>
          <w:lang w:val="sr-Cyrl-RS"/>
        </w:rPr>
        <w:t xml:space="preserve"> </w:t>
      </w:r>
      <w:r w:rsidRPr="00DE33F4">
        <w:rPr>
          <w:rFonts w:eastAsia="Calibri" w:cs="Arial"/>
        </w:rPr>
        <w:t xml:space="preserve">из члана 1. овог Уговора су: </w:t>
      </w:r>
    </w:p>
    <w:p w:rsidR="00E626BD" w:rsidRPr="00D11BD2" w:rsidRDefault="00E626BD" w:rsidP="00E626BD">
      <w:pPr>
        <w:spacing w:before="0"/>
        <w:rPr>
          <w:rFonts w:eastAsia="Calibri" w:cs="Arial"/>
          <w:lang w:val="sr-Cyrl-RS"/>
        </w:rPr>
      </w:pPr>
      <w:r w:rsidRPr="00DE33F4">
        <w:rPr>
          <w:rFonts w:eastAsia="Calibri" w:cs="Arial"/>
        </w:rPr>
        <w:t xml:space="preserve">          - за </w:t>
      </w:r>
      <w:r>
        <w:rPr>
          <w:rFonts w:eastAsia="Calibri" w:cs="Arial"/>
          <w:lang w:val="sr-Cyrl-RS"/>
        </w:rPr>
        <w:t>Корисника услуге</w:t>
      </w:r>
      <w:r w:rsidRPr="00DE33F4">
        <w:rPr>
          <w:rFonts w:eastAsia="Calibri" w:cs="Arial"/>
        </w:rPr>
        <w:t xml:space="preserve">:       </w:t>
      </w:r>
      <w:r w:rsidR="002E1260">
        <w:rPr>
          <w:rFonts w:eastAsia="Calibri" w:cs="Arial"/>
          <w:lang w:val="sr-Cyrl-RS"/>
        </w:rPr>
        <w:t>_______________________________</w:t>
      </w:r>
    </w:p>
    <w:p w:rsidR="00E626BD" w:rsidRPr="00DE33F4" w:rsidRDefault="00E626BD" w:rsidP="00E626BD">
      <w:pPr>
        <w:spacing w:before="0"/>
        <w:rPr>
          <w:rFonts w:eastAsia="Calibri" w:cs="Arial"/>
        </w:rPr>
      </w:pPr>
      <w:r w:rsidRPr="00DE33F4">
        <w:rPr>
          <w:rFonts w:eastAsia="Calibri" w:cs="Arial"/>
        </w:rPr>
        <w:t>          - за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E626BD" w:rsidRPr="00DE33F4" w:rsidRDefault="00E626BD" w:rsidP="00E626BD">
      <w:pPr>
        <w:spacing w:before="0"/>
        <w:rPr>
          <w:rFonts w:eastAsia="Calibri" w:cs="Arial"/>
          <w:color w:val="1F497D"/>
          <w:sz w:val="18"/>
          <w:szCs w:val="18"/>
          <w:lang w:val="sr-Cyrl-RS"/>
        </w:rPr>
      </w:pPr>
      <w:r w:rsidRPr="00DE33F4">
        <w:rPr>
          <w:rFonts w:eastAsia="Calibri" w:cs="Arial"/>
        </w:rPr>
        <w:t xml:space="preserve">Овлашћења и дужности овлашћених представника  за праћење реализације овог </w:t>
      </w:r>
      <w:r w:rsidRPr="00DE33F4">
        <w:rPr>
          <w:rFonts w:eastAsia="Calibri" w:cs="Arial"/>
          <w:sz w:val="18"/>
          <w:szCs w:val="18"/>
        </w:rPr>
        <w:t>Уговора су да:</w:t>
      </w:r>
    </w:p>
    <w:p w:rsidR="00E626BD" w:rsidRPr="003B5E7F" w:rsidRDefault="00E626BD" w:rsidP="00E626BD">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E626BD" w:rsidRPr="003B5E7F" w:rsidRDefault="00E626BD" w:rsidP="00E626BD">
      <w:pPr>
        <w:spacing w:before="0"/>
        <w:rPr>
          <w:rFonts w:eastAsia="Calibri" w:cs="Arial"/>
          <w:sz w:val="20"/>
          <w:szCs w:val="20"/>
        </w:rPr>
      </w:pPr>
      <w:r w:rsidRPr="003B5E7F">
        <w:rPr>
          <w:rFonts w:eastAsia="Calibri" w:cs="Arial"/>
          <w:sz w:val="20"/>
          <w:szCs w:val="20"/>
        </w:rPr>
        <w:t>-       благовремено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E626BD" w:rsidRPr="003B5E7F" w:rsidRDefault="00E626BD" w:rsidP="00E626BD">
      <w:pPr>
        <w:spacing w:before="0"/>
        <w:rPr>
          <w:rFonts w:eastAsia="Calibri" w:cs="Arial"/>
          <w:sz w:val="20"/>
          <w:szCs w:val="20"/>
        </w:rPr>
      </w:pPr>
      <w:r w:rsidRPr="003B5E7F">
        <w:rPr>
          <w:rFonts w:eastAsia="Calibri" w:cs="Arial"/>
          <w:sz w:val="20"/>
          <w:szCs w:val="20"/>
        </w:rPr>
        <w:t>-        извршавају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rPr>
      </w:pPr>
    </w:p>
    <w:p w:rsidR="00EE5915" w:rsidRDefault="00EE5915" w:rsidP="00765DB9">
      <w:pPr>
        <w:tabs>
          <w:tab w:val="left" w:pos="567"/>
        </w:tabs>
        <w:spacing w:before="0"/>
        <w:rPr>
          <w:rFonts w:cs="Arial"/>
          <w:b/>
          <w:lang w:val="sr-Cyrl-RS"/>
        </w:rPr>
      </w:pPr>
    </w:p>
    <w:p w:rsidR="00765DB9" w:rsidRDefault="00765DB9" w:rsidP="00765DB9">
      <w:pPr>
        <w:tabs>
          <w:tab w:val="left" w:pos="567"/>
        </w:tabs>
        <w:spacing w:before="0"/>
        <w:rPr>
          <w:rFonts w:cs="Arial"/>
          <w:b/>
          <w:lang w:val="sr-Cyrl-RS"/>
        </w:rPr>
      </w:pPr>
      <w:r w:rsidRPr="00765DB9">
        <w:rPr>
          <w:rFonts w:cs="Arial"/>
          <w:b/>
        </w:rPr>
        <w:t xml:space="preserve">КВАЛИТАТИВНИ И КВАНТИТАТИВНИ ПРИЈЕМ </w:t>
      </w:r>
    </w:p>
    <w:p w:rsidR="00EE5915" w:rsidRPr="00EE5915" w:rsidRDefault="00EE5915" w:rsidP="00765DB9">
      <w:pPr>
        <w:tabs>
          <w:tab w:val="left" w:pos="567"/>
        </w:tabs>
        <w:spacing w:before="0"/>
        <w:rPr>
          <w:rFonts w:cs="Arial"/>
          <w:b/>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5B4769" w:rsidRDefault="005B4769" w:rsidP="005B4769">
      <w:pPr>
        <w:ind w:left="30" w:right="284"/>
        <w:rPr>
          <w:lang w:val="sr-Cyrl-RS"/>
        </w:rPr>
      </w:pPr>
      <w:r w:rsidRPr="00182933">
        <w:rPr>
          <w:lang w:eastAsia="ar-SA"/>
        </w:rPr>
        <w:t xml:space="preserve">Корисник услуге и пружалац услуге извршиће </w:t>
      </w:r>
      <w:r w:rsidRPr="00182933">
        <w:t>квалитативни и квантитативни пријем обостраним потписивањем записника о пруженим услуг</w:t>
      </w:r>
      <w:r>
        <w:rPr>
          <w:lang w:val="sr-Cyrl-RS"/>
        </w:rPr>
        <w:t>ама.</w:t>
      </w:r>
    </w:p>
    <w:p w:rsidR="00F94118" w:rsidRPr="00984410" w:rsidRDefault="00F94118"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4F5ACB" w:rsidRDefault="00442105" w:rsidP="00765DB9">
      <w:pPr>
        <w:tabs>
          <w:tab w:val="left" w:pos="567"/>
        </w:tabs>
        <w:spacing w:before="0"/>
        <w:rPr>
          <w:rFonts w:cs="Arial"/>
        </w:rPr>
      </w:pPr>
      <w:r>
        <w:rPr>
          <w:rFonts w:cs="Arial"/>
          <w:lang w:val="sr-Cyrl-RS" w:eastAsia="zh-CN"/>
        </w:rPr>
        <w:t>Гарант</w:t>
      </w:r>
      <w:r w:rsidR="00E5769A">
        <w:rPr>
          <w:rFonts w:cs="Arial"/>
          <w:lang w:val="sr-Cyrl-RS" w:eastAsia="zh-CN"/>
        </w:rPr>
        <w:t>ни рок према прегледу гаранција</w:t>
      </w:r>
      <w:r w:rsidR="00765DB9" w:rsidRPr="00B16FAD">
        <w:rPr>
          <w:rFonts w:cs="Arial"/>
        </w:rPr>
        <w:t>.</w:t>
      </w:r>
    </w:p>
    <w:p w:rsidR="00765DB9" w:rsidRPr="004F5ACB" w:rsidRDefault="00765DB9" w:rsidP="00765DB9">
      <w:pPr>
        <w:tabs>
          <w:tab w:val="left" w:pos="567"/>
        </w:tabs>
        <w:spacing w:before="0"/>
        <w:rPr>
          <w:rFonts w:cs="Arial"/>
          <w:lang w:val="sr-Latn-RS" w:eastAsia="zh-CN"/>
        </w:rPr>
      </w:pPr>
      <w:r w:rsidRPr="00B16FAD">
        <w:rPr>
          <w:rFonts w:cs="Arial"/>
        </w:rPr>
        <w:t xml:space="preserve"> </w:t>
      </w:r>
    </w:p>
    <w:p w:rsidR="00765DB9" w:rsidRPr="00B16FAD" w:rsidRDefault="00765DB9" w:rsidP="00765DB9">
      <w:pPr>
        <w:tabs>
          <w:tab w:val="left" w:pos="567"/>
        </w:tabs>
        <w:spacing w:before="0"/>
        <w:rPr>
          <w:rFonts w:cs="Arial"/>
        </w:rPr>
      </w:pPr>
      <w:r w:rsidRPr="00B16FA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B16FAD">
        <w:rPr>
          <w:rFonts w:cs="Arial"/>
        </w:rPr>
        <w:t>3</w:t>
      </w:r>
      <w:r w:rsidRPr="00B16FAD">
        <w:rPr>
          <w:rFonts w:cs="Arial"/>
        </w:rPr>
        <w:t xml:space="preserve"> (словима:</w:t>
      </w:r>
      <w:r w:rsidR="00DE2ADC" w:rsidRPr="00B16FAD">
        <w:rPr>
          <w:rFonts w:cs="Arial"/>
        </w:rPr>
        <w:t xml:space="preserve"> три</w:t>
      </w:r>
      <w:r w:rsidRPr="00B16FAD">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B16FAD">
        <w:rPr>
          <w:rFonts w:cs="Arial"/>
        </w:rPr>
        <w:t xml:space="preserve">Пружалац услуге се обавезује да најкасније у року од </w:t>
      </w:r>
      <w:r w:rsidR="00DE2ADC" w:rsidRPr="00B16FAD">
        <w:rPr>
          <w:rFonts w:cs="Arial"/>
        </w:rPr>
        <w:t>7</w:t>
      </w:r>
      <w:r w:rsidRPr="00B16FAD">
        <w:rPr>
          <w:rFonts w:cs="Arial"/>
        </w:rPr>
        <w:t xml:space="preserve"> (словима:</w:t>
      </w:r>
      <w:r w:rsidR="00DE2ADC" w:rsidRPr="00B16FAD">
        <w:rPr>
          <w:rFonts w:cs="Arial"/>
        </w:rPr>
        <w:t xml:space="preserve"> седам-</w:t>
      </w:r>
      <w:r w:rsidRPr="00B16FAD">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w:t>
      </w:r>
      <w:r w:rsidRPr="00CD717A">
        <w:rPr>
          <w:rFonts w:cs="Arial"/>
        </w:rPr>
        <w:lastRenderedPageBreak/>
        <w:t xml:space="preserve">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391FFE">
        <w:rPr>
          <w:rFonts w:cs="Arial"/>
          <w:lang w:val="sr-Cyrl-RS"/>
        </w:rPr>
        <w:t>17</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D11BD2" w:rsidRPr="007651A8" w:rsidRDefault="00D11BD2" w:rsidP="00D11BD2">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5B4769" w:rsidRPr="00765DB9" w:rsidRDefault="005B4769" w:rsidP="00765DB9">
      <w:pPr>
        <w:tabs>
          <w:tab w:val="left" w:pos="567"/>
        </w:tabs>
        <w:spacing w:before="0"/>
        <w:jc w:val="center"/>
        <w:rPr>
          <w:rFonts w:cs="Arial"/>
        </w:rPr>
      </w:pPr>
    </w:p>
    <w:p w:rsidR="00765DB9" w:rsidRDefault="00765DB9" w:rsidP="00765DB9">
      <w:pPr>
        <w:tabs>
          <w:tab w:val="left" w:pos="567"/>
        </w:tabs>
        <w:spacing w:before="0"/>
        <w:rPr>
          <w:rFonts w:cs="Arial"/>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442105" w:rsidRDefault="00442105" w:rsidP="00765DB9">
      <w:pPr>
        <w:tabs>
          <w:tab w:val="left" w:pos="567"/>
        </w:tabs>
        <w:spacing w:before="0"/>
        <w:rPr>
          <w:rFonts w:cs="Arial"/>
        </w:rPr>
      </w:pPr>
    </w:p>
    <w:p w:rsidR="00442105" w:rsidRDefault="00442105" w:rsidP="00765DB9">
      <w:pPr>
        <w:tabs>
          <w:tab w:val="left" w:pos="567"/>
        </w:tabs>
        <w:spacing w:before="0"/>
        <w:rPr>
          <w:rFonts w:cs="Arial"/>
          <w:lang w:val="sr-Latn-RS"/>
        </w:rPr>
      </w:pPr>
    </w:p>
    <w:p w:rsidR="004F5ACB" w:rsidRPr="004F5ACB" w:rsidRDefault="004F5ACB" w:rsidP="00765DB9">
      <w:pPr>
        <w:tabs>
          <w:tab w:val="left" w:pos="567"/>
        </w:tabs>
        <w:spacing w:before="0"/>
        <w:rPr>
          <w:rFonts w:cs="Arial"/>
          <w:lang w:val="sr-Latn-RS"/>
        </w:rPr>
      </w:pPr>
    </w:p>
    <w:p w:rsidR="00765DB9" w:rsidRDefault="00765DB9" w:rsidP="00765DB9">
      <w:pPr>
        <w:tabs>
          <w:tab w:val="left" w:pos="567"/>
        </w:tabs>
        <w:spacing w:before="0"/>
        <w:jc w:val="center"/>
        <w:rPr>
          <w:rFonts w:cs="Arial"/>
        </w:rPr>
      </w:pPr>
      <w:r w:rsidRPr="00765DB9">
        <w:rPr>
          <w:rFonts w:cs="Arial"/>
          <w:b/>
        </w:rPr>
        <w:lastRenderedPageBreak/>
        <w:t xml:space="preserve">Члан </w:t>
      </w:r>
      <w:r w:rsidR="00C14ED9">
        <w:rPr>
          <w:rFonts w:cs="Arial"/>
          <w:b/>
        </w:rPr>
        <w:t>2</w:t>
      </w:r>
      <w:r w:rsidR="001F5204">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7A6FC2" w:rsidRPr="00442105" w:rsidRDefault="00765DB9" w:rsidP="00765DB9">
      <w:pPr>
        <w:tabs>
          <w:tab w:val="left" w:pos="567"/>
        </w:tabs>
        <w:spacing w:before="0"/>
        <w:rPr>
          <w:rFonts w:cs="Arial"/>
          <w:lang w:val="sr-Latn-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A6FC2" w:rsidRPr="007A6FC2" w:rsidRDefault="007A6FC2"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125536">
      <w:pPr>
        <w:numPr>
          <w:ilvl w:val="0"/>
          <w:numId w:val="25"/>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125536">
      <w:pPr>
        <w:numPr>
          <w:ilvl w:val="0"/>
          <w:numId w:val="25"/>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125536">
      <w:pPr>
        <w:numPr>
          <w:ilvl w:val="0"/>
          <w:numId w:val="25"/>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125536">
      <w:pPr>
        <w:numPr>
          <w:ilvl w:val="0"/>
          <w:numId w:val="25"/>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w:t>
      </w:r>
      <w:r w:rsidRPr="0075533B">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125536">
      <w:pPr>
        <w:numPr>
          <w:ilvl w:val="0"/>
          <w:numId w:val="25"/>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75533B">
        <w:rPr>
          <w:szCs w:val="20"/>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125536">
      <w:pPr>
        <w:numPr>
          <w:ilvl w:val="0"/>
          <w:numId w:val="25"/>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125536">
      <w:pPr>
        <w:numPr>
          <w:ilvl w:val="0"/>
          <w:numId w:val="25"/>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125536">
      <w:pPr>
        <w:numPr>
          <w:ilvl w:val="0"/>
          <w:numId w:val="25"/>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125536">
      <w:pPr>
        <w:numPr>
          <w:ilvl w:val="0"/>
          <w:numId w:val="25"/>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125536">
      <w:pPr>
        <w:numPr>
          <w:ilvl w:val="0"/>
          <w:numId w:val="25"/>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125536">
      <w:pPr>
        <w:numPr>
          <w:ilvl w:val="0"/>
          <w:numId w:val="25"/>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125536">
      <w:pPr>
        <w:numPr>
          <w:ilvl w:val="0"/>
          <w:numId w:val="25"/>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125536">
      <w:pPr>
        <w:numPr>
          <w:ilvl w:val="0"/>
          <w:numId w:val="25"/>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125536">
      <w:pPr>
        <w:numPr>
          <w:ilvl w:val="0"/>
          <w:numId w:val="25"/>
        </w:numPr>
        <w:spacing w:before="0" w:after="80" w:line="216" w:lineRule="auto"/>
        <w:rPr>
          <w:lang w:val="ru-RU"/>
        </w:rPr>
      </w:pPr>
      <w:r w:rsidRPr="0075533B">
        <w:rPr>
          <w:lang w:val="ru-RU"/>
        </w:rPr>
        <w:lastRenderedPageBreak/>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125536">
      <w:pPr>
        <w:numPr>
          <w:ilvl w:val="0"/>
          <w:numId w:val="25"/>
        </w:numPr>
        <w:spacing w:before="0" w:after="80" w:line="216" w:lineRule="auto"/>
        <w:rPr>
          <w:lang w:val="ru-RU"/>
        </w:rPr>
      </w:pPr>
      <w:r w:rsidRPr="0075533B">
        <w:rPr>
          <w:lang w:val="ru-RU"/>
        </w:rPr>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125536">
      <w:pPr>
        <w:numPr>
          <w:ilvl w:val="0"/>
          <w:numId w:val="25"/>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125536">
      <w:pPr>
        <w:numPr>
          <w:ilvl w:val="0"/>
          <w:numId w:val="25"/>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125536">
      <w:pPr>
        <w:numPr>
          <w:ilvl w:val="0"/>
          <w:numId w:val="25"/>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125536">
      <w:pPr>
        <w:numPr>
          <w:ilvl w:val="0"/>
          <w:numId w:val="25"/>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125536">
      <w:pPr>
        <w:numPr>
          <w:ilvl w:val="0"/>
          <w:numId w:val="25"/>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125536">
      <w:pPr>
        <w:numPr>
          <w:ilvl w:val="0"/>
          <w:numId w:val="25"/>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125536">
      <w:pPr>
        <w:numPr>
          <w:ilvl w:val="0"/>
          <w:numId w:val="25"/>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125536">
      <w:pPr>
        <w:numPr>
          <w:ilvl w:val="0"/>
          <w:numId w:val="25"/>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125536">
      <w:pPr>
        <w:numPr>
          <w:ilvl w:val="0"/>
          <w:numId w:val="25"/>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125536">
      <w:pPr>
        <w:numPr>
          <w:ilvl w:val="0"/>
          <w:numId w:val="25"/>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125536">
      <w:pPr>
        <w:numPr>
          <w:ilvl w:val="0"/>
          <w:numId w:val="25"/>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125536">
      <w:pPr>
        <w:numPr>
          <w:ilvl w:val="0"/>
          <w:numId w:val="25"/>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125536">
      <w:pPr>
        <w:numPr>
          <w:ilvl w:val="0"/>
          <w:numId w:val="25"/>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125536">
      <w:pPr>
        <w:numPr>
          <w:ilvl w:val="0"/>
          <w:numId w:val="25"/>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125536">
      <w:pPr>
        <w:numPr>
          <w:ilvl w:val="0"/>
          <w:numId w:val="26"/>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125536">
      <w:pPr>
        <w:numPr>
          <w:ilvl w:val="0"/>
          <w:numId w:val="26"/>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125536">
      <w:pPr>
        <w:numPr>
          <w:ilvl w:val="0"/>
          <w:numId w:val="26"/>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125536">
      <w:pPr>
        <w:numPr>
          <w:ilvl w:val="0"/>
          <w:numId w:val="26"/>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125536">
      <w:pPr>
        <w:numPr>
          <w:ilvl w:val="0"/>
          <w:numId w:val="26"/>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125536">
      <w:pPr>
        <w:numPr>
          <w:ilvl w:val="0"/>
          <w:numId w:val="26"/>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125536">
      <w:pPr>
        <w:numPr>
          <w:ilvl w:val="0"/>
          <w:numId w:val="26"/>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125536">
      <w:pPr>
        <w:numPr>
          <w:ilvl w:val="0"/>
          <w:numId w:val="28"/>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125536">
      <w:pPr>
        <w:numPr>
          <w:ilvl w:val="0"/>
          <w:numId w:val="28"/>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125536">
      <w:pPr>
        <w:numPr>
          <w:ilvl w:val="1"/>
          <w:numId w:val="35"/>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25536">
      <w:pPr>
        <w:numPr>
          <w:ilvl w:val="1"/>
          <w:numId w:val="27"/>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25536">
      <w:pPr>
        <w:numPr>
          <w:ilvl w:val="0"/>
          <w:numId w:val="29"/>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Default="00F94118">
      <w:pPr>
        <w:spacing w:before="0"/>
        <w:jc w:val="left"/>
        <w:rPr>
          <w:rFonts w:cs="Arial"/>
          <w:sz w:val="24"/>
          <w:szCs w:val="24"/>
        </w:rPr>
      </w:pPr>
      <w:r>
        <w:rPr>
          <w:rFonts w:cs="Arial"/>
          <w:sz w:val="24"/>
          <w:szCs w:val="24"/>
        </w:rPr>
        <w:br w:type="page"/>
      </w:r>
    </w:p>
    <w:p w:rsidR="00F94118" w:rsidRDefault="00F94118" w:rsidP="001C5192">
      <w:pPr>
        <w:tabs>
          <w:tab w:val="left" w:pos="567"/>
        </w:tabs>
        <w:spacing w:before="0"/>
        <w:rPr>
          <w:rFonts w:cs="Arial"/>
          <w:sz w:val="24"/>
          <w:szCs w:val="24"/>
          <w:lang w:val="sr-Cyrl-RS"/>
        </w:rPr>
      </w:pPr>
    </w:p>
    <w:p w:rsidR="00B16FAD" w:rsidRPr="00D70030" w:rsidRDefault="00B16FAD" w:rsidP="00B16FAD">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B16FAD" w:rsidRPr="00D70030" w:rsidTr="00C155FF">
        <w:trPr>
          <w:trHeight w:val="905"/>
        </w:trPr>
        <w:tc>
          <w:tcPr>
            <w:tcW w:w="4281" w:type="dxa"/>
          </w:tcPr>
          <w:p w:rsidR="00B16FAD" w:rsidRPr="00D70030" w:rsidRDefault="00B16FAD" w:rsidP="00C155FF">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4.25pt" o:ole="">
                  <v:imagedata r:id="rId180" o:title=""/>
                </v:shape>
                <o:OLEObject Type="Embed" ProgID="Word.Picture.8" ShapeID="_x0000_i1025" DrawAspect="Content" ObjectID="_1591180545" r:id="rId181"/>
              </w:object>
            </w:r>
          </w:p>
        </w:tc>
        <w:tc>
          <w:tcPr>
            <w:tcW w:w="4841" w:type="dxa"/>
          </w:tcPr>
          <w:p w:rsidR="00B16FAD" w:rsidRPr="00D70030" w:rsidRDefault="00B16FAD" w:rsidP="00C155FF">
            <w:pPr>
              <w:spacing w:before="0" w:after="200" w:line="276" w:lineRule="auto"/>
              <w:ind w:left="552"/>
              <w:jc w:val="left"/>
              <w:rPr>
                <w:rFonts w:eastAsia="Calibri" w:cs="Arial"/>
              </w:rPr>
            </w:pPr>
          </w:p>
          <w:p w:rsidR="00B16FAD" w:rsidRPr="00D70030" w:rsidRDefault="00B16FAD" w:rsidP="00C155FF">
            <w:pPr>
              <w:spacing w:before="0" w:after="200" w:line="276" w:lineRule="auto"/>
              <w:jc w:val="left"/>
              <w:rPr>
                <w:rFonts w:eastAsia="Calibri" w:cs="Arial"/>
              </w:rPr>
            </w:pPr>
          </w:p>
        </w:tc>
      </w:tr>
      <w:tr w:rsidR="00B16FAD" w:rsidRPr="00D70030" w:rsidTr="00C155FF">
        <w:trPr>
          <w:trHeight w:val="330"/>
        </w:trPr>
        <w:tc>
          <w:tcPr>
            <w:tcW w:w="4281" w:type="dxa"/>
          </w:tcPr>
          <w:p w:rsidR="00B16FAD" w:rsidRPr="00D70030" w:rsidRDefault="00B16FAD" w:rsidP="00C155FF">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B16FAD" w:rsidRPr="00D70030" w:rsidRDefault="00B16FAD" w:rsidP="00C155FF">
            <w:pPr>
              <w:spacing w:before="0" w:after="200" w:line="276" w:lineRule="auto"/>
              <w:jc w:val="center"/>
              <w:rPr>
                <w:rFonts w:eastAsia="Calibri" w:cs="Arial"/>
                <w:b/>
                <w:smallCaps/>
                <w:sz w:val="24"/>
                <w:szCs w:val="24"/>
                <w:lang w:val="sr-Cyrl-RS"/>
              </w:rPr>
            </w:pPr>
          </w:p>
          <w:p w:rsidR="00B16FAD" w:rsidRPr="00D70030" w:rsidRDefault="00B16FAD" w:rsidP="00C155FF">
            <w:pPr>
              <w:spacing w:before="0" w:after="200" w:line="276" w:lineRule="auto"/>
              <w:jc w:val="center"/>
              <w:rPr>
                <w:rFonts w:eastAsia="Calibri" w:cs="Arial"/>
                <w:b/>
                <w:bCs/>
                <w:sz w:val="24"/>
                <w:szCs w:val="24"/>
              </w:rPr>
            </w:pPr>
          </w:p>
        </w:tc>
      </w:tr>
    </w:tbl>
    <w:p w:rsidR="00B16FAD" w:rsidRPr="00D70030" w:rsidRDefault="00B16FAD" w:rsidP="00B16FAD">
      <w:pPr>
        <w:autoSpaceDE w:val="0"/>
        <w:autoSpaceDN w:val="0"/>
        <w:adjustRightInd w:val="0"/>
        <w:spacing w:before="0"/>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rPr>
          <w:rFonts w:eastAsia="Calibri" w:cs="Arial"/>
          <w:b/>
          <w:u w:val="single"/>
          <w:lang w:val="sr-Cyrl-RS"/>
        </w:rPr>
      </w:pPr>
    </w:p>
    <w:p w:rsidR="00B16FAD" w:rsidRPr="0000247A"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jc w:val="center"/>
        <w:rPr>
          <w:rFonts w:eastAsia="Calibri" w:cs="Arial"/>
          <w:b/>
          <w:u w:val="single"/>
          <w:lang w:val="sr-Cyrl-C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rPr>
          <w:rFonts w:eastAsia="Calibri" w:cs="Arial"/>
          <w:b/>
          <w:u w:val="single"/>
          <w:lang w:val="sr-Cyrl-RS"/>
        </w:rPr>
      </w:pPr>
    </w:p>
    <w:p w:rsidR="00B16FAD" w:rsidRDefault="00B16FAD" w:rsidP="00B16FAD">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294CE5">
        <w:rPr>
          <w:rFonts w:cs="Arial"/>
          <w:lang w:val="sr-Cyrl-RS"/>
        </w:rPr>
        <w:t>Мај</w:t>
      </w:r>
      <w:r>
        <w:rPr>
          <w:rFonts w:cs="Arial"/>
          <w:lang w:val="ru-RU"/>
        </w:rPr>
        <w:t xml:space="preserve"> </w:t>
      </w:r>
      <w:r w:rsidRPr="00F10346">
        <w:rPr>
          <w:rFonts w:cs="Arial"/>
          <w:lang w:val="ru-RU"/>
        </w:rPr>
        <w:t>201</w:t>
      </w:r>
      <w:r>
        <w:rPr>
          <w:rFonts w:cs="Arial"/>
          <w:lang w:val="ru-RU"/>
        </w:rPr>
        <w:t>8</w:t>
      </w:r>
      <w:r w:rsidRPr="00F10346">
        <w:rPr>
          <w:rFonts w:cs="Arial"/>
          <w:lang w:val="ru-RU"/>
        </w:rPr>
        <w:t>. Године</w:t>
      </w:r>
      <w:r>
        <w:rPr>
          <w:rFonts w:cs="Arial"/>
          <w:lang w:val="ru-RU"/>
        </w:rPr>
        <w:t>.</w:t>
      </w:r>
    </w:p>
    <w:p w:rsidR="00F94118" w:rsidRDefault="00F94118">
      <w:pPr>
        <w:spacing w:before="0"/>
        <w:jc w:val="left"/>
        <w:rPr>
          <w:rFonts w:eastAsia="TimesNewRomanPSMT" w:cs="Arial"/>
          <w:b/>
          <w:bCs/>
          <w:color w:val="000000"/>
          <w:lang w:val="sr-Cyrl-RS"/>
        </w:rPr>
      </w:pPr>
      <w:r>
        <w:rPr>
          <w:rFonts w:eastAsia="TimesNewRomanPSMT" w:cs="Arial"/>
          <w:b/>
          <w:bCs/>
          <w:color w:val="000000"/>
          <w:lang w:val="sr-Cyrl-RS"/>
        </w:rPr>
        <w:br w:type="page"/>
      </w:r>
    </w:p>
    <w:p w:rsidR="00F94118" w:rsidRPr="00C5770D" w:rsidRDefault="00F94118">
      <w:pPr>
        <w:spacing w:before="0"/>
        <w:jc w:val="left"/>
        <w:rPr>
          <w:rFonts w:eastAsia="TimesNewRomanPSMT" w:cs="Arial"/>
          <w:b/>
          <w:bCs/>
          <w:color w:val="000000"/>
          <w:lang w:val="sr-Latn-RS"/>
        </w:rPr>
      </w:pPr>
    </w:p>
    <w:sectPr w:rsidR="00F94118" w:rsidRPr="00C5770D"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701" w:rsidRDefault="00F05701">
      <w:r>
        <w:separator/>
      </w:r>
    </w:p>
    <w:p w:rsidR="00F05701" w:rsidRDefault="00F05701"/>
  </w:endnote>
  <w:endnote w:type="continuationSeparator" w:id="0">
    <w:p w:rsidR="00F05701" w:rsidRDefault="00F05701">
      <w:r>
        <w:continuationSeparator/>
      </w:r>
    </w:p>
    <w:p w:rsidR="00F05701" w:rsidRDefault="00F05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5617" w:rsidRDefault="00825617" w:rsidP="00841BE7">
    <w:pPr>
      <w:pStyle w:val="Footer"/>
      <w:ind w:right="360"/>
    </w:pPr>
  </w:p>
  <w:p w:rsidR="00825617" w:rsidRDefault="0082561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Pr="00EC5BB4" w:rsidRDefault="008256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3E25">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3E25">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Pr="00EC5BB4" w:rsidRDefault="008256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3E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3E25">
      <w:rPr>
        <w:rStyle w:val="PageNumber"/>
        <w:rFonts w:cs="Arial"/>
        <w:b/>
        <w:noProof/>
        <w:szCs w:val="24"/>
      </w:rPr>
      <w:t>82</w:t>
    </w:r>
    <w:r w:rsidRPr="00EC5BB4">
      <w:rPr>
        <w:rStyle w:val="PageNumber"/>
        <w:rFonts w:cs="Arial"/>
        <w:b/>
        <w:szCs w:val="24"/>
      </w:rPr>
      <w:fldChar w:fldCharType="end"/>
    </w:r>
  </w:p>
  <w:p w:rsidR="00825617" w:rsidRDefault="008256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5617" w:rsidRDefault="00825617" w:rsidP="00841BE7">
    <w:pPr>
      <w:pStyle w:val="Footer"/>
      <w:ind w:right="360"/>
    </w:pPr>
  </w:p>
  <w:p w:rsidR="00825617" w:rsidRDefault="00825617"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Pr="00EC5BB4" w:rsidRDefault="008256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1D5B">
      <w:rPr>
        <w:rStyle w:val="PageNumber"/>
        <w:rFonts w:cs="Arial"/>
        <w:b/>
        <w:noProof/>
        <w:szCs w:val="24"/>
      </w:rPr>
      <w:t>82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1D5B">
      <w:rPr>
        <w:rStyle w:val="PageNumber"/>
        <w:rFonts w:cs="Arial"/>
        <w:b/>
        <w:noProof/>
        <w:szCs w:val="24"/>
      </w:rPr>
      <w:t>82</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Pr="00EC5BB4" w:rsidRDefault="008256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1D5B">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1D5B">
      <w:rPr>
        <w:rStyle w:val="PageNumber"/>
        <w:rFonts w:cs="Arial"/>
        <w:b/>
        <w:noProof/>
        <w:szCs w:val="24"/>
      </w:rPr>
      <w:t>82</w:t>
    </w:r>
    <w:r w:rsidRPr="00EC5BB4">
      <w:rPr>
        <w:rStyle w:val="PageNumber"/>
        <w:rFonts w:cs="Arial"/>
        <w:b/>
        <w:szCs w:val="24"/>
      </w:rPr>
      <w:fldChar w:fldCharType="end"/>
    </w:r>
  </w:p>
  <w:p w:rsidR="00825617" w:rsidRDefault="00825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701" w:rsidRDefault="00F05701">
      <w:r>
        <w:separator/>
      </w:r>
    </w:p>
    <w:p w:rsidR="00F05701" w:rsidRDefault="00F05701"/>
  </w:footnote>
  <w:footnote w:type="continuationSeparator" w:id="0">
    <w:p w:rsidR="00F05701" w:rsidRDefault="00F05701">
      <w:r>
        <w:continuationSeparator/>
      </w:r>
    </w:p>
    <w:p w:rsidR="00F05701" w:rsidRDefault="00F057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4276AD">
    <w:pPr>
      <w:pStyle w:val="Header"/>
      <w:rPr>
        <w:sz w:val="20"/>
      </w:rPr>
    </w:pPr>
  </w:p>
  <w:p w:rsidR="00825617" w:rsidRPr="002E5D60" w:rsidRDefault="00825617"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825617" w:rsidRPr="004276AD" w:rsidRDefault="00825617" w:rsidP="004276AD">
    <w:pPr>
      <w:pStyle w:val="Header"/>
    </w:pPr>
    <w:r w:rsidRPr="00333E54">
      <w:rPr>
        <w:szCs w:val="24"/>
      </w:rPr>
      <w:t>3000</w:t>
    </w:r>
    <w:r>
      <w:rPr>
        <w:szCs w:val="24"/>
      </w:rPr>
      <w:t>/</w:t>
    </w:r>
    <w:r>
      <w:rPr>
        <w:szCs w:val="24"/>
        <w:lang w:val="sr-Cyrl-RS"/>
      </w:rPr>
      <w:t>1232</w:t>
    </w:r>
    <w:r>
      <w:rPr>
        <w:szCs w:val="24"/>
      </w:rPr>
      <w:t>/201</w:t>
    </w:r>
    <w:r>
      <w:rPr>
        <w:szCs w:val="24"/>
        <w:lang w:val="sr-Cyrl-RS"/>
      </w:rPr>
      <w:t>8/</w:t>
    </w:r>
    <w:r>
      <w:rPr>
        <w:szCs w:val="24"/>
      </w:rPr>
      <w:t xml:space="preserve"> (</w:t>
    </w:r>
    <w:r>
      <w:rPr>
        <w:szCs w:val="24"/>
        <w:lang w:val="sr-Cyrl-RS"/>
      </w:rPr>
      <w:t>617</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4276AD">
    <w:pPr>
      <w:pStyle w:val="Header"/>
    </w:pPr>
  </w:p>
  <w:p w:rsidR="00825617" w:rsidRPr="00333E54" w:rsidRDefault="0082561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w:t>
    </w:r>
    <w:r>
      <w:rPr>
        <w:szCs w:val="24"/>
        <w:lang w:val="sr-Latn-RS"/>
      </w:rPr>
      <w:t>32</w:t>
    </w:r>
    <w:r>
      <w:rPr>
        <w:szCs w:val="24"/>
      </w:rPr>
      <w:t>/2018 (</w:t>
    </w:r>
    <w:r>
      <w:rPr>
        <w:szCs w:val="24"/>
        <w:lang w:val="sr-Latn-RS"/>
      </w:rPr>
      <w:t>617</w:t>
    </w:r>
    <w:r>
      <w:rPr>
        <w:szCs w:val="24"/>
      </w:rPr>
      <w:t>/2018</w:t>
    </w:r>
    <w:r w:rsidRPr="00D9785A">
      <w:rPr>
        <w:szCs w:val="24"/>
      </w:rPr>
      <w:t>)</w:t>
    </w:r>
  </w:p>
  <w:p w:rsidR="00825617" w:rsidRPr="00210557" w:rsidRDefault="00825617"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4276AD">
    <w:pPr>
      <w:pStyle w:val="Header"/>
      <w:rPr>
        <w:sz w:val="20"/>
      </w:rPr>
    </w:pPr>
  </w:p>
  <w:p w:rsidR="00825617" w:rsidRDefault="00825617"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825617" w:rsidRPr="00113B84" w:rsidRDefault="00825617"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1232</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617</w:t>
    </w:r>
    <w:r>
      <w:rPr>
        <w:rFonts w:eastAsia="Arial Unicode MS"/>
      </w:rPr>
      <w:t>/201</w:t>
    </w:r>
    <w:r>
      <w:rPr>
        <w:rFonts w:eastAsia="Arial Unicode MS"/>
        <w:lang w:val="sr-Cyrl-RS"/>
      </w:rPr>
      <w:t>8</w:t>
    </w:r>
    <w:r>
      <w:rPr>
        <w:rFonts w:eastAsia="Arial Unicode MS"/>
      </w:rPr>
      <w:t>)</w:t>
    </w:r>
  </w:p>
  <w:p w:rsidR="00825617" w:rsidRPr="004276AD" w:rsidRDefault="00825617"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17" w:rsidRDefault="00825617" w:rsidP="004276AD">
    <w:pPr>
      <w:pStyle w:val="Header"/>
    </w:pPr>
  </w:p>
  <w:p w:rsidR="00825617" w:rsidRPr="00210557" w:rsidRDefault="00825617"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1232</w:t>
    </w:r>
    <w:r>
      <w:rPr>
        <w:szCs w:val="24"/>
      </w:rPr>
      <w:t>/201</w:t>
    </w:r>
    <w:r>
      <w:rPr>
        <w:szCs w:val="24"/>
        <w:lang w:val="sr-Cyrl-RS"/>
      </w:rPr>
      <w:t>8</w:t>
    </w:r>
    <w:r>
      <w:rPr>
        <w:szCs w:val="24"/>
      </w:rPr>
      <w:t xml:space="preserve"> (</w:t>
    </w:r>
    <w:r>
      <w:rPr>
        <w:szCs w:val="24"/>
        <w:lang w:val="sr-Cyrl-RS"/>
      </w:rPr>
      <w:t>617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09157EE"/>
    <w:multiLevelType w:val="hybridMultilevel"/>
    <w:tmpl w:val="107E3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AE57985"/>
    <w:multiLevelType w:val="hybridMultilevel"/>
    <w:tmpl w:val="AEB2556E"/>
    <w:lvl w:ilvl="0" w:tplc="AFF0F8F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832C58"/>
    <w:multiLevelType w:val="hybridMultilevel"/>
    <w:tmpl w:val="C812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1C837DF"/>
    <w:multiLevelType w:val="hybridMultilevel"/>
    <w:tmpl w:val="6AC21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439693D"/>
    <w:multiLevelType w:val="hybridMultilevel"/>
    <w:tmpl w:val="D23CF346"/>
    <w:lvl w:ilvl="0" w:tplc="8B047F3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6803FCD"/>
    <w:multiLevelType w:val="hybridMultilevel"/>
    <w:tmpl w:val="9D9015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4E62506"/>
    <w:multiLevelType w:val="hybridMultilevel"/>
    <w:tmpl w:val="2D987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B12748"/>
    <w:multiLevelType w:val="hybridMultilevel"/>
    <w:tmpl w:val="0A000A32"/>
    <w:lvl w:ilvl="0" w:tplc="9F1C9FA8">
      <w:start w:val="1"/>
      <w:numFmt w:val="bullet"/>
      <w:lvlText w:val=""/>
      <w:lvlJc w:val="left"/>
      <w:pPr>
        <w:tabs>
          <w:tab w:val="num" w:pos="786"/>
        </w:tabs>
        <w:ind w:left="78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50D2D0A"/>
    <w:multiLevelType w:val="hybridMultilevel"/>
    <w:tmpl w:val="490EF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0F381A"/>
    <w:multiLevelType w:val="hybridMultilevel"/>
    <w:tmpl w:val="EBF23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6C793B"/>
    <w:multiLevelType w:val="hybridMultilevel"/>
    <w:tmpl w:val="3FAAEBB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4BF3536"/>
    <w:multiLevelType w:val="hybridMultilevel"/>
    <w:tmpl w:val="DA2AF8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567E58"/>
    <w:multiLevelType w:val="hybridMultilevel"/>
    <w:tmpl w:val="741A9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83139C1"/>
    <w:multiLevelType w:val="hybridMultilevel"/>
    <w:tmpl w:val="952C5C4A"/>
    <w:lvl w:ilvl="0" w:tplc="147E894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E2536D2"/>
    <w:multiLevelType w:val="hybridMultilevel"/>
    <w:tmpl w:val="5B4834C0"/>
    <w:lvl w:ilvl="0" w:tplc="6D3C1B1C">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00"/>
  </w:num>
  <w:num w:numId="2">
    <w:abstractNumId w:val="69"/>
  </w:num>
  <w:num w:numId="3">
    <w:abstractNumId w:val="95"/>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80"/>
  </w:num>
  <w:num w:numId="10">
    <w:abstractNumId w:val="73"/>
  </w:num>
  <w:num w:numId="11">
    <w:abstractNumId w:val="62"/>
  </w:num>
  <w:num w:numId="12">
    <w:abstractNumId w:val="59"/>
  </w:num>
  <w:num w:numId="13">
    <w:abstractNumId w:val="68"/>
  </w:num>
  <w:num w:numId="14">
    <w:abstractNumId w:val="97"/>
  </w:num>
  <w:num w:numId="15">
    <w:abstractNumId w:val="87"/>
  </w:num>
  <w:num w:numId="16">
    <w:abstractNumId w:val="0"/>
  </w:num>
  <w:num w:numId="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94"/>
  </w:num>
  <w:num w:numId="23">
    <w:abstractNumId w:val="82"/>
  </w:num>
  <w:num w:numId="24">
    <w:abstractNumId w:val="67"/>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51"/>
  </w:num>
  <w:num w:numId="32">
    <w:abstractNumId w:val="79"/>
  </w:num>
  <w:num w:numId="33">
    <w:abstractNumId w:val="93"/>
  </w:num>
  <w:num w:numId="34">
    <w:abstractNumId w:val="84"/>
  </w:num>
  <w:num w:numId="3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96"/>
  </w:num>
  <w:num w:numId="38">
    <w:abstractNumId w:val="101"/>
  </w:num>
  <w:num w:numId="39">
    <w:abstractNumId w:val="70"/>
  </w:num>
  <w:num w:numId="40">
    <w:abstractNumId w:val="74"/>
  </w:num>
  <w:num w:numId="41">
    <w:abstractNumId w:val="90"/>
  </w:num>
  <w:num w:numId="42">
    <w:abstractNumId w:val="88"/>
  </w:num>
  <w:num w:numId="43">
    <w:abstractNumId w:val="72"/>
  </w:num>
  <w:num w:numId="44">
    <w:abstractNumId w:val="81"/>
  </w:num>
  <w:num w:numId="45">
    <w:abstractNumId w:val="105"/>
  </w:num>
  <w:num w:numId="46">
    <w:abstractNumId w:val="50"/>
  </w:num>
  <w:num w:numId="47">
    <w:abstractNumId w:val="66"/>
  </w:num>
  <w:num w:numId="48">
    <w:abstractNumId w:val="77"/>
  </w:num>
  <w:num w:numId="49">
    <w:abstractNumId w:val="108"/>
  </w:num>
  <w:num w:numId="50">
    <w:abstractNumId w:val="6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34C"/>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207"/>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D8E"/>
    <w:rsid w:val="00042E91"/>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0D5B"/>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81F"/>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41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64F"/>
    <w:rsid w:val="00293D60"/>
    <w:rsid w:val="00293EEA"/>
    <w:rsid w:val="00293F1B"/>
    <w:rsid w:val="00293F5E"/>
    <w:rsid w:val="00294082"/>
    <w:rsid w:val="002941A8"/>
    <w:rsid w:val="00294CE5"/>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2D"/>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79"/>
    <w:rsid w:val="00331795"/>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2FE0"/>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817"/>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77F9"/>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130"/>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05"/>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3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98"/>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1A6"/>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27B"/>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EFB"/>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ACB"/>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12"/>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CA"/>
    <w:rsid w:val="0065197C"/>
    <w:rsid w:val="00651AA8"/>
    <w:rsid w:val="00651D5B"/>
    <w:rsid w:val="00651E34"/>
    <w:rsid w:val="00651EBA"/>
    <w:rsid w:val="006522A0"/>
    <w:rsid w:val="006527EE"/>
    <w:rsid w:val="00652A26"/>
    <w:rsid w:val="00652D53"/>
    <w:rsid w:val="00652D55"/>
    <w:rsid w:val="0065304C"/>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0FDF"/>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C7"/>
    <w:rsid w:val="00745828"/>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39A"/>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6FC2"/>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57"/>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617"/>
    <w:rsid w:val="0082595F"/>
    <w:rsid w:val="008260CD"/>
    <w:rsid w:val="00827257"/>
    <w:rsid w:val="00830956"/>
    <w:rsid w:val="0083122D"/>
    <w:rsid w:val="0083139A"/>
    <w:rsid w:val="00831BD7"/>
    <w:rsid w:val="00832564"/>
    <w:rsid w:val="008337DE"/>
    <w:rsid w:val="00833911"/>
    <w:rsid w:val="00833D12"/>
    <w:rsid w:val="00834216"/>
    <w:rsid w:val="00834673"/>
    <w:rsid w:val="00834839"/>
    <w:rsid w:val="00834929"/>
    <w:rsid w:val="00834A47"/>
    <w:rsid w:val="00834F58"/>
    <w:rsid w:val="0083543B"/>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855"/>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2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192"/>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3CDE"/>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4D5"/>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81C"/>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26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DFD"/>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84"/>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A0A"/>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212"/>
    <w:rsid w:val="00B2131F"/>
    <w:rsid w:val="00B21790"/>
    <w:rsid w:val="00B220FA"/>
    <w:rsid w:val="00B22119"/>
    <w:rsid w:val="00B22208"/>
    <w:rsid w:val="00B2237A"/>
    <w:rsid w:val="00B22388"/>
    <w:rsid w:val="00B225E0"/>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239"/>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AFB"/>
    <w:rsid w:val="00BF2E1B"/>
    <w:rsid w:val="00BF2FE2"/>
    <w:rsid w:val="00BF320A"/>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4F8"/>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5FF"/>
    <w:rsid w:val="00C158C6"/>
    <w:rsid w:val="00C15E28"/>
    <w:rsid w:val="00C166B9"/>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1B93"/>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0E90"/>
    <w:rsid w:val="00CE103B"/>
    <w:rsid w:val="00CE149F"/>
    <w:rsid w:val="00CE1735"/>
    <w:rsid w:val="00CE1A0D"/>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CC"/>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0D3"/>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408"/>
    <w:rsid w:val="00DC75EB"/>
    <w:rsid w:val="00DC7777"/>
    <w:rsid w:val="00DD005E"/>
    <w:rsid w:val="00DD01E2"/>
    <w:rsid w:val="00DD02F6"/>
    <w:rsid w:val="00DD1A68"/>
    <w:rsid w:val="00DD1D9F"/>
    <w:rsid w:val="00DD1E38"/>
    <w:rsid w:val="00DD2424"/>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B22"/>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69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3E25"/>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6FDB"/>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AD8"/>
    <w:rsid w:val="00F03DD5"/>
    <w:rsid w:val="00F03ED3"/>
    <w:rsid w:val="00F052A2"/>
    <w:rsid w:val="00F05701"/>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93"/>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32"/>
    <w:rsid w:val="00F724B6"/>
    <w:rsid w:val="00F72A8A"/>
    <w:rsid w:val="00F72D3D"/>
    <w:rsid w:val="00F73042"/>
    <w:rsid w:val="00F7306B"/>
    <w:rsid w:val="00F7344B"/>
    <w:rsid w:val="00F7363A"/>
    <w:rsid w:val="00F7430D"/>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73E"/>
    <w:rsid w:val="00FC4614"/>
    <w:rsid w:val="00FC58AF"/>
    <w:rsid w:val="00FC5F24"/>
    <w:rsid w:val="00FC5F8E"/>
    <w:rsid w:val="00FC6284"/>
    <w:rsid w:val="00FC68BA"/>
    <w:rsid w:val="00FC6948"/>
    <w:rsid w:val="00FC6A5C"/>
    <w:rsid w:val="00FC6C92"/>
    <w:rsid w:val="00FC7212"/>
    <w:rsid w:val="00FC7857"/>
    <w:rsid w:val="00FC7ABC"/>
    <w:rsid w:val="00FC7F04"/>
    <w:rsid w:val="00FD0816"/>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BAD0EC-B8AA-4CCC-BB5A-8C399A20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F7430D"/>
  </w:style>
  <w:style w:type="table" w:customStyle="1" w:styleId="TableGrid18">
    <w:name w:val="Table Grid18"/>
    <w:basedOn w:val="TableNormal"/>
    <w:next w:val="TableGrid"/>
    <w:rsid w:val="00F7430D"/>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oleObject" Target="embeddings/oleObject1.bin"/><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jankovic@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alab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100.xml><?xml version="1.0" encoding="utf-8"?>
<ds:datastoreItem xmlns:ds="http://schemas.openxmlformats.org/officeDocument/2006/customXml" ds:itemID="{834C1FA4-C5E5-4516-BF38-652A944278C6}">
  <ds:schemaRefs>
    <ds:schemaRef ds:uri="http://schemas.openxmlformats.org/officeDocument/2006/bibliography"/>
  </ds:schemaRefs>
</ds:datastoreItem>
</file>

<file path=customXml/itemProps101.xml><?xml version="1.0" encoding="utf-8"?>
<ds:datastoreItem xmlns:ds="http://schemas.openxmlformats.org/officeDocument/2006/customXml" ds:itemID="{CA0BC8A7-E424-464A-9788-5D66A224380C}">
  <ds:schemaRefs>
    <ds:schemaRef ds:uri="http://schemas.openxmlformats.org/officeDocument/2006/bibliography"/>
  </ds:schemaRefs>
</ds:datastoreItem>
</file>

<file path=customXml/itemProps102.xml><?xml version="1.0" encoding="utf-8"?>
<ds:datastoreItem xmlns:ds="http://schemas.openxmlformats.org/officeDocument/2006/customXml" ds:itemID="{CD697EE1-D69C-4815-8719-8626AECD83F6}">
  <ds:schemaRefs>
    <ds:schemaRef ds:uri="http://schemas.openxmlformats.org/officeDocument/2006/bibliography"/>
  </ds:schemaRefs>
</ds:datastoreItem>
</file>

<file path=customXml/itemProps103.xml><?xml version="1.0" encoding="utf-8"?>
<ds:datastoreItem xmlns:ds="http://schemas.openxmlformats.org/officeDocument/2006/customXml" ds:itemID="{4B5CA464-E455-4B19-9844-539DD1B4D04D}">
  <ds:schemaRefs>
    <ds:schemaRef ds:uri="http://schemas.openxmlformats.org/officeDocument/2006/bibliography"/>
  </ds:schemaRefs>
</ds:datastoreItem>
</file>

<file path=customXml/itemProps104.xml><?xml version="1.0" encoding="utf-8"?>
<ds:datastoreItem xmlns:ds="http://schemas.openxmlformats.org/officeDocument/2006/customXml" ds:itemID="{BE72C360-FF89-405C-88E5-9AC5DB72EBC9}">
  <ds:schemaRefs>
    <ds:schemaRef ds:uri="http://schemas.openxmlformats.org/officeDocument/2006/bibliography"/>
  </ds:schemaRefs>
</ds:datastoreItem>
</file>

<file path=customXml/itemProps105.xml><?xml version="1.0" encoding="utf-8"?>
<ds:datastoreItem xmlns:ds="http://schemas.openxmlformats.org/officeDocument/2006/customXml" ds:itemID="{8B896399-F16D-448B-B4C4-8E4F15D0176B}">
  <ds:schemaRefs>
    <ds:schemaRef ds:uri="http://schemas.openxmlformats.org/officeDocument/2006/bibliography"/>
  </ds:schemaRefs>
</ds:datastoreItem>
</file>

<file path=customXml/itemProps106.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107.xml><?xml version="1.0" encoding="utf-8"?>
<ds:datastoreItem xmlns:ds="http://schemas.openxmlformats.org/officeDocument/2006/customXml" ds:itemID="{C270E12A-F0C0-4F96-BE01-EA1CE20E94B2}">
  <ds:schemaRefs>
    <ds:schemaRef ds:uri="http://schemas.openxmlformats.org/officeDocument/2006/bibliography"/>
  </ds:schemaRefs>
</ds:datastoreItem>
</file>

<file path=customXml/itemProps108.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109.xml><?xml version="1.0" encoding="utf-8"?>
<ds:datastoreItem xmlns:ds="http://schemas.openxmlformats.org/officeDocument/2006/customXml" ds:itemID="{A3F3F07F-489C-48FA-8A1D-1075B9F47322}">
  <ds:schemaRefs>
    <ds:schemaRef ds:uri="http://schemas.openxmlformats.org/officeDocument/2006/bibliography"/>
  </ds:schemaRefs>
</ds:datastoreItem>
</file>

<file path=customXml/itemProps11.xml><?xml version="1.0" encoding="utf-8"?>
<ds:datastoreItem xmlns:ds="http://schemas.openxmlformats.org/officeDocument/2006/customXml" ds:itemID="{DC10A64B-06CA-4F05-BE0B-DA32D532CFEF}">
  <ds:schemaRefs>
    <ds:schemaRef ds:uri="http://schemas.openxmlformats.org/officeDocument/2006/bibliography"/>
  </ds:schemaRefs>
</ds:datastoreItem>
</file>

<file path=customXml/itemProps110.xml><?xml version="1.0" encoding="utf-8"?>
<ds:datastoreItem xmlns:ds="http://schemas.openxmlformats.org/officeDocument/2006/customXml" ds:itemID="{8EEC6750-FDD2-4964-9344-B0DF42AE49AC}">
  <ds:schemaRefs>
    <ds:schemaRef ds:uri="http://schemas.openxmlformats.org/officeDocument/2006/bibliography"/>
  </ds:schemaRefs>
</ds:datastoreItem>
</file>

<file path=customXml/itemProps111.xml><?xml version="1.0" encoding="utf-8"?>
<ds:datastoreItem xmlns:ds="http://schemas.openxmlformats.org/officeDocument/2006/customXml" ds:itemID="{1C4C4A85-8568-4171-99CC-46303E7A9031}">
  <ds:schemaRefs>
    <ds:schemaRef ds:uri="http://schemas.openxmlformats.org/officeDocument/2006/bibliography"/>
  </ds:schemaRefs>
</ds:datastoreItem>
</file>

<file path=customXml/itemProps112.xml><?xml version="1.0" encoding="utf-8"?>
<ds:datastoreItem xmlns:ds="http://schemas.openxmlformats.org/officeDocument/2006/customXml" ds:itemID="{C8708B01-9430-46A5-9C8B-649046361884}">
  <ds:schemaRefs>
    <ds:schemaRef ds:uri="http://schemas.openxmlformats.org/officeDocument/2006/bibliography"/>
  </ds:schemaRefs>
</ds:datastoreItem>
</file>

<file path=customXml/itemProps113.xml><?xml version="1.0" encoding="utf-8"?>
<ds:datastoreItem xmlns:ds="http://schemas.openxmlformats.org/officeDocument/2006/customXml" ds:itemID="{DD2AC177-C4EE-4755-B404-0D5EDF20D7BD}">
  <ds:schemaRefs>
    <ds:schemaRef ds:uri="http://schemas.openxmlformats.org/officeDocument/2006/bibliography"/>
  </ds:schemaRefs>
</ds:datastoreItem>
</file>

<file path=customXml/itemProps114.xml><?xml version="1.0" encoding="utf-8"?>
<ds:datastoreItem xmlns:ds="http://schemas.openxmlformats.org/officeDocument/2006/customXml" ds:itemID="{96E4CE6C-8C57-4A48-B5FD-9E4FB9D1E97E}">
  <ds:schemaRefs>
    <ds:schemaRef ds:uri="http://schemas.openxmlformats.org/officeDocument/2006/bibliography"/>
  </ds:schemaRefs>
</ds:datastoreItem>
</file>

<file path=customXml/itemProps115.xml><?xml version="1.0" encoding="utf-8"?>
<ds:datastoreItem xmlns:ds="http://schemas.openxmlformats.org/officeDocument/2006/customXml" ds:itemID="{8275C25B-C57F-406E-BE02-5BF6B789098A}">
  <ds:schemaRefs>
    <ds:schemaRef ds:uri="http://schemas.openxmlformats.org/officeDocument/2006/bibliography"/>
  </ds:schemaRefs>
</ds:datastoreItem>
</file>

<file path=customXml/itemProps116.xml><?xml version="1.0" encoding="utf-8"?>
<ds:datastoreItem xmlns:ds="http://schemas.openxmlformats.org/officeDocument/2006/customXml" ds:itemID="{6CA6BC5E-970C-4007-8D27-4A970DA1139C}">
  <ds:schemaRefs>
    <ds:schemaRef ds:uri="http://schemas.openxmlformats.org/officeDocument/2006/bibliography"/>
  </ds:schemaRefs>
</ds:datastoreItem>
</file>

<file path=customXml/itemProps117.xml><?xml version="1.0" encoding="utf-8"?>
<ds:datastoreItem xmlns:ds="http://schemas.openxmlformats.org/officeDocument/2006/customXml" ds:itemID="{BD2E5FF7-5E2F-49C9-BD49-4140E505BDB6}">
  <ds:schemaRefs>
    <ds:schemaRef ds:uri="http://schemas.openxmlformats.org/officeDocument/2006/bibliography"/>
  </ds:schemaRefs>
</ds:datastoreItem>
</file>

<file path=customXml/itemProps118.xml><?xml version="1.0" encoding="utf-8"?>
<ds:datastoreItem xmlns:ds="http://schemas.openxmlformats.org/officeDocument/2006/customXml" ds:itemID="{0F884B8D-ADD8-48B2-8923-051BD6F4D282}">
  <ds:schemaRefs>
    <ds:schemaRef ds:uri="http://schemas.openxmlformats.org/officeDocument/2006/bibliography"/>
  </ds:schemaRefs>
</ds:datastoreItem>
</file>

<file path=customXml/itemProps119.xml><?xml version="1.0" encoding="utf-8"?>
<ds:datastoreItem xmlns:ds="http://schemas.openxmlformats.org/officeDocument/2006/customXml" ds:itemID="{8F737805-4673-4F43-9C43-5B5CA481720D}">
  <ds:schemaRefs>
    <ds:schemaRef ds:uri="http://schemas.openxmlformats.org/officeDocument/2006/bibliography"/>
  </ds:schemaRefs>
</ds:datastoreItem>
</file>

<file path=customXml/itemProps12.xml><?xml version="1.0" encoding="utf-8"?>
<ds:datastoreItem xmlns:ds="http://schemas.openxmlformats.org/officeDocument/2006/customXml" ds:itemID="{20230756-05F9-4896-8936-E6597B1E5894}">
  <ds:schemaRefs>
    <ds:schemaRef ds:uri="http://schemas.openxmlformats.org/officeDocument/2006/bibliography"/>
  </ds:schemaRefs>
</ds:datastoreItem>
</file>

<file path=customXml/itemProps120.xml><?xml version="1.0" encoding="utf-8"?>
<ds:datastoreItem xmlns:ds="http://schemas.openxmlformats.org/officeDocument/2006/customXml" ds:itemID="{C2434D1A-6657-4E6B-9BEF-21875EC25A98}">
  <ds:schemaRefs>
    <ds:schemaRef ds:uri="http://schemas.openxmlformats.org/officeDocument/2006/bibliography"/>
  </ds:schemaRefs>
</ds:datastoreItem>
</file>

<file path=customXml/itemProps121.xml><?xml version="1.0" encoding="utf-8"?>
<ds:datastoreItem xmlns:ds="http://schemas.openxmlformats.org/officeDocument/2006/customXml" ds:itemID="{54D7C6B1-EACB-4188-9CF5-A89E99F9BB64}">
  <ds:schemaRefs>
    <ds:schemaRef ds:uri="http://schemas.openxmlformats.org/officeDocument/2006/bibliography"/>
  </ds:schemaRefs>
</ds:datastoreItem>
</file>

<file path=customXml/itemProps122.xml><?xml version="1.0" encoding="utf-8"?>
<ds:datastoreItem xmlns:ds="http://schemas.openxmlformats.org/officeDocument/2006/customXml" ds:itemID="{5536143D-F038-48E7-B255-20EA8F522EBD}">
  <ds:schemaRefs>
    <ds:schemaRef ds:uri="http://schemas.openxmlformats.org/officeDocument/2006/bibliography"/>
  </ds:schemaRefs>
</ds:datastoreItem>
</file>

<file path=customXml/itemProps123.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124.xml><?xml version="1.0" encoding="utf-8"?>
<ds:datastoreItem xmlns:ds="http://schemas.openxmlformats.org/officeDocument/2006/customXml" ds:itemID="{22F27C84-29BE-442C-B2FB-033042AD68C6}">
  <ds:schemaRefs>
    <ds:schemaRef ds:uri="http://schemas.openxmlformats.org/officeDocument/2006/bibliography"/>
  </ds:schemaRefs>
</ds:datastoreItem>
</file>

<file path=customXml/itemProps125.xml><?xml version="1.0" encoding="utf-8"?>
<ds:datastoreItem xmlns:ds="http://schemas.openxmlformats.org/officeDocument/2006/customXml" ds:itemID="{F7A2B872-5E63-43DE-BE79-B7781E98AA3B}">
  <ds:schemaRefs>
    <ds:schemaRef ds:uri="http://schemas.openxmlformats.org/officeDocument/2006/bibliography"/>
  </ds:schemaRefs>
</ds:datastoreItem>
</file>

<file path=customXml/itemProps126.xml><?xml version="1.0" encoding="utf-8"?>
<ds:datastoreItem xmlns:ds="http://schemas.openxmlformats.org/officeDocument/2006/customXml" ds:itemID="{D82CC35D-B6DF-4A8B-9B90-D56DE15D199A}">
  <ds:schemaRefs>
    <ds:schemaRef ds:uri="http://schemas.openxmlformats.org/officeDocument/2006/bibliography"/>
  </ds:schemaRefs>
</ds:datastoreItem>
</file>

<file path=customXml/itemProps127.xml><?xml version="1.0" encoding="utf-8"?>
<ds:datastoreItem xmlns:ds="http://schemas.openxmlformats.org/officeDocument/2006/customXml" ds:itemID="{6BD285E4-6D05-491B-81ED-FD7E7AE67E3B}">
  <ds:schemaRefs>
    <ds:schemaRef ds:uri="http://schemas.openxmlformats.org/officeDocument/2006/bibliography"/>
  </ds:schemaRefs>
</ds:datastoreItem>
</file>

<file path=customXml/itemProps128.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129.xml><?xml version="1.0" encoding="utf-8"?>
<ds:datastoreItem xmlns:ds="http://schemas.openxmlformats.org/officeDocument/2006/customXml" ds:itemID="{FDA24039-FDEC-497A-B7EA-862F2BD7E5B4}">
  <ds:schemaRefs>
    <ds:schemaRef ds:uri="http://schemas.openxmlformats.org/officeDocument/2006/bibliography"/>
  </ds:schemaRefs>
</ds:datastoreItem>
</file>

<file path=customXml/itemProps13.xml><?xml version="1.0" encoding="utf-8"?>
<ds:datastoreItem xmlns:ds="http://schemas.openxmlformats.org/officeDocument/2006/customXml" ds:itemID="{F6B936D2-D36F-42C8-80B9-19B2F1578E00}">
  <ds:schemaRefs>
    <ds:schemaRef ds:uri="http://schemas.openxmlformats.org/officeDocument/2006/bibliography"/>
  </ds:schemaRefs>
</ds:datastoreItem>
</file>

<file path=customXml/itemProps130.xml><?xml version="1.0" encoding="utf-8"?>
<ds:datastoreItem xmlns:ds="http://schemas.openxmlformats.org/officeDocument/2006/customXml" ds:itemID="{DCB3F839-31B1-4296-B856-85B93392329F}">
  <ds:schemaRefs>
    <ds:schemaRef ds:uri="http://schemas.openxmlformats.org/officeDocument/2006/bibliography"/>
  </ds:schemaRefs>
</ds:datastoreItem>
</file>

<file path=customXml/itemProps131.xml><?xml version="1.0" encoding="utf-8"?>
<ds:datastoreItem xmlns:ds="http://schemas.openxmlformats.org/officeDocument/2006/customXml" ds:itemID="{B7BC17DE-C1D4-4862-A2EE-6B2AA0A5F517}">
  <ds:schemaRefs>
    <ds:schemaRef ds:uri="http://schemas.openxmlformats.org/officeDocument/2006/bibliography"/>
  </ds:schemaRefs>
</ds:datastoreItem>
</file>

<file path=customXml/itemProps132.xml><?xml version="1.0" encoding="utf-8"?>
<ds:datastoreItem xmlns:ds="http://schemas.openxmlformats.org/officeDocument/2006/customXml" ds:itemID="{E90B237E-7967-4562-AC3D-BEA7B62BA355}">
  <ds:schemaRefs>
    <ds:schemaRef ds:uri="http://schemas.openxmlformats.org/officeDocument/2006/bibliography"/>
  </ds:schemaRefs>
</ds:datastoreItem>
</file>

<file path=customXml/itemProps133.xml><?xml version="1.0" encoding="utf-8"?>
<ds:datastoreItem xmlns:ds="http://schemas.openxmlformats.org/officeDocument/2006/customXml" ds:itemID="{50C4C4D2-D3C5-4FB1-B9DD-390EA4C0ABB4}">
  <ds:schemaRefs>
    <ds:schemaRef ds:uri="http://schemas.openxmlformats.org/officeDocument/2006/bibliography"/>
  </ds:schemaRefs>
</ds:datastoreItem>
</file>

<file path=customXml/itemProps134.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135.xml><?xml version="1.0" encoding="utf-8"?>
<ds:datastoreItem xmlns:ds="http://schemas.openxmlformats.org/officeDocument/2006/customXml" ds:itemID="{EE85AF83-AC4E-4E32-AF0F-74C9AA978BEB}">
  <ds:schemaRefs>
    <ds:schemaRef ds:uri="http://schemas.openxmlformats.org/officeDocument/2006/bibliography"/>
  </ds:schemaRefs>
</ds:datastoreItem>
</file>

<file path=customXml/itemProps136.xml><?xml version="1.0" encoding="utf-8"?>
<ds:datastoreItem xmlns:ds="http://schemas.openxmlformats.org/officeDocument/2006/customXml" ds:itemID="{811FE7D7-7AFC-4F2C-A091-A40ACE66DE6F}">
  <ds:schemaRefs>
    <ds:schemaRef ds:uri="http://schemas.openxmlformats.org/officeDocument/2006/bibliography"/>
  </ds:schemaRefs>
</ds:datastoreItem>
</file>

<file path=customXml/itemProps137.xml><?xml version="1.0" encoding="utf-8"?>
<ds:datastoreItem xmlns:ds="http://schemas.openxmlformats.org/officeDocument/2006/customXml" ds:itemID="{C1938B40-60E0-4C74-9C01-8E6B87995F4D}">
  <ds:schemaRefs>
    <ds:schemaRef ds:uri="http://schemas.openxmlformats.org/officeDocument/2006/bibliography"/>
  </ds:schemaRefs>
</ds:datastoreItem>
</file>

<file path=customXml/itemProps138.xml><?xml version="1.0" encoding="utf-8"?>
<ds:datastoreItem xmlns:ds="http://schemas.openxmlformats.org/officeDocument/2006/customXml" ds:itemID="{503B15C1-F5F8-4CB9-AAA1-50C2B507884E}">
  <ds:schemaRefs>
    <ds:schemaRef ds:uri="http://schemas.openxmlformats.org/officeDocument/2006/bibliography"/>
  </ds:schemaRefs>
</ds:datastoreItem>
</file>

<file path=customXml/itemProps139.xml><?xml version="1.0" encoding="utf-8"?>
<ds:datastoreItem xmlns:ds="http://schemas.openxmlformats.org/officeDocument/2006/customXml" ds:itemID="{A18F40DF-16E4-4FCD-A2E2-52C4A949890E}">
  <ds:schemaRefs>
    <ds:schemaRef ds:uri="http://schemas.openxmlformats.org/officeDocument/2006/bibliography"/>
  </ds:schemaRefs>
</ds:datastoreItem>
</file>

<file path=customXml/itemProps14.xml><?xml version="1.0" encoding="utf-8"?>
<ds:datastoreItem xmlns:ds="http://schemas.openxmlformats.org/officeDocument/2006/customXml" ds:itemID="{298D1C3F-07CB-4D86-8AB7-11297095F877}">
  <ds:schemaRefs>
    <ds:schemaRef ds:uri="http://schemas.openxmlformats.org/officeDocument/2006/bibliography"/>
  </ds:schemaRefs>
</ds:datastoreItem>
</file>

<file path=customXml/itemProps140.xml><?xml version="1.0" encoding="utf-8"?>
<ds:datastoreItem xmlns:ds="http://schemas.openxmlformats.org/officeDocument/2006/customXml" ds:itemID="{289BC9CC-6C47-4B0E-907E-B1B97A5AC0EF}">
  <ds:schemaRefs>
    <ds:schemaRef ds:uri="http://schemas.openxmlformats.org/officeDocument/2006/bibliography"/>
  </ds:schemaRefs>
</ds:datastoreItem>
</file>

<file path=customXml/itemProps141.xml><?xml version="1.0" encoding="utf-8"?>
<ds:datastoreItem xmlns:ds="http://schemas.openxmlformats.org/officeDocument/2006/customXml" ds:itemID="{B191C4CC-DFDA-4EA1-987D-5EB35C1F8EB4}">
  <ds:schemaRefs>
    <ds:schemaRef ds:uri="http://schemas.openxmlformats.org/officeDocument/2006/bibliography"/>
  </ds:schemaRefs>
</ds:datastoreItem>
</file>

<file path=customXml/itemProps142.xml><?xml version="1.0" encoding="utf-8"?>
<ds:datastoreItem xmlns:ds="http://schemas.openxmlformats.org/officeDocument/2006/customXml" ds:itemID="{75166DAB-DB48-4F66-B9C2-3D34B079D1B1}">
  <ds:schemaRefs>
    <ds:schemaRef ds:uri="http://schemas.openxmlformats.org/officeDocument/2006/bibliography"/>
  </ds:schemaRefs>
</ds:datastoreItem>
</file>

<file path=customXml/itemProps143.xml><?xml version="1.0" encoding="utf-8"?>
<ds:datastoreItem xmlns:ds="http://schemas.openxmlformats.org/officeDocument/2006/customXml" ds:itemID="{8419A5AB-FE9B-47A6-A22D-BE891AC6F7FB}">
  <ds:schemaRefs>
    <ds:schemaRef ds:uri="http://schemas.openxmlformats.org/officeDocument/2006/bibliography"/>
  </ds:schemaRefs>
</ds:datastoreItem>
</file>

<file path=customXml/itemProps144.xml><?xml version="1.0" encoding="utf-8"?>
<ds:datastoreItem xmlns:ds="http://schemas.openxmlformats.org/officeDocument/2006/customXml" ds:itemID="{7A9CBD5E-7872-415F-A930-C0C5512A5C05}">
  <ds:schemaRefs>
    <ds:schemaRef ds:uri="http://schemas.openxmlformats.org/officeDocument/2006/bibliography"/>
  </ds:schemaRefs>
</ds:datastoreItem>
</file>

<file path=customXml/itemProps145.xml><?xml version="1.0" encoding="utf-8"?>
<ds:datastoreItem xmlns:ds="http://schemas.openxmlformats.org/officeDocument/2006/customXml" ds:itemID="{5067DDEE-D44F-4957-AA7F-F5D49EDC2F5C}">
  <ds:schemaRefs>
    <ds:schemaRef ds:uri="http://schemas.openxmlformats.org/officeDocument/2006/bibliography"/>
  </ds:schemaRefs>
</ds:datastoreItem>
</file>

<file path=customXml/itemProps14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7.xml><?xml version="1.0" encoding="utf-8"?>
<ds:datastoreItem xmlns:ds="http://schemas.openxmlformats.org/officeDocument/2006/customXml" ds:itemID="{1149DD25-4E00-455D-A0FC-0111B14CAA0C}">
  <ds:schemaRefs>
    <ds:schemaRef ds:uri="http://schemas.openxmlformats.org/officeDocument/2006/bibliography"/>
  </ds:schemaRefs>
</ds:datastoreItem>
</file>

<file path=customXml/itemProps148.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149.xml><?xml version="1.0" encoding="utf-8"?>
<ds:datastoreItem xmlns:ds="http://schemas.openxmlformats.org/officeDocument/2006/customXml" ds:itemID="{DCB9F55D-A079-4494-B5B2-983B26985AE8}">
  <ds:schemaRefs>
    <ds:schemaRef ds:uri="http://schemas.openxmlformats.org/officeDocument/2006/bibliography"/>
  </ds:schemaRefs>
</ds:datastoreItem>
</file>

<file path=customXml/itemProps15.xml><?xml version="1.0" encoding="utf-8"?>
<ds:datastoreItem xmlns:ds="http://schemas.openxmlformats.org/officeDocument/2006/customXml" ds:itemID="{FAF64E81-1001-446E-9253-13EF444BC4BD}">
  <ds:schemaRefs>
    <ds:schemaRef ds:uri="http://schemas.openxmlformats.org/officeDocument/2006/bibliography"/>
  </ds:schemaRefs>
</ds:datastoreItem>
</file>

<file path=customXml/itemProps150.xml><?xml version="1.0" encoding="utf-8"?>
<ds:datastoreItem xmlns:ds="http://schemas.openxmlformats.org/officeDocument/2006/customXml" ds:itemID="{25538CA1-1553-4FD2-994A-6184874D186C}">
  <ds:schemaRefs>
    <ds:schemaRef ds:uri="http://schemas.openxmlformats.org/officeDocument/2006/bibliography"/>
  </ds:schemaRefs>
</ds:datastoreItem>
</file>

<file path=customXml/itemProps151.xml><?xml version="1.0" encoding="utf-8"?>
<ds:datastoreItem xmlns:ds="http://schemas.openxmlformats.org/officeDocument/2006/customXml" ds:itemID="{94516DCE-8A4C-4D68-84C9-F2FF62E00E14}">
  <ds:schemaRefs>
    <ds:schemaRef ds:uri="http://schemas.openxmlformats.org/officeDocument/2006/bibliography"/>
  </ds:schemaRefs>
</ds:datastoreItem>
</file>

<file path=customXml/itemProps152.xml><?xml version="1.0" encoding="utf-8"?>
<ds:datastoreItem xmlns:ds="http://schemas.openxmlformats.org/officeDocument/2006/customXml" ds:itemID="{A9251EB4-FB91-4C76-8F14-0894187DACFF}">
  <ds:schemaRefs>
    <ds:schemaRef ds:uri="http://schemas.openxmlformats.org/officeDocument/2006/bibliography"/>
  </ds:schemaRefs>
</ds:datastoreItem>
</file>

<file path=customXml/itemProps153.xml><?xml version="1.0" encoding="utf-8"?>
<ds:datastoreItem xmlns:ds="http://schemas.openxmlformats.org/officeDocument/2006/customXml" ds:itemID="{7FE27F06-926E-4991-8352-677141B1B734}">
  <ds:schemaRefs>
    <ds:schemaRef ds:uri="http://schemas.openxmlformats.org/officeDocument/2006/bibliography"/>
  </ds:schemaRefs>
</ds:datastoreItem>
</file>

<file path=customXml/itemProps154.xml><?xml version="1.0" encoding="utf-8"?>
<ds:datastoreItem xmlns:ds="http://schemas.openxmlformats.org/officeDocument/2006/customXml" ds:itemID="{26296316-0FAE-42CC-995E-43756A0CCC12}">
  <ds:schemaRefs>
    <ds:schemaRef ds:uri="http://schemas.openxmlformats.org/officeDocument/2006/bibliography"/>
  </ds:schemaRefs>
</ds:datastoreItem>
</file>

<file path=customXml/itemProps155.xml><?xml version="1.0" encoding="utf-8"?>
<ds:datastoreItem xmlns:ds="http://schemas.openxmlformats.org/officeDocument/2006/customXml" ds:itemID="{268055A6-6E42-4A38-80C1-E5006F26D749}">
  <ds:schemaRefs>
    <ds:schemaRef ds:uri="http://schemas.openxmlformats.org/officeDocument/2006/bibliography"/>
  </ds:schemaRefs>
</ds:datastoreItem>
</file>

<file path=customXml/itemProps156.xml><?xml version="1.0" encoding="utf-8"?>
<ds:datastoreItem xmlns:ds="http://schemas.openxmlformats.org/officeDocument/2006/customXml" ds:itemID="{8ACBE54B-6BFF-4C29-AE46-4D126A77CB0E}">
  <ds:schemaRefs>
    <ds:schemaRef ds:uri="http://schemas.openxmlformats.org/officeDocument/2006/bibliography"/>
  </ds:schemaRefs>
</ds:datastoreItem>
</file>

<file path=customXml/itemProps157.xml><?xml version="1.0" encoding="utf-8"?>
<ds:datastoreItem xmlns:ds="http://schemas.openxmlformats.org/officeDocument/2006/customXml" ds:itemID="{97F0D9B7-3089-47B4-B694-48E826A1957C}">
  <ds:schemaRefs>
    <ds:schemaRef ds:uri="http://schemas.openxmlformats.org/officeDocument/2006/bibliography"/>
  </ds:schemaRefs>
</ds:datastoreItem>
</file>

<file path=customXml/itemProps16.xml><?xml version="1.0" encoding="utf-8"?>
<ds:datastoreItem xmlns:ds="http://schemas.openxmlformats.org/officeDocument/2006/customXml" ds:itemID="{F01465D1-D332-4864-9AA9-17E0D048A6B7}">
  <ds:schemaRefs>
    <ds:schemaRef ds:uri="http://schemas.openxmlformats.org/officeDocument/2006/bibliography"/>
  </ds:schemaRefs>
</ds:datastoreItem>
</file>

<file path=customXml/itemProps17.xml><?xml version="1.0" encoding="utf-8"?>
<ds:datastoreItem xmlns:ds="http://schemas.openxmlformats.org/officeDocument/2006/customXml" ds:itemID="{4C1332F2-0351-43F1-BCCB-3500251E3B19}">
  <ds:schemaRefs>
    <ds:schemaRef ds:uri="http://schemas.openxmlformats.org/officeDocument/2006/bibliography"/>
  </ds:schemaRefs>
</ds:datastoreItem>
</file>

<file path=customXml/itemProps18.xml><?xml version="1.0" encoding="utf-8"?>
<ds:datastoreItem xmlns:ds="http://schemas.openxmlformats.org/officeDocument/2006/customXml" ds:itemID="{55EA0D67-6F70-4E70-83FC-2FA61BCAE413}">
  <ds:schemaRefs>
    <ds:schemaRef ds:uri="http://schemas.openxmlformats.org/officeDocument/2006/bibliography"/>
  </ds:schemaRefs>
</ds:datastoreItem>
</file>

<file path=customXml/itemProps19.xml><?xml version="1.0" encoding="utf-8"?>
<ds:datastoreItem xmlns:ds="http://schemas.openxmlformats.org/officeDocument/2006/customXml" ds:itemID="{EB78BDFD-D786-4C69-9DB0-39ECCE36FF0E}">
  <ds:schemaRefs>
    <ds:schemaRef ds:uri="http://schemas.openxmlformats.org/officeDocument/2006/bibliography"/>
  </ds:schemaRefs>
</ds:datastoreItem>
</file>

<file path=customXml/itemProps2.xml><?xml version="1.0" encoding="utf-8"?>
<ds:datastoreItem xmlns:ds="http://schemas.openxmlformats.org/officeDocument/2006/customXml" ds:itemID="{24F7970B-DB59-4053-B1C0-8CFA0209A452}">
  <ds:schemaRefs>
    <ds:schemaRef ds:uri="http://schemas.openxmlformats.org/officeDocument/2006/bibliography"/>
  </ds:schemaRefs>
</ds:datastoreItem>
</file>

<file path=customXml/itemProps20.xml><?xml version="1.0" encoding="utf-8"?>
<ds:datastoreItem xmlns:ds="http://schemas.openxmlformats.org/officeDocument/2006/customXml" ds:itemID="{273D3CAB-698B-4961-A295-6E06E3ECF8C5}">
  <ds:schemaRefs>
    <ds:schemaRef ds:uri="http://schemas.openxmlformats.org/officeDocument/2006/bibliography"/>
  </ds:schemaRefs>
</ds:datastoreItem>
</file>

<file path=customXml/itemProps21.xml><?xml version="1.0" encoding="utf-8"?>
<ds:datastoreItem xmlns:ds="http://schemas.openxmlformats.org/officeDocument/2006/customXml" ds:itemID="{CFB4813C-1D49-4C26-9814-915C633BD5A1}">
  <ds:schemaRefs>
    <ds:schemaRef ds:uri="http://schemas.openxmlformats.org/officeDocument/2006/bibliography"/>
  </ds:schemaRefs>
</ds:datastoreItem>
</file>

<file path=customXml/itemProps22.xml><?xml version="1.0" encoding="utf-8"?>
<ds:datastoreItem xmlns:ds="http://schemas.openxmlformats.org/officeDocument/2006/customXml" ds:itemID="{EB6DD11A-6640-4C3A-8211-0C2674F4E007}">
  <ds:schemaRefs>
    <ds:schemaRef ds:uri="http://schemas.openxmlformats.org/officeDocument/2006/bibliography"/>
  </ds:schemaRefs>
</ds:datastoreItem>
</file>

<file path=customXml/itemProps23.xml><?xml version="1.0" encoding="utf-8"?>
<ds:datastoreItem xmlns:ds="http://schemas.openxmlformats.org/officeDocument/2006/customXml" ds:itemID="{A2D6B119-8C96-48B9-AA62-879590AB7375}">
  <ds:schemaRefs>
    <ds:schemaRef ds:uri="http://schemas.openxmlformats.org/officeDocument/2006/bibliography"/>
  </ds:schemaRefs>
</ds:datastoreItem>
</file>

<file path=customXml/itemProps24.xml><?xml version="1.0" encoding="utf-8"?>
<ds:datastoreItem xmlns:ds="http://schemas.openxmlformats.org/officeDocument/2006/customXml" ds:itemID="{6A677826-3932-4040-8B7B-F2D4760A2BA1}">
  <ds:schemaRefs>
    <ds:schemaRef ds:uri="http://schemas.openxmlformats.org/officeDocument/2006/bibliography"/>
  </ds:schemaRefs>
</ds:datastoreItem>
</file>

<file path=customXml/itemProps25.xml><?xml version="1.0" encoding="utf-8"?>
<ds:datastoreItem xmlns:ds="http://schemas.openxmlformats.org/officeDocument/2006/customXml" ds:itemID="{AC7BF176-7EB7-4EA5-9411-FD372723B349}">
  <ds:schemaRefs>
    <ds:schemaRef ds:uri="http://schemas.openxmlformats.org/officeDocument/2006/bibliography"/>
  </ds:schemaRefs>
</ds:datastoreItem>
</file>

<file path=customXml/itemProps26.xml><?xml version="1.0" encoding="utf-8"?>
<ds:datastoreItem xmlns:ds="http://schemas.openxmlformats.org/officeDocument/2006/customXml" ds:itemID="{BB3804A5-9E9C-4FD3-8ED1-039B81B65770}">
  <ds:schemaRefs>
    <ds:schemaRef ds:uri="http://schemas.openxmlformats.org/officeDocument/2006/bibliography"/>
  </ds:schemaRefs>
</ds:datastoreItem>
</file>

<file path=customXml/itemProps27.xml><?xml version="1.0" encoding="utf-8"?>
<ds:datastoreItem xmlns:ds="http://schemas.openxmlformats.org/officeDocument/2006/customXml" ds:itemID="{037C2AB7-962C-4910-BE3D-4F52852EA59C}">
  <ds:schemaRefs>
    <ds:schemaRef ds:uri="http://schemas.openxmlformats.org/officeDocument/2006/bibliography"/>
  </ds:schemaRefs>
</ds:datastoreItem>
</file>

<file path=customXml/itemProps28.xml><?xml version="1.0" encoding="utf-8"?>
<ds:datastoreItem xmlns:ds="http://schemas.openxmlformats.org/officeDocument/2006/customXml" ds:itemID="{774C2052-CBFE-4449-8B12-8BB20D64981C}">
  <ds:schemaRefs>
    <ds:schemaRef ds:uri="http://schemas.openxmlformats.org/officeDocument/2006/bibliography"/>
  </ds:schemaRefs>
</ds:datastoreItem>
</file>

<file path=customXml/itemProps29.xml><?xml version="1.0" encoding="utf-8"?>
<ds:datastoreItem xmlns:ds="http://schemas.openxmlformats.org/officeDocument/2006/customXml" ds:itemID="{1CBF1E91-F6E9-40A7-A696-946EC0B483E7}">
  <ds:schemaRefs>
    <ds:schemaRef ds:uri="http://schemas.openxmlformats.org/officeDocument/2006/bibliography"/>
  </ds:schemaRefs>
</ds:datastoreItem>
</file>

<file path=customXml/itemProps3.xml><?xml version="1.0" encoding="utf-8"?>
<ds:datastoreItem xmlns:ds="http://schemas.openxmlformats.org/officeDocument/2006/customXml" ds:itemID="{310732AC-B400-4412-9916-02419D3117AB}">
  <ds:schemaRefs>
    <ds:schemaRef ds:uri="http://schemas.openxmlformats.org/officeDocument/2006/bibliography"/>
  </ds:schemaRefs>
</ds:datastoreItem>
</file>

<file path=customXml/itemProps30.xml><?xml version="1.0" encoding="utf-8"?>
<ds:datastoreItem xmlns:ds="http://schemas.openxmlformats.org/officeDocument/2006/customXml" ds:itemID="{69FF98EF-E7B2-4A0E-A674-7F0C6F3E30B5}">
  <ds:schemaRefs>
    <ds:schemaRef ds:uri="http://schemas.openxmlformats.org/officeDocument/2006/bibliography"/>
  </ds:schemaRefs>
</ds:datastoreItem>
</file>

<file path=customXml/itemProps31.xml><?xml version="1.0" encoding="utf-8"?>
<ds:datastoreItem xmlns:ds="http://schemas.openxmlformats.org/officeDocument/2006/customXml" ds:itemID="{9A36F1EF-4EB9-453D-8C2B-BD89F359A4B6}">
  <ds:schemaRefs>
    <ds:schemaRef ds:uri="http://schemas.openxmlformats.org/officeDocument/2006/bibliography"/>
  </ds:schemaRefs>
</ds:datastoreItem>
</file>

<file path=customXml/itemProps32.xml><?xml version="1.0" encoding="utf-8"?>
<ds:datastoreItem xmlns:ds="http://schemas.openxmlformats.org/officeDocument/2006/customXml" ds:itemID="{C5B57DE4-F0DE-47B6-A1E4-D0E75049670B}">
  <ds:schemaRefs>
    <ds:schemaRef ds:uri="http://schemas.openxmlformats.org/officeDocument/2006/bibliography"/>
  </ds:schemaRefs>
</ds:datastoreItem>
</file>

<file path=customXml/itemProps33.xml><?xml version="1.0" encoding="utf-8"?>
<ds:datastoreItem xmlns:ds="http://schemas.openxmlformats.org/officeDocument/2006/customXml" ds:itemID="{4F6B583D-F646-44DF-850A-FE48D28980F2}">
  <ds:schemaRefs>
    <ds:schemaRef ds:uri="http://schemas.openxmlformats.org/officeDocument/2006/bibliography"/>
  </ds:schemaRefs>
</ds:datastoreItem>
</file>

<file path=customXml/itemProps34.xml><?xml version="1.0" encoding="utf-8"?>
<ds:datastoreItem xmlns:ds="http://schemas.openxmlformats.org/officeDocument/2006/customXml" ds:itemID="{C8F06095-A9A4-42B2-AFE7-AF130ABD0DF9}">
  <ds:schemaRefs>
    <ds:schemaRef ds:uri="http://schemas.openxmlformats.org/officeDocument/2006/bibliography"/>
  </ds:schemaRefs>
</ds:datastoreItem>
</file>

<file path=customXml/itemProps35.xml><?xml version="1.0" encoding="utf-8"?>
<ds:datastoreItem xmlns:ds="http://schemas.openxmlformats.org/officeDocument/2006/customXml" ds:itemID="{8A675E81-F686-4F95-BF1A-2490C9537FB0}">
  <ds:schemaRefs>
    <ds:schemaRef ds:uri="http://schemas.openxmlformats.org/officeDocument/2006/bibliography"/>
  </ds:schemaRefs>
</ds:datastoreItem>
</file>

<file path=customXml/itemProps36.xml><?xml version="1.0" encoding="utf-8"?>
<ds:datastoreItem xmlns:ds="http://schemas.openxmlformats.org/officeDocument/2006/customXml" ds:itemID="{2C4C670A-D208-4E54-AE24-726044F7595C}">
  <ds:schemaRefs>
    <ds:schemaRef ds:uri="http://schemas.openxmlformats.org/officeDocument/2006/bibliography"/>
  </ds:schemaRefs>
</ds:datastoreItem>
</file>

<file path=customXml/itemProps37.xml><?xml version="1.0" encoding="utf-8"?>
<ds:datastoreItem xmlns:ds="http://schemas.openxmlformats.org/officeDocument/2006/customXml" ds:itemID="{85F3EE9D-0DEE-41C5-B2BD-0CE63D25F072}">
  <ds:schemaRefs>
    <ds:schemaRef ds:uri="http://schemas.openxmlformats.org/officeDocument/2006/bibliography"/>
  </ds:schemaRefs>
</ds:datastoreItem>
</file>

<file path=customXml/itemProps38.xml><?xml version="1.0" encoding="utf-8"?>
<ds:datastoreItem xmlns:ds="http://schemas.openxmlformats.org/officeDocument/2006/customXml" ds:itemID="{76B67724-CDC3-44D0-AB4D-62FD5C042D44}">
  <ds:schemaRefs>
    <ds:schemaRef ds:uri="http://schemas.openxmlformats.org/officeDocument/2006/bibliography"/>
  </ds:schemaRefs>
</ds:datastoreItem>
</file>

<file path=customXml/itemProps39.xml><?xml version="1.0" encoding="utf-8"?>
<ds:datastoreItem xmlns:ds="http://schemas.openxmlformats.org/officeDocument/2006/customXml" ds:itemID="{323455EC-BD62-4EC2-A5A9-329BCE8F869D}">
  <ds:schemaRefs>
    <ds:schemaRef ds:uri="http://schemas.openxmlformats.org/officeDocument/2006/bibliography"/>
  </ds:schemaRefs>
</ds:datastoreItem>
</file>

<file path=customXml/itemProps4.xml><?xml version="1.0" encoding="utf-8"?>
<ds:datastoreItem xmlns:ds="http://schemas.openxmlformats.org/officeDocument/2006/customXml" ds:itemID="{DDFBB0AD-B9D7-4701-A725-85E621B4099D}">
  <ds:schemaRefs>
    <ds:schemaRef ds:uri="http://schemas.openxmlformats.org/officeDocument/2006/bibliography"/>
  </ds:schemaRefs>
</ds:datastoreItem>
</file>

<file path=customXml/itemProps40.xml><?xml version="1.0" encoding="utf-8"?>
<ds:datastoreItem xmlns:ds="http://schemas.openxmlformats.org/officeDocument/2006/customXml" ds:itemID="{A3038FAA-0678-46DC-B4AD-2579509043B4}">
  <ds:schemaRefs>
    <ds:schemaRef ds:uri="http://schemas.openxmlformats.org/officeDocument/2006/bibliography"/>
  </ds:schemaRefs>
</ds:datastoreItem>
</file>

<file path=customXml/itemProps41.xml><?xml version="1.0" encoding="utf-8"?>
<ds:datastoreItem xmlns:ds="http://schemas.openxmlformats.org/officeDocument/2006/customXml" ds:itemID="{0B14E1A8-34E0-4046-91F8-8C9B550C99DD}">
  <ds:schemaRefs>
    <ds:schemaRef ds:uri="http://schemas.openxmlformats.org/officeDocument/2006/bibliography"/>
  </ds:schemaRefs>
</ds:datastoreItem>
</file>

<file path=customXml/itemProps42.xml><?xml version="1.0" encoding="utf-8"?>
<ds:datastoreItem xmlns:ds="http://schemas.openxmlformats.org/officeDocument/2006/customXml" ds:itemID="{FA632B21-4375-4FA5-88EB-93C59B8D4969}">
  <ds:schemaRefs>
    <ds:schemaRef ds:uri="http://schemas.openxmlformats.org/officeDocument/2006/bibliography"/>
  </ds:schemaRefs>
</ds:datastoreItem>
</file>

<file path=customXml/itemProps43.xml><?xml version="1.0" encoding="utf-8"?>
<ds:datastoreItem xmlns:ds="http://schemas.openxmlformats.org/officeDocument/2006/customXml" ds:itemID="{99823694-4FF6-4A2C-89DF-79C87EC58739}">
  <ds:schemaRefs>
    <ds:schemaRef ds:uri="http://schemas.openxmlformats.org/officeDocument/2006/bibliography"/>
  </ds:schemaRefs>
</ds:datastoreItem>
</file>

<file path=customXml/itemProps44.xml><?xml version="1.0" encoding="utf-8"?>
<ds:datastoreItem xmlns:ds="http://schemas.openxmlformats.org/officeDocument/2006/customXml" ds:itemID="{4B1EAE0D-742D-4DEE-9D3E-883AAC92EC98}">
  <ds:schemaRefs>
    <ds:schemaRef ds:uri="http://schemas.openxmlformats.org/officeDocument/2006/bibliography"/>
  </ds:schemaRefs>
</ds:datastoreItem>
</file>

<file path=customXml/itemProps45.xml><?xml version="1.0" encoding="utf-8"?>
<ds:datastoreItem xmlns:ds="http://schemas.openxmlformats.org/officeDocument/2006/customXml" ds:itemID="{C78F29BB-0C2F-4533-A8C6-6041215D0687}">
  <ds:schemaRefs>
    <ds:schemaRef ds:uri="http://schemas.openxmlformats.org/officeDocument/2006/bibliography"/>
  </ds:schemaRefs>
</ds:datastoreItem>
</file>

<file path=customXml/itemProps46.xml><?xml version="1.0" encoding="utf-8"?>
<ds:datastoreItem xmlns:ds="http://schemas.openxmlformats.org/officeDocument/2006/customXml" ds:itemID="{1B3BAC99-36A5-4AB7-BC57-8C0CBB6A92A3}">
  <ds:schemaRefs>
    <ds:schemaRef ds:uri="http://schemas.openxmlformats.org/officeDocument/2006/bibliography"/>
  </ds:schemaRefs>
</ds:datastoreItem>
</file>

<file path=customXml/itemProps47.xml><?xml version="1.0" encoding="utf-8"?>
<ds:datastoreItem xmlns:ds="http://schemas.openxmlformats.org/officeDocument/2006/customXml" ds:itemID="{2F599CF7-9EB4-4B41-B4AF-6D57F8DA5E5F}">
  <ds:schemaRefs>
    <ds:schemaRef ds:uri="http://schemas.openxmlformats.org/officeDocument/2006/bibliography"/>
  </ds:schemaRefs>
</ds:datastoreItem>
</file>

<file path=customXml/itemProps48.xml><?xml version="1.0" encoding="utf-8"?>
<ds:datastoreItem xmlns:ds="http://schemas.openxmlformats.org/officeDocument/2006/customXml" ds:itemID="{14E627AC-6210-4C83-948C-6DCCD6C6D960}">
  <ds:schemaRefs>
    <ds:schemaRef ds:uri="http://schemas.openxmlformats.org/officeDocument/2006/bibliography"/>
  </ds:schemaRefs>
</ds:datastoreItem>
</file>

<file path=customXml/itemProps49.xml><?xml version="1.0" encoding="utf-8"?>
<ds:datastoreItem xmlns:ds="http://schemas.openxmlformats.org/officeDocument/2006/customXml" ds:itemID="{FA1DDEF3-75C9-4403-9340-4AC4A524DA83}">
  <ds:schemaRefs>
    <ds:schemaRef ds:uri="http://schemas.openxmlformats.org/officeDocument/2006/bibliography"/>
  </ds:schemaRefs>
</ds:datastoreItem>
</file>

<file path=customXml/itemProps5.xml><?xml version="1.0" encoding="utf-8"?>
<ds:datastoreItem xmlns:ds="http://schemas.openxmlformats.org/officeDocument/2006/customXml" ds:itemID="{68FA8DEA-D72F-44BC-91B0-C6A2CC40B55B}">
  <ds:schemaRefs>
    <ds:schemaRef ds:uri="http://schemas.openxmlformats.org/officeDocument/2006/bibliography"/>
  </ds:schemaRefs>
</ds:datastoreItem>
</file>

<file path=customXml/itemProps50.xml><?xml version="1.0" encoding="utf-8"?>
<ds:datastoreItem xmlns:ds="http://schemas.openxmlformats.org/officeDocument/2006/customXml" ds:itemID="{37047121-54DB-4FA9-B988-E3719B8BFEEE}">
  <ds:schemaRefs>
    <ds:schemaRef ds:uri="http://schemas.openxmlformats.org/officeDocument/2006/bibliography"/>
  </ds:schemaRefs>
</ds:datastoreItem>
</file>

<file path=customXml/itemProps51.xml><?xml version="1.0" encoding="utf-8"?>
<ds:datastoreItem xmlns:ds="http://schemas.openxmlformats.org/officeDocument/2006/customXml" ds:itemID="{F5F11672-D148-40DA-A0EF-E59FBB92A2CD}">
  <ds:schemaRefs>
    <ds:schemaRef ds:uri="http://schemas.openxmlformats.org/officeDocument/2006/bibliography"/>
  </ds:schemaRefs>
</ds:datastoreItem>
</file>

<file path=customXml/itemProps52.xml><?xml version="1.0" encoding="utf-8"?>
<ds:datastoreItem xmlns:ds="http://schemas.openxmlformats.org/officeDocument/2006/customXml" ds:itemID="{5AF88DD2-0D97-4CDB-8559-ED17B2F6E650}">
  <ds:schemaRefs>
    <ds:schemaRef ds:uri="http://schemas.openxmlformats.org/officeDocument/2006/bibliography"/>
  </ds:schemaRefs>
</ds:datastoreItem>
</file>

<file path=customXml/itemProps53.xml><?xml version="1.0" encoding="utf-8"?>
<ds:datastoreItem xmlns:ds="http://schemas.openxmlformats.org/officeDocument/2006/customXml" ds:itemID="{5ED00907-AC69-44A9-A4AB-9894DD8FE8AB}">
  <ds:schemaRefs>
    <ds:schemaRef ds:uri="http://schemas.openxmlformats.org/officeDocument/2006/bibliography"/>
  </ds:schemaRefs>
</ds:datastoreItem>
</file>

<file path=customXml/itemProps54.xml><?xml version="1.0" encoding="utf-8"?>
<ds:datastoreItem xmlns:ds="http://schemas.openxmlformats.org/officeDocument/2006/customXml" ds:itemID="{FE991422-8603-44B3-84D7-9A6E91C2DFD9}">
  <ds:schemaRefs>
    <ds:schemaRef ds:uri="http://schemas.openxmlformats.org/officeDocument/2006/bibliography"/>
  </ds:schemaRefs>
</ds:datastoreItem>
</file>

<file path=customXml/itemProps55.xml><?xml version="1.0" encoding="utf-8"?>
<ds:datastoreItem xmlns:ds="http://schemas.openxmlformats.org/officeDocument/2006/customXml" ds:itemID="{11BC0C76-F85C-482D-A794-6F19DAF667DA}">
  <ds:schemaRefs>
    <ds:schemaRef ds:uri="http://schemas.openxmlformats.org/officeDocument/2006/bibliography"/>
  </ds:schemaRefs>
</ds:datastoreItem>
</file>

<file path=customXml/itemProps56.xml><?xml version="1.0" encoding="utf-8"?>
<ds:datastoreItem xmlns:ds="http://schemas.openxmlformats.org/officeDocument/2006/customXml" ds:itemID="{18A5E18D-E73F-4739-8C0F-08DFE226C74B}">
  <ds:schemaRefs>
    <ds:schemaRef ds:uri="http://schemas.openxmlformats.org/officeDocument/2006/bibliography"/>
  </ds:schemaRefs>
</ds:datastoreItem>
</file>

<file path=customXml/itemProps57.xml><?xml version="1.0" encoding="utf-8"?>
<ds:datastoreItem xmlns:ds="http://schemas.openxmlformats.org/officeDocument/2006/customXml" ds:itemID="{875873ED-DA1D-470E-B3B0-7509FD15F347}">
  <ds:schemaRefs>
    <ds:schemaRef ds:uri="http://schemas.openxmlformats.org/officeDocument/2006/bibliography"/>
  </ds:schemaRefs>
</ds:datastoreItem>
</file>

<file path=customXml/itemProps58.xml><?xml version="1.0" encoding="utf-8"?>
<ds:datastoreItem xmlns:ds="http://schemas.openxmlformats.org/officeDocument/2006/customXml" ds:itemID="{C1B8CF5A-C547-412B-84FF-3BBEEED34CC3}">
  <ds:schemaRefs>
    <ds:schemaRef ds:uri="http://schemas.openxmlformats.org/officeDocument/2006/bibliography"/>
  </ds:schemaRefs>
</ds:datastoreItem>
</file>

<file path=customXml/itemProps59.xml><?xml version="1.0" encoding="utf-8"?>
<ds:datastoreItem xmlns:ds="http://schemas.openxmlformats.org/officeDocument/2006/customXml" ds:itemID="{0EE1B9A3-ED0D-47DF-AD60-C6C181E732EF}">
  <ds:schemaRefs>
    <ds:schemaRef ds:uri="http://schemas.openxmlformats.org/officeDocument/2006/bibliography"/>
  </ds:schemaRefs>
</ds:datastoreItem>
</file>

<file path=customXml/itemProps6.xml><?xml version="1.0" encoding="utf-8"?>
<ds:datastoreItem xmlns:ds="http://schemas.openxmlformats.org/officeDocument/2006/customXml" ds:itemID="{BF4AEACE-9AC7-4AE3-84FC-2EE5CEF1B86D}">
  <ds:schemaRefs>
    <ds:schemaRef ds:uri="http://schemas.openxmlformats.org/officeDocument/2006/bibliography"/>
  </ds:schemaRefs>
</ds:datastoreItem>
</file>

<file path=customXml/itemProps60.xml><?xml version="1.0" encoding="utf-8"?>
<ds:datastoreItem xmlns:ds="http://schemas.openxmlformats.org/officeDocument/2006/customXml" ds:itemID="{16B3809B-66AC-4435-B2CD-C5D23CDA071D}">
  <ds:schemaRefs>
    <ds:schemaRef ds:uri="http://schemas.openxmlformats.org/officeDocument/2006/bibliography"/>
  </ds:schemaRefs>
</ds:datastoreItem>
</file>

<file path=customXml/itemProps61.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62.xml><?xml version="1.0" encoding="utf-8"?>
<ds:datastoreItem xmlns:ds="http://schemas.openxmlformats.org/officeDocument/2006/customXml" ds:itemID="{B9599B3B-BF3A-4CD9-BAF3-2CC6FC47F003}">
  <ds:schemaRefs>
    <ds:schemaRef ds:uri="http://schemas.openxmlformats.org/officeDocument/2006/bibliography"/>
  </ds:schemaRefs>
</ds:datastoreItem>
</file>

<file path=customXml/itemProps63.xml><?xml version="1.0" encoding="utf-8"?>
<ds:datastoreItem xmlns:ds="http://schemas.openxmlformats.org/officeDocument/2006/customXml" ds:itemID="{48794EDC-7AF7-4583-A0E9-BD24A82B2D4E}">
  <ds:schemaRefs>
    <ds:schemaRef ds:uri="http://schemas.openxmlformats.org/officeDocument/2006/bibliography"/>
  </ds:schemaRefs>
</ds:datastoreItem>
</file>

<file path=customXml/itemProps64.xml><?xml version="1.0" encoding="utf-8"?>
<ds:datastoreItem xmlns:ds="http://schemas.openxmlformats.org/officeDocument/2006/customXml" ds:itemID="{05E5679C-B4F4-4635-997C-838E68F2D021}">
  <ds:schemaRefs>
    <ds:schemaRef ds:uri="http://schemas.openxmlformats.org/officeDocument/2006/bibliography"/>
  </ds:schemaRefs>
</ds:datastoreItem>
</file>

<file path=customXml/itemProps65.xml><?xml version="1.0" encoding="utf-8"?>
<ds:datastoreItem xmlns:ds="http://schemas.openxmlformats.org/officeDocument/2006/customXml" ds:itemID="{890FED4A-8FCE-4B1B-B120-EBEAD4E520B2}">
  <ds:schemaRefs>
    <ds:schemaRef ds:uri="http://schemas.openxmlformats.org/officeDocument/2006/bibliography"/>
  </ds:schemaRefs>
</ds:datastoreItem>
</file>

<file path=customXml/itemProps66.xml><?xml version="1.0" encoding="utf-8"?>
<ds:datastoreItem xmlns:ds="http://schemas.openxmlformats.org/officeDocument/2006/customXml" ds:itemID="{67C405D3-C207-4D10-98C1-119CE5004EF3}">
  <ds:schemaRefs>
    <ds:schemaRef ds:uri="http://schemas.openxmlformats.org/officeDocument/2006/bibliography"/>
  </ds:schemaRefs>
</ds:datastoreItem>
</file>

<file path=customXml/itemProps67.xml><?xml version="1.0" encoding="utf-8"?>
<ds:datastoreItem xmlns:ds="http://schemas.openxmlformats.org/officeDocument/2006/customXml" ds:itemID="{CBFE0F7C-3097-48F6-A445-2A56E343E0D0}">
  <ds:schemaRefs>
    <ds:schemaRef ds:uri="http://schemas.openxmlformats.org/officeDocument/2006/bibliography"/>
  </ds:schemaRefs>
</ds:datastoreItem>
</file>

<file path=customXml/itemProps68.xml><?xml version="1.0" encoding="utf-8"?>
<ds:datastoreItem xmlns:ds="http://schemas.openxmlformats.org/officeDocument/2006/customXml" ds:itemID="{22946CB5-8F5A-4E46-8BD5-88793A839B33}">
  <ds:schemaRefs>
    <ds:schemaRef ds:uri="http://schemas.openxmlformats.org/officeDocument/2006/bibliography"/>
  </ds:schemaRefs>
</ds:datastoreItem>
</file>

<file path=customXml/itemProps69.xml><?xml version="1.0" encoding="utf-8"?>
<ds:datastoreItem xmlns:ds="http://schemas.openxmlformats.org/officeDocument/2006/customXml" ds:itemID="{E6DBA204-32B1-4721-B8C7-6F32C97BBBFA}">
  <ds:schemaRefs>
    <ds:schemaRef ds:uri="http://schemas.openxmlformats.org/officeDocument/2006/bibliography"/>
  </ds:schemaRefs>
</ds:datastoreItem>
</file>

<file path=customXml/itemProps7.xml><?xml version="1.0" encoding="utf-8"?>
<ds:datastoreItem xmlns:ds="http://schemas.openxmlformats.org/officeDocument/2006/customXml" ds:itemID="{8F5C6C42-489E-4454-B850-2A8A3C6A5077}">
  <ds:schemaRefs>
    <ds:schemaRef ds:uri="http://schemas.openxmlformats.org/officeDocument/2006/bibliography"/>
  </ds:schemaRefs>
</ds:datastoreItem>
</file>

<file path=customXml/itemProps70.xml><?xml version="1.0" encoding="utf-8"?>
<ds:datastoreItem xmlns:ds="http://schemas.openxmlformats.org/officeDocument/2006/customXml" ds:itemID="{FB23948C-4F98-4665-8BE1-2123BB848E88}">
  <ds:schemaRefs>
    <ds:schemaRef ds:uri="http://schemas.openxmlformats.org/officeDocument/2006/bibliography"/>
  </ds:schemaRefs>
</ds:datastoreItem>
</file>

<file path=customXml/itemProps71.xml><?xml version="1.0" encoding="utf-8"?>
<ds:datastoreItem xmlns:ds="http://schemas.openxmlformats.org/officeDocument/2006/customXml" ds:itemID="{F1ADEFF7-F314-4A94-B819-170D5453DA29}">
  <ds:schemaRefs>
    <ds:schemaRef ds:uri="http://schemas.openxmlformats.org/officeDocument/2006/bibliography"/>
  </ds:schemaRefs>
</ds:datastoreItem>
</file>

<file path=customXml/itemProps72.xml><?xml version="1.0" encoding="utf-8"?>
<ds:datastoreItem xmlns:ds="http://schemas.openxmlformats.org/officeDocument/2006/customXml" ds:itemID="{A5F60780-8A36-417C-9479-30090D661B45}">
  <ds:schemaRefs>
    <ds:schemaRef ds:uri="http://schemas.openxmlformats.org/officeDocument/2006/bibliography"/>
  </ds:schemaRefs>
</ds:datastoreItem>
</file>

<file path=customXml/itemProps73.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74.xml><?xml version="1.0" encoding="utf-8"?>
<ds:datastoreItem xmlns:ds="http://schemas.openxmlformats.org/officeDocument/2006/customXml" ds:itemID="{F5979572-B4DA-4DE2-BB8C-639F7D80F749}">
  <ds:schemaRefs>
    <ds:schemaRef ds:uri="http://schemas.openxmlformats.org/officeDocument/2006/bibliography"/>
  </ds:schemaRefs>
</ds:datastoreItem>
</file>

<file path=customXml/itemProps75.xml><?xml version="1.0" encoding="utf-8"?>
<ds:datastoreItem xmlns:ds="http://schemas.openxmlformats.org/officeDocument/2006/customXml" ds:itemID="{6224762E-0ECA-43C5-93D8-9A6593B6AE50}">
  <ds:schemaRefs>
    <ds:schemaRef ds:uri="http://schemas.openxmlformats.org/officeDocument/2006/bibliography"/>
  </ds:schemaRefs>
</ds:datastoreItem>
</file>

<file path=customXml/itemProps76.xml><?xml version="1.0" encoding="utf-8"?>
<ds:datastoreItem xmlns:ds="http://schemas.openxmlformats.org/officeDocument/2006/customXml" ds:itemID="{F65D1879-75E9-4C14-A2E2-DE8A7D1983C9}">
  <ds:schemaRefs>
    <ds:schemaRef ds:uri="http://schemas.openxmlformats.org/officeDocument/2006/bibliography"/>
  </ds:schemaRefs>
</ds:datastoreItem>
</file>

<file path=customXml/itemProps77.xml><?xml version="1.0" encoding="utf-8"?>
<ds:datastoreItem xmlns:ds="http://schemas.openxmlformats.org/officeDocument/2006/customXml" ds:itemID="{17121AF6-3BB1-42D1-A7D5-8D8B9490CC51}">
  <ds:schemaRefs>
    <ds:schemaRef ds:uri="http://schemas.openxmlformats.org/officeDocument/2006/bibliography"/>
  </ds:schemaRefs>
</ds:datastoreItem>
</file>

<file path=customXml/itemProps78.xml><?xml version="1.0" encoding="utf-8"?>
<ds:datastoreItem xmlns:ds="http://schemas.openxmlformats.org/officeDocument/2006/customXml" ds:itemID="{92B29B78-D886-45C8-AD75-A84BB5C75B51}">
  <ds:schemaRefs>
    <ds:schemaRef ds:uri="http://schemas.openxmlformats.org/officeDocument/2006/bibliography"/>
  </ds:schemaRefs>
</ds:datastoreItem>
</file>

<file path=customXml/itemProps79.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8.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80.xml><?xml version="1.0" encoding="utf-8"?>
<ds:datastoreItem xmlns:ds="http://schemas.openxmlformats.org/officeDocument/2006/customXml" ds:itemID="{969F0074-3BCA-4867-B9BF-33CBBFDE04D8}">
  <ds:schemaRefs>
    <ds:schemaRef ds:uri="http://schemas.openxmlformats.org/officeDocument/2006/bibliography"/>
  </ds:schemaRefs>
</ds:datastoreItem>
</file>

<file path=customXml/itemProps81.xml><?xml version="1.0" encoding="utf-8"?>
<ds:datastoreItem xmlns:ds="http://schemas.openxmlformats.org/officeDocument/2006/customXml" ds:itemID="{4D141E4C-3EBE-45B2-AAC0-1ACBEB0DC630}">
  <ds:schemaRefs>
    <ds:schemaRef ds:uri="http://schemas.openxmlformats.org/officeDocument/2006/bibliography"/>
  </ds:schemaRefs>
</ds:datastoreItem>
</file>

<file path=customXml/itemProps82.xml><?xml version="1.0" encoding="utf-8"?>
<ds:datastoreItem xmlns:ds="http://schemas.openxmlformats.org/officeDocument/2006/customXml" ds:itemID="{635D30AC-D365-4BFC-A7EF-AEF5517FC4C6}">
  <ds:schemaRefs>
    <ds:schemaRef ds:uri="http://schemas.openxmlformats.org/officeDocument/2006/bibliography"/>
  </ds:schemaRefs>
</ds:datastoreItem>
</file>

<file path=customXml/itemProps83.xml><?xml version="1.0" encoding="utf-8"?>
<ds:datastoreItem xmlns:ds="http://schemas.openxmlformats.org/officeDocument/2006/customXml" ds:itemID="{7112CB34-DD34-4909-9034-B80D2B1B2DD0}">
  <ds:schemaRefs>
    <ds:schemaRef ds:uri="http://schemas.openxmlformats.org/officeDocument/2006/bibliography"/>
  </ds:schemaRefs>
</ds:datastoreItem>
</file>

<file path=customXml/itemProps84.xml><?xml version="1.0" encoding="utf-8"?>
<ds:datastoreItem xmlns:ds="http://schemas.openxmlformats.org/officeDocument/2006/customXml" ds:itemID="{534A55A8-C698-49FB-9465-047488D84149}">
  <ds:schemaRefs>
    <ds:schemaRef ds:uri="http://schemas.openxmlformats.org/officeDocument/2006/bibliography"/>
  </ds:schemaRefs>
</ds:datastoreItem>
</file>

<file path=customXml/itemProps85.xml><?xml version="1.0" encoding="utf-8"?>
<ds:datastoreItem xmlns:ds="http://schemas.openxmlformats.org/officeDocument/2006/customXml" ds:itemID="{E8F13F31-5F65-4EA3-B4DF-EE8BE86C207E}">
  <ds:schemaRefs>
    <ds:schemaRef ds:uri="http://schemas.openxmlformats.org/officeDocument/2006/bibliography"/>
  </ds:schemaRefs>
</ds:datastoreItem>
</file>

<file path=customXml/itemProps86.xml><?xml version="1.0" encoding="utf-8"?>
<ds:datastoreItem xmlns:ds="http://schemas.openxmlformats.org/officeDocument/2006/customXml" ds:itemID="{3AB624A9-8330-4654-903F-4A039DFB30C9}">
  <ds:schemaRefs>
    <ds:schemaRef ds:uri="http://schemas.openxmlformats.org/officeDocument/2006/bibliography"/>
  </ds:schemaRefs>
</ds:datastoreItem>
</file>

<file path=customXml/itemProps87.xml><?xml version="1.0" encoding="utf-8"?>
<ds:datastoreItem xmlns:ds="http://schemas.openxmlformats.org/officeDocument/2006/customXml" ds:itemID="{2EA64D3E-0C27-4BD0-A53F-46F0E0971A20}">
  <ds:schemaRefs>
    <ds:schemaRef ds:uri="http://schemas.openxmlformats.org/officeDocument/2006/bibliography"/>
  </ds:schemaRefs>
</ds:datastoreItem>
</file>

<file path=customXml/itemProps88.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89.xml><?xml version="1.0" encoding="utf-8"?>
<ds:datastoreItem xmlns:ds="http://schemas.openxmlformats.org/officeDocument/2006/customXml" ds:itemID="{E1EA2745-1082-4174-B1C1-94BEDD87AC7D}">
  <ds:schemaRefs>
    <ds:schemaRef ds:uri="http://schemas.openxmlformats.org/officeDocument/2006/bibliography"/>
  </ds:schemaRefs>
</ds:datastoreItem>
</file>

<file path=customXml/itemProps9.xml><?xml version="1.0" encoding="utf-8"?>
<ds:datastoreItem xmlns:ds="http://schemas.openxmlformats.org/officeDocument/2006/customXml" ds:itemID="{8E53C176-D826-45BE-B653-63B920ED23AB}">
  <ds:schemaRefs>
    <ds:schemaRef ds:uri="http://schemas.openxmlformats.org/officeDocument/2006/bibliography"/>
  </ds:schemaRefs>
</ds:datastoreItem>
</file>

<file path=customXml/itemProps90.xml><?xml version="1.0" encoding="utf-8"?>
<ds:datastoreItem xmlns:ds="http://schemas.openxmlformats.org/officeDocument/2006/customXml" ds:itemID="{7C3A1B4D-BBDD-4BFA-A561-D99FC9E666D4}">
  <ds:schemaRefs>
    <ds:schemaRef ds:uri="http://schemas.openxmlformats.org/officeDocument/2006/bibliography"/>
  </ds:schemaRefs>
</ds:datastoreItem>
</file>

<file path=customXml/itemProps91.xml><?xml version="1.0" encoding="utf-8"?>
<ds:datastoreItem xmlns:ds="http://schemas.openxmlformats.org/officeDocument/2006/customXml" ds:itemID="{BF7E06C4-9FD9-4F32-AB78-157911E7692B}">
  <ds:schemaRefs>
    <ds:schemaRef ds:uri="http://schemas.openxmlformats.org/officeDocument/2006/bibliography"/>
  </ds:schemaRefs>
</ds:datastoreItem>
</file>

<file path=customXml/itemProps92.xml><?xml version="1.0" encoding="utf-8"?>
<ds:datastoreItem xmlns:ds="http://schemas.openxmlformats.org/officeDocument/2006/customXml" ds:itemID="{04C3231D-9758-4A0C-8EB4-04F7B9BA53AE}">
  <ds:schemaRefs>
    <ds:schemaRef ds:uri="http://schemas.openxmlformats.org/officeDocument/2006/bibliography"/>
  </ds:schemaRefs>
</ds:datastoreItem>
</file>

<file path=customXml/itemProps93.xml><?xml version="1.0" encoding="utf-8"?>
<ds:datastoreItem xmlns:ds="http://schemas.openxmlformats.org/officeDocument/2006/customXml" ds:itemID="{602CC2BA-6891-424D-A4CC-E0F9EA98A80A}">
  <ds:schemaRefs>
    <ds:schemaRef ds:uri="http://schemas.openxmlformats.org/officeDocument/2006/bibliography"/>
  </ds:schemaRefs>
</ds:datastoreItem>
</file>

<file path=customXml/itemProps94.xml><?xml version="1.0" encoding="utf-8"?>
<ds:datastoreItem xmlns:ds="http://schemas.openxmlformats.org/officeDocument/2006/customXml" ds:itemID="{5BB2B890-465E-45DA-AC91-6FB5ED37504A}">
  <ds:schemaRefs>
    <ds:schemaRef ds:uri="http://schemas.openxmlformats.org/officeDocument/2006/bibliography"/>
  </ds:schemaRefs>
</ds:datastoreItem>
</file>

<file path=customXml/itemProps95.xml><?xml version="1.0" encoding="utf-8"?>
<ds:datastoreItem xmlns:ds="http://schemas.openxmlformats.org/officeDocument/2006/customXml" ds:itemID="{6BFD716C-093C-435F-9C18-63A72CD9B639}">
  <ds:schemaRefs>
    <ds:schemaRef ds:uri="http://schemas.openxmlformats.org/officeDocument/2006/bibliography"/>
  </ds:schemaRefs>
</ds:datastoreItem>
</file>

<file path=customXml/itemProps96.xml><?xml version="1.0" encoding="utf-8"?>
<ds:datastoreItem xmlns:ds="http://schemas.openxmlformats.org/officeDocument/2006/customXml" ds:itemID="{CAC32477-3A06-425E-BB2E-73FD2BD6A7C6}">
  <ds:schemaRefs>
    <ds:schemaRef ds:uri="http://schemas.openxmlformats.org/officeDocument/2006/bibliography"/>
  </ds:schemaRefs>
</ds:datastoreItem>
</file>

<file path=customXml/itemProps97.xml><?xml version="1.0" encoding="utf-8"?>
<ds:datastoreItem xmlns:ds="http://schemas.openxmlformats.org/officeDocument/2006/customXml" ds:itemID="{987229A1-28E4-4097-9758-8031D5C85B5D}">
  <ds:schemaRefs>
    <ds:schemaRef ds:uri="http://schemas.openxmlformats.org/officeDocument/2006/bibliography"/>
  </ds:schemaRefs>
</ds:datastoreItem>
</file>

<file path=customXml/itemProps98.xml><?xml version="1.0" encoding="utf-8"?>
<ds:datastoreItem xmlns:ds="http://schemas.openxmlformats.org/officeDocument/2006/customXml" ds:itemID="{DE0571BA-261C-4043-A958-9C0251EF0387}">
  <ds:schemaRefs>
    <ds:schemaRef ds:uri="http://schemas.openxmlformats.org/officeDocument/2006/bibliography"/>
  </ds:schemaRefs>
</ds:datastoreItem>
</file>

<file path=customXml/itemProps99.xml><?xml version="1.0" encoding="utf-8"?>
<ds:datastoreItem xmlns:ds="http://schemas.openxmlformats.org/officeDocument/2006/customXml" ds:itemID="{120650EC-7157-4A41-BC1E-287C97B8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82</Pages>
  <Words>24732</Words>
  <Characters>140973</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165375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Nataša Matić</cp:lastModifiedBy>
  <cp:revision>285</cp:revision>
  <cp:lastPrinted>2018-05-24T08:03:00Z</cp:lastPrinted>
  <dcterms:created xsi:type="dcterms:W3CDTF">2018-03-15T08:12:00Z</dcterms:created>
  <dcterms:modified xsi:type="dcterms:W3CDTF">2018-06-22T11:49:00Z</dcterms:modified>
</cp:coreProperties>
</file>