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EA3BCF" w:rsidRPr="00EA3BCF" w:rsidRDefault="00210557" w:rsidP="00EA3BCF">
      <w:pPr>
        <w:ind w:left="-360" w:right="-19"/>
        <w:jc w:val="center"/>
        <w:outlineLvl w:val="0"/>
        <w:rPr>
          <w:rFonts w:cs="Arial"/>
          <w:b/>
          <w:sz w:val="24"/>
          <w:szCs w:val="24"/>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w:t>
      </w:r>
      <w:r w:rsidR="00EA3BCF" w:rsidRPr="00EA3BCF">
        <w:rPr>
          <w:rFonts w:cs="Arial"/>
          <w:b/>
          <w:sz w:val="24"/>
          <w:szCs w:val="24"/>
          <w:lang w:val="sr-Cyrl-CS"/>
        </w:rPr>
        <w:t>3000/0</w:t>
      </w:r>
      <w:r w:rsidR="00EA3BCF" w:rsidRPr="00EA3BCF">
        <w:rPr>
          <w:rFonts w:cs="Arial"/>
          <w:b/>
          <w:sz w:val="24"/>
          <w:szCs w:val="24"/>
          <w:lang w:val="sr-Latn-RS"/>
        </w:rPr>
        <w:t>6</w:t>
      </w:r>
      <w:r w:rsidR="00EA3BCF" w:rsidRPr="00EA3BCF">
        <w:rPr>
          <w:rFonts w:cs="Arial"/>
          <w:b/>
          <w:sz w:val="24"/>
          <w:szCs w:val="24"/>
          <w:lang w:val="sr-Cyrl-RS"/>
        </w:rPr>
        <w:t>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EA3BCF" w:rsidRPr="00EA3BCF">
        <w:rPr>
          <w:rFonts w:cs="Arial"/>
          <w:b/>
          <w:sz w:val="24"/>
          <w:szCs w:val="24"/>
          <w:lang w:val="sr-Cyrl-RS"/>
        </w:rPr>
        <w:t>313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6F72C7" w:rsidRDefault="00210557" w:rsidP="00EA3BCF">
      <w:pPr>
        <w:pStyle w:val="Header"/>
        <w:jc w:val="center"/>
        <w:rPr>
          <w:rFonts w:cs="Arial"/>
          <w:lang w:val="sr-Cyrl-RS"/>
        </w:rPr>
      </w:pPr>
    </w:p>
    <w:p w:rsidR="00210557" w:rsidRPr="00D8247F" w:rsidRDefault="00F42FD7" w:rsidP="00210557">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5C62A3">
        <w:rPr>
          <w:rFonts w:cs="Arial"/>
          <w:i/>
          <w:lang w:val="sr-Cyrl-RS"/>
        </w:rPr>
        <w:t>Прагови и скретничка грађа</w:t>
      </w:r>
    </w:p>
    <w:p w:rsidR="00210557" w:rsidRPr="00F42FD7" w:rsidRDefault="00210557" w:rsidP="00210557">
      <w:pPr>
        <w:pStyle w:val="Title"/>
        <w:spacing w:before="0"/>
        <w:rPr>
          <w:rFonts w:cs="Arial"/>
          <w:color w:val="FF0000"/>
          <w:sz w:val="22"/>
          <w:szCs w:val="22"/>
          <w:lang w:val="sr-Cyrl-RS"/>
        </w:rPr>
      </w:pPr>
    </w:p>
    <w:p w:rsidR="00210557" w:rsidRPr="006F72C7" w:rsidRDefault="00210557" w:rsidP="006F72C7">
      <w:pPr>
        <w:pStyle w:val="Title"/>
        <w:spacing w:before="0"/>
        <w:jc w:val="both"/>
        <w:rPr>
          <w:rFonts w:cs="Arial"/>
          <w:b w:val="0"/>
          <w:color w:val="FF0000"/>
          <w:sz w:val="22"/>
          <w:szCs w:val="22"/>
          <w:lang w:val="sr-Cyrl-RS"/>
        </w:rPr>
      </w:pPr>
    </w:p>
    <w:p w:rsidR="006F72C7" w:rsidRPr="00C93BFD" w:rsidRDefault="006F72C7" w:rsidP="006F72C7">
      <w:pPr>
        <w:jc w:val="center"/>
        <w:rPr>
          <w:rFonts w:eastAsia="Arial Unicode MS"/>
          <w:lang w:val="ru-RU"/>
        </w:rPr>
      </w:pPr>
      <w:r w:rsidRPr="00C93BFD">
        <w:rPr>
          <w:rFonts w:eastAsia="Arial Unicode MS"/>
          <w:lang w:val="ru-RU"/>
        </w:rPr>
        <w:t>К О М И С И Ј А</w:t>
      </w:r>
    </w:p>
    <w:p w:rsidR="00EA3BCF" w:rsidRPr="00EA3BCF" w:rsidRDefault="006F72C7" w:rsidP="00EA3BCF">
      <w:pPr>
        <w:ind w:left="-360" w:right="-19"/>
        <w:jc w:val="center"/>
        <w:outlineLvl w:val="0"/>
        <w:rPr>
          <w:rFonts w:cs="Arial"/>
          <w:b/>
          <w:sz w:val="24"/>
          <w:szCs w:val="24"/>
          <w:lang w:val="sr-Cyrl-RS"/>
        </w:rPr>
      </w:pPr>
      <w:r w:rsidRPr="00C93BFD">
        <w:rPr>
          <w:rFonts w:eastAsia="Arial Unicode MS"/>
          <w:lang w:val="ru-RU"/>
        </w:rPr>
        <w:t>за спровођење ЈН</w:t>
      </w:r>
      <w:r>
        <w:rPr>
          <w:rFonts w:eastAsia="Arial Unicode MS"/>
        </w:rPr>
        <w:t xml:space="preserve"> </w:t>
      </w:r>
      <w:r w:rsidR="00EA3BCF" w:rsidRPr="00EA3BCF">
        <w:rPr>
          <w:rFonts w:cs="Arial"/>
          <w:b/>
          <w:sz w:val="24"/>
          <w:szCs w:val="24"/>
          <w:lang w:val="sr-Cyrl-CS"/>
        </w:rPr>
        <w:t>3000/0</w:t>
      </w:r>
      <w:r w:rsidR="00EA3BCF" w:rsidRPr="00EA3BCF">
        <w:rPr>
          <w:rFonts w:cs="Arial"/>
          <w:b/>
          <w:sz w:val="24"/>
          <w:szCs w:val="24"/>
          <w:lang w:val="sr-Latn-RS"/>
        </w:rPr>
        <w:t>6</w:t>
      </w:r>
      <w:r w:rsidR="00EA3BCF" w:rsidRPr="00EA3BCF">
        <w:rPr>
          <w:rFonts w:cs="Arial"/>
          <w:b/>
          <w:sz w:val="24"/>
          <w:szCs w:val="24"/>
          <w:lang w:val="sr-Cyrl-RS"/>
        </w:rPr>
        <w:t>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EA3BCF" w:rsidRPr="00EA3BCF">
        <w:rPr>
          <w:rFonts w:cs="Arial"/>
          <w:b/>
          <w:sz w:val="24"/>
          <w:szCs w:val="24"/>
          <w:lang w:val="sr-Cyrl-RS"/>
        </w:rPr>
        <w:t>313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6F72C7" w:rsidRDefault="006F72C7" w:rsidP="006F72C7">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2D4D24">
        <w:rPr>
          <w:rFonts w:cs="Arial"/>
          <w:lang w:val="sr-Latn-RS"/>
        </w:rPr>
        <w:t>105.E.03.01.</w:t>
      </w:r>
      <w:r w:rsidR="005C62A3" w:rsidRPr="00EA3BCF">
        <w:rPr>
          <w:rFonts w:cs="Arial"/>
          <w:lang w:val="sr-Latn-RS"/>
        </w:rPr>
        <w:t>1</w:t>
      </w:r>
      <w:r w:rsidR="005C62A3" w:rsidRPr="00EA3BCF">
        <w:rPr>
          <w:rFonts w:cs="Arial"/>
          <w:lang w:val="sr-Cyrl-RS"/>
        </w:rPr>
        <w:t>54855</w:t>
      </w:r>
      <w:r w:rsidR="0007513C">
        <w:rPr>
          <w:rFonts w:cs="Arial"/>
          <w:lang w:val="sr-Latn-RS"/>
        </w:rPr>
        <w:t>/3</w:t>
      </w:r>
      <w:r w:rsidRPr="00EA3BCF">
        <w:rPr>
          <w:rFonts w:cs="Arial"/>
          <w:lang w:val="sr-Latn-RS"/>
        </w:rPr>
        <w:t>-201</w:t>
      </w:r>
      <w:r w:rsidRPr="00EA3BCF">
        <w:rPr>
          <w:rFonts w:cs="Arial"/>
          <w:lang w:val="sr-Cyrl-RS"/>
        </w:rPr>
        <w:t>8</w:t>
      </w:r>
      <w:r w:rsidRPr="00EA3BCF">
        <w:rPr>
          <w:rFonts w:eastAsia="Arial Unicode MS" w:cs="Arial"/>
          <w:kern w:val="2"/>
          <w:sz w:val="24"/>
          <w:szCs w:val="24"/>
          <w:lang w:val="ru-RU"/>
        </w:rPr>
        <w:t xml:space="preserve"> од </w:t>
      </w:r>
      <w:r w:rsidR="0007513C">
        <w:rPr>
          <w:rFonts w:eastAsia="Arial Unicode MS" w:cs="Arial"/>
          <w:kern w:val="2"/>
          <w:sz w:val="24"/>
          <w:szCs w:val="24"/>
          <w:lang w:val="sr-Latn-RS"/>
        </w:rPr>
        <w:t>17</w:t>
      </w:r>
      <w:r w:rsidR="005C62A3" w:rsidRPr="00EA3BCF">
        <w:rPr>
          <w:rFonts w:eastAsia="Arial Unicode MS" w:cs="Arial"/>
          <w:kern w:val="2"/>
          <w:sz w:val="24"/>
          <w:szCs w:val="24"/>
          <w:lang w:val="sr-Latn-RS"/>
        </w:rPr>
        <w:t>.0</w:t>
      </w:r>
      <w:r w:rsidR="005C62A3" w:rsidRPr="00EA3BCF">
        <w:rPr>
          <w:rFonts w:eastAsia="Arial Unicode MS" w:cs="Arial"/>
          <w:kern w:val="2"/>
          <w:sz w:val="24"/>
          <w:szCs w:val="24"/>
          <w:lang w:val="sr-Cyrl-RS"/>
        </w:rPr>
        <w:t>4</w:t>
      </w:r>
      <w:r w:rsidRPr="00EA3BCF">
        <w:rPr>
          <w:rFonts w:eastAsia="Arial Unicode MS" w:cs="Arial"/>
          <w:kern w:val="2"/>
          <w:sz w:val="24"/>
          <w:szCs w:val="24"/>
          <w:lang w:val="ru-RU"/>
        </w:rPr>
        <w:t>.2018. године</w:t>
      </w:r>
    </w:p>
    <w:p w:rsidR="006F72C7" w:rsidRDefault="006F72C7" w:rsidP="006F72C7">
      <w:pPr>
        <w:spacing w:before="0"/>
        <w:jc w:val="left"/>
        <w:rPr>
          <w:lang w:val="sr-Cyrl-RS"/>
        </w:rPr>
      </w:pPr>
    </w:p>
    <w:p w:rsidR="006F72C7" w:rsidRPr="00F536E2" w:rsidRDefault="006F72C7" w:rsidP="006F72C7">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6F72C7" w:rsidRDefault="006F72C7" w:rsidP="006F72C7">
      <w:pPr>
        <w:pStyle w:val="BodyText"/>
        <w:spacing w:before="0"/>
        <w:jc w:val="center"/>
        <w:rPr>
          <w:rFonts w:cs="Arial"/>
          <w:szCs w:val="24"/>
          <w:lang w:val="ru-RU"/>
        </w:rPr>
      </w:pPr>
    </w:p>
    <w:p w:rsidR="00164A25" w:rsidRDefault="00164A25" w:rsidP="00164A25">
      <w:pPr>
        <w:rPr>
          <w:rFonts w:eastAsia="Arial Unicode MS" w:cs="Arial"/>
          <w:b/>
          <w:kern w:val="2"/>
          <w:lang w:val="sr-Latn-RS"/>
        </w:rPr>
      </w:pPr>
    </w:p>
    <w:p w:rsidR="00ED72BD" w:rsidRDefault="00ED72BD" w:rsidP="00164A25">
      <w:pPr>
        <w:rPr>
          <w:rFonts w:eastAsia="Arial Unicode MS" w:cs="Arial"/>
          <w:b/>
          <w:kern w:val="2"/>
          <w:lang w:val="sr-Latn-RS"/>
        </w:rPr>
      </w:pPr>
    </w:p>
    <w:p w:rsidR="00ED72BD" w:rsidRDefault="00ED72BD" w:rsidP="00164A25">
      <w:pPr>
        <w:rPr>
          <w:rFonts w:eastAsia="Arial Unicode MS" w:cs="Arial"/>
          <w:b/>
          <w:kern w:val="2"/>
          <w:lang w:val="sr-Latn-RS"/>
        </w:rPr>
      </w:pPr>
    </w:p>
    <w:p w:rsidR="00ED72BD" w:rsidRPr="00ED72BD" w:rsidRDefault="00ED72BD" w:rsidP="00164A25">
      <w:pPr>
        <w:rPr>
          <w:rFonts w:eastAsia="Arial Unicode MS" w:cs="Arial"/>
          <w:b/>
          <w:kern w:val="2"/>
          <w:lang w:val="sr-Latn-RS"/>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Default="0077156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Cyrl-RS"/>
        </w:rPr>
      </w:pPr>
    </w:p>
    <w:p w:rsidR="00ED72BD" w:rsidRDefault="00ED72BD" w:rsidP="000C50A0">
      <w:pPr>
        <w:pStyle w:val="BodyText"/>
        <w:spacing w:before="0"/>
        <w:jc w:val="center"/>
        <w:rPr>
          <w:rFonts w:cs="Arial"/>
          <w:sz w:val="22"/>
          <w:szCs w:val="22"/>
          <w:lang w:val="sr-Cyrl-RS"/>
        </w:rPr>
      </w:pPr>
    </w:p>
    <w:p w:rsidR="00ED72BD" w:rsidRDefault="00ED72BD" w:rsidP="000C50A0">
      <w:pPr>
        <w:pStyle w:val="BodyText"/>
        <w:spacing w:before="0"/>
        <w:jc w:val="center"/>
        <w:rPr>
          <w:rFonts w:cs="Arial"/>
          <w:sz w:val="22"/>
          <w:szCs w:val="22"/>
          <w:lang w:val="sr-Cyrl-RS"/>
        </w:rPr>
      </w:pPr>
    </w:p>
    <w:p w:rsidR="00ED72BD" w:rsidRPr="00ED72BD" w:rsidRDefault="00ED72BD" w:rsidP="000C50A0">
      <w:pPr>
        <w:pStyle w:val="BodyText"/>
        <w:spacing w:before="0"/>
        <w:jc w:val="center"/>
        <w:rPr>
          <w:rFonts w:cs="Arial"/>
          <w:sz w:val="22"/>
          <w:szCs w:val="22"/>
          <w:lang w:val="sr-Cyrl-RS"/>
        </w:rPr>
      </w:pPr>
      <w:bookmarkStart w:id="6" w:name="_GoBack"/>
      <w:bookmarkEnd w:id="6"/>
    </w:p>
    <w:p w:rsidR="002D4D24" w:rsidRPr="00654766" w:rsidRDefault="002D4D24" w:rsidP="00654766">
      <w:pPr>
        <w:pStyle w:val="BodyText"/>
        <w:spacing w:before="0"/>
        <w:rPr>
          <w:rFonts w:cs="Arial"/>
          <w:sz w:val="22"/>
          <w:szCs w:val="22"/>
          <w:lang w:val="sr-Cyrl-RS"/>
        </w:rPr>
      </w:pPr>
    </w:p>
    <w:p w:rsidR="002D4D24" w:rsidRPr="002D4D24" w:rsidRDefault="002D4D24"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000">
        <w:rPr>
          <w:rFonts w:eastAsia="Arial Unicode MS" w:cs="Arial"/>
          <w:kern w:val="2"/>
          <w:lang w:val="sr-Latn-RS"/>
        </w:rPr>
        <w:t>105.E.03.01.</w:t>
      </w:r>
      <w:r w:rsidR="005C62A3">
        <w:rPr>
          <w:rFonts w:eastAsia="Arial Unicode MS" w:cs="Arial"/>
          <w:kern w:val="2"/>
          <w:lang w:val="sr-Cyrl-RS"/>
        </w:rPr>
        <w:t>154855</w:t>
      </w:r>
      <w:r w:rsidR="00147000">
        <w:rPr>
          <w:rFonts w:eastAsia="Arial Unicode MS" w:cs="Arial"/>
          <w:kern w:val="2"/>
          <w:lang w:val="sr-Latn-RS"/>
        </w:rPr>
        <w:t>/</w:t>
      </w:r>
      <w:r w:rsidR="00ED72BD">
        <w:rPr>
          <w:rFonts w:eastAsia="Arial Unicode MS" w:cs="Arial"/>
          <w:kern w:val="2"/>
          <w:lang w:val="sr-Latn-RS"/>
        </w:rPr>
        <w:t>6</w:t>
      </w:r>
      <w:r w:rsidR="00147000">
        <w:rPr>
          <w:rFonts w:eastAsia="Arial Unicode MS" w:cs="Arial"/>
          <w:kern w:val="2"/>
          <w:lang w:val="sr-Latn-RS"/>
        </w:rPr>
        <w:t>-201</w:t>
      </w:r>
      <w:r w:rsidR="006F72C7">
        <w:rPr>
          <w:rFonts w:eastAsia="Arial Unicode MS" w:cs="Arial"/>
          <w:kern w:val="2"/>
          <w:lang w:val="sr-Cyrl-RS"/>
        </w:rPr>
        <w:t>8</w:t>
      </w:r>
      <w:r w:rsidRPr="00F10346">
        <w:rPr>
          <w:rFonts w:eastAsia="Arial Unicode MS" w:cs="Arial"/>
          <w:kern w:val="2"/>
          <w:lang w:val="ru-RU"/>
        </w:rPr>
        <w:t xml:space="preserve"> од </w:t>
      </w:r>
      <w:r w:rsidR="00ED72BD">
        <w:rPr>
          <w:rFonts w:eastAsia="Arial Unicode MS" w:cs="Arial"/>
          <w:kern w:val="2"/>
          <w:lang w:val="sr-Latn-RS"/>
        </w:rPr>
        <w:t>25</w:t>
      </w:r>
      <w:r w:rsidR="006F72C7">
        <w:rPr>
          <w:rFonts w:eastAsia="Arial Unicode MS" w:cs="Arial"/>
          <w:kern w:val="2"/>
          <w:lang w:val="sr-Latn-RS"/>
        </w:rPr>
        <w:t>.</w:t>
      </w:r>
      <w:r w:rsidR="00ED72BD">
        <w:rPr>
          <w:rFonts w:eastAsia="Arial Unicode MS" w:cs="Arial"/>
          <w:kern w:val="2"/>
          <w:lang w:val="sr-Latn-RS"/>
        </w:rPr>
        <w:t>06</w:t>
      </w:r>
      <w:r w:rsidR="00EC2F36" w:rsidRPr="00F10346">
        <w:rPr>
          <w:rFonts w:eastAsia="Arial Unicode MS" w:cs="Arial"/>
          <w:kern w:val="2"/>
          <w:lang w:val="ru-RU"/>
        </w:rPr>
        <w:t>.</w:t>
      </w:r>
      <w:r w:rsidR="00413BCE"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D72BD">
        <w:rPr>
          <w:rFonts w:cs="Arial"/>
          <w:lang w:val="sr-Cyrl-RS"/>
        </w:rPr>
        <w:t xml:space="preserve"> ЈУН</w:t>
      </w:r>
      <w:r w:rsidR="006F72C7">
        <w:rPr>
          <w:rFonts w:cs="Arial"/>
          <w:lang w:val="sr-Cyrl-RS"/>
        </w:rPr>
        <w:t xml:space="preserve"> </w:t>
      </w:r>
      <w:r>
        <w:rPr>
          <w:rFonts w:cs="Arial"/>
          <w:lang w:val="ru-RU"/>
        </w:rPr>
        <w:t xml:space="preserve"> </w:t>
      </w:r>
      <w:r w:rsidR="001F62BF" w:rsidRPr="00F10346">
        <w:rPr>
          <w:rFonts w:cs="Arial"/>
          <w:lang w:val="ru-RU"/>
        </w:rPr>
        <w:t>201</w:t>
      </w:r>
      <w:r w:rsidR="006F72C7">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F72C7">
        <w:rPr>
          <w:rFonts w:eastAsia="Arial Unicode MS" w:cs="Arial"/>
          <w:kern w:val="2"/>
          <w:lang w:val="sr-Latn-RS"/>
        </w:rPr>
        <w:t>105.E.03.01.</w:t>
      </w:r>
      <w:r w:rsidR="005C62A3">
        <w:rPr>
          <w:rFonts w:eastAsia="Arial Unicode MS" w:cs="Arial"/>
          <w:kern w:val="2"/>
          <w:lang w:val="sr-Cyrl-RS"/>
        </w:rPr>
        <w:t>154855</w:t>
      </w:r>
      <w:r w:rsidR="006F72C7">
        <w:rPr>
          <w:rFonts w:eastAsia="Arial Unicode MS" w:cs="Arial"/>
          <w:kern w:val="2"/>
          <w:lang w:val="sr-Latn-RS"/>
        </w:rPr>
        <w:t>/</w:t>
      </w:r>
      <w:r w:rsidR="00C7638C">
        <w:rPr>
          <w:rFonts w:eastAsia="Arial Unicode MS" w:cs="Arial"/>
          <w:kern w:val="2"/>
          <w:lang w:val="sr-Latn-RS"/>
        </w:rPr>
        <w:t>2</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C7638C">
        <w:rPr>
          <w:rFonts w:eastAsia="Arial Unicode MS" w:cs="Arial"/>
          <w:kern w:val="2"/>
          <w:lang w:val="sr-Latn-RS"/>
        </w:rPr>
        <w:t>17</w:t>
      </w:r>
      <w:r w:rsidR="006F72C7">
        <w:rPr>
          <w:rFonts w:eastAsia="Arial Unicode MS" w:cs="Arial"/>
          <w:kern w:val="2"/>
          <w:lang w:val="sr-Latn-RS"/>
        </w:rPr>
        <w:t>.0</w:t>
      </w:r>
      <w:r w:rsidR="005C62A3">
        <w:rPr>
          <w:rFonts w:eastAsia="Arial Unicode MS" w:cs="Arial"/>
          <w:kern w:val="2"/>
          <w:lang w:val="sr-Cyrl-RS"/>
        </w:rPr>
        <w:t>4</w:t>
      </w:r>
      <w:r w:rsidR="002D3308"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F72C7">
        <w:rPr>
          <w:rFonts w:eastAsia="Arial Unicode MS" w:cs="Arial"/>
          <w:kern w:val="2"/>
          <w:lang w:val="sr-Latn-RS"/>
        </w:rPr>
        <w:t>105.E.03.01.</w:t>
      </w:r>
      <w:r w:rsidR="005C62A3">
        <w:rPr>
          <w:rFonts w:eastAsia="Arial Unicode MS" w:cs="Arial"/>
          <w:kern w:val="2"/>
          <w:lang w:val="sr-Cyrl-RS"/>
        </w:rPr>
        <w:t>154855</w:t>
      </w:r>
      <w:r w:rsidR="005C62A3">
        <w:rPr>
          <w:rFonts w:eastAsia="Arial Unicode MS" w:cs="Arial"/>
          <w:kern w:val="2"/>
          <w:lang w:val="sr-Latn-RS"/>
        </w:rPr>
        <w:t>/</w:t>
      </w:r>
      <w:r w:rsidR="00C7638C">
        <w:rPr>
          <w:rFonts w:eastAsia="Arial Unicode MS" w:cs="Arial"/>
          <w:kern w:val="2"/>
          <w:lang w:val="sr-Latn-RS"/>
        </w:rPr>
        <w:t>3</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C7638C">
        <w:rPr>
          <w:rFonts w:eastAsia="Arial Unicode MS" w:cs="Arial"/>
          <w:kern w:val="2"/>
          <w:lang w:val="sr-Latn-RS"/>
        </w:rPr>
        <w:t>17</w:t>
      </w:r>
      <w:r w:rsidR="006F72C7">
        <w:rPr>
          <w:rFonts w:eastAsia="Arial Unicode MS" w:cs="Arial"/>
          <w:kern w:val="2"/>
          <w:lang w:val="sr-Latn-RS"/>
        </w:rPr>
        <w:t>.0</w:t>
      </w:r>
      <w:r w:rsidR="005C62A3">
        <w:rPr>
          <w:rFonts w:eastAsia="Arial Unicode MS" w:cs="Arial"/>
          <w:kern w:val="2"/>
          <w:lang w:val="sr-Cyrl-RS"/>
        </w:rPr>
        <w:t>4</w:t>
      </w:r>
      <w:r w:rsidR="002D3308" w:rsidRPr="00F10346">
        <w:rPr>
          <w:rFonts w:eastAsia="Arial Unicode MS" w:cs="Arial"/>
          <w:kern w:val="2"/>
          <w:lang w:val="ru-RU"/>
        </w:rPr>
        <w:t>.201</w:t>
      </w:r>
      <w:r w:rsidR="006F72C7">
        <w:rPr>
          <w:rFonts w:eastAsia="Arial Unicode MS" w:cs="Arial"/>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EA3BCF" w:rsidRPr="00EA3BCF" w:rsidRDefault="00210557" w:rsidP="00EA3BCF">
      <w:pPr>
        <w:ind w:left="-360" w:right="-19"/>
        <w:jc w:val="center"/>
        <w:outlineLvl w:val="0"/>
        <w:rPr>
          <w:rFonts w:cs="Arial"/>
          <w:b/>
          <w:sz w:val="24"/>
          <w:szCs w:val="24"/>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E612A0">
        <w:rPr>
          <w:b/>
          <w:sz w:val="20"/>
        </w:rPr>
        <w:t xml:space="preserve"> </w:t>
      </w:r>
      <w:r w:rsidR="00EA3BCF" w:rsidRPr="00EA3BCF">
        <w:rPr>
          <w:rFonts w:cs="Arial"/>
          <w:b/>
          <w:sz w:val="24"/>
          <w:szCs w:val="24"/>
          <w:lang w:val="sr-Cyrl-CS"/>
        </w:rPr>
        <w:t>3000/0</w:t>
      </w:r>
      <w:r w:rsidR="00EA3BCF" w:rsidRPr="00EA3BCF">
        <w:rPr>
          <w:rFonts w:cs="Arial"/>
          <w:b/>
          <w:sz w:val="24"/>
          <w:szCs w:val="24"/>
          <w:lang w:val="sr-Latn-RS"/>
        </w:rPr>
        <w:t>6</w:t>
      </w:r>
      <w:r w:rsidR="00EA3BCF" w:rsidRPr="00EA3BCF">
        <w:rPr>
          <w:rFonts w:cs="Arial"/>
          <w:b/>
          <w:sz w:val="24"/>
          <w:szCs w:val="24"/>
          <w:lang w:val="sr-Cyrl-RS"/>
        </w:rPr>
        <w:t>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EA3BCF" w:rsidRPr="00EA3BCF">
        <w:rPr>
          <w:rFonts w:cs="Arial"/>
          <w:b/>
          <w:sz w:val="24"/>
          <w:szCs w:val="24"/>
          <w:lang w:val="sr-Cyrl-RS"/>
        </w:rPr>
        <w:t>313</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764A5A" w:rsidRDefault="00210557" w:rsidP="00674B8B">
      <w:pPr>
        <w:pStyle w:val="Header"/>
        <w:jc w:val="cente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570364" w:rsidRDefault="00570364"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E23EF7" w:rsidRDefault="00E23EF7"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E23EF7" w:rsidRDefault="005C79D5" w:rsidP="00F42FD7">
            <w:pPr>
              <w:rPr>
                <w:lang w:val="sr-Cyrl-RS"/>
              </w:rPr>
            </w:pPr>
            <w:r>
              <w:rPr>
                <w:lang w:val="sr-Cyrl-RS"/>
              </w:rPr>
              <w:t>11</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E23EF7" w:rsidRDefault="00570364" w:rsidP="00F42FD7">
            <w:pPr>
              <w:rPr>
                <w:lang w:val="sr-Cyrl-RS"/>
              </w:rPr>
            </w:pPr>
            <w:r>
              <w:rPr>
                <w:lang w:val="sr-Cyrl-RS"/>
              </w:rPr>
              <w:t>1</w:t>
            </w:r>
            <w:r w:rsidR="005C79D5">
              <w:rPr>
                <w:lang w:val="sr-Cyrl-RS"/>
              </w:rPr>
              <w:t>7</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E23EF7" w:rsidRDefault="00104036" w:rsidP="00F42FD7">
            <w:pPr>
              <w:rPr>
                <w:lang w:val="sr-Cyrl-RS"/>
              </w:rPr>
            </w:pPr>
            <w:r>
              <w:rPr>
                <w:lang w:val="sr-Cyrl-RS"/>
              </w:rPr>
              <w:t>1</w:t>
            </w:r>
            <w:r w:rsidR="005C79D5">
              <w:rPr>
                <w:lang w:val="sr-Cyrl-RS"/>
              </w:rPr>
              <w:t>8</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2D3837" w:rsidRDefault="00F42FD7" w:rsidP="004C3B38">
            <w:pPr>
              <w:tabs>
                <w:tab w:val="left" w:pos="360"/>
                <w:tab w:val="left" w:pos="567"/>
                <w:tab w:val="right" w:leader="dot" w:pos="9639"/>
              </w:tabs>
              <w:rPr>
                <w:rFonts w:cs="Arial"/>
              </w:rPr>
            </w:pPr>
            <w:r w:rsidRPr="005C79D5">
              <w:rPr>
                <w:rFonts w:cs="Arial"/>
              </w:rPr>
              <w:t xml:space="preserve">Обрасци ( </w:t>
            </w:r>
            <w:r w:rsidR="00D100E6" w:rsidRPr="005C79D5">
              <w:rPr>
                <w:rFonts w:cs="Arial"/>
              </w:rPr>
              <w:t xml:space="preserve">1 - </w:t>
            </w:r>
            <w:r w:rsidR="00570364" w:rsidRPr="005C79D5">
              <w:rPr>
                <w:rFonts w:cs="Arial"/>
                <w:lang w:val="sr-Cyrl-RS"/>
              </w:rPr>
              <w:t>8</w:t>
            </w:r>
            <w:r w:rsidRPr="005C79D5">
              <w:rPr>
                <w:rFonts w:cs="Arial"/>
              </w:rPr>
              <w:t>)</w:t>
            </w:r>
            <w:r w:rsidR="00C3536F" w:rsidRPr="005C79D5">
              <w:rPr>
                <w:rFonts w:cs="Arial"/>
                <w:lang w:val="sr-Cyrl-RS"/>
              </w:rPr>
              <w:t xml:space="preserve"> и прилози од 1 до 5</w:t>
            </w:r>
          </w:p>
        </w:tc>
        <w:tc>
          <w:tcPr>
            <w:tcW w:w="810" w:type="dxa"/>
          </w:tcPr>
          <w:p w:rsidR="00F42FD7" w:rsidRPr="00C7638C" w:rsidRDefault="00104036" w:rsidP="00F42FD7">
            <w:pPr>
              <w:rPr>
                <w:lang w:val="sr-Latn-RS"/>
              </w:rPr>
            </w:pPr>
            <w:r>
              <w:rPr>
                <w:lang w:val="sr-Cyrl-RS"/>
              </w:rPr>
              <w:t>3</w:t>
            </w:r>
            <w:r w:rsidR="00C7638C">
              <w:rPr>
                <w:lang w:val="sr-Latn-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E23EF7" w:rsidRDefault="005C79D5" w:rsidP="00F42FD7">
            <w:pPr>
              <w:rPr>
                <w:lang w:val="sr-Cyrl-RS"/>
              </w:rPr>
            </w:pPr>
            <w:r>
              <w:rPr>
                <w:lang w:val="sr-Cyrl-RS"/>
              </w:rPr>
              <w:t>59</w:t>
            </w:r>
          </w:p>
        </w:tc>
      </w:tr>
      <w:tr w:rsidR="0000247A" w:rsidRPr="00F10346" w:rsidTr="00C62AA7">
        <w:tc>
          <w:tcPr>
            <w:tcW w:w="564" w:type="dxa"/>
          </w:tcPr>
          <w:p w:rsidR="0000247A" w:rsidRPr="0000247A" w:rsidRDefault="0000247A"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00247A" w:rsidRPr="00F10346" w:rsidRDefault="0000247A" w:rsidP="004C3B38">
            <w:pPr>
              <w:tabs>
                <w:tab w:val="left" w:pos="360"/>
                <w:tab w:val="left" w:pos="567"/>
                <w:tab w:val="right" w:leader="dot" w:pos="9639"/>
              </w:tabs>
              <w:rPr>
                <w:rFonts w:cs="Arial"/>
              </w:rPr>
            </w:pPr>
            <w:r w:rsidRPr="00822DF2">
              <w:rPr>
                <w:rFonts w:cs="Arial"/>
                <w:lang w:val="sr-Cyrl-RS"/>
              </w:rPr>
              <w:t>Зависни трошкови</w:t>
            </w:r>
          </w:p>
        </w:tc>
        <w:tc>
          <w:tcPr>
            <w:tcW w:w="810" w:type="dxa"/>
          </w:tcPr>
          <w:p w:rsidR="0000247A" w:rsidRDefault="0000247A" w:rsidP="00F42FD7">
            <w:pPr>
              <w:rPr>
                <w:lang w:val="sr-Cyrl-RS"/>
              </w:rPr>
            </w:pPr>
            <w:r>
              <w:rPr>
                <w:lang w:val="sr-Cyrl-RS"/>
              </w:rPr>
              <w:t>7</w:t>
            </w:r>
            <w:r w:rsidR="00654766">
              <w:rPr>
                <w:lang w:val="sr-Cyrl-RS"/>
              </w:rPr>
              <w:t>1</w:t>
            </w:r>
          </w:p>
        </w:tc>
      </w:tr>
    </w:tbl>
    <w:p w:rsidR="009D3699" w:rsidRPr="00F10346" w:rsidRDefault="009D3699" w:rsidP="000C50A0">
      <w:pPr>
        <w:pStyle w:val="BodyText"/>
        <w:spacing w:before="0"/>
        <w:rPr>
          <w:rFonts w:cs="Arial"/>
          <w:b/>
          <w:spacing w:val="80"/>
          <w:sz w:val="22"/>
          <w:szCs w:val="22"/>
          <w:highlight w:val="yellow"/>
        </w:rPr>
      </w:pPr>
    </w:p>
    <w:p w:rsidR="00F5264D" w:rsidRPr="00654766" w:rsidRDefault="00C53AC6" w:rsidP="00C53AC6">
      <w:pPr>
        <w:jc w:val="right"/>
        <w:rPr>
          <w:rFonts w:cs="Arial"/>
          <w:color w:val="548DD4" w:themeColor="text2" w:themeTint="99"/>
          <w:lang w:val="sr-Cyrl-RS"/>
        </w:rPr>
      </w:pPr>
      <w:r w:rsidRPr="00AF26C4">
        <w:rPr>
          <w:rFonts w:cs="Arial"/>
          <w:bCs/>
          <w:noProof/>
          <w:lang w:val="sr-Cyrl-CS"/>
        </w:rPr>
        <w:t>Укупа</w:t>
      </w:r>
      <w:r w:rsidR="00FB7333" w:rsidRPr="00AF26C4">
        <w:rPr>
          <w:rFonts w:cs="Arial"/>
          <w:bCs/>
          <w:noProof/>
          <w:lang w:val="sr-Cyrl-CS"/>
        </w:rPr>
        <w:t>н број страна документације</w:t>
      </w:r>
      <w:r w:rsidR="00FB7333" w:rsidRPr="002D4D24">
        <w:rPr>
          <w:rFonts w:cs="Arial"/>
          <w:bCs/>
          <w:noProof/>
          <w:lang w:val="sr-Cyrl-CS"/>
        </w:rPr>
        <w:t xml:space="preserve">: </w:t>
      </w:r>
      <w:r w:rsidR="00654766">
        <w:rPr>
          <w:rFonts w:cs="Arial"/>
          <w:bCs/>
          <w:noProof/>
          <w:lang w:val="sr-Latn-RS"/>
        </w:rPr>
        <w:t>7</w:t>
      </w:r>
      <w:r w:rsidR="00654766">
        <w:rPr>
          <w:rFonts w:cs="Arial"/>
          <w:bCs/>
          <w:noProof/>
          <w:lang w:val="sr-Cyrl-RS"/>
        </w:rPr>
        <w:t>1</w:t>
      </w:r>
    </w:p>
    <w:p w:rsidR="001853E1" w:rsidRPr="00F10346" w:rsidRDefault="001853E1" w:rsidP="000C50A0">
      <w:pPr>
        <w:pStyle w:val="BodyText"/>
        <w:spacing w:before="0"/>
        <w:rPr>
          <w:rFonts w:cs="Arial"/>
          <w:sz w:val="22"/>
          <w:szCs w:val="22"/>
        </w:rPr>
      </w:pPr>
    </w:p>
    <w:p w:rsidR="00FA0E61" w:rsidRPr="00F10346" w:rsidRDefault="00473AD5" w:rsidP="00693E76">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225EA9" w:rsidP="004276AD">
            <w:pPr>
              <w:suppressAutoHyphens/>
              <w:spacing w:line="100" w:lineRule="atLeast"/>
              <w:jc w:val="center"/>
              <w:rPr>
                <w:rFonts w:cs="Arial"/>
              </w:rPr>
            </w:pPr>
            <w:r>
              <w:rPr>
                <w:rFonts w:cs="Arial"/>
              </w:rPr>
              <w:t xml:space="preserve">Улица </w:t>
            </w:r>
            <w:r>
              <w:rPr>
                <w:rFonts w:cs="Arial"/>
                <w:lang w:val="sr-Cyrl-RS"/>
              </w:rPr>
              <w:t>Балканска</w:t>
            </w:r>
            <w:r w:rsidR="004276AD" w:rsidRPr="00F10346">
              <w:rPr>
                <w:rFonts w:cs="Arial"/>
              </w:rPr>
              <w:t xml:space="preserve"> </w:t>
            </w:r>
            <w:r>
              <w:rPr>
                <w:rFonts w:cs="Arial"/>
              </w:rPr>
              <w:t>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12B0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F72C7" w:rsidRDefault="004276AD" w:rsidP="006F72C7">
            <w:pPr>
              <w:pStyle w:val="Title"/>
              <w:spacing w:before="0"/>
              <w:rPr>
                <w:rFonts w:cs="Arial"/>
                <w:b w:val="0"/>
                <w:sz w:val="22"/>
                <w:szCs w:val="22"/>
                <w:lang w:val="sr-Cyrl-RS"/>
              </w:rPr>
            </w:pPr>
            <w:bookmarkStart w:id="16" w:name="_Toc442559877"/>
            <w:r w:rsidRPr="006F72C7">
              <w:rPr>
                <w:rFonts w:cs="Arial"/>
                <w:b w:val="0"/>
              </w:rPr>
              <w:t xml:space="preserve">Набавка добара: </w:t>
            </w:r>
            <w:bookmarkEnd w:id="16"/>
            <w:r w:rsidR="00F42FD7" w:rsidRPr="006F72C7">
              <w:rPr>
                <w:rFonts w:cs="Arial"/>
                <w:b w:val="0"/>
                <w:lang w:val="sr-Cyrl-RS"/>
              </w:rPr>
              <w:t xml:space="preserve"> </w:t>
            </w:r>
            <w:r w:rsidR="005C62A3">
              <w:rPr>
                <w:rFonts w:cs="Arial"/>
                <w:i/>
                <w:lang w:val="sr-Cyrl-RS"/>
              </w:rPr>
              <w:t>Прагови и скретничка грађа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693E76">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073EA" w:rsidRDefault="002E12CC" w:rsidP="005C62A3">
      <w:pPr>
        <w:pStyle w:val="Title"/>
        <w:spacing w:before="0"/>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sidRPr="00CC60CA">
        <w:rPr>
          <w:rFonts w:cs="Arial"/>
          <w:lang w:eastAsia="zh-CN"/>
        </w:rPr>
        <w:t>:</w:t>
      </w:r>
      <w:r w:rsidR="00F42FD7" w:rsidRPr="00CC60CA">
        <w:rPr>
          <w:rFonts w:cs="Arial"/>
          <w:lang w:val="sr-Cyrl-RS"/>
        </w:rPr>
        <w:t xml:space="preserve"> </w:t>
      </w:r>
      <w:r w:rsidR="00CC60CA" w:rsidRPr="00CC60CA">
        <w:rPr>
          <w:rFonts w:cs="Arial"/>
          <w:sz w:val="22"/>
          <w:szCs w:val="22"/>
          <w:lang w:val="sr-Cyrl-RS"/>
        </w:rPr>
        <w:t xml:space="preserve"> </w:t>
      </w:r>
      <w:r w:rsidR="005C62A3">
        <w:rPr>
          <w:rFonts w:cs="Arial"/>
          <w:i/>
          <w:lang w:val="sr-Cyrl-RS"/>
        </w:rPr>
        <w:t>Прагови и скретничка грађа</w:t>
      </w:r>
    </w:p>
    <w:p w:rsidR="002E12CC" w:rsidRPr="00CC60CA" w:rsidRDefault="002E12CC" w:rsidP="0032186E">
      <w:pPr>
        <w:spacing w:before="0"/>
        <w:rPr>
          <w:rFonts w:cs="Arial"/>
          <w:lang w:val="sr-Cyrl-RS" w:eastAsia="zh-CN"/>
        </w:rPr>
      </w:pPr>
      <w:r w:rsidRPr="00E379BC">
        <w:rPr>
          <w:rFonts w:cs="Arial"/>
          <w:lang w:eastAsia="zh-CN"/>
        </w:rPr>
        <w:t>Назив из општег речника набавке:</w:t>
      </w:r>
      <w:r w:rsidR="00922181">
        <w:rPr>
          <w:rFonts w:cs="Arial"/>
          <w:lang w:val="sr-Cyrl-RS" w:eastAsia="zh-CN"/>
        </w:rPr>
        <w:t xml:space="preserve"> </w:t>
      </w:r>
      <w:r w:rsidR="005C62A3">
        <w:rPr>
          <w:rFonts w:cs="Arial"/>
          <w:lang w:val="sr-Cyrl-RS" w:eastAsia="zh-CN"/>
        </w:rPr>
        <w:t xml:space="preserve">34946200- </w:t>
      </w:r>
      <w:r w:rsidR="005C62A3" w:rsidRPr="00B84F25">
        <w:rPr>
          <w:rFonts w:cs="Arial"/>
          <w:lang w:val="sr-Cyrl-RS" w:eastAsia="zh-CN"/>
        </w:rPr>
        <w:t>Делови за изградњу железничких колосека</w:t>
      </w:r>
      <w:r w:rsidR="00CC60CA" w:rsidRPr="00D2320D">
        <w:rPr>
          <w:rFonts w:cs="Arial"/>
          <w:lang w:val="sr-Cyrl-RS" w:eastAsia="zh-CN"/>
        </w:rPr>
        <w:t>.</w:t>
      </w:r>
    </w:p>
    <w:p w:rsidR="001B619C" w:rsidRPr="00F10346" w:rsidRDefault="001B619C" w:rsidP="0032186E">
      <w:pPr>
        <w:spacing w:before="0"/>
        <w:rPr>
          <w:rFonts w:cs="Arial"/>
          <w:lang w:eastAsia="zh-CN"/>
        </w:rPr>
      </w:pPr>
    </w:p>
    <w:p w:rsidR="00C073EA" w:rsidRDefault="00C073EA" w:rsidP="007B6A6B">
      <w:pPr>
        <w:spacing w:before="0"/>
        <w:rPr>
          <w:rFonts w:cs="Arial"/>
          <w:lang w:val="sr-Cyrl-RS" w:eastAsia="zh-CN"/>
        </w:rPr>
      </w:pPr>
    </w:p>
    <w:p w:rsidR="007B6A6B" w:rsidRPr="007B6A6B" w:rsidRDefault="007B6A6B" w:rsidP="007B6A6B">
      <w:pPr>
        <w:spacing w:before="0"/>
        <w:rPr>
          <w:rFonts w:cs="Arial"/>
          <w:lang w:eastAsia="zh-CN"/>
        </w:rPr>
      </w:pPr>
      <w:proofErr w:type="gramStart"/>
      <w:r w:rsidRPr="007B6A6B">
        <w:rPr>
          <w:rFonts w:cs="Arial"/>
          <w:lang w:eastAsia="zh-CN"/>
        </w:rPr>
        <w:t>Детаљани подаци о предмету набавке наведени су у техничкој спецификацији (поглавље 3.</w:t>
      </w:r>
      <w:proofErr w:type="gramEnd"/>
      <w:r w:rsidRPr="007B6A6B">
        <w:rPr>
          <w:rFonts w:cs="Arial"/>
          <w:lang w:eastAsia="zh-CN"/>
        </w:rPr>
        <w:t xml:space="preserve"> </w:t>
      </w:r>
      <w:proofErr w:type="gramStart"/>
      <w:r w:rsidRPr="007B6A6B">
        <w:rPr>
          <w:rFonts w:cs="Arial"/>
          <w:lang w:eastAsia="zh-CN"/>
        </w:rPr>
        <w:t>Конкурсне документације).</w:t>
      </w:r>
      <w:proofErr w:type="gramEnd"/>
    </w:p>
    <w:p w:rsidR="00771564" w:rsidRDefault="00771564" w:rsidP="002E12CC">
      <w:pPr>
        <w:tabs>
          <w:tab w:val="left" w:pos="1134"/>
        </w:tabs>
        <w:rPr>
          <w:rFonts w:cs="Arial"/>
        </w:rPr>
      </w:pPr>
    </w:p>
    <w:p w:rsidR="00771564" w:rsidRDefault="00771564" w:rsidP="00FB7333">
      <w:pPr>
        <w:spacing w:before="0"/>
        <w:jc w:val="left"/>
        <w:rPr>
          <w:rFonts w:cs="Arial"/>
          <w:lang w:val="sr-Cyrl-RS"/>
        </w:rPr>
      </w:pPr>
    </w:p>
    <w:p w:rsidR="00C073EA" w:rsidRDefault="00C073EA" w:rsidP="00FB7333">
      <w:pPr>
        <w:spacing w:before="0"/>
        <w:jc w:val="left"/>
        <w:rPr>
          <w:rFonts w:cs="Arial"/>
          <w:lang w:val="sr-Cyrl-RS"/>
        </w:rPr>
      </w:pPr>
    </w:p>
    <w:p w:rsidR="00C073EA" w:rsidRDefault="00C073EA" w:rsidP="00FB7333">
      <w:pPr>
        <w:spacing w:before="0"/>
        <w:jc w:val="left"/>
        <w:rPr>
          <w:rFonts w:cs="Arial"/>
          <w:lang w:val="sr-Cyrl-RS"/>
        </w:rPr>
      </w:pPr>
    </w:p>
    <w:p w:rsidR="00C073EA" w:rsidRDefault="00C073EA" w:rsidP="00FB7333">
      <w:pPr>
        <w:spacing w:before="0"/>
        <w:jc w:val="left"/>
        <w:rPr>
          <w:rFonts w:cs="Arial"/>
          <w:lang w:val="sr-Cyrl-RS"/>
        </w:rPr>
      </w:pPr>
    </w:p>
    <w:p w:rsidR="00374028" w:rsidRDefault="00374028">
      <w:pPr>
        <w:spacing w:before="0"/>
        <w:jc w:val="left"/>
        <w:rPr>
          <w:rFonts w:cs="Arial"/>
          <w:lang w:val="sr-Cyrl-RS"/>
        </w:rPr>
      </w:pPr>
      <w:r>
        <w:rPr>
          <w:rFonts w:cs="Arial"/>
          <w:lang w:val="sr-Cyrl-RS"/>
        </w:rPr>
        <w:br w:type="page"/>
      </w:r>
    </w:p>
    <w:p w:rsidR="00C073EA" w:rsidRDefault="00C073EA" w:rsidP="00FB7333">
      <w:pPr>
        <w:spacing w:before="0"/>
        <w:jc w:val="left"/>
        <w:rPr>
          <w:rFonts w:cs="Arial"/>
          <w:lang w:val="sr-Cyrl-RS"/>
        </w:rPr>
      </w:pPr>
    </w:p>
    <w:p w:rsidR="00C073EA" w:rsidRPr="00C073EA" w:rsidRDefault="00C073EA" w:rsidP="00FB7333">
      <w:pPr>
        <w:spacing w:before="0"/>
        <w:jc w:val="left"/>
        <w:rPr>
          <w:rFonts w:cs="Arial"/>
          <w:lang w:val="sr-Cyrl-RS"/>
        </w:rPr>
      </w:pPr>
    </w:p>
    <w:p w:rsidR="0032186E" w:rsidRPr="00F10346" w:rsidRDefault="00DB369C" w:rsidP="00693E76">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FC4088" w:rsidRDefault="00FC4088" w:rsidP="007372E4">
      <w:pPr>
        <w:tabs>
          <w:tab w:val="left" w:pos="1418"/>
          <w:tab w:val="left" w:pos="4536"/>
        </w:tabs>
        <w:spacing w:before="0"/>
        <w:jc w:val="left"/>
        <w:rPr>
          <w:rFonts w:cs="Arial"/>
          <w:sz w:val="20"/>
          <w:szCs w:val="24"/>
          <w:lang w:val="sr-Cyrl-CS" w:eastAsia="sr-Latn-CS"/>
        </w:rPr>
      </w:pPr>
    </w:p>
    <w:p w:rsidR="007372E4" w:rsidRPr="0057145F" w:rsidRDefault="00FC4088" w:rsidP="007372E4">
      <w:pPr>
        <w:tabs>
          <w:tab w:val="left" w:pos="1418"/>
          <w:tab w:val="left" w:pos="4536"/>
        </w:tabs>
        <w:spacing w:before="0"/>
        <w:jc w:val="left"/>
        <w:rPr>
          <w:rFonts w:cs="Arial"/>
          <w:sz w:val="20"/>
          <w:szCs w:val="24"/>
          <w:lang w:val="sr-Cyrl-CS" w:eastAsia="sr-Latn-CS"/>
        </w:rPr>
      </w:pPr>
      <w:r w:rsidRPr="00FC4088">
        <w:rPr>
          <w:rFonts w:cs="Arial"/>
          <w:sz w:val="20"/>
          <w:szCs w:val="24"/>
          <w:lang w:val="sr-Cyrl-CS" w:eastAsia="sr-Latn-CS"/>
        </w:rPr>
        <w:t>3.1</w:t>
      </w:r>
      <w:r w:rsidR="006F72C7">
        <w:rPr>
          <w:rFonts w:cs="Arial"/>
          <w:sz w:val="20"/>
          <w:szCs w:val="24"/>
          <w:lang w:val="sr-Cyrl-CS" w:eastAsia="sr-Latn-CS"/>
        </w:rPr>
        <w:t>.</w:t>
      </w:r>
      <w:r w:rsidR="006F72C7">
        <w:rPr>
          <w:rFonts w:cs="Arial"/>
          <w:sz w:val="20"/>
          <w:szCs w:val="24"/>
          <w:lang w:val="sr-Cyrl-CS" w:eastAsia="sr-Latn-CS"/>
        </w:rPr>
        <w:tab/>
      </w:r>
      <w:r w:rsidR="006F72C7" w:rsidRPr="0057145F">
        <w:rPr>
          <w:rFonts w:cs="Arial"/>
          <w:sz w:val="20"/>
          <w:szCs w:val="24"/>
          <w:lang w:val="sr-Cyrl-CS" w:eastAsia="sr-Latn-CS"/>
        </w:rPr>
        <w:t>Врста и обим  испоруке</w:t>
      </w:r>
    </w:p>
    <w:p w:rsidR="00D2320D" w:rsidRPr="00D2320D" w:rsidRDefault="005C62A3" w:rsidP="00D2320D">
      <w:pPr>
        <w:spacing w:before="0" w:after="200" w:line="276" w:lineRule="auto"/>
        <w:ind w:left="720"/>
        <w:contextualSpacing/>
        <w:rPr>
          <w:rFonts w:ascii="Calibri" w:eastAsia="Calibri" w:hAnsi="Calibri" w:cs="Arial"/>
          <w:b/>
          <w:iCs/>
          <w:lang w:val="sr-Cyrl-RS"/>
        </w:rPr>
      </w:pPr>
      <w:r>
        <w:rPr>
          <w:rFonts w:ascii="Calibri" w:eastAsia="Calibri" w:hAnsi="Calibri" w:cs="Arial"/>
          <w:b/>
          <w:iCs/>
          <w:lang w:val="sr-Cyrl-RS"/>
        </w:rPr>
        <w:t>Опис набавке ЈН/3000/0613</w:t>
      </w:r>
      <w:r w:rsidR="006F72C7" w:rsidRPr="0057145F">
        <w:rPr>
          <w:rFonts w:ascii="Calibri" w:eastAsia="Calibri" w:hAnsi="Calibri" w:cs="Arial"/>
          <w:b/>
          <w:iCs/>
          <w:lang w:val="sr-Cyrl-RS"/>
        </w:rPr>
        <w:t>/2018 (</w:t>
      </w:r>
      <w:r>
        <w:rPr>
          <w:rFonts w:ascii="Calibri" w:eastAsia="Calibri" w:hAnsi="Calibri" w:cs="Arial"/>
          <w:b/>
          <w:iCs/>
          <w:lang w:val="sr-Cyrl-RS"/>
        </w:rPr>
        <w:t>313</w:t>
      </w:r>
      <w:r w:rsidR="006F72C7">
        <w:rPr>
          <w:rFonts w:ascii="Calibri" w:eastAsia="Calibri" w:hAnsi="Calibri" w:cs="Arial"/>
          <w:b/>
          <w:iCs/>
          <w:lang w:val="sr-Cyrl-RS"/>
        </w:rPr>
        <w:t>/2018</w:t>
      </w:r>
      <w:r w:rsidR="00D2320D" w:rsidRPr="00D2320D">
        <w:rPr>
          <w:rFonts w:ascii="Calibri" w:eastAsia="Calibri" w:hAnsi="Calibri" w:cs="Arial"/>
          <w:b/>
          <w:iCs/>
          <w:lang w:val="sr-Cyrl-RS"/>
        </w:rPr>
        <w:t>)</w:t>
      </w:r>
    </w:p>
    <w:p w:rsidR="00796E05" w:rsidRDefault="00796E05" w:rsidP="007372E4">
      <w:pPr>
        <w:spacing w:before="0"/>
        <w:rPr>
          <w:rFonts w:cs="Arial"/>
          <w:sz w:val="24"/>
          <w:szCs w:val="24"/>
          <w:lang w:val="sr-Cyrl-CS" w:eastAsia="sr-Latn-CS"/>
        </w:rPr>
      </w:pPr>
    </w:p>
    <w:p w:rsidR="00796E05" w:rsidRDefault="00796E05" w:rsidP="007372E4">
      <w:pPr>
        <w:spacing w:before="0"/>
        <w:rPr>
          <w:rFonts w:cs="Arial"/>
          <w:sz w:val="24"/>
          <w:szCs w:val="24"/>
          <w:lang w:val="sr-Cyrl-CS"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37"/>
        <w:gridCol w:w="3218"/>
        <w:gridCol w:w="1254"/>
        <w:gridCol w:w="3140"/>
        <w:gridCol w:w="30"/>
      </w:tblGrid>
      <w:tr w:rsidR="006F72C7" w:rsidRPr="009F2357" w:rsidTr="006F72C7">
        <w:trPr>
          <w:gridAfter w:val="1"/>
          <w:wAfter w:w="30" w:type="dxa"/>
          <w:jc w:val="center"/>
        </w:trPr>
        <w:tc>
          <w:tcPr>
            <w:tcW w:w="0" w:type="auto"/>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Р. бр.</w:t>
            </w:r>
          </w:p>
        </w:tc>
        <w:tc>
          <w:tcPr>
            <w:tcW w:w="3218" w:type="dxa"/>
            <w:shd w:val="clear" w:color="auto" w:fill="E0E0E0"/>
            <w:vAlign w:val="center"/>
          </w:tcPr>
          <w:p w:rsidR="006F72C7" w:rsidRPr="006F72C7" w:rsidRDefault="006F72C7" w:rsidP="0050048B">
            <w:pPr>
              <w:spacing w:before="0"/>
              <w:jc w:val="center"/>
              <w:rPr>
                <w:rFonts w:cs="Arial"/>
                <w:sz w:val="16"/>
                <w:szCs w:val="16"/>
                <w:lang w:val="sr-Cyrl-RS" w:eastAsia="hr-HR"/>
              </w:rPr>
            </w:pPr>
            <w:r w:rsidRPr="009F2357">
              <w:rPr>
                <w:rFonts w:cs="Arial"/>
                <w:sz w:val="16"/>
                <w:szCs w:val="16"/>
                <w:lang w:val="sr-Cyrl-CS" w:eastAsia="hr-HR"/>
              </w:rPr>
              <w:t>Предмет набавке добара</w:t>
            </w:r>
          </w:p>
        </w:tc>
        <w:tc>
          <w:tcPr>
            <w:tcW w:w="1254" w:type="dxa"/>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Јед.</w:t>
            </w:r>
          </w:p>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мере</w:t>
            </w:r>
          </w:p>
        </w:tc>
        <w:tc>
          <w:tcPr>
            <w:tcW w:w="3140" w:type="dxa"/>
            <w:shd w:val="clear" w:color="auto" w:fill="E0E0E0"/>
          </w:tcPr>
          <w:p w:rsidR="006F72C7" w:rsidRPr="009A7F73" w:rsidRDefault="006F72C7" w:rsidP="006F72C7">
            <w:pPr>
              <w:spacing w:before="0" w:after="80"/>
              <w:jc w:val="center"/>
              <w:rPr>
                <w:rFonts w:cs="Arial"/>
                <w:sz w:val="20"/>
                <w:szCs w:val="20"/>
                <w:lang w:val="sr-Cyrl-RS" w:eastAsia="hr-HR"/>
              </w:rPr>
            </w:pPr>
            <w:r>
              <w:rPr>
                <w:rFonts w:cs="Arial"/>
                <w:sz w:val="20"/>
                <w:szCs w:val="20"/>
                <w:lang w:val="sr-Cyrl-RS" w:eastAsia="hr-HR"/>
              </w:rPr>
              <w:t>Количина</w:t>
            </w:r>
          </w:p>
        </w:tc>
      </w:tr>
      <w:tr w:rsidR="0000247A" w:rsidRPr="009F2357" w:rsidTr="00967D29">
        <w:trPr>
          <w:trHeight w:val="424"/>
          <w:jc w:val="center"/>
        </w:trPr>
        <w:tc>
          <w:tcPr>
            <w:tcW w:w="0" w:type="auto"/>
            <w:shd w:val="clear" w:color="auto" w:fill="auto"/>
            <w:vAlign w:val="center"/>
          </w:tcPr>
          <w:p w:rsidR="0000247A" w:rsidRPr="009F2357" w:rsidRDefault="0000247A" w:rsidP="0050048B">
            <w:pPr>
              <w:spacing w:before="0"/>
              <w:jc w:val="center"/>
              <w:rPr>
                <w:rFonts w:cs="Arial"/>
                <w:b/>
                <w:sz w:val="16"/>
                <w:szCs w:val="16"/>
                <w:lang w:eastAsia="hr-HR"/>
              </w:rPr>
            </w:pPr>
            <w:r w:rsidRPr="009F2357">
              <w:rPr>
                <w:rFonts w:cs="Arial"/>
                <w:b/>
                <w:sz w:val="16"/>
                <w:szCs w:val="16"/>
                <w:lang w:eastAsia="hr-HR"/>
              </w:rPr>
              <w:t>1</w:t>
            </w:r>
          </w:p>
        </w:tc>
        <w:tc>
          <w:tcPr>
            <w:tcW w:w="3218" w:type="dxa"/>
            <w:shd w:val="clear" w:color="auto" w:fill="auto"/>
          </w:tcPr>
          <w:p w:rsidR="0000247A" w:rsidRPr="0000247A" w:rsidRDefault="0000247A" w:rsidP="00967D29">
            <w:pPr>
              <w:rPr>
                <w:rFonts w:cs="Arial"/>
                <w:sz w:val="20"/>
                <w:szCs w:val="20"/>
                <w:lang w:val="sr-Cyrl-RS" w:eastAsia="hr-HR"/>
              </w:rPr>
            </w:pPr>
            <w:r w:rsidRPr="0000247A">
              <w:rPr>
                <w:rFonts w:cs="Arial"/>
                <w:sz w:val="20"/>
                <w:szCs w:val="20"/>
                <w:lang w:val="sr-Latn-RS" w:eastAsia="hr-HR"/>
              </w:rPr>
              <w:t>Бу</w:t>
            </w:r>
            <w:r w:rsidRPr="0000247A">
              <w:rPr>
                <w:rFonts w:cs="Arial"/>
                <w:sz w:val="20"/>
                <w:szCs w:val="20"/>
                <w:lang w:val="sr-Cyrl-RS" w:eastAsia="hr-HR"/>
              </w:rPr>
              <w:t>ков импрегнисан пружни праг26/16/260см.</w:t>
            </w:r>
          </w:p>
          <w:p w:rsidR="0000247A" w:rsidRPr="0000247A" w:rsidRDefault="0000247A" w:rsidP="00967D29">
            <w:pPr>
              <w:rPr>
                <w:rFonts w:cs="Arial"/>
                <w:sz w:val="20"/>
                <w:szCs w:val="20"/>
                <w:lang w:val="sr-Cyrl-RS" w:eastAsia="hr-HR"/>
              </w:rPr>
            </w:pPr>
            <w:r w:rsidRPr="0000247A">
              <w:rPr>
                <w:rFonts w:cs="Arial"/>
                <w:sz w:val="20"/>
                <w:szCs w:val="20"/>
                <w:lang w:val="sr-Cyrl-RS" w:eastAsia="hr-HR"/>
              </w:rPr>
              <w:t>СРПС ЕН 13145;</w:t>
            </w:r>
          </w:p>
          <w:p w:rsidR="0000247A" w:rsidRPr="0000247A" w:rsidRDefault="0000247A" w:rsidP="00967D29">
            <w:pPr>
              <w:rPr>
                <w:rFonts w:cs="Arial"/>
                <w:sz w:val="20"/>
                <w:szCs w:val="20"/>
                <w:lang w:val="sr-Cyrl-RS" w:eastAsia="hr-HR"/>
              </w:rPr>
            </w:pPr>
            <w:r w:rsidRPr="0000247A">
              <w:rPr>
                <w:rFonts w:cs="Arial"/>
                <w:sz w:val="20"/>
                <w:szCs w:val="20"/>
                <w:lang w:val="sr-Cyrl-RS" w:eastAsia="hr-HR"/>
              </w:rPr>
              <w:t>СРПС Д.Д1.020; импрегнација СРПС ЕН 13991; СРПС Д.Т4.061; уље тип Ц</w:t>
            </w:r>
          </w:p>
        </w:tc>
        <w:tc>
          <w:tcPr>
            <w:tcW w:w="1254" w:type="dxa"/>
            <w:shd w:val="clear" w:color="auto" w:fill="auto"/>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ком</w:t>
            </w:r>
          </w:p>
        </w:tc>
        <w:tc>
          <w:tcPr>
            <w:tcW w:w="3170" w:type="dxa"/>
            <w:gridSpan w:val="2"/>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Latn-RS" w:eastAsia="hr-HR"/>
              </w:rPr>
              <w:t>6 400</w:t>
            </w:r>
          </w:p>
        </w:tc>
      </w:tr>
      <w:tr w:rsidR="0000247A" w:rsidRPr="009F2357" w:rsidTr="00967D29">
        <w:trPr>
          <w:trHeight w:val="424"/>
          <w:jc w:val="center"/>
        </w:trPr>
        <w:tc>
          <w:tcPr>
            <w:tcW w:w="0" w:type="auto"/>
            <w:shd w:val="clear" w:color="auto" w:fill="auto"/>
            <w:vAlign w:val="center"/>
          </w:tcPr>
          <w:p w:rsidR="0000247A" w:rsidRPr="009C72A6" w:rsidRDefault="0000247A" w:rsidP="0050048B">
            <w:pPr>
              <w:spacing w:before="0"/>
              <w:jc w:val="center"/>
              <w:rPr>
                <w:rFonts w:cs="Arial"/>
                <w:b/>
                <w:sz w:val="16"/>
                <w:szCs w:val="16"/>
                <w:lang w:val="sr-Cyrl-RS" w:eastAsia="hr-HR"/>
              </w:rPr>
            </w:pPr>
            <w:r>
              <w:rPr>
                <w:rFonts w:cs="Arial"/>
                <w:b/>
                <w:sz w:val="16"/>
                <w:szCs w:val="16"/>
                <w:lang w:val="sr-Cyrl-RS" w:eastAsia="hr-HR"/>
              </w:rPr>
              <w:t>2</w:t>
            </w:r>
          </w:p>
        </w:tc>
        <w:tc>
          <w:tcPr>
            <w:tcW w:w="3218" w:type="dxa"/>
            <w:shd w:val="clear" w:color="auto" w:fill="auto"/>
          </w:tcPr>
          <w:p w:rsidR="0000247A" w:rsidRPr="0000247A" w:rsidRDefault="0000247A" w:rsidP="00967D29">
            <w:pPr>
              <w:rPr>
                <w:rFonts w:cs="Arial"/>
                <w:sz w:val="20"/>
                <w:szCs w:val="20"/>
                <w:lang w:val="sr-Cyrl-RS" w:eastAsia="hr-HR"/>
              </w:rPr>
            </w:pPr>
            <w:r w:rsidRPr="0000247A">
              <w:rPr>
                <w:rFonts w:cs="Arial"/>
                <w:sz w:val="20"/>
                <w:szCs w:val="20"/>
                <w:lang w:val="sr-Cyrl-RS" w:eastAsia="hr-HR"/>
              </w:rPr>
              <w:t>Храстова импрегнисана скретничка грађа</w:t>
            </w:r>
          </w:p>
          <w:p w:rsidR="0000247A" w:rsidRPr="0000247A" w:rsidRDefault="0000247A" w:rsidP="00967D29">
            <w:pPr>
              <w:rPr>
                <w:rFonts w:cs="Arial"/>
                <w:sz w:val="20"/>
                <w:szCs w:val="20"/>
                <w:lang w:val="sr-Cyrl-RS" w:eastAsia="hr-HR"/>
              </w:rPr>
            </w:pPr>
            <w:r w:rsidRPr="0000247A">
              <w:rPr>
                <w:rFonts w:cs="Arial"/>
                <w:sz w:val="20"/>
                <w:szCs w:val="20"/>
                <w:lang w:val="sr-Cyrl-RS" w:eastAsia="hr-HR"/>
              </w:rPr>
              <w:t xml:space="preserve"> СРПС ЕН 13145;</w:t>
            </w:r>
          </w:p>
          <w:p w:rsidR="0000247A" w:rsidRPr="0000247A" w:rsidRDefault="0000247A" w:rsidP="00967D29">
            <w:pPr>
              <w:rPr>
                <w:rFonts w:cs="Arial"/>
                <w:sz w:val="20"/>
                <w:szCs w:val="20"/>
                <w:lang w:val="sr-Latn-RS" w:eastAsia="hr-HR"/>
              </w:rPr>
            </w:pPr>
            <w:r w:rsidRPr="0000247A">
              <w:rPr>
                <w:rFonts w:cs="Arial"/>
                <w:sz w:val="20"/>
                <w:szCs w:val="20"/>
                <w:lang w:val="sr-Cyrl-RS" w:eastAsia="hr-HR"/>
              </w:rPr>
              <w:t xml:space="preserve"> СРПС Д.Д1.021; импрегнација СРПС ЕН 13991; СРПС Д.Т4.061; уље тип </w:t>
            </w:r>
            <w:r w:rsidRPr="0000247A">
              <w:rPr>
                <w:rFonts w:cs="Arial"/>
                <w:sz w:val="20"/>
                <w:szCs w:val="20"/>
                <w:lang w:val="sr-Latn-RS" w:eastAsia="hr-HR"/>
              </w:rPr>
              <w:t>GX plus.</w:t>
            </w:r>
          </w:p>
          <w:p w:rsidR="0000247A" w:rsidRPr="0000247A" w:rsidRDefault="0000247A" w:rsidP="00967D29">
            <w:pPr>
              <w:rPr>
                <w:rFonts w:cs="Arial"/>
                <w:sz w:val="20"/>
                <w:szCs w:val="20"/>
                <w:lang w:val="sr-Cyrl-RS" w:eastAsia="hr-HR"/>
              </w:rPr>
            </w:pPr>
            <w:r w:rsidRPr="0000247A">
              <w:rPr>
                <w:rFonts w:cs="Arial"/>
                <w:sz w:val="20"/>
                <w:szCs w:val="20"/>
                <w:lang w:val="sr-Cyrl-RS" w:eastAsia="hr-HR"/>
              </w:rPr>
              <w:t>(спецификација у прилогу)</w:t>
            </w:r>
          </w:p>
        </w:tc>
        <w:tc>
          <w:tcPr>
            <w:tcW w:w="1254" w:type="dxa"/>
            <w:shd w:val="clear" w:color="auto" w:fill="auto"/>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м³</w:t>
            </w:r>
          </w:p>
        </w:tc>
        <w:tc>
          <w:tcPr>
            <w:tcW w:w="3170" w:type="dxa"/>
            <w:gridSpan w:val="2"/>
            <w:vAlign w:val="center"/>
          </w:tcPr>
          <w:p w:rsidR="0000247A" w:rsidRPr="0000247A" w:rsidRDefault="0000247A" w:rsidP="00967D29">
            <w:pPr>
              <w:jc w:val="center"/>
              <w:rPr>
                <w:rFonts w:cs="Arial"/>
                <w:sz w:val="20"/>
                <w:szCs w:val="20"/>
                <w:lang w:val="sr-Latn-RS" w:eastAsia="hr-HR"/>
              </w:rPr>
            </w:pPr>
            <w:r w:rsidRPr="0000247A">
              <w:rPr>
                <w:rFonts w:cs="Arial"/>
                <w:sz w:val="20"/>
                <w:szCs w:val="20"/>
                <w:lang w:val="sr-Cyrl-RS" w:eastAsia="hr-HR"/>
              </w:rPr>
              <w:t>97,82</w:t>
            </w:r>
          </w:p>
        </w:tc>
      </w:tr>
      <w:tr w:rsidR="0000247A" w:rsidRPr="009F2357" w:rsidTr="00967D29">
        <w:trPr>
          <w:trHeight w:val="424"/>
          <w:jc w:val="center"/>
        </w:trPr>
        <w:tc>
          <w:tcPr>
            <w:tcW w:w="0" w:type="auto"/>
            <w:shd w:val="clear" w:color="auto" w:fill="auto"/>
            <w:vAlign w:val="center"/>
          </w:tcPr>
          <w:p w:rsidR="0000247A" w:rsidRPr="009C72A6" w:rsidRDefault="0000247A" w:rsidP="0050048B">
            <w:pPr>
              <w:spacing w:before="0"/>
              <w:jc w:val="center"/>
              <w:rPr>
                <w:rFonts w:cs="Arial"/>
                <w:b/>
                <w:sz w:val="16"/>
                <w:szCs w:val="16"/>
                <w:lang w:val="sr-Cyrl-RS" w:eastAsia="hr-HR"/>
              </w:rPr>
            </w:pPr>
            <w:r>
              <w:rPr>
                <w:rFonts w:cs="Arial"/>
                <w:b/>
                <w:sz w:val="16"/>
                <w:szCs w:val="16"/>
                <w:lang w:val="sr-Cyrl-RS" w:eastAsia="hr-HR"/>
              </w:rPr>
              <w:t>3</w:t>
            </w:r>
          </w:p>
        </w:tc>
        <w:tc>
          <w:tcPr>
            <w:tcW w:w="3218" w:type="dxa"/>
            <w:shd w:val="clear" w:color="auto" w:fill="auto"/>
          </w:tcPr>
          <w:p w:rsidR="0000247A" w:rsidRPr="0000247A" w:rsidRDefault="0000247A" w:rsidP="00967D29">
            <w:pPr>
              <w:rPr>
                <w:rFonts w:cs="Arial"/>
                <w:sz w:val="20"/>
                <w:szCs w:val="20"/>
                <w:lang w:val="sr-Cyrl-RS" w:eastAsia="hr-HR"/>
              </w:rPr>
            </w:pPr>
            <w:r w:rsidRPr="0000247A">
              <w:rPr>
                <w:rFonts w:cs="Arial"/>
                <w:sz w:val="20"/>
                <w:szCs w:val="20"/>
                <w:lang w:val="sr-Cyrl-RS" w:eastAsia="hr-HR"/>
              </w:rPr>
              <w:t>Храстова импрегнисана  мостовска талпа-патосница за стазу.</w:t>
            </w:r>
          </w:p>
          <w:p w:rsidR="0000247A" w:rsidRPr="0000247A" w:rsidRDefault="0000247A" w:rsidP="00967D29">
            <w:pPr>
              <w:rPr>
                <w:rFonts w:cs="Arial"/>
                <w:sz w:val="20"/>
                <w:szCs w:val="20"/>
                <w:lang w:val="sr-Cyrl-RS" w:eastAsia="hr-HR"/>
              </w:rPr>
            </w:pPr>
            <w:r w:rsidRPr="0000247A">
              <w:rPr>
                <w:rFonts w:cs="Arial"/>
                <w:sz w:val="20"/>
                <w:szCs w:val="20"/>
                <w:lang w:val="sr-Cyrl-RS" w:eastAsia="hr-HR"/>
              </w:rPr>
              <w:t>5/20-30/300см.</w:t>
            </w:r>
          </w:p>
        </w:tc>
        <w:tc>
          <w:tcPr>
            <w:tcW w:w="1254" w:type="dxa"/>
            <w:shd w:val="clear" w:color="auto" w:fill="auto"/>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м³</w:t>
            </w:r>
          </w:p>
        </w:tc>
        <w:tc>
          <w:tcPr>
            <w:tcW w:w="3170" w:type="dxa"/>
            <w:gridSpan w:val="2"/>
            <w:vAlign w:val="center"/>
          </w:tcPr>
          <w:p w:rsidR="0000247A" w:rsidRPr="0000247A" w:rsidRDefault="0000247A" w:rsidP="00967D29">
            <w:pPr>
              <w:jc w:val="center"/>
              <w:rPr>
                <w:rFonts w:cs="Arial"/>
                <w:sz w:val="20"/>
                <w:szCs w:val="20"/>
                <w:lang w:val="sr-Latn-RS" w:eastAsia="hr-HR"/>
              </w:rPr>
            </w:pPr>
            <w:r w:rsidRPr="0000247A">
              <w:rPr>
                <w:rFonts w:cs="Arial"/>
                <w:sz w:val="20"/>
                <w:szCs w:val="20"/>
                <w:lang w:val="sr-Latn-RS" w:eastAsia="hr-HR"/>
              </w:rPr>
              <w:t>7,0</w:t>
            </w:r>
          </w:p>
        </w:tc>
      </w:tr>
      <w:tr w:rsidR="0000247A" w:rsidRPr="009F2357" w:rsidTr="00967D29">
        <w:trPr>
          <w:trHeight w:val="424"/>
          <w:jc w:val="center"/>
        </w:trPr>
        <w:tc>
          <w:tcPr>
            <w:tcW w:w="0" w:type="auto"/>
            <w:shd w:val="clear" w:color="auto" w:fill="auto"/>
            <w:vAlign w:val="center"/>
          </w:tcPr>
          <w:p w:rsidR="0000247A" w:rsidRDefault="0000247A" w:rsidP="0050048B">
            <w:pPr>
              <w:spacing w:before="0"/>
              <w:jc w:val="center"/>
              <w:rPr>
                <w:rFonts w:cs="Arial"/>
                <w:b/>
                <w:sz w:val="16"/>
                <w:szCs w:val="16"/>
                <w:lang w:val="sr-Cyrl-RS" w:eastAsia="hr-HR"/>
              </w:rPr>
            </w:pPr>
            <w:r>
              <w:rPr>
                <w:rFonts w:cs="Arial"/>
                <w:b/>
                <w:sz w:val="16"/>
                <w:szCs w:val="16"/>
                <w:lang w:val="sr-Cyrl-RS" w:eastAsia="hr-HR"/>
              </w:rPr>
              <w:t>4</w:t>
            </w:r>
          </w:p>
        </w:tc>
        <w:tc>
          <w:tcPr>
            <w:tcW w:w="3218" w:type="dxa"/>
            <w:shd w:val="clear" w:color="auto" w:fill="auto"/>
          </w:tcPr>
          <w:p w:rsidR="0000247A" w:rsidRPr="0000247A" w:rsidRDefault="0000247A" w:rsidP="00967D29">
            <w:pPr>
              <w:rPr>
                <w:rFonts w:cs="Arial"/>
                <w:sz w:val="20"/>
                <w:szCs w:val="20"/>
                <w:lang w:val="sr-Cyrl-RS" w:eastAsia="hr-HR"/>
              </w:rPr>
            </w:pPr>
            <w:r w:rsidRPr="0000247A">
              <w:rPr>
                <w:rFonts w:cs="Arial"/>
                <w:sz w:val="20"/>
                <w:szCs w:val="20"/>
                <w:lang w:val="sr-Cyrl-RS" w:eastAsia="hr-HR"/>
              </w:rPr>
              <w:t>Букова импрегнисана заптивка-цвикла за рупе у дрвеним праговима, конусног облика</w:t>
            </w:r>
            <w:r w:rsidRPr="0000247A">
              <w:rPr>
                <w:rFonts w:cs="Arial"/>
                <w:sz w:val="20"/>
                <w:szCs w:val="20"/>
                <w:lang w:eastAsia="hr-HR"/>
              </w:rPr>
              <w:t xml:space="preserve"> </w:t>
            </w:r>
            <w:r w:rsidRPr="0000247A">
              <w:rPr>
                <w:rFonts w:cs="Arial"/>
                <w:sz w:val="20"/>
                <w:szCs w:val="20"/>
                <w:lang w:val="sr-Cyrl-RS" w:eastAsia="hr-HR"/>
              </w:rPr>
              <w:t>пречника  20/15 и висине 140 мм.</w:t>
            </w:r>
          </w:p>
        </w:tc>
        <w:tc>
          <w:tcPr>
            <w:tcW w:w="1254" w:type="dxa"/>
            <w:shd w:val="clear" w:color="auto" w:fill="auto"/>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ком</w:t>
            </w:r>
          </w:p>
        </w:tc>
        <w:tc>
          <w:tcPr>
            <w:tcW w:w="3170" w:type="dxa"/>
            <w:gridSpan w:val="2"/>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Latn-RS" w:eastAsia="hr-HR"/>
              </w:rPr>
              <w:t>2 300</w:t>
            </w:r>
          </w:p>
        </w:tc>
      </w:tr>
      <w:tr w:rsidR="0000247A" w:rsidRPr="009F2357" w:rsidTr="00967D29">
        <w:trPr>
          <w:trHeight w:val="424"/>
          <w:jc w:val="center"/>
        </w:trPr>
        <w:tc>
          <w:tcPr>
            <w:tcW w:w="0" w:type="auto"/>
            <w:shd w:val="clear" w:color="auto" w:fill="auto"/>
            <w:vAlign w:val="center"/>
          </w:tcPr>
          <w:p w:rsidR="0000247A" w:rsidRDefault="0000247A" w:rsidP="0050048B">
            <w:pPr>
              <w:spacing w:before="0"/>
              <w:jc w:val="center"/>
              <w:rPr>
                <w:rFonts w:cs="Arial"/>
                <w:b/>
                <w:sz w:val="16"/>
                <w:szCs w:val="16"/>
                <w:lang w:val="sr-Cyrl-RS" w:eastAsia="hr-HR"/>
              </w:rPr>
            </w:pPr>
            <w:r>
              <w:rPr>
                <w:rFonts w:cs="Arial"/>
                <w:b/>
                <w:sz w:val="16"/>
                <w:szCs w:val="16"/>
                <w:lang w:val="sr-Cyrl-RS" w:eastAsia="hr-HR"/>
              </w:rPr>
              <w:t>5</w:t>
            </w:r>
          </w:p>
        </w:tc>
        <w:tc>
          <w:tcPr>
            <w:tcW w:w="3218" w:type="dxa"/>
            <w:shd w:val="clear" w:color="auto" w:fill="auto"/>
          </w:tcPr>
          <w:p w:rsidR="0000247A" w:rsidRPr="0000247A" w:rsidRDefault="0000247A" w:rsidP="00967D29">
            <w:pPr>
              <w:rPr>
                <w:rFonts w:cs="Arial"/>
                <w:sz w:val="20"/>
                <w:szCs w:val="20"/>
                <w:lang w:val="sr-Cyrl-RS" w:eastAsia="hr-HR"/>
              </w:rPr>
            </w:pPr>
            <w:r w:rsidRPr="0000247A">
              <w:rPr>
                <w:rFonts w:cs="Arial"/>
                <w:sz w:val="20"/>
                <w:szCs w:val="20"/>
                <w:lang w:val="sr-Cyrl-RS" w:eastAsia="hr-HR"/>
              </w:rPr>
              <w:t>Тополов импрегнисани уметак између подложне плоче ДЖ6 и ножице шинеЕ1. Димензија 5/180/124мм.</w:t>
            </w:r>
          </w:p>
        </w:tc>
        <w:tc>
          <w:tcPr>
            <w:tcW w:w="1254" w:type="dxa"/>
            <w:shd w:val="clear" w:color="auto" w:fill="auto"/>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ком</w:t>
            </w:r>
          </w:p>
        </w:tc>
        <w:tc>
          <w:tcPr>
            <w:tcW w:w="3170" w:type="dxa"/>
            <w:gridSpan w:val="2"/>
            <w:vAlign w:val="center"/>
          </w:tcPr>
          <w:p w:rsidR="0000247A" w:rsidRPr="0000247A" w:rsidRDefault="0000247A" w:rsidP="00967D29">
            <w:pPr>
              <w:jc w:val="center"/>
              <w:rPr>
                <w:rFonts w:cs="Arial"/>
                <w:sz w:val="20"/>
                <w:szCs w:val="20"/>
                <w:lang w:val="sr-Cyrl-RS" w:eastAsia="hr-HR"/>
              </w:rPr>
            </w:pPr>
            <w:r w:rsidRPr="0000247A">
              <w:rPr>
                <w:rFonts w:cs="Arial"/>
                <w:sz w:val="20"/>
                <w:szCs w:val="20"/>
                <w:lang w:val="sr-Cyrl-RS" w:eastAsia="hr-HR"/>
              </w:rPr>
              <w:t>1</w:t>
            </w:r>
            <w:r w:rsidRPr="0000247A">
              <w:rPr>
                <w:rFonts w:cs="Arial"/>
                <w:sz w:val="20"/>
                <w:szCs w:val="20"/>
                <w:lang w:eastAsia="hr-HR"/>
              </w:rPr>
              <w:t xml:space="preserve"> </w:t>
            </w:r>
            <w:r w:rsidRPr="0000247A">
              <w:rPr>
                <w:rFonts w:cs="Arial"/>
                <w:sz w:val="20"/>
                <w:szCs w:val="20"/>
                <w:lang w:val="sr-Cyrl-RS" w:eastAsia="hr-HR"/>
              </w:rPr>
              <w:t>200</w:t>
            </w:r>
          </w:p>
        </w:tc>
      </w:tr>
    </w:tbl>
    <w:p w:rsidR="00796E05" w:rsidRDefault="00796E05"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374028" w:rsidRPr="00374028" w:rsidRDefault="00374028" w:rsidP="00374028">
      <w:pPr>
        <w:spacing w:before="0" w:line="360" w:lineRule="auto"/>
        <w:rPr>
          <w:rFonts w:cs="Arial"/>
          <w:b/>
          <w:noProof/>
          <w:lang w:val="sr-Cyrl-RS"/>
        </w:rPr>
      </w:pPr>
      <w:r w:rsidRPr="00374028">
        <w:rPr>
          <w:rFonts w:cs="Arial"/>
          <w:b/>
          <w:noProof/>
          <w:lang w:val="sr-Cyrl-CS"/>
        </w:rPr>
        <w:t xml:space="preserve">ПРЕДМЕТ: </w:t>
      </w:r>
      <w:r w:rsidRPr="00374028">
        <w:rPr>
          <w:rFonts w:cs="Arial"/>
          <w:b/>
          <w:noProof/>
          <w:lang w:val="sr-Cyrl-RS"/>
        </w:rPr>
        <w:t xml:space="preserve">ТЕХНИЧКЕ </w:t>
      </w:r>
      <w:r w:rsidR="005C62A3">
        <w:rPr>
          <w:rFonts w:cs="Arial"/>
          <w:b/>
          <w:noProof/>
          <w:lang w:val="sr-Cyrl-RS"/>
        </w:rPr>
        <w:t>КАРАКТЕРИСТИКЕ</w:t>
      </w:r>
    </w:p>
    <w:p w:rsidR="00374028" w:rsidRPr="00374028" w:rsidRDefault="00374028" w:rsidP="00374028">
      <w:pPr>
        <w:spacing w:before="0" w:line="360" w:lineRule="auto"/>
        <w:rPr>
          <w:rFonts w:cs="Arial"/>
          <w:noProof/>
        </w:rPr>
      </w:pPr>
    </w:p>
    <w:p w:rsidR="005B5070" w:rsidRPr="005B5070" w:rsidRDefault="005B5070" w:rsidP="005B5070">
      <w:pPr>
        <w:tabs>
          <w:tab w:val="left" w:pos="7905"/>
        </w:tabs>
        <w:outlineLvl w:val="0"/>
        <w:rPr>
          <w:rFonts w:cs="Arial"/>
          <w:b/>
          <w:lang w:val="sr-Cyrl-RS" w:eastAsia="ar-SA"/>
        </w:rPr>
      </w:pPr>
      <w:r w:rsidRPr="005B5070">
        <w:rPr>
          <w:rFonts w:cs="Arial"/>
          <w:b/>
          <w:lang w:val="sr-Cyrl-RS" w:eastAsia="ar-SA"/>
        </w:rPr>
        <w:t>БУКОВИ ПРАГОВИ И ХРАСТОВА СКРЕТНИЧКА ГРАЂА</w:t>
      </w:r>
    </w:p>
    <w:p w:rsidR="005B5070" w:rsidRPr="005B5070" w:rsidRDefault="005B5070" w:rsidP="005B5070">
      <w:pPr>
        <w:rPr>
          <w:rFonts w:cs="Arial"/>
          <w:lang w:val="sr-Cyrl-RS" w:eastAsia="ar-SA"/>
        </w:rPr>
      </w:pPr>
      <w:r w:rsidRPr="005B5070">
        <w:rPr>
          <w:rFonts w:cs="Arial"/>
          <w:lang w:val="sr-Cyrl-RS" w:eastAsia="ar-SA"/>
        </w:rPr>
        <w:t xml:space="preserve">Предмет </w:t>
      </w:r>
      <w:r>
        <w:rPr>
          <w:rFonts w:cs="Arial"/>
          <w:lang w:val="sr-Cyrl-RS" w:eastAsia="ar-SA"/>
        </w:rPr>
        <w:t>oве ЈН</w:t>
      </w:r>
      <w:r w:rsidRPr="005B5070">
        <w:rPr>
          <w:rFonts w:cs="Arial"/>
          <w:lang w:val="sr-Cyrl-RS" w:eastAsia="ar-SA"/>
        </w:rPr>
        <w:t xml:space="preserve">  су букови прагови и храстова скретничка грађа према следећој техничкој спецификацији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
        <w:gridCol w:w="9455"/>
      </w:tblGrid>
      <w:tr w:rsidR="005B5070" w:rsidRPr="005B5070" w:rsidTr="00967D29">
        <w:trPr>
          <w:trHeight w:val="419"/>
          <w:jc w:val="center"/>
        </w:trPr>
        <w:tc>
          <w:tcPr>
            <w:tcW w:w="0" w:type="auto"/>
            <w:tcBorders>
              <w:top w:val="double" w:sz="4" w:space="0" w:color="auto"/>
              <w:left w:val="double" w:sz="4" w:space="0" w:color="auto"/>
              <w:bottom w:val="single" w:sz="4" w:space="0" w:color="auto"/>
              <w:right w:val="single" w:sz="4" w:space="0" w:color="auto"/>
            </w:tcBorders>
            <w:vAlign w:val="center"/>
          </w:tcPr>
          <w:p w:rsidR="005B5070" w:rsidRPr="005B5070" w:rsidRDefault="005B5070" w:rsidP="005B5070">
            <w:pPr>
              <w:spacing w:before="0"/>
              <w:jc w:val="center"/>
              <w:rPr>
                <w:rFonts w:cs="Arial"/>
                <w:lang w:val="sr-Latn-RS" w:eastAsia="hr-HR"/>
              </w:rPr>
            </w:pPr>
            <w:r w:rsidRPr="005B5070">
              <w:rPr>
                <w:rFonts w:cs="Arial"/>
                <w:lang w:val="sr-Latn-RS" w:eastAsia="hr-HR"/>
              </w:rPr>
              <w:t>1.</w:t>
            </w:r>
          </w:p>
        </w:tc>
        <w:tc>
          <w:tcPr>
            <w:tcW w:w="0" w:type="auto"/>
            <w:tcBorders>
              <w:top w:val="double" w:sz="4" w:space="0" w:color="auto"/>
              <w:left w:val="single" w:sz="4" w:space="0" w:color="auto"/>
              <w:bottom w:val="single" w:sz="4" w:space="0" w:color="auto"/>
              <w:right w:val="single" w:sz="4" w:space="0" w:color="auto"/>
            </w:tcBorders>
          </w:tcPr>
          <w:p w:rsidR="005B5070" w:rsidRPr="005B5070" w:rsidRDefault="005B5070" w:rsidP="005B5070">
            <w:pPr>
              <w:spacing w:before="0"/>
              <w:jc w:val="left"/>
              <w:rPr>
                <w:rFonts w:cs="Arial"/>
                <w:lang w:val="sr-Cyrl-RS" w:eastAsia="hr-HR"/>
              </w:rPr>
            </w:pPr>
            <w:r w:rsidRPr="005B5070">
              <w:rPr>
                <w:rFonts w:cs="Arial"/>
                <w:lang w:val="sr-Latn-RS" w:eastAsia="hr-HR"/>
              </w:rPr>
              <w:t>Бу</w:t>
            </w:r>
            <w:r w:rsidRPr="005B5070">
              <w:rPr>
                <w:rFonts w:cs="Arial"/>
                <w:lang w:val="sr-Cyrl-RS" w:eastAsia="hr-HR"/>
              </w:rPr>
              <w:t>ков импрегнисан пружни праг26/16/260см.</w:t>
            </w:r>
          </w:p>
          <w:p w:rsidR="005B5070" w:rsidRPr="005B5070" w:rsidRDefault="005B5070" w:rsidP="005B5070">
            <w:pPr>
              <w:spacing w:before="0"/>
              <w:jc w:val="left"/>
              <w:rPr>
                <w:rFonts w:cs="Arial"/>
                <w:lang w:val="sr-Cyrl-RS" w:eastAsia="hr-HR"/>
              </w:rPr>
            </w:pPr>
            <w:r w:rsidRPr="005B5070">
              <w:rPr>
                <w:rFonts w:cs="Arial"/>
                <w:lang w:val="sr-Cyrl-RS" w:eastAsia="hr-HR"/>
              </w:rPr>
              <w:t>СРПС ЕН 13145;</w:t>
            </w:r>
          </w:p>
          <w:p w:rsidR="005B5070" w:rsidRPr="005B5070" w:rsidRDefault="005B5070" w:rsidP="005B5070">
            <w:pPr>
              <w:spacing w:before="0"/>
              <w:jc w:val="left"/>
              <w:rPr>
                <w:rFonts w:cs="Arial"/>
                <w:lang w:val="sr-Cyrl-RS" w:eastAsia="hr-HR"/>
              </w:rPr>
            </w:pPr>
            <w:r w:rsidRPr="005B5070">
              <w:rPr>
                <w:rFonts w:cs="Arial"/>
                <w:lang w:val="sr-Cyrl-RS" w:eastAsia="hr-HR"/>
              </w:rPr>
              <w:t>СРПС Д.Д1.020; импрегнација СРПС ЕН 13991; СРПС Д.Т4.061; уље тип Ц</w:t>
            </w:r>
          </w:p>
        </w:tc>
      </w:tr>
      <w:tr w:rsidR="005B5070" w:rsidRPr="005B5070" w:rsidTr="00967D29">
        <w:trPr>
          <w:trHeight w:val="419"/>
          <w:jc w:val="center"/>
        </w:trPr>
        <w:tc>
          <w:tcPr>
            <w:tcW w:w="0" w:type="auto"/>
            <w:tcBorders>
              <w:top w:val="single" w:sz="4" w:space="0" w:color="auto"/>
              <w:left w:val="double" w:sz="4" w:space="0" w:color="auto"/>
              <w:bottom w:val="single" w:sz="4" w:space="0" w:color="auto"/>
              <w:right w:val="single" w:sz="4" w:space="0" w:color="auto"/>
            </w:tcBorders>
            <w:vAlign w:val="center"/>
          </w:tcPr>
          <w:p w:rsidR="005B5070" w:rsidRPr="005B5070" w:rsidRDefault="005B5070" w:rsidP="005B5070">
            <w:pPr>
              <w:spacing w:before="0"/>
              <w:jc w:val="center"/>
              <w:rPr>
                <w:rFonts w:cs="Arial"/>
                <w:lang w:val="sr-Cyrl-RS" w:eastAsia="hr-HR"/>
              </w:rPr>
            </w:pPr>
            <w:r w:rsidRPr="005B5070">
              <w:rPr>
                <w:rFonts w:cs="Arial"/>
                <w:lang w:val="sr-Cyrl-RS" w:eastAsia="hr-HR"/>
              </w:rPr>
              <w:t>2.</w:t>
            </w:r>
          </w:p>
        </w:tc>
        <w:tc>
          <w:tcPr>
            <w:tcW w:w="0" w:type="auto"/>
            <w:tcBorders>
              <w:top w:val="single" w:sz="4" w:space="0" w:color="auto"/>
              <w:left w:val="single" w:sz="4" w:space="0" w:color="auto"/>
              <w:bottom w:val="single" w:sz="4" w:space="0" w:color="auto"/>
              <w:right w:val="single" w:sz="4" w:space="0" w:color="auto"/>
            </w:tcBorders>
          </w:tcPr>
          <w:p w:rsidR="005B5070" w:rsidRPr="005B5070" w:rsidRDefault="005B5070" w:rsidP="005B5070">
            <w:pPr>
              <w:spacing w:before="0"/>
              <w:jc w:val="left"/>
              <w:rPr>
                <w:rFonts w:cs="Arial"/>
                <w:lang w:val="sr-Cyrl-RS" w:eastAsia="hr-HR"/>
              </w:rPr>
            </w:pPr>
            <w:r w:rsidRPr="005B5070">
              <w:rPr>
                <w:rFonts w:cs="Arial"/>
                <w:lang w:val="sr-Cyrl-RS" w:eastAsia="hr-HR"/>
              </w:rPr>
              <w:t>Храстова импрегнисана скретничка грађа</w:t>
            </w:r>
          </w:p>
          <w:p w:rsidR="005B5070" w:rsidRPr="005B5070" w:rsidRDefault="005B5070" w:rsidP="005B5070">
            <w:pPr>
              <w:spacing w:before="0"/>
              <w:jc w:val="left"/>
              <w:rPr>
                <w:rFonts w:cs="Arial"/>
                <w:lang w:val="sr-Cyrl-RS" w:eastAsia="hr-HR"/>
              </w:rPr>
            </w:pPr>
            <w:r w:rsidRPr="005B5070">
              <w:rPr>
                <w:rFonts w:cs="Arial"/>
                <w:lang w:val="sr-Cyrl-RS" w:eastAsia="hr-HR"/>
              </w:rPr>
              <w:t xml:space="preserve"> СРПС ЕН 13145; СРПС Д.Д1.021; импрегнација СРПС ЕН 13991; СРПС Д.Т4.061; уље тип </w:t>
            </w:r>
            <w:r w:rsidRPr="005B5070">
              <w:rPr>
                <w:rFonts w:cs="Arial"/>
                <w:lang w:val="sr-Latn-RS" w:eastAsia="hr-HR"/>
              </w:rPr>
              <w:t xml:space="preserve">GX plus, следеће </w:t>
            </w:r>
            <w:r w:rsidRPr="005B5070">
              <w:rPr>
                <w:rFonts w:cs="Arial"/>
                <w:lang w:val="sr-Cyrl-RS" w:eastAsia="hr-HR"/>
              </w:rPr>
              <w:t>спецификације:</w:t>
            </w:r>
          </w:p>
          <w:tbl>
            <w:tblPr>
              <w:tblW w:w="8000" w:type="dxa"/>
              <w:tblLook w:val="00A0" w:firstRow="1" w:lastRow="0" w:firstColumn="1" w:lastColumn="0" w:noHBand="0" w:noVBand="0"/>
            </w:tblPr>
            <w:tblGrid>
              <w:gridCol w:w="547"/>
              <w:gridCol w:w="1764"/>
              <w:gridCol w:w="1347"/>
              <w:gridCol w:w="1330"/>
              <w:gridCol w:w="1464"/>
              <w:gridCol w:w="1548"/>
            </w:tblGrid>
            <w:tr w:rsidR="005B5070" w:rsidRPr="005B5070" w:rsidTr="005B5070">
              <w:trPr>
                <w:trHeight w:val="135"/>
              </w:trPr>
              <w:tc>
                <w:tcPr>
                  <w:tcW w:w="547" w:type="dxa"/>
                  <w:noWrap/>
                  <w:vAlign w:val="bottom"/>
                </w:tcPr>
                <w:p w:rsidR="005B5070" w:rsidRPr="005B5070" w:rsidRDefault="005B5070" w:rsidP="005B5070">
                  <w:pPr>
                    <w:spacing w:before="0"/>
                    <w:jc w:val="center"/>
                    <w:rPr>
                      <w:rFonts w:cs="Arial"/>
                      <w:b/>
                      <w:bCs/>
                      <w:sz w:val="20"/>
                      <w:szCs w:val="20"/>
                      <w:lang w:val="sr-Cyrl-RS"/>
                    </w:rPr>
                  </w:pPr>
                </w:p>
              </w:tc>
              <w:tc>
                <w:tcPr>
                  <w:tcW w:w="1764" w:type="dxa"/>
                  <w:noWrap/>
                  <w:vAlign w:val="bottom"/>
                </w:tcPr>
                <w:p w:rsidR="005B5070" w:rsidRPr="005B5070" w:rsidRDefault="005B5070" w:rsidP="005B5070">
                  <w:pPr>
                    <w:spacing w:before="0"/>
                    <w:jc w:val="left"/>
                    <w:rPr>
                      <w:rFonts w:ascii="Times New Roman" w:hAnsi="Times New Roman"/>
                      <w:sz w:val="20"/>
                      <w:szCs w:val="20"/>
                      <w:lang w:val="sr-Cyrl-RS"/>
                    </w:rPr>
                  </w:pPr>
                </w:p>
              </w:tc>
              <w:tc>
                <w:tcPr>
                  <w:tcW w:w="1347" w:type="dxa"/>
                  <w:noWrap/>
                  <w:vAlign w:val="bottom"/>
                </w:tcPr>
                <w:p w:rsidR="005B5070" w:rsidRPr="005B5070" w:rsidRDefault="005B5070" w:rsidP="005B5070">
                  <w:pPr>
                    <w:spacing w:before="0"/>
                    <w:jc w:val="left"/>
                    <w:rPr>
                      <w:rFonts w:ascii="Times New Roman" w:hAnsi="Times New Roman"/>
                      <w:sz w:val="20"/>
                      <w:szCs w:val="20"/>
                      <w:lang w:val="sr-Cyrl-RS"/>
                    </w:rPr>
                  </w:pPr>
                </w:p>
              </w:tc>
              <w:tc>
                <w:tcPr>
                  <w:tcW w:w="1330" w:type="dxa"/>
                  <w:noWrap/>
                  <w:vAlign w:val="bottom"/>
                </w:tcPr>
                <w:p w:rsidR="005B5070" w:rsidRPr="005B5070" w:rsidRDefault="005B5070" w:rsidP="005B5070">
                  <w:pPr>
                    <w:spacing w:before="0"/>
                    <w:jc w:val="left"/>
                    <w:rPr>
                      <w:rFonts w:ascii="Times New Roman" w:hAnsi="Times New Roman"/>
                      <w:sz w:val="20"/>
                      <w:szCs w:val="20"/>
                      <w:lang w:val="sr-Cyrl-RS"/>
                    </w:rPr>
                  </w:pPr>
                </w:p>
              </w:tc>
              <w:tc>
                <w:tcPr>
                  <w:tcW w:w="1464" w:type="dxa"/>
                  <w:noWrap/>
                  <w:vAlign w:val="bottom"/>
                </w:tcPr>
                <w:p w:rsidR="005B5070" w:rsidRPr="005B5070" w:rsidRDefault="005B5070" w:rsidP="005B5070">
                  <w:pPr>
                    <w:spacing w:before="0"/>
                    <w:jc w:val="left"/>
                    <w:rPr>
                      <w:rFonts w:ascii="Times New Roman" w:hAnsi="Times New Roman"/>
                      <w:sz w:val="20"/>
                      <w:szCs w:val="20"/>
                      <w:lang w:val="sr-Cyrl-RS"/>
                    </w:rPr>
                  </w:pPr>
                </w:p>
              </w:tc>
              <w:tc>
                <w:tcPr>
                  <w:tcW w:w="1548" w:type="dxa"/>
                  <w:noWrap/>
                  <w:vAlign w:val="bottom"/>
                </w:tcPr>
                <w:p w:rsidR="005B5070" w:rsidRPr="005B5070" w:rsidRDefault="005B5070" w:rsidP="005B5070">
                  <w:pPr>
                    <w:spacing w:before="0"/>
                    <w:jc w:val="left"/>
                    <w:rPr>
                      <w:rFonts w:ascii="Times New Roman" w:hAnsi="Times New Roman"/>
                      <w:sz w:val="20"/>
                      <w:szCs w:val="20"/>
                      <w:lang w:val="sr-Cyrl-RS"/>
                    </w:rPr>
                  </w:pPr>
                </w:p>
              </w:tc>
            </w:tr>
            <w:tr w:rsidR="005B5070" w:rsidRPr="005B5070" w:rsidTr="005B5070">
              <w:trPr>
                <w:gridAfter w:val="1"/>
                <w:wAfter w:w="1548" w:type="dxa"/>
                <w:trHeight w:val="264"/>
              </w:trPr>
              <w:tc>
                <w:tcPr>
                  <w:tcW w:w="547" w:type="dxa"/>
                  <w:tcBorders>
                    <w:top w:val="single" w:sz="4" w:space="0" w:color="auto"/>
                    <w:left w:val="single" w:sz="4" w:space="0" w:color="auto"/>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p>
              </w:tc>
              <w:tc>
                <w:tcPr>
                  <w:tcW w:w="1764" w:type="dxa"/>
                  <w:tcBorders>
                    <w:top w:val="single" w:sz="4" w:space="0" w:color="auto"/>
                    <w:bottom w:val="single" w:sz="4" w:space="0" w:color="auto"/>
                    <w:right w:val="single" w:sz="4"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димензије цм</w:t>
                  </w:r>
                </w:p>
              </w:tc>
              <w:tc>
                <w:tcPr>
                  <w:tcW w:w="1347" w:type="dxa"/>
                  <w:tcBorders>
                    <w:top w:val="single" w:sz="4" w:space="0" w:color="auto"/>
                    <w:bottom w:val="single" w:sz="4" w:space="0" w:color="auto"/>
                    <w:right w:val="single" w:sz="4"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комада</w:t>
                  </w:r>
                </w:p>
              </w:tc>
              <w:tc>
                <w:tcPr>
                  <w:tcW w:w="1330" w:type="dxa"/>
                  <w:tcBorders>
                    <w:top w:val="single" w:sz="4" w:space="0" w:color="auto"/>
                    <w:bottom w:val="single" w:sz="4" w:space="0" w:color="auto"/>
                    <w:right w:val="single" w:sz="4" w:space="0" w:color="auto"/>
                  </w:tcBorders>
                  <w:noWrap/>
                  <w:vAlign w:val="bottom"/>
                </w:tcPr>
                <w:p w:rsidR="005B5070" w:rsidRPr="005B5070" w:rsidRDefault="005B5070" w:rsidP="005B5070">
                  <w:pPr>
                    <w:spacing w:before="0"/>
                    <w:jc w:val="center"/>
                    <w:rPr>
                      <w:rFonts w:cs="Arial"/>
                      <w:b/>
                      <w:bCs/>
                      <w:sz w:val="20"/>
                      <w:szCs w:val="20"/>
                    </w:rPr>
                  </w:pPr>
                  <w:r w:rsidRPr="005B5070">
                    <w:rPr>
                      <w:rFonts w:cs="Arial"/>
                      <w:b/>
                      <w:bCs/>
                      <w:sz w:val="20"/>
                      <w:szCs w:val="20"/>
                    </w:rPr>
                    <w:t>м</w:t>
                  </w:r>
                </w:p>
              </w:tc>
              <w:tc>
                <w:tcPr>
                  <w:tcW w:w="1464" w:type="dxa"/>
                  <w:tcBorders>
                    <w:top w:val="single" w:sz="4" w:space="0" w:color="auto"/>
                    <w:bottom w:val="single" w:sz="4" w:space="0" w:color="auto"/>
                    <w:right w:val="single" w:sz="4" w:space="0" w:color="auto"/>
                  </w:tcBorders>
                  <w:noWrap/>
                  <w:vAlign w:val="bottom"/>
                </w:tcPr>
                <w:p w:rsidR="005B5070" w:rsidRPr="005B5070" w:rsidRDefault="005B5070" w:rsidP="005B5070">
                  <w:pPr>
                    <w:spacing w:before="0"/>
                    <w:jc w:val="center"/>
                    <w:rPr>
                      <w:rFonts w:cs="Arial"/>
                      <w:b/>
                      <w:bCs/>
                      <w:sz w:val="20"/>
                      <w:szCs w:val="20"/>
                    </w:rPr>
                  </w:pPr>
                  <w:r w:rsidRPr="005B5070">
                    <w:rPr>
                      <w:rFonts w:cs="Arial"/>
                      <w:b/>
                      <w:bCs/>
                      <w:sz w:val="20"/>
                      <w:szCs w:val="20"/>
                    </w:rPr>
                    <w:t>м³</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26x16x260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32</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83.2</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3.461</w:t>
                  </w:r>
                </w:p>
              </w:tc>
            </w:tr>
            <w:tr w:rsidR="005B5070" w:rsidRPr="005B5070" w:rsidTr="005B5070">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270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32</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86.4</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3.594</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280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41</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114.8</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4.776</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b/>
                      <w:bCs/>
                      <w:sz w:val="20"/>
                      <w:szCs w:val="20"/>
                    </w:rPr>
                  </w:pPr>
                  <w:r w:rsidRPr="005B5070">
                    <w:rPr>
                      <w:rFonts w:cs="Arial"/>
                      <w:b/>
                      <w:bCs/>
                      <w:sz w:val="20"/>
                      <w:szCs w:val="20"/>
                    </w:rPr>
                    <w:t>290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45</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130.5</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5.429</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5</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300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28</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84.00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lang w:val="sr-Cyrl-RS"/>
                    </w:rPr>
                    <w:t>3.494</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6</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310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28</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86.80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3.611</w:t>
                  </w:r>
                </w:p>
              </w:tc>
            </w:tr>
            <w:tr w:rsidR="005B5070" w:rsidRPr="005B5070" w:rsidTr="005B5070">
              <w:trPr>
                <w:gridAfter w:val="1"/>
                <w:wAfter w:w="1548" w:type="dxa"/>
                <w:trHeight w:val="42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7</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320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12</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38.40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1.597</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8</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330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15</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49.50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2.059</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9</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340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19</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64.60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2.687</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10</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350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38</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133.00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5.533</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11</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360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72.00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2.995</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12</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b/>
                      <w:bCs/>
                      <w:sz w:val="20"/>
                      <w:szCs w:val="20"/>
                    </w:rPr>
                  </w:pPr>
                  <w:r w:rsidRPr="005B5070">
                    <w:rPr>
                      <w:rFonts w:cs="Arial"/>
                      <w:b/>
                      <w:bCs/>
                      <w:sz w:val="20"/>
                      <w:szCs w:val="20"/>
                    </w:rPr>
                    <w:t>370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45</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166.50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6.926</w:t>
                  </w:r>
                </w:p>
              </w:tc>
            </w:tr>
            <w:tr w:rsidR="005B5070" w:rsidRPr="005B5070" w:rsidTr="005B5070">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13</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380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27</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102.60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4.268</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14</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390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28</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109.20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4.453</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15</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400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48</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192.00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7.987</w:t>
                  </w:r>
                </w:p>
              </w:tc>
            </w:tr>
            <w:tr w:rsidR="005B5070" w:rsidRPr="005B5070" w:rsidTr="005B5070">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16</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410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31</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127.10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5.287</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17</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420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22</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92.40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3.844</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18</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b/>
                      <w:bCs/>
                      <w:sz w:val="20"/>
                      <w:szCs w:val="20"/>
                    </w:rPr>
                  </w:pPr>
                  <w:r w:rsidRPr="005B5070">
                    <w:rPr>
                      <w:rFonts w:cs="Arial"/>
                      <w:b/>
                      <w:bCs/>
                      <w:sz w:val="20"/>
                      <w:szCs w:val="20"/>
                    </w:rPr>
                    <w:t>430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32</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137.60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5.724</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19</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440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25</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110.00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4.576</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20</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450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24</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108.00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4.493</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21</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460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15</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69.00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2.870</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22</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470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47.00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1.955</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lastRenderedPageBreak/>
                    <w:t>23</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480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11</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52.80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2.196</w:t>
                  </w:r>
                </w:p>
              </w:tc>
            </w:tr>
            <w:tr w:rsidR="005B5070" w:rsidRPr="005B5070" w:rsidTr="005B5070">
              <w:trPr>
                <w:gridAfter w:val="1"/>
                <w:wAfter w:w="1548" w:type="dxa"/>
                <w:trHeight w:val="390"/>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24</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490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r w:rsidRPr="005B5070">
                    <w:rPr>
                      <w:rFonts w:cs="Arial"/>
                      <w:sz w:val="20"/>
                      <w:szCs w:val="20"/>
                      <w:lang w:val="sr-Cyrl-RS"/>
                    </w:rPr>
                    <w:t>9</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44.10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1.835</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25</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500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r w:rsidRPr="005B5070">
                    <w:rPr>
                      <w:rFonts w:cs="Arial"/>
                      <w:sz w:val="20"/>
                      <w:szCs w:val="20"/>
                      <w:lang w:val="sr-Cyrl-RS"/>
                    </w:rPr>
                    <w:t>10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lang w:val="sr-Cyrl-RS"/>
                    </w:rPr>
                    <w:t>50.0</w:t>
                  </w:r>
                  <w:r w:rsidRPr="005B5070">
                    <w:rPr>
                      <w:rFonts w:cs="Arial"/>
                      <w:sz w:val="20"/>
                      <w:szCs w:val="20"/>
                    </w:rPr>
                    <w:t>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2.08</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26</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510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r w:rsidRPr="005B5070">
                    <w:rPr>
                      <w:rFonts w:cs="Arial"/>
                      <w:sz w:val="20"/>
                      <w:szCs w:val="20"/>
                      <w:lang w:val="sr-Cyrl-RS"/>
                    </w:rPr>
                    <w:t>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0.000</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27</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520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r w:rsidRPr="005B5070">
                    <w:rPr>
                      <w:rFonts w:cs="Arial"/>
                      <w:sz w:val="20"/>
                      <w:szCs w:val="20"/>
                      <w:lang w:val="sr-Cyrl-RS"/>
                    </w:rPr>
                    <w:t>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0.000</w:t>
                  </w:r>
                </w:p>
              </w:tc>
            </w:tr>
            <w:tr w:rsidR="005B5070" w:rsidRPr="005B5070" w:rsidTr="005B5070">
              <w:trPr>
                <w:gridAfter w:val="1"/>
                <w:wAfter w:w="1548" w:type="dxa"/>
                <w:trHeight w:val="40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28</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530</w:t>
                  </w: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left"/>
                    <w:rPr>
                      <w:rFonts w:cs="Arial"/>
                      <w:sz w:val="20"/>
                      <w:szCs w:val="20"/>
                      <w:lang w:val="sr-Cyrl-RS"/>
                    </w:rPr>
                  </w:pPr>
                  <w:r w:rsidRPr="005B5070">
                    <w:rPr>
                      <w:rFonts w:cs="Arial"/>
                      <w:sz w:val="20"/>
                      <w:szCs w:val="20"/>
                    </w:rPr>
                    <w:t> </w:t>
                  </w:r>
                  <w:r w:rsidRPr="005B5070">
                    <w:rPr>
                      <w:rFonts w:cs="Arial"/>
                      <w:sz w:val="20"/>
                      <w:szCs w:val="20"/>
                      <w:lang w:val="sr-Cyrl-RS"/>
                    </w:rPr>
                    <w:t>0</w:t>
                  </w: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w:t>
                  </w: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0.000</w:t>
                  </w:r>
                </w:p>
              </w:tc>
            </w:tr>
            <w:tr w:rsidR="005B5070" w:rsidRPr="005B5070" w:rsidTr="005B5070">
              <w:trPr>
                <w:gridAfter w:val="1"/>
                <w:wAfter w:w="1548" w:type="dxa"/>
                <w:trHeight w:val="375"/>
              </w:trPr>
              <w:tc>
                <w:tcPr>
                  <w:tcW w:w="547" w:type="dxa"/>
                  <w:tcBorders>
                    <w:left w:val="single" w:sz="4" w:space="0" w:color="auto"/>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r w:rsidRPr="005B5070">
                    <w:rPr>
                      <w:rFonts w:cs="Arial"/>
                      <w:sz w:val="20"/>
                      <w:szCs w:val="20"/>
                    </w:rPr>
                    <w:t>29</w:t>
                  </w:r>
                </w:p>
              </w:tc>
              <w:tc>
                <w:tcPr>
                  <w:tcW w:w="17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p>
              </w:tc>
              <w:tc>
                <w:tcPr>
                  <w:tcW w:w="1347"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p>
              </w:tc>
              <w:tc>
                <w:tcPr>
                  <w:tcW w:w="1330"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p>
              </w:tc>
              <w:tc>
                <w:tcPr>
                  <w:tcW w:w="1464" w:type="dxa"/>
                  <w:tcBorders>
                    <w:bottom w:val="single" w:sz="4" w:space="0" w:color="auto"/>
                    <w:right w:val="single" w:sz="4" w:space="0" w:color="auto"/>
                  </w:tcBorders>
                  <w:noWrap/>
                  <w:vAlign w:val="bottom"/>
                </w:tcPr>
                <w:p w:rsidR="005B5070" w:rsidRPr="005B5070" w:rsidRDefault="005B5070" w:rsidP="005B5070">
                  <w:pPr>
                    <w:spacing w:before="0"/>
                    <w:jc w:val="right"/>
                    <w:rPr>
                      <w:rFonts w:cs="Arial"/>
                      <w:sz w:val="20"/>
                      <w:szCs w:val="20"/>
                    </w:rPr>
                  </w:pPr>
                </w:p>
              </w:tc>
            </w:tr>
            <w:tr w:rsidR="005B5070" w:rsidRPr="005B5070" w:rsidTr="005B5070">
              <w:trPr>
                <w:gridAfter w:val="1"/>
                <w:wAfter w:w="1548" w:type="dxa"/>
                <w:trHeight w:val="420"/>
              </w:trPr>
              <w:tc>
                <w:tcPr>
                  <w:tcW w:w="547" w:type="dxa"/>
                  <w:tcBorders>
                    <w:left w:val="single" w:sz="4" w:space="0" w:color="auto"/>
                    <w:right w:val="single" w:sz="4" w:space="0" w:color="auto"/>
                  </w:tcBorders>
                  <w:noWrap/>
                  <w:vAlign w:val="bottom"/>
                </w:tcPr>
                <w:p w:rsidR="005B5070" w:rsidRPr="005B5070" w:rsidRDefault="005B5070" w:rsidP="005B5070">
                  <w:pPr>
                    <w:spacing w:before="0"/>
                    <w:jc w:val="left"/>
                    <w:rPr>
                      <w:rFonts w:cs="Arial"/>
                      <w:sz w:val="20"/>
                      <w:szCs w:val="20"/>
                    </w:rPr>
                  </w:pPr>
                  <w:r w:rsidRPr="005B5070">
                    <w:rPr>
                      <w:rFonts w:cs="Arial"/>
                      <w:sz w:val="20"/>
                      <w:szCs w:val="20"/>
                    </w:rPr>
                    <w:t> </w:t>
                  </w:r>
                </w:p>
              </w:tc>
              <w:tc>
                <w:tcPr>
                  <w:tcW w:w="1764" w:type="dxa"/>
                  <w:tcBorders>
                    <w:right w:val="single" w:sz="4" w:space="0" w:color="auto"/>
                  </w:tcBorders>
                  <w:noWrap/>
                  <w:vAlign w:val="bottom"/>
                </w:tcPr>
                <w:p w:rsidR="005B5070" w:rsidRPr="005B5070" w:rsidRDefault="005B5070" w:rsidP="005B5070">
                  <w:pPr>
                    <w:spacing w:before="0"/>
                    <w:jc w:val="left"/>
                    <w:rPr>
                      <w:rFonts w:cs="Arial"/>
                      <w:sz w:val="20"/>
                      <w:szCs w:val="20"/>
                    </w:rPr>
                  </w:pPr>
                  <w:r w:rsidRPr="005B5070">
                    <w:rPr>
                      <w:rFonts w:cs="Arial"/>
                      <w:sz w:val="20"/>
                      <w:szCs w:val="20"/>
                    </w:rPr>
                    <w:t>svega:</w:t>
                  </w:r>
                </w:p>
              </w:tc>
              <w:tc>
                <w:tcPr>
                  <w:tcW w:w="1347" w:type="dxa"/>
                  <w:tcBorders>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647</w:t>
                  </w:r>
                </w:p>
              </w:tc>
              <w:tc>
                <w:tcPr>
                  <w:tcW w:w="1330" w:type="dxa"/>
                  <w:tcBorders>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2351.50</w:t>
                  </w:r>
                </w:p>
              </w:tc>
              <w:tc>
                <w:tcPr>
                  <w:tcW w:w="1464" w:type="dxa"/>
                  <w:tcBorders>
                    <w:right w:val="single" w:sz="4" w:space="0" w:color="auto"/>
                  </w:tcBorders>
                  <w:noWrap/>
                  <w:vAlign w:val="bottom"/>
                </w:tcPr>
                <w:p w:rsidR="005B5070" w:rsidRPr="005B5070" w:rsidRDefault="005B5070" w:rsidP="005B5070">
                  <w:pPr>
                    <w:spacing w:before="0"/>
                    <w:jc w:val="right"/>
                    <w:rPr>
                      <w:rFonts w:cs="Arial"/>
                      <w:sz w:val="20"/>
                      <w:szCs w:val="20"/>
                      <w:lang w:val="sr-Cyrl-RS"/>
                    </w:rPr>
                  </w:pPr>
                  <w:r w:rsidRPr="005B5070">
                    <w:rPr>
                      <w:rFonts w:cs="Arial"/>
                      <w:sz w:val="20"/>
                      <w:szCs w:val="20"/>
                      <w:lang w:val="sr-Cyrl-RS"/>
                    </w:rPr>
                    <w:t>97.820</w:t>
                  </w:r>
                </w:p>
              </w:tc>
            </w:tr>
            <w:tr w:rsidR="005B5070" w:rsidRPr="005B5070" w:rsidTr="005B5070">
              <w:trPr>
                <w:trHeight w:val="420"/>
              </w:trPr>
              <w:tc>
                <w:tcPr>
                  <w:tcW w:w="547" w:type="dxa"/>
                  <w:tcBorders>
                    <w:top w:val="single" w:sz="8" w:space="0" w:color="auto"/>
                    <w:left w:val="single" w:sz="8" w:space="0" w:color="auto"/>
                    <w:bottom w:val="single" w:sz="8" w:space="0" w:color="auto"/>
                  </w:tcBorders>
                  <w:noWrap/>
                  <w:vAlign w:val="bottom"/>
                </w:tcPr>
                <w:p w:rsidR="005B5070" w:rsidRPr="005B5070" w:rsidRDefault="005B5070" w:rsidP="005B5070">
                  <w:pPr>
                    <w:spacing w:before="0"/>
                    <w:jc w:val="left"/>
                    <w:rPr>
                      <w:rFonts w:cs="Arial"/>
                      <w:sz w:val="20"/>
                      <w:szCs w:val="20"/>
                    </w:rPr>
                  </w:pPr>
                  <w:r w:rsidRPr="005B5070">
                    <w:rPr>
                      <w:rFonts w:cs="Arial"/>
                      <w:sz w:val="20"/>
                      <w:szCs w:val="20"/>
                    </w:rPr>
                    <w:t> </w:t>
                  </w:r>
                </w:p>
              </w:tc>
              <w:tc>
                <w:tcPr>
                  <w:tcW w:w="1764" w:type="dxa"/>
                  <w:tcBorders>
                    <w:top w:val="single" w:sz="8" w:space="0" w:color="auto"/>
                    <w:bottom w:val="single" w:sz="8"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 </w:t>
                  </w:r>
                </w:p>
              </w:tc>
              <w:tc>
                <w:tcPr>
                  <w:tcW w:w="1347" w:type="dxa"/>
                  <w:tcBorders>
                    <w:top w:val="single" w:sz="8" w:space="0" w:color="auto"/>
                    <w:bottom w:val="single" w:sz="8"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UKUPNO</w:t>
                  </w:r>
                </w:p>
              </w:tc>
              <w:tc>
                <w:tcPr>
                  <w:tcW w:w="1330" w:type="dxa"/>
                  <w:tcBorders>
                    <w:top w:val="single" w:sz="8" w:space="0" w:color="auto"/>
                    <w:bottom w:val="single" w:sz="8"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METARA</w:t>
                  </w:r>
                </w:p>
              </w:tc>
              <w:tc>
                <w:tcPr>
                  <w:tcW w:w="1464" w:type="dxa"/>
                  <w:tcBorders>
                    <w:top w:val="single" w:sz="8" w:space="0" w:color="auto"/>
                    <w:bottom w:val="single" w:sz="8" w:space="0" w:color="auto"/>
                  </w:tcBorders>
                  <w:noWrap/>
                  <w:vAlign w:val="bottom"/>
                </w:tcPr>
                <w:p w:rsidR="005B5070" w:rsidRPr="005B5070" w:rsidRDefault="005B5070" w:rsidP="005B5070">
                  <w:pPr>
                    <w:spacing w:before="0"/>
                    <w:jc w:val="left"/>
                    <w:rPr>
                      <w:rFonts w:cs="Arial"/>
                      <w:b/>
                      <w:bCs/>
                      <w:sz w:val="20"/>
                      <w:szCs w:val="20"/>
                    </w:rPr>
                  </w:pPr>
                  <w:r w:rsidRPr="005B5070">
                    <w:rPr>
                      <w:rFonts w:cs="Arial"/>
                      <w:b/>
                      <w:bCs/>
                      <w:sz w:val="20"/>
                      <w:szCs w:val="20"/>
                    </w:rPr>
                    <w:t>KUBNIH:</w:t>
                  </w:r>
                </w:p>
              </w:tc>
              <w:tc>
                <w:tcPr>
                  <w:tcW w:w="1548" w:type="dxa"/>
                  <w:tcBorders>
                    <w:top w:val="single" w:sz="8" w:space="0" w:color="auto"/>
                    <w:bottom w:val="single" w:sz="8" w:space="0" w:color="auto"/>
                    <w:right w:val="single" w:sz="8" w:space="0" w:color="auto"/>
                  </w:tcBorders>
                  <w:noWrap/>
                  <w:vAlign w:val="bottom"/>
                </w:tcPr>
                <w:p w:rsidR="005B5070" w:rsidRPr="005B5070" w:rsidRDefault="005B5070" w:rsidP="005B5070">
                  <w:pPr>
                    <w:spacing w:before="0"/>
                    <w:jc w:val="center"/>
                    <w:rPr>
                      <w:rFonts w:cs="Arial"/>
                      <w:b/>
                      <w:bCs/>
                      <w:sz w:val="20"/>
                      <w:szCs w:val="20"/>
                      <w:lang w:val="sr-Cyrl-RS"/>
                    </w:rPr>
                  </w:pPr>
                  <w:r w:rsidRPr="005B5070">
                    <w:rPr>
                      <w:rFonts w:cs="Arial"/>
                      <w:b/>
                      <w:bCs/>
                      <w:sz w:val="20"/>
                      <w:szCs w:val="20"/>
                      <w:lang w:val="sr-Cyrl-RS"/>
                    </w:rPr>
                    <w:t>97.82</w:t>
                  </w:r>
                </w:p>
              </w:tc>
            </w:tr>
          </w:tbl>
          <w:p w:rsidR="005B5070" w:rsidRPr="005B5070" w:rsidRDefault="005B5070" w:rsidP="005B5070">
            <w:pPr>
              <w:spacing w:before="0"/>
              <w:jc w:val="left"/>
              <w:rPr>
                <w:rFonts w:cs="Arial"/>
                <w:lang w:val="sr-Cyrl-RS" w:eastAsia="hr-HR"/>
              </w:rPr>
            </w:pPr>
          </w:p>
        </w:tc>
      </w:tr>
      <w:tr w:rsidR="005B5070" w:rsidRPr="005B5070" w:rsidTr="00967D29">
        <w:trPr>
          <w:trHeight w:val="419"/>
          <w:jc w:val="center"/>
        </w:trPr>
        <w:tc>
          <w:tcPr>
            <w:tcW w:w="0" w:type="auto"/>
            <w:tcBorders>
              <w:top w:val="single" w:sz="4" w:space="0" w:color="auto"/>
              <w:left w:val="double" w:sz="4" w:space="0" w:color="auto"/>
              <w:bottom w:val="single" w:sz="4" w:space="0" w:color="auto"/>
              <w:right w:val="single" w:sz="4" w:space="0" w:color="auto"/>
            </w:tcBorders>
            <w:vAlign w:val="center"/>
          </w:tcPr>
          <w:p w:rsidR="005B5070" w:rsidRPr="005B5070" w:rsidRDefault="005B5070" w:rsidP="005B5070">
            <w:pPr>
              <w:spacing w:before="0"/>
              <w:jc w:val="center"/>
              <w:rPr>
                <w:rFonts w:cs="Arial"/>
                <w:lang w:val="sr-Cyrl-RS" w:eastAsia="hr-HR"/>
              </w:rPr>
            </w:pPr>
            <w:r w:rsidRPr="005B5070">
              <w:rPr>
                <w:rFonts w:cs="Arial"/>
                <w:lang w:val="sr-Cyrl-RS" w:eastAsia="hr-HR"/>
              </w:rPr>
              <w:lastRenderedPageBreak/>
              <w:t>3.</w:t>
            </w:r>
          </w:p>
        </w:tc>
        <w:tc>
          <w:tcPr>
            <w:tcW w:w="0" w:type="auto"/>
            <w:tcBorders>
              <w:top w:val="single" w:sz="4" w:space="0" w:color="auto"/>
              <w:left w:val="single" w:sz="4" w:space="0" w:color="auto"/>
              <w:bottom w:val="single" w:sz="4" w:space="0" w:color="auto"/>
              <w:right w:val="single" w:sz="4" w:space="0" w:color="auto"/>
            </w:tcBorders>
          </w:tcPr>
          <w:p w:rsidR="005B5070" w:rsidRPr="005B5070" w:rsidRDefault="005B5070" w:rsidP="005B5070">
            <w:pPr>
              <w:spacing w:before="0"/>
              <w:jc w:val="left"/>
              <w:rPr>
                <w:rFonts w:cs="Arial"/>
                <w:lang w:val="sr-Cyrl-RS" w:eastAsia="hr-HR"/>
              </w:rPr>
            </w:pPr>
            <w:r w:rsidRPr="005B5070">
              <w:rPr>
                <w:rFonts w:cs="Arial"/>
                <w:lang w:val="sr-Cyrl-RS" w:eastAsia="hr-HR"/>
              </w:rPr>
              <w:t>Храстова импрегнисана  мостовска талпа-патосница за стазу.</w:t>
            </w:r>
          </w:p>
          <w:p w:rsidR="005B5070" w:rsidRPr="005B5070" w:rsidRDefault="005B5070" w:rsidP="005B5070">
            <w:pPr>
              <w:spacing w:before="0"/>
              <w:jc w:val="left"/>
              <w:rPr>
                <w:rFonts w:cs="Arial"/>
                <w:lang w:val="sr-Latn-RS" w:eastAsia="hr-HR"/>
              </w:rPr>
            </w:pPr>
            <w:r w:rsidRPr="005B5070">
              <w:rPr>
                <w:rFonts w:cs="Arial"/>
                <w:lang w:val="sr-Cyrl-RS" w:eastAsia="hr-HR"/>
              </w:rPr>
              <w:t>5/20-30/300см.</w:t>
            </w:r>
          </w:p>
        </w:tc>
      </w:tr>
      <w:tr w:rsidR="005B5070" w:rsidRPr="005B5070" w:rsidTr="00967D29">
        <w:trPr>
          <w:trHeight w:val="419"/>
          <w:jc w:val="center"/>
        </w:trPr>
        <w:tc>
          <w:tcPr>
            <w:tcW w:w="0" w:type="auto"/>
            <w:tcBorders>
              <w:top w:val="single" w:sz="4" w:space="0" w:color="auto"/>
              <w:left w:val="double" w:sz="4" w:space="0" w:color="auto"/>
              <w:bottom w:val="single" w:sz="4" w:space="0" w:color="auto"/>
              <w:right w:val="single" w:sz="4" w:space="0" w:color="auto"/>
            </w:tcBorders>
            <w:vAlign w:val="center"/>
          </w:tcPr>
          <w:p w:rsidR="005B5070" w:rsidRPr="005B5070" w:rsidRDefault="005B5070" w:rsidP="005B5070">
            <w:pPr>
              <w:spacing w:before="0"/>
              <w:jc w:val="center"/>
              <w:rPr>
                <w:rFonts w:cs="Arial"/>
                <w:lang w:val="sr-Cyrl-RS" w:eastAsia="hr-HR"/>
              </w:rPr>
            </w:pPr>
            <w:r w:rsidRPr="005B5070">
              <w:rPr>
                <w:rFonts w:cs="Arial"/>
                <w:lang w:val="sr-Cyrl-RS" w:eastAsia="hr-HR"/>
              </w:rPr>
              <w:t>4</w:t>
            </w:r>
          </w:p>
        </w:tc>
        <w:tc>
          <w:tcPr>
            <w:tcW w:w="0" w:type="auto"/>
            <w:tcBorders>
              <w:top w:val="single" w:sz="4" w:space="0" w:color="auto"/>
              <w:left w:val="single" w:sz="4" w:space="0" w:color="auto"/>
              <w:bottom w:val="single" w:sz="4" w:space="0" w:color="auto"/>
              <w:right w:val="single" w:sz="4" w:space="0" w:color="auto"/>
            </w:tcBorders>
          </w:tcPr>
          <w:p w:rsidR="005B5070" w:rsidRPr="005B5070" w:rsidRDefault="005B5070" w:rsidP="005B5070">
            <w:pPr>
              <w:spacing w:before="0"/>
              <w:jc w:val="left"/>
              <w:rPr>
                <w:rFonts w:cs="Arial"/>
                <w:lang w:val="sr-Cyrl-RS" w:eastAsia="hr-HR"/>
              </w:rPr>
            </w:pPr>
            <w:r w:rsidRPr="005B5070">
              <w:rPr>
                <w:rFonts w:cs="Arial"/>
                <w:lang w:val="sr-Cyrl-RS" w:eastAsia="hr-HR"/>
              </w:rPr>
              <w:t>Букова импрегнисана заптивка-цвикла за рупе у дрвеним праговима, конусног облика(цртеж).</w:t>
            </w:r>
          </w:p>
        </w:tc>
      </w:tr>
      <w:tr w:rsidR="005B5070" w:rsidRPr="005B5070" w:rsidTr="00967D29">
        <w:trPr>
          <w:trHeight w:val="419"/>
          <w:jc w:val="center"/>
        </w:trPr>
        <w:tc>
          <w:tcPr>
            <w:tcW w:w="0" w:type="auto"/>
            <w:tcBorders>
              <w:top w:val="single" w:sz="4" w:space="0" w:color="auto"/>
              <w:left w:val="double" w:sz="4" w:space="0" w:color="auto"/>
              <w:bottom w:val="double" w:sz="4" w:space="0" w:color="auto"/>
              <w:right w:val="single" w:sz="4" w:space="0" w:color="auto"/>
            </w:tcBorders>
            <w:vAlign w:val="center"/>
          </w:tcPr>
          <w:p w:rsidR="005B5070" w:rsidRPr="005B5070" w:rsidRDefault="005B5070" w:rsidP="005B5070">
            <w:pPr>
              <w:spacing w:before="0"/>
              <w:jc w:val="center"/>
              <w:rPr>
                <w:rFonts w:cs="Arial"/>
                <w:lang w:val="sr-Cyrl-RS" w:eastAsia="hr-HR"/>
              </w:rPr>
            </w:pPr>
            <w:r w:rsidRPr="005B5070">
              <w:rPr>
                <w:rFonts w:cs="Arial"/>
                <w:lang w:val="sr-Cyrl-RS" w:eastAsia="hr-HR"/>
              </w:rPr>
              <w:t>5.</w:t>
            </w:r>
          </w:p>
        </w:tc>
        <w:tc>
          <w:tcPr>
            <w:tcW w:w="0" w:type="auto"/>
            <w:tcBorders>
              <w:top w:val="single" w:sz="4" w:space="0" w:color="auto"/>
              <w:left w:val="single" w:sz="4" w:space="0" w:color="auto"/>
              <w:bottom w:val="double" w:sz="4" w:space="0" w:color="auto"/>
              <w:right w:val="single" w:sz="4" w:space="0" w:color="auto"/>
            </w:tcBorders>
          </w:tcPr>
          <w:p w:rsidR="005B5070" w:rsidRPr="005B5070" w:rsidRDefault="005B5070" w:rsidP="005B5070">
            <w:pPr>
              <w:spacing w:before="0"/>
              <w:jc w:val="left"/>
              <w:rPr>
                <w:rFonts w:cs="Arial"/>
                <w:lang w:val="sr-Cyrl-RS" w:eastAsia="hr-HR"/>
              </w:rPr>
            </w:pPr>
            <w:r w:rsidRPr="005B5070">
              <w:rPr>
                <w:rFonts w:cs="Arial"/>
                <w:lang w:val="sr-Cyrl-RS" w:eastAsia="hr-HR"/>
              </w:rPr>
              <w:t>Тополов импрегнисани уметак између подложне плоче ДЖ6 и ножице шинеЕ1. Димензија 5/180/124мм.</w:t>
            </w:r>
          </w:p>
        </w:tc>
      </w:tr>
    </w:tbl>
    <w:p w:rsidR="005B5070" w:rsidRPr="005B5070" w:rsidRDefault="005B5070" w:rsidP="005B5070">
      <w:pPr>
        <w:suppressAutoHyphens/>
        <w:rPr>
          <w:rFonts w:cs="Arial"/>
          <w:b/>
          <w:lang w:val="sr-Cyrl-CS" w:eastAsia="ar-SA"/>
        </w:rPr>
      </w:pPr>
    </w:p>
    <w:p w:rsidR="005B5070" w:rsidRPr="003B59AB" w:rsidRDefault="005B5070" w:rsidP="005B5070">
      <w:pPr>
        <w:suppressAutoHyphens/>
        <w:rPr>
          <w:rFonts w:cs="Arial"/>
          <w:b/>
          <w:u w:val="single"/>
          <w:lang w:val="sr-Latn-RS" w:eastAsia="ar-SA"/>
        </w:rPr>
      </w:pPr>
      <w:r w:rsidRPr="003B59AB">
        <w:rPr>
          <w:rFonts w:cs="Arial"/>
          <w:b/>
          <w:u w:val="single"/>
          <w:lang w:val="sr-Cyrl-CS" w:eastAsia="ar-SA"/>
        </w:rPr>
        <w:t xml:space="preserve">ТЕХНИЧКИ ПРОПИСИ </w:t>
      </w:r>
      <w:r w:rsidRPr="003B59AB">
        <w:rPr>
          <w:rFonts w:cs="Arial"/>
          <w:b/>
          <w:u w:val="single"/>
          <w:lang w:val="sr-Cyrl-RS" w:eastAsia="ar-SA"/>
        </w:rPr>
        <w:t xml:space="preserve">за </w:t>
      </w:r>
      <w:r w:rsidRPr="003B59AB">
        <w:rPr>
          <w:rFonts w:cs="Arial"/>
          <w:b/>
          <w:bCs/>
          <w:color w:val="000000"/>
          <w:u w:val="single"/>
          <w:lang w:val="sr-Cyrl-RS" w:eastAsia="ar-SA"/>
        </w:rPr>
        <w:t xml:space="preserve">Позиције 1 до 5  </w:t>
      </w:r>
    </w:p>
    <w:p w:rsidR="005B5070" w:rsidRPr="005B5070" w:rsidRDefault="005B5070" w:rsidP="005B5070">
      <w:pPr>
        <w:suppressAutoHyphens/>
        <w:spacing w:before="0"/>
        <w:rPr>
          <w:rFonts w:cs="Arial"/>
          <w:lang w:val="sr-Cyrl-CS" w:eastAsia="ar-SA"/>
        </w:rPr>
      </w:pPr>
      <w:r w:rsidRPr="005B5070">
        <w:rPr>
          <w:rFonts w:cs="Arial"/>
          <w:lang w:val="sr-Cyrl-CS" w:eastAsia="ar-SA"/>
        </w:rPr>
        <w:t xml:space="preserve">- Основни стандард: СРПС ЕН 13145. </w:t>
      </w:r>
    </w:p>
    <w:p w:rsidR="005B5070" w:rsidRPr="005B5070" w:rsidRDefault="005B5070" w:rsidP="005B5070">
      <w:pPr>
        <w:suppressAutoHyphens/>
        <w:spacing w:before="0"/>
        <w:rPr>
          <w:rFonts w:cs="Arial"/>
          <w:lang w:val="sr-Cyrl-CS" w:eastAsia="ar-SA"/>
        </w:rPr>
      </w:pPr>
      <w:r w:rsidRPr="005B5070">
        <w:rPr>
          <w:rFonts w:cs="Arial"/>
          <w:lang w:val="sr-Cyrl-CS" w:eastAsia="ar-SA"/>
        </w:rPr>
        <w:t xml:space="preserve">- Посебни технички услови Наручилаца : </w:t>
      </w:r>
    </w:p>
    <w:p w:rsidR="005B5070" w:rsidRPr="005B5070" w:rsidRDefault="005B5070" w:rsidP="005B5070">
      <w:pPr>
        <w:suppressAutoHyphens/>
        <w:spacing w:before="0"/>
        <w:rPr>
          <w:rFonts w:cs="Arial"/>
          <w:lang w:val="sr-Cyrl-CS" w:eastAsia="ar-SA"/>
        </w:rPr>
      </w:pPr>
      <w:r w:rsidRPr="005B5070">
        <w:rPr>
          <w:rFonts w:cs="Arial"/>
          <w:lang w:val="sr-Cyrl-CS" w:eastAsia="ar-SA"/>
        </w:rPr>
        <w:t>- СРПС Д.Д1.020. –пружни прагови</w:t>
      </w:r>
    </w:p>
    <w:p w:rsidR="005B5070" w:rsidRPr="005B5070" w:rsidRDefault="005B5070" w:rsidP="005B5070">
      <w:pPr>
        <w:suppressAutoHyphens/>
        <w:spacing w:before="0"/>
        <w:rPr>
          <w:rFonts w:cs="Arial"/>
          <w:lang w:val="sr-Latn-RS" w:eastAsia="ar-SA"/>
        </w:rPr>
      </w:pPr>
      <w:r w:rsidRPr="005B5070">
        <w:rPr>
          <w:rFonts w:cs="Arial"/>
          <w:lang w:val="sr-Cyrl-RS" w:eastAsia="ar-SA"/>
        </w:rPr>
        <w:t xml:space="preserve">- СРПС </w:t>
      </w:r>
      <w:r w:rsidRPr="005B5070">
        <w:rPr>
          <w:rFonts w:cs="Arial"/>
          <w:lang w:val="sr-Cyrl-CS" w:eastAsia="ar-SA"/>
        </w:rPr>
        <w:t>Д.Д1.02</w:t>
      </w:r>
      <w:r w:rsidRPr="005B5070">
        <w:rPr>
          <w:rFonts w:cs="Arial"/>
          <w:lang w:val="sr-Cyrl-RS" w:eastAsia="ar-SA"/>
        </w:rPr>
        <w:t>1</w:t>
      </w:r>
      <w:r w:rsidRPr="005B5070">
        <w:rPr>
          <w:rFonts w:cs="Arial"/>
          <w:lang w:val="sr-Latn-RS" w:eastAsia="ar-SA"/>
        </w:rPr>
        <w:t>-скретнички прагови</w:t>
      </w:r>
    </w:p>
    <w:p w:rsidR="005B5070" w:rsidRPr="005B5070" w:rsidRDefault="005B5070" w:rsidP="005B5070">
      <w:pPr>
        <w:suppressAutoHyphens/>
        <w:spacing w:before="0"/>
        <w:rPr>
          <w:rFonts w:cs="Arial"/>
          <w:lang w:val="sr-Latn-RS" w:eastAsia="ar-SA"/>
        </w:rPr>
      </w:pPr>
      <w:r w:rsidRPr="005B5070">
        <w:rPr>
          <w:rFonts w:cs="Arial"/>
          <w:lang w:val="sr-Cyrl-CS" w:eastAsia="ar-SA"/>
        </w:rPr>
        <w:t>-</w:t>
      </w:r>
      <w:r w:rsidRPr="005B5070">
        <w:rPr>
          <w:rFonts w:cs="Arial"/>
          <w:lang w:val="sr-Cyrl-RS" w:eastAsia="ar-SA"/>
        </w:rPr>
        <w:t xml:space="preserve"> </w:t>
      </w:r>
      <w:r w:rsidRPr="005B5070">
        <w:rPr>
          <w:rFonts w:cs="Arial"/>
          <w:lang w:val="sr-Latn-RS" w:eastAsia="ar-SA"/>
        </w:rPr>
        <w:t xml:space="preserve">Импрегнација </w:t>
      </w:r>
      <w:r w:rsidRPr="005B5070">
        <w:rPr>
          <w:rFonts w:cs="Arial"/>
          <w:lang w:val="sr-Cyrl-CS" w:eastAsia="ar-SA"/>
        </w:rPr>
        <w:t>СРПС ЕН</w:t>
      </w:r>
      <w:r w:rsidRPr="005B5070">
        <w:rPr>
          <w:rFonts w:cs="Arial"/>
          <w:lang w:val="sr-Latn-CS" w:eastAsia="ar-SA"/>
        </w:rPr>
        <w:t xml:space="preserve"> 13991;СРПС  Д.Т4.061.</w:t>
      </w:r>
      <w:r w:rsidRPr="005B5070">
        <w:rPr>
          <w:rFonts w:cs="Arial"/>
          <w:lang w:val="sr-Cyrl-CS" w:eastAsia="ar-SA"/>
        </w:rPr>
        <w:t xml:space="preserve">тип </w:t>
      </w:r>
      <w:r w:rsidRPr="005B5070">
        <w:rPr>
          <w:rFonts w:cs="Arial"/>
          <w:lang w:val="sr-Latn-RS" w:eastAsia="ar-SA"/>
        </w:rPr>
        <w:t xml:space="preserve">уља </w:t>
      </w:r>
      <w:r w:rsidRPr="005B5070">
        <w:rPr>
          <w:rFonts w:cs="Arial"/>
          <w:lang w:val="sr-Cyrl-CS" w:eastAsia="ar-SA"/>
        </w:rPr>
        <w:t>Ц</w:t>
      </w:r>
    </w:p>
    <w:p w:rsidR="00967D29" w:rsidRDefault="00967D29" w:rsidP="005B5070">
      <w:pPr>
        <w:autoSpaceDE w:val="0"/>
        <w:autoSpaceDN w:val="0"/>
        <w:adjustRightInd w:val="0"/>
        <w:rPr>
          <w:rFonts w:cs="Arial"/>
          <w:b/>
          <w:bCs/>
          <w:lang w:val="ru-RU"/>
        </w:rPr>
      </w:pPr>
    </w:p>
    <w:p w:rsidR="005B5070" w:rsidRPr="005B5070" w:rsidRDefault="005B5070" w:rsidP="005B5070">
      <w:pPr>
        <w:autoSpaceDE w:val="0"/>
        <w:autoSpaceDN w:val="0"/>
        <w:adjustRightInd w:val="0"/>
        <w:rPr>
          <w:rFonts w:cs="Arial"/>
          <w:b/>
          <w:bCs/>
          <w:lang w:val="sr-Latn-RS"/>
        </w:rPr>
      </w:pPr>
      <w:r w:rsidRPr="005B5070">
        <w:rPr>
          <w:rFonts w:cs="Arial"/>
          <w:b/>
          <w:bCs/>
          <w:lang w:val="ru-RU"/>
        </w:rPr>
        <w:t>ОПШТИ ЗАХТЕВИ ЗА ДРВЕНИ ПРАГ</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sr-Latn-RS"/>
        </w:rPr>
      </w:pPr>
      <w:r w:rsidRPr="005B5070">
        <w:rPr>
          <w:rFonts w:cs="Arial"/>
          <w:lang w:val="ru-RU"/>
        </w:rPr>
        <w:t>П</w:t>
      </w:r>
      <w:r w:rsidRPr="005B5070">
        <w:rPr>
          <w:rFonts w:cs="Arial"/>
          <w:lang w:val="sr-Cyrl-RS"/>
        </w:rPr>
        <w:t>ружни п</w:t>
      </w:r>
      <w:r w:rsidRPr="005B5070">
        <w:rPr>
          <w:rFonts w:cs="Arial"/>
          <w:lang w:val="ru-RU"/>
        </w:rPr>
        <w:t>рагови</w:t>
      </w:r>
      <w:r w:rsidRPr="005B5070">
        <w:rPr>
          <w:rFonts w:cs="Arial"/>
          <w:lang w:val="sr-Cyrl-RS"/>
        </w:rPr>
        <w:t xml:space="preserve"> за отворену пругу,</w:t>
      </w:r>
      <w:r w:rsidRPr="005B5070">
        <w:rPr>
          <w:rFonts w:cs="Arial"/>
          <w:lang w:val="ru-RU"/>
        </w:rPr>
        <w:t xml:space="preserve"> морају бити израђени од буковог (</w:t>
      </w:r>
      <w:r w:rsidRPr="005B5070">
        <w:rPr>
          <w:rFonts w:cs="Arial"/>
          <w:lang w:val="sr-Latn-RS"/>
        </w:rPr>
        <w:t>Fagus sylvatica</w:t>
      </w:r>
      <w:r w:rsidRPr="005B5070">
        <w:rPr>
          <w:rFonts w:cs="Arial"/>
          <w:lang w:val="ru-RU"/>
        </w:rPr>
        <w:t xml:space="preserve">)  дрвета. </w:t>
      </w:r>
    </w:p>
    <w:p w:rsidR="00967D29" w:rsidRDefault="00967D29" w:rsidP="005B5070">
      <w:pPr>
        <w:autoSpaceDE w:val="0"/>
        <w:autoSpaceDN w:val="0"/>
        <w:adjustRightInd w:val="0"/>
        <w:spacing w:before="0"/>
        <w:rPr>
          <w:rFonts w:cs="Arial"/>
          <w:lang w:val="sr-Cyrl-RS"/>
        </w:rPr>
      </w:pPr>
    </w:p>
    <w:p w:rsidR="005B5070" w:rsidRPr="005B5070" w:rsidRDefault="005B5070" w:rsidP="005B5070">
      <w:pPr>
        <w:autoSpaceDE w:val="0"/>
        <w:autoSpaceDN w:val="0"/>
        <w:adjustRightInd w:val="0"/>
        <w:spacing w:before="0"/>
        <w:rPr>
          <w:rFonts w:cs="Arial"/>
          <w:lang w:val="sr-Latn-RS"/>
        </w:rPr>
      </w:pPr>
      <w:r w:rsidRPr="005B5070">
        <w:rPr>
          <w:rFonts w:cs="Arial"/>
          <w:lang w:val="sr-Cyrl-RS"/>
        </w:rPr>
        <w:t>Скретнички п</w:t>
      </w:r>
      <w:r w:rsidRPr="005B5070">
        <w:rPr>
          <w:rFonts w:cs="Arial"/>
          <w:lang w:val="ru-RU"/>
        </w:rPr>
        <w:t>рагови морају бити израђени од  храстовог (</w:t>
      </w:r>
      <w:r w:rsidRPr="005B5070">
        <w:rPr>
          <w:rFonts w:cs="Arial"/>
        </w:rPr>
        <w:t xml:space="preserve">Quercus pubescens </w:t>
      </w:r>
      <w:r w:rsidRPr="005B5070">
        <w:rPr>
          <w:rFonts w:cs="Arial"/>
          <w:lang w:val="ru-RU"/>
        </w:rPr>
        <w:t xml:space="preserve"> и </w:t>
      </w:r>
      <w:r w:rsidRPr="005B5070">
        <w:rPr>
          <w:rFonts w:cs="Arial"/>
        </w:rPr>
        <w:t>Quercus petraea)</w:t>
      </w:r>
      <w:r w:rsidRPr="005B5070">
        <w:rPr>
          <w:rFonts w:cs="Arial"/>
          <w:lang w:val="ru-RU"/>
        </w:rPr>
        <w:t xml:space="preserve"> дрвета. </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sr-Cyrl-RS"/>
        </w:rPr>
      </w:pPr>
      <w:r w:rsidRPr="005B5070">
        <w:rPr>
          <w:rFonts w:cs="Arial"/>
          <w:lang w:val="ru-RU"/>
        </w:rPr>
        <w:t xml:space="preserve">Прагови морају бити </w:t>
      </w:r>
      <w:r w:rsidRPr="005B5070">
        <w:rPr>
          <w:rFonts w:cs="Arial"/>
          <w:lang w:val="sr-Cyrl-RS"/>
        </w:rPr>
        <w:t>п</w:t>
      </w:r>
      <w:r w:rsidRPr="005B5070">
        <w:rPr>
          <w:rFonts w:cs="Arial"/>
          <w:lang w:val="sr-Cyrl-CS"/>
        </w:rPr>
        <w:t xml:space="preserve">рве </w:t>
      </w:r>
      <w:r w:rsidRPr="005B5070">
        <w:rPr>
          <w:rFonts w:cs="Arial"/>
          <w:lang w:val="ru-RU"/>
        </w:rPr>
        <w:t>категорије, мин. попречног пресека 26</w:t>
      </w:r>
      <w:r w:rsidRPr="005B5070">
        <w:rPr>
          <w:rFonts w:cs="Arial"/>
        </w:rPr>
        <w:t>x</w:t>
      </w:r>
      <w:r w:rsidRPr="005B5070">
        <w:rPr>
          <w:rFonts w:cs="Arial"/>
          <w:lang w:val="ru-RU"/>
        </w:rPr>
        <w:t>16цм</w:t>
      </w:r>
      <w:r w:rsidRPr="005B5070">
        <w:rPr>
          <w:rFonts w:cs="Arial"/>
          <w:lang w:val="sr-Cyrl-RS"/>
        </w:rPr>
        <w:t>.</w:t>
      </w:r>
    </w:p>
    <w:p w:rsidR="00967D29" w:rsidRDefault="00967D29" w:rsidP="005B5070">
      <w:pPr>
        <w:autoSpaceDE w:val="0"/>
        <w:autoSpaceDN w:val="0"/>
        <w:adjustRightInd w:val="0"/>
        <w:spacing w:before="0"/>
        <w:rPr>
          <w:rFonts w:cs="Arial"/>
          <w:lang w:val="sr-Cyrl-RS"/>
        </w:rPr>
      </w:pPr>
    </w:p>
    <w:p w:rsidR="005B5070" w:rsidRPr="005B5070" w:rsidRDefault="005B5070" w:rsidP="005B5070">
      <w:pPr>
        <w:autoSpaceDE w:val="0"/>
        <w:autoSpaceDN w:val="0"/>
        <w:adjustRightInd w:val="0"/>
        <w:spacing w:before="0"/>
        <w:rPr>
          <w:rFonts w:cs="Arial"/>
          <w:lang w:val="ru-RU"/>
        </w:rPr>
      </w:pPr>
      <w:r w:rsidRPr="005B5070">
        <w:rPr>
          <w:rFonts w:cs="Arial"/>
          <w:lang w:val="sr-Cyrl-RS"/>
        </w:rPr>
        <w:t>Д</w:t>
      </w:r>
      <w:r w:rsidRPr="005B5070">
        <w:rPr>
          <w:rFonts w:cs="Arial"/>
          <w:lang w:val="ru-RU"/>
        </w:rPr>
        <w:t xml:space="preserve">ужина дрвеног прага у колосеку износи 260цм, </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sr-Cyrl-CS"/>
        </w:rPr>
      </w:pPr>
      <w:r w:rsidRPr="005B5070">
        <w:rPr>
          <w:rFonts w:cs="Arial"/>
          <w:lang w:val="ru-RU"/>
        </w:rPr>
        <w:t xml:space="preserve">Дрвени прагови морају бити машински обрађени и на доњој страни оштробридних ивица. </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ru-RU"/>
        </w:rPr>
      </w:pPr>
      <w:r w:rsidRPr="005B5070">
        <w:rPr>
          <w:rFonts w:cs="Arial"/>
          <w:lang w:val="ru-RU"/>
        </w:rPr>
        <w:t xml:space="preserve">Прагови морају обавезно имати заштићена чела од пуцања. </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ru-RU"/>
        </w:rPr>
      </w:pPr>
      <w:r w:rsidRPr="005B5070">
        <w:rPr>
          <w:rFonts w:cs="Arial"/>
          <w:lang w:val="ru-RU"/>
        </w:rPr>
        <w:t>Сваки колосечни праг мора обавезно имати нумератор, који означава годину израде и импрегнације прага, на горњој страни на 15цм од ивице чела прага.</w:t>
      </w:r>
    </w:p>
    <w:p w:rsidR="00967D29" w:rsidRDefault="00967D29" w:rsidP="005B5070">
      <w:pPr>
        <w:autoSpaceDE w:val="0"/>
        <w:autoSpaceDN w:val="0"/>
        <w:adjustRightInd w:val="0"/>
        <w:spacing w:before="0"/>
        <w:rPr>
          <w:rFonts w:cs="Arial"/>
          <w:lang w:val="ru-RU"/>
        </w:rPr>
      </w:pPr>
    </w:p>
    <w:p w:rsidR="005B5070" w:rsidRPr="005B5070" w:rsidRDefault="005B5070" w:rsidP="005B5070">
      <w:pPr>
        <w:autoSpaceDE w:val="0"/>
        <w:autoSpaceDN w:val="0"/>
        <w:adjustRightInd w:val="0"/>
        <w:spacing w:before="0"/>
        <w:rPr>
          <w:rFonts w:cs="Arial"/>
          <w:lang w:val="sr-Latn-RS"/>
        </w:rPr>
      </w:pPr>
      <w:r w:rsidRPr="005B5070">
        <w:rPr>
          <w:rFonts w:cs="Arial"/>
          <w:lang w:val="ru-RU"/>
        </w:rPr>
        <w:t xml:space="preserve">Тежина неимпрегнисаних прагова се може кретати: </w:t>
      </w:r>
    </w:p>
    <w:p w:rsidR="005B5070" w:rsidRPr="005B5070" w:rsidRDefault="005B5070" w:rsidP="005B5070">
      <w:pPr>
        <w:autoSpaceDE w:val="0"/>
        <w:autoSpaceDN w:val="0"/>
        <w:adjustRightInd w:val="0"/>
        <w:spacing w:before="0"/>
        <w:rPr>
          <w:rFonts w:cs="Arial"/>
          <w:lang w:val="ru-RU"/>
        </w:rPr>
      </w:pPr>
      <w:r w:rsidRPr="005B5070">
        <w:rPr>
          <w:rFonts w:cs="Arial"/>
          <w:lang w:val="ru-RU"/>
        </w:rPr>
        <w:t xml:space="preserve">(за грађу сушену проветравањем 22%-30%) </w:t>
      </w:r>
    </w:p>
    <w:p w:rsidR="005B5070" w:rsidRPr="005B5070" w:rsidRDefault="005B5070" w:rsidP="005B5070">
      <w:pPr>
        <w:autoSpaceDE w:val="0"/>
        <w:autoSpaceDN w:val="0"/>
        <w:adjustRightInd w:val="0"/>
        <w:spacing w:before="0"/>
        <w:rPr>
          <w:rFonts w:cs="Arial"/>
          <w:lang w:val="ru-RU"/>
        </w:rPr>
      </w:pPr>
      <w:r w:rsidRPr="005B5070">
        <w:rPr>
          <w:rFonts w:cs="Arial"/>
          <w:lang w:val="ru-RU"/>
        </w:rPr>
        <w:lastRenderedPageBreak/>
        <w:t xml:space="preserve">од 650 кг/м3 до максимално 830 кг/м3 - букови прагови, </w:t>
      </w:r>
    </w:p>
    <w:p w:rsidR="005B5070" w:rsidRPr="005B5070" w:rsidRDefault="005B5070" w:rsidP="005B5070">
      <w:pPr>
        <w:autoSpaceDE w:val="0"/>
        <w:autoSpaceDN w:val="0"/>
        <w:adjustRightInd w:val="0"/>
        <w:spacing w:before="0"/>
        <w:rPr>
          <w:rFonts w:cs="Arial"/>
          <w:lang w:val="sr-Latn-RS"/>
        </w:rPr>
      </w:pPr>
      <w:r w:rsidRPr="005B5070">
        <w:rPr>
          <w:rFonts w:cs="Arial"/>
          <w:lang w:val="ru-RU"/>
        </w:rPr>
        <w:t xml:space="preserve">до максимално 900 кг/м3 - храстови прагови. </w:t>
      </w:r>
    </w:p>
    <w:p w:rsidR="00967D29" w:rsidRDefault="00967D29" w:rsidP="005B5070">
      <w:pPr>
        <w:autoSpaceDE w:val="0"/>
        <w:autoSpaceDN w:val="0"/>
        <w:adjustRightInd w:val="0"/>
        <w:spacing w:after="27"/>
        <w:rPr>
          <w:rFonts w:cs="Arial"/>
          <w:lang w:val="ru-RU"/>
        </w:rPr>
      </w:pPr>
    </w:p>
    <w:p w:rsidR="005B5070" w:rsidRPr="005B5070" w:rsidRDefault="005B5070" w:rsidP="005B5070">
      <w:pPr>
        <w:autoSpaceDE w:val="0"/>
        <w:autoSpaceDN w:val="0"/>
        <w:adjustRightInd w:val="0"/>
        <w:spacing w:after="27"/>
        <w:rPr>
          <w:rFonts w:cs="Arial"/>
          <w:lang w:val="ru-RU"/>
        </w:rPr>
      </w:pPr>
      <w:r w:rsidRPr="005B5070">
        <w:rPr>
          <w:rFonts w:cs="Arial"/>
          <w:lang w:val="ru-RU"/>
        </w:rPr>
        <w:t xml:space="preserve">Прагови се обавезно импрегнишу креозотним уљем типа „Ц“ или еквивалентним по одобрењу Наручиоца (по </w:t>
      </w:r>
      <w:r w:rsidRPr="005B5070">
        <w:rPr>
          <w:rFonts w:cs="Arial"/>
        </w:rPr>
        <w:t>W</w:t>
      </w:r>
      <w:r w:rsidRPr="005B5070">
        <w:rPr>
          <w:rFonts w:cs="Arial"/>
          <w:lang w:val="ru-RU"/>
        </w:rPr>
        <w:t xml:space="preserve">ЕИ), израђеним према СРПС ЕН 13991 за креозот, по поступку једноструког Рипинг-а (за храст) или двоструког Рипинг-а (за букове прагове). </w:t>
      </w:r>
    </w:p>
    <w:p w:rsidR="00967D29" w:rsidRDefault="00967D29" w:rsidP="005B5070">
      <w:pPr>
        <w:autoSpaceDE w:val="0"/>
        <w:autoSpaceDN w:val="0"/>
        <w:adjustRightInd w:val="0"/>
        <w:spacing w:after="27"/>
        <w:rPr>
          <w:rFonts w:cs="Arial"/>
          <w:lang w:val="ru-RU"/>
        </w:rPr>
      </w:pPr>
    </w:p>
    <w:p w:rsidR="005B5070" w:rsidRPr="005B5070" w:rsidRDefault="005B5070" w:rsidP="005B5070">
      <w:pPr>
        <w:autoSpaceDE w:val="0"/>
        <w:autoSpaceDN w:val="0"/>
        <w:adjustRightInd w:val="0"/>
        <w:spacing w:after="27"/>
        <w:rPr>
          <w:rFonts w:cs="Arial"/>
          <w:lang w:val="ru-RU"/>
        </w:rPr>
      </w:pPr>
      <w:r w:rsidRPr="005B5070">
        <w:rPr>
          <w:rFonts w:cs="Arial"/>
          <w:lang w:val="ru-RU"/>
        </w:rPr>
        <w:t>Пријем прагова се врши у ,, бело</w:t>
      </w:r>
      <w:r w:rsidRPr="005B5070">
        <w:rPr>
          <w:rFonts w:cs="Arial"/>
          <w:lang w:val="sr-Latn-RS"/>
        </w:rPr>
        <w:t xml:space="preserve">“ </w:t>
      </w:r>
      <w:r w:rsidRPr="005B5070">
        <w:rPr>
          <w:rFonts w:cs="Arial"/>
          <w:lang w:val="sr-Cyrl-RS"/>
        </w:rPr>
        <w:t>пре импрегнације у седишту продавца од стране наручиоца . Сваки праг се прима појединачно и обележава.</w:t>
      </w:r>
      <w:r w:rsidR="00BB4C94">
        <w:rPr>
          <w:rFonts w:cs="Arial"/>
          <w:lang w:val="ru-RU"/>
        </w:rPr>
        <w:t xml:space="preserve"> Изабрани понуђач</w:t>
      </w:r>
      <w:r w:rsidRPr="005B5070">
        <w:rPr>
          <w:rFonts w:cs="Arial"/>
          <w:lang w:val="ru-RU"/>
        </w:rPr>
        <w:t xml:space="preserve"> је дужан да замени сваки</w:t>
      </w:r>
      <w:r w:rsidRPr="005B5070">
        <w:rPr>
          <w:rFonts w:cs="Arial"/>
          <w:lang w:val="sr-Cyrl-RS"/>
        </w:rPr>
        <w:t xml:space="preserve"> неодговарајући </w:t>
      </w:r>
      <w:r w:rsidRPr="005B5070">
        <w:rPr>
          <w:rFonts w:cs="Arial"/>
          <w:lang w:val="ru-RU"/>
        </w:rPr>
        <w:t xml:space="preserve"> праг</w:t>
      </w:r>
      <w:r w:rsidRPr="005B5070">
        <w:rPr>
          <w:rFonts w:cs="Arial"/>
          <w:lang w:val="sr-Cyrl-RS"/>
        </w:rPr>
        <w:t>,</w:t>
      </w:r>
      <w:r w:rsidRPr="005B5070">
        <w:rPr>
          <w:rFonts w:cs="Arial"/>
          <w:lang w:val="ru-RU"/>
        </w:rPr>
        <w:t xml:space="preserve">оним који је у одговарајућем стању. </w:t>
      </w:r>
    </w:p>
    <w:p w:rsidR="005B5070" w:rsidRPr="005B5070" w:rsidRDefault="005B5070" w:rsidP="005B5070">
      <w:pPr>
        <w:autoSpaceDE w:val="0"/>
        <w:autoSpaceDN w:val="0"/>
        <w:adjustRightInd w:val="0"/>
        <w:spacing w:after="27"/>
        <w:rPr>
          <w:rFonts w:cs="Arial"/>
          <w:lang w:val="sr-Cyrl-RS"/>
        </w:rPr>
      </w:pPr>
      <w:r w:rsidRPr="005B5070">
        <w:rPr>
          <w:rFonts w:cs="Arial"/>
          <w:lang w:val="ru-RU"/>
        </w:rPr>
        <w:t>Контрола учинка импрегнације се изводе Преслер бушилицом</w:t>
      </w:r>
      <w:r w:rsidRPr="005B5070">
        <w:rPr>
          <w:rFonts w:cs="Arial"/>
          <w:lang w:val="sr-Cyrl-RS"/>
        </w:rPr>
        <w:t>.</w:t>
      </w:r>
    </w:p>
    <w:p w:rsidR="00967D29" w:rsidRDefault="00967D29" w:rsidP="005B5070">
      <w:pPr>
        <w:autoSpaceDE w:val="0"/>
        <w:autoSpaceDN w:val="0"/>
        <w:adjustRightInd w:val="0"/>
        <w:rPr>
          <w:rFonts w:cs="Arial"/>
          <w:b/>
          <w:bCs/>
          <w:lang w:val="ru-RU"/>
        </w:rPr>
      </w:pPr>
    </w:p>
    <w:p w:rsidR="005B5070" w:rsidRPr="005B5070" w:rsidRDefault="005B5070" w:rsidP="005B5070">
      <w:pPr>
        <w:autoSpaceDE w:val="0"/>
        <w:autoSpaceDN w:val="0"/>
        <w:adjustRightInd w:val="0"/>
        <w:rPr>
          <w:rFonts w:cs="Arial"/>
          <w:b/>
          <w:bCs/>
          <w:lang w:val="sr-Latn-RS"/>
        </w:rPr>
      </w:pPr>
      <w:r w:rsidRPr="005B5070">
        <w:rPr>
          <w:rFonts w:cs="Arial"/>
          <w:b/>
          <w:bCs/>
          <w:lang w:val="ru-RU"/>
        </w:rPr>
        <w:t xml:space="preserve">ПОСЕБНИ ТЕХНИЧКИ УСЛОВИ ЗА ДРВЕНЕ ПРАГОВЕ </w:t>
      </w:r>
    </w:p>
    <w:p w:rsidR="00967D29" w:rsidRDefault="00967D29" w:rsidP="005B5070">
      <w:pPr>
        <w:autoSpaceDE w:val="0"/>
        <w:autoSpaceDN w:val="0"/>
        <w:adjustRightInd w:val="0"/>
        <w:rPr>
          <w:rFonts w:cs="Arial"/>
          <w:lang w:val="sr-Cyrl-RS"/>
        </w:rPr>
      </w:pPr>
    </w:p>
    <w:p w:rsidR="005B5070" w:rsidRPr="005B5070" w:rsidRDefault="005B5070" w:rsidP="005B5070">
      <w:pPr>
        <w:autoSpaceDE w:val="0"/>
        <w:autoSpaceDN w:val="0"/>
        <w:adjustRightInd w:val="0"/>
        <w:rPr>
          <w:rFonts w:cs="Arial"/>
          <w:lang w:val="sr-Cyrl-RS"/>
        </w:rPr>
      </w:pPr>
      <w:r w:rsidRPr="005B5070">
        <w:rPr>
          <w:rFonts w:cs="Arial"/>
          <w:lang w:val="sr-Cyrl-RS"/>
        </w:rPr>
        <w:t>-Сунчане пукотине не смеју бити шире од 2 мм, дубље од 20 мм, нити се протезати дужиним већом од 70 мм с тим да нису повезане. На челу прага пукотине не смеју бити шире од 3мм и дуже од 20 цм</w:t>
      </w:r>
    </w:p>
    <w:p w:rsidR="00967D29" w:rsidRDefault="00967D29" w:rsidP="005B5070">
      <w:pPr>
        <w:autoSpaceDE w:val="0"/>
        <w:autoSpaceDN w:val="0"/>
        <w:adjustRightInd w:val="0"/>
        <w:rPr>
          <w:rFonts w:cs="Arial"/>
          <w:u w:val="single"/>
          <w:lang w:val="sr-Cyrl-RS"/>
        </w:rPr>
      </w:pPr>
    </w:p>
    <w:p w:rsidR="005B5070" w:rsidRPr="005B5070" w:rsidRDefault="005B5070" w:rsidP="005B5070">
      <w:pPr>
        <w:autoSpaceDE w:val="0"/>
        <w:autoSpaceDN w:val="0"/>
        <w:adjustRightInd w:val="0"/>
        <w:rPr>
          <w:rFonts w:cs="Arial"/>
          <w:u w:val="single"/>
          <w:lang w:val="sr-Cyrl-RS"/>
        </w:rPr>
      </w:pPr>
      <w:r w:rsidRPr="005B5070">
        <w:rPr>
          <w:rFonts w:cs="Arial"/>
          <w:u w:val="single"/>
          <w:lang w:val="sr-Cyrl-RS"/>
        </w:rPr>
        <w:t>При пријему импрегнисаних прагова потребно је доставити податке о врсти дрвета, станишту грађе, години сечења, стандард по коме је импрегнација извршена, импрегнацијско средство, количину упијања уља, тежину (масу) грађе пре импрегнације и дијаграм траке о извршеној импрегнацији</w:t>
      </w:r>
      <w:r>
        <w:rPr>
          <w:rFonts w:cs="Arial"/>
          <w:u w:val="single"/>
          <w:lang w:val="sr-Cyrl-RS"/>
        </w:rPr>
        <w:t>.</w:t>
      </w:r>
    </w:p>
    <w:p w:rsidR="00BB4C94" w:rsidRDefault="00BB4C94" w:rsidP="00BB4C94">
      <w:pPr>
        <w:autoSpaceDE w:val="0"/>
        <w:autoSpaceDN w:val="0"/>
        <w:adjustRightInd w:val="0"/>
        <w:rPr>
          <w:rFonts w:cs="Arial"/>
          <w:u w:val="single"/>
          <w:lang w:val="sr-Latn-RS"/>
        </w:rPr>
      </w:pPr>
    </w:p>
    <w:p w:rsidR="00BB4C94" w:rsidRPr="00BB4C94" w:rsidRDefault="00BB4C94" w:rsidP="00BB4C94">
      <w:pPr>
        <w:autoSpaceDE w:val="0"/>
        <w:autoSpaceDN w:val="0"/>
        <w:adjustRightInd w:val="0"/>
        <w:rPr>
          <w:rFonts w:cs="Arial"/>
          <w:u w:val="single"/>
          <w:lang w:val="sr-Cyrl-RS"/>
        </w:rPr>
      </w:pPr>
      <w:r>
        <w:rPr>
          <w:rFonts w:cs="Arial"/>
          <w:u w:val="single"/>
          <w:lang w:val="sr-Cyrl-RS"/>
        </w:rPr>
        <w:t>Документација која се диставља уз понуду:</w:t>
      </w:r>
    </w:p>
    <w:p w:rsidR="00BB4C94" w:rsidRPr="005B5070" w:rsidRDefault="00BB4C94" w:rsidP="00BB4C94">
      <w:pPr>
        <w:autoSpaceDE w:val="0"/>
        <w:autoSpaceDN w:val="0"/>
        <w:adjustRightInd w:val="0"/>
        <w:rPr>
          <w:rFonts w:cs="Arial"/>
          <w:lang w:val="sr-Cyrl-RS"/>
        </w:rPr>
      </w:pPr>
      <w:r>
        <w:rPr>
          <w:rFonts w:cs="Arial"/>
          <w:lang w:val="sr-Cyrl-RS"/>
        </w:rPr>
        <w:t xml:space="preserve">Уз понуду доставити „ </w:t>
      </w:r>
      <w:r w:rsidRPr="005B5070">
        <w:rPr>
          <w:rFonts w:cs="Arial"/>
          <w:lang w:val="sr-Cyrl-RS"/>
        </w:rPr>
        <w:t xml:space="preserve">Декларација о усаглашености </w:t>
      </w:r>
      <w:r w:rsidRPr="005B5070">
        <w:rPr>
          <w:rFonts w:cs="Arial"/>
          <w:b/>
          <w:lang w:val="ru-RU"/>
        </w:rPr>
        <w:t xml:space="preserve"> </w:t>
      </w:r>
      <w:r w:rsidRPr="005B5070">
        <w:rPr>
          <w:rFonts w:cs="Arial"/>
          <w:lang w:val="sr-Cyrl-RS"/>
        </w:rPr>
        <w:t>производа са стандардима из техничког описа</w:t>
      </w:r>
      <w:r w:rsidRPr="005B5070">
        <w:rPr>
          <w:rFonts w:cs="Arial"/>
          <w:b/>
          <w:lang w:val="sr-Cyrl-RS"/>
        </w:rPr>
        <w:t xml:space="preserve"> </w:t>
      </w:r>
      <w:r w:rsidRPr="005B5070">
        <w:rPr>
          <w:rFonts w:cs="Arial"/>
          <w:lang w:val="sr-Cyrl-RS"/>
        </w:rPr>
        <w:t>у складу са  Правилником о оцењивању усаглашености чинилаца интероперабилности</w:t>
      </w:r>
      <w:r>
        <w:rPr>
          <w:rFonts w:cs="Arial"/>
          <w:lang w:val="sr-Cyrl-RS"/>
        </w:rPr>
        <w:t>“</w:t>
      </w:r>
      <w:r w:rsidRPr="005B5070">
        <w:rPr>
          <w:rFonts w:cs="Arial"/>
          <w:lang w:val="sr-Cyrl-RS"/>
        </w:rPr>
        <w:t>.</w:t>
      </w:r>
    </w:p>
    <w:p w:rsidR="00374028" w:rsidRPr="00374028" w:rsidRDefault="00374028" w:rsidP="005B5070">
      <w:pPr>
        <w:tabs>
          <w:tab w:val="left" w:pos="3544"/>
        </w:tabs>
        <w:spacing w:before="0" w:line="360" w:lineRule="auto"/>
        <w:rPr>
          <w:rFonts w:cs="Arial"/>
          <w:noProof/>
          <w:lang w:val="sr-Cyrl-RS"/>
        </w:rPr>
        <w:sectPr w:rsidR="00374028" w:rsidRPr="00374028" w:rsidSect="00374028">
          <w:headerReference w:type="default" r:id="rId168"/>
          <w:footerReference w:type="even" r:id="rId169"/>
          <w:footerReference w:type="default" r:id="rId170"/>
          <w:pgSz w:w="11907" w:h="16840" w:code="9"/>
          <w:pgMar w:top="1134" w:right="850" w:bottom="1134" w:left="1418" w:header="720" w:footer="720" w:gutter="0"/>
          <w:cols w:sep="1" w:space="1222"/>
          <w:docGrid w:linePitch="360"/>
        </w:sectPr>
      </w:pPr>
    </w:p>
    <w:p w:rsidR="005767A9" w:rsidRPr="00374028" w:rsidRDefault="005767A9" w:rsidP="005B5070">
      <w:pPr>
        <w:spacing w:before="0"/>
        <w:rPr>
          <w:rFonts w:cs="Arial"/>
          <w:b/>
          <w:lang w:val="sr-Cyrl-RS"/>
        </w:rPr>
      </w:pPr>
    </w:p>
    <w:p w:rsidR="00DB369C" w:rsidRPr="00FC4088" w:rsidRDefault="00DB369C" w:rsidP="00FC4088">
      <w:pPr>
        <w:pStyle w:val="ListParagraph"/>
        <w:numPr>
          <w:ilvl w:val="1"/>
          <w:numId w:val="50"/>
        </w:numPr>
        <w:spacing w:before="0"/>
        <w:rPr>
          <w:rFonts w:cs="Arial"/>
          <w:b/>
        </w:rPr>
      </w:pPr>
      <w:r w:rsidRPr="00FC4088">
        <w:rPr>
          <w:rFonts w:cs="Arial"/>
          <w:b/>
        </w:rPr>
        <w:t>Рок испоруке доб</w:t>
      </w:r>
      <w:r w:rsidR="005551C2" w:rsidRPr="00FC4088">
        <w:rPr>
          <w:rFonts w:cs="Arial"/>
          <w:b/>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45DAA" w:rsidRPr="00764A5A" w:rsidRDefault="00F32F9D" w:rsidP="009D1B1E">
      <w:pPr>
        <w:spacing w:before="0"/>
        <w:rPr>
          <w:rFonts w:eastAsia="Calibri" w:cs="Arial"/>
          <w:lang w:val="sr-Cyrl-RS"/>
        </w:rPr>
      </w:pPr>
      <w:r w:rsidRPr="007E13DB">
        <w:rPr>
          <w:rFonts w:eastAsia="Calibri" w:cs="Arial"/>
          <w:lang w:val="sr-Cyrl-RS"/>
        </w:rPr>
        <w:t>Ро</w:t>
      </w:r>
      <w:r w:rsidR="0057145F">
        <w:rPr>
          <w:rFonts w:eastAsia="Calibri" w:cs="Arial"/>
          <w:lang w:val="sr-Cyrl-RS"/>
        </w:rPr>
        <w:t>к за испоруку добара</w:t>
      </w:r>
      <w:r w:rsidR="00D2320D" w:rsidRPr="007E13DB">
        <w:rPr>
          <w:rFonts w:eastAsia="Calibri" w:cs="Arial"/>
          <w:lang w:val="sr-Cyrl-RS"/>
        </w:rPr>
        <w:t xml:space="preserve">, </w:t>
      </w:r>
      <w:r w:rsidR="00D2320D" w:rsidRPr="00764A5A">
        <w:rPr>
          <w:rFonts w:eastAsia="Calibri" w:cs="Arial"/>
          <w:lang w:val="sr-Cyrl-RS"/>
        </w:rPr>
        <w:t xml:space="preserve">не може бити дужи од </w:t>
      </w:r>
      <w:r w:rsidR="00764A5A" w:rsidRPr="00764A5A">
        <w:rPr>
          <w:rFonts w:eastAsia="Calibri" w:cs="Arial"/>
          <w:lang w:val="sr-Cyrl-RS"/>
        </w:rPr>
        <w:t>120 (словима: стотинудвадесет</w:t>
      </w:r>
      <w:r w:rsidR="007E13DB" w:rsidRPr="00764A5A">
        <w:rPr>
          <w:rFonts w:eastAsia="Calibri" w:cs="Arial"/>
          <w:lang w:val="sr-Cyrl-RS"/>
        </w:rPr>
        <w:t>) дана</w:t>
      </w:r>
      <w:r w:rsidR="00123F4B" w:rsidRPr="00764A5A">
        <w:rPr>
          <w:rFonts w:eastAsia="Calibri" w:cs="Arial"/>
          <w:lang w:val="sr-Cyrl-RS"/>
        </w:rPr>
        <w:t xml:space="preserve"> од дана ступања</w:t>
      </w:r>
      <w:r w:rsidRPr="00764A5A">
        <w:rPr>
          <w:rFonts w:eastAsia="Calibri" w:cs="Arial"/>
          <w:lang w:val="sr-Cyrl-RS"/>
        </w:rPr>
        <w:t xml:space="preserve"> Угово</w:t>
      </w:r>
      <w:r w:rsidR="004627A0" w:rsidRPr="00764A5A">
        <w:rPr>
          <w:rFonts w:eastAsia="Calibri" w:cs="Arial"/>
          <w:lang w:val="sr-Cyrl-RS"/>
        </w:rPr>
        <w:t>ра</w:t>
      </w:r>
      <w:r w:rsidR="00123F4B" w:rsidRPr="00764A5A">
        <w:rPr>
          <w:rFonts w:eastAsia="Calibri" w:cs="Arial"/>
          <w:lang w:val="sr-Cyrl-RS"/>
        </w:rPr>
        <w:t xml:space="preserve"> на снагу</w:t>
      </w:r>
      <w:r w:rsidRPr="00764A5A">
        <w:rPr>
          <w:rFonts w:eastAsia="Calibri" w:cs="Arial"/>
          <w:lang w:val="sr-Cyrl-RS"/>
        </w:rPr>
        <w:t>.</w:t>
      </w:r>
    </w:p>
    <w:p w:rsidR="00DB369C" w:rsidRPr="00764A5A" w:rsidRDefault="00874F5B" w:rsidP="00FC4088">
      <w:pPr>
        <w:pStyle w:val="Heading10"/>
        <w:numPr>
          <w:ilvl w:val="1"/>
          <w:numId w:val="50"/>
        </w:numPr>
        <w:rPr>
          <w:lang w:val="en-US"/>
        </w:rPr>
      </w:pPr>
      <w:bookmarkStart w:id="19" w:name="_Toc441651542"/>
      <w:bookmarkStart w:id="20" w:name="_Toc442559880"/>
      <w:r w:rsidRPr="00764A5A">
        <w:rPr>
          <w:lang w:val="en-US"/>
        </w:rPr>
        <w:t xml:space="preserve"> </w:t>
      </w:r>
      <w:r w:rsidR="00DB369C" w:rsidRPr="00764A5A">
        <w:t>Место и</w:t>
      </w:r>
      <w:r w:rsidR="004559F1" w:rsidRPr="00764A5A">
        <w:t>споруке добара</w:t>
      </w:r>
      <w:bookmarkEnd w:id="19"/>
      <w:bookmarkEnd w:id="20"/>
    </w:p>
    <w:p w:rsidR="009B4181" w:rsidRDefault="009B4181" w:rsidP="004559F1">
      <w:pPr>
        <w:spacing w:before="0"/>
        <w:rPr>
          <w:rFonts w:cs="Arial"/>
          <w:lang w:val="sr-Cyrl-CS" w:eastAsia="zh-CN"/>
        </w:rPr>
      </w:pPr>
    </w:p>
    <w:p w:rsidR="00D45DAA" w:rsidRPr="00911C1F" w:rsidRDefault="00BF39C7" w:rsidP="004559F1">
      <w:pPr>
        <w:spacing w:before="0"/>
        <w:rPr>
          <w:rFonts w:cs="Arial"/>
          <w:lang w:val="sr-Latn-RS" w:eastAsia="zh-CN"/>
        </w:rPr>
      </w:pPr>
      <w:r w:rsidRPr="007E13DB">
        <w:rPr>
          <w:rFonts w:cs="Arial"/>
          <w:lang w:val="sr-Cyrl-CS" w:eastAsia="zh-CN"/>
        </w:rPr>
        <w:t xml:space="preserve">Понуда се даје на паритету:  </w:t>
      </w:r>
      <w:r w:rsidRPr="00764A5A">
        <w:rPr>
          <w:rFonts w:cs="Arial"/>
          <w:lang w:val="sr-Cyrl-CS" w:eastAsia="zh-CN"/>
        </w:rPr>
        <w:t>FC</w:t>
      </w:r>
      <w:r w:rsidR="008E0895" w:rsidRPr="00764A5A">
        <w:rPr>
          <w:rFonts w:cs="Arial"/>
          <w:lang w:eastAsia="zh-CN"/>
        </w:rPr>
        <w:t>A</w:t>
      </w:r>
      <w:r w:rsidRPr="00764A5A">
        <w:rPr>
          <w:rFonts w:cs="Arial"/>
          <w:lang w:val="sr-Cyrl-CS" w:eastAsia="zh-CN"/>
        </w:rPr>
        <w:t xml:space="preserve"> (магацин Наручиоца)</w:t>
      </w:r>
      <w:r w:rsidR="00EB602E" w:rsidRPr="00764A5A">
        <w:rPr>
          <w:rFonts w:cs="Arial"/>
          <w:lang w:val="sr-Cyrl-CS" w:eastAsia="zh-CN"/>
        </w:rPr>
        <w:t xml:space="preserve"> </w:t>
      </w:r>
      <w:r w:rsidR="00764A5A" w:rsidRPr="00764A5A">
        <w:rPr>
          <w:rFonts w:cs="Arial"/>
          <w:lang w:val="sr-Cyrl-CS" w:eastAsia="zh-CN"/>
        </w:rPr>
        <w:t xml:space="preserve">ЖТ </w:t>
      </w:r>
      <w:r w:rsidR="00EB602E" w:rsidRPr="00764A5A">
        <w:rPr>
          <w:rFonts w:cs="Arial"/>
          <w:lang w:val="sr-Cyrl-CS" w:eastAsia="zh-CN"/>
        </w:rPr>
        <w:t>ТЕН</w:t>
      </w:r>
      <w:r w:rsidR="00764A5A" w:rsidRPr="00764A5A">
        <w:rPr>
          <w:rFonts w:cs="Arial"/>
          <w:lang w:val="sr-Cyrl-CS" w:eastAsia="zh-CN"/>
        </w:rPr>
        <w:t xml:space="preserve">Т за домаће понуђаче односно </w:t>
      </w:r>
      <w:r w:rsidR="00764A5A" w:rsidRPr="00764A5A">
        <w:rPr>
          <w:rFonts w:cs="Arial"/>
          <w:lang w:val="sr-Latn-RS" w:eastAsia="zh-CN"/>
        </w:rPr>
        <w:t xml:space="preserve">DAP </w:t>
      </w:r>
      <w:r w:rsidR="00764A5A" w:rsidRPr="00764A5A">
        <w:rPr>
          <w:rFonts w:cs="Arial"/>
          <w:lang w:val="sr-Cyrl-RS" w:eastAsia="zh-CN"/>
        </w:rPr>
        <w:t xml:space="preserve">ЖТ ТЕНТ- </w:t>
      </w:r>
      <w:r w:rsidR="00764A5A" w:rsidRPr="00764A5A">
        <w:rPr>
          <w:rFonts w:cs="Arial"/>
          <w:lang w:val="sr-Latn-RS" w:eastAsia="zh-CN"/>
        </w:rPr>
        <w:t>Incoterms 2010</w:t>
      </w:r>
      <w:r w:rsidR="00764A5A">
        <w:rPr>
          <w:rFonts w:cs="Arial"/>
          <w:lang w:val="sr-Cyrl-RS" w:eastAsia="zh-CN"/>
        </w:rPr>
        <w:t xml:space="preserve"> за стране понуђаче</w:t>
      </w:r>
      <w:r w:rsidR="00764A5A" w:rsidRPr="00764A5A">
        <w:rPr>
          <w:rFonts w:eastAsia="TimesNewRomanPSMT" w:cs="Arial"/>
          <w:bCs/>
          <w:color w:val="000000"/>
          <w:sz w:val="24"/>
          <w:szCs w:val="24"/>
          <w:lang w:val="sr-Cyrl-RS"/>
        </w:rPr>
        <w:t>, место испоруке магацин у станици Ворбис – ТЕНТ Б</w:t>
      </w:r>
      <w:r w:rsidR="00911C1F" w:rsidRPr="007E13DB">
        <w:rPr>
          <w:rFonts w:cs="Arial"/>
          <w:lang w:val="sr-Latn-RS" w:eastAsia="zh-CN"/>
        </w:rPr>
        <w:t>.</w:t>
      </w:r>
    </w:p>
    <w:p w:rsidR="0071728F" w:rsidRPr="00C073EA" w:rsidRDefault="008112A2" w:rsidP="00EB602E">
      <w:pPr>
        <w:pStyle w:val="Heading10"/>
        <w:numPr>
          <w:ilvl w:val="1"/>
          <w:numId w:val="50"/>
        </w:numPr>
      </w:pPr>
      <w:r w:rsidRPr="00F10346">
        <w:t>Квалитативни и квантитативни пријем</w:t>
      </w:r>
    </w:p>
    <w:p w:rsidR="00C073EA" w:rsidRPr="00C073EA" w:rsidRDefault="00C073EA" w:rsidP="00C073EA">
      <w:pPr>
        <w:spacing w:before="0"/>
        <w:rPr>
          <w:rFonts w:cs="Arial"/>
          <w:b/>
          <w:sz w:val="20"/>
          <w:szCs w:val="20"/>
          <w:lang w:val="sr-Cyrl-RS"/>
        </w:rPr>
      </w:pPr>
      <w:r w:rsidRPr="00C073EA">
        <w:rPr>
          <w:rFonts w:cs="Arial"/>
          <w:color w:val="00B0F0"/>
          <w:sz w:val="18"/>
          <w:szCs w:val="18"/>
        </w:rPr>
        <w:t xml:space="preserve">     </w:t>
      </w:r>
      <w:r w:rsidRPr="00C073EA">
        <w:rPr>
          <w:rFonts w:cs="Arial"/>
          <w:b/>
          <w:sz w:val="20"/>
          <w:szCs w:val="20"/>
        </w:rPr>
        <w:t>Квантитативни пријем</w:t>
      </w:r>
    </w:p>
    <w:p w:rsidR="00C073EA" w:rsidRPr="00C073EA" w:rsidRDefault="00C073EA" w:rsidP="00C073EA">
      <w:pPr>
        <w:tabs>
          <w:tab w:val="left" w:pos="567"/>
        </w:tabs>
        <w:spacing w:before="0"/>
        <w:rPr>
          <w:rFonts w:cs="Arial"/>
          <w:sz w:val="20"/>
          <w:szCs w:val="20"/>
          <w:lang w:val="ru-RU"/>
        </w:rPr>
      </w:pPr>
    </w:p>
    <w:p w:rsidR="00C073EA" w:rsidRPr="002D4D24" w:rsidRDefault="00C073EA" w:rsidP="00C073EA">
      <w:pPr>
        <w:tabs>
          <w:tab w:val="left" w:pos="567"/>
        </w:tabs>
        <w:spacing w:before="0"/>
        <w:rPr>
          <w:rFonts w:cs="Arial"/>
          <w:lang w:val="sr-Cyrl-RS"/>
        </w:rPr>
      </w:pPr>
      <w:r w:rsidRPr="002D4D24">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C073EA" w:rsidRPr="002D4D24" w:rsidRDefault="00C073EA" w:rsidP="00C073EA">
      <w:pPr>
        <w:tabs>
          <w:tab w:val="left" w:pos="567"/>
        </w:tabs>
        <w:spacing w:before="0"/>
        <w:rPr>
          <w:rFonts w:cs="Arial"/>
        </w:rPr>
      </w:pPr>
      <w:r w:rsidRPr="002D4D24">
        <w:rPr>
          <w:rFonts w:cs="Arial"/>
        </w:rPr>
        <w:t xml:space="preserve">Обавештење из претходног </w:t>
      </w:r>
      <w:proofErr w:type="gramStart"/>
      <w:r w:rsidRPr="002D4D24">
        <w:rPr>
          <w:rFonts w:cs="Arial"/>
        </w:rPr>
        <w:t>става  садржи</w:t>
      </w:r>
      <w:proofErr w:type="gramEnd"/>
      <w:r w:rsidRPr="002D4D24">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073EA" w:rsidRPr="002D4D24" w:rsidRDefault="00C073EA" w:rsidP="00C073EA">
      <w:pPr>
        <w:tabs>
          <w:tab w:val="left" w:pos="567"/>
        </w:tabs>
        <w:spacing w:before="0"/>
        <w:rPr>
          <w:rFonts w:cs="Arial"/>
        </w:rPr>
      </w:pPr>
      <w:r w:rsidRPr="002D4D24">
        <w:rPr>
          <w:rFonts w:cs="Arial"/>
          <w:lang w:val="sr-Cyrl-RS"/>
        </w:rPr>
        <w:t>Наручилац</w:t>
      </w:r>
      <w:r w:rsidRPr="002D4D24">
        <w:rPr>
          <w:rFonts w:cs="Arial"/>
        </w:rPr>
        <w:t xml:space="preserve"> је дужан да, у складу са обавештењем </w:t>
      </w:r>
      <w:r w:rsidRPr="002D4D24">
        <w:rPr>
          <w:rFonts w:cs="Arial"/>
          <w:lang w:val="sr-Cyrl-RS"/>
        </w:rPr>
        <w:t>Изабраног понуђача</w:t>
      </w:r>
      <w:r w:rsidRPr="002D4D24">
        <w:rPr>
          <w:rFonts w:cs="Arial"/>
        </w:rPr>
        <w:t>, организује благовремено преузимање добра у времену од 08,00 до 14,00 часова.</w:t>
      </w:r>
    </w:p>
    <w:p w:rsidR="00C073EA" w:rsidRPr="002D4D24" w:rsidRDefault="00C073EA" w:rsidP="00C073EA">
      <w:pPr>
        <w:tabs>
          <w:tab w:val="left" w:pos="567"/>
        </w:tabs>
        <w:spacing w:before="0"/>
        <w:rPr>
          <w:rFonts w:cs="Arial"/>
          <w:lang w:val="sr-Cyrl-RS"/>
        </w:rPr>
      </w:pPr>
    </w:p>
    <w:p w:rsidR="00C073EA" w:rsidRPr="002D4D24" w:rsidRDefault="00C073EA" w:rsidP="00C073EA">
      <w:pPr>
        <w:tabs>
          <w:tab w:val="left" w:pos="567"/>
        </w:tabs>
        <w:spacing w:before="0"/>
        <w:rPr>
          <w:rFonts w:cs="Arial"/>
        </w:rPr>
      </w:pPr>
      <w:r w:rsidRPr="002D4D24">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2D4D24">
        <w:rPr>
          <w:rFonts w:cs="Arial"/>
          <w:lang w:val="sr-Latn-CS"/>
        </w:rPr>
        <w:t>:</w:t>
      </w:r>
    </w:p>
    <w:p w:rsidR="00C073EA" w:rsidRPr="002D4D24" w:rsidRDefault="00C073EA" w:rsidP="00C073EA">
      <w:pPr>
        <w:numPr>
          <w:ilvl w:val="0"/>
          <w:numId w:val="3"/>
        </w:numPr>
        <w:spacing w:before="0"/>
        <w:rPr>
          <w:rFonts w:cs="Arial"/>
          <w:lang w:val="ru-RU"/>
        </w:rPr>
      </w:pPr>
      <w:r w:rsidRPr="002D4D24">
        <w:rPr>
          <w:rFonts w:cs="Arial"/>
          <w:lang w:val="ru-RU"/>
        </w:rPr>
        <w:t>да ли је испоручена уговорена  количина</w:t>
      </w:r>
    </w:p>
    <w:p w:rsidR="00C073EA" w:rsidRPr="002D4D24" w:rsidRDefault="00C073EA" w:rsidP="00C073EA">
      <w:pPr>
        <w:numPr>
          <w:ilvl w:val="0"/>
          <w:numId w:val="3"/>
        </w:numPr>
        <w:spacing w:before="0"/>
        <w:rPr>
          <w:rFonts w:cs="Arial"/>
          <w:lang w:val="ru-RU"/>
        </w:rPr>
      </w:pPr>
      <w:r w:rsidRPr="002D4D24">
        <w:rPr>
          <w:rFonts w:cs="Arial"/>
          <w:lang w:val="ru-RU"/>
        </w:rPr>
        <w:t>да ли су добра испоручена у оригиналном паковању</w:t>
      </w:r>
    </w:p>
    <w:p w:rsidR="00C073EA" w:rsidRPr="002D4D24" w:rsidRDefault="00C073EA" w:rsidP="00C073EA">
      <w:pPr>
        <w:numPr>
          <w:ilvl w:val="0"/>
          <w:numId w:val="3"/>
        </w:numPr>
        <w:spacing w:before="0"/>
        <w:rPr>
          <w:rFonts w:cs="Arial"/>
          <w:lang w:val="ru-RU"/>
        </w:rPr>
      </w:pPr>
      <w:r w:rsidRPr="002D4D24">
        <w:rPr>
          <w:rFonts w:cs="Arial"/>
          <w:lang w:val="ru-RU"/>
        </w:rPr>
        <w:t>да ли су добра без видљивог оштећења</w:t>
      </w:r>
    </w:p>
    <w:p w:rsidR="00C073EA" w:rsidRPr="002D4D24" w:rsidRDefault="00C073EA" w:rsidP="002D2799">
      <w:pPr>
        <w:spacing w:before="0"/>
        <w:ind w:left="630"/>
        <w:rPr>
          <w:rFonts w:cs="Arial"/>
          <w:lang w:val="ru-RU"/>
        </w:rPr>
      </w:pPr>
    </w:p>
    <w:p w:rsidR="00C073EA" w:rsidRPr="002D4D24" w:rsidRDefault="00C073EA" w:rsidP="00C073EA">
      <w:pPr>
        <w:tabs>
          <w:tab w:val="left" w:pos="567"/>
        </w:tabs>
        <w:spacing w:before="0"/>
        <w:rPr>
          <w:rFonts w:cs="Arial"/>
          <w:lang w:val="sr-Cyrl-BA"/>
        </w:rPr>
      </w:pPr>
      <w:r w:rsidRPr="002D4D24">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2D4D24">
        <w:rPr>
          <w:rFonts w:cs="Arial"/>
        </w:rPr>
        <w:t xml:space="preserve"> а</w:t>
      </w:r>
      <w:r w:rsidRPr="002D4D24">
        <w:rPr>
          <w:rFonts w:cs="Arial"/>
          <w:lang w:val="ru-RU"/>
        </w:rPr>
        <w:t xml:space="preserve"> док се </w:t>
      </w:r>
      <w:r w:rsidRPr="002D4D24">
        <w:rPr>
          <w:rFonts w:cs="Arial"/>
        </w:rPr>
        <w:t xml:space="preserve">ти недостаци не </w:t>
      </w:r>
      <w:r w:rsidRPr="002D4D24">
        <w:rPr>
          <w:rFonts w:cs="Arial"/>
          <w:lang w:val="ru-RU"/>
        </w:rPr>
        <w:t>отклон</w:t>
      </w:r>
      <w:r w:rsidRPr="002D4D24">
        <w:rPr>
          <w:rFonts w:cs="Arial"/>
        </w:rPr>
        <w:t>е</w:t>
      </w:r>
      <w:r w:rsidRPr="002D4D24">
        <w:rPr>
          <w:rFonts w:cs="Arial"/>
          <w:lang w:val="ru-RU"/>
        </w:rPr>
        <w:t xml:space="preserve">, </w:t>
      </w:r>
      <w:r w:rsidRPr="002D4D24">
        <w:rPr>
          <w:rFonts w:cs="Arial"/>
        </w:rPr>
        <w:t xml:space="preserve">сматраће се да </w:t>
      </w:r>
      <w:r w:rsidRPr="002D4D24">
        <w:rPr>
          <w:rFonts w:cs="Arial"/>
          <w:lang w:val="ru-RU"/>
        </w:rPr>
        <w:t>испорук</w:t>
      </w:r>
      <w:r w:rsidRPr="002D4D24">
        <w:rPr>
          <w:rFonts w:cs="Arial"/>
        </w:rPr>
        <w:t>а</w:t>
      </w:r>
      <w:r w:rsidRPr="002D4D24">
        <w:rPr>
          <w:rFonts w:cs="Arial"/>
          <w:lang w:val="ru-RU"/>
        </w:rPr>
        <w:t xml:space="preserve"> није </w:t>
      </w:r>
      <w:r w:rsidRPr="002D4D24">
        <w:rPr>
          <w:rFonts w:cs="Arial"/>
        </w:rPr>
        <w:t>извршена у року</w:t>
      </w:r>
      <w:r w:rsidRPr="002D4D24">
        <w:rPr>
          <w:rFonts w:cs="Arial"/>
          <w:lang w:val="ru-RU"/>
        </w:rPr>
        <w:t xml:space="preserve">. </w:t>
      </w:r>
    </w:p>
    <w:p w:rsidR="008277FC" w:rsidRPr="0007513C" w:rsidRDefault="008277FC" w:rsidP="008277FC">
      <w:pPr>
        <w:autoSpaceDE w:val="0"/>
        <w:autoSpaceDN w:val="0"/>
        <w:adjustRightInd w:val="0"/>
        <w:rPr>
          <w:rFonts w:cs="Arial"/>
          <w:lang w:val="sr-Latn-RS"/>
        </w:rPr>
      </w:pPr>
      <w:r w:rsidRPr="0007513C">
        <w:rPr>
          <w:rFonts w:cs="Arial"/>
          <w:lang w:val="sr-Cyrl-RS"/>
        </w:rPr>
        <w:t>При пријему импрегнисаних прагова потребно је доставити податке о врсти дрвета, станишту грађе, години сечења, стандард по коме је импрегнација извршена, импрегнацијско средство, количину упијања уља, тежину (масу) грађе пре импрегнације и дијаграм траке о извршеној импрегнацији</w:t>
      </w:r>
      <w:r>
        <w:rPr>
          <w:rFonts w:cs="Arial"/>
          <w:lang w:val="sr-Latn-RS"/>
        </w:rPr>
        <w:t>.</w:t>
      </w:r>
    </w:p>
    <w:p w:rsidR="00C073EA" w:rsidRPr="002D4D24" w:rsidRDefault="00C073EA" w:rsidP="00C073EA">
      <w:pPr>
        <w:spacing w:before="0"/>
        <w:rPr>
          <w:rFonts w:cs="Arial"/>
          <w:b/>
        </w:rPr>
      </w:pPr>
    </w:p>
    <w:p w:rsidR="00C073EA" w:rsidRPr="002D4D24" w:rsidRDefault="00C073EA" w:rsidP="00C073EA">
      <w:pPr>
        <w:spacing w:before="0"/>
        <w:rPr>
          <w:rFonts w:cs="Arial"/>
          <w:b/>
          <w:lang w:val="sr-Cyrl-RS"/>
        </w:rPr>
      </w:pPr>
      <w:r w:rsidRPr="002D4D24">
        <w:rPr>
          <w:rFonts w:cs="Arial"/>
          <w:b/>
        </w:rPr>
        <w:t>Квалитативни пријем</w:t>
      </w:r>
    </w:p>
    <w:p w:rsidR="00C073EA" w:rsidRPr="002D4D24" w:rsidRDefault="00C073EA" w:rsidP="00C073EA">
      <w:pPr>
        <w:tabs>
          <w:tab w:val="left" w:pos="9090"/>
        </w:tabs>
        <w:rPr>
          <w:rFonts w:cs="Arial"/>
          <w:lang w:val="sr-Cyrl-CS"/>
        </w:rPr>
      </w:pPr>
      <w:r w:rsidRPr="002D4D24">
        <w:rPr>
          <w:rFonts w:cs="Arial"/>
          <w:lang w:val="sr-Cyrl-RS"/>
        </w:rPr>
        <w:t>Наручилац</w:t>
      </w:r>
      <w:r w:rsidRPr="002D4D24">
        <w:rPr>
          <w:rFonts w:cs="Arial"/>
        </w:rPr>
        <w:t xml:space="preserve"> </w:t>
      </w:r>
      <w:r w:rsidRPr="002D4D24">
        <w:rPr>
          <w:rFonts w:cs="Arial"/>
          <w:lang w:val="sr-Cyrl-CS"/>
        </w:rPr>
        <w:t>је обавез</w:t>
      </w:r>
      <w:r w:rsidRPr="002D4D24">
        <w:rPr>
          <w:rFonts w:cs="Arial"/>
        </w:rPr>
        <w:t>ан</w:t>
      </w:r>
      <w:r w:rsidRPr="002D4D24">
        <w:rPr>
          <w:rFonts w:cs="Arial"/>
          <w:lang w:val="sr-Cyrl-CS"/>
        </w:rPr>
        <w:t xml:space="preserve"> да по квантитативном пријему испоруке </w:t>
      </w:r>
      <w:r w:rsidRPr="002D4D24">
        <w:rPr>
          <w:rFonts w:cs="Arial"/>
          <w:bCs/>
          <w:lang w:val="sr-Cyrl-CS"/>
        </w:rPr>
        <w:t>добара</w:t>
      </w:r>
      <w:r w:rsidRPr="002D4D24">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C073EA" w:rsidRPr="002D4D24" w:rsidRDefault="00C073EA" w:rsidP="00C073EA">
      <w:pPr>
        <w:tabs>
          <w:tab w:val="left" w:pos="9090"/>
        </w:tabs>
        <w:rPr>
          <w:rFonts w:cs="Arial"/>
        </w:rPr>
      </w:pPr>
      <w:r w:rsidRPr="002D4D24">
        <w:rPr>
          <w:rFonts w:cs="Arial"/>
          <w:lang w:val="sr-Cyrl-RS"/>
        </w:rPr>
        <w:t>Наручилац</w:t>
      </w:r>
      <w:r w:rsidRPr="002D4D24">
        <w:rPr>
          <w:rFonts w:cs="Arial"/>
        </w:rPr>
        <w:t xml:space="preserve"> може одложити утврђивање квалитета испорученог добра док му </w:t>
      </w:r>
      <w:r w:rsidRPr="002D4D24">
        <w:rPr>
          <w:rFonts w:cs="Arial"/>
          <w:lang w:val="sr-Cyrl-RS"/>
        </w:rPr>
        <w:t>Изабрани понуђач</w:t>
      </w:r>
      <w:r w:rsidRPr="002D4D24">
        <w:rPr>
          <w:rFonts w:cs="Arial"/>
        </w:rPr>
        <w:t xml:space="preserve"> не достави исправе које су за ту сврху неопходне, али је дужно да опомене </w:t>
      </w:r>
      <w:r w:rsidRPr="002D4D24">
        <w:rPr>
          <w:rFonts w:cs="Arial"/>
          <w:lang w:val="sr-Cyrl-RS"/>
        </w:rPr>
        <w:t>Изабраног понуђача</w:t>
      </w:r>
      <w:r w:rsidRPr="002D4D24">
        <w:rPr>
          <w:rFonts w:cs="Arial"/>
        </w:rPr>
        <w:t xml:space="preserve"> да му их без одлагања достави. </w:t>
      </w:r>
    </w:p>
    <w:p w:rsidR="00C073EA" w:rsidRPr="002D4D24" w:rsidRDefault="00C073EA" w:rsidP="00C073EA">
      <w:pPr>
        <w:tabs>
          <w:tab w:val="left" w:pos="9090"/>
        </w:tabs>
        <w:rPr>
          <w:rFonts w:cs="Arial"/>
        </w:rPr>
      </w:pPr>
      <w:proofErr w:type="gramStart"/>
      <w:r w:rsidRPr="002D4D24">
        <w:rPr>
          <w:rFonts w:cs="Arial"/>
        </w:rPr>
        <w:lastRenderedPageBreak/>
        <w:t xml:space="preserve">Уколико се утврди да квалитет испорученог добра не одговара уговореном, </w:t>
      </w:r>
      <w:r w:rsidRPr="002D4D24">
        <w:rPr>
          <w:rFonts w:cs="Arial"/>
          <w:lang w:val="sr-Cyrl-RS"/>
        </w:rPr>
        <w:t>Наручилац</w:t>
      </w:r>
      <w:r w:rsidRPr="002D4D24">
        <w:rPr>
          <w:rFonts w:cs="Arial"/>
        </w:rPr>
        <w:t xml:space="preserve"> је обавезан да </w:t>
      </w:r>
      <w:r w:rsidRPr="002D4D24">
        <w:rPr>
          <w:rFonts w:cs="Arial"/>
          <w:lang w:val="sr-Cyrl-RS"/>
        </w:rPr>
        <w:t>Изабраном понуђачу</w:t>
      </w:r>
      <w:r w:rsidRPr="002D4D24">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073EA" w:rsidRPr="002D4D24" w:rsidRDefault="00C073EA" w:rsidP="00C073EA">
      <w:pPr>
        <w:tabs>
          <w:tab w:val="left" w:pos="9090"/>
        </w:tabs>
        <w:rPr>
          <w:rFonts w:cs="Arial"/>
        </w:rPr>
      </w:pPr>
      <w:r w:rsidRPr="002D4D24">
        <w:rPr>
          <w:rFonts w:cs="Arial"/>
        </w:rPr>
        <w:t xml:space="preserve">Када се, </w:t>
      </w:r>
      <w:proofErr w:type="gramStart"/>
      <w:r w:rsidRPr="002D4D24">
        <w:rPr>
          <w:rFonts w:cs="Arial"/>
        </w:rPr>
        <w:t>после  извршеног</w:t>
      </w:r>
      <w:proofErr w:type="gramEnd"/>
      <w:r w:rsidRPr="002D4D24">
        <w:rPr>
          <w:rFonts w:cs="Arial"/>
        </w:rPr>
        <w:t xml:space="preserve"> квалитативног  пријема, покаже да испоручено добро има неки скривени недостатак, </w:t>
      </w:r>
      <w:r w:rsidRPr="002D4D24">
        <w:rPr>
          <w:rFonts w:cs="Arial"/>
          <w:lang w:val="sr-Cyrl-RS"/>
        </w:rPr>
        <w:t>Наручилац</w:t>
      </w:r>
      <w:r w:rsidRPr="002D4D24">
        <w:rPr>
          <w:rFonts w:cs="Arial"/>
        </w:rPr>
        <w:t xml:space="preserve"> је обавезан да </w:t>
      </w:r>
      <w:r w:rsidRPr="002D4D24">
        <w:rPr>
          <w:rFonts w:cs="Arial"/>
          <w:lang w:val="sr-Cyrl-RS"/>
        </w:rPr>
        <w:t>Изабраном понуђачу</w:t>
      </w:r>
      <w:r w:rsidRPr="002D4D24">
        <w:rPr>
          <w:rFonts w:cs="Arial"/>
        </w:rPr>
        <w:t xml:space="preserve"> стави приговор на квалитет без одлагања, чим утврди недостатак. </w:t>
      </w:r>
      <w:r w:rsidRPr="002D4D24">
        <w:rPr>
          <w:rFonts w:cs="Arial"/>
          <w:lang w:val="sr-Cyrl-RS"/>
        </w:rPr>
        <w:t>Изабрани понуђач</w:t>
      </w:r>
      <w:r w:rsidRPr="002D4D24">
        <w:rPr>
          <w:rFonts w:cs="Arial"/>
        </w:rPr>
        <w:t xml:space="preserve"> је обавезан да у року од 7 (седам) дана од дана пријема приговора из става 3. </w:t>
      </w:r>
      <w:proofErr w:type="gramStart"/>
      <w:r w:rsidRPr="002D4D24">
        <w:rPr>
          <w:rFonts w:cs="Arial"/>
        </w:rPr>
        <w:t>и</w:t>
      </w:r>
      <w:proofErr w:type="gramEnd"/>
      <w:r w:rsidRPr="002D4D24">
        <w:rPr>
          <w:rFonts w:cs="Arial"/>
        </w:rPr>
        <w:t xml:space="preserve"> става 4. </w:t>
      </w:r>
      <w:proofErr w:type="gramStart"/>
      <w:r w:rsidRPr="002D4D24">
        <w:rPr>
          <w:rFonts w:cs="Arial"/>
        </w:rPr>
        <w:t>овог</w:t>
      </w:r>
      <w:proofErr w:type="gramEnd"/>
      <w:r w:rsidRPr="002D4D24">
        <w:rPr>
          <w:rFonts w:cs="Arial"/>
        </w:rPr>
        <w:t xml:space="preserve"> члана, писмено обавести </w:t>
      </w:r>
      <w:r w:rsidRPr="002D4D24">
        <w:rPr>
          <w:rFonts w:cs="Arial"/>
          <w:lang w:val="sr-Cyrl-RS"/>
        </w:rPr>
        <w:t>Наручиоца</w:t>
      </w:r>
      <w:r w:rsidRPr="002D4D24">
        <w:rPr>
          <w:rFonts w:cs="Arial"/>
        </w:rPr>
        <w:t xml:space="preserve"> о исходу рекламације.</w:t>
      </w:r>
    </w:p>
    <w:p w:rsidR="00C073EA" w:rsidRPr="002D4D24" w:rsidRDefault="00C073EA" w:rsidP="00C073EA">
      <w:pPr>
        <w:tabs>
          <w:tab w:val="left" w:pos="9090"/>
        </w:tabs>
        <w:rPr>
          <w:rFonts w:cs="Arial"/>
        </w:rPr>
      </w:pPr>
      <w:r w:rsidRPr="002D4D24">
        <w:rPr>
          <w:rFonts w:cs="Arial"/>
          <w:lang w:val="sr-Cyrl-RS"/>
        </w:rPr>
        <w:t>Н</w:t>
      </w:r>
      <w:r w:rsidRPr="002D4D24">
        <w:rPr>
          <w:rFonts w:cs="Arial"/>
          <w:lang w:val="sr-Latn-RS"/>
        </w:rPr>
        <w:t>a</w:t>
      </w:r>
      <w:r w:rsidRPr="002D4D24">
        <w:rPr>
          <w:rFonts w:cs="Arial"/>
          <w:lang w:val="sr-Cyrl-RS"/>
        </w:rPr>
        <w:t>ручилац</w:t>
      </w:r>
      <w:r w:rsidRPr="002D4D24">
        <w:rPr>
          <w:rFonts w:cs="Arial"/>
        </w:rPr>
        <w:t xml:space="preserve">, који је </w:t>
      </w:r>
      <w:r w:rsidRPr="002D4D24">
        <w:rPr>
          <w:rFonts w:cs="Arial"/>
          <w:lang w:val="sr-Cyrl-RS"/>
        </w:rPr>
        <w:t>Изабраном понуђачу</w:t>
      </w:r>
      <w:r w:rsidRPr="002D4D24">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2D4D24">
        <w:rPr>
          <w:rFonts w:cs="Arial"/>
          <w:lang w:val="sr-Cyrl-RS"/>
        </w:rPr>
        <w:t>Изабраног понуђача</w:t>
      </w:r>
      <w:r w:rsidRPr="002D4D24">
        <w:rPr>
          <w:rFonts w:cs="Arial"/>
        </w:rPr>
        <w:t xml:space="preserve">: </w:t>
      </w:r>
    </w:p>
    <w:p w:rsidR="00C073EA" w:rsidRPr="002D4D24" w:rsidRDefault="00C073EA" w:rsidP="00C073EA">
      <w:pPr>
        <w:numPr>
          <w:ilvl w:val="0"/>
          <w:numId w:val="3"/>
        </w:numPr>
        <w:spacing w:before="80"/>
        <w:rPr>
          <w:rFonts w:cs="Arial"/>
          <w:lang w:val="ru-RU"/>
        </w:rPr>
      </w:pPr>
      <w:r w:rsidRPr="002D4D24">
        <w:rPr>
          <w:rFonts w:cs="Arial"/>
          <w:lang w:val="ru-RU"/>
        </w:rPr>
        <w:t xml:space="preserve">да отклони недостатке о свом трошку, ако су мане на добрима отклоњиве, или </w:t>
      </w:r>
    </w:p>
    <w:p w:rsidR="00C073EA" w:rsidRPr="002D4D24" w:rsidRDefault="00C073EA" w:rsidP="00C073EA">
      <w:pPr>
        <w:numPr>
          <w:ilvl w:val="0"/>
          <w:numId w:val="3"/>
        </w:numPr>
        <w:spacing w:before="80"/>
        <w:rPr>
          <w:rFonts w:cs="Arial"/>
          <w:lang w:val="ru-RU"/>
        </w:rPr>
      </w:pPr>
      <w:r w:rsidRPr="002D4D24">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C073EA" w:rsidRPr="002D4D24" w:rsidRDefault="00C073EA" w:rsidP="00C073EA">
      <w:pPr>
        <w:numPr>
          <w:ilvl w:val="0"/>
          <w:numId w:val="3"/>
        </w:numPr>
        <w:spacing w:before="80"/>
        <w:rPr>
          <w:rFonts w:cs="Arial"/>
          <w:lang w:val="ru-RU"/>
        </w:rPr>
      </w:pPr>
      <w:r w:rsidRPr="002D4D24">
        <w:rPr>
          <w:rFonts w:cs="Arial"/>
          <w:lang w:val="ru-RU"/>
        </w:rPr>
        <w:t>да одбије пријем добра са недостацима.</w:t>
      </w:r>
    </w:p>
    <w:p w:rsidR="00C073EA" w:rsidRPr="002D4D24" w:rsidRDefault="00C073EA" w:rsidP="00C073EA">
      <w:pPr>
        <w:tabs>
          <w:tab w:val="left" w:pos="9090"/>
        </w:tabs>
        <w:rPr>
          <w:rFonts w:cs="Arial"/>
        </w:rPr>
      </w:pPr>
      <w:proofErr w:type="gramStart"/>
      <w:r w:rsidRPr="002D4D24">
        <w:rPr>
          <w:rFonts w:cs="Arial"/>
        </w:rPr>
        <w:t xml:space="preserve">У сваком од ових случајева, </w:t>
      </w:r>
      <w:r w:rsidRPr="002D4D24">
        <w:rPr>
          <w:rFonts w:cs="Arial"/>
          <w:lang w:val="sr-Cyrl-RS"/>
        </w:rPr>
        <w:t>Наручилац</w:t>
      </w:r>
      <w:r w:rsidRPr="002D4D24">
        <w:rPr>
          <w:rFonts w:cs="Arial"/>
        </w:rPr>
        <w:t xml:space="preserve"> има право и на накнаду штете.</w:t>
      </w:r>
      <w:proofErr w:type="gramEnd"/>
      <w:r w:rsidRPr="002D4D24">
        <w:rPr>
          <w:rFonts w:cs="Arial"/>
        </w:rPr>
        <w:t xml:space="preserve"> </w:t>
      </w:r>
      <w:proofErr w:type="gramStart"/>
      <w:r w:rsidRPr="002D4D24">
        <w:rPr>
          <w:rFonts w:cs="Arial"/>
        </w:rPr>
        <w:t xml:space="preserve">Поред тога, и независно од тога, </w:t>
      </w:r>
      <w:r w:rsidRPr="002D4D24">
        <w:rPr>
          <w:rFonts w:cs="Arial"/>
          <w:lang w:val="sr-Cyrl-RS"/>
        </w:rPr>
        <w:t>Изабрани понуђач</w:t>
      </w:r>
      <w:r w:rsidRPr="002D4D24">
        <w:rPr>
          <w:rFonts w:cs="Arial"/>
        </w:rPr>
        <w:t xml:space="preserve"> одговара </w:t>
      </w:r>
      <w:r w:rsidRPr="002D4D24">
        <w:rPr>
          <w:rFonts w:cs="Arial"/>
          <w:lang w:val="sr-Cyrl-RS"/>
        </w:rPr>
        <w:t>Наручиоцу</w:t>
      </w:r>
      <w:r w:rsidRPr="002D4D24">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073EA" w:rsidRPr="002D4D24" w:rsidRDefault="00C073EA" w:rsidP="00C073EA">
      <w:pPr>
        <w:tabs>
          <w:tab w:val="left" w:pos="9090"/>
        </w:tabs>
        <w:rPr>
          <w:rFonts w:cs="Arial"/>
        </w:rPr>
      </w:pPr>
      <w:r w:rsidRPr="002D4D24">
        <w:rPr>
          <w:rFonts w:cs="Arial"/>
          <w:lang w:val="sr-Cyrl-RS"/>
        </w:rPr>
        <w:t>Изабрани понуђач</w:t>
      </w:r>
      <w:r w:rsidRPr="002D4D24">
        <w:rPr>
          <w:rFonts w:cs="Arial"/>
        </w:rPr>
        <w:t xml:space="preserve"> је одговоран за све недостатке и оштећења на добрима, која су настала и после преузимања истих од стране </w:t>
      </w:r>
      <w:r w:rsidRPr="002D4D24">
        <w:rPr>
          <w:rFonts w:cs="Arial"/>
          <w:lang w:val="sr-Cyrl-RS"/>
        </w:rPr>
        <w:t>Наручиоца</w:t>
      </w:r>
      <w:r w:rsidRPr="002D4D24">
        <w:rPr>
          <w:rFonts w:cs="Arial"/>
        </w:rPr>
        <w:t>, чији је узрок постојао пре преузимања (скривене мане).</w:t>
      </w:r>
    </w:p>
    <w:p w:rsidR="00C073EA" w:rsidRPr="002D4D24" w:rsidRDefault="00C073EA" w:rsidP="00C073EA">
      <w:pPr>
        <w:tabs>
          <w:tab w:val="left" w:pos="567"/>
        </w:tabs>
        <w:spacing w:before="0"/>
        <w:rPr>
          <w:rFonts w:cs="Arial"/>
          <w:color w:val="00B0F0"/>
          <w:lang w:val="ru-RU"/>
        </w:rPr>
      </w:pPr>
    </w:p>
    <w:p w:rsidR="00C073EA" w:rsidRPr="002D4D24" w:rsidRDefault="00C073EA" w:rsidP="00C073EA">
      <w:pPr>
        <w:tabs>
          <w:tab w:val="left" w:pos="567"/>
        </w:tabs>
        <w:spacing w:before="0"/>
        <w:rPr>
          <w:rFonts w:cs="Arial"/>
          <w:lang w:val="sr-Cyrl-BA"/>
        </w:rPr>
      </w:pPr>
      <w:r w:rsidRPr="002D4D24">
        <w:rPr>
          <w:rFonts w:cs="Arial"/>
          <w:lang w:val="ru-RU"/>
        </w:rPr>
        <w:t xml:space="preserve">Изабрани понуђач </w:t>
      </w:r>
      <w:r w:rsidRPr="002D4D24">
        <w:rPr>
          <w:rFonts w:cs="Arial"/>
        </w:rPr>
        <w:t xml:space="preserve">је </w:t>
      </w:r>
      <w:r w:rsidRPr="002D4D24">
        <w:rPr>
          <w:rFonts w:cs="Arial"/>
          <w:lang w:val="ru-RU"/>
        </w:rPr>
        <w:t xml:space="preserve">обавезан да писаним путем обавести Наручиоца </w:t>
      </w:r>
      <w:r w:rsidRPr="002D4D24">
        <w:rPr>
          <w:rFonts w:cs="Arial"/>
        </w:rPr>
        <w:t>o</w:t>
      </w:r>
      <w:r w:rsidRPr="002D4D24">
        <w:rPr>
          <w:rFonts w:cs="Arial"/>
          <w:lang w:val="ru-RU"/>
        </w:rPr>
        <w:t xml:space="preserve"> датуму пријемног испитивања</w:t>
      </w:r>
      <w:r w:rsidRPr="002D4D24">
        <w:rPr>
          <w:rFonts w:cs="Arial"/>
          <w:lang w:val="sr-Cyrl-BA"/>
        </w:rPr>
        <w:t>/</w:t>
      </w:r>
      <w:r w:rsidRPr="002D4D24">
        <w:rPr>
          <w:rFonts w:cs="Arial"/>
          <w:bCs/>
          <w:kern w:val="28"/>
        </w:rPr>
        <w:t xml:space="preserve"> квалитативног </w:t>
      </w:r>
      <w:r w:rsidRPr="002D4D24">
        <w:rPr>
          <w:rFonts w:cs="Arial"/>
          <w:lang w:val="sr-Cyrl-BA"/>
        </w:rPr>
        <w:t xml:space="preserve">пријема најмање 5 радних дана пре </w:t>
      </w:r>
      <w:r w:rsidRPr="002D4D24">
        <w:rPr>
          <w:rFonts w:cs="Arial"/>
          <w:lang w:val="ru-RU"/>
        </w:rPr>
        <w:t>планираног термина испитивања</w:t>
      </w:r>
      <w:r w:rsidRPr="002D4D24">
        <w:rPr>
          <w:rFonts w:cs="Arial"/>
          <w:lang w:val="sr-Cyrl-BA"/>
        </w:rPr>
        <w:t xml:space="preserve">/пријема </w:t>
      </w:r>
      <w:r w:rsidRPr="002D4D24">
        <w:rPr>
          <w:rFonts w:cs="Arial"/>
          <w:lang w:val="ru-RU"/>
        </w:rPr>
        <w:t>и да уз позив достави предлог Плана пријемног испитивања</w:t>
      </w:r>
      <w:r w:rsidRPr="002D4D24">
        <w:rPr>
          <w:rFonts w:cs="Arial"/>
          <w:lang w:val="sr-Cyrl-BA"/>
        </w:rPr>
        <w:t>/квалитативног пријема</w:t>
      </w:r>
      <w:r w:rsidRPr="002D4D24">
        <w:rPr>
          <w:rFonts w:cs="Arial"/>
          <w:lang w:val="ru-RU"/>
        </w:rPr>
        <w:t>.</w:t>
      </w:r>
    </w:p>
    <w:p w:rsidR="00C073EA" w:rsidRPr="002D4D24" w:rsidRDefault="00C073EA" w:rsidP="00C073EA">
      <w:pPr>
        <w:tabs>
          <w:tab w:val="left" w:pos="567"/>
        </w:tabs>
        <w:spacing w:before="0"/>
        <w:rPr>
          <w:rFonts w:cs="Arial"/>
          <w:lang w:val="sr-Cyrl-RS"/>
        </w:rPr>
      </w:pPr>
    </w:p>
    <w:p w:rsidR="00C073EA" w:rsidRPr="002D4D24" w:rsidRDefault="00C073EA" w:rsidP="00C073EA">
      <w:pPr>
        <w:tabs>
          <w:tab w:val="left" w:pos="567"/>
        </w:tabs>
        <w:spacing w:before="0"/>
        <w:rPr>
          <w:rFonts w:cs="Arial"/>
        </w:rPr>
      </w:pPr>
      <w:r w:rsidRPr="002D4D24">
        <w:rPr>
          <w:rFonts w:cs="Arial"/>
          <w:lang w:val="sr-Cyrl-RS"/>
        </w:rPr>
        <w:t>Наручилац</w:t>
      </w:r>
      <w:r w:rsidRPr="002D4D24">
        <w:rPr>
          <w:rFonts w:cs="Arial"/>
        </w:rPr>
        <w:t xml:space="preserve"> ће формирати Стручни радни тим до 3 (три) члана који ће код </w:t>
      </w:r>
      <w:r w:rsidRPr="002D4D24">
        <w:rPr>
          <w:rFonts w:cs="Arial"/>
          <w:bCs/>
          <w:kern w:val="28"/>
        </w:rPr>
        <w:t>П</w:t>
      </w:r>
      <w:r w:rsidRPr="002D4D24">
        <w:rPr>
          <w:rFonts w:cs="Arial"/>
          <w:bCs/>
          <w:kern w:val="28"/>
          <w:lang w:val="sr-Cyrl-RS"/>
        </w:rPr>
        <w:t>онуђача</w:t>
      </w:r>
      <w:r w:rsidRPr="002D4D24">
        <w:rPr>
          <w:rFonts w:cs="Arial"/>
          <w:bCs/>
          <w:kern w:val="28"/>
        </w:rPr>
        <w:t xml:space="preserve">/произвођача или неком другом месту нпр. </w:t>
      </w:r>
      <w:proofErr w:type="gramStart"/>
      <w:r w:rsidRPr="002D4D24">
        <w:rPr>
          <w:rFonts w:cs="Arial"/>
          <w:bCs/>
          <w:kern w:val="28"/>
        </w:rPr>
        <w:t>акредитованој</w:t>
      </w:r>
      <w:proofErr w:type="gramEnd"/>
      <w:r w:rsidRPr="002D4D24">
        <w:rPr>
          <w:rFonts w:cs="Arial"/>
          <w:bCs/>
          <w:kern w:val="28"/>
        </w:rPr>
        <w:t xml:space="preserve"> лабораторији, извршити пријемно испитивање/квалитативни пријем у складу са </w:t>
      </w:r>
      <w:r w:rsidRPr="002D4D24">
        <w:rPr>
          <w:rFonts w:cs="Arial"/>
        </w:rPr>
        <w:t>важећим стандардима за предмет уговора.</w:t>
      </w:r>
    </w:p>
    <w:p w:rsidR="00C073EA" w:rsidRPr="002D4D24" w:rsidRDefault="00C073EA" w:rsidP="00C073EA">
      <w:pPr>
        <w:tabs>
          <w:tab w:val="left" w:pos="567"/>
        </w:tabs>
        <w:spacing w:before="0"/>
        <w:rPr>
          <w:rFonts w:cs="Arial"/>
        </w:rPr>
      </w:pPr>
      <w:proofErr w:type="gramStart"/>
      <w:r w:rsidRPr="002D4D24">
        <w:rPr>
          <w:rFonts w:cs="Arial"/>
        </w:rPr>
        <w:t xml:space="preserve">Уколико пријем предметних добара не буде успешно извршен, </w:t>
      </w:r>
      <w:r w:rsidRPr="002D4D24">
        <w:rPr>
          <w:rFonts w:cs="Arial"/>
          <w:lang w:val="sr-Cyrl-RS"/>
        </w:rPr>
        <w:t>Изабрани понуђач</w:t>
      </w:r>
      <w:r w:rsidRPr="002D4D24">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2D4D24">
        <w:rPr>
          <w:rFonts w:cs="Arial"/>
        </w:rPr>
        <w:t xml:space="preserve"> </w:t>
      </w:r>
    </w:p>
    <w:p w:rsidR="00C073EA" w:rsidRPr="002D4D24" w:rsidRDefault="00C073EA" w:rsidP="00C073EA">
      <w:pPr>
        <w:tabs>
          <w:tab w:val="left" w:pos="567"/>
        </w:tabs>
        <w:spacing w:before="0"/>
        <w:rPr>
          <w:rFonts w:cs="Arial"/>
          <w:bCs/>
          <w:kern w:val="28"/>
          <w:lang w:val="sr-Cyrl-BA"/>
        </w:rPr>
      </w:pPr>
      <w:proofErr w:type="gramStart"/>
      <w:r w:rsidRPr="002D4D24">
        <w:rPr>
          <w:rFonts w:cs="Arial"/>
          <w:bCs/>
          <w:kern w:val="28"/>
        </w:rPr>
        <w:t>Након извршеног пријемног испитивања</w:t>
      </w:r>
      <w:r w:rsidRPr="002D4D24">
        <w:rPr>
          <w:rFonts w:cs="Arial"/>
          <w:bCs/>
          <w:kern w:val="28"/>
          <w:lang w:val="sr-Cyrl-BA"/>
        </w:rPr>
        <w:t>/квалитатиног пријема</w:t>
      </w:r>
      <w:r w:rsidRPr="002D4D24">
        <w:rPr>
          <w:rFonts w:cs="Arial"/>
          <w:bCs/>
          <w:kern w:val="28"/>
        </w:rPr>
        <w:t xml:space="preserve"> (по отклањању евентуалних примедби), Стручни радни тим </w:t>
      </w:r>
      <w:r w:rsidRPr="002D4D24">
        <w:rPr>
          <w:rFonts w:cs="Arial"/>
          <w:bCs/>
          <w:kern w:val="28"/>
          <w:lang w:val="sr-Cyrl-RS"/>
        </w:rPr>
        <w:t>Наручиоца</w:t>
      </w:r>
      <w:r w:rsidRPr="002D4D24">
        <w:rPr>
          <w:rFonts w:cs="Arial"/>
          <w:bCs/>
          <w:kern w:val="28"/>
        </w:rPr>
        <w:t xml:space="preserve"> и представник </w:t>
      </w:r>
      <w:r w:rsidRPr="002D4D24">
        <w:rPr>
          <w:rFonts w:cs="Arial"/>
          <w:bCs/>
          <w:kern w:val="28"/>
          <w:lang w:val="sr-Cyrl-RS"/>
        </w:rPr>
        <w:t>Изабраног понуђача</w:t>
      </w:r>
      <w:r w:rsidRPr="002D4D24">
        <w:rPr>
          <w:rFonts w:cs="Arial"/>
          <w:bCs/>
          <w:kern w:val="28"/>
        </w:rPr>
        <w:t xml:space="preserve"> састављају и потписују Записник о пријемном испитивању/квалитативном пријему</w:t>
      </w:r>
      <w:r w:rsidRPr="002D4D24">
        <w:rPr>
          <w:rFonts w:cs="Arial"/>
          <w:bCs/>
          <w:kern w:val="28"/>
          <w:lang w:val="sr-Cyrl-BA"/>
        </w:rPr>
        <w:t>.</w:t>
      </w:r>
      <w:proofErr w:type="gramEnd"/>
    </w:p>
    <w:p w:rsidR="00C073EA" w:rsidRPr="002D4D24" w:rsidRDefault="00C073EA" w:rsidP="00C073EA">
      <w:pPr>
        <w:tabs>
          <w:tab w:val="left" w:pos="567"/>
        </w:tabs>
        <w:spacing w:before="0"/>
        <w:rPr>
          <w:rFonts w:cs="Arial"/>
          <w:bCs/>
          <w:kern w:val="28"/>
        </w:rPr>
      </w:pPr>
      <w:proofErr w:type="gramStart"/>
      <w:r w:rsidRPr="002D4D24">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2D4D24">
        <w:rPr>
          <w:rFonts w:cs="Arial"/>
          <w:bCs/>
          <w:kern w:val="28"/>
          <w:lang w:val="sr-Cyrl-RS"/>
        </w:rPr>
        <w:t>Изабрани понуђач</w:t>
      </w:r>
      <w:r w:rsidRPr="002D4D24">
        <w:rPr>
          <w:rFonts w:cs="Arial"/>
          <w:bCs/>
          <w:kern w:val="28"/>
        </w:rPr>
        <w:t>.</w:t>
      </w:r>
      <w:proofErr w:type="gramEnd"/>
    </w:p>
    <w:p w:rsidR="00C073EA" w:rsidRPr="006B2951" w:rsidRDefault="00C073EA" w:rsidP="00EB602E">
      <w:pPr>
        <w:rPr>
          <w:rFonts w:cs="Arial"/>
          <w:lang w:val="sr-Cyrl-RS"/>
        </w:rPr>
      </w:pPr>
    </w:p>
    <w:p w:rsidR="004D14FC" w:rsidRPr="0071728F" w:rsidRDefault="004D14FC" w:rsidP="00FC4088">
      <w:pPr>
        <w:pStyle w:val="Heading10"/>
        <w:numPr>
          <w:ilvl w:val="1"/>
          <w:numId w:val="50"/>
        </w:numPr>
      </w:pPr>
      <w:bookmarkStart w:id="21" w:name="_Toc441651543"/>
      <w:bookmarkStart w:id="22" w:name="_Toc442559881"/>
      <w:r w:rsidRPr="0071728F">
        <w:t>Гарантни рок</w:t>
      </w:r>
      <w:bookmarkEnd w:id="21"/>
      <w:bookmarkEnd w:id="22"/>
    </w:p>
    <w:p w:rsidR="002D4D24" w:rsidRDefault="002D4D24" w:rsidP="00D2320D">
      <w:pPr>
        <w:spacing w:before="0"/>
        <w:rPr>
          <w:rFonts w:cs="Arial"/>
          <w:lang w:eastAsia="zh-CN"/>
        </w:rPr>
      </w:pPr>
    </w:p>
    <w:p w:rsidR="00D2320D" w:rsidRPr="002D4D24" w:rsidRDefault="00D2320D" w:rsidP="00D2320D">
      <w:pPr>
        <w:spacing w:before="0"/>
        <w:rPr>
          <w:rFonts w:cs="Arial"/>
          <w:lang w:eastAsia="zh-CN"/>
        </w:rPr>
      </w:pPr>
      <w:proofErr w:type="gramStart"/>
      <w:r w:rsidRPr="002D4D24">
        <w:rPr>
          <w:rFonts w:cs="Arial"/>
          <w:lang w:eastAsia="zh-CN"/>
        </w:rPr>
        <w:t xml:space="preserve">Гарантни рок за </w:t>
      </w:r>
      <w:r w:rsidRPr="00967D29">
        <w:rPr>
          <w:rFonts w:cs="Arial"/>
          <w:lang w:eastAsia="zh-CN"/>
        </w:rPr>
        <w:t xml:space="preserve">предмет </w:t>
      </w:r>
      <w:r w:rsidR="00764A5A" w:rsidRPr="00967D29">
        <w:rPr>
          <w:rFonts w:cs="Arial"/>
          <w:lang w:eastAsia="zh-CN"/>
        </w:rPr>
        <w:t xml:space="preserve">набавке је минимум </w:t>
      </w:r>
      <w:r w:rsidR="00764A5A" w:rsidRPr="00967D29">
        <w:rPr>
          <w:rFonts w:cs="Arial"/>
          <w:lang w:val="sr-Cyrl-RS" w:eastAsia="zh-CN"/>
        </w:rPr>
        <w:t>60</w:t>
      </w:r>
      <w:r w:rsidRPr="00967D29">
        <w:rPr>
          <w:rFonts w:cs="Arial"/>
          <w:lang w:eastAsia="zh-CN"/>
        </w:rPr>
        <w:t xml:space="preserve"> месец</w:t>
      </w:r>
      <w:r w:rsidRPr="00967D29">
        <w:rPr>
          <w:rFonts w:cs="Arial"/>
          <w:lang w:val="sr-Cyrl-RS" w:eastAsia="zh-CN"/>
        </w:rPr>
        <w:t>и</w:t>
      </w:r>
      <w:r w:rsidR="007E13DB" w:rsidRPr="00967D29">
        <w:rPr>
          <w:rFonts w:cs="Arial"/>
          <w:lang w:eastAsia="zh-CN"/>
        </w:rPr>
        <w:t xml:space="preserve"> од дана испорук</w:t>
      </w:r>
      <w:r w:rsidR="007E13DB" w:rsidRPr="00967D29">
        <w:rPr>
          <w:rFonts w:cs="Arial"/>
          <w:lang w:val="sr-Cyrl-RS" w:eastAsia="zh-CN"/>
        </w:rPr>
        <w:t>е</w:t>
      </w:r>
      <w:r w:rsidRPr="00967D29">
        <w:rPr>
          <w:rFonts w:cs="Arial"/>
          <w:lang w:eastAsia="zh-CN"/>
        </w:rPr>
        <w:t>.</w:t>
      </w:r>
      <w:proofErr w:type="gramEnd"/>
    </w:p>
    <w:p w:rsidR="00D2320D" w:rsidRPr="002D4D24" w:rsidRDefault="00D2320D" w:rsidP="00D2320D">
      <w:pPr>
        <w:spacing w:before="0"/>
        <w:rPr>
          <w:rFonts w:cs="Arial"/>
          <w:lang w:eastAsia="zh-CN"/>
        </w:rPr>
      </w:pPr>
    </w:p>
    <w:p w:rsidR="00D2320D" w:rsidRPr="00E3591D" w:rsidRDefault="00D2320D" w:rsidP="00D2320D">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D2320D" w:rsidRDefault="00D2320D" w:rsidP="00280127">
      <w:pPr>
        <w:spacing w:before="0"/>
        <w:rPr>
          <w:rFonts w:cs="Arial"/>
          <w:lang w:val="sr-Cyrl-RS" w:eastAsia="zh-CN"/>
        </w:rPr>
      </w:pPr>
    </w:p>
    <w:p w:rsidR="00D2320D" w:rsidRPr="00D2320D" w:rsidRDefault="00D2320D" w:rsidP="00280127">
      <w:pPr>
        <w:spacing w:before="0"/>
        <w:rPr>
          <w:rFonts w:cs="Arial"/>
          <w:lang w:val="sr-Cyrl-RS" w:eastAsia="zh-CN"/>
        </w:rPr>
      </w:pPr>
    </w:p>
    <w:p w:rsidR="008E0895" w:rsidRPr="00F10346" w:rsidRDefault="008E0895" w:rsidP="008112A2">
      <w:pPr>
        <w:spacing w:before="0"/>
        <w:rPr>
          <w:rFonts w:cs="Arial"/>
          <w:color w:val="00B0F0"/>
          <w:lang w:eastAsia="zh-CN"/>
        </w:rPr>
      </w:pPr>
    </w:p>
    <w:p w:rsidR="00F32F9D" w:rsidRPr="0050048B" w:rsidRDefault="00F32F9D" w:rsidP="0050048B">
      <w:pPr>
        <w:spacing w:before="0"/>
        <w:jc w:val="left"/>
        <w:rPr>
          <w:rFonts w:cs="Arial"/>
          <w:b/>
          <w:lang w:val="sr-Cyrl-RS" w:eastAsia="zh-CN"/>
        </w:rPr>
      </w:pPr>
      <w:r w:rsidRPr="0050048B">
        <w:rPr>
          <w:rFonts w:cs="Arial"/>
          <w:b/>
          <w:lang w:val="sr-Cyrl-RS" w:eastAsia="zh-CN"/>
        </w:rPr>
        <w:br w:type="page"/>
      </w:r>
    </w:p>
    <w:p w:rsidR="00A179C0" w:rsidRPr="00E3591D" w:rsidRDefault="00A179C0" w:rsidP="00E3591D">
      <w:pPr>
        <w:spacing w:before="0"/>
        <w:jc w:val="left"/>
        <w:rPr>
          <w:rFonts w:cs="Arial"/>
          <w:color w:val="00B0F0"/>
          <w:lang w:val="sr-Cyrl-RS" w:eastAsia="zh-CN"/>
        </w:rPr>
      </w:pPr>
    </w:p>
    <w:p w:rsidR="00756A02" w:rsidRPr="00F10346" w:rsidRDefault="00756A02" w:rsidP="00FC4088">
      <w:pPr>
        <w:pStyle w:val="Heading10"/>
        <w:numPr>
          <w:ilvl w:val="0"/>
          <w:numId w:val="50"/>
        </w:numPr>
      </w:pPr>
      <w:bookmarkStart w:id="23"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693E76">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693E7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6182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w:t>
            </w:r>
            <w:r w:rsidR="00175774" w:rsidRPr="00F10346">
              <w:rPr>
                <w:rFonts w:eastAsia="TimesNewRomanPSMT" w:cs="Arial"/>
              </w:rPr>
              <w:lastRenderedPageBreak/>
              <w:t xml:space="preserve">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6182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6182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693E76">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693E76">
            <w:pPr>
              <w:numPr>
                <w:ilvl w:val="0"/>
                <w:numId w:val="18"/>
              </w:numPr>
              <w:snapToGrid w:val="0"/>
              <w:spacing w:before="0"/>
              <w:ind w:left="714" w:hanging="357"/>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693E76">
            <w:pPr>
              <w:numPr>
                <w:ilvl w:val="0"/>
                <w:numId w:val="18"/>
              </w:numPr>
              <w:snapToGrid w:val="0"/>
              <w:spacing w:before="0"/>
              <w:ind w:left="714" w:hanging="357"/>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693E76">
            <w:pPr>
              <w:numPr>
                <w:ilvl w:val="0"/>
                <w:numId w:val="18"/>
              </w:numPr>
              <w:snapToGrid w:val="0"/>
              <w:spacing w:before="0"/>
              <w:ind w:left="714" w:hanging="357"/>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E0F33" w:rsidRDefault="00175774" w:rsidP="003A4822">
            <w:pPr>
              <w:ind w:right="-180"/>
              <w:jc w:val="center"/>
              <w:rPr>
                <w:rFonts w:cs="Arial"/>
                <w:b/>
                <w:color w:val="00B0F0"/>
              </w:rPr>
            </w:pPr>
            <w:r w:rsidRPr="008E0F33">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8E0F33">
              <w:rPr>
                <w:rFonts w:cs="Arial"/>
                <w:b/>
                <w:color w:val="00B0F0"/>
              </w:rPr>
              <w:t>ЗА УЧЕШЋЕ У ПОСТУПКУ ЈАВНЕ НАБАВКЕ ИЗ ЧЛАНА 76. З</w:t>
            </w:r>
            <w:r w:rsidR="005C7CDE" w:rsidRPr="008E0F33">
              <w:rPr>
                <w:rFonts w:cs="Arial"/>
                <w:b/>
                <w:color w:val="00B0F0"/>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A85B4D" w:rsidRDefault="00175774" w:rsidP="003A4822">
            <w:pPr>
              <w:autoSpaceDE w:val="0"/>
              <w:autoSpaceDN w:val="0"/>
              <w:adjustRightInd w:val="0"/>
              <w:rPr>
                <w:rFonts w:cs="Arial"/>
                <w:b/>
              </w:rPr>
            </w:pPr>
            <w:r w:rsidRPr="00A85B4D">
              <w:rPr>
                <w:rFonts w:cs="Arial"/>
                <w:b/>
                <w:u w:val="single"/>
              </w:rPr>
              <w:t>Услов:</w:t>
            </w:r>
          </w:p>
          <w:p w:rsidR="00F37004" w:rsidRPr="00A85B4D" w:rsidRDefault="00F37004" w:rsidP="00F37004">
            <w:pPr>
              <w:autoSpaceDE w:val="0"/>
              <w:autoSpaceDN w:val="0"/>
              <w:rPr>
                <w:rFonts w:eastAsia="Calibri" w:cs="Arial"/>
                <w:color w:val="5B9BD5"/>
              </w:rPr>
            </w:pPr>
            <w:r w:rsidRPr="00A85B4D">
              <w:rPr>
                <w:rFonts w:eastAsia="Calibri" w:cs="Arial"/>
                <w:color w:val="5B9BD5"/>
              </w:rPr>
              <w:t xml:space="preserve">Пословни капацитет </w:t>
            </w:r>
          </w:p>
          <w:p w:rsidR="00F37004" w:rsidRPr="00A85B4D" w:rsidRDefault="00F37004" w:rsidP="00F37004">
            <w:pPr>
              <w:autoSpaceDE w:val="0"/>
              <w:autoSpaceDN w:val="0"/>
              <w:spacing w:before="0"/>
              <w:rPr>
                <w:rFonts w:eastAsia="Calibri" w:cs="Arial"/>
                <w:color w:val="5B9BD5"/>
              </w:rPr>
            </w:pPr>
            <w:r w:rsidRPr="00A85B4D">
              <w:rPr>
                <w:rFonts w:eastAsia="Calibri" w:cs="Arial"/>
                <w:color w:val="5B9BD5"/>
              </w:rPr>
              <w:t xml:space="preserve">Понуђач располаже неопходним </w:t>
            </w:r>
            <w:r w:rsidRPr="00A85B4D">
              <w:rPr>
                <w:rFonts w:eastAsia="Calibri" w:cs="Arial"/>
                <w:b/>
                <w:bCs/>
                <w:color w:val="5B9BD5"/>
              </w:rPr>
              <w:t>пословним капацитетом</w:t>
            </w:r>
            <w:r w:rsidRPr="00A85B4D">
              <w:rPr>
                <w:rFonts w:eastAsia="Calibri" w:cs="Arial"/>
                <w:color w:val="5B9BD5"/>
              </w:rPr>
              <w:t xml:space="preserve"> ако:</w:t>
            </w:r>
          </w:p>
          <w:p w:rsidR="00F37004" w:rsidRPr="00A85B4D" w:rsidRDefault="00F37004" w:rsidP="00F37004">
            <w:pPr>
              <w:pStyle w:val="ListParagraph"/>
              <w:numPr>
                <w:ilvl w:val="0"/>
                <w:numId w:val="53"/>
              </w:numPr>
              <w:autoSpaceDE w:val="0"/>
              <w:autoSpaceDN w:val="0"/>
              <w:spacing w:before="0"/>
              <w:rPr>
                <w:rFonts w:ascii="Arial" w:hAnsi="Arial" w:cs="Arial"/>
                <w:lang w:val="sr-Latn-RS"/>
              </w:rPr>
            </w:pPr>
            <w:proofErr w:type="gramStart"/>
            <w:r w:rsidRPr="00A85B4D">
              <w:rPr>
                <w:rFonts w:ascii="Arial" w:hAnsi="Arial" w:cs="Arial"/>
              </w:rPr>
              <w:t>је</w:t>
            </w:r>
            <w:proofErr w:type="gramEnd"/>
            <w:r w:rsidRPr="00A85B4D">
              <w:rPr>
                <w:rFonts w:ascii="Arial" w:hAnsi="Arial" w:cs="Arial"/>
              </w:rPr>
              <w:t xml:space="preserve"> у </w:t>
            </w:r>
            <w:r w:rsidR="00764A5A" w:rsidRPr="00A85B4D">
              <w:rPr>
                <w:rFonts w:ascii="Arial" w:hAnsi="Arial" w:cs="Arial"/>
                <w:lang w:val="sr-Cyrl-CS"/>
              </w:rPr>
              <w:t>претходне</w:t>
            </w:r>
            <w:r w:rsidRPr="00A85B4D">
              <w:rPr>
                <w:rFonts w:ascii="Arial" w:hAnsi="Arial" w:cs="Arial"/>
              </w:rPr>
              <w:t xml:space="preserve"> </w:t>
            </w:r>
            <w:r w:rsidR="00764A5A" w:rsidRPr="00A85B4D">
              <w:rPr>
                <w:rFonts w:ascii="Arial" w:hAnsi="Arial" w:cs="Arial"/>
                <w:lang w:val="sr-Cyrl-RS"/>
              </w:rPr>
              <w:t>три</w:t>
            </w:r>
            <w:r w:rsidR="00A85B4D" w:rsidRPr="00A85B4D">
              <w:rPr>
                <w:rFonts w:ascii="Arial" w:hAnsi="Arial" w:cs="Arial"/>
              </w:rPr>
              <w:t xml:space="preserve"> (</w:t>
            </w:r>
            <w:r w:rsidRPr="00A85B4D">
              <w:rPr>
                <w:rFonts w:ascii="Arial" w:hAnsi="Arial" w:cs="Arial"/>
              </w:rPr>
              <w:t>2015;</w:t>
            </w:r>
            <w:r w:rsidRPr="00A85B4D">
              <w:rPr>
                <w:rFonts w:ascii="Arial" w:hAnsi="Arial" w:cs="Arial"/>
                <w:lang w:val="sr-Cyrl-RS"/>
              </w:rPr>
              <w:t xml:space="preserve"> </w:t>
            </w:r>
            <w:r w:rsidRPr="00A85B4D">
              <w:rPr>
                <w:rFonts w:ascii="Arial" w:hAnsi="Arial" w:cs="Arial"/>
              </w:rPr>
              <w:t xml:space="preserve">2016 </w:t>
            </w:r>
            <w:r w:rsidRPr="00A85B4D">
              <w:rPr>
                <w:rFonts w:ascii="Arial" w:hAnsi="Arial" w:cs="Arial"/>
                <w:lang w:val="sr-Cyrl-RS"/>
              </w:rPr>
              <w:t>и</w:t>
            </w:r>
            <w:r w:rsidRPr="00A85B4D">
              <w:rPr>
                <w:rFonts w:ascii="Arial" w:hAnsi="Arial" w:cs="Arial"/>
              </w:rPr>
              <w:t xml:space="preserve"> 2017</w:t>
            </w:r>
            <w:r w:rsidR="00764A5A" w:rsidRPr="00A85B4D">
              <w:rPr>
                <w:rFonts w:ascii="Arial" w:hAnsi="Arial" w:cs="Arial"/>
                <w:lang w:val="sr-Cyrl-RS"/>
              </w:rPr>
              <w:t>) године</w:t>
            </w:r>
            <w:r w:rsidR="00922181" w:rsidRPr="00A85B4D">
              <w:rPr>
                <w:rFonts w:ascii="Arial" w:hAnsi="Arial" w:cs="Arial"/>
              </w:rPr>
              <w:t xml:space="preserve"> </w:t>
            </w:r>
            <w:r w:rsidR="00BE7D51">
              <w:rPr>
                <w:rFonts w:ascii="Arial" w:hAnsi="Arial" w:cs="Arial"/>
                <w:lang w:val="sr-Cyrl-RS"/>
              </w:rPr>
              <w:t>успеш</w:t>
            </w:r>
            <w:r w:rsidR="00A85B4D" w:rsidRPr="00A85B4D">
              <w:rPr>
                <w:rFonts w:ascii="Arial" w:hAnsi="Arial" w:cs="Arial"/>
                <w:lang w:val="sr-Cyrl-RS"/>
              </w:rPr>
              <w:t xml:space="preserve">но </w:t>
            </w:r>
            <w:r w:rsidR="00922181" w:rsidRPr="00A85B4D">
              <w:rPr>
                <w:rFonts w:ascii="Arial" w:hAnsi="Arial" w:cs="Arial"/>
                <w:lang w:val="sr-Cyrl-RS"/>
              </w:rPr>
              <w:t>реализовао</w:t>
            </w:r>
            <w:r w:rsidR="00A85B4D" w:rsidRPr="00A85B4D">
              <w:rPr>
                <w:rFonts w:ascii="Arial" w:hAnsi="Arial" w:cs="Arial"/>
              </w:rPr>
              <w:t xml:space="preserve"> </w:t>
            </w:r>
            <w:r w:rsidR="00A85B4D" w:rsidRPr="00A85B4D">
              <w:rPr>
                <w:rFonts w:ascii="Arial" w:hAnsi="Arial" w:cs="Arial"/>
                <w:lang w:val="sr-Cyrl-RS"/>
              </w:rPr>
              <w:t>испоруку добара која су предмет ЈН</w:t>
            </w:r>
            <w:r w:rsidR="003C726F" w:rsidRPr="00A85B4D">
              <w:rPr>
                <w:rFonts w:ascii="Arial" w:hAnsi="Arial" w:cs="Arial"/>
                <w:lang w:val="sr-Cyrl-RS"/>
              </w:rPr>
              <w:t xml:space="preserve"> минималне укупне вредности о</w:t>
            </w:r>
            <w:r w:rsidR="00A85B4D" w:rsidRPr="00A85B4D">
              <w:rPr>
                <w:rFonts w:ascii="Arial" w:hAnsi="Arial" w:cs="Arial"/>
                <w:lang w:val="sr-Cyrl-RS"/>
              </w:rPr>
              <w:t>д 30.0</w:t>
            </w:r>
            <w:r w:rsidR="003C726F" w:rsidRPr="00A85B4D">
              <w:rPr>
                <w:rFonts w:ascii="Arial" w:hAnsi="Arial" w:cs="Arial"/>
                <w:lang w:val="sr-Cyrl-RS"/>
              </w:rPr>
              <w:t>00.000,00</w:t>
            </w:r>
            <w:r w:rsidR="007B1140">
              <w:rPr>
                <w:rFonts w:ascii="Arial" w:hAnsi="Arial" w:cs="Arial"/>
                <w:lang w:val="sr-Cyrl-RS"/>
              </w:rPr>
              <w:t xml:space="preserve"> дин.</w:t>
            </w:r>
            <w:r w:rsidRPr="00A85B4D">
              <w:rPr>
                <w:rFonts w:ascii="Arial" w:hAnsi="Arial" w:cs="Arial"/>
              </w:rPr>
              <w:t xml:space="preserve">  </w:t>
            </w:r>
            <w:r w:rsidRPr="00A85B4D">
              <w:rPr>
                <w:rFonts w:ascii="Arial" w:hAnsi="Arial"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A85B4D" w:rsidRPr="00A85B4D" w:rsidRDefault="00A85B4D" w:rsidP="00A85B4D">
            <w:pPr>
              <w:pStyle w:val="ListParagraph"/>
              <w:numPr>
                <w:ilvl w:val="0"/>
                <w:numId w:val="53"/>
              </w:numPr>
              <w:autoSpaceDE w:val="0"/>
              <w:autoSpaceDN w:val="0"/>
              <w:spacing w:before="0"/>
              <w:rPr>
                <w:rFonts w:ascii="Arial" w:hAnsi="Arial" w:cs="Arial"/>
                <w:lang w:val="sr-Latn-RS"/>
              </w:rPr>
            </w:pPr>
            <w:r w:rsidRPr="00A85B4D">
              <w:rPr>
                <w:rFonts w:ascii="Arial" w:hAnsi="Arial" w:cs="Arial"/>
                <w:lang w:val="sr-Latn-RS"/>
              </w:rPr>
              <w:t xml:space="preserve">Да понуђач има </w:t>
            </w:r>
            <w:r>
              <w:rPr>
                <w:rFonts w:ascii="Arial" w:hAnsi="Arial" w:cs="Arial"/>
                <w:lang w:val="sr-Cyrl-RS"/>
              </w:rPr>
              <w:t xml:space="preserve">важећи </w:t>
            </w:r>
            <w:r w:rsidRPr="00A85B4D">
              <w:rPr>
                <w:rFonts w:ascii="Arial" w:hAnsi="Arial" w:cs="Arial"/>
                <w:lang w:val="sr-Latn-RS"/>
              </w:rPr>
              <w:t xml:space="preserve">сертификат SRPS ISO 9001 </w:t>
            </w:r>
            <w:r w:rsidRPr="00A85B4D">
              <w:rPr>
                <w:rFonts w:ascii="Arial" w:hAnsi="Arial" w:cs="Arial"/>
                <w:lang w:val="sr-Cyrl-RS"/>
              </w:rPr>
              <w:t>или одговарајући.</w:t>
            </w:r>
          </w:p>
          <w:p w:rsidR="00D8247F" w:rsidRPr="00A85B4D" w:rsidRDefault="00D8247F" w:rsidP="00D8247F">
            <w:pPr>
              <w:pStyle w:val="ListParagraph"/>
              <w:autoSpaceDE w:val="0"/>
              <w:autoSpaceDN w:val="0"/>
              <w:adjustRightInd w:val="0"/>
              <w:spacing w:before="0" w:after="0" w:line="240" w:lineRule="auto"/>
              <w:ind w:left="252"/>
              <w:contextualSpacing w:val="0"/>
              <w:rPr>
                <w:rFonts w:ascii="Arial" w:hAnsi="Arial" w:cs="Arial"/>
                <w:lang w:val="sr-Cyrl-RS"/>
              </w:rPr>
            </w:pPr>
          </w:p>
          <w:p w:rsidR="00175774" w:rsidRPr="00A85B4D" w:rsidRDefault="00175774" w:rsidP="003A4822">
            <w:pPr>
              <w:autoSpaceDE w:val="0"/>
              <w:autoSpaceDN w:val="0"/>
              <w:adjustRightInd w:val="0"/>
              <w:rPr>
                <w:rFonts w:cs="Arial"/>
                <w:b/>
                <w:u w:val="single"/>
              </w:rPr>
            </w:pPr>
            <w:r w:rsidRPr="00A85B4D">
              <w:rPr>
                <w:rFonts w:cs="Arial"/>
                <w:b/>
                <w:u w:val="single"/>
              </w:rPr>
              <w:t xml:space="preserve">Доказ: </w:t>
            </w:r>
          </w:p>
          <w:p w:rsidR="00175774" w:rsidRPr="005C79D5" w:rsidRDefault="00175774" w:rsidP="006221ED">
            <w:pPr>
              <w:autoSpaceDE w:val="0"/>
              <w:autoSpaceDN w:val="0"/>
              <w:adjustRightInd w:val="0"/>
              <w:spacing w:before="0"/>
              <w:ind w:left="279" w:hanging="220"/>
              <w:rPr>
                <w:rFonts w:cs="Arial"/>
                <w:lang w:val="sr-Cyrl-RS"/>
              </w:rPr>
            </w:pPr>
            <w:r w:rsidRPr="005C79D5">
              <w:rPr>
                <w:rFonts w:cs="Arial"/>
                <w:color w:val="00B0F0"/>
              </w:rPr>
              <w:t xml:space="preserve">- </w:t>
            </w:r>
            <w:r w:rsidRPr="005C79D5">
              <w:rPr>
                <w:rFonts w:cs="Arial"/>
              </w:rPr>
              <w:t>Референтна листа</w:t>
            </w:r>
            <w:r w:rsidR="00E379BC" w:rsidRPr="005C79D5">
              <w:rPr>
                <w:rFonts w:cs="Arial"/>
              </w:rPr>
              <w:t xml:space="preserve"> (Списак и</w:t>
            </w:r>
            <w:r w:rsidR="006221ED" w:rsidRPr="005C79D5">
              <w:rPr>
                <w:rFonts w:cs="Arial"/>
                <w:lang w:val="sr-Cyrl-RS"/>
              </w:rPr>
              <w:t>споручених</w:t>
            </w:r>
            <w:r w:rsidR="006221ED" w:rsidRPr="005C79D5">
              <w:rPr>
                <w:rFonts w:cs="Arial"/>
              </w:rPr>
              <w:t xml:space="preserve"> </w:t>
            </w:r>
            <w:r w:rsidR="006221ED" w:rsidRPr="005C79D5">
              <w:rPr>
                <w:rFonts w:cs="Arial"/>
                <w:lang w:val="sr-Cyrl-RS"/>
              </w:rPr>
              <w:t>добара</w:t>
            </w:r>
            <w:r w:rsidR="006221ED" w:rsidRPr="005C79D5">
              <w:rPr>
                <w:rFonts w:cs="Arial"/>
              </w:rPr>
              <w:t xml:space="preserve"> - образац број 6.);</w:t>
            </w:r>
          </w:p>
          <w:p w:rsidR="008E0F33" w:rsidRPr="00A85B4D" w:rsidRDefault="00175774" w:rsidP="00F600E7">
            <w:pPr>
              <w:autoSpaceDE w:val="0"/>
              <w:autoSpaceDN w:val="0"/>
              <w:adjustRightInd w:val="0"/>
              <w:spacing w:before="0"/>
              <w:ind w:left="279" w:hanging="220"/>
              <w:rPr>
                <w:rFonts w:cs="Arial"/>
                <w:lang w:val="sr-Cyrl-RS"/>
              </w:rPr>
            </w:pPr>
            <w:r w:rsidRPr="005C79D5">
              <w:rPr>
                <w:rFonts w:cs="Arial"/>
              </w:rPr>
              <w:t>-</w:t>
            </w:r>
            <w:r w:rsidR="006221ED" w:rsidRPr="005C79D5">
              <w:rPr>
                <w:rFonts w:cs="Arial"/>
              </w:rPr>
              <w:t xml:space="preserve"> Потписане и оверене по</w:t>
            </w:r>
            <w:r w:rsidR="00BD35FB" w:rsidRPr="005C79D5">
              <w:rPr>
                <w:rFonts w:cs="Arial"/>
              </w:rPr>
              <w:t>тврде наручиоца</w:t>
            </w:r>
            <w:r w:rsidR="006221ED" w:rsidRPr="005C79D5">
              <w:rPr>
                <w:rFonts w:cs="Arial"/>
              </w:rPr>
              <w:t xml:space="preserve"> (образац бр. 7.);</w:t>
            </w:r>
          </w:p>
          <w:p w:rsidR="00F37004" w:rsidRPr="00A85B4D" w:rsidRDefault="00A85B4D" w:rsidP="00F600E7">
            <w:pPr>
              <w:autoSpaceDE w:val="0"/>
              <w:autoSpaceDN w:val="0"/>
              <w:adjustRightInd w:val="0"/>
              <w:spacing w:before="0"/>
              <w:ind w:left="279" w:hanging="220"/>
              <w:rPr>
                <w:rFonts w:cs="Arial"/>
                <w:lang w:val="sr-Cyrl-RS"/>
              </w:rPr>
            </w:pPr>
            <w:r>
              <w:rPr>
                <w:rFonts w:cs="Arial"/>
                <w:lang w:val="sr-Cyrl-RS"/>
              </w:rPr>
              <w:t xml:space="preserve">- Копије важећег </w:t>
            </w:r>
            <w:r w:rsidRPr="00A85B4D">
              <w:rPr>
                <w:rFonts w:cs="Arial"/>
                <w:lang w:val="sr-Latn-RS"/>
              </w:rPr>
              <w:t xml:space="preserve">сертификат SRPS ISO 9001 </w:t>
            </w:r>
            <w:r w:rsidRPr="00A85B4D">
              <w:rPr>
                <w:rFonts w:cs="Arial"/>
                <w:lang w:val="sr-Cyrl-RS"/>
              </w:rPr>
              <w:t>или одговарајући</w:t>
            </w:r>
            <w:r w:rsidR="00F37004" w:rsidRPr="00A85B4D">
              <w:rPr>
                <w:rFonts w:cs="Arial"/>
                <w:lang w:val="sr-Cyrl-RS"/>
              </w:rPr>
              <w:t>.</w:t>
            </w:r>
          </w:p>
          <w:p w:rsidR="002B3ADD" w:rsidRPr="00A85B4D" w:rsidRDefault="002B3ADD" w:rsidP="002B3ADD">
            <w:pPr>
              <w:rPr>
                <w:rFonts w:cs="Arial"/>
                <w:b/>
                <w:u w:val="single"/>
              </w:rPr>
            </w:pPr>
            <w:r w:rsidRPr="00A85B4D">
              <w:rPr>
                <w:rFonts w:cs="Arial"/>
                <w:b/>
                <w:u w:val="single"/>
              </w:rPr>
              <w:t>Напомена:</w:t>
            </w:r>
          </w:p>
          <w:p w:rsidR="002B3ADD" w:rsidRPr="00A85B4D" w:rsidRDefault="002B3ADD" w:rsidP="00693E76">
            <w:pPr>
              <w:pStyle w:val="ListParagraph"/>
              <w:numPr>
                <w:ilvl w:val="0"/>
                <w:numId w:val="23"/>
              </w:numPr>
              <w:tabs>
                <w:tab w:val="left" w:pos="680"/>
              </w:tabs>
              <w:snapToGrid w:val="0"/>
              <w:spacing w:before="0" w:after="0"/>
              <w:rPr>
                <w:rFonts w:ascii="Arial" w:hAnsi="Arial" w:cs="Arial"/>
              </w:rPr>
            </w:pPr>
            <w:r w:rsidRPr="00A85B4D">
              <w:rPr>
                <w:rFonts w:ascii="Arial" w:hAnsi="Arial" w:cs="Arial"/>
              </w:rPr>
              <w:t>У случају да понуду подноси г</w:t>
            </w:r>
            <w:r w:rsidR="00491D4A" w:rsidRPr="00A85B4D">
              <w:rPr>
                <w:rFonts w:ascii="Arial" w:hAnsi="Arial" w:cs="Arial"/>
              </w:rPr>
              <w:t xml:space="preserve">рупа понуђача, доказ из тачке </w:t>
            </w:r>
            <w:r w:rsidR="00660C9A" w:rsidRPr="00A85B4D">
              <w:rPr>
                <w:rFonts w:ascii="Arial" w:hAnsi="Arial" w:cs="Arial"/>
                <w:lang w:val="sr-Cyrl-RS"/>
              </w:rPr>
              <w:t>5</w:t>
            </w:r>
            <w:r w:rsidRPr="00A85B4D">
              <w:rPr>
                <w:rFonts w:ascii="Arial" w:hAnsi="Arial" w:cs="Arial"/>
              </w:rPr>
              <w:t xml:space="preserve"> доставити за оног члана групе који испуњава тражени услов (до</w:t>
            </w:r>
            <w:r w:rsidR="00491D4A" w:rsidRPr="00A85B4D">
              <w:rPr>
                <w:rFonts w:ascii="Arial" w:hAnsi="Arial" w:cs="Arial"/>
              </w:rPr>
              <w:t>вољно је да 1 члан групе</w:t>
            </w:r>
            <w:r w:rsidR="00491D4A" w:rsidRPr="00A85B4D">
              <w:rPr>
                <w:rFonts w:cs="Arial"/>
                <w:lang w:val="sr-Latn-CS" w:eastAsia="sr-Latn-CS"/>
              </w:rPr>
              <w:t xml:space="preserve"> </w:t>
            </w:r>
            <w:r w:rsidR="00491D4A" w:rsidRPr="00A85B4D">
              <w:rPr>
                <w:rFonts w:ascii="Arial" w:hAnsi="Arial" w:cs="Arial"/>
                <w:lang w:val="sr-Latn-CS" w:eastAsia="sr-Latn-CS"/>
              </w:rPr>
              <w:t xml:space="preserve">достави </w:t>
            </w:r>
            <w:r w:rsidR="00491D4A" w:rsidRPr="00A85B4D">
              <w:rPr>
                <w:rFonts w:ascii="Arial" w:hAnsi="Arial" w:cs="Arial"/>
                <w:lang w:eastAsia="sr-Latn-CS"/>
              </w:rPr>
              <w:t>наведени доказ</w:t>
            </w:r>
            <w:r w:rsidRPr="00A85B4D">
              <w:rPr>
                <w:rFonts w:ascii="Arial" w:hAnsi="Arial" w:cs="Arial"/>
              </w:rPr>
              <w:t>), а уколико више њих заједно испуњавају услов и</w:t>
            </w:r>
            <w:r w:rsidR="00491D4A" w:rsidRPr="00A85B4D">
              <w:rPr>
                <w:rFonts w:ascii="Arial" w:hAnsi="Arial" w:cs="Arial"/>
              </w:rPr>
              <w:t xml:space="preserve">з тачке </w:t>
            </w:r>
            <w:r w:rsidR="00660C9A" w:rsidRPr="00A85B4D">
              <w:rPr>
                <w:rFonts w:ascii="Arial" w:hAnsi="Arial" w:cs="Arial"/>
                <w:lang w:val="sr-Cyrl-RS"/>
              </w:rPr>
              <w:t>5</w:t>
            </w:r>
            <w:r w:rsidRPr="00A85B4D">
              <w:rPr>
                <w:rFonts w:ascii="Arial" w:hAnsi="Arial" w:cs="Arial"/>
              </w:rPr>
              <w:t>. (</w:t>
            </w:r>
            <w:r w:rsidR="00491D4A" w:rsidRPr="00A85B4D">
              <w:rPr>
                <w:rFonts w:ascii="Arial" w:hAnsi="Arial" w:cs="Arial"/>
                <w:lang w:eastAsia="sr-Latn-CS"/>
              </w:rPr>
              <w:t>референце</w:t>
            </w:r>
            <w:r w:rsidRPr="00A85B4D">
              <w:rPr>
                <w:rFonts w:ascii="Arial" w:hAnsi="Arial" w:cs="Arial"/>
              </w:rPr>
              <w:t xml:space="preserve">)- </w:t>
            </w:r>
            <w:proofErr w:type="gramStart"/>
            <w:r w:rsidRPr="00A85B4D">
              <w:rPr>
                <w:rFonts w:ascii="Arial" w:hAnsi="Arial" w:cs="Arial"/>
              </w:rPr>
              <w:t>овај</w:t>
            </w:r>
            <w:proofErr w:type="gramEnd"/>
            <w:r w:rsidRPr="00A85B4D">
              <w:rPr>
                <w:rFonts w:ascii="Arial" w:hAnsi="Arial" w:cs="Arial"/>
              </w:rPr>
              <w:t xml:space="preserve"> доказ доставити за те чланове.</w:t>
            </w:r>
          </w:p>
          <w:p w:rsidR="002B3ADD" w:rsidRPr="00A85B4D" w:rsidRDefault="002B3ADD" w:rsidP="00693E76">
            <w:pPr>
              <w:pStyle w:val="ListParagraph"/>
              <w:numPr>
                <w:ilvl w:val="0"/>
                <w:numId w:val="23"/>
              </w:numPr>
              <w:tabs>
                <w:tab w:val="left" w:pos="680"/>
              </w:tabs>
              <w:snapToGrid w:val="0"/>
              <w:spacing w:before="0" w:after="0"/>
              <w:rPr>
                <w:rFonts w:cs="Arial"/>
                <w:color w:val="00B0F0"/>
              </w:rPr>
            </w:pPr>
            <w:r w:rsidRPr="00A85B4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5C79D5" w:rsidRDefault="00B13CD3" w:rsidP="00B13CD3">
      <w:pPr>
        <w:spacing w:before="0"/>
        <w:rPr>
          <w:rFonts w:cs="Arial"/>
          <w:lang w:eastAsia="zh-CN"/>
        </w:rPr>
      </w:pPr>
      <w:r w:rsidRPr="00F10346">
        <w:rPr>
          <w:rFonts w:cs="Arial"/>
          <w:lang w:eastAsia="zh-CN"/>
        </w:rPr>
        <w:t xml:space="preserve">Понуда понуђача који не докаже да испуњава наведене обавезне и додатне услове из </w:t>
      </w:r>
      <w:r w:rsidRPr="005C79D5">
        <w:rPr>
          <w:rFonts w:cs="Arial"/>
          <w:lang w:eastAsia="zh-CN"/>
        </w:rPr>
        <w:t>тачака 1.</w:t>
      </w:r>
      <w:r w:rsidR="007F582B" w:rsidRPr="005C79D5">
        <w:rPr>
          <w:rFonts w:cs="Arial"/>
          <w:lang w:eastAsia="zh-CN"/>
        </w:rPr>
        <w:t>д</w:t>
      </w:r>
      <w:r w:rsidRPr="005C79D5">
        <w:rPr>
          <w:rFonts w:cs="Arial"/>
          <w:lang w:eastAsia="zh-CN"/>
        </w:rPr>
        <w:t>о</w:t>
      </w:r>
      <w:r w:rsidR="009D7D3B" w:rsidRPr="005C79D5">
        <w:rPr>
          <w:rFonts w:cs="Arial"/>
          <w:lang w:eastAsia="zh-CN"/>
        </w:rPr>
        <w:t xml:space="preserve"> </w:t>
      </w:r>
      <w:r w:rsidR="001C562D" w:rsidRPr="005C79D5">
        <w:rPr>
          <w:rFonts w:cs="Arial"/>
          <w:lang w:val="sr-Cyrl-RS" w:eastAsia="zh-CN"/>
        </w:rPr>
        <w:t>5</w:t>
      </w:r>
      <w:r w:rsidRPr="005C79D5">
        <w:rPr>
          <w:rFonts w:cs="Arial"/>
          <w:lang w:eastAsia="zh-CN"/>
        </w:rPr>
        <w:t xml:space="preserve"> овог обрасца, биће одбијена као неприхватљива.</w:t>
      </w:r>
    </w:p>
    <w:p w:rsidR="00B60FC8" w:rsidRDefault="007F582B" w:rsidP="00C10575">
      <w:pPr>
        <w:rPr>
          <w:rFonts w:cs="Arial"/>
          <w:lang w:val="sr-Cyrl-RS"/>
        </w:rPr>
      </w:pPr>
      <w:r w:rsidRPr="005C79D5">
        <w:rPr>
          <w:rFonts w:cs="Arial"/>
        </w:rPr>
        <w:t xml:space="preserve">1. </w:t>
      </w:r>
      <w:r w:rsidR="00C10575" w:rsidRPr="005C79D5">
        <w:rPr>
          <w:rFonts w:cs="Arial"/>
        </w:rPr>
        <w:t>Сваки подизвођач мора</w:t>
      </w:r>
      <w:r w:rsidR="00C10575" w:rsidRPr="00F10346">
        <w:rPr>
          <w:rFonts w:cs="Arial"/>
        </w:rPr>
        <w:t xml:space="preserve">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lastRenderedPageBreak/>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2"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3"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F600E7"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F600E7">
        <w:rPr>
          <w:rFonts w:cs="Arial"/>
        </w:rPr>
        <w:t>члана 75. став 2.</w:t>
      </w:r>
      <w:r w:rsidRPr="00F600E7">
        <w:rPr>
          <w:rFonts w:cs="Arial"/>
          <w:lang w:eastAsia="zh-CN"/>
        </w:rPr>
        <w:t>, сходно ставу 4. члана 77. Закона, понуђач доказује достављањем Изјаве (Образац бр.</w:t>
      </w:r>
      <w:r w:rsidRPr="00F600E7">
        <w:rPr>
          <w:rFonts w:cs="Arial"/>
          <w:lang w:val="sr-Cyrl-RS" w:eastAsia="zh-CN"/>
        </w:rPr>
        <w:t xml:space="preserve"> 4)</w:t>
      </w:r>
      <w:r w:rsidRPr="00F600E7">
        <w:rPr>
          <w:rFonts w:cs="Arial"/>
          <w:lang w:eastAsia="zh-CN"/>
        </w:rPr>
        <w:t xml:space="preserve"> којом под пуном материјалном и кривичном одговорношћу, потврђује да испуњава </w:t>
      </w:r>
      <w:r w:rsidRPr="00F600E7">
        <w:rPr>
          <w:rFonts w:cs="Arial"/>
          <w:lang w:val="sr-Cyrl-RS" w:eastAsia="zh-CN"/>
        </w:rPr>
        <w:t xml:space="preserve">обавезне </w:t>
      </w:r>
      <w:r w:rsidRPr="00F600E7">
        <w:rPr>
          <w:rFonts w:cs="Arial"/>
          <w:lang w:eastAsia="zh-CN"/>
        </w:rPr>
        <w:t>услове за учешће у поступку јавне набавке.</w:t>
      </w:r>
    </w:p>
    <w:p w:rsidR="00B60FC8" w:rsidRPr="00F600E7"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F600E7">
        <w:rPr>
          <w:rFonts w:cs="Arial"/>
          <w:lang w:val="ru-RU"/>
        </w:rPr>
        <w:t xml:space="preserve">Сваки подизвођач мора да испуњава услове из члана 75. став 1. тачка 1), 2) и 4) </w:t>
      </w:r>
      <w:r w:rsidRPr="00F600E7">
        <w:rPr>
          <w:rFonts w:cs="Arial"/>
        </w:rPr>
        <w:t xml:space="preserve">и члана 75. став 2. </w:t>
      </w:r>
      <w:r w:rsidRPr="00F600E7">
        <w:rPr>
          <w:rFonts w:cs="Arial"/>
          <w:lang w:val="ru-RU"/>
        </w:rPr>
        <w:t>Закона, што доказује достављањем тражене Изјаве</w:t>
      </w:r>
      <w:r w:rsidRPr="00F600E7">
        <w:rPr>
          <w:rFonts w:cs="Arial"/>
        </w:rPr>
        <w:t xml:space="preserve"> (</w:t>
      </w:r>
      <w:r w:rsidRPr="00F600E7">
        <w:rPr>
          <w:rFonts w:cs="Arial"/>
          <w:lang w:eastAsia="zh-CN"/>
        </w:rPr>
        <w:t>Образац бр.</w:t>
      </w:r>
      <w:r w:rsidRPr="00F600E7">
        <w:rPr>
          <w:rFonts w:cs="Arial"/>
          <w:lang w:val="sr-Cyrl-RS" w:eastAsia="zh-CN"/>
        </w:rPr>
        <w:t>5</w:t>
      </w:r>
      <w:r w:rsidRPr="00F600E7">
        <w:rPr>
          <w:rFonts w:cs="Arial"/>
          <w:lang w:eastAsia="zh-CN"/>
        </w:rPr>
        <w:t>.</w:t>
      </w:r>
      <w:r w:rsidRPr="00F600E7">
        <w:rPr>
          <w:rFonts w:cs="Arial"/>
        </w:rPr>
        <w:t>)</w:t>
      </w:r>
      <w:r w:rsidRPr="00F600E7">
        <w:rPr>
          <w:rFonts w:cs="Arial"/>
          <w:lang w:val="ru-RU"/>
        </w:rPr>
        <w:t xml:space="preserve">. </w:t>
      </w:r>
      <w:r w:rsidRPr="00F600E7">
        <w:rPr>
          <w:rFonts w:cs="Arial"/>
        </w:rPr>
        <w:t>Услове</w:t>
      </w:r>
      <w:r w:rsidRPr="00AF26C4">
        <w:rPr>
          <w:rFonts w:cs="Arial"/>
        </w:rPr>
        <w:t xml:space="preserve">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 xml:space="preserve">пре доношења одлуке о додели уговора од понуђача чија понуда је изабрана као </w:t>
      </w:r>
      <w:r w:rsidRPr="009D7D3B">
        <w:rPr>
          <w:rFonts w:cs="Arial"/>
          <w:lang w:eastAsia="zh-CN"/>
        </w:rPr>
        <w:lastRenderedPageBreak/>
        <w:t>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BE7496" w:rsidRPr="00F10346" w:rsidRDefault="00844CDE" w:rsidP="000F0D05">
      <w:pPr>
        <w:spacing w:before="0"/>
        <w:jc w:val="left"/>
        <w:rPr>
          <w:rFonts w:cs="Arial"/>
          <w:color w:val="00B0F0"/>
          <w:lang w:eastAsia="zh-CN"/>
        </w:rPr>
      </w:pPr>
      <w:r>
        <w:rPr>
          <w:rFonts w:cs="Arial"/>
          <w:color w:val="00B0F0"/>
          <w:lang w:eastAsia="zh-CN"/>
        </w:rPr>
        <w:br w:type="page"/>
      </w: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0F0D05" w:rsidRDefault="00621752" w:rsidP="000F0D05">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621752" w:rsidRPr="00844CDE" w:rsidRDefault="009C3B95" w:rsidP="00621752">
      <w:pPr>
        <w:pStyle w:val="KDParagraf"/>
        <w:spacing w:before="0"/>
        <w:rPr>
          <w:rFonts w:cs="Arial"/>
        </w:rPr>
      </w:pPr>
      <w:r>
        <w:rPr>
          <w:rFonts w:cs="Arial"/>
          <w:lang w:val="sr-Cyrl-RS"/>
        </w:rPr>
        <w:t>У</w:t>
      </w:r>
      <w:r w:rsidR="00621752" w:rsidRPr="00844CDE">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0F0D05" w:rsidRPr="000F0D05" w:rsidRDefault="000F0D05" w:rsidP="000F0D05">
      <w:pPr>
        <w:autoSpaceDE w:val="0"/>
        <w:autoSpaceDN w:val="0"/>
        <w:adjustRightInd w:val="0"/>
        <w:spacing w:before="0" w:after="200" w:line="276" w:lineRule="auto"/>
        <w:contextualSpacing/>
        <w:rPr>
          <w:rFonts w:eastAsia="Calibri" w:cs="Arial"/>
          <w:sz w:val="20"/>
          <w:szCs w:val="20"/>
          <w:lang w:val="sr-Cyrl-RS"/>
        </w:rPr>
      </w:pPr>
      <w:r w:rsidRPr="000F0D05">
        <w:rPr>
          <w:rFonts w:eastAsia="Calibri" w:cs="Arial"/>
          <w:sz w:val="20"/>
          <w:szCs w:val="20"/>
          <w:lang w:val="sr-Cyrl-CS"/>
        </w:rPr>
        <w:t xml:space="preserve">Приликом упоређивања понуда у случају када понуду дају домаћи понуђачи (на паритету ф-цо </w:t>
      </w:r>
      <w:r w:rsidRPr="000F0D05">
        <w:rPr>
          <w:rFonts w:eastAsia="Calibri" w:cs="Arial"/>
          <w:sz w:val="20"/>
          <w:szCs w:val="20"/>
          <w:lang w:val="sr-Cyrl-RS"/>
        </w:rPr>
        <w:t>Наручилац</w:t>
      </w:r>
      <w:r w:rsidRPr="000F0D05">
        <w:rPr>
          <w:rFonts w:eastAsia="Calibri" w:cs="Arial"/>
          <w:sz w:val="20"/>
          <w:szCs w:val="20"/>
          <w:lang w:val="sr-Cyrl-CS"/>
        </w:rPr>
        <w:t xml:space="preserve">) и инострани понуђачи (на паритету </w:t>
      </w:r>
      <w:r w:rsidRPr="000F0D05">
        <w:rPr>
          <w:rFonts w:eastAsia="Calibri" w:cs="Arial"/>
          <w:sz w:val="20"/>
          <w:szCs w:val="20"/>
          <w:lang w:val="es-ES"/>
        </w:rPr>
        <w:t>D</w:t>
      </w:r>
      <w:r w:rsidRPr="000F0D05">
        <w:rPr>
          <w:rFonts w:eastAsia="Calibri" w:cs="Arial"/>
          <w:sz w:val="20"/>
          <w:szCs w:val="20"/>
          <w:lang w:val="sr-Cyrl-CS"/>
        </w:rPr>
        <w:t xml:space="preserve">АР </w:t>
      </w:r>
      <w:r w:rsidRPr="000F0D05">
        <w:rPr>
          <w:rFonts w:eastAsia="Calibri" w:cs="Arial"/>
          <w:sz w:val="20"/>
          <w:szCs w:val="20"/>
          <w:lang w:val="sr-Cyrl-RS"/>
        </w:rPr>
        <w:t xml:space="preserve">Наручилац </w:t>
      </w:r>
      <w:r w:rsidRPr="000F0D05">
        <w:rPr>
          <w:rFonts w:eastAsia="Calibri" w:cs="Arial"/>
          <w:sz w:val="20"/>
          <w:szCs w:val="20"/>
          <w:lang w:val="es-ES"/>
        </w:rPr>
        <w:t>INCOTERMS</w:t>
      </w:r>
      <w:r w:rsidRPr="000F0D05">
        <w:rPr>
          <w:rFonts w:eastAsia="Calibri" w:cs="Arial"/>
          <w:sz w:val="20"/>
          <w:szCs w:val="20"/>
          <w:lang w:val="sr-Cyrl-CS"/>
        </w:rPr>
        <w:t xml:space="preserve"> 2010), цена дата на </w:t>
      </w:r>
      <w:r w:rsidRPr="000F0D05">
        <w:rPr>
          <w:rFonts w:eastAsia="Calibri" w:cs="Arial"/>
          <w:sz w:val="20"/>
          <w:szCs w:val="20"/>
          <w:lang w:val="sr-Latn-CS"/>
        </w:rPr>
        <w:t>D</w:t>
      </w:r>
      <w:r w:rsidRPr="000F0D05">
        <w:rPr>
          <w:rFonts w:eastAsia="Calibri" w:cs="Arial"/>
          <w:sz w:val="20"/>
          <w:szCs w:val="20"/>
          <w:lang w:val="sr-Cyrl-CS"/>
        </w:rPr>
        <w:t>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w:t>
      </w:r>
      <w:r w:rsidRPr="000F0D05">
        <w:rPr>
          <w:rFonts w:eastAsia="Calibri" w:cs="Arial"/>
          <w:sz w:val="20"/>
          <w:szCs w:val="20"/>
          <w:lang w:val="sr-Cyrl-RS"/>
        </w:rPr>
        <w:t xml:space="preserve"> </w:t>
      </w:r>
      <w:r w:rsidRPr="000F0D05">
        <w:rPr>
          <w:rFonts w:eastAsia="Calibri" w:cs="Arial"/>
          <w:sz w:val="20"/>
          <w:szCs w:val="20"/>
          <w:lang w:val="sr-Cyrl-CS"/>
        </w:rPr>
        <w:t xml:space="preserve"> шпедитера</w:t>
      </w:r>
      <w:r w:rsidRPr="000F0D05">
        <w:rPr>
          <w:rFonts w:eastAsia="Calibri" w:cs="Arial"/>
          <w:sz w:val="20"/>
          <w:szCs w:val="20"/>
          <w:lang w:val="sr-Cyrl-RS"/>
        </w:rPr>
        <w:t xml:space="preserve">, у свему према елементима дефинисаним у делу </w:t>
      </w:r>
      <w:r w:rsidRPr="000F0D05">
        <w:rPr>
          <w:rFonts w:eastAsia="Calibri" w:cs="Arial"/>
          <w:sz w:val="20"/>
          <w:szCs w:val="20"/>
          <w:lang w:val="sr-Latn-RS"/>
        </w:rPr>
        <w:t>9</w:t>
      </w:r>
      <w:r w:rsidRPr="000F0D05">
        <w:rPr>
          <w:rFonts w:eastAsia="Calibri" w:cs="Arial"/>
          <w:sz w:val="20"/>
          <w:szCs w:val="20"/>
          <w:lang w:val="sr-Cyrl-RS"/>
        </w:rPr>
        <w:t>. конкурсне документације – зависни трошкови увоза.</w:t>
      </w:r>
      <w:r w:rsidRPr="000F0D05">
        <w:rPr>
          <w:rFonts w:eastAsia="Calibri" w:cs="Arial"/>
          <w:sz w:val="20"/>
          <w:szCs w:val="20"/>
          <w:lang w:val="sr-Latn-RS"/>
        </w:rPr>
        <w:t xml:space="preserve"> </w:t>
      </w:r>
    </w:p>
    <w:p w:rsidR="00E45DC8" w:rsidRPr="000F0D05" w:rsidRDefault="000F0D05" w:rsidP="000F0D05">
      <w:pPr>
        <w:autoSpaceDE w:val="0"/>
        <w:autoSpaceDN w:val="0"/>
        <w:adjustRightInd w:val="0"/>
        <w:spacing w:before="0" w:after="200" w:line="276" w:lineRule="auto"/>
        <w:contextualSpacing/>
        <w:rPr>
          <w:rFonts w:eastAsia="Calibri" w:cs="Arial"/>
          <w:sz w:val="20"/>
          <w:szCs w:val="20"/>
          <w:lang w:val="sr-Latn-RS"/>
        </w:rPr>
      </w:pPr>
      <w:r w:rsidRPr="000F0D05">
        <w:rPr>
          <w:rFonts w:eastAsia="Calibri" w:cs="Arial"/>
          <w:sz w:val="20"/>
          <w:szCs w:val="20"/>
          <w:lang w:val="sr-Cyrl-RS"/>
        </w:rPr>
        <w:t xml:space="preserve">Инострани понуђач се обавезује да уз понуду достави и изјаву у слободној форми да ли ће за робу доставити образац </w:t>
      </w:r>
      <w:r w:rsidRPr="000F0D05">
        <w:rPr>
          <w:rFonts w:eastAsia="Calibri" w:cs="Arial"/>
          <w:sz w:val="20"/>
          <w:szCs w:val="20"/>
          <w:lang w:val="sr-Latn-RS"/>
        </w:rPr>
        <w:t>EUR 1</w:t>
      </w:r>
      <w:r w:rsidRPr="000F0D05">
        <w:rPr>
          <w:rFonts w:eastAsia="Calibri" w:cs="Arial"/>
          <w:sz w:val="20"/>
          <w:szCs w:val="20"/>
          <w:lang w:val="sr-Cyrl-RS"/>
        </w:rPr>
        <w:t xml:space="preserve">, ради одређивања царинске стопе дефинисане у калкулацији зависних трошкова из одељка </w:t>
      </w:r>
      <w:r w:rsidRPr="000F0D05">
        <w:rPr>
          <w:rFonts w:eastAsia="Calibri" w:cs="Arial"/>
          <w:sz w:val="20"/>
          <w:szCs w:val="20"/>
          <w:lang w:val="sr-Latn-RS"/>
        </w:rPr>
        <w:t>9</w:t>
      </w:r>
      <w:r w:rsidRPr="000F0D05">
        <w:rPr>
          <w:rFonts w:eastAsia="Calibri" w:cs="Arial"/>
          <w:sz w:val="20"/>
          <w:szCs w:val="20"/>
          <w:lang w:val="sr-Cyrl-RS"/>
        </w:rPr>
        <w:t>. Ове конкурсне документације.</w:t>
      </w:r>
    </w:p>
    <w:p w:rsidR="00E45DC8" w:rsidRPr="000F0D05" w:rsidRDefault="00621752" w:rsidP="00621752">
      <w:pPr>
        <w:pStyle w:val="KDParagraf"/>
        <w:spacing w:before="0"/>
        <w:rPr>
          <w:rFonts w:cs="Arial"/>
          <w:sz w:val="20"/>
          <w:szCs w:val="20"/>
        </w:rPr>
      </w:pPr>
      <w:r w:rsidRPr="000F0D05">
        <w:rPr>
          <w:rFonts w:cs="Arial"/>
          <w:sz w:val="20"/>
          <w:szCs w:val="20"/>
        </w:rPr>
        <w:t xml:space="preserve">Када понуђач достави доказ да нуди добра домаћег порекла, наручилац </w:t>
      </w:r>
      <w:r w:rsidR="009B3371" w:rsidRPr="000F0D05">
        <w:rPr>
          <w:rFonts w:cs="Arial"/>
          <w:sz w:val="20"/>
          <w:szCs w:val="20"/>
        </w:rPr>
        <w:t>ће</w:t>
      </w:r>
      <w:r w:rsidRPr="000F0D05">
        <w:rPr>
          <w:rFonts w:cs="Arial"/>
          <w:sz w:val="20"/>
          <w:szCs w:val="20"/>
        </w:rPr>
        <w:t xml:space="preserve">, пре рангирања понуда, позвати све остале понуђаче чије су понуде оцењене као прихватљиве </w:t>
      </w:r>
      <w:r w:rsidR="001945FA" w:rsidRPr="000F0D05">
        <w:rPr>
          <w:rFonts w:cs="Arial"/>
          <w:sz w:val="20"/>
          <w:szCs w:val="20"/>
        </w:rPr>
        <w:t>а код којих није јасно да ли је реч о добрима домаћег или страног порекла,</w:t>
      </w:r>
      <w:r w:rsidRPr="000F0D05">
        <w:rPr>
          <w:rFonts w:cs="Arial"/>
          <w:sz w:val="20"/>
          <w:szCs w:val="20"/>
        </w:rPr>
        <w:t>да се изјасне да ли нуде добра домаћег порекла и да доставе доказ.</w:t>
      </w:r>
    </w:p>
    <w:p w:rsidR="00E45DC8" w:rsidRPr="000F0D05" w:rsidRDefault="00621752" w:rsidP="00621752">
      <w:pPr>
        <w:pStyle w:val="KDParagraf"/>
        <w:spacing w:before="0"/>
        <w:rPr>
          <w:rFonts w:cs="Arial"/>
          <w:sz w:val="20"/>
          <w:szCs w:val="20"/>
        </w:rPr>
      </w:pPr>
      <w:proofErr w:type="gramStart"/>
      <w:r w:rsidRPr="000F0D05">
        <w:rPr>
          <w:rFonts w:cs="Arial"/>
          <w:sz w:val="20"/>
          <w:szCs w:val="20"/>
        </w:rPr>
        <w:t>Предност дата за домаће понуђаче и добра домаћег порекла (члан 86.став 1. до 4.</w:t>
      </w:r>
      <w:proofErr w:type="gramEnd"/>
      <w:r w:rsidRPr="000F0D05">
        <w:rPr>
          <w:rFonts w:cs="Arial"/>
          <w:sz w:val="20"/>
          <w:szCs w:val="20"/>
        </w:rPr>
        <w:t xml:space="preserve"> </w:t>
      </w:r>
      <w:proofErr w:type="gramStart"/>
      <w:r w:rsidRPr="000F0D05">
        <w:rPr>
          <w:rFonts w:cs="Arial"/>
          <w:sz w:val="20"/>
          <w:szCs w:val="20"/>
        </w:rPr>
        <w:t>З</w:t>
      </w:r>
      <w:r w:rsidR="00D16608" w:rsidRPr="000F0D05">
        <w:rPr>
          <w:rFonts w:cs="Arial"/>
          <w:sz w:val="20"/>
          <w:szCs w:val="20"/>
        </w:rPr>
        <w:t>акона</w:t>
      </w:r>
      <w:r w:rsidRPr="000F0D05">
        <w:rPr>
          <w:rFonts w:cs="Arial"/>
          <w:sz w:val="20"/>
          <w:szCs w:val="20"/>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0F0D05" w:rsidRDefault="00621752" w:rsidP="00621752">
      <w:pPr>
        <w:pStyle w:val="KDParagraf"/>
        <w:spacing w:before="0"/>
        <w:rPr>
          <w:rFonts w:cs="Arial"/>
          <w:sz w:val="20"/>
          <w:szCs w:val="20"/>
        </w:rPr>
      </w:pPr>
      <w:r w:rsidRPr="000F0D05">
        <w:rPr>
          <w:rFonts w:cs="Arial"/>
          <w:sz w:val="20"/>
          <w:szCs w:val="20"/>
        </w:rPr>
        <w:t>Предност дата за домаће понуђаче и добра домаћег порекла (члан 86. став 1. до 4.З</w:t>
      </w:r>
      <w:r w:rsidR="00D16608" w:rsidRPr="000F0D05">
        <w:rPr>
          <w:rFonts w:cs="Arial"/>
          <w:sz w:val="20"/>
          <w:szCs w:val="20"/>
        </w:rPr>
        <w:t>акона</w:t>
      </w:r>
      <w:r w:rsidRPr="000F0D05">
        <w:rPr>
          <w:rFonts w:cs="Arial"/>
          <w:sz w:val="20"/>
          <w:szCs w:val="20"/>
        </w:rPr>
        <w:t xml:space="preserve">) у поступцима јавних набавки у којима учествују </w:t>
      </w:r>
      <w:r w:rsidRPr="000F0D05">
        <w:rPr>
          <w:rFonts w:cs="Arial"/>
          <w:sz w:val="20"/>
          <w:szCs w:val="2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600E7">
        <w:rPr>
          <w:rFonts w:eastAsia="TimesNewRomanPSMT" w:cs="Arial"/>
          <w:bCs/>
          <w:iCs/>
          <w:color w:val="000000"/>
        </w:rPr>
        <w:t xml:space="preserve">Елементи критеријума односно начин на основу којих ће наручилац </w:t>
      </w:r>
      <w:r w:rsidR="000129AD" w:rsidRPr="00F600E7">
        <w:rPr>
          <w:rFonts w:eastAsia="TimesNewRomanPSMT" w:cs="Arial"/>
          <w:bCs/>
          <w:iCs/>
        </w:rPr>
        <w:t>извршити доделу уговора у ситуацији када постоје две или више понуда са истом понуђеном ценом:</w:t>
      </w:r>
    </w:p>
    <w:p w:rsidR="00F37004" w:rsidRPr="000F0D05" w:rsidRDefault="00F37004" w:rsidP="00F37004">
      <w:pPr>
        <w:spacing w:before="0"/>
        <w:rPr>
          <w:rFonts w:cs="Arial"/>
          <w:sz w:val="20"/>
          <w:szCs w:val="20"/>
          <w:lang w:val="sr-Cyrl-RS"/>
        </w:rPr>
      </w:pPr>
      <w:proofErr w:type="gramStart"/>
      <w:r w:rsidRPr="000F0D05">
        <w:rPr>
          <w:rFonts w:cs="Arial"/>
          <w:sz w:val="20"/>
          <w:szCs w:val="20"/>
        </w:rPr>
        <w:t xml:space="preserve">Уколико две или више понуда имају исту понуђену цену, као повољнија биће изабрана понуда оног понуђача који је понудио </w:t>
      </w:r>
      <w:r w:rsidRPr="000F0D05">
        <w:rPr>
          <w:rFonts w:cs="Arial"/>
          <w:sz w:val="20"/>
          <w:szCs w:val="20"/>
          <w:lang w:val="sr-Cyrl-RS"/>
        </w:rPr>
        <w:t>краћи рок испоруке добара</w:t>
      </w:r>
      <w:r w:rsidRPr="000F0D05">
        <w:rPr>
          <w:rFonts w:cs="Arial"/>
          <w:sz w:val="20"/>
          <w:szCs w:val="20"/>
        </w:rPr>
        <w:t>.</w:t>
      </w:r>
      <w:proofErr w:type="gramEnd"/>
      <w:r w:rsidRPr="000F0D05">
        <w:rPr>
          <w:rFonts w:cs="Arial"/>
          <w:sz w:val="20"/>
          <w:szCs w:val="20"/>
        </w:rPr>
        <w:t xml:space="preserve"> </w:t>
      </w:r>
      <w:r w:rsidRPr="000F0D05">
        <w:rPr>
          <w:rFonts w:cs="Arial"/>
          <w:sz w:val="20"/>
          <w:szCs w:val="20"/>
          <w:lang w:val="sr-Cyrl-RS"/>
        </w:rPr>
        <w:t xml:space="preserve"> </w:t>
      </w:r>
      <w:proofErr w:type="gramStart"/>
      <w:r w:rsidRPr="000F0D05">
        <w:rPr>
          <w:rFonts w:cs="Arial"/>
          <w:sz w:val="20"/>
          <w:szCs w:val="20"/>
        </w:rPr>
        <w:t xml:space="preserve">Уколико ни после примене резервних критеријума не буде могуће </w:t>
      </w:r>
      <w:r w:rsidRPr="000F0D05">
        <w:rPr>
          <w:rFonts w:cs="Arial"/>
          <w:sz w:val="20"/>
          <w:szCs w:val="20"/>
          <w:lang w:val="sr-Cyrl-RS"/>
        </w:rPr>
        <w:t>извршити рангирање</w:t>
      </w:r>
      <w:r w:rsidRPr="000F0D05">
        <w:rPr>
          <w:rFonts w:cs="Arial"/>
          <w:sz w:val="20"/>
          <w:szCs w:val="20"/>
        </w:rPr>
        <w:t xml:space="preserve"> понуд</w:t>
      </w:r>
      <w:r w:rsidRPr="000F0D05">
        <w:rPr>
          <w:rFonts w:cs="Arial"/>
          <w:sz w:val="20"/>
          <w:szCs w:val="20"/>
          <w:lang w:val="sr-Cyrl-RS"/>
        </w:rPr>
        <w:t>а</w:t>
      </w:r>
      <w:r w:rsidRPr="000F0D05">
        <w:rPr>
          <w:rFonts w:cs="Arial"/>
          <w:sz w:val="20"/>
          <w:szCs w:val="20"/>
        </w:rPr>
        <w:t>, повољнија понуда биће изабрана путем жреба.</w:t>
      </w:r>
      <w:proofErr w:type="gramEnd"/>
    </w:p>
    <w:p w:rsidR="00F37004" w:rsidRPr="000F0D05" w:rsidRDefault="00F37004" w:rsidP="00F37004">
      <w:pPr>
        <w:spacing w:before="0"/>
        <w:rPr>
          <w:rFonts w:cs="Arial"/>
          <w:sz w:val="20"/>
          <w:szCs w:val="20"/>
          <w:lang w:val="sr-Cyrl-RS"/>
        </w:rPr>
      </w:pPr>
    </w:p>
    <w:p w:rsidR="00147000" w:rsidRPr="000F0D05" w:rsidRDefault="00F37004" w:rsidP="000F0D05">
      <w:pPr>
        <w:spacing w:before="0"/>
        <w:rPr>
          <w:rFonts w:cs="Arial"/>
          <w:b/>
          <w:sz w:val="20"/>
          <w:szCs w:val="20"/>
          <w:lang w:val="ru-RU"/>
        </w:rPr>
      </w:pPr>
      <w:proofErr w:type="gramStart"/>
      <w:r w:rsidRPr="000F0D05">
        <w:rPr>
          <w:rFonts w:cs="Arial"/>
          <w:sz w:val="20"/>
          <w:szCs w:val="20"/>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F0D05">
        <w:rPr>
          <w:rFonts w:cs="Arial"/>
          <w:sz w:val="20"/>
          <w:szCs w:val="20"/>
          <w:lang w:val="sr-Cyrl-RS"/>
        </w:rPr>
        <w:t>н</w:t>
      </w:r>
      <w:r w:rsidRPr="000F0D05">
        <w:rPr>
          <w:rFonts w:cs="Arial"/>
          <w:sz w:val="20"/>
          <w:szCs w:val="20"/>
        </w:rPr>
        <w:t>аручилац ће исписати називе Понуђача, те папире ставити у кутију, одакле ће један од чланова Комисије извући само један папир.</w:t>
      </w:r>
      <w:proofErr w:type="gramEnd"/>
      <w:r w:rsidRPr="000F0D05">
        <w:rPr>
          <w:rFonts w:cs="Arial"/>
          <w:sz w:val="20"/>
          <w:szCs w:val="20"/>
          <w:lang w:val="sr-Cyrl-RS"/>
        </w:rPr>
        <w:t xml:space="preserve"> Понуди </w:t>
      </w:r>
      <w:r w:rsidRPr="000F0D05">
        <w:rPr>
          <w:rFonts w:cs="Arial"/>
          <w:sz w:val="20"/>
          <w:szCs w:val="20"/>
        </w:rPr>
        <w:t>Понуђач</w:t>
      </w:r>
      <w:r w:rsidRPr="000F0D05">
        <w:rPr>
          <w:rFonts w:cs="Arial"/>
          <w:sz w:val="20"/>
          <w:szCs w:val="20"/>
          <w:lang w:val="sr-Cyrl-RS"/>
        </w:rPr>
        <w:t>а</w:t>
      </w:r>
      <w:r w:rsidRPr="000F0D05">
        <w:rPr>
          <w:rFonts w:cs="Arial"/>
          <w:sz w:val="20"/>
          <w:szCs w:val="20"/>
        </w:rPr>
        <w:t xml:space="preserve"> чији назив буде на извученом папиру биће додељен </w:t>
      </w:r>
      <w:r w:rsidRPr="000F0D05">
        <w:rPr>
          <w:rFonts w:cs="Arial"/>
          <w:sz w:val="20"/>
          <w:szCs w:val="20"/>
          <w:lang w:val="sr-Cyrl-RS"/>
        </w:rPr>
        <w:t>повољнији ранг</w:t>
      </w:r>
      <w:r w:rsidRPr="000F0D05">
        <w:rPr>
          <w:rFonts w:cs="Arial"/>
          <w:sz w:val="20"/>
          <w:szCs w:val="20"/>
        </w:rPr>
        <w:t>.</w:t>
      </w:r>
      <w:r w:rsidRPr="000F0D05">
        <w:rPr>
          <w:rFonts w:cs="Arial"/>
          <w:sz w:val="20"/>
          <w:szCs w:val="20"/>
          <w:lang w:val="sr-Cyrl-RS"/>
        </w:rPr>
        <w:t xml:space="preserve"> О извршеном жребању сачињава се записник који потписују представници наручиоца и присутних понуђача.</w:t>
      </w:r>
      <w:r w:rsidRPr="000F0D05">
        <w:rPr>
          <w:rFonts w:eastAsia="Arial Unicode MS" w:cs="Arial"/>
          <w:b/>
          <w:kern w:val="2"/>
          <w:sz w:val="20"/>
          <w:szCs w:val="20"/>
        </w:rPr>
        <w:t xml:space="preserve">               </w:t>
      </w:r>
      <w:r w:rsidR="005B62DB" w:rsidRPr="000F0D05">
        <w:rPr>
          <w:rFonts w:eastAsia="Arial Unicode MS" w:cs="Arial"/>
          <w:b/>
          <w:kern w:val="2"/>
          <w:sz w:val="20"/>
          <w:szCs w:val="20"/>
        </w:rPr>
        <w:t xml:space="preserve">                                                                </w:t>
      </w:r>
      <w:r w:rsidR="00FF31E1" w:rsidRPr="000F0D05">
        <w:rPr>
          <w:rFonts w:eastAsia="Arial Unicode MS" w:cs="Arial"/>
          <w:b/>
          <w:kern w:val="2"/>
          <w:sz w:val="20"/>
          <w:szCs w:val="20"/>
        </w:rPr>
        <w:t xml:space="preserve">                                                                   </w:t>
      </w:r>
      <w:r w:rsidR="00147000">
        <w:rPr>
          <w:rFonts w:eastAsia="TimesNewRomanPSMT" w:cs="Arial"/>
          <w:bCs/>
          <w:color w:val="FF0000"/>
          <w:lang w:val="sr-Cyrl-RS"/>
        </w:rPr>
        <w:br w:type="page"/>
      </w:r>
    </w:p>
    <w:p w:rsidR="00147000" w:rsidRPr="00147000" w:rsidRDefault="00147000" w:rsidP="00621752">
      <w:pPr>
        <w:autoSpaceDE w:val="0"/>
        <w:autoSpaceDN w:val="0"/>
        <w:adjustRightInd w:val="0"/>
        <w:spacing w:before="0"/>
        <w:rPr>
          <w:rFonts w:eastAsia="TimesNewRomanPSMT" w:cs="Arial"/>
          <w:bCs/>
          <w:color w:val="FF0000"/>
          <w:lang w:val="sr-Cyrl-RS"/>
        </w:rPr>
      </w:pPr>
    </w:p>
    <w:p w:rsidR="008D2B23" w:rsidRPr="00F10346" w:rsidRDefault="008D2B23" w:rsidP="007E13DB">
      <w:pPr>
        <w:pStyle w:val="KDPodnaslov1"/>
        <w:numPr>
          <w:ilvl w:val="0"/>
          <w:numId w:val="5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693E76">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147000" w:rsidRDefault="00147000"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147000" w:rsidRDefault="00147000"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8B2F7B">
        <w:rPr>
          <w:rFonts w:cs="Arial"/>
          <w:lang w:val="ru-RU"/>
        </w:rPr>
        <w:t xml:space="preserve">Понуђач подноси понуду у затвореној коверти </w:t>
      </w:r>
      <w:r w:rsidRPr="008B2F7B">
        <w:rPr>
          <w:rFonts w:cs="Arial"/>
        </w:rPr>
        <w:t>или кутији</w:t>
      </w:r>
      <w:r w:rsidRPr="008B2F7B">
        <w:rPr>
          <w:rFonts w:cs="Arial"/>
          <w:lang w:val="ru-RU"/>
        </w:rPr>
        <w:t xml:space="preserve">, тако да се </w:t>
      </w:r>
      <w:r w:rsidR="00613B13" w:rsidRPr="008B2F7B">
        <w:rPr>
          <w:rFonts w:cs="Arial"/>
          <w:lang w:val="ru-RU"/>
        </w:rPr>
        <w:t>при отварању може проверити да ли је затворена, као и када</w:t>
      </w:r>
      <w:r w:rsidRPr="008B2F7B">
        <w:rPr>
          <w:rFonts w:cs="Arial"/>
          <w:lang w:val="ru-RU"/>
        </w:rPr>
        <w:t xml:space="preserve">, на адресу: Јавно предузеће „Електропривреда Србије“, </w:t>
      </w:r>
      <w:r w:rsidR="00613B13" w:rsidRPr="008B2F7B">
        <w:rPr>
          <w:rFonts w:cs="Arial"/>
          <w:lang w:val="ru-RU"/>
        </w:rPr>
        <w:t>огранак</w:t>
      </w:r>
      <w:r w:rsidR="0095708A" w:rsidRPr="008B2F7B">
        <w:rPr>
          <w:rFonts w:cs="Arial"/>
          <w:lang w:val="ru-RU"/>
        </w:rPr>
        <w:t xml:space="preserve"> ТЕНТ</w:t>
      </w:r>
      <w:r w:rsidRPr="008B2F7B">
        <w:rPr>
          <w:rFonts w:cs="Arial"/>
          <w:lang w:val="ru-RU"/>
        </w:rPr>
        <w:t>,</w:t>
      </w:r>
      <w:r w:rsidR="00613B13" w:rsidRPr="008B2F7B">
        <w:rPr>
          <w:rFonts w:cs="Arial"/>
          <w:color w:val="00B0F0"/>
          <w:lang w:val="ru-RU"/>
        </w:rPr>
        <w:t xml:space="preserve"> </w:t>
      </w:r>
      <w:r w:rsidR="005B62DB" w:rsidRPr="008B2F7B">
        <w:rPr>
          <w:rFonts w:cs="Arial"/>
          <w:lang w:val="ru-RU"/>
        </w:rPr>
        <w:t>Београд-Обреновац, Богољуба Урошевића Црног 44, 11500 Обреновац, писарница</w:t>
      </w:r>
      <w:r w:rsidRPr="008B2F7B">
        <w:rPr>
          <w:rFonts w:cs="Arial"/>
          <w:lang w:val="ru-RU"/>
        </w:rPr>
        <w:t xml:space="preserve"> - са назнаком: „Понуда за јавну н</w:t>
      </w:r>
      <w:r w:rsidR="005B62DB" w:rsidRPr="008B2F7B">
        <w:rPr>
          <w:rFonts w:cs="Arial"/>
          <w:lang w:val="ru-RU"/>
        </w:rPr>
        <w:t>абавку добара:</w:t>
      </w:r>
      <w:r w:rsidR="005B62DB" w:rsidRPr="008B2F7B">
        <w:rPr>
          <w:rFonts w:cs="Arial"/>
          <w:lang w:val="sr-Cyrl-RS"/>
        </w:rPr>
        <w:t xml:space="preserve"> </w:t>
      </w:r>
      <w:r w:rsidR="005C62A3">
        <w:rPr>
          <w:rFonts w:cs="Arial"/>
          <w:i/>
          <w:lang w:val="sr-Cyrl-RS"/>
        </w:rPr>
        <w:t>Прагови и скретничка грађа</w:t>
      </w:r>
      <w:r w:rsidR="00DF00F0" w:rsidRPr="008B2F7B">
        <w:rPr>
          <w:rFonts w:cs="Arial"/>
          <w:lang w:val="ru-RU"/>
        </w:rPr>
        <w:t xml:space="preserve"> </w:t>
      </w:r>
      <w:r w:rsidRPr="008B2F7B">
        <w:rPr>
          <w:rFonts w:cs="Arial"/>
          <w:lang w:val="ru-RU"/>
        </w:rPr>
        <w:t xml:space="preserve">- Јавна набавка број </w:t>
      </w:r>
      <w:r w:rsidR="00E612A0" w:rsidRPr="008B2F7B">
        <w:rPr>
          <w:b/>
          <w:sz w:val="20"/>
        </w:rPr>
        <w:t>3000/</w:t>
      </w:r>
      <w:r w:rsidR="005C62A3">
        <w:rPr>
          <w:b/>
          <w:sz w:val="20"/>
          <w:lang w:val="sr-Cyrl-RS"/>
        </w:rPr>
        <w:t>0613</w:t>
      </w:r>
      <w:r w:rsidR="00147000">
        <w:rPr>
          <w:b/>
          <w:sz w:val="20"/>
        </w:rPr>
        <w:t>/201</w:t>
      </w:r>
      <w:r w:rsidR="00DF00F0">
        <w:rPr>
          <w:b/>
          <w:sz w:val="20"/>
          <w:lang w:val="sr-Cyrl-RS"/>
        </w:rPr>
        <w:t>8</w:t>
      </w:r>
      <w:r w:rsidR="00E612A0" w:rsidRPr="008B2F7B">
        <w:rPr>
          <w:b/>
          <w:sz w:val="20"/>
        </w:rPr>
        <w:t xml:space="preserve"> (</w:t>
      </w:r>
      <w:r w:rsidR="005C62A3">
        <w:rPr>
          <w:b/>
          <w:sz w:val="20"/>
          <w:lang w:val="sr-Cyrl-RS"/>
        </w:rPr>
        <w:t>313</w:t>
      </w:r>
      <w:r w:rsidR="00147000">
        <w:rPr>
          <w:b/>
          <w:sz w:val="20"/>
        </w:rPr>
        <w:t>/201</w:t>
      </w:r>
      <w:r w:rsidR="00DF00F0">
        <w:rPr>
          <w:b/>
          <w:sz w:val="20"/>
          <w:lang w:val="sr-Cyrl-RS"/>
        </w:rPr>
        <w:t>8</w:t>
      </w:r>
      <w:r w:rsidR="005B62DB" w:rsidRPr="008B2F7B">
        <w:rPr>
          <w:b/>
          <w:sz w:val="20"/>
        </w:rPr>
        <w:t>)</w:t>
      </w:r>
      <w:r w:rsidRPr="008B2F7B">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47000" w:rsidRDefault="0014700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6C4F36" w:rsidRDefault="00613B13" w:rsidP="006C4F36">
      <w:pPr>
        <w:tabs>
          <w:tab w:val="left" w:pos="284"/>
          <w:tab w:val="left" w:pos="330"/>
        </w:tabs>
        <w:rPr>
          <w:rFonts w:eastAsia="TimesNewRomanPSMT" w:cs="Arial"/>
          <w:bCs/>
          <w:lang w:val="sr-Cyrl-RS"/>
        </w:rPr>
      </w:pPr>
    </w:p>
    <w:p w:rsidR="008D2B23" w:rsidRPr="00F10346" w:rsidRDefault="008D2B23" w:rsidP="00693E76">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4102CF" w:rsidRDefault="00645F72" w:rsidP="00645F72">
      <w:pPr>
        <w:pStyle w:val="KDNabrajanje"/>
        <w:spacing w:before="0"/>
        <w:rPr>
          <w:rFonts w:cs="Arial"/>
        </w:rPr>
      </w:pPr>
      <w:r w:rsidRPr="004102CF">
        <w:rPr>
          <w:rFonts w:cs="Arial"/>
        </w:rPr>
        <w:t xml:space="preserve">Образац понуде </w:t>
      </w:r>
    </w:p>
    <w:p w:rsidR="00645F72" w:rsidRPr="004102CF" w:rsidRDefault="00645F72" w:rsidP="00645F72">
      <w:pPr>
        <w:pStyle w:val="KDNabrajanje"/>
        <w:spacing w:before="0"/>
        <w:rPr>
          <w:rFonts w:cs="Arial"/>
        </w:rPr>
      </w:pPr>
      <w:r w:rsidRPr="004102CF">
        <w:rPr>
          <w:rFonts w:cs="Arial"/>
        </w:rPr>
        <w:t xml:space="preserve">Структура цене </w:t>
      </w:r>
    </w:p>
    <w:p w:rsidR="00645F72" w:rsidRPr="004102CF" w:rsidRDefault="00645F72" w:rsidP="00645F72">
      <w:pPr>
        <w:pStyle w:val="KDNabrajanje"/>
        <w:spacing w:before="0"/>
        <w:rPr>
          <w:rFonts w:cs="Arial"/>
        </w:rPr>
      </w:pPr>
      <w:r w:rsidRPr="004102CF">
        <w:rPr>
          <w:rFonts w:cs="Arial"/>
        </w:rPr>
        <w:t xml:space="preserve">Образац трошкова припреме понуде, </w:t>
      </w:r>
      <w:r w:rsidR="0056571E" w:rsidRPr="004102CF">
        <w:rPr>
          <w:rFonts w:cs="Arial"/>
        </w:rPr>
        <w:t>ако понуђач захтева надокнаду трошкова у складу са чл.88 Закона</w:t>
      </w:r>
    </w:p>
    <w:p w:rsidR="008D2B23" w:rsidRPr="004102CF" w:rsidRDefault="008D2B23" w:rsidP="008D2B23">
      <w:pPr>
        <w:pStyle w:val="KDNabrajanje"/>
        <w:spacing w:before="0"/>
        <w:rPr>
          <w:rFonts w:cs="Arial"/>
        </w:rPr>
      </w:pPr>
      <w:r w:rsidRPr="004102CF">
        <w:rPr>
          <w:rFonts w:cs="Arial"/>
        </w:rPr>
        <w:t xml:space="preserve">Изјава о независној понуди </w:t>
      </w:r>
    </w:p>
    <w:p w:rsidR="00645F72" w:rsidRPr="004102CF" w:rsidRDefault="00645F72" w:rsidP="00645F72">
      <w:pPr>
        <w:pStyle w:val="KDNabrajanje"/>
        <w:spacing w:before="0"/>
        <w:rPr>
          <w:rFonts w:cs="Arial"/>
        </w:rPr>
      </w:pPr>
      <w:r w:rsidRPr="004102CF">
        <w:rPr>
          <w:rFonts w:cs="Arial"/>
        </w:rPr>
        <w:t>Изјав</w:t>
      </w:r>
      <w:r w:rsidR="001945FA" w:rsidRPr="004102CF">
        <w:rPr>
          <w:rFonts w:cs="Arial"/>
        </w:rPr>
        <w:t>а</w:t>
      </w:r>
      <w:r w:rsidRPr="004102CF">
        <w:rPr>
          <w:rFonts w:cs="Arial"/>
        </w:rPr>
        <w:t xml:space="preserve"> у складу са чланом 75. став 2. Закона </w:t>
      </w:r>
    </w:p>
    <w:p w:rsidR="007267FC" w:rsidRPr="004102CF" w:rsidRDefault="008D2B23" w:rsidP="008D2B23">
      <w:pPr>
        <w:pStyle w:val="KDNabrajanje"/>
        <w:spacing w:before="0"/>
        <w:rPr>
          <w:rFonts w:cs="Arial"/>
        </w:rPr>
      </w:pPr>
      <w:r w:rsidRPr="004102CF">
        <w:rPr>
          <w:rFonts w:cs="Arial"/>
        </w:rPr>
        <w:t xml:space="preserve">Изјава </w:t>
      </w:r>
      <w:r w:rsidR="007267FC" w:rsidRPr="004102CF">
        <w:rPr>
          <w:rFonts w:cs="Arial"/>
          <w:lang w:val="sr-Cyrl-CS"/>
        </w:rPr>
        <w:t>којом понуђач</w:t>
      </w:r>
      <w:r w:rsidR="009B3371" w:rsidRPr="004102CF">
        <w:rPr>
          <w:rFonts w:cs="Arial"/>
          <w:lang w:val="sr-Cyrl-CS"/>
        </w:rPr>
        <w:t>/члан групе понуђача</w:t>
      </w:r>
      <w:r w:rsidR="007267FC" w:rsidRPr="004102CF">
        <w:rPr>
          <w:rFonts w:cs="Arial"/>
          <w:lang w:val="sr-Cyrl-CS"/>
        </w:rPr>
        <w:t xml:space="preserve"> потврђује да</w:t>
      </w:r>
      <w:r w:rsidR="007267FC" w:rsidRPr="004102CF">
        <w:rPr>
          <w:rFonts w:cs="Arial"/>
        </w:rPr>
        <w:t xml:space="preserve"> испуњавањ</w:t>
      </w:r>
      <w:r w:rsidR="007267FC" w:rsidRPr="004102CF">
        <w:rPr>
          <w:rFonts w:cs="Arial"/>
          <w:lang w:val="sr-Cyrl-CS"/>
        </w:rPr>
        <w:t>а</w:t>
      </w:r>
      <w:r w:rsidR="007267FC" w:rsidRPr="004102CF">
        <w:rPr>
          <w:rFonts w:cs="Arial"/>
        </w:rPr>
        <w:t xml:space="preserve"> услов</w:t>
      </w:r>
      <w:r w:rsidR="007267FC" w:rsidRPr="004102CF">
        <w:rPr>
          <w:rFonts w:cs="Arial"/>
          <w:lang w:val="sr-Cyrl-CS"/>
        </w:rPr>
        <w:t>еза учешће у поступку јавне набавке</w:t>
      </w:r>
      <w:r w:rsidR="003C4E60" w:rsidRPr="004102CF">
        <w:rPr>
          <w:rFonts w:cs="Arial"/>
        </w:rPr>
        <w:t xml:space="preserve"> </w:t>
      </w:r>
    </w:p>
    <w:p w:rsidR="008D2B23" w:rsidRPr="00F600E7" w:rsidRDefault="007267FC" w:rsidP="008D2B23">
      <w:pPr>
        <w:pStyle w:val="KDNabrajanje"/>
        <w:spacing w:before="0"/>
        <w:rPr>
          <w:rFonts w:cs="Arial"/>
        </w:rPr>
      </w:pPr>
      <w:r w:rsidRPr="00F600E7">
        <w:rPr>
          <w:rFonts w:cs="Arial"/>
        </w:rPr>
        <w:t xml:space="preserve">Изјава </w:t>
      </w:r>
      <w:r w:rsidRPr="00F600E7">
        <w:rPr>
          <w:rFonts w:cs="Arial"/>
          <w:lang w:val="sr-Cyrl-CS"/>
        </w:rPr>
        <w:t>којом подизвођач потврђује да</w:t>
      </w:r>
      <w:r w:rsidRPr="00F600E7">
        <w:rPr>
          <w:rFonts w:cs="Arial"/>
        </w:rPr>
        <w:t xml:space="preserve"> испуњава услов</w:t>
      </w:r>
      <w:r w:rsidRPr="00F600E7">
        <w:rPr>
          <w:rFonts w:cs="Arial"/>
          <w:lang w:val="sr-Cyrl-CS"/>
        </w:rPr>
        <w:t>е</w:t>
      </w:r>
      <w:r w:rsidR="00333065" w:rsidRPr="00F600E7">
        <w:rPr>
          <w:rFonts w:cs="Arial"/>
          <w:lang w:val="sr-Cyrl-CS"/>
        </w:rPr>
        <w:t xml:space="preserve"> </w:t>
      </w:r>
      <w:r w:rsidRPr="00F600E7">
        <w:rPr>
          <w:rFonts w:cs="Arial"/>
          <w:lang w:val="sr-Cyrl-CS"/>
        </w:rPr>
        <w:t>за учешће у поступку јавне набавке</w:t>
      </w:r>
      <w:r w:rsidR="003C4E60" w:rsidRPr="00F600E7">
        <w:rPr>
          <w:rFonts w:cs="Arial"/>
        </w:rPr>
        <w:t xml:space="preserve"> </w:t>
      </w:r>
      <w:r w:rsidRPr="00F600E7">
        <w:rPr>
          <w:rFonts w:cs="Arial"/>
          <w:lang w:val="sr-Cyrl-CS"/>
        </w:rPr>
        <w:t>, у случају подношења понуде са подизвођачем</w:t>
      </w:r>
    </w:p>
    <w:p w:rsidR="0061058F" w:rsidRPr="00F600E7" w:rsidRDefault="00333065" w:rsidP="00C160FC">
      <w:pPr>
        <w:pStyle w:val="KDNabrajanje"/>
        <w:spacing w:before="0"/>
        <w:rPr>
          <w:rFonts w:cs="Arial"/>
        </w:rPr>
      </w:pPr>
      <w:r w:rsidRPr="00F600E7">
        <w:rPr>
          <w:rFonts w:cs="Arial"/>
        </w:rPr>
        <w:t>С</w:t>
      </w:r>
      <w:r w:rsidR="00645F72" w:rsidRPr="00F600E7">
        <w:rPr>
          <w:rFonts w:cs="Arial"/>
        </w:rPr>
        <w:t xml:space="preserve">редства финансијског обезбеђења </w:t>
      </w:r>
      <w:r w:rsidR="00B3572F" w:rsidRPr="00F600E7">
        <w:rPr>
          <w:rFonts w:cs="Arial"/>
        </w:rPr>
        <w:t>за озбиљност понуде</w:t>
      </w:r>
    </w:p>
    <w:p w:rsidR="0056571E" w:rsidRPr="00F600E7" w:rsidRDefault="007267FC" w:rsidP="00645F72">
      <w:pPr>
        <w:pStyle w:val="KDNabrajanje"/>
        <w:spacing w:before="0"/>
        <w:rPr>
          <w:rFonts w:cs="Arial"/>
        </w:rPr>
      </w:pPr>
      <w:r w:rsidRPr="00F600E7">
        <w:rPr>
          <w:rFonts w:cs="Arial"/>
          <w:lang w:val="sr-Cyrl-CS"/>
        </w:rPr>
        <w:t>Списак испоручених добара</w:t>
      </w:r>
    </w:p>
    <w:p w:rsidR="0056571E" w:rsidRPr="00F600E7" w:rsidRDefault="007267FC" w:rsidP="00E76DEC">
      <w:pPr>
        <w:pStyle w:val="KDNabrajanje"/>
        <w:spacing w:before="0"/>
        <w:rPr>
          <w:rFonts w:cs="Arial"/>
        </w:rPr>
      </w:pPr>
      <w:r w:rsidRPr="00F600E7">
        <w:rPr>
          <w:rFonts w:cs="Arial"/>
          <w:lang w:val="sr-Cyrl-CS"/>
        </w:rPr>
        <w:t>Потврда о референтним набавкама</w:t>
      </w:r>
    </w:p>
    <w:p w:rsidR="00EA6178" w:rsidRPr="00F600E7" w:rsidRDefault="00333065" w:rsidP="00EA6178">
      <w:pPr>
        <w:pStyle w:val="KDNabrajanje"/>
        <w:spacing w:before="0"/>
        <w:rPr>
          <w:rFonts w:cs="Arial"/>
        </w:rPr>
      </w:pPr>
      <w:r w:rsidRPr="00F600E7">
        <w:rPr>
          <w:rFonts w:cs="Arial"/>
        </w:rPr>
        <w:t>О</w:t>
      </w:r>
      <w:r w:rsidR="007267FC" w:rsidRPr="00F600E7">
        <w:rPr>
          <w:rFonts w:cs="Arial"/>
        </w:rPr>
        <w:t>брасц</w:t>
      </w:r>
      <w:r w:rsidR="007267FC" w:rsidRPr="00F600E7">
        <w:rPr>
          <w:rFonts w:cs="Arial"/>
          <w:lang w:val="sr-Cyrl-CS"/>
        </w:rPr>
        <w:t>и</w:t>
      </w:r>
      <w:r w:rsidR="00EA6178" w:rsidRPr="00F600E7">
        <w:rPr>
          <w:rFonts w:cs="Arial"/>
        </w:rPr>
        <w:t>, изјаве и доказ</w:t>
      </w:r>
      <w:r w:rsidR="007267FC" w:rsidRPr="00F600E7">
        <w:rPr>
          <w:rFonts w:cs="Arial"/>
          <w:lang w:val="sr-Cyrl-CS"/>
        </w:rPr>
        <w:t>и</w:t>
      </w:r>
      <w:r w:rsidR="007267FC" w:rsidRPr="00F600E7">
        <w:rPr>
          <w:rFonts w:cs="Arial"/>
        </w:rPr>
        <w:t xml:space="preserve"> одређене тачком </w:t>
      </w:r>
      <w:r w:rsidR="003C4E60" w:rsidRPr="00F600E7">
        <w:rPr>
          <w:rFonts w:cs="Arial"/>
        </w:rPr>
        <w:t>6</w:t>
      </w:r>
      <w:r w:rsidR="007267FC" w:rsidRPr="00F600E7">
        <w:rPr>
          <w:rFonts w:cs="Arial"/>
        </w:rPr>
        <w:t>.</w:t>
      </w:r>
      <w:r w:rsidR="007267FC" w:rsidRPr="00F600E7">
        <w:rPr>
          <w:rFonts w:cs="Arial"/>
          <w:lang w:val="sr-Cyrl-CS"/>
        </w:rPr>
        <w:t>9</w:t>
      </w:r>
      <w:r w:rsidR="007267FC" w:rsidRPr="00F600E7">
        <w:rPr>
          <w:rFonts w:cs="Arial"/>
        </w:rPr>
        <w:t xml:space="preserve"> или </w:t>
      </w:r>
      <w:r w:rsidR="003C4E60" w:rsidRPr="00F600E7">
        <w:rPr>
          <w:rFonts w:cs="Arial"/>
        </w:rPr>
        <w:t>6</w:t>
      </w:r>
      <w:r w:rsidR="007267FC" w:rsidRPr="00F600E7">
        <w:rPr>
          <w:rFonts w:cs="Arial"/>
        </w:rPr>
        <w:t>.1</w:t>
      </w:r>
      <w:r w:rsidR="007267FC" w:rsidRPr="00F600E7">
        <w:rPr>
          <w:rFonts w:cs="Arial"/>
          <w:lang w:val="sr-Cyrl-CS"/>
        </w:rPr>
        <w:t>0</w:t>
      </w:r>
      <w:r w:rsidR="00EA6178" w:rsidRPr="00F600E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F600E7" w:rsidRDefault="008D2B23" w:rsidP="00E76DEC">
      <w:pPr>
        <w:pStyle w:val="KDNabrajanje"/>
        <w:spacing w:before="0"/>
        <w:rPr>
          <w:rFonts w:cs="Arial"/>
        </w:rPr>
      </w:pPr>
      <w:r w:rsidRPr="00F600E7">
        <w:rPr>
          <w:rFonts w:cs="Arial"/>
        </w:rPr>
        <w:t xml:space="preserve">потписан и печатом оверен образац „Модел уговора“ </w:t>
      </w:r>
      <w:r w:rsidR="003C4E60" w:rsidRPr="00F600E7">
        <w:rPr>
          <w:rFonts w:cs="Arial"/>
        </w:rPr>
        <w:t>(пожељно је да буде попуњен)</w:t>
      </w:r>
    </w:p>
    <w:p w:rsidR="00C160FC" w:rsidRPr="00A562E4" w:rsidRDefault="00DA0F20" w:rsidP="00570364">
      <w:pPr>
        <w:pStyle w:val="KDNabrajanje"/>
      </w:pPr>
      <w:r w:rsidRPr="00DA0F20">
        <w:lastRenderedPageBreak/>
        <w:t>Овлашћење за потписника (ако не потписује заступник)</w:t>
      </w:r>
      <w:r>
        <w:rPr>
          <w:lang w:val="sr-Cyrl-RS"/>
        </w:rPr>
        <w:t>.</w:t>
      </w:r>
    </w:p>
    <w:p w:rsidR="00A562E4" w:rsidRPr="00570364" w:rsidRDefault="00A562E4" w:rsidP="00A562E4">
      <w:pPr>
        <w:pStyle w:val="KDNabrajanje"/>
      </w:pPr>
      <w:r w:rsidRPr="00A562E4">
        <w:t>Споразум о заједничком извршењу (уколико понуду подноси група понуђача).</w:t>
      </w:r>
    </w:p>
    <w:p w:rsidR="007E13DB" w:rsidRPr="005C79D5" w:rsidRDefault="00A85B4D" w:rsidP="00A85B4D">
      <w:pPr>
        <w:pStyle w:val="KDNabrajanje"/>
        <w:jc w:val="left"/>
      </w:pPr>
      <w:r w:rsidRPr="005C79D5">
        <w:rPr>
          <w:rFonts w:eastAsia="TimesNewRomanPS-BoldMT" w:cs="Arial"/>
          <w:bCs/>
          <w:lang w:val="sr-Latn-RS"/>
        </w:rPr>
        <w:t>Декларација о усаглашености производа са стандардима</w:t>
      </w:r>
      <w:r w:rsidRPr="005C79D5">
        <w:rPr>
          <w:rFonts w:eastAsia="TimesNewRomanPS-BoldMT" w:cs="Arial"/>
          <w:bCs/>
          <w:lang w:val="sr-Cyrl-RS"/>
        </w:rPr>
        <w:t xml:space="preserve"> из техничког описа у складу са Правилником о оцењивању усаглашености чинилаца интероперабилности</w:t>
      </w:r>
    </w:p>
    <w:p w:rsidR="00DF00F0" w:rsidRPr="007E13DB" w:rsidRDefault="00DF00F0" w:rsidP="00DF00F0">
      <w:pPr>
        <w:pStyle w:val="KDNabrajanje"/>
        <w:numPr>
          <w:ilvl w:val="0"/>
          <w:numId w:val="0"/>
        </w:numPr>
        <w:ind w:left="630"/>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693E76">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6996" w:rsidRDefault="00F86996" w:rsidP="008D2B23">
      <w:pPr>
        <w:pStyle w:val="KDParagraf"/>
        <w:spacing w:before="0"/>
        <w:rPr>
          <w:rFonts w:cs="Arial"/>
          <w:lang w:val="sr-Cyrl-RS"/>
        </w:rPr>
      </w:pP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w:t>
      </w:r>
      <w:r w:rsidRPr="008B2F7B">
        <w:rPr>
          <w:rFonts w:cs="Arial"/>
        </w:rPr>
        <w:t xml:space="preserve">Позиву за подношење понуда у просторијама Јавног предузећа „Електропривреда Србије“ Београд, </w:t>
      </w:r>
      <w:r w:rsidR="003C4E60" w:rsidRPr="008B2F7B">
        <w:rPr>
          <w:rFonts w:cs="Arial"/>
        </w:rPr>
        <w:t xml:space="preserve">огранак </w:t>
      </w:r>
      <w:r w:rsidR="0044694C" w:rsidRPr="008B2F7B">
        <w:rPr>
          <w:rFonts w:cs="Arial"/>
        </w:rPr>
        <w:t>ТЕНТ</w:t>
      </w:r>
      <w:r w:rsidR="003C4E60" w:rsidRPr="008B2F7B">
        <w:rPr>
          <w:rFonts w:cs="Arial"/>
        </w:rPr>
        <w:t>,</w:t>
      </w:r>
      <w:r w:rsidR="003C4E60" w:rsidRPr="008B2F7B">
        <w:rPr>
          <w:rFonts w:cs="Arial"/>
          <w:color w:val="00B0F0"/>
        </w:rPr>
        <w:t xml:space="preserve"> </w:t>
      </w:r>
      <w:r w:rsidRPr="008B2F7B">
        <w:rPr>
          <w:rFonts w:cs="Arial"/>
          <w:lang w:val="ru-RU"/>
        </w:rPr>
        <w:t xml:space="preserve">ул. </w:t>
      </w:r>
      <w:r w:rsidR="00E76DEC" w:rsidRPr="008B2F7B">
        <w:rPr>
          <w:rFonts w:cs="Arial"/>
          <w:lang w:val="ru-RU"/>
        </w:rPr>
        <w:t>Богољуба Урошевића Црног 44, 11500 Обреновац, просторије ПКА.</w:t>
      </w:r>
    </w:p>
    <w:p w:rsidR="00F86996" w:rsidRDefault="00F86996"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A85B4D">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sidRPr="00F10346">
        <w:rPr>
          <w:rFonts w:cs="Arial"/>
        </w:rPr>
        <w:lastRenderedPageBreak/>
        <w:t>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8B2F7B">
        <w:rPr>
          <w:rFonts w:cs="Arial"/>
          <w:lang w:val="ru-RU"/>
        </w:rPr>
        <w:t>путем, на адресу Наручиоца</w:t>
      </w:r>
      <w:r w:rsidR="005A5710" w:rsidRPr="008B2F7B">
        <w:rPr>
          <w:rFonts w:cs="Arial"/>
          <w:lang w:val="ru-RU"/>
        </w:rPr>
        <w:t xml:space="preserve"> на коју је поднео понуду</w:t>
      </w:r>
      <w:r w:rsidRPr="008B2F7B">
        <w:rPr>
          <w:rFonts w:cs="Arial"/>
          <w:lang w:val="ru-RU"/>
        </w:rPr>
        <w:t>, са назнаком „ИЗМЕНА – ДОПУНА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5C62A3">
        <w:rPr>
          <w:rFonts w:cs="Arial"/>
          <w:i/>
          <w:lang w:val="sr-Cyrl-RS"/>
        </w:rPr>
        <w:t>Прагови и скретничка грађа</w:t>
      </w:r>
      <w:r w:rsidR="00DF00F0" w:rsidRPr="008B2F7B">
        <w:rPr>
          <w:rFonts w:cs="Arial"/>
          <w:lang w:val="ru-RU"/>
        </w:rPr>
        <w:t xml:space="preserve"> </w:t>
      </w:r>
      <w:r w:rsidRPr="008B2F7B">
        <w:rPr>
          <w:rFonts w:cs="Arial"/>
          <w:lang w:val="ru-RU"/>
        </w:rPr>
        <w:t>-</w:t>
      </w:r>
      <w:r w:rsidR="00E76DEC" w:rsidRPr="008B2F7B">
        <w:rPr>
          <w:rFonts w:cs="Arial"/>
          <w:lang w:val="ru-RU"/>
        </w:rPr>
        <w:t xml:space="preserve"> Јавна набавка број </w:t>
      </w:r>
      <w:r w:rsidR="00E612A0" w:rsidRPr="008B2F7B">
        <w:rPr>
          <w:b/>
          <w:sz w:val="20"/>
        </w:rPr>
        <w:t>3000/</w:t>
      </w:r>
      <w:r w:rsidR="005C62A3">
        <w:rPr>
          <w:b/>
          <w:sz w:val="20"/>
          <w:lang w:val="sr-Cyrl-RS"/>
        </w:rPr>
        <w:t>0613</w:t>
      </w:r>
      <w:r w:rsidR="00F86996">
        <w:rPr>
          <w:b/>
          <w:sz w:val="20"/>
        </w:rPr>
        <w:t>/201</w:t>
      </w:r>
      <w:r w:rsidR="00DF00F0">
        <w:rPr>
          <w:b/>
          <w:sz w:val="20"/>
          <w:lang w:val="sr-Cyrl-RS"/>
        </w:rPr>
        <w:t>8</w:t>
      </w:r>
      <w:r w:rsidR="00E612A0" w:rsidRPr="008B2F7B">
        <w:rPr>
          <w:b/>
          <w:sz w:val="20"/>
        </w:rPr>
        <w:t xml:space="preserve"> (</w:t>
      </w:r>
      <w:r w:rsidR="005C62A3">
        <w:rPr>
          <w:b/>
          <w:sz w:val="20"/>
          <w:lang w:val="sr-Cyrl-RS"/>
        </w:rPr>
        <w:t>313</w:t>
      </w:r>
      <w:r w:rsidR="00F86996">
        <w:rPr>
          <w:b/>
          <w:sz w:val="20"/>
        </w:rPr>
        <w:t>/201</w:t>
      </w:r>
      <w:r w:rsidR="00DF00F0">
        <w:rPr>
          <w:b/>
          <w:sz w:val="20"/>
          <w:lang w:val="sr-Cyrl-RS"/>
        </w:rPr>
        <w:t>8</w:t>
      </w:r>
      <w:r w:rsidR="00E76DEC" w:rsidRPr="008B2F7B">
        <w:rPr>
          <w:b/>
          <w:sz w:val="20"/>
        </w:rPr>
        <w:t>)</w:t>
      </w:r>
      <w:r w:rsidR="00E76DEC" w:rsidRPr="008B2F7B">
        <w:rPr>
          <w:rFonts w:cs="Arial"/>
          <w:lang w:val="ru-RU"/>
        </w:rPr>
        <w:t xml:space="preserve"> </w:t>
      </w:r>
      <w:r w:rsidRPr="008B2F7B">
        <w:rPr>
          <w:rFonts w:cs="Arial"/>
          <w:lang w:val="ru-RU"/>
        </w:rPr>
        <w:t xml:space="preserve"> – НЕ ОТВАРАТИ“.</w:t>
      </w:r>
    </w:p>
    <w:p w:rsidR="00DF00F0" w:rsidRPr="00C160FC" w:rsidRDefault="00DF00F0" w:rsidP="008D2B23">
      <w:pPr>
        <w:pStyle w:val="KDParagraf"/>
        <w:spacing w:before="0"/>
        <w:rPr>
          <w:rFonts w:cs="Arial"/>
          <w:lang w:val="ru-RU"/>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w:t>
      </w:r>
      <w:r w:rsidRPr="008B2F7B">
        <w:rPr>
          <w:rFonts w:cs="Arial"/>
        </w:rPr>
        <w:t>понуде понуђач може да опозове поднету понуду писаним путем, на адресу Наручиоца, са назнаком „О</w:t>
      </w:r>
      <w:r w:rsidR="00E76DEC" w:rsidRPr="008B2F7B">
        <w:rPr>
          <w:rFonts w:cs="Arial"/>
        </w:rPr>
        <w:t>ПОЗИВ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5C62A3">
        <w:rPr>
          <w:rFonts w:cs="Arial"/>
          <w:i/>
          <w:lang w:val="sr-Cyrl-RS"/>
        </w:rPr>
        <w:t>Прагови и скретничка грађа</w:t>
      </w:r>
      <w:r w:rsidR="00674B8B" w:rsidRPr="00F10346">
        <w:rPr>
          <w:rFonts w:cs="Arial"/>
        </w:rPr>
        <w:t xml:space="preserve"> </w:t>
      </w:r>
      <w:r w:rsidR="00674B8B" w:rsidRPr="008B2F7B">
        <w:rPr>
          <w:rFonts w:cs="Arial"/>
          <w:lang w:val="ru-RU"/>
        </w:rPr>
        <w:t xml:space="preserve">- Јавна набавка број </w:t>
      </w:r>
      <w:r w:rsidR="00674B8B" w:rsidRPr="008B2F7B">
        <w:rPr>
          <w:b/>
          <w:sz w:val="20"/>
        </w:rPr>
        <w:t>3000/</w:t>
      </w:r>
      <w:r w:rsidR="005C62A3">
        <w:rPr>
          <w:b/>
          <w:sz w:val="20"/>
          <w:lang w:val="sr-Cyrl-RS"/>
        </w:rPr>
        <w:t>0613</w:t>
      </w:r>
      <w:r w:rsidR="00674B8B">
        <w:rPr>
          <w:b/>
          <w:sz w:val="20"/>
        </w:rPr>
        <w:t>/201</w:t>
      </w:r>
      <w:r w:rsidR="00DF00F0">
        <w:rPr>
          <w:b/>
          <w:sz w:val="20"/>
          <w:lang w:val="sr-Cyrl-RS"/>
        </w:rPr>
        <w:t>8</w:t>
      </w:r>
      <w:r w:rsidR="00674B8B" w:rsidRPr="008B2F7B">
        <w:rPr>
          <w:b/>
          <w:sz w:val="20"/>
        </w:rPr>
        <w:t xml:space="preserve"> (</w:t>
      </w:r>
      <w:r w:rsidR="005C62A3">
        <w:rPr>
          <w:b/>
          <w:sz w:val="20"/>
          <w:lang w:val="sr-Cyrl-RS"/>
        </w:rPr>
        <w:t>313</w:t>
      </w:r>
      <w:r w:rsidR="00674B8B">
        <w:rPr>
          <w:b/>
          <w:sz w:val="20"/>
        </w:rPr>
        <w:t>/201</w:t>
      </w:r>
      <w:r w:rsidR="00DF00F0">
        <w:rPr>
          <w:b/>
          <w:sz w:val="20"/>
          <w:lang w:val="sr-Cyrl-RS"/>
        </w:rPr>
        <w:t>8</w:t>
      </w:r>
      <w:r w:rsidR="00674B8B" w:rsidRPr="008B2F7B">
        <w:rPr>
          <w:b/>
          <w:sz w:val="20"/>
        </w:rPr>
        <w:t>)</w:t>
      </w:r>
      <w:r w:rsidR="00674B8B" w:rsidRPr="008B2F7B">
        <w:rPr>
          <w:rFonts w:cs="Arial"/>
          <w:lang w:val="ru-RU"/>
        </w:rPr>
        <w:t xml:space="preserve">  </w:t>
      </w:r>
      <w:r w:rsidR="00E76DEC" w:rsidRPr="008B2F7B">
        <w:rPr>
          <w:rFonts w:cs="Arial"/>
          <w:lang w:val="ru-RU"/>
        </w:rPr>
        <w:t xml:space="preserve"> </w:t>
      </w:r>
      <w:r w:rsidRPr="008B2F7B">
        <w:rPr>
          <w:rFonts w:cs="Arial"/>
        </w:rPr>
        <w:t xml:space="preserve"> – НЕ ОТВАРАТИ“.</w:t>
      </w:r>
    </w:p>
    <w:p w:rsidR="00DF00F0" w:rsidRDefault="00DF00F0"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693E76">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693E76">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693E76">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lastRenderedPageBreak/>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693E76">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693E76">
      <w:pPr>
        <w:pStyle w:val="KDNabrajanje"/>
        <w:numPr>
          <w:ilvl w:val="0"/>
          <w:numId w:val="43"/>
        </w:numPr>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693E76">
      <w:pPr>
        <w:pStyle w:val="KDNabrajanje"/>
        <w:numPr>
          <w:ilvl w:val="0"/>
          <w:numId w:val="43"/>
        </w:numPr>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CF4B83" w:rsidRPr="0034192E" w:rsidRDefault="008D2B23" w:rsidP="00CF4B83">
      <w:pPr>
        <w:pStyle w:val="KDPodnaslov2"/>
        <w:numPr>
          <w:ilvl w:val="1"/>
          <w:numId w:val="34"/>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4E77BB" w:rsidRPr="0034192E" w:rsidRDefault="004E77BB" w:rsidP="004E77BB">
      <w:pPr>
        <w:tabs>
          <w:tab w:val="left" w:pos="567"/>
        </w:tabs>
        <w:spacing w:before="0"/>
        <w:rPr>
          <w:rFonts w:cs="Arial"/>
          <w:lang w:val="sr-Cyrl-RS"/>
        </w:rPr>
      </w:pPr>
      <w:r w:rsidRPr="0034192E">
        <w:rPr>
          <w:rFonts w:cs="Arial"/>
        </w:rPr>
        <w:t>Цен</w:t>
      </w:r>
      <w:r w:rsidR="00DF00F0" w:rsidRPr="0034192E">
        <w:rPr>
          <w:rFonts w:cs="Arial"/>
        </w:rPr>
        <w:t>а се исказује у динарима</w:t>
      </w:r>
      <w:r w:rsidR="00A85B4D" w:rsidRPr="0034192E">
        <w:rPr>
          <w:rFonts w:cs="Arial"/>
          <w:lang w:val="sr-Cyrl-RS"/>
        </w:rPr>
        <w:t xml:space="preserve"> или </w:t>
      </w:r>
      <w:proofErr w:type="gramStart"/>
      <w:r w:rsidR="00A85B4D" w:rsidRPr="0034192E">
        <w:rPr>
          <w:rFonts w:cs="Arial"/>
          <w:lang w:val="sr-Cyrl-RS"/>
        </w:rPr>
        <w:t>еврима</w:t>
      </w:r>
      <w:r w:rsidR="00DF00F0" w:rsidRPr="0034192E">
        <w:rPr>
          <w:rFonts w:cs="Arial"/>
        </w:rPr>
        <w:t xml:space="preserve"> </w:t>
      </w:r>
      <w:r w:rsidRPr="0034192E">
        <w:rPr>
          <w:rFonts w:cs="Arial"/>
        </w:rPr>
        <w:t>,</w:t>
      </w:r>
      <w:proofErr w:type="gramEnd"/>
      <w:r w:rsidRPr="0034192E">
        <w:rPr>
          <w:rFonts w:cs="Arial"/>
        </w:rPr>
        <w:t xml:space="preserve"> без пореза на додату вредност.</w:t>
      </w:r>
    </w:p>
    <w:p w:rsidR="004E77BB" w:rsidRPr="0034192E" w:rsidRDefault="004E77BB" w:rsidP="004E77BB">
      <w:pPr>
        <w:tabs>
          <w:tab w:val="left" w:pos="567"/>
        </w:tabs>
        <w:spacing w:before="0"/>
        <w:rPr>
          <w:rFonts w:cs="Arial"/>
        </w:rPr>
      </w:pPr>
      <w:proofErr w:type="gramStart"/>
      <w:r w:rsidRPr="003419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4E77BB" w:rsidRPr="00104036" w:rsidRDefault="004E77BB" w:rsidP="004E77BB">
      <w:pPr>
        <w:tabs>
          <w:tab w:val="left" w:pos="567"/>
        </w:tabs>
        <w:spacing w:before="0"/>
        <w:rPr>
          <w:rFonts w:cs="Arial"/>
        </w:rPr>
      </w:pPr>
      <w:proofErr w:type="gramStart"/>
      <w:r w:rsidRPr="0034192E">
        <w:rPr>
          <w:rFonts w:cs="Arial"/>
        </w:rPr>
        <w:t>Јединичне цене и укупно</w:t>
      </w:r>
      <w:r w:rsidRPr="00104036">
        <w:rPr>
          <w:rFonts w:cs="Arial"/>
        </w:rPr>
        <w:t xml:space="preserve"> понуђена цена морају бити изражене са две децимале у складу са правилом заокруживања бројева.</w:t>
      </w:r>
      <w:proofErr w:type="gramEnd"/>
      <w:r w:rsidRPr="00104036">
        <w:rPr>
          <w:rFonts w:cs="Arial"/>
        </w:rPr>
        <w:t xml:space="preserve"> </w:t>
      </w:r>
      <w:proofErr w:type="gramStart"/>
      <w:r w:rsidRPr="00104036">
        <w:rPr>
          <w:rFonts w:cs="Arial"/>
        </w:rPr>
        <w:t>У случају рачунске грешке меродавна ће бити јединична цена.</w:t>
      </w:r>
      <w:proofErr w:type="gramEnd"/>
    </w:p>
    <w:p w:rsidR="004E77BB" w:rsidRDefault="004E77BB" w:rsidP="004E77BB">
      <w:pPr>
        <w:tabs>
          <w:tab w:val="left" w:pos="567"/>
        </w:tabs>
        <w:spacing w:before="0"/>
        <w:rPr>
          <w:rFonts w:cs="Arial"/>
          <w:lang w:val="sr-Cyrl-RS"/>
        </w:rPr>
      </w:pPr>
      <w:proofErr w:type="gramStart"/>
      <w:r w:rsidRPr="00104036">
        <w:rPr>
          <w:rFonts w:cs="Arial"/>
        </w:rPr>
        <w:lastRenderedPageBreak/>
        <w:t>Понуда која је изражена у две валуте, сматраће се неприхватљивом.</w:t>
      </w:r>
      <w:proofErr w:type="gramEnd"/>
    </w:p>
    <w:p w:rsidR="0034192E" w:rsidRPr="003F4744" w:rsidRDefault="0034192E" w:rsidP="0034192E">
      <w:pPr>
        <w:tabs>
          <w:tab w:val="left" w:pos="567"/>
        </w:tabs>
        <w:spacing w:before="0"/>
        <w:rPr>
          <w:rFonts w:cs="Arial"/>
        </w:rPr>
      </w:pPr>
      <w:proofErr w:type="gramStart"/>
      <w:r w:rsidRPr="003F4744">
        <w:rPr>
          <w:rFonts w:cs="Arial"/>
        </w:rPr>
        <w:t>Понуђена цена укључује све трошкове везане за реализацију предметне услуге.</w:t>
      </w:r>
      <w:proofErr w:type="gramEnd"/>
    </w:p>
    <w:p w:rsidR="0034192E" w:rsidRPr="0034192E" w:rsidRDefault="0034192E" w:rsidP="004E77BB">
      <w:pPr>
        <w:tabs>
          <w:tab w:val="left" w:pos="567"/>
        </w:tabs>
        <w:spacing w:before="0"/>
        <w:rPr>
          <w:rFonts w:cs="Arial"/>
          <w:lang w:val="sr-Cyrl-RS"/>
        </w:rPr>
      </w:pPr>
      <w:proofErr w:type="gramStart"/>
      <w:r w:rsidRPr="003F4744">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r w:rsidRPr="003F4744">
        <w:rPr>
          <w:rFonts w:cs="Arial"/>
        </w:rPr>
        <w:t xml:space="preserve"> </w:t>
      </w:r>
      <w:proofErr w:type="gramStart"/>
      <w:r w:rsidRPr="003F4744">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CF4B83" w:rsidRPr="004E77BB" w:rsidRDefault="004E77BB" w:rsidP="004E77BB">
      <w:pPr>
        <w:tabs>
          <w:tab w:val="left" w:pos="567"/>
        </w:tabs>
        <w:spacing w:before="0"/>
        <w:rPr>
          <w:rFonts w:cs="Arial"/>
          <w:lang w:val="sr-Cyrl-RS"/>
        </w:rPr>
      </w:pPr>
      <w:proofErr w:type="gramStart"/>
      <w:r w:rsidRPr="00104036">
        <w:rPr>
          <w:rFonts w:cs="Arial"/>
        </w:rPr>
        <w:t>Ако је у понуди исказана неуобичајено ниска цена, Наручилац ће поступити у складу са чланом 92.Закона.</w:t>
      </w:r>
      <w:proofErr w:type="gramEnd"/>
    </w:p>
    <w:p w:rsidR="00CF4B83" w:rsidRPr="00CF4B83" w:rsidRDefault="00CF4B83" w:rsidP="00CF4B83">
      <w:pPr>
        <w:pStyle w:val="KDParagraf"/>
        <w:spacing w:before="0"/>
        <w:rPr>
          <w:rFonts w:cs="Arial"/>
          <w:color w:val="00B0F0"/>
          <w:lang w:val="sr-Cyrl-RS"/>
        </w:rPr>
      </w:pPr>
    </w:p>
    <w:p w:rsidR="0056571E" w:rsidRPr="00163B0C" w:rsidRDefault="002E2F11" w:rsidP="00693E76">
      <w:pPr>
        <w:pStyle w:val="KDPodnaslov2"/>
        <w:numPr>
          <w:ilvl w:val="1"/>
          <w:numId w:val="24"/>
        </w:numPr>
        <w:spacing w:before="0"/>
        <w:jc w:val="both"/>
        <w:rPr>
          <w:rFonts w:cs="Arial"/>
        </w:rPr>
      </w:pPr>
      <w:r w:rsidRPr="00163B0C">
        <w:rPr>
          <w:rFonts w:cs="Arial"/>
        </w:rPr>
        <w:t>Корекција цене</w:t>
      </w:r>
      <w:r w:rsidR="00266FE9" w:rsidRPr="00163B0C">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6460F7" w:rsidRPr="00A85B4D" w:rsidRDefault="006460F7" w:rsidP="006460F7">
      <w:pPr>
        <w:tabs>
          <w:tab w:val="left" w:pos="567"/>
        </w:tabs>
        <w:spacing w:before="0"/>
        <w:rPr>
          <w:bCs/>
          <w:u w:val="single"/>
          <w:lang w:val="sr-Cyrl-RS"/>
        </w:rPr>
      </w:pPr>
      <w:r w:rsidRPr="00A85B4D">
        <w:rPr>
          <w:bCs/>
          <w:u w:val="single"/>
        </w:rPr>
        <w:t>Цена је фиксна за цео уговорени период и не подлеже никаквој промени</w:t>
      </w:r>
    </w:p>
    <w:p w:rsidR="006460F7" w:rsidRDefault="006460F7" w:rsidP="0056571E">
      <w:pPr>
        <w:pStyle w:val="KDParagraf"/>
        <w:spacing w:before="0"/>
        <w:rPr>
          <w:rFonts w:eastAsia="Calibri" w:cs="Arial"/>
          <w:color w:val="00B0F0"/>
          <w:highlight w:val="yellow"/>
          <w:lang w:val="sr-Cyrl-RS"/>
        </w:rPr>
      </w:pPr>
    </w:p>
    <w:p w:rsidR="006C6FDF" w:rsidRPr="00F10346" w:rsidRDefault="006C6FDF" w:rsidP="00693E76">
      <w:pPr>
        <w:pStyle w:val="Heading10"/>
        <w:numPr>
          <w:ilvl w:val="1"/>
          <w:numId w:val="24"/>
        </w:numPr>
        <w:rPr>
          <w:rFonts w:cs="Arial"/>
          <w:lang w:val="en-US"/>
        </w:rPr>
      </w:pPr>
      <w:bookmarkStart w:id="229" w:name="_Toc441651588"/>
      <w:bookmarkStart w:id="230" w:name="_Toc442559899"/>
      <w:r w:rsidRPr="00F10346">
        <w:rPr>
          <w:rFonts w:cs="Arial"/>
          <w:lang w:val="en-US"/>
        </w:rPr>
        <w:t>Рок испоруке добара</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E77BB" w:rsidRPr="00A85B4D" w:rsidRDefault="00F32F9D" w:rsidP="004E77BB">
      <w:pPr>
        <w:pStyle w:val="ListParagraph"/>
        <w:numPr>
          <w:ilvl w:val="0"/>
          <w:numId w:val="35"/>
        </w:numPr>
        <w:autoSpaceDE w:val="0"/>
        <w:autoSpaceDN w:val="0"/>
        <w:adjustRightInd w:val="0"/>
        <w:spacing w:before="0"/>
        <w:ind w:left="360"/>
        <w:rPr>
          <w:rFonts w:ascii="Arial" w:hAnsi="Arial" w:cs="Arial"/>
          <w:lang w:val="sr-Cyrl-RS"/>
        </w:rPr>
      </w:pPr>
      <w:r w:rsidRPr="006460F7">
        <w:rPr>
          <w:rFonts w:ascii="Arial" w:hAnsi="Arial" w:cs="Arial"/>
          <w:lang w:val="sr-Cyrl-RS"/>
        </w:rPr>
        <w:t xml:space="preserve">Рок за </w:t>
      </w:r>
      <w:r w:rsidRPr="00A85B4D">
        <w:rPr>
          <w:rFonts w:ascii="Arial" w:hAnsi="Arial" w:cs="Arial"/>
          <w:lang w:val="sr-Cyrl-RS"/>
        </w:rPr>
        <w:t xml:space="preserve">испоруку добара, не може бити дужи од </w:t>
      </w:r>
      <w:r w:rsidR="00A85B4D" w:rsidRPr="00A85B4D">
        <w:rPr>
          <w:rFonts w:ascii="Arial" w:hAnsi="Arial" w:cs="Arial"/>
          <w:lang w:val="sr-Cyrl-RS"/>
        </w:rPr>
        <w:t>120</w:t>
      </w:r>
      <w:r w:rsidRPr="00A85B4D">
        <w:rPr>
          <w:rFonts w:ascii="Arial" w:hAnsi="Arial" w:cs="Arial"/>
          <w:lang w:val="sr-Cyrl-RS"/>
        </w:rPr>
        <w:t xml:space="preserve"> (</w:t>
      </w:r>
      <w:r w:rsidR="00A85B4D" w:rsidRPr="00A85B4D">
        <w:rPr>
          <w:rFonts w:ascii="Arial" w:hAnsi="Arial" w:cs="Arial"/>
          <w:lang w:val="sr-Cyrl-RS"/>
        </w:rPr>
        <w:t>словима: стотинудвадесет</w:t>
      </w:r>
      <w:r w:rsidR="007E13DB" w:rsidRPr="00A85B4D">
        <w:rPr>
          <w:rFonts w:ascii="Arial" w:hAnsi="Arial" w:cs="Arial"/>
          <w:lang w:val="sr-Cyrl-RS"/>
        </w:rPr>
        <w:t>) дана</w:t>
      </w:r>
      <w:r w:rsidR="00D0213D" w:rsidRPr="00A85B4D">
        <w:rPr>
          <w:rFonts w:ascii="Arial" w:hAnsi="Arial" w:cs="Arial"/>
          <w:lang w:val="sr-Cyrl-RS"/>
        </w:rPr>
        <w:t xml:space="preserve"> од дана ступања</w:t>
      </w:r>
      <w:r w:rsidRPr="00A85B4D">
        <w:rPr>
          <w:rFonts w:ascii="Arial" w:hAnsi="Arial" w:cs="Arial"/>
          <w:lang w:val="sr-Cyrl-RS"/>
        </w:rPr>
        <w:t xml:space="preserve"> Уговора</w:t>
      </w:r>
      <w:r w:rsidR="00D0213D" w:rsidRPr="00A85B4D">
        <w:rPr>
          <w:rFonts w:ascii="Arial" w:hAnsi="Arial" w:cs="Arial"/>
          <w:lang w:val="sr-Cyrl-RS"/>
        </w:rPr>
        <w:t xml:space="preserve"> на снагу</w:t>
      </w:r>
      <w:r w:rsidRPr="00A85B4D">
        <w:rPr>
          <w:rFonts w:ascii="Arial" w:hAnsi="Arial" w:cs="Arial"/>
          <w:lang w:val="sr-Cyrl-RS"/>
        </w:rPr>
        <w:t>.</w:t>
      </w:r>
    </w:p>
    <w:p w:rsidR="006C6FDF" w:rsidRPr="00A85B4D" w:rsidRDefault="006C6FDF" w:rsidP="00693E76">
      <w:pPr>
        <w:pStyle w:val="Heading10"/>
        <w:numPr>
          <w:ilvl w:val="1"/>
          <w:numId w:val="24"/>
        </w:numPr>
        <w:rPr>
          <w:rFonts w:cs="Arial"/>
          <w:lang w:val="en-US"/>
        </w:rPr>
      </w:pPr>
      <w:r w:rsidRPr="00A85B4D">
        <w:rPr>
          <w:rFonts w:cs="Arial"/>
          <w:lang w:val="en-US"/>
        </w:rPr>
        <w:t xml:space="preserve">Гарантни </w:t>
      </w:r>
      <w:r w:rsidR="00FC48E8">
        <w:rPr>
          <w:rFonts w:cs="Arial"/>
          <w:lang w:val="en-US"/>
        </w:rPr>
        <w:t>рок</w:t>
      </w:r>
    </w:p>
    <w:p w:rsidR="00F32F9D" w:rsidRPr="00A85B4D" w:rsidRDefault="00F32F9D" w:rsidP="006C6FDF">
      <w:pPr>
        <w:spacing w:before="0"/>
        <w:rPr>
          <w:rFonts w:cs="Arial"/>
          <w:lang w:eastAsia="zh-CN"/>
        </w:rPr>
      </w:pPr>
    </w:p>
    <w:p w:rsidR="004E77BB" w:rsidRPr="00D2320D" w:rsidRDefault="004E77BB" w:rsidP="004E77BB">
      <w:pPr>
        <w:spacing w:before="0"/>
        <w:rPr>
          <w:rFonts w:cs="Arial"/>
          <w:lang w:eastAsia="zh-CN"/>
        </w:rPr>
      </w:pPr>
      <w:proofErr w:type="gramStart"/>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A85B4D" w:rsidRPr="00A85B4D">
        <w:rPr>
          <w:rFonts w:cs="Arial"/>
          <w:lang w:val="sr-Cyrl-RS" w:eastAsia="zh-CN"/>
        </w:rPr>
        <w:t>60</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од дан</w:t>
      </w:r>
      <w:r w:rsidR="007E13DB" w:rsidRPr="00A85B4D">
        <w:rPr>
          <w:rFonts w:cs="Arial"/>
          <w:lang w:eastAsia="zh-CN"/>
        </w:rPr>
        <w:t>а испоруке</w:t>
      </w:r>
      <w:r w:rsidRPr="00A85B4D">
        <w:rPr>
          <w:rFonts w:cs="Arial"/>
          <w:lang w:eastAsia="zh-CN"/>
        </w:rPr>
        <w:t>.</w:t>
      </w:r>
      <w:proofErr w:type="gramEnd"/>
    </w:p>
    <w:p w:rsidR="004E77BB" w:rsidRPr="00D2320D" w:rsidRDefault="004E77BB" w:rsidP="004E77BB">
      <w:pPr>
        <w:spacing w:before="0"/>
        <w:rPr>
          <w:rFonts w:cs="Arial"/>
          <w:lang w:eastAsia="zh-CN"/>
        </w:rPr>
      </w:pPr>
    </w:p>
    <w:p w:rsidR="004E77BB" w:rsidRPr="00D2320D" w:rsidRDefault="004E77BB" w:rsidP="004E77BB">
      <w:pPr>
        <w:spacing w:before="0"/>
        <w:rPr>
          <w:rFonts w:cs="Arial"/>
          <w:lang w:val="sr-Cyrl-RS" w:eastAsia="zh-CN"/>
        </w:rPr>
      </w:pPr>
      <w:r w:rsidRPr="00D2320D">
        <w:rPr>
          <w:rFonts w:cs="Arial"/>
          <w:lang w:val="sr-Cyrl-CS" w:eastAsia="zh-CN"/>
        </w:rPr>
        <w:t xml:space="preserve">Изабрани </w:t>
      </w:r>
      <w:r w:rsidRPr="00D2320D">
        <w:rPr>
          <w:rFonts w:cs="Arial"/>
          <w:lang w:eastAsia="zh-CN"/>
        </w:rPr>
        <w:t xml:space="preserve">Понуђач је дужан да о свом трошку отклони све евентуалне недостатке у току трајања гарантног рока. </w:t>
      </w:r>
      <w:r w:rsidRPr="00911C1F">
        <w:rPr>
          <w:rFonts w:cs="Arial"/>
          <w:lang w:eastAsia="zh-CN"/>
        </w:rPr>
        <w:t xml:space="preserve"> </w:t>
      </w:r>
    </w:p>
    <w:p w:rsidR="009B3371" w:rsidRPr="00911C1F" w:rsidRDefault="009B3371" w:rsidP="006C6FDF">
      <w:pPr>
        <w:spacing w:before="0"/>
        <w:rPr>
          <w:rFonts w:cs="Arial"/>
          <w:color w:val="00B0F0"/>
          <w:lang w:eastAsia="zh-CN"/>
        </w:rPr>
      </w:pPr>
    </w:p>
    <w:p w:rsidR="00F32F9D" w:rsidRDefault="008D2B23" w:rsidP="00F32F9D">
      <w:pPr>
        <w:pStyle w:val="KDPodnaslov2"/>
        <w:numPr>
          <w:ilvl w:val="1"/>
          <w:numId w:val="24"/>
        </w:numPr>
        <w:spacing w:before="0"/>
        <w:jc w:val="both"/>
        <w:rPr>
          <w:rFonts w:cs="Arial"/>
          <w:lang w:val="sr-Cyrl-RS"/>
        </w:rPr>
      </w:pPr>
      <w:r w:rsidRPr="00911C1F">
        <w:rPr>
          <w:rFonts w:cs="Arial"/>
        </w:rPr>
        <w:t>Начин и услови плаћања</w:t>
      </w:r>
      <w:bookmarkEnd w:id="229"/>
      <w:bookmarkEnd w:id="230"/>
    </w:p>
    <w:p w:rsidR="0034192E" w:rsidRPr="0034192E" w:rsidRDefault="0034192E" w:rsidP="0034192E">
      <w:pPr>
        <w:rPr>
          <w:lang w:val="sr-Cyrl-RS"/>
        </w:rPr>
      </w:pPr>
    </w:p>
    <w:p w:rsidR="00F32F9D" w:rsidRPr="00F600E7" w:rsidRDefault="00F32F9D" w:rsidP="00F32F9D">
      <w:pPr>
        <w:pStyle w:val="KDParagraf"/>
        <w:spacing w:before="0"/>
        <w:rPr>
          <w:rFonts w:eastAsia="Calibri" w:cs="Arial"/>
        </w:rPr>
      </w:pPr>
      <w:r w:rsidRPr="00F600E7">
        <w:rPr>
          <w:rFonts w:eastAsia="Calibri" w:cs="Arial"/>
        </w:rPr>
        <w:t>Плаћање испоручених добара ко</w:t>
      </w:r>
      <w:r w:rsidR="008D007C">
        <w:rPr>
          <w:rFonts w:eastAsia="Calibri" w:cs="Arial"/>
        </w:rPr>
        <w:t>ји су предмет ове јавне набавке</w:t>
      </w:r>
      <w:r w:rsidRPr="00F600E7">
        <w:rPr>
          <w:rFonts w:eastAsia="Calibri" w:cs="Arial"/>
        </w:rPr>
        <w:t xml:space="preserve">, Наручилац ће извршити на текући рачун </w:t>
      </w:r>
      <w:r w:rsidR="009151EB">
        <w:rPr>
          <w:rFonts w:eastAsia="Calibri" w:cs="Arial"/>
          <w:lang w:val="sr-Cyrl-RS"/>
        </w:rPr>
        <w:t xml:space="preserve">Изабраног </w:t>
      </w:r>
      <w:r w:rsidRPr="00F600E7">
        <w:rPr>
          <w:rFonts w:eastAsia="Calibri" w:cs="Arial"/>
        </w:rPr>
        <w:t>понуђача на следећи начин:</w:t>
      </w:r>
    </w:p>
    <w:p w:rsidR="00F32F9D" w:rsidRPr="00F600E7" w:rsidRDefault="00F32F9D" w:rsidP="00F32F9D">
      <w:pPr>
        <w:pStyle w:val="KDParagraf"/>
        <w:spacing w:before="0"/>
        <w:rPr>
          <w:rFonts w:eastAsia="Calibri" w:cs="Arial"/>
          <w:lang w:val="sr-Latn-RS"/>
        </w:rPr>
      </w:pPr>
    </w:p>
    <w:p w:rsidR="00F32F9D" w:rsidRPr="00F600E7" w:rsidRDefault="00F32F9D" w:rsidP="00693E76">
      <w:pPr>
        <w:pStyle w:val="KDParagraf"/>
        <w:numPr>
          <w:ilvl w:val="0"/>
          <w:numId w:val="36"/>
        </w:numPr>
        <w:spacing w:before="0"/>
        <w:rPr>
          <w:rFonts w:eastAsia="Calibri" w:cs="Arial"/>
          <w:lang w:val="sr-Cyrl-RS"/>
        </w:rPr>
      </w:pPr>
      <w:r w:rsidRPr="00F600E7">
        <w:rPr>
          <w:rFonts w:eastAsia="Calibri" w:cs="Arial"/>
          <w:lang w:val="sr-Cyrl-RS"/>
        </w:rPr>
        <w:t xml:space="preserve"> сукцесивно након сваке испоруке</w:t>
      </w:r>
      <w:r w:rsidR="003D2205" w:rsidRPr="00F600E7">
        <w:rPr>
          <w:rFonts w:eastAsia="Calibri" w:cs="Arial"/>
          <w:lang w:val="sr-Cyrl-RS"/>
        </w:rPr>
        <w:t>, уз</w:t>
      </w:r>
      <w:r w:rsidRPr="00F600E7">
        <w:rPr>
          <w:rFonts w:eastAsia="Calibri" w:cs="Arial"/>
          <w:lang w:val="sr-Cyrl-RS"/>
        </w:rPr>
        <w:t xml:space="preserve"> потписивање Записника о квалитативном и квантитативном пријему добара од стра</w:t>
      </w:r>
      <w:r w:rsidR="00A562E4">
        <w:rPr>
          <w:rFonts w:eastAsia="Calibri" w:cs="Arial"/>
          <w:lang w:val="sr-Cyrl-RS"/>
        </w:rPr>
        <w:t>не овлашћених представника Наручиоца и  Изабраног понуђача</w:t>
      </w:r>
      <w:r w:rsidRPr="00F600E7">
        <w:rPr>
          <w:rFonts w:eastAsia="Calibri" w:cs="Arial"/>
          <w:lang w:val="sr-Cyrl-RS"/>
        </w:rPr>
        <w:t xml:space="preserve"> без примедби,  у законском року до 45 дана од пријема </w:t>
      </w:r>
      <w:r w:rsidR="00A562E4">
        <w:rPr>
          <w:rFonts w:eastAsia="Calibri" w:cs="Arial"/>
          <w:lang w:val="sr-Cyrl-RS"/>
        </w:rPr>
        <w:t>исправног рачуна на архиви Наручиоца</w:t>
      </w:r>
      <w:r w:rsidRPr="00F600E7">
        <w:rPr>
          <w:rFonts w:eastAsia="Calibri" w:cs="Arial"/>
          <w:lang w:val="sr-Cyrl-RS"/>
        </w:rPr>
        <w:t>.</w:t>
      </w:r>
    </w:p>
    <w:p w:rsidR="00821916" w:rsidRPr="00911C1F" w:rsidRDefault="00821916" w:rsidP="005A3029">
      <w:pPr>
        <w:pStyle w:val="KDParagraf"/>
        <w:spacing w:before="0"/>
        <w:rPr>
          <w:rFonts w:eastAsia="Calibri" w:cs="Arial"/>
          <w:color w:val="00B0F0"/>
          <w:lang w:val="sr-Cyrl-CS"/>
        </w:rPr>
      </w:pPr>
    </w:p>
    <w:p w:rsidR="00163B0C" w:rsidRPr="0034192E" w:rsidRDefault="00163B0C" w:rsidP="00163B0C">
      <w:pPr>
        <w:pStyle w:val="KDParagraf"/>
        <w:spacing w:before="0"/>
        <w:rPr>
          <w:rFonts w:cs="Arial"/>
          <w:b/>
          <w:sz w:val="20"/>
          <w:szCs w:val="20"/>
        </w:rPr>
      </w:pPr>
      <w:r w:rsidRPr="0034192E">
        <w:rPr>
          <w:rFonts w:cs="Arial"/>
          <w:sz w:val="20"/>
          <w:szCs w:val="20"/>
        </w:rPr>
        <w:t xml:space="preserve">Рачун мора </w:t>
      </w:r>
      <w:r w:rsidRPr="0034192E">
        <w:rPr>
          <w:rFonts w:cs="Arial"/>
          <w:b/>
          <w:sz w:val="20"/>
          <w:szCs w:val="20"/>
        </w:rPr>
        <w:t>гласити на: Јавно предузеће „Електропривреда Србије</w:t>
      </w:r>
      <w:proofErr w:type="gramStart"/>
      <w:r w:rsidRPr="0034192E">
        <w:rPr>
          <w:rFonts w:cs="Arial"/>
          <w:b/>
          <w:sz w:val="20"/>
          <w:szCs w:val="20"/>
        </w:rPr>
        <w:t>“ Београд</w:t>
      </w:r>
      <w:proofErr w:type="gramEnd"/>
      <w:r w:rsidR="0034192E" w:rsidRPr="0034192E">
        <w:rPr>
          <w:rFonts w:cs="Arial"/>
          <w:b/>
          <w:sz w:val="20"/>
          <w:szCs w:val="20"/>
          <w:lang w:val="sr-Cyrl-RS"/>
        </w:rPr>
        <w:t xml:space="preserve"> Ул. Балканска бр. 13</w:t>
      </w:r>
      <w:r w:rsidRPr="0034192E">
        <w:rPr>
          <w:rFonts w:cs="Arial"/>
          <w:b/>
          <w:sz w:val="20"/>
          <w:szCs w:val="20"/>
        </w:rPr>
        <w:t xml:space="preserve">, огранак ТЕНТ, </w:t>
      </w:r>
      <w:r w:rsidRPr="0034192E">
        <w:rPr>
          <w:rFonts w:cs="Arial"/>
          <w:b/>
          <w:sz w:val="20"/>
          <w:szCs w:val="20"/>
          <w:lang w:val="ru-RU"/>
        </w:rPr>
        <w:t>Богољуба Урошевића Црног 44</w:t>
      </w:r>
      <w:r w:rsidRPr="0034192E">
        <w:rPr>
          <w:rFonts w:cs="Arial"/>
          <w:b/>
          <w:sz w:val="20"/>
          <w:szCs w:val="20"/>
        </w:rPr>
        <w:t xml:space="preserve">, 11500 Oбреновац, ПИБ </w:t>
      </w:r>
      <w:r w:rsidRPr="0034192E">
        <w:rPr>
          <w:rFonts w:cs="Arial"/>
          <w:b/>
          <w:sz w:val="20"/>
          <w:szCs w:val="20"/>
          <w:lang w:val="sr-Cyrl-BA"/>
        </w:rPr>
        <w:t>(103920327)</w:t>
      </w:r>
      <w:r w:rsidRPr="0034192E">
        <w:rPr>
          <w:rFonts w:cs="Arial"/>
          <w:sz w:val="20"/>
          <w:szCs w:val="20"/>
        </w:rPr>
        <w:t xml:space="preserve"> и би</w:t>
      </w:r>
      <w:r w:rsidR="00F86996" w:rsidRPr="0034192E">
        <w:rPr>
          <w:rFonts w:cs="Arial"/>
          <w:sz w:val="20"/>
          <w:szCs w:val="20"/>
        </w:rPr>
        <w:t>ти достављен на адресу</w:t>
      </w:r>
      <w:r w:rsidRPr="0034192E">
        <w:rPr>
          <w:rFonts w:cs="Arial"/>
          <w:sz w:val="20"/>
          <w:szCs w:val="20"/>
        </w:rPr>
        <w:t xml:space="preserve">: Јавно предузеће „Електропривреда Србије“ Београд, огранак ТЕНТ, </w:t>
      </w:r>
      <w:r w:rsidRPr="0034192E">
        <w:rPr>
          <w:rFonts w:cs="Arial"/>
          <w:sz w:val="20"/>
          <w:szCs w:val="20"/>
          <w:lang w:val="ru-RU"/>
        </w:rPr>
        <w:t>Богољуба Урошевића Црног 44</w:t>
      </w:r>
      <w:r w:rsidRPr="0034192E">
        <w:rPr>
          <w:rFonts w:cs="Arial"/>
          <w:sz w:val="20"/>
          <w:szCs w:val="20"/>
        </w:rPr>
        <w:t>, 11500 Oбреновац, са обавезним прилозима-/Записник о квалитативном пријему, са читко написаним именом и презименом и потпис</w:t>
      </w:r>
      <w:r w:rsidR="0034192E" w:rsidRPr="0034192E">
        <w:rPr>
          <w:rFonts w:cs="Arial"/>
          <w:sz w:val="20"/>
          <w:szCs w:val="20"/>
        </w:rPr>
        <w:t xml:space="preserve">ом овлашћеног лица </w:t>
      </w:r>
      <w:r w:rsidR="0034192E" w:rsidRPr="0034192E">
        <w:rPr>
          <w:rFonts w:cs="Arial"/>
          <w:sz w:val="20"/>
          <w:szCs w:val="20"/>
          <w:lang w:val="sr-Cyrl-RS"/>
        </w:rPr>
        <w:t>Наручиоца</w:t>
      </w:r>
      <w:r w:rsidRPr="0034192E">
        <w:rPr>
          <w:rFonts w:cs="Arial"/>
          <w:sz w:val="20"/>
          <w:szCs w:val="20"/>
        </w:rPr>
        <w:t xml:space="preserve">. </w:t>
      </w:r>
      <w:r w:rsidR="0034192E" w:rsidRPr="0034192E">
        <w:rPr>
          <w:rFonts w:cs="Arial"/>
          <w:b/>
          <w:sz w:val="20"/>
          <w:szCs w:val="20"/>
          <w:lang w:val="sr-Cyrl-RS"/>
        </w:rPr>
        <w:t>Изабрани понуђач</w:t>
      </w:r>
      <w:r w:rsidRPr="0034192E">
        <w:rPr>
          <w:rFonts w:cs="Arial"/>
          <w:b/>
          <w:sz w:val="20"/>
          <w:szCs w:val="20"/>
        </w:rPr>
        <w:t xml:space="preserve">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w:t>
      </w:r>
      <w:r w:rsidRPr="00F10346">
        <w:rPr>
          <w:rFonts w:cs="Arial"/>
        </w:rPr>
        <w:lastRenderedPageBreak/>
        <w:t>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Default="008D2B23" w:rsidP="00693E76">
      <w:pPr>
        <w:pStyle w:val="KDPodnaslov2"/>
        <w:numPr>
          <w:ilvl w:val="1"/>
          <w:numId w:val="21"/>
        </w:numPr>
        <w:spacing w:before="0"/>
        <w:jc w:val="both"/>
        <w:rPr>
          <w:rFonts w:cs="Arial"/>
          <w:lang w:val="sr-Cyrl-RS"/>
        </w:rPr>
      </w:pPr>
      <w:bookmarkStart w:id="231" w:name="_Toc441651589"/>
      <w:bookmarkStart w:id="232" w:name="_Toc442559900"/>
      <w:r w:rsidRPr="00F10346">
        <w:rPr>
          <w:rFonts w:cs="Arial"/>
        </w:rPr>
        <w:t>Рок важења понуде</w:t>
      </w:r>
      <w:bookmarkEnd w:id="231"/>
      <w:bookmarkEnd w:id="232"/>
    </w:p>
    <w:p w:rsidR="00913E7A" w:rsidRPr="00913E7A" w:rsidRDefault="00913E7A" w:rsidP="00913E7A">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Default="008D2B23" w:rsidP="00693E76">
      <w:pPr>
        <w:pStyle w:val="KDPodnaslov2"/>
        <w:numPr>
          <w:ilvl w:val="1"/>
          <w:numId w:val="21"/>
        </w:numPr>
        <w:spacing w:before="0"/>
        <w:jc w:val="both"/>
        <w:rPr>
          <w:rFonts w:cs="Arial"/>
          <w:lang w:val="sr-Cyrl-RS"/>
        </w:rPr>
      </w:pPr>
      <w:bookmarkStart w:id="233" w:name="_Toc441651593"/>
      <w:bookmarkStart w:id="234" w:name="_Toc442559904"/>
      <w:r w:rsidRPr="0041099D">
        <w:rPr>
          <w:rFonts w:cs="Arial"/>
        </w:rPr>
        <w:t>Средства финансијског обезбеђења</w:t>
      </w:r>
      <w:bookmarkEnd w:id="233"/>
      <w:bookmarkEnd w:id="234"/>
    </w:p>
    <w:p w:rsidR="00913E7A" w:rsidRPr="00913E7A" w:rsidRDefault="00913E7A" w:rsidP="00913E7A">
      <w:pPr>
        <w:rPr>
          <w:lang w:val="sr-Cyrl-RS"/>
        </w:rPr>
      </w:pPr>
    </w:p>
    <w:p w:rsidR="00541E19" w:rsidRPr="005C79D5" w:rsidRDefault="00541E19" w:rsidP="00541E19">
      <w:pPr>
        <w:rPr>
          <w:rFonts w:eastAsia="TimesNewRomanPSMT" w:cs="Arial"/>
          <w:bCs/>
          <w:iCs/>
        </w:rPr>
      </w:pPr>
      <w:r w:rsidRPr="005C79D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C79D5" w:rsidRDefault="001A72BF" w:rsidP="00541E19">
      <w:pPr>
        <w:rPr>
          <w:rFonts w:eastAsia="TimesNewRomanPSMT" w:cs="Arial"/>
          <w:bCs/>
          <w:iCs/>
        </w:rPr>
      </w:pPr>
      <w:r w:rsidRPr="005C79D5">
        <w:rPr>
          <w:rFonts w:eastAsia="TimesNewRomanPSMT" w:cs="Arial"/>
          <w:bCs/>
          <w:iCs/>
        </w:rPr>
        <w:t>Члан групе понуђача може бити налогодавац средства финансијског обезбеђења.</w:t>
      </w:r>
    </w:p>
    <w:p w:rsidR="00541E19" w:rsidRPr="005C79D5" w:rsidRDefault="001A72BF" w:rsidP="00541E19">
      <w:pPr>
        <w:rPr>
          <w:rFonts w:eastAsia="TimesNewRomanPSMT" w:cs="Arial"/>
          <w:bCs/>
          <w:iCs/>
        </w:rPr>
      </w:pPr>
      <w:r w:rsidRPr="005C79D5">
        <w:rPr>
          <w:rFonts w:eastAsia="TimesNewRomanPSMT" w:cs="Arial"/>
          <w:bCs/>
          <w:iCs/>
        </w:rPr>
        <w:t>Средства финансијског обезбеђења морају да буду у валути у којој је и понуда.</w:t>
      </w:r>
    </w:p>
    <w:p w:rsidR="00541E19" w:rsidRPr="005C79D5" w:rsidRDefault="008F18BC" w:rsidP="00541E19">
      <w:pPr>
        <w:rPr>
          <w:rFonts w:eastAsia="TimesNewRomanPSMT" w:cs="Arial"/>
          <w:bCs/>
          <w:iCs/>
        </w:rPr>
      </w:pPr>
      <w:r w:rsidRPr="005C79D5">
        <w:rPr>
          <w:rFonts w:eastAsia="TimesNewRomanPSMT" w:cs="Arial"/>
          <w:bCs/>
          <w:iCs/>
        </w:rPr>
        <w:t>Ако се за време трајања у</w:t>
      </w:r>
      <w:r w:rsidR="00541E19" w:rsidRPr="005C79D5">
        <w:rPr>
          <w:rFonts w:eastAsia="TimesNewRomanPSMT" w:cs="Arial"/>
          <w:bCs/>
          <w:iCs/>
        </w:rPr>
        <w:t xml:space="preserve">говора промене рокови за извршење уговорне обавезе, важност  СФО мора се продужити. </w:t>
      </w:r>
    </w:p>
    <w:p w:rsidR="00541E19" w:rsidRPr="005C79D5" w:rsidRDefault="00541E19" w:rsidP="008D2B23">
      <w:pPr>
        <w:pStyle w:val="KDParagraf"/>
        <w:spacing w:before="0"/>
        <w:rPr>
          <w:rFonts w:cs="Arial"/>
          <w:color w:val="00B0F0"/>
        </w:rPr>
      </w:pPr>
    </w:p>
    <w:p w:rsidR="008D2B23" w:rsidRPr="005C79D5" w:rsidRDefault="008D2B23" w:rsidP="008D2B23">
      <w:pPr>
        <w:pStyle w:val="KDKomentar"/>
        <w:spacing w:before="0"/>
        <w:rPr>
          <w:rFonts w:cs="Arial"/>
          <w:i w:val="0"/>
          <w:sz w:val="22"/>
          <w:szCs w:val="22"/>
        </w:rPr>
      </w:pPr>
    </w:p>
    <w:p w:rsidR="008D2B23" w:rsidRPr="005C79D5" w:rsidRDefault="008D2B23" w:rsidP="008D2B23">
      <w:pPr>
        <w:spacing w:before="0"/>
        <w:rPr>
          <w:rFonts w:cs="Arial"/>
          <w:lang w:val="ru-RU"/>
        </w:rPr>
      </w:pPr>
      <w:r w:rsidRPr="005C79D5">
        <w:rPr>
          <w:rFonts w:cs="Arial"/>
          <w:lang w:val="ru-RU"/>
        </w:rPr>
        <w:t>Понуђач је дужан да достави следећа средства финансијског обезбеђења:</w:t>
      </w:r>
    </w:p>
    <w:p w:rsidR="008D2B23" w:rsidRPr="005C79D5" w:rsidRDefault="008D2B23" w:rsidP="008D2B23">
      <w:pPr>
        <w:spacing w:before="0"/>
        <w:rPr>
          <w:rFonts w:cs="Arial"/>
          <w:lang w:val="ru-RU"/>
        </w:rPr>
      </w:pPr>
    </w:p>
    <w:p w:rsidR="008D2B23" w:rsidRPr="005C79D5" w:rsidRDefault="008D2B23" w:rsidP="00B31E17">
      <w:pPr>
        <w:pStyle w:val="ListParagraph"/>
        <w:tabs>
          <w:tab w:val="center" w:pos="4514"/>
        </w:tabs>
        <w:spacing w:before="0" w:after="0" w:line="240" w:lineRule="auto"/>
        <w:ind w:left="0"/>
        <w:rPr>
          <w:rFonts w:ascii="Arial" w:hAnsi="Arial" w:cs="Arial"/>
          <w:b/>
          <w:u w:val="single"/>
        </w:rPr>
      </w:pPr>
      <w:r w:rsidRPr="005C79D5">
        <w:rPr>
          <w:rFonts w:ascii="Arial" w:hAnsi="Arial" w:cs="Arial"/>
          <w:b/>
          <w:u w:val="single"/>
        </w:rPr>
        <w:t>У понуди:</w:t>
      </w:r>
    </w:p>
    <w:p w:rsidR="000F5632" w:rsidRPr="005C62A3" w:rsidRDefault="000F5632" w:rsidP="007C0E7C">
      <w:pPr>
        <w:pStyle w:val="KDPodnaslov3"/>
        <w:keepNext w:val="0"/>
        <w:spacing w:before="0"/>
        <w:ind w:left="851"/>
        <w:rPr>
          <w:rFonts w:cs="Arial"/>
          <w:b/>
          <w:highlight w:val="yellow"/>
        </w:rPr>
      </w:pPr>
      <w:bookmarkStart w:id="235" w:name="_Toc441651594"/>
      <w:bookmarkStart w:id="236" w:name="_Toc442559905"/>
    </w:p>
    <w:bookmarkEnd w:id="235"/>
    <w:bookmarkEnd w:id="236"/>
    <w:p w:rsidR="00D05729" w:rsidRPr="00D05729" w:rsidRDefault="00D05729" w:rsidP="00D05729">
      <w:pPr>
        <w:pStyle w:val="KDPodnaslov3"/>
        <w:keepNext w:val="0"/>
        <w:spacing w:before="0"/>
        <w:ind w:left="851"/>
        <w:rPr>
          <w:rFonts w:cs="Arial"/>
          <w:b/>
          <w:u w:val="single"/>
        </w:rPr>
      </w:pPr>
      <w:r w:rsidRPr="00D05729">
        <w:rPr>
          <w:rFonts w:cs="Arial"/>
          <w:b/>
          <w:u w:val="single"/>
        </w:rPr>
        <w:t>Банкарска гаранција за озбиљност понуде</w:t>
      </w:r>
    </w:p>
    <w:p w:rsidR="00D05729" w:rsidRPr="00844CDE" w:rsidRDefault="00D05729" w:rsidP="00D05729">
      <w:pPr>
        <w:rPr>
          <w:rFonts w:cs="Arial"/>
        </w:rPr>
      </w:pPr>
      <w:proofErr w:type="gramStart"/>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Pr="00EC0AE2">
        <w:rPr>
          <w:rFonts w:cs="Arial"/>
          <w:lang w:val="sr-Cyrl-RS"/>
        </w:rPr>
        <w:t>2</w:t>
      </w:r>
      <w:r w:rsidRPr="00EC0AE2">
        <w:rPr>
          <w:rFonts w:cs="Arial"/>
        </w:rPr>
        <w:t>%</w:t>
      </w:r>
      <w:r w:rsidRPr="00844CDE">
        <w:rPr>
          <w:rFonts w:cs="Arial"/>
        </w:rPr>
        <w:t xml:space="preserve"> вредности понудe, без ПДВ.</w:t>
      </w:r>
      <w:proofErr w:type="gramEnd"/>
    </w:p>
    <w:p w:rsidR="00D05729" w:rsidRPr="00844CDE" w:rsidRDefault="00D05729" w:rsidP="00D05729">
      <w:pPr>
        <w:rPr>
          <w:rFonts w:cs="Arial"/>
        </w:rPr>
      </w:pPr>
      <w:r w:rsidRPr="00844CDE">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05729" w:rsidRPr="00844CDE" w:rsidRDefault="00D05729" w:rsidP="00D05729">
      <w:pPr>
        <w:rPr>
          <w:rFonts w:cs="Arial"/>
        </w:rPr>
      </w:pPr>
      <w:r w:rsidRPr="00844CDE">
        <w:rPr>
          <w:rFonts w:cs="Arial"/>
        </w:rPr>
        <w:t xml:space="preserve">Наручилац ће уновчити гаранцију за озбиљност понуде дату уз понуду уколико: </w:t>
      </w:r>
    </w:p>
    <w:p w:rsidR="00D05729" w:rsidRPr="00844CDE" w:rsidRDefault="00D05729" w:rsidP="00D05729">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D05729" w:rsidRPr="00844CDE" w:rsidRDefault="00D05729" w:rsidP="00D05729">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D05729" w:rsidRPr="00913E7A" w:rsidRDefault="00D05729" w:rsidP="00D05729">
      <w:pPr>
        <w:numPr>
          <w:ilvl w:val="0"/>
          <w:numId w:val="12"/>
        </w:numPr>
        <w:spacing w:before="0"/>
        <w:ind w:left="993" w:hanging="142"/>
        <w:rPr>
          <w:rFonts w:cs="Arial"/>
        </w:rPr>
      </w:pPr>
      <w:proofErr w:type="gramStart"/>
      <w:r w:rsidRPr="00844CDE">
        <w:rPr>
          <w:rFonts w:cs="Arial"/>
        </w:rPr>
        <w:t>понуђач</w:t>
      </w:r>
      <w:proofErr w:type="gramEnd"/>
      <w:r w:rsidRPr="00844CD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913E7A" w:rsidRPr="00844CDE" w:rsidRDefault="00913E7A" w:rsidP="00913E7A">
      <w:pPr>
        <w:spacing w:before="0"/>
        <w:ind w:left="993"/>
        <w:rPr>
          <w:rFonts w:cs="Arial"/>
        </w:rPr>
      </w:pPr>
    </w:p>
    <w:p w:rsidR="00D05729" w:rsidRPr="00844CDE" w:rsidRDefault="00D05729" w:rsidP="00D05729">
      <w:pPr>
        <w:rPr>
          <w:rFonts w:cs="Arial"/>
        </w:rPr>
      </w:pPr>
      <w:proofErr w:type="gramStart"/>
      <w:r w:rsidRPr="00844CDE">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5729" w:rsidRPr="00844CDE" w:rsidRDefault="00D05729" w:rsidP="00D05729">
      <w:pPr>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C2035" w:rsidRPr="005C62A3" w:rsidRDefault="00AC2035" w:rsidP="008D2B23">
      <w:pPr>
        <w:pStyle w:val="ListParagraph"/>
        <w:spacing w:before="0" w:after="0" w:line="240" w:lineRule="auto"/>
        <w:ind w:left="0"/>
        <w:rPr>
          <w:rFonts w:ascii="Arial" w:hAnsi="Arial" w:cs="Arial"/>
          <w:b/>
          <w:highlight w:val="yellow"/>
          <w:u w:val="single"/>
          <w:lang w:val="sr-Cyrl-RS"/>
        </w:rPr>
      </w:pPr>
    </w:p>
    <w:p w:rsidR="00040E37" w:rsidRPr="005C79D5" w:rsidRDefault="00040E37" w:rsidP="00040E37">
      <w:pPr>
        <w:pStyle w:val="ListParagraph"/>
        <w:spacing w:before="0" w:after="0" w:line="240" w:lineRule="auto"/>
        <w:ind w:left="0"/>
        <w:rPr>
          <w:rFonts w:ascii="Arial" w:hAnsi="Arial" w:cs="Arial"/>
          <w:b/>
          <w:u w:val="single"/>
          <w:lang w:val="sr-Cyrl-RS"/>
        </w:rPr>
      </w:pPr>
      <w:r w:rsidRPr="005C79D5">
        <w:rPr>
          <w:rFonts w:ascii="Arial" w:hAnsi="Arial" w:cs="Arial"/>
          <w:b/>
          <w:u w:val="single"/>
        </w:rPr>
        <w:t>У</w:t>
      </w:r>
      <w:r w:rsidRPr="005C79D5">
        <w:rPr>
          <w:rFonts w:ascii="Arial" w:hAnsi="Arial" w:cs="Arial"/>
          <w:b/>
          <w:u w:val="single"/>
          <w:lang w:val="sr-Cyrl-RS"/>
        </w:rPr>
        <w:t>з потписан Уговор</w:t>
      </w:r>
    </w:p>
    <w:p w:rsidR="008D2B23" w:rsidRPr="005C62A3" w:rsidRDefault="008D2B23" w:rsidP="008D2B23">
      <w:pPr>
        <w:pStyle w:val="ListParagraph"/>
        <w:spacing w:before="0" w:after="0" w:line="240" w:lineRule="auto"/>
        <w:ind w:left="0"/>
        <w:rPr>
          <w:rFonts w:ascii="Arial" w:hAnsi="Arial" w:cs="Arial"/>
          <w:b/>
          <w:highlight w:val="yellow"/>
          <w:u w:val="single"/>
        </w:rPr>
      </w:pPr>
    </w:p>
    <w:p w:rsidR="00D05729" w:rsidRPr="00844CDE" w:rsidRDefault="00D05729" w:rsidP="00D05729">
      <w:pPr>
        <w:pStyle w:val="KDPodnaslov3"/>
        <w:keepNext w:val="0"/>
        <w:spacing w:before="0"/>
        <w:ind w:left="1530"/>
        <w:jc w:val="left"/>
        <w:rPr>
          <w:rFonts w:cs="Arial"/>
          <w:b/>
          <w:u w:val="single"/>
        </w:rPr>
      </w:pPr>
      <w:bookmarkStart w:id="237" w:name="_Toc441651598"/>
      <w:bookmarkStart w:id="238" w:name="_Toc442559909"/>
      <w:r w:rsidRPr="00844CDE">
        <w:rPr>
          <w:rFonts w:cs="Arial"/>
          <w:b/>
          <w:u w:val="single"/>
        </w:rPr>
        <w:t>Банкарска гаранција за добро извршење посла</w:t>
      </w:r>
      <w:bookmarkEnd w:id="237"/>
      <w:bookmarkEnd w:id="238"/>
    </w:p>
    <w:p w:rsidR="00D05729" w:rsidRPr="00844CDE" w:rsidRDefault="00D05729" w:rsidP="00D05729">
      <w:pPr>
        <w:rPr>
          <w:rFonts w:cs="Arial"/>
        </w:rPr>
      </w:pPr>
      <w:proofErr w:type="gramStart"/>
      <w:r w:rsidRPr="00844CDE">
        <w:rPr>
          <w:rFonts w:cs="Arial"/>
        </w:rPr>
        <w:t xml:space="preserve">Изабрани понуђач је дужан да у </w:t>
      </w:r>
      <w:r>
        <w:rPr>
          <w:rFonts w:cs="Arial"/>
        </w:rPr>
        <w:t>у</w:t>
      </w:r>
      <w:r>
        <w:rPr>
          <w:rFonts w:cs="Arial"/>
          <w:lang w:val="sr-Cyrl-RS"/>
        </w:rPr>
        <w:t>з потписан уговор</w:t>
      </w:r>
      <w:r w:rsidRPr="00844CDE">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844CDE" w:rsidRDefault="00D05729" w:rsidP="00D05729">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844CDE" w:rsidRDefault="00D05729" w:rsidP="00D05729">
      <w:pPr>
        <w:rPr>
          <w:rFonts w:cs="Arial"/>
        </w:rPr>
      </w:pPr>
      <w:r w:rsidRPr="00844CDE">
        <w:rPr>
          <w:rFonts w:cs="Arial"/>
        </w:rPr>
        <w:t>Банкарска гаранција мора трајати најмање 30 (словима</w:t>
      </w:r>
      <w:proofErr w:type="gramStart"/>
      <w:r w:rsidRPr="00844CDE">
        <w:rPr>
          <w:rFonts w:cs="Arial"/>
        </w:rPr>
        <w:t>:тридесет</w:t>
      </w:r>
      <w:proofErr w:type="gramEnd"/>
      <w:r w:rsidRPr="00844CDE">
        <w:rPr>
          <w:rFonts w:cs="Arial"/>
        </w:rPr>
        <w:t>) календарских дана дуже од рока одређеног за коначно извршење посла.</w:t>
      </w:r>
    </w:p>
    <w:p w:rsidR="00D05729" w:rsidRPr="00844CDE" w:rsidRDefault="00D05729" w:rsidP="00D05729">
      <w:pPr>
        <w:rPr>
          <w:rFonts w:cs="Arial"/>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Pr="00844CDE" w:rsidRDefault="00D05729" w:rsidP="00D05729">
      <w:pPr>
        <w:rPr>
          <w:rFonts w:cs="Arial"/>
        </w:rPr>
      </w:pPr>
      <w:proofErr w:type="gramStart"/>
      <w:r w:rsidRPr="00844CDE">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5C62A3" w:rsidRDefault="008D2B23" w:rsidP="008D2B23">
      <w:pPr>
        <w:spacing w:before="0"/>
        <w:ind w:left="851"/>
        <w:rPr>
          <w:rFonts w:cs="Arial"/>
          <w:highlight w:val="yellow"/>
        </w:rPr>
      </w:pPr>
    </w:p>
    <w:p w:rsidR="00EA1925" w:rsidRPr="005C79D5" w:rsidRDefault="00EA1925" w:rsidP="00EA1925">
      <w:pPr>
        <w:pStyle w:val="ListParagraph"/>
        <w:spacing w:before="0" w:after="0" w:line="240" w:lineRule="auto"/>
        <w:ind w:left="0"/>
        <w:rPr>
          <w:rFonts w:ascii="Arial" w:hAnsi="Arial" w:cs="Arial"/>
          <w:b/>
          <w:u w:val="single"/>
        </w:rPr>
      </w:pPr>
      <w:r w:rsidRPr="005C79D5">
        <w:rPr>
          <w:rFonts w:ascii="Arial" w:hAnsi="Arial" w:cs="Arial"/>
          <w:b/>
          <w:u w:val="single"/>
        </w:rPr>
        <w:t xml:space="preserve">  По потписивању </w:t>
      </w:r>
      <w:r w:rsidR="003D5F71" w:rsidRPr="005C79D5">
        <w:rPr>
          <w:rFonts w:ascii="Arial" w:hAnsi="Arial" w:cs="Arial"/>
          <w:b/>
          <w:u w:val="single"/>
        </w:rPr>
        <w:t xml:space="preserve">записника о </w:t>
      </w:r>
      <w:r w:rsidR="00EF0AF3" w:rsidRPr="005C79D5">
        <w:rPr>
          <w:rFonts w:ascii="Arial" w:hAnsi="Arial" w:cs="Arial"/>
          <w:b/>
          <w:u w:val="single"/>
        </w:rPr>
        <w:t>примопредаји предмета Уговора</w:t>
      </w:r>
    </w:p>
    <w:p w:rsidR="00510945" w:rsidRPr="005C62A3" w:rsidRDefault="00510945" w:rsidP="008D2B23">
      <w:pPr>
        <w:spacing w:before="0"/>
        <w:ind w:left="851"/>
        <w:rPr>
          <w:rFonts w:cs="Arial"/>
          <w:highlight w:val="yellow"/>
        </w:rPr>
      </w:pPr>
    </w:p>
    <w:p w:rsidR="00D05729" w:rsidRPr="00844CDE" w:rsidRDefault="00D05729" w:rsidP="00D05729">
      <w:pPr>
        <w:pStyle w:val="KDPodnaslov3"/>
        <w:keepNext w:val="0"/>
        <w:spacing w:before="0"/>
        <w:ind w:left="851"/>
        <w:rPr>
          <w:rFonts w:eastAsia="TimesNewRomanPSMT" w:cs="Arial"/>
          <w:b/>
          <w:bCs/>
          <w:iCs/>
          <w:u w:val="single"/>
        </w:rPr>
      </w:pPr>
      <w:bookmarkStart w:id="239" w:name="_Toc441651600"/>
      <w:bookmarkStart w:id="240" w:name="_Toc442559911"/>
      <w:r w:rsidRPr="00844CDE">
        <w:rPr>
          <w:rFonts w:eastAsia="TimesNewRomanPSMT" w:cs="Arial"/>
          <w:b/>
          <w:bCs/>
          <w:iCs/>
          <w:u w:val="single"/>
        </w:rPr>
        <w:t>Банкарску гаранцију за отклањање грешака у гарантном року</w:t>
      </w:r>
      <w:bookmarkEnd w:id="239"/>
      <w:bookmarkEnd w:id="240"/>
    </w:p>
    <w:p w:rsidR="00D05729" w:rsidRPr="00497B12" w:rsidRDefault="00D05729" w:rsidP="00D05729">
      <w:pPr>
        <w:rPr>
          <w:rFonts w:cs="Arial"/>
        </w:rPr>
      </w:pPr>
      <w:bookmarkStart w:id="241" w:name="_Toc441651601"/>
      <w:bookmarkStart w:id="242" w:name="_Toc442559912"/>
      <w:r w:rsidRPr="00497B12">
        <w:rPr>
          <w:rFonts w:cs="Arial"/>
        </w:rPr>
        <w:lastRenderedPageBreak/>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05729" w:rsidRPr="00497B12" w:rsidRDefault="00D05729" w:rsidP="00D05729">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уговора. </w:t>
      </w:r>
      <w:proofErr w:type="gramStart"/>
      <w:r w:rsidRPr="00497B1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D05729" w:rsidRPr="00497B12" w:rsidRDefault="00D05729" w:rsidP="00D05729">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D05729" w:rsidRPr="00497B12" w:rsidRDefault="00D05729" w:rsidP="00D05729">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D05729" w:rsidRPr="00497B12" w:rsidRDefault="00D05729" w:rsidP="00D05729">
      <w:pPr>
        <w:rPr>
          <w:rFonts w:cs="Arial"/>
        </w:rPr>
      </w:pPr>
      <w:r w:rsidRPr="00497B12">
        <w:rPr>
          <w:rFonts w:cs="Arial"/>
        </w:rPr>
        <w:t xml:space="preserve">Наручилац је овлашћен да наплати банкарску гаранцију за отклањање недостатака </w:t>
      </w:r>
      <w:proofErr w:type="gramStart"/>
      <w:r w:rsidRPr="00497B12">
        <w:rPr>
          <w:rFonts w:cs="Arial"/>
        </w:rPr>
        <w:t>у  гарантном</w:t>
      </w:r>
      <w:proofErr w:type="gramEnd"/>
      <w:r w:rsidRPr="00497B12">
        <w:rPr>
          <w:rFonts w:cs="Arial"/>
        </w:rPr>
        <w:t xml:space="preserve"> року у случају да Понуђач не испуни своје уговорне обавезе у погледу гарантног рока.</w:t>
      </w:r>
    </w:p>
    <w:p w:rsidR="008D007C" w:rsidRDefault="00D05729" w:rsidP="008D007C">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r>
        <w:rPr>
          <w:rFonts w:cs="Arial"/>
          <w:lang w:val="sr-Cyrl-RS"/>
        </w:rPr>
        <w:t xml:space="preserve"> </w:t>
      </w:r>
      <w:r w:rsidRPr="00497B12">
        <w:rPr>
          <w:rFonts w:cs="Arial"/>
        </w:rPr>
        <w:t>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bookmarkEnd w:id="241"/>
      <w:bookmarkEnd w:id="242"/>
    </w:p>
    <w:p w:rsidR="00D05729" w:rsidRPr="00D05729" w:rsidRDefault="00D05729" w:rsidP="008D007C">
      <w:pPr>
        <w:rPr>
          <w:rFonts w:cs="Arial"/>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600E7" w:rsidRDefault="00F066DE" w:rsidP="00F66410">
      <w:pPr>
        <w:tabs>
          <w:tab w:val="left" w:pos="567"/>
          <w:tab w:val="left" w:pos="709"/>
        </w:tabs>
        <w:spacing w:after="120"/>
        <w:rPr>
          <w:rFonts w:eastAsia="TimesNewRomanPSMT" w:cs="Arial"/>
          <w:bCs/>
        </w:rPr>
      </w:pPr>
      <w:r w:rsidRPr="00F600E7">
        <w:rPr>
          <w:rFonts w:eastAsia="TimesNewRomanPSMT" w:cs="Arial"/>
          <w:bCs/>
        </w:rPr>
        <w:t xml:space="preserve">Средство финансијског обезбеђења </w:t>
      </w:r>
      <w:proofErr w:type="gramStart"/>
      <w:r w:rsidRPr="00F600E7">
        <w:rPr>
          <w:rFonts w:eastAsia="TimesNewRomanPSMT" w:cs="Arial"/>
          <w:bCs/>
        </w:rPr>
        <w:t>за  озбиљност</w:t>
      </w:r>
      <w:proofErr w:type="gramEnd"/>
      <w:r w:rsidRPr="00F600E7">
        <w:rPr>
          <w:rFonts w:eastAsia="TimesNewRomanPSMT" w:cs="Arial"/>
          <w:bCs/>
        </w:rPr>
        <w:t xml:space="preserve"> понуде доставља се као саставни део понуде и гласи на</w:t>
      </w:r>
      <w:r w:rsidR="00C435F2" w:rsidRPr="00F600E7">
        <w:rPr>
          <w:rFonts w:eastAsia="TimesNewRomanPSMT" w:cs="Arial"/>
          <w:bCs/>
        </w:rPr>
        <w:t xml:space="preserve"> </w:t>
      </w:r>
      <w:r w:rsidR="00F66410" w:rsidRPr="00F600E7">
        <w:rPr>
          <w:rFonts w:eastAsia="TimesNewRomanPSMT" w:cs="Arial"/>
          <w:bCs/>
        </w:rPr>
        <w:t xml:space="preserve">Јавно предузеће „Електропривреда Србије“ Београд,Улица </w:t>
      </w:r>
      <w:r w:rsidR="00E633D1">
        <w:rPr>
          <w:rFonts w:eastAsia="TimesNewRomanPSMT" w:cs="Arial"/>
          <w:bCs/>
          <w:lang w:val="sr-Cyrl-RS"/>
        </w:rPr>
        <w:t>Балканска</w:t>
      </w:r>
      <w:r w:rsidR="00E633D1">
        <w:rPr>
          <w:rFonts w:eastAsia="TimesNewRomanPSMT" w:cs="Arial"/>
          <w:bCs/>
        </w:rPr>
        <w:t xml:space="preserve"> </w:t>
      </w:r>
      <w:r w:rsidR="00E633D1">
        <w:rPr>
          <w:rFonts w:eastAsia="TimesNewRomanPSMT" w:cs="Arial"/>
          <w:bCs/>
          <w:lang w:val="sr-Cyrl-RS"/>
        </w:rPr>
        <w:t>13</w:t>
      </w:r>
      <w:r w:rsidR="00C435F2" w:rsidRPr="00F600E7">
        <w:rPr>
          <w:rFonts w:eastAsia="TimesNewRomanPSMT" w:cs="Arial"/>
          <w:bCs/>
        </w:rPr>
        <w:t xml:space="preserve">. , </w:t>
      </w:r>
      <w:r w:rsidR="00F66410" w:rsidRPr="00F600E7">
        <w:rPr>
          <w:rFonts w:eastAsia="TimesNewRomanPSMT" w:cs="Arial"/>
          <w:bCs/>
        </w:rPr>
        <w:t xml:space="preserve"> </w:t>
      </w:r>
      <w:r w:rsidR="00C435F2" w:rsidRPr="00F600E7">
        <w:rPr>
          <w:rFonts w:eastAsia="TimesNewRomanPSMT" w:cs="Arial"/>
          <w:bCs/>
        </w:rPr>
        <w:t xml:space="preserve">11000 </w:t>
      </w:r>
      <w:r w:rsidR="00F66410" w:rsidRPr="00F600E7">
        <w:rPr>
          <w:rFonts w:eastAsia="TimesNewRomanPSMT" w:cs="Arial"/>
          <w:bCs/>
        </w:rPr>
        <w:t>Београд</w:t>
      </w:r>
      <w:r w:rsidR="00C435F2" w:rsidRPr="00F600E7">
        <w:rPr>
          <w:rFonts w:eastAsia="TimesNewRomanPSMT" w:cs="Arial"/>
          <w:bCs/>
        </w:rPr>
        <w:t xml:space="preserve">, </w:t>
      </w:r>
      <w:r w:rsidR="00F66410" w:rsidRPr="00F600E7">
        <w:rPr>
          <w:rFonts w:eastAsia="TimesNewRomanPSMT" w:cs="Arial"/>
          <w:bCs/>
        </w:rPr>
        <w:t>огранак</w:t>
      </w:r>
      <w:r w:rsidR="00C435F2" w:rsidRPr="00F600E7">
        <w:rPr>
          <w:rFonts w:eastAsia="TimesNewRomanPSMT" w:cs="Arial"/>
          <w:bCs/>
        </w:rPr>
        <w:t xml:space="preserve"> ТЕНТ, Улица Богољуба Урошевића Црног 44., 11500 Обреновац</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добро извршење посла  гласи на</w:t>
      </w:r>
      <w:r w:rsidR="00C435F2" w:rsidRPr="00F600E7">
        <w:rPr>
          <w:rFonts w:eastAsia="TimesNewRomanPSMT" w:cs="Arial"/>
          <w:bCs/>
        </w:rPr>
        <w:t xml:space="preserve"> Јавно предузеће „Електропривреда Србије“ Београд,</w:t>
      </w:r>
      <w:r w:rsidR="0009377A" w:rsidRPr="00F600E7">
        <w:rPr>
          <w:rFonts w:eastAsia="TimesNewRomanPSMT" w:cs="Arial"/>
          <w:bCs/>
        </w:rPr>
        <w:t xml:space="preserve"> </w:t>
      </w:r>
      <w:r w:rsidR="00E633D1">
        <w:rPr>
          <w:rFonts w:eastAsia="TimesNewRomanPSMT" w:cs="Arial"/>
          <w:bCs/>
        </w:rPr>
        <w:t xml:space="preserve">Улица </w:t>
      </w:r>
      <w:r w:rsidR="00E633D1">
        <w:rPr>
          <w:rFonts w:eastAsia="TimesNewRomanPSMT" w:cs="Arial"/>
          <w:bCs/>
          <w:lang w:val="sr-Cyrl-RS"/>
        </w:rPr>
        <w:t>Балканска</w:t>
      </w:r>
      <w:r w:rsidR="00E633D1">
        <w:rPr>
          <w:rFonts w:eastAsia="TimesNewRomanPSMT" w:cs="Arial"/>
          <w:bCs/>
        </w:rPr>
        <w:t xml:space="preserve"> </w:t>
      </w:r>
      <w:r w:rsidR="00E633D1">
        <w:rPr>
          <w:rFonts w:eastAsia="TimesNewRomanPSMT" w:cs="Arial"/>
          <w:bCs/>
          <w:lang w:val="sr-Cyrl-RS"/>
        </w:rPr>
        <w:t>13</w:t>
      </w:r>
      <w:r w:rsidR="00C435F2" w:rsidRPr="00F600E7">
        <w:rPr>
          <w:rFonts w:eastAsia="TimesNewRomanPSMT" w:cs="Arial"/>
          <w:bCs/>
        </w:rPr>
        <w:t xml:space="preserve">., 11000 Београд, огранак ТЕНТ, Улица Богољуба Урошевића Црног 44., 11500 Обреновац </w:t>
      </w:r>
      <w:r w:rsidRPr="00F600E7">
        <w:rPr>
          <w:rFonts w:cs="Arial"/>
          <w:b/>
        </w:rPr>
        <w:t>и доставља се</w:t>
      </w:r>
      <w:r w:rsidR="000424DB">
        <w:rPr>
          <w:rFonts w:cs="Arial"/>
          <w:b/>
          <w:lang w:val="sr-Cyrl-RS"/>
        </w:rPr>
        <w:t xml:space="preserve"> уз потписан Уговор</w:t>
      </w:r>
      <w:r w:rsidRPr="00F600E7">
        <w:rPr>
          <w:rFonts w:cs="Arial"/>
          <w:b/>
        </w:rPr>
        <w:t xml:space="preserve"> лично или поштом на адресу: </w:t>
      </w:r>
    </w:p>
    <w:p w:rsidR="00F066DE" w:rsidRPr="00F600E7" w:rsidRDefault="00F066DE" w:rsidP="00F066DE">
      <w:pPr>
        <w:suppressAutoHyphens/>
        <w:spacing w:line="100" w:lineRule="atLeast"/>
        <w:jc w:val="center"/>
        <w:rPr>
          <w:rFonts w:eastAsia="Arial Unicode MS" w:cs="Arial"/>
          <w:b/>
          <w:kern w:val="1"/>
          <w:lang w:eastAsia="ar-SA"/>
        </w:rPr>
      </w:pPr>
      <w:r w:rsidRPr="00F600E7">
        <w:rPr>
          <w:rFonts w:cs="Arial"/>
          <w:b/>
        </w:rPr>
        <w:t xml:space="preserve"> </w:t>
      </w:r>
      <w:r w:rsidR="00A16376" w:rsidRPr="00F600E7">
        <w:rPr>
          <w:rFonts w:eastAsia="TimesNewRomanPSMT" w:cs="Arial"/>
          <w:bCs/>
        </w:rPr>
        <w:t xml:space="preserve"> Улица Богољуба Урошевића Црног 44., 11500 Обреновац</w:t>
      </w:r>
    </w:p>
    <w:p w:rsidR="00F066DE" w:rsidRPr="007E13DB" w:rsidRDefault="00F066DE" w:rsidP="007E13DB">
      <w:pPr>
        <w:tabs>
          <w:tab w:val="center" w:pos="4320"/>
          <w:tab w:val="right" w:pos="8640"/>
        </w:tabs>
        <w:jc w:val="left"/>
        <w:rPr>
          <w:sz w:val="24"/>
          <w:szCs w:val="24"/>
          <w:lang w:val="sr-Cyrl-RS" w:eastAsia="ar-SA"/>
        </w:rPr>
      </w:pPr>
      <w:proofErr w:type="gramStart"/>
      <w:r w:rsidRPr="00F600E7">
        <w:t>са</w:t>
      </w:r>
      <w:proofErr w:type="gramEnd"/>
      <w:r w:rsidRPr="00F600E7">
        <w:t xml:space="preserve"> назнаком:</w:t>
      </w:r>
      <w:r w:rsidRPr="00F600E7">
        <w:rPr>
          <w:b/>
        </w:rPr>
        <w:t xml:space="preserve"> Средство финансијског обезбеђења за ЈН бр.</w:t>
      </w:r>
      <w:r w:rsidR="00E612A0" w:rsidRPr="00F600E7">
        <w:rPr>
          <w:lang w:eastAsia="ar-SA"/>
        </w:rPr>
        <w:t>3000/</w:t>
      </w:r>
      <w:r w:rsidR="005C62A3">
        <w:rPr>
          <w:lang w:val="sr-Cyrl-RS" w:eastAsia="ar-SA"/>
        </w:rPr>
        <w:t>0613</w:t>
      </w:r>
      <w:r w:rsidR="00AC2035">
        <w:rPr>
          <w:lang w:eastAsia="ar-SA"/>
        </w:rPr>
        <w:t>/201</w:t>
      </w:r>
      <w:r w:rsidR="00DF00F0">
        <w:rPr>
          <w:lang w:val="sr-Cyrl-RS" w:eastAsia="ar-SA"/>
        </w:rPr>
        <w:t xml:space="preserve">8 </w:t>
      </w:r>
      <w:r w:rsidR="00E612A0" w:rsidRPr="00F600E7">
        <w:rPr>
          <w:lang w:eastAsia="ar-SA"/>
        </w:rPr>
        <w:t>(</w:t>
      </w:r>
      <w:r w:rsidR="005C62A3">
        <w:rPr>
          <w:lang w:val="sr-Cyrl-RS" w:eastAsia="ar-SA"/>
        </w:rPr>
        <w:t>313</w:t>
      </w:r>
      <w:r w:rsidR="00AC2035">
        <w:rPr>
          <w:lang w:eastAsia="ar-SA"/>
        </w:rPr>
        <w:t>/201</w:t>
      </w:r>
      <w:r w:rsidR="00DF00F0">
        <w:rPr>
          <w:lang w:val="sr-Cyrl-RS" w:eastAsia="ar-SA"/>
        </w:rPr>
        <w:t>8</w:t>
      </w:r>
      <w:r w:rsidR="00A16376" w:rsidRPr="00F600E7">
        <w:rPr>
          <w:lang w:eastAsia="ar-SA"/>
        </w:rPr>
        <w:t>)</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отклањање недостатака у гарантном року  гласи на</w:t>
      </w:r>
      <w:r w:rsidR="00C435F2" w:rsidRPr="00F600E7">
        <w:rPr>
          <w:rFonts w:eastAsia="TimesNewRomanPSMT" w:cs="Arial"/>
          <w:bCs/>
        </w:rPr>
        <w:t xml:space="preserve"> Јавно предузеће „Електр</w:t>
      </w:r>
      <w:r w:rsidR="00E633D1">
        <w:rPr>
          <w:rFonts w:eastAsia="TimesNewRomanPSMT" w:cs="Arial"/>
          <w:bCs/>
        </w:rPr>
        <w:t>опривреда Србије“ Београд,Улица</w:t>
      </w:r>
      <w:r w:rsidR="00E633D1">
        <w:rPr>
          <w:rFonts w:eastAsia="TimesNewRomanPSMT" w:cs="Arial"/>
          <w:bCs/>
          <w:lang w:val="sr-Cyrl-RS"/>
        </w:rPr>
        <w:t xml:space="preserve"> Балканска</w:t>
      </w:r>
      <w:r w:rsidR="00E633D1">
        <w:rPr>
          <w:rFonts w:eastAsia="TimesNewRomanPSMT" w:cs="Arial"/>
          <w:bCs/>
        </w:rPr>
        <w:t xml:space="preserve"> </w:t>
      </w:r>
      <w:r w:rsidR="00E633D1">
        <w:rPr>
          <w:rFonts w:eastAsia="TimesNewRomanPSMT" w:cs="Arial"/>
          <w:bCs/>
          <w:lang w:val="sr-Cyrl-RS"/>
        </w:rPr>
        <w:t>13</w:t>
      </w:r>
      <w:r w:rsidR="0009377A" w:rsidRPr="00F600E7">
        <w:rPr>
          <w:rFonts w:eastAsia="TimesNewRomanPSMT" w:cs="Arial"/>
          <w:bCs/>
        </w:rPr>
        <w:t>.</w:t>
      </w:r>
      <w:r w:rsidR="00C435F2" w:rsidRPr="00F600E7">
        <w:rPr>
          <w:rFonts w:eastAsia="TimesNewRomanPSMT" w:cs="Arial"/>
          <w:bCs/>
        </w:rPr>
        <w:t xml:space="preserve">,  11000 Београд, огранак ТЕНТ, Улица Богољуба Урошевића Црног 44., 11500 Обреновац </w:t>
      </w:r>
      <w:r w:rsidRPr="00F600E7">
        <w:rPr>
          <w:rFonts w:cs="Arial"/>
        </w:rPr>
        <w:t>и доставља се приликом примопредаје предмета уговора или поштом на адресу корисника уговора:</w:t>
      </w:r>
    </w:p>
    <w:p w:rsidR="00A16376" w:rsidRPr="00F600E7" w:rsidRDefault="00A16376" w:rsidP="00A16376">
      <w:pPr>
        <w:suppressAutoHyphens/>
        <w:spacing w:line="100" w:lineRule="atLeast"/>
        <w:jc w:val="center"/>
        <w:rPr>
          <w:rFonts w:eastAsia="Arial Unicode MS" w:cs="Arial"/>
          <w:b/>
          <w:kern w:val="1"/>
          <w:lang w:eastAsia="ar-SA"/>
        </w:rPr>
      </w:pPr>
      <w:r w:rsidRPr="00F600E7">
        <w:rPr>
          <w:rFonts w:eastAsia="TimesNewRomanPSMT" w:cs="Arial"/>
          <w:bCs/>
        </w:rPr>
        <w:t xml:space="preserve">Улица Богољуба Урошевића Црног </w:t>
      </w:r>
      <w:proofErr w:type="gramStart"/>
      <w:r w:rsidRPr="00F600E7">
        <w:rPr>
          <w:rFonts w:eastAsia="TimesNewRomanPSMT" w:cs="Arial"/>
          <w:bCs/>
        </w:rPr>
        <w:t>44.,</w:t>
      </w:r>
      <w:proofErr w:type="gramEnd"/>
      <w:r w:rsidRPr="00F600E7">
        <w:rPr>
          <w:rFonts w:eastAsia="TimesNewRomanPSMT" w:cs="Arial"/>
          <w:bCs/>
        </w:rPr>
        <w:t xml:space="preserve"> 11500 Обреновац</w:t>
      </w:r>
    </w:p>
    <w:p w:rsidR="00A16376" w:rsidRPr="007234EE" w:rsidRDefault="00A16376" w:rsidP="00A16376">
      <w:pPr>
        <w:tabs>
          <w:tab w:val="center" w:pos="4320"/>
          <w:tab w:val="right" w:pos="8640"/>
        </w:tabs>
        <w:jc w:val="left"/>
        <w:rPr>
          <w:sz w:val="20"/>
          <w:szCs w:val="20"/>
          <w:lang w:eastAsia="ar-SA"/>
        </w:rPr>
      </w:pPr>
      <w:proofErr w:type="gramStart"/>
      <w:r w:rsidRPr="009A62AB">
        <w:t>са</w:t>
      </w:r>
      <w:proofErr w:type="gramEnd"/>
      <w:r w:rsidRPr="009A62AB">
        <w:t xml:space="preserve"> назнаком:</w:t>
      </w:r>
      <w:r w:rsidRPr="009A62AB">
        <w:rPr>
          <w:b/>
        </w:rPr>
        <w:t xml:space="preserve"> Средство финансијског обезбеђења за ЈН бр.</w:t>
      </w:r>
      <w:r w:rsidR="00E612A0" w:rsidRPr="007234EE">
        <w:rPr>
          <w:sz w:val="20"/>
          <w:szCs w:val="20"/>
          <w:lang w:eastAsia="ar-SA"/>
        </w:rPr>
        <w:t>3000/</w:t>
      </w:r>
      <w:r w:rsidR="005C62A3">
        <w:rPr>
          <w:sz w:val="20"/>
          <w:szCs w:val="20"/>
          <w:lang w:val="sr-Cyrl-RS" w:eastAsia="ar-SA"/>
        </w:rPr>
        <w:t>0613</w:t>
      </w:r>
      <w:r w:rsidR="00AC2035">
        <w:rPr>
          <w:sz w:val="20"/>
          <w:szCs w:val="20"/>
          <w:lang w:eastAsia="ar-SA"/>
        </w:rPr>
        <w:t>/201</w:t>
      </w:r>
      <w:r w:rsidR="00DF00F0">
        <w:rPr>
          <w:sz w:val="20"/>
          <w:szCs w:val="20"/>
          <w:lang w:val="sr-Cyrl-RS" w:eastAsia="ar-SA"/>
        </w:rPr>
        <w:t xml:space="preserve">8 </w:t>
      </w:r>
      <w:r w:rsidR="00E612A0" w:rsidRPr="007234EE">
        <w:rPr>
          <w:sz w:val="20"/>
          <w:szCs w:val="20"/>
          <w:lang w:eastAsia="ar-SA"/>
        </w:rPr>
        <w:t>(</w:t>
      </w:r>
      <w:r w:rsidR="005C62A3">
        <w:rPr>
          <w:sz w:val="20"/>
          <w:szCs w:val="20"/>
          <w:lang w:val="sr-Cyrl-RS" w:eastAsia="ar-SA"/>
        </w:rPr>
        <w:t>313</w:t>
      </w:r>
      <w:r w:rsidR="00AC2035">
        <w:rPr>
          <w:sz w:val="20"/>
          <w:szCs w:val="20"/>
          <w:lang w:eastAsia="ar-SA"/>
        </w:rPr>
        <w:t>/201</w:t>
      </w:r>
      <w:r w:rsidR="00DF00F0">
        <w:rPr>
          <w:sz w:val="20"/>
          <w:szCs w:val="20"/>
          <w:lang w:val="sr-Cyrl-RS" w:eastAsia="ar-SA"/>
        </w:rPr>
        <w:t>8</w:t>
      </w:r>
      <w:r w:rsidRPr="007234EE">
        <w:rPr>
          <w:sz w:val="20"/>
          <w:szCs w:val="20"/>
          <w:lang w:eastAsia="ar-SA"/>
        </w:rPr>
        <w:t>)</w:t>
      </w:r>
    </w:p>
    <w:p w:rsidR="00F066DE" w:rsidRPr="00F10346" w:rsidRDefault="00F066DE" w:rsidP="008F774C">
      <w:pPr>
        <w:ind w:left="1571"/>
        <w:rPr>
          <w:rFonts w:cs="Arial"/>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lastRenderedPageBreak/>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93E76">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93E76">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93E76">
      <w:pPr>
        <w:pStyle w:val="KDPodnaslov2"/>
        <w:numPr>
          <w:ilvl w:val="1"/>
          <w:numId w:val="21"/>
        </w:numPr>
        <w:spacing w:before="0"/>
        <w:jc w:val="both"/>
        <w:rPr>
          <w:rFonts w:cs="Arial"/>
        </w:rPr>
      </w:pPr>
      <w:bookmarkStart w:id="243" w:name="_Toc441651602"/>
      <w:bookmarkStart w:id="244" w:name="_Toc442559913"/>
      <w:r w:rsidRPr="00F10346">
        <w:rPr>
          <w:rFonts w:cs="Arial"/>
        </w:rPr>
        <w:lastRenderedPageBreak/>
        <w:t>Додатне информације и објашњења</w:t>
      </w:r>
      <w:bookmarkEnd w:id="243"/>
      <w:bookmarkEnd w:id="244"/>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w:t>
      </w:r>
      <w:r w:rsidR="00B505E8" w:rsidRPr="00F600E7">
        <w:rPr>
          <w:rFonts w:cs="Arial"/>
          <w:lang w:val="ru-RU"/>
        </w:rPr>
        <w:t>уочене недостатке и неправилности у конкурсној документацији,</w:t>
      </w:r>
      <w:r w:rsidRPr="00F600E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sidRPr="00F600E7">
        <w:rPr>
          <w:sz w:val="24"/>
          <w:szCs w:val="24"/>
          <w:lang w:eastAsia="ar-SA"/>
        </w:rPr>
        <w:t>3000/</w:t>
      </w:r>
      <w:r w:rsidR="005C62A3">
        <w:rPr>
          <w:sz w:val="24"/>
          <w:szCs w:val="24"/>
          <w:lang w:val="sr-Cyrl-RS" w:eastAsia="ar-SA"/>
        </w:rPr>
        <w:t>0613</w:t>
      </w:r>
      <w:r w:rsidR="00AC2035">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5C62A3">
        <w:rPr>
          <w:sz w:val="24"/>
          <w:szCs w:val="24"/>
          <w:lang w:val="sr-Cyrl-RS" w:eastAsia="ar-SA"/>
        </w:rPr>
        <w:t>313</w:t>
      </w:r>
      <w:r w:rsidR="00AC2035">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lang w:val="ru-RU"/>
        </w:rPr>
        <w:t>“ или електронским путем на е-</w:t>
      </w:r>
      <w:r w:rsidRPr="00F600E7">
        <w:rPr>
          <w:rFonts w:cs="Arial"/>
        </w:rPr>
        <w:t>mail</w:t>
      </w:r>
      <w:r w:rsidRPr="00F600E7">
        <w:rPr>
          <w:rFonts w:cs="Arial"/>
          <w:lang w:val="ru-RU"/>
        </w:rPr>
        <w:t xml:space="preserve"> адресу:</w:t>
      </w:r>
      <w:hyperlink r:id="rId174" w:history="1">
        <w:r w:rsidR="00EC5114" w:rsidRPr="00F600E7">
          <w:rPr>
            <w:rStyle w:val="Hyperlink"/>
            <w:rFonts w:cs="Arial"/>
          </w:rPr>
          <w:t>srdjan.jankovic</w:t>
        </w:r>
        <w:r w:rsidR="00EC5114" w:rsidRPr="00F600E7">
          <w:rPr>
            <w:rStyle w:val="Hyperlink"/>
            <w:rFonts w:cs="Arial"/>
            <w:lang w:val="ru-RU"/>
          </w:rPr>
          <w:t>@</w:t>
        </w:r>
      </w:hyperlink>
      <w:r w:rsidR="00EC5114" w:rsidRPr="00F600E7">
        <w:rPr>
          <w:rStyle w:val="Hyperlink"/>
          <w:rFonts w:cs="Arial"/>
        </w:rPr>
        <w:t>eps.rs</w:t>
      </w:r>
      <w:r w:rsidRPr="00F600E7">
        <w:rPr>
          <w:rFonts w:cs="Arial"/>
          <w:lang w:val="ru-RU"/>
        </w:rPr>
        <w:t>,радним данима (понедељак – петак) у времену од 0</w:t>
      </w:r>
      <w:r w:rsidR="0009377A" w:rsidRPr="00F600E7">
        <w:rPr>
          <w:rFonts w:cs="Arial"/>
          <w:lang w:val="ru-RU"/>
        </w:rPr>
        <w:t>7</w:t>
      </w:r>
      <w:r w:rsidR="00BA493E" w:rsidRPr="00F600E7">
        <w:rPr>
          <w:rFonts w:cs="Arial"/>
          <w:lang w:val="ru-RU"/>
        </w:rPr>
        <w:t>,00</w:t>
      </w:r>
      <w:r w:rsidRPr="00F600E7">
        <w:rPr>
          <w:rFonts w:cs="Arial"/>
          <w:lang w:val="ru-RU"/>
        </w:rPr>
        <w:t xml:space="preserve"> до 1</w:t>
      </w:r>
      <w:r w:rsidR="0009377A" w:rsidRPr="00F600E7">
        <w:rPr>
          <w:rFonts w:cs="Arial"/>
          <w:lang w:val="ru-RU"/>
        </w:rPr>
        <w:t>4</w:t>
      </w:r>
      <w:r w:rsidR="00BA493E" w:rsidRPr="00F600E7">
        <w:rPr>
          <w:rFonts w:cs="Arial"/>
          <w:lang w:val="ru-RU"/>
        </w:rPr>
        <w:t>,00</w:t>
      </w:r>
      <w:r w:rsidRPr="00F600E7">
        <w:rPr>
          <w:rFonts w:cs="Arial"/>
          <w:lang w:val="ru-RU"/>
        </w:rPr>
        <w:t xml:space="preserve"> часова. </w:t>
      </w:r>
      <w:r w:rsidRPr="00F600E7">
        <w:rPr>
          <w:rFonts w:cs="Arial"/>
        </w:rPr>
        <w:t>Захтев за појашњење примљен после наведеног времена или током викенда/нерадног дана биће евидентиран</w:t>
      </w:r>
      <w:r w:rsidRPr="00F10346">
        <w:rPr>
          <w:rFonts w:cs="Arial"/>
        </w:rPr>
        <w:t xml:space="preserve"> као примљен првог следећег радног дана.</w:t>
      </w:r>
    </w:p>
    <w:p w:rsidR="00AC2035" w:rsidRDefault="00AC203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93E76">
      <w:pPr>
        <w:pStyle w:val="KDPodnaslov2"/>
        <w:numPr>
          <w:ilvl w:val="1"/>
          <w:numId w:val="21"/>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93E76">
      <w:pPr>
        <w:pStyle w:val="KDPodnaslov2"/>
        <w:numPr>
          <w:ilvl w:val="1"/>
          <w:numId w:val="21"/>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93E76">
      <w:pPr>
        <w:pStyle w:val="KDPodnaslov2"/>
        <w:numPr>
          <w:ilvl w:val="1"/>
          <w:numId w:val="21"/>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5C79D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5C79D5">
        <w:rPr>
          <w:rFonts w:ascii="Arial" w:eastAsia="TimesNewRomanPSMT" w:hAnsi="Arial" w:cs="Arial"/>
          <w:bCs/>
          <w:iCs/>
        </w:rPr>
        <w:t>односно ако:</w:t>
      </w:r>
    </w:p>
    <w:p w:rsidR="00B20A6C" w:rsidRPr="005C79D5" w:rsidRDefault="00B20A6C" w:rsidP="00693E76">
      <w:pPr>
        <w:pStyle w:val="KDNabrajanje"/>
        <w:numPr>
          <w:ilvl w:val="0"/>
          <w:numId w:val="19"/>
        </w:numPr>
        <w:spacing w:before="0"/>
        <w:ind w:left="714" w:hanging="357"/>
        <w:rPr>
          <w:rFonts w:cs="Arial"/>
        </w:rPr>
      </w:pPr>
      <w:r w:rsidRPr="005C79D5">
        <w:rPr>
          <w:rFonts w:cs="Arial"/>
        </w:rPr>
        <w:t xml:space="preserve">Понуђач не докаже да </w:t>
      </w:r>
      <w:r w:rsidRPr="005C79D5">
        <w:rPr>
          <w:rFonts w:eastAsia="TimesNewRomanPSMT" w:cs="Arial"/>
          <w:bCs/>
          <w:iCs/>
        </w:rPr>
        <w:t>испуњава обавезне услове за учешће;</w:t>
      </w:r>
    </w:p>
    <w:p w:rsidR="00B20A6C" w:rsidRPr="005C79D5" w:rsidRDefault="00B20A6C" w:rsidP="00693E76">
      <w:pPr>
        <w:pStyle w:val="KDNabrajanje"/>
        <w:numPr>
          <w:ilvl w:val="0"/>
          <w:numId w:val="19"/>
        </w:numPr>
        <w:spacing w:before="0"/>
        <w:ind w:left="714" w:hanging="357"/>
        <w:rPr>
          <w:rFonts w:cs="Arial"/>
        </w:rPr>
      </w:pPr>
      <w:r w:rsidRPr="005C79D5">
        <w:rPr>
          <w:rFonts w:eastAsia="TimesNewRomanPSMT" w:cs="Arial"/>
          <w:bCs/>
          <w:iCs/>
        </w:rPr>
        <w:t>понуђач не докаже да испуњава додатне услове;</w:t>
      </w:r>
    </w:p>
    <w:p w:rsidR="006460F7" w:rsidRPr="005C79D5" w:rsidRDefault="006460F7" w:rsidP="00693E76">
      <w:pPr>
        <w:pStyle w:val="KDNabrajanje"/>
        <w:numPr>
          <w:ilvl w:val="0"/>
          <w:numId w:val="19"/>
        </w:numPr>
        <w:spacing w:before="0"/>
        <w:ind w:left="714" w:hanging="357"/>
        <w:rPr>
          <w:rFonts w:cs="Arial"/>
        </w:rPr>
      </w:pPr>
      <w:r w:rsidRPr="005C79D5">
        <w:rPr>
          <w:rFonts w:eastAsia="TimesNewRomanPSMT" w:cs="Arial"/>
          <w:bCs/>
          <w:iCs/>
          <w:lang w:val="sr-Cyrl-RS"/>
        </w:rPr>
        <w:t xml:space="preserve">понуђач не достави </w:t>
      </w:r>
      <w:r w:rsidR="00A85B4D" w:rsidRPr="005C79D5">
        <w:rPr>
          <w:rFonts w:eastAsia="TimesNewRomanPS-BoldMT" w:cs="Arial"/>
          <w:bCs/>
          <w:lang w:val="sr-Latn-RS"/>
        </w:rPr>
        <w:t>Декларациј</w:t>
      </w:r>
      <w:r w:rsidR="00A85B4D" w:rsidRPr="005C79D5">
        <w:rPr>
          <w:rFonts w:eastAsia="TimesNewRomanPS-BoldMT" w:cs="Arial"/>
          <w:bCs/>
          <w:lang w:val="sr-Cyrl-RS"/>
        </w:rPr>
        <w:t>у</w:t>
      </w:r>
      <w:r w:rsidR="00A85B4D" w:rsidRPr="005C79D5">
        <w:rPr>
          <w:rFonts w:eastAsia="TimesNewRomanPS-BoldMT" w:cs="Arial"/>
          <w:bCs/>
          <w:lang w:val="sr-Latn-RS"/>
        </w:rPr>
        <w:t xml:space="preserve"> о усаглашености производа са стандардима</w:t>
      </w:r>
      <w:r w:rsidR="00A85B4D" w:rsidRPr="005C79D5">
        <w:rPr>
          <w:rFonts w:eastAsia="TimesNewRomanPS-BoldMT" w:cs="Arial"/>
          <w:bCs/>
          <w:lang w:val="sr-Cyrl-RS"/>
        </w:rPr>
        <w:t xml:space="preserve"> из техничког описа у складу са Правилником о оцењивању усаглашености чинилаца интероперабилности;</w:t>
      </w:r>
    </w:p>
    <w:p w:rsidR="00B20A6C" w:rsidRPr="005C79D5" w:rsidRDefault="00B20A6C" w:rsidP="00693E76">
      <w:pPr>
        <w:pStyle w:val="KDNabrajanje"/>
        <w:numPr>
          <w:ilvl w:val="0"/>
          <w:numId w:val="19"/>
        </w:numPr>
        <w:spacing w:before="0"/>
        <w:ind w:left="714" w:hanging="357"/>
        <w:rPr>
          <w:rFonts w:cs="Arial"/>
        </w:rPr>
      </w:pPr>
      <w:r w:rsidRPr="005C79D5">
        <w:rPr>
          <w:rFonts w:eastAsia="TimesNewRomanPSMT" w:cs="Arial"/>
          <w:bCs/>
          <w:iCs/>
        </w:rPr>
        <w:t>понуђач није доставио тражено средство обезбеђења;</w:t>
      </w:r>
    </w:p>
    <w:p w:rsidR="00B20A6C" w:rsidRPr="00F10346" w:rsidRDefault="00B20A6C" w:rsidP="00693E76">
      <w:pPr>
        <w:pStyle w:val="KDNabrajanje"/>
        <w:numPr>
          <w:ilvl w:val="0"/>
          <w:numId w:val="19"/>
        </w:numPr>
        <w:spacing w:before="0"/>
        <w:ind w:left="714" w:hanging="357"/>
        <w:rPr>
          <w:rFonts w:eastAsia="TimesNewRomanPSMT" w:cs="Arial"/>
        </w:rPr>
      </w:pPr>
      <w:r w:rsidRPr="005C79D5">
        <w:rPr>
          <w:rFonts w:eastAsia="TimesNewRomanPSMT" w:cs="Arial"/>
        </w:rPr>
        <w:t>је понуђени рок важења понуде краћи од прописаног</w:t>
      </w:r>
      <w:r w:rsidRPr="00F10346">
        <w:rPr>
          <w:rFonts w:eastAsia="TimesNewRomanPSMT" w:cs="Arial"/>
        </w:rPr>
        <w:t>;</w:t>
      </w:r>
    </w:p>
    <w:p w:rsidR="00B20A6C" w:rsidRPr="00F10346" w:rsidRDefault="00B20A6C" w:rsidP="00693E76">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93E76">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93E76">
      <w:pPr>
        <w:pStyle w:val="KDPodnaslov2"/>
        <w:numPr>
          <w:ilvl w:val="1"/>
          <w:numId w:val="21"/>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693E76">
      <w:pPr>
        <w:pStyle w:val="KDNabrajanje"/>
        <w:numPr>
          <w:ilvl w:val="0"/>
          <w:numId w:val="36"/>
        </w:numPr>
        <w:spacing w:before="0"/>
        <w:rPr>
          <w:rFonts w:cs="Arial"/>
        </w:rPr>
      </w:pPr>
      <w:r w:rsidRPr="00F10346">
        <w:rPr>
          <w:rFonts w:cs="Arial"/>
        </w:rPr>
        <w:t>поступао супротно забрани из чл. 23. и 25. Закона;</w:t>
      </w:r>
    </w:p>
    <w:p w:rsidR="008D2B23" w:rsidRPr="00F10346" w:rsidRDefault="008D2B23" w:rsidP="00693E76">
      <w:pPr>
        <w:pStyle w:val="KDNabrajanje"/>
        <w:numPr>
          <w:ilvl w:val="0"/>
          <w:numId w:val="36"/>
        </w:numPr>
        <w:spacing w:before="0"/>
        <w:rPr>
          <w:rFonts w:cs="Arial"/>
        </w:rPr>
      </w:pPr>
      <w:r w:rsidRPr="00F10346">
        <w:rPr>
          <w:rFonts w:cs="Arial"/>
        </w:rPr>
        <w:t>учинио повреду конкуренције;</w:t>
      </w:r>
    </w:p>
    <w:p w:rsidR="008D2B23" w:rsidRPr="00F10346" w:rsidRDefault="008D2B23" w:rsidP="00693E76">
      <w:pPr>
        <w:pStyle w:val="KDNabrajanje"/>
        <w:numPr>
          <w:ilvl w:val="0"/>
          <w:numId w:val="36"/>
        </w:numPr>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693E76">
      <w:pPr>
        <w:pStyle w:val="KDNabrajanje"/>
        <w:numPr>
          <w:ilvl w:val="0"/>
          <w:numId w:val="36"/>
        </w:numPr>
        <w:spacing w:before="0"/>
        <w:rPr>
          <w:rFonts w:cs="Arial"/>
        </w:rPr>
      </w:pPr>
      <w:r w:rsidRPr="00F10346">
        <w:rPr>
          <w:rFonts w:cs="Arial"/>
        </w:rPr>
        <w:lastRenderedPageBreak/>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693E76">
      <w:pPr>
        <w:pStyle w:val="KDNabrajanje"/>
        <w:numPr>
          <w:ilvl w:val="0"/>
          <w:numId w:val="42"/>
        </w:numPr>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693E76">
      <w:pPr>
        <w:pStyle w:val="KDNabrajanje"/>
        <w:numPr>
          <w:ilvl w:val="0"/>
          <w:numId w:val="42"/>
        </w:numPr>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693E76">
      <w:pPr>
        <w:pStyle w:val="KDNabrajanje"/>
        <w:numPr>
          <w:ilvl w:val="0"/>
          <w:numId w:val="42"/>
        </w:numPr>
        <w:spacing w:before="0"/>
        <w:rPr>
          <w:rFonts w:cs="Arial"/>
        </w:rPr>
      </w:pPr>
      <w:r w:rsidRPr="00F10346">
        <w:rPr>
          <w:rFonts w:cs="Arial"/>
        </w:rPr>
        <w:t>исправа о наплаћеној уговорној казни;</w:t>
      </w:r>
    </w:p>
    <w:p w:rsidR="008D2B23" w:rsidRPr="00F10346" w:rsidRDefault="008D2B23" w:rsidP="00693E76">
      <w:pPr>
        <w:pStyle w:val="KDNabrajanje"/>
        <w:numPr>
          <w:ilvl w:val="0"/>
          <w:numId w:val="42"/>
        </w:numPr>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693E76">
      <w:pPr>
        <w:pStyle w:val="KDNabrajanje"/>
        <w:numPr>
          <w:ilvl w:val="0"/>
          <w:numId w:val="42"/>
        </w:numPr>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693E76">
      <w:pPr>
        <w:pStyle w:val="KDNabrajanje"/>
        <w:numPr>
          <w:ilvl w:val="0"/>
          <w:numId w:val="42"/>
        </w:numPr>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693E76">
      <w:pPr>
        <w:pStyle w:val="KDNabrajanje"/>
        <w:numPr>
          <w:ilvl w:val="0"/>
          <w:numId w:val="42"/>
        </w:numPr>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600E7" w:rsidRDefault="00886827" w:rsidP="00886827">
      <w:pPr>
        <w:pStyle w:val="KDParagraf"/>
        <w:spacing w:before="0"/>
        <w:rPr>
          <w:rFonts w:cs="Arial"/>
          <w:b/>
          <w:lang w:bidi="en-US"/>
        </w:rPr>
      </w:pPr>
      <w:r w:rsidRPr="00F600E7">
        <w:rPr>
          <w:rFonts w:cs="Arial"/>
          <w:b/>
          <w:lang w:bidi="en-US"/>
        </w:rPr>
        <w:t>Рокови и начин подношења захтева за заштиту права:</w:t>
      </w:r>
    </w:p>
    <w:p w:rsidR="00886827" w:rsidRPr="00F600E7" w:rsidRDefault="00886827" w:rsidP="00F600E7">
      <w:pPr>
        <w:pStyle w:val="Title"/>
        <w:spacing w:before="0"/>
        <w:jc w:val="left"/>
        <w:rPr>
          <w:rFonts w:cs="Arial"/>
          <w:b w:val="0"/>
          <w:sz w:val="22"/>
          <w:szCs w:val="22"/>
          <w:lang w:val="sr-Cyrl-RS"/>
        </w:rPr>
      </w:pPr>
      <w:r w:rsidRPr="00F600E7">
        <w:rPr>
          <w:rFonts w:cs="Arial"/>
          <w:b w:val="0"/>
          <w:sz w:val="22"/>
          <w:szCs w:val="22"/>
          <w:lang w:bidi="en-US"/>
        </w:rPr>
        <w:t>Захтев за заштиту права подноси се лично или путем поште на адресу: ЈП „Електропривре</w:t>
      </w:r>
      <w:r w:rsidR="0009377A" w:rsidRPr="00F600E7">
        <w:rPr>
          <w:rFonts w:cs="Arial"/>
          <w:b w:val="0"/>
          <w:sz w:val="22"/>
          <w:szCs w:val="22"/>
          <w:lang w:bidi="en-US"/>
        </w:rPr>
        <w:t>да Србије“ Београд -</w:t>
      </w:r>
      <w:r w:rsidR="00C435F2" w:rsidRPr="00F600E7">
        <w:rPr>
          <w:rFonts w:cs="Arial"/>
          <w:b w:val="0"/>
          <w:sz w:val="22"/>
          <w:szCs w:val="22"/>
          <w:lang w:bidi="en-US"/>
        </w:rPr>
        <w:t xml:space="preserve"> </w:t>
      </w:r>
      <w:r w:rsidR="00C14152" w:rsidRPr="00F600E7">
        <w:rPr>
          <w:rFonts w:cs="Arial"/>
          <w:b w:val="0"/>
          <w:sz w:val="22"/>
          <w:szCs w:val="22"/>
          <w:lang w:bidi="en-US"/>
        </w:rPr>
        <w:t xml:space="preserve">огранак </w:t>
      </w:r>
      <w:r w:rsidR="003D5F71" w:rsidRPr="00F600E7">
        <w:rPr>
          <w:rFonts w:cs="Arial"/>
          <w:b w:val="0"/>
          <w:sz w:val="22"/>
          <w:szCs w:val="22"/>
          <w:lang w:bidi="en-US"/>
        </w:rPr>
        <w:t>ТЕНТ,</w:t>
      </w:r>
      <w:r w:rsidR="00A16376" w:rsidRPr="00F600E7">
        <w:rPr>
          <w:rFonts w:cs="Arial"/>
          <w:b w:val="0"/>
          <w:sz w:val="22"/>
          <w:szCs w:val="22"/>
          <w:lang w:val="sr-Cyrl-RS" w:bidi="en-US"/>
        </w:rPr>
        <w:t xml:space="preserve"> Ул. Богољуба Урошевића Црног бр. </w:t>
      </w:r>
      <w:r w:rsidR="00A16376" w:rsidRPr="00F600E7">
        <w:rPr>
          <w:rFonts w:cs="Arial"/>
          <w:b w:val="0"/>
          <w:sz w:val="22"/>
          <w:szCs w:val="22"/>
          <w:lang w:val="sr-Cyrl-RS" w:bidi="en-US"/>
        </w:rPr>
        <w:lastRenderedPageBreak/>
        <w:t>44, 11500 Обреновац</w:t>
      </w:r>
      <w:r w:rsidR="003D5F71" w:rsidRPr="00F600E7">
        <w:rPr>
          <w:rFonts w:cs="Arial"/>
          <w:b w:val="0"/>
          <w:sz w:val="22"/>
          <w:szCs w:val="22"/>
          <w:lang w:bidi="en-US"/>
        </w:rPr>
        <w:t xml:space="preserve">, </w:t>
      </w:r>
      <w:r w:rsidRPr="00F600E7">
        <w:rPr>
          <w:rFonts w:cs="Arial"/>
          <w:b w:val="0"/>
          <w:sz w:val="22"/>
          <w:szCs w:val="22"/>
          <w:lang w:bidi="en-US"/>
        </w:rPr>
        <w:t>са назнаком Захтев за заштиту права за ЈН добара</w:t>
      </w:r>
      <w:r w:rsidR="00EC5114" w:rsidRPr="00F600E7">
        <w:rPr>
          <w:rFonts w:cs="Arial"/>
          <w:b w:val="0"/>
          <w:sz w:val="22"/>
          <w:szCs w:val="22"/>
          <w:lang w:val="sr-Cyrl-RS" w:bidi="en-US"/>
        </w:rPr>
        <w:t>:</w:t>
      </w:r>
      <w:r w:rsidR="00674B8B">
        <w:rPr>
          <w:rFonts w:cs="Arial"/>
          <w:b w:val="0"/>
          <w:sz w:val="22"/>
          <w:szCs w:val="22"/>
          <w:lang w:val="sr-Cyrl-RS"/>
        </w:rPr>
        <w:t xml:space="preserve"> </w:t>
      </w:r>
      <w:r w:rsidR="005C62A3">
        <w:rPr>
          <w:rFonts w:cs="Arial"/>
          <w:i/>
          <w:lang w:val="sr-Cyrl-RS"/>
        </w:rPr>
        <w:t>Прагови и скретничка грађа</w:t>
      </w:r>
      <w:r w:rsidR="00674B8B" w:rsidRPr="00674B8B">
        <w:rPr>
          <w:rFonts w:cs="Arial"/>
          <w:b w:val="0"/>
        </w:rPr>
        <w:t xml:space="preserve"> </w:t>
      </w:r>
      <w:r w:rsidR="00674B8B" w:rsidRPr="00674B8B">
        <w:rPr>
          <w:rFonts w:cs="Arial"/>
          <w:b w:val="0"/>
          <w:lang w:val="ru-RU"/>
        </w:rPr>
        <w:t xml:space="preserve">-  број </w:t>
      </w:r>
      <w:r w:rsidR="00674B8B" w:rsidRPr="00674B8B">
        <w:rPr>
          <w:b w:val="0"/>
          <w:sz w:val="20"/>
        </w:rPr>
        <w:t>3000/</w:t>
      </w:r>
      <w:r w:rsidR="005C62A3">
        <w:rPr>
          <w:b w:val="0"/>
          <w:sz w:val="20"/>
          <w:lang w:val="sr-Cyrl-RS"/>
        </w:rPr>
        <w:t>0613</w:t>
      </w:r>
      <w:r w:rsidR="00674B8B" w:rsidRPr="00674B8B">
        <w:rPr>
          <w:b w:val="0"/>
          <w:sz w:val="20"/>
        </w:rPr>
        <w:t>/201</w:t>
      </w:r>
      <w:r w:rsidR="008D007C">
        <w:rPr>
          <w:b w:val="0"/>
          <w:sz w:val="20"/>
          <w:lang w:val="sr-Cyrl-RS"/>
        </w:rPr>
        <w:t>8</w:t>
      </w:r>
      <w:r w:rsidR="00674B8B" w:rsidRPr="00674B8B">
        <w:rPr>
          <w:b w:val="0"/>
          <w:sz w:val="20"/>
        </w:rPr>
        <w:t xml:space="preserve"> (</w:t>
      </w:r>
      <w:r w:rsidR="005C62A3">
        <w:rPr>
          <w:b w:val="0"/>
          <w:sz w:val="20"/>
          <w:lang w:val="sr-Cyrl-RS"/>
        </w:rPr>
        <w:t>313</w:t>
      </w:r>
      <w:r w:rsidR="00674B8B" w:rsidRPr="00674B8B">
        <w:rPr>
          <w:b w:val="0"/>
          <w:sz w:val="20"/>
        </w:rPr>
        <w:t>/201</w:t>
      </w:r>
      <w:r w:rsidR="008D007C">
        <w:rPr>
          <w:b w:val="0"/>
          <w:sz w:val="20"/>
          <w:lang w:val="sr-Cyrl-RS"/>
        </w:rPr>
        <w:t>8</w:t>
      </w:r>
      <w:r w:rsidR="00674B8B" w:rsidRPr="00674B8B">
        <w:rPr>
          <w:b w:val="0"/>
          <w:sz w:val="20"/>
        </w:rPr>
        <w:t>)</w:t>
      </w:r>
      <w:r w:rsidR="00674B8B" w:rsidRPr="008B2F7B">
        <w:rPr>
          <w:rFonts w:cs="Arial"/>
          <w:lang w:val="ru-RU"/>
        </w:rPr>
        <w:t xml:space="preserve">  </w:t>
      </w:r>
      <w:r w:rsidRPr="00F600E7">
        <w:rPr>
          <w:rFonts w:cs="Arial"/>
          <w:b w:val="0"/>
          <w:sz w:val="22"/>
          <w:szCs w:val="22"/>
          <w:lang w:bidi="en-US"/>
        </w:rPr>
        <w:t>, а копија се истовремено доставља Републичкој комисији.</w:t>
      </w:r>
    </w:p>
    <w:p w:rsidR="00F600E7" w:rsidRDefault="00F600E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600E7">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E947E1" w:rsidRDefault="00E947E1" w:rsidP="008824F8">
      <w:pPr>
        <w:pStyle w:val="KDParagraf"/>
        <w:spacing w:before="0"/>
        <w:rPr>
          <w:rFonts w:cs="Arial"/>
          <w:lang w:val="sr-Cyrl-RS" w:bidi="en-US"/>
        </w:rPr>
      </w:pP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05F96" w:rsidRPr="00A562E4"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F600E7">
        <w:rPr>
          <w:rFonts w:cs="Arial"/>
        </w:rPr>
        <w:t xml:space="preserve">број рачуна: </w:t>
      </w:r>
      <w:r w:rsidRPr="00F600E7">
        <w:rPr>
          <w:rFonts w:cs="Arial"/>
          <w:lang w:val="ru-RU"/>
        </w:rPr>
        <w:t>840-</w:t>
      </w:r>
      <w:r w:rsidRPr="00F600E7">
        <w:rPr>
          <w:rFonts w:cs="Arial"/>
          <w:bCs/>
          <w:iCs/>
        </w:rPr>
        <w:t>30678845-06</w:t>
      </w:r>
      <w:r w:rsidRPr="00F600E7">
        <w:rPr>
          <w:rFonts w:cs="Arial"/>
        </w:rPr>
        <w:t xml:space="preserve">, шифра плаћања 153 или 253, позив на број </w:t>
      </w:r>
      <w:r w:rsidR="00405F96" w:rsidRPr="00405F96">
        <w:rPr>
          <w:b/>
        </w:rPr>
        <w:t>3000/</w:t>
      </w:r>
      <w:r w:rsidR="005C62A3">
        <w:rPr>
          <w:b/>
          <w:lang w:val="sr-Cyrl-RS"/>
        </w:rPr>
        <w:t>0613</w:t>
      </w:r>
      <w:r w:rsidR="00405F96" w:rsidRPr="00405F96">
        <w:rPr>
          <w:b/>
        </w:rPr>
        <w:t>/201</w:t>
      </w:r>
      <w:r w:rsidR="008D007C">
        <w:rPr>
          <w:b/>
          <w:lang w:val="sr-Cyrl-RS"/>
        </w:rPr>
        <w:t>8</w:t>
      </w:r>
      <w:r w:rsidR="00405F96" w:rsidRPr="00405F96">
        <w:rPr>
          <w:b/>
        </w:rPr>
        <w:t xml:space="preserve"> (</w:t>
      </w:r>
      <w:r w:rsidR="005C62A3">
        <w:rPr>
          <w:b/>
          <w:lang w:val="sr-Cyrl-RS"/>
        </w:rPr>
        <w:t>313</w:t>
      </w:r>
      <w:r w:rsidR="00405F96" w:rsidRPr="00405F96">
        <w:rPr>
          <w:b/>
        </w:rPr>
        <w:t>/201</w:t>
      </w:r>
      <w:r w:rsidR="008D007C">
        <w:rPr>
          <w:b/>
          <w:lang w:val="sr-Cyrl-RS"/>
        </w:rPr>
        <w:t>8</w:t>
      </w:r>
      <w:r w:rsidR="00405F96" w:rsidRPr="00405F96">
        <w:rPr>
          <w:b/>
        </w:rPr>
        <w:t>)</w:t>
      </w:r>
      <w:r w:rsidRPr="00F600E7">
        <w:rPr>
          <w:rFonts w:cs="Arial"/>
        </w:rPr>
        <w:t>, сврха: ЗЗП, ЈП ЕПС</w:t>
      </w:r>
      <w:r w:rsidRPr="00F600E7">
        <w:rPr>
          <w:rFonts w:cs="Arial"/>
          <w:lang w:val="sr-Cyrl-CS"/>
        </w:rPr>
        <w:t xml:space="preserve"> </w:t>
      </w:r>
      <w:r w:rsidR="00DA1BA8" w:rsidRPr="00F600E7">
        <w:rPr>
          <w:rFonts w:cs="Arial"/>
          <w:lang w:val="sr-Cyrl-CS"/>
        </w:rPr>
        <w:t>Београд-огранак ТЕНТ Београд-Обреновац</w:t>
      </w:r>
      <w:r w:rsidR="00A16376" w:rsidRPr="00F600E7">
        <w:rPr>
          <w:rFonts w:cs="Arial"/>
        </w:rPr>
        <w:t>, јн. бр.</w:t>
      </w:r>
      <w:r w:rsidR="00E612A0" w:rsidRPr="00F600E7">
        <w:rPr>
          <w:sz w:val="24"/>
          <w:szCs w:val="24"/>
          <w:lang w:eastAsia="ar-SA"/>
        </w:rPr>
        <w:t>3000/</w:t>
      </w:r>
      <w:r w:rsidR="005C62A3">
        <w:rPr>
          <w:sz w:val="24"/>
          <w:szCs w:val="24"/>
          <w:lang w:val="sr-Cyrl-RS" w:eastAsia="ar-SA"/>
        </w:rPr>
        <w:t>0613</w:t>
      </w:r>
      <w:r w:rsidR="00E947E1">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5C62A3">
        <w:rPr>
          <w:sz w:val="24"/>
          <w:szCs w:val="24"/>
          <w:lang w:val="sr-Cyrl-RS" w:eastAsia="ar-SA"/>
        </w:rPr>
        <w:t>313</w:t>
      </w:r>
      <w:r w:rsidR="00E947E1">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rPr>
        <w:t>, прималац уплате: буџет Републике Србије) уплати таксу</w:t>
      </w:r>
      <w:r w:rsidR="00886827" w:rsidRPr="00F600E7">
        <w:rPr>
          <w:rFonts w:cs="Arial"/>
          <w:lang w:bidi="en-US"/>
        </w:rPr>
        <w:t xml:space="preserve"> од:</w:t>
      </w:r>
      <w:r w:rsidR="00886827" w:rsidRPr="00F10346">
        <w:rPr>
          <w:rFonts w:cs="Arial"/>
          <w:lang w:bidi="en-US"/>
        </w:rPr>
        <w:t xml:space="preserve"> </w:t>
      </w:r>
    </w:p>
    <w:p w:rsidR="0008263C" w:rsidRPr="006460F7" w:rsidRDefault="0008263C" w:rsidP="0008263C">
      <w:pPr>
        <w:pStyle w:val="KDParagraf"/>
        <w:spacing w:before="0"/>
        <w:rPr>
          <w:rFonts w:cs="Arial"/>
          <w:lang w:bidi="en-US"/>
        </w:rPr>
      </w:pPr>
      <w:r w:rsidRPr="0064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6460F7">
        <w:rPr>
          <w:rFonts w:cs="Arial"/>
          <w:lang w:val="sr-Cyrl-RS" w:bidi="en-US"/>
        </w:rPr>
        <w:t>2</w:t>
      </w:r>
      <w:r w:rsidR="0008263C" w:rsidRPr="006460F7">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0008263C" w:rsidRPr="00A16376">
        <w:rPr>
          <w:rFonts w:cs="Arial"/>
          <w:lang w:bidi="en-US"/>
        </w:rPr>
        <w:t xml:space="preserve">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w:t>
      </w:r>
      <w:r w:rsidRPr="00F10346">
        <w:rPr>
          <w:rFonts w:cs="Arial"/>
          <w:lang w:bidi="en-US"/>
        </w:rPr>
        <w:lastRenderedPageBreak/>
        <w:t>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lastRenderedPageBreak/>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lastRenderedPageBreak/>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NBSRRSBGXXX</w:t>
            </w:r>
          </w:p>
          <w:p w:rsidR="00886827" w:rsidRPr="00F10346" w:rsidRDefault="00886827" w:rsidP="00886827">
            <w:pPr>
              <w:pStyle w:val="KDParagraf"/>
              <w:spacing w:before="0"/>
              <w:rPr>
                <w:rFonts w:cs="Arial"/>
                <w:lang w:bidi="en-US"/>
              </w:rPr>
            </w:pPr>
            <w:r w:rsidRPr="00F10346">
              <w:rPr>
                <w:rFonts w:cs="Arial"/>
                <w:lang w:bidi="en-US"/>
              </w:rPr>
              <w:lastRenderedPageBreak/>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007C" w:rsidRPr="008D007C" w:rsidRDefault="008D007C" w:rsidP="00874F5B">
      <w:pPr>
        <w:rPr>
          <w:lang w:val="sr-Cyrl-RS"/>
        </w:rPr>
      </w:pPr>
      <w:bookmarkStart w:id="255" w:name="_Toc441651610"/>
      <w:bookmarkStart w:id="256" w:name="_Toc442559921"/>
    </w:p>
    <w:p w:rsidR="008D2B23" w:rsidRPr="00F10346" w:rsidRDefault="008D2B23" w:rsidP="00693E76">
      <w:pPr>
        <w:pStyle w:val="KDPodnaslov2"/>
        <w:numPr>
          <w:ilvl w:val="1"/>
          <w:numId w:val="21"/>
        </w:numPr>
        <w:spacing w:before="0"/>
        <w:jc w:val="both"/>
        <w:rPr>
          <w:rFonts w:cs="Arial"/>
        </w:rPr>
      </w:pPr>
      <w:r w:rsidRPr="00F10346">
        <w:rPr>
          <w:rFonts w:cs="Arial"/>
        </w:rPr>
        <w:t>Закључивање уговора</w:t>
      </w:r>
      <w:bookmarkEnd w:id="255"/>
      <w:bookmarkEnd w:id="256"/>
    </w:p>
    <w:p w:rsidR="006460F7" w:rsidRDefault="006460F7" w:rsidP="006460F7">
      <w:pPr>
        <w:spacing w:before="0"/>
        <w:rPr>
          <w:rFonts w:cs="Arial"/>
          <w:lang w:val="sr-Cyrl-RS"/>
        </w:rPr>
      </w:pPr>
    </w:p>
    <w:p w:rsidR="006460F7" w:rsidRPr="006460F7" w:rsidRDefault="006460F7" w:rsidP="006460F7">
      <w:pPr>
        <w:spacing w:before="0"/>
        <w:rPr>
          <w:rFonts w:cs="Arial"/>
        </w:rPr>
      </w:pPr>
      <w:proofErr w:type="gramStart"/>
      <w:r w:rsidRPr="006460F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6460F7" w:rsidRPr="006460F7" w:rsidRDefault="006460F7" w:rsidP="006460F7">
      <w:pPr>
        <w:spacing w:before="0"/>
        <w:rPr>
          <w:rFonts w:cs="Arial"/>
        </w:rPr>
      </w:pPr>
    </w:p>
    <w:p w:rsidR="006460F7" w:rsidRPr="006460F7" w:rsidRDefault="006460F7" w:rsidP="006460F7">
      <w:pPr>
        <w:spacing w:before="0"/>
        <w:rPr>
          <w:rFonts w:cs="Arial"/>
        </w:rPr>
      </w:pPr>
      <w:r w:rsidRPr="006460F7">
        <w:rPr>
          <w:rFonts w:cs="Arial"/>
        </w:rPr>
        <w:t>Понуђач којем буде додељен уговор, обавезан је да да уз потписан уг</w:t>
      </w:r>
      <w:r>
        <w:rPr>
          <w:rFonts w:cs="Arial"/>
        </w:rPr>
        <w:t xml:space="preserve">овор достави </w:t>
      </w:r>
      <w:r w:rsidR="005A327E">
        <w:rPr>
          <w:rFonts w:cs="Arial"/>
          <w:lang w:val="sr-Cyrl-RS"/>
        </w:rPr>
        <w:t xml:space="preserve">банкарску </w:t>
      </w:r>
      <w:proofErr w:type="gramStart"/>
      <w:r w:rsidR="005A327E">
        <w:rPr>
          <w:rFonts w:cs="Arial"/>
          <w:lang w:val="sr-Cyrl-RS"/>
        </w:rPr>
        <w:t>гаранцију</w:t>
      </w:r>
      <w:r w:rsidRPr="006460F7">
        <w:rPr>
          <w:rFonts w:cs="Arial"/>
        </w:rPr>
        <w:t xml:space="preserve">  за</w:t>
      </w:r>
      <w:proofErr w:type="gramEnd"/>
      <w:r w:rsidRPr="006460F7">
        <w:rPr>
          <w:rFonts w:cs="Arial"/>
        </w:rPr>
        <w:t xml:space="preserve"> добро извршење посла.</w:t>
      </w:r>
    </w:p>
    <w:p w:rsidR="006460F7" w:rsidRPr="006460F7" w:rsidRDefault="006460F7" w:rsidP="006460F7">
      <w:pPr>
        <w:spacing w:before="0"/>
        <w:rPr>
          <w:rFonts w:cs="Arial"/>
        </w:rPr>
      </w:pPr>
      <w:proofErr w:type="gramStart"/>
      <w:r w:rsidRPr="006460F7">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6460F7" w:rsidRPr="006460F7" w:rsidRDefault="006460F7" w:rsidP="006460F7">
      <w:pPr>
        <w:spacing w:before="0"/>
        <w:rPr>
          <w:rFonts w:cs="Arial"/>
        </w:rPr>
      </w:pPr>
    </w:p>
    <w:p w:rsidR="00A179C0" w:rsidRDefault="006460F7" w:rsidP="006460F7">
      <w:pPr>
        <w:spacing w:before="0"/>
        <w:rPr>
          <w:rFonts w:cs="Arial"/>
          <w:lang w:val="sr-Cyrl-RS"/>
        </w:rPr>
      </w:pPr>
      <w:proofErr w:type="gramStart"/>
      <w:r w:rsidRPr="006460F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460F7">
        <w:rPr>
          <w:rFonts w:cs="Arial"/>
        </w:rPr>
        <w:t xml:space="preserve"> </w:t>
      </w:r>
      <w:proofErr w:type="gramStart"/>
      <w:r w:rsidRPr="006460F7">
        <w:rPr>
          <w:rFonts w:cs="Arial"/>
        </w:rPr>
        <w:t>став</w:t>
      </w:r>
      <w:proofErr w:type="gramEnd"/>
      <w:r w:rsidRPr="006460F7">
        <w:rPr>
          <w:rFonts w:cs="Arial"/>
        </w:rPr>
        <w:t xml:space="preserve"> 2. </w:t>
      </w:r>
      <w:proofErr w:type="gramStart"/>
      <w:r w:rsidRPr="006460F7">
        <w:rPr>
          <w:rFonts w:cs="Arial"/>
        </w:rPr>
        <w:t>тачка</w:t>
      </w:r>
      <w:proofErr w:type="gramEnd"/>
      <w:r w:rsidRPr="006460F7">
        <w:rPr>
          <w:rFonts w:cs="Arial"/>
        </w:rPr>
        <w:t xml:space="preserve"> 5) ЗЈН-а закључити уговор са понуђачем и пре истека рока за подношење захтева за заштиту права.</w:t>
      </w:r>
    </w:p>
    <w:p w:rsidR="006460F7" w:rsidRPr="006460F7" w:rsidRDefault="006460F7" w:rsidP="006460F7">
      <w:pPr>
        <w:spacing w:before="0"/>
        <w:rPr>
          <w:rFonts w:cs="Arial"/>
          <w:lang w:val="sr-Cyrl-RS"/>
        </w:rPr>
      </w:pPr>
    </w:p>
    <w:p w:rsidR="008D2B23" w:rsidRPr="00F10346" w:rsidRDefault="008D2B23" w:rsidP="00693E76">
      <w:pPr>
        <w:pStyle w:val="KDPodnaslov2"/>
        <w:numPr>
          <w:ilvl w:val="1"/>
          <w:numId w:val="21"/>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007C" w:rsidRDefault="008D007C" w:rsidP="008D2B23">
      <w:pPr>
        <w:spacing w:before="0"/>
        <w:rPr>
          <w:rFonts w:cs="Arial"/>
          <w:lang w:val="sr-Cyrl-RS" w:eastAsia="sr-Latn-CS"/>
        </w:rPr>
      </w:pPr>
    </w:p>
    <w:p w:rsidR="006460F7" w:rsidRPr="007651A8" w:rsidRDefault="006460F7" w:rsidP="006460F7">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6460F7" w:rsidRPr="007651A8" w:rsidRDefault="006460F7" w:rsidP="006460F7">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6460F7" w:rsidRPr="005A327E" w:rsidRDefault="006460F7" w:rsidP="006460F7">
      <w:pPr>
        <w:rPr>
          <w:rFonts w:cs="Arial"/>
          <w:lang w:eastAsia="sr-Latn-CS"/>
        </w:rPr>
      </w:pPr>
      <w:r w:rsidRPr="007651A8">
        <w:rPr>
          <w:rFonts w:cs="Arial"/>
          <w:lang w:eastAsia="sr-Latn-CS"/>
        </w:rPr>
        <w:t>У свим наведеним случајевима, Наручилац ће донети Одлуку о измени</w:t>
      </w:r>
      <w:r w:rsidR="005A327E">
        <w:rPr>
          <w:rFonts w:cs="Arial"/>
          <w:lang w:val="sr-Cyrl-RS" w:eastAsia="sr-Latn-CS"/>
        </w:rPr>
        <w:t xml:space="preserve"> </w:t>
      </w: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984BA3"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570364"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44B22" w:rsidRDefault="00A44B22"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Pr="00570364" w:rsidRDefault="00570364" w:rsidP="00570364">
      <w:pPr>
        <w:spacing w:before="0"/>
        <w:jc w:val="left"/>
        <w:rPr>
          <w:rFonts w:cs="Arial"/>
          <w:color w:val="00B0F0"/>
          <w:lang w:val="sr-Cyrl-RS" w:eastAsia="sr-Latn-CS"/>
        </w:rPr>
      </w:pPr>
    </w:p>
    <w:p w:rsidR="00A44B22" w:rsidRDefault="00A44B22"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A44B22" w:rsidRPr="00A44B22" w:rsidRDefault="00A44B22" w:rsidP="00F32F9D">
      <w:pPr>
        <w:spacing w:before="0"/>
        <w:rPr>
          <w:rFonts w:cs="Arial"/>
          <w:color w:val="00B0F0"/>
          <w:lang w:val="sr-Cyrl-RS" w:eastAsia="sr-Latn-CS"/>
        </w:rPr>
      </w:pPr>
    </w:p>
    <w:p w:rsidR="009B2ECB" w:rsidRPr="009B2ECB" w:rsidRDefault="009B2ECB" w:rsidP="00465640">
      <w:pPr>
        <w:spacing w:before="0"/>
        <w:jc w:val="center"/>
        <w:rPr>
          <w:rFonts w:cs="Arial"/>
          <w:color w:val="00B0F0"/>
          <w:lang w:val="sr-Cyrl-RS" w:eastAsia="sr-Latn-CS"/>
        </w:rPr>
      </w:pPr>
    </w:p>
    <w:p w:rsidR="00465640" w:rsidRPr="00F10346" w:rsidRDefault="00465640" w:rsidP="00693E76">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Pr="00654766" w:rsidRDefault="00654766"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A179C0" w:rsidRPr="005C79D5" w:rsidRDefault="00A179C0" w:rsidP="00922EDB">
      <w:pPr>
        <w:spacing w:before="0"/>
        <w:rPr>
          <w:rFonts w:cs="Arial"/>
          <w:color w:val="00B0F0"/>
          <w:lang w:val="sr-Cyrl-RS" w:eastAsia="sr-Latn-CS"/>
        </w:rPr>
      </w:pPr>
    </w:p>
    <w:p w:rsidR="00465640" w:rsidRPr="00DA0F20"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9" w:name="_Toc442559924"/>
      <w:r w:rsidRPr="009D13A4">
        <w:t xml:space="preserve">ОБРАЗАЦ </w:t>
      </w:r>
      <w:r w:rsidR="00033CEB" w:rsidRPr="009D13A4">
        <w:rPr>
          <w:lang w:val="sr-Cyrl-RS"/>
        </w:rPr>
        <w:t>1</w:t>
      </w:r>
      <w:r w:rsidRPr="009D13A4">
        <w:rPr>
          <w:noProof/>
        </w:rPr>
        <w:t>.</w:t>
      </w:r>
      <w:bookmarkEnd w:id="259"/>
    </w:p>
    <w:p w:rsidR="00952E72" w:rsidRPr="00D8247F" w:rsidRDefault="00343A18" w:rsidP="00D8247F">
      <w:pPr>
        <w:spacing w:before="0"/>
        <w:jc w:val="center"/>
        <w:rPr>
          <w:rStyle w:val="BookTitle"/>
          <w:rFonts w:cs="Arial"/>
          <w:lang w:val="sr-Cyrl-RS"/>
        </w:rPr>
      </w:pPr>
      <w:r w:rsidRPr="00F10346">
        <w:rPr>
          <w:rStyle w:val="BookTitle"/>
          <w:rFonts w:cs="Arial"/>
        </w:rPr>
        <w:lastRenderedPageBreak/>
        <w:t>ОБРАЗАЦ ПОНУДЕ</w:t>
      </w:r>
    </w:p>
    <w:p w:rsidR="00D8247F" w:rsidRPr="00D8247F" w:rsidRDefault="00343A18" w:rsidP="00D8247F">
      <w:pPr>
        <w:tabs>
          <w:tab w:val="center" w:pos="4320"/>
          <w:tab w:val="right" w:pos="8640"/>
        </w:tabs>
        <w:rPr>
          <w:lang w:val="sr-Cyrl-RS"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8D007C">
        <w:rPr>
          <w:rFonts w:eastAsia="TimesNewRomanPS-BoldMT" w:cs="Arial"/>
          <w:bCs/>
          <w:color w:val="000000"/>
          <w:lang w:val="sr-Cyrl-RS"/>
        </w:rPr>
        <w:t>.2018</w:t>
      </w:r>
      <w:r w:rsidR="009B2EC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5C62A3">
        <w:rPr>
          <w:rFonts w:cs="Arial"/>
          <w:i/>
          <w:lang w:val="sr-Cyrl-RS"/>
        </w:rPr>
        <w:t>Прагови и скретничка грађа</w:t>
      </w:r>
      <w:r w:rsidR="00F840A0">
        <w:rPr>
          <w:rFonts w:cs="Arial"/>
          <w:b/>
          <w:lang w:val="sr-Cyrl-RS"/>
        </w:rPr>
        <w:t xml:space="preserve"> </w:t>
      </w:r>
      <w:r w:rsidRPr="00F10346">
        <w:rPr>
          <w:rFonts w:eastAsia="TimesNewRomanPS-BoldMT" w:cs="Arial"/>
          <w:bCs/>
          <w:color w:val="000000" w:themeColor="text1"/>
        </w:rPr>
        <w:t xml:space="preserve">ЈН бр. </w:t>
      </w:r>
      <w:r w:rsidR="00DA0F20">
        <w:rPr>
          <w:lang w:eastAsia="ar-SA"/>
        </w:rPr>
        <w:t>3000/</w:t>
      </w:r>
      <w:r w:rsidR="005C62A3">
        <w:rPr>
          <w:lang w:val="sr-Cyrl-RS" w:eastAsia="ar-SA"/>
        </w:rPr>
        <w:t>0613</w:t>
      </w:r>
      <w:r w:rsidR="00984BA3">
        <w:rPr>
          <w:lang w:eastAsia="ar-SA"/>
        </w:rPr>
        <w:t>/201</w:t>
      </w:r>
      <w:r w:rsidR="0058554B">
        <w:rPr>
          <w:lang w:val="sr-Cyrl-RS" w:eastAsia="ar-SA"/>
        </w:rPr>
        <w:t>8</w:t>
      </w:r>
      <w:r w:rsidR="00DA0F20">
        <w:rPr>
          <w:lang w:eastAsia="ar-SA"/>
        </w:rPr>
        <w:t xml:space="preserve"> (</w:t>
      </w:r>
      <w:r w:rsidR="005C62A3">
        <w:rPr>
          <w:lang w:val="sr-Cyrl-RS" w:eastAsia="ar-SA"/>
        </w:rPr>
        <w:t>313</w:t>
      </w:r>
      <w:r w:rsidR="00984BA3">
        <w:rPr>
          <w:lang w:eastAsia="ar-SA"/>
        </w:rPr>
        <w:t>/201</w:t>
      </w:r>
      <w:r w:rsidR="0058554B">
        <w:rPr>
          <w:lang w:val="sr-Cyrl-RS" w:eastAsia="ar-SA"/>
        </w:rPr>
        <w:t>8</w:t>
      </w:r>
      <w:r w:rsidR="009A62AB" w:rsidRPr="009A62AB">
        <w:rPr>
          <w:lang w:eastAsia="ar-SA"/>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A562E4"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sidRPr="00DB4A17">
              <w:rPr>
                <w:rFonts w:eastAsia="Arial Unicode MS" w:cs="Arial"/>
                <w:b/>
                <w:bCs/>
                <w:iCs/>
                <w:color w:val="00B0F0"/>
                <w:kern w:val="1"/>
                <w:sz w:val="20"/>
                <w:szCs w:val="20"/>
                <w:lang w:val="sr-Cyrl-CS" w:eastAsia="ar-SA"/>
              </w:rPr>
              <w:t>дин.</w:t>
            </w:r>
            <w:r w:rsidR="005C62A3">
              <w:rPr>
                <w:rFonts w:eastAsia="Arial Unicode MS" w:cs="Arial"/>
                <w:b/>
                <w:bCs/>
                <w:iCs/>
                <w:color w:val="00B0F0"/>
                <w:kern w:val="1"/>
                <w:sz w:val="20"/>
                <w:szCs w:val="20"/>
                <w:lang w:val="sr-Cyrl-CS" w:eastAsia="ar-SA"/>
              </w:rPr>
              <w:t>/евра</w:t>
            </w:r>
            <w:r w:rsidR="00955F87">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0C2A0F">
        <w:trPr>
          <w:trHeight w:val="440"/>
        </w:trPr>
        <w:tc>
          <w:tcPr>
            <w:tcW w:w="5558" w:type="dxa"/>
            <w:vAlign w:val="center"/>
          </w:tcPr>
          <w:p w:rsidR="005C62A3" w:rsidRDefault="005C62A3" w:rsidP="000C2A0F">
            <w:pPr>
              <w:spacing w:before="40" w:after="40"/>
              <w:jc w:val="left"/>
              <w:rPr>
                <w:rFonts w:cs="Arial"/>
                <w:b/>
                <w:lang w:val="sr-Cyrl-RS"/>
              </w:rPr>
            </w:pPr>
            <w:r>
              <w:rPr>
                <w:rFonts w:cs="Arial"/>
                <w:i/>
                <w:lang w:val="sr-Cyrl-RS"/>
              </w:rPr>
              <w:t>Прагови и скретничка грађа</w:t>
            </w:r>
            <w:r>
              <w:rPr>
                <w:rFonts w:cs="Arial"/>
                <w:b/>
                <w:lang w:val="sr-Cyrl-RS"/>
              </w:rPr>
              <w:t xml:space="preserve"> </w:t>
            </w:r>
          </w:p>
          <w:p w:rsidR="0058554B" w:rsidRPr="00570364" w:rsidRDefault="005C62A3" w:rsidP="000C2A0F">
            <w:pPr>
              <w:spacing w:before="40" w:after="40"/>
              <w:jc w:val="left"/>
              <w:rPr>
                <w:rFonts w:cs="Arial"/>
                <w:sz w:val="20"/>
                <w:szCs w:val="20"/>
                <w:lang w:val="sr-Cyrl-RS"/>
              </w:rPr>
            </w:pPr>
            <w:r>
              <w:rPr>
                <w:rFonts w:cs="Arial"/>
                <w:b/>
                <w:lang w:val="sr-Cyrl-RS"/>
              </w:rPr>
              <w:t>ЈН 3000/0613/2018 (313</w:t>
            </w:r>
            <w:r w:rsidR="0058554B">
              <w:rPr>
                <w:rFonts w:cs="Arial"/>
                <w:b/>
                <w:lang w:val="sr-Cyrl-RS"/>
              </w:rPr>
              <w:t>/2018)</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047AEC" w:rsidRDefault="00033CEB" w:rsidP="000C2A0F">
            <w:pPr>
              <w:spacing w:before="0"/>
              <w:jc w:val="left"/>
              <w:rPr>
                <w:rFonts w:cs="Arial"/>
                <w:b/>
                <w:bCs/>
                <w:iCs/>
                <w:sz w:val="20"/>
                <w:szCs w:val="20"/>
                <w:lang w:val="sr-Cyrl-CS"/>
              </w:rPr>
            </w:pPr>
            <w:r w:rsidRPr="00047AEC">
              <w:rPr>
                <w:rFonts w:cs="Arial"/>
                <w:b/>
                <w:bCs/>
                <w:iCs/>
                <w:sz w:val="20"/>
                <w:szCs w:val="20"/>
                <w:lang w:val="sr-Cyrl-CS"/>
              </w:rPr>
              <w:t>РОК И НАЧИН ПЛАЋАЊА:</w:t>
            </w:r>
          </w:p>
          <w:p w:rsidR="00F32F9D" w:rsidRPr="00047AEC" w:rsidRDefault="00F32F9D" w:rsidP="00F32F9D">
            <w:pPr>
              <w:spacing w:before="0"/>
              <w:rPr>
                <w:rFonts w:cs="Arial"/>
                <w:bCs/>
                <w:iCs/>
                <w:sz w:val="20"/>
                <w:szCs w:val="20"/>
                <w:lang w:val="sr-Latn-RS"/>
              </w:rPr>
            </w:pPr>
            <w:r w:rsidRPr="00047AEC">
              <w:rPr>
                <w:rFonts w:cs="Arial"/>
                <w:bCs/>
                <w:iCs/>
                <w:sz w:val="20"/>
                <w:szCs w:val="20"/>
                <w:lang w:val="sr-Cyrl-CS"/>
              </w:rPr>
              <w:t>Плаћање испоручених добара који су предм</w:t>
            </w:r>
            <w:r w:rsidR="006460F7">
              <w:rPr>
                <w:rFonts w:cs="Arial"/>
                <w:bCs/>
                <w:iCs/>
                <w:sz w:val="20"/>
                <w:szCs w:val="20"/>
                <w:lang w:val="sr-Cyrl-CS"/>
              </w:rPr>
              <w:t>ет ове јавне набавке</w:t>
            </w:r>
            <w:r w:rsidRPr="00047AEC">
              <w:rPr>
                <w:rFonts w:cs="Arial"/>
                <w:bCs/>
                <w:iCs/>
                <w:sz w:val="20"/>
                <w:szCs w:val="20"/>
                <w:lang w:val="sr-Cyrl-CS"/>
              </w:rPr>
              <w:t xml:space="preserve">, Наручилац ће извршити на текући рачун </w:t>
            </w:r>
            <w:r w:rsidR="00A562E4">
              <w:rPr>
                <w:rFonts w:cs="Arial"/>
                <w:bCs/>
                <w:iCs/>
                <w:sz w:val="20"/>
                <w:szCs w:val="20"/>
                <w:lang w:val="sr-Cyrl-CS"/>
              </w:rPr>
              <w:t xml:space="preserve">Изабраног </w:t>
            </w:r>
            <w:r w:rsidRPr="00047AEC">
              <w:rPr>
                <w:rFonts w:cs="Arial"/>
                <w:bCs/>
                <w:iCs/>
                <w:sz w:val="20"/>
                <w:szCs w:val="20"/>
                <w:lang w:val="sr-Cyrl-CS"/>
              </w:rPr>
              <w:t>понуђача на следећи начин:</w:t>
            </w:r>
          </w:p>
          <w:p w:rsidR="00F32F9D" w:rsidRPr="00047AEC" w:rsidRDefault="00F32F9D" w:rsidP="00F32F9D">
            <w:pPr>
              <w:spacing w:before="0"/>
              <w:rPr>
                <w:rFonts w:cs="Arial"/>
                <w:bCs/>
                <w:iCs/>
                <w:sz w:val="20"/>
                <w:szCs w:val="20"/>
                <w:lang w:val="sr-Cyrl-CS"/>
              </w:rPr>
            </w:pPr>
            <w:r w:rsidRPr="00047AEC">
              <w:rPr>
                <w:rFonts w:cs="Arial"/>
                <w:bCs/>
                <w:iCs/>
                <w:sz w:val="20"/>
                <w:szCs w:val="20"/>
                <w:lang w:val="sr-Cyrl-CS"/>
              </w:rPr>
              <w:t>•</w:t>
            </w:r>
            <w:r w:rsidRPr="00047AEC">
              <w:rPr>
                <w:rFonts w:cs="Arial"/>
                <w:bCs/>
                <w:iCs/>
                <w:sz w:val="20"/>
                <w:szCs w:val="20"/>
                <w:lang w:val="sr-Cyrl-CS"/>
              </w:rPr>
              <w:tab/>
              <w:t>сукцесивно након сваке испоруке</w:t>
            </w:r>
            <w:r w:rsidR="00F600E7" w:rsidRPr="00047AEC">
              <w:rPr>
                <w:rFonts w:cs="Arial"/>
                <w:bCs/>
                <w:iCs/>
                <w:sz w:val="20"/>
                <w:szCs w:val="20"/>
                <w:lang w:val="sr-Cyrl-CS"/>
              </w:rPr>
              <w:t xml:space="preserve">, уз </w:t>
            </w:r>
            <w:r w:rsidRPr="00047AEC">
              <w:rPr>
                <w:rFonts w:cs="Arial"/>
                <w:bCs/>
                <w:iCs/>
                <w:sz w:val="20"/>
                <w:szCs w:val="20"/>
                <w:lang w:val="sr-Cyrl-CS"/>
              </w:rPr>
              <w:t xml:space="preserve"> потписивање Записника о квалитативном и квантитативном </w:t>
            </w:r>
            <w:r w:rsidRPr="00A562E4">
              <w:rPr>
                <w:rFonts w:cs="Arial"/>
                <w:bCs/>
                <w:iCs/>
                <w:sz w:val="20"/>
                <w:szCs w:val="20"/>
                <w:lang w:val="sr-Cyrl-CS"/>
              </w:rPr>
              <w:t>пријему добара од стране овлашћених предст</w:t>
            </w:r>
            <w:r w:rsidR="00A562E4" w:rsidRPr="00A562E4">
              <w:rPr>
                <w:rFonts w:cs="Arial"/>
                <w:bCs/>
                <w:iCs/>
                <w:sz w:val="20"/>
                <w:szCs w:val="20"/>
                <w:lang w:val="sr-Cyrl-CS"/>
              </w:rPr>
              <w:t>авника Наручиоца и  Изабраног понуђача</w:t>
            </w:r>
            <w:r w:rsidRPr="00A562E4">
              <w:rPr>
                <w:rFonts w:cs="Arial"/>
                <w:bCs/>
                <w:iCs/>
                <w:sz w:val="20"/>
                <w:szCs w:val="20"/>
                <w:lang w:val="sr-Cyrl-CS"/>
              </w:rPr>
              <w:t xml:space="preserve"> без примедби,  у законском року до 45 дана од пријема </w:t>
            </w:r>
            <w:r w:rsidR="00A562E4">
              <w:rPr>
                <w:rFonts w:cs="Arial"/>
                <w:bCs/>
                <w:iCs/>
                <w:sz w:val="20"/>
                <w:szCs w:val="20"/>
                <w:lang w:val="sr-Cyrl-CS"/>
              </w:rPr>
              <w:t>исправног рачуна на архиви Наручиоца</w:t>
            </w:r>
            <w:r w:rsidRPr="00A562E4">
              <w:rPr>
                <w:rFonts w:cs="Arial"/>
                <w:bCs/>
                <w:iCs/>
                <w:sz w:val="20"/>
                <w:szCs w:val="20"/>
                <w:lang w:val="sr-Cyrl-CS"/>
              </w:rPr>
              <w:t>.</w:t>
            </w:r>
          </w:p>
          <w:p w:rsidR="00033CEB" w:rsidRPr="00047AEC" w:rsidRDefault="00033CEB" w:rsidP="00F32F9D">
            <w:pPr>
              <w:spacing w:before="0"/>
              <w:jc w:val="left"/>
              <w:rPr>
                <w:rFonts w:cs="Arial"/>
                <w:b/>
                <w:bCs/>
                <w:iCs/>
                <w:sz w:val="20"/>
                <w:szCs w:val="20"/>
                <w:lang w:val="sr-Cyrl-CS"/>
              </w:rPr>
            </w:pP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047AEC" w:rsidRDefault="00033CEB" w:rsidP="00AF3AF8">
            <w:pPr>
              <w:spacing w:before="0"/>
              <w:jc w:val="center"/>
              <w:rPr>
                <w:rFonts w:cs="Arial"/>
                <w:b/>
                <w:bCs/>
                <w:iCs/>
                <w:sz w:val="20"/>
                <w:szCs w:val="20"/>
                <w:lang w:val="sr-Cyrl-CS"/>
              </w:rPr>
            </w:pPr>
            <w:r w:rsidRPr="00047AEC">
              <w:rPr>
                <w:rFonts w:cs="Arial"/>
                <w:b/>
                <w:bCs/>
                <w:iCs/>
                <w:sz w:val="20"/>
                <w:szCs w:val="20"/>
                <w:lang w:val="sr-Cyrl-CS"/>
              </w:rPr>
              <w:t>РОК ИСПОРУКЕ:</w:t>
            </w:r>
          </w:p>
          <w:p w:rsidR="00033CEB" w:rsidRPr="00047AEC" w:rsidRDefault="00955F87" w:rsidP="00693E76">
            <w:pPr>
              <w:pStyle w:val="ListParagraph"/>
              <w:numPr>
                <w:ilvl w:val="0"/>
                <w:numId w:val="35"/>
              </w:numPr>
              <w:autoSpaceDE w:val="0"/>
              <w:autoSpaceDN w:val="0"/>
              <w:adjustRightInd w:val="0"/>
              <w:spacing w:before="0"/>
              <w:ind w:left="360"/>
              <w:rPr>
                <w:rFonts w:ascii="Arial" w:hAnsi="Arial" w:cs="Arial"/>
                <w:sz w:val="20"/>
                <w:szCs w:val="20"/>
                <w:lang w:val="sr-Cyrl-RS"/>
              </w:rPr>
            </w:pPr>
            <w:r w:rsidRPr="00047AEC">
              <w:rPr>
                <w:rFonts w:ascii="Arial" w:hAnsi="Arial" w:cs="Arial"/>
                <w:sz w:val="20"/>
                <w:szCs w:val="20"/>
                <w:lang w:val="sr-Cyrl-RS"/>
              </w:rPr>
              <w:t xml:space="preserve">Рок за испоруку </w:t>
            </w:r>
            <w:r w:rsidR="006460F7">
              <w:rPr>
                <w:rFonts w:ascii="Arial" w:hAnsi="Arial" w:cs="Arial"/>
                <w:sz w:val="20"/>
                <w:szCs w:val="20"/>
                <w:lang w:val="sr-Cyrl-RS"/>
              </w:rPr>
              <w:t>добара</w:t>
            </w:r>
            <w:r w:rsidR="00A85B4D">
              <w:rPr>
                <w:rFonts w:ascii="Arial" w:hAnsi="Arial" w:cs="Arial"/>
                <w:sz w:val="20"/>
                <w:szCs w:val="20"/>
                <w:lang w:val="sr-Cyrl-RS"/>
              </w:rPr>
              <w:t>, не може бити дужи од 120 (словима:стотинудвадесет</w:t>
            </w:r>
            <w:r w:rsidR="00047AEC" w:rsidRPr="00047AEC">
              <w:rPr>
                <w:rFonts w:ascii="Arial" w:hAnsi="Arial" w:cs="Arial"/>
                <w:sz w:val="20"/>
                <w:szCs w:val="20"/>
                <w:lang w:val="sr-Cyrl-RS"/>
              </w:rPr>
              <w:t>) дана</w:t>
            </w:r>
            <w:r w:rsidR="008C2D9A" w:rsidRPr="00047AEC">
              <w:rPr>
                <w:rFonts w:ascii="Arial" w:hAnsi="Arial" w:cs="Arial"/>
                <w:sz w:val="20"/>
                <w:szCs w:val="20"/>
                <w:lang w:val="sr-Cyrl-RS"/>
              </w:rPr>
              <w:t xml:space="preserve"> од дана ступања</w:t>
            </w:r>
            <w:r w:rsidRPr="00047AEC">
              <w:rPr>
                <w:rFonts w:ascii="Arial" w:hAnsi="Arial" w:cs="Arial"/>
                <w:sz w:val="20"/>
                <w:szCs w:val="20"/>
                <w:lang w:val="sr-Cyrl-RS"/>
              </w:rPr>
              <w:t xml:space="preserve"> Уговора</w:t>
            </w:r>
            <w:r w:rsidR="008C2D9A" w:rsidRPr="00047AEC">
              <w:rPr>
                <w:rFonts w:ascii="Arial" w:hAnsi="Arial" w:cs="Arial"/>
                <w:sz w:val="20"/>
                <w:szCs w:val="20"/>
                <w:lang w:val="sr-Cyrl-RS"/>
              </w:rPr>
              <w:t xml:space="preserve"> на снагу</w:t>
            </w:r>
            <w:r w:rsidRPr="00047AEC">
              <w:rPr>
                <w:rFonts w:ascii="Arial" w:hAnsi="Arial" w:cs="Arial"/>
                <w:sz w:val="20"/>
                <w:szCs w:val="20"/>
                <w:lang w:val="sr-Cyrl-RS"/>
              </w:rPr>
              <w:t>.</w:t>
            </w:r>
          </w:p>
        </w:tc>
        <w:tc>
          <w:tcPr>
            <w:tcW w:w="3933" w:type="dxa"/>
            <w:vAlign w:val="center"/>
          </w:tcPr>
          <w:p w:rsidR="00033CEB" w:rsidRPr="00765DB9" w:rsidRDefault="00605912" w:rsidP="006221ED">
            <w:pPr>
              <w:spacing w:before="0"/>
              <w:jc w:val="center"/>
              <w:rPr>
                <w:rFonts w:cs="Arial"/>
                <w:bCs/>
                <w:iCs/>
                <w:color w:val="00B0F0"/>
              </w:rPr>
            </w:pPr>
            <w:r>
              <w:rPr>
                <w:rFonts w:cs="Arial"/>
                <w:sz w:val="20"/>
                <w:szCs w:val="20"/>
                <w:lang w:val="sr-Cyrl-RS"/>
              </w:rPr>
              <w:t>____ (</w:t>
            </w:r>
            <w:r w:rsidR="00A85B4D">
              <w:rPr>
                <w:rFonts w:cs="Arial"/>
                <w:sz w:val="20"/>
                <w:szCs w:val="20"/>
                <w:lang w:val="sr-Cyrl-RS"/>
              </w:rPr>
              <w:t>словима:</w:t>
            </w:r>
            <w:r>
              <w:rPr>
                <w:rFonts w:cs="Arial"/>
                <w:sz w:val="20"/>
                <w:szCs w:val="20"/>
                <w:lang w:val="sr-Cyrl-RS"/>
              </w:rPr>
              <w:t>______</w:t>
            </w:r>
            <w:r w:rsidR="00047AEC">
              <w:rPr>
                <w:rFonts w:cs="Arial"/>
                <w:sz w:val="20"/>
                <w:szCs w:val="20"/>
                <w:lang w:val="sr-Cyrl-RS"/>
              </w:rPr>
              <w:t>) дана</w:t>
            </w:r>
            <w:r>
              <w:rPr>
                <w:rFonts w:cs="Arial"/>
                <w:sz w:val="20"/>
                <w:szCs w:val="20"/>
                <w:lang w:val="sr-Cyrl-RS"/>
              </w:rPr>
              <w:t xml:space="preserve"> од дана ступања</w:t>
            </w:r>
            <w:r w:rsidRPr="007C2638">
              <w:rPr>
                <w:rFonts w:cs="Arial"/>
                <w:sz w:val="20"/>
                <w:szCs w:val="20"/>
                <w:lang w:val="sr-Cyrl-RS"/>
              </w:rPr>
              <w:t xml:space="preserve"> Уговора</w:t>
            </w:r>
            <w:r>
              <w:rPr>
                <w:rFonts w:cs="Arial"/>
                <w:sz w:val="20"/>
                <w:szCs w:val="20"/>
                <w:lang w:val="sr-Cyrl-RS"/>
              </w:rPr>
              <w:t xml:space="preserve"> на снагу</w:t>
            </w:r>
          </w:p>
        </w:tc>
      </w:tr>
      <w:tr w:rsidR="000E75A0" w:rsidRPr="00F10346" w:rsidTr="00033CEB">
        <w:tc>
          <w:tcPr>
            <w:tcW w:w="5312" w:type="dxa"/>
            <w:vAlign w:val="center"/>
          </w:tcPr>
          <w:p w:rsidR="000E75A0" w:rsidRPr="00A85B4D" w:rsidRDefault="000E75A0" w:rsidP="00AF3AF8">
            <w:pPr>
              <w:spacing w:before="0"/>
              <w:jc w:val="center"/>
              <w:rPr>
                <w:rFonts w:cs="Arial"/>
                <w:b/>
                <w:bCs/>
                <w:iCs/>
                <w:lang w:val="sr-Cyrl-CS"/>
              </w:rPr>
            </w:pPr>
            <w:r w:rsidRPr="00A85B4D">
              <w:rPr>
                <w:rFonts w:cs="Arial"/>
                <w:b/>
                <w:bCs/>
                <w:iCs/>
                <w:lang w:val="sr-Cyrl-CS"/>
              </w:rPr>
              <w:t>ГАРАНТНИ РОК:</w:t>
            </w:r>
          </w:p>
          <w:p w:rsidR="004E77BB" w:rsidRPr="00A85B4D" w:rsidRDefault="004E77BB" w:rsidP="004E77BB">
            <w:pPr>
              <w:spacing w:before="0"/>
              <w:rPr>
                <w:rFonts w:cs="Arial"/>
                <w:lang w:eastAsia="zh-CN"/>
              </w:rPr>
            </w:pPr>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A85B4D" w:rsidRPr="00A85B4D">
              <w:rPr>
                <w:rFonts w:cs="Arial"/>
                <w:lang w:val="sr-Cyrl-RS" w:eastAsia="zh-CN"/>
              </w:rPr>
              <w:t>60</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w:t>
            </w:r>
            <w:r w:rsidR="00047AEC" w:rsidRPr="00A85B4D">
              <w:rPr>
                <w:rFonts w:cs="Arial"/>
                <w:lang w:eastAsia="zh-CN"/>
              </w:rPr>
              <w:t>д дана испоруке</w:t>
            </w:r>
            <w:r w:rsidRPr="00A85B4D">
              <w:rPr>
                <w:rFonts w:cs="Arial"/>
                <w:lang w:eastAsia="zh-CN"/>
              </w:rPr>
              <w:t>.</w:t>
            </w:r>
          </w:p>
          <w:p w:rsidR="009D1B1E" w:rsidRPr="00A85B4D" w:rsidRDefault="009D1B1E" w:rsidP="004E77BB">
            <w:pPr>
              <w:spacing w:before="0"/>
              <w:rPr>
                <w:rFonts w:cs="Arial"/>
                <w:lang w:val="sr-Cyrl-RS" w:eastAsia="zh-CN"/>
              </w:rPr>
            </w:pPr>
          </w:p>
        </w:tc>
        <w:tc>
          <w:tcPr>
            <w:tcW w:w="3933" w:type="dxa"/>
            <w:vAlign w:val="center"/>
          </w:tcPr>
          <w:p w:rsidR="000E75A0" w:rsidRPr="004E77BB" w:rsidRDefault="004E77BB" w:rsidP="004E77BB">
            <w:pPr>
              <w:spacing w:before="0"/>
              <w:rPr>
                <w:rFonts w:cs="Arial"/>
                <w:lang w:val="sr-Cyrl-RS" w:eastAsia="zh-CN"/>
              </w:rPr>
            </w:pPr>
            <w:r>
              <w:rPr>
                <w:rFonts w:cs="Arial"/>
                <w:lang w:eastAsia="zh-CN"/>
              </w:rPr>
              <w:t xml:space="preserve"> </w:t>
            </w:r>
            <w:r>
              <w:rPr>
                <w:rFonts w:cs="Arial"/>
                <w:lang w:val="sr-Cyrl-RS" w:eastAsia="zh-CN"/>
              </w:rPr>
              <w:t>____</w:t>
            </w:r>
            <w:r w:rsidRPr="00D2320D">
              <w:rPr>
                <w:rFonts w:cs="Arial"/>
                <w:lang w:eastAsia="zh-CN"/>
              </w:rPr>
              <w:t xml:space="preserve"> месец</w:t>
            </w:r>
            <w:r w:rsidRPr="00D2320D">
              <w:rPr>
                <w:rFonts w:cs="Arial"/>
                <w:lang w:val="sr-Cyrl-RS" w:eastAsia="zh-CN"/>
              </w:rPr>
              <w:t>и</w:t>
            </w:r>
            <w:r w:rsidRPr="00D2320D">
              <w:rPr>
                <w:rFonts w:cs="Arial"/>
                <w:lang w:eastAsia="zh-CN"/>
              </w:rPr>
              <w:t xml:space="preserve"> о</w:t>
            </w:r>
            <w:r w:rsidR="00047AEC">
              <w:rPr>
                <w:rFonts w:cs="Arial"/>
                <w:lang w:eastAsia="zh-CN"/>
              </w:rPr>
              <w:t>д дана испоруке</w:t>
            </w:r>
            <w:r w:rsidRPr="00D2320D">
              <w:rPr>
                <w:rFonts w:cs="Arial"/>
                <w:lang w:eastAsia="zh-CN"/>
              </w:rPr>
              <w:t>.</w:t>
            </w:r>
          </w:p>
        </w:tc>
      </w:tr>
      <w:tr w:rsidR="000E75A0" w:rsidRPr="00F10346" w:rsidTr="00033CEB">
        <w:trPr>
          <w:trHeight w:val="818"/>
        </w:trPr>
        <w:tc>
          <w:tcPr>
            <w:tcW w:w="5312" w:type="dxa"/>
            <w:vAlign w:val="center"/>
          </w:tcPr>
          <w:p w:rsidR="000E75A0" w:rsidRPr="00A85B4D" w:rsidRDefault="00A85B4D" w:rsidP="00A85B4D">
            <w:pPr>
              <w:spacing w:before="0"/>
              <w:jc w:val="left"/>
              <w:rPr>
                <w:rFonts w:cs="Arial"/>
                <w:bCs/>
                <w:iCs/>
                <w:lang w:val="sr-Cyrl-CS"/>
              </w:rPr>
            </w:pPr>
            <w:r w:rsidRPr="00A85B4D">
              <w:rPr>
                <w:rFonts w:cs="Arial"/>
                <w:b/>
                <w:bCs/>
                <w:iCs/>
                <w:lang w:val="sr-Cyrl-CS"/>
              </w:rPr>
              <w:t xml:space="preserve">ПАРИТЕТ И </w:t>
            </w:r>
            <w:r w:rsidR="000E75A0" w:rsidRPr="00A85B4D">
              <w:rPr>
                <w:rFonts w:cs="Arial"/>
                <w:b/>
                <w:bCs/>
                <w:iCs/>
                <w:lang w:val="sr-Cyrl-CS"/>
              </w:rPr>
              <w:t xml:space="preserve">МЕСТО ИСПОРУКЕ: </w:t>
            </w:r>
            <w:r w:rsidR="000E75A0" w:rsidRPr="00A85B4D">
              <w:rPr>
                <w:rFonts w:cs="Arial"/>
                <w:bCs/>
                <w:iCs/>
                <w:lang w:val="sr-Cyrl-CS"/>
              </w:rPr>
              <w:t>локација наручиоца и</w:t>
            </w:r>
            <w:r w:rsidR="00EB75D2" w:rsidRPr="00A85B4D">
              <w:rPr>
                <w:rFonts w:cs="Arial"/>
                <w:bCs/>
                <w:iCs/>
                <w:lang w:val="sr-Cyrl-CS"/>
              </w:rPr>
              <w:t xml:space="preserve"> </w:t>
            </w:r>
            <w:r w:rsidR="000E75A0" w:rsidRPr="00A85B4D">
              <w:rPr>
                <w:rFonts w:cs="Arial"/>
                <w:bCs/>
                <w:iCs/>
                <w:lang w:val="sr-Cyrl-CS"/>
              </w:rPr>
              <w:t>то:</w:t>
            </w:r>
          </w:p>
          <w:p w:rsidR="00A85B4D" w:rsidRPr="00A85B4D" w:rsidRDefault="00086BBA" w:rsidP="00086BBA">
            <w:pPr>
              <w:spacing w:before="0"/>
              <w:rPr>
                <w:rFonts w:cs="Arial"/>
                <w:lang w:val="sr-Cyrl-RS" w:eastAsia="zh-CN"/>
              </w:rPr>
            </w:pPr>
            <w:r w:rsidRPr="00A85B4D">
              <w:rPr>
                <w:rFonts w:cs="Arial"/>
                <w:lang w:val="sr-Cyrl-CS" w:eastAsia="zh-CN"/>
              </w:rPr>
              <w:t>за домаће понуђаче: FC</w:t>
            </w:r>
            <w:r w:rsidRPr="00A85B4D">
              <w:rPr>
                <w:rFonts w:cs="Arial"/>
                <w:lang w:eastAsia="zh-CN"/>
              </w:rPr>
              <w:t>A</w:t>
            </w:r>
            <w:r w:rsidRPr="00A85B4D">
              <w:rPr>
                <w:rFonts w:cs="Arial"/>
                <w:lang w:val="sr-Cyrl-CS" w:eastAsia="zh-CN"/>
              </w:rPr>
              <w:t xml:space="preserve"> (магаци</w:t>
            </w:r>
            <w:r w:rsidR="009B2ECB" w:rsidRPr="00A85B4D">
              <w:rPr>
                <w:rFonts w:cs="Arial"/>
                <w:lang w:val="sr-Cyrl-CS" w:eastAsia="zh-CN"/>
              </w:rPr>
              <w:t xml:space="preserve">н Наручиоца) </w:t>
            </w:r>
            <w:r w:rsidR="00A85B4D" w:rsidRPr="00A85B4D">
              <w:rPr>
                <w:rFonts w:cs="Arial"/>
                <w:lang w:val="sr-Cyrl-CS" w:eastAsia="zh-CN"/>
              </w:rPr>
              <w:t xml:space="preserve">ЖТ ТЕНТ </w:t>
            </w:r>
            <w:r w:rsidR="00A85B4D">
              <w:rPr>
                <w:rFonts w:cs="Arial"/>
                <w:lang w:val="sr-Cyrl-CS" w:eastAsia="zh-CN"/>
              </w:rPr>
              <w:t>з</w:t>
            </w:r>
            <w:r w:rsidR="00A85B4D" w:rsidRPr="00A85B4D">
              <w:rPr>
                <w:rFonts w:cs="Arial"/>
                <w:lang w:val="sr-Cyrl-CS" w:eastAsia="zh-CN"/>
              </w:rPr>
              <w:t>а домаће понуђаче</w:t>
            </w:r>
            <w:r w:rsidR="00A85B4D">
              <w:rPr>
                <w:rFonts w:cs="Arial"/>
                <w:lang w:val="sr-Cyrl-CS" w:eastAsia="zh-CN"/>
              </w:rPr>
              <w:t xml:space="preserve"> /</w:t>
            </w:r>
            <w:r w:rsidR="00A85B4D" w:rsidRPr="00A85B4D">
              <w:rPr>
                <w:rFonts w:cs="Arial"/>
                <w:lang w:val="sr-Cyrl-CS" w:eastAsia="zh-CN"/>
              </w:rPr>
              <w:t xml:space="preserve"> односно </w:t>
            </w:r>
            <w:r w:rsidR="00A85B4D" w:rsidRPr="00A85B4D">
              <w:rPr>
                <w:rFonts w:cs="Arial"/>
                <w:lang w:val="sr-Latn-RS" w:eastAsia="zh-CN"/>
              </w:rPr>
              <w:t>DAP</w:t>
            </w:r>
            <w:r w:rsidR="00A85B4D" w:rsidRPr="00A85B4D">
              <w:rPr>
                <w:rFonts w:cs="Arial"/>
                <w:lang w:val="sr-Cyrl-RS" w:eastAsia="zh-CN"/>
              </w:rPr>
              <w:t xml:space="preserve"> ЖТ ТЕНТ- </w:t>
            </w:r>
            <w:r w:rsidR="00A85B4D" w:rsidRPr="00A85B4D">
              <w:rPr>
                <w:rFonts w:cs="Arial"/>
                <w:lang w:val="sr-Latn-RS" w:eastAsia="zh-CN"/>
              </w:rPr>
              <w:t>Incoterms</w:t>
            </w:r>
            <w:r w:rsidR="00A85B4D" w:rsidRPr="00A85B4D">
              <w:rPr>
                <w:rFonts w:cs="Arial"/>
                <w:lang w:val="sr-Cyrl-RS" w:eastAsia="zh-CN"/>
              </w:rPr>
              <w:t xml:space="preserve"> 2010 за стране понуђаче.</w:t>
            </w:r>
          </w:p>
          <w:p w:rsidR="000E75A0" w:rsidRPr="00A85B4D" w:rsidRDefault="00A85B4D" w:rsidP="006B2951">
            <w:pPr>
              <w:spacing w:before="0"/>
              <w:rPr>
                <w:rFonts w:cs="Arial"/>
                <w:lang w:val="sr-Cyrl-CS" w:eastAsia="zh-CN"/>
              </w:rPr>
            </w:pPr>
            <w:r w:rsidRPr="00A85B4D">
              <w:rPr>
                <w:rFonts w:cs="Arial"/>
                <w:lang w:val="sr-Cyrl-RS" w:eastAsia="zh-CN"/>
              </w:rPr>
              <w:t xml:space="preserve">Место испоруке: </w:t>
            </w:r>
            <w:r w:rsidRPr="00A85B4D">
              <w:rPr>
                <w:rFonts w:eastAsia="TimesNewRomanPSMT" w:cs="Arial"/>
                <w:bCs/>
                <w:color w:val="000000"/>
                <w:sz w:val="24"/>
                <w:szCs w:val="24"/>
                <w:lang w:val="sr-Cyrl-RS"/>
              </w:rPr>
              <w:t>магацин у станици Ворбис – ТЕНТ Б</w:t>
            </w:r>
            <w:r w:rsidRPr="00A85B4D">
              <w:rPr>
                <w:rFonts w:cs="Arial"/>
                <w:lang w:val="sr-Latn-RS" w:eastAsia="zh-CN"/>
              </w:rPr>
              <w:t xml:space="preserve"> </w:t>
            </w:r>
            <w:r w:rsidRPr="00A85B4D">
              <w:rPr>
                <w:rFonts w:cs="Arial"/>
                <w:lang w:val="sr-Cyrl-CS" w:eastAsia="zh-CN"/>
              </w:rPr>
              <w:t xml:space="preserve"> </w:t>
            </w:r>
            <w:r w:rsidR="00086BBA" w:rsidRPr="00A85B4D">
              <w:rPr>
                <w:rFonts w:cs="Arial"/>
                <w:lang w:val="sr-Cyrl-CS" w:eastAsia="zh-CN"/>
              </w:rPr>
              <w:t xml:space="preserve"> </w:t>
            </w:r>
          </w:p>
        </w:tc>
        <w:tc>
          <w:tcPr>
            <w:tcW w:w="3933" w:type="dxa"/>
            <w:vAlign w:val="center"/>
          </w:tcPr>
          <w:p w:rsidR="0007513C" w:rsidRDefault="0007513C" w:rsidP="00AF3AF8">
            <w:pPr>
              <w:spacing w:before="0"/>
              <w:jc w:val="center"/>
              <w:rPr>
                <w:rFonts w:cs="Arial"/>
                <w:lang w:val="sr-Latn-RS" w:eastAsia="zh-CN"/>
              </w:rPr>
            </w:pPr>
            <w:r w:rsidRPr="00A85B4D">
              <w:rPr>
                <w:rFonts w:cs="Arial"/>
                <w:lang w:val="sr-Cyrl-CS" w:eastAsia="zh-CN"/>
              </w:rPr>
              <w:t>FC</w:t>
            </w:r>
            <w:r w:rsidRPr="00A85B4D">
              <w:rPr>
                <w:rFonts w:cs="Arial"/>
                <w:lang w:eastAsia="zh-CN"/>
              </w:rPr>
              <w:t>A</w:t>
            </w:r>
            <w:r w:rsidRPr="00A85B4D">
              <w:rPr>
                <w:rFonts w:cs="Arial"/>
                <w:lang w:val="sr-Cyrl-CS" w:eastAsia="zh-CN"/>
              </w:rPr>
              <w:t xml:space="preserve"> (магацин Наручиоца) ЖТ ТЕНТ </w:t>
            </w:r>
            <w:r>
              <w:rPr>
                <w:rFonts w:cs="Arial"/>
                <w:lang w:val="sr-Cyrl-CS" w:eastAsia="zh-CN"/>
              </w:rPr>
              <w:t>з</w:t>
            </w:r>
            <w:r w:rsidRPr="00A85B4D">
              <w:rPr>
                <w:rFonts w:cs="Arial"/>
                <w:lang w:val="sr-Cyrl-CS" w:eastAsia="zh-CN"/>
              </w:rPr>
              <w:t>а домаће понуђаче</w:t>
            </w:r>
            <w:r>
              <w:rPr>
                <w:rFonts w:cs="Arial"/>
                <w:lang w:val="sr-Cyrl-CS" w:eastAsia="zh-CN"/>
              </w:rPr>
              <w:t xml:space="preserve"> /</w:t>
            </w:r>
          </w:p>
          <w:p w:rsidR="0007513C" w:rsidRDefault="0007513C" w:rsidP="00AF3AF8">
            <w:pPr>
              <w:spacing w:before="0"/>
              <w:jc w:val="center"/>
              <w:rPr>
                <w:rFonts w:cs="Arial"/>
                <w:bCs/>
                <w:iCs/>
                <w:lang w:val="sr-Latn-RS"/>
              </w:rPr>
            </w:pPr>
            <w:r w:rsidRPr="00A85B4D">
              <w:rPr>
                <w:rFonts w:cs="Arial"/>
                <w:lang w:val="sr-Cyrl-CS" w:eastAsia="zh-CN"/>
              </w:rPr>
              <w:t xml:space="preserve"> односно </w:t>
            </w:r>
            <w:r w:rsidRPr="00A85B4D">
              <w:rPr>
                <w:rFonts w:cs="Arial"/>
                <w:lang w:val="sr-Latn-RS" w:eastAsia="zh-CN"/>
              </w:rPr>
              <w:t>DAP</w:t>
            </w:r>
            <w:r w:rsidRPr="00A85B4D">
              <w:rPr>
                <w:rFonts w:cs="Arial"/>
                <w:lang w:val="sr-Cyrl-RS" w:eastAsia="zh-CN"/>
              </w:rPr>
              <w:t xml:space="preserve"> ЖТ ТЕНТ- </w:t>
            </w:r>
            <w:r w:rsidRPr="00A85B4D">
              <w:rPr>
                <w:rFonts w:cs="Arial"/>
                <w:lang w:val="sr-Latn-RS" w:eastAsia="zh-CN"/>
              </w:rPr>
              <w:t>Incoterms</w:t>
            </w:r>
            <w:r w:rsidRPr="00A85B4D">
              <w:rPr>
                <w:rFonts w:cs="Arial"/>
                <w:lang w:val="sr-Cyrl-RS" w:eastAsia="zh-CN"/>
              </w:rPr>
              <w:t xml:space="preserve"> 2010 за стране понуђаче</w:t>
            </w:r>
            <w:r w:rsidRPr="00033CEB">
              <w:rPr>
                <w:rFonts w:cs="Arial"/>
                <w:bCs/>
                <w:iCs/>
                <w:lang w:val="sr-Cyrl-CS"/>
              </w:rPr>
              <w:t xml:space="preserve"> </w:t>
            </w:r>
          </w:p>
          <w:p w:rsidR="000E75A0" w:rsidRPr="00033CEB" w:rsidRDefault="000E75A0" w:rsidP="0007513C">
            <w:pPr>
              <w:spacing w:before="0"/>
              <w:rPr>
                <w:rFonts w:cs="Arial"/>
                <w:b/>
                <w:bCs/>
                <w:iCs/>
                <w:lang w:val="sr-Cyrl-CS"/>
              </w:rPr>
            </w:pPr>
            <w:r w:rsidRPr="00033CEB">
              <w:rPr>
                <w:rFonts w:cs="Arial"/>
                <w:bCs/>
                <w:iCs/>
                <w:lang w:val="sr-Cyrl-CS"/>
              </w:rPr>
              <w:t xml:space="preserve"> </w:t>
            </w:r>
            <w:r w:rsidR="0007513C">
              <w:rPr>
                <w:rFonts w:cs="Arial"/>
                <w:bCs/>
                <w:iCs/>
                <w:lang w:val="sr-Latn-RS"/>
              </w:rPr>
              <w:t xml:space="preserve">                 </w:t>
            </w:r>
            <w:r w:rsidRPr="00033CEB">
              <w:rPr>
                <w:rFonts w:cs="Arial"/>
                <w:bCs/>
                <w:iCs/>
                <w:lang w:val="sr-Cyrl-CS"/>
              </w:rPr>
              <w:t>(заокружити)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D05729" w:rsidRPr="00F10346" w:rsidTr="00033CEB">
        <w:trPr>
          <w:trHeight w:val="800"/>
        </w:trPr>
        <w:tc>
          <w:tcPr>
            <w:tcW w:w="5312" w:type="dxa"/>
            <w:vAlign w:val="center"/>
          </w:tcPr>
          <w:p w:rsidR="00D05729" w:rsidRPr="00F410C8" w:rsidRDefault="00D05729" w:rsidP="00967D29">
            <w:pPr>
              <w:spacing w:before="0"/>
              <w:rPr>
                <w:rFonts w:cs="Arial"/>
                <w:b/>
                <w:bCs/>
                <w:iCs/>
                <w:lang w:val="sr-Cyrl-CS"/>
              </w:rPr>
            </w:pPr>
            <w:r w:rsidRPr="00F410C8">
              <w:rPr>
                <w:rFonts w:cs="Arial"/>
                <w:lang w:val="sr-Latn-CS"/>
              </w:rPr>
              <w:t xml:space="preserve">Изјава да ли робу прати ЕУР 1  </w:t>
            </w:r>
          </w:p>
        </w:tc>
        <w:tc>
          <w:tcPr>
            <w:tcW w:w="3933" w:type="dxa"/>
            <w:vAlign w:val="center"/>
          </w:tcPr>
          <w:p w:rsidR="00D05729" w:rsidRPr="00F410C8" w:rsidRDefault="00D05729" w:rsidP="00967D29">
            <w:pPr>
              <w:spacing w:before="0"/>
              <w:jc w:val="center"/>
              <w:rPr>
                <w:rFonts w:cs="Arial"/>
                <w:b/>
                <w:bCs/>
                <w:iCs/>
                <w:lang w:val="sr-Cyrl-CS"/>
              </w:rPr>
            </w:pPr>
            <w:r w:rsidRPr="00F410C8">
              <w:rPr>
                <w:rFonts w:cs="Arial"/>
                <w:lang w:val="sr-Latn-CS"/>
              </w:rPr>
              <w:t>ДА/НЕ (заокружити)</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047AEC" w:rsidRDefault="00086BBA" w:rsidP="00047AEC">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0" w:name="_Toc442559925"/>
      <w:proofErr w:type="gramStart"/>
      <w:r w:rsidRPr="00F10346">
        <w:lastRenderedPageBreak/>
        <w:t xml:space="preserve">ОБРАЗАЦ </w:t>
      </w:r>
      <w:r w:rsidR="00033CEB">
        <w:rPr>
          <w:lang w:val="sr-Cyrl-RS"/>
        </w:rPr>
        <w:t>2</w:t>
      </w:r>
      <w:r w:rsidRPr="00F10346">
        <w:t>.</w:t>
      </w:r>
      <w:bookmarkEnd w:id="260"/>
      <w:proofErr w:type="gramEnd"/>
    </w:p>
    <w:p w:rsidR="00343A18" w:rsidRPr="00924B58" w:rsidRDefault="00343A18" w:rsidP="00924B5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375"/>
        <w:gridCol w:w="631"/>
        <w:gridCol w:w="982"/>
        <w:gridCol w:w="995"/>
        <w:gridCol w:w="995"/>
        <w:gridCol w:w="995"/>
        <w:gridCol w:w="1848"/>
        <w:gridCol w:w="1246"/>
      </w:tblGrid>
      <w:tr w:rsidR="00924B58" w:rsidRPr="00A562E4" w:rsidTr="00924B58">
        <w:tc>
          <w:tcPr>
            <w:tcW w:w="509" w:type="dxa"/>
            <w:shd w:val="clear" w:color="auto" w:fill="C6D9F1" w:themeFill="text2" w:themeFillTint="33"/>
            <w:vAlign w:val="center"/>
          </w:tcPr>
          <w:p w:rsidR="00924B58" w:rsidRPr="00924B58" w:rsidRDefault="00924B58" w:rsidP="00BC01DC">
            <w:pPr>
              <w:spacing w:before="0"/>
              <w:jc w:val="center"/>
              <w:rPr>
                <w:rFonts w:cs="Arial"/>
                <w:bCs/>
                <w:iCs/>
                <w:sz w:val="16"/>
                <w:szCs w:val="16"/>
                <w:lang w:val="sr-Cyrl-CS"/>
              </w:rPr>
            </w:pPr>
            <w:r w:rsidRPr="00924B58">
              <w:rPr>
                <w:rFonts w:cs="Arial"/>
                <w:bCs/>
                <w:iCs/>
                <w:sz w:val="16"/>
                <w:szCs w:val="16"/>
                <w:lang w:val="sr-Cyrl-CS"/>
              </w:rPr>
              <w:t>Рбр</w:t>
            </w:r>
          </w:p>
        </w:tc>
        <w:tc>
          <w:tcPr>
            <w:tcW w:w="1375"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Назив добра</w:t>
            </w:r>
          </w:p>
        </w:tc>
        <w:tc>
          <w:tcPr>
            <w:tcW w:w="631"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Јед.</w:t>
            </w:r>
          </w:p>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Мере ком.</w:t>
            </w:r>
          </w:p>
        </w:tc>
        <w:tc>
          <w:tcPr>
            <w:tcW w:w="982"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количина</w:t>
            </w:r>
          </w:p>
        </w:tc>
        <w:tc>
          <w:tcPr>
            <w:tcW w:w="995"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Јед.</w:t>
            </w:r>
          </w:p>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цена без ПДВ</w:t>
            </w:r>
          </w:p>
          <w:p w:rsidR="00924B58" w:rsidRPr="00924B58" w:rsidRDefault="00924B58" w:rsidP="00BC01DC">
            <w:pPr>
              <w:spacing w:before="0"/>
              <w:jc w:val="center"/>
              <w:rPr>
                <w:rFonts w:cs="Arial"/>
                <w:b/>
                <w:bCs/>
                <w:iCs/>
                <w:sz w:val="16"/>
                <w:szCs w:val="16"/>
                <w:lang w:val="sr-Cyrl-RS"/>
              </w:rPr>
            </w:pPr>
            <w:r w:rsidRPr="00924B58">
              <w:rPr>
                <w:rFonts w:cs="Arial"/>
                <w:b/>
                <w:bCs/>
                <w:iCs/>
                <w:color w:val="00B0F0"/>
                <w:sz w:val="16"/>
                <w:szCs w:val="16"/>
                <w:lang w:val="sr-Cyrl-CS"/>
              </w:rPr>
              <w:t>дин./евро</w:t>
            </w:r>
          </w:p>
        </w:tc>
        <w:tc>
          <w:tcPr>
            <w:tcW w:w="995"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Јед.</w:t>
            </w:r>
          </w:p>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цена са ПДВ</w:t>
            </w:r>
          </w:p>
          <w:p w:rsidR="00924B58" w:rsidRPr="00924B58" w:rsidRDefault="00924B58" w:rsidP="00BC01DC">
            <w:pPr>
              <w:spacing w:before="0"/>
              <w:jc w:val="center"/>
              <w:rPr>
                <w:rFonts w:cs="Arial"/>
                <w:b/>
                <w:bCs/>
                <w:iCs/>
                <w:color w:val="00B0F0"/>
                <w:sz w:val="16"/>
                <w:szCs w:val="16"/>
                <w:lang w:val="sr-Cyrl-RS"/>
              </w:rPr>
            </w:pPr>
            <w:r w:rsidRPr="00924B58">
              <w:rPr>
                <w:rFonts w:cs="Arial"/>
                <w:b/>
                <w:bCs/>
                <w:iCs/>
                <w:color w:val="00B0F0"/>
                <w:sz w:val="16"/>
                <w:szCs w:val="16"/>
                <w:lang w:val="sr-Cyrl-CS"/>
              </w:rPr>
              <w:t>дин./евро</w:t>
            </w:r>
          </w:p>
        </w:tc>
        <w:tc>
          <w:tcPr>
            <w:tcW w:w="995"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Укупна цена без ПДВ</w:t>
            </w:r>
          </w:p>
          <w:p w:rsidR="00924B58" w:rsidRPr="00924B58" w:rsidRDefault="00924B58" w:rsidP="00BC01DC">
            <w:pPr>
              <w:spacing w:before="0"/>
              <w:jc w:val="center"/>
              <w:rPr>
                <w:rFonts w:cs="Arial"/>
                <w:b/>
                <w:bCs/>
                <w:iCs/>
                <w:color w:val="00B0F0"/>
                <w:sz w:val="16"/>
                <w:szCs w:val="16"/>
                <w:lang w:val="sr-Cyrl-RS"/>
              </w:rPr>
            </w:pPr>
            <w:r w:rsidRPr="00924B58">
              <w:rPr>
                <w:rFonts w:cs="Arial"/>
                <w:b/>
                <w:bCs/>
                <w:iCs/>
                <w:color w:val="00B0F0"/>
                <w:sz w:val="16"/>
                <w:szCs w:val="16"/>
                <w:lang w:val="sr-Cyrl-CS"/>
              </w:rPr>
              <w:t>дин./евро</w:t>
            </w:r>
          </w:p>
        </w:tc>
        <w:tc>
          <w:tcPr>
            <w:tcW w:w="1848" w:type="dxa"/>
            <w:shd w:val="clear" w:color="auto" w:fill="C6D9F1" w:themeFill="text2" w:themeFillTint="33"/>
            <w:vAlign w:val="center"/>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Укупна цена са ПДВ</w:t>
            </w:r>
          </w:p>
          <w:p w:rsidR="00924B58" w:rsidRPr="00924B58" w:rsidRDefault="00924B58" w:rsidP="00BC01DC">
            <w:pPr>
              <w:spacing w:before="0"/>
              <w:jc w:val="center"/>
              <w:rPr>
                <w:rFonts w:cs="Arial"/>
                <w:b/>
                <w:bCs/>
                <w:iCs/>
                <w:sz w:val="16"/>
                <w:szCs w:val="16"/>
                <w:lang w:val="sr-Cyrl-RS"/>
              </w:rPr>
            </w:pPr>
            <w:r w:rsidRPr="00924B58">
              <w:rPr>
                <w:rFonts w:cs="Arial"/>
                <w:b/>
                <w:bCs/>
                <w:iCs/>
                <w:color w:val="00B0F0"/>
                <w:sz w:val="16"/>
                <w:szCs w:val="16"/>
                <w:lang w:val="sr-Cyrl-CS"/>
              </w:rPr>
              <w:t>дин./евро</w:t>
            </w:r>
          </w:p>
        </w:tc>
        <w:tc>
          <w:tcPr>
            <w:tcW w:w="1246" w:type="dxa"/>
            <w:shd w:val="clear" w:color="auto" w:fill="C6D9F1" w:themeFill="text2" w:themeFillTint="33"/>
          </w:tcPr>
          <w:p w:rsidR="00924B58" w:rsidRPr="00924B58" w:rsidRDefault="00924B58" w:rsidP="00BC01DC">
            <w:pPr>
              <w:spacing w:before="0"/>
              <w:jc w:val="center"/>
              <w:rPr>
                <w:rFonts w:cs="Arial"/>
                <w:b/>
                <w:bCs/>
                <w:iCs/>
                <w:sz w:val="16"/>
                <w:szCs w:val="16"/>
                <w:lang w:val="sr-Cyrl-CS"/>
              </w:rPr>
            </w:pPr>
            <w:r w:rsidRPr="00924B58">
              <w:rPr>
                <w:rFonts w:cs="Arial"/>
                <w:b/>
                <w:bCs/>
                <w:iCs/>
                <w:sz w:val="16"/>
                <w:szCs w:val="16"/>
                <w:lang w:val="sr-Cyrl-CS"/>
              </w:rPr>
              <w:t>Произвођач/тип/земља порекла</w:t>
            </w:r>
          </w:p>
        </w:tc>
      </w:tr>
      <w:tr w:rsidR="00924B58" w:rsidRPr="00A562E4" w:rsidTr="00924B58">
        <w:tc>
          <w:tcPr>
            <w:tcW w:w="509"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(1)</w:t>
            </w:r>
          </w:p>
        </w:tc>
        <w:tc>
          <w:tcPr>
            <w:tcW w:w="1375"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(2)</w:t>
            </w:r>
          </w:p>
        </w:tc>
        <w:tc>
          <w:tcPr>
            <w:tcW w:w="631"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(3)</w:t>
            </w:r>
          </w:p>
        </w:tc>
        <w:tc>
          <w:tcPr>
            <w:tcW w:w="982"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(4)</w:t>
            </w:r>
          </w:p>
        </w:tc>
        <w:tc>
          <w:tcPr>
            <w:tcW w:w="995"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(5)</w:t>
            </w:r>
          </w:p>
        </w:tc>
        <w:tc>
          <w:tcPr>
            <w:tcW w:w="995"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(6)</w:t>
            </w:r>
          </w:p>
        </w:tc>
        <w:tc>
          <w:tcPr>
            <w:tcW w:w="995"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(7)</w:t>
            </w:r>
          </w:p>
        </w:tc>
        <w:tc>
          <w:tcPr>
            <w:tcW w:w="1848" w:type="dxa"/>
            <w:shd w:val="clear" w:color="auto" w:fill="auto"/>
          </w:tcPr>
          <w:p w:rsidR="00924B58" w:rsidRPr="00A562E4" w:rsidRDefault="00924B58" w:rsidP="00BC01DC">
            <w:pPr>
              <w:spacing w:before="0"/>
              <w:jc w:val="center"/>
              <w:rPr>
                <w:rFonts w:cs="Arial"/>
                <w:b/>
                <w:bCs/>
                <w:iCs/>
                <w:sz w:val="20"/>
                <w:szCs w:val="20"/>
                <w:lang w:val="sr-Cyrl-CS"/>
              </w:rPr>
            </w:pPr>
            <w:r w:rsidRPr="00A562E4">
              <w:rPr>
                <w:rFonts w:cs="Arial"/>
                <w:b/>
                <w:bCs/>
                <w:iCs/>
                <w:sz w:val="20"/>
                <w:szCs w:val="20"/>
                <w:lang w:val="sr-Cyrl-CS"/>
              </w:rPr>
              <w:t>(8)</w:t>
            </w:r>
          </w:p>
        </w:tc>
        <w:tc>
          <w:tcPr>
            <w:tcW w:w="1246" w:type="dxa"/>
          </w:tcPr>
          <w:p w:rsidR="00924B58" w:rsidRPr="00A562E4" w:rsidRDefault="00924B58" w:rsidP="00BC01DC">
            <w:pPr>
              <w:spacing w:before="0"/>
              <w:jc w:val="center"/>
              <w:rPr>
                <w:rFonts w:cs="Arial"/>
                <w:b/>
                <w:bCs/>
                <w:iCs/>
                <w:sz w:val="20"/>
                <w:szCs w:val="20"/>
                <w:lang w:val="sr-Cyrl-CS"/>
              </w:rPr>
            </w:pPr>
          </w:p>
        </w:tc>
      </w:tr>
      <w:tr w:rsidR="00924B58" w:rsidRPr="00A562E4" w:rsidTr="00924B58">
        <w:tc>
          <w:tcPr>
            <w:tcW w:w="509" w:type="dxa"/>
            <w:shd w:val="clear" w:color="auto" w:fill="auto"/>
            <w:vAlign w:val="center"/>
          </w:tcPr>
          <w:p w:rsidR="00924B58" w:rsidRPr="00A562E4" w:rsidRDefault="00924B58" w:rsidP="00BC01DC">
            <w:pPr>
              <w:spacing w:before="0"/>
              <w:jc w:val="center"/>
              <w:rPr>
                <w:rFonts w:cs="Arial"/>
                <w:b/>
                <w:bCs/>
                <w:iCs/>
                <w:sz w:val="20"/>
                <w:szCs w:val="20"/>
                <w:lang w:val="sr-Cyrl-RS"/>
              </w:rPr>
            </w:pPr>
            <w:r w:rsidRPr="00A562E4">
              <w:rPr>
                <w:rFonts w:cs="Arial"/>
                <w:b/>
                <w:bCs/>
                <w:iCs/>
                <w:sz w:val="20"/>
                <w:szCs w:val="20"/>
                <w:lang w:val="sr-Cyrl-RS"/>
              </w:rPr>
              <w:t>1</w:t>
            </w:r>
          </w:p>
        </w:tc>
        <w:tc>
          <w:tcPr>
            <w:tcW w:w="1375" w:type="dxa"/>
            <w:shd w:val="clear" w:color="auto" w:fill="auto"/>
          </w:tcPr>
          <w:p w:rsidR="00924B58" w:rsidRPr="00967D29" w:rsidRDefault="00924B58" w:rsidP="00967D29">
            <w:pPr>
              <w:rPr>
                <w:rFonts w:cs="Arial"/>
                <w:sz w:val="18"/>
                <w:szCs w:val="18"/>
                <w:lang w:val="sr-Cyrl-RS" w:eastAsia="hr-HR"/>
              </w:rPr>
            </w:pPr>
            <w:r w:rsidRPr="00967D29">
              <w:rPr>
                <w:rFonts w:cs="Arial"/>
                <w:sz w:val="18"/>
                <w:szCs w:val="18"/>
                <w:lang w:val="sr-Latn-RS" w:eastAsia="hr-HR"/>
              </w:rPr>
              <w:t>Бу</w:t>
            </w:r>
            <w:r w:rsidRPr="00967D29">
              <w:rPr>
                <w:rFonts w:cs="Arial"/>
                <w:sz w:val="18"/>
                <w:szCs w:val="18"/>
                <w:lang w:val="sr-Cyrl-RS" w:eastAsia="hr-HR"/>
              </w:rPr>
              <w:t>ков импрегнисан пружни праг26/16/260см.</w:t>
            </w:r>
          </w:p>
          <w:p w:rsidR="00924B58" w:rsidRPr="00967D29" w:rsidRDefault="00924B58" w:rsidP="00967D29">
            <w:pPr>
              <w:rPr>
                <w:rFonts w:cs="Arial"/>
                <w:sz w:val="18"/>
                <w:szCs w:val="18"/>
                <w:lang w:val="sr-Cyrl-RS" w:eastAsia="hr-HR"/>
              </w:rPr>
            </w:pPr>
            <w:r w:rsidRPr="00967D29">
              <w:rPr>
                <w:rFonts w:cs="Arial"/>
                <w:sz w:val="18"/>
                <w:szCs w:val="18"/>
                <w:lang w:val="sr-Cyrl-RS" w:eastAsia="hr-HR"/>
              </w:rPr>
              <w:t>СРПС ЕН 13145;</w:t>
            </w:r>
          </w:p>
          <w:p w:rsidR="00924B58" w:rsidRPr="00967D29" w:rsidRDefault="00924B58" w:rsidP="00967D29">
            <w:pPr>
              <w:rPr>
                <w:rFonts w:cs="Arial"/>
                <w:sz w:val="18"/>
                <w:szCs w:val="18"/>
                <w:lang w:val="sr-Cyrl-RS" w:eastAsia="hr-HR"/>
              </w:rPr>
            </w:pPr>
            <w:r w:rsidRPr="00967D29">
              <w:rPr>
                <w:rFonts w:cs="Arial"/>
                <w:sz w:val="18"/>
                <w:szCs w:val="18"/>
                <w:lang w:val="sr-Cyrl-RS" w:eastAsia="hr-HR"/>
              </w:rPr>
              <w:t>СРПС Д.Д1.020; импрегнација СРПС ЕН 13991; СРПС Д.Т4.061; уље тип Ц</w:t>
            </w:r>
          </w:p>
        </w:tc>
        <w:tc>
          <w:tcPr>
            <w:tcW w:w="631"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t>ком</w:t>
            </w:r>
          </w:p>
        </w:tc>
        <w:tc>
          <w:tcPr>
            <w:tcW w:w="982"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Latn-RS" w:eastAsia="hr-HR"/>
              </w:rPr>
              <w:t>6 400</w:t>
            </w: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1848" w:type="dxa"/>
            <w:shd w:val="clear" w:color="auto" w:fill="auto"/>
            <w:vAlign w:val="center"/>
          </w:tcPr>
          <w:p w:rsidR="00924B58" w:rsidRPr="00A562E4" w:rsidRDefault="00924B58" w:rsidP="00BC01DC">
            <w:pPr>
              <w:spacing w:before="0"/>
              <w:jc w:val="center"/>
              <w:rPr>
                <w:rFonts w:cs="Arial"/>
                <w:b/>
                <w:bCs/>
                <w:iCs/>
                <w:sz w:val="20"/>
                <w:szCs w:val="20"/>
              </w:rPr>
            </w:pPr>
          </w:p>
        </w:tc>
        <w:tc>
          <w:tcPr>
            <w:tcW w:w="1246" w:type="dxa"/>
          </w:tcPr>
          <w:p w:rsidR="00924B58" w:rsidRPr="00A562E4" w:rsidRDefault="00924B58" w:rsidP="00BC01DC">
            <w:pPr>
              <w:spacing w:before="0"/>
              <w:jc w:val="center"/>
              <w:rPr>
                <w:rFonts w:cs="Arial"/>
                <w:b/>
                <w:bCs/>
                <w:iCs/>
                <w:sz w:val="20"/>
                <w:szCs w:val="20"/>
              </w:rPr>
            </w:pPr>
          </w:p>
        </w:tc>
      </w:tr>
      <w:tr w:rsidR="00924B58" w:rsidRPr="00A562E4" w:rsidTr="00924B58">
        <w:tc>
          <w:tcPr>
            <w:tcW w:w="509" w:type="dxa"/>
            <w:shd w:val="clear" w:color="auto" w:fill="auto"/>
            <w:vAlign w:val="center"/>
          </w:tcPr>
          <w:p w:rsidR="00924B58" w:rsidRPr="00A562E4" w:rsidRDefault="00924B58" w:rsidP="00BC01DC">
            <w:pPr>
              <w:spacing w:before="0"/>
              <w:jc w:val="center"/>
              <w:rPr>
                <w:rFonts w:cs="Arial"/>
                <w:b/>
                <w:bCs/>
                <w:iCs/>
                <w:sz w:val="20"/>
                <w:szCs w:val="20"/>
                <w:lang w:val="sr-Cyrl-RS"/>
              </w:rPr>
            </w:pPr>
            <w:r w:rsidRPr="00A562E4">
              <w:rPr>
                <w:rFonts w:cs="Arial"/>
                <w:b/>
                <w:bCs/>
                <w:iCs/>
                <w:sz w:val="20"/>
                <w:szCs w:val="20"/>
                <w:lang w:val="sr-Cyrl-RS"/>
              </w:rPr>
              <w:t>2</w:t>
            </w:r>
          </w:p>
        </w:tc>
        <w:tc>
          <w:tcPr>
            <w:tcW w:w="1375" w:type="dxa"/>
            <w:shd w:val="clear" w:color="auto" w:fill="auto"/>
          </w:tcPr>
          <w:p w:rsidR="00924B58" w:rsidRPr="00967D29" w:rsidRDefault="00924B58" w:rsidP="00967D29">
            <w:pPr>
              <w:rPr>
                <w:rFonts w:cs="Arial"/>
                <w:sz w:val="18"/>
                <w:szCs w:val="18"/>
                <w:lang w:val="sr-Cyrl-RS" w:eastAsia="hr-HR"/>
              </w:rPr>
            </w:pPr>
            <w:r w:rsidRPr="00967D29">
              <w:rPr>
                <w:rFonts w:cs="Arial"/>
                <w:sz w:val="18"/>
                <w:szCs w:val="18"/>
                <w:lang w:val="sr-Cyrl-RS" w:eastAsia="hr-HR"/>
              </w:rPr>
              <w:t>Храстова импрегнисана скретничка грађа</w:t>
            </w:r>
          </w:p>
          <w:p w:rsidR="00924B58" w:rsidRPr="00967D29" w:rsidRDefault="00924B58" w:rsidP="00967D29">
            <w:pPr>
              <w:rPr>
                <w:rFonts w:cs="Arial"/>
                <w:sz w:val="18"/>
                <w:szCs w:val="18"/>
                <w:lang w:val="sr-Cyrl-RS" w:eastAsia="hr-HR"/>
              </w:rPr>
            </w:pPr>
            <w:r w:rsidRPr="00967D29">
              <w:rPr>
                <w:rFonts w:cs="Arial"/>
                <w:sz w:val="18"/>
                <w:szCs w:val="18"/>
                <w:lang w:val="sr-Cyrl-RS" w:eastAsia="hr-HR"/>
              </w:rPr>
              <w:t xml:space="preserve"> СРПС ЕН 13145;</w:t>
            </w:r>
          </w:p>
          <w:p w:rsidR="00924B58" w:rsidRPr="00967D29" w:rsidRDefault="00924B58" w:rsidP="00967D29">
            <w:pPr>
              <w:rPr>
                <w:rFonts w:cs="Arial"/>
                <w:sz w:val="18"/>
                <w:szCs w:val="18"/>
                <w:lang w:val="sr-Latn-RS" w:eastAsia="hr-HR"/>
              </w:rPr>
            </w:pPr>
            <w:r w:rsidRPr="00967D29">
              <w:rPr>
                <w:rFonts w:cs="Arial"/>
                <w:sz w:val="18"/>
                <w:szCs w:val="18"/>
                <w:lang w:val="sr-Cyrl-RS" w:eastAsia="hr-HR"/>
              </w:rPr>
              <w:t xml:space="preserve"> СРПС Д.Д1.021; импрегнација СРПС ЕН 13991; СРПС Д.Т4.061; уље тип </w:t>
            </w:r>
            <w:r w:rsidRPr="00967D29">
              <w:rPr>
                <w:rFonts w:cs="Arial"/>
                <w:sz w:val="18"/>
                <w:szCs w:val="18"/>
                <w:lang w:val="sr-Latn-RS" w:eastAsia="hr-HR"/>
              </w:rPr>
              <w:t>GX plus.</w:t>
            </w:r>
          </w:p>
          <w:p w:rsidR="00924B58" w:rsidRPr="00967D29" w:rsidRDefault="00924B58" w:rsidP="00967D29">
            <w:pPr>
              <w:rPr>
                <w:rFonts w:cs="Arial"/>
                <w:sz w:val="18"/>
                <w:szCs w:val="18"/>
                <w:lang w:val="sr-Cyrl-RS" w:eastAsia="hr-HR"/>
              </w:rPr>
            </w:pPr>
            <w:r w:rsidRPr="00967D29">
              <w:rPr>
                <w:rFonts w:cs="Arial"/>
                <w:sz w:val="18"/>
                <w:szCs w:val="18"/>
                <w:lang w:val="sr-Cyrl-RS" w:eastAsia="hr-HR"/>
              </w:rPr>
              <w:t>(спецификација у прилогу)</w:t>
            </w:r>
          </w:p>
        </w:tc>
        <w:tc>
          <w:tcPr>
            <w:tcW w:w="631"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t>м³</w:t>
            </w:r>
          </w:p>
        </w:tc>
        <w:tc>
          <w:tcPr>
            <w:tcW w:w="982" w:type="dxa"/>
            <w:shd w:val="clear" w:color="auto" w:fill="auto"/>
            <w:vAlign w:val="center"/>
          </w:tcPr>
          <w:p w:rsidR="00924B58" w:rsidRPr="00967D29" w:rsidRDefault="00924B58" w:rsidP="00967D29">
            <w:pPr>
              <w:jc w:val="center"/>
              <w:rPr>
                <w:rFonts w:cs="Arial"/>
                <w:sz w:val="18"/>
                <w:szCs w:val="18"/>
                <w:lang w:val="sr-Latn-RS" w:eastAsia="hr-HR"/>
              </w:rPr>
            </w:pPr>
            <w:r w:rsidRPr="00967D29">
              <w:rPr>
                <w:rFonts w:cs="Arial"/>
                <w:sz w:val="18"/>
                <w:szCs w:val="18"/>
                <w:lang w:val="sr-Cyrl-RS" w:eastAsia="hr-HR"/>
              </w:rPr>
              <w:t>97,82</w:t>
            </w: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1848" w:type="dxa"/>
            <w:shd w:val="clear" w:color="auto" w:fill="auto"/>
            <w:vAlign w:val="center"/>
          </w:tcPr>
          <w:p w:rsidR="00924B58" w:rsidRPr="00A562E4" w:rsidRDefault="00924B58" w:rsidP="00BC01DC">
            <w:pPr>
              <w:spacing w:before="0"/>
              <w:jc w:val="center"/>
              <w:rPr>
                <w:rFonts w:cs="Arial"/>
                <w:b/>
                <w:bCs/>
                <w:iCs/>
                <w:sz w:val="20"/>
                <w:szCs w:val="20"/>
              </w:rPr>
            </w:pPr>
          </w:p>
        </w:tc>
        <w:tc>
          <w:tcPr>
            <w:tcW w:w="1246" w:type="dxa"/>
          </w:tcPr>
          <w:p w:rsidR="00924B58" w:rsidRPr="00A562E4" w:rsidRDefault="00924B58" w:rsidP="00BC01DC">
            <w:pPr>
              <w:spacing w:before="0"/>
              <w:jc w:val="center"/>
              <w:rPr>
                <w:rFonts w:cs="Arial"/>
                <w:b/>
                <w:bCs/>
                <w:iCs/>
                <w:sz w:val="20"/>
                <w:szCs w:val="20"/>
              </w:rPr>
            </w:pPr>
          </w:p>
        </w:tc>
      </w:tr>
      <w:tr w:rsidR="00924B58" w:rsidRPr="00A562E4" w:rsidTr="00924B58">
        <w:tc>
          <w:tcPr>
            <w:tcW w:w="509" w:type="dxa"/>
            <w:shd w:val="clear" w:color="auto" w:fill="auto"/>
            <w:vAlign w:val="center"/>
          </w:tcPr>
          <w:p w:rsidR="00924B58" w:rsidRPr="00A562E4" w:rsidRDefault="00924B58" w:rsidP="00BC01DC">
            <w:pPr>
              <w:spacing w:before="0"/>
              <w:jc w:val="center"/>
              <w:rPr>
                <w:rFonts w:cs="Arial"/>
                <w:b/>
                <w:bCs/>
                <w:iCs/>
                <w:sz w:val="20"/>
                <w:szCs w:val="20"/>
                <w:lang w:val="sr-Cyrl-RS"/>
              </w:rPr>
            </w:pPr>
            <w:r w:rsidRPr="00A562E4">
              <w:rPr>
                <w:rFonts w:cs="Arial"/>
                <w:b/>
                <w:bCs/>
                <w:iCs/>
                <w:sz w:val="20"/>
                <w:szCs w:val="20"/>
                <w:lang w:val="sr-Cyrl-RS"/>
              </w:rPr>
              <w:t>3</w:t>
            </w:r>
          </w:p>
        </w:tc>
        <w:tc>
          <w:tcPr>
            <w:tcW w:w="1375" w:type="dxa"/>
            <w:shd w:val="clear" w:color="auto" w:fill="auto"/>
          </w:tcPr>
          <w:p w:rsidR="00924B58" w:rsidRPr="00967D29" w:rsidRDefault="00924B58" w:rsidP="00967D29">
            <w:pPr>
              <w:rPr>
                <w:rFonts w:cs="Arial"/>
                <w:sz w:val="18"/>
                <w:szCs w:val="18"/>
                <w:lang w:val="sr-Cyrl-RS" w:eastAsia="hr-HR"/>
              </w:rPr>
            </w:pPr>
            <w:r w:rsidRPr="00967D29">
              <w:rPr>
                <w:rFonts w:cs="Arial"/>
                <w:sz w:val="18"/>
                <w:szCs w:val="18"/>
                <w:lang w:val="sr-Cyrl-RS" w:eastAsia="hr-HR"/>
              </w:rPr>
              <w:t>Храстова импрегнисана  мостовска талпа-патосница за стазу.</w:t>
            </w:r>
          </w:p>
          <w:p w:rsidR="00924B58" w:rsidRPr="00967D29" w:rsidRDefault="00924B58" w:rsidP="00967D29">
            <w:pPr>
              <w:rPr>
                <w:rFonts w:cs="Arial"/>
                <w:sz w:val="18"/>
                <w:szCs w:val="18"/>
                <w:lang w:val="sr-Cyrl-RS" w:eastAsia="hr-HR"/>
              </w:rPr>
            </w:pPr>
            <w:r w:rsidRPr="00967D29">
              <w:rPr>
                <w:rFonts w:cs="Arial"/>
                <w:sz w:val="18"/>
                <w:szCs w:val="18"/>
                <w:lang w:val="sr-Cyrl-RS" w:eastAsia="hr-HR"/>
              </w:rPr>
              <w:t>5/20-30/300см.</w:t>
            </w:r>
          </w:p>
        </w:tc>
        <w:tc>
          <w:tcPr>
            <w:tcW w:w="631"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t>м³</w:t>
            </w:r>
          </w:p>
        </w:tc>
        <w:tc>
          <w:tcPr>
            <w:tcW w:w="982" w:type="dxa"/>
            <w:shd w:val="clear" w:color="auto" w:fill="auto"/>
            <w:vAlign w:val="center"/>
          </w:tcPr>
          <w:p w:rsidR="00924B58" w:rsidRPr="00967D29" w:rsidRDefault="00924B58" w:rsidP="00967D29">
            <w:pPr>
              <w:jc w:val="center"/>
              <w:rPr>
                <w:rFonts w:cs="Arial"/>
                <w:sz w:val="18"/>
                <w:szCs w:val="18"/>
                <w:lang w:val="sr-Latn-RS" w:eastAsia="hr-HR"/>
              </w:rPr>
            </w:pPr>
            <w:r w:rsidRPr="00967D29">
              <w:rPr>
                <w:rFonts w:cs="Arial"/>
                <w:sz w:val="18"/>
                <w:szCs w:val="18"/>
                <w:lang w:val="sr-Latn-RS" w:eastAsia="hr-HR"/>
              </w:rPr>
              <w:t>7,0</w:t>
            </w: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1848" w:type="dxa"/>
            <w:shd w:val="clear" w:color="auto" w:fill="auto"/>
            <w:vAlign w:val="center"/>
          </w:tcPr>
          <w:p w:rsidR="00924B58" w:rsidRPr="00A562E4" w:rsidRDefault="00924B58" w:rsidP="00BC01DC">
            <w:pPr>
              <w:spacing w:before="0"/>
              <w:jc w:val="center"/>
              <w:rPr>
                <w:rFonts w:cs="Arial"/>
                <w:b/>
                <w:bCs/>
                <w:iCs/>
                <w:sz w:val="20"/>
                <w:szCs w:val="20"/>
              </w:rPr>
            </w:pPr>
          </w:p>
        </w:tc>
        <w:tc>
          <w:tcPr>
            <w:tcW w:w="1246" w:type="dxa"/>
          </w:tcPr>
          <w:p w:rsidR="00924B58" w:rsidRPr="00A562E4" w:rsidRDefault="00924B58" w:rsidP="00BC01DC">
            <w:pPr>
              <w:spacing w:before="0"/>
              <w:jc w:val="center"/>
              <w:rPr>
                <w:rFonts w:cs="Arial"/>
                <w:b/>
                <w:bCs/>
                <w:iCs/>
                <w:sz w:val="20"/>
                <w:szCs w:val="20"/>
              </w:rPr>
            </w:pPr>
          </w:p>
        </w:tc>
      </w:tr>
      <w:tr w:rsidR="00924B58" w:rsidRPr="00A562E4" w:rsidTr="00924B58">
        <w:tc>
          <w:tcPr>
            <w:tcW w:w="509" w:type="dxa"/>
            <w:shd w:val="clear" w:color="auto" w:fill="auto"/>
            <w:vAlign w:val="center"/>
          </w:tcPr>
          <w:p w:rsidR="00924B58" w:rsidRPr="00A562E4" w:rsidRDefault="00924B58" w:rsidP="00BC01DC">
            <w:pPr>
              <w:spacing w:before="0"/>
              <w:jc w:val="center"/>
              <w:rPr>
                <w:rFonts w:cs="Arial"/>
                <w:b/>
                <w:bCs/>
                <w:iCs/>
                <w:sz w:val="20"/>
                <w:szCs w:val="20"/>
                <w:lang w:val="sr-Cyrl-RS"/>
              </w:rPr>
            </w:pPr>
            <w:r>
              <w:rPr>
                <w:rFonts w:cs="Arial"/>
                <w:b/>
                <w:bCs/>
                <w:iCs/>
                <w:sz w:val="20"/>
                <w:szCs w:val="20"/>
                <w:lang w:val="sr-Cyrl-RS"/>
              </w:rPr>
              <w:t>4</w:t>
            </w:r>
          </w:p>
        </w:tc>
        <w:tc>
          <w:tcPr>
            <w:tcW w:w="1375" w:type="dxa"/>
            <w:shd w:val="clear" w:color="auto" w:fill="auto"/>
          </w:tcPr>
          <w:p w:rsidR="00924B58" w:rsidRPr="00967D29" w:rsidRDefault="00924B58" w:rsidP="00967D29">
            <w:pPr>
              <w:rPr>
                <w:rFonts w:cs="Arial"/>
                <w:sz w:val="18"/>
                <w:szCs w:val="18"/>
                <w:lang w:val="sr-Cyrl-RS" w:eastAsia="hr-HR"/>
              </w:rPr>
            </w:pPr>
            <w:r w:rsidRPr="00967D29">
              <w:rPr>
                <w:rFonts w:cs="Arial"/>
                <w:sz w:val="18"/>
                <w:szCs w:val="18"/>
                <w:lang w:val="sr-Cyrl-RS" w:eastAsia="hr-HR"/>
              </w:rPr>
              <w:t xml:space="preserve">Букова импрегнисана заптивка-цвикла за рупе у </w:t>
            </w:r>
            <w:r w:rsidRPr="00967D29">
              <w:rPr>
                <w:rFonts w:cs="Arial"/>
                <w:sz w:val="18"/>
                <w:szCs w:val="18"/>
                <w:lang w:val="sr-Cyrl-RS" w:eastAsia="hr-HR"/>
              </w:rPr>
              <w:lastRenderedPageBreak/>
              <w:t>дрвеним праговима, конусног облика</w:t>
            </w:r>
            <w:r w:rsidRPr="00967D29">
              <w:rPr>
                <w:rFonts w:cs="Arial"/>
                <w:sz w:val="18"/>
                <w:szCs w:val="18"/>
                <w:lang w:eastAsia="hr-HR"/>
              </w:rPr>
              <w:t xml:space="preserve"> </w:t>
            </w:r>
            <w:r w:rsidRPr="00967D29">
              <w:rPr>
                <w:rFonts w:cs="Arial"/>
                <w:sz w:val="18"/>
                <w:szCs w:val="18"/>
                <w:lang w:val="sr-Cyrl-RS" w:eastAsia="hr-HR"/>
              </w:rPr>
              <w:t>пречника  20/15 и висине 140 мм.</w:t>
            </w:r>
          </w:p>
        </w:tc>
        <w:tc>
          <w:tcPr>
            <w:tcW w:w="631"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lastRenderedPageBreak/>
              <w:t>ком</w:t>
            </w:r>
          </w:p>
        </w:tc>
        <w:tc>
          <w:tcPr>
            <w:tcW w:w="982"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Latn-RS" w:eastAsia="hr-HR"/>
              </w:rPr>
              <w:t>2 300</w:t>
            </w: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1848" w:type="dxa"/>
            <w:shd w:val="clear" w:color="auto" w:fill="auto"/>
            <w:vAlign w:val="center"/>
          </w:tcPr>
          <w:p w:rsidR="00924B58" w:rsidRPr="00A562E4" w:rsidRDefault="00924B58" w:rsidP="00BC01DC">
            <w:pPr>
              <w:spacing w:before="0"/>
              <w:jc w:val="center"/>
              <w:rPr>
                <w:rFonts w:cs="Arial"/>
                <w:b/>
                <w:bCs/>
                <w:iCs/>
                <w:sz w:val="20"/>
                <w:szCs w:val="20"/>
              </w:rPr>
            </w:pPr>
          </w:p>
        </w:tc>
        <w:tc>
          <w:tcPr>
            <w:tcW w:w="1246" w:type="dxa"/>
          </w:tcPr>
          <w:p w:rsidR="00924B58" w:rsidRPr="00A562E4" w:rsidRDefault="00924B58" w:rsidP="00BC01DC">
            <w:pPr>
              <w:spacing w:before="0"/>
              <w:jc w:val="center"/>
              <w:rPr>
                <w:rFonts w:cs="Arial"/>
                <w:b/>
                <w:bCs/>
                <w:iCs/>
                <w:sz w:val="20"/>
                <w:szCs w:val="20"/>
              </w:rPr>
            </w:pPr>
          </w:p>
        </w:tc>
      </w:tr>
      <w:tr w:rsidR="00924B58" w:rsidRPr="00A562E4" w:rsidTr="00924B58">
        <w:tc>
          <w:tcPr>
            <w:tcW w:w="509" w:type="dxa"/>
            <w:shd w:val="clear" w:color="auto" w:fill="auto"/>
            <w:vAlign w:val="center"/>
          </w:tcPr>
          <w:p w:rsidR="00924B58" w:rsidRPr="00A562E4" w:rsidRDefault="00924B58" w:rsidP="00BC01DC">
            <w:pPr>
              <w:spacing w:before="0"/>
              <w:jc w:val="center"/>
              <w:rPr>
                <w:rFonts w:cs="Arial"/>
                <w:b/>
                <w:bCs/>
                <w:iCs/>
                <w:sz w:val="20"/>
                <w:szCs w:val="20"/>
                <w:lang w:val="sr-Cyrl-RS"/>
              </w:rPr>
            </w:pPr>
            <w:r>
              <w:rPr>
                <w:rFonts w:cs="Arial"/>
                <w:b/>
                <w:bCs/>
                <w:iCs/>
                <w:sz w:val="20"/>
                <w:szCs w:val="20"/>
                <w:lang w:val="sr-Cyrl-RS"/>
              </w:rPr>
              <w:lastRenderedPageBreak/>
              <w:t>5</w:t>
            </w:r>
          </w:p>
        </w:tc>
        <w:tc>
          <w:tcPr>
            <w:tcW w:w="1375" w:type="dxa"/>
            <w:shd w:val="clear" w:color="auto" w:fill="auto"/>
          </w:tcPr>
          <w:p w:rsidR="00924B58" w:rsidRPr="00967D29" w:rsidRDefault="00924B58" w:rsidP="00967D29">
            <w:pPr>
              <w:rPr>
                <w:rFonts w:cs="Arial"/>
                <w:sz w:val="18"/>
                <w:szCs w:val="18"/>
                <w:lang w:val="sr-Cyrl-RS" w:eastAsia="hr-HR"/>
              </w:rPr>
            </w:pPr>
            <w:r w:rsidRPr="00967D29">
              <w:rPr>
                <w:rFonts w:cs="Arial"/>
                <w:sz w:val="18"/>
                <w:szCs w:val="18"/>
                <w:lang w:val="sr-Cyrl-RS" w:eastAsia="hr-HR"/>
              </w:rPr>
              <w:t>Тополов импрегнисани уметак између подложне плоче ДЖ6 и ножице шинеЕ1. Димензија 5/180/124мм.</w:t>
            </w:r>
          </w:p>
        </w:tc>
        <w:tc>
          <w:tcPr>
            <w:tcW w:w="631"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t>ком</w:t>
            </w:r>
          </w:p>
        </w:tc>
        <w:tc>
          <w:tcPr>
            <w:tcW w:w="982" w:type="dxa"/>
            <w:shd w:val="clear" w:color="auto" w:fill="auto"/>
            <w:vAlign w:val="center"/>
          </w:tcPr>
          <w:p w:rsidR="00924B58" w:rsidRPr="00967D29" w:rsidRDefault="00924B58" w:rsidP="00967D29">
            <w:pPr>
              <w:jc w:val="center"/>
              <w:rPr>
                <w:rFonts w:cs="Arial"/>
                <w:sz w:val="18"/>
                <w:szCs w:val="18"/>
                <w:lang w:val="sr-Cyrl-RS" w:eastAsia="hr-HR"/>
              </w:rPr>
            </w:pPr>
            <w:r w:rsidRPr="00967D29">
              <w:rPr>
                <w:rFonts w:cs="Arial"/>
                <w:sz w:val="18"/>
                <w:szCs w:val="18"/>
                <w:lang w:val="sr-Cyrl-RS" w:eastAsia="hr-HR"/>
              </w:rPr>
              <w:t>1</w:t>
            </w:r>
            <w:r w:rsidRPr="00967D29">
              <w:rPr>
                <w:rFonts w:cs="Arial"/>
                <w:sz w:val="18"/>
                <w:szCs w:val="18"/>
                <w:lang w:eastAsia="hr-HR"/>
              </w:rPr>
              <w:t xml:space="preserve"> </w:t>
            </w:r>
            <w:r w:rsidRPr="00967D29">
              <w:rPr>
                <w:rFonts w:cs="Arial"/>
                <w:sz w:val="18"/>
                <w:szCs w:val="18"/>
                <w:lang w:val="sr-Cyrl-RS" w:eastAsia="hr-HR"/>
              </w:rPr>
              <w:t>200</w:t>
            </w: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995" w:type="dxa"/>
            <w:shd w:val="clear" w:color="auto" w:fill="auto"/>
            <w:vAlign w:val="center"/>
          </w:tcPr>
          <w:p w:rsidR="00924B58" w:rsidRPr="00A562E4" w:rsidRDefault="00924B58" w:rsidP="00BC01DC">
            <w:pPr>
              <w:spacing w:before="0"/>
              <w:jc w:val="center"/>
              <w:rPr>
                <w:rFonts w:cs="Arial"/>
                <w:b/>
                <w:bCs/>
                <w:iCs/>
                <w:sz w:val="20"/>
                <w:szCs w:val="20"/>
              </w:rPr>
            </w:pPr>
          </w:p>
        </w:tc>
        <w:tc>
          <w:tcPr>
            <w:tcW w:w="1848" w:type="dxa"/>
            <w:shd w:val="clear" w:color="auto" w:fill="auto"/>
            <w:vAlign w:val="center"/>
          </w:tcPr>
          <w:p w:rsidR="00924B58" w:rsidRPr="00A562E4" w:rsidRDefault="00924B58" w:rsidP="00BC01DC">
            <w:pPr>
              <w:spacing w:before="0"/>
              <w:jc w:val="center"/>
              <w:rPr>
                <w:rFonts w:cs="Arial"/>
                <w:b/>
                <w:bCs/>
                <w:iCs/>
                <w:sz w:val="20"/>
                <w:szCs w:val="20"/>
              </w:rPr>
            </w:pPr>
          </w:p>
        </w:tc>
        <w:tc>
          <w:tcPr>
            <w:tcW w:w="1246" w:type="dxa"/>
          </w:tcPr>
          <w:p w:rsidR="00924B58" w:rsidRPr="00A562E4" w:rsidRDefault="00924B58"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F10346" w:rsidTr="00272734">
        <w:trPr>
          <w:trHeight w:val="418"/>
        </w:trPr>
        <w:tc>
          <w:tcPr>
            <w:tcW w:w="568" w:type="dxa"/>
            <w:vAlign w:val="center"/>
          </w:tcPr>
          <w:p w:rsidR="007C2638" w:rsidRPr="00766336" w:rsidRDefault="007C2638" w:rsidP="00272734">
            <w:pPr>
              <w:spacing w:before="0"/>
              <w:jc w:val="center"/>
              <w:rPr>
                <w:rFonts w:cs="Arial"/>
                <w:b/>
                <w:lang w:val="sr-Cyrl-RS"/>
              </w:rPr>
            </w:pPr>
            <w:r w:rsidRPr="00F10346">
              <w:rPr>
                <w:rFonts w:cs="Arial"/>
                <w:b/>
              </w:rPr>
              <w:t>I</w:t>
            </w:r>
          </w:p>
        </w:tc>
        <w:tc>
          <w:tcPr>
            <w:tcW w:w="6740" w:type="dxa"/>
          </w:tcPr>
          <w:p w:rsidR="007C2638" w:rsidRPr="00DB4A17" w:rsidRDefault="007C2638" w:rsidP="00272734">
            <w:pPr>
              <w:spacing w:before="0"/>
              <w:jc w:val="center"/>
              <w:rPr>
                <w:rFonts w:cs="Arial"/>
                <w:b/>
                <w:lang w:val="sr-Cyrl-RS"/>
              </w:rPr>
            </w:pPr>
            <w:r w:rsidRPr="009A62AB">
              <w:rPr>
                <w:rFonts w:cs="Arial"/>
                <w:b/>
              </w:rPr>
              <w:t>УКУП</w:t>
            </w:r>
            <w:r w:rsidR="00DB4A17">
              <w:rPr>
                <w:rFonts w:cs="Arial"/>
                <w:b/>
              </w:rPr>
              <w:t>НО ПОНУЂЕНА ЦЕНА  без ПДВ дин</w:t>
            </w:r>
            <w:r w:rsidR="00DB4A17">
              <w:rPr>
                <w:rFonts w:cs="Arial"/>
                <w:b/>
                <w:lang w:val="sr-Cyrl-RS"/>
              </w:rPr>
              <w:t>/евра</w:t>
            </w:r>
          </w:p>
          <w:p w:rsidR="007C2638" w:rsidRPr="009A62AB" w:rsidRDefault="007C2638" w:rsidP="00272734">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C2638" w:rsidRPr="00F10346" w:rsidRDefault="007C2638" w:rsidP="00272734">
            <w:pPr>
              <w:spacing w:before="0"/>
              <w:rPr>
                <w:rFonts w:cs="Arial"/>
                <w:color w:val="FF0000"/>
              </w:rPr>
            </w:pPr>
          </w:p>
        </w:tc>
      </w:tr>
      <w:tr w:rsidR="007C2638" w:rsidRPr="00F10346" w:rsidTr="00272734">
        <w:trPr>
          <w:trHeight w:val="610"/>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C2638" w:rsidRPr="00DB4A17" w:rsidRDefault="007C2638" w:rsidP="00272734">
            <w:pPr>
              <w:spacing w:before="0"/>
              <w:jc w:val="center"/>
              <w:rPr>
                <w:rFonts w:cs="Arial"/>
                <w:b/>
                <w:lang w:val="sr-Cyrl-RS"/>
              </w:rPr>
            </w:pPr>
            <w:r w:rsidRPr="009A62AB">
              <w:rPr>
                <w:rFonts w:cs="Arial"/>
                <w:b/>
              </w:rPr>
              <w:t>УКУПАН ИЗНОС  ПДВ дин</w:t>
            </w:r>
            <w:r w:rsidR="00DB4A17">
              <w:rPr>
                <w:rFonts w:cs="Arial"/>
                <w:b/>
                <w:lang w:val="sr-Cyrl-RS"/>
              </w:rPr>
              <w:t>/евра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r w:rsidR="007C2638" w:rsidRPr="00F10346" w:rsidTr="00272734">
        <w:trPr>
          <w:trHeight w:val="562"/>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C2638" w:rsidRPr="009A62AB" w:rsidRDefault="007C2638" w:rsidP="00272734">
            <w:pPr>
              <w:spacing w:before="0"/>
              <w:jc w:val="center"/>
              <w:rPr>
                <w:rFonts w:cs="Arial"/>
                <w:b/>
              </w:rPr>
            </w:pPr>
            <w:r w:rsidRPr="009A62AB">
              <w:rPr>
                <w:rFonts w:cs="Arial"/>
                <w:b/>
              </w:rPr>
              <w:t>УКУПНО ПОНУЂЕНА ЦЕНА  са ПДВ</w:t>
            </w:r>
          </w:p>
          <w:p w:rsidR="007C2638" w:rsidRPr="00955F87" w:rsidRDefault="007C2638" w:rsidP="00272734">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динара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bl>
    <w:p w:rsidR="007C2638" w:rsidRDefault="007C2638"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7C2638" w:rsidRPr="007C2638" w:rsidRDefault="007C2638" w:rsidP="007C2638">
      <w:pPr>
        <w:widowControl w:val="0"/>
        <w:spacing w:before="0"/>
        <w:rPr>
          <w:rFonts w:eastAsia="Arial Unicode MS" w:cs="Arial"/>
          <w:lang w:val="sr-Cyrl-RS"/>
        </w:rPr>
      </w:pPr>
      <w:r>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F10346" w:rsidTr="00272734">
        <w:trPr>
          <w:trHeight w:val="568"/>
        </w:trPr>
        <w:tc>
          <w:tcPr>
            <w:tcW w:w="3022" w:type="dxa"/>
            <w:vMerge w:val="restart"/>
            <w:shd w:val="clear" w:color="auto" w:fill="auto"/>
            <w:vAlign w:val="center"/>
          </w:tcPr>
          <w:p w:rsidR="007C2638" w:rsidRPr="009A62AB" w:rsidRDefault="007C2638" w:rsidP="00272734">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7C2638" w:rsidRPr="009A62AB" w:rsidRDefault="007C2638" w:rsidP="00272734">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7C2638" w:rsidRPr="0007513C" w:rsidRDefault="007C2638" w:rsidP="00272734">
            <w:pPr>
              <w:spacing w:before="0"/>
              <w:jc w:val="left"/>
              <w:rPr>
                <w:rFonts w:cs="Arial"/>
                <w:lang w:val="sr-Latn-RS"/>
              </w:rPr>
            </w:pPr>
            <w:r w:rsidRPr="006460F7">
              <w:rPr>
                <w:rFonts w:cs="Arial"/>
              </w:rPr>
              <w:t xml:space="preserve">Трошкови </w:t>
            </w:r>
            <w:r w:rsidR="006460F7" w:rsidRPr="006460F7">
              <w:rPr>
                <w:rFonts w:cs="Arial"/>
                <w:lang w:val="sr-Cyrl-RS"/>
              </w:rPr>
              <w:t>добара</w:t>
            </w:r>
          </w:p>
        </w:tc>
        <w:tc>
          <w:tcPr>
            <w:tcW w:w="3960" w:type="dxa"/>
          </w:tcPr>
          <w:p w:rsidR="007C2638" w:rsidRPr="009A62AB" w:rsidRDefault="00DB4A17" w:rsidP="00272734">
            <w:pPr>
              <w:spacing w:before="0"/>
              <w:jc w:val="center"/>
              <w:rPr>
                <w:rFonts w:cs="Arial"/>
              </w:rPr>
            </w:pPr>
            <w:r>
              <w:rPr>
                <w:rFonts w:cs="Arial"/>
              </w:rPr>
              <w:t>_____дин</w:t>
            </w:r>
            <w:r w:rsidR="00DA4408">
              <w:rPr>
                <w:rFonts w:cs="Arial"/>
                <w:lang w:val="sr-Cyrl-RS"/>
              </w:rPr>
              <w:t>/евро</w:t>
            </w:r>
            <w:r w:rsidR="007C2638" w:rsidRPr="009A62AB">
              <w:rPr>
                <w:rFonts w:cs="Arial"/>
              </w:rPr>
              <w:t xml:space="preserve"> односно ____%</w:t>
            </w:r>
          </w:p>
        </w:tc>
      </w:tr>
      <w:tr w:rsidR="007C2638" w:rsidRPr="00F10346" w:rsidTr="00272734">
        <w:trPr>
          <w:trHeight w:val="525"/>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rPr>
            </w:pPr>
            <w:r w:rsidRPr="009A62AB">
              <w:rPr>
                <w:rFonts w:cs="Arial"/>
              </w:rPr>
              <w:t>Трошкови превоза</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DA4408">
              <w:rPr>
                <w:rFonts w:cs="Arial"/>
                <w:lang w:val="sr-Cyrl-RS"/>
              </w:rPr>
              <w:t>/евро</w:t>
            </w:r>
            <w:r w:rsidR="007C2638" w:rsidRPr="009A62AB">
              <w:rPr>
                <w:rFonts w:cs="Arial"/>
              </w:rPr>
              <w:t xml:space="preserve"> односно ____%</w:t>
            </w:r>
          </w:p>
        </w:tc>
      </w:tr>
      <w:tr w:rsidR="007C2638" w:rsidRPr="00F10346" w:rsidTr="00272734">
        <w:trPr>
          <w:trHeight w:val="534"/>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DA4408">
              <w:rPr>
                <w:rFonts w:cs="Arial"/>
                <w:lang w:val="sr-Cyrl-RS"/>
              </w:rPr>
              <w:t>/евро</w:t>
            </w:r>
            <w:r w:rsidR="007C2638" w:rsidRPr="009A62AB">
              <w:rPr>
                <w:rFonts w:cs="Arial"/>
              </w:rPr>
              <w:t xml:space="preserve"> односно ____%</w:t>
            </w:r>
          </w:p>
        </w:tc>
      </w:tr>
    </w:tbl>
    <w:p w:rsidR="007C2638" w:rsidRDefault="007C2638"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Pr="0074019F" w:rsidRDefault="0074019F"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F10346" w:rsidTr="00272734">
        <w:trPr>
          <w:jc w:val="center"/>
        </w:trPr>
        <w:tc>
          <w:tcPr>
            <w:tcW w:w="3882" w:type="dxa"/>
          </w:tcPr>
          <w:p w:rsidR="007C2638" w:rsidRPr="00F10346" w:rsidRDefault="007C2638" w:rsidP="00272734">
            <w:pPr>
              <w:spacing w:before="0"/>
              <w:jc w:val="center"/>
              <w:rPr>
                <w:rFonts w:cs="Arial"/>
              </w:rPr>
            </w:pPr>
            <w:r w:rsidRPr="00F10346">
              <w:rPr>
                <w:rFonts w:cs="Arial"/>
              </w:rPr>
              <w:t>Датум:</w:t>
            </w:r>
          </w:p>
        </w:tc>
        <w:tc>
          <w:tcPr>
            <w:tcW w:w="2127" w:type="dxa"/>
          </w:tcPr>
          <w:p w:rsidR="007C2638" w:rsidRPr="00F10346" w:rsidRDefault="007C2638" w:rsidP="00272734">
            <w:pPr>
              <w:spacing w:before="0"/>
              <w:jc w:val="center"/>
              <w:rPr>
                <w:rFonts w:cs="Arial"/>
                <w:lang w:val="ru-RU"/>
              </w:rPr>
            </w:pPr>
          </w:p>
        </w:tc>
        <w:tc>
          <w:tcPr>
            <w:tcW w:w="4022" w:type="dxa"/>
          </w:tcPr>
          <w:p w:rsidR="007C2638" w:rsidRPr="00F10346" w:rsidRDefault="007C2638" w:rsidP="00272734">
            <w:pPr>
              <w:spacing w:before="0"/>
              <w:jc w:val="center"/>
              <w:rPr>
                <w:rFonts w:cs="Arial"/>
                <w:lang w:val="sr-Cyrl-CS"/>
              </w:rPr>
            </w:pPr>
            <w:r w:rsidRPr="00F10346">
              <w:rPr>
                <w:rFonts w:cs="Arial"/>
                <w:lang w:val="sr-Cyrl-CS"/>
              </w:rPr>
              <w:t>П</w:t>
            </w:r>
            <w:r w:rsidRPr="00F10346">
              <w:rPr>
                <w:rFonts w:cs="Arial"/>
              </w:rPr>
              <w:t>онуђач</w:t>
            </w:r>
          </w:p>
        </w:tc>
      </w:tr>
      <w:tr w:rsidR="007C2638" w:rsidRPr="00F10346" w:rsidTr="00272734">
        <w:trPr>
          <w:jc w:val="center"/>
        </w:trPr>
        <w:tc>
          <w:tcPr>
            <w:tcW w:w="3882" w:type="dxa"/>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rPr>
            </w:pPr>
            <w:r w:rsidRPr="00F10346">
              <w:rPr>
                <w:rFonts w:cs="Arial"/>
              </w:rPr>
              <w:t>М.П.</w:t>
            </w:r>
          </w:p>
        </w:tc>
        <w:tc>
          <w:tcPr>
            <w:tcW w:w="4022" w:type="dxa"/>
          </w:tcPr>
          <w:p w:rsidR="007C2638" w:rsidRPr="00F10346" w:rsidRDefault="007C2638" w:rsidP="00272734">
            <w:pPr>
              <w:spacing w:before="0"/>
              <w:jc w:val="center"/>
              <w:rPr>
                <w:rFonts w:cs="Arial"/>
                <w:lang w:val="ru-RU"/>
              </w:rPr>
            </w:pPr>
          </w:p>
        </w:tc>
      </w:tr>
      <w:tr w:rsidR="007C2638" w:rsidRPr="00F10346" w:rsidTr="00272734">
        <w:trPr>
          <w:jc w:val="center"/>
        </w:trPr>
        <w:tc>
          <w:tcPr>
            <w:tcW w:w="3882" w:type="dxa"/>
            <w:tcBorders>
              <w:bottom w:val="single" w:sz="4" w:space="0" w:color="auto"/>
            </w:tcBorders>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lang w:val="ru-RU"/>
              </w:rPr>
            </w:pPr>
          </w:p>
        </w:tc>
        <w:tc>
          <w:tcPr>
            <w:tcW w:w="4022" w:type="dxa"/>
            <w:tcBorders>
              <w:bottom w:val="single" w:sz="4" w:space="0" w:color="auto"/>
            </w:tcBorders>
          </w:tcPr>
          <w:p w:rsidR="007C2638" w:rsidRPr="00F10346" w:rsidRDefault="007C2638" w:rsidP="00272734">
            <w:pPr>
              <w:spacing w:before="0"/>
              <w:jc w:val="center"/>
              <w:rPr>
                <w:rFonts w:cs="Arial"/>
                <w:lang w:val="ru-RU"/>
              </w:rPr>
            </w:pPr>
          </w:p>
        </w:tc>
      </w:tr>
    </w:tbl>
    <w:p w:rsidR="0058554B" w:rsidRPr="0058554B" w:rsidRDefault="0058554B" w:rsidP="007C2638">
      <w:pPr>
        <w:rPr>
          <w:lang w:val="sr-Cyrl-RS"/>
        </w:rPr>
      </w:pPr>
    </w:p>
    <w:p w:rsidR="007C2638" w:rsidRPr="007C2638" w:rsidRDefault="007C2638" w:rsidP="007C2638">
      <w:pPr>
        <w:spacing w:before="0"/>
        <w:rPr>
          <w:rFonts w:cs="Arial"/>
          <w:lang w:val="sr-Cyrl-RS"/>
        </w:rPr>
      </w:pPr>
    </w:p>
    <w:p w:rsidR="007C2638" w:rsidRPr="00086BBA" w:rsidRDefault="007C2638" w:rsidP="007C2638">
      <w:pPr>
        <w:widowControl w:val="0"/>
        <w:spacing w:before="0"/>
        <w:rPr>
          <w:rFonts w:eastAsia="Arial Unicode MS" w:cs="Arial"/>
          <w:lang w:val="sr-Cyrl-RS"/>
        </w:rPr>
      </w:pPr>
    </w:p>
    <w:p w:rsidR="00967D29" w:rsidRDefault="00967D29" w:rsidP="0074019F">
      <w:pPr>
        <w:widowControl w:val="0"/>
        <w:spacing w:before="0"/>
        <w:rPr>
          <w:rFonts w:cs="Arial"/>
          <w:b/>
          <w:lang w:val="sr-Cyrl-CS"/>
        </w:rPr>
      </w:pPr>
    </w:p>
    <w:p w:rsidR="00967D29" w:rsidRDefault="00967D29" w:rsidP="0074019F">
      <w:pPr>
        <w:widowControl w:val="0"/>
        <w:spacing w:before="0"/>
        <w:rPr>
          <w:rFonts w:cs="Arial"/>
          <w:b/>
          <w:lang w:val="sr-Cyrl-CS"/>
        </w:rPr>
      </w:pPr>
    </w:p>
    <w:p w:rsidR="00343A18" w:rsidRPr="0074019F" w:rsidRDefault="00343A18" w:rsidP="0074019F">
      <w:pPr>
        <w:widowControl w:val="0"/>
        <w:spacing w:before="0"/>
        <w:rPr>
          <w:rFonts w:eastAsia="Arial Unicode MS" w:cs="Arial"/>
          <w:color w:val="00B0F0"/>
          <w:lang w:val="sr-Cyrl-R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B2951">
        <w:rPr>
          <w:rFonts w:cs="Arial"/>
        </w:rPr>
        <w:t xml:space="preserve">колоне бр. </w:t>
      </w:r>
      <w:r w:rsidR="006B2951">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7E7BB8" w:rsidRPr="0074019F" w:rsidRDefault="00086BBA" w:rsidP="0074019F">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61" w:name="_Toc442559926"/>
      <w:proofErr w:type="gramStart"/>
      <w:r w:rsidRPr="009D13A4">
        <w:lastRenderedPageBreak/>
        <w:t xml:space="preserve">ОБРАЗАЦ </w:t>
      </w:r>
      <w:r w:rsidR="00033CEB" w:rsidRPr="009D13A4">
        <w:rPr>
          <w:lang w:val="sr-Cyrl-RS"/>
        </w:rPr>
        <w:t>3</w:t>
      </w:r>
      <w:r w:rsidRPr="009D13A4">
        <w:t>.</w:t>
      </w:r>
      <w:bookmarkEnd w:id="261"/>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w:t>
      </w:r>
      <w:r w:rsidRPr="00525D0B">
        <w:rPr>
          <w:rFonts w:cs="Arial"/>
          <w:b w:val="0"/>
          <w:lang w:val="ru-RU"/>
        </w:rPr>
        <w:t>набавку добара</w:t>
      </w:r>
      <w:r w:rsidR="00086BBA" w:rsidRPr="00525D0B">
        <w:rPr>
          <w:rFonts w:cs="Arial"/>
          <w:b w:val="0"/>
          <w:lang w:val="ru-RU"/>
        </w:rPr>
        <w:t>:</w:t>
      </w:r>
      <w:r w:rsidR="00086BBA" w:rsidRPr="00525D0B">
        <w:rPr>
          <w:rFonts w:cs="Arial"/>
          <w:b w:val="0"/>
          <w:lang w:val="sr-Cyrl-RS"/>
        </w:rPr>
        <w:t xml:space="preserve"> </w:t>
      </w:r>
      <w:r w:rsidR="00DA4408">
        <w:rPr>
          <w:rFonts w:cs="Arial"/>
          <w:i/>
          <w:lang w:val="sr-Cyrl-RS"/>
        </w:rPr>
        <w:t>Прагови и скретничка грађа</w:t>
      </w:r>
      <w:r w:rsidR="009B2ECB" w:rsidRPr="00955F87">
        <w:rPr>
          <w:rFonts w:cs="Arial"/>
          <w:lang w:val="ru-RU"/>
        </w:rPr>
        <w:t xml:space="preserve">, </w:t>
      </w:r>
      <w:r w:rsidRPr="00955F87">
        <w:rPr>
          <w:rFonts w:cs="Arial"/>
          <w:b w:val="0"/>
          <w:lang w:val="ru-RU"/>
        </w:rPr>
        <w:t>ЈН бр.</w:t>
      </w:r>
      <w:r w:rsidR="006460F7">
        <w:rPr>
          <w:rFonts w:cs="Arial"/>
          <w:b w:val="0"/>
          <w:lang w:val="ru-RU"/>
        </w:rPr>
        <w:t xml:space="preserve"> </w:t>
      </w:r>
      <w:r w:rsidR="006F49EE" w:rsidRPr="00955F87">
        <w:rPr>
          <w:b w:val="0"/>
          <w:sz w:val="24"/>
          <w:szCs w:val="24"/>
        </w:rPr>
        <w:t>3000/</w:t>
      </w:r>
      <w:r w:rsidR="00DA4408">
        <w:rPr>
          <w:b w:val="0"/>
          <w:sz w:val="24"/>
          <w:szCs w:val="24"/>
          <w:lang w:val="sr-Cyrl-RS"/>
        </w:rPr>
        <w:t>0613</w:t>
      </w:r>
      <w:r w:rsidR="00984BA3">
        <w:rPr>
          <w:b w:val="0"/>
          <w:sz w:val="24"/>
          <w:szCs w:val="24"/>
        </w:rPr>
        <w:t>/201</w:t>
      </w:r>
      <w:r w:rsidR="0058554B">
        <w:rPr>
          <w:b w:val="0"/>
          <w:sz w:val="24"/>
          <w:szCs w:val="24"/>
          <w:lang w:val="sr-Cyrl-RS"/>
        </w:rPr>
        <w:t>8</w:t>
      </w:r>
      <w:r w:rsidR="006F49EE" w:rsidRPr="00955F87">
        <w:rPr>
          <w:b w:val="0"/>
          <w:sz w:val="24"/>
          <w:szCs w:val="24"/>
        </w:rPr>
        <w:t xml:space="preserve"> (</w:t>
      </w:r>
      <w:r w:rsidR="00DA4408">
        <w:rPr>
          <w:b w:val="0"/>
          <w:sz w:val="24"/>
          <w:szCs w:val="24"/>
          <w:lang w:val="sr-Cyrl-RS"/>
        </w:rPr>
        <w:t>313</w:t>
      </w:r>
      <w:r w:rsidR="00984BA3">
        <w:rPr>
          <w:b w:val="0"/>
          <w:sz w:val="24"/>
          <w:szCs w:val="24"/>
        </w:rPr>
        <w:t>/201</w:t>
      </w:r>
      <w:r w:rsidR="0058554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984BA3">
        <w:rPr>
          <w:rFonts w:cs="Arial"/>
          <w:lang w:val="ru-RU"/>
        </w:rPr>
        <w:t xml:space="preserve"> </w:t>
      </w:r>
      <w:r w:rsidRPr="00F10346">
        <w:rPr>
          <w:rFonts w:cs="Arial"/>
          <w:lang w:val="ru-RU"/>
        </w:rPr>
        <w:t>Порталу јавних набавки и интернет стр</w:t>
      </w:r>
      <w:r w:rsidR="00984BA3">
        <w:rPr>
          <w:rFonts w:cs="Arial"/>
          <w:lang w:val="ru-RU"/>
        </w:rPr>
        <w:t>аниц</w:t>
      </w:r>
      <w:r w:rsidR="0058554B">
        <w:rPr>
          <w:rFonts w:cs="Arial"/>
          <w:lang w:val="ru-RU"/>
        </w:rPr>
        <w:t>и Наручиоца дана _____.____.2018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74019F" w:rsidRPr="00F10346" w:rsidRDefault="0074019F" w:rsidP="00343A18">
      <w:pPr>
        <w:rPr>
          <w:rFonts w:cs="Arial"/>
          <w:lang w:val="ru-RU"/>
        </w:rPr>
      </w:pPr>
    </w:p>
    <w:p w:rsidR="00343A18" w:rsidRPr="00F10346" w:rsidRDefault="00343A18" w:rsidP="00343A18">
      <w:pPr>
        <w:pStyle w:val="KDObrazac"/>
        <w:spacing w:before="0"/>
      </w:pPr>
      <w:bookmarkStart w:id="262" w:name="_Toc442559928"/>
      <w:r w:rsidRPr="00AF26C4">
        <w:lastRenderedPageBreak/>
        <w:t xml:space="preserve">ОБРАЗАЦ </w:t>
      </w:r>
      <w:r w:rsidR="00033CEB" w:rsidRPr="00AF26C4">
        <w:rPr>
          <w:lang w:val="sr-Cyrl-RS"/>
        </w:rPr>
        <w:t>4</w:t>
      </w:r>
      <w:r w:rsidRPr="00AF26C4">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525D0B">
        <w:rPr>
          <w:rFonts w:cs="Arial"/>
        </w:rPr>
        <w:t>______________</w:t>
      </w:r>
      <w:r w:rsidRPr="00525D0B">
        <w:rPr>
          <w:rFonts w:cs="Arial"/>
          <w:lang w:val="ru-RU"/>
        </w:rPr>
        <w:t>за јавну набавку добара</w:t>
      </w:r>
      <w:r w:rsidR="00C11815" w:rsidRPr="00525D0B">
        <w:rPr>
          <w:rFonts w:cs="Arial"/>
          <w:lang w:val="ru-RU"/>
        </w:rPr>
        <w:t>:</w:t>
      </w:r>
      <w:r w:rsidR="00C11815" w:rsidRPr="00525D0B">
        <w:rPr>
          <w:rFonts w:cs="Arial"/>
          <w:b/>
          <w:lang w:val="sr-Cyrl-RS"/>
        </w:rPr>
        <w:t xml:space="preserve"> </w:t>
      </w:r>
      <w:r w:rsidR="00DA4408">
        <w:rPr>
          <w:rFonts w:cs="Arial"/>
          <w:i/>
          <w:lang w:val="sr-Cyrl-RS"/>
        </w:rPr>
        <w:t>Прагови и скретничка грађа</w:t>
      </w:r>
      <w:r w:rsidR="0058554B" w:rsidRPr="00525D0B">
        <w:rPr>
          <w:rFonts w:cs="Arial"/>
          <w:lang w:val="ru-RU"/>
        </w:rPr>
        <w:t xml:space="preserve"> </w:t>
      </w:r>
      <w:r w:rsidRPr="00525D0B">
        <w:rPr>
          <w:rFonts w:cs="Arial"/>
          <w:lang w:val="ru-RU"/>
        </w:rPr>
        <w:t>ЈН бр.</w:t>
      </w:r>
      <w:r w:rsidR="00C11815" w:rsidRPr="00525D0B">
        <w:rPr>
          <w:b/>
          <w:sz w:val="24"/>
          <w:szCs w:val="24"/>
          <w:lang w:eastAsia="ar-SA"/>
        </w:rPr>
        <w:t xml:space="preserve"> </w:t>
      </w:r>
      <w:proofErr w:type="gramStart"/>
      <w:r w:rsidR="006F49EE" w:rsidRPr="00525D0B">
        <w:rPr>
          <w:b/>
          <w:sz w:val="24"/>
          <w:szCs w:val="24"/>
          <w:lang w:eastAsia="ar-SA"/>
        </w:rPr>
        <w:t>3000/</w:t>
      </w:r>
      <w:r w:rsidR="00DA4408">
        <w:rPr>
          <w:b/>
          <w:sz w:val="24"/>
          <w:szCs w:val="24"/>
          <w:lang w:val="sr-Cyrl-RS" w:eastAsia="ar-SA"/>
        </w:rPr>
        <w:t>0613</w:t>
      </w:r>
      <w:r w:rsidR="00984BA3">
        <w:rPr>
          <w:b/>
          <w:sz w:val="24"/>
          <w:szCs w:val="24"/>
          <w:lang w:eastAsia="ar-SA"/>
        </w:rPr>
        <w:t>/201</w:t>
      </w:r>
      <w:r w:rsidR="0058554B">
        <w:rPr>
          <w:b/>
          <w:sz w:val="24"/>
          <w:szCs w:val="24"/>
          <w:lang w:val="sr-Cyrl-RS" w:eastAsia="ar-SA"/>
        </w:rPr>
        <w:t>8</w:t>
      </w:r>
      <w:r w:rsidR="006F49EE" w:rsidRPr="00525D0B">
        <w:rPr>
          <w:b/>
          <w:sz w:val="24"/>
          <w:szCs w:val="24"/>
          <w:lang w:eastAsia="ar-SA"/>
        </w:rPr>
        <w:t xml:space="preserve"> (</w:t>
      </w:r>
      <w:r w:rsidR="00DA4408">
        <w:rPr>
          <w:b/>
          <w:sz w:val="24"/>
          <w:szCs w:val="24"/>
          <w:lang w:val="sr-Cyrl-RS" w:eastAsia="ar-SA"/>
        </w:rPr>
        <w:t>313</w:t>
      </w:r>
      <w:r w:rsidR="00984BA3">
        <w:rPr>
          <w:b/>
          <w:sz w:val="24"/>
          <w:szCs w:val="24"/>
          <w:lang w:eastAsia="ar-SA"/>
        </w:rPr>
        <w:t>/201</w:t>
      </w:r>
      <w:r w:rsidR="0058554B">
        <w:rPr>
          <w:b/>
          <w:sz w:val="24"/>
          <w:szCs w:val="24"/>
          <w:lang w:val="sr-Cyrl-RS" w:eastAsia="ar-SA"/>
        </w:rPr>
        <w:t>8</w:t>
      </w:r>
      <w:r w:rsidR="00C11815" w:rsidRPr="00525D0B">
        <w:rPr>
          <w:b/>
          <w:sz w:val="24"/>
          <w:szCs w:val="24"/>
          <w:lang w:eastAsia="ar-SA"/>
        </w:rPr>
        <w:t>)</w:t>
      </w:r>
      <w:r w:rsidRPr="00525D0B">
        <w:rPr>
          <w:rFonts w:cs="Arial"/>
          <w:lang w:val="ru-RU"/>
        </w:rPr>
        <w:t xml:space="preserve"> поштовали</w:t>
      </w:r>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4" w:name="_Toc442559930"/>
      <w:r w:rsidRPr="009D13A4">
        <w:rPr>
          <w:color w:val="00B0F0"/>
        </w:rPr>
        <w:t xml:space="preserve">OБРАЗАЦ </w:t>
      </w:r>
      <w:r w:rsidR="00033CEB" w:rsidRPr="009D13A4">
        <w:rPr>
          <w:color w:val="00B0F0"/>
          <w:lang w:val="sr-Cyrl-RS"/>
        </w:rPr>
        <w:t>5</w:t>
      </w:r>
      <w:r w:rsidRPr="009D13A4">
        <w:rPr>
          <w:color w:val="00B0F0"/>
        </w:rPr>
        <w:t>.</w:t>
      </w:r>
      <w:bookmarkEnd w:id="264"/>
    </w:p>
    <w:p w:rsidR="00343A18" w:rsidRPr="00033CEB" w:rsidRDefault="00343A18" w:rsidP="00404B26">
      <w:pPr>
        <w:jc w:val="center"/>
        <w:rPr>
          <w:b/>
          <w:lang w:val="ru-RU"/>
        </w:rPr>
      </w:pPr>
      <w:bookmarkStart w:id="265" w:name="_Toc442559931"/>
      <w:r w:rsidRPr="00033CEB">
        <w:rPr>
          <w:b/>
          <w:lang w:val="ru-RU"/>
        </w:rPr>
        <w:lastRenderedPageBreak/>
        <w:t>И З Ј А В А</w:t>
      </w:r>
      <w:bookmarkEnd w:id="265"/>
    </w:p>
    <w:p w:rsidR="00343A18" w:rsidRPr="00033CEB" w:rsidRDefault="00343A18" w:rsidP="00404B26">
      <w:pPr>
        <w:jc w:val="center"/>
        <w:rPr>
          <w:b/>
          <w:lang w:val="ru-RU"/>
        </w:rPr>
      </w:pPr>
      <w:bookmarkStart w:id="266" w:name="_Toc442559932"/>
      <w:r w:rsidRPr="00033CEB">
        <w:rPr>
          <w:b/>
          <w:lang w:val="ru-RU"/>
        </w:rPr>
        <w:t>КОЈОМ ПОНУЂАЧ/ЧЛАН ГРУПЕ  ПОТВРЂУЈЕ ДА ИСПУЊАВА УСЛОВЕ ЗА УЧЕШЋЕ</w:t>
      </w:r>
      <w:bookmarkStart w:id="267" w:name="_Toc442559933"/>
      <w:bookmarkEnd w:id="266"/>
      <w:r w:rsidR="00D63709" w:rsidRPr="00033CEB">
        <w:rPr>
          <w:b/>
          <w:lang w:val="ru-RU"/>
        </w:rPr>
        <w:t xml:space="preserve"> </w:t>
      </w:r>
      <w:r w:rsidRPr="00033CEB">
        <w:rPr>
          <w:b/>
          <w:lang w:val="ru-RU"/>
        </w:rPr>
        <w:t>У ПОСТУПКУ ЈАВНЕ НАБАВКЕ</w:t>
      </w:r>
      <w:bookmarkEnd w:id="267"/>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DA4408">
        <w:rPr>
          <w:rFonts w:cs="Arial"/>
          <w:i/>
          <w:lang w:val="sr-Cyrl-RS"/>
        </w:rPr>
        <w:t>Прагови и скретничка грађа</w:t>
      </w:r>
      <w:r w:rsidRPr="00955F87">
        <w:rPr>
          <w:rFonts w:cs="Arial"/>
          <w:noProof/>
          <w:lang w:val="sr-Latn-CS"/>
        </w:rPr>
        <w:t>,</w:t>
      </w:r>
      <w:r w:rsidR="00C11815" w:rsidRPr="00955F87">
        <w:rPr>
          <w:rFonts w:cs="Arial"/>
          <w:noProof/>
        </w:rPr>
        <w:t xml:space="preserve"> ЈН бр.</w:t>
      </w:r>
      <w:proofErr w:type="gramEnd"/>
      <w:r w:rsidR="00C11815" w:rsidRPr="00955F87">
        <w:rPr>
          <w:rFonts w:cs="Arial"/>
          <w:noProof/>
          <w:lang w:val="sr-Cyrl-RS"/>
        </w:rPr>
        <w:t xml:space="preserve"> </w:t>
      </w:r>
      <w:proofErr w:type="gramStart"/>
      <w:r w:rsidR="006F49EE" w:rsidRPr="00955F87">
        <w:rPr>
          <w:b/>
          <w:sz w:val="24"/>
          <w:szCs w:val="24"/>
          <w:lang w:eastAsia="ar-SA"/>
        </w:rPr>
        <w:t>3000/</w:t>
      </w:r>
      <w:r w:rsidR="00DA4408">
        <w:rPr>
          <w:b/>
          <w:sz w:val="24"/>
          <w:szCs w:val="24"/>
          <w:lang w:val="sr-Cyrl-RS" w:eastAsia="ar-SA"/>
        </w:rPr>
        <w:t>0613</w:t>
      </w:r>
      <w:r w:rsidR="00984BA3">
        <w:rPr>
          <w:b/>
          <w:sz w:val="24"/>
          <w:szCs w:val="24"/>
          <w:lang w:eastAsia="ar-SA"/>
        </w:rPr>
        <w:t>/201</w:t>
      </w:r>
      <w:r w:rsidR="0058554B">
        <w:rPr>
          <w:b/>
          <w:sz w:val="24"/>
          <w:szCs w:val="24"/>
          <w:lang w:val="sr-Cyrl-RS" w:eastAsia="ar-SA"/>
        </w:rPr>
        <w:t>8</w:t>
      </w:r>
      <w:r w:rsidR="006F49EE" w:rsidRPr="00955F87">
        <w:rPr>
          <w:b/>
          <w:sz w:val="24"/>
          <w:szCs w:val="24"/>
          <w:lang w:eastAsia="ar-SA"/>
        </w:rPr>
        <w:t xml:space="preserve"> (</w:t>
      </w:r>
      <w:r w:rsidR="00DA4408">
        <w:rPr>
          <w:b/>
          <w:sz w:val="24"/>
          <w:szCs w:val="24"/>
          <w:lang w:val="sr-Cyrl-RS" w:eastAsia="ar-SA"/>
        </w:rPr>
        <w:t>313</w:t>
      </w:r>
      <w:r w:rsidR="00984BA3">
        <w:rPr>
          <w:b/>
          <w:sz w:val="24"/>
          <w:szCs w:val="24"/>
          <w:lang w:eastAsia="ar-SA"/>
        </w:rPr>
        <w:t>/201</w:t>
      </w:r>
      <w:r w:rsidR="0058554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w:t>
      </w:r>
      <w:r w:rsidR="00984BA3">
        <w:rPr>
          <w:rFonts w:cs="Arial"/>
          <w:noProof/>
        </w:rPr>
        <w:t>чиоца дана ___</w:t>
      </w:r>
      <w:r w:rsidR="00984BA3">
        <w:rPr>
          <w:rFonts w:cs="Arial"/>
          <w:noProof/>
          <w:lang w:val="sr-Cyrl-RS"/>
        </w:rPr>
        <w:t>.</w:t>
      </w:r>
      <w:r w:rsidR="00984BA3">
        <w:rPr>
          <w:rFonts w:cs="Arial"/>
          <w:noProof/>
        </w:rPr>
        <w:t>____</w:t>
      </w:r>
      <w:r w:rsidR="00984BA3">
        <w:rPr>
          <w:rFonts w:cs="Arial"/>
          <w:noProof/>
          <w:lang w:val="sr-Cyrl-RS"/>
        </w:rPr>
        <w:t>.</w:t>
      </w:r>
      <w:r w:rsidR="00984BA3">
        <w:rPr>
          <w:rFonts w:cs="Arial"/>
          <w:noProof/>
        </w:rPr>
        <w:t>201</w:t>
      </w:r>
      <w:r w:rsidR="0058554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8"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8"/>
    </w:p>
    <w:p w:rsidR="00343A18" w:rsidRPr="00F10346" w:rsidRDefault="00343A18" w:rsidP="00874F5B"/>
    <w:p w:rsidR="00343A18" w:rsidRPr="00C972A8" w:rsidRDefault="00343A18" w:rsidP="00B02E86">
      <w:pPr>
        <w:jc w:val="center"/>
        <w:rPr>
          <w:b/>
          <w:lang w:val="ru-RU"/>
        </w:rPr>
      </w:pPr>
      <w:bookmarkStart w:id="269" w:name="_Toc442559935"/>
      <w:r w:rsidRPr="00C972A8">
        <w:rPr>
          <w:b/>
          <w:lang w:val="ru-RU"/>
        </w:rPr>
        <w:t>И З Ј А В А</w:t>
      </w:r>
      <w:bookmarkEnd w:id="269"/>
    </w:p>
    <w:p w:rsidR="00343A18" w:rsidRPr="00C972A8" w:rsidRDefault="00343A18" w:rsidP="00B02E86">
      <w:pPr>
        <w:jc w:val="center"/>
        <w:rPr>
          <w:b/>
          <w:lang w:val="ru-RU"/>
        </w:rPr>
      </w:pPr>
      <w:bookmarkStart w:id="270" w:name="_Toc442559936"/>
      <w:r w:rsidRPr="00C972A8">
        <w:rPr>
          <w:b/>
          <w:lang w:val="ru-RU"/>
        </w:rPr>
        <w:t>КОЈОМ ПОДИЗВОЂАЧ ПОТВРЂУЈЕ ДА ИСПУЊАВА УСЛОВЕ ЗА УЧЕШЋЕ У ПОСТУПКУ ЈАВНЕ НАБАВКЕ</w:t>
      </w:r>
      <w:bookmarkEnd w:id="270"/>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DA4408">
        <w:rPr>
          <w:rFonts w:cs="Arial"/>
          <w:i/>
          <w:lang w:val="sr-Cyrl-RS"/>
        </w:rPr>
        <w:t>Прагови и скретничка грађа</w:t>
      </w:r>
      <w:r w:rsidRPr="00955F87">
        <w:rPr>
          <w:rFonts w:cs="Arial"/>
          <w:noProof/>
          <w:lang w:val="sr-Latn-CS"/>
        </w:rPr>
        <w:t>,</w:t>
      </w:r>
      <w:r w:rsidR="00C972A8" w:rsidRPr="00955F87">
        <w:rPr>
          <w:rFonts w:cs="Arial"/>
          <w:noProof/>
        </w:rPr>
        <w:t xml:space="preserve"> ЈН бр.</w:t>
      </w:r>
      <w:proofErr w:type="gramEnd"/>
      <w:r w:rsidR="00C972A8" w:rsidRPr="00955F87">
        <w:rPr>
          <w:rFonts w:cs="Arial"/>
          <w:noProof/>
        </w:rPr>
        <w:t xml:space="preserve"> </w:t>
      </w:r>
      <w:proofErr w:type="gramStart"/>
      <w:r w:rsidR="006F49EE" w:rsidRPr="00955F87">
        <w:rPr>
          <w:b/>
          <w:sz w:val="24"/>
          <w:szCs w:val="24"/>
          <w:lang w:eastAsia="ar-SA"/>
        </w:rPr>
        <w:t>3000/</w:t>
      </w:r>
      <w:r w:rsidR="00DA4408">
        <w:rPr>
          <w:b/>
          <w:sz w:val="24"/>
          <w:szCs w:val="24"/>
          <w:lang w:val="sr-Cyrl-RS" w:eastAsia="ar-SA"/>
        </w:rPr>
        <w:t>0613</w:t>
      </w:r>
      <w:r w:rsidR="00984BA3">
        <w:rPr>
          <w:b/>
          <w:sz w:val="24"/>
          <w:szCs w:val="24"/>
          <w:lang w:eastAsia="ar-SA"/>
        </w:rPr>
        <w:t>/201</w:t>
      </w:r>
      <w:r w:rsidR="0058554B">
        <w:rPr>
          <w:b/>
          <w:sz w:val="24"/>
          <w:szCs w:val="24"/>
          <w:lang w:val="sr-Cyrl-RS" w:eastAsia="ar-SA"/>
        </w:rPr>
        <w:t>8</w:t>
      </w:r>
      <w:r w:rsidR="00984BA3">
        <w:rPr>
          <w:b/>
          <w:sz w:val="24"/>
          <w:szCs w:val="24"/>
          <w:lang w:val="sr-Cyrl-RS" w:eastAsia="ar-SA"/>
        </w:rPr>
        <w:t xml:space="preserve"> </w:t>
      </w:r>
      <w:r w:rsidR="006F49EE" w:rsidRPr="00955F87">
        <w:rPr>
          <w:b/>
          <w:sz w:val="24"/>
          <w:szCs w:val="24"/>
          <w:lang w:eastAsia="ar-SA"/>
        </w:rPr>
        <w:t>(</w:t>
      </w:r>
      <w:r w:rsidR="00DA4408">
        <w:rPr>
          <w:b/>
          <w:sz w:val="24"/>
          <w:szCs w:val="24"/>
          <w:lang w:val="sr-Cyrl-RS" w:eastAsia="ar-SA"/>
        </w:rPr>
        <w:t>313</w:t>
      </w:r>
      <w:r w:rsidR="00984BA3">
        <w:rPr>
          <w:b/>
          <w:sz w:val="24"/>
          <w:szCs w:val="24"/>
          <w:lang w:eastAsia="ar-SA"/>
        </w:rPr>
        <w:t>/201</w:t>
      </w:r>
      <w:r w:rsidR="0058554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984BA3">
        <w:rPr>
          <w:rFonts w:cs="Arial"/>
          <w:noProof/>
        </w:rPr>
        <w:t>ци Наручиоца дана __</w:t>
      </w:r>
      <w:r w:rsidR="00984BA3">
        <w:rPr>
          <w:rFonts w:cs="Arial"/>
          <w:noProof/>
          <w:lang w:val="sr-Cyrl-RS"/>
        </w:rPr>
        <w:t>_.</w:t>
      </w:r>
      <w:r w:rsidR="00984BA3">
        <w:rPr>
          <w:rFonts w:cs="Arial"/>
          <w:noProof/>
        </w:rPr>
        <w:t>___</w:t>
      </w:r>
      <w:r w:rsidR="00984BA3">
        <w:rPr>
          <w:rFonts w:cs="Arial"/>
          <w:noProof/>
          <w:lang w:val="sr-Cyrl-RS"/>
        </w:rPr>
        <w:t>.</w:t>
      </w:r>
      <w:r w:rsidR="00984BA3">
        <w:rPr>
          <w:rFonts w:cs="Arial"/>
          <w:noProof/>
        </w:rPr>
        <w:t>201</w:t>
      </w:r>
      <w:r w:rsidR="0058554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9B2ECB" w:rsidRPr="00033CEB" w:rsidRDefault="009B2ECB" w:rsidP="00343A18">
      <w:pPr>
        <w:rPr>
          <w:rFonts w:cs="Arial"/>
          <w:lang w:val="sr-Cyrl-RS"/>
        </w:rPr>
      </w:pPr>
    </w:p>
    <w:p w:rsidR="00343A18" w:rsidRPr="00033CEB" w:rsidRDefault="00343A18" w:rsidP="00343A18">
      <w:pPr>
        <w:pStyle w:val="KDObrazac"/>
        <w:rPr>
          <w:lang w:val="sr-Cyrl-RS"/>
        </w:rPr>
      </w:pPr>
      <w:bookmarkStart w:id="271" w:name="_Toc442559940"/>
      <w:r w:rsidRPr="00033CEB">
        <w:lastRenderedPageBreak/>
        <w:t xml:space="preserve">ОБРАЗАЦ </w:t>
      </w:r>
      <w:bookmarkEnd w:id="271"/>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DA4408" w:rsidRDefault="00657291" w:rsidP="000C67B2">
            <w:pPr>
              <w:spacing w:before="0"/>
              <w:jc w:val="center"/>
              <w:rPr>
                <w:rFonts w:eastAsia="Calibri" w:cs="Arial"/>
                <w:bCs/>
                <w:iCs/>
                <w:lang w:val="sr-Cyrl-RS"/>
              </w:rPr>
            </w:pPr>
            <w:r w:rsidRPr="00272734">
              <w:rPr>
                <w:rFonts w:eastAsia="Calibri" w:cs="Arial"/>
                <w:bCs/>
                <w:iCs/>
              </w:rPr>
              <w:t>Дин</w:t>
            </w:r>
            <w:r w:rsidR="00DA4408">
              <w:rPr>
                <w:rFonts w:eastAsia="Calibri" w:cs="Arial"/>
                <w:bCs/>
                <w:iCs/>
                <w:lang w:val="sr-Cyrl-RS"/>
              </w:rPr>
              <w:t>/евро</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A4408" w:rsidRDefault="000C67B2" w:rsidP="000C67B2">
            <w:pPr>
              <w:spacing w:before="0"/>
              <w:rPr>
                <w:rFonts w:eastAsia="Calibri" w:cs="Arial"/>
                <w:b/>
                <w:bCs/>
                <w:iCs/>
                <w:lang w:val="sr-Cyrl-RS"/>
              </w:rPr>
            </w:pPr>
            <w:r w:rsidRPr="00033CEB">
              <w:rPr>
                <w:rFonts w:eastAsia="Calibri" w:cs="Arial"/>
                <w:b/>
                <w:bCs/>
                <w:iCs/>
              </w:rPr>
              <w:t xml:space="preserve">     </w:t>
            </w:r>
            <w:r w:rsidRPr="00272734">
              <w:rPr>
                <w:rFonts w:eastAsia="Calibri" w:cs="Arial"/>
                <w:b/>
                <w:bCs/>
                <w:iCs/>
              </w:rPr>
              <w:t>Дин</w:t>
            </w:r>
            <w:r w:rsidR="00DA4408">
              <w:rPr>
                <w:rFonts w:eastAsia="Calibri" w:cs="Arial"/>
                <w:b/>
                <w:bCs/>
                <w:iCs/>
                <w:lang w:val="sr-Cyrl-RS"/>
              </w:rPr>
              <w:t>/евро</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2687E" w:rsidRPr="00272734" w:rsidRDefault="00657291" w:rsidP="00B02E86">
      <w:pPr>
        <w:rPr>
          <w:rFonts w:cs="Arial"/>
          <w:b/>
          <w:bCs/>
          <w:kern w:val="28"/>
          <w:lang w:val="sr-Cyrl-CS" w:eastAsia="ar-SA"/>
        </w:rPr>
      </w:pPr>
      <w:r w:rsidRPr="00033CEB">
        <w:rPr>
          <w:rFonts w:eastAsia="TimesNewRomanPS-BoldMT" w:cs="Arial"/>
        </w:rPr>
        <w:t xml:space="preserve">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w:t>
      </w:r>
      <w:proofErr w:type="gramStart"/>
      <w:r w:rsidRPr="00033CEB">
        <w:rPr>
          <w:rFonts w:eastAsia="TimesNewRomanPS-BoldMT" w:cs="Arial"/>
        </w:rPr>
        <w:t>тачка</w:t>
      </w:r>
      <w:proofErr w:type="gramEnd"/>
      <w:r w:rsidRPr="00033CEB">
        <w:rPr>
          <w:rFonts w:eastAsia="TimesNewRomanPS-BoldMT" w:cs="Arial"/>
        </w:rPr>
        <w:t xml:space="preserve"> 3) Закона</w:t>
      </w:r>
    </w:p>
    <w:p w:rsidR="00343A18" w:rsidRPr="00033CEB" w:rsidRDefault="00343A18" w:rsidP="000F683D">
      <w:pPr>
        <w:pStyle w:val="KDObrazac"/>
        <w:rPr>
          <w:color w:val="00B0F0"/>
          <w:lang w:val="sr-Cyrl-RS"/>
        </w:rPr>
      </w:pPr>
      <w:r w:rsidRPr="009D13A4">
        <w:rPr>
          <w:color w:val="00B0F0"/>
        </w:rPr>
        <w:lastRenderedPageBreak/>
        <w:t xml:space="preserve">ОБРАЗАЦ </w:t>
      </w:r>
      <w:bookmarkEnd w:id="272"/>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6460F7" w:rsidP="00343A18">
      <w:pPr>
        <w:rPr>
          <w:rFonts w:cs="Arial"/>
        </w:rPr>
      </w:pPr>
      <w:r w:rsidRPr="00F37004">
        <w:rPr>
          <w:rFonts w:eastAsia="Calibri"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033CEB" w:rsidTr="00984BA3">
        <w:trPr>
          <w:trHeight w:val="1074"/>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BC01DC">
            <w:pPr>
              <w:jc w:val="center"/>
              <w:rPr>
                <w:rFonts w:eastAsia="Calibri" w:cs="Arial"/>
              </w:rPr>
            </w:pPr>
            <w:r w:rsidRPr="00272734">
              <w:rPr>
                <w:rFonts w:eastAsia="Calibri" w:cs="Arial"/>
              </w:rPr>
              <w:t>Датум  закључења уговора</w:t>
            </w:r>
          </w:p>
        </w:tc>
        <w:tc>
          <w:tcPr>
            <w:tcW w:w="2248" w:type="dxa"/>
            <w:tcBorders>
              <w:top w:val="single" w:sz="4" w:space="0" w:color="auto"/>
              <w:left w:val="single" w:sz="4" w:space="0" w:color="auto"/>
              <w:bottom w:val="single" w:sz="4" w:space="0" w:color="auto"/>
              <w:right w:val="single" w:sz="4" w:space="0" w:color="auto"/>
            </w:tcBorders>
            <w:vAlign w:val="center"/>
          </w:tcPr>
          <w:p w:rsidR="00343A18" w:rsidRPr="00272734" w:rsidRDefault="00343A18" w:rsidP="00BC01DC">
            <w:pPr>
              <w:jc w:val="center"/>
              <w:rPr>
                <w:rFonts w:eastAsia="Calibri" w:cs="Arial"/>
              </w:rPr>
            </w:pPr>
            <w:r w:rsidRPr="00272734">
              <w:rPr>
                <w:rFonts w:eastAsia="Calibri" w:cs="Arial"/>
              </w:rPr>
              <w:t>Датум реализације уговора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404B26">
            <w:pPr>
              <w:jc w:val="center"/>
              <w:rPr>
                <w:rFonts w:eastAsia="Calibri" w:cs="Arial"/>
              </w:rPr>
            </w:pPr>
            <w:r w:rsidRPr="00272734">
              <w:rPr>
                <w:rFonts w:eastAsia="Calibri" w:cs="Arial"/>
              </w:rPr>
              <w:t>Вредност уговора без ПДВ</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033CEB" w:rsidRDefault="00343A18" w:rsidP="00955F87">
            <w:pPr>
              <w:jc w:val="center"/>
              <w:rPr>
                <w:rFonts w:eastAsia="Calibri" w:cs="Arial"/>
              </w:rPr>
            </w:pPr>
            <w:r w:rsidRPr="00272734">
              <w:rPr>
                <w:rFonts w:eastAsia="Calibri" w:cs="Arial"/>
              </w:rPr>
              <w:t>Вредност испоручених добара без ПДВ</w:t>
            </w:r>
            <w:r w:rsidR="00955F87" w:rsidRPr="00272734">
              <w:rPr>
                <w:rFonts w:eastAsia="Calibri" w:cs="Arial"/>
                <w:lang w:val="sr-Cyrl-RS"/>
              </w:rPr>
              <w:t xml:space="preserve"> </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972A8" w:rsidRPr="00570364" w:rsidRDefault="00D63709" w:rsidP="00570364">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roofErr w:type="gramEnd"/>
      <w:r w:rsidR="00C972A8">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57036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20E33" w:rsidRPr="00113B84" w:rsidRDefault="007E7BB8" w:rsidP="009C72A6">
      <w:pPr>
        <w:spacing w:after="120"/>
        <w:jc w:val="center"/>
        <w:rPr>
          <w:szCs w:val="24"/>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DA4408">
        <w:rPr>
          <w:rFonts w:cs="Arial"/>
          <w:i/>
          <w:lang w:val="sr-Cyrl-RS"/>
        </w:rPr>
        <w:t>Прагови и скретничка грађа</w:t>
      </w:r>
      <w:r w:rsidR="0058554B">
        <w:rPr>
          <w:rFonts w:cs="Arial"/>
          <w:lang w:val="sr-Cyrl-RS"/>
        </w:rPr>
        <w:br/>
      </w:r>
      <w:r w:rsidR="00A20E33">
        <w:rPr>
          <w:rFonts w:cs="Arial"/>
        </w:rPr>
        <w:t xml:space="preserve">ЈН бр. </w:t>
      </w:r>
      <w:r w:rsidR="00A20E33" w:rsidRPr="00A20E33">
        <w:rPr>
          <w:b/>
          <w:sz w:val="20"/>
        </w:rPr>
        <w:t xml:space="preserve"> </w:t>
      </w:r>
      <w:r w:rsidR="006F49EE">
        <w:rPr>
          <w:b/>
          <w:sz w:val="20"/>
        </w:rPr>
        <w:t>3000/</w:t>
      </w:r>
      <w:r w:rsidR="00DA4408">
        <w:rPr>
          <w:b/>
          <w:sz w:val="20"/>
          <w:lang w:val="sr-Cyrl-RS"/>
        </w:rPr>
        <w:t>0613</w:t>
      </w:r>
      <w:r w:rsidR="00984BA3">
        <w:rPr>
          <w:b/>
          <w:sz w:val="20"/>
        </w:rPr>
        <w:t>/201</w:t>
      </w:r>
      <w:r w:rsidR="0058554B">
        <w:rPr>
          <w:b/>
          <w:sz w:val="20"/>
          <w:lang w:val="sr-Cyrl-RS"/>
        </w:rPr>
        <w:t>8</w:t>
      </w:r>
      <w:r w:rsidR="006F49EE">
        <w:rPr>
          <w:b/>
          <w:sz w:val="20"/>
        </w:rPr>
        <w:t xml:space="preserve"> (</w:t>
      </w:r>
      <w:r w:rsidR="00DA4408">
        <w:rPr>
          <w:b/>
          <w:sz w:val="20"/>
          <w:lang w:val="sr-Cyrl-RS"/>
        </w:rPr>
        <w:t>313</w:t>
      </w:r>
      <w:r w:rsidR="00984BA3">
        <w:rPr>
          <w:b/>
          <w:sz w:val="20"/>
        </w:rPr>
        <w:t>/201</w:t>
      </w:r>
      <w:r w:rsidR="0058554B">
        <w:rPr>
          <w:b/>
          <w:sz w:val="20"/>
          <w:lang w:val="sr-Cyrl-RS"/>
        </w:rPr>
        <w:t>8</w:t>
      </w:r>
      <w:r w:rsidR="00A20E33" w:rsidRPr="00F42FD7">
        <w:rPr>
          <w:b/>
          <w:sz w:val="20"/>
        </w:rPr>
        <w:t>)</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366B7F">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DA4408" w:rsidP="007E7BB8">
            <w:pPr>
              <w:rPr>
                <w:rFonts w:cs="Arial"/>
              </w:rPr>
            </w:pPr>
            <w:r>
              <w:rPr>
                <w:rFonts w:cs="Arial"/>
              </w:rPr>
              <w:t>__________ дин</w:t>
            </w:r>
            <w:r>
              <w:rPr>
                <w:rFonts w:cs="Arial"/>
                <w:lang w:val="sr-Cyrl-RS"/>
              </w:rPr>
              <w:t>/евро</w:t>
            </w:r>
            <w:r w:rsidR="007E7BB8"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DA4408" w:rsidRDefault="007E7BB8" w:rsidP="007E7BB8">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DA4408" w:rsidRDefault="007E7BB8" w:rsidP="00BE2EA9">
            <w:pPr>
              <w:rPr>
                <w:rFonts w:cs="Arial"/>
                <w:lang w:val="sr-Cyrl-RS"/>
              </w:rPr>
            </w:pPr>
            <w:r w:rsidRPr="00F10346">
              <w:rPr>
                <w:rFonts w:cs="Arial"/>
              </w:rPr>
              <w:t>__________ дин</w:t>
            </w:r>
            <w:r w:rsidR="00DA4408">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D05729" w:rsidRPr="002C3543" w:rsidRDefault="00D05729" w:rsidP="00D05729">
      <w:pPr>
        <w:spacing w:before="0"/>
        <w:jc w:val="right"/>
        <w:outlineLvl w:val="1"/>
        <w:rPr>
          <w:rFonts w:cs="Arial"/>
          <w:b/>
        </w:rPr>
      </w:pPr>
      <w:proofErr w:type="gramStart"/>
      <w:r w:rsidRPr="009D13A4">
        <w:rPr>
          <w:rFonts w:cs="Arial"/>
          <w:b/>
        </w:rPr>
        <w:lastRenderedPageBreak/>
        <w:t>ПРИЛОГ 2.</w:t>
      </w:r>
      <w:proofErr w:type="gramEnd"/>
    </w:p>
    <w:p w:rsidR="00D05729" w:rsidRPr="0000247A" w:rsidRDefault="00D05729" w:rsidP="0000247A">
      <w:pPr>
        <w:spacing w:before="0"/>
        <w:ind w:left="720"/>
        <w:contextualSpacing/>
        <w:rPr>
          <w:rFonts w:eastAsia="Calibri" w:cs="Arial"/>
          <w:b/>
          <w:lang w:val="sr-Cyrl-RS"/>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D05729" w:rsidRPr="000F6015" w:rsidRDefault="00D05729" w:rsidP="00D057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05729" w:rsidRDefault="00D05729" w:rsidP="00D057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D05729" w:rsidRPr="000F6015" w:rsidRDefault="000E75E6" w:rsidP="00D05729">
      <w:pPr>
        <w:rPr>
          <w:rFonts w:cs="Arial"/>
          <w:bCs/>
          <w:lang w:val="sr-Cyrl-CS" w:eastAsia="hr-HR"/>
        </w:rPr>
      </w:pPr>
      <w:r>
        <w:rPr>
          <w:rFonts w:cs="Arial"/>
          <w:bCs/>
          <w:lang w:val="sr-Cyrl-CS" w:eastAsia="hr-HR"/>
        </w:rPr>
        <w:t>Балканска 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Pr="0000247A" w:rsidRDefault="00D05729" w:rsidP="0000247A">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D05729" w:rsidRPr="0000247A" w:rsidRDefault="00D05729" w:rsidP="00D05729">
      <w:pPr>
        <w:rPr>
          <w:rFonts w:cs="Arial"/>
          <w:bCs/>
          <w:lang w:val="sr-Cyrl-R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D05729" w:rsidRPr="000F6015" w:rsidRDefault="00D05729" w:rsidP="00D05729">
      <w:pPr>
        <w:rPr>
          <w:rFonts w:cs="Arial"/>
          <w:iCs/>
          <w:lang w:val="sr-Latn-CS" w:eastAsia="hr-HR"/>
        </w:rPr>
      </w:pPr>
      <w:r w:rsidRPr="000F6015">
        <w:rPr>
          <w:rFonts w:cs="Arial"/>
          <w:iCs/>
          <w:lang w:val="sr-Latn-CS" w:eastAsia="hr-HR"/>
        </w:rPr>
        <w:t>Обавештени смо да Вам је .......................................... (у даљем тексту:</w:t>
      </w:r>
    </w:p>
    <w:p w:rsidR="00D05729" w:rsidRPr="000F6015" w:rsidRDefault="00D05729" w:rsidP="00D057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D05729" w:rsidRPr="000F6015" w:rsidRDefault="00D05729" w:rsidP="00D05729">
      <w:pPr>
        <w:rPr>
          <w:rFonts w:cs="Arial"/>
          <w:iCs/>
          <w:lang w:val="sr-Latn-CS" w:eastAsia="hr-HR"/>
        </w:rPr>
      </w:pPr>
      <w:r w:rsidRPr="000F6015">
        <w:rPr>
          <w:rFonts w:cs="Arial"/>
          <w:iCs/>
          <w:lang w:val="sr-Latn-CS" w:eastAsia="hr-HR"/>
        </w:rPr>
        <w:t>од ................ за ..........</w:t>
      </w:r>
      <w:r w:rsidR="0000247A">
        <w:rPr>
          <w:rFonts w:cs="Arial"/>
          <w:iCs/>
          <w:lang w:val="sr-Latn-CS" w:eastAsia="hr-HR"/>
        </w:rPr>
        <w:t>............</w:t>
      </w:r>
      <w:r w:rsidRPr="000F6015">
        <w:rPr>
          <w:rFonts w:cs="Arial"/>
          <w:iCs/>
          <w:lang w:val="sr-Latn-CS" w:eastAsia="hr-HR"/>
        </w:rPr>
        <w:t xml:space="preserve"> (опис посла)</w:t>
      </w:r>
    </w:p>
    <w:p w:rsidR="00D05729" w:rsidRPr="0000247A" w:rsidRDefault="00D05729" w:rsidP="00D05729">
      <w:pPr>
        <w:rPr>
          <w:rFonts w:cs="Arial"/>
          <w:iCs/>
          <w:lang w:val="sr-Cyrl-RS" w:eastAsia="hr-HR"/>
        </w:rPr>
      </w:pPr>
      <w:r w:rsidRPr="000F6015">
        <w:rPr>
          <w:rFonts w:cs="Arial"/>
          <w:iCs/>
          <w:lang w:val="sr-Latn-CS" w:eastAsia="hr-HR"/>
        </w:rPr>
        <w:t>поднео своју понуду бр. ....................................................................дана ..................</w:t>
      </w:r>
      <w:r w:rsidR="0000247A">
        <w:rPr>
          <w:rFonts w:cs="Arial"/>
          <w:iCs/>
          <w:lang w:val="sr-Latn-CS" w:eastAsia="hr-HR"/>
        </w:rPr>
        <w:t>............</w:t>
      </w:r>
    </w:p>
    <w:p w:rsidR="00D05729" w:rsidRPr="008421F0" w:rsidRDefault="00D05729" w:rsidP="00D05729">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D05729" w:rsidRPr="000F6015" w:rsidRDefault="00D05729" w:rsidP="00D057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D05729" w:rsidRPr="000F6015" w:rsidRDefault="00D05729" w:rsidP="00D05729">
      <w:pPr>
        <w:widowControl w:val="0"/>
        <w:numPr>
          <w:ilvl w:val="0"/>
          <w:numId w:val="2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D05729" w:rsidRPr="000F6015" w:rsidRDefault="00D05729" w:rsidP="00D057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D05729" w:rsidRPr="000F6015" w:rsidRDefault="00D05729" w:rsidP="00D057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D05729" w:rsidRPr="000F6015" w:rsidRDefault="00D05729" w:rsidP="00D057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D05729" w:rsidRPr="000D44C7" w:rsidRDefault="00D05729" w:rsidP="00D05729">
      <w:pPr>
        <w:ind w:left="7088"/>
        <w:rPr>
          <w:rFonts w:cs="Arial"/>
          <w:iCs/>
          <w:lang w:val="sr-Cyrl-RS" w:eastAsia="hr-HR"/>
        </w:rPr>
      </w:pPr>
      <w:r w:rsidRPr="000F6015">
        <w:rPr>
          <w:rFonts w:cs="Arial"/>
          <w:iCs/>
          <w:lang w:val="sr-Latn-CS" w:eastAsia="hr-HR"/>
        </w:rPr>
        <w:t>Потпис</w:t>
      </w:r>
      <w:r>
        <w:rPr>
          <w:rFonts w:eastAsia="Calibri" w:cs="Arial"/>
        </w:rPr>
        <w:br w:type="page"/>
      </w:r>
    </w:p>
    <w:p w:rsidR="00D05729" w:rsidRPr="008220BE" w:rsidRDefault="00D05729" w:rsidP="00D05729">
      <w:pPr>
        <w:spacing w:before="0"/>
        <w:jc w:val="right"/>
        <w:outlineLvl w:val="1"/>
        <w:rPr>
          <w:rFonts w:cs="Arial"/>
          <w:b/>
        </w:rPr>
      </w:pPr>
      <w:proofErr w:type="gramStart"/>
      <w:r w:rsidRPr="009D13A4">
        <w:rPr>
          <w:rFonts w:cs="Arial"/>
          <w:b/>
        </w:rPr>
        <w:lastRenderedPageBreak/>
        <w:t xml:space="preserve">ПРИЛОГ </w:t>
      </w:r>
      <w:r>
        <w:rPr>
          <w:rFonts w:cs="Arial"/>
          <w:b/>
          <w:lang w:val="sr-Cyrl-RS"/>
        </w:rPr>
        <w:t>3</w:t>
      </w:r>
      <w:r w:rsidRPr="009D13A4">
        <w:rPr>
          <w:rFonts w:cs="Arial"/>
          <w:b/>
        </w:rPr>
        <w:t>.</w:t>
      </w:r>
      <w:proofErr w:type="gramEnd"/>
    </w:p>
    <w:p w:rsidR="00D05729" w:rsidRPr="008220BE" w:rsidRDefault="00D05729" w:rsidP="00D05729">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D05729" w:rsidRPr="000F6015" w:rsidRDefault="00D05729" w:rsidP="00D05729">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Pr="00CA182E">
        <w:rPr>
          <w:rFonts w:cs="Arial"/>
          <w:b/>
          <w:bCs/>
          <w:i/>
          <w:lang w:eastAsia="hr-HR"/>
        </w:rPr>
        <w:tab/>
      </w:r>
    </w:p>
    <w:p w:rsidR="00D05729" w:rsidRPr="000F6015" w:rsidRDefault="00D05729" w:rsidP="00D05729">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0E75E6" w:rsidRPr="000F6015" w:rsidRDefault="000E75E6" w:rsidP="000E75E6">
      <w:pPr>
        <w:rPr>
          <w:rFonts w:cs="Arial"/>
          <w:bCs/>
          <w:lang w:val="sr-Cyrl-CS" w:eastAsia="hr-HR"/>
        </w:rPr>
      </w:pPr>
      <w:r>
        <w:rPr>
          <w:rFonts w:cs="Arial"/>
          <w:bCs/>
          <w:lang w:val="sr-Cyrl-CS" w:eastAsia="hr-HR"/>
        </w:rPr>
        <w:t>Балканска 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Default="00D05729" w:rsidP="00D05729">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D05729" w:rsidRDefault="00D05729" w:rsidP="00D05729">
      <w:pPr>
        <w:shd w:val="clear" w:color="auto" w:fill="FFFFFF"/>
        <w:rPr>
          <w:rFonts w:cs="Arial"/>
          <w:b/>
          <w:lang w:eastAsia="hr-HR"/>
        </w:rPr>
      </w:pPr>
    </w:p>
    <w:p w:rsidR="00D05729" w:rsidRPr="00C972A8" w:rsidRDefault="00D05729" w:rsidP="00D05729">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D05729" w:rsidRPr="000F6015" w:rsidRDefault="00D05729" w:rsidP="00D05729">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D05729" w:rsidRPr="000F6015" w:rsidRDefault="00D05729" w:rsidP="00D05729">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D05729" w:rsidRPr="000F6015" w:rsidRDefault="00D05729" w:rsidP="00D05729">
      <w:pPr>
        <w:rPr>
          <w:rFonts w:cs="Arial"/>
          <w:iCs/>
          <w:lang w:eastAsia="hr-HR"/>
        </w:rPr>
      </w:pPr>
      <w:r w:rsidRPr="000F6015">
        <w:rPr>
          <w:rFonts w:cs="Arial"/>
          <w:iCs/>
          <w:lang w:eastAsia="hr-HR"/>
        </w:rPr>
        <w:t>.................................................../износ у цифрама/</w:t>
      </w:r>
    </w:p>
    <w:p w:rsidR="00D05729" w:rsidRPr="000F6015" w:rsidRDefault="00D05729" w:rsidP="00D05729">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D05729" w:rsidRPr="000F6015" w:rsidRDefault="00D05729" w:rsidP="00D05729">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D05729" w:rsidRPr="000F6015" w:rsidRDefault="00D05729" w:rsidP="00D05729">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D05729" w:rsidRPr="000F6015" w:rsidRDefault="00D05729" w:rsidP="00D05729">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05729" w:rsidRPr="000F6015" w:rsidRDefault="00D05729" w:rsidP="00D05729">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D05729" w:rsidRPr="000F6015" w:rsidRDefault="00D05729" w:rsidP="00D05729">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D05729" w:rsidRPr="00C972A8" w:rsidRDefault="00D05729" w:rsidP="00D05729">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D05729" w:rsidRPr="000F6015" w:rsidRDefault="00D05729" w:rsidP="00D05729">
      <w:pPr>
        <w:rPr>
          <w:rFonts w:cs="Arial"/>
          <w:iCs/>
          <w:lang w:val="sr-Cyrl-CS" w:eastAsia="hr-HR"/>
        </w:rPr>
      </w:pPr>
      <w:r>
        <w:rPr>
          <w:rFonts w:cs="Arial"/>
          <w:iCs/>
          <w:lang w:val="sr-Cyrl-CS" w:eastAsia="hr-HR"/>
        </w:rPr>
        <w:t xml:space="preserve">                 </w:t>
      </w:r>
      <w:r w:rsidRPr="000F6015">
        <w:rPr>
          <w:rFonts w:cs="Arial"/>
          <w:iCs/>
          <w:lang w:val="sr-Cyrl-CS" w:eastAsia="hr-HR"/>
        </w:rPr>
        <w:t xml:space="preserve">                                                                             Потпис </w:t>
      </w:r>
    </w:p>
    <w:p w:rsidR="005B32C7" w:rsidRPr="00DA4408" w:rsidRDefault="005B32C7" w:rsidP="005B32C7">
      <w:pPr>
        <w:spacing w:before="0"/>
        <w:contextualSpacing/>
        <w:rPr>
          <w:rFonts w:eastAsia="Calibri" w:cs="Arial"/>
          <w:highlight w:val="yellow"/>
        </w:rPr>
      </w:pPr>
    </w:p>
    <w:p w:rsidR="0000247A" w:rsidRPr="007E2429" w:rsidRDefault="0000247A" w:rsidP="0000247A">
      <w:pPr>
        <w:spacing w:before="0"/>
        <w:jc w:val="right"/>
        <w:rPr>
          <w:rFonts w:cs="Arial"/>
          <w:b/>
        </w:rPr>
      </w:pPr>
      <w:proofErr w:type="gramStart"/>
      <w:r w:rsidRPr="009D13A4">
        <w:rPr>
          <w:rFonts w:cs="Arial"/>
          <w:b/>
        </w:rPr>
        <w:lastRenderedPageBreak/>
        <w:t xml:space="preserve">ПРИЛОГ </w:t>
      </w:r>
      <w:r>
        <w:rPr>
          <w:rFonts w:cs="Arial"/>
          <w:b/>
          <w:lang w:val="sr-Latn-RS"/>
        </w:rPr>
        <w:t>4</w:t>
      </w:r>
      <w:r w:rsidRPr="009D13A4">
        <w:rPr>
          <w:rFonts w:cs="Arial"/>
          <w:b/>
        </w:rPr>
        <w:t>.</w:t>
      </w:r>
      <w:proofErr w:type="gramEnd"/>
    </w:p>
    <w:p w:rsidR="0000247A" w:rsidRPr="0000247A" w:rsidRDefault="0000247A" w:rsidP="0000247A">
      <w:pPr>
        <w:spacing w:before="0"/>
        <w:jc w:val="right"/>
        <w:rPr>
          <w:rFonts w:cs="Arial"/>
          <w:b/>
          <w:highlight w:val="yellow"/>
          <w:lang w:val="sr-Cyrl-RS"/>
        </w:rPr>
      </w:pPr>
      <w:r w:rsidRPr="007E2429">
        <w:rPr>
          <w:rFonts w:cs="Arial"/>
          <w:b/>
        </w:rPr>
        <w:t>*бакнарска гаранција за отклањање недостатака у гарантном периоду</w:t>
      </w:r>
    </w:p>
    <w:p w:rsidR="0000247A" w:rsidRPr="0000247A" w:rsidRDefault="0000247A" w:rsidP="0000247A">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0247A" w:rsidRPr="000F6015" w:rsidRDefault="0000247A" w:rsidP="0000247A">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0247A" w:rsidRPr="000F6015" w:rsidRDefault="000E75E6" w:rsidP="0000247A">
      <w:pPr>
        <w:rPr>
          <w:rFonts w:cs="Arial"/>
          <w:bCs/>
          <w:lang w:val="sr-Cyrl-CS" w:eastAsia="hr-HR"/>
        </w:rPr>
      </w:pPr>
      <w:r>
        <w:rPr>
          <w:rFonts w:cs="Arial"/>
          <w:bCs/>
          <w:lang w:val="sr-Cyrl-CS" w:eastAsia="hr-HR"/>
        </w:rPr>
        <w:t>Балканска 13</w:t>
      </w:r>
    </w:p>
    <w:p w:rsidR="0000247A" w:rsidRPr="000F6015" w:rsidRDefault="0000247A" w:rsidP="000024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0247A" w:rsidRPr="000F6015" w:rsidRDefault="0000247A" w:rsidP="0000247A">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0247A" w:rsidRPr="000F6015" w:rsidRDefault="0000247A" w:rsidP="0000247A">
      <w:pPr>
        <w:shd w:val="clear" w:color="auto" w:fill="FFFFFF"/>
        <w:rPr>
          <w:rFonts w:cs="Arial"/>
          <w:b/>
          <w:bCs/>
          <w:spacing w:val="9"/>
          <w:lang w:val="sr-Cyrl-CS" w:eastAsia="hr-HR"/>
        </w:rPr>
      </w:pPr>
    </w:p>
    <w:p w:rsidR="0000247A" w:rsidRPr="000F6015" w:rsidRDefault="0000247A" w:rsidP="0000247A">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0247A" w:rsidRPr="000F6015" w:rsidRDefault="0000247A" w:rsidP="0000247A">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0247A" w:rsidRPr="000F6015" w:rsidRDefault="0000247A" w:rsidP="0000247A">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0247A" w:rsidRPr="000F6015" w:rsidRDefault="0000247A" w:rsidP="0000247A">
      <w:pPr>
        <w:rPr>
          <w:rFonts w:cs="Arial"/>
          <w:iCs/>
          <w:lang w:val="sr-Cyrl-CS" w:eastAsia="hr-HR"/>
        </w:rPr>
      </w:pPr>
      <w:r w:rsidRPr="000F6015">
        <w:rPr>
          <w:rFonts w:cs="Arial"/>
          <w:iCs/>
          <w:lang w:val="sr-Cyrl-CS" w:eastAsia="hr-HR"/>
        </w:rPr>
        <w:t>.................................................../износ у цифрама/</w:t>
      </w:r>
    </w:p>
    <w:p w:rsidR="0000247A" w:rsidRPr="000F6015" w:rsidRDefault="0000247A" w:rsidP="0000247A">
      <w:pPr>
        <w:rPr>
          <w:rFonts w:cs="Arial"/>
          <w:iCs/>
          <w:lang w:val="sr-Cyrl-CS" w:eastAsia="hr-HR"/>
        </w:rPr>
      </w:pPr>
      <w:r w:rsidRPr="000F6015">
        <w:rPr>
          <w:rFonts w:cs="Arial"/>
          <w:iCs/>
          <w:lang w:val="sr-Cyrl-CS" w:eastAsia="hr-HR"/>
        </w:rPr>
        <w:t>(словима: ............................................................)</w:t>
      </w:r>
    </w:p>
    <w:p w:rsidR="0000247A" w:rsidRPr="000F6015" w:rsidRDefault="0000247A" w:rsidP="0000247A">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0247A" w:rsidRPr="000F6015" w:rsidRDefault="0000247A" w:rsidP="0000247A">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0247A" w:rsidRPr="000F6015" w:rsidRDefault="0000247A" w:rsidP="0000247A">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0247A" w:rsidRPr="000F6015" w:rsidRDefault="0000247A" w:rsidP="0000247A">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0247A" w:rsidRPr="000F6015" w:rsidRDefault="0000247A" w:rsidP="0000247A">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0247A" w:rsidRPr="007E2429" w:rsidRDefault="0000247A" w:rsidP="0000247A">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0247A" w:rsidRPr="002C3543" w:rsidRDefault="0000247A" w:rsidP="0000247A">
      <w:pPr>
        <w:spacing w:before="0"/>
        <w:rPr>
          <w:rFonts w:cs="Arial"/>
        </w:rPr>
      </w:pPr>
      <w:r w:rsidRPr="000F6015">
        <w:rPr>
          <w:rFonts w:cs="Arial"/>
          <w:iCs/>
          <w:lang w:val="sr-Cyrl-CS" w:eastAsia="hr-HR"/>
        </w:rPr>
        <w:t xml:space="preserve">                                                                                               Потпис</w:t>
      </w:r>
    </w:p>
    <w:p w:rsidR="00F9189E" w:rsidRPr="008421F0" w:rsidRDefault="00F9189E" w:rsidP="008421F0">
      <w:pPr>
        <w:spacing w:before="0"/>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lastRenderedPageBreak/>
        <w:t>ПРИЛОГ бр</w:t>
      </w:r>
      <w:r w:rsidR="008421F0" w:rsidRPr="009D13A4">
        <w:rPr>
          <w:rFonts w:cs="Arial"/>
          <w:b/>
        </w:rPr>
        <w:t>:</w:t>
      </w:r>
      <w:r w:rsidR="008421F0" w:rsidRPr="009D13A4">
        <w:rPr>
          <w:rFonts w:cs="Arial"/>
          <w:b/>
          <w:lang w:val="sr-Cyrl-RS"/>
        </w:rPr>
        <w:t xml:space="preserve"> 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3" w:name="_Toc442559948"/>
    </w:p>
    <w:p w:rsidR="00A46FEA" w:rsidRPr="00E47236" w:rsidRDefault="00DB4A17" w:rsidP="00984BA3">
      <w:pPr>
        <w:pStyle w:val="KDPodnaslov1"/>
        <w:numPr>
          <w:ilvl w:val="0"/>
          <w:numId w:val="22"/>
        </w:numPr>
        <w:spacing w:before="0"/>
        <w:jc w:val="center"/>
        <w:rPr>
          <w:rFonts w:cs="Arial"/>
        </w:rPr>
      </w:pPr>
      <w:r>
        <w:rPr>
          <w:rFonts w:cs="Arial"/>
          <w:lang w:val="sr-Cyrl-RS"/>
        </w:rPr>
        <w:lastRenderedPageBreak/>
        <w:t xml:space="preserve">. </w:t>
      </w:r>
      <w:r w:rsidR="00343A18" w:rsidRPr="00F10346">
        <w:rPr>
          <w:rFonts w:cs="Arial"/>
        </w:rPr>
        <w:t>МОДЕЛ УГОВОРА</w:t>
      </w:r>
      <w:bookmarkEnd w:id="273"/>
    </w:p>
    <w:p w:rsidR="00DA4408" w:rsidRDefault="00984BA3" w:rsidP="00DA4408">
      <w:pPr>
        <w:tabs>
          <w:tab w:val="left" w:pos="567"/>
        </w:tabs>
        <w:spacing w:before="0"/>
        <w:jc w:val="center"/>
        <w:rPr>
          <w:rFonts w:cs="Arial"/>
          <w:b/>
          <w:lang w:val="sr-Cyrl-RS"/>
        </w:rPr>
      </w:pPr>
      <w:r w:rsidRPr="00F10346">
        <w:rPr>
          <w:b/>
        </w:rPr>
        <w:t>УГОВОР О КУПОПРОДАЈИ</w:t>
      </w:r>
      <w:r>
        <w:rPr>
          <w:b/>
          <w:lang w:val="sr-Cyrl-RS"/>
        </w:rPr>
        <w:t xml:space="preserve"> </w:t>
      </w:r>
      <w:proofErr w:type="gramStart"/>
      <w:r w:rsidRPr="00DD4A97">
        <w:rPr>
          <w:rFonts w:cs="Arial"/>
          <w:b/>
        </w:rPr>
        <w:t xml:space="preserve">ДОБАРА </w:t>
      </w:r>
      <w:r w:rsidRPr="00DD4A97">
        <w:rPr>
          <w:rFonts w:cs="Arial"/>
          <w:b/>
          <w:lang w:val="sr-Cyrl-RS"/>
        </w:rPr>
        <w:t>:</w:t>
      </w:r>
      <w:proofErr w:type="gramEnd"/>
      <w:r w:rsidRPr="00DD4A97">
        <w:rPr>
          <w:rFonts w:cs="Arial"/>
          <w:lang w:val="sr-Cyrl-RS"/>
        </w:rPr>
        <w:t xml:space="preserve"> </w:t>
      </w:r>
      <w:r w:rsidR="00DA4408">
        <w:rPr>
          <w:rFonts w:cs="Arial"/>
          <w:i/>
          <w:lang w:val="sr-Cyrl-RS"/>
        </w:rPr>
        <w:t>Прагови и скретничка грађа</w:t>
      </w:r>
      <w:r w:rsidR="00DA4408" w:rsidRPr="00F10346">
        <w:rPr>
          <w:rFonts w:cs="Arial"/>
          <w:b/>
        </w:rPr>
        <w:t xml:space="preserve"> </w:t>
      </w:r>
    </w:p>
    <w:p w:rsidR="00343A18" w:rsidRPr="00F10346" w:rsidRDefault="00343A18" w:rsidP="00DA4408">
      <w:pPr>
        <w:tabs>
          <w:tab w:val="left" w:pos="567"/>
        </w:tabs>
        <w:spacing w:before="0"/>
        <w:jc w:val="left"/>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DD4A97" w:rsidRPr="0058554B" w:rsidRDefault="00DD4A97" w:rsidP="00DD4A97">
      <w:pPr>
        <w:numPr>
          <w:ilvl w:val="0"/>
          <w:numId w:val="7"/>
        </w:numPr>
        <w:spacing w:before="0"/>
        <w:ind w:left="0" w:firstLine="0"/>
        <w:rPr>
          <w:rFonts w:cs="Arial"/>
        </w:rPr>
      </w:pPr>
      <w:r w:rsidRPr="0058554B">
        <w:rPr>
          <w:rFonts w:cs="Arial"/>
        </w:rPr>
        <w:t>Јавно предузеће „Електропривреда Србије</w:t>
      </w:r>
      <w:proofErr w:type="gramStart"/>
      <w:r w:rsidRPr="0058554B">
        <w:rPr>
          <w:rFonts w:cs="Arial"/>
        </w:rPr>
        <w:t>“ из</w:t>
      </w:r>
      <w:proofErr w:type="gramEnd"/>
      <w:r w:rsidRPr="0058554B">
        <w:rPr>
          <w:rFonts w:cs="Arial"/>
        </w:rPr>
        <w:t xml:space="preserve"> Бео</w:t>
      </w:r>
      <w:r w:rsidR="00845B98">
        <w:rPr>
          <w:rFonts w:cs="Arial"/>
        </w:rPr>
        <w:t xml:space="preserve">града, Улица </w:t>
      </w:r>
      <w:r w:rsidR="00845B98">
        <w:rPr>
          <w:rFonts w:cs="Arial"/>
          <w:lang w:val="sr-Cyrl-RS"/>
        </w:rPr>
        <w:t>Балканска</w:t>
      </w:r>
      <w:r w:rsidR="00845B98">
        <w:rPr>
          <w:rFonts w:cs="Arial"/>
        </w:rPr>
        <w:t xml:space="preserve"> бр. </w:t>
      </w:r>
      <w:r w:rsidR="00845B98">
        <w:rPr>
          <w:rFonts w:cs="Arial"/>
          <w:lang w:val="sr-Cyrl-RS"/>
        </w:rPr>
        <w:t>13</w:t>
      </w:r>
      <w:r w:rsidRPr="0058554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D1E47" w:rsidRPr="0058554B">
        <w:rPr>
          <w:rFonts w:cs="Arial"/>
        </w:rPr>
        <w:t xml:space="preserve">по пуномоћју бр. </w:t>
      </w:r>
      <w:r w:rsidR="0058554B" w:rsidRPr="0058554B">
        <w:rPr>
          <w:rFonts w:cs="Arial"/>
        </w:rPr>
        <w:t>12.01.</w:t>
      </w:r>
      <w:r w:rsidR="0058554B" w:rsidRPr="0058554B">
        <w:rPr>
          <w:rFonts w:cs="Arial"/>
          <w:lang w:val="sr-Cyrl-RS"/>
        </w:rPr>
        <w:t>296992</w:t>
      </w:r>
      <w:r w:rsidR="0058554B" w:rsidRPr="0058554B">
        <w:rPr>
          <w:rFonts w:cs="Arial"/>
        </w:rPr>
        <w:t>/</w:t>
      </w:r>
      <w:r w:rsidR="0058554B" w:rsidRPr="0058554B">
        <w:rPr>
          <w:rFonts w:cs="Arial"/>
          <w:lang w:val="sr-Cyrl-RS"/>
        </w:rPr>
        <w:t>1</w:t>
      </w:r>
      <w:r w:rsidR="0058554B" w:rsidRPr="0058554B">
        <w:rPr>
          <w:rFonts w:cs="Arial"/>
        </w:rPr>
        <w:t>-</w:t>
      </w:r>
      <w:r w:rsidR="0058554B" w:rsidRPr="0058554B">
        <w:rPr>
          <w:rFonts w:cs="Arial"/>
          <w:lang w:val="sr-Cyrl-RS"/>
        </w:rPr>
        <w:t>2017</w:t>
      </w:r>
      <w:r w:rsidR="0058554B" w:rsidRPr="0058554B">
        <w:rPr>
          <w:rFonts w:cs="Arial"/>
        </w:rPr>
        <w:t xml:space="preserve"> од </w:t>
      </w:r>
      <w:r w:rsidR="0058554B" w:rsidRPr="0058554B">
        <w:rPr>
          <w:rFonts w:cs="Arial"/>
          <w:lang w:val="sr-Cyrl-RS"/>
        </w:rPr>
        <w:t>15</w:t>
      </w:r>
      <w:r w:rsidR="0058554B" w:rsidRPr="0058554B">
        <w:rPr>
          <w:rFonts w:cs="Arial"/>
        </w:rPr>
        <w:t>.0</w:t>
      </w:r>
      <w:r w:rsidR="0058554B" w:rsidRPr="0058554B">
        <w:rPr>
          <w:rFonts w:cs="Arial"/>
          <w:lang w:val="sr-Cyrl-RS"/>
        </w:rPr>
        <w:t>6</w:t>
      </w:r>
      <w:r w:rsidR="0058554B" w:rsidRPr="0058554B">
        <w:rPr>
          <w:rFonts w:cs="Arial"/>
        </w:rPr>
        <w:t>.201</w:t>
      </w:r>
      <w:r w:rsidR="0058554B" w:rsidRPr="0058554B">
        <w:rPr>
          <w:rFonts w:cs="Arial"/>
          <w:lang w:val="sr-Cyrl-RS"/>
        </w:rPr>
        <w:t>7</w:t>
      </w:r>
      <w:r w:rsidR="0058554B" w:rsidRPr="0058554B">
        <w:rPr>
          <w:rFonts w:cs="Arial"/>
        </w:rPr>
        <w:t xml:space="preserve">.године, заступа финансијски </w:t>
      </w:r>
      <w:proofErr w:type="gramStart"/>
      <w:r w:rsidR="0058554B" w:rsidRPr="0058554B">
        <w:rPr>
          <w:rFonts w:cs="Arial"/>
        </w:rPr>
        <w:t xml:space="preserve">директор </w:t>
      </w:r>
      <w:r w:rsidR="0058554B" w:rsidRPr="0058554B">
        <w:rPr>
          <w:rFonts w:cs="Arial"/>
          <w:lang w:val="sr-Cyrl-RS"/>
        </w:rPr>
        <w:t xml:space="preserve"> огранка</w:t>
      </w:r>
      <w:proofErr w:type="gramEnd"/>
      <w:r w:rsidR="0058554B" w:rsidRPr="0058554B">
        <w:rPr>
          <w:rFonts w:cs="Arial"/>
          <w:lang w:val="sr-Cyrl-RS"/>
        </w:rPr>
        <w:t xml:space="preserve"> </w:t>
      </w:r>
      <w:r w:rsidR="0058554B" w:rsidRPr="0058554B">
        <w:rPr>
          <w:rFonts w:cs="Arial"/>
        </w:rPr>
        <w:t xml:space="preserve">ТЕНТ </w:t>
      </w:r>
      <w:r w:rsidR="0058554B" w:rsidRPr="0058554B">
        <w:rPr>
          <w:rFonts w:cs="Arial"/>
          <w:lang w:val="sr-Cyrl-RS"/>
        </w:rPr>
        <w:t>Жељко Вујиновић</w:t>
      </w:r>
      <w:r w:rsidR="0058554B" w:rsidRPr="0058554B">
        <w:rPr>
          <w:rFonts w:cs="Arial"/>
        </w:rPr>
        <w:t xml:space="preserve">, дипл. </w:t>
      </w:r>
      <w:proofErr w:type="gramStart"/>
      <w:r w:rsidR="0058554B" w:rsidRPr="0058554B">
        <w:rPr>
          <w:rFonts w:cs="Arial"/>
        </w:rPr>
        <w:t>екон</w:t>
      </w:r>
      <w:proofErr w:type="gramEnd"/>
      <w:r w:rsidR="0058554B" w:rsidRPr="0058554B">
        <w:rPr>
          <w:rFonts w:cs="Arial"/>
        </w:rPr>
        <w:t>.</w:t>
      </w:r>
      <w:r w:rsidRPr="0058554B">
        <w:rPr>
          <w:rFonts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w:t>
      </w:r>
      <w:r w:rsidR="00DD4A97">
        <w:rPr>
          <w:rFonts w:eastAsia="Calibri" w:cs="Arial"/>
          <w:lang w:val="sr-Cyrl-RS"/>
        </w:rPr>
        <w:t>________</w:t>
      </w:r>
      <w:r w:rsidRPr="00911C1F">
        <w:rPr>
          <w:rFonts w:eastAsia="Calibri" w:cs="Arial"/>
        </w:rPr>
        <w:t xml:space="preserve">,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DD4A97" w:rsidRPr="00DD4A97" w:rsidRDefault="00DD4A9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000414" w:rsidP="00000414">
      <w:pPr>
        <w:pStyle w:val="KDNabrajanje"/>
      </w:pPr>
      <w:r>
        <w:t xml:space="preserve">да је </w:t>
      </w:r>
      <w:r>
        <w:rPr>
          <w:lang w:val="sr-Cyrl-RS"/>
        </w:rPr>
        <w:t>Купац</w:t>
      </w:r>
      <w:r w:rsidR="00343A18" w:rsidRPr="00F10346">
        <w:t xml:space="preserve">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A20E33">
        <w:t>јавне набавке бр.</w:t>
      </w:r>
      <w:r w:rsidR="00A20E33" w:rsidRPr="00272734">
        <w:t>ЈН</w:t>
      </w:r>
      <w:r w:rsidR="006F49EE" w:rsidRPr="00272734">
        <w:rPr>
          <w:b/>
          <w:sz w:val="20"/>
        </w:rPr>
        <w:t>3000/</w:t>
      </w:r>
      <w:r w:rsidR="00EB2E11">
        <w:rPr>
          <w:b/>
          <w:sz w:val="20"/>
          <w:lang w:val="sr-Cyrl-RS"/>
        </w:rPr>
        <w:t>0613</w:t>
      </w:r>
      <w:r w:rsidR="0058554B">
        <w:rPr>
          <w:b/>
          <w:sz w:val="20"/>
        </w:rPr>
        <w:t>/201</w:t>
      </w:r>
      <w:r w:rsidR="0058554B">
        <w:rPr>
          <w:b/>
          <w:sz w:val="20"/>
          <w:lang w:val="sr-Cyrl-RS"/>
        </w:rPr>
        <w:t>8</w:t>
      </w:r>
      <w:r w:rsidR="006F49EE" w:rsidRPr="00272734">
        <w:rPr>
          <w:b/>
          <w:sz w:val="20"/>
        </w:rPr>
        <w:t xml:space="preserve"> (</w:t>
      </w:r>
      <w:r w:rsidR="00EB2E11">
        <w:rPr>
          <w:b/>
          <w:sz w:val="20"/>
          <w:lang w:val="sr-Cyrl-RS"/>
        </w:rPr>
        <w:t>313</w:t>
      </w:r>
      <w:r w:rsidR="0058554B">
        <w:rPr>
          <w:b/>
          <w:sz w:val="20"/>
        </w:rPr>
        <w:t>/201</w:t>
      </w:r>
      <w:r w:rsidR="0058554B">
        <w:rPr>
          <w:b/>
          <w:sz w:val="20"/>
          <w:lang w:val="sr-Cyrl-RS"/>
        </w:rPr>
        <w:t>8</w:t>
      </w:r>
      <w:r w:rsidR="00A20E33" w:rsidRPr="00272734">
        <w:rPr>
          <w:b/>
          <w:sz w:val="20"/>
        </w:rPr>
        <w:t>)</w:t>
      </w:r>
      <w:r w:rsidR="007372E4" w:rsidRPr="00272734">
        <w:rPr>
          <w:b/>
          <w:sz w:val="20"/>
          <w:lang w:val="sr-Cyrl-RS"/>
        </w:rPr>
        <w:t xml:space="preserve"> </w:t>
      </w:r>
      <w:r w:rsidR="00343A18" w:rsidRPr="00272734">
        <w:t>ради</w:t>
      </w:r>
      <w:r w:rsidR="00343A18" w:rsidRPr="00F10346">
        <w:t xml:space="preserve"> на</w:t>
      </w:r>
      <w:r w:rsidR="00A20E33">
        <w:t xml:space="preserve">бавке добара и то </w:t>
      </w:r>
      <w:r w:rsidR="00A20E33">
        <w:rPr>
          <w:lang w:val="sr-Cyrl-RS"/>
        </w:rPr>
        <w:t>:</w:t>
      </w:r>
      <w:r w:rsidR="00A20E33" w:rsidRPr="00A20E33">
        <w:rPr>
          <w:lang w:val="sr-Cyrl-RS"/>
        </w:rPr>
        <w:t xml:space="preserve"> </w:t>
      </w:r>
      <w:r w:rsidR="00EB2E11">
        <w:rPr>
          <w:rFonts w:cs="Arial"/>
          <w:i/>
          <w:lang w:val="sr-Cyrl-RS"/>
        </w:rPr>
        <w:t>Прагови и скретничка грађа</w:t>
      </w:r>
      <w:r w:rsidR="009B2ECB">
        <w:rPr>
          <w:lang w:val="sr-Cyrl-RS"/>
        </w:rPr>
        <w:t>.</w:t>
      </w:r>
    </w:p>
    <w:p w:rsidR="00343A18" w:rsidRPr="00AA3AE9" w:rsidRDefault="00343A18" w:rsidP="00000414">
      <w:pPr>
        <w:pStyle w:val="KDNabrajanje"/>
      </w:pPr>
      <w:r w:rsidRPr="00F10346">
        <w:t xml:space="preserve">да је </w:t>
      </w:r>
      <w:r w:rsidRPr="00AA3AE9">
        <w:t>Позив за подношење понуда у вези предметне јавне набавке објављен на Порталу јавних набавки дана</w:t>
      </w:r>
      <w:r w:rsidR="00000414">
        <w:rPr>
          <w:lang w:val="sr-Cyrl-RS"/>
        </w:rPr>
        <w:t xml:space="preserve"> </w:t>
      </w:r>
      <w:r w:rsidR="0058554B">
        <w:t>__</w:t>
      </w:r>
      <w:r w:rsidR="00000414">
        <w:rPr>
          <w:lang w:val="sr-Cyrl-RS"/>
        </w:rPr>
        <w:t>.</w:t>
      </w:r>
      <w:r w:rsidR="0058554B">
        <w:t>__</w:t>
      </w:r>
      <w:r w:rsidR="0058554B">
        <w:rPr>
          <w:lang w:val="sr-Cyrl-RS"/>
        </w:rPr>
        <w:t>.2018</w:t>
      </w:r>
      <w:r w:rsidR="00000414">
        <w:rPr>
          <w:lang w:val="sr-Cyrl-RS"/>
        </w:rPr>
        <w:t>.године</w:t>
      </w:r>
      <w:r w:rsidRPr="00AA3AE9">
        <w:t xml:space="preserve">, као </w:t>
      </w:r>
      <w:r w:rsidR="00DD4A97">
        <w:t xml:space="preserve">и на интернет страници </w:t>
      </w:r>
      <w:r w:rsidR="00DD4A97">
        <w:rPr>
          <w:lang w:val="sr-Cyrl-RS"/>
        </w:rPr>
        <w:t>Купца</w:t>
      </w:r>
      <w:r w:rsidRPr="00AA3AE9">
        <w:t xml:space="preserve"> </w:t>
      </w:r>
      <w:r w:rsidR="006C6FDF" w:rsidRPr="00AA3AE9">
        <w:t>и на П</w:t>
      </w:r>
      <w:r w:rsidR="004D385B" w:rsidRPr="00AA3AE9">
        <w:t>орталу Службених гласила и база</w:t>
      </w:r>
      <w:r w:rsidRPr="00AA3AE9">
        <w:t xml:space="preserve"> прописа</w:t>
      </w:r>
      <w:r w:rsidR="004D385B" w:rsidRPr="00AA3AE9">
        <w:t>.</w:t>
      </w:r>
    </w:p>
    <w:p w:rsidR="00343A18" w:rsidRPr="00F10346" w:rsidRDefault="00000414" w:rsidP="00000414">
      <w:pPr>
        <w:pStyle w:val="KDNabrajanje"/>
      </w:pPr>
      <w:r>
        <w:t>да Понуда П</w:t>
      </w:r>
      <w:r>
        <w:rPr>
          <w:lang w:val="sr-Cyrl-RS"/>
        </w:rPr>
        <w:t>родавца</w:t>
      </w:r>
      <w:r w:rsidR="00343A18" w:rsidRPr="00F10346">
        <w:t xml:space="preserve"> </w:t>
      </w:r>
      <w:r>
        <w:t xml:space="preserve">, која је заведена код </w:t>
      </w:r>
      <w:r>
        <w:rPr>
          <w:lang w:val="sr-Cyrl-RS"/>
        </w:rPr>
        <w:t>Купца</w:t>
      </w:r>
      <w:r w:rsidR="00343A18" w:rsidRPr="00F10346">
        <w:t xml:space="preserve"> под</w:t>
      </w:r>
      <w:r>
        <w:t xml:space="preserve"> бројем </w:t>
      </w:r>
      <w:r>
        <w:rPr>
          <w:lang w:val="sr-Cyrl-RS"/>
        </w:rPr>
        <w:t>105.Е.03.01.</w:t>
      </w:r>
      <w:r w:rsidR="00EB2E11">
        <w:rPr>
          <w:lang w:val="sr-Cyrl-RS"/>
        </w:rPr>
        <w:t>154855</w:t>
      </w:r>
      <w:r>
        <w:rPr>
          <w:lang w:val="sr-Cyrl-RS"/>
        </w:rPr>
        <w:t>/</w:t>
      </w:r>
      <w:r>
        <w:t>_</w:t>
      </w:r>
      <w:r w:rsidR="00922181">
        <w:rPr>
          <w:lang w:val="sr-Cyrl-RS"/>
        </w:rPr>
        <w:t>_</w:t>
      </w:r>
      <w:r w:rsidR="0058554B">
        <w:rPr>
          <w:lang w:val="sr-Cyrl-RS"/>
        </w:rPr>
        <w:t>-2018</w:t>
      </w:r>
      <w:r>
        <w:t xml:space="preserve"> од ____</w:t>
      </w:r>
      <w:r>
        <w:rPr>
          <w:lang w:val="sr-Cyrl-RS"/>
        </w:rPr>
        <w:t>.</w:t>
      </w:r>
      <w:r>
        <w:t>___</w:t>
      </w:r>
      <w:r>
        <w:rPr>
          <w:lang w:val="sr-Cyrl-RS"/>
        </w:rPr>
        <w:t>.</w:t>
      </w:r>
      <w:r>
        <w:t>201</w:t>
      </w:r>
      <w:r w:rsidR="0058554B">
        <w:rPr>
          <w:lang w:val="sr-Cyrl-RS"/>
        </w:rPr>
        <w:t>8</w:t>
      </w:r>
      <w:r w:rsidR="00343A18" w:rsidRPr="00F10346">
        <w:t>.године, у потпу</w:t>
      </w:r>
      <w:r>
        <w:t xml:space="preserve">ности одговара захтеву </w:t>
      </w:r>
      <w:r>
        <w:rPr>
          <w:lang w:val="sr-Cyrl-RS"/>
        </w:rPr>
        <w:t>Купца</w:t>
      </w:r>
      <w:r w:rsidR="00343A18" w:rsidRPr="00F10346">
        <w:t xml:space="preserve"> из Позива за подношење понуда и Конкурсне документације</w:t>
      </w:r>
    </w:p>
    <w:p w:rsidR="00343A18" w:rsidRPr="00F10346" w:rsidRDefault="00000414" w:rsidP="00000414">
      <w:pPr>
        <w:pStyle w:val="KDNabrajanje"/>
        <w:rPr>
          <w:b/>
        </w:rPr>
      </w:pPr>
      <w:r>
        <w:t xml:space="preserve">да је </w:t>
      </w:r>
      <w:r>
        <w:rPr>
          <w:lang w:val="sr-Cyrl-RS"/>
        </w:rPr>
        <w:t>Купац</w:t>
      </w:r>
      <w:r w:rsidR="00343A18" w:rsidRPr="00F10346">
        <w:t xml:space="preserve"> својом Одлуком о додели уговора бр. </w:t>
      </w:r>
      <w:r>
        <w:rPr>
          <w:lang w:val="sr-Cyrl-RS"/>
        </w:rPr>
        <w:t>105.Е.03.01.</w:t>
      </w:r>
      <w:r w:rsidR="00EB2E11">
        <w:rPr>
          <w:lang w:val="sr-Cyrl-RS"/>
        </w:rPr>
        <w:t>154855</w:t>
      </w:r>
      <w:r>
        <w:rPr>
          <w:lang w:val="sr-Cyrl-RS"/>
        </w:rPr>
        <w:t>/</w:t>
      </w:r>
      <w:r w:rsidR="00343A18" w:rsidRPr="00F10346">
        <w:t>_</w:t>
      </w:r>
      <w:r w:rsidR="0058554B">
        <w:rPr>
          <w:lang w:val="sr-Cyrl-RS"/>
        </w:rPr>
        <w:t>-2018</w:t>
      </w:r>
      <w:r>
        <w:t xml:space="preserve"> од __.__.</w:t>
      </w:r>
      <w:r w:rsidR="0058554B">
        <w:rPr>
          <w:lang w:val="sr-Cyrl-RS"/>
        </w:rPr>
        <w:t>2018</w:t>
      </w:r>
      <w:r w:rsidR="00343A18" w:rsidRPr="00F10346">
        <w:t>. године изабрао понуду Понуђача.</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EB2E11" w:rsidRPr="00F10346" w:rsidRDefault="00EB2E11"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000414" w:rsidRPr="003E3F30" w:rsidRDefault="00000414" w:rsidP="00000414">
      <w:pPr>
        <w:tabs>
          <w:tab w:val="left" w:pos="567"/>
        </w:tabs>
        <w:spacing w:before="0"/>
        <w:rPr>
          <w:rFonts w:eastAsia="Calibri" w:cs="Arial"/>
          <w:color w:val="00B0F0"/>
          <w:lang w:val="sr-Cyrl-RS"/>
        </w:rPr>
      </w:pPr>
      <w:r w:rsidRPr="003E3F30">
        <w:rPr>
          <w:rFonts w:eastAsia="Calibri" w:cs="Arial"/>
          <w:lang w:val="ru-RU"/>
        </w:rPr>
        <w:t xml:space="preserve">Предмет овог Уговора о купопродаји (даље: Уговор) је набавка добара: </w:t>
      </w:r>
      <w:r w:rsidRPr="003E3F30">
        <w:rPr>
          <w:rFonts w:cs="Arial"/>
        </w:rPr>
        <w:t>„</w:t>
      </w:r>
      <w:r w:rsidRPr="003E3F30">
        <w:rPr>
          <w:rFonts w:cs="Arial"/>
          <w:lang w:val="ru-RU"/>
        </w:rPr>
        <w:t xml:space="preserve"> </w:t>
      </w:r>
      <w:r w:rsidR="00EB2E11">
        <w:rPr>
          <w:rFonts w:cs="Arial"/>
          <w:i/>
          <w:lang w:val="sr-Cyrl-RS"/>
        </w:rPr>
        <w:t>Прагови и скретничка грађа</w:t>
      </w:r>
      <w:r w:rsidR="009C72A6" w:rsidRPr="003E3F30">
        <w:rPr>
          <w:rFonts w:cs="Arial"/>
          <w:lang w:val="ru-RU"/>
        </w:rPr>
        <w:t xml:space="preserve"> </w:t>
      </w:r>
      <w:r w:rsidRPr="003E3F30">
        <w:rPr>
          <w:rFonts w:cs="Arial"/>
          <w:lang w:val="ru-RU"/>
        </w:rPr>
        <w:t>"</w:t>
      </w:r>
      <w:r w:rsidRPr="003E3F30">
        <w:rPr>
          <w:rFonts w:cs="Arial"/>
          <w:lang w:val="sr-Cyrl-RS"/>
        </w:rPr>
        <w:t xml:space="preserve"> .</w:t>
      </w:r>
    </w:p>
    <w:p w:rsidR="00343A18" w:rsidRPr="003E3F30" w:rsidRDefault="00343A18" w:rsidP="00343A18">
      <w:pPr>
        <w:pStyle w:val="KDParagraf"/>
        <w:spacing w:before="0"/>
        <w:rPr>
          <w:rFonts w:eastAsia="Calibri" w:cs="Arial"/>
        </w:rPr>
      </w:pPr>
      <w:r w:rsidRPr="003E3F30">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000414" w:rsidRPr="003E3F30">
        <w:rPr>
          <w:rFonts w:eastAsia="Calibri" w:cs="Arial"/>
        </w:rPr>
        <w:t xml:space="preserve">чено у месту складишта </w:t>
      </w:r>
      <w:r w:rsidR="00000414" w:rsidRPr="003E3F30">
        <w:rPr>
          <w:rFonts w:eastAsia="Calibri" w:cs="Arial"/>
          <w:lang w:val="sr-Cyrl-RS"/>
        </w:rPr>
        <w:t>ТЕНТ А</w:t>
      </w:r>
      <w:r w:rsidRPr="003E3F30">
        <w:rPr>
          <w:rFonts w:eastAsia="Calibri" w:cs="Arial"/>
        </w:rPr>
        <w:t xml:space="preserve"> у свему према Понуди Продавца број</w:t>
      </w:r>
      <w:r w:rsidR="00000414" w:rsidRPr="003E3F30">
        <w:rPr>
          <w:rFonts w:eastAsia="Calibri" w:cs="Arial"/>
          <w:lang w:val="sr-Cyrl-RS"/>
        </w:rPr>
        <w:t xml:space="preserve"> </w:t>
      </w:r>
      <w:r w:rsidRPr="003E3F30">
        <w:rPr>
          <w:rFonts w:eastAsia="Calibri" w:cs="Arial"/>
        </w:rPr>
        <w:t>_______ од ___</w:t>
      </w:r>
      <w:r w:rsidR="00000414" w:rsidRPr="003E3F30">
        <w:rPr>
          <w:rFonts w:eastAsia="Calibri" w:cs="Arial"/>
          <w:lang w:val="sr-Cyrl-RS"/>
        </w:rPr>
        <w:t>.</w:t>
      </w:r>
      <w:r w:rsidRPr="003E3F30">
        <w:rPr>
          <w:rFonts w:eastAsia="Calibri" w:cs="Arial"/>
        </w:rPr>
        <w:t>__</w:t>
      </w:r>
      <w:r w:rsidR="0058554B" w:rsidRPr="003E3F30">
        <w:rPr>
          <w:rFonts w:eastAsia="Calibri" w:cs="Arial"/>
          <w:lang w:val="sr-Cyrl-RS"/>
        </w:rPr>
        <w:t>.2018</w:t>
      </w:r>
      <w:r w:rsidR="00000414" w:rsidRPr="003E3F30">
        <w:rPr>
          <w:rFonts w:eastAsia="Calibri" w:cs="Arial"/>
          <w:lang w:val="sr-Cyrl-RS"/>
        </w:rPr>
        <w:t>.</w:t>
      </w:r>
      <w:r w:rsidRPr="003E3F30">
        <w:rPr>
          <w:rFonts w:eastAsia="Calibri" w:cs="Arial"/>
        </w:rPr>
        <w:t>године</w:t>
      </w:r>
      <w:proofErr w:type="gramStart"/>
      <w:r w:rsidRPr="003E3F30">
        <w:rPr>
          <w:rFonts w:eastAsia="Calibri" w:cs="Arial"/>
        </w:rPr>
        <w:t>,Обрасцу</w:t>
      </w:r>
      <w:proofErr w:type="gramEnd"/>
      <w:r w:rsidRPr="003E3F30">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5C79D5" w:rsidRDefault="003E3F30" w:rsidP="005C79D5">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911C1F" w:rsidRDefault="00343A18" w:rsidP="00343A18">
      <w:pPr>
        <w:spacing w:before="0"/>
        <w:jc w:val="center"/>
        <w:rPr>
          <w:rFonts w:cs="Arial"/>
          <w:b/>
        </w:rPr>
      </w:pPr>
      <w:proofErr w:type="gramStart"/>
      <w:r w:rsidRPr="00911C1F">
        <w:rPr>
          <w:rFonts w:cs="Arial"/>
          <w:b/>
        </w:rPr>
        <w:t>Члан 2.</w:t>
      </w:r>
      <w:proofErr w:type="gramEnd"/>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3E3F30" w:rsidRDefault="00343A18" w:rsidP="00343A18">
      <w:pPr>
        <w:pStyle w:val="KDParagraf"/>
        <w:spacing w:before="0"/>
        <w:rPr>
          <w:rFonts w:cs="Arial"/>
          <w:lang w:val="sr-Cyrl-RS"/>
        </w:rPr>
      </w:pPr>
      <w:r w:rsidRPr="00911C1F">
        <w:rPr>
          <w:rFonts w:cs="Arial"/>
        </w:rPr>
        <w:t>Укупна вредност добара из члана 1.ов</w:t>
      </w:r>
      <w:r w:rsidR="00EE23EA" w:rsidRPr="00911C1F">
        <w:rPr>
          <w:rFonts w:cs="Arial"/>
        </w:rPr>
        <w:t>ог Уговора износи _____________ (</w:t>
      </w:r>
      <w:proofErr w:type="gramStart"/>
      <w:r w:rsidR="00EE23EA" w:rsidRPr="00DB4A17">
        <w:rPr>
          <w:rFonts w:cs="Arial"/>
        </w:rPr>
        <w:t>словима:</w:t>
      </w:r>
      <w:proofErr w:type="gramEnd"/>
      <w:r w:rsidR="00EE23EA" w:rsidRPr="00DB4A17">
        <w:rPr>
          <w:rFonts w:cs="Arial"/>
        </w:rPr>
        <w:t>______________</w:t>
      </w:r>
      <w:r w:rsidRPr="00DB4A17">
        <w:rPr>
          <w:rFonts w:cs="Arial"/>
        </w:rPr>
        <w:t>)</w:t>
      </w:r>
      <w:r w:rsidR="00EE23EA" w:rsidRPr="00DB4A17">
        <w:rPr>
          <w:rFonts w:cs="Arial"/>
        </w:rPr>
        <w:t xml:space="preserve"> </w:t>
      </w:r>
      <w:r w:rsidR="00E47236" w:rsidRPr="00DB4A17">
        <w:rPr>
          <w:rFonts w:cs="Arial"/>
        </w:rPr>
        <w:t>RSD</w:t>
      </w:r>
      <w:r w:rsidR="00EB2E11">
        <w:rPr>
          <w:rFonts w:cs="Arial"/>
          <w:lang w:val="sr-Cyrl-RS"/>
        </w:rPr>
        <w:t>/евро</w:t>
      </w:r>
      <w:r w:rsidRPr="00911C1F">
        <w:rPr>
          <w:rFonts w:cs="Arial"/>
        </w:rPr>
        <w:t>.</w:t>
      </w:r>
    </w:p>
    <w:p w:rsidR="00C7638C" w:rsidRDefault="00C7638C" w:rsidP="00967D29">
      <w:pPr>
        <w:spacing w:before="0"/>
        <w:rPr>
          <w:rFonts w:cs="Arial"/>
        </w:rPr>
      </w:pPr>
    </w:p>
    <w:p w:rsidR="00967D29" w:rsidRDefault="001626CD" w:rsidP="00967D29">
      <w:pPr>
        <w:spacing w:before="0"/>
        <w:rPr>
          <w:rFonts w:cs="Arial"/>
          <w:lang w:val="sr-Cyrl-RS"/>
        </w:rPr>
      </w:pPr>
      <w:r w:rsidRPr="00272734">
        <w:rPr>
          <w:rFonts w:cs="Arial"/>
        </w:rPr>
        <w:t xml:space="preserve">Цена је дата на </w:t>
      </w:r>
      <w:r w:rsidRPr="00047AEC">
        <w:rPr>
          <w:rFonts w:cs="Arial"/>
        </w:rPr>
        <w:t>паритету</w:t>
      </w:r>
      <w:r w:rsidR="00967D29" w:rsidRPr="00967D29">
        <w:rPr>
          <w:rFonts w:cs="Arial"/>
          <w:lang w:val="sr-Cyrl-CS" w:eastAsia="zh-CN"/>
        </w:rPr>
        <w:t xml:space="preserve"> </w:t>
      </w:r>
      <w:r w:rsidR="00967D29" w:rsidRPr="00764A5A">
        <w:rPr>
          <w:rFonts w:cs="Arial"/>
          <w:lang w:val="sr-Cyrl-CS" w:eastAsia="zh-CN"/>
        </w:rPr>
        <w:t>FC</w:t>
      </w:r>
      <w:r w:rsidR="00967D29" w:rsidRPr="00764A5A">
        <w:rPr>
          <w:rFonts w:cs="Arial"/>
          <w:lang w:eastAsia="zh-CN"/>
        </w:rPr>
        <w:t>A</w:t>
      </w:r>
      <w:r w:rsidR="00967D29">
        <w:rPr>
          <w:rFonts w:cs="Arial"/>
          <w:lang w:val="sr-Cyrl-CS" w:eastAsia="zh-CN"/>
        </w:rPr>
        <w:t xml:space="preserve"> (магацин Купца</w:t>
      </w:r>
      <w:r w:rsidR="00967D29" w:rsidRPr="00764A5A">
        <w:rPr>
          <w:rFonts w:cs="Arial"/>
          <w:lang w:val="sr-Cyrl-CS" w:eastAsia="zh-CN"/>
        </w:rPr>
        <w:t xml:space="preserve">) ЖТ ТЕНТ за домаће понуђаче односно </w:t>
      </w:r>
      <w:r w:rsidR="00967D29" w:rsidRPr="00764A5A">
        <w:rPr>
          <w:rFonts w:cs="Arial"/>
          <w:lang w:val="sr-Latn-RS" w:eastAsia="zh-CN"/>
        </w:rPr>
        <w:t xml:space="preserve">DAP </w:t>
      </w:r>
      <w:r w:rsidR="00967D29" w:rsidRPr="00764A5A">
        <w:rPr>
          <w:rFonts w:cs="Arial"/>
          <w:lang w:val="sr-Cyrl-RS" w:eastAsia="zh-CN"/>
        </w:rPr>
        <w:t xml:space="preserve">ЖТ ТЕНТ- </w:t>
      </w:r>
      <w:r w:rsidR="00967D29" w:rsidRPr="00764A5A">
        <w:rPr>
          <w:rFonts w:cs="Arial"/>
          <w:lang w:val="sr-Latn-RS" w:eastAsia="zh-CN"/>
        </w:rPr>
        <w:t>Incoterms 2010</w:t>
      </w:r>
      <w:r w:rsidR="00967D29">
        <w:rPr>
          <w:rFonts w:cs="Arial"/>
          <w:lang w:val="sr-Cyrl-RS" w:eastAsia="zh-CN"/>
        </w:rPr>
        <w:t xml:space="preserve"> за стране понуђаче</w:t>
      </w:r>
      <w:r w:rsidR="00967D29" w:rsidRPr="00764A5A">
        <w:rPr>
          <w:rFonts w:eastAsia="TimesNewRomanPSMT" w:cs="Arial"/>
          <w:bCs/>
          <w:color w:val="000000"/>
          <w:sz w:val="24"/>
          <w:szCs w:val="24"/>
          <w:lang w:val="sr-Cyrl-RS"/>
        </w:rPr>
        <w:t xml:space="preserve">, место испоруке магацин у станици Ворбис – ТЕНТ </w:t>
      </w:r>
      <w:r w:rsidR="00967D29" w:rsidRPr="00967D29">
        <w:rPr>
          <w:rFonts w:eastAsia="TimesNewRomanPSMT" w:cs="Arial"/>
          <w:bCs/>
          <w:color w:val="000000"/>
          <w:sz w:val="24"/>
          <w:szCs w:val="24"/>
          <w:lang w:val="sr-Cyrl-RS"/>
        </w:rPr>
        <w:t>Б</w:t>
      </w:r>
      <w:r w:rsidR="000A1027" w:rsidRPr="00967D29">
        <w:rPr>
          <w:rFonts w:cs="Arial"/>
          <w:lang w:val="sr-Cyrl-CS" w:eastAsia="zh-CN"/>
        </w:rPr>
        <w:t xml:space="preserve"> </w:t>
      </w:r>
      <w:r w:rsidR="00955F87" w:rsidRPr="00967D29">
        <w:rPr>
          <w:rFonts w:cs="Arial"/>
        </w:rPr>
        <w:t>и обухвата све трошкове које Продавац има у вези испоруке на начин како је регулисано овим Уговором</w:t>
      </w:r>
      <w:r w:rsidR="00967D29" w:rsidRPr="00967D29">
        <w:rPr>
          <w:rFonts w:cs="Arial"/>
          <w:lang w:val="sr-Cyrl-RS"/>
        </w:rPr>
        <w:t>.</w:t>
      </w:r>
    </w:p>
    <w:p w:rsidR="00967D29" w:rsidRDefault="00967D29" w:rsidP="001A2C73">
      <w:pPr>
        <w:tabs>
          <w:tab w:val="left" w:pos="567"/>
        </w:tabs>
        <w:spacing w:before="0"/>
        <w:rPr>
          <w:rFonts w:cs="Arial"/>
          <w:lang w:val="sr-Cyrl-RS"/>
        </w:rPr>
      </w:pPr>
    </w:p>
    <w:p w:rsidR="001A2C73" w:rsidRPr="00765DB9" w:rsidRDefault="001A2C73" w:rsidP="001A2C73">
      <w:pPr>
        <w:tabs>
          <w:tab w:val="left" w:pos="567"/>
        </w:tabs>
        <w:spacing w:before="0"/>
        <w:rPr>
          <w:rFonts w:cs="Arial"/>
        </w:rPr>
      </w:pPr>
      <w:proofErr w:type="gramStart"/>
      <w:r>
        <w:rPr>
          <w:rFonts w:cs="Arial"/>
        </w:rPr>
        <w:t>На  цену</w:t>
      </w:r>
      <w:proofErr w:type="gramEnd"/>
      <w:r>
        <w:rPr>
          <w:rFonts w:cs="Arial"/>
        </w:rPr>
        <w:t xml:space="preserve"> </w:t>
      </w:r>
      <w:r>
        <w:rPr>
          <w:rFonts w:cs="Arial"/>
          <w:lang w:val="sr-Cyrl-RS"/>
        </w:rPr>
        <w:t>Добара</w:t>
      </w:r>
      <w:r w:rsidRPr="00765DB9">
        <w:rPr>
          <w:rFonts w:cs="Arial"/>
        </w:rPr>
        <w:t xml:space="preserve">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1A2C73" w:rsidRPr="003E3F30" w:rsidRDefault="001A2C73" w:rsidP="001A2C73">
      <w:pPr>
        <w:tabs>
          <w:tab w:val="left" w:pos="567"/>
        </w:tabs>
        <w:spacing w:before="0"/>
        <w:rPr>
          <w:rFonts w:cs="Arial"/>
          <w:lang w:val="sr-Cyrl-RS"/>
        </w:rPr>
      </w:pPr>
      <w:r>
        <w:rPr>
          <w:rFonts w:cs="Arial"/>
          <w:lang w:val="sr-Cyrl-RS"/>
        </w:rPr>
        <w:t>Званични средњи курс евра на дан отварања понуда _________</w:t>
      </w:r>
    </w:p>
    <w:p w:rsidR="001A2C73" w:rsidRPr="005B4769" w:rsidRDefault="001A2C73" w:rsidP="001A2C73">
      <w:pPr>
        <w:tabs>
          <w:tab w:val="left" w:pos="567"/>
        </w:tabs>
        <w:spacing w:before="0"/>
        <w:rPr>
          <w:rFonts w:cs="Arial"/>
          <w:b/>
          <w:lang w:val="sr-Latn-RS"/>
        </w:rPr>
      </w:pPr>
      <w:r w:rsidRPr="003664A8">
        <w:rPr>
          <w:bCs/>
        </w:rPr>
        <w:t>Цена је фиксна за цео уговорени период и не подлеже никаквој промени</w:t>
      </w:r>
    </w:p>
    <w:p w:rsidR="0058554B" w:rsidRPr="00A11FC5" w:rsidRDefault="0058554B" w:rsidP="00343A18">
      <w:pPr>
        <w:pStyle w:val="KDParagraf"/>
        <w:spacing w:before="0"/>
        <w:rPr>
          <w:rFonts w:cs="Arial"/>
          <w:b/>
          <w:lang w:val="sr-Cyrl-RS"/>
        </w:rPr>
      </w:pPr>
    </w:p>
    <w:p w:rsidR="00343A18" w:rsidRPr="005C79D5" w:rsidRDefault="00343A18" w:rsidP="00343A18">
      <w:pPr>
        <w:pStyle w:val="KDParagraf"/>
        <w:spacing w:before="0"/>
        <w:rPr>
          <w:rFonts w:cs="Arial"/>
          <w:b/>
          <w:lang w:val="sr-Cyrl-RS"/>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A11FC5" w:rsidRPr="007C2638" w:rsidRDefault="00A11FC5" w:rsidP="00A11FC5">
      <w:pPr>
        <w:pStyle w:val="KDParagraf"/>
        <w:spacing w:before="0"/>
        <w:rPr>
          <w:rFonts w:eastAsia="Calibri" w:cs="Arial"/>
          <w:lang w:val="sr-Cyrl-RS"/>
        </w:rPr>
      </w:pPr>
      <w:r w:rsidRPr="007C2638">
        <w:rPr>
          <w:rFonts w:eastAsia="Calibri" w:cs="Arial"/>
        </w:rPr>
        <w:t>Плаћање испоручених добара који су предмет ове јавне набавке</w:t>
      </w:r>
      <w:r w:rsidR="00DD4A97" w:rsidRPr="00DB4A17">
        <w:rPr>
          <w:rFonts w:eastAsia="Calibri" w:cs="Arial"/>
        </w:rPr>
        <w:t xml:space="preserve">, </w:t>
      </w:r>
      <w:r w:rsidR="00DD4A97" w:rsidRPr="00DB4A17">
        <w:rPr>
          <w:rFonts w:eastAsia="Calibri" w:cs="Arial"/>
          <w:lang w:val="sr-Cyrl-RS"/>
        </w:rPr>
        <w:t>Купац</w:t>
      </w:r>
      <w:r w:rsidRPr="00DB4A17">
        <w:rPr>
          <w:rFonts w:eastAsia="Calibri" w:cs="Arial"/>
        </w:rPr>
        <w:t xml:space="preserve"> ће и</w:t>
      </w:r>
      <w:r w:rsidR="009151EB">
        <w:rPr>
          <w:rFonts w:eastAsia="Calibri" w:cs="Arial"/>
        </w:rPr>
        <w:t xml:space="preserve">звршити на текући рачун </w:t>
      </w:r>
      <w:r w:rsidR="009151EB">
        <w:rPr>
          <w:rFonts w:eastAsia="Calibri" w:cs="Arial"/>
          <w:lang w:val="sr-Cyrl-RS"/>
        </w:rPr>
        <w:t>Продавца</w:t>
      </w:r>
      <w:r w:rsidRPr="00DB4A17">
        <w:rPr>
          <w:rFonts w:eastAsia="Calibri" w:cs="Arial"/>
        </w:rPr>
        <w:t xml:space="preserve"> на следећи</w:t>
      </w:r>
      <w:r w:rsidRPr="007C2638">
        <w:rPr>
          <w:rFonts w:eastAsia="Calibri" w:cs="Arial"/>
        </w:rPr>
        <w:t xml:space="preserve"> начин:</w:t>
      </w:r>
    </w:p>
    <w:p w:rsidR="00AA3AE9" w:rsidRPr="00C7638C" w:rsidRDefault="00A11FC5" w:rsidP="00FB51D5">
      <w:pPr>
        <w:pStyle w:val="KDParagraf"/>
        <w:numPr>
          <w:ilvl w:val="0"/>
          <w:numId w:val="36"/>
        </w:numPr>
        <w:spacing w:before="0"/>
        <w:rPr>
          <w:rFonts w:eastAsia="Calibri" w:cs="Arial"/>
          <w:lang w:val="sr-Cyrl-RS"/>
        </w:rPr>
      </w:pPr>
      <w:r w:rsidRPr="007C2638">
        <w:rPr>
          <w:rFonts w:eastAsia="Calibri" w:cs="Arial"/>
          <w:lang w:val="sr-Cyrl-RS"/>
        </w:rPr>
        <w:t xml:space="preserve"> </w:t>
      </w:r>
      <w:r w:rsidR="00E47236">
        <w:rPr>
          <w:rFonts w:eastAsia="Calibri" w:cs="Arial"/>
          <w:lang w:val="sr-Cyrl-RS"/>
        </w:rPr>
        <w:t xml:space="preserve"> </w:t>
      </w:r>
      <w:r w:rsidRPr="007C2638">
        <w:rPr>
          <w:rFonts w:eastAsia="Calibri" w:cs="Arial"/>
          <w:lang w:val="sr-Cyrl-RS"/>
        </w:rPr>
        <w:t>сукцесивно након сваке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AD5A57" w:rsidRPr="001A2C73" w:rsidRDefault="00AD5A57" w:rsidP="00FB51D5">
      <w:pPr>
        <w:pStyle w:val="KDParagraf"/>
        <w:spacing w:before="0"/>
        <w:rPr>
          <w:rFonts w:cs="Arial"/>
          <w:b/>
          <w:lang w:val="sr-Cyrl-RS"/>
        </w:rPr>
      </w:pPr>
      <w:r w:rsidRPr="003B161F">
        <w:rPr>
          <w:rFonts w:cs="Arial"/>
        </w:rPr>
        <w:t xml:space="preserve">Рачун мора </w:t>
      </w:r>
      <w:r w:rsidRPr="003B161F">
        <w:rPr>
          <w:rFonts w:cs="Arial"/>
          <w:b/>
        </w:rPr>
        <w:t>гласити на: Јавно предузеће „Електропривреда Србије</w:t>
      </w:r>
      <w:proofErr w:type="gramStart"/>
      <w:r w:rsidRPr="003B161F">
        <w:rPr>
          <w:rFonts w:cs="Arial"/>
          <w:b/>
        </w:rPr>
        <w:t>“ Београд</w:t>
      </w:r>
      <w:proofErr w:type="gramEnd"/>
      <w:r w:rsidR="00845B98">
        <w:rPr>
          <w:rFonts w:cs="Arial"/>
          <w:b/>
          <w:lang w:val="sr-Cyrl-RS"/>
        </w:rPr>
        <w:t xml:space="preserve"> Ул. Балканска бр. 13</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000414">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6C4F36">
        <w:rPr>
          <w:rFonts w:cs="Arial"/>
        </w:rPr>
        <w:t>овлашћеног лица К</w:t>
      </w:r>
      <w:r w:rsidR="006C4F36">
        <w:rPr>
          <w:rFonts w:cs="Arial"/>
          <w:lang w:val="sr-Cyrl-RS"/>
        </w:rPr>
        <w:t>упца</w:t>
      </w:r>
      <w:r w:rsidRPr="005A4FD7">
        <w:rPr>
          <w:rFonts w:cs="Arial"/>
        </w:rPr>
        <w:t xml:space="preserve">. </w:t>
      </w:r>
      <w:r w:rsidR="006C4F36">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FB51D5" w:rsidRPr="00F10346" w:rsidRDefault="00FB51D5" w:rsidP="00FB51D5">
      <w:pPr>
        <w:pStyle w:val="KDParagraf"/>
        <w:spacing w:before="0"/>
        <w:rPr>
          <w:rFonts w:cs="Arial"/>
        </w:rPr>
      </w:pPr>
      <w:proofErr w:type="gramStart"/>
      <w:r w:rsidRPr="00F10346">
        <w:rPr>
          <w:rFonts w:cs="Arial"/>
        </w:rPr>
        <w:lastRenderedPageBreak/>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6C4F36" w:rsidRDefault="006C4F36" w:rsidP="00FB51D5">
      <w:pPr>
        <w:pStyle w:val="KDParagraf"/>
        <w:spacing w:before="0"/>
        <w:rPr>
          <w:rFonts w:cs="Arial"/>
          <w:lang w:val="sr-Cyrl-RS"/>
        </w:rPr>
      </w:pPr>
    </w:p>
    <w:p w:rsidR="003146F5" w:rsidRPr="003146F5" w:rsidRDefault="003146F5" w:rsidP="00343A18">
      <w:pPr>
        <w:pStyle w:val="KDParagraf"/>
        <w:spacing w:before="0"/>
        <w:rPr>
          <w:rFonts w:cs="Arial"/>
          <w:lang w:val="sr-Cyrl-RS"/>
        </w:rPr>
      </w:pPr>
    </w:p>
    <w:p w:rsidR="003146F5" w:rsidRPr="003146F5" w:rsidRDefault="003146F5" w:rsidP="003146F5">
      <w:pPr>
        <w:tabs>
          <w:tab w:val="left" w:pos="567"/>
        </w:tabs>
        <w:spacing w:before="0"/>
        <w:rPr>
          <w:rFonts w:eastAsia="Calibri" w:cs="Arial"/>
        </w:rPr>
      </w:pPr>
      <w:r w:rsidRPr="003146F5">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243D94" w:rsidRDefault="00243D94" w:rsidP="00343A18">
      <w:pPr>
        <w:pStyle w:val="KDParagraf"/>
        <w:spacing w:before="0"/>
        <w:rPr>
          <w:rFonts w:eastAsia="Calibri" w:cs="Arial"/>
          <w:color w:val="00B0F0"/>
        </w:rPr>
      </w:pPr>
    </w:p>
    <w:p w:rsidR="00047AEC" w:rsidRPr="00047AEC" w:rsidRDefault="00047AEC" w:rsidP="00343A18">
      <w:pPr>
        <w:pStyle w:val="KDParagraf"/>
        <w:spacing w:before="0"/>
        <w:rPr>
          <w:rFonts w:eastAsia="Calibri" w:cs="Arial"/>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343A18" w:rsidRPr="007C2638" w:rsidRDefault="00343A18" w:rsidP="00343A18">
      <w:pPr>
        <w:pStyle w:val="KDParagraf"/>
        <w:spacing w:before="0"/>
        <w:rPr>
          <w:rFonts w:cs="Arial"/>
          <w:lang w:val="sr-Cyrl-RS"/>
        </w:rPr>
      </w:pPr>
      <w:proofErr w:type="gramStart"/>
      <w:r w:rsidRPr="00DB4A17">
        <w:rPr>
          <w:rFonts w:eastAsia="Calibri" w:cs="Arial"/>
        </w:rPr>
        <w:t>Про</w:t>
      </w:r>
      <w:r w:rsidR="00412F3C">
        <w:rPr>
          <w:rFonts w:eastAsia="Calibri" w:cs="Arial"/>
        </w:rPr>
        <w:t>давац се обавезује да изврши</w:t>
      </w:r>
      <w:r w:rsidRPr="00DB4A17">
        <w:rPr>
          <w:rFonts w:eastAsia="Calibri" w:cs="Arial"/>
        </w:rPr>
        <w:t xml:space="preserve"> испоруку предметних добара</w:t>
      </w:r>
      <w:r w:rsidRPr="00047AEC">
        <w:rPr>
          <w:rFonts w:eastAsia="Calibri" w:cs="Arial"/>
        </w:rPr>
        <w:t xml:space="preserve">, најкасније у року од </w:t>
      </w:r>
      <w:r w:rsidR="001A2C73">
        <w:rPr>
          <w:rFonts w:cs="Arial"/>
          <w:lang w:val="sr-Cyrl-RS"/>
        </w:rPr>
        <w:t>________</w:t>
      </w:r>
      <w:r w:rsidR="00047AEC" w:rsidRPr="00047AEC">
        <w:rPr>
          <w:rFonts w:cs="Arial"/>
          <w:lang w:val="sr-Cyrl-RS"/>
        </w:rPr>
        <w:t xml:space="preserve"> дана</w:t>
      </w:r>
      <w:r w:rsidRPr="00047AEC">
        <w:rPr>
          <w:rFonts w:cs="Arial"/>
        </w:rPr>
        <w:t xml:space="preserve"> о</w:t>
      </w:r>
      <w:r w:rsidR="007C2638" w:rsidRPr="00047AEC">
        <w:rPr>
          <w:rFonts w:cs="Arial"/>
        </w:rPr>
        <w:t xml:space="preserve">д дана </w:t>
      </w:r>
      <w:r w:rsidR="007C2638" w:rsidRPr="00047AEC">
        <w:rPr>
          <w:rFonts w:cs="Arial"/>
          <w:lang w:val="sr-Cyrl-RS"/>
        </w:rPr>
        <w:t>од ступања уговора на снагу</w:t>
      </w:r>
      <w:r w:rsidR="002E73BA" w:rsidRPr="00047AEC">
        <w:rPr>
          <w:rFonts w:cs="Arial"/>
          <w:lang w:val="sr-Cyrl-RS"/>
        </w:rPr>
        <w:t>.</w:t>
      </w:r>
      <w:proofErr w:type="gramEnd"/>
    </w:p>
    <w:p w:rsidR="006C4F36" w:rsidRDefault="006C4F36" w:rsidP="00343A18">
      <w:pPr>
        <w:pStyle w:val="KDParagraf"/>
        <w:spacing w:before="0"/>
        <w:rPr>
          <w:rFonts w:cs="Arial"/>
          <w:lang w:val="sr-Cyrl-RS"/>
        </w:rPr>
      </w:pPr>
    </w:p>
    <w:p w:rsidR="007C35E2" w:rsidRPr="00412F3C" w:rsidRDefault="007C35E2" w:rsidP="00343A18">
      <w:pPr>
        <w:pStyle w:val="KDParagraf"/>
        <w:spacing w:before="0"/>
        <w:rPr>
          <w:rFonts w:eastAsia="Calibri" w:cs="Arial"/>
        </w:rPr>
      </w:pPr>
      <w:r w:rsidRPr="007C2638">
        <w:rPr>
          <w:rFonts w:cs="Arial"/>
        </w:rPr>
        <w:t>Наја</w:t>
      </w:r>
      <w:r w:rsidR="007C2638" w:rsidRPr="007C2638">
        <w:rPr>
          <w:rFonts w:cs="Arial"/>
        </w:rPr>
        <w:t xml:space="preserve">ву испоруке </w:t>
      </w:r>
      <w:proofErr w:type="gramStart"/>
      <w:r w:rsidR="007C2638" w:rsidRPr="007C2638">
        <w:rPr>
          <w:rFonts w:cs="Arial"/>
        </w:rPr>
        <w:t xml:space="preserve">извршити </w:t>
      </w:r>
      <w:r w:rsidR="00243D94" w:rsidRPr="007C2638">
        <w:rPr>
          <w:rFonts w:cs="Arial"/>
        </w:rPr>
        <w:t xml:space="preserve"> минимум</w:t>
      </w:r>
      <w:proofErr w:type="gramEnd"/>
      <w:r w:rsidR="00243D94" w:rsidRPr="007C2638">
        <w:rPr>
          <w:rFonts w:cs="Arial"/>
        </w:rPr>
        <w:t xml:space="preserve"> 7</w:t>
      </w:r>
      <w:r w:rsidRPr="007C2638">
        <w:rPr>
          <w:rFonts w:cs="Arial"/>
        </w:rPr>
        <w:t xml:space="preserve"> дана од </w:t>
      </w:r>
      <w:r w:rsidRPr="00412F3C">
        <w:rPr>
          <w:rFonts w:cs="Arial"/>
        </w:rPr>
        <w:t>дана планиране испоруке.</w:t>
      </w:r>
    </w:p>
    <w:p w:rsidR="00343A18" w:rsidRPr="00412F3C" w:rsidRDefault="00343A18" w:rsidP="00343A18">
      <w:pPr>
        <w:pStyle w:val="KDParagraf"/>
        <w:spacing w:before="0"/>
        <w:rPr>
          <w:rFonts w:cs="Arial"/>
        </w:rPr>
      </w:pPr>
      <w:r w:rsidRPr="00412F3C">
        <w:rPr>
          <w:rFonts w:cs="Arial"/>
        </w:rPr>
        <w:t>Место испоруке је на адреси</w:t>
      </w:r>
      <w:r w:rsidR="00243D94" w:rsidRPr="00412F3C">
        <w:rPr>
          <w:rFonts w:cs="Arial"/>
        </w:rPr>
        <w:t>: ЈП ЕПС-o</w:t>
      </w:r>
      <w:r w:rsidR="00243D94" w:rsidRPr="00412F3C">
        <w:rPr>
          <w:rFonts w:cs="Arial"/>
          <w:lang w:val="sr-Cyrl-RS"/>
        </w:rPr>
        <w:t>гр</w:t>
      </w:r>
      <w:r w:rsidR="00412F3C" w:rsidRPr="00412F3C">
        <w:rPr>
          <w:rFonts w:cs="Arial"/>
          <w:lang w:val="sr-Cyrl-RS"/>
        </w:rPr>
        <w:t>анак ТЕНТ-локација ТЕНТ Б</w:t>
      </w:r>
      <w:r w:rsidR="006F49EE" w:rsidRPr="00412F3C">
        <w:rPr>
          <w:rFonts w:cs="Arial"/>
          <w:lang w:val="sr-Cyrl-RS"/>
        </w:rPr>
        <w:t>,</w:t>
      </w:r>
      <w:r w:rsidR="000A1027" w:rsidRPr="00412F3C">
        <w:rPr>
          <w:rFonts w:cs="Arial"/>
        </w:rPr>
        <w:t xml:space="preserve"> </w:t>
      </w:r>
      <w:r w:rsidR="000A1027" w:rsidRPr="00412F3C">
        <w:rPr>
          <w:rFonts w:cs="Arial"/>
          <w:lang w:val="sr-Cyrl-RS"/>
        </w:rPr>
        <w:t xml:space="preserve">Ул. </w:t>
      </w:r>
      <w:r w:rsidR="006F49EE" w:rsidRPr="00412F3C">
        <w:rPr>
          <w:rFonts w:cs="Arial"/>
          <w:lang w:val="sr-Cyrl-RS"/>
        </w:rPr>
        <w:t>Богољуба Урошевића Црног бр.44, 11500 Обреновац</w:t>
      </w:r>
      <w:r w:rsidRPr="00412F3C">
        <w:rPr>
          <w:rFonts w:cs="Arial"/>
        </w:rPr>
        <w:t xml:space="preserve">. </w:t>
      </w:r>
    </w:p>
    <w:p w:rsidR="000A1027" w:rsidRPr="00412F3C"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412F3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412F3C">
        <w:rPr>
          <w:rFonts w:cs="Arial"/>
        </w:rPr>
        <w:t>а</w:t>
      </w:r>
      <w:r w:rsidRPr="00412F3C">
        <w:rPr>
          <w:rFonts w:cs="Arial"/>
        </w:rPr>
        <w:t>ра у складиште ЈП ЕПС</w:t>
      </w:r>
      <w:r w:rsidR="000A1027" w:rsidRPr="00412F3C">
        <w:rPr>
          <w:rFonts w:cs="Arial"/>
        </w:rPr>
        <w:t>, на адреси: ЈП ЕПС-o</w:t>
      </w:r>
      <w:r w:rsidR="000A1027" w:rsidRPr="00412F3C">
        <w:rPr>
          <w:rFonts w:cs="Arial"/>
          <w:lang w:val="sr-Cyrl-RS"/>
        </w:rPr>
        <w:t xml:space="preserve">гранак </w:t>
      </w:r>
      <w:r w:rsidR="00412F3C" w:rsidRPr="00412F3C">
        <w:rPr>
          <w:rFonts w:cs="Arial"/>
          <w:lang w:val="sr-Cyrl-RS"/>
        </w:rPr>
        <w:t>ТЕНТ Б</w:t>
      </w:r>
      <w:r w:rsidR="006F49EE" w:rsidRPr="00412F3C">
        <w:rPr>
          <w:rFonts w:cs="Arial"/>
          <w:lang w:val="sr-Cyrl-RS"/>
        </w:rPr>
        <w:t>,</w:t>
      </w:r>
      <w:r w:rsidR="006F49EE" w:rsidRPr="00412F3C">
        <w:rPr>
          <w:rFonts w:cs="Arial"/>
        </w:rPr>
        <w:t xml:space="preserve"> </w:t>
      </w:r>
      <w:r w:rsidR="006F49EE" w:rsidRPr="00412F3C">
        <w:rPr>
          <w:rFonts w:cs="Arial"/>
          <w:lang w:val="sr-Cyrl-RS"/>
        </w:rPr>
        <w:t>Ул. Богољуба Урошевића Црног бр.44, 11500 Обреновац</w:t>
      </w:r>
      <w:r w:rsidR="000A1027" w:rsidRPr="00412F3C">
        <w:rPr>
          <w:rFonts w:cs="Arial"/>
          <w:lang w:val="sr-Cyrl-RS"/>
        </w:rPr>
        <w:t>.</w:t>
      </w:r>
    </w:p>
    <w:p w:rsidR="000A1027" w:rsidRPr="00F10346" w:rsidRDefault="000A1027" w:rsidP="00343A18">
      <w:pPr>
        <w:pStyle w:val="KDParagraf"/>
        <w:spacing w:before="0"/>
        <w:rPr>
          <w:rFonts w:cs="Arial"/>
        </w:rPr>
      </w:pPr>
    </w:p>
    <w:p w:rsidR="006C4F36" w:rsidRPr="00E23EF7" w:rsidRDefault="00343A18" w:rsidP="00343A18">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43EAD">
        <w:rPr>
          <w:rFonts w:cs="Arial"/>
          <w:color w:val="00B0F0"/>
        </w:rPr>
        <w:t>08:00</w:t>
      </w:r>
      <w:proofErr w:type="gramEnd"/>
      <w:r w:rsidRPr="00043EAD">
        <w:rPr>
          <w:rFonts w:cs="Arial"/>
          <w:color w:val="00B0F0"/>
        </w:rPr>
        <w:t xml:space="preserve"> до 14:00 </w:t>
      </w:r>
      <w:r w:rsidRPr="00F10346">
        <w:rPr>
          <w:rFonts w:cs="Arial"/>
        </w:rPr>
        <w:t xml:space="preserve">часова, а  у свему у  складу са инструкцијама и захтевима Купца. </w:t>
      </w:r>
    </w:p>
    <w:p w:rsidR="006C4F36" w:rsidRDefault="006C4F36"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6C4F36" w:rsidRDefault="006C4F36"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845B98" w:rsidRDefault="00845B98" w:rsidP="007C35E2">
      <w:pPr>
        <w:pStyle w:val="KDParagraf"/>
        <w:spacing w:before="0"/>
        <w:rPr>
          <w:rFonts w:eastAsia="Calibri" w:cs="Arial"/>
          <w:color w:val="00B0F0"/>
          <w:lang w:val="sr-Cyrl-RS"/>
        </w:rPr>
      </w:pPr>
    </w:p>
    <w:p w:rsidR="00412F3C" w:rsidRDefault="00412F3C" w:rsidP="007C35E2">
      <w:pPr>
        <w:pStyle w:val="KDParagraf"/>
        <w:spacing w:before="0"/>
        <w:rPr>
          <w:rFonts w:eastAsia="Calibri" w:cs="Arial"/>
          <w:color w:val="00B0F0"/>
          <w:lang w:val="sr-Cyrl-RS"/>
        </w:rPr>
      </w:pPr>
    </w:p>
    <w:p w:rsidR="00654766" w:rsidRPr="00E76F3D" w:rsidRDefault="00654766"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lastRenderedPageBreak/>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C073EA" w:rsidRPr="003E3F30" w:rsidRDefault="00C073EA" w:rsidP="00C073EA">
      <w:pPr>
        <w:tabs>
          <w:tab w:val="left" w:pos="567"/>
        </w:tabs>
        <w:spacing w:before="0"/>
        <w:rPr>
          <w:rFonts w:cs="Arial"/>
          <w:lang w:val="ru-RU"/>
        </w:rPr>
      </w:pPr>
      <w:r w:rsidRPr="003E3F30">
        <w:rPr>
          <w:rFonts w:cs="Arial"/>
          <w:lang w:val="ru-RU"/>
        </w:rPr>
        <w:t>Продавац се обавезује да писаним путем обавести Купца о тачном датуму испоруке најмање 7 радна дана пре планираног датума испоруке.</w:t>
      </w:r>
    </w:p>
    <w:p w:rsidR="00C073EA" w:rsidRPr="003E3F30" w:rsidRDefault="00C073EA" w:rsidP="00C073EA">
      <w:pPr>
        <w:tabs>
          <w:tab w:val="left" w:pos="567"/>
        </w:tabs>
        <w:spacing w:before="0"/>
        <w:rPr>
          <w:rFonts w:cs="Arial"/>
        </w:rPr>
      </w:pPr>
      <w:r w:rsidRPr="003E3F30">
        <w:rPr>
          <w:rFonts w:cs="Arial"/>
        </w:rPr>
        <w:t xml:space="preserve">Обавештење из претходног </w:t>
      </w:r>
      <w:proofErr w:type="gramStart"/>
      <w:r w:rsidRPr="003E3F30">
        <w:rPr>
          <w:rFonts w:cs="Arial"/>
        </w:rPr>
        <w:t>става  садржи</w:t>
      </w:r>
      <w:proofErr w:type="gramEnd"/>
      <w:r w:rsidRPr="003E3F30">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073EA" w:rsidRPr="003E3F30" w:rsidRDefault="00C073EA" w:rsidP="00C073EA">
      <w:pPr>
        <w:tabs>
          <w:tab w:val="left" w:pos="567"/>
        </w:tabs>
        <w:spacing w:before="0"/>
        <w:rPr>
          <w:rFonts w:cs="Arial"/>
        </w:rPr>
      </w:pPr>
      <w:r w:rsidRPr="003E3F30">
        <w:rPr>
          <w:rFonts w:cs="Arial"/>
        </w:rPr>
        <w:t>Купац је дужан да, у складу са обавештењем Продавца, организује благовремено преузимање добра у времену од 08</w:t>
      </w:r>
      <w:proofErr w:type="gramStart"/>
      <w:r w:rsidRPr="003E3F30">
        <w:rPr>
          <w:rFonts w:cs="Arial"/>
        </w:rPr>
        <w:t>,00</w:t>
      </w:r>
      <w:proofErr w:type="gramEnd"/>
      <w:r w:rsidRPr="003E3F30">
        <w:rPr>
          <w:rFonts w:cs="Arial"/>
        </w:rPr>
        <w:t xml:space="preserve"> до 14,00 часова.</w:t>
      </w:r>
    </w:p>
    <w:p w:rsidR="00C073EA" w:rsidRPr="003E3F30" w:rsidRDefault="00C073EA" w:rsidP="00C073EA">
      <w:pPr>
        <w:tabs>
          <w:tab w:val="left" w:pos="567"/>
        </w:tabs>
        <w:spacing w:before="0"/>
        <w:rPr>
          <w:rFonts w:cs="Arial"/>
          <w:lang w:val="sr-Cyrl-RS"/>
        </w:rPr>
      </w:pPr>
    </w:p>
    <w:p w:rsidR="00C073EA" w:rsidRPr="003E3F30" w:rsidRDefault="00C073EA" w:rsidP="00C073EA">
      <w:pPr>
        <w:tabs>
          <w:tab w:val="left" w:pos="567"/>
        </w:tabs>
        <w:spacing w:before="0"/>
        <w:rPr>
          <w:rFonts w:cs="Arial"/>
        </w:rPr>
      </w:pPr>
      <w:r w:rsidRPr="003E3F30">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3E3F30">
        <w:rPr>
          <w:rFonts w:cs="Arial"/>
          <w:lang w:val="sr-Latn-CS"/>
        </w:rPr>
        <w:t>:</w:t>
      </w:r>
    </w:p>
    <w:p w:rsidR="00C073EA" w:rsidRPr="003E3F30" w:rsidRDefault="00C073EA" w:rsidP="00C073EA">
      <w:pPr>
        <w:numPr>
          <w:ilvl w:val="0"/>
          <w:numId w:val="3"/>
        </w:numPr>
        <w:spacing w:before="0"/>
        <w:rPr>
          <w:rFonts w:cs="Arial"/>
          <w:lang w:val="ru-RU"/>
        </w:rPr>
      </w:pPr>
      <w:r w:rsidRPr="003E3F30">
        <w:rPr>
          <w:rFonts w:cs="Arial"/>
          <w:lang w:val="ru-RU"/>
        </w:rPr>
        <w:t>да ли је испоручена уговорена  количина</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испоручена у оригиналном паковању</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без видљивог оштећења</w:t>
      </w:r>
    </w:p>
    <w:p w:rsidR="00C073EA" w:rsidRDefault="00C073EA" w:rsidP="003B6C2D">
      <w:pPr>
        <w:spacing w:before="0"/>
        <w:ind w:left="270"/>
        <w:rPr>
          <w:rFonts w:cs="Arial"/>
          <w:lang w:val="sr-Latn-RS"/>
        </w:rPr>
      </w:pPr>
    </w:p>
    <w:p w:rsidR="003B6C2D" w:rsidRPr="00845B98" w:rsidRDefault="003B6C2D" w:rsidP="003B6C2D">
      <w:pPr>
        <w:spacing w:before="0"/>
        <w:ind w:left="270"/>
        <w:rPr>
          <w:rFonts w:cs="Arial"/>
          <w:lang w:val="ru-RU"/>
        </w:rPr>
      </w:pPr>
    </w:p>
    <w:p w:rsidR="00C073EA" w:rsidRDefault="00C073EA" w:rsidP="00C073EA">
      <w:pPr>
        <w:tabs>
          <w:tab w:val="left" w:pos="567"/>
        </w:tabs>
        <w:spacing w:before="0"/>
        <w:rPr>
          <w:rFonts w:cs="Arial"/>
          <w:lang w:val="ru-RU"/>
        </w:rPr>
      </w:pPr>
      <w:r w:rsidRPr="003E3F30">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3E3F30">
        <w:rPr>
          <w:rFonts w:cs="Arial"/>
        </w:rPr>
        <w:t xml:space="preserve"> а</w:t>
      </w:r>
      <w:r w:rsidRPr="003E3F30">
        <w:rPr>
          <w:rFonts w:cs="Arial"/>
          <w:lang w:val="ru-RU"/>
        </w:rPr>
        <w:t xml:space="preserve"> док се </w:t>
      </w:r>
      <w:r w:rsidRPr="003E3F30">
        <w:rPr>
          <w:rFonts w:cs="Arial"/>
        </w:rPr>
        <w:t xml:space="preserve">ти недостаци не </w:t>
      </w:r>
      <w:r w:rsidRPr="003E3F30">
        <w:rPr>
          <w:rFonts w:cs="Arial"/>
          <w:lang w:val="ru-RU"/>
        </w:rPr>
        <w:t>отклон</w:t>
      </w:r>
      <w:r w:rsidRPr="003E3F30">
        <w:rPr>
          <w:rFonts w:cs="Arial"/>
        </w:rPr>
        <w:t>е</w:t>
      </w:r>
      <w:r w:rsidRPr="003E3F30">
        <w:rPr>
          <w:rFonts w:cs="Arial"/>
          <w:lang w:val="ru-RU"/>
        </w:rPr>
        <w:t xml:space="preserve">, </w:t>
      </w:r>
      <w:r w:rsidRPr="003E3F30">
        <w:rPr>
          <w:rFonts w:cs="Arial"/>
        </w:rPr>
        <w:t xml:space="preserve">сматраће се да </w:t>
      </w:r>
      <w:r w:rsidRPr="003E3F30">
        <w:rPr>
          <w:rFonts w:cs="Arial"/>
          <w:lang w:val="ru-RU"/>
        </w:rPr>
        <w:t>испорук</w:t>
      </w:r>
      <w:r w:rsidRPr="003E3F30">
        <w:rPr>
          <w:rFonts w:cs="Arial"/>
        </w:rPr>
        <w:t>а</w:t>
      </w:r>
      <w:r w:rsidRPr="003E3F30">
        <w:rPr>
          <w:rFonts w:cs="Arial"/>
          <w:lang w:val="ru-RU"/>
        </w:rPr>
        <w:t xml:space="preserve"> није </w:t>
      </w:r>
      <w:r w:rsidRPr="003E3F30">
        <w:rPr>
          <w:rFonts w:cs="Arial"/>
        </w:rPr>
        <w:t>извршена у року</w:t>
      </w:r>
      <w:r w:rsidRPr="003E3F30">
        <w:rPr>
          <w:rFonts w:cs="Arial"/>
          <w:lang w:val="ru-RU"/>
        </w:rPr>
        <w:t xml:space="preserve">. </w:t>
      </w:r>
    </w:p>
    <w:p w:rsidR="00B62944" w:rsidRPr="005C79D5" w:rsidRDefault="00B62944" w:rsidP="00B62944">
      <w:pPr>
        <w:autoSpaceDE w:val="0"/>
        <w:autoSpaceDN w:val="0"/>
        <w:adjustRightInd w:val="0"/>
        <w:rPr>
          <w:rFonts w:cs="Arial"/>
          <w:lang w:val="sr-Cyrl-RS"/>
        </w:rPr>
      </w:pPr>
      <w:r w:rsidRPr="005C79D5">
        <w:rPr>
          <w:rFonts w:cs="Arial"/>
          <w:lang w:val="sr-Cyrl-RS"/>
        </w:rPr>
        <w:t>При пријему импрегнисаних прагова потребно је доставити податке о врсти дрвета, станишту грађе, години сечења, стандард по коме је импрегнација извршена, импрегнацијско средство, количину упијања уља, тежину (масу) грађе пре импрегнације и дијаграм траке о извршеној импрегнацији</w:t>
      </w:r>
    </w:p>
    <w:p w:rsidR="00B62944" w:rsidRPr="003E3F30" w:rsidRDefault="00B62944" w:rsidP="00C073EA">
      <w:pPr>
        <w:tabs>
          <w:tab w:val="left" w:pos="567"/>
        </w:tabs>
        <w:spacing w:before="0"/>
        <w:rPr>
          <w:rFonts w:cs="Arial"/>
          <w:lang w:val="sr-Cyrl-BA"/>
        </w:rPr>
      </w:pPr>
    </w:p>
    <w:p w:rsidR="00343A18" w:rsidRDefault="00343A18" w:rsidP="00343A18">
      <w:pPr>
        <w:spacing w:before="0"/>
        <w:jc w:val="center"/>
        <w:rPr>
          <w:rFonts w:cs="Arial"/>
          <w:b/>
          <w:lang w:val="sr-Cyrl-RS"/>
        </w:rPr>
      </w:pPr>
      <w:proofErr w:type="gramStart"/>
      <w:r w:rsidRPr="003E3F30">
        <w:rPr>
          <w:rFonts w:cs="Arial"/>
          <w:b/>
        </w:rPr>
        <w:t>Члан 7.</w:t>
      </w:r>
      <w:proofErr w:type="gramEnd"/>
    </w:p>
    <w:p w:rsidR="00B62944" w:rsidRPr="00B62944" w:rsidRDefault="00B62944" w:rsidP="00343A18">
      <w:pPr>
        <w:spacing w:before="0"/>
        <w:jc w:val="center"/>
        <w:rPr>
          <w:rFonts w:cs="Arial"/>
          <w:b/>
          <w:lang w:val="sr-Cyrl-RS"/>
        </w:rPr>
      </w:pPr>
    </w:p>
    <w:p w:rsidR="00343A18" w:rsidRDefault="00343A18" w:rsidP="00343A18">
      <w:pPr>
        <w:spacing w:before="0"/>
        <w:rPr>
          <w:rFonts w:cs="Arial"/>
          <w:b/>
          <w:lang w:val="sr-Cyrl-RS"/>
        </w:rPr>
      </w:pPr>
      <w:r w:rsidRPr="003E3F30">
        <w:rPr>
          <w:rFonts w:cs="Arial"/>
          <w:b/>
        </w:rPr>
        <w:t>Квалитативни пријем</w:t>
      </w:r>
    </w:p>
    <w:p w:rsidR="00B62944" w:rsidRPr="00B62944" w:rsidRDefault="00B62944" w:rsidP="00343A18">
      <w:pPr>
        <w:spacing w:before="0"/>
        <w:rPr>
          <w:rFonts w:cs="Arial"/>
          <w:b/>
          <w:lang w:val="sr-Cyrl-RS"/>
        </w:rPr>
      </w:pPr>
    </w:p>
    <w:p w:rsidR="00C073EA" w:rsidRPr="003E3F30" w:rsidRDefault="00C073EA" w:rsidP="00C073EA">
      <w:pPr>
        <w:tabs>
          <w:tab w:val="left" w:pos="9090"/>
        </w:tabs>
        <w:rPr>
          <w:rFonts w:cs="Arial"/>
          <w:lang w:val="sr-Cyrl-CS"/>
        </w:rPr>
      </w:pPr>
      <w:r w:rsidRPr="003E3F30">
        <w:rPr>
          <w:rFonts w:cs="Arial"/>
          <w:lang w:val="sr-Cyrl-RS"/>
        </w:rPr>
        <w:t>Купац</w:t>
      </w:r>
      <w:r w:rsidRPr="003E3F30">
        <w:rPr>
          <w:rFonts w:cs="Arial"/>
        </w:rPr>
        <w:t xml:space="preserve"> </w:t>
      </w:r>
      <w:r w:rsidRPr="003E3F30">
        <w:rPr>
          <w:rFonts w:cs="Arial"/>
          <w:lang w:val="sr-Cyrl-CS"/>
        </w:rPr>
        <w:t>је обавез</w:t>
      </w:r>
      <w:r w:rsidRPr="003E3F30">
        <w:rPr>
          <w:rFonts w:cs="Arial"/>
        </w:rPr>
        <w:t>ан</w:t>
      </w:r>
      <w:r w:rsidRPr="003E3F30">
        <w:rPr>
          <w:rFonts w:cs="Arial"/>
          <w:lang w:val="sr-Cyrl-CS"/>
        </w:rPr>
        <w:t xml:space="preserve"> да по квантитативном пријему испоруке </w:t>
      </w:r>
      <w:r w:rsidRPr="003E3F30">
        <w:rPr>
          <w:rFonts w:cs="Arial"/>
          <w:bCs/>
          <w:lang w:val="sr-Cyrl-CS"/>
        </w:rPr>
        <w:t>добара</w:t>
      </w:r>
      <w:r w:rsidRPr="003E3F30">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C073EA" w:rsidRPr="003E3F30" w:rsidRDefault="00C073EA" w:rsidP="00C073EA">
      <w:pPr>
        <w:tabs>
          <w:tab w:val="left" w:pos="9090"/>
        </w:tabs>
        <w:rPr>
          <w:rFonts w:cs="Arial"/>
        </w:rPr>
      </w:pPr>
      <w:r w:rsidRPr="003E3F30">
        <w:rPr>
          <w:rFonts w:cs="Arial"/>
          <w:lang w:val="sr-Cyrl-RS"/>
        </w:rPr>
        <w:t>Купац</w:t>
      </w:r>
      <w:r w:rsidRPr="003E3F30">
        <w:rPr>
          <w:rFonts w:cs="Arial"/>
        </w:rPr>
        <w:t xml:space="preserve"> може одложити утврђивање квалитета испорученог добра док му </w:t>
      </w:r>
      <w:r w:rsidRPr="003E3F30">
        <w:rPr>
          <w:rFonts w:cs="Arial"/>
          <w:lang w:val="sr-Cyrl-RS"/>
        </w:rPr>
        <w:t>Продавац</w:t>
      </w:r>
      <w:r w:rsidRPr="003E3F30">
        <w:rPr>
          <w:rFonts w:cs="Arial"/>
        </w:rPr>
        <w:t xml:space="preserve"> не достави исправе које су за ту сврху неопходне, али је дужно да опомене </w:t>
      </w:r>
      <w:r w:rsidRPr="003E3F30">
        <w:rPr>
          <w:rFonts w:cs="Arial"/>
          <w:lang w:val="sr-Cyrl-RS"/>
        </w:rPr>
        <w:t>Продавца</w:t>
      </w:r>
      <w:r w:rsidRPr="003E3F30">
        <w:rPr>
          <w:rFonts w:cs="Arial"/>
        </w:rPr>
        <w:t xml:space="preserve"> да му их без одлагања достави. </w:t>
      </w:r>
    </w:p>
    <w:p w:rsidR="00C073EA" w:rsidRPr="003E3F30" w:rsidRDefault="00C073EA" w:rsidP="00C073EA">
      <w:pPr>
        <w:tabs>
          <w:tab w:val="left" w:pos="9090"/>
        </w:tabs>
        <w:rPr>
          <w:rFonts w:cs="Arial"/>
        </w:rPr>
      </w:pPr>
      <w:proofErr w:type="gramStart"/>
      <w:r w:rsidRPr="003E3F30">
        <w:rPr>
          <w:rFonts w:cs="Arial"/>
        </w:rPr>
        <w:t xml:space="preserve">Уколико се утврди да квалитет испорученог добра не одговара уговореном, </w:t>
      </w:r>
      <w:r w:rsidRPr="003E3F30">
        <w:rPr>
          <w:rFonts w:cs="Arial"/>
          <w:lang w:val="sr-Cyrl-RS"/>
        </w:rPr>
        <w:t>Купац</w:t>
      </w:r>
      <w:r w:rsidRPr="003E3F30">
        <w:rPr>
          <w:rFonts w:cs="Arial"/>
        </w:rPr>
        <w:t xml:space="preserve"> је обавезан да </w:t>
      </w:r>
      <w:r w:rsidRPr="003E3F30">
        <w:rPr>
          <w:rFonts w:cs="Arial"/>
          <w:lang w:val="sr-Cyrl-RS"/>
        </w:rPr>
        <w:t>Продавцу</w:t>
      </w:r>
      <w:r w:rsidRPr="003E3F30">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073EA" w:rsidRPr="003E3F30" w:rsidRDefault="00C073EA" w:rsidP="00C073EA">
      <w:pPr>
        <w:tabs>
          <w:tab w:val="left" w:pos="9090"/>
        </w:tabs>
        <w:rPr>
          <w:rFonts w:cs="Arial"/>
        </w:rPr>
      </w:pPr>
      <w:r w:rsidRPr="003E3F30">
        <w:rPr>
          <w:rFonts w:cs="Arial"/>
        </w:rPr>
        <w:t xml:space="preserve">Када се, </w:t>
      </w:r>
      <w:proofErr w:type="gramStart"/>
      <w:r w:rsidRPr="003E3F30">
        <w:rPr>
          <w:rFonts w:cs="Arial"/>
        </w:rPr>
        <w:t>после  извршеног</w:t>
      </w:r>
      <w:proofErr w:type="gramEnd"/>
      <w:r w:rsidRPr="003E3F30">
        <w:rPr>
          <w:rFonts w:cs="Arial"/>
        </w:rPr>
        <w:t xml:space="preserve"> квалитативног  пријема, покаже да испоручено добро има неки скривени недостатак, </w:t>
      </w:r>
      <w:r w:rsidRPr="003E3F30">
        <w:rPr>
          <w:rFonts w:cs="Arial"/>
          <w:lang w:val="sr-Cyrl-RS"/>
        </w:rPr>
        <w:t>Купац</w:t>
      </w:r>
      <w:r w:rsidRPr="003E3F30">
        <w:rPr>
          <w:rFonts w:cs="Arial"/>
        </w:rPr>
        <w:t xml:space="preserve"> је обавезан да </w:t>
      </w:r>
      <w:r w:rsidRPr="003E3F30">
        <w:rPr>
          <w:rFonts w:cs="Arial"/>
          <w:lang w:val="sr-Cyrl-RS"/>
        </w:rPr>
        <w:t>Продавцу</w:t>
      </w:r>
      <w:r w:rsidRPr="003E3F30">
        <w:rPr>
          <w:rFonts w:cs="Arial"/>
        </w:rPr>
        <w:t xml:space="preserve"> стави приговор на квалитет без одлагања, чим утврди недостатак. </w:t>
      </w:r>
      <w:r w:rsidRPr="003E3F30">
        <w:rPr>
          <w:rFonts w:cs="Arial"/>
          <w:lang w:val="sr-Cyrl-RS"/>
        </w:rPr>
        <w:t>Продавац</w:t>
      </w:r>
      <w:r w:rsidRPr="003E3F30">
        <w:rPr>
          <w:rFonts w:cs="Arial"/>
        </w:rPr>
        <w:t xml:space="preserve"> је обавезан да у року од 7 (седам) дана од </w:t>
      </w:r>
      <w:r w:rsidRPr="003E3F30">
        <w:rPr>
          <w:rFonts w:cs="Arial"/>
        </w:rPr>
        <w:lastRenderedPageBreak/>
        <w:t xml:space="preserve">дана пријема приговора из става 3. </w:t>
      </w:r>
      <w:proofErr w:type="gramStart"/>
      <w:r w:rsidRPr="003E3F30">
        <w:rPr>
          <w:rFonts w:cs="Arial"/>
        </w:rPr>
        <w:t>и</w:t>
      </w:r>
      <w:proofErr w:type="gramEnd"/>
      <w:r w:rsidRPr="003E3F30">
        <w:rPr>
          <w:rFonts w:cs="Arial"/>
        </w:rPr>
        <w:t xml:space="preserve"> става 4. </w:t>
      </w:r>
      <w:proofErr w:type="gramStart"/>
      <w:r w:rsidRPr="003E3F30">
        <w:rPr>
          <w:rFonts w:cs="Arial"/>
        </w:rPr>
        <w:t>овог</w:t>
      </w:r>
      <w:proofErr w:type="gramEnd"/>
      <w:r w:rsidRPr="003E3F30">
        <w:rPr>
          <w:rFonts w:cs="Arial"/>
        </w:rPr>
        <w:t xml:space="preserve"> члана, писмено обавести </w:t>
      </w:r>
      <w:r w:rsidRPr="003E3F30">
        <w:rPr>
          <w:rFonts w:cs="Arial"/>
          <w:lang w:val="sr-Cyrl-RS"/>
        </w:rPr>
        <w:t>Купца</w:t>
      </w:r>
      <w:r w:rsidRPr="003E3F30">
        <w:rPr>
          <w:rFonts w:cs="Arial"/>
        </w:rPr>
        <w:t xml:space="preserve"> о исходу рекламације.</w:t>
      </w:r>
    </w:p>
    <w:p w:rsidR="00C073EA" w:rsidRPr="003E3F30" w:rsidRDefault="00C073EA" w:rsidP="00C073EA">
      <w:pPr>
        <w:tabs>
          <w:tab w:val="left" w:pos="9090"/>
        </w:tabs>
        <w:rPr>
          <w:rFonts w:cs="Arial"/>
        </w:rPr>
      </w:pPr>
      <w:r w:rsidRPr="003E3F30">
        <w:rPr>
          <w:rFonts w:cs="Arial"/>
          <w:lang w:val="sr-Cyrl-RS"/>
        </w:rPr>
        <w:t>Купац</w:t>
      </w:r>
      <w:r w:rsidRPr="003E3F30">
        <w:rPr>
          <w:rFonts w:cs="Arial"/>
        </w:rPr>
        <w:t xml:space="preserve">, који је </w:t>
      </w:r>
      <w:r w:rsidRPr="003E3F30">
        <w:rPr>
          <w:rFonts w:cs="Arial"/>
          <w:lang w:val="sr-Cyrl-RS"/>
        </w:rPr>
        <w:t>Продавцу</w:t>
      </w:r>
      <w:r w:rsidRPr="003E3F30">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3E3F30">
        <w:rPr>
          <w:rFonts w:cs="Arial"/>
          <w:lang w:val="sr-Cyrl-RS"/>
        </w:rPr>
        <w:t>Продавца</w:t>
      </w:r>
      <w:r w:rsidRPr="003E3F30">
        <w:rPr>
          <w:rFonts w:cs="Arial"/>
        </w:rPr>
        <w:t xml:space="preserve">: </w:t>
      </w:r>
    </w:p>
    <w:p w:rsidR="00C073EA" w:rsidRPr="003E3F30" w:rsidRDefault="00C073EA" w:rsidP="00C073EA">
      <w:pPr>
        <w:numPr>
          <w:ilvl w:val="0"/>
          <w:numId w:val="3"/>
        </w:numPr>
        <w:spacing w:before="80"/>
        <w:rPr>
          <w:rFonts w:cs="Arial"/>
          <w:lang w:val="ru-RU"/>
        </w:rPr>
      </w:pPr>
      <w:r w:rsidRPr="003E3F30">
        <w:rPr>
          <w:rFonts w:cs="Arial"/>
          <w:lang w:val="ru-RU"/>
        </w:rPr>
        <w:t xml:space="preserve">да отклони недостатке о свом трошку, ако су мане на добрима отклоњиве, или </w:t>
      </w:r>
    </w:p>
    <w:p w:rsidR="00C073EA" w:rsidRPr="003E3F30" w:rsidRDefault="00C073EA" w:rsidP="00C073EA">
      <w:pPr>
        <w:numPr>
          <w:ilvl w:val="0"/>
          <w:numId w:val="3"/>
        </w:numPr>
        <w:spacing w:before="80"/>
        <w:rPr>
          <w:rFonts w:cs="Arial"/>
          <w:lang w:val="ru-RU"/>
        </w:rPr>
      </w:pPr>
      <w:r w:rsidRPr="003E3F30">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C073EA" w:rsidRPr="003E3F30" w:rsidRDefault="00C073EA" w:rsidP="00C073EA">
      <w:pPr>
        <w:numPr>
          <w:ilvl w:val="0"/>
          <w:numId w:val="3"/>
        </w:numPr>
        <w:spacing w:before="80"/>
        <w:rPr>
          <w:rFonts w:cs="Arial"/>
          <w:lang w:val="ru-RU"/>
        </w:rPr>
      </w:pPr>
      <w:r w:rsidRPr="003E3F30">
        <w:rPr>
          <w:rFonts w:cs="Arial"/>
          <w:lang w:val="ru-RU"/>
        </w:rPr>
        <w:t>да одбије пријем добра са недостацима.</w:t>
      </w:r>
    </w:p>
    <w:p w:rsidR="00C073EA" w:rsidRPr="003E3F30" w:rsidRDefault="00C073EA" w:rsidP="00C073EA">
      <w:pPr>
        <w:tabs>
          <w:tab w:val="left" w:pos="9090"/>
        </w:tabs>
        <w:rPr>
          <w:rFonts w:cs="Arial"/>
        </w:rPr>
      </w:pPr>
      <w:proofErr w:type="gramStart"/>
      <w:r w:rsidRPr="003E3F30">
        <w:rPr>
          <w:rFonts w:cs="Arial"/>
        </w:rPr>
        <w:t xml:space="preserve">У сваком од ових случајева, </w:t>
      </w:r>
      <w:r w:rsidRPr="003E3F30">
        <w:rPr>
          <w:rFonts w:cs="Arial"/>
          <w:lang w:val="sr-Cyrl-RS"/>
        </w:rPr>
        <w:t>Купац</w:t>
      </w:r>
      <w:r w:rsidRPr="003E3F30">
        <w:rPr>
          <w:rFonts w:cs="Arial"/>
        </w:rPr>
        <w:t xml:space="preserve"> има право и на накнаду штете.</w:t>
      </w:r>
      <w:proofErr w:type="gramEnd"/>
      <w:r w:rsidRPr="003E3F30">
        <w:rPr>
          <w:rFonts w:cs="Arial"/>
        </w:rPr>
        <w:t xml:space="preserve"> </w:t>
      </w:r>
      <w:proofErr w:type="gramStart"/>
      <w:r w:rsidRPr="003E3F30">
        <w:rPr>
          <w:rFonts w:cs="Arial"/>
        </w:rPr>
        <w:t xml:space="preserve">Поред тога, и независно од тога, </w:t>
      </w:r>
      <w:r w:rsidRPr="003E3F30">
        <w:rPr>
          <w:rFonts w:cs="Arial"/>
          <w:lang w:val="sr-Cyrl-RS"/>
        </w:rPr>
        <w:t>Изабрани понуђач</w:t>
      </w:r>
      <w:r w:rsidRPr="003E3F30">
        <w:rPr>
          <w:rFonts w:cs="Arial"/>
        </w:rPr>
        <w:t xml:space="preserve"> одговара </w:t>
      </w:r>
      <w:r w:rsidRPr="003E3F30">
        <w:rPr>
          <w:rFonts w:cs="Arial"/>
          <w:lang w:val="sr-Cyrl-RS"/>
        </w:rPr>
        <w:t>Купцу</w:t>
      </w:r>
      <w:r w:rsidRPr="003E3F30">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073EA" w:rsidRPr="003E3F30" w:rsidRDefault="00C073EA" w:rsidP="00C073EA">
      <w:pPr>
        <w:tabs>
          <w:tab w:val="left" w:pos="9090"/>
        </w:tabs>
        <w:rPr>
          <w:rFonts w:cs="Arial"/>
        </w:rPr>
      </w:pPr>
      <w:r w:rsidRPr="003E3F30">
        <w:rPr>
          <w:rFonts w:cs="Arial"/>
          <w:lang w:val="sr-Cyrl-RS"/>
        </w:rPr>
        <w:t>Продавац</w:t>
      </w:r>
      <w:r w:rsidRPr="003E3F30">
        <w:rPr>
          <w:rFonts w:cs="Arial"/>
        </w:rPr>
        <w:t xml:space="preserve"> је одговоран за све недостатке и оштећења на добрима, која су настала и после преузимања истих од стране </w:t>
      </w:r>
      <w:r w:rsidRPr="003E3F30">
        <w:rPr>
          <w:rFonts w:cs="Arial"/>
          <w:lang w:val="sr-Cyrl-RS"/>
        </w:rPr>
        <w:t>Купца</w:t>
      </w:r>
      <w:r w:rsidRPr="003E3F30">
        <w:rPr>
          <w:rFonts w:cs="Arial"/>
        </w:rPr>
        <w:t>, чији је узрок постојао пре преузимања (скривене мане).</w:t>
      </w:r>
    </w:p>
    <w:p w:rsidR="00C073EA" w:rsidRPr="003E3F30" w:rsidRDefault="00C073EA" w:rsidP="00C073EA">
      <w:pPr>
        <w:tabs>
          <w:tab w:val="left" w:pos="567"/>
        </w:tabs>
        <w:spacing w:before="0"/>
        <w:rPr>
          <w:rFonts w:cs="Arial"/>
          <w:color w:val="00B0F0"/>
          <w:lang w:val="ru-RU"/>
        </w:rPr>
      </w:pPr>
    </w:p>
    <w:p w:rsidR="00C073EA" w:rsidRPr="003E3F30" w:rsidRDefault="00C073EA" w:rsidP="00C073EA">
      <w:pPr>
        <w:tabs>
          <w:tab w:val="left" w:pos="567"/>
        </w:tabs>
        <w:spacing w:before="0"/>
        <w:rPr>
          <w:rFonts w:cs="Arial"/>
          <w:lang w:val="sr-Cyrl-BA"/>
        </w:rPr>
      </w:pPr>
      <w:r w:rsidRPr="003E3F30">
        <w:rPr>
          <w:rFonts w:cs="Arial"/>
          <w:lang w:val="ru-RU"/>
        </w:rPr>
        <w:t xml:space="preserve">Продавац </w:t>
      </w:r>
      <w:r w:rsidRPr="003E3F30">
        <w:rPr>
          <w:rFonts w:cs="Arial"/>
        </w:rPr>
        <w:t xml:space="preserve">је </w:t>
      </w:r>
      <w:r w:rsidRPr="003E3F30">
        <w:rPr>
          <w:rFonts w:cs="Arial"/>
          <w:lang w:val="ru-RU"/>
        </w:rPr>
        <w:t xml:space="preserve">обавезан да писаним путем обавести Купца </w:t>
      </w:r>
      <w:r w:rsidRPr="003E3F30">
        <w:rPr>
          <w:rFonts w:cs="Arial"/>
        </w:rPr>
        <w:t>o</w:t>
      </w:r>
      <w:r w:rsidRPr="003E3F30">
        <w:rPr>
          <w:rFonts w:cs="Arial"/>
          <w:lang w:val="ru-RU"/>
        </w:rPr>
        <w:t xml:space="preserve"> датуму пријемног испитивања</w:t>
      </w:r>
      <w:r w:rsidRPr="003E3F30">
        <w:rPr>
          <w:rFonts w:cs="Arial"/>
          <w:lang w:val="sr-Cyrl-BA"/>
        </w:rPr>
        <w:t>/</w:t>
      </w:r>
      <w:r w:rsidRPr="003E3F30">
        <w:rPr>
          <w:rFonts w:cs="Arial"/>
          <w:bCs/>
          <w:kern w:val="28"/>
        </w:rPr>
        <w:t xml:space="preserve"> квалитативног </w:t>
      </w:r>
      <w:r w:rsidRPr="003E3F30">
        <w:rPr>
          <w:rFonts w:cs="Arial"/>
          <w:lang w:val="sr-Cyrl-BA"/>
        </w:rPr>
        <w:t xml:space="preserve">пријема најмање 5 радних дана пре </w:t>
      </w:r>
      <w:r w:rsidRPr="003E3F30">
        <w:rPr>
          <w:rFonts w:cs="Arial"/>
          <w:lang w:val="ru-RU"/>
        </w:rPr>
        <w:t>планираног термина испитивања</w:t>
      </w:r>
      <w:r w:rsidRPr="003E3F30">
        <w:rPr>
          <w:rFonts w:cs="Arial"/>
          <w:lang w:val="sr-Cyrl-BA"/>
        </w:rPr>
        <w:t xml:space="preserve">/пријема </w:t>
      </w:r>
      <w:r w:rsidRPr="003E3F30">
        <w:rPr>
          <w:rFonts w:cs="Arial"/>
          <w:lang w:val="ru-RU"/>
        </w:rPr>
        <w:t>и да уз позив достави предлог Плана пријемног испитивања</w:t>
      </w:r>
      <w:r w:rsidRPr="003E3F30">
        <w:rPr>
          <w:rFonts w:cs="Arial"/>
          <w:lang w:val="sr-Cyrl-BA"/>
        </w:rPr>
        <w:t>/квалитативног пријема</w:t>
      </w:r>
      <w:r w:rsidRPr="003E3F30">
        <w:rPr>
          <w:rFonts w:cs="Arial"/>
          <w:lang w:val="ru-RU"/>
        </w:rPr>
        <w:t>.</w:t>
      </w:r>
    </w:p>
    <w:p w:rsidR="00C073EA" w:rsidRPr="003E3F30" w:rsidRDefault="00C073EA" w:rsidP="00C073EA">
      <w:pPr>
        <w:tabs>
          <w:tab w:val="left" w:pos="567"/>
        </w:tabs>
        <w:spacing w:before="0"/>
        <w:rPr>
          <w:rFonts w:cs="Arial"/>
          <w:lang w:val="sr-Cyrl-RS"/>
        </w:rPr>
      </w:pPr>
    </w:p>
    <w:p w:rsidR="00C073EA" w:rsidRPr="003E3F30" w:rsidRDefault="00C073EA" w:rsidP="00C073EA">
      <w:pPr>
        <w:tabs>
          <w:tab w:val="left" w:pos="567"/>
        </w:tabs>
        <w:spacing w:before="0"/>
        <w:rPr>
          <w:rFonts w:cs="Arial"/>
        </w:rPr>
      </w:pPr>
      <w:r w:rsidRPr="003E3F30">
        <w:rPr>
          <w:rFonts w:cs="Arial"/>
          <w:lang w:val="sr-Cyrl-RS"/>
        </w:rPr>
        <w:t>Купац</w:t>
      </w:r>
      <w:r w:rsidRPr="003E3F30">
        <w:rPr>
          <w:rFonts w:cs="Arial"/>
        </w:rPr>
        <w:t xml:space="preserve"> ће формирати Стручни радни тим до 3 (три) члана који ће код </w:t>
      </w:r>
      <w:r w:rsidRPr="003E3F30">
        <w:rPr>
          <w:rFonts w:cs="Arial"/>
          <w:bCs/>
          <w:kern w:val="28"/>
        </w:rPr>
        <w:t>П</w:t>
      </w:r>
      <w:r w:rsidRPr="003E3F30">
        <w:rPr>
          <w:rFonts w:cs="Arial"/>
          <w:bCs/>
          <w:kern w:val="28"/>
          <w:lang w:val="sr-Cyrl-RS"/>
        </w:rPr>
        <w:t>родавца</w:t>
      </w:r>
      <w:r w:rsidRPr="003E3F30">
        <w:rPr>
          <w:rFonts w:cs="Arial"/>
          <w:bCs/>
          <w:kern w:val="28"/>
        </w:rPr>
        <w:t xml:space="preserve">/произвођача или неком другом месту нпр. </w:t>
      </w:r>
      <w:proofErr w:type="gramStart"/>
      <w:r w:rsidRPr="003E3F30">
        <w:rPr>
          <w:rFonts w:cs="Arial"/>
          <w:bCs/>
          <w:kern w:val="28"/>
        </w:rPr>
        <w:t>акредитованој</w:t>
      </w:r>
      <w:proofErr w:type="gramEnd"/>
      <w:r w:rsidRPr="003E3F30">
        <w:rPr>
          <w:rFonts w:cs="Arial"/>
          <w:bCs/>
          <w:kern w:val="28"/>
        </w:rPr>
        <w:t xml:space="preserve"> лабораторији, извршити пријемно испитивање/квалитативни пријем у складу са </w:t>
      </w:r>
      <w:r w:rsidRPr="003E3F30">
        <w:rPr>
          <w:rFonts w:cs="Arial"/>
        </w:rPr>
        <w:t>важећим стандардима за предмет уговора.</w:t>
      </w:r>
    </w:p>
    <w:p w:rsidR="00C073EA" w:rsidRPr="003E3F30" w:rsidRDefault="00C073EA" w:rsidP="00C073EA">
      <w:pPr>
        <w:tabs>
          <w:tab w:val="left" w:pos="567"/>
        </w:tabs>
        <w:spacing w:before="0"/>
        <w:rPr>
          <w:rFonts w:cs="Arial"/>
          <w:lang w:val="sr-Cyrl-RS"/>
        </w:rPr>
      </w:pPr>
    </w:p>
    <w:p w:rsidR="00C073EA" w:rsidRPr="003E3F30" w:rsidRDefault="00C073EA" w:rsidP="00C073EA">
      <w:pPr>
        <w:tabs>
          <w:tab w:val="left" w:pos="567"/>
        </w:tabs>
        <w:spacing w:before="0"/>
        <w:rPr>
          <w:rFonts w:cs="Arial"/>
        </w:rPr>
      </w:pPr>
      <w:proofErr w:type="gramStart"/>
      <w:r w:rsidRPr="003E3F30">
        <w:rPr>
          <w:rFonts w:cs="Arial"/>
        </w:rPr>
        <w:t xml:space="preserve">Уколико пријем предметних добара не буде успешно извршен, </w:t>
      </w:r>
      <w:r w:rsidRPr="003E3F30">
        <w:rPr>
          <w:rFonts w:cs="Arial"/>
          <w:lang w:val="sr-Cyrl-RS"/>
        </w:rPr>
        <w:t>Продавац</w:t>
      </w:r>
      <w:r w:rsidRPr="003E3F30">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3E3F30">
        <w:rPr>
          <w:rFonts w:cs="Arial"/>
        </w:rPr>
        <w:t xml:space="preserve"> </w:t>
      </w:r>
    </w:p>
    <w:p w:rsidR="00C073EA" w:rsidRPr="003E3F30" w:rsidRDefault="00C073EA" w:rsidP="00C073EA">
      <w:pPr>
        <w:tabs>
          <w:tab w:val="left" w:pos="567"/>
        </w:tabs>
        <w:spacing w:before="0"/>
        <w:rPr>
          <w:rFonts w:cs="Arial"/>
          <w:bCs/>
          <w:kern w:val="28"/>
          <w:lang w:val="sr-Cyrl-BA"/>
        </w:rPr>
      </w:pPr>
      <w:proofErr w:type="gramStart"/>
      <w:r w:rsidRPr="003E3F30">
        <w:rPr>
          <w:rFonts w:cs="Arial"/>
          <w:bCs/>
          <w:kern w:val="28"/>
        </w:rPr>
        <w:t>Након извршеног пријемног испитивања</w:t>
      </w:r>
      <w:r w:rsidRPr="003E3F30">
        <w:rPr>
          <w:rFonts w:cs="Arial"/>
          <w:bCs/>
          <w:kern w:val="28"/>
          <w:lang w:val="sr-Cyrl-BA"/>
        </w:rPr>
        <w:t>/квалитатиног пријема</w:t>
      </w:r>
      <w:r w:rsidRPr="003E3F30">
        <w:rPr>
          <w:rFonts w:cs="Arial"/>
          <w:bCs/>
          <w:kern w:val="28"/>
        </w:rPr>
        <w:t xml:space="preserve"> (по отклањању евентуалних примедби), Стручни радни тим </w:t>
      </w:r>
      <w:r w:rsidRPr="003E3F30">
        <w:rPr>
          <w:rFonts w:cs="Arial"/>
          <w:bCs/>
          <w:kern w:val="28"/>
          <w:lang w:val="sr-Cyrl-RS"/>
        </w:rPr>
        <w:t>Купца</w:t>
      </w:r>
      <w:r w:rsidRPr="003E3F30">
        <w:rPr>
          <w:rFonts w:cs="Arial"/>
          <w:bCs/>
          <w:kern w:val="28"/>
        </w:rPr>
        <w:t xml:space="preserve"> и представник </w:t>
      </w:r>
      <w:r w:rsidRPr="003E3F30">
        <w:rPr>
          <w:rFonts w:cs="Arial"/>
          <w:bCs/>
          <w:kern w:val="28"/>
          <w:lang w:val="sr-Cyrl-RS"/>
        </w:rPr>
        <w:t>Продавца</w:t>
      </w:r>
      <w:r w:rsidRPr="003E3F30">
        <w:rPr>
          <w:rFonts w:cs="Arial"/>
          <w:bCs/>
          <w:kern w:val="28"/>
        </w:rPr>
        <w:t xml:space="preserve"> састављају и потписују Записник о пријемном испитивању/квалитативном пријему</w:t>
      </w:r>
      <w:r w:rsidRPr="003E3F30">
        <w:rPr>
          <w:rFonts w:cs="Arial"/>
          <w:bCs/>
          <w:kern w:val="28"/>
          <w:lang w:val="sr-Cyrl-BA"/>
        </w:rPr>
        <w:t>.</w:t>
      </w:r>
      <w:proofErr w:type="gramEnd"/>
    </w:p>
    <w:p w:rsidR="00C073EA" w:rsidRPr="00C073EA" w:rsidRDefault="00C073EA" w:rsidP="00C073EA">
      <w:pPr>
        <w:tabs>
          <w:tab w:val="left" w:pos="567"/>
        </w:tabs>
        <w:spacing w:before="0"/>
        <w:rPr>
          <w:rFonts w:cs="Arial"/>
          <w:bCs/>
          <w:kern w:val="28"/>
          <w:lang w:val="sr-Cyrl-RS"/>
        </w:rPr>
      </w:pPr>
      <w:proofErr w:type="gramStart"/>
      <w:r w:rsidRPr="003E3F30">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3E3F30">
        <w:rPr>
          <w:rFonts w:cs="Arial"/>
          <w:bCs/>
          <w:kern w:val="28"/>
          <w:lang w:val="sr-Cyrl-RS"/>
        </w:rPr>
        <w:t>Продавац</w:t>
      </w:r>
      <w:r w:rsidRPr="003E3F30">
        <w:rPr>
          <w:rFonts w:cs="Arial"/>
          <w:bCs/>
          <w:kern w:val="28"/>
        </w:rPr>
        <w:t>.</w:t>
      </w:r>
      <w:proofErr w:type="gramEnd"/>
    </w:p>
    <w:p w:rsidR="00766336" w:rsidRDefault="00766336"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Default="00B62944" w:rsidP="00343A18">
      <w:pPr>
        <w:pStyle w:val="KDParagraf"/>
        <w:spacing w:before="0"/>
        <w:rPr>
          <w:rFonts w:cs="Arial"/>
          <w:color w:val="00B0F0"/>
          <w:lang w:val="sr-Cyrl-RS"/>
        </w:rPr>
      </w:pPr>
    </w:p>
    <w:p w:rsidR="00B62944" w:rsidRPr="00766336" w:rsidRDefault="00B6294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lastRenderedPageBreak/>
        <w:t>ГАРАНТНИ РОК</w:t>
      </w:r>
    </w:p>
    <w:p w:rsidR="00343A18" w:rsidRPr="00047AEC" w:rsidRDefault="00343A18" w:rsidP="00343A18">
      <w:pPr>
        <w:spacing w:before="0"/>
        <w:jc w:val="center"/>
        <w:rPr>
          <w:rFonts w:cs="Arial"/>
        </w:rPr>
      </w:pPr>
      <w:r w:rsidRPr="00047AEC">
        <w:rPr>
          <w:rFonts w:cs="Arial"/>
          <w:b/>
        </w:rPr>
        <w:t>Члан 8.</w:t>
      </w:r>
    </w:p>
    <w:p w:rsidR="00343A18" w:rsidRPr="003E3F30" w:rsidRDefault="004E77BB" w:rsidP="004E77BB">
      <w:pPr>
        <w:spacing w:before="0"/>
        <w:rPr>
          <w:rFonts w:cs="Arial"/>
          <w:lang w:val="sr-Cyrl-RS" w:eastAsia="zh-CN"/>
        </w:rPr>
      </w:pPr>
      <w:proofErr w:type="gramStart"/>
      <w:r w:rsidRPr="003E3F30">
        <w:rPr>
          <w:rFonts w:cs="Arial"/>
          <w:lang w:eastAsia="zh-CN"/>
        </w:rPr>
        <w:t xml:space="preserve">Гарантни рок за предмет набавке је </w:t>
      </w:r>
      <w:r w:rsidRPr="003E3F30">
        <w:rPr>
          <w:rFonts w:cs="Arial"/>
          <w:lang w:val="sr-Cyrl-RS" w:eastAsia="zh-CN"/>
        </w:rPr>
        <w:t>____</w:t>
      </w:r>
      <w:r w:rsidR="00047AEC" w:rsidRPr="003E3F30">
        <w:rPr>
          <w:rFonts w:cs="Arial"/>
          <w:lang w:eastAsia="zh-CN"/>
        </w:rPr>
        <w:t xml:space="preserve"> </w:t>
      </w:r>
      <w:r w:rsidRPr="003E3F30">
        <w:rPr>
          <w:rFonts w:cs="Arial"/>
          <w:lang w:eastAsia="zh-CN"/>
        </w:rPr>
        <w:t>месеци о</w:t>
      </w:r>
      <w:r w:rsidR="00047AEC" w:rsidRPr="003E3F30">
        <w:rPr>
          <w:rFonts w:cs="Arial"/>
          <w:lang w:eastAsia="zh-CN"/>
        </w:rPr>
        <w:t>д дана испорук</w:t>
      </w:r>
      <w:r w:rsidR="00047AEC" w:rsidRPr="003E3F30">
        <w:rPr>
          <w:rFonts w:cs="Arial"/>
          <w:lang w:val="sr-Cyrl-RS" w:eastAsia="zh-CN"/>
        </w:rPr>
        <w:t>е</w:t>
      </w:r>
      <w:r w:rsidRPr="003E3F30">
        <w:rPr>
          <w:rFonts w:cs="Arial"/>
          <w:lang w:eastAsia="zh-CN"/>
        </w:rPr>
        <w:t>.</w:t>
      </w:r>
      <w:proofErr w:type="gramEnd"/>
    </w:p>
    <w:p w:rsidR="00343A18" w:rsidRPr="003E3F30" w:rsidRDefault="00343A18" w:rsidP="00343A18">
      <w:pPr>
        <w:tabs>
          <w:tab w:val="left" w:pos="9090"/>
        </w:tabs>
        <w:rPr>
          <w:rFonts w:cs="Arial"/>
        </w:rPr>
      </w:pPr>
      <w:proofErr w:type="gramStart"/>
      <w:r w:rsidRPr="003E3F30">
        <w:rPr>
          <w:rFonts w:cs="Arial"/>
        </w:rPr>
        <w:t>Купац  има</w:t>
      </w:r>
      <w:proofErr w:type="gramEnd"/>
      <w:r w:rsidRPr="003E3F30">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E3F30" w:rsidRDefault="00343A18" w:rsidP="00343A18">
      <w:pPr>
        <w:tabs>
          <w:tab w:val="left" w:pos="9090"/>
        </w:tabs>
        <w:rPr>
          <w:rFonts w:cs="Arial"/>
        </w:rPr>
      </w:pPr>
      <w:r w:rsidRPr="003E3F3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3E3F30" w:rsidRDefault="00343A18" w:rsidP="00343A18">
      <w:pPr>
        <w:tabs>
          <w:tab w:val="left" w:pos="9090"/>
        </w:tabs>
        <w:rPr>
          <w:rFonts w:cs="Arial"/>
        </w:rPr>
      </w:pPr>
      <w:r w:rsidRPr="003E3F3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E3F30" w:rsidRDefault="00343A18" w:rsidP="00343A18">
      <w:pPr>
        <w:tabs>
          <w:tab w:val="left" w:pos="9090"/>
        </w:tabs>
        <w:rPr>
          <w:rFonts w:cs="Arial"/>
        </w:rPr>
      </w:pPr>
      <w:r w:rsidRPr="003E3F30">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3E3F30">
        <w:rPr>
          <w:rFonts w:cs="Arial"/>
        </w:rPr>
        <w:t xml:space="preserve">На замењеном добру тече нови гарантни рок и износи </w:t>
      </w:r>
      <w:r w:rsidR="004E77BB" w:rsidRPr="003E3F30">
        <w:rPr>
          <w:rFonts w:cs="Arial"/>
          <w:lang w:val="sr-Cyrl-RS" w:eastAsia="zh-CN"/>
        </w:rPr>
        <w:t>____</w:t>
      </w:r>
      <w:r w:rsidR="004E77BB" w:rsidRPr="003E3F30">
        <w:rPr>
          <w:rFonts w:cs="Arial"/>
          <w:lang w:eastAsia="zh-CN"/>
        </w:rPr>
        <w:t xml:space="preserve"> месеци о</w:t>
      </w:r>
      <w:r w:rsidR="00047AEC" w:rsidRPr="003E3F30">
        <w:rPr>
          <w:rFonts w:cs="Arial"/>
          <w:lang w:eastAsia="zh-CN"/>
        </w:rPr>
        <w:t>д дана испоруке</w:t>
      </w:r>
      <w:r w:rsidRPr="003E3F30">
        <w:rPr>
          <w:rFonts w:cs="Arial"/>
        </w:rPr>
        <w:t>.</w:t>
      </w:r>
      <w:proofErr w:type="gramEnd"/>
    </w:p>
    <w:p w:rsidR="00343A18" w:rsidRPr="00F10346" w:rsidRDefault="00343A18" w:rsidP="00343A18">
      <w:pPr>
        <w:tabs>
          <w:tab w:val="left" w:pos="9090"/>
        </w:tabs>
        <w:rPr>
          <w:rFonts w:cs="Arial"/>
        </w:rPr>
      </w:pPr>
      <w:proofErr w:type="gramStart"/>
      <w:r w:rsidRPr="003E3F3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4128C2" w:rsidRPr="0000247A" w:rsidRDefault="00343A18" w:rsidP="0000247A">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D05729" w:rsidRPr="001F61EF" w:rsidRDefault="00D05729" w:rsidP="00D05729">
      <w:pPr>
        <w:spacing w:before="0"/>
        <w:rPr>
          <w:rFonts w:cs="Arial"/>
          <w:b/>
          <w:u w:val="single"/>
        </w:rPr>
      </w:pPr>
      <w:r w:rsidRPr="001F61EF">
        <w:rPr>
          <w:rFonts w:cs="Arial"/>
          <w:b/>
          <w:u w:val="single"/>
        </w:rPr>
        <w:t>Банкарска гаранција за добро извршење посла</w:t>
      </w:r>
    </w:p>
    <w:p w:rsidR="00D05729" w:rsidRPr="003758EB" w:rsidRDefault="00D05729" w:rsidP="00D05729">
      <w:pPr>
        <w:spacing w:before="0"/>
        <w:rPr>
          <w:rFonts w:cs="Arial"/>
        </w:rPr>
      </w:pPr>
      <w:proofErr w:type="gramStart"/>
      <w:r w:rsidRPr="007C61F0">
        <w:rPr>
          <w:rFonts w:cs="Arial"/>
        </w:rPr>
        <w:t xml:space="preserve">Продавац </w:t>
      </w:r>
      <w:r>
        <w:rPr>
          <w:rFonts w:cs="Arial"/>
        </w:rPr>
        <w:t>је дужан да у</w:t>
      </w:r>
      <w:r>
        <w:rPr>
          <w:rFonts w:cs="Arial"/>
          <w:lang w:val="sr-Cyrl-RS"/>
        </w:rPr>
        <w:t>з потписан</w:t>
      </w:r>
      <w:r>
        <w:rPr>
          <w:rFonts w:cs="Arial"/>
        </w:rPr>
        <w:t xml:space="preserve"> Уговор</w:t>
      </w:r>
      <w:r w:rsidRPr="007C61F0">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7C61F0" w:rsidRDefault="00D05729" w:rsidP="00D05729">
      <w:pPr>
        <w:spacing w:before="0"/>
        <w:rPr>
          <w:rFonts w:cs="Arial"/>
        </w:rPr>
      </w:pPr>
      <w:r w:rsidRPr="007C61F0">
        <w:rPr>
          <w:rFonts w:cs="Arial"/>
        </w:rPr>
        <w:t>Продавац је дужан да Купцу достави неопозиву</w:t>
      </w:r>
      <w:proofErr w:type="gramStart"/>
      <w:r w:rsidRPr="007C61F0">
        <w:rPr>
          <w:rFonts w:cs="Arial"/>
        </w:rPr>
        <w:t>,  безусловну</w:t>
      </w:r>
      <w:proofErr w:type="gramEnd"/>
      <w:r w:rsidRPr="007C61F0">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7C61F0" w:rsidRDefault="00D05729" w:rsidP="00D05729">
      <w:pPr>
        <w:spacing w:before="0"/>
        <w:rPr>
          <w:rFonts w:cs="Arial"/>
        </w:rPr>
      </w:pPr>
      <w:r w:rsidRPr="007C61F0">
        <w:rPr>
          <w:rFonts w:cs="Arial"/>
        </w:rPr>
        <w:t>Банкарска гаранција мора трајати најмање 30 (словима</w:t>
      </w:r>
      <w:proofErr w:type="gramStart"/>
      <w:r w:rsidRPr="007C61F0">
        <w:rPr>
          <w:rFonts w:cs="Arial"/>
        </w:rPr>
        <w:t>:тридесет</w:t>
      </w:r>
      <w:proofErr w:type="gramEnd"/>
      <w:r w:rsidRPr="007C61F0">
        <w:rPr>
          <w:rFonts w:cs="Arial"/>
        </w:rPr>
        <w:t>) календарских дана дуже од рока одређеног за коначно извршење посла.</w:t>
      </w:r>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7C61F0">
        <w:rPr>
          <w:rFonts w:cs="Arial"/>
        </w:rPr>
        <w:t xml:space="preserve"> </w:t>
      </w:r>
    </w:p>
    <w:p w:rsidR="00D05729" w:rsidRPr="007C61F0" w:rsidRDefault="00D05729" w:rsidP="00D05729">
      <w:pPr>
        <w:spacing w:before="0"/>
        <w:rPr>
          <w:rFonts w:cs="Arial"/>
        </w:rPr>
      </w:pPr>
      <w:proofErr w:type="gramStart"/>
      <w:r w:rsidRPr="007C61F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C61F0">
        <w:rPr>
          <w:rFonts w:cs="Arial"/>
        </w:rPr>
        <w:t xml:space="preserve"> </w:t>
      </w:r>
    </w:p>
    <w:p w:rsidR="00D05729" w:rsidRPr="00654766" w:rsidRDefault="00D05729" w:rsidP="00D05729">
      <w:pPr>
        <w:spacing w:before="0"/>
        <w:rPr>
          <w:rFonts w:cs="Arial"/>
        </w:rPr>
      </w:pPr>
      <w:proofErr w:type="gramStart"/>
      <w:r w:rsidRPr="007C61F0">
        <w:rPr>
          <w:rFonts w:cs="Arial"/>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w:t>
      </w:r>
      <w:r w:rsidRPr="00654766">
        <w:rPr>
          <w:rFonts w:cs="Arial"/>
        </w:rPr>
        <w:t>процесног и материјалног права Републике Србије.</w:t>
      </w:r>
      <w:proofErr w:type="gramEnd"/>
    </w:p>
    <w:p w:rsidR="00A46FEA" w:rsidRPr="00654766" w:rsidRDefault="00A46FEA" w:rsidP="00343A18">
      <w:pPr>
        <w:pStyle w:val="KDParagraf"/>
        <w:spacing w:before="0"/>
        <w:rPr>
          <w:rFonts w:cs="Arial"/>
          <w:lang w:val="sr-Cyrl-RS"/>
        </w:rPr>
      </w:pPr>
    </w:p>
    <w:p w:rsidR="00343A18" w:rsidRPr="00654766" w:rsidRDefault="00343A18" w:rsidP="00343A18">
      <w:pPr>
        <w:spacing w:before="0"/>
        <w:jc w:val="center"/>
        <w:rPr>
          <w:rFonts w:cs="Arial"/>
          <w:color w:val="00B050"/>
        </w:rPr>
      </w:pPr>
      <w:proofErr w:type="gramStart"/>
      <w:r w:rsidRPr="00654766">
        <w:rPr>
          <w:rFonts w:cs="Arial"/>
          <w:b/>
        </w:rPr>
        <w:t>Члан 1</w:t>
      </w:r>
      <w:r w:rsidR="00A46FEA" w:rsidRPr="00654766">
        <w:rPr>
          <w:rFonts w:cs="Arial"/>
          <w:b/>
        </w:rPr>
        <w:t>1</w:t>
      </w:r>
      <w:r w:rsidRPr="00654766">
        <w:rPr>
          <w:rFonts w:cs="Arial"/>
          <w:b/>
        </w:rPr>
        <w:t>.</w:t>
      </w:r>
      <w:proofErr w:type="gramEnd"/>
    </w:p>
    <w:p w:rsidR="0000247A" w:rsidRPr="009A358F" w:rsidRDefault="0000247A" w:rsidP="0000247A">
      <w:pPr>
        <w:pStyle w:val="KDParagraf"/>
        <w:rPr>
          <w:rFonts w:eastAsia="TimesNewRomanPSMT" w:cs="Arial"/>
          <w:b/>
          <w:bCs/>
          <w:iCs/>
          <w:u w:val="single"/>
        </w:rPr>
      </w:pPr>
      <w:r w:rsidRPr="00654766">
        <w:rPr>
          <w:rFonts w:eastAsia="TimesNewRomanPSMT" w:cs="Arial"/>
          <w:b/>
          <w:bCs/>
          <w:iCs/>
          <w:u w:val="single"/>
        </w:rPr>
        <w:t>Банкарска гаранција за отклањање грешака у гарантном</w:t>
      </w:r>
      <w:r w:rsidRPr="009A358F">
        <w:rPr>
          <w:rFonts w:eastAsia="TimesNewRomanPSMT" w:cs="Arial"/>
          <w:b/>
          <w:bCs/>
          <w:iCs/>
          <w:u w:val="single"/>
        </w:rPr>
        <w:t xml:space="preserve"> року</w:t>
      </w:r>
    </w:p>
    <w:p w:rsidR="0000247A" w:rsidRPr="007C61F0" w:rsidRDefault="0000247A" w:rsidP="0000247A">
      <w:pPr>
        <w:pStyle w:val="KDParagraf"/>
        <w:spacing w:before="0"/>
        <w:rPr>
          <w:rFonts w:eastAsia="TimesNewRomanPSMT" w:cs="Arial"/>
          <w:iCs/>
        </w:rPr>
      </w:pPr>
      <w:r w:rsidRPr="007C61F0">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0247A" w:rsidRDefault="0000247A" w:rsidP="0000247A">
      <w:pPr>
        <w:pStyle w:val="KDParagraf"/>
        <w:spacing w:before="0"/>
        <w:rPr>
          <w:rFonts w:eastAsia="TimesNewRomanPSMT" w:cs="Arial"/>
          <w:iCs/>
          <w:lang w:val="sr-Cyrl-RS"/>
        </w:rPr>
      </w:pP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Банкарска гаранција за отклањање недостатака у гарантном року, доставља </w:t>
      </w:r>
      <w:proofErr w:type="gramStart"/>
      <w:r w:rsidRPr="007C61F0">
        <w:rPr>
          <w:rFonts w:eastAsia="TimesNewRomanPSMT" w:cs="Arial"/>
          <w:iCs/>
        </w:rPr>
        <w:t>се  у</w:t>
      </w:r>
      <w:proofErr w:type="gramEnd"/>
      <w:r w:rsidRPr="007C61F0">
        <w:rPr>
          <w:rFonts w:eastAsia="TimesNewRomanPSMT" w:cs="Arial"/>
          <w:iCs/>
        </w:rPr>
        <w:t xml:space="preserve"> тренутку примопредаје/испоруке пре</w:t>
      </w:r>
      <w:r>
        <w:rPr>
          <w:rFonts w:eastAsia="TimesNewRomanPSMT" w:cs="Arial"/>
          <w:iCs/>
        </w:rPr>
        <w:t xml:space="preserve">дмета уговора </w:t>
      </w:r>
      <w:r w:rsidRPr="007C61F0">
        <w:rPr>
          <w:rFonts w:eastAsia="TimesNewRomanPSMT" w:cs="Arial"/>
          <w:iCs/>
        </w:rPr>
        <w:t>.</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 </w:t>
      </w:r>
      <w:proofErr w:type="gramStart"/>
      <w:r w:rsidRPr="007C61F0">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00247A" w:rsidRPr="007C61F0" w:rsidRDefault="0000247A" w:rsidP="0000247A">
      <w:pPr>
        <w:pStyle w:val="KDParagraf"/>
        <w:spacing w:before="0"/>
        <w:rPr>
          <w:rFonts w:eastAsia="TimesNewRomanPSMT" w:cs="Arial"/>
          <w:iCs/>
        </w:rPr>
      </w:pPr>
      <w:r w:rsidRPr="007C61F0">
        <w:rPr>
          <w:rFonts w:eastAsia="TimesNewRomanPSMT" w:cs="Arial"/>
          <w:iCs/>
        </w:rPr>
        <w:t xml:space="preserve">Достављена банкарска </w:t>
      </w:r>
      <w:proofErr w:type="gramStart"/>
      <w:r w:rsidRPr="007C61F0">
        <w:rPr>
          <w:rFonts w:eastAsia="TimesNewRomanPSMT" w:cs="Arial"/>
          <w:iCs/>
        </w:rPr>
        <w:t>гаранција  не</w:t>
      </w:r>
      <w:proofErr w:type="gramEnd"/>
      <w:r w:rsidRPr="007C61F0">
        <w:rPr>
          <w:rFonts w:eastAsia="TimesNewRomanPSMT" w:cs="Arial"/>
          <w:iCs/>
        </w:rPr>
        <w:t xml:space="preserve"> може да садржи додатне услове за исплату, краћи рок и мањи износ.</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Купац је овлашћен да наплати банкарску гаранцију за отклањање недостатака </w:t>
      </w:r>
      <w:proofErr w:type="gramStart"/>
      <w:r w:rsidRPr="007C61F0">
        <w:rPr>
          <w:rFonts w:eastAsia="TimesNewRomanPSMT" w:cs="Arial"/>
          <w:iCs/>
        </w:rPr>
        <w:t>у  гарантном</w:t>
      </w:r>
      <w:proofErr w:type="gramEnd"/>
      <w:r w:rsidRPr="007C61F0">
        <w:rPr>
          <w:rFonts w:eastAsia="TimesNewRomanPSMT" w:cs="Arial"/>
          <w:iCs/>
        </w:rPr>
        <w:t xml:space="preserve"> року у случају да Продавац не испуни своје уговорне обавезе у погледу гарантног рока.</w:t>
      </w:r>
    </w:p>
    <w:p w:rsidR="0000247A" w:rsidRPr="003767D1" w:rsidRDefault="0000247A" w:rsidP="0000247A">
      <w:pPr>
        <w:pStyle w:val="KDParagraf"/>
        <w:spacing w:before="0"/>
        <w:rPr>
          <w:rFonts w:eastAsia="TimesNewRomanPSMT" w:cs="Arial"/>
          <w:iCs/>
          <w:lang w:val="sr-Latn-RS"/>
        </w:rPr>
      </w:pPr>
    </w:p>
    <w:p w:rsidR="0000247A" w:rsidRPr="00243D94" w:rsidRDefault="0000247A" w:rsidP="0000247A">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00247A" w:rsidRPr="00FF7110" w:rsidRDefault="0000247A" w:rsidP="0000247A">
      <w:pPr>
        <w:pStyle w:val="KDParagraf"/>
        <w:spacing w:before="0"/>
        <w:rPr>
          <w:rFonts w:eastAsia="TimesNewRomanPSMT" w:cs="Arial"/>
          <w:iCs/>
          <w:lang w:val="sr-Cyrl-RS"/>
        </w:rPr>
      </w:pPr>
    </w:p>
    <w:p w:rsidR="001A2C73" w:rsidRPr="006C4F36" w:rsidRDefault="001A2C7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10346" w:rsidRDefault="00343A18" w:rsidP="00343A18">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343A18" w:rsidRDefault="00343A18" w:rsidP="00343A18">
      <w:pPr>
        <w:pStyle w:val="KDParagraf"/>
        <w:spacing w:before="0"/>
        <w:rPr>
          <w:rFonts w:cs="Arial"/>
          <w:lang w:val="sr-Cyrl-RS"/>
        </w:rPr>
      </w:pPr>
    </w:p>
    <w:p w:rsidR="00B62944" w:rsidRPr="00B62944" w:rsidRDefault="00B62944"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lastRenderedPageBreak/>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A46FEA">
        <w:rPr>
          <w:rFonts w:cs="Arial"/>
          <w:b/>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A46FEA">
        <w:rPr>
          <w:rFonts w:cs="Arial"/>
          <w:b/>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lastRenderedPageBreak/>
        <w:t>Члан 1</w:t>
      </w:r>
      <w:r w:rsidR="00A46FEA">
        <w:rPr>
          <w:rFonts w:cs="Arial"/>
          <w:b/>
        </w:rPr>
        <w:t>6</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128C2" w:rsidRDefault="00343A18" w:rsidP="004128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C4F36" w:rsidRPr="00A46FEA" w:rsidRDefault="006C4F36" w:rsidP="00343A18">
      <w:pPr>
        <w:tabs>
          <w:tab w:val="left" w:pos="9090"/>
        </w:tabs>
        <w:rPr>
          <w:rFonts w:cs="Arial"/>
          <w:lang w:val="sr-Latn-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A46FEA">
        <w:rPr>
          <w:rFonts w:cs="Arial"/>
          <w:b/>
        </w:rPr>
        <w:t>18</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46FEA" w:rsidRPr="00A46FEA" w:rsidRDefault="00A46FEA" w:rsidP="00343A18">
      <w:pPr>
        <w:pStyle w:val="KDParagraf"/>
        <w:spacing w:before="0"/>
        <w:rPr>
          <w:rFonts w:cs="Arial"/>
          <w:b/>
          <w:lang w:val="sr-Latn-RS"/>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Default="00A46FEA" w:rsidP="00343A18">
      <w:pPr>
        <w:spacing w:before="0"/>
        <w:jc w:val="center"/>
        <w:rPr>
          <w:rFonts w:cs="Arial"/>
          <w:b/>
          <w:lang w:val="sr-Cyrl-RS"/>
        </w:rPr>
      </w:pPr>
      <w:proofErr w:type="gramStart"/>
      <w:r>
        <w:rPr>
          <w:rFonts w:cs="Arial"/>
          <w:b/>
        </w:rPr>
        <w:t>Члан 19</w:t>
      </w:r>
      <w:r w:rsidR="00343A18" w:rsidRPr="00F10346">
        <w:rPr>
          <w:rFonts w:cs="Arial"/>
          <w:b/>
        </w:rPr>
        <w:t>.</w:t>
      </w:r>
      <w:proofErr w:type="gramEnd"/>
    </w:p>
    <w:p w:rsidR="00B62944" w:rsidRPr="00B62944" w:rsidRDefault="00B62944" w:rsidP="00343A18">
      <w:pPr>
        <w:spacing w:before="0"/>
        <w:jc w:val="center"/>
        <w:rPr>
          <w:rFonts w:cs="Arial"/>
          <w:b/>
          <w:lang w:val="sr-Cyrl-RS"/>
        </w:rPr>
      </w:pPr>
    </w:p>
    <w:p w:rsidR="00343A18" w:rsidRPr="00922181" w:rsidRDefault="00A46FEA" w:rsidP="00343A18">
      <w:pPr>
        <w:pStyle w:val="KDParagraf"/>
        <w:spacing w:before="0"/>
        <w:rPr>
          <w:rFonts w:eastAsia="Calibri" w:cs="Arial"/>
        </w:rPr>
      </w:pPr>
      <w:proofErr w:type="gramStart"/>
      <w:r w:rsidRPr="00922181">
        <w:rPr>
          <w:rFonts w:eastAsia="Calibri" w:cs="Arial"/>
        </w:rPr>
        <w:t>Уговор се сматра закљученим након потписивања од стране законских заступника Уговорних страна</w:t>
      </w:r>
      <w:r w:rsidR="00343A18" w:rsidRPr="00922181">
        <w:rPr>
          <w:rFonts w:eastAsia="Calibri" w:cs="Arial"/>
        </w:rPr>
        <w:t>.</w:t>
      </w:r>
      <w:proofErr w:type="gramEnd"/>
    </w:p>
    <w:p w:rsidR="001353DA" w:rsidRPr="00B62944" w:rsidRDefault="00C90FDB" w:rsidP="001353DA">
      <w:pPr>
        <w:rPr>
          <w:rFonts w:cs="Arial"/>
          <w:spacing w:val="2"/>
          <w:lang w:val="sr-Cyrl-RS"/>
        </w:rPr>
      </w:pPr>
      <w:proofErr w:type="gramStart"/>
      <w:r w:rsidRPr="00922181">
        <w:rPr>
          <w:rFonts w:cs="Arial"/>
          <w:spacing w:val="2"/>
        </w:rPr>
        <w:t>У</w:t>
      </w:r>
      <w:r w:rsidR="00B62944">
        <w:rPr>
          <w:rFonts w:cs="Arial"/>
          <w:spacing w:val="2"/>
        </w:rPr>
        <w:t>говор</w:t>
      </w:r>
      <w:r w:rsidR="00B62944">
        <w:rPr>
          <w:rFonts w:cs="Arial"/>
          <w:spacing w:val="2"/>
          <w:lang w:val="sr-Cyrl-RS"/>
        </w:rPr>
        <w:t xml:space="preserve"> се закључује до испуњења уговорних обавеза.</w:t>
      </w:r>
      <w:proofErr w:type="gramEnd"/>
    </w:p>
    <w:p w:rsidR="000972A0" w:rsidRDefault="000972A0" w:rsidP="00343A18">
      <w:pPr>
        <w:pStyle w:val="KDParagraf"/>
        <w:spacing w:before="0"/>
        <w:rPr>
          <w:rFonts w:eastAsia="Calibri" w:cs="Arial"/>
          <w:color w:val="00B0F0"/>
          <w:lang w:val="sr-Cyrl-RS"/>
        </w:rPr>
      </w:pPr>
    </w:p>
    <w:p w:rsidR="005C79D5" w:rsidRDefault="005C79D5" w:rsidP="00343A18">
      <w:pPr>
        <w:pStyle w:val="KDParagraf"/>
        <w:spacing w:before="0"/>
        <w:rPr>
          <w:rFonts w:eastAsia="Calibri" w:cs="Arial"/>
          <w:color w:val="00B0F0"/>
          <w:lang w:val="sr-Cyrl-RS"/>
        </w:rPr>
      </w:pPr>
    </w:p>
    <w:p w:rsidR="005C79D5" w:rsidRPr="000972A0" w:rsidRDefault="005C79D5" w:rsidP="00B62944">
      <w:pPr>
        <w:spacing w:before="0"/>
        <w:jc w:val="left"/>
        <w:rPr>
          <w:rFonts w:eastAsia="Calibri" w:cs="Arial"/>
          <w:color w:val="00B0F0"/>
          <w:lang w:val="sr-Cyrl-RS"/>
        </w:rPr>
      </w:pPr>
    </w:p>
    <w:p w:rsidR="00343A18" w:rsidRPr="00F10346" w:rsidRDefault="006C4F36"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0</w:t>
      </w:r>
      <w:r w:rsidRPr="00F10346">
        <w:rPr>
          <w:rFonts w:cs="Arial"/>
          <w:b/>
        </w:rPr>
        <w:t>.</w:t>
      </w:r>
      <w:proofErr w:type="gramEnd"/>
    </w:p>
    <w:p w:rsidR="00922181" w:rsidRPr="007651A8" w:rsidRDefault="00922181" w:rsidP="00922181">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922181" w:rsidRPr="007651A8" w:rsidRDefault="00922181" w:rsidP="00922181">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922181" w:rsidRPr="007651A8" w:rsidRDefault="00922181" w:rsidP="00922181">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922181" w:rsidRDefault="00922181" w:rsidP="00922181">
      <w:pPr>
        <w:rPr>
          <w:rFonts w:cs="Arial"/>
          <w:b/>
          <w:bCs/>
          <w:lang w:val="sr-Cyrl-RS" w:eastAsia="sr-Latn-CS"/>
        </w:rPr>
      </w:pPr>
      <w:proofErr w:type="gramStart"/>
      <w:r w:rsidRPr="007651A8">
        <w:rPr>
          <w:rFonts w:cs="Arial"/>
          <w:lang w:eastAsia="sr-Latn-CS"/>
        </w:rPr>
        <w:lastRenderedPageBreak/>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128C2" w:rsidRPr="004128C2" w:rsidRDefault="004128C2" w:rsidP="0000247A">
      <w:pPr>
        <w:spacing w:before="0"/>
        <w:jc w:val="left"/>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A46FEA">
        <w:rPr>
          <w:rFonts w:cs="Arial"/>
          <w:b/>
        </w:rPr>
        <w:t>1</w:t>
      </w:r>
      <w:r w:rsidRPr="00F10346">
        <w:rPr>
          <w:rFonts w:cs="Arial"/>
          <w:b/>
        </w:rPr>
        <w:t>.</w:t>
      </w:r>
      <w:proofErr w:type="gramEnd"/>
    </w:p>
    <w:p w:rsidR="001A2C73"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922181" w:rsidRPr="00F10346" w:rsidRDefault="00922181"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46FEA">
        <w:rPr>
          <w:rFonts w:cs="Arial"/>
          <w:b/>
        </w:rPr>
        <w:t>2</w:t>
      </w:r>
      <w:r w:rsidRPr="00F10346">
        <w:rPr>
          <w:rFonts w:cs="Arial"/>
          <w:b/>
          <w:lang w:val="ru-RU"/>
        </w:rPr>
        <w:t>.</w:t>
      </w:r>
    </w:p>
    <w:p w:rsidR="00343A18" w:rsidRPr="00E76F3D" w:rsidRDefault="00343A18" w:rsidP="00343A18">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w:t>
      </w:r>
      <w:r w:rsidRPr="00511054">
        <w:rPr>
          <w:rFonts w:cs="Arial"/>
        </w:rPr>
        <w:t>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511054">
        <w:rPr>
          <w:rFonts w:cs="Arial"/>
        </w:rPr>
        <w:t>.</w:t>
      </w:r>
      <w:proofErr w:type="gramEnd"/>
      <w:r w:rsidRPr="00F10346">
        <w:rPr>
          <w:rFonts w:cs="Arial"/>
        </w:rPr>
        <w:t xml:space="preserve"> </w:t>
      </w:r>
    </w:p>
    <w:p w:rsidR="001A2C73" w:rsidRPr="001A2C73" w:rsidRDefault="00343A18" w:rsidP="00000414">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1 </w:t>
      </w:r>
      <w:r w:rsidR="00511054">
        <w:rPr>
          <w:rFonts w:cs="Arial"/>
          <w:lang w:val="sr-Cyrl-RS"/>
        </w:rPr>
        <w:t xml:space="preserve"> </w:t>
      </w:r>
      <w:r w:rsidRPr="00F10346">
        <w:rPr>
          <w:rFonts w:cs="Arial"/>
        </w:rPr>
        <w:t>Понуда</w:t>
      </w:r>
      <w:proofErr w:type="gramEnd"/>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2 </w:t>
      </w:r>
      <w:r w:rsidR="00511054">
        <w:rPr>
          <w:rFonts w:cs="Arial"/>
          <w:lang w:val="sr-Cyrl-RS"/>
        </w:rPr>
        <w:t xml:space="preserve"> </w:t>
      </w:r>
      <w:r w:rsidRPr="00F10346">
        <w:rPr>
          <w:rFonts w:cs="Arial"/>
        </w:rPr>
        <w:t>Образац</w:t>
      </w:r>
      <w:proofErr w:type="gramEnd"/>
      <w:r w:rsidRPr="00F10346">
        <w:rPr>
          <w:rFonts w:cs="Arial"/>
        </w:rPr>
        <w:t xml:space="preserve"> структуре цене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 xml:space="preserve">3 </w:t>
      </w:r>
      <w:r w:rsidR="00000414" w:rsidRPr="00000414">
        <w:rPr>
          <w:rFonts w:cs="Arial"/>
        </w:rPr>
        <w:t>Конкурсна документација, објављена на Порталу УЈН, а коју поседују обе уговорне стране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4 </w:t>
      </w:r>
      <w:r w:rsidR="00511054">
        <w:rPr>
          <w:rFonts w:cs="Arial"/>
          <w:lang w:val="sr-Cyrl-RS"/>
        </w:rPr>
        <w:t xml:space="preserve"> </w:t>
      </w:r>
      <w:r w:rsidRPr="00F10346">
        <w:rPr>
          <w:rFonts w:cs="Arial"/>
        </w:rPr>
        <w:t>Техничка</w:t>
      </w:r>
      <w:proofErr w:type="gramEnd"/>
      <w:r w:rsidRPr="00F10346">
        <w:rPr>
          <w:rFonts w:cs="Arial"/>
        </w:rPr>
        <w:t xml:space="preserve"> спецификација</w:t>
      </w:r>
      <w:r w:rsidR="00000414">
        <w:rPr>
          <w:rFonts w:cs="Arial"/>
          <w:lang w:val="sr-Cyrl-RS"/>
        </w:rPr>
        <w:t>;</w:t>
      </w:r>
    </w:p>
    <w:p w:rsidR="000D6ACE" w:rsidRPr="004128C2" w:rsidRDefault="000D6ACE" w:rsidP="00677614">
      <w:pPr>
        <w:tabs>
          <w:tab w:val="left" w:pos="9090"/>
        </w:tabs>
        <w:spacing w:before="0"/>
        <w:rPr>
          <w:rFonts w:cs="Arial"/>
          <w:lang w:val="sr-Cyrl-RS"/>
        </w:rPr>
      </w:pPr>
      <w:r w:rsidRPr="004128C2">
        <w:rPr>
          <w:rFonts w:cs="Arial"/>
        </w:rPr>
        <w:t xml:space="preserve">Прилог </w:t>
      </w:r>
      <w:proofErr w:type="gramStart"/>
      <w:r w:rsidRPr="004128C2">
        <w:rPr>
          <w:rFonts w:cs="Arial"/>
        </w:rPr>
        <w:t xml:space="preserve">5 </w:t>
      </w:r>
      <w:r w:rsidR="00511054">
        <w:rPr>
          <w:rFonts w:cs="Arial"/>
          <w:lang w:val="sr-Cyrl-RS"/>
        </w:rPr>
        <w:t xml:space="preserve"> </w:t>
      </w:r>
      <w:r w:rsidR="00B62944">
        <w:rPr>
          <w:rFonts w:cs="Arial"/>
        </w:rPr>
        <w:t>Споразум</w:t>
      </w:r>
      <w:proofErr w:type="gramEnd"/>
      <w:r w:rsidR="00B62944">
        <w:rPr>
          <w:rFonts w:cs="Arial"/>
        </w:rPr>
        <w:t xml:space="preserve"> о заједничком </w:t>
      </w:r>
      <w:r w:rsidR="00B62944">
        <w:rPr>
          <w:rFonts w:cs="Arial"/>
          <w:lang w:val="sr-Cyrl-RS"/>
        </w:rPr>
        <w:t>извршењу</w:t>
      </w:r>
      <w:r w:rsidR="00000414" w:rsidRPr="004128C2">
        <w:rPr>
          <w:rFonts w:cs="Arial"/>
          <w:lang w:val="sr-Cyrl-RS"/>
        </w:rPr>
        <w:t>.</w:t>
      </w:r>
    </w:p>
    <w:p w:rsidR="00677614" w:rsidRDefault="00677614" w:rsidP="001353DA">
      <w:pPr>
        <w:spacing w:before="0"/>
        <w:rPr>
          <w:rFonts w:cs="Arial"/>
          <w:spacing w:val="2"/>
          <w:lang w:val="sr-Cyrl-CS"/>
        </w:rPr>
      </w:pPr>
    </w:p>
    <w:p w:rsidR="00F9636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00247A" w:rsidRDefault="0000247A"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Default="00B62944" w:rsidP="001353DA">
      <w:pPr>
        <w:spacing w:before="0"/>
        <w:rPr>
          <w:rFonts w:cs="Arial"/>
          <w:spacing w:val="2"/>
          <w:lang w:val="sr-Cyrl-CS"/>
        </w:rPr>
      </w:pPr>
    </w:p>
    <w:p w:rsidR="00B62944" w:rsidRPr="00F10346" w:rsidRDefault="00B62944" w:rsidP="001353DA">
      <w:pPr>
        <w:spacing w:before="0"/>
        <w:rPr>
          <w:rFonts w:cs="Arial"/>
          <w:spacing w:val="2"/>
          <w:lang w:val="sr-Cyrl-CS"/>
        </w:rPr>
      </w:pPr>
    </w:p>
    <w:p w:rsidR="00343A18" w:rsidRDefault="00343A18" w:rsidP="00343A18">
      <w:pPr>
        <w:spacing w:before="0"/>
        <w:jc w:val="center"/>
        <w:rPr>
          <w:rFonts w:cs="Arial"/>
          <w:b/>
          <w:lang w:val="sr-Cyrl-RS"/>
        </w:rPr>
      </w:pPr>
      <w:proofErr w:type="gramStart"/>
      <w:r w:rsidRPr="00F10346">
        <w:rPr>
          <w:rFonts w:cs="Arial"/>
          <w:b/>
        </w:rPr>
        <w:lastRenderedPageBreak/>
        <w:t>Члан 2</w:t>
      </w:r>
      <w:r w:rsidR="00A46FEA">
        <w:rPr>
          <w:rFonts w:cs="Arial"/>
          <w:b/>
        </w:rPr>
        <w:t>4</w:t>
      </w:r>
      <w:r w:rsidRPr="00F10346">
        <w:rPr>
          <w:rFonts w:cs="Arial"/>
          <w:b/>
        </w:rPr>
        <w:t>.</w:t>
      </w:r>
      <w:proofErr w:type="gramEnd"/>
    </w:p>
    <w:p w:rsidR="0000247A" w:rsidRPr="0000247A" w:rsidRDefault="0000247A" w:rsidP="00343A18">
      <w:pPr>
        <w:spacing w:before="0"/>
        <w:jc w:val="center"/>
        <w:rPr>
          <w:rFonts w:cs="Arial"/>
          <w:b/>
          <w:lang w:val="sr-Cyrl-RS"/>
        </w:rPr>
      </w:pPr>
    </w:p>
    <w:p w:rsidR="0030782B" w:rsidRPr="00922181"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Default="00677614" w:rsidP="00343A18">
      <w:pPr>
        <w:pStyle w:val="KDParagraf"/>
        <w:spacing w:before="0"/>
        <w:rPr>
          <w:rFonts w:cs="Arial"/>
          <w:lang w:val="sr-Cyrl-RS"/>
        </w:rPr>
      </w:pPr>
    </w:p>
    <w:p w:rsidR="00B62944" w:rsidRDefault="00B62944" w:rsidP="00343A18">
      <w:pPr>
        <w:pStyle w:val="KDParagraf"/>
        <w:spacing w:before="0"/>
        <w:rPr>
          <w:rFonts w:cs="Arial"/>
          <w:lang w:val="sr-Cyrl-RS"/>
        </w:rPr>
      </w:pPr>
    </w:p>
    <w:p w:rsidR="00B62944" w:rsidRPr="00E76F3D" w:rsidRDefault="00B6294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1A2C73" w:rsidP="00E10497">
      <w:pPr>
        <w:spacing w:before="0"/>
        <w:jc w:val="left"/>
        <w:rPr>
          <w:rFonts w:cs="Arial"/>
        </w:rPr>
      </w:pPr>
      <w:r>
        <w:rPr>
          <w:rFonts w:cs="Arial"/>
          <w:lang w:val="sr-Cyrl-RS"/>
        </w:rPr>
        <w:t>Финансијски директор Огранка</w:t>
      </w:r>
      <w:r w:rsidR="00E10497" w:rsidRPr="006B7365">
        <w:rPr>
          <w:rFonts w:cs="Arial"/>
          <w:lang w:val="sr-Cyrl-RS"/>
        </w:rPr>
        <w:t xml:space="preserve"> ТЕНТ</w:t>
      </w:r>
      <w:r w:rsidR="00E10497" w:rsidRPr="006B7365">
        <w:rPr>
          <w:rFonts w:cs="Arial"/>
        </w:rPr>
        <w:t>,</w:t>
      </w:r>
      <w:r w:rsidR="00E10497">
        <w:rPr>
          <w:rFonts w:cs="Arial"/>
        </w:rPr>
        <w:t xml:space="preserve">   </w:t>
      </w:r>
      <w:r w:rsidR="00E10497">
        <w:rPr>
          <w:rFonts w:cs="Arial"/>
          <w:lang w:val="sr-Cyrl-RS"/>
        </w:rPr>
        <w:t xml:space="preserve">                                 </w:t>
      </w:r>
      <w:r w:rsidR="00677614" w:rsidRPr="00E76F3D">
        <w:rPr>
          <w:rFonts w:cs="Arial"/>
        </w:rPr>
        <w:t xml:space="preserve">име и презиме,функција                                            </w:t>
      </w:r>
      <w:r>
        <w:rPr>
          <w:rFonts w:cs="Arial"/>
          <w:lang w:val="sr-Cyrl-RS"/>
        </w:rPr>
        <w:t>Жељко Вујиновић</w:t>
      </w:r>
      <w:r w:rsidR="00677614" w:rsidRPr="00E76F3D">
        <w:rPr>
          <w:rFonts w:cs="Arial"/>
        </w:rPr>
        <w:t xml:space="preserve">, дипл.екон.                                                                             </w:t>
      </w:r>
    </w:p>
    <w:p w:rsidR="0000247A" w:rsidRDefault="0000247A">
      <w:pPr>
        <w:spacing w:before="0"/>
        <w:jc w:val="left"/>
        <w:rPr>
          <w:rFonts w:cs="Arial"/>
          <w:lang w:val="sr-Cyrl-RS"/>
        </w:rPr>
      </w:pPr>
      <w:r>
        <w:rPr>
          <w:rFonts w:cs="Arial"/>
          <w:lang w:val="sr-Cyrl-RS"/>
        </w:rPr>
        <w:br w:type="page"/>
      </w:r>
    </w:p>
    <w:p w:rsidR="0000247A" w:rsidRDefault="0000247A" w:rsidP="0000247A">
      <w:pPr>
        <w:spacing w:before="0"/>
        <w:rPr>
          <w:rFonts w:cs="Arial"/>
          <w:lang w:val="sr-Cyrl-RS"/>
        </w:rPr>
      </w:pPr>
    </w:p>
    <w:p w:rsidR="0000247A" w:rsidRPr="00D70030" w:rsidRDefault="0000247A" w:rsidP="0000247A">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00247A" w:rsidRPr="00D70030" w:rsidTr="00967D29">
        <w:trPr>
          <w:trHeight w:val="905"/>
        </w:trPr>
        <w:tc>
          <w:tcPr>
            <w:tcW w:w="4281" w:type="dxa"/>
          </w:tcPr>
          <w:p w:rsidR="0000247A" w:rsidRPr="00D70030" w:rsidRDefault="0000247A" w:rsidP="00967D29">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74.55pt" o:ole="">
                  <v:imagedata r:id="rId177" o:title=""/>
                </v:shape>
                <o:OLEObject Type="Embed" ProgID="Word.Picture.8" ShapeID="_x0000_i1025" DrawAspect="Content" ObjectID="_1591431131" r:id="rId178"/>
              </w:object>
            </w:r>
          </w:p>
        </w:tc>
        <w:tc>
          <w:tcPr>
            <w:tcW w:w="4841" w:type="dxa"/>
          </w:tcPr>
          <w:p w:rsidR="0000247A" w:rsidRPr="00D70030" w:rsidRDefault="0000247A" w:rsidP="00967D29">
            <w:pPr>
              <w:spacing w:before="0" w:after="200" w:line="276" w:lineRule="auto"/>
              <w:ind w:left="552"/>
              <w:jc w:val="left"/>
              <w:rPr>
                <w:rFonts w:eastAsia="Calibri" w:cs="Arial"/>
              </w:rPr>
            </w:pPr>
          </w:p>
          <w:p w:rsidR="0000247A" w:rsidRPr="00D70030" w:rsidRDefault="0000247A" w:rsidP="00967D29">
            <w:pPr>
              <w:spacing w:before="0" w:after="200" w:line="276" w:lineRule="auto"/>
              <w:jc w:val="left"/>
              <w:rPr>
                <w:rFonts w:eastAsia="Calibri" w:cs="Arial"/>
              </w:rPr>
            </w:pPr>
          </w:p>
        </w:tc>
      </w:tr>
      <w:tr w:rsidR="0000247A" w:rsidRPr="00D70030" w:rsidTr="00967D29">
        <w:trPr>
          <w:trHeight w:val="330"/>
        </w:trPr>
        <w:tc>
          <w:tcPr>
            <w:tcW w:w="4281" w:type="dxa"/>
          </w:tcPr>
          <w:p w:rsidR="0000247A" w:rsidRPr="00D70030" w:rsidRDefault="0000247A" w:rsidP="00967D29">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00247A" w:rsidRPr="00D70030" w:rsidRDefault="0000247A" w:rsidP="00967D29">
            <w:pPr>
              <w:spacing w:before="0" w:after="200" w:line="276" w:lineRule="auto"/>
              <w:jc w:val="center"/>
              <w:rPr>
                <w:rFonts w:eastAsia="Calibri" w:cs="Arial"/>
                <w:b/>
                <w:smallCaps/>
                <w:sz w:val="24"/>
                <w:szCs w:val="24"/>
                <w:lang w:val="sr-Cyrl-RS"/>
              </w:rPr>
            </w:pPr>
          </w:p>
          <w:p w:rsidR="0000247A" w:rsidRPr="00D70030" w:rsidRDefault="0000247A" w:rsidP="00967D29">
            <w:pPr>
              <w:spacing w:before="0" w:after="200" w:line="276" w:lineRule="auto"/>
              <w:jc w:val="center"/>
              <w:rPr>
                <w:rFonts w:eastAsia="Calibri" w:cs="Arial"/>
                <w:b/>
                <w:bCs/>
                <w:sz w:val="24"/>
                <w:szCs w:val="24"/>
              </w:rPr>
            </w:pPr>
          </w:p>
        </w:tc>
      </w:tr>
    </w:tbl>
    <w:p w:rsidR="0000247A" w:rsidRPr="00D70030" w:rsidRDefault="0000247A" w:rsidP="0000247A">
      <w:pPr>
        <w:autoSpaceDE w:val="0"/>
        <w:autoSpaceDN w:val="0"/>
        <w:adjustRightInd w:val="0"/>
        <w:spacing w:before="0"/>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color w:val="002060"/>
          <w:sz w:val="40"/>
          <w:szCs w:val="40"/>
        </w:rPr>
      </w:pPr>
    </w:p>
    <w:p w:rsidR="0000247A" w:rsidRPr="00D70030" w:rsidRDefault="0000247A" w:rsidP="0000247A">
      <w:pPr>
        <w:autoSpaceDE w:val="0"/>
        <w:autoSpaceDN w:val="0"/>
        <w:adjustRightInd w:val="0"/>
        <w:spacing w:before="0"/>
        <w:jc w:val="center"/>
        <w:rPr>
          <w:rFonts w:eastAsia="Calibri" w:cs="Arial"/>
          <w:b/>
          <w:iCs/>
          <w:sz w:val="40"/>
          <w:szCs w:val="40"/>
        </w:rPr>
      </w:pPr>
    </w:p>
    <w:p w:rsidR="0000247A" w:rsidRPr="00D70030" w:rsidRDefault="0000247A" w:rsidP="0000247A">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autoSpaceDE w:val="0"/>
        <w:autoSpaceDN w:val="0"/>
        <w:adjustRightInd w:val="0"/>
        <w:spacing w:before="0"/>
        <w:rPr>
          <w:rFonts w:eastAsia="Calibri" w:cs="Arial"/>
          <w:i/>
          <w:iCs/>
          <w:sz w:val="24"/>
          <w:szCs w:val="24"/>
        </w:rPr>
      </w:pPr>
    </w:p>
    <w:p w:rsidR="0000247A" w:rsidRPr="00D70030" w:rsidRDefault="0000247A" w:rsidP="0000247A">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00247A" w:rsidRPr="00D70030" w:rsidRDefault="0000247A" w:rsidP="0000247A">
      <w:pPr>
        <w:spacing w:before="0" w:after="200" w:line="276" w:lineRule="auto"/>
        <w:jc w:val="center"/>
        <w:rPr>
          <w:rFonts w:eastAsia="Calibri" w:cs="Arial"/>
          <w:b/>
          <w:u w:val="single"/>
        </w:rPr>
      </w:pPr>
    </w:p>
    <w:p w:rsidR="0000247A" w:rsidRPr="00D70030" w:rsidRDefault="0000247A" w:rsidP="0000247A">
      <w:pPr>
        <w:spacing w:before="0" w:after="200" w:line="276" w:lineRule="auto"/>
        <w:jc w:val="center"/>
        <w:rPr>
          <w:rFonts w:eastAsia="Calibri" w:cs="Arial"/>
          <w:b/>
          <w:u w:val="single"/>
        </w:rPr>
      </w:pPr>
    </w:p>
    <w:p w:rsidR="0000247A" w:rsidRPr="00D70030" w:rsidRDefault="0000247A" w:rsidP="0000247A">
      <w:pPr>
        <w:spacing w:before="0" w:after="200" w:line="276" w:lineRule="auto"/>
        <w:rPr>
          <w:rFonts w:eastAsia="Calibri" w:cs="Arial"/>
          <w:b/>
          <w:u w:val="single"/>
          <w:lang w:val="sr-Cyrl-RS"/>
        </w:rPr>
      </w:pPr>
    </w:p>
    <w:p w:rsidR="0000247A" w:rsidRPr="0000247A" w:rsidRDefault="0000247A" w:rsidP="0000247A">
      <w:pPr>
        <w:spacing w:before="0" w:after="200" w:line="276" w:lineRule="auto"/>
        <w:rPr>
          <w:rFonts w:eastAsia="Calibri" w:cs="Arial"/>
          <w:b/>
          <w:u w:val="single"/>
          <w:lang w:val="sr-Cyrl-RS"/>
        </w:rPr>
      </w:pPr>
    </w:p>
    <w:p w:rsidR="0000247A" w:rsidRPr="00D70030" w:rsidRDefault="0000247A" w:rsidP="0000247A">
      <w:pPr>
        <w:spacing w:before="0" w:after="200" w:line="276" w:lineRule="auto"/>
        <w:jc w:val="center"/>
        <w:rPr>
          <w:rFonts w:eastAsia="Calibri" w:cs="Arial"/>
          <w:b/>
          <w:u w:val="single"/>
          <w:lang w:val="sr-Cyrl-CS"/>
        </w:rPr>
      </w:pPr>
    </w:p>
    <w:p w:rsidR="0000247A" w:rsidRPr="00D70030" w:rsidRDefault="0000247A" w:rsidP="0000247A">
      <w:pPr>
        <w:spacing w:before="0" w:after="200" w:line="276" w:lineRule="auto"/>
        <w:rPr>
          <w:rFonts w:eastAsia="Calibri" w:cs="Arial"/>
          <w:b/>
          <w:u w:val="single"/>
          <w:lang w:val="sr-Cyrl-RS"/>
        </w:rPr>
      </w:pPr>
    </w:p>
    <w:p w:rsidR="0000247A" w:rsidRDefault="0000247A" w:rsidP="0000247A">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Pr>
          <w:rFonts w:cs="Arial"/>
          <w:lang w:val="sr-Cyrl-RS"/>
        </w:rPr>
        <w:t>Април</w:t>
      </w:r>
      <w:r>
        <w:rPr>
          <w:rFonts w:cs="Arial"/>
          <w:lang w:val="ru-RU"/>
        </w:rPr>
        <w:t xml:space="preserve"> </w:t>
      </w:r>
      <w:r w:rsidRPr="00F10346">
        <w:rPr>
          <w:rFonts w:cs="Arial"/>
          <w:lang w:val="ru-RU"/>
        </w:rPr>
        <w:t>201</w:t>
      </w:r>
      <w:r>
        <w:rPr>
          <w:rFonts w:cs="Arial"/>
          <w:lang w:val="ru-RU"/>
        </w:rPr>
        <w:t>8</w:t>
      </w:r>
      <w:r w:rsidRPr="00F10346">
        <w:rPr>
          <w:rFonts w:cs="Arial"/>
          <w:lang w:val="ru-RU"/>
        </w:rPr>
        <w:t>. Године</w:t>
      </w:r>
      <w:r>
        <w:rPr>
          <w:rFonts w:cs="Arial"/>
          <w:lang w:val="ru-RU"/>
        </w:rPr>
        <w:t>.</w:t>
      </w:r>
    </w:p>
    <w:p w:rsidR="0000247A" w:rsidRDefault="0000247A" w:rsidP="0000247A">
      <w:pPr>
        <w:spacing w:before="0"/>
        <w:jc w:val="center"/>
        <w:rPr>
          <w:rFonts w:cs="Arial"/>
          <w:lang w:val="ru-RU"/>
        </w:rPr>
      </w:pPr>
    </w:p>
    <w:p w:rsidR="0000247A" w:rsidRPr="009240E1" w:rsidRDefault="0000247A" w:rsidP="0000247A">
      <w:pPr>
        <w:spacing w:before="0"/>
        <w:jc w:val="center"/>
        <w:rPr>
          <w:rFonts w:cs="Arial"/>
          <w:lang w:val="ru-RU"/>
        </w:rPr>
      </w:pPr>
    </w:p>
    <w:p w:rsidR="006E3F53" w:rsidRDefault="00820F23" w:rsidP="006E3F53">
      <w:pPr>
        <w:spacing w:before="0"/>
        <w:jc w:val="left"/>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943600" cy="8346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8346771"/>
                    </a:xfrm>
                    <a:prstGeom prst="rect">
                      <a:avLst/>
                    </a:prstGeom>
                    <a:noFill/>
                    <a:ln>
                      <a:noFill/>
                    </a:ln>
                  </pic:spPr>
                </pic:pic>
              </a:graphicData>
            </a:graphic>
          </wp:inline>
        </w:drawing>
      </w:r>
    </w:p>
    <w:sectPr w:rsidR="006E3F53" w:rsidSect="001C40EF">
      <w:headerReference w:type="default" r:id="rId180"/>
      <w:footerReference w:type="even" r:id="rId181"/>
      <w:footerReference w:type="default" r:id="rId182"/>
      <w:headerReference w:type="first" r:id="rId183"/>
      <w:footerReference w:type="first" r:id="rId184"/>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B0B" w:rsidRDefault="00112B0B">
      <w:r>
        <w:separator/>
      </w:r>
    </w:p>
    <w:p w:rsidR="00112B0B" w:rsidRDefault="00112B0B"/>
  </w:endnote>
  <w:endnote w:type="continuationSeparator" w:id="0">
    <w:p w:rsidR="00112B0B" w:rsidRDefault="00112B0B">
      <w:r>
        <w:continuationSeparator/>
      </w:r>
    </w:p>
    <w:p w:rsidR="00112B0B" w:rsidRDefault="00112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Default="00845B98" w:rsidP="002D4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5B98" w:rsidRDefault="00845B98" w:rsidP="002D4D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Pr="002D4D24" w:rsidRDefault="00845B98" w:rsidP="002D4D24">
    <w:pPr>
      <w:pStyle w:val="Footer"/>
      <w:pBdr>
        <w:top w:val="single" w:sz="4" w:space="1" w:color="D9D9D9" w:themeColor="background1" w:themeShade="D9"/>
      </w:pBdr>
      <w:jc w:val="right"/>
      <w:rPr>
        <w:lang w:val="sr-Latn-RS"/>
      </w:rPr>
    </w:pPr>
  </w:p>
  <w:p w:rsidR="00845B98" w:rsidRPr="00EC5BB4" w:rsidRDefault="00845B98" w:rsidP="005C79D5">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72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72BD">
      <w:rPr>
        <w:rStyle w:val="PageNumber"/>
        <w:rFonts w:cs="Arial"/>
        <w:b/>
        <w:noProof/>
        <w:szCs w:val="24"/>
      </w:rPr>
      <w:t>71</w:t>
    </w:r>
    <w:r w:rsidRPr="00EC5BB4">
      <w:rPr>
        <w:rStyle w:val="PageNumber"/>
        <w:rFonts w:cs="Arial"/>
        <w:b/>
        <w:szCs w:val="24"/>
      </w:rPr>
      <w:fldChar w:fldCharType="end"/>
    </w:r>
  </w:p>
  <w:p w:rsidR="00845B98" w:rsidRDefault="00845B98" w:rsidP="002D4D2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Default="00845B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5B98" w:rsidRDefault="00845B98" w:rsidP="00841BE7">
    <w:pPr>
      <w:pStyle w:val="Footer"/>
      <w:ind w:right="360"/>
    </w:pPr>
  </w:p>
  <w:p w:rsidR="00845B98" w:rsidRDefault="00845B98" w:rsidP="00F73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Pr="00EC5BB4" w:rsidRDefault="00845B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72BD">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72BD">
      <w:rPr>
        <w:rStyle w:val="PageNumber"/>
        <w:rFonts w:cs="Arial"/>
        <w:b/>
        <w:noProof/>
        <w:szCs w:val="24"/>
      </w:rPr>
      <w:t>71</w:t>
    </w:r>
    <w:r w:rsidRPr="00EC5BB4">
      <w:rPr>
        <w:rStyle w:val="PageNumber"/>
        <w:rFonts w:cs="Arial"/>
        <w:b/>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Pr="00EC5BB4" w:rsidRDefault="00845B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72BD">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72BD">
      <w:rPr>
        <w:rStyle w:val="PageNumber"/>
        <w:rFonts w:cs="Arial"/>
        <w:b/>
        <w:noProof/>
        <w:szCs w:val="24"/>
      </w:rPr>
      <w:t>8</w:t>
    </w:r>
    <w:r w:rsidRPr="00EC5BB4">
      <w:rPr>
        <w:rStyle w:val="PageNumber"/>
        <w:rFonts w:cs="Arial"/>
        <w:b/>
        <w:szCs w:val="24"/>
      </w:rPr>
      <w:fldChar w:fldCharType="end"/>
    </w:r>
  </w:p>
  <w:p w:rsidR="00845B98" w:rsidRDefault="00845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B0B" w:rsidRDefault="00112B0B">
      <w:r>
        <w:separator/>
      </w:r>
    </w:p>
    <w:p w:rsidR="00112B0B" w:rsidRDefault="00112B0B"/>
  </w:footnote>
  <w:footnote w:type="continuationSeparator" w:id="0">
    <w:p w:rsidR="00112B0B" w:rsidRDefault="00112B0B">
      <w:r>
        <w:continuationSeparator/>
      </w:r>
    </w:p>
    <w:p w:rsidR="00112B0B" w:rsidRDefault="00112B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Pr="002E5D60" w:rsidRDefault="00845B98" w:rsidP="002D4D24">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845B98" w:rsidRDefault="00845B98">
    <w:pPr>
      <w:pStyle w:val="Header"/>
    </w:pPr>
    <w:r w:rsidRPr="00333E54">
      <w:rPr>
        <w:szCs w:val="24"/>
      </w:rPr>
      <w:t>3000</w:t>
    </w:r>
    <w:r>
      <w:rPr>
        <w:szCs w:val="24"/>
      </w:rPr>
      <w:t>/</w:t>
    </w:r>
    <w:r>
      <w:rPr>
        <w:szCs w:val="24"/>
        <w:lang w:val="sr-Cyrl-RS"/>
      </w:rPr>
      <w:t>0</w:t>
    </w:r>
    <w:r>
      <w:rPr>
        <w:szCs w:val="24"/>
        <w:lang w:val="sr-Latn-RS"/>
      </w:rPr>
      <w:t>6</w:t>
    </w:r>
    <w:r>
      <w:rPr>
        <w:szCs w:val="24"/>
        <w:lang w:val="sr-Cyrl-RS"/>
      </w:rPr>
      <w:t>13</w:t>
    </w:r>
    <w:r>
      <w:rPr>
        <w:szCs w:val="24"/>
      </w:rPr>
      <w:t>/201</w:t>
    </w:r>
    <w:r>
      <w:rPr>
        <w:szCs w:val="24"/>
        <w:lang w:val="sr-Cyrl-RS"/>
      </w:rPr>
      <w:t>8</w:t>
    </w:r>
    <w:r>
      <w:rPr>
        <w:szCs w:val="24"/>
      </w:rPr>
      <w:t xml:space="preserve"> (</w:t>
    </w:r>
    <w:r>
      <w:rPr>
        <w:szCs w:val="24"/>
        <w:lang w:val="sr-Latn-RS"/>
      </w:rPr>
      <w:t>3</w:t>
    </w:r>
    <w:r>
      <w:rPr>
        <w:szCs w:val="24"/>
        <w:lang w:val="sr-Cyrl-RS"/>
      </w:rPr>
      <w:t>13</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Default="00845B98" w:rsidP="004276AD">
    <w:pPr>
      <w:pStyle w:val="Header"/>
      <w:rPr>
        <w:sz w:val="20"/>
      </w:rPr>
    </w:pPr>
  </w:p>
  <w:p w:rsidR="00845B98" w:rsidRPr="00113B84" w:rsidRDefault="00845B98"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0613</w:t>
    </w:r>
    <w:r>
      <w:rPr>
        <w:b/>
        <w:sz w:val="20"/>
      </w:rPr>
      <w:t>/201</w:t>
    </w:r>
    <w:r>
      <w:rPr>
        <w:b/>
        <w:sz w:val="20"/>
        <w:lang w:val="sr-Cyrl-RS"/>
      </w:rPr>
      <w:t>8</w:t>
    </w:r>
    <w:r>
      <w:rPr>
        <w:b/>
        <w:sz w:val="20"/>
      </w:rPr>
      <w:t xml:space="preserve"> (</w:t>
    </w:r>
    <w:r>
      <w:rPr>
        <w:b/>
        <w:sz w:val="20"/>
        <w:lang w:val="sr-Cyrl-RS"/>
      </w:rPr>
      <w:t>313</w:t>
    </w:r>
    <w:r>
      <w:rPr>
        <w:b/>
        <w:sz w:val="20"/>
      </w:rPr>
      <w:t>/201</w:t>
    </w:r>
    <w:r>
      <w:rPr>
        <w:b/>
        <w:sz w:val="20"/>
        <w:lang w:val="sr-Cyrl-RS"/>
      </w:rPr>
      <w:t>8</w:t>
    </w:r>
    <w:r w:rsidRPr="00F42FD7">
      <w:rPr>
        <w:b/>
        <w:sz w:val="20"/>
      </w:rPr>
      <w:t>)</w:t>
    </w:r>
  </w:p>
  <w:p w:rsidR="00845B98" w:rsidRPr="00EC5BB4" w:rsidRDefault="00845B98" w:rsidP="004276AD">
    <w:pPr>
      <w:pStyle w:val="Header"/>
      <w:rPr>
        <w:szCs w:val="24"/>
      </w:rPr>
    </w:pPr>
  </w:p>
  <w:p w:rsidR="00845B98" w:rsidRPr="004276AD" w:rsidRDefault="00845B98"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B98" w:rsidRDefault="00845B98" w:rsidP="004276AD">
    <w:pPr>
      <w:pStyle w:val="Header"/>
    </w:pPr>
  </w:p>
  <w:p w:rsidR="00845B98" w:rsidRPr="00113B84" w:rsidRDefault="00845B9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601</w:t>
    </w:r>
    <w:r>
      <w:rPr>
        <w:b/>
        <w:sz w:val="20"/>
      </w:rPr>
      <w:t>/201</w:t>
    </w:r>
    <w:r>
      <w:rPr>
        <w:b/>
        <w:sz w:val="20"/>
        <w:lang w:val="sr-Cyrl-RS"/>
      </w:rPr>
      <w:t>7</w:t>
    </w:r>
    <w:r>
      <w:rPr>
        <w:b/>
        <w:sz w:val="20"/>
      </w:rPr>
      <w:t xml:space="preserve"> (</w:t>
    </w:r>
    <w:r>
      <w:rPr>
        <w:b/>
        <w:sz w:val="20"/>
        <w:lang w:val="sr-Latn-RS"/>
      </w:rPr>
      <w:t>302</w:t>
    </w:r>
    <w:r>
      <w:rPr>
        <w:b/>
        <w:sz w:val="20"/>
      </w:rPr>
      <w:t>/201</w:t>
    </w:r>
    <w:r>
      <w:rPr>
        <w:b/>
        <w:sz w:val="20"/>
        <w:lang w:val="sr-Latn-RS"/>
      </w:rPr>
      <w:t>8</w:t>
    </w:r>
    <w:r w:rsidRPr="00F42FD7">
      <w:rPr>
        <w:b/>
        <w:sz w:val="20"/>
      </w:rPr>
      <w:t>)</w:t>
    </w:r>
  </w:p>
  <w:p w:rsidR="00845B98" w:rsidRPr="00210557" w:rsidRDefault="00845B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8311A4"/>
    <w:multiLevelType w:val="multilevel"/>
    <w:tmpl w:val="D34CAC4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E41CC6"/>
    <w:multiLevelType w:val="hybridMultilevel"/>
    <w:tmpl w:val="3B6E56E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081BE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42324348"/>
    <w:multiLevelType w:val="hybridMultilevel"/>
    <w:tmpl w:val="DE3C2C5C"/>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8">
    <w:nsid w:val="43CF226B"/>
    <w:multiLevelType w:val="hybridMultilevel"/>
    <w:tmpl w:val="791A6B9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9">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B6C10F2"/>
    <w:multiLevelType w:val="hybridMultilevel"/>
    <w:tmpl w:val="86E6C38C"/>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5E8142F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6C793B"/>
    <w:multiLevelType w:val="hybridMultilevel"/>
    <w:tmpl w:val="183AE4B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0">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styleLink w:val="Headings11"/>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2">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7"/>
  </w:num>
  <w:num w:numId="3">
    <w:abstractNumId w:val="95"/>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75"/>
  </w:num>
  <w:num w:numId="10">
    <w:abstractNumId w:val="69"/>
  </w:num>
  <w:num w:numId="11">
    <w:abstractNumId w:val="61"/>
  </w:num>
  <w:num w:numId="12">
    <w:abstractNumId w:val="59"/>
  </w:num>
  <w:num w:numId="13">
    <w:abstractNumId w:val="80"/>
  </w:num>
  <w:num w:numId="14">
    <w:abstractNumId w:val="66"/>
  </w:num>
  <w:num w:numId="15">
    <w:abstractNumId w:val="97"/>
  </w:num>
  <w:num w:numId="16">
    <w:abstractNumId w:val="101"/>
  </w:num>
  <w:num w:numId="17">
    <w:abstractNumId w:val="97"/>
  </w:num>
  <w:num w:numId="18">
    <w:abstractNumId w:val="50"/>
  </w:num>
  <w:num w:numId="19">
    <w:abstractNumId w:val="85"/>
  </w:num>
  <w:num w:numId="20">
    <w:abstractNumId w:val="68"/>
  </w:num>
  <w:num w:numId="21">
    <w:abstractNumId w:val="51"/>
  </w:num>
  <w:num w:numId="22">
    <w:abstractNumId w:val="73"/>
  </w:num>
  <w:num w:numId="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79"/>
  </w:num>
  <w:num w:numId="26">
    <w:abstractNumId w:val="90"/>
  </w:num>
  <w:num w:numId="27">
    <w:abstractNumId w:val="108"/>
  </w:num>
  <w:num w:numId="28">
    <w:abstractNumId w:val="70"/>
  </w:num>
  <w:num w:numId="29">
    <w:abstractNumId w:val="112"/>
  </w:num>
  <w:num w:numId="30">
    <w:abstractNumId w:val="76"/>
  </w:num>
  <w:num w:numId="31">
    <w:abstractNumId w:val="91"/>
  </w:num>
  <w:num w:numId="32">
    <w:abstractNumId w:val="71"/>
  </w:num>
  <w:num w:numId="33">
    <w:abstractNumId w:val="111"/>
  </w:num>
  <w:num w:numId="34">
    <w:abstractNumId w:val="100"/>
  </w:num>
  <w:num w:numId="35">
    <w:abstractNumId w:val="106"/>
  </w:num>
  <w:num w:numId="36">
    <w:abstractNumId w:val="93"/>
  </w:num>
  <w:num w:numId="37">
    <w:abstractNumId w:val="78"/>
  </w:num>
  <w:num w:numId="38">
    <w:abstractNumId w:val="96"/>
  </w:num>
  <w:num w:numId="39">
    <w:abstractNumId w:val="94"/>
  </w:num>
  <w:num w:numId="40">
    <w:abstractNumId w:val="99"/>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num>
  <w:num w:numId="43">
    <w:abstractNumId w:val="52"/>
  </w:num>
  <w:num w:numId="44">
    <w:abstractNumId w:val="82"/>
  </w:num>
  <w:num w:numId="45">
    <w:abstractNumId w:val="63"/>
  </w:num>
  <w:num w:numId="46">
    <w:abstractNumId w:val="110"/>
  </w:num>
  <w:num w:numId="47">
    <w:abstractNumId w:val="103"/>
  </w:num>
  <w:num w:numId="48">
    <w:abstractNumId w:val="86"/>
  </w:num>
  <w:num w:numId="49">
    <w:abstractNumId w:val="55"/>
  </w:num>
  <w:num w:numId="50">
    <w:abstractNumId w:val="49"/>
  </w:num>
  <w:num w:numId="51">
    <w:abstractNumId w:val="89"/>
  </w:num>
  <w:num w:numId="52">
    <w:abstractNumId w:val="81"/>
  </w:num>
  <w:num w:numId="53">
    <w:abstractNumId w:val="64"/>
  </w:num>
  <w:num w:numId="54">
    <w:abstractNumId w:val="7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414"/>
    <w:rsid w:val="0000063E"/>
    <w:rsid w:val="000006F6"/>
    <w:rsid w:val="00000822"/>
    <w:rsid w:val="0000099A"/>
    <w:rsid w:val="00001095"/>
    <w:rsid w:val="00001727"/>
    <w:rsid w:val="0000247A"/>
    <w:rsid w:val="000024F4"/>
    <w:rsid w:val="00002690"/>
    <w:rsid w:val="00003023"/>
    <w:rsid w:val="000035F7"/>
    <w:rsid w:val="000042FE"/>
    <w:rsid w:val="0000496D"/>
    <w:rsid w:val="0000572A"/>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93D"/>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E37"/>
    <w:rsid w:val="00041105"/>
    <w:rsid w:val="00041B26"/>
    <w:rsid w:val="00041CE5"/>
    <w:rsid w:val="00041D7D"/>
    <w:rsid w:val="000420FF"/>
    <w:rsid w:val="00042335"/>
    <w:rsid w:val="000424DB"/>
    <w:rsid w:val="000426A6"/>
    <w:rsid w:val="00042846"/>
    <w:rsid w:val="00042AB1"/>
    <w:rsid w:val="00042D8E"/>
    <w:rsid w:val="0004327C"/>
    <w:rsid w:val="000434CB"/>
    <w:rsid w:val="00043B23"/>
    <w:rsid w:val="00043C87"/>
    <w:rsid w:val="00043CCE"/>
    <w:rsid w:val="00043D00"/>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47AE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18B"/>
    <w:rsid w:val="00073409"/>
    <w:rsid w:val="00073D60"/>
    <w:rsid w:val="00073EC5"/>
    <w:rsid w:val="0007456F"/>
    <w:rsid w:val="0007513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116"/>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2A0"/>
    <w:rsid w:val="00097FA2"/>
    <w:rsid w:val="000A070F"/>
    <w:rsid w:val="000A0720"/>
    <w:rsid w:val="000A1027"/>
    <w:rsid w:val="000A10E3"/>
    <w:rsid w:val="000A2227"/>
    <w:rsid w:val="000A3715"/>
    <w:rsid w:val="000A388F"/>
    <w:rsid w:val="000A3F5E"/>
    <w:rsid w:val="000A4D7F"/>
    <w:rsid w:val="000A52EE"/>
    <w:rsid w:val="000A5455"/>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0B5"/>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5E6"/>
    <w:rsid w:val="000F0256"/>
    <w:rsid w:val="000F071C"/>
    <w:rsid w:val="000F0C38"/>
    <w:rsid w:val="000F0D05"/>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AD2"/>
    <w:rsid w:val="00102F65"/>
    <w:rsid w:val="00103735"/>
    <w:rsid w:val="00103CC9"/>
    <w:rsid w:val="00103DD9"/>
    <w:rsid w:val="00103E5D"/>
    <w:rsid w:val="00104036"/>
    <w:rsid w:val="001040F2"/>
    <w:rsid w:val="001047F0"/>
    <w:rsid w:val="00104B87"/>
    <w:rsid w:val="00104FAA"/>
    <w:rsid w:val="00105121"/>
    <w:rsid w:val="001054E1"/>
    <w:rsid w:val="001056CC"/>
    <w:rsid w:val="0010570A"/>
    <w:rsid w:val="00105A35"/>
    <w:rsid w:val="001060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0B"/>
    <w:rsid w:val="00113968"/>
    <w:rsid w:val="001139E5"/>
    <w:rsid w:val="00113B67"/>
    <w:rsid w:val="00113B84"/>
    <w:rsid w:val="001146A1"/>
    <w:rsid w:val="001147C3"/>
    <w:rsid w:val="001148D5"/>
    <w:rsid w:val="00115226"/>
    <w:rsid w:val="001161CF"/>
    <w:rsid w:val="001162D0"/>
    <w:rsid w:val="00116570"/>
    <w:rsid w:val="001168C1"/>
    <w:rsid w:val="00116AE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7C"/>
    <w:rsid w:val="00141BC9"/>
    <w:rsid w:val="00141FC2"/>
    <w:rsid w:val="00142570"/>
    <w:rsid w:val="00142637"/>
    <w:rsid w:val="00142809"/>
    <w:rsid w:val="00142A2F"/>
    <w:rsid w:val="00142DAC"/>
    <w:rsid w:val="00143045"/>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000"/>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6CD"/>
    <w:rsid w:val="00162A6D"/>
    <w:rsid w:val="00162B82"/>
    <w:rsid w:val="00162C5E"/>
    <w:rsid w:val="001639AB"/>
    <w:rsid w:val="001639C5"/>
    <w:rsid w:val="00163B0C"/>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B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C73"/>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4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51"/>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665"/>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EA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CE5"/>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F3"/>
    <w:rsid w:val="00243C78"/>
    <w:rsid w:val="00243D94"/>
    <w:rsid w:val="00244361"/>
    <w:rsid w:val="002444EC"/>
    <w:rsid w:val="0024485F"/>
    <w:rsid w:val="00244A86"/>
    <w:rsid w:val="00244C3A"/>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86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A1B"/>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37"/>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AF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799"/>
    <w:rsid w:val="002D2D9F"/>
    <w:rsid w:val="002D2DFE"/>
    <w:rsid w:val="002D32EE"/>
    <w:rsid w:val="002D3308"/>
    <w:rsid w:val="002D3319"/>
    <w:rsid w:val="002D339D"/>
    <w:rsid w:val="002D3733"/>
    <w:rsid w:val="002D3837"/>
    <w:rsid w:val="002D3869"/>
    <w:rsid w:val="002D407F"/>
    <w:rsid w:val="002D410A"/>
    <w:rsid w:val="002D452C"/>
    <w:rsid w:val="002D4625"/>
    <w:rsid w:val="002D491C"/>
    <w:rsid w:val="002D49C2"/>
    <w:rsid w:val="002D4AD0"/>
    <w:rsid w:val="002D4AFD"/>
    <w:rsid w:val="002D4D24"/>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3BA"/>
    <w:rsid w:val="002E75AC"/>
    <w:rsid w:val="002E763A"/>
    <w:rsid w:val="002E77D7"/>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243"/>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2D"/>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202"/>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2E"/>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1F75"/>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B7F"/>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028"/>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985"/>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01"/>
    <w:rsid w:val="003A3641"/>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9AB"/>
    <w:rsid w:val="003B5BC3"/>
    <w:rsid w:val="003B5D08"/>
    <w:rsid w:val="003B612E"/>
    <w:rsid w:val="003B69C2"/>
    <w:rsid w:val="003B6C2D"/>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6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8F5"/>
    <w:rsid w:val="003E3199"/>
    <w:rsid w:val="003E36F7"/>
    <w:rsid w:val="003E3843"/>
    <w:rsid w:val="003E3931"/>
    <w:rsid w:val="003E3F1E"/>
    <w:rsid w:val="003E3F30"/>
    <w:rsid w:val="003E4C3C"/>
    <w:rsid w:val="003E4FBF"/>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CC"/>
    <w:rsid w:val="003F2EF6"/>
    <w:rsid w:val="003F3107"/>
    <w:rsid w:val="003F3479"/>
    <w:rsid w:val="003F348E"/>
    <w:rsid w:val="003F36EE"/>
    <w:rsid w:val="003F3999"/>
    <w:rsid w:val="003F3A9D"/>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8C2"/>
    <w:rsid w:val="00412AC4"/>
    <w:rsid w:val="00412F3C"/>
    <w:rsid w:val="00412FFF"/>
    <w:rsid w:val="00413236"/>
    <w:rsid w:val="0041370C"/>
    <w:rsid w:val="00413AFE"/>
    <w:rsid w:val="00413BCE"/>
    <w:rsid w:val="00413C32"/>
    <w:rsid w:val="00414215"/>
    <w:rsid w:val="00414247"/>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E9"/>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16"/>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87ADB"/>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BB"/>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8B"/>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54"/>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18"/>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64"/>
    <w:rsid w:val="0057065D"/>
    <w:rsid w:val="00570872"/>
    <w:rsid w:val="00570882"/>
    <w:rsid w:val="0057099C"/>
    <w:rsid w:val="00570BE3"/>
    <w:rsid w:val="00570D29"/>
    <w:rsid w:val="00570F4D"/>
    <w:rsid w:val="0057145F"/>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7A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54B"/>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E7D"/>
    <w:rsid w:val="005A0F05"/>
    <w:rsid w:val="005A12A9"/>
    <w:rsid w:val="005A157D"/>
    <w:rsid w:val="005A1AB0"/>
    <w:rsid w:val="005A1C0B"/>
    <w:rsid w:val="005A1D01"/>
    <w:rsid w:val="005A200F"/>
    <w:rsid w:val="005A2380"/>
    <w:rsid w:val="005A2403"/>
    <w:rsid w:val="005A2831"/>
    <w:rsid w:val="005A2CE1"/>
    <w:rsid w:val="005A2F80"/>
    <w:rsid w:val="005A3029"/>
    <w:rsid w:val="005A327E"/>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32C7"/>
    <w:rsid w:val="005B4713"/>
    <w:rsid w:val="005B4B5C"/>
    <w:rsid w:val="005B4BF7"/>
    <w:rsid w:val="005B5070"/>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EEC"/>
    <w:rsid w:val="005B7FA2"/>
    <w:rsid w:val="005C02B3"/>
    <w:rsid w:val="005C0AF9"/>
    <w:rsid w:val="005C0BE4"/>
    <w:rsid w:val="005C0D14"/>
    <w:rsid w:val="005C16BF"/>
    <w:rsid w:val="005C185A"/>
    <w:rsid w:val="005C1894"/>
    <w:rsid w:val="005C1995"/>
    <w:rsid w:val="005C22B4"/>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A3"/>
    <w:rsid w:val="005C63ED"/>
    <w:rsid w:val="005C668D"/>
    <w:rsid w:val="005C68EF"/>
    <w:rsid w:val="005C6920"/>
    <w:rsid w:val="005C6B40"/>
    <w:rsid w:val="005C6D4C"/>
    <w:rsid w:val="005C7271"/>
    <w:rsid w:val="005C79D5"/>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5C"/>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12"/>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4E8"/>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0F7"/>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766"/>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B8B"/>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0AE"/>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76"/>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4C8"/>
    <w:rsid w:val="006B659A"/>
    <w:rsid w:val="006B6740"/>
    <w:rsid w:val="006B7365"/>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F36"/>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60B"/>
    <w:rsid w:val="006F1791"/>
    <w:rsid w:val="006F1B4D"/>
    <w:rsid w:val="006F1CDF"/>
    <w:rsid w:val="006F1E4F"/>
    <w:rsid w:val="006F1FC4"/>
    <w:rsid w:val="006F2017"/>
    <w:rsid w:val="006F21D0"/>
    <w:rsid w:val="006F241B"/>
    <w:rsid w:val="006F25F2"/>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6F72C7"/>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18"/>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2E4"/>
    <w:rsid w:val="00737550"/>
    <w:rsid w:val="00737598"/>
    <w:rsid w:val="007377C4"/>
    <w:rsid w:val="00737BF7"/>
    <w:rsid w:val="007400B8"/>
    <w:rsid w:val="00740167"/>
    <w:rsid w:val="0074019F"/>
    <w:rsid w:val="007407F7"/>
    <w:rsid w:val="00740954"/>
    <w:rsid w:val="00740FD5"/>
    <w:rsid w:val="00741046"/>
    <w:rsid w:val="00741BD5"/>
    <w:rsid w:val="00741F02"/>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5A"/>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0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D8"/>
    <w:rsid w:val="007A6247"/>
    <w:rsid w:val="007A634D"/>
    <w:rsid w:val="007A6499"/>
    <w:rsid w:val="007A6AF0"/>
    <w:rsid w:val="007A7107"/>
    <w:rsid w:val="007A7AE7"/>
    <w:rsid w:val="007A7B4F"/>
    <w:rsid w:val="007A7D40"/>
    <w:rsid w:val="007A7ED2"/>
    <w:rsid w:val="007B0642"/>
    <w:rsid w:val="007B0716"/>
    <w:rsid w:val="007B07AD"/>
    <w:rsid w:val="007B089A"/>
    <w:rsid w:val="007B1140"/>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3DB"/>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98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478"/>
    <w:rsid w:val="00817675"/>
    <w:rsid w:val="008176D9"/>
    <w:rsid w:val="008177CD"/>
    <w:rsid w:val="00817A1D"/>
    <w:rsid w:val="0082072C"/>
    <w:rsid w:val="00820A6A"/>
    <w:rsid w:val="00820AFC"/>
    <w:rsid w:val="00820B40"/>
    <w:rsid w:val="00820CDD"/>
    <w:rsid w:val="00820F23"/>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72A"/>
    <w:rsid w:val="00827257"/>
    <w:rsid w:val="008277FC"/>
    <w:rsid w:val="00827917"/>
    <w:rsid w:val="00830956"/>
    <w:rsid w:val="0083122D"/>
    <w:rsid w:val="0083139A"/>
    <w:rsid w:val="00831BD7"/>
    <w:rsid w:val="00832564"/>
    <w:rsid w:val="008337DE"/>
    <w:rsid w:val="00833911"/>
    <w:rsid w:val="00833A74"/>
    <w:rsid w:val="00833F63"/>
    <w:rsid w:val="00834673"/>
    <w:rsid w:val="00834839"/>
    <w:rsid w:val="00834929"/>
    <w:rsid w:val="00834A47"/>
    <w:rsid w:val="00834F58"/>
    <w:rsid w:val="00835FA9"/>
    <w:rsid w:val="008368C5"/>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5B98"/>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3FD"/>
    <w:rsid w:val="008C5580"/>
    <w:rsid w:val="008C58E1"/>
    <w:rsid w:val="008C6211"/>
    <w:rsid w:val="008C6466"/>
    <w:rsid w:val="008C67CC"/>
    <w:rsid w:val="008C6922"/>
    <w:rsid w:val="008C76EA"/>
    <w:rsid w:val="008C779D"/>
    <w:rsid w:val="008C7874"/>
    <w:rsid w:val="008C7B72"/>
    <w:rsid w:val="008C7FEC"/>
    <w:rsid w:val="008D007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E1B"/>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1F"/>
    <w:rsid w:val="00902650"/>
    <w:rsid w:val="00902C40"/>
    <w:rsid w:val="00902C8F"/>
    <w:rsid w:val="00903326"/>
    <w:rsid w:val="00903921"/>
    <w:rsid w:val="0090442B"/>
    <w:rsid w:val="009047C1"/>
    <w:rsid w:val="00904D15"/>
    <w:rsid w:val="00904F57"/>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3E7A"/>
    <w:rsid w:val="0091448B"/>
    <w:rsid w:val="00914BEF"/>
    <w:rsid w:val="009151EB"/>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81"/>
    <w:rsid w:val="009226C3"/>
    <w:rsid w:val="00922714"/>
    <w:rsid w:val="00922AFE"/>
    <w:rsid w:val="00922EDB"/>
    <w:rsid w:val="0092373B"/>
    <w:rsid w:val="00923886"/>
    <w:rsid w:val="00923B13"/>
    <w:rsid w:val="00923C4E"/>
    <w:rsid w:val="00924420"/>
    <w:rsid w:val="009244A0"/>
    <w:rsid w:val="009244BF"/>
    <w:rsid w:val="00924829"/>
    <w:rsid w:val="00924B58"/>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29"/>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A3"/>
    <w:rsid w:val="0098526A"/>
    <w:rsid w:val="00985529"/>
    <w:rsid w:val="00985669"/>
    <w:rsid w:val="00985FCA"/>
    <w:rsid w:val="0098654D"/>
    <w:rsid w:val="0098669F"/>
    <w:rsid w:val="009867A8"/>
    <w:rsid w:val="00986F3D"/>
    <w:rsid w:val="00987239"/>
    <w:rsid w:val="0098738E"/>
    <w:rsid w:val="00987F9A"/>
    <w:rsid w:val="00990690"/>
    <w:rsid w:val="0099087B"/>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181"/>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B95"/>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380"/>
    <w:rsid w:val="009E64F6"/>
    <w:rsid w:val="009E68FE"/>
    <w:rsid w:val="009E69BC"/>
    <w:rsid w:val="009E6FF5"/>
    <w:rsid w:val="009E7811"/>
    <w:rsid w:val="009E7DAE"/>
    <w:rsid w:val="009E7DBF"/>
    <w:rsid w:val="009E7E10"/>
    <w:rsid w:val="009E7E4E"/>
    <w:rsid w:val="009F0316"/>
    <w:rsid w:val="009F03E6"/>
    <w:rsid w:val="009F069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D3"/>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B22"/>
    <w:rsid w:val="00A44C4E"/>
    <w:rsid w:val="00A44E20"/>
    <w:rsid w:val="00A454CF"/>
    <w:rsid w:val="00A455C7"/>
    <w:rsid w:val="00A45FBF"/>
    <w:rsid w:val="00A462FB"/>
    <w:rsid w:val="00A4634C"/>
    <w:rsid w:val="00A46FEA"/>
    <w:rsid w:val="00A474CA"/>
    <w:rsid w:val="00A476AE"/>
    <w:rsid w:val="00A476E9"/>
    <w:rsid w:val="00A477F6"/>
    <w:rsid w:val="00A47C5B"/>
    <w:rsid w:val="00A5095D"/>
    <w:rsid w:val="00A50A82"/>
    <w:rsid w:val="00A50A94"/>
    <w:rsid w:val="00A50E45"/>
    <w:rsid w:val="00A5121F"/>
    <w:rsid w:val="00A51417"/>
    <w:rsid w:val="00A5149F"/>
    <w:rsid w:val="00A516F8"/>
    <w:rsid w:val="00A51769"/>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E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7D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2B"/>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B4D"/>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35"/>
    <w:rsid w:val="00AC254B"/>
    <w:rsid w:val="00AC2764"/>
    <w:rsid w:val="00AC2C5A"/>
    <w:rsid w:val="00AC312A"/>
    <w:rsid w:val="00AC340E"/>
    <w:rsid w:val="00AC3B03"/>
    <w:rsid w:val="00AC41C5"/>
    <w:rsid w:val="00AC4B07"/>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D"/>
    <w:rsid w:val="00AD4748"/>
    <w:rsid w:val="00AD506C"/>
    <w:rsid w:val="00AD50C7"/>
    <w:rsid w:val="00AD5138"/>
    <w:rsid w:val="00AD5A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371"/>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5E2"/>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7BC"/>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44"/>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BF0"/>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C94"/>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97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B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5FB"/>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51"/>
    <w:rsid w:val="00BE7DA2"/>
    <w:rsid w:val="00BF03DC"/>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EA"/>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0B6"/>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92"/>
    <w:rsid w:val="00C23D8F"/>
    <w:rsid w:val="00C24038"/>
    <w:rsid w:val="00C2411B"/>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6F"/>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1D"/>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8C"/>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37"/>
    <w:rsid w:val="00CB39A3"/>
    <w:rsid w:val="00CB3CE3"/>
    <w:rsid w:val="00CB3F62"/>
    <w:rsid w:val="00CB42AF"/>
    <w:rsid w:val="00CB4556"/>
    <w:rsid w:val="00CB46FE"/>
    <w:rsid w:val="00CB4DFC"/>
    <w:rsid w:val="00CB533D"/>
    <w:rsid w:val="00CB57E9"/>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50AD"/>
    <w:rsid w:val="00CC56C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59"/>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8BB"/>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3FC7"/>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29"/>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AD9"/>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20D"/>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47F"/>
    <w:rsid w:val="00D825D6"/>
    <w:rsid w:val="00D8280D"/>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E5"/>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A2F"/>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408"/>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A17"/>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83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A97"/>
    <w:rsid w:val="00DD548E"/>
    <w:rsid w:val="00DD55BA"/>
    <w:rsid w:val="00DD56EF"/>
    <w:rsid w:val="00DD5EA7"/>
    <w:rsid w:val="00DD65CB"/>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E0"/>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0F0"/>
    <w:rsid w:val="00DF06C2"/>
    <w:rsid w:val="00DF0E23"/>
    <w:rsid w:val="00DF1586"/>
    <w:rsid w:val="00DF188B"/>
    <w:rsid w:val="00DF2577"/>
    <w:rsid w:val="00DF260A"/>
    <w:rsid w:val="00DF2854"/>
    <w:rsid w:val="00DF2A9A"/>
    <w:rsid w:val="00DF306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6D"/>
    <w:rsid w:val="00E07975"/>
    <w:rsid w:val="00E10497"/>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3EF7"/>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16C"/>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36"/>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96"/>
    <w:rsid w:val="00E60BCF"/>
    <w:rsid w:val="00E60EF9"/>
    <w:rsid w:val="00E6101B"/>
    <w:rsid w:val="00E612A0"/>
    <w:rsid w:val="00E61766"/>
    <w:rsid w:val="00E62011"/>
    <w:rsid w:val="00E622AE"/>
    <w:rsid w:val="00E62540"/>
    <w:rsid w:val="00E62593"/>
    <w:rsid w:val="00E62624"/>
    <w:rsid w:val="00E62635"/>
    <w:rsid w:val="00E62D70"/>
    <w:rsid w:val="00E633D1"/>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926"/>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74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6E1"/>
    <w:rsid w:val="00E947E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BCF"/>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11"/>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522"/>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E"/>
    <w:rsid w:val="00EC737D"/>
    <w:rsid w:val="00EC7547"/>
    <w:rsid w:val="00EC7ACB"/>
    <w:rsid w:val="00ED0014"/>
    <w:rsid w:val="00ED022F"/>
    <w:rsid w:val="00ED11CE"/>
    <w:rsid w:val="00ED13B2"/>
    <w:rsid w:val="00ED1C41"/>
    <w:rsid w:val="00ED2512"/>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2BD"/>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4"/>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0AB"/>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4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B9E"/>
    <w:rsid w:val="00F82E76"/>
    <w:rsid w:val="00F8369E"/>
    <w:rsid w:val="00F83795"/>
    <w:rsid w:val="00F8389B"/>
    <w:rsid w:val="00F83CF3"/>
    <w:rsid w:val="00F840A0"/>
    <w:rsid w:val="00F84AB1"/>
    <w:rsid w:val="00F84F58"/>
    <w:rsid w:val="00F853A9"/>
    <w:rsid w:val="00F85B74"/>
    <w:rsid w:val="00F85E5F"/>
    <w:rsid w:val="00F865E8"/>
    <w:rsid w:val="00F868C1"/>
    <w:rsid w:val="00F868CA"/>
    <w:rsid w:val="00F86996"/>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9C1"/>
    <w:rsid w:val="00F92AB0"/>
    <w:rsid w:val="00F92AC0"/>
    <w:rsid w:val="00F92E83"/>
    <w:rsid w:val="00F93D07"/>
    <w:rsid w:val="00F93D7B"/>
    <w:rsid w:val="00F93DC8"/>
    <w:rsid w:val="00F946CA"/>
    <w:rsid w:val="00F94D16"/>
    <w:rsid w:val="00F94F42"/>
    <w:rsid w:val="00F95255"/>
    <w:rsid w:val="00F959E2"/>
    <w:rsid w:val="00F95AEE"/>
    <w:rsid w:val="00F95DDD"/>
    <w:rsid w:val="00F95FC4"/>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088"/>
    <w:rsid w:val="00FC4614"/>
    <w:rsid w:val="00FC48E8"/>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385"/>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Headings11">
    <w:name w:val="Headings 11"/>
    <w:rsid w:val="00DD4A97"/>
    <w:pPr>
      <w:numPr>
        <w:numId w:val="1"/>
      </w:numPr>
    </w:pPr>
  </w:style>
  <w:style w:type="table" w:customStyle="1" w:styleId="TableGrid120">
    <w:name w:val="Table Grid12"/>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2"/>
      </w:numPr>
    </w:pPr>
  </w:style>
  <w:style w:type="numbering" w:customStyle="1" w:styleId="TableGrid10">
    <w:name w:val="1111112"/>
    <w:pPr>
      <w:numPr>
        <w:numId w:val="25"/>
      </w:numPr>
    </w:pPr>
  </w:style>
  <w:style w:type="numbering" w:customStyle="1" w:styleId="style2">
    <w:name w:val="Headings1"/>
    <w:pPr>
      <w:numPr>
        <w:numId w:val="31"/>
      </w:numPr>
    </w:pPr>
  </w:style>
  <w:style w:type="numbering" w:customStyle="1" w:styleId="TableGrid11">
    <w:name w:val="Headings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149685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1.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jankovic@" TargetMode="External"/><Relationship Id="rId179" Type="http://schemas.openxmlformats.org/officeDocument/2006/relationships/image" Target="media/image3.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00.xml><?xml version="1.0" encoding="utf-8"?>
<ds:datastoreItem xmlns:ds="http://schemas.openxmlformats.org/officeDocument/2006/customXml" ds:itemID="{C07594ED-7B7C-41D5-BF71-957CD9A72E9C}">
  <ds:schemaRefs>
    <ds:schemaRef ds:uri="http://schemas.openxmlformats.org/officeDocument/2006/bibliography"/>
  </ds:schemaRefs>
</ds:datastoreItem>
</file>

<file path=customXml/itemProps101.xml><?xml version="1.0" encoding="utf-8"?>
<ds:datastoreItem xmlns:ds="http://schemas.openxmlformats.org/officeDocument/2006/customXml" ds:itemID="{1DBBF52A-F7A4-4E9F-B462-48ADB69AC8FD}">
  <ds:schemaRefs>
    <ds:schemaRef ds:uri="http://schemas.openxmlformats.org/officeDocument/2006/bibliography"/>
  </ds:schemaRefs>
</ds:datastoreItem>
</file>

<file path=customXml/itemProps102.xml><?xml version="1.0" encoding="utf-8"?>
<ds:datastoreItem xmlns:ds="http://schemas.openxmlformats.org/officeDocument/2006/customXml" ds:itemID="{2A0F603C-1610-4836-AE78-4AB56379C9AD}">
  <ds:schemaRefs>
    <ds:schemaRef ds:uri="http://schemas.openxmlformats.org/officeDocument/2006/bibliography"/>
  </ds:schemaRefs>
</ds:datastoreItem>
</file>

<file path=customXml/itemProps103.xml><?xml version="1.0" encoding="utf-8"?>
<ds:datastoreItem xmlns:ds="http://schemas.openxmlformats.org/officeDocument/2006/customXml" ds:itemID="{8A89037B-C423-4F97-9100-F8FC7207EE30}">
  <ds:schemaRefs>
    <ds:schemaRef ds:uri="http://schemas.openxmlformats.org/officeDocument/2006/bibliography"/>
  </ds:schemaRefs>
</ds:datastoreItem>
</file>

<file path=customXml/itemProps104.xml><?xml version="1.0" encoding="utf-8"?>
<ds:datastoreItem xmlns:ds="http://schemas.openxmlformats.org/officeDocument/2006/customXml" ds:itemID="{0315247E-E96C-4632-9A26-28627C7AB73B}">
  <ds:schemaRefs>
    <ds:schemaRef ds:uri="http://schemas.openxmlformats.org/officeDocument/2006/bibliography"/>
  </ds:schemaRefs>
</ds:datastoreItem>
</file>

<file path=customXml/itemProps105.xml><?xml version="1.0" encoding="utf-8"?>
<ds:datastoreItem xmlns:ds="http://schemas.openxmlformats.org/officeDocument/2006/customXml" ds:itemID="{2EBBC8F7-48F8-4D3C-9847-BD28EE553663}">
  <ds:schemaRefs>
    <ds:schemaRef ds:uri="http://schemas.openxmlformats.org/officeDocument/2006/bibliography"/>
  </ds:schemaRefs>
</ds:datastoreItem>
</file>

<file path=customXml/itemProps106.xml><?xml version="1.0" encoding="utf-8"?>
<ds:datastoreItem xmlns:ds="http://schemas.openxmlformats.org/officeDocument/2006/customXml" ds:itemID="{AF5FD286-35D5-4049-9DA8-C73ED62AC7D2}">
  <ds:schemaRefs>
    <ds:schemaRef ds:uri="http://schemas.openxmlformats.org/officeDocument/2006/bibliography"/>
  </ds:schemaRefs>
</ds:datastoreItem>
</file>

<file path=customXml/itemProps107.xml><?xml version="1.0" encoding="utf-8"?>
<ds:datastoreItem xmlns:ds="http://schemas.openxmlformats.org/officeDocument/2006/customXml" ds:itemID="{8BAD0654-BECC-4C5D-9A74-A16DFA035021}">
  <ds:schemaRefs>
    <ds:schemaRef ds:uri="http://schemas.openxmlformats.org/officeDocument/2006/bibliography"/>
  </ds:schemaRefs>
</ds:datastoreItem>
</file>

<file path=customXml/itemProps108.xml><?xml version="1.0" encoding="utf-8"?>
<ds:datastoreItem xmlns:ds="http://schemas.openxmlformats.org/officeDocument/2006/customXml" ds:itemID="{F424D9EC-EEA6-4D8D-BAF2-109546E98668}">
  <ds:schemaRefs>
    <ds:schemaRef ds:uri="http://schemas.openxmlformats.org/officeDocument/2006/bibliography"/>
  </ds:schemaRefs>
</ds:datastoreItem>
</file>

<file path=customXml/itemProps109.xml><?xml version="1.0" encoding="utf-8"?>
<ds:datastoreItem xmlns:ds="http://schemas.openxmlformats.org/officeDocument/2006/customXml" ds:itemID="{97A47CBC-CAAB-47D9-AB3A-E3D37F2FA90F}">
  <ds:schemaRefs>
    <ds:schemaRef ds:uri="http://schemas.openxmlformats.org/officeDocument/2006/bibliography"/>
  </ds:schemaRefs>
</ds:datastoreItem>
</file>

<file path=customXml/itemProps11.xml><?xml version="1.0" encoding="utf-8"?>
<ds:datastoreItem xmlns:ds="http://schemas.openxmlformats.org/officeDocument/2006/customXml" ds:itemID="{110A976C-E567-4D2E-93F8-B8E3F6DD30A1}">
  <ds:schemaRefs>
    <ds:schemaRef ds:uri="http://schemas.openxmlformats.org/officeDocument/2006/bibliography"/>
  </ds:schemaRefs>
</ds:datastoreItem>
</file>

<file path=customXml/itemProps110.xml><?xml version="1.0" encoding="utf-8"?>
<ds:datastoreItem xmlns:ds="http://schemas.openxmlformats.org/officeDocument/2006/customXml" ds:itemID="{EEAD8168-5A26-42DF-942A-9CBC38C09CA9}">
  <ds:schemaRefs>
    <ds:schemaRef ds:uri="http://schemas.openxmlformats.org/officeDocument/2006/bibliography"/>
  </ds:schemaRefs>
</ds:datastoreItem>
</file>

<file path=customXml/itemProps111.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12.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13.xml><?xml version="1.0" encoding="utf-8"?>
<ds:datastoreItem xmlns:ds="http://schemas.openxmlformats.org/officeDocument/2006/customXml" ds:itemID="{9F0CBA3B-2B9B-40AA-AA1B-F71415BD2845}">
  <ds:schemaRefs>
    <ds:schemaRef ds:uri="http://schemas.openxmlformats.org/officeDocument/2006/bibliography"/>
  </ds:schemaRefs>
</ds:datastoreItem>
</file>

<file path=customXml/itemProps114.xml><?xml version="1.0" encoding="utf-8"?>
<ds:datastoreItem xmlns:ds="http://schemas.openxmlformats.org/officeDocument/2006/customXml" ds:itemID="{7758F546-32D0-4614-AE4A-6BA7B1ACBF74}">
  <ds:schemaRefs>
    <ds:schemaRef ds:uri="http://schemas.openxmlformats.org/officeDocument/2006/bibliography"/>
  </ds:schemaRefs>
</ds:datastoreItem>
</file>

<file path=customXml/itemProps115.xml><?xml version="1.0" encoding="utf-8"?>
<ds:datastoreItem xmlns:ds="http://schemas.openxmlformats.org/officeDocument/2006/customXml" ds:itemID="{82ED83E9-1871-4B94-A8DE-65B0AB7504F9}">
  <ds:schemaRefs>
    <ds:schemaRef ds:uri="http://schemas.openxmlformats.org/officeDocument/2006/bibliography"/>
  </ds:schemaRefs>
</ds:datastoreItem>
</file>

<file path=customXml/itemProps116.xml><?xml version="1.0" encoding="utf-8"?>
<ds:datastoreItem xmlns:ds="http://schemas.openxmlformats.org/officeDocument/2006/customXml" ds:itemID="{02EF9339-0E7C-47F0-912D-0D329183C6AB}">
  <ds:schemaRefs>
    <ds:schemaRef ds:uri="http://schemas.openxmlformats.org/officeDocument/2006/bibliography"/>
  </ds:schemaRefs>
</ds:datastoreItem>
</file>

<file path=customXml/itemProps117.xml><?xml version="1.0" encoding="utf-8"?>
<ds:datastoreItem xmlns:ds="http://schemas.openxmlformats.org/officeDocument/2006/customXml" ds:itemID="{76936809-2276-4C76-9864-A76C5F8C8F78}">
  <ds:schemaRefs>
    <ds:schemaRef ds:uri="http://schemas.openxmlformats.org/officeDocument/2006/bibliography"/>
  </ds:schemaRefs>
</ds:datastoreItem>
</file>

<file path=customXml/itemProps118.xml><?xml version="1.0" encoding="utf-8"?>
<ds:datastoreItem xmlns:ds="http://schemas.openxmlformats.org/officeDocument/2006/customXml" ds:itemID="{C70832E5-53B4-4F8F-ACEC-30DD34E3BB47}">
  <ds:schemaRefs>
    <ds:schemaRef ds:uri="http://schemas.openxmlformats.org/officeDocument/2006/bibliography"/>
  </ds:schemaRefs>
</ds:datastoreItem>
</file>

<file path=customXml/itemProps119.xml><?xml version="1.0" encoding="utf-8"?>
<ds:datastoreItem xmlns:ds="http://schemas.openxmlformats.org/officeDocument/2006/customXml" ds:itemID="{84B90C65-3689-4DC3-8478-973B22A1C02B}">
  <ds:schemaRefs>
    <ds:schemaRef ds:uri="http://schemas.openxmlformats.org/officeDocument/2006/bibliography"/>
  </ds:schemaRefs>
</ds:datastoreItem>
</file>

<file path=customXml/itemProps12.xml><?xml version="1.0" encoding="utf-8"?>
<ds:datastoreItem xmlns:ds="http://schemas.openxmlformats.org/officeDocument/2006/customXml" ds:itemID="{BBC91359-F59D-4579-A510-F54468892025}">
  <ds:schemaRefs>
    <ds:schemaRef ds:uri="http://schemas.openxmlformats.org/officeDocument/2006/bibliography"/>
  </ds:schemaRefs>
</ds:datastoreItem>
</file>

<file path=customXml/itemProps120.xml><?xml version="1.0" encoding="utf-8"?>
<ds:datastoreItem xmlns:ds="http://schemas.openxmlformats.org/officeDocument/2006/customXml" ds:itemID="{A331F121-B3A3-469F-AAE7-6EC6809609CC}">
  <ds:schemaRefs>
    <ds:schemaRef ds:uri="http://schemas.openxmlformats.org/officeDocument/2006/bibliography"/>
  </ds:schemaRefs>
</ds:datastoreItem>
</file>

<file path=customXml/itemProps121.xml><?xml version="1.0" encoding="utf-8"?>
<ds:datastoreItem xmlns:ds="http://schemas.openxmlformats.org/officeDocument/2006/customXml" ds:itemID="{8F4C105D-3B98-4813-BC76-FE3900DFA70E}">
  <ds:schemaRefs>
    <ds:schemaRef ds:uri="http://schemas.openxmlformats.org/officeDocument/2006/bibliography"/>
  </ds:schemaRefs>
</ds:datastoreItem>
</file>

<file path=customXml/itemProps122.xml><?xml version="1.0" encoding="utf-8"?>
<ds:datastoreItem xmlns:ds="http://schemas.openxmlformats.org/officeDocument/2006/customXml" ds:itemID="{14275454-A93C-42EE-BD6C-DF2338FE7542}">
  <ds:schemaRefs>
    <ds:schemaRef ds:uri="http://schemas.openxmlformats.org/officeDocument/2006/bibliography"/>
  </ds:schemaRefs>
</ds:datastoreItem>
</file>

<file path=customXml/itemProps123.xml><?xml version="1.0" encoding="utf-8"?>
<ds:datastoreItem xmlns:ds="http://schemas.openxmlformats.org/officeDocument/2006/customXml" ds:itemID="{BBBC7296-2F89-49FD-8841-55F81281BE6F}">
  <ds:schemaRefs>
    <ds:schemaRef ds:uri="http://schemas.openxmlformats.org/officeDocument/2006/bibliography"/>
  </ds:schemaRefs>
</ds:datastoreItem>
</file>

<file path=customXml/itemProps124.xml><?xml version="1.0" encoding="utf-8"?>
<ds:datastoreItem xmlns:ds="http://schemas.openxmlformats.org/officeDocument/2006/customXml" ds:itemID="{7A91D40C-1B35-4EA9-B3F9-F5CE48844739}">
  <ds:schemaRefs>
    <ds:schemaRef ds:uri="http://schemas.openxmlformats.org/officeDocument/2006/bibliography"/>
  </ds:schemaRefs>
</ds:datastoreItem>
</file>

<file path=customXml/itemProps125.xml><?xml version="1.0" encoding="utf-8"?>
<ds:datastoreItem xmlns:ds="http://schemas.openxmlformats.org/officeDocument/2006/customXml" ds:itemID="{C3DEF58E-6F0F-477F-873D-E09C1C79A2C3}">
  <ds:schemaRefs>
    <ds:schemaRef ds:uri="http://schemas.openxmlformats.org/officeDocument/2006/bibliography"/>
  </ds:schemaRefs>
</ds:datastoreItem>
</file>

<file path=customXml/itemProps126.xml><?xml version="1.0" encoding="utf-8"?>
<ds:datastoreItem xmlns:ds="http://schemas.openxmlformats.org/officeDocument/2006/customXml" ds:itemID="{AE24B547-DD73-4C52-88E6-894111FB62E8}">
  <ds:schemaRefs>
    <ds:schemaRef ds:uri="http://schemas.openxmlformats.org/officeDocument/2006/bibliography"/>
  </ds:schemaRefs>
</ds:datastoreItem>
</file>

<file path=customXml/itemProps127.xml><?xml version="1.0" encoding="utf-8"?>
<ds:datastoreItem xmlns:ds="http://schemas.openxmlformats.org/officeDocument/2006/customXml" ds:itemID="{7C764BCD-860F-4C0B-AA7B-07681E432612}">
  <ds:schemaRefs>
    <ds:schemaRef ds:uri="http://schemas.openxmlformats.org/officeDocument/2006/bibliography"/>
  </ds:schemaRefs>
</ds:datastoreItem>
</file>

<file path=customXml/itemProps128.xml><?xml version="1.0" encoding="utf-8"?>
<ds:datastoreItem xmlns:ds="http://schemas.openxmlformats.org/officeDocument/2006/customXml" ds:itemID="{29219588-EC4A-4D8F-9B75-611371FF1A49}">
  <ds:schemaRefs>
    <ds:schemaRef ds:uri="http://schemas.openxmlformats.org/officeDocument/2006/bibliography"/>
  </ds:schemaRefs>
</ds:datastoreItem>
</file>

<file path=customXml/itemProps129.xml><?xml version="1.0" encoding="utf-8"?>
<ds:datastoreItem xmlns:ds="http://schemas.openxmlformats.org/officeDocument/2006/customXml" ds:itemID="{304F8C39-F279-4CD5-B578-D5FF21150C21}">
  <ds:schemaRefs>
    <ds:schemaRef ds:uri="http://schemas.openxmlformats.org/officeDocument/2006/bibliography"/>
  </ds:schemaRefs>
</ds:datastoreItem>
</file>

<file path=customXml/itemProps13.xml><?xml version="1.0" encoding="utf-8"?>
<ds:datastoreItem xmlns:ds="http://schemas.openxmlformats.org/officeDocument/2006/customXml" ds:itemID="{B6BA7B1B-2989-4825-BB49-187B6E8CDCB3}">
  <ds:schemaRefs>
    <ds:schemaRef ds:uri="http://schemas.openxmlformats.org/officeDocument/2006/bibliography"/>
  </ds:schemaRefs>
</ds:datastoreItem>
</file>

<file path=customXml/itemProps130.xml><?xml version="1.0" encoding="utf-8"?>
<ds:datastoreItem xmlns:ds="http://schemas.openxmlformats.org/officeDocument/2006/customXml" ds:itemID="{403D5049-9EB6-4A1C-93BC-886A90984941}">
  <ds:schemaRefs>
    <ds:schemaRef ds:uri="http://schemas.openxmlformats.org/officeDocument/2006/bibliography"/>
  </ds:schemaRefs>
</ds:datastoreItem>
</file>

<file path=customXml/itemProps131.xml><?xml version="1.0" encoding="utf-8"?>
<ds:datastoreItem xmlns:ds="http://schemas.openxmlformats.org/officeDocument/2006/customXml" ds:itemID="{A0F4D85E-3FD7-44B4-8A8B-F92351DBD09A}">
  <ds:schemaRefs>
    <ds:schemaRef ds:uri="http://schemas.openxmlformats.org/officeDocument/2006/bibliography"/>
  </ds:schemaRefs>
</ds:datastoreItem>
</file>

<file path=customXml/itemProps132.xml><?xml version="1.0" encoding="utf-8"?>
<ds:datastoreItem xmlns:ds="http://schemas.openxmlformats.org/officeDocument/2006/customXml" ds:itemID="{43487F71-3CBB-451C-9140-EAC30C440DDF}">
  <ds:schemaRefs>
    <ds:schemaRef ds:uri="http://schemas.openxmlformats.org/officeDocument/2006/bibliography"/>
  </ds:schemaRefs>
</ds:datastoreItem>
</file>

<file path=customXml/itemProps133.xml><?xml version="1.0" encoding="utf-8"?>
<ds:datastoreItem xmlns:ds="http://schemas.openxmlformats.org/officeDocument/2006/customXml" ds:itemID="{A3FFA4E3-480F-428A-91C1-E92C108F7E40}">
  <ds:schemaRefs>
    <ds:schemaRef ds:uri="http://schemas.openxmlformats.org/officeDocument/2006/bibliography"/>
  </ds:schemaRefs>
</ds:datastoreItem>
</file>

<file path=customXml/itemProps134.xml><?xml version="1.0" encoding="utf-8"?>
<ds:datastoreItem xmlns:ds="http://schemas.openxmlformats.org/officeDocument/2006/customXml" ds:itemID="{A0630FD0-17D8-430A-8052-CD9C4F779392}">
  <ds:schemaRefs>
    <ds:schemaRef ds:uri="http://schemas.openxmlformats.org/officeDocument/2006/bibliography"/>
  </ds:schemaRefs>
</ds:datastoreItem>
</file>

<file path=customXml/itemProps135.xml><?xml version="1.0" encoding="utf-8"?>
<ds:datastoreItem xmlns:ds="http://schemas.openxmlformats.org/officeDocument/2006/customXml" ds:itemID="{F01DA0B3-3C25-4650-A4A9-E73897C851ED}">
  <ds:schemaRefs>
    <ds:schemaRef ds:uri="http://schemas.openxmlformats.org/officeDocument/2006/bibliography"/>
  </ds:schemaRefs>
</ds:datastoreItem>
</file>

<file path=customXml/itemProps136.xml><?xml version="1.0" encoding="utf-8"?>
<ds:datastoreItem xmlns:ds="http://schemas.openxmlformats.org/officeDocument/2006/customXml" ds:itemID="{B45FF81A-FC3F-412B-BC18-0C86748F52E2}">
  <ds:schemaRefs>
    <ds:schemaRef ds:uri="http://schemas.openxmlformats.org/officeDocument/2006/bibliography"/>
  </ds:schemaRefs>
</ds:datastoreItem>
</file>

<file path=customXml/itemProps137.xml><?xml version="1.0" encoding="utf-8"?>
<ds:datastoreItem xmlns:ds="http://schemas.openxmlformats.org/officeDocument/2006/customXml" ds:itemID="{FF9F9527-41C1-4883-819F-2A870762D22F}">
  <ds:schemaRefs>
    <ds:schemaRef ds:uri="http://schemas.openxmlformats.org/officeDocument/2006/bibliography"/>
  </ds:schemaRefs>
</ds:datastoreItem>
</file>

<file path=customXml/itemProps138.xml><?xml version="1.0" encoding="utf-8"?>
<ds:datastoreItem xmlns:ds="http://schemas.openxmlformats.org/officeDocument/2006/customXml" ds:itemID="{A923C426-1B1C-41D1-827C-0DA4B6947AAB}">
  <ds:schemaRefs>
    <ds:schemaRef ds:uri="http://schemas.openxmlformats.org/officeDocument/2006/bibliography"/>
  </ds:schemaRefs>
</ds:datastoreItem>
</file>

<file path=customXml/itemProps139.xml><?xml version="1.0" encoding="utf-8"?>
<ds:datastoreItem xmlns:ds="http://schemas.openxmlformats.org/officeDocument/2006/customXml" ds:itemID="{330E4DDE-4E20-47AF-A1B9-6871064C6E4B}">
  <ds:schemaRefs>
    <ds:schemaRef ds:uri="http://schemas.openxmlformats.org/officeDocument/2006/bibliography"/>
  </ds:schemaRefs>
</ds:datastoreItem>
</file>

<file path=customXml/itemProps14.xml><?xml version="1.0" encoding="utf-8"?>
<ds:datastoreItem xmlns:ds="http://schemas.openxmlformats.org/officeDocument/2006/customXml" ds:itemID="{4484D2EB-CB74-4CC5-8749-840322EF3652}">
  <ds:schemaRefs>
    <ds:schemaRef ds:uri="http://schemas.openxmlformats.org/officeDocument/2006/bibliography"/>
  </ds:schemaRefs>
</ds:datastoreItem>
</file>

<file path=customXml/itemProps140.xml><?xml version="1.0" encoding="utf-8"?>
<ds:datastoreItem xmlns:ds="http://schemas.openxmlformats.org/officeDocument/2006/customXml" ds:itemID="{6C64F075-3B67-4C5F-B4AE-C68D3AF6C64E}">
  <ds:schemaRefs>
    <ds:schemaRef ds:uri="http://schemas.openxmlformats.org/officeDocument/2006/bibliography"/>
  </ds:schemaRefs>
</ds:datastoreItem>
</file>

<file path=customXml/itemProps141.xml><?xml version="1.0" encoding="utf-8"?>
<ds:datastoreItem xmlns:ds="http://schemas.openxmlformats.org/officeDocument/2006/customXml" ds:itemID="{73032450-B930-4473-B360-7441EC01A197}">
  <ds:schemaRefs>
    <ds:schemaRef ds:uri="http://schemas.openxmlformats.org/officeDocument/2006/bibliography"/>
  </ds:schemaRefs>
</ds:datastoreItem>
</file>

<file path=customXml/itemProps142.xml><?xml version="1.0" encoding="utf-8"?>
<ds:datastoreItem xmlns:ds="http://schemas.openxmlformats.org/officeDocument/2006/customXml" ds:itemID="{5C37A17E-8DE6-4CA7-B3B6-3F19CDD4AA8E}">
  <ds:schemaRefs>
    <ds:schemaRef ds:uri="http://schemas.openxmlformats.org/officeDocument/2006/bibliography"/>
  </ds:schemaRefs>
</ds:datastoreItem>
</file>

<file path=customXml/itemProps143.xml><?xml version="1.0" encoding="utf-8"?>
<ds:datastoreItem xmlns:ds="http://schemas.openxmlformats.org/officeDocument/2006/customXml" ds:itemID="{96793F91-FAA3-49EF-A74F-FE2F16419E89}">
  <ds:schemaRefs>
    <ds:schemaRef ds:uri="http://schemas.openxmlformats.org/officeDocument/2006/bibliography"/>
  </ds:schemaRefs>
</ds:datastoreItem>
</file>

<file path=customXml/itemProps144.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45.xml><?xml version="1.0" encoding="utf-8"?>
<ds:datastoreItem xmlns:ds="http://schemas.openxmlformats.org/officeDocument/2006/customXml" ds:itemID="{A3946BCE-FC51-4D6F-91A5-964CEE473314}">
  <ds:schemaRefs>
    <ds:schemaRef ds:uri="http://schemas.openxmlformats.org/officeDocument/2006/bibliography"/>
  </ds:schemaRefs>
</ds:datastoreItem>
</file>

<file path=customXml/itemProps146.xml><?xml version="1.0" encoding="utf-8"?>
<ds:datastoreItem xmlns:ds="http://schemas.openxmlformats.org/officeDocument/2006/customXml" ds:itemID="{E037751A-0B57-4534-A392-B677A7E07876}">
  <ds:schemaRefs>
    <ds:schemaRef ds:uri="http://schemas.openxmlformats.org/officeDocument/2006/bibliography"/>
  </ds:schemaRefs>
</ds:datastoreItem>
</file>

<file path=customXml/itemProps147.xml><?xml version="1.0" encoding="utf-8"?>
<ds:datastoreItem xmlns:ds="http://schemas.openxmlformats.org/officeDocument/2006/customXml" ds:itemID="{544632BD-9C41-47EC-B3DA-4849C248D7CF}">
  <ds:schemaRefs>
    <ds:schemaRef ds:uri="http://schemas.openxmlformats.org/officeDocument/2006/bibliography"/>
  </ds:schemaRefs>
</ds:datastoreItem>
</file>

<file path=customXml/itemProps148.xml><?xml version="1.0" encoding="utf-8"?>
<ds:datastoreItem xmlns:ds="http://schemas.openxmlformats.org/officeDocument/2006/customXml" ds:itemID="{1564966C-6EDE-4FCC-A15D-25BEA93D500D}">
  <ds:schemaRefs>
    <ds:schemaRef ds:uri="http://schemas.openxmlformats.org/officeDocument/2006/bibliography"/>
  </ds:schemaRefs>
</ds:datastoreItem>
</file>

<file path=customXml/itemProps149.xml><?xml version="1.0" encoding="utf-8"?>
<ds:datastoreItem xmlns:ds="http://schemas.openxmlformats.org/officeDocument/2006/customXml" ds:itemID="{4CC3371E-E907-427C-A397-1D3E24DD92AF}">
  <ds:schemaRefs>
    <ds:schemaRef ds:uri="http://schemas.openxmlformats.org/officeDocument/2006/bibliography"/>
  </ds:schemaRefs>
</ds:datastoreItem>
</file>

<file path=customXml/itemProps15.xml><?xml version="1.0" encoding="utf-8"?>
<ds:datastoreItem xmlns:ds="http://schemas.openxmlformats.org/officeDocument/2006/customXml" ds:itemID="{922A5F9E-789E-443A-B45B-6EB0E8085A0E}">
  <ds:schemaRefs>
    <ds:schemaRef ds:uri="http://schemas.openxmlformats.org/officeDocument/2006/bibliography"/>
  </ds:schemaRefs>
</ds:datastoreItem>
</file>

<file path=customXml/itemProps150.xml><?xml version="1.0" encoding="utf-8"?>
<ds:datastoreItem xmlns:ds="http://schemas.openxmlformats.org/officeDocument/2006/customXml" ds:itemID="{C8E0FD07-DF66-45FB-AA48-8FE61BCF2048}">
  <ds:schemaRefs>
    <ds:schemaRef ds:uri="http://schemas.openxmlformats.org/officeDocument/2006/bibliography"/>
  </ds:schemaRefs>
</ds:datastoreItem>
</file>

<file path=customXml/itemProps151.xml><?xml version="1.0" encoding="utf-8"?>
<ds:datastoreItem xmlns:ds="http://schemas.openxmlformats.org/officeDocument/2006/customXml" ds:itemID="{6803B507-7C56-4522-9C2F-FF20AAF7D752}">
  <ds:schemaRefs>
    <ds:schemaRef ds:uri="http://schemas.openxmlformats.org/officeDocument/2006/bibliography"/>
  </ds:schemaRefs>
</ds:datastoreItem>
</file>

<file path=customXml/itemProps152.xml><?xml version="1.0" encoding="utf-8"?>
<ds:datastoreItem xmlns:ds="http://schemas.openxmlformats.org/officeDocument/2006/customXml" ds:itemID="{568BA5AE-C132-4153-B510-D35310D13567}">
  <ds:schemaRefs>
    <ds:schemaRef ds:uri="http://schemas.openxmlformats.org/officeDocument/2006/bibliography"/>
  </ds:schemaRefs>
</ds:datastoreItem>
</file>

<file path=customXml/itemProps153.xml><?xml version="1.0" encoding="utf-8"?>
<ds:datastoreItem xmlns:ds="http://schemas.openxmlformats.org/officeDocument/2006/customXml" ds:itemID="{B6E6FC9A-1E0B-4CCE-A00C-AA3BDE0C4C45}">
  <ds:schemaRefs>
    <ds:schemaRef ds:uri="http://schemas.openxmlformats.org/officeDocument/2006/bibliography"/>
  </ds:schemaRefs>
</ds:datastoreItem>
</file>

<file path=customXml/itemProps154.xml><?xml version="1.0" encoding="utf-8"?>
<ds:datastoreItem xmlns:ds="http://schemas.openxmlformats.org/officeDocument/2006/customXml" ds:itemID="{11A52373-F0DA-49AB-980C-F406263BD159}">
  <ds:schemaRefs>
    <ds:schemaRef ds:uri="http://schemas.openxmlformats.org/officeDocument/2006/bibliography"/>
  </ds:schemaRefs>
</ds:datastoreItem>
</file>

<file path=customXml/itemProps155.xml><?xml version="1.0" encoding="utf-8"?>
<ds:datastoreItem xmlns:ds="http://schemas.openxmlformats.org/officeDocument/2006/customXml" ds:itemID="{C38E0BD1-B7EC-4FA0-B33A-CF25D00763C4}">
  <ds:schemaRefs>
    <ds:schemaRef ds:uri="http://schemas.openxmlformats.org/officeDocument/2006/bibliography"/>
  </ds:schemaRefs>
</ds:datastoreItem>
</file>

<file path=customXml/itemProps156.xml><?xml version="1.0" encoding="utf-8"?>
<ds:datastoreItem xmlns:ds="http://schemas.openxmlformats.org/officeDocument/2006/customXml" ds:itemID="{5FBFD086-0049-459E-9449-117204BA0F79}">
  <ds:schemaRefs>
    <ds:schemaRef ds:uri="http://schemas.openxmlformats.org/officeDocument/2006/bibliography"/>
  </ds:schemaRefs>
</ds:datastoreItem>
</file>

<file path=customXml/itemProps157.xml><?xml version="1.0" encoding="utf-8"?>
<ds:datastoreItem xmlns:ds="http://schemas.openxmlformats.org/officeDocument/2006/customXml" ds:itemID="{5122C68B-2CA0-4A7B-906C-0A0F3955C5A6}">
  <ds:schemaRefs>
    <ds:schemaRef ds:uri="http://schemas.openxmlformats.org/officeDocument/2006/bibliography"/>
  </ds:schemaRefs>
</ds:datastoreItem>
</file>

<file path=customXml/itemProps16.xml><?xml version="1.0" encoding="utf-8"?>
<ds:datastoreItem xmlns:ds="http://schemas.openxmlformats.org/officeDocument/2006/customXml" ds:itemID="{02ABD6C9-A40D-46F1-BA7A-123C41E76072}">
  <ds:schemaRefs>
    <ds:schemaRef ds:uri="http://schemas.openxmlformats.org/officeDocument/2006/bibliography"/>
  </ds:schemaRefs>
</ds:datastoreItem>
</file>

<file path=customXml/itemProps17.xml><?xml version="1.0" encoding="utf-8"?>
<ds:datastoreItem xmlns:ds="http://schemas.openxmlformats.org/officeDocument/2006/customXml" ds:itemID="{7323C713-B636-4B7A-83C4-460732D3692F}">
  <ds:schemaRefs>
    <ds:schemaRef ds:uri="http://schemas.openxmlformats.org/officeDocument/2006/bibliography"/>
  </ds:schemaRefs>
</ds:datastoreItem>
</file>

<file path=customXml/itemProps18.xml><?xml version="1.0" encoding="utf-8"?>
<ds:datastoreItem xmlns:ds="http://schemas.openxmlformats.org/officeDocument/2006/customXml" ds:itemID="{7099C6C0-A6AD-4A9C-8BCC-9B5BFCEF4D6D}">
  <ds:schemaRefs>
    <ds:schemaRef ds:uri="http://schemas.openxmlformats.org/officeDocument/2006/bibliography"/>
  </ds:schemaRefs>
</ds:datastoreItem>
</file>

<file path=customXml/itemProps19.xml><?xml version="1.0" encoding="utf-8"?>
<ds:datastoreItem xmlns:ds="http://schemas.openxmlformats.org/officeDocument/2006/customXml" ds:itemID="{C2806111-4523-4E04-946C-58EEAEAA8D51}">
  <ds:schemaRefs>
    <ds:schemaRef ds:uri="http://schemas.openxmlformats.org/officeDocument/2006/bibliography"/>
  </ds:schemaRefs>
</ds:datastoreItem>
</file>

<file path=customXml/itemProps2.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20.xml><?xml version="1.0" encoding="utf-8"?>
<ds:datastoreItem xmlns:ds="http://schemas.openxmlformats.org/officeDocument/2006/customXml" ds:itemID="{FB0E002B-83C5-4D02-BFCF-F0F94559500F}">
  <ds:schemaRefs>
    <ds:schemaRef ds:uri="http://schemas.openxmlformats.org/officeDocument/2006/bibliography"/>
  </ds:schemaRefs>
</ds:datastoreItem>
</file>

<file path=customXml/itemProps21.xml><?xml version="1.0" encoding="utf-8"?>
<ds:datastoreItem xmlns:ds="http://schemas.openxmlformats.org/officeDocument/2006/customXml" ds:itemID="{D6976F79-8EFB-4A82-A668-7C6B4A4EF63B}">
  <ds:schemaRefs>
    <ds:schemaRef ds:uri="http://schemas.openxmlformats.org/officeDocument/2006/bibliography"/>
  </ds:schemaRefs>
</ds:datastoreItem>
</file>

<file path=customXml/itemProps22.xml><?xml version="1.0" encoding="utf-8"?>
<ds:datastoreItem xmlns:ds="http://schemas.openxmlformats.org/officeDocument/2006/customXml" ds:itemID="{0148B9FC-280E-46E4-9D2D-40D44B4432AB}">
  <ds:schemaRefs>
    <ds:schemaRef ds:uri="http://schemas.openxmlformats.org/officeDocument/2006/bibliography"/>
  </ds:schemaRefs>
</ds:datastoreItem>
</file>

<file path=customXml/itemProps23.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24.xml><?xml version="1.0" encoding="utf-8"?>
<ds:datastoreItem xmlns:ds="http://schemas.openxmlformats.org/officeDocument/2006/customXml" ds:itemID="{E652FE54-3AF1-469F-A91B-FA63456203F4}">
  <ds:schemaRefs>
    <ds:schemaRef ds:uri="http://schemas.openxmlformats.org/officeDocument/2006/bibliography"/>
  </ds:schemaRefs>
</ds:datastoreItem>
</file>

<file path=customXml/itemProps25.xml><?xml version="1.0" encoding="utf-8"?>
<ds:datastoreItem xmlns:ds="http://schemas.openxmlformats.org/officeDocument/2006/customXml" ds:itemID="{8C5E1CBB-BEC9-48B1-B469-BCCE3283A3A6}">
  <ds:schemaRefs>
    <ds:schemaRef ds:uri="http://schemas.openxmlformats.org/officeDocument/2006/bibliography"/>
  </ds:schemaRefs>
</ds:datastoreItem>
</file>

<file path=customXml/itemProps26.xml><?xml version="1.0" encoding="utf-8"?>
<ds:datastoreItem xmlns:ds="http://schemas.openxmlformats.org/officeDocument/2006/customXml" ds:itemID="{F0BED32A-9428-49AE-B976-E63C36F1901F}">
  <ds:schemaRefs>
    <ds:schemaRef ds:uri="http://schemas.openxmlformats.org/officeDocument/2006/bibliography"/>
  </ds:schemaRefs>
</ds:datastoreItem>
</file>

<file path=customXml/itemProps27.xml><?xml version="1.0" encoding="utf-8"?>
<ds:datastoreItem xmlns:ds="http://schemas.openxmlformats.org/officeDocument/2006/customXml" ds:itemID="{5D1610A0-7AB5-48D7-A416-D3DD2FA99ABE}">
  <ds:schemaRefs>
    <ds:schemaRef ds:uri="http://schemas.openxmlformats.org/officeDocument/2006/bibliography"/>
  </ds:schemaRefs>
</ds:datastoreItem>
</file>

<file path=customXml/itemProps28.xml><?xml version="1.0" encoding="utf-8"?>
<ds:datastoreItem xmlns:ds="http://schemas.openxmlformats.org/officeDocument/2006/customXml" ds:itemID="{D737072D-B56F-429A-93E9-B6FB4F8765AD}">
  <ds:schemaRefs>
    <ds:schemaRef ds:uri="http://schemas.openxmlformats.org/officeDocument/2006/bibliography"/>
  </ds:schemaRefs>
</ds:datastoreItem>
</file>

<file path=customXml/itemProps29.xml><?xml version="1.0" encoding="utf-8"?>
<ds:datastoreItem xmlns:ds="http://schemas.openxmlformats.org/officeDocument/2006/customXml" ds:itemID="{94A06D64-99C3-4BE7-AAB8-493821A93BCF}">
  <ds:schemaRefs>
    <ds:schemaRef ds:uri="http://schemas.openxmlformats.org/officeDocument/2006/bibliography"/>
  </ds:schemaRefs>
</ds:datastoreItem>
</file>

<file path=customXml/itemProps3.xml><?xml version="1.0" encoding="utf-8"?>
<ds:datastoreItem xmlns:ds="http://schemas.openxmlformats.org/officeDocument/2006/customXml" ds:itemID="{811AD206-B518-486A-996F-EAB35027289F}">
  <ds:schemaRefs>
    <ds:schemaRef ds:uri="http://schemas.openxmlformats.org/officeDocument/2006/bibliography"/>
  </ds:schemaRefs>
</ds:datastoreItem>
</file>

<file path=customXml/itemProps30.xml><?xml version="1.0" encoding="utf-8"?>
<ds:datastoreItem xmlns:ds="http://schemas.openxmlformats.org/officeDocument/2006/customXml" ds:itemID="{B13351DD-29FA-4BD1-A247-266C596D9D97}">
  <ds:schemaRefs>
    <ds:schemaRef ds:uri="http://schemas.openxmlformats.org/officeDocument/2006/bibliography"/>
  </ds:schemaRefs>
</ds:datastoreItem>
</file>

<file path=customXml/itemProps31.xml><?xml version="1.0" encoding="utf-8"?>
<ds:datastoreItem xmlns:ds="http://schemas.openxmlformats.org/officeDocument/2006/customXml" ds:itemID="{FE0816D0-FDD9-4CF1-AA5E-D27778800A5C}">
  <ds:schemaRefs>
    <ds:schemaRef ds:uri="http://schemas.openxmlformats.org/officeDocument/2006/bibliography"/>
  </ds:schemaRefs>
</ds:datastoreItem>
</file>

<file path=customXml/itemProps32.xml><?xml version="1.0" encoding="utf-8"?>
<ds:datastoreItem xmlns:ds="http://schemas.openxmlformats.org/officeDocument/2006/customXml" ds:itemID="{C8484924-EF35-4838-9A9C-C26EBAE7BD17}">
  <ds:schemaRefs>
    <ds:schemaRef ds:uri="http://schemas.openxmlformats.org/officeDocument/2006/bibliography"/>
  </ds:schemaRefs>
</ds:datastoreItem>
</file>

<file path=customXml/itemProps33.xml><?xml version="1.0" encoding="utf-8"?>
<ds:datastoreItem xmlns:ds="http://schemas.openxmlformats.org/officeDocument/2006/customXml" ds:itemID="{6D0C304D-21D4-4FAF-95FC-6148DEE82060}">
  <ds:schemaRefs>
    <ds:schemaRef ds:uri="http://schemas.openxmlformats.org/officeDocument/2006/bibliography"/>
  </ds:schemaRefs>
</ds:datastoreItem>
</file>

<file path=customXml/itemProps34.xml><?xml version="1.0" encoding="utf-8"?>
<ds:datastoreItem xmlns:ds="http://schemas.openxmlformats.org/officeDocument/2006/customXml" ds:itemID="{1BB6CFD1-84D7-4481-AD06-FBCF0044E99C}">
  <ds:schemaRefs>
    <ds:schemaRef ds:uri="http://schemas.openxmlformats.org/officeDocument/2006/bibliography"/>
  </ds:schemaRefs>
</ds:datastoreItem>
</file>

<file path=customXml/itemProps35.xml><?xml version="1.0" encoding="utf-8"?>
<ds:datastoreItem xmlns:ds="http://schemas.openxmlformats.org/officeDocument/2006/customXml" ds:itemID="{948739ED-02FD-450F-8050-3669F9F49568}">
  <ds:schemaRefs>
    <ds:schemaRef ds:uri="http://schemas.openxmlformats.org/officeDocument/2006/bibliography"/>
  </ds:schemaRefs>
</ds:datastoreItem>
</file>

<file path=customXml/itemProps36.xml><?xml version="1.0" encoding="utf-8"?>
<ds:datastoreItem xmlns:ds="http://schemas.openxmlformats.org/officeDocument/2006/customXml" ds:itemID="{FA33FD05-877E-461C-9154-DE0A33D6A6FC}">
  <ds:schemaRefs>
    <ds:schemaRef ds:uri="http://schemas.openxmlformats.org/officeDocument/2006/bibliography"/>
  </ds:schemaRefs>
</ds:datastoreItem>
</file>

<file path=customXml/itemProps37.xml><?xml version="1.0" encoding="utf-8"?>
<ds:datastoreItem xmlns:ds="http://schemas.openxmlformats.org/officeDocument/2006/customXml" ds:itemID="{F7FFFC3F-13D4-4ACC-AC6A-741809A3132D}">
  <ds:schemaRefs>
    <ds:schemaRef ds:uri="http://schemas.openxmlformats.org/officeDocument/2006/bibliography"/>
  </ds:schemaRefs>
</ds:datastoreItem>
</file>

<file path=customXml/itemProps38.xml><?xml version="1.0" encoding="utf-8"?>
<ds:datastoreItem xmlns:ds="http://schemas.openxmlformats.org/officeDocument/2006/customXml" ds:itemID="{537400A9-4B67-4176-BC38-35F5820B9D72}">
  <ds:schemaRefs>
    <ds:schemaRef ds:uri="http://schemas.openxmlformats.org/officeDocument/2006/bibliography"/>
  </ds:schemaRefs>
</ds:datastoreItem>
</file>

<file path=customXml/itemProps39.xml><?xml version="1.0" encoding="utf-8"?>
<ds:datastoreItem xmlns:ds="http://schemas.openxmlformats.org/officeDocument/2006/customXml" ds:itemID="{39061807-5954-4F35-B0CD-E426753B9C16}">
  <ds:schemaRefs>
    <ds:schemaRef ds:uri="http://schemas.openxmlformats.org/officeDocument/2006/bibliography"/>
  </ds:schemaRefs>
</ds:datastoreItem>
</file>

<file path=customXml/itemProps4.xml><?xml version="1.0" encoding="utf-8"?>
<ds:datastoreItem xmlns:ds="http://schemas.openxmlformats.org/officeDocument/2006/customXml" ds:itemID="{72145B70-6986-4590-BD60-9012C2ECDA36}">
  <ds:schemaRefs>
    <ds:schemaRef ds:uri="http://schemas.openxmlformats.org/officeDocument/2006/bibliography"/>
  </ds:schemaRefs>
</ds:datastoreItem>
</file>

<file path=customXml/itemProps40.xml><?xml version="1.0" encoding="utf-8"?>
<ds:datastoreItem xmlns:ds="http://schemas.openxmlformats.org/officeDocument/2006/customXml" ds:itemID="{DC6C048B-7DBA-49AC-A69B-7C6A015B6A1E}">
  <ds:schemaRefs>
    <ds:schemaRef ds:uri="http://schemas.openxmlformats.org/officeDocument/2006/bibliography"/>
  </ds:schemaRefs>
</ds:datastoreItem>
</file>

<file path=customXml/itemProps41.xml><?xml version="1.0" encoding="utf-8"?>
<ds:datastoreItem xmlns:ds="http://schemas.openxmlformats.org/officeDocument/2006/customXml" ds:itemID="{BEB9468E-A74F-4BA8-8EED-F9D5F9ED73DF}">
  <ds:schemaRefs>
    <ds:schemaRef ds:uri="http://schemas.openxmlformats.org/officeDocument/2006/bibliography"/>
  </ds:schemaRefs>
</ds:datastoreItem>
</file>

<file path=customXml/itemProps42.xml><?xml version="1.0" encoding="utf-8"?>
<ds:datastoreItem xmlns:ds="http://schemas.openxmlformats.org/officeDocument/2006/customXml" ds:itemID="{BEE5D5EC-0BD9-4E45-A55D-6E0493000938}">
  <ds:schemaRefs>
    <ds:schemaRef ds:uri="http://schemas.openxmlformats.org/officeDocument/2006/bibliography"/>
  </ds:schemaRefs>
</ds:datastoreItem>
</file>

<file path=customXml/itemProps43.xml><?xml version="1.0" encoding="utf-8"?>
<ds:datastoreItem xmlns:ds="http://schemas.openxmlformats.org/officeDocument/2006/customXml" ds:itemID="{BC2AEC05-2FFD-4E42-BBAE-E8037E096C3A}">
  <ds:schemaRefs>
    <ds:schemaRef ds:uri="http://schemas.openxmlformats.org/officeDocument/2006/bibliography"/>
  </ds:schemaRefs>
</ds:datastoreItem>
</file>

<file path=customXml/itemProps44.xml><?xml version="1.0" encoding="utf-8"?>
<ds:datastoreItem xmlns:ds="http://schemas.openxmlformats.org/officeDocument/2006/customXml" ds:itemID="{D8D45881-2137-4439-B283-D6256FB8D8D2}">
  <ds:schemaRefs>
    <ds:schemaRef ds:uri="http://schemas.openxmlformats.org/officeDocument/2006/bibliography"/>
  </ds:schemaRefs>
</ds:datastoreItem>
</file>

<file path=customXml/itemProps45.xml><?xml version="1.0" encoding="utf-8"?>
<ds:datastoreItem xmlns:ds="http://schemas.openxmlformats.org/officeDocument/2006/customXml" ds:itemID="{BCA39ACD-A282-46AD-9EE0-0C7E4ED019FC}">
  <ds:schemaRefs>
    <ds:schemaRef ds:uri="http://schemas.openxmlformats.org/officeDocument/2006/bibliography"/>
  </ds:schemaRefs>
</ds:datastoreItem>
</file>

<file path=customXml/itemProps46.xml><?xml version="1.0" encoding="utf-8"?>
<ds:datastoreItem xmlns:ds="http://schemas.openxmlformats.org/officeDocument/2006/customXml" ds:itemID="{EE225A34-D8B2-410E-9435-F53CF5FD6BD9}">
  <ds:schemaRefs>
    <ds:schemaRef ds:uri="http://schemas.openxmlformats.org/officeDocument/2006/bibliography"/>
  </ds:schemaRefs>
</ds:datastoreItem>
</file>

<file path=customXml/itemProps47.xml><?xml version="1.0" encoding="utf-8"?>
<ds:datastoreItem xmlns:ds="http://schemas.openxmlformats.org/officeDocument/2006/customXml" ds:itemID="{85F2871E-4450-4714-BCEB-C7C172F8CFF2}">
  <ds:schemaRefs>
    <ds:schemaRef ds:uri="http://schemas.openxmlformats.org/officeDocument/2006/bibliography"/>
  </ds:schemaRefs>
</ds:datastoreItem>
</file>

<file path=customXml/itemProps48.xml><?xml version="1.0" encoding="utf-8"?>
<ds:datastoreItem xmlns:ds="http://schemas.openxmlformats.org/officeDocument/2006/customXml" ds:itemID="{480B746E-2556-45F8-9900-F452C41B83A7}">
  <ds:schemaRefs>
    <ds:schemaRef ds:uri="http://schemas.openxmlformats.org/officeDocument/2006/bibliography"/>
  </ds:schemaRefs>
</ds:datastoreItem>
</file>

<file path=customXml/itemProps49.xml><?xml version="1.0" encoding="utf-8"?>
<ds:datastoreItem xmlns:ds="http://schemas.openxmlformats.org/officeDocument/2006/customXml" ds:itemID="{AA3D10FC-F2BC-4033-B7D3-8B4CB3D78438}">
  <ds:schemaRefs>
    <ds:schemaRef ds:uri="http://schemas.openxmlformats.org/officeDocument/2006/bibliography"/>
  </ds:schemaRefs>
</ds:datastoreItem>
</file>

<file path=customXml/itemProps5.xml><?xml version="1.0" encoding="utf-8"?>
<ds:datastoreItem xmlns:ds="http://schemas.openxmlformats.org/officeDocument/2006/customXml" ds:itemID="{6D3060B3-AECD-44D1-BC12-D1A86957DDE6}">
  <ds:schemaRefs>
    <ds:schemaRef ds:uri="http://schemas.openxmlformats.org/officeDocument/2006/bibliography"/>
  </ds:schemaRefs>
</ds:datastoreItem>
</file>

<file path=customXml/itemProps50.xml><?xml version="1.0" encoding="utf-8"?>
<ds:datastoreItem xmlns:ds="http://schemas.openxmlformats.org/officeDocument/2006/customXml" ds:itemID="{5B83D561-024B-4985-AC88-25986397C94E}">
  <ds:schemaRefs>
    <ds:schemaRef ds:uri="http://schemas.openxmlformats.org/officeDocument/2006/bibliography"/>
  </ds:schemaRefs>
</ds:datastoreItem>
</file>

<file path=customXml/itemProps51.xml><?xml version="1.0" encoding="utf-8"?>
<ds:datastoreItem xmlns:ds="http://schemas.openxmlformats.org/officeDocument/2006/customXml" ds:itemID="{F990922E-A50F-4324-8A7D-6C307AC2243E}">
  <ds:schemaRefs>
    <ds:schemaRef ds:uri="http://schemas.openxmlformats.org/officeDocument/2006/bibliography"/>
  </ds:schemaRefs>
</ds:datastoreItem>
</file>

<file path=customXml/itemProps52.xml><?xml version="1.0" encoding="utf-8"?>
<ds:datastoreItem xmlns:ds="http://schemas.openxmlformats.org/officeDocument/2006/customXml" ds:itemID="{6A383A80-E94F-4DF1-A2F8-34016906EBF3}">
  <ds:schemaRefs>
    <ds:schemaRef ds:uri="http://schemas.openxmlformats.org/officeDocument/2006/bibliography"/>
  </ds:schemaRefs>
</ds:datastoreItem>
</file>

<file path=customXml/itemProps53.xml><?xml version="1.0" encoding="utf-8"?>
<ds:datastoreItem xmlns:ds="http://schemas.openxmlformats.org/officeDocument/2006/customXml" ds:itemID="{91396F0D-F806-44E0-AE36-7C78BC3DEDDE}">
  <ds:schemaRefs>
    <ds:schemaRef ds:uri="http://schemas.openxmlformats.org/officeDocument/2006/bibliography"/>
  </ds:schemaRefs>
</ds:datastoreItem>
</file>

<file path=customXml/itemProps54.xml><?xml version="1.0" encoding="utf-8"?>
<ds:datastoreItem xmlns:ds="http://schemas.openxmlformats.org/officeDocument/2006/customXml" ds:itemID="{D5EDC580-3124-438D-9A38-745A1664CBE6}">
  <ds:schemaRefs>
    <ds:schemaRef ds:uri="http://schemas.openxmlformats.org/officeDocument/2006/bibliography"/>
  </ds:schemaRefs>
</ds:datastoreItem>
</file>

<file path=customXml/itemProps55.xml><?xml version="1.0" encoding="utf-8"?>
<ds:datastoreItem xmlns:ds="http://schemas.openxmlformats.org/officeDocument/2006/customXml" ds:itemID="{EBAA07AF-82B6-4A1B-B123-93250EF91925}">
  <ds:schemaRefs>
    <ds:schemaRef ds:uri="http://schemas.openxmlformats.org/officeDocument/2006/bibliography"/>
  </ds:schemaRefs>
</ds:datastoreItem>
</file>

<file path=customXml/itemProps56.xml><?xml version="1.0" encoding="utf-8"?>
<ds:datastoreItem xmlns:ds="http://schemas.openxmlformats.org/officeDocument/2006/customXml" ds:itemID="{36AB2107-54B4-4532-B94D-F8DDE4BD879F}">
  <ds:schemaRefs>
    <ds:schemaRef ds:uri="http://schemas.openxmlformats.org/officeDocument/2006/bibliography"/>
  </ds:schemaRefs>
</ds:datastoreItem>
</file>

<file path=customXml/itemProps57.xml><?xml version="1.0" encoding="utf-8"?>
<ds:datastoreItem xmlns:ds="http://schemas.openxmlformats.org/officeDocument/2006/customXml" ds:itemID="{EF3A38C0-E9B0-44D0-BD68-FA6607D5B2A3}">
  <ds:schemaRefs>
    <ds:schemaRef ds:uri="http://schemas.openxmlformats.org/officeDocument/2006/bibliography"/>
  </ds:schemaRefs>
</ds:datastoreItem>
</file>

<file path=customXml/itemProps58.xml><?xml version="1.0" encoding="utf-8"?>
<ds:datastoreItem xmlns:ds="http://schemas.openxmlformats.org/officeDocument/2006/customXml" ds:itemID="{AA300F28-EBC9-4B00-A8FB-BFB3A8087338}">
  <ds:schemaRefs>
    <ds:schemaRef ds:uri="http://schemas.openxmlformats.org/officeDocument/2006/bibliography"/>
  </ds:schemaRefs>
</ds:datastoreItem>
</file>

<file path=customXml/itemProps59.xml><?xml version="1.0" encoding="utf-8"?>
<ds:datastoreItem xmlns:ds="http://schemas.openxmlformats.org/officeDocument/2006/customXml" ds:itemID="{10E425F0-1BE7-41BB-A78A-723AC197E778}">
  <ds:schemaRefs>
    <ds:schemaRef ds:uri="http://schemas.openxmlformats.org/officeDocument/2006/bibliography"/>
  </ds:schemaRefs>
</ds:datastoreItem>
</file>

<file path=customXml/itemProps6.xml><?xml version="1.0" encoding="utf-8"?>
<ds:datastoreItem xmlns:ds="http://schemas.openxmlformats.org/officeDocument/2006/customXml" ds:itemID="{F503C5B9-9E1F-4AB9-AE09-9A44CE08671C}">
  <ds:schemaRefs>
    <ds:schemaRef ds:uri="http://schemas.openxmlformats.org/officeDocument/2006/bibliography"/>
  </ds:schemaRefs>
</ds:datastoreItem>
</file>

<file path=customXml/itemProps60.xml><?xml version="1.0" encoding="utf-8"?>
<ds:datastoreItem xmlns:ds="http://schemas.openxmlformats.org/officeDocument/2006/customXml" ds:itemID="{151DFE03-4D84-4B9A-8313-F5C437B771CD}">
  <ds:schemaRefs>
    <ds:schemaRef ds:uri="http://schemas.openxmlformats.org/officeDocument/2006/bibliography"/>
  </ds:schemaRefs>
</ds:datastoreItem>
</file>

<file path=customXml/itemProps61.xml><?xml version="1.0" encoding="utf-8"?>
<ds:datastoreItem xmlns:ds="http://schemas.openxmlformats.org/officeDocument/2006/customXml" ds:itemID="{033901CD-C3EA-4A1E-8D43-8C528964F811}">
  <ds:schemaRefs>
    <ds:schemaRef ds:uri="http://schemas.openxmlformats.org/officeDocument/2006/bibliography"/>
  </ds:schemaRefs>
</ds:datastoreItem>
</file>

<file path=customXml/itemProps62.xml><?xml version="1.0" encoding="utf-8"?>
<ds:datastoreItem xmlns:ds="http://schemas.openxmlformats.org/officeDocument/2006/customXml" ds:itemID="{D5EB03EA-0A43-4021-B02A-53AD917680C2}">
  <ds:schemaRefs>
    <ds:schemaRef ds:uri="http://schemas.openxmlformats.org/officeDocument/2006/bibliography"/>
  </ds:schemaRefs>
</ds:datastoreItem>
</file>

<file path=customXml/itemProps63.xml><?xml version="1.0" encoding="utf-8"?>
<ds:datastoreItem xmlns:ds="http://schemas.openxmlformats.org/officeDocument/2006/customXml" ds:itemID="{5C4FC9F4-CBFD-4EB0-85C5-9E2BA83C50E7}">
  <ds:schemaRefs>
    <ds:schemaRef ds:uri="http://schemas.openxmlformats.org/officeDocument/2006/bibliography"/>
  </ds:schemaRefs>
</ds:datastoreItem>
</file>

<file path=customXml/itemProps64.xml><?xml version="1.0" encoding="utf-8"?>
<ds:datastoreItem xmlns:ds="http://schemas.openxmlformats.org/officeDocument/2006/customXml" ds:itemID="{7164A4C5-019C-404E-9AB9-90AAA5A776F3}">
  <ds:schemaRefs>
    <ds:schemaRef ds:uri="http://schemas.openxmlformats.org/officeDocument/2006/bibliography"/>
  </ds:schemaRefs>
</ds:datastoreItem>
</file>

<file path=customXml/itemProps65.xml><?xml version="1.0" encoding="utf-8"?>
<ds:datastoreItem xmlns:ds="http://schemas.openxmlformats.org/officeDocument/2006/customXml" ds:itemID="{DE2B9A49-BEB8-46C4-8CAF-27124F8DA54A}">
  <ds:schemaRefs>
    <ds:schemaRef ds:uri="http://schemas.openxmlformats.org/officeDocument/2006/bibliography"/>
  </ds:schemaRefs>
</ds:datastoreItem>
</file>

<file path=customXml/itemProps66.xml><?xml version="1.0" encoding="utf-8"?>
<ds:datastoreItem xmlns:ds="http://schemas.openxmlformats.org/officeDocument/2006/customXml" ds:itemID="{6C4B7694-84B9-4586-8DD0-C9284BFE015F}">
  <ds:schemaRefs>
    <ds:schemaRef ds:uri="http://schemas.openxmlformats.org/officeDocument/2006/bibliography"/>
  </ds:schemaRefs>
</ds:datastoreItem>
</file>

<file path=customXml/itemProps67.xml><?xml version="1.0" encoding="utf-8"?>
<ds:datastoreItem xmlns:ds="http://schemas.openxmlformats.org/officeDocument/2006/customXml" ds:itemID="{19AFC06A-19CC-4895-8897-F61030A10348}">
  <ds:schemaRefs>
    <ds:schemaRef ds:uri="http://schemas.openxmlformats.org/officeDocument/2006/bibliography"/>
  </ds:schemaRefs>
</ds:datastoreItem>
</file>

<file path=customXml/itemProps68.xml><?xml version="1.0" encoding="utf-8"?>
<ds:datastoreItem xmlns:ds="http://schemas.openxmlformats.org/officeDocument/2006/customXml" ds:itemID="{101561B2-FB79-4291-9B31-481E0F381584}">
  <ds:schemaRefs>
    <ds:schemaRef ds:uri="http://schemas.openxmlformats.org/officeDocument/2006/bibliography"/>
  </ds:schemaRefs>
</ds:datastoreItem>
</file>

<file path=customXml/itemProps69.xml><?xml version="1.0" encoding="utf-8"?>
<ds:datastoreItem xmlns:ds="http://schemas.openxmlformats.org/officeDocument/2006/customXml" ds:itemID="{1DC9765A-7134-4FC4-B2EB-4A6B4FC1F203}">
  <ds:schemaRefs>
    <ds:schemaRef ds:uri="http://schemas.openxmlformats.org/officeDocument/2006/bibliography"/>
  </ds:schemaRefs>
</ds:datastoreItem>
</file>

<file path=customXml/itemProps7.xml><?xml version="1.0" encoding="utf-8"?>
<ds:datastoreItem xmlns:ds="http://schemas.openxmlformats.org/officeDocument/2006/customXml" ds:itemID="{D39BE38E-57C1-47CC-875D-8B7D83002492}">
  <ds:schemaRefs>
    <ds:schemaRef ds:uri="http://schemas.openxmlformats.org/officeDocument/2006/bibliography"/>
  </ds:schemaRefs>
</ds:datastoreItem>
</file>

<file path=customXml/itemProps70.xml><?xml version="1.0" encoding="utf-8"?>
<ds:datastoreItem xmlns:ds="http://schemas.openxmlformats.org/officeDocument/2006/customXml" ds:itemID="{9D85D19E-0EB3-4A2B-83F7-32B1B9076878}">
  <ds:schemaRefs>
    <ds:schemaRef ds:uri="http://schemas.openxmlformats.org/officeDocument/2006/bibliography"/>
  </ds:schemaRefs>
</ds:datastoreItem>
</file>

<file path=customXml/itemProps71.xml><?xml version="1.0" encoding="utf-8"?>
<ds:datastoreItem xmlns:ds="http://schemas.openxmlformats.org/officeDocument/2006/customXml" ds:itemID="{7E226BA9-80B0-407D-8024-17EE06CD3ECF}">
  <ds:schemaRefs>
    <ds:schemaRef ds:uri="http://schemas.openxmlformats.org/officeDocument/2006/bibliography"/>
  </ds:schemaRefs>
</ds:datastoreItem>
</file>

<file path=customXml/itemProps72.xml><?xml version="1.0" encoding="utf-8"?>
<ds:datastoreItem xmlns:ds="http://schemas.openxmlformats.org/officeDocument/2006/customXml" ds:itemID="{8F4073A6-5EB0-46C4-AF28-2CE58E9C90B6}">
  <ds:schemaRefs>
    <ds:schemaRef ds:uri="http://schemas.openxmlformats.org/officeDocument/2006/bibliography"/>
  </ds:schemaRefs>
</ds:datastoreItem>
</file>

<file path=customXml/itemProps73.xml><?xml version="1.0" encoding="utf-8"?>
<ds:datastoreItem xmlns:ds="http://schemas.openxmlformats.org/officeDocument/2006/customXml" ds:itemID="{E0DB2405-E0B3-4E63-9D24-EDCCEA37B944}">
  <ds:schemaRefs>
    <ds:schemaRef ds:uri="http://schemas.openxmlformats.org/officeDocument/2006/bibliography"/>
  </ds:schemaRefs>
</ds:datastoreItem>
</file>

<file path=customXml/itemProps74.xml><?xml version="1.0" encoding="utf-8"?>
<ds:datastoreItem xmlns:ds="http://schemas.openxmlformats.org/officeDocument/2006/customXml" ds:itemID="{C7A00B4E-8CD5-41AB-B1BF-34EE93E3C9E1}">
  <ds:schemaRefs>
    <ds:schemaRef ds:uri="http://schemas.openxmlformats.org/officeDocument/2006/bibliography"/>
  </ds:schemaRefs>
</ds:datastoreItem>
</file>

<file path=customXml/itemProps75.xml><?xml version="1.0" encoding="utf-8"?>
<ds:datastoreItem xmlns:ds="http://schemas.openxmlformats.org/officeDocument/2006/customXml" ds:itemID="{35872A6D-642C-4E6E-AE89-E795E364822A}">
  <ds:schemaRefs>
    <ds:schemaRef ds:uri="http://schemas.openxmlformats.org/officeDocument/2006/bibliography"/>
  </ds:schemaRefs>
</ds:datastoreItem>
</file>

<file path=customXml/itemProps76.xml><?xml version="1.0" encoding="utf-8"?>
<ds:datastoreItem xmlns:ds="http://schemas.openxmlformats.org/officeDocument/2006/customXml" ds:itemID="{4468DE8F-97B2-436A-A9DD-6E2FF30102E4}">
  <ds:schemaRefs>
    <ds:schemaRef ds:uri="http://schemas.openxmlformats.org/officeDocument/2006/bibliography"/>
  </ds:schemaRefs>
</ds:datastoreItem>
</file>

<file path=customXml/itemProps77.xml><?xml version="1.0" encoding="utf-8"?>
<ds:datastoreItem xmlns:ds="http://schemas.openxmlformats.org/officeDocument/2006/customXml" ds:itemID="{EF9E0C9C-694E-4107-B09E-50F4BDA732F4}">
  <ds:schemaRefs>
    <ds:schemaRef ds:uri="http://schemas.openxmlformats.org/officeDocument/2006/bibliography"/>
  </ds:schemaRefs>
</ds:datastoreItem>
</file>

<file path=customXml/itemProps78.xml><?xml version="1.0" encoding="utf-8"?>
<ds:datastoreItem xmlns:ds="http://schemas.openxmlformats.org/officeDocument/2006/customXml" ds:itemID="{36F90804-FE53-407D-AA45-1FFB879340C9}">
  <ds:schemaRefs>
    <ds:schemaRef ds:uri="http://schemas.openxmlformats.org/officeDocument/2006/bibliography"/>
  </ds:schemaRefs>
</ds:datastoreItem>
</file>

<file path=customXml/itemProps79.xml><?xml version="1.0" encoding="utf-8"?>
<ds:datastoreItem xmlns:ds="http://schemas.openxmlformats.org/officeDocument/2006/customXml" ds:itemID="{C287D7D9-4C79-4E69-8A42-7FD89D1D7093}">
  <ds:schemaRefs>
    <ds:schemaRef ds:uri="http://schemas.openxmlformats.org/officeDocument/2006/bibliography"/>
  </ds:schemaRefs>
</ds:datastoreItem>
</file>

<file path=customXml/itemProps8.xml><?xml version="1.0" encoding="utf-8"?>
<ds:datastoreItem xmlns:ds="http://schemas.openxmlformats.org/officeDocument/2006/customXml" ds:itemID="{6909EFA6-6C4D-41B0-A6E1-06BC985F99F9}">
  <ds:schemaRefs>
    <ds:schemaRef ds:uri="http://schemas.openxmlformats.org/officeDocument/2006/bibliography"/>
  </ds:schemaRefs>
</ds:datastoreItem>
</file>

<file path=customXml/itemProps80.xml><?xml version="1.0" encoding="utf-8"?>
<ds:datastoreItem xmlns:ds="http://schemas.openxmlformats.org/officeDocument/2006/customXml" ds:itemID="{74706336-340A-4E71-BFC8-CA412270D203}">
  <ds:schemaRefs>
    <ds:schemaRef ds:uri="http://schemas.openxmlformats.org/officeDocument/2006/bibliography"/>
  </ds:schemaRefs>
</ds:datastoreItem>
</file>

<file path=customXml/itemProps81.xml><?xml version="1.0" encoding="utf-8"?>
<ds:datastoreItem xmlns:ds="http://schemas.openxmlformats.org/officeDocument/2006/customXml" ds:itemID="{52B3E5FC-98A0-48C9-A55C-57C8161FAF0F}">
  <ds:schemaRefs>
    <ds:schemaRef ds:uri="http://schemas.openxmlformats.org/officeDocument/2006/bibliography"/>
  </ds:schemaRefs>
</ds:datastoreItem>
</file>

<file path=customXml/itemProps82.xml><?xml version="1.0" encoding="utf-8"?>
<ds:datastoreItem xmlns:ds="http://schemas.openxmlformats.org/officeDocument/2006/customXml" ds:itemID="{2AC0D56B-2D58-40A0-BB3E-E4C01AB3326E}">
  <ds:schemaRefs>
    <ds:schemaRef ds:uri="http://schemas.openxmlformats.org/officeDocument/2006/bibliography"/>
  </ds:schemaRefs>
</ds:datastoreItem>
</file>

<file path=customXml/itemProps83.xml><?xml version="1.0" encoding="utf-8"?>
<ds:datastoreItem xmlns:ds="http://schemas.openxmlformats.org/officeDocument/2006/customXml" ds:itemID="{91A6C093-46C7-484E-8726-EDD37D2E5903}">
  <ds:schemaRefs>
    <ds:schemaRef ds:uri="http://schemas.openxmlformats.org/officeDocument/2006/bibliography"/>
  </ds:schemaRefs>
</ds:datastoreItem>
</file>

<file path=customXml/itemProps84.xml><?xml version="1.0" encoding="utf-8"?>
<ds:datastoreItem xmlns:ds="http://schemas.openxmlformats.org/officeDocument/2006/customXml" ds:itemID="{D7A247AD-A1B2-4AD9-AFEF-3342897DDE86}">
  <ds:schemaRefs>
    <ds:schemaRef ds:uri="http://schemas.openxmlformats.org/officeDocument/2006/bibliography"/>
  </ds:schemaRefs>
</ds:datastoreItem>
</file>

<file path=customXml/itemProps85.xml><?xml version="1.0" encoding="utf-8"?>
<ds:datastoreItem xmlns:ds="http://schemas.openxmlformats.org/officeDocument/2006/customXml" ds:itemID="{B813F8A7-5D36-4920-9192-AF52055EB898}">
  <ds:schemaRefs>
    <ds:schemaRef ds:uri="http://schemas.openxmlformats.org/officeDocument/2006/bibliography"/>
  </ds:schemaRefs>
</ds:datastoreItem>
</file>

<file path=customXml/itemProps86.xml><?xml version="1.0" encoding="utf-8"?>
<ds:datastoreItem xmlns:ds="http://schemas.openxmlformats.org/officeDocument/2006/customXml" ds:itemID="{129BC558-AF82-4F3D-9EDB-7CFAF54EBA79}">
  <ds:schemaRefs>
    <ds:schemaRef ds:uri="http://schemas.openxmlformats.org/officeDocument/2006/bibliography"/>
  </ds:schemaRefs>
</ds:datastoreItem>
</file>

<file path=customXml/itemProps87.xml><?xml version="1.0" encoding="utf-8"?>
<ds:datastoreItem xmlns:ds="http://schemas.openxmlformats.org/officeDocument/2006/customXml" ds:itemID="{E34A8B7D-2BF8-4C57-91BA-D8BDA9A27EBB}">
  <ds:schemaRefs>
    <ds:schemaRef ds:uri="http://schemas.openxmlformats.org/officeDocument/2006/bibliography"/>
  </ds:schemaRefs>
</ds:datastoreItem>
</file>

<file path=customXml/itemProps88.xml><?xml version="1.0" encoding="utf-8"?>
<ds:datastoreItem xmlns:ds="http://schemas.openxmlformats.org/officeDocument/2006/customXml" ds:itemID="{76D24D68-1454-4D34-AC5F-4BA3F77A727F}">
  <ds:schemaRefs>
    <ds:schemaRef ds:uri="http://schemas.openxmlformats.org/officeDocument/2006/bibliography"/>
  </ds:schemaRefs>
</ds:datastoreItem>
</file>

<file path=customXml/itemProps89.xml><?xml version="1.0" encoding="utf-8"?>
<ds:datastoreItem xmlns:ds="http://schemas.openxmlformats.org/officeDocument/2006/customXml" ds:itemID="{0BACC275-85EB-4F88-8861-DC8D90CCA826}">
  <ds:schemaRefs>
    <ds:schemaRef ds:uri="http://schemas.openxmlformats.org/officeDocument/2006/bibliography"/>
  </ds:schemaRefs>
</ds:datastoreItem>
</file>

<file path=customXml/itemProps9.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90.xml><?xml version="1.0" encoding="utf-8"?>
<ds:datastoreItem xmlns:ds="http://schemas.openxmlformats.org/officeDocument/2006/customXml" ds:itemID="{401CB0E2-27ED-455B-AD39-980128AC42DF}">
  <ds:schemaRefs>
    <ds:schemaRef ds:uri="http://schemas.openxmlformats.org/officeDocument/2006/bibliography"/>
  </ds:schemaRefs>
</ds:datastoreItem>
</file>

<file path=customXml/itemProps91.xml><?xml version="1.0" encoding="utf-8"?>
<ds:datastoreItem xmlns:ds="http://schemas.openxmlformats.org/officeDocument/2006/customXml" ds:itemID="{AB8086CC-D784-4D73-A7A2-B15835E18535}">
  <ds:schemaRefs>
    <ds:schemaRef ds:uri="http://schemas.openxmlformats.org/officeDocument/2006/bibliography"/>
  </ds:schemaRefs>
</ds:datastoreItem>
</file>

<file path=customXml/itemProps92.xml><?xml version="1.0" encoding="utf-8"?>
<ds:datastoreItem xmlns:ds="http://schemas.openxmlformats.org/officeDocument/2006/customXml" ds:itemID="{1CB1E24B-D0B1-414E-B708-709571C5A568}">
  <ds:schemaRefs>
    <ds:schemaRef ds:uri="http://schemas.openxmlformats.org/officeDocument/2006/bibliography"/>
  </ds:schemaRefs>
</ds:datastoreItem>
</file>

<file path=customXml/itemProps93.xml><?xml version="1.0" encoding="utf-8"?>
<ds:datastoreItem xmlns:ds="http://schemas.openxmlformats.org/officeDocument/2006/customXml" ds:itemID="{55240A6E-56B6-4ED4-A6E2-17CDED55C0E2}">
  <ds:schemaRefs>
    <ds:schemaRef ds:uri="http://schemas.openxmlformats.org/officeDocument/2006/bibliography"/>
  </ds:schemaRefs>
</ds:datastoreItem>
</file>

<file path=customXml/itemProps94.xml><?xml version="1.0" encoding="utf-8"?>
<ds:datastoreItem xmlns:ds="http://schemas.openxmlformats.org/officeDocument/2006/customXml" ds:itemID="{9C17ADD0-74C3-4C57-99A0-B829458A6486}">
  <ds:schemaRefs>
    <ds:schemaRef ds:uri="http://schemas.openxmlformats.org/officeDocument/2006/bibliography"/>
  </ds:schemaRefs>
</ds:datastoreItem>
</file>

<file path=customXml/itemProps95.xml><?xml version="1.0" encoding="utf-8"?>
<ds:datastoreItem xmlns:ds="http://schemas.openxmlformats.org/officeDocument/2006/customXml" ds:itemID="{7C241D53-D7EA-44A2-A7F1-743FB6D1232A}">
  <ds:schemaRefs>
    <ds:schemaRef ds:uri="http://schemas.openxmlformats.org/officeDocument/2006/bibliography"/>
  </ds:schemaRefs>
</ds:datastoreItem>
</file>

<file path=customXml/itemProps96.xml><?xml version="1.0" encoding="utf-8"?>
<ds:datastoreItem xmlns:ds="http://schemas.openxmlformats.org/officeDocument/2006/customXml" ds:itemID="{BBD1471A-CDA6-47EB-8782-B9995E72FD95}">
  <ds:schemaRefs>
    <ds:schemaRef ds:uri="http://schemas.openxmlformats.org/officeDocument/2006/bibliography"/>
  </ds:schemaRefs>
</ds:datastoreItem>
</file>

<file path=customXml/itemProps97.xml><?xml version="1.0" encoding="utf-8"?>
<ds:datastoreItem xmlns:ds="http://schemas.openxmlformats.org/officeDocument/2006/customXml" ds:itemID="{247952A4-F8DB-458E-8B1C-107B6E6C97AC}">
  <ds:schemaRefs>
    <ds:schemaRef ds:uri="http://schemas.openxmlformats.org/officeDocument/2006/bibliography"/>
  </ds:schemaRefs>
</ds:datastoreItem>
</file>

<file path=customXml/itemProps98.xml><?xml version="1.0" encoding="utf-8"?>
<ds:datastoreItem xmlns:ds="http://schemas.openxmlformats.org/officeDocument/2006/customXml" ds:itemID="{B7912E81-9458-4250-A328-0E6C29A0BA94}">
  <ds:schemaRefs>
    <ds:schemaRef ds:uri="http://schemas.openxmlformats.org/officeDocument/2006/bibliography"/>
  </ds:schemaRefs>
</ds:datastoreItem>
</file>

<file path=customXml/itemProps99.xml><?xml version="1.0" encoding="utf-8"?>
<ds:datastoreItem xmlns:ds="http://schemas.openxmlformats.org/officeDocument/2006/customXml" ds:itemID="{82DFBEC7-3CFF-4D7D-8B83-AD76193D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71</Pages>
  <Words>18519</Words>
  <Characters>105563</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123835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581</cp:revision>
  <cp:lastPrinted>2018-05-29T07:46:00Z</cp:lastPrinted>
  <dcterms:created xsi:type="dcterms:W3CDTF">2016-03-21T12:25:00Z</dcterms:created>
  <dcterms:modified xsi:type="dcterms:W3CDTF">2018-06-25T09:26:00Z</dcterms:modified>
</cp:coreProperties>
</file>