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113B84" w:rsidRPr="005726D2" w:rsidRDefault="00AF3AF8" w:rsidP="00465102">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465102" w:rsidRDefault="00210557" w:rsidP="00465102">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CE1AE2">
        <w:rPr>
          <w:rFonts w:cs="Arial"/>
          <w:b/>
          <w:lang w:val="sr-Cyrl-CS"/>
        </w:rPr>
        <w:t>3000/0610/2018 (122/2018)</w:t>
      </w:r>
    </w:p>
    <w:p w:rsidR="00622C93" w:rsidRDefault="00CE1AE2" w:rsidP="008870A4">
      <w:pPr>
        <w:spacing w:before="0"/>
        <w:jc w:val="center"/>
        <w:rPr>
          <w:rFonts w:cs="Arial"/>
          <w:b/>
          <w:bCs/>
          <w:lang w:val="sr-Cyrl-RS" w:eastAsia="ar-SA"/>
        </w:rPr>
      </w:pPr>
      <w:r>
        <w:rPr>
          <w:rFonts w:cs="Arial"/>
          <w:b/>
          <w:bCs/>
          <w:lang w:val="sr-Cyrl-RS" w:eastAsia="ar-SA"/>
        </w:rPr>
        <w:t xml:space="preserve">Набавка  резервних електро делова за локомотиве ЖТ ТЕНТ </w:t>
      </w:r>
    </w:p>
    <w:p w:rsidR="008870A4" w:rsidRPr="008870A4" w:rsidRDefault="008870A4" w:rsidP="008870A4">
      <w:pPr>
        <w:spacing w:before="0"/>
        <w:jc w:val="center"/>
        <w:rPr>
          <w:rFonts w:cs="Arial"/>
          <w:b/>
          <w:lang w:val="sr-Cyrl-RS"/>
        </w:rPr>
      </w:pPr>
      <w:r w:rsidRPr="008870A4">
        <w:rPr>
          <w:rFonts w:cs="Arial"/>
          <w:b/>
          <w:lang w:val="sr-Cyrl-CS"/>
        </w:rPr>
        <w:t>Партија 1:</w:t>
      </w:r>
      <w:r w:rsidRPr="008870A4">
        <w:rPr>
          <w:rFonts w:cs="Arial"/>
          <w:b/>
          <w:lang w:val="sr-Latn-RS"/>
        </w:rPr>
        <w:t>Грејачи за WЕБ лок.</w:t>
      </w:r>
    </w:p>
    <w:p w:rsidR="008870A4" w:rsidRPr="008870A4" w:rsidRDefault="008870A4" w:rsidP="008870A4">
      <w:pPr>
        <w:spacing w:before="0"/>
        <w:jc w:val="center"/>
        <w:rPr>
          <w:rFonts w:cs="Arial"/>
          <w:b/>
          <w:lang w:val="sr-Cyrl-RS"/>
        </w:rPr>
      </w:pPr>
      <w:r w:rsidRPr="008870A4">
        <w:rPr>
          <w:rFonts w:cs="Arial"/>
          <w:b/>
          <w:lang w:val="sr-Cyrl-CS"/>
        </w:rPr>
        <w:t xml:space="preserve">Партија </w:t>
      </w:r>
      <w:r>
        <w:rPr>
          <w:rFonts w:cs="Arial"/>
          <w:b/>
          <w:lang w:val="sr-Latn-RS"/>
        </w:rPr>
        <w:t>2</w:t>
      </w:r>
      <w:r w:rsidRPr="008870A4">
        <w:rPr>
          <w:rFonts w:cs="Arial"/>
          <w:b/>
          <w:lang w:val="sr-Cyrl-CS"/>
        </w:rPr>
        <w:t>:</w:t>
      </w:r>
      <w:r w:rsidRPr="008870A4">
        <w:rPr>
          <w:rFonts w:cs="Arial"/>
          <w:b/>
          <w:lang w:val="sr-Latn-RS"/>
        </w:rPr>
        <w:t>Графитне четкице</w:t>
      </w:r>
    </w:p>
    <w:p w:rsidR="008870A4" w:rsidRPr="008870A4" w:rsidRDefault="008870A4" w:rsidP="008870A4">
      <w:pPr>
        <w:spacing w:before="0"/>
        <w:jc w:val="center"/>
        <w:rPr>
          <w:rFonts w:cs="Arial"/>
          <w:b/>
          <w:lang w:val="sr-Cyrl-RS"/>
        </w:rPr>
      </w:pPr>
      <w:r w:rsidRPr="008870A4">
        <w:rPr>
          <w:rFonts w:cs="Arial"/>
          <w:b/>
          <w:lang w:val="sr-Cyrl-CS"/>
        </w:rPr>
        <w:t xml:space="preserve">Партија </w:t>
      </w:r>
      <w:r>
        <w:rPr>
          <w:rFonts w:cs="Arial"/>
          <w:b/>
          <w:lang w:val="sr-Latn-RS"/>
        </w:rPr>
        <w:t>3</w:t>
      </w:r>
      <w:r w:rsidRPr="008870A4">
        <w:rPr>
          <w:rFonts w:cs="Arial"/>
          <w:b/>
          <w:lang w:val="sr-Cyrl-CS"/>
        </w:rPr>
        <w:t>:</w:t>
      </w:r>
      <w:r w:rsidRPr="008870A4">
        <w:rPr>
          <w:rFonts w:cs="Arial"/>
          <w:b/>
          <w:lang w:val="sr-Latn-RS"/>
        </w:rPr>
        <w:t>Аку-батерије</w:t>
      </w:r>
    </w:p>
    <w:p w:rsidR="008870A4" w:rsidRPr="008870A4" w:rsidRDefault="008870A4" w:rsidP="008870A4">
      <w:pPr>
        <w:spacing w:before="0"/>
        <w:jc w:val="center"/>
        <w:rPr>
          <w:rFonts w:cs="Arial"/>
          <w:b/>
          <w:lang w:val="sr-Cyrl-RS"/>
        </w:rPr>
      </w:pPr>
      <w:r w:rsidRPr="008870A4">
        <w:rPr>
          <w:rFonts w:cs="Arial"/>
          <w:b/>
          <w:lang w:val="sr-Cyrl-CS"/>
        </w:rPr>
        <w:t xml:space="preserve">Партија </w:t>
      </w:r>
      <w:r>
        <w:rPr>
          <w:rFonts w:cs="Arial"/>
          <w:b/>
          <w:lang w:val="sr-Latn-RS"/>
        </w:rPr>
        <w:t>4</w:t>
      </w:r>
      <w:r w:rsidRPr="008870A4">
        <w:rPr>
          <w:rFonts w:cs="Arial"/>
          <w:b/>
          <w:lang w:val="sr-Cyrl-CS"/>
        </w:rPr>
        <w:t>:</w:t>
      </w:r>
      <w:r w:rsidRPr="008870A4">
        <w:rPr>
          <w:rFonts w:cs="Arial"/>
          <w:b/>
          <w:lang w:val="sr-Latn-RS"/>
        </w:rPr>
        <w:t>Резервни делови за вучне моторе и моторе пом.</w:t>
      </w:r>
      <w:r>
        <w:rPr>
          <w:rFonts w:cs="Arial"/>
          <w:b/>
          <w:lang w:val="sr-Latn-RS"/>
        </w:rPr>
        <w:t xml:space="preserve"> </w:t>
      </w:r>
      <w:r>
        <w:rPr>
          <w:rFonts w:cs="Arial"/>
          <w:b/>
          <w:lang w:val="sr-Cyrl-RS"/>
        </w:rPr>
        <w:t>погона</w:t>
      </w:r>
    </w:p>
    <w:p w:rsidR="008870A4" w:rsidRPr="008870A4" w:rsidRDefault="008870A4" w:rsidP="008870A4">
      <w:pPr>
        <w:spacing w:before="0"/>
        <w:jc w:val="center"/>
        <w:rPr>
          <w:rFonts w:cs="Arial"/>
          <w:b/>
          <w:lang w:val="sr-Cyrl-RS"/>
        </w:rPr>
      </w:pPr>
      <w:r w:rsidRPr="008870A4">
        <w:rPr>
          <w:rFonts w:cs="Arial"/>
          <w:b/>
          <w:lang w:val="sr-Cyrl-CS"/>
        </w:rPr>
        <w:t xml:space="preserve">Партија </w:t>
      </w:r>
      <w:r>
        <w:rPr>
          <w:rFonts w:cs="Arial"/>
          <w:b/>
          <w:lang w:val="sr-Cyrl-CS"/>
        </w:rPr>
        <w:t>5</w:t>
      </w:r>
      <w:r w:rsidRPr="008870A4">
        <w:rPr>
          <w:rFonts w:cs="Arial"/>
          <w:b/>
          <w:lang w:val="sr-Cyrl-CS"/>
        </w:rPr>
        <w:t>:</w:t>
      </w:r>
      <w:r w:rsidRPr="008870A4">
        <w:rPr>
          <w:rFonts w:cs="Arial"/>
          <w:b/>
          <w:lang w:val="sr-Latn-RS"/>
        </w:rPr>
        <w:t>Мерна, релејна и остала опрема</w:t>
      </w:r>
    </w:p>
    <w:p w:rsidR="008870A4" w:rsidRPr="008870A4" w:rsidRDefault="008870A4" w:rsidP="008870A4">
      <w:pPr>
        <w:spacing w:before="0"/>
        <w:jc w:val="center"/>
        <w:rPr>
          <w:rFonts w:cs="Arial"/>
          <w:b/>
          <w:lang w:val="sr-Cyrl-RS"/>
        </w:rPr>
      </w:pPr>
      <w:r w:rsidRPr="008870A4">
        <w:rPr>
          <w:rFonts w:cs="Arial"/>
          <w:b/>
          <w:lang w:val="sr-Cyrl-CS"/>
        </w:rPr>
        <w:t xml:space="preserve">Партија </w:t>
      </w:r>
      <w:r>
        <w:rPr>
          <w:rFonts w:cs="Arial"/>
          <w:b/>
          <w:lang w:val="sr-Cyrl-CS"/>
        </w:rPr>
        <w:t>6</w:t>
      </w:r>
      <w:r w:rsidRPr="008870A4">
        <w:rPr>
          <w:rFonts w:cs="Arial"/>
          <w:b/>
          <w:lang w:val="sr-Cyrl-CS"/>
        </w:rPr>
        <w:t>:</w:t>
      </w:r>
      <w:r w:rsidRPr="008870A4">
        <w:rPr>
          <w:rFonts w:cs="Arial"/>
          <w:b/>
          <w:lang w:val="sr-Latn-RS"/>
        </w:rPr>
        <w:t>Бочни клизачи</w:t>
      </w:r>
    </w:p>
    <w:p w:rsidR="008870A4" w:rsidRPr="008870A4" w:rsidRDefault="008870A4" w:rsidP="008870A4">
      <w:pPr>
        <w:spacing w:before="0"/>
        <w:jc w:val="center"/>
        <w:rPr>
          <w:rFonts w:cs="Arial"/>
          <w:b/>
          <w:lang w:val="sr-Cyrl-RS"/>
        </w:rPr>
      </w:pPr>
      <w:r w:rsidRPr="008870A4">
        <w:rPr>
          <w:rFonts w:cs="Arial"/>
          <w:b/>
          <w:lang w:val="sr-Cyrl-CS"/>
        </w:rPr>
        <w:t xml:space="preserve">Партија </w:t>
      </w:r>
      <w:r>
        <w:rPr>
          <w:rFonts w:cs="Arial"/>
          <w:b/>
          <w:lang w:val="sr-Cyrl-CS"/>
        </w:rPr>
        <w:t>7</w:t>
      </w:r>
      <w:r w:rsidRPr="008870A4">
        <w:rPr>
          <w:rFonts w:cs="Arial"/>
          <w:b/>
          <w:lang w:val="sr-Cyrl-CS"/>
        </w:rPr>
        <w:t>:</w:t>
      </w:r>
      <w:r w:rsidRPr="008870A4">
        <w:rPr>
          <w:rFonts w:cs="Arial"/>
          <w:b/>
          <w:lang w:val="sr-Latn-RS"/>
        </w:rPr>
        <w:t>Мазајући фитиљи</w:t>
      </w:r>
    </w:p>
    <w:p w:rsidR="008870A4" w:rsidRPr="008870A4" w:rsidRDefault="008870A4" w:rsidP="008870A4">
      <w:pPr>
        <w:spacing w:before="0"/>
        <w:jc w:val="center"/>
        <w:rPr>
          <w:rFonts w:cs="Arial"/>
          <w:b/>
          <w:lang w:val="sr-Cyrl-RS"/>
        </w:rPr>
      </w:pPr>
      <w:r w:rsidRPr="008870A4">
        <w:rPr>
          <w:rFonts w:cs="Arial"/>
          <w:b/>
          <w:lang w:val="sr-Cyrl-CS"/>
        </w:rPr>
        <w:t xml:space="preserve">Партија </w:t>
      </w:r>
      <w:r>
        <w:rPr>
          <w:rFonts w:cs="Arial"/>
          <w:b/>
          <w:lang w:val="sr-Cyrl-CS"/>
        </w:rPr>
        <w:t>8</w:t>
      </w:r>
      <w:r w:rsidRPr="008870A4">
        <w:rPr>
          <w:rFonts w:cs="Arial"/>
          <w:b/>
          <w:lang w:val="sr-Cyrl-CS"/>
        </w:rPr>
        <w:t>:</w:t>
      </w:r>
      <w:r w:rsidRPr="008870A4">
        <w:rPr>
          <w:rFonts w:cs="Arial"/>
          <w:b/>
          <w:lang w:val="sr-Latn-RS"/>
        </w:rPr>
        <w:t>Опрема за пуњење аку-батерија на локомотивама</w:t>
      </w:r>
    </w:p>
    <w:p w:rsidR="008870A4" w:rsidRPr="008870A4" w:rsidRDefault="008870A4" w:rsidP="008870A4">
      <w:pPr>
        <w:spacing w:before="0"/>
        <w:jc w:val="center"/>
        <w:rPr>
          <w:rFonts w:cs="Arial"/>
          <w:b/>
          <w:lang w:val="sr-Cyrl-RS"/>
        </w:rPr>
      </w:pPr>
      <w:r w:rsidRPr="008870A4">
        <w:rPr>
          <w:rFonts w:cs="Arial"/>
          <w:b/>
          <w:lang w:val="sr-Cyrl-CS"/>
        </w:rPr>
        <w:t xml:space="preserve">Партија </w:t>
      </w:r>
      <w:r>
        <w:rPr>
          <w:rFonts w:cs="Arial"/>
          <w:b/>
          <w:lang w:val="sr-Cyrl-CS"/>
        </w:rPr>
        <w:t>9</w:t>
      </w:r>
      <w:r w:rsidRPr="008870A4">
        <w:rPr>
          <w:rFonts w:cs="Arial"/>
          <w:b/>
          <w:lang w:val="sr-Cyrl-CS"/>
        </w:rPr>
        <w:t>:</w:t>
      </w:r>
      <w:r>
        <w:rPr>
          <w:rFonts w:cs="Arial"/>
          <w:b/>
          <w:lang w:val="sr-Latn-RS"/>
        </w:rPr>
        <w:t>Будник за лок.ЦЕМ серије</w:t>
      </w:r>
    </w:p>
    <w:p w:rsidR="00F031EF" w:rsidRPr="00E75793" w:rsidRDefault="00F031EF" w:rsidP="008870A4">
      <w:pPr>
        <w:rPr>
          <w:rFonts w:eastAsia="Arial Unicode MS" w:cs="Arial"/>
          <w:b/>
          <w:kern w:val="2"/>
          <w:lang w:val="sr-Cyrl-CS"/>
        </w:rPr>
      </w:pPr>
    </w:p>
    <w:p w:rsidR="00771564" w:rsidRDefault="00771564"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ru-RU"/>
        </w:rPr>
      </w:pPr>
    </w:p>
    <w:p w:rsidR="00BD0C5A" w:rsidRDefault="00BD0C5A" w:rsidP="000C50A0">
      <w:pPr>
        <w:spacing w:before="0"/>
        <w:jc w:val="center"/>
        <w:rPr>
          <w:rFonts w:eastAsia="Arial Unicode MS" w:cs="Arial"/>
          <w:kern w:val="2"/>
          <w:lang w:val="sr-Latn-RS"/>
        </w:rPr>
      </w:pPr>
    </w:p>
    <w:p w:rsidR="006D6743" w:rsidRDefault="006D6743" w:rsidP="000C50A0">
      <w:pPr>
        <w:spacing w:before="0"/>
        <w:jc w:val="center"/>
        <w:rPr>
          <w:rFonts w:eastAsia="Arial Unicode MS" w:cs="Arial"/>
          <w:kern w:val="2"/>
          <w:lang w:val="sr-Latn-RS"/>
        </w:rPr>
      </w:pPr>
    </w:p>
    <w:p w:rsidR="006D6743" w:rsidRDefault="006D6743" w:rsidP="000C50A0">
      <w:pPr>
        <w:spacing w:before="0"/>
        <w:jc w:val="center"/>
        <w:rPr>
          <w:rFonts w:eastAsia="Arial Unicode MS" w:cs="Arial"/>
          <w:kern w:val="2"/>
          <w:lang w:val="sr-Latn-RS"/>
        </w:rPr>
      </w:pPr>
    </w:p>
    <w:p w:rsidR="006D6743" w:rsidRDefault="006D6743" w:rsidP="000C50A0">
      <w:pPr>
        <w:spacing w:before="0"/>
        <w:jc w:val="center"/>
        <w:rPr>
          <w:rFonts w:eastAsia="Arial Unicode MS" w:cs="Arial"/>
          <w:kern w:val="2"/>
          <w:lang w:val="sr-Latn-RS"/>
        </w:rPr>
      </w:pPr>
    </w:p>
    <w:p w:rsidR="006D6743" w:rsidRPr="006D6743" w:rsidRDefault="006D6743" w:rsidP="000C50A0">
      <w:pPr>
        <w:spacing w:before="0"/>
        <w:jc w:val="center"/>
        <w:rPr>
          <w:rFonts w:eastAsia="Arial Unicode MS" w:cs="Arial"/>
          <w:kern w:val="2"/>
          <w:lang w:val="sr-Latn-RS"/>
        </w:rPr>
      </w:pPr>
    </w:p>
    <w:p w:rsidR="00BD0C5A" w:rsidRDefault="00BD0C5A" w:rsidP="000C50A0">
      <w:pPr>
        <w:spacing w:before="0"/>
        <w:jc w:val="center"/>
        <w:rPr>
          <w:rFonts w:eastAsia="Arial Unicode MS" w:cs="Arial"/>
          <w:kern w:val="2"/>
          <w:lang w:val="ru-RU"/>
        </w:rPr>
      </w:pPr>
    </w:p>
    <w:p w:rsidR="00BD0C5A" w:rsidRPr="00F10346" w:rsidRDefault="00BD0C5A"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6D6743">
        <w:rPr>
          <w:rFonts w:cs="Arial"/>
          <w:lang w:val="sr-Cyrl-RS"/>
        </w:rPr>
        <w:t>септембар</w:t>
      </w:r>
      <w:r w:rsidR="00726B74">
        <w:rPr>
          <w:rFonts w:cs="Arial"/>
          <w:lang w:val="sr-Cyrl-RS"/>
        </w:rPr>
        <w:t xml:space="preserve"> </w:t>
      </w:r>
      <w:r w:rsidRPr="0057297B">
        <w:rPr>
          <w:rFonts w:cs="Arial"/>
          <w:lang w:val="ru-RU"/>
        </w:rPr>
        <w:t>201</w:t>
      </w:r>
      <w:r w:rsidR="00726B74">
        <w:rPr>
          <w:rFonts w:cs="Arial"/>
          <w:lang w:val="ru-RU"/>
        </w:rPr>
        <w:t>8</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3E0B25">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A21065" w:rsidRPr="00A21065">
        <w:rPr>
          <w:rFonts w:cs="Arial"/>
          <w:lang w:val="sr-Latn-RS"/>
        </w:rPr>
        <w:t>105-E.03.01-</w:t>
      </w:r>
      <w:r w:rsidR="00E75D87" w:rsidRPr="00E75D87">
        <w:rPr>
          <w:rFonts w:cs="Arial"/>
          <w:lang w:val="sr-Cyrl-RS"/>
        </w:rPr>
        <w:t>342515</w:t>
      </w:r>
      <w:r w:rsidR="00A21065" w:rsidRPr="00A21065">
        <w:rPr>
          <w:rFonts w:cs="Arial"/>
          <w:lang w:val="sr-Latn-RS"/>
        </w:rPr>
        <w:t>/</w:t>
      </w:r>
      <w:r w:rsidR="00A659C7">
        <w:rPr>
          <w:rFonts w:cs="Arial"/>
          <w:lang w:val="sr-Cyrl-RS"/>
        </w:rPr>
        <w:t>1</w:t>
      </w:r>
      <w:r w:rsidR="00A21065" w:rsidRPr="00A21065">
        <w:rPr>
          <w:rFonts w:cs="Arial"/>
          <w:lang w:val="sr-Latn-RS"/>
        </w:rPr>
        <w:t>-2018</w:t>
      </w:r>
      <w:r w:rsidR="003E4824" w:rsidRPr="003E4824">
        <w:rPr>
          <w:rFonts w:cs="Arial"/>
          <w:lang w:val="sr-Cyrl-CS"/>
        </w:rPr>
        <w:t xml:space="preserve"> од</w:t>
      </w:r>
      <w:r w:rsidR="003E4824" w:rsidRPr="003E4824">
        <w:rPr>
          <w:rFonts w:cs="Arial"/>
          <w:lang w:val="sr-Latn-RS"/>
        </w:rPr>
        <w:t xml:space="preserve"> </w:t>
      </w:r>
      <w:r w:rsidR="00A659C7">
        <w:rPr>
          <w:rFonts w:cs="Arial"/>
          <w:lang w:val="sr-Cyrl-RS"/>
        </w:rPr>
        <w:t>11</w:t>
      </w:r>
      <w:r w:rsidR="00A659C7">
        <w:rPr>
          <w:rFonts w:cs="Arial"/>
          <w:lang w:val="sr-Latn-RS"/>
        </w:rPr>
        <w:t>.0</w:t>
      </w:r>
      <w:r w:rsidR="00A659C7">
        <w:rPr>
          <w:rFonts w:cs="Arial"/>
          <w:lang w:val="sr-Cyrl-RS"/>
        </w:rPr>
        <w:t>7</w:t>
      </w:r>
      <w:r w:rsidR="003E4824" w:rsidRPr="003E4824">
        <w:rPr>
          <w:rFonts w:cs="Arial"/>
          <w:lang w:val="sr-Latn-RS"/>
        </w:rPr>
        <w:t>.2018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A659C7" w:rsidRPr="00A659C7">
        <w:rPr>
          <w:rFonts w:cs="Arial"/>
          <w:lang w:val="sr-Latn-RS"/>
        </w:rPr>
        <w:t>105-E.03.01-</w:t>
      </w:r>
      <w:r w:rsidR="00E75D87">
        <w:rPr>
          <w:rFonts w:cs="Arial"/>
          <w:lang w:val="sr-Cyrl-RS"/>
        </w:rPr>
        <w:t>342515</w:t>
      </w:r>
      <w:r w:rsidR="00A659C7" w:rsidRPr="00A659C7">
        <w:rPr>
          <w:rFonts w:cs="Arial"/>
          <w:lang w:val="sr-Latn-RS"/>
        </w:rPr>
        <w:t>/</w:t>
      </w:r>
      <w:r w:rsidR="00A659C7">
        <w:rPr>
          <w:rFonts w:cs="Arial"/>
          <w:lang w:val="sr-Cyrl-RS"/>
        </w:rPr>
        <w:t>2</w:t>
      </w:r>
      <w:r w:rsidR="00A659C7" w:rsidRPr="00A659C7">
        <w:rPr>
          <w:rFonts w:cs="Arial"/>
          <w:lang w:val="sr-Latn-RS"/>
        </w:rPr>
        <w:t>-2018</w:t>
      </w:r>
      <w:r w:rsidR="00A659C7" w:rsidRPr="00A659C7">
        <w:rPr>
          <w:rFonts w:cs="Arial"/>
          <w:lang w:val="sr-Cyrl-CS"/>
        </w:rPr>
        <w:t xml:space="preserve"> од</w:t>
      </w:r>
      <w:r w:rsidR="00A659C7" w:rsidRPr="00A659C7">
        <w:rPr>
          <w:rFonts w:cs="Arial"/>
          <w:lang w:val="sr-Latn-RS"/>
        </w:rPr>
        <w:t xml:space="preserve"> </w:t>
      </w:r>
      <w:r w:rsidR="00A659C7" w:rsidRPr="00A659C7">
        <w:rPr>
          <w:rFonts w:cs="Arial"/>
          <w:lang w:val="sr-Cyrl-RS"/>
        </w:rPr>
        <w:t>11</w:t>
      </w:r>
      <w:r w:rsidR="00A659C7" w:rsidRPr="00A659C7">
        <w:rPr>
          <w:rFonts w:cs="Arial"/>
          <w:lang w:val="sr-Latn-RS"/>
        </w:rPr>
        <w:t>.0</w:t>
      </w:r>
      <w:r w:rsidR="00A659C7" w:rsidRPr="00A659C7">
        <w:rPr>
          <w:rFonts w:cs="Arial"/>
          <w:lang w:val="sr-Cyrl-RS"/>
        </w:rPr>
        <w:t>7</w:t>
      </w:r>
      <w:r w:rsidR="00A659C7" w:rsidRPr="00A659C7">
        <w:rPr>
          <w:rFonts w:cs="Arial"/>
          <w:lang w:val="sr-Latn-RS"/>
        </w:rPr>
        <w:t>.2018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6" w:name="_Toc441215598"/>
      <w:bookmarkStart w:id="7" w:name="_Toc441651537"/>
      <w:bookmarkStart w:id="8" w:name="_Toc442559874"/>
      <w:r w:rsidRPr="005726D2">
        <w:rPr>
          <w:b/>
          <w:lang w:val="ru-RU"/>
        </w:rPr>
        <w:t>КОНКУРСНА ДОКУМЕНТАЦИЈА</w:t>
      </w:r>
      <w:bookmarkEnd w:id="6"/>
      <w:bookmarkEnd w:id="7"/>
      <w:bookmarkEnd w:id="8"/>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9" w:name="_Toc441215599"/>
      <w:bookmarkStart w:id="10" w:name="_Toc441651538"/>
      <w:bookmarkStart w:id="11" w:name="_Toc442559875"/>
      <w:r w:rsidRPr="002E0F39">
        <w:rPr>
          <w:b/>
          <w:lang w:val="ru-RU"/>
        </w:rPr>
        <w:t>за јавну набавку добара бр.</w:t>
      </w:r>
      <w:bookmarkEnd w:id="9"/>
      <w:bookmarkEnd w:id="10"/>
      <w:bookmarkEnd w:id="11"/>
      <w:r w:rsidR="00A607FA" w:rsidRPr="00A607FA">
        <w:rPr>
          <w:rFonts w:cs="Arial"/>
          <w:b/>
          <w:lang w:val="sr-Cyrl-CS"/>
        </w:rPr>
        <w:t xml:space="preserve"> </w:t>
      </w:r>
      <w:r w:rsidR="00CE1AE2">
        <w:rPr>
          <w:b/>
          <w:lang w:val="sr-Cyrl-CS"/>
        </w:rPr>
        <w:t>3000/0610/2018 (122/2018)</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380589" w:rsidRDefault="00C820FE" w:rsidP="005B393F">
            <w:pPr>
              <w:tabs>
                <w:tab w:val="left" w:pos="360"/>
                <w:tab w:val="left" w:pos="567"/>
                <w:tab w:val="right" w:leader="dot" w:pos="9639"/>
              </w:tabs>
              <w:jc w:val="center"/>
              <w:rPr>
                <w:lang w:val="sr-Cyrl-RS"/>
              </w:rPr>
            </w:pPr>
            <w:r>
              <w:rPr>
                <w:lang w:val="sr-Cyrl-RS"/>
              </w:rPr>
              <w:t>20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380589" w:rsidRDefault="00C820FE" w:rsidP="005B393F">
            <w:pPr>
              <w:tabs>
                <w:tab w:val="left" w:pos="360"/>
                <w:tab w:val="left" w:pos="567"/>
                <w:tab w:val="right" w:leader="dot" w:pos="9639"/>
              </w:tabs>
              <w:jc w:val="center"/>
              <w:rPr>
                <w:lang w:val="sr-Cyrl-RS"/>
              </w:rPr>
            </w:pPr>
            <w:r>
              <w:rPr>
                <w:lang w:val="sr-Cyrl-RS"/>
              </w:rPr>
              <w:t>23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380589" w:rsidRDefault="00C820FE" w:rsidP="005B393F">
            <w:pPr>
              <w:tabs>
                <w:tab w:val="left" w:pos="360"/>
                <w:tab w:val="left" w:pos="567"/>
                <w:tab w:val="right" w:leader="dot" w:pos="9639"/>
              </w:tabs>
              <w:jc w:val="center"/>
              <w:rPr>
                <w:lang w:val="sr-Cyrl-RS"/>
              </w:rPr>
            </w:pPr>
            <w:r>
              <w:rPr>
                <w:lang w:val="sr-Cyrl-RS"/>
              </w:rPr>
              <w:t>2</w:t>
            </w:r>
            <w:r w:rsidR="005B393F">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26E49">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815C22" w:rsidRDefault="00C820FE" w:rsidP="00815C22">
            <w:pPr>
              <w:tabs>
                <w:tab w:val="left" w:pos="360"/>
                <w:tab w:val="left" w:pos="567"/>
                <w:tab w:val="right" w:leader="dot" w:pos="9639"/>
              </w:tabs>
              <w:jc w:val="center"/>
              <w:rPr>
                <w:lang w:val="sr-Latn-RS"/>
              </w:rPr>
            </w:pPr>
            <w:r>
              <w:rPr>
                <w:lang w:val="sr-Cyrl-RS"/>
              </w:rPr>
              <w:t>40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C820FE" w:rsidP="00694814">
            <w:pPr>
              <w:tabs>
                <w:tab w:val="left" w:pos="360"/>
                <w:tab w:val="left" w:pos="567"/>
                <w:tab w:val="right" w:leader="dot" w:pos="9639"/>
              </w:tabs>
              <w:jc w:val="center"/>
              <w:rPr>
                <w:lang w:val="sr-Cyrl-RS"/>
              </w:rPr>
            </w:pPr>
            <w:r>
              <w:rPr>
                <w:lang w:val="sr-Cyrl-RS"/>
              </w:rPr>
              <w:t>73</w:t>
            </w:r>
          </w:p>
        </w:tc>
      </w:tr>
    </w:tbl>
    <w:p w:rsidR="009D3699" w:rsidRPr="00F10346" w:rsidRDefault="009D3699" w:rsidP="000C50A0">
      <w:pPr>
        <w:pStyle w:val="BodyText"/>
        <w:spacing w:before="0"/>
        <w:rPr>
          <w:rFonts w:cs="Arial"/>
          <w:b/>
          <w:spacing w:val="80"/>
          <w:sz w:val="22"/>
          <w:szCs w:val="22"/>
          <w:highlight w:val="yellow"/>
        </w:rPr>
      </w:pPr>
    </w:p>
    <w:p w:rsidR="00F5264D" w:rsidRPr="00546E5A"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C820FE">
        <w:rPr>
          <w:rFonts w:cs="Arial"/>
          <w:bCs/>
          <w:noProof/>
          <w:lang w:val="sr-Cyrl-CS"/>
        </w:rPr>
        <w:t>81</w:t>
      </w:r>
    </w:p>
    <w:p w:rsidR="001853E1" w:rsidRPr="00F10346" w:rsidRDefault="001853E1" w:rsidP="000C50A0">
      <w:pPr>
        <w:pStyle w:val="BodyText"/>
        <w:spacing w:before="0"/>
        <w:rPr>
          <w:rFonts w:cs="Arial"/>
          <w:sz w:val="22"/>
          <w:szCs w:val="22"/>
        </w:rPr>
      </w:pPr>
    </w:p>
    <w:p w:rsidR="00FA0E61" w:rsidRDefault="00473AD5" w:rsidP="00181E4C">
      <w:pPr>
        <w:pStyle w:val="Heading10"/>
        <w:numPr>
          <w:ilvl w:val="0"/>
          <w:numId w:val="20"/>
        </w:numPr>
        <w:rPr>
          <w:rFonts w:cs="Arial"/>
          <w:lang w:val="sr-Latn-R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p w:rsidR="007C434C" w:rsidRPr="007C434C" w:rsidRDefault="007C434C" w:rsidP="007C434C">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 xml:space="preserve">Улица </w:t>
            </w:r>
            <w:r w:rsidR="008A11CC" w:rsidRPr="008A11CC">
              <w:rPr>
                <w:rFonts w:cs="Arial"/>
                <w:lang w:val="ru-RU"/>
              </w:rPr>
              <w:t>Балканска 13</w:t>
            </w:r>
            <w:r w:rsidRPr="003D3208">
              <w:rPr>
                <w:rFonts w:cs="Arial"/>
                <w:lang w:val="ru-RU"/>
              </w:rPr>
              <w:t>,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F5529F"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D0C5A"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913B4F" w:rsidRDefault="004276AD" w:rsidP="00C05D5D">
            <w:pPr>
              <w:pStyle w:val="Heading10"/>
              <w:spacing w:before="0"/>
              <w:jc w:val="center"/>
              <w:rPr>
                <w:rFonts w:cs="Arial"/>
                <w:b w:val="0"/>
                <w:lang w:val="ru-RU"/>
              </w:rPr>
            </w:pPr>
            <w:bookmarkStart w:id="15" w:name="_Toc442559877"/>
            <w:r w:rsidRPr="00F10346">
              <w:rPr>
                <w:rFonts w:cs="Arial"/>
                <w:b w:val="0"/>
              </w:rPr>
              <w:t xml:space="preserve">Набавка добара: </w:t>
            </w:r>
            <w:r w:rsidR="00CE1AE2">
              <w:rPr>
                <w:rFonts w:cs="Arial"/>
                <w:b w:val="0"/>
                <w:bCs/>
                <w:lang w:val="sr-Cyrl-RS"/>
              </w:rPr>
              <w:t xml:space="preserve">Набавка  резервних електро делова за локомотиве ЖТ ТЕНТ </w:t>
            </w:r>
            <w:bookmarkEnd w:id="15"/>
          </w:p>
        </w:tc>
      </w:tr>
      <w:tr w:rsidR="002E12CC" w:rsidRPr="00BD0C5A"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057852">
            <w:pPr>
              <w:pStyle w:val="ListParagraph"/>
              <w:widowControl w:val="0"/>
              <w:spacing w:before="0" w:after="0"/>
              <w:ind w:left="0"/>
              <w:jc w:val="center"/>
              <w:rPr>
                <w:rFonts w:ascii="Arial" w:hAnsi="Arial" w:cs="Arial"/>
                <w:lang w:val="ru-RU"/>
              </w:rPr>
            </w:pPr>
            <w:r w:rsidRPr="00C05D5D">
              <w:rPr>
                <w:rFonts w:ascii="Arial" w:hAnsi="Arial" w:cs="Arial"/>
              </w:rPr>
              <w:t>J</w:t>
            </w:r>
            <w:r w:rsidR="00AC5A8D">
              <w:rPr>
                <w:rFonts w:ascii="Arial" w:hAnsi="Arial" w:cs="Arial"/>
                <w:lang w:val="ru-RU"/>
              </w:rPr>
              <w:t xml:space="preserve">авна набавка </w:t>
            </w:r>
            <w:r w:rsidR="006C5A29">
              <w:rPr>
                <w:rFonts w:ascii="Arial" w:hAnsi="Arial" w:cs="Arial"/>
                <w:lang w:val="ru-RU"/>
              </w:rPr>
              <w:t>је</w:t>
            </w:r>
            <w:r w:rsidRPr="005726D2">
              <w:rPr>
                <w:rFonts w:ascii="Arial" w:hAnsi="Arial" w:cs="Arial"/>
                <w:lang w:val="ru-RU"/>
              </w:rPr>
              <w:t xml:space="preserve"> обликована </w:t>
            </w:r>
            <w:r w:rsidR="006C5A29">
              <w:rPr>
                <w:rFonts w:ascii="Arial" w:hAnsi="Arial" w:cs="Arial"/>
                <w:lang w:val="ru-RU"/>
              </w:rPr>
              <w:t xml:space="preserve">у </w:t>
            </w:r>
            <w:r w:rsidR="00057852">
              <w:rPr>
                <w:rFonts w:ascii="Arial" w:hAnsi="Arial" w:cs="Arial"/>
                <w:lang w:val="ru-RU"/>
              </w:rPr>
              <w:t>9</w:t>
            </w:r>
            <w:r w:rsidRPr="005726D2">
              <w:rPr>
                <w:rFonts w:ascii="Arial" w:hAnsi="Arial" w:cs="Arial"/>
                <w:lang w:val="ru-RU"/>
              </w:rPr>
              <w:t xml:space="preserve"> партиј</w:t>
            </w:r>
            <w:r w:rsidR="00057852">
              <w:rPr>
                <w:rFonts w:ascii="Arial" w:hAnsi="Arial" w:cs="Arial"/>
                <w:lang w:val="ru-RU"/>
              </w:rPr>
              <w:t>а</w:t>
            </w:r>
          </w:p>
        </w:tc>
      </w:tr>
      <w:tr w:rsidR="004276AD" w:rsidRPr="00BD0C5A"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7C434C" w:rsidRPr="007C434C" w:rsidRDefault="007C434C" w:rsidP="007C434C">
      <w:pPr>
        <w:pStyle w:val="Heading10"/>
        <w:spacing w:before="0"/>
        <w:ind w:left="360" w:firstLine="0"/>
        <w:jc w:val="both"/>
        <w:rPr>
          <w:rFonts w:cs="Arial"/>
          <w:lang w:val="sr-Cyrl-RS"/>
        </w:rPr>
      </w:pPr>
      <w:bookmarkStart w:id="16" w:name="_Toc442559878"/>
      <w:bookmarkStart w:id="17"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A95F86">
      <w:pPr>
        <w:spacing w:before="0"/>
        <w:rPr>
          <w:rFonts w:cs="Arial"/>
          <w:bCs/>
          <w:lang w:val="sr-Cyrl-RS" w:eastAsia="zh-CN"/>
        </w:rPr>
      </w:pPr>
      <w:r w:rsidRPr="00C92867">
        <w:rPr>
          <w:rFonts w:cs="Arial"/>
          <w:lang w:val="sr-Cyrl-CS" w:eastAsia="zh-CN"/>
        </w:rPr>
        <w:t xml:space="preserve">Опис предмета јавне набавке: </w:t>
      </w:r>
      <w:r w:rsidR="00CE1AE2">
        <w:rPr>
          <w:rFonts w:cs="Arial"/>
          <w:bCs/>
          <w:lang w:val="sr-Cyrl-RS" w:eastAsia="zh-CN"/>
        </w:rPr>
        <w:t xml:space="preserve">Набавка  резервних електро делова за локомотиве ЖТ ТЕНТ </w:t>
      </w:r>
    </w:p>
    <w:p w:rsidR="0094544C" w:rsidRPr="0094544C" w:rsidRDefault="0094544C" w:rsidP="0094544C">
      <w:pPr>
        <w:spacing w:before="0"/>
        <w:jc w:val="left"/>
        <w:rPr>
          <w:rFonts w:cs="Arial"/>
          <w:lang w:val="sr-Cyrl-RS"/>
        </w:rPr>
      </w:pPr>
      <w:r w:rsidRPr="0094544C">
        <w:rPr>
          <w:rFonts w:cs="Arial"/>
          <w:lang w:val="sr-Cyrl-CS"/>
        </w:rPr>
        <w:t>Партија 1:</w:t>
      </w:r>
      <w:r w:rsidRPr="0094544C">
        <w:rPr>
          <w:rFonts w:cs="Arial"/>
          <w:lang w:val="sr-Latn-RS"/>
        </w:rPr>
        <w:t>Грејачи за WЕБ лок.</w:t>
      </w:r>
    </w:p>
    <w:p w:rsidR="0094544C" w:rsidRPr="0094544C" w:rsidRDefault="0094544C" w:rsidP="0094544C">
      <w:pPr>
        <w:spacing w:before="0"/>
        <w:jc w:val="left"/>
        <w:rPr>
          <w:rFonts w:cs="Arial"/>
          <w:lang w:val="sr-Cyrl-RS"/>
        </w:rPr>
      </w:pPr>
      <w:r w:rsidRPr="0094544C">
        <w:rPr>
          <w:rFonts w:cs="Arial"/>
          <w:lang w:val="sr-Cyrl-CS"/>
        </w:rPr>
        <w:t xml:space="preserve">Партија </w:t>
      </w:r>
      <w:r w:rsidRPr="0094544C">
        <w:rPr>
          <w:rFonts w:cs="Arial"/>
          <w:lang w:val="sr-Latn-RS"/>
        </w:rPr>
        <w:t>2</w:t>
      </w:r>
      <w:r w:rsidRPr="0094544C">
        <w:rPr>
          <w:rFonts w:cs="Arial"/>
          <w:lang w:val="sr-Cyrl-CS"/>
        </w:rPr>
        <w:t>:</w:t>
      </w:r>
      <w:r w:rsidRPr="0094544C">
        <w:rPr>
          <w:rFonts w:cs="Arial"/>
          <w:lang w:val="sr-Latn-RS"/>
        </w:rPr>
        <w:t>Графитне четкице</w:t>
      </w:r>
    </w:p>
    <w:p w:rsidR="0094544C" w:rsidRPr="0094544C" w:rsidRDefault="0094544C" w:rsidP="0094544C">
      <w:pPr>
        <w:spacing w:before="0"/>
        <w:jc w:val="left"/>
        <w:rPr>
          <w:rFonts w:cs="Arial"/>
          <w:lang w:val="sr-Cyrl-RS"/>
        </w:rPr>
      </w:pPr>
      <w:r w:rsidRPr="0094544C">
        <w:rPr>
          <w:rFonts w:cs="Arial"/>
          <w:lang w:val="sr-Cyrl-CS"/>
        </w:rPr>
        <w:t xml:space="preserve">Партија </w:t>
      </w:r>
      <w:r w:rsidRPr="0094544C">
        <w:rPr>
          <w:rFonts w:cs="Arial"/>
          <w:lang w:val="sr-Latn-RS"/>
        </w:rPr>
        <w:t>3</w:t>
      </w:r>
      <w:r w:rsidRPr="0094544C">
        <w:rPr>
          <w:rFonts w:cs="Arial"/>
          <w:lang w:val="sr-Cyrl-CS"/>
        </w:rPr>
        <w:t>:</w:t>
      </w:r>
      <w:r w:rsidRPr="0094544C">
        <w:rPr>
          <w:rFonts w:cs="Arial"/>
          <w:lang w:val="sr-Latn-RS"/>
        </w:rPr>
        <w:t>Аку-батерије</w:t>
      </w:r>
    </w:p>
    <w:p w:rsidR="0094544C" w:rsidRPr="0094544C" w:rsidRDefault="0094544C" w:rsidP="0094544C">
      <w:pPr>
        <w:spacing w:before="0"/>
        <w:jc w:val="left"/>
        <w:rPr>
          <w:rFonts w:cs="Arial"/>
          <w:lang w:val="sr-Cyrl-RS"/>
        </w:rPr>
      </w:pPr>
      <w:r w:rsidRPr="0094544C">
        <w:rPr>
          <w:rFonts w:cs="Arial"/>
          <w:lang w:val="sr-Cyrl-CS"/>
        </w:rPr>
        <w:t xml:space="preserve">Партија </w:t>
      </w:r>
      <w:r w:rsidRPr="0094544C">
        <w:rPr>
          <w:rFonts w:cs="Arial"/>
          <w:lang w:val="sr-Latn-RS"/>
        </w:rPr>
        <w:t>4</w:t>
      </w:r>
      <w:r w:rsidRPr="0094544C">
        <w:rPr>
          <w:rFonts w:cs="Arial"/>
          <w:lang w:val="sr-Cyrl-CS"/>
        </w:rPr>
        <w:t>:</w:t>
      </w:r>
      <w:r w:rsidRPr="0094544C">
        <w:rPr>
          <w:rFonts w:cs="Arial"/>
          <w:lang w:val="sr-Latn-RS"/>
        </w:rPr>
        <w:t xml:space="preserve">Резервни делови за вучне моторе и моторе пом. </w:t>
      </w:r>
      <w:r w:rsidRPr="0094544C">
        <w:rPr>
          <w:rFonts w:cs="Arial"/>
          <w:lang w:val="sr-Cyrl-RS"/>
        </w:rPr>
        <w:t>погона</w:t>
      </w:r>
    </w:p>
    <w:p w:rsidR="0094544C" w:rsidRPr="0094544C" w:rsidRDefault="0094544C" w:rsidP="0094544C">
      <w:pPr>
        <w:spacing w:before="0"/>
        <w:jc w:val="left"/>
        <w:rPr>
          <w:rFonts w:cs="Arial"/>
          <w:lang w:val="sr-Cyrl-RS"/>
        </w:rPr>
      </w:pPr>
      <w:r w:rsidRPr="0094544C">
        <w:rPr>
          <w:rFonts w:cs="Arial"/>
          <w:lang w:val="sr-Cyrl-CS"/>
        </w:rPr>
        <w:t>Партија 5:</w:t>
      </w:r>
      <w:r w:rsidRPr="0094544C">
        <w:rPr>
          <w:rFonts w:cs="Arial"/>
          <w:lang w:val="sr-Latn-RS"/>
        </w:rPr>
        <w:t>Мерна, релејна и остала опрема</w:t>
      </w:r>
    </w:p>
    <w:p w:rsidR="0094544C" w:rsidRPr="0094544C" w:rsidRDefault="0094544C" w:rsidP="0094544C">
      <w:pPr>
        <w:spacing w:before="0"/>
        <w:jc w:val="left"/>
        <w:rPr>
          <w:rFonts w:cs="Arial"/>
          <w:lang w:val="sr-Cyrl-RS"/>
        </w:rPr>
      </w:pPr>
      <w:r w:rsidRPr="0094544C">
        <w:rPr>
          <w:rFonts w:cs="Arial"/>
          <w:lang w:val="sr-Cyrl-CS"/>
        </w:rPr>
        <w:t>Партија 6:</w:t>
      </w:r>
      <w:r w:rsidRPr="0094544C">
        <w:rPr>
          <w:rFonts w:cs="Arial"/>
          <w:lang w:val="sr-Latn-RS"/>
        </w:rPr>
        <w:t>Бочни клизачи</w:t>
      </w:r>
    </w:p>
    <w:p w:rsidR="0094544C" w:rsidRPr="0094544C" w:rsidRDefault="0094544C" w:rsidP="0094544C">
      <w:pPr>
        <w:spacing w:before="0"/>
        <w:jc w:val="left"/>
        <w:rPr>
          <w:rFonts w:cs="Arial"/>
          <w:lang w:val="sr-Cyrl-RS"/>
        </w:rPr>
      </w:pPr>
      <w:r w:rsidRPr="0094544C">
        <w:rPr>
          <w:rFonts w:cs="Arial"/>
          <w:lang w:val="sr-Cyrl-CS"/>
        </w:rPr>
        <w:t>Партија 7:</w:t>
      </w:r>
      <w:r w:rsidRPr="0094544C">
        <w:rPr>
          <w:rFonts w:cs="Arial"/>
          <w:lang w:val="sr-Latn-RS"/>
        </w:rPr>
        <w:t>Мазајући фитиљи</w:t>
      </w:r>
    </w:p>
    <w:p w:rsidR="0094544C" w:rsidRPr="0094544C" w:rsidRDefault="0094544C" w:rsidP="0094544C">
      <w:pPr>
        <w:spacing w:before="0"/>
        <w:jc w:val="left"/>
        <w:rPr>
          <w:rFonts w:cs="Arial"/>
          <w:lang w:val="sr-Cyrl-RS"/>
        </w:rPr>
      </w:pPr>
      <w:r w:rsidRPr="0094544C">
        <w:rPr>
          <w:rFonts w:cs="Arial"/>
          <w:lang w:val="sr-Cyrl-CS"/>
        </w:rPr>
        <w:t>Партија 8:</w:t>
      </w:r>
      <w:r w:rsidRPr="0094544C">
        <w:rPr>
          <w:rFonts w:cs="Arial"/>
          <w:lang w:val="sr-Latn-RS"/>
        </w:rPr>
        <w:t>Опрема за пуњење аку-батерија на локомотивама</w:t>
      </w:r>
    </w:p>
    <w:p w:rsidR="00E75793" w:rsidRPr="0094544C" w:rsidRDefault="0094544C" w:rsidP="006E44B0">
      <w:pPr>
        <w:spacing w:before="0"/>
        <w:jc w:val="left"/>
        <w:rPr>
          <w:rFonts w:cs="Arial"/>
          <w:lang w:val="sr-Cyrl-RS"/>
        </w:rPr>
      </w:pPr>
      <w:r w:rsidRPr="0094544C">
        <w:rPr>
          <w:rFonts w:cs="Arial"/>
          <w:lang w:val="sr-Cyrl-CS"/>
        </w:rPr>
        <w:t>Партија 9:</w:t>
      </w:r>
      <w:r w:rsidRPr="0094544C">
        <w:rPr>
          <w:rFonts w:cs="Arial"/>
          <w:lang w:val="sr-Latn-RS"/>
        </w:rPr>
        <w:t>Будник за лок.ЦЕМ серије</w:t>
      </w:r>
    </w:p>
    <w:p w:rsidR="002E12CC" w:rsidRPr="00AE3040" w:rsidRDefault="00E75793" w:rsidP="00E75793">
      <w:pPr>
        <w:spacing w:before="0"/>
        <w:ind w:left="-360" w:right="-14"/>
        <w:rPr>
          <w:rFonts w:cs="Arial"/>
          <w:lang w:val="sr-Cyrl-RS" w:eastAsia="zh-CN"/>
        </w:rPr>
      </w:pPr>
      <w:r>
        <w:rPr>
          <w:rFonts w:cs="Arial"/>
          <w:lang w:val="sr-Latn-RS" w:eastAsia="zh-CN"/>
        </w:rPr>
        <w:t xml:space="preserve">       </w:t>
      </w:r>
      <w:r w:rsidR="002E12CC" w:rsidRPr="005726D2">
        <w:rPr>
          <w:rFonts w:cs="Arial"/>
          <w:lang w:val="ru-RU" w:eastAsia="zh-CN"/>
        </w:rPr>
        <w:t>Назив из општег речника набавке:</w:t>
      </w:r>
      <w:r w:rsidR="00ED109B" w:rsidRPr="00ED109B">
        <w:rPr>
          <w:rFonts w:cs="Arial"/>
          <w:lang w:val="sr-Latn-CS"/>
        </w:rPr>
        <w:t xml:space="preserve"> </w:t>
      </w:r>
      <w:r w:rsidR="00AE3040" w:rsidRPr="00AE3040">
        <w:rPr>
          <w:rFonts w:cs="Arial"/>
          <w:bCs/>
          <w:iCs/>
          <w:lang w:val="sr-Latn-RS" w:eastAsia="zh-CN"/>
        </w:rPr>
        <w:t>Железничке и трамвајске локомотиве и шинска возила и</w:t>
      </w:r>
      <w:r w:rsidR="00AE3040">
        <w:rPr>
          <w:rFonts w:cs="Arial"/>
          <w:bCs/>
          <w:iCs/>
          <w:lang w:val="sr-Cyrl-RS" w:eastAsia="zh-CN"/>
        </w:rPr>
        <w:t xml:space="preserve"> припадајући делови</w:t>
      </w:r>
    </w:p>
    <w:p w:rsidR="002E12CC" w:rsidRPr="00AE3040" w:rsidRDefault="002E12CC" w:rsidP="00A95F86">
      <w:pPr>
        <w:spacing w:before="0"/>
        <w:rPr>
          <w:rFonts w:cs="Arial"/>
          <w:lang w:val="sr-Cyrl-RS"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AE3040">
        <w:rPr>
          <w:rFonts w:cs="Arial"/>
          <w:bCs/>
          <w:iCs/>
          <w:lang w:val="sr-Latn-RS" w:eastAsia="zh-CN"/>
        </w:rPr>
        <w:t xml:space="preserve">34600000 </w:t>
      </w:r>
    </w:p>
    <w:p w:rsidR="00F95DB8" w:rsidRDefault="002E12CC" w:rsidP="00FD5541">
      <w:pPr>
        <w:spacing w:before="0"/>
        <w:rPr>
          <w:rFonts w:cs="Arial"/>
          <w:lang w:val="sr-Latn-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AC5A8D">
        <w:rPr>
          <w:rFonts w:cs="Arial"/>
          <w:lang w:val="ru-RU" w:eastAsia="zh-CN"/>
        </w:rPr>
        <w:t>Конкурсне документације)</w:t>
      </w:r>
    </w:p>
    <w:p w:rsidR="007C434C" w:rsidRPr="007C434C" w:rsidRDefault="007C434C" w:rsidP="00FD5541">
      <w:pPr>
        <w:spacing w:before="0"/>
        <w:rPr>
          <w:rFonts w:cs="Arial"/>
          <w:lang w:val="sr-Latn-RS" w:eastAsia="zh-CN"/>
        </w:rPr>
      </w:pPr>
    </w:p>
    <w:p w:rsidR="00F95DB8" w:rsidRDefault="00DB369C" w:rsidP="00A30597">
      <w:pPr>
        <w:pStyle w:val="Heading10"/>
        <w:numPr>
          <w:ilvl w:val="0"/>
          <w:numId w:val="20"/>
        </w:numPr>
        <w:spacing w:before="0"/>
        <w:jc w:val="both"/>
        <w:rPr>
          <w:rFonts w:cs="Arial"/>
          <w:lang w:val="sr-Latn-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975A70" w:rsidRPr="00975A70" w:rsidRDefault="00975A70" w:rsidP="00975A70">
      <w:pPr>
        <w:spacing w:before="0"/>
        <w:rPr>
          <w:lang w:val="sr-Latn-RS" w:eastAsia="ar-SA"/>
        </w:rPr>
      </w:pPr>
      <w:r>
        <w:rPr>
          <w:lang w:val="sr-Cyrl-RS" w:eastAsia="ar-SA"/>
        </w:rPr>
        <w:t>За партију</w:t>
      </w:r>
      <w:r w:rsidR="006D6743">
        <w:rPr>
          <w:lang w:val="sr-Cyrl-RS" w:eastAsia="ar-SA"/>
        </w:rPr>
        <w:t xml:space="preserve"> 1, партију 3, </w:t>
      </w:r>
      <w:r>
        <w:rPr>
          <w:lang w:val="sr-Cyrl-RS" w:eastAsia="ar-SA"/>
        </w:rPr>
        <w:t xml:space="preserve"> </w:t>
      </w:r>
      <w:r w:rsidR="006D6743">
        <w:rPr>
          <w:lang w:val="sr-Cyrl-RS" w:eastAsia="ar-SA"/>
        </w:rPr>
        <w:t xml:space="preserve">партију </w:t>
      </w:r>
      <w:r>
        <w:rPr>
          <w:lang w:val="sr-Cyrl-RS" w:eastAsia="ar-SA"/>
        </w:rPr>
        <w:t xml:space="preserve">6 и партију 7 </w:t>
      </w:r>
      <w:r>
        <w:rPr>
          <w:lang w:val="ru-RU" w:eastAsia="ar-SA"/>
        </w:rPr>
        <w:t>пож</w:t>
      </w:r>
      <w:r w:rsidR="00A6166C">
        <w:rPr>
          <w:lang w:val="ru-RU" w:eastAsia="ar-SA"/>
        </w:rPr>
        <w:t>ељ</w:t>
      </w:r>
      <w:r>
        <w:rPr>
          <w:lang w:val="ru-RU" w:eastAsia="ar-SA"/>
        </w:rPr>
        <w:t>на</w:t>
      </w:r>
      <w:r w:rsidRPr="00975A70">
        <w:rPr>
          <w:lang w:val="ru-RU" w:eastAsia="ar-SA"/>
        </w:rPr>
        <w:t xml:space="preserve"> је консултација са наручиоцем и увид у предмет набавке.</w:t>
      </w:r>
      <w:r>
        <w:rPr>
          <w:lang w:val="ru-RU" w:eastAsia="ar-SA"/>
        </w:rPr>
        <w:t xml:space="preserve"> </w:t>
      </w:r>
      <w:r w:rsidRPr="003471BB">
        <w:rPr>
          <w:lang w:val="sr-Cyrl-RS" w:eastAsia="ar-SA"/>
        </w:rPr>
        <w:t xml:space="preserve">Обилазак </w:t>
      </w:r>
      <w:r>
        <w:rPr>
          <w:lang w:val="sr-Cyrl-RS" w:eastAsia="ar-SA"/>
        </w:rPr>
        <w:t xml:space="preserve">се може </w:t>
      </w:r>
      <w:r w:rsidRPr="003471BB">
        <w:rPr>
          <w:lang w:val="sr-Cyrl-RS" w:eastAsia="ar-SA"/>
        </w:rPr>
        <w:t>обав</w:t>
      </w:r>
      <w:r>
        <w:rPr>
          <w:lang w:val="sr-Cyrl-RS" w:eastAsia="ar-SA"/>
        </w:rPr>
        <w:t>ити</w:t>
      </w:r>
      <w:r w:rsidRPr="003471BB">
        <w:rPr>
          <w:lang w:val="sr-Cyrl-RS" w:eastAsia="ar-SA"/>
        </w:rPr>
        <w:t xml:space="preserve"> пре истека рока за подношење понуда. </w:t>
      </w:r>
      <w:r>
        <w:rPr>
          <w:lang w:val="sr-Cyrl-RS" w:eastAsia="ar-SA"/>
        </w:rPr>
        <w:t xml:space="preserve"> </w:t>
      </w:r>
      <w:r w:rsidRPr="003471BB">
        <w:rPr>
          <w:lang w:val="sr-Cyrl-RS" w:eastAsia="ar-SA"/>
        </w:rPr>
        <w:t xml:space="preserve">Заинтересована лица обилазак могу обавити на сопствени захтев, у термину који електронском поштом договоре </w:t>
      </w:r>
      <w:r>
        <w:rPr>
          <w:lang w:val="sr-Cyrl-RS" w:eastAsia="ar-SA"/>
        </w:rPr>
        <w:t>са лицем за контакт</w:t>
      </w:r>
      <w:r w:rsidRPr="003471BB">
        <w:rPr>
          <w:lang w:val="sr-Cyrl-RS" w:eastAsia="ar-SA"/>
        </w:rPr>
        <w:t xml:space="preserve"> (е-маил:  </w:t>
      </w:r>
      <w:hyperlink r:id="rId167" w:history="1">
        <w:r w:rsidRPr="00975A70">
          <w:rPr>
            <w:rStyle w:val="Hyperlink"/>
            <w:rFonts w:cs="Arial"/>
            <w:lang w:val="ru-RU"/>
          </w:rPr>
          <w:t xml:space="preserve"> </w:t>
        </w:r>
        <w:r w:rsidRPr="00975A70">
          <w:rPr>
            <w:rStyle w:val="Hyperlink"/>
            <w:lang w:eastAsia="ar-SA"/>
          </w:rPr>
          <w:t>marija</w:t>
        </w:r>
        <w:r w:rsidRPr="00975A70">
          <w:rPr>
            <w:rStyle w:val="Hyperlink"/>
            <w:lang w:val="ru-RU" w:eastAsia="ar-SA"/>
          </w:rPr>
          <w:t>.</w:t>
        </w:r>
        <w:r w:rsidRPr="00975A70">
          <w:rPr>
            <w:rStyle w:val="Hyperlink"/>
            <w:lang w:eastAsia="ar-SA"/>
          </w:rPr>
          <w:t>petkovic</w:t>
        </w:r>
        <w:r w:rsidRPr="00975A70">
          <w:rPr>
            <w:rStyle w:val="Hyperlink"/>
            <w:lang w:val="ru-RU" w:eastAsia="ar-SA"/>
          </w:rPr>
          <w:t xml:space="preserve"> @</w:t>
        </w:r>
        <w:r w:rsidRPr="00975A70">
          <w:rPr>
            <w:rStyle w:val="Hyperlink"/>
            <w:lang w:eastAsia="ar-SA"/>
          </w:rPr>
          <w:t>eps</w:t>
        </w:r>
        <w:r w:rsidRPr="00975A70">
          <w:rPr>
            <w:rStyle w:val="Hyperlink"/>
            <w:lang w:val="ru-RU" w:eastAsia="ar-SA"/>
          </w:rPr>
          <w:t>.</w:t>
        </w:r>
        <w:r w:rsidRPr="00975A70">
          <w:rPr>
            <w:rStyle w:val="Hyperlink"/>
            <w:lang w:eastAsia="ar-SA"/>
          </w:rPr>
          <w:t>rs</w:t>
        </w:r>
        <w:r w:rsidRPr="00975A70">
          <w:rPr>
            <w:rStyle w:val="Hyperlink"/>
            <w:lang w:val="sr-Cyrl-RS" w:eastAsia="ar-SA"/>
          </w:rPr>
          <w:t>)</w:t>
        </w:r>
      </w:hyperlink>
      <w:r w:rsidRPr="003471BB">
        <w:rPr>
          <w:lang w:val="sr-Cyrl-RS" w:eastAsia="ar-SA"/>
        </w:rPr>
        <w:t>.</w:t>
      </w:r>
      <w:r>
        <w:rPr>
          <w:lang w:val="sr-Cyrl-RS" w:eastAsia="ar-SA"/>
        </w:rPr>
        <w:t xml:space="preserve"> </w:t>
      </w:r>
      <w:r w:rsidRPr="003471BB">
        <w:rPr>
          <w:lang w:val="sr-Cyrl-RS" w:eastAsia="ar-SA"/>
        </w:rPr>
        <w:t xml:space="preserve">Локација: </w:t>
      </w:r>
      <w:r>
        <w:rPr>
          <w:lang w:val="sr-Cyrl-RS" w:eastAsia="ar-SA"/>
        </w:rPr>
        <w:t>огранак</w:t>
      </w:r>
      <w:r w:rsidRPr="003471BB">
        <w:rPr>
          <w:lang w:val="sr-Cyrl-RS" w:eastAsia="ar-SA"/>
        </w:rPr>
        <w:t xml:space="preserve"> ТЕНТ</w:t>
      </w:r>
      <w:r>
        <w:rPr>
          <w:lang w:val="sr-Cyrl-RS" w:eastAsia="ar-SA"/>
        </w:rPr>
        <w:t xml:space="preserve"> Обреновац.</w:t>
      </w:r>
    </w:p>
    <w:p w:rsidR="00D0311D" w:rsidRPr="007212D4" w:rsidRDefault="00D0311D" w:rsidP="00D0311D">
      <w:pPr>
        <w:spacing w:before="0"/>
        <w:rPr>
          <w:b/>
          <w:lang w:val="sr-Cyrl-RS" w:eastAsia="ar-SA"/>
        </w:rPr>
      </w:pPr>
      <w:r w:rsidRPr="007212D4">
        <w:rPr>
          <w:b/>
          <w:lang w:val="sr-Cyrl-RS" w:eastAsia="ar-SA"/>
        </w:rPr>
        <w:t>3.1.Врста и количина добара</w:t>
      </w:r>
    </w:p>
    <w:p w:rsidR="00876398" w:rsidRDefault="0001376E" w:rsidP="00876398">
      <w:pPr>
        <w:tabs>
          <w:tab w:val="right" w:pos="10255"/>
        </w:tabs>
        <w:spacing w:before="0"/>
        <w:jc w:val="left"/>
        <w:rPr>
          <w:rFonts w:cs="Arial"/>
          <w:sz w:val="24"/>
          <w:szCs w:val="24"/>
          <w:lang w:val="sr-Cyrl-RS"/>
        </w:rPr>
      </w:pPr>
      <w:r w:rsidRPr="0001376E">
        <w:rPr>
          <w:rFonts w:cs="Arial"/>
          <w:sz w:val="24"/>
          <w:szCs w:val="24"/>
          <w:lang w:val="sr-Cyrl-RS"/>
        </w:rPr>
        <w:t>Партија</w:t>
      </w:r>
      <w:r w:rsidR="00876398" w:rsidRPr="0001376E">
        <w:rPr>
          <w:rFonts w:cs="Arial"/>
          <w:sz w:val="24"/>
          <w:szCs w:val="24"/>
          <w:lang w:val="sr-Cyrl-RS"/>
        </w:rPr>
        <w:t xml:space="preserve"> 1: </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6"/>
        <w:gridCol w:w="760"/>
        <w:gridCol w:w="1648"/>
      </w:tblGrid>
      <w:tr w:rsidR="0001376E" w:rsidRPr="005B393F" w:rsidTr="006D6743">
        <w:trPr>
          <w:trHeight w:val="309"/>
        </w:trPr>
        <w:tc>
          <w:tcPr>
            <w:tcW w:w="425" w:type="pct"/>
            <w:shd w:val="clear" w:color="auto" w:fill="C6D9F1" w:themeFill="text2" w:themeFillTint="33"/>
            <w:vAlign w:val="center"/>
          </w:tcPr>
          <w:p w:rsidR="0001376E" w:rsidRPr="005B393F" w:rsidRDefault="0001376E" w:rsidP="007A0407">
            <w:pPr>
              <w:spacing w:before="0"/>
              <w:jc w:val="center"/>
              <w:rPr>
                <w:rFonts w:cs="Arial"/>
                <w:bCs/>
                <w:iCs/>
                <w:lang w:val="sr-Cyrl-CS"/>
              </w:rPr>
            </w:pPr>
            <w:r w:rsidRPr="005B393F">
              <w:rPr>
                <w:rFonts w:cs="Arial"/>
                <w:bCs/>
                <w:iCs/>
                <w:lang w:val="sr-Cyrl-CS"/>
              </w:rPr>
              <w:t>Рбр</w:t>
            </w:r>
          </w:p>
        </w:tc>
        <w:tc>
          <w:tcPr>
            <w:tcW w:w="3342" w:type="pct"/>
            <w:shd w:val="clear" w:color="auto" w:fill="C6D9F1" w:themeFill="text2" w:themeFillTint="33"/>
            <w:vAlign w:val="center"/>
          </w:tcPr>
          <w:p w:rsidR="0001376E" w:rsidRPr="005B393F" w:rsidRDefault="0001376E" w:rsidP="007A0407">
            <w:pPr>
              <w:spacing w:before="0"/>
              <w:jc w:val="center"/>
              <w:rPr>
                <w:rFonts w:cs="Arial"/>
                <w:b/>
                <w:bCs/>
                <w:iCs/>
                <w:lang w:val="sr-Cyrl-CS"/>
              </w:rPr>
            </w:pPr>
            <w:r w:rsidRPr="005B393F">
              <w:rPr>
                <w:rFonts w:cs="Arial"/>
                <w:b/>
                <w:bCs/>
                <w:iCs/>
                <w:lang w:val="sr-Cyrl-CS"/>
              </w:rPr>
              <w:t>Назив добра</w:t>
            </w:r>
          </w:p>
        </w:tc>
        <w:tc>
          <w:tcPr>
            <w:tcW w:w="389" w:type="pct"/>
            <w:shd w:val="clear" w:color="auto" w:fill="C6D9F1" w:themeFill="text2" w:themeFillTint="33"/>
            <w:vAlign w:val="center"/>
          </w:tcPr>
          <w:p w:rsidR="0001376E" w:rsidRPr="005B393F" w:rsidRDefault="0001376E" w:rsidP="007A0407">
            <w:pPr>
              <w:spacing w:before="0"/>
              <w:jc w:val="center"/>
              <w:rPr>
                <w:rFonts w:cs="Arial"/>
                <w:b/>
                <w:bCs/>
                <w:iCs/>
                <w:lang w:val="sr-Cyrl-CS"/>
              </w:rPr>
            </w:pPr>
            <w:r w:rsidRPr="005B393F">
              <w:rPr>
                <w:rFonts w:cs="Arial"/>
                <w:b/>
                <w:bCs/>
                <w:iCs/>
                <w:lang w:val="sr-Cyrl-CS"/>
              </w:rPr>
              <w:t>Јед.</w:t>
            </w:r>
          </w:p>
          <w:p w:rsidR="0001376E" w:rsidRPr="005B393F" w:rsidRDefault="0001376E" w:rsidP="007A0407">
            <w:pPr>
              <w:spacing w:before="0"/>
              <w:jc w:val="center"/>
              <w:rPr>
                <w:rFonts w:cs="Arial"/>
                <w:b/>
                <w:bCs/>
                <w:iCs/>
                <w:lang w:val="sr-Cyrl-CS"/>
              </w:rPr>
            </w:pPr>
            <w:r w:rsidRPr="005B393F">
              <w:rPr>
                <w:rFonts w:cs="Arial"/>
                <w:b/>
                <w:bCs/>
                <w:iCs/>
                <w:lang w:val="sr-Cyrl-CS"/>
              </w:rPr>
              <w:t>мере</w:t>
            </w:r>
          </w:p>
        </w:tc>
        <w:tc>
          <w:tcPr>
            <w:tcW w:w="844" w:type="pct"/>
            <w:shd w:val="clear" w:color="auto" w:fill="C6D9F1" w:themeFill="text2" w:themeFillTint="33"/>
            <w:vAlign w:val="center"/>
          </w:tcPr>
          <w:p w:rsidR="0001376E" w:rsidRPr="005B393F" w:rsidRDefault="0001376E" w:rsidP="007A0407">
            <w:pPr>
              <w:spacing w:before="0"/>
              <w:jc w:val="center"/>
              <w:rPr>
                <w:rFonts w:cs="Arial"/>
                <w:b/>
                <w:bCs/>
                <w:iCs/>
                <w:lang w:val="sr-Cyrl-CS"/>
              </w:rPr>
            </w:pPr>
            <w:r w:rsidRPr="005B393F">
              <w:rPr>
                <w:rFonts w:cs="Arial"/>
                <w:b/>
                <w:bCs/>
                <w:iCs/>
                <w:lang w:val="sr-Cyrl-CS"/>
              </w:rPr>
              <w:t>количина</w:t>
            </w:r>
          </w:p>
        </w:tc>
      </w:tr>
      <w:tr w:rsidR="006D6743" w:rsidRPr="005B393F" w:rsidTr="006D6743">
        <w:tc>
          <w:tcPr>
            <w:tcW w:w="425" w:type="pct"/>
            <w:shd w:val="clear" w:color="auto" w:fill="auto"/>
            <w:vAlign w:val="center"/>
          </w:tcPr>
          <w:p w:rsidR="006D6743" w:rsidRPr="00AB643D" w:rsidRDefault="006D6743" w:rsidP="006D6743">
            <w:pPr>
              <w:spacing w:line="276" w:lineRule="auto"/>
              <w:jc w:val="center"/>
              <w:rPr>
                <w:rFonts w:cs="Arial"/>
                <w:lang w:val="sr-Cyrl-RS"/>
              </w:rPr>
            </w:pPr>
            <w:r w:rsidRPr="00AB643D">
              <w:rPr>
                <w:rFonts w:cs="Arial"/>
                <w:lang w:val="sr-Latn-CS"/>
              </w:rPr>
              <w:t>1</w:t>
            </w:r>
            <w:r>
              <w:rPr>
                <w:rFonts w:cs="Arial"/>
                <w:lang w:val="sr-Cyrl-RS"/>
              </w:rPr>
              <w:t>.</w:t>
            </w:r>
          </w:p>
        </w:tc>
        <w:tc>
          <w:tcPr>
            <w:tcW w:w="3342" w:type="pct"/>
            <w:shd w:val="clear" w:color="auto" w:fill="auto"/>
            <w:vAlign w:val="center"/>
          </w:tcPr>
          <w:p w:rsidR="006D6743" w:rsidRPr="00AB643D" w:rsidRDefault="006D6743" w:rsidP="0066060A">
            <w:pPr>
              <w:spacing w:before="100" w:beforeAutospacing="1"/>
              <w:jc w:val="left"/>
              <w:rPr>
                <w:rFonts w:eastAsia="Arial Unicode MS" w:cs="Arial"/>
                <w:color w:val="000000"/>
                <w:lang w:val="sr-Cyrl-RS"/>
              </w:rPr>
            </w:pPr>
            <w:r w:rsidRPr="00AB643D">
              <w:rPr>
                <w:rFonts w:eastAsia="Arial Unicode MS" w:cs="Arial"/>
                <w:color w:val="000000"/>
                <w:lang w:val="ru-RU"/>
              </w:rPr>
              <w:t xml:space="preserve">Грејачи за грејалицу у </w:t>
            </w:r>
            <w:r w:rsidRPr="00AB643D">
              <w:rPr>
                <w:rFonts w:eastAsia="Arial Unicode MS" w:cs="Arial"/>
                <w:color w:val="000000"/>
              </w:rPr>
              <w:t>W</w:t>
            </w:r>
            <w:r w:rsidRPr="00AB643D">
              <w:rPr>
                <w:rFonts w:eastAsia="Arial Unicode MS" w:cs="Arial"/>
                <w:color w:val="000000"/>
                <w:lang w:val="ru-RU"/>
              </w:rPr>
              <w:t>Е</w:t>
            </w:r>
            <w:r w:rsidR="0066060A">
              <w:rPr>
                <w:rFonts w:eastAsia="Arial Unicode MS" w:cs="Arial"/>
                <w:color w:val="000000"/>
                <w:lang w:val="sr-Latn-RS"/>
              </w:rPr>
              <w:t>B</w:t>
            </w:r>
            <w:r w:rsidRPr="00AB643D">
              <w:rPr>
                <w:rFonts w:eastAsia="Arial Unicode MS" w:cs="Arial"/>
                <w:color w:val="000000"/>
                <w:lang w:val="ru-RU"/>
              </w:rPr>
              <w:t xml:space="preserve"> локомотиви</w:t>
            </w:r>
            <w:r w:rsidRPr="00AB643D">
              <w:rPr>
                <w:rFonts w:eastAsia="Arial Unicode MS" w:cs="Arial"/>
                <w:color w:val="000000"/>
                <w:lang w:val="ru-RU"/>
              </w:rPr>
              <w:br/>
              <w:t>Техничке карактеристике:</w:t>
            </w:r>
            <w:r w:rsidRPr="00AB643D">
              <w:rPr>
                <w:rFonts w:eastAsia="Arial Unicode MS" w:cs="Arial"/>
                <w:color w:val="000000"/>
                <w:lang w:val="ru-RU"/>
              </w:rPr>
              <w:br/>
            </w:r>
            <w:r w:rsidR="000C1674">
              <w:rPr>
                <w:rFonts w:eastAsia="Arial Unicode MS" w:cs="Arial"/>
                <w:color w:val="000000"/>
                <w:lang w:val="sr-Latn-RS"/>
              </w:rPr>
              <w:t>P</w:t>
            </w:r>
            <w:r w:rsidRPr="00AB643D">
              <w:rPr>
                <w:rFonts w:eastAsia="Arial Unicode MS" w:cs="Arial"/>
                <w:color w:val="000000"/>
                <w:lang w:val="ru-RU"/>
              </w:rPr>
              <w:t>=750</w:t>
            </w:r>
            <w:r w:rsidRPr="00AB643D">
              <w:rPr>
                <w:rFonts w:eastAsia="Arial Unicode MS" w:cs="Arial"/>
                <w:color w:val="000000"/>
              </w:rPr>
              <w:t>W</w:t>
            </w:r>
            <w:r w:rsidRPr="00AB643D">
              <w:rPr>
                <w:rFonts w:eastAsia="Arial Unicode MS" w:cs="Arial"/>
                <w:color w:val="000000"/>
                <w:lang w:val="ru-RU"/>
              </w:rPr>
              <w:br/>
            </w:r>
            <w:r w:rsidR="0066060A">
              <w:rPr>
                <w:rFonts w:eastAsia="Arial Unicode MS" w:cs="Arial"/>
                <w:color w:val="000000"/>
                <w:lang w:val="sr-Latn-RS"/>
              </w:rPr>
              <w:t>U</w:t>
            </w:r>
            <w:r w:rsidRPr="00AB643D">
              <w:rPr>
                <w:rFonts w:eastAsia="Arial Unicode MS" w:cs="Arial"/>
                <w:color w:val="000000"/>
                <w:lang w:val="ru-RU"/>
              </w:rPr>
              <w:t>=600</w:t>
            </w:r>
            <w:r w:rsidR="000C1674">
              <w:rPr>
                <w:rFonts w:eastAsia="Arial Unicode MS" w:cs="Arial"/>
                <w:color w:val="000000"/>
                <w:lang w:val="sr-Latn-RS"/>
              </w:rPr>
              <w:t>V</w:t>
            </w:r>
            <w:r w:rsidRPr="00AB643D">
              <w:rPr>
                <w:rFonts w:eastAsia="Arial Unicode MS" w:cs="Arial"/>
                <w:color w:val="000000"/>
                <w:lang w:val="ru-RU"/>
              </w:rPr>
              <w:t xml:space="preserve"> </w:t>
            </w:r>
            <w:r w:rsidR="000C1674">
              <w:rPr>
                <w:rFonts w:eastAsia="Arial Unicode MS" w:cs="Arial"/>
                <w:color w:val="000000"/>
                <w:lang w:val="sr-Latn-RS"/>
              </w:rPr>
              <w:t>DC</w:t>
            </w:r>
            <w:r>
              <w:rPr>
                <w:rFonts w:eastAsia="Arial Unicode MS" w:cs="Arial"/>
                <w:color w:val="000000"/>
                <w:lang w:val="ru-RU"/>
              </w:rPr>
              <w:br/>
            </w:r>
            <w:r w:rsidRPr="00AB643D">
              <w:rPr>
                <w:b/>
              </w:rPr>
              <w:t>Грejaчи су жичaни у aлуминиjумскoм кућишту</w:t>
            </w:r>
            <w:r>
              <w:rPr>
                <w:b/>
                <w:lang w:val="sr-Cyrl-RS"/>
              </w:rPr>
              <w:br/>
            </w:r>
            <w:r w:rsidRPr="00AB643D">
              <w:rPr>
                <w:rFonts w:eastAsia="Arial Unicode MS" w:cs="Arial"/>
                <w:color w:val="000000"/>
              </w:rPr>
              <w:t>Гр</w:t>
            </w:r>
            <w:r w:rsidRPr="00AB643D">
              <w:rPr>
                <w:rFonts w:eastAsia="Arial Unicode MS" w:cs="Arial"/>
                <w:color w:val="000000"/>
                <w:lang w:val="sr-Latn-RS"/>
              </w:rPr>
              <w:t>eja</w:t>
            </w:r>
            <w:r w:rsidRPr="00AB643D">
              <w:rPr>
                <w:rFonts w:eastAsia="Arial Unicode MS" w:cs="Arial"/>
                <w:color w:val="000000"/>
              </w:rPr>
              <w:t>ч</w:t>
            </w:r>
            <w:r w:rsidRPr="00AB643D">
              <w:rPr>
                <w:rFonts w:eastAsia="Arial Unicode MS" w:cs="Arial"/>
                <w:color w:val="000000"/>
                <w:lang w:val="sr-Latn-RS"/>
              </w:rPr>
              <w:t xml:space="preserve">e </w:t>
            </w:r>
            <w:r w:rsidRPr="00AB643D">
              <w:rPr>
                <w:rFonts w:eastAsia="Arial Unicode MS" w:cs="Arial"/>
                <w:color w:val="000000"/>
              </w:rPr>
              <w:t>изр</w:t>
            </w:r>
            <w:r w:rsidRPr="00AB643D">
              <w:rPr>
                <w:rFonts w:eastAsia="Arial Unicode MS" w:cs="Arial"/>
                <w:color w:val="000000"/>
                <w:lang w:val="sr-Latn-RS"/>
              </w:rPr>
              <w:t>a</w:t>
            </w:r>
            <w:r w:rsidRPr="00AB643D">
              <w:rPr>
                <w:rFonts w:eastAsia="Arial Unicode MS" w:cs="Arial"/>
                <w:color w:val="000000"/>
              </w:rPr>
              <w:t>дити</w:t>
            </w:r>
            <w:r w:rsidRPr="00AB643D">
              <w:rPr>
                <w:rFonts w:eastAsia="Arial Unicode MS" w:cs="Arial"/>
                <w:color w:val="000000"/>
                <w:lang w:val="sr-Latn-RS"/>
              </w:rPr>
              <w:t xml:space="preserve"> </w:t>
            </w:r>
            <w:r w:rsidRPr="00AB643D">
              <w:rPr>
                <w:rFonts w:eastAsia="Arial Unicode MS" w:cs="Arial"/>
                <w:color w:val="000000"/>
              </w:rPr>
              <w:t>п</w:t>
            </w:r>
            <w:r w:rsidRPr="00AB643D">
              <w:rPr>
                <w:rFonts w:eastAsia="Arial Unicode MS" w:cs="Arial"/>
                <w:color w:val="000000"/>
                <w:lang w:val="sr-Latn-RS"/>
              </w:rPr>
              <w:t xml:space="preserve">o </w:t>
            </w:r>
            <w:r w:rsidRPr="00AB643D">
              <w:rPr>
                <w:rFonts w:eastAsia="Arial Unicode MS" w:cs="Arial"/>
                <w:color w:val="000000"/>
              </w:rPr>
              <w:t>уз</w:t>
            </w:r>
            <w:r w:rsidRPr="00AB643D">
              <w:rPr>
                <w:rFonts w:eastAsia="Arial Unicode MS" w:cs="Arial"/>
                <w:color w:val="000000"/>
                <w:lang w:val="sr-Latn-RS"/>
              </w:rPr>
              <w:t>o</w:t>
            </w:r>
            <w:r w:rsidRPr="00AB643D">
              <w:rPr>
                <w:rFonts w:eastAsia="Arial Unicode MS" w:cs="Arial"/>
                <w:color w:val="000000"/>
              </w:rPr>
              <w:t>рку</w:t>
            </w:r>
            <w:r w:rsidRPr="00AB643D">
              <w:rPr>
                <w:rFonts w:eastAsia="Arial Unicode MS" w:cs="Arial"/>
                <w:color w:val="000000"/>
                <w:lang w:val="sr-Latn-RS"/>
              </w:rPr>
              <w:t xml:space="preserve"> (</w:t>
            </w:r>
            <w:r w:rsidRPr="00AB643D">
              <w:rPr>
                <w:rFonts w:eastAsia="Arial Unicode MS" w:cs="Arial"/>
                <w:color w:val="000000"/>
              </w:rPr>
              <w:t>скиц</w:t>
            </w:r>
            <w:r w:rsidRPr="00AB643D">
              <w:rPr>
                <w:rFonts w:eastAsia="Arial Unicode MS" w:cs="Arial"/>
                <w:color w:val="000000"/>
                <w:lang w:val="sr-Latn-RS"/>
              </w:rPr>
              <w:t xml:space="preserve">a </w:t>
            </w:r>
            <w:r w:rsidRPr="00AB643D">
              <w:rPr>
                <w:rFonts w:eastAsia="Arial Unicode MS" w:cs="Arial"/>
                <w:color w:val="000000"/>
              </w:rPr>
              <w:t>гр</w:t>
            </w:r>
            <w:r w:rsidRPr="00AB643D">
              <w:rPr>
                <w:rFonts w:eastAsia="Arial Unicode MS" w:cs="Arial"/>
                <w:color w:val="000000"/>
                <w:lang w:val="sr-Latn-RS"/>
              </w:rPr>
              <w:t>eja</w:t>
            </w:r>
            <w:r w:rsidRPr="00AB643D">
              <w:rPr>
                <w:rFonts w:eastAsia="Arial Unicode MS" w:cs="Arial"/>
                <w:color w:val="000000"/>
              </w:rPr>
              <w:t>ч</w:t>
            </w:r>
            <w:r w:rsidRPr="00AB643D">
              <w:rPr>
                <w:rFonts w:eastAsia="Arial Unicode MS" w:cs="Arial"/>
                <w:color w:val="000000"/>
                <w:lang w:val="sr-Latn-RS"/>
              </w:rPr>
              <w:t xml:space="preserve">a </w:t>
            </w:r>
            <w:r w:rsidRPr="00AB643D">
              <w:rPr>
                <w:rFonts w:eastAsia="Arial Unicode MS" w:cs="Arial"/>
                <w:color w:val="000000"/>
              </w:rPr>
              <w:t>у</w:t>
            </w:r>
            <w:r w:rsidRPr="00AB643D">
              <w:rPr>
                <w:rFonts w:eastAsia="Arial Unicode MS" w:cs="Arial"/>
                <w:color w:val="000000"/>
                <w:lang w:val="sr-Latn-RS"/>
              </w:rPr>
              <w:t xml:space="preserve"> </w:t>
            </w:r>
            <w:r w:rsidRPr="00AB643D">
              <w:rPr>
                <w:rFonts w:eastAsia="Arial Unicode MS" w:cs="Arial"/>
                <w:color w:val="000000"/>
              </w:rPr>
              <w:t>прил</w:t>
            </w:r>
            <w:r w:rsidRPr="00AB643D">
              <w:rPr>
                <w:rFonts w:eastAsia="Arial Unicode MS" w:cs="Arial"/>
                <w:color w:val="000000"/>
                <w:lang w:val="sr-Latn-RS"/>
              </w:rPr>
              <w:t>o</w:t>
            </w:r>
            <w:r w:rsidRPr="00AB643D">
              <w:rPr>
                <w:rFonts w:eastAsia="Arial Unicode MS" w:cs="Arial"/>
                <w:color w:val="000000"/>
              </w:rPr>
              <w:t>гу</w:t>
            </w:r>
            <w:r w:rsidRPr="00AB643D">
              <w:rPr>
                <w:rFonts w:eastAsia="Arial Unicode MS" w:cs="Arial"/>
                <w:color w:val="000000"/>
                <w:lang w:val="sr-Latn-RS"/>
              </w:rPr>
              <w:t>)</w:t>
            </w:r>
          </w:p>
        </w:tc>
        <w:tc>
          <w:tcPr>
            <w:tcW w:w="389" w:type="pct"/>
            <w:shd w:val="clear" w:color="auto" w:fill="auto"/>
            <w:vAlign w:val="center"/>
          </w:tcPr>
          <w:p w:rsidR="006D6743" w:rsidRPr="00AB643D" w:rsidRDefault="006D6743" w:rsidP="006D6743">
            <w:pPr>
              <w:jc w:val="center"/>
              <w:rPr>
                <w:rFonts w:eastAsia="Arial Unicode MS" w:cs="Arial"/>
                <w:color w:val="000000"/>
              </w:rPr>
            </w:pPr>
            <w:r w:rsidRPr="00AB643D">
              <w:rPr>
                <w:rFonts w:eastAsia="Arial Unicode MS" w:cs="Arial"/>
                <w:color w:val="000000"/>
                <w:lang w:val="sr-Cyrl-RS"/>
              </w:rPr>
              <w:t>ко</w:t>
            </w:r>
            <w:r w:rsidRPr="00AB643D">
              <w:rPr>
                <w:rFonts w:eastAsia="Arial Unicode MS" w:cs="Arial"/>
                <w:color w:val="000000"/>
              </w:rPr>
              <w:t>м</w:t>
            </w:r>
          </w:p>
        </w:tc>
        <w:tc>
          <w:tcPr>
            <w:tcW w:w="844" w:type="pct"/>
            <w:shd w:val="clear" w:color="auto" w:fill="auto"/>
            <w:vAlign w:val="center"/>
          </w:tcPr>
          <w:p w:rsidR="006D6743" w:rsidRPr="00AB643D" w:rsidRDefault="006D6743" w:rsidP="006D6743">
            <w:pPr>
              <w:jc w:val="center"/>
              <w:rPr>
                <w:rFonts w:eastAsia="Arial Unicode MS" w:cs="Arial"/>
                <w:color w:val="000000"/>
              </w:rPr>
            </w:pPr>
            <w:r w:rsidRPr="00AB643D">
              <w:rPr>
                <w:rFonts w:eastAsia="Arial Unicode MS" w:cs="Arial"/>
                <w:color w:val="000000"/>
              </w:rPr>
              <w:t>30</w:t>
            </w:r>
          </w:p>
        </w:tc>
      </w:tr>
    </w:tbl>
    <w:p w:rsidR="0001376E" w:rsidRDefault="0001376E" w:rsidP="00876398">
      <w:pPr>
        <w:tabs>
          <w:tab w:val="right" w:pos="10255"/>
        </w:tabs>
        <w:spacing w:before="0"/>
        <w:jc w:val="left"/>
        <w:rPr>
          <w:rFonts w:cs="Arial"/>
          <w:b/>
          <w:sz w:val="24"/>
          <w:szCs w:val="24"/>
          <w:u w:val="single"/>
          <w:lang w:val="sr-Latn-RS"/>
        </w:rPr>
      </w:pPr>
    </w:p>
    <w:p w:rsidR="00061F34" w:rsidRPr="00061F34" w:rsidRDefault="00061F34" w:rsidP="00876398">
      <w:pPr>
        <w:tabs>
          <w:tab w:val="right" w:pos="10255"/>
        </w:tabs>
        <w:spacing w:before="0"/>
        <w:jc w:val="left"/>
        <w:rPr>
          <w:rFonts w:cs="Arial"/>
          <w:b/>
          <w:sz w:val="24"/>
          <w:szCs w:val="24"/>
          <w:u w:val="single"/>
          <w:lang w:val="sr-Latn-RS"/>
        </w:rPr>
      </w:pPr>
    </w:p>
    <w:bookmarkEnd w:id="16"/>
    <w:p w:rsidR="00D71543" w:rsidRPr="00D71543" w:rsidRDefault="006252B1" w:rsidP="00061F34">
      <w:pPr>
        <w:tabs>
          <w:tab w:val="right" w:pos="10255"/>
        </w:tabs>
        <w:spacing w:before="0"/>
        <w:jc w:val="left"/>
        <w:rPr>
          <w:rFonts w:cs="Arial"/>
          <w:lang w:val="sr-Cyrl-RS"/>
        </w:rPr>
      </w:pPr>
      <w:r>
        <w:rPr>
          <w:rFonts w:cs="Arial"/>
          <w:b/>
          <w:noProof/>
          <w:sz w:val="24"/>
          <w:szCs w:val="24"/>
          <w:u w:val="single"/>
          <w:lang w:val="sr-Latn-RS" w:eastAsia="sr-Latn-RS"/>
        </w:rPr>
        <w:lastRenderedPageBreak/>
        <w:drawing>
          <wp:inline distT="0" distB="0" distL="0" distR="0" wp14:anchorId="79367DBB" wp14:editId="3A826D0A">
            <wp:extent cx="5476875" cy="8467725"/>
            <wp:effectExtent l="0" t="0" r="0" b="0"/>
            <wp:docPr id="2" name="Picture 2" descr="C:\Users\mapetkovic\AppData\Local\Microsoft\Windows\Temporary Internet Files\Content.Outlook\2JW9DY7P\Grejac_WEB_lokomo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petkovic\AppData\Local\Microsoft\Windows\Temporary Internet Files\Content.Outlook\2JW9DY7P\Grejac_WEB_lokomotive.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76875" cy="8467725"/>
                    </a:xfrm>
                    <a:prstGeom prst="rect">
                      <a:avLst/>
                    </a:prstGeom>
                    <a:noFill/>
                    <a:ln>
                      <a:noFill/>
                    </a:ln>
                  </pic:spPr>
                </pic:pic>
              </a:graphicData>
            </a:graphic>
          </wp:inline>
        </w:drawing>
      </w:r>
    </w:p>
    <w:p w:rsidR="006252B1" w:rsidRDefault="006252B1" w:rsidP="00F049BB">
      <w:pPr>
        <w:tabs>
          <w:tab w:val="right" w:pos="10255"/>
        </w:tabs>
        <w:spacing w:before="0"/>
        <w:jc w:val="left"/>
        <w:rPr>
          <w:rFonts w:cs="Arial"/>
          <w:sz w:val="24"/>
          <w:szCs w:val="24"/>
          <w:lang w:val="sr-Cyrl-RS"/>
        </w:rPr>
      </w:pPr>
    </w:p>
    <w:p w:rsidR="00F049BB" w:rsidRDefault="006252B1" w:rsidP="00F049BB">
      <w:pPr>
        <w:tabs>
          <w:tab w:val="right" w:pos="10255"/>
        </w:tabs>
        <w:spacing w:before="0"/>
        <w:jc w:val="left"/>
        <w:rPr>
          <w:rFonts w:cs="Arial"/>
          <w:sz w:val="24"/>
          <w:szCs w:val="24"/>
          <w:lang w:val="sr-Latn-RS"/>
        </w:rPr>
      </w:pPr>
      <w:r w:rsidRPr="006252B1">
        <w:rPr>
          <w:rFonts w:cs="Arial"/>
          <w:sz w:val="24"/>
          <w:szCs w:val="24"/>
          <w:lang w:val="sr-Cyrl-RS"/>
        </w:rPr>
        <w:t>Партија 1.</w:t>
      </w:r>
      <w:r w:rsidR="00F049BB" w:rsidRPr="0001376E">
        <w:rPr>
          <w:rFonts w:cs="Arial"/>
          <w:sz w:val="24"/>
          <w:szCs w:val="24"/>
          <w:lang w:val="sr-Cyrl-RS"/>
        </w:rPr>
        <w:t xml:space="preserve">Партија </w:t>
      </w:r>
      <w:r w:rsidR="00F049BB">
        <w:rPr>
          <w:rFonts w:cs="Arial"/>
          <w:sz w:val="24"/>
          <w:szCs w:val="24"/>
          <w:lang w:val="sr-Cyrl-RS"/>
        </w:rPr>
        <w:t>2</w:t>
      </w:r>
      <w:r w:rsidR="00F049BB" w:rsidRPr="0001376E">
        <w:rPr>
          <w:rFonts w:cs="Arial"/>
          <w:sz w:val="24"/>
          <w:szCs w:val="24"/>
          <w:lang w:val="sr-Cyrl-RS"/>
        </w:rPr>
        <w:t xml:space="preserve">: </w:t>
      </w:r>
    </w:p>
    <w:p w:rsidR="00CA4D14" w:rsidRPr="00CA4D14" w:rsidRDefault="00CA4D14" w:rsidP="00F049BB">
      <w:pPr>
        <w:tabs>
          <w:tab w:val="right" w:pos="10255"/>
        </w:tabs>
        <w:spacing w:before="0"/>
        <w:jc w:val="left"/>
        <w:rPr>
          <w:rFonts w:cs="Arial"/>
          <w:sz w:val="24"/>
          <w:szCs w:val="24"/>
          <w:lang w:val="sr-Latn-RS"/>
        </w:rPr>
      </w:pPr>
      <w:r w:rsidRPr="0001376E">
        <w:rPr>
          <w:rFonts w:cs="Arial"/>
          <w:sz w:val="24"/>
          <w:szCs w:val="24"/>
          <w:lang w:val="sr-Cyrl-RS"/>
        </w:rPr>
        <w:lastRenderedPageBreak/>
        <w:t xml:space="preserve">Партија </w:t>
      </w:r>
      <w:r>
        <w:rPr>
          <w:rFonts w:cs="Arial"/>
          <w:sz w:val="24"/>
          <w:szCs w:val="24"/>
          <w:lang w:val="sr-Cyrl-RS"/>
        </w:rPr>
        <w:t>2</w:t>
      </w:r>
      <w:r w:rsidRPr="0001376E">
        <w:rPr>
          <w:rFonts w:cs="Arial"/>
          <w:sz w:val="24"/>
          <w:szCs w:val="24"/>
          <w:lang w:val="sr-Cyrl-RS"/>
        </w:rPr>
        <w:t>:</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6"/>
        <w:gridCol w:w="760"/>
        <w:gridCol w:w="1648"/>
      </w:tblGrid>
      <w:tr w:rsidR="00F049BB" w:rsidRPr="005B393F" w:rsidTr="007A0407">
        <w:trPr>
          <w:trHeight w:val="309"/>
        </w:trPr>
        <w:tc>
          <w:tcPr>
            <w:tcW w:w="425" w:type="pct"/>
            <w:shd w:val="clear" w:color="auto" w:fill="C6D9F1" w:themeFill="text2" w:themeFillTint="33"/>
            <w:vAlign w:val="center"/>
          </w:tcPr>
          <w:p w:rsidR="00F049BB" w:rsidRPr="005B393F" w:rsidRDefault="00F049BB" w:rsidP="007A0407">
            <w:pPr>
              <w:spacing w:before="0"/>
              <w:jc w:val="center"/>
              <w:rPr>
                <w:rFonts w:cs="Arial"/>
                <w:bCs/>
                <w:iCs/>
                <w:lang w:val="sr-Cyrl-CS"/>
              </w:rPr>
            </w:pPr>
            <w:r w:rsidRPr="005B393F">
              <w:rPr>
                <w:rFonts w:cs="Arial"/>
                <w:bCs/>
                <w:iCs/>
                <w:lang w:val="sr-Cyrl-CS"/>
              </w:rPr>
              <w:t>Рбр</w:t>
            </w:r>
          </w:p>
        </w:tc>
        <w:tc>
          <w:tcPr>
            <w:tcW w:w="3342" w:type="pct"/>
            <w:shd w:val="clear" w:color="auto" w:fill="C6D9F1" w:themeFill="text2" w:themeFillTint="33"/>
            <w:vAlign w:val="center"/>
          </w:tcPr>
          <w:p w:rsidR="00F049BB" w:rsidRPr="005B393F" w:rsidRDefault="00F049BB" w:rsidP="007A0407">
            <w:pPr>
              <w:spacing w:before="0"/>
              <w:jc w:val="center"/>
              <w:rPr>
                <w:rFonts w:cs="Arial"/>
                <w:b/>
                <w:bCs/>
                <w:iCs/>
                <w:lang w:val="sr-Cyrl-CS"/>
              </w:rPr>
            </w:pPr>
            <w:r w:rsidRPr="005B393F">
              <w:rPr>
                <w:rFonts w:cs="Arial"/>
                <w:b/>
                <w:bCs/>
                <w:iCs/>
                <w:lang w:val="sr-Cyrl-CS"/>
              </w:rPr>
              <w:t>Назив добра</w:t>
            </w:r>
          </w:p>
        </w:tc>
        <w:tc>
          <w:tcPr>
            <w:tcW w:w="389" w:type="pct"/>
            <w:shd w:val="clear" w:color="auto" w:fill="C6D9F1" w:themeFill="text2" w:themeFillTint="33"/>
            <w:vAlign w:val="center"/>
          </w:tcPr>
          <w:p w:rsidR="00F049BB" w:rsidRPr="005B393F" w:rsidRDefault="00F049BB" w:rsidP="007A0407">
            <w:pPr>
              <w:spacing w:before="0"/>
              <w:jc w:val="center"/>
              <w:rPr>
                <w:rFonts w:cs="Arial"/>
                <w:b/>
                <w:bCs/>
                <w:iCs/>
                <w:lang w:val="sr-Cyrl-CS"/>
              </w:rPr>
            </w:pPr>
            <w:r w:rsidRPr="005B393F">
              <w:rPr>
                <w:rFonts w:cs="Arial"/>
                <w:b/>
                <w:bCs/>
                <w:iCs/>
                <w:lang w:val="sr-Cyrl-CS"/>
              </w:rPr>
              <w:t>Јед.</w:t>
            </w:r>
          </w:p>
          <w:p w:rsidR="00F049BB" w:rsidRPr="005B393F" w:rsidRDefault="00F049BB" w:rsidP="007A0407">
            <w:pPr>
              <w:spacing w:before="0"/>
              <w:jc w:val="center"/>
              <w:rPr>
                <w:rFonts w:cs="Arial"/>
                <w:b/>
                <w:bCs/>
                <w:iCs/>
                <w:lang w:val="sr-Cyrl-CS"/>
              </w:rPr>
            </w:pPr>
            <w:r w:rsidRPr="005B393F">
              <w:rPr>
                <w:rFonts w:cs="Arial"/>
                <w:b/>
                <w:bCs/>
                <w:iCs/>
                <w:lang w:val="sr-Cyrl-CS"/>
              </w:rPr>
              <w:t>мере</w:t>
            </w:r>
          </w:p>
        </w:tc>
        <w:tc>
          <w:tcPr>
            <w:tcW w:w="845" w:type="pct"/>
            <w:shd w:val="clear" w:color="auto" w:fill="C6D9F1" w:themeFill="text2" w:themeFillTint="33"/>
            <w:vAlign w:val="center"/>
          </w:tcPr>
          <w:p w:rsidR="00F049BB" w:rsidRPr="005B393F" w:rsidRDefault="00F049BB" w:rsidP="007A0407">
            <w:pPr>
              <w:spacing w:before="0"/>
              <w:jc w:val="center"/>
              <w:rPr>
                <w:rFonts w:cs="Arial"/>
                <w:b/>
                <w:bCs/>
                <w:iCs/>
                <w:lang w:val="sr-Cyrl-CS"/>
              </w:rPr>
            </w:pPr>
            <w:r w:rsidRPr="005B393F">
              <w:rPr>
                <w:rFonts w:cs="Arial"/>
                <w:b/>
                <w:bCs/>
                <w:iCs/>
                <w:lang w:val="sr-Cyrl-CS"/>
              </w:rPr>
              <w:t>количина</w:t>
            </w:r>
          </w:p>
        </w:tc>
      </w:tr>
      <w:tr w:rsidR="00F049BB" w:rsidRPr="005B393F" w:rsidTr="006D6743">
        <w:tc>
          <w:tcPr>
            <w:tcW w:w="425" w:type="pct"/>
            <w:shd w:val="clear" w:color="auto" w:fill="auto"/>
            <w:vAlign w:val="center"/>
          </w:tcPr>
          <w:p w:rsidR="00F049BB" w:rsidRPr="006D6743" w:rsidRDefault="00F049BB" w:rsidP="006D6743">
            <w:pPr>
              <w:spacing w:before="0" w:line="276" w:lineRule="auto"/>
              <w:jc w:val="center"/>
              <w:rPr>
                <w:rFonts w:cs="Arial"/>
                <w:lang w:val="sr-Cyrl-RS"/>
              </w:rPr>
            </w:pPr>
            <w:r w:rsidRPr="00CA3EFA">
              <w:rPr>
                <w:rFonts w:cs="Arial"/>
                <w:lang w:val="sr-Latn-CS"/>
              </w:rPr>
              <w:t>1</w:t>
            </w:r>
            <w:r w:rsidR="006D6743">
              <w:rPr>
                <w:rFonts w:cs="Arial"/>
                <w:lang w:val="sr-Cyrl-RS"/>
              </w:rPr>
              <w:t>.</w:t>
            </w:r>
          </w:p>
        </w:tc>
        <w:tc>
          <w:tcPr>
            <w:tcW w:w="3342" w:type="pct"/>
            <w:shd w:val="clear" w:color="auto" w:fill="auto"/>
            <w:vAlign w:val="center"/>
          </w:tcPr>
          <w:p w:rsidR="00F049BB" w:rsidRDefault="00D71F15" w:rsidP="006D6743">
            <w:pPr>
              <w:spacing w:before="100" w:beforeAutospacing="1"/>
              <w:jc w:val="left"/>
              <w:rPr>
                <w:rFonts w:eastAsia="Arial Unicode MS" w:cs="Arial"/>
                <w:color w:val="000000"/>
                <w:lang w:val="ru-RU"/>
              </w:rPr>
            </w:pPr>
            <w:r w:rsidRPr="00D71F15">
              <w:rPr>
                <w:rFonts w:eastAsia="Arial Unicode MS" w:cs="Arial"/>
                <w:color w:val="000000"/>
                <w:lang w:val="ru-RU"/>
              </w:rPr>
              <w:t>ГРАФИТНЕ ЧЕТКИЦЕ 16</w:t>
            </w:r>
            <w:r w:rsidRPr="00D71F15">
              <w:rPr>
                <w:rFonts w:eastAsia="Arial Unicode MS" w:cs="Arial"/>
                <w:color w:val="000000"/>
              </w:rPr>
              <w:t>x</w:t>
            </w:r>
            <w:r w:rsidRPr="00D71F15">
              <w:rPr>
                <w:rFonts w:eastAsia="Arial Unicode MS" w:cs="Arial"/>
                <w:color w:val="000000"/>
                <w:lang w:val="ru-RU"/>
              </w:rPr>
              <w:t>10</w:t>
            </w:r>
            <w:r w:rsidRPr="00D71F15">
              <w:rPr>
                <w:rFonts w:eastAsia="Arial Unicode MS" w:cs="Arial"/>
                <w:color w:val="000000"/>
              </w:rPr>
              <w:t>x</w:t>
            </w:r>
            <w:r w:rsidRPr="00D71F15">
              <w:rPr>
                <w:rFonts w:eastAsia="Arial Unicode MS" w:cs="Arial"/>
                <w:color w:val="000000"/>
                <w:lang w:val="ru-RU"/>
              </w:rPr>
              <w:t xml:space="preserve">32; ЗА МОТОРЕ ВЕНТИЛАТОРА И КОМПРЕСОРА; ЛОК. </w:t>
            </w:r>
            <w:r w:rsidR="000C1674">
              <w:rPr>
                <w:rFonts w:eastAsia="Arial Unicode MS" w:cs="Arial"/>
                <w:color w:val="000000"/>
              </w:rPr>
              <w:t>WEB</w:t>
            </w:r>
          </w:p>
          <w:p w:rsidR="00D71F15" w:rsidRPr="00D71F15" w:rsidRDefault="00D71F15" w:rsidP="0066060A">
            <w:pPr>
              <w:spacing w:before="0"/>
              <w:jc w:val="left"/>
              <w:rPr>
                <w:rFonts w:eastAsia="Arial Unicode MS" w:cs="Arial"/>
                <w:color w:val="000000"/>
                <w:lang w:val="ru-RU"/>
              </w:rPr>
            </w:pPr>
            <w:r w:rsidRPr="00D71F15">
              <w:rPr>
                <w:rFonts w:eastAsia="Arial" w:cs="Arial"/>
                <w:color w:val="000000"/>
                <w:lang w:val="ru-RU"/>
              </w:rPr>
              <w:t xml:space="preserve">Графитна четкица у </w:t>
            </w:r>
            <w:r>
              <w:rPr>
                <w:rFonts w:eastAsia="Arial" w:cs="Arial"/>
                <w:color w:val="000000"/>
                <w:lang w:val="ru-RU"/>
              </w:rPr>
              <w:t>квалитету Е11 или одговарајуће:</w:t>
            </w:r>
            <w:r w:rsidRPr="00D71F15">
              <w:rPr>
                <w:rFonts w:eastAsia="Arial" w:cs="Arial"/>
                <w:color w:val="000000"/>
                <w:lang w:val="ru-RU"/>
              </w:rPr>
              <w:br/>
              <w:t>Техничке карактеристике ел.мотора помоћних погона:</w:t>
            </w:r>
            <w:r w:rsidRPr="00D71F15">
              <w:rPr>
                <w:rFonts w:eastAsia="Arial" w:cs="Arial"/>
                <w:color w:val="000000"/>
                <w:lang w:val="ru-RU"/>
              </w:rPr>
              <w:br/>
              <w:t xml:space="preserve">- четворополни </w:t>
            </w:r>
            <w:r w:rsidRPr="00D71F15">
              <w:rPr>
                <w:rFonts w:eastAsia="Arial" w:cs="Arial"/>
                <w:color w:val="000000"/>
                <w:lang w:val="ru-RU"/>
              </w:rPr>
              <w:br/>
              <w:t>- Р=9к</w:t>
            </w:r>
            <w:r w:rsidRPr="00D71F15">
              <w:rPr>
                <w:rFonts w:eastAsia="Arial" w:cs="Arial"/>
                <w:color w:val="000000"/>
              </w:rPr>
              <w:t>W</w:t>
            </w:r>
            <w:r w:rsidR="000C1674">
              <w:rPr>
                <w:rFonts w:eastAsia="Arial" w:cs="Arial"/>
                <w:color w:val="000000"/>
                <w:lang w:val="ru-RU"/>
              </w:rPr>
              <w:br/>
              <w:t xml:space="preserve">- </w:t>
            </w:r>
            <w:r w:rsidR="0066060A">
              <w:rPr>
                <w:rFonts w:eastAsia="Arial" w:cs="Arial"/>
                <w:color w:val="000000"/>
                <w:lang w:val="sr-Latn-RS"/>
              </w:rPr>
              <w:t>U</w:t>
            </w:r>
            <w:r w:rsidRPr="00D71F15">
              <w:rPr>
                <w:rFonts w:eastAsia="Arial" w:cs="Arial"/>
                <w:color w:val="000000"/>
                <w:lang w:val="ru-RU"/>
              </w:rPr>
              <w:t>=12</w:t>
            </w:r>
            <w:r>
              <w:rPr>
                <w:rFonts w:eastAsia="Arial" w:cs="Arial"/>
                <w:color w:val="000000"/>
                <w:lang w:val="ru-RU"/>
              </w:rPr>
              <w:t>00</w:t>
            </w:r>
            <w:r w:rsidR="000C1674">
              <w:rPr>
                <w:rFonts w:eastAsia="Arial" w:cs="Arial"/>
                <w:color w:val="000000"/>
                <w:lang w:val="sr-Latn-RS"/>
              </w:rPr>
              <w:t>V</w:t>
            </w:r>
            <w:r>
              <w:rPr>
                <w:rFonts w:eastAsia="Arial" w:cs="Arial"/>
                <w:color w:val="000000"/>
                <w:lang w:val="ru-RU"/>
              </w:rPr>
              <w:t xml:space="preserve">  </w:t>
            </w:r>
            <w:r w:rsidR="000C1674">
              <w:rPr>
                <w:rFonts w:eastAsia="Arial" w:cs="Arial"/>
                <w:color w:val="000000"/>
                <w:lang w:val="sr-Latn-RS"/>
              </w:rPr>
              <w:t>DC</w:t>
            </w:r>
            <w:r>
              <w:rPr>
                <w:rFonts w:eastAsia="Arial" w:cs="Arial"/>
                <w:color w:val="000000"/>
                <w:lang w:val="ru-RU"/>
              </w:rPr>
              <w:br/>
              <w:t xml:space="preserve">- </w:t>
            </w:r>
            <w:r w:rsidR="000C1674">
              <w:rPr>
                <w:rFonts w:eastAsia="Arial" w:cs="Arial"/>
                <w:color w:val="000000"/>
                <w:lang w:val="sr-Latn-RS"/>
              </w:rPr>
              <w:t>v</w:t>
            </w:r>
            <w:r>
              <w:rPr>
                <w:rFonts w:eastAsia="Arial" w:cs="Arial"/>
                <w:color w:val="000000"/>
                <w:lang w:val="ru-RU"/>
              </w:rPr>
              <w:t>=1500 о/</w:t>
            </w:r>
            <w:r w:rsidR="000C1674">
              <w:rPr>
                <w:rFonts w:eastAsia="Arial" w:cs="Arial"/>
                <w:color w:val="000000"/>
                <w:lang w:val="sr-Latn-RS"/>
              </w:rPr>
              <w:t>min</w:t>
            </w:r>
            <w:r>
              <w:rPr>
                <w:rFonts w:eastAsia="Arial" w:cs="Arial"/>
                <w:color w:val="000000"/>
                <w:lang w:val="ru-RU"/>
              </w:rPr>
              <w:br/>
              <w:t xml:space="preserve">- </w:t>
            </w:r>
            <w:r w:rsidR="000C1674">
              <w:rPr>
                <w:rFonts w:eastAsia="Arial" w:cs="Arial"/>
                <w:color w:val="000000"/>
                <w:lang w:val="sr-Latn-RS"/>
              </w:rPr>
              <w:t>I</w:t>
            </w:r>
            <w:r>
              <w:rPr>
                <w:rFonts w:eastAsia="Arial" w:cs="Arial"/>
                <w:color w:val="000000"/>
                <w:lang w:val="ru-RU"/>
              </w:rPr>
              <w:t>=9.4А</w:t>
            </w:r>
            <w:r w:rsidRPr="00D71F15">
              <w:rPr>
                <w:rFonts w:eastAsia="Arial" w:cs="Arial"/>
                <w:color w:val="000000"/>
                <w:lang w:val="ru-RU"/>
              </w:rPr>
              <w:br/>
              <w:t xml:space="preserve">Четкице су намењене за моторе помоћних машина локомотива </w:t>
            </w:r>
            <w:r w:rsidR="000C1674">
              <w:rPr>
                <w:rFonts w:eastAsia="Arial" w:cs="Arial"/>
                <w:color w:val="000000"/>
              </w:rPr>
              <w:t>WEB</w:t>
            </w:r>
            <w:r w:rsidRPr="00D71F15">
              <w:rPr>
                <w:rFonts w:eastAsia="Arial" w:cs="Arial"/>
                <w:color w:val="000000"/>
                <w:lang w:val="ru-RU"/>
              </w:rPr>
              <w:t xml:space="preserve"> серије уског колосека </w:t>
            </w:r>
            <w:r w:rsidR="000C1674">
              <w:rPr>
                <w:rFonts w:eastAsia="Arial" w:cs="Arial"/>
                <w:color w:val="000000"/>
                <w:lang w:val="sr-Latn-RS"/>
              </w:rPr>
              <w:t>J</w:t>
            </w:r>
            <w:r w:rsidR="0066060A">
              <w:rPr>
                <w:rFonts w:eastAsia="Arial" w:cs="Arial"/>
                <w:color w:val="000000"/>
                <w:lang w:val="sr-Latn-RS"/>
              </w:rPr>
              <w:t>СС</w:t>
            </w:r>
            <w:r w:rsidRPr="00D71F15">
              <w:rPr>
                <w:rFonts w:eastAsia="Arial" w:cs="Arial"/>
                <w:color w:val="000000"/>
                <w:lang w:val="ru-RU"/>
              </w:rPr>
              <w:t>.</w:t>
            </w:r>
            <w:r w:rsidRPr="00D71F15">
              <w:rPr>
                <w:rFonts w:eastAsia="Arial" w:cs="Arial"/>
                <w:color w:val="000000"/>
                <w:lang w:val="ru-RU"/>
              </w:rPr>
              <w:br/>
            </w:r>
            <w:r w:rsidRPr="006252B1">
              <w:rPr>
                <w:rFonts w:eastAsia="Arial" w:cs="Arial"/>
                <w:color w:val="000000"/>
                <w:lang w:val="ru-RU"/>
              </w:rPr>
              <w:t>Димензије четкица и дизајн, израдити у потпуности по достављеном  узорку (у прилогу скица четкица).</w:t>
            </w:r>
          </w:p>
        </w:tc>
        <w:tc>
          <w:tcPr>
            <w:tcW w:w="389" w:type="pct"/>
            <w:shd w:val="clear" w:color="auto" w:fill="auto"/>
            <w:vAlign w:val="center"/>
          </w:tcPr>
          <w:p w:rsidR="00F049BB" w:rsidRPr="005B393F" w:rsidRDefault="00F049BB" w:rsidP="006D6743">
            <w:pPr>
              <w:jc w:val="center"/>
              <w:rPr>
                <w:rFonts w:eastAsia="Arial Unicode MS" w:cs="Arial"/>
                <w:color w:val="000000"/>
              </w:rPr>
            </w:pPr>
            <w:r>
              <w:rPr>
                <w:rFonts w:eastAsia="Arial Unicode MS" w:cs="Arial"/>
                <w:color w:val="000000"/>
                <w:lang w:val="sr-Cyrl-RS"/>
              </w:rPr>
              <w:t>ко</w:t>
            </w:r>
            <w:r w:rsidRPr="005B393F">
              <w:rPr>
                <w:rFonts w:eastAsia="Arial Unicode MS" w:cs="Arial"/>
                <w:color w:val="000000"/>
              </w:rPr>
              <w:t>м</w:t>
            </w:r>
          </w:p>
        </w:tc>
        <w:tc>
          <w:tcPr>
            <w:tcW w:w="845" w:type="pct"/>
            <w:shd w:val="clear" w:color="auto" w:fill="auto"/>
            <w:vAlign w:val="center"/>
          </w:tcPr>
          <w:p w:rsidR="00F049BB" w:rsidRPr="005B393F" w:rsidRDefault="00E566A1" w:rsidP="006D6743">
            <w:pPr>
              <w:jc w:val="center"/>
              <w:rPr>
                <w:rFonts w:eastAsia="Arial Unicode MS" w:cs="Arial"/>
                <w:color w:val="000000"/>
              </w:rPr>
            </w:pPr>
            <w:r>
              <w:rPr>
                <w:rFonts w:eastAsia="Arial Unicode MS" w:cs="Arial"/>
                <w:color w:val="000000"/>
              </w:rPr>
              <w:t>100</w:t>
            </w:r>
          </w:p>
        </w:tc>
      </w:tr>
      <w:tr w:rsidR="00D71F15" w:rsidRPr="005B393F" w:rsidTr="006D6743">
        <w:tc>
          <w:tcPr>
            <w:tcW w:w="425" w:type="pct"/>
            <w:shd w:val="clear" w:color="auto" w:fill="auto"/>
            <w:vAlign w:val="center"/>
          </w:tcPr>
          <w:p w:rsidR="00D71F15" w:rsidRPr="00D71F15" w:rsidRDefault="00D71F15" w:rsidP="006D6743">
            <w:pPr>
              <w:spacing w:before="0" w:line="276" w:lineRule="auto"/>
              <w:jc w:val="center"/>
              <w:rPr>
                <w:rFonts w:cs="Arial"/>
                <w:lang w:val="sr-Cyrl-RS"/>
              </w:rPr>
            </w:pPr>
            <w:r>
              <w:rPr>
                <w:rFonts w:cs="Arial"/>
                <w:lang w:val="sr-Cyrl-RS"/>
              </w:rPr>
              <w:t>2.</w:t>
            </w:r>
          </w:p>
        </w:tc>
        <w:tc>
          <w:tcPr>
            <w:tcW w:w="3342" w:type="pct"/>
            <w:shd w:val="clear" w:color="auto" w:fill="auto"/>
            <w:vAlign w:val="center"/>
          </w:tcPr>
          <w:p w:rsidR="00D71F15" w:rsidRPr="003C4573" w:rsidRDefault="003C4573" w:rsidP="0066060A">
            <w:pPr>
              <w:spacing w:before="0"/>
              <w:jc w:val="left"/>
              <w:rPr>
                <w:rFonts w:eastAsia="Arial Unicode MS" w:cs="Arial"/>
                <w:color w:val="000000"/>
                <w:lang w:val="ru-RU"/>
              </w:rPr>
            </w:pPr>
            <w:r w:rsidRPr="003C4573">
              <w:rPr>
                <w:rFonts w:eastAsia="Arial" w:cs="Arial"/>
                <w:color w:val="000000"/>
                <w:lang w:val="ru-RU"/>
              </w:rPr>
              <w:t>ГРАФИТНЕ ЧЕТКИЦЕ 20</w:t>
            </w:r>
            <w:r w:rsidRPr="003C4573">
              <w:rPr>
                <w:rFonts w:eastAsia="Arial" w:cs="Arial"/>
                <w:color w:val="000000"/>
              </w:rPr>
              <w:t>x</w:t>
            </w:r>
            <w:r w:rsidRPr="003C4573">
              <w:rPr>
                <w:rFonts w:eastAsia="Arial" w:cs="Arial"/>
                <w:color w:val="000000"/>
                <w:lang w:val="ru-RU"/>
              </w:rPr>
              <w:t>25</w:t>
            </w:r>
            <w:r w:rsidRPr="003C4573">
              <w:rPr>
                <w:rFonts w:eastAsia="Arial" w:cs="Arial"/>
                <w:color w:val="000000"/>
              </w:rPr>
              <w:t>x</w:t>
            </w:r>
            <w:r w:rsidRPr="003C4573">
              <w:rPr>
                <w:rFonts w:eastAsia="Arial" w:cs="Arial"/>
                <w:color w:val="000000"/>
                <w:lang w:val="ru-RU"/>
              </w:rPr>
              <w:t>50; ЗА ВУЧНИ МОТОР; ЛОК. 17Е Графитна четкица</w:t>
            </w:r>
            <w:r>
              <w:rPr>
                <w:rFonts w:eastAsia="Arial" w:cs="Arial"/>
                <w:color w:val="000000"/>
                <w:lang w:val="ru-RU"/>
              </w:rPr>
              <w:t xml:space="preserve"> вучног мотора лок.17Е5 серије:</w:t>
            </w:r>
            <w:r w:rsidRPr="003C4573">
              <w:rPr>
                <w:rFonts w:eastAsia="Arial" w:cs="Arial"/>
                <w:color w:val="000000"/>
                <w:lang w:val="ru-RU"/>
              </w:rPr>
              <w:br/>
              <w:t>Техничке карактеристике мотора:</w:t>
            </w:r>
            <w:r w:rsidRPr="003C4573">
              <w:rPr>
                <w:rFonts w:eastAsia="Arial" w:cs="Arial"/>
                <w:color w:val="000000"/>
                <w:lang w:val="ru-RU"/>
              </w:rPr>
              <w:br/>
              <w:t>- четворополни</w:t>
            </w:r>
            <w:r w:rsidRPr="003C4573">
              <w:rPr>
                <w:rFonts w:eastAsia="Arial" w:cs="Arial"/>
                <w:color w:val="000000"/>
                <w:lang w:val="ru-RU"/>
              </w:rPr>
              <w:br/>
              <w:t>- Р=125к</w:t>
            </w:r>
            <w:r w:rsidRPr="003C4573">
              <w:rPr>
                <w:rFonts w:eastAsia="Arial" w:cs="Arial"/>
                <w:color w:val="000000"/>
              </w:rPr>
              <w:t>W</w:t>
            </w:r>
            <w:r w:rsidRPr="003C4573">
              <w:rPr>
                <w:rFonts w:eastAsia="Arial" w:cs="Arial"/>
                <w:color w:val="000000"/>
                <w:lang w:val="ru-RU"/>
              </w:rPr>
              <w:br/>
              <w:t xml:space="preserve">- </w:t>
            </w:r>
            <w:r w:rsidR="0066060A">
              <w:rPr>
                <w:rFonts w:eastAsia="Arial" w:cs="Arial"/>
                <w:color w:val="000000"/>
                <w:lang w:val="sr-Latn-RS"/>
              </w:rPr>
              <w:t>U</w:t>
            </w:r>
            <w:r w:rsidRPr="003C4573">
              <w:rPr>
                <w:rFonts w:eastAsia="Arial" w:cs="Arial"/>
                <w:color w:val="000000"/>
                <w:lang w:val="ru-RU"/>
              </w:rPr>
              <w:t>=7</w:t>
            </w:r>
            <w:r>
              <w:rPr>
                <w:rFonts w:eastAsia="Arial" w:cs="Arial"/>
                <w:color w:val="000000"/>
                <w:lang w:val="ru-RU"/>
              </w:rPr>
              <w:t>50</w:t>
            </w:r>
            <w:r w:rsidR="000C1674">
              <w:rPr>
                <w:rFonts w:eastAsia="Arial" w:cs="Arial"/>
                <w:color w:val="000000"/>
                <w:lang w:val="sr-Latn-RS"/>
              </w:rPr>
              <w:t>V</w:t>
            </w:r>
            <w:r>
              <w:rPr>
                <w:rFonts w:eastAsia="Arial" w:cs="Arial"/>
                <w:color w:val="000000"/>
                <w:lang w:val="ru-RU"/>
              </w:rPr>
              <w:t xml:space="preserve">  </w:t>
            </w:r>
            <w:r w:rsidR="000C1674">
              <w:rPr>
                <w:rFonts w:eastAsia="Arial" w:cs="Arial"/>
                <w:color w:val="000000"/>
                <w:lang w:val="sr-Latn-RS"/>
              </w:rPr>
              <w:t>DC</w:t>
            </w:r>
            <w:r>
              <w:rPr>
                <w:rFonts w:eastAsia="Arial" w:cs="Arial"/>
                <w:color w:val="000000"/>
                <w:lang w:val="ru-RU"/>
              </w:rPr>
              <w:br/>
              <w:t xml:space="preserve">- </w:t>
            </w:r>
            <w:r w:rsidR="000C1674">
              <w:rPr>
                <w:rFonts w:eastAsia="Arial" w:cs="Arial"/>
                <w:color w:val="000000"/>
                <w:lang w:val="sr-Latn-RS"/>
              </w:rPr>
              <w:t>I</w:t>
            </w:r>
            <w:r>
              <w:rPr>
                <w:rFonts w:eastAsia="Arial" w:cs="Arial"/>
                <w:color w:val="000000"/>
                <w:lang w:val="ru-RU"/>
              </w:rPr>
              <w:t>=183А</w:t>
            </w:r>
            <w:r>
              <w:rPr>
                <w:rFonts w:eastAsia="Arial" w:cs="Arial"/>
                <w:color w:val="000000"/>
                <w:lang w:val="ru-RU"/>
              </w:rPr>
              <w:br/>
              <w:t xml:space="preserve">- </w:t>
            </w:r>
            <w:r w:rsidR="000C1674">
              <w:rPr>
                <w:rFonts w:eastAsia="Arial" w:cs="Arial"/>
                <w:color w:val="000000"/>
                <w:lang w:val="sr-Latn-RS"/>
              </w:rPr>
              <w:t>v</w:t>
            </w:r>
            <w:r>
              <w:rPr>
                <w:rFonts w:eastAsia="Arial" w:cs="Arial"/>
                <w:color w:val="000000"/>
                <w:lang w:val="ru-RU"/>
              </w:rPr>
              <w:t>=1500 о/</w:t>
            </w:r>
            <w:r w:rsidR="000C1674">
              <w:rPr>
                <w:rFonts w:eastAsia="Arial" w:cs="Arial"/>
                <w:color w:val="000000"/>
                <w:lang w:val="sr-Latn-RS"/>
              </w:rPr>
              <w:t>min</w:t>
            </w:r>
            <w:r w:rsidRPr="003C4573">
              <w:rPr>
                <w:rFonts w:eastAsia="Arial" w:cs="Arial"/>
                <w:color w:val="000000"/>
                <w:lang w:val="ru-RU"/>
              </w:rPr>
              <w:br/>
            </w:r>
            <w:r w:rsidRPr="006252B1">
              <w:rPr>
                <w:rFonts w:eastAsia="Arial" w:cs="Arial"/>
                <w:color w:val="000000"/>
                <w:lang w:val="ru-RU"/>
              </w:rPr>
              <w:t>Димензије четкица и дизајн, израдити у потпуности по достављеном  узорку (у прилогу скица четкица).</w:t>
            </w:r>
          </w:p>
        </w:tc>
        <w:tc>
          <w:tcPr>
            <w:tcW w:w="389" w:type="pct"/>
            <w:shd w:val="clear" w:color="auto" w:fill="auto"/>
            <w:vAlign w:val="center"/>
          </w:tcPr>
          <w:p w:rsidR="00D71F15" w:rsidRDefault="00D71F15" w:rsidP="006D6743">
            <w:pPr>
              <w:jc w:val="center"/>
              <w:rPr>
                <w:rFonts w:eastAsia="Arial Unicode MS" w:cs="Arial"/>
                <w:color w:val="000000"/>
                <w:lang w:val="sr-Cyrl-RS"/>
              </w:rPr>
            </w:pPr>
            <w:r>
              <w:rPr>
                <w:rFonts w:eastAsia="Arial Unicode MS" w:cs="Arial"/>
                <w:color w:val="000000"/>
                <w:lang w:val="sr-Cyrl-RS"/>
              </w:rPr>
              <w:t>ком</w:t>
            </w:r>
          </w:p>
        </w:tc>
        <w:tc>
          <w:tcPr>
            <w:tcW w:w="845" w:type="pct"/>
            <w:shd w:val="clear" w:color="auto" w:fill="auto"/>
            <w:vAlign w:val="center"/>
          </w:tcPr>
          <w:p w:rsidR="00D71F15" w:rsidRPr="00D71F15" w:rsidRDefault="00D71F15" w:rsidP="006D6743">
            <w:pPr>
              <w:jc w:val="center"/>
              <w:rPr>
                <w:rFonts w:eastAsia="Arial Unicode MS" w:cs="Arial"/>
                <w:color w:val="000000"/>
                <w:lang w:val="sr-Cyrl-RS"/>
              </w:rPr>
            </w:pPr>
            <w:r>
              <w:rPr>
                <w:rFonts w:eastAsia="Arial Unicode MS" w:cs="Arial"/>
                <w:color w:val="000000"/>
                <w:lang w:val="sr-Cyrl-RS"/>
              </w:rPr>
              <w:t>100</w:t>
            </w:r>
          </w:p>
        </w:tc>
      </w:tr>
      <w:tr w:rsidR="00D71F15" w:rsidRPr="005B393F" w:rsidTr="006D6743">
        <w:tc>
          <w:tcPr>
            <w:tcW w:w="425" w:type="pct"/>
            <w:shd w:val="clear" w:color="auto" w:fill="auto"/>
            <w:vAlign w:val="center"/>
          </w:tcPr>
          <w:p w:rsidR="00D71F15" w:rsidRPr="00D71F15" w:rsidRDefault="00D71F15" w:rsidP="006D6743">
            <w:pPr>
              <w:spacing w:before="0" w:line="276" w:lineRule="auto"/>
              <w:jc w:val="center"/>
              <w:rPr>
                <w:rFonts w:cs="Arial"/>
                <w:lang w:val="sr-Cyrl-RS"/>
              </w:rPr>
            </w:pPr>
            <w:r>
              <w:rPr>
                <w:rFonts w:cs="Arial"/>
                <w:lang w:val="sr-Cyrl-RS"/>
              </w:rPr>
              <w:t>3.</w:t>
            </w:r>
          </w:p>
        </w:tc>
        <w:tc>
          <w:tcPr>
            <w:tcW w:w="3342" w:type="pct"/>
            <w:shd w:val="clear" w:color="auto" w:fill="auto"/>
            <w:vAlign w:val="center"/>
          </w:tcPr>
          <w:p w:rsidR="00851FD4" w:rsidRDefault="003C4573" w:rsidP="006D6743">
            <w:pPr>
              <w:spacing w:before="0"/>
              <w:jc w:val="left"/>
              <w:rPr>
                <w:rFonts w:eastAsia="Arial" w:cs="Arial"/>
                <w:color w:val="000000"/>
                <w:lang w:val="ru-RU"/>
              </w:rPr>
            </w:pPr>
            <w:r w:rsidRPr="003C4573">
              <w:rPr>
                <w:rFonts w:eastAsia="Arial" w:cs="Arial"/>
                <w:color w:val="000000"/>
                <w:lang w:val="ru-RU"/>
              </w:rPr>
              <w:t>ГРАФИТНЕ ЧЕТКИЦЕ 12,5</w:t>
            </w:r>
            <w:r w:rsidRPr="003C4573">
              <w:rPr>
                <w:rFonts w:eastAsia="Arial" w:cs="Arial"/>
                <w:color w:val="000000"/>
              </w:rPr>
              <w:t>x</w:t>
            </w:r>
            <w:r w:rsidRPr="003C4573">
              <w:rPr>
                <w:rFonts w:eastAsia="Arial" w:cs="Arial"/>
                <w:color w:val="000000"/>
                <w:lang w:val="ru-RU"/>
              </w:rPr>
              <w:t>12,5</w:t>
            </w:r>
            <w:r w:rsidRPr="003C4573">
              <w:rPr>
                <w:rFonts w:eastAsia="Arial" w:cs="Arial"/>
                <w:color w:val="000000"/>
              </w:rPr>
              <w:t>x</w:t>
            </w:r>
            <w:r w:rsidRPr="003C4573">
              <w:rPr>
                <w:rFonts w:eastAsia="Arial" w:cs="Arial"/>
                <w:color w:val="000000"/>
                <w:lang w:val="ru-RU"/>
              </w:rPr>
              <w:t>25; ЗА МОТОРЕ</w:t>
            </w:r>
          </w:p>
          <w:p w:rsidR="00D71F15" w:rsidRPr="003C4573" w:rsidRDefault="003C4573" w:rsidP="006D6743">
            <w:pPr>
              <w:spacing w:before="0"/>
              <w:jc w:val="left"/>
              <w:rPr>
                <w:rFonts w:eastAsia="Arial" w:cs="Arial"/>
                <w:color w:val="000000"/>
                <w:lang w:val="ru-RU"/>
              </w:rPr>
            </w:pPr>
            <w:r w:rsidRPr="003C4573">
              <w:rPr>
                <w:rFonts w:eastAsia="Arial" w:cs="Arial"/>
                <w:color w:val="000000"/>
                <w:lang w:val="ru-RU"/>
              </w:rPr>
              <w:t>ВЕНТИЛАТОРА И КОМПРЕСОРА; ЛОК. 17Е</w:t>
            </w:r>
          </w:p>
          <w:p w:rsidR="003C4573" w:rsidRPr="00F049BB" w:rsidRDefault="003C4573" w:rsidP="0066060A">
            <w:pPr>
              <w:spacing w:before="0"/>
              <w:jc w:val="left"/>
              <w:rPr>
                <w:rFonts w:eastAsia="Arial Unicode MS" w:cs="Arial"/>
                <w:color w:val="000000"/>
                <w:lang w:val="ru-RU"/>
              </w:rPr>
            </w:pPr>
            <w:r w:rsidRPr="003C4573">
              <w:rPr>
                <w:rFonts w:eastAsia="Arial" w:cs="Arial"/>
                <w:color w:val="000000"/>
                <w:lang w:val="ru-RU"/>
              </w:rPr>
              <w:t>Графитна четкица  мотора по</w:t>
            </w:r>
            <w:r>
              <w:rPr>
                <w:rFonts w:eastAsia="Arial" w:cs="Arial"/>
                <w:color w:val="000000"/>
                <w:lang w:val="ru-RU"/>
              </w:rPr>
              <w:t>моћних погона  лок.17Е серије :</w:t>
            </w:r>
            <w:r w:rsidRPr="003C4573">
              <w:rPr>
                <w:rFonts w:eastAsia="Arial" w:cs="Arial"/>
                <w:color w:val="000000"/>
                <w:lang w:val="ru-RU"/>
              </w:rPr>
              <w:br/>
              <w:t xml:space="preserve">Четкице су намењене за моторе вентилатора и компресора локомотива 17Е серије уског колосека </w:t>
            </w:r>
            <w:r w:rsidR="000C1674">
              <w:rPr>
                <w:rFonts w:eastAsia="Arial" w:cs="Arial"/>
                <w:color w:val="000000"/>
                <w:lang w:val="sr-Latn-RS"/>
              </w:rPr>
              <w:t>J</w:t>
            </w:r>
            <w:r w:rsidR="0066060A">
              <w:rPr>
                <w:rFonts w:eastAsia="Arial" w:cs="Arial"/>
                <w:color w:val="000000"/>
                <w:lang w:val="sr-Latn-RS"/>
              </w:rPr>
              <w:t>СС</w:t>
            </w:r>
            <w:r w:rsidRPr="003C4573">
              <w:rPr>
                <w:rFonts w:eastAsia="Arial" w:cs="Arial"/>
                <w:color w:val="000000"/>
                <w:lang w:val="ru-RU"/>
              </w:rPr>
              <w:t>.</w:t>
            </w:r>
            <w:r w:rsidRPr="003C4573">
              <w:rPr>
                <w:rFonts w:eastAsia="Arial" w:cs="Arial"/>
                <w:color w:val="000000"/>
                <w:lang w:val="ru-RU"/>
              </w:rPr>
              <w:br/>
              <w:t>Техничке карактеристике мотора:</w:t>
            </w:r>
            <w:r w:rsidRPr="003C4573">
              <w:rPr>
                <w:rFonts w:eastAsia="Arial" w:cs="Arial"/>
                <w:color w:val="000000"/>
                <w:lang w:val="ru-RU"/>
              </w:rPr>
              <w:br/>
              <w:t>- четворополни</w:t>
            </w:r>
            <w:r w:rsidRPr="003C4573">
              <w:rPr>
                <w:rFonts w:eastAsia="Arial" w:cs="Arial"/>
                <w:color w:val="000000"/>
                <w:lang w:val="ru-RU"/>
              </w:rPr>
              <w:br/>
              <w:t>- Р=6.25к</w:t>
            </w:r>
            <w:r w:rsidRPr="003C4573">
              <w:rPr>
                <w:rFonts w:eastAsia="Arial" w:cs="Arial"/>
                <w:color w:val="000000"/>
              </w:rPr>
              <w:t>W</w:t>
            </w:r>
            <w:r w:rsidRPr="003C4573">
              <w:rPr>
                <w:rFonts w:eastAsia="Arial" w:cs="Arial"/>
                <w:color w:val="000000"/>
                <w:lang w:val="ru-RU"/>
              </w:rPr>
              <w:br/>
              <w:t xml:space="preserve">- </w:t>
            </w:r>
            <w:r w:rsidR="0066060A">
              <w:rPr>
                <w:rFonts w:eastAsia="Arial" w:cs="Arial"/>
                <w:color w:val="000000"/>
                <w:lang w:val="sr-Latn-RS"/>
              </w:rPr>
              <w:t>U</w:t>
            </w:r>
            <w:r w:rsidRPr="003C4573">
              <w:rPr>
                <w:rFonts w:eastAsia="Arial" w:cs="Arial"/>
                <w:color w:val="000000"/>
                <w:lang w:val="ru-RU"/>
              </w:rPr>
              <w:t>=14</w:t>
            </w:r>
            <w:r>
              <w:rPr>
                <w:rFonts w:eastAsia="Arial" w:cs="Arial"/>
                <w:color w:val="000000"/>
                <w:lang w:val="ru-RU"/>
              </w:rPr>
              <w:t>20</w:t>
            </w:r>
            <w:r w:rsidR="000C1674">
              <w:rPr>
                <w:rFonts w:eastAsia="Arial" w:cs="Arial"/>
                <w:color w:val="000000"/>
                <w:lang w:val="sr-Latn-RS"/>
              </w:rPr>
              <w:t>V</w:t>
            </w:r>
            <w:r>
              <w:rPr>
                <w:rFonts w:eastAsia="Arial" w:cs="Arial"/>
                <w:color w:val="000000"/>
                <w:lang w:val="ru-RU"/>
              </w:rPr>
              <w:t xml:space="preserve">  </w:t>
            </w:r>
            <w:r w:rsidR="000C1674">
              <w:rPr>
                <w:rFonts w:eastAsia="Arial" w:cs="Arial"/>
                <w:color w:val="000000"/>
                <w:lang w:val="sr-Latn-RS"/>
              </w:rPr>
              <w:t>DC</w:t>
            </w:r>
            <w:r>
              <w:rPr>
                <w:rFonts w:eastAsia="Arial" w:cs="Arial"/>
                <w:color w:val="000000"/>
                <w:lang w:val="ru-RU"/>
              </w:rPr>
              <w:br/>
              <w:t xml:space="preserve">- </w:t>
            </w:r>
            <w:r w:rsidR="000C1674">
              <w:rPr>
                <w:rFonts w:eastAsia="Arial" w:cs="Arial"/>
                <w:color w:val="000000"/>
                <w:lang w:val="sr-Latn-RS"/>
              </w:rPr>
              <w:t>I</w:t>
            </w:r>
            <w:r>
              <w:rPr>
                <w:rFonts w:eastAsia="Arial" w:cs="Arial"/>
                <w:color w:val="000000"/>
                <w:lang w:val="ru-RU"/>
              </w:rPr>
              <w:t>=5.3А</w:t>
            </w:r>
            <w:r>
              <w:rPr>
                <w:rFonts w:eastAsia="Arial" w:cs="Arial"/>
                <w:color w:val="000000"/>
                <w:lang w:val="ru-RU"/>
              </w:rPr>
              <w:br/>
              <w:t xml:space="preserve">- </w:t>
            </w:r>
            <w:r w:rsidR="000C1674">
              <w:rPr>
                <w:rFonts w:eastAsia="Arial" w:cs="Arial"/>
                <w:color w:val="000000"/>
                <w:lang w:val="sr-Latn-RS"/>
              </w:rPr>
              <w:t>v</w:t>
            </w:r>
            <w:r>
              <w:rPr>
                <w:rFonts w:eastAsia="Arial" w:cs="Arial"/>
                <w:color w:val="000000"/>
                <w:lang w:val="ru-RU"/>
              </w:rPr>
              <w:t>=1500 о/мин</w:t>
            </w:r>
            <w:r w:rsidRPr="003C4573">
              <w:rPr>
                <w:rFonts w:eastAsia="Arial" w:cs="Arial"/>
                <w:color w:val="000000"/>
                <w:highlight w:val="yellow"/>
                <w:lang w:val="ru-RU"/>
              </w:rPr>
              <w:br/>
            </w:r>
            <w:r w:rsidRPr="006252B1">
              <w:rPr>
                <w:rFonts w:eastAsia="Arial Unicode MS" w:cs="Arial"/>
                <w:color w:val="000000"/>
                <w:lang w:val="ru-RU"/>
              </w:rPr>
              <w:t>Димензије четкица и дизајн, израдити у потпуности по достављеном  узорку (у прилогу скица четкице).</w:t>
            </w:r>
          </w:p>
        </w:tc>
        <w:tc>
          <w:tcPr>
            <w:tcW w:w="389" w:type="pct"/>
            <w:shd w:val="clear" w:color="auto" w:fill="auto"/>
            <w:vAlign w:val="center"/>
          </w:tcPr>
          <w:p w:rsidR="00D71F15" w:rsidRDefault="00D71F15" w:rsidP="006D6743">
            <w:pPr>
              <w:jc w:val="center"/>
              <w:rPr>
                <w:rFonts w:eastAsia="Arial Unicode MS" w:cs="Arial"/>
                <w:color w:val="000000"/>
                <w:lang w:val="sr-Cyrl-RS"/>
              </w:rPr>
            </w:pPr>
            <w:r>
              <w:rPr>
                <w:rFonts w:eastAsia="Arial Unicode MS" w:cs="Arial"/>
                <w:color w:val="000000"/>
                <w:lang w:val="sr-Cyrl-RS"/>
              </w:rPr>
              <w:t>ком</w:t>
            </w:r>
          </w:p>
        </w:tc>
        <w:tc>
          <w:tcPr>
            <w:tcW w:w="845" w:type="pct"/>
            <w:shd w:val="clear" w:color="auto" w:fill="auto"/>
            <w:vAlign w:val="center"/>
          </w:tcPr>
          <w:p w:rsidR="00D71F15" w:rsidRPr="00D71F15" w:rsidRDefault="00D71F15" w:rsidP="006D6743">
            <w:pPr>
              <w:jc w:val="center"/>
              <w:rPr>
                <w:rFonts w:eastAsia="Arial Unicode MS" w:cs="Arial"/>
                <w:color w:val="000000"/>
                <w:lang w:val="sr-Cyrl-RS"/>
              </w:rPr>
            </w:pPr>
            <w:r>
              <w:rPr>
                <w:rFonts w:eastAsia="Arial Unicode MS" w:cs="Arial"/>
                <w:color w:val="000000"/>
                <w:lang w:val="sr-Cyrl-RS"/>
              </w:rPr>
              <w:t>200</w:t>
            </w:r>
          </w:p>
        </w:tc>
      </w:tr>
    </w:tbl>
    <w:p w:rsidR="00D71543" w:rsidRPr="00061F34" w:rsidRDefault="00D71543" w:rsidP="00061F34">
      <w:pPr>
        <w:tabs>
          <w:tab w:val="right" w:pos="10255"/>
        </w:tabs>
        <w:spacing w:before="0"/>
        <w:ind w:left="720"/>
        <w:jc w:val="left"/>
        <w:rPr>
          <w:rFonts w:cs="Arial"/>
          <w:lang w:val="sr-Latn-RS"/>
        </w:rPr>
      </w:pPr>
    </w:p>
    <w:p w:rsidR="00D71543" w:rsidRDefault="002B302A" w:rsidP="00D71543">
      <w:pPr>
        <w:tabs>
          <w:tab w:val="right" w:pos="10255"/>
        </w:tabs>
        <w:spacing w:before="0"/>
        <w:jc w:val="left"/>
        <w:rPr>
          <w:rFonts w:cs="Arial"/>
          <w:lang w:val="sr-Cyrl-RS"/>
        </w:rPr>
      </w:pPr>
      <w:r>
        <w:rPr>
          <w:rFonts w:cs="Arial"/>
          <w:noProof/>
          <w:lang w:val="sr-Latn-RS" w:eastAsia="sr-Latn-RS"/>
        </w:rPr>
        <w:lastRenderedPageBreak/>
        <w:drawing>
          <wp:inline distT="0" distB="0" distL="0" distR="0" wp14:anchorId="389DE715" wp14:editId="1CB6F14A">
            <wp:extent cx="5733415" cy="8170667"/>
            <wp:effectExtent l="0" t="0" r="0" b="0"/>
            <wp:docPr id="3" name="Picture 3" descr="C:\Users\MAPETK~1\AppData\Local\Temp\Četkice za WEB lok. pom.po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PETK~1\AppData\Local\Temp\Četkice za WEB lok. pom.pogon.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170667"/>
                    </a:xfrm>
                    <a:prstGeom prst="rect">
                      <a:avLst/>
                    </a:prstGeom>
                    <a:noFill/>
                    <a:ln>
                      <a:noFill/>
                    </a:ln>
                  </pic:spPr>
                </pic:pic>
              </a:graphicData>
            </a:graphic>
          </wp:inline>
        </w:drawing>
      </w:r>
    </w:p>
    <w:p w:rsidR="002B302A" w:rsidRDefault="002B302A" w:rsidP="00D71543">
      <w:pPr>
        <w:tabs>
          <w:tab w:val="right" w:pos="10255"/>
        </w:tabs>
        <w:spacing w:before="0"/>
        <w:jc w:val="left"/>
        <w:rPr>
          <w:rFonts w:cs="Arial"/>
          <w:lang w:val="sr-Cyrl-RS"/>
        </w:rPr>
      </w:pPr>
      <w:r>
        <w:rPr>
          <w:rFonts w:cs="Arial"/>
          <w:lang w:val="sr-Cyrl-RS"/>
        </w:rPr>
        <w:t>Партија 2. Позиција 1.</w:t>
      </w:r>
    </w:p>
    <w:p w:rsidR="002B302A" w:rsidRDefault="002B302A" w:rsidP="00D71543">
      <w:pPr>
        <w:tabs>
          <w:tab w:val="right" w:pos="10255"/>
        </w:tabs>
        <w:spacing w:before="0"/>
        <w:jc w:val="left"/>
        <w:rPr>
          <w:rFonts w:cs="Arial"/>
          <w:lang w:val="sr-Cyrl-RS"/>
        </w:rPr>
      </w:pPr>
    </w:p>
    <w:p w:rsidR="002B302A" w:rsidRDefault="002B302A" w:rsidP="00D71543">
      <w:pPr>
        <w:tabs>
          <w:tab w:val="right" w:pos="10255"/>
        </w:tabs>
        <w:spacing w:before="0"/>
        <w:jc w:val="left"/>
        <w:rPr>
          <w:rFonts w:cs="Arial"/>
          <w:lang w:val="sr-Cyrl-RS"/>
        </w:rPr>
      </w:pPr>
      <w:r>
        <w:rPr>
          <w:rFonts w:cs="Arial"/>
          <w:noProof/>
          <w:lang w:val="sr-Latn-RS" w:eastAsia="sr-Latn-RS"/>
        </w:rPr>
        <w:lastRenderedPageBreak/>
        <w:drawing>
          <wp:inline distT="0" distB="0" distL="0" distR="0" wp14:anchorId="31536380" wp14:editId="671CE124">
            <wp:extent cx="5733415" cy="8195891"/>
            <wp:effectExtent l="0" t="0" r="0" b="0"/>
            <wp:docPr id="4" name="Picture 4" descr="C:\Users\MAPETK~1\AppData\Local\Temp\V.Motor 1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PETK~1\AppData\Local\Temp\V.Motor 17E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8195891"/>
                    </a:xfrm>
                    <a:prstGeom prst="rect">
                      <a:avLst/>
                    </a:prstGeom>
                    <a:noFill/>
                    <a:ln>
                      <a:noFill/>
                    </a:ln>
                  </pic:spPr>
                </pic:pic>
              </a:graphicData>
            </a:graphic>
          </wp:inline>
        </w:drawing>
      </w:r>
    </w:p>
    <w:p w:rsidR="002B302A" w:rsidRDefault="002B302A" w:rsidP="002B302A">
      <w:pPr>
        <w:tabs>
          <w:tab w:val="right" w:pos="10255"/>
        </w:tabs>
        <w:spacing w:before="0"/>
        <w:jc w:val="left"/>
        <w:rPr>
          <w:rFonts w:cs="Arial"/>
          <w:lang w:val="sr-Cyrl-RS"/>
        </w:rPr>
      </w:pPr>
      <w:r>
        <w:rPr>
          <w:rFonts w:cs="Arial"/>
          <w:lang w:val="sr-Cyrl-RS"/>
        </w:rPr>
        <w:t>Партија 2. Позиција 2.</w:t>
      </w:r>
    </w:p>
    <w:p w:rsidR="002B302A" w:rsidRDefault="002B302A" w:rsidP="002B302A">
      <w:pPr>
        <w:tabs>
          <w:tab w:val="right" w:pos="10255"/>
        </w:tabs>
        <w:spacing w:before="0"/>
        <w:jc w:val="left"/>
        <w:rPr>
          <w:rFonts w:cs="Arial"/>
          <w:lang w:val="sr-Cyrl-RS"/>
        </w:rPr>
      </w:pPr>
    </w:p>
    <w:p w:rsidR="002B302A" w:rsidRDefault="002B302A" w:rsidP="002B302A">
      <w:pPr>
        <w:tabs>
          <w:tab w:val="right" w:pos="10255"/>
        </w:tabs>
        <w:spacing w:before="0"/>
        <w:jc w:val="left"/>
        <w:rPr>
          <w:rFonts w:cs="Arial"/>
          <w:lang w:val="sr-Cyrl-RS"/>
        </w:rPr>
      </w:pPr>
      <w:r>
        <w:rPr>
          <w:rFonts w:cs="Arial"/>
          <w:noProof/>
          <w:lang w:val="sr-Latn-RS" w:eastAsia="sr-Latn-RS"/>
        </w:rPr>
        <w:lastRenderedPageBreak/>
        <w:drawing>
          <wp:inline distT="0" distB="0" distL="0" distR="0" wp14:anchorId="59F61265" wp14:editId="502C913F">
            <wp:extent cx="5733415" cy="8170667"/>
            <wp:effectExtent l="0" t="0" r="0" b="0"/>
            <wp:docPr id="5" name="Picture 5" descr="C:\Users\MAPETK~1\AppData\Local\Temp\Ventilator 17E l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PETK~1\AppData\Local\Temp\Ventilator 17E lok.-1.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170667"/>
                    </a:xfrm>
                    <a:prstGeom prst="rect">
                      <a:avLst/>
                    </a:prstGeom>
                    <a:noFill/>
                    <a:ln>
                      <a:noFill/>
                    </a:ln>
                  </pic:spPr>
                </pic:pic>
              </a:graphicData>
            </a:graphic>
          </wp:inline>
        </w:drawing>
      </w:r>
    </w:p>
    <w:p w:rsidR="002B302A" w:rsidRDefault="002B302A" w:rsidP="002B302A">
      <w:pPr>
        <w:tabs>
          <w:tab w:val="right" w:pos="10255"/>
        </w:tabs>
        <w:spacing w:before="0"/>
        <w:jc w:val="left"/>
        <w:rPr>
          <w:rFonts w:cs="Arial"/>
          <w:lang w:val="sr-Cyrl-RS"/>
        </w:rPr>
      </w:pPr>
      <w:r>
        <w:rPr>
          <w:rFonts w:cs="Arial"/>
          <w:lang w:val="sr-Cyrl-RS"/>
        </w:rPr>
        <w:t>Партија 2. Позиција 3.</w:t>
      </w:r>
    </w:p>
    <w:p w:rsidR="002B302A" w:rsidRPr="002B302A" w:rsidRDefault="002B302A" w:rsidP="00D71543">
      <w:pPr>
        <w:tabs>
          <w:tab w:val="right" w:pos="10255"/>
        </w:tabs>
        <w:spacing w:before="0"/>
        <w:jc w:val="left"/>
        <w:rPr>
          <w:rFonts w:cs="Arial"/>
          <w:lang w:val="sr-Cyrl-RS"/>
        </w:rPr>
      </w:pPr>
    </w:p>
    <w:p w:rsidR="002B302A" w:rsidRDefault="002B302A" w:rsidP="00BC4D4E">
      <w:pPr>
        <w:tabs>
          <w:tab w:val="right" w:pos="10255"/>
        </w:tabs>
        <w:spacing w:before="0"/>
        <w:jc w:val="left"/>
        <w:rPr>
          <w:rFonts w:cs="Arial"/>
          <w:sz w:val="24"/>
          <w:szCs w:val="24"/>
          <w:lang w:val="sr-Cyrl-RS"/>
        </w:rPr>
      </w:pPr>
    </w:p>
    <w:p w:rsidR="002B302A" w:rsidRDefault="002B302A" w:rsidP="00BC4D4E">
      <w:pPr>
        <w:tabs>
          <w:tab w:val="right" w:pos="10255"/>
        </w:tabs>
        <w:spacing w:before="0"/>
        <w:jc w:val="left"/>
        <w:rPr>
          <w:rFonts w:cs="Arial"/>
          <w:sz w:val="24"/>
          <w:szCs w:val="24"/>
          <w:lang w:val="sr-Cyrl-RS"/>
        </w:rPr>
      </w:pPr>
    </w:p>
    <w:p w:rsidR="00BC4D4E" w:rsidRDefault="00BC4D4E" w:rsidP="00BC4D4E">
      <w:pPr>
        <w:tabs>
          <w:tab w:val="right" w:pos="10255"/>
        </w:tabs>
        <w:spacing w:before="0"/>
        <w:jc w:val="left"/>
        <w:rPr>
          <w:rFonts w:cs="Arial"/>
          <w:sz w:val="24"/>
          <w:szCs w:val="24"/>
          <w:lang w:val="sr-Cyrl-RS"/>
        </w:rPr>
      </w:pPr>
      <w:r w:rsidRPr="0001376E">
        <w:rPr>
          <w:rFonts w:cs="Arial"/>
          <w:sz w:val="24"/>
          <w:szCs w:val="24"/>
          <w:lang w:val="sr-Cyrl-RS"/>
        </w:rPr>
        <w:lastRenderedPageBreak/>
        <w:t xml:space="preserve">Партија </w:t>
      </w:r>
      <w:r>
        <w:rPr>
          <w:rFonts w:cs="Arial"/>
          <w:sz w:val="24"/>
          <w:szCs w:val="24"/>
          <w:lang w:val="sr-Cyrl-RS"/>
        </w:rPr>
        <w:t>3</w:t>
      </w:r>
      <w:r w:rsidRPr="0001376E">
        <w:rPr>
          <w:rFonts w:cs="Arial"/>
          <w:sz w:val="24"/>
          <w:szCs w:val="24"/>
          <w:lang w:val="sr-Cyrl-RS"/>
        </w:rPr>
        <w:t xml:space="preserve">: </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6428"/>
        <w:gridCol w:w="1057"/>
        <w:gridCol w:w="1548"/>
      </w:tblGrid>
      <w:tr w:rsidR="00BC4D4E" w:rsidRPr="005B393F" w:rsidTr="008C2673">
        <w:trPr>
          <w:trHeight w:val="309"/>
        </w:trPr>
        <w:tc>
          <w:tcPr>
            <w:tcW w:w="374" w:type="pct"/>
            <w:shd w:val="clear" w:color="auto" w:fill="C6D9F1" w:themeFill="text2" w:themeFillTint="33"/>
            <w:vAlign w:val="center"/>
          </w:tcPr>
          <w:p w:rsidR="00BC4D4E" w:rsidRPr="005B393F" w:rsidRDefault="00BC4D4E" w:rsidP="007A0407">
            <w:pPr>
              <w:spacing w:before="0"/>
              <w:jc w:val="center"/>
              <w:rPr>
                <w:rFonts w:cs="Arial"/>
                <w:bCs/>
                <w:iCs/>
                <w:lang w:val="sr-Cyrl-CS"/>
              </w:rPr>
            </w:pPr>
            <w:r w:rsidRPr="005B393F">
              <w:rPr>
                <w:rFonts w:cs="Arial"/>
                <w:bCs/>
                <w:iCs/>
                <w:lang w:val="sr-Cyrl-CS"/>
              </w:rPr>
              <w:t>Рбр</w:t>
            </w:r>
          </w:p>
        </w:tc>
        <w:tc>
          <w:tcPr>
            <w:tcW w:w="3292" w:type="pct"/>
            <w:shd w:val="clear" w:color="auto" w:fill="C6D9F1" w:themeFill="text2" w:themeFillTint="33"/>
            <w:vAlign w:val="center"/>
          </w:tcPr>
          <w:p w:rsidR="00BC4D4E" w:rsidRPr="005B393F" w:rsidRDefault="00BC4D4E" w:rsidP="007A0407">
            <w:pPr>
              <w:spacing w:before="0"/>
              <w:jc w:val="center"/>
              <w:rPr>
                <w:rFonts w:cs="Arial"/>
                <w:b/>
                <w:bCs/>
                <w:iCs/>
                <w:lang w:val="sr-Cyrl-CS"/>
              </w:rPr>
            </w:pPr>
            <w:r w:rsidRPr="005B393F">
              <w:rPr>
                <w:rFonts w:cs="Arial"/>
                <w:b/>
                <w:bCs/>
                <w:iCs/>
                <w:lang w:val="sr-Cyrl-CS"/>
              </w:rPr>
              <w:t>Назив добра</w:t>
            </w:r>
          </w:p>
        </w:tc>
        <w:tc>
          <w:tcPr>
            <w:tcW w:w="541" w:type="pct"/>
            <w:shd w:val="clear" w:color="auto" w:fill="C6D9F1" w:themeFill="text2" w:themeFillTint="33"/>
            <w:vAlign w:val="center"/>
          </w:tcPr>
          <w:p w:rsidR="00BC4D4E" w:rsidRPr="005B393F" w:rsidRDefault="00BC4D4E" w:rsidP="007A0407">
            <w:pPr>
              <w:spacing w:before="0"/>
              <w:jc w:val="center"/>
              <w:rPr>
                <w:rFonts w:cs="Arial"/>
                <w:b/>
                <w:bCs/>
                <w:iCs/>
                <w:lang w:val="sr-Cyrl-CS"/>
              </w:rPr>
            </w:pPr>
            <w:r w:rsidRPr="005B393F">
              <w:rPr>
                <w:rFonts w:cs="Arial"/>
                <w:b/>
                <w:bCs/>
                <w:iCs/>
                <w:lang w:val="sr-Cyrl-CS"/>
              </w:rPr>
              <w:t>Јед.</w:t>
            </w:r>
          </w:p>
          <w:p w:rsidR="00BC4D4E" w:rsidRPr="005B393F" w:rsidRDefault="00BC4D4E" w:rsidP="007A0407">
            <w:pPr>
              <w:spacing w:before="0"/>
              <w:jc w:val="center"/>
              <w:rPr>
                <w:rFonts w:cs="Arial"/>
                <w:b/>
                <w:bCs/>
                <w:iCs/>
                <w:lang w:val="sr-Cyrl-CS"/>
              </w:rPr>
            </w:pPr>
            <w:r w:rsidRPr="005B393F">
              <w:rPr>
                <w:rFonts w:cs="Arial"/>
                <w:b/>
                <w:bCs/>
                <w:iCs/>
                <w:lang w:val="sr-Cyrl-CS"/>
              </w:rPr>
              <w:t>мере</w:t>
            </w:r>
          </w:p>
        </w:tc>
        <w:tc>
          <w:tcPr>
            <w:tcW w:w="793" w:type="pct"/>
            <w:shd w:val="clear" w:color="auto" w:fill="C6D9F1" w:themeFill="text2" w:themeFillTint="33"/>
            <w:vAlign w:val="center"/>
          </w:tcPr>
          <w:p w:rsidR="00BC4D4E" w:rsidRPr="005B393F" w:rsidRDefault="00BC4D4E" w:rsidP="007A0407">
            <w:pPr>
              <w:spacing w:before="0"/>
              <w:jc w:val="center"/>
              <w:rPr>
                <w:rFonts w:cs="Arial"/>
                <w:b/>
                <w:bCs/>
                <w:iCs/>
                <w:lang w:val="sr-Cyrl-CS"/>
              </w:rPr>
            </w:pPr>
            <w:r w:rsidRPr="005B393F">
              <w:rPr>
                <w:rFonts w:cs="Arial"/>
                <w:b/>
                <w:bCs/>
                <w:iCs/>
                <w:lang w:val="sr-Cyrl-CS"/>
              </w:rPr>
              <w:t>количина</w:t>
            </w:r>
          </w:p>
        </w:tc>
      </w:tr>
      <w:tr w:rsidR="008C2673" w:rsidRPr="005B393F" w:rsidTr="008C2673">
        <w:tc>
          <w:tcPr>
            <w:tcW w:w="374" w:type="pct"/>
            <w:shd w:val="clear" w:color="auto" w:fill="auto"/>
            <w:vAlign w:val="center"/>
          </w:tcPr>
          <w:p w:rsidR="008C2673" w:rsidRPr="00B536CE" w:rsidRDefault="008C2673" w:rsidP="004E4279">
            <w:pPr>
              <w:jc w:val="center"/>
              <w:rPr>
                <w:rFonts w:cs="Arial"/>
                <w:lang w:val="sr-Cyrl-RS"/>
              </w:rPr>
            </w:pPr>
            <w:r w:rsidRPr="00B536CE">
              <w:rPr>
                <w:rFonts w:cs="Arial"/>
                <w:lang w:val="sr-Latn-CS"/>
              </w:rPr>
              <w:t>1</w:t>
            </w:r>
            <w:r>
              <w:rPr>
                <w:rFonts w:cs="Arial"/>
                <w:lang w:val="sr-Cyrl-RS"/>
              </w:rPr>
              <w:t>.</w:t>
            </w:r>
          </w:p>
        </w:tc>
        <w:tc>
          <w:tcPr>
            <w:tcW w:w="3292" w:type="pct"/>
            <w:shd w:val="clear" w:color="auto" w:fill="auto"/>
            <w:vAlign w:val="center"/>
          </w:tcPr>
          <w:p w:rsidR="008C2673" w:rsidRPr="00B537FF" w:rsidRDefault="008C2673" w:rsidP="00FF235C">
            <w:pPr>
              <w:jc w:val="left"/>
              <w:rPr>
                <w:rFonts w:eastAsia="Arial Unicode MS" w:cs="Arial"/>
                <w:lang w:val="ru-RU"/>
              </w:rPr>
            </w:pPr>
            <w:r w:rsidRPr="00B537FF">
              <w:rPr>
                <w:rFonts w:cs="Arial"/>
                <w:lang w:val="sr-Latn-RS"/>
              </w:rPr>
              <w:t>Aкумулаторске</w:t>
            </w:r>
            <w:r w:rsidRPr="00B537FF">
              <w:rPr>
                <w:rFonts w:cs="Arial"/>
                <w:lang w:val="sr-Cyrl-RS"/>
              </w:rPr>
              <w:t xml:space="preserve"> батерије</w:t>
            </w:r>
            <w:r w:rsidRPr="00B537FF">
              <w:rPr>
                <w:rFonts w:cs="Arial"/>
                <w:lang w:val="sr-Latn-RS"/>
              </w:rPr>
              <w:t xml:space="preserve"> NiCd 55KPL-45Ah </w:t>
            </w:r>
            <w:r w:rsidRPr="00B537FF">
              <w:rPr>
                <w:lang w:val="sr-Latn-RS"/>
              </w:rPr>
              <w:t>з</w:t>
            </w:r>
            <w:r w:rsidRPr="00B537FF">
              <w:rPr>
                <w:rFonts w:cs="Arial"/>
                <w:lang w:val="sr-Latn-RS"/>
              </w:rPr>
              <w:t xml:space="preserve">a </w:t>
            </w:r>
            <w:r w:rsidRPr="00B537FF">
              <w:rPr>
                <w:lang w:val="sr-Latn-RS"/>
              </w:rPr>
              <w:t>л</w:t>
            </w:r>
            <w:r w:rsidRPr="00B537FF">
              <w:rPr>
                <w:rFonts w:cs="Arial"/>
                <w:lang w:val="sr-Latn-RS"/>
              </w:rPr>
              <w:t>o</w:t>
            </w:r>
            <w:r w:rsidRPr="00B537FF">
              <w:rPr>
                <w:lang w:val="sr-Latn-RS"/>
              </w:rPr>
              <w:t>к</w:t>
            </w:r>
            <w:r w:rsidRPr="00B537FF">
              <w:rPr>
                <w:rFonts w:cs="Arial"/>
                <w:lang w:val="sr-Latn-RS"/>
              </w:rPr>
              <w:t xml:space="preserve">.441 </w:t>
            </w:r>
            <w:r w:rsidRPr="00B537FF">
              <w:rPr>
                <w:lang w:val="sr-Cyrl-RS"/>
              </w:rPr>
              <w:t>серије</w:t>
            </w:r>
            <w:r w:rsidRPr="00B537FF">
              <w:rPr>
                <w:rFonts w:cs="Arial"/>
                <w:lang w:val="sr-Latn-RS"/>
              </w:rPr>
              <w:t>" - 3 (</w:t>
            </w:r>
            <w:r w:rsidRPr="00B537FF">
              <w:rPr>
                <w:rFonts w:cs="Arial"/>
                <w:lang w:val="sr-Cyrl-RS"/>
              </w:rPr>
              <w:t>три) комплета.</w:t>
            </w:r>
            <w:r w:rsidRPr="00B537FF">
              <w:rPr>
                <w:rFonts w:cs="Arial"/>
                <w:lang w:val="sr-Latn-RS"/>
              </w:rPr>
              <w:t xml:space="preserve"> </w:t>
            </w:r>
            <w:r w:rsidR="00FF235C">
              <w:rPr>
                <w:rFonts w:cs="Arial"/>
                <w:lang w:val="sr-Cyrl-RS"/>
              </w:rPr>
              <w:br/>
            </w:r>
            <w:r w:rsidRPr="00B537FF">
              <w:rPr>
                <w:rFonts w:cs="Arial"/>
                <w:lang w:val="sr-Cyrl-RS"/>
              </w:rPr>
              <w:t xml:space="preserve">Комплети морају бити смештени у сандуке димензија дефинисаних </w:t>
            </w:r>
            <w:r w:rsidRPr="00B537FF">
              <w:rPr>
                <w:lang w:val="sr-Cyrl-RS"/>
              </w:rPr>
              <w:t>предметном</w:t>
            </w:r>
            <w:r w:rsidRPr="00B537FF">
              <w:rPr>
                <w:rFonts w:cs="Arial"/>
                <w:lang w:val="sr-Cyrl-RS"/>
              </w:rPr>
              <w:t xml:space="preserve"> документацијом и са монтираним свим струјним везама.</w:t>
            </w:r>
            <w:r w:rsidR="00FF235C">
              <w:rPr>
                <w:rFonts w:cs="Arial"/>
                <w:lang w:val="sr-Cyrl-RS"/>
              </w:rPr>
              <w:br/>
            </w:r>
            <w:r w:rsidRPr="00B537FF">
              <w:rPr>
                <w:rFonts w:eastAsia="Arial" w:cs="Arial"/>
                <w:lang w:val="sr-Latn-RS"/>
              </w:rPr>
              <w:t>NiCd</w:t>
            </w:r>
            <w:r w:rsidRPr="00B537FF">
              <w:rPr>
                <w:rFonts w:eastAsia="Arial" w:cs="Arial"/>
                <w:lang w:val="ru-RU"/>
              </w:rPr>
              <w:t xml:space="preserve"> аку-батерије </w:t>
            </w:r>
            <w:r w:rsidRPr="00B537FF">
              <w:rPr>
                <w:rFonts w:eastAsia="Arial" w:cs="Arial"/>
                <w:lang w:val="sr-Latn-RS"/>
              </w:rPr>
              <w:t>KPL</w:t>
            </w:r>
            <w:r w:rsidRPr="00B537FF">
              <w:rPr>
                <w:rFonts w:eastAsia="Arial" w:cs="Arial"/>
                <w:lang w:val="ru-RU"/>
              </w:rPr>
              <w:t xml:space="preserve"> за лок.441 серије:</w:t>
            </w:r>
            <w:r w:rsidRPr="00B537FF">
              <w:rPr>
                <w:rFonts w:eastAsia="Arial" w:cs="Arial"/>
                <w:lang w:val="ru-RU"/>
              </w:rPr>
              <w:br/>
              <w:t>Техничке карактеристике</w:t>
            </w:r>
            <w:r w:rsidRPr="00B537FF">
              <w:rPr>
                <w:rFonts w:eastAsia="Arial" w:cs="Arial"/>
                <w:lang w:val="sr-Latn-RS"/>
              </w:rPr>
              <w:t>:</w:t>
            </w:r>
            <w:r w:rsidRPr="00B537FF">
              <w:rPr>
                <w:rFonts w:eastAsia="Arial" w:cs="Arial"/>
                <w:lang w:val="ru-RU"/>
              </w:rPr>
              <w:br/>
              <w:t xml:space="preserve">1.  </w:t>
            </w:r>
            <w:r w:rsidRPr="00B537FF">
              <w:rPr>
                <w:rFonts w:eastAsia="Arial" w:cs="Arial"/>
                <w:lang w:val="sr-Latn-RS"/>
              </w:rPr>
              <w:t>KPL</w:t>
            </w:r>
            <w:r w:rsidRPr="00B537FF">
              <w:rPr>
                <w:rFonts w:eastAsia="Arial" w:cs="Arial"/>
                <w:lang w:val="ru-RU"/>
              </w:rPr>
              <w:t xml:space="preserve"> батерије призматичног облика</w:t>
            </w:r>
            <w:r w:rsidRPr="00B537FF">
              <w:rPr>
                <w:rFonts w:eastAsia="Arial" w:cs="Arial"/>
                <w:lang w:val="ru-RU"/>
              </w:rPr>
              <w:br/>
              <w:t xml:space="preserve">2. Капацитет  45 </w:t>
            </w:r>
            <w:r w:rsidRPr="00B537FF">
              <w:rPr>
                <w:rFonts w:eastAsia="Arial" w:cs="Arial"/>
              </w:rPr>
              <w:t>Ah</w:t>
            </w:r>
            <w:r w:rsidRPr="00B537FF">
              <w:rPr>
                <w:rFonts w:eastAsia="Arial" w:cs="Arial"/>
                <w:lang w:val="ru-RU"/>
              </w:rPr>
              <w:br/>
              <w:t>3. Напон ћелеије 1.2</w:t>
            </w:r>
            <w:r w:rsidRPr="00B537FF">
              <w:rPr>
                <w:rFonts w:eastAsia="Arial" w:cs="Arial"/>
              </w:rPr>
              <w:t>V</w:t>
            </w:r>
            <w:r w:rsidRPr="00B537FF">
              <w:rPr>
                <w:rFonts w:eastAsia="Arial" w:cs="Arial"/>
                <w:lang w:val="ru-RU"/>
              </w:rPr>
              <w:br/>
              <w:t>4. Број полова по ћелији 2; за навртку М8</w:t>
            </w:r>
            <w:r w:rsidRPr="00B537FF">
              <w:rPr>
                <w:rFonts w:eastAsia="Arial" w:cs="Arial"/>
                <w:lang w:val="ru-RU"/>
              </w:rPr>
              <w:br/>
              <w:t>5. Број ћелија у пакету 10 ком стандардних димензија</w:t>
            </w:r>
            <w:r w:rsidRPr="00B537FF">
              <w:rPr>
                <w:rFonts w:eastAsia="Arial" w:cs="Arial"/>
                <w:lang w:val="ru-RU"/>
              </w:rPr>
              <w:br/>
              <w:t>6. Спољне димензије сандука са 10 ћелија ма</w:t>
            </w:r>
            <w:r w:rsidRPr="00B537FF">
              <w:rPr>
                <w:rFonts w:eastAsia="Arial" w:cs="Arial"/>
              </w:rPr>
              <w:t>x</w:t>
            </w:r>
            <w:r w:rsidRPr="00B537FF">
              <w:rPr>
                <w:rFonts w:eastAsia="Arial" w:cs="Arial"/>
                <w:lang w:val="ru-RU"/>
              </w:rPr>
              <w:t xml:space="preserve">. </w:t>
            </w:r>
            <w:r w:rsidRPr="00B537FF">
              <w:rPr>
                <w:rFonts w:eastAsia="Arial" w:cs="Arial"/>
              </w:rPr>
              <w:t>D</w:t>
            </w:r>
            <w:r w:rsidRPr="00B537FF">
              <w:rPr>
                <w:rFonts w:eastAsia="Arial" w:cs="Arial"/>
                <w:lang w:val="ru-RU"/>
              </w:rPr>
              <w:t>=640</w:t>
            </w:r>
            <w:r w:rsidRPr="00B537FF">
              <w:rPr>
                <w:rFonts w:eastAsia="Arial" w:cs="Arial"/>
                <w:lang w:val="sr-Latn-RS"/>
              </w:rPr>
              <w:t>c</w:t>
            </w:r>
            <w:r w:rsidRPr="00B537FF">
              <w:rPr>
                <w:rFonts w:eastAsia="Arial" w:cs="Arial"/>
              </w:rPr>
              <w:t>m</w:t>
            </w:r>
            <w:r w:rsidRPr="00B537FF">
              <w:rPr>
                <w:rFonts w:eastAsia="Arial" w:cs="Arial"/>
                <w:lang w:val="ru-RU"/>
              </w:rPr>
              <w:t xml:space="preserve"> </w:t>
            </w:r>
            <w:r w:rsidRPr="00B537FF">
              <w:rPr>
                <w:rFonts w:eastAsia="Arial" w:cs="Arial"/>
              </w:rPr>
              <w:t>x</w:t>
            </w:r>
            <w:r w:rsidRPr="00B537FF">
              <w:rPr>
                <w:rFonts w:eastAsia="Arial" w:cs="Arial"/>
                <w:lang w:val="ru-RU"/>
              </w:rPr>
              <w:t xml:space="preserve"> </w:t>
            </w:r>
            <w:r w:rsidRPr="00B537FF">
              <w:rPr>
                <w:rFonts w:eastAsia="Arial" w:cs="Arial"/>
                <w:lang w:val="sr-Latn-RS"/>
              </w:rPr>
              <w:t>Š</w:t>
            </w:r>
            <w:r w:rsidRPr="00B537FF">
              <w:rPr>
                <w:rFonts w:eastAsia="Arial" w:cs="Arial"/>
                <w:lang w:val="ru-RU"/>
              </w:rPr>
              <w:t>=142</w:t>
            </w:r>
            <w:r w:rsidRPr="00B537FF">
              <w:rPr>
                <w:rFonts w:eastAsia="Arial" w:cs="Arial"/>
                <w:lang w:val="sr-Latn-RS"/>
              </w:rPr>
              <w:t>c</w:t>
            </w:r>
            <w:r w:rsidRPr="00B537FF">
              <w:rPr>
                <w:rFonts w:eastAsia="Arial" w:cs="Arial"/>
              </w:rPr>
              <w:t>m</w:t>
            </w:r>
            <w:r w:rsidRPr="00B537FF">
              <w:rPr>
                <w:rFonts w:eastAsia="Arial" w:cs="Arial"/>
                <w:lang w:val="ru-RU"/>
              </w:rPr>
              <w:t xml:space="preserve"> </w:t>
            </w:r>
            <w:r w:rsidRPr="00B537FF">
              <w:rPr>
                <w:rFonts w:eastAsia="Arial" w:cs="Arial"/>
              </w:rPr>
              <w:t>x</w:t>
            </w:r>
            <w:r w:rsidRPr="00B537FF">
              <w:rPr>
                <w:rFonts w:eastAsia="Arial" w:cs="Arial"/>
                <w:lang w:val="ru-RU"/>
              </w:rPr>
              <w:t xml:space="preserve"> </w:t>
            </w:r>
            <w:r w:rsidRPr="00B537FF">
              <w:rPr>
                <w:rFonts w:eastAsia="Arial" w:cs="Arial"/>
                <w:lang w:val="sr-Latn-RS"/>
              </w:rPr>
              <w:t>V</w:t>
            </w:r>
            <w:r w:rsidRPr="00B537FF">
              <w:rPr>
                <w:rFonts w:eastAsia="Arial" w:cs="Arial"/>
                <w:lang w:val="ru-RU"/>
              </w:rPr>
              <w:t>=245</w:t>
            </w:r>
            <w:r w:rsidRPr="00B537FF">
              <w:rPr>
                <w:rFonts w:eastAsia="Arial" w:cs="Arial"/>
                <w:lang w:val="sr-Latn-RS"/>
              </w:rPr>
              <w:t>c</w:t>
            </w:r>
            <w:r w:rsidRPr="00B537FF">
              <w:rPr>
                <w:rFonts w:eastAsia="Arial" w:cs="Arial"/>
              </w:rPr>
              <w:t>m</w:t>
            </w:r>
            <w:r w:rsidRPr="00B537FF">
              <w:rPr>
                <w:rFonts w:eastAsia="Arial" w:cs="Arial"/>
                <w:lang w:val="ru-RU"/>
              </w:rPr>
              <w:t xml:space="preserve">   </w:t>
            </w:r>
            <w:r w:rsidRPr="00B537FF">
              <w:rPr>
                <w:rFonts w:eastAsia="Arial" w:cs="Arial"/>
              </w:rPr>
              <w:t>x</w:t>
            </w:r>
            <w:r w:rsidRPr="00B537FF">
              <w:rPr>
                <w:rFonts w:eastAsia="Arial" w:cs="Arial"/>
                <w:lang w:val="ru-RU"/>
              </w:rPr>
              <w:t xml:space="preserve">  (6ком. пакета)</w:t>
            </w:r>
            <w:r w:rsidRPr="00B537FF">
              <w:rPr>
                <w:rFonts w:eastAsia="Arial" w:cs="Arial"/>
                <w:lang w:val="ru-RU"/>
              </w:rPr>
              <w:br/>
              <w:t xml:space="preserve">7. Димензије покретног постоља у локомотиви </w:t>
            </w:r>
            <w:r w:rsidRPr="00B537FF">
              <w:rPr>
                <w:rFonts w:eastAsia="Arial" w:cs="Arial"/>
                <w:lang w:val="sr-Latn-RS"/>
              </w:rPr>
              <w:t>Š</w:t>
            </w:r>
            <w:r w:rsidRPr="00B537FF">
              <w:rPr>
                <w:rFonts w:eastAsia="Arial" w:cs="Arial"/>
                <w:lang w:val="ru-RU"/>
              </w:rPr>
              <w:t xml:space="preserve">=875 </w:t>
            </w:r>
            <w:r w:rsidRPr="00B537FF">
              <w:rPr>
                <w:rFonts w:eastAsia="Arial" w:cs="Arial"/>
              </w:rPr>
              <w:t>x</w:t>
            </w:r>
            <w:r w:rsidRPr="00B537FF">
              <w:rPr>
                <w:rFonts w:eastAsia="Arial" w:cs="Arial"/>
                <w:lang w:val="ru-RU"/>
              </w:rPr>
              <w:t xml:space="preserve"> </w:t>
            </w:r>
            <w:r w:rsidRPr="00B537FF">
              <w:rPr>
                <w:rFonts w:eastAsia="Arial" w:cs="Arial"/>
                <w:lang w:val="sr-Latn-RS"/>
              </w:rPr>
              <w:t>D</w:t>
            </w:r>
            <w:r w:rsidRPr="00B537FF">
              <w:rPr>
                <w:rFonts w:eastAsia="Arial" w:cs="Arial"/>
                <w:lang w:val="ru-RU"/>
              </w:rPr>
              <w:t xml:space="preserve">=652 </w:t>
            </w:r>
            <w:r w:rsidRPr="00B537FF">
              <w:rPr>
                <w:rFonts w:eastAsia="Arial" w:cs="Arial"/>
                <w:lang w:val="ru-RU"/>
              </w:rPr>
              <w:br/>
              <w:t>Направити 15 пакета по димензијама из  тачке 6.</w:t>
            </w:r>
            <w:r w:rsidRPr="00B537FF">
              <w:rPr>
                <w:rFonts w:eastAsia="Arial" w:cs="Arial"/>
                <w:lang w:val="ru-RU"/>
              </w:rPr>
              <w:br/>
              <w:t>Направити 3 пакета мањих димензија са 5 ћелија по пакету.</w:t>
            </w:r>
            <w:r w:rsidRPr="00B537FF">
              <w:rPr>
                <w:rFonts w:eastAsia="Arial" w:cs="Arial"/>
                <w:lang w:val="ru-RU"/>
              </w:rPr>
              <w:br/>
              <w:t>Батерије морају бити произведене у складу са релевантним важећим међународним стандардима (</w:t>
            </w:r>
            <w:r w:rsidRPr="00B537FF">
              <w:rPr>
                <w:rFonts w:eastAsia="Arial" w:cs="Arial"/>
                <w:lang w:val="sr-Latn-RS"/>
              </w:rPr>
              <w:t>IEC</w:t>
            </w:r>
            <w:r w:rsidRPr="00B537FF">
              <w:rPr>
                <w:rFonts w:eastAsia="Arial" w:cs="Arial"/>
                <w:lang w:val="ru-RU"/>
              </w:rPr>
              <w:t>,</w:t>
            </w:r>
            <w:r w:rsidRPr="00B537FF">
              <w:rPr>
                <w:rFonts w:eastAsia="Arial" w:cs="Arial"/>
                <w:lang w:val="sr-Latn-RS"/>
              </w:rPr>
              <w:t>DIN</w:t>
            </w:r>
            <w:r w:rsidRPr="00B537FF">
              <w:rPr>
                <w:rFonts w:eastAsia="Arial" w:cs="Arial"/>
                <w:lang w:val="ru-RU"/>
              </w:rPr>
              <w:t xml:space="preserve">, </w:t>
            </w:r>
            <w:r w:rsidRPr="00B537FF">
              <w:rPr>
                <w:rFonts w:eastAsia="Arial" w:cs="Arial"/>
                <w:lang w:val="sr-Latn-RS"/>
              </w:rPr>
              <w:t>BS</w:t>
            </w:r>
            <w:r w:rsidRPr="00B537FF">
              <w:rPr>
                <w:rFonts w:eastAsia="Arial" w:cs="Arial"/>
                <w:lang w:val="ru-RU"/>
              </w:rPr>
              <w:t>,</w:t>
            </w:r>
            <w:r w:rsidRPr="00B537FF">
              <w:rPr>
                <w:rFonts w:eastAsia="Arial" w:cs="Arial"/>
                <w:lang w:val="sr-Latn-RS"/>
              </w:rPr>
              <w:t>KS</w:t>
            </w:r>
            <w:r w:rsidRPr="00B537FF">
              <w:rPr>
                <w:rFonts w:eastAsia="Arial" w:cs="Arial"/>
                <w:lang w:val="ru-RU"/>
              </w:rPr>
              <w:t xml:space="preserve"> итд.).</w:t>
            </w:r>
            <w:r w:rsidRPr="00B537FF">
              <w:rPr>
                <w:rFonts w:eastAsia="Arial" w:cs="Arial"/>
                <w:lang w:val="ru-RU"/>
              </w:rPr>
              <w:br/>
              <w:t xml:space="preserve">Батерије морају бити тестиране по стандарду  </w:t>
            </w:r>
            <w:r w:rsidRPr="00B537FF">
              <w:rPr>
                <w:rFonts w:eastAsia="Arial" w:cs="Arial"/>
                <w:b/>
                <w:lang w:val="sr-Latn-RS"/>
              </w:rPr>
              <w:t>SRPS EN 60623.</w:t>
            </w:r>
          </w:p>
        </w:tc>
        <w:tc>
          <w:tcPr>
            <w:tcW w:w="541" w:type="pct"/>
            <w:shd w:val="clear" w:color="auto" w:fill="auto"/>
            <w:vAlign w:val="center"/>
          </w:tcPr>
          <w:p w:rsidR="008C2673" w:rsidRPr="00B60841" w:rsidRDefault="008C2673" w:rsidP="008C2673">
            <w:pPr>
              <w:jc w:val="center"/>
              <w:rPr>
                <w:rFonts w:eastAsia="Arial Unicode MS" w:cs="Arial"/>
                <w:lang w:val="sr-Cyrl-RS"/>
              </w:rPr>
            </w:pPr>
            <w:r w:rsidRPr="00B60841">
              <w:rPr>
                <w:rFonts w:eastAsia="Arial Unicode MS" w:cs="Arial"/>
                <w:lang w:val="sr-Cyrl-RS"/>
              </w:rPr>
              <w:t>ко</w:t>
            </w:r>
            <w:r w:rsidRPr="00B60841">
              <w:rPr>
                <w:rFonts w:eastAsia="Arial Unicode MS" w:cs="Arial"/>
              </w:rPr>
              <w:t>м</w:t>
            </w:r>
            <w:r w:rsidRPr="00B60841">
              <w:rPr>
                <w:rFonts w:eastAsia="Arial Unicode MS" w:cs="Arial"/>
                <w:lang w:val="sr-Cyrl-RS"/>
              </w:rPr>
              <w:t>плет</w:t>
            </w:r>
            <w:r w:rsidRPr="00B60841">
              <w:rPr>
                <w:rFonts w:eastAsia="Arial Unicode MS" w:cs="Arial"/>
              </w:rPr>
              <w:t xml:space="preserve"> </w:t>
            </w:r>
          </w:p>
        </w:tc>
        <w:tc>
          <w:tcPr>
            <w:tcW w:w="793" w:type="pct"/>
            <w:shd w:val="clear" w:color="auto" w:fill="auto"/>
            <w:vAlign w:val="center"/>
          </w:tcPr>
          <w:p w:rsidR="008C2673" w:rsidRPr="00B60841" w:rsidRDefault="008C2673" w:rsidP="004E4279">
            <w:pPr>
              <w:jc w:val="center"/>
              <w:rPr>
                <w:rFonts w:eastAsia="Arial Unicode MS" w:cs="Arial"/>
                <w:lang w:val="sr-Cyrl-RS"/>
              </w:rPr>
            </w:pPr>
            <w:r w:rsidRPr="00B60841">
              <w:rPr>
                <w:rFonts w:eastAsia="Arial Unicode MS" w:cs="Arial"/>
                <w:lang w:val="sr-Cyrl-RS"/>
              </w:rPr>
              <w:t>3</w:t>
            </w:r>
          </w:p>
        </w:tc>
      </w:tr>
      <w:tr w:rsidR="008C2673" w:rsidRPr="005B393F" w:rsidTr="004E4279">
        <w:tc>
          <w:tcPr>
            <w:tcW w:w="374" w:type="pct"/>
            <w:shd w:val="clear" w:color="auto" w:fill="auto"/>
            <w:vAlign w:val="center"/>
          </w:tcPr>
          <w:p w:rsidR="008C2673" w:rsidRPr="00B536CE" w:rsidRDefault="008C2673" w:rsidP="004E4279">
            <w:pPr>
              <w:jc w:val="center"/>
              <w:rPr>
                <w:rFonts w:cs="Arial"/>
                <w:lang w:val="sr-Cyrl-RS"/>
              </w:rPr>
            </w:pPr>
            <w:r w:rsidRPr="00B536CE">
              <w:rPr>
                <w:rFonts w:cs="Arial"/>
                <w:lang w:val="sr-Cyrl-RS"/>
              </w:rPr>
              <w:t>2.</w:t>
            </w:r>
          </w:p>
        </w:tc>
        <w:tc>
          <w:tcPr>
            <w:tcW w:w="3292" w:type="pct"/>
            <w:shd w:val="clear" w:color="auto" w:fill="auto"/>
            <w:vAlign w:val="center"/>
          </w:tcPr>
          <w:p w:rsidR="008C2673" w:rsidRPr="00B537FF" w:rsidRDefault="008C2673" w:rsidP="008C2673">
            <w:pPr>
              <w:jc w:val="left"/>
              <w:rPr>
                <w:rFonts w:eastAsia="Arial" w:cs="Arial"/>
                <w:lang w:val="ru-RU"/>
              </w:rPr>
            </w:pPr>
            <w:r w:rsidRPr="00B537FF">
              <w:rPr>
                <w:rFonts w:cs="Arial"/>
                <w:lang w:val="sr-Latn-RS"/>
              </w:rPr>
              <w:t xml:space="preserve">Ni-Cd </w:t>
            </w:r>
            <w:r w:rsidRPr="00B537FF">
              <w:rPr>
                <w:rFonts w:cs="Arial"/>
                <w:lang w:val="sr-Cyrl-RS"/>
              </w:rPr>
              <w:t>  </w:t>
            </w:r>
            <w:r w:rsidRPr="00B537FF">
              <w:rPr>
                <w:rFonts w:cs="Arial"/>
                <w:b/>
                <w:lang w:val="sr-Latn-RS"/>
              </w:rPr>
              <w:t>10</w:t>
            </w:r>
            <w:r w:rsidRPr="00B537FF">
              <w:rPr>
                <w:rFonts w:cs="Arial"/>
                <w:b/>
                <w:lang w:val="sr-Cyrl-RS"/>
              </w:rPr>
              <w:t>КР</w:t>
            </w:r>
            <w:r w:rsidRPr="00B537FF">
              <w:rPr>
                <w:rFonts w:cs="Arial"/>
                <w:b/>
                <w:lang w:val="sr-Latn-RS"/>
              </w:rPr>
              <w:t>L</w:t>
            </w:r>
            <w:r w:rsidRPr="00B537FF">
              <w:rPr>
                <w:rFonts w:cs="Arial"/>
                <w:b/>
                <w:lang w:val="sr-Cyrl-RS"/>
              </w:rPr>
              <w:t xml:space="preserve">  </w:t>
            </w:r>
            <w:r w:rsidRPr="00B537FF">
              <w:rPr>
                <w:rFonts w:cs="Arial"/>
                <w:b/>
                <w:lang w:val="sr-Latn-RS"/>
              </w:rPr>
              <w:t>12V</w:t>
            </w:r>
            <w:r w:rsidRPr="00B537FF">
              <w:rPr>
                <w:rFonts w:cs="Arial"/>
                <w:b/>
                <w:lang w:val="sr-Cyrl-RS"/>
              </w:rPr>
              <w:t>/120</w:t>
            </w:r>
            <w:r w:rsidRPr="00B537FF">
              <w:rPr>
                <w:rFonts w:cs="Arial"/>
                <w:b/>
                <w:lang w:val="sr-Latn-RS"/>
              </w:rPr>
              <w:t>Ah</w:t>
            </w:r>
            <w:r w:rsidRPr="00B537FF">
              <w:rPr>
                <w:rFonts w:cs="Arial"/>
                <w:lang w:val="sr-Latn-RS"/>
              </w:rPr>
              <w:t xml:space="preserve"> - 12 </w:t>
            </w:r>
            <w:r w:rsidRPr="00B537FF">
              <w:rPr>
                <w:rFonts w:cs="Arial"/>
                <w:lang w:val="sr-Cyrl-RS"/>
              </w:rPr>
              <w:t xml:space="preserve">(дванаест) комплета </w:t>
            </w:r>
            <w:r w:rsidRPr="00B537FF">
              <w:rPr>
                <w:rFonts w:eastAsia="Arial" w:cs="Arial"/>
                <w:lang w:val="sr-Cyrl-RS"/>
              </w:rPr>
              <w:t>за лок. уског колосека ЈСС</w:t>
            </w:r>
            <w:r>
              <w:rPr>
                <w:rFonts w:eastAsia="Arial" w:cs="Arial"/>
                <w:lang w:val="sr-Cyrl-RS"/>
              </w:rPr>
              <w:br/>
            </w:r>
            <w:r w:rsidRPr="00B537FF">
              <w:rPr>
                <w:rFonts w:cs="Arial"/>
                <w:lang w:val="sr-Cyrl-RS"/>
              </w:rPr>
              <w:t xml:space="preserve">Комплети морају бити смештени у сандуке димензија дефинисаних </w:t>
            </w:r>
            <w:r w:rsidRPr="00B537FF">
              <w:rPr>
                <w:lang w:val="sr-Cyrl-RS"/>
              </w:rPr>
              <w:t xml:space="preserve">предметном </w:t>
            </w:r>
            <w:r w:rsidRPr="00B537FF">
              <w:rPr>
                <w:rFonts w:cs="Arial"/>
                <w:lang w:val="sr-Cyrl-RS"/>
              </w:rPr>
              <w:t>документацијом и са монтираним свим струјним везама.</w:t>
            </w:r>
            <w:r>
              <w:rPr>
                <w:rFonts w:cs="Arial"/>
                <w:lang w:val="sr-Cyrl-RS"/>
              </w:rPr>
              <w:br/>
            </w:r>
            <w:r w:rsidRPr="00B537FF">
              <w:rPr>
                <w:rFonts w:eastAsia="Arial" w:cs="Arial"/>
                <w:lang w:val="ru-RU"/>
              </w:rPr>
              <w:t>Техничке карактеристике</w:t>
            </w:r>
            <w:r>
              <w:rPr>
                <w:rFonts w:eastAsia="Arial" w:cs="Arial"/>
                <w:lang w:val="ru-RU"/>
              </w:rPr>
              <w:br/>
            </w:r>
            <w:r w:rsidRPr="00B537FF">
              <w:rPr>
                <w:rFonts w:eastAsia="Arial" w:cs="Arial"/>
                <w:lang w:val="ru-RU"/>
              </w:rPr>
              <w:t xml:space="preserve">1. </w:t>
            </w:r>
            <w:r w:rsidRPr="00B537FF">
              <w:rPr>
                <w:rFonts w:eastAsia="Arial" w:cs="Arial"/>
                <w:lang w:val="sr-Latn-RS"/>
              </w:rPr>
              <w:t>KPL</w:t>
            </w:r>
            <w:r w:rsidRPr="00B537FF">
              <w:rPr>
                <w:rFonts w:eastAsia="Arial" w:cs="Arial"/>
                <w:lang w:val="ru-RU"/>
              </w:rPr>
              <w:t xml:space="preserve"> батерије призматичног облика</w:t>
            </w:r>
            <w:r>
              <w:rPr>
                <w:rFonts w:eastAsia="Arial" w:cs="Arial"/>
                <w:lang w:val="ru-RU"/>
              </w:rPr>
              <w:br/>
            </w:r>
            <w:r w:rsidRPr="00B537FF">
              <w:rPr>
                <w:rFonts w:eastAsia="Arial" w:cs="Arial"/>
                <w:lang w:val="ru-RU"/>
              </w:rPr>
              <w:t xml:space="preserve">2. Капацитет  120 </w:t>
            </w:r>
            <w:r w:rsidRPr="00B537FF">
              <w:rPr>
                <w:rFonts w:eastAsia="Arial" w:cs="Arial"/>
                <w:lang w:val="sr-Latn-RS"/>
              </w:rPr>
              <w:t>Ah</w:t>
            </w:r>
            <w:r>
              <w:rPr>
                <w:rFonts w:eastAsia="Arial" w:cs="Arial"/>
                <w:lang w:val="sr-Cyrl-RS"/>
              </w:rPr>
              <w:br/>
            </w:r>
            <w:r w:rsidRPr="00B537FF">
              <w:rPr>
                <w:rFonts w:eastAsia="Arial" w:cs="Arial"/>
                <w:lang w:val="ru-RU"/>
              </w:rPr>
              <w:t>3. Напон ћелије 1.2</w:t>
            </w:r>
            <w:r w:rsidRPr="00B537FF">
              <w:rPr>
                <w:rFonts w:eastAsia="Arial" w:cs="Arial"/>
                <w:lang w:val="sr-Latn-RS"/>
              </w:rPr>
              <w:t>V</w:t>
            </w:r>
            <w:r>
              <w:rPr>
                <w:rFonts w:eastAsia="Arial" w:cs="Arial"/>
                <w:lang w:val="sr-Cyrl-RS"/>
              </w:rPr>
              <w:br/>
            </w:r>
            <w:r w:rsidRPr="00B537FF">
              <w:rPr>
                <w:rFonts w:eastAsia="Arial" w:cs="Arial"/>
                <w:lang w:val="ru-RU"/>
              </w:rPr>
              <w:t>4. Број полова по ћелији 2; за навртку М12</w:t>
            </w:r>
            <w:r>
              <w:rPr>
                <w:rFonts w:eastAsia="Arial" w:cs="Arial"/>
                <w:lang w:val="ru-RU"/>
              </w:rPr>
              <w:br/>
            </w:r>
            <w:r w:rsidRPr="00B537FF">
              <w:rPr>
                <w:rFonts w:eastAsia="Arial" w:cs="Arial"/>
                <w:lang w:val="ru-RU"/>
              </w:rPr>
              <w:t>5. Број ћелија у пакету 10 ком стандардних димензија</w:t>
            </w:r>
            <w:r>
              <w:rPr>
                <w:rFonts w:eastAsia="Arial" w:cs="Arial"/>
                <w:lang w:val="ru-RU"/>
              </w:rPr>
              <w:br/>
            </w:r>
            <w:r w:rsidRPr="00B537FF">
              <w:rPr>
                <w:rFonts w:eastAsia="Arial" w:cs="Arial"/>
                <w:lang w:val="ru-RU"/>
              </w:rPr>
              <w:t>6. Спољне димензије сандука са 10 ћелија ма</w:t>
            </w:r>
            <w:r w:rsidRPr="00B537FF">
              <w:rPr>
                <w:rFonts w:eastAsia="Arial" w:cs="Arial"/>
              </w:rPr>
              <w:t>x</w:t>
            </w:r>
            <w:r w:rsidRPr="00B537FF">
              <w:rPr>
                <w:rFonts w:eastAsia="Arial" w:cs="Arial"/>
                <w:lang w:val="ru-RU"/>
              </w:rPr>
              <w:t xml:space="preserve">. </w:t>
            </w:r>
            <w:r w:rsidRPr="00B537FF">
              <w:rPr>
                <w:rFonts w:eastAsia="Arial" w:cs="Arial"/>
                <w:lang w:val="sr-Latn-RS"/>
              </w:rPr>
              <w:t>D</w:t>
            </w:r>
            <w:r w:rsidRPr="00B537FF">
              <w:rPr>
                <w:rFonts w:eastAsia="Arial" w:cs="Arial"/>
                <w:lang w:val="ru-RU"/>
              </w:rPr>
              <w:t>=75.5</w:t>
            </w:r>
            <w:r w:rsidRPr="00B537FF">
              <w:rPr>
                <w:rFonts w:eastAsia="Arial" w:cs="Arial"/>
                <w:lang w:val="sr-Latn-RS"/>
              </w:rPr>
              <w:t>cm</w:t>
            </w:r>
            <w:r w:rsidRPr="00B537FF">
              <w:rPr>
                <w:rFonts w:eastAsia="Arial" w:cs="Arial"/>
                <w:lang w:val="ru-RU"/>
              </w:rPr>
              <w:t xml:space="preserve"> </w:t>
            </w:r>
            <w:r w:rsidRPr="00B537FF">
              <w:rPr>
                <w:rFonts w:eastAsia="Arial" w:cs="Arial"/>
              </w:rPr>
              <w:t>x</w:t>
            </w:r>
            <w:r w:rsidRPr="00B537FF">
              <w:rPr>
                <w:rFonts w:eastAsia="Arial" w:cs="Arial"/>
                <w:lang w:val="ru-RU"/>
              </w:rPr>
              <w:t xml:space="preserve"> </w:t>
            </w:r>
            <w:r w:rsidRPr="00B537FF">
              <w:rPr>
                <w:rFonts w:eastAsia="Arial" w:cs="Arial"/>
                <w:lang w:val="sr-Latn-RS"/>
              </w:rPr>
              <w:t>Š</w:t>
            </w:r>
            <w:r w:rsidRPr="00B537FF">
              <w:rPr>
                <w:rFonts w:eastAsia="Arial" w:cs="Arial"/>
                <w:lang w:val="ru-RU"/>
              </w:rPr>
              <w:t>=16.5</w:t>
            </w:r>
            <w:r w:rsidRPr="00B537FF">
              <w:rPr>
                <w:rFonts w:eastAsia="Arial" w:cs="Arial"/>
                <w:lang w:val="sr-Latn-RS"/>
              </w:rPr>
              <w:t>cm</w:t>
            </w:r>
            <w:r w:rsidRPr="00B537FF">
              <w:rPr>
                <w:rFonts w:eastAsia="Arial" w:cs="Arial"/>
                <w:lang w:val="ru-RU"/>
              </w:rPr>
              <w:t xml:space="preserve"> </w:t>
            </w:r>
            <w:r w:rsidRPr="00B537FF">
              <w:rPr>
                <w:rFonts w:eastAsia="Arial" w:cs="Arial"/>
              </w:rPr>
              <w:t>x</w:t>
            </w:r>
            <w:r w:rsidRPr="00B537FF">
              <w:rPr>
                <w:rFonts w:eastAsia="Arial" w:cs="Arial"/>
                <w:lang w:val="ru-RU"/>
              </w:rPr>
              <w:t xml:space="preserve"> </w:t>
            </w:r>
            <w:r w:rsidRPr="00B537FF">
              <w:rPr>
                <w:rFonts w:eastAsia="Arial" w:cs="Arial"/>
                <w:lang w:val="sr-Latn-RS"/>
              </w:rPr>
              <w:t>V</w:t>
            </w:r>
            <w:r w:rsidRPr="00B537FF">
              <w:rPr>
                <w:rFonts w:eastAsia="Arial" w:cs="Arial"/>
                <w:lang w:val="ru-RU"/>
              </w:rPr>
              <w:t>=32</w:t>
            </w:r>
            <w:r w:rsidRPr="00B537FF">
              <w:rPr>
                <w:rFonts w:eastAsia="Arial" w:cs="Arial"/>
                <w:lang w:val="sr-Latn-RS"/>
              </w:rPr>
              <w:t>cm</w:t>
            </w:r>
            <w:r>
              <w:rPr>
                <w:rFonts w:eastAsia="Arial" w:cs="Arial"/>
                <w:lang w:val="sr-Cyrl-RS"/>
              </w:rPr>
              <w:br/>
            </w:r>
            <w:r w:rsidRPr="00B537FF">
              <w:rPr>
                <w:rFonts w:eastAsia="Arial" w:cs="Arial"/>
                <w:lang w:val="ru-RU"/>
              </w:rPr>
              <w:t>Батерије морају бити произведене у складу са релевантним важећим међународним стандардима (</w:t>
            </w:r>
            <w:r w:rsidRPr="00B537FF">
              <w:rPr>
                <w:rFonts w:eastAsia="Arial" w:cs="Arial"/>
                <w:lang w:val="sr-Latn-RS"/>
              </w:rPr>
              <w:t>IEC</w:t>
            </w:r>
            <w:r w:rsidRPr="00B537FF">
              <w:rPr>
                <w:rFonts w:eastAsia="Arial" w:cs="Arial"/>
                <w:lang w:val="ru-RU"/>
              </w:rPr>
              <w:t>,</w:t>
            </w:r>
            <w:r w:rsidRPr="00B537FF">
              <w:rPr>
                <w:rFonts w:eastAsia="Arial" w:cs="Arial"/>
                <w:lang w:val="sr-Latn-RS"/>
              </w:rPr>
              <w:t>DIN</w:t>
            </w:r>
            <w:r w:rsidRPr="00B537FF">
              <w:rPr>
                <w:rFonts w:eastAsia="Arial" w:cs="Arial"/>
                <w:lang w:val="ru-RU"/>
              </w:rPr>
              <w:t xml:space="preserve">, </w:t>
            </w:r>
            <w:r w:rsidRPr="00B537FF">
              <w:rPr>
                <w:rFonts w:eastAsia="Arial" w:cs="Arial"/>
                <w:lang w:val="sr-Latn-RS"/>
              </w:rPr>
              <w:t>BS</w:t>
            </w:r>
            <w:r w:rsidRPr="00B537FF">
              <w:rPr>
                <w:rFonts w:eastAsia="Arial" w:cs="Arial"/>
                <w:lang w:val="ru-RU"/>
              </w:rPr>
              <w:t>,</w:t>
            </w:r>
            <w:r w:rsidRPr="00B537FF">
              <w:rPr>
                <w:rFonts w:eastAsia="Arial" w:cs="Arial"/>
                <w:lang w:val="sr-Latn-RS"/>
              </w:rPr>
              <w:t>KS</w:t>
            </w:r>
            <w:r w:rsidRPr="00B537FF">
              <w:rPr>
                <w:rFonts w:eastAsia="Arial" w:cs="Arial"/>
                <w:lang w:val="ru-RU"/>
              </w:rPr>
              <w:t xml:space="preserve"> итд.).</w:t>
            </w:r>
            <w:r>
              <w:rPr>
                <w:rFonts w:eastAsia="Arial" w:cs="Arial"/>
                <w:lang w:val="ru-RU"/>
              </w:rPr>
              <w:br/>
            </w:r>
            <w:r w:rsidRPr="00B537FF">
              <w:rPr>
                <w:rFonts w:eastAsia="Arial" w:cs="Arial"/>
                <w:lang w:val="ru-RU"/>
              </w:rPr>
              <w:t xml:space="preserve">Батерије морају бити тестиране по </w:t>
            </w:r>
            <w:r w:rsidRPr="00B537FF">
              <w:rPr>
                <w:rFonts w:eastAsia="Arial" w:cs="Arial"/>
                <w:b/>
                <w:lang w:val="ru-RU"/>
              </w:rPr>
              <w:t xml:space="preserve">стандарду </w:t>
            </w:r>
            <w:r w:rsidRPr="00B537FF">
              <w:rPr>
                <w:rFonts w:eastAsia="Arial" w:cs="Arial"/>
                <w:b/>
                <w:lang w:val="sr-Latn-RS"/>
              </w:rPr>
              <w:t>SRPS EN 60623.</w:t>
            </w:r>
          </w:p>
        </w:tc>
        <w:tc>
          <w:tcPr>
            <w:tcW w:w="541" w:type="pct"/>
            <w:shd w:val="clear" w:color="auto" w:fill="auto"/>
            <w:vAlign w:val="center"/>
          </w:tcPr>
          <w:p w:rsidR="008C2673" w:rsidRPr="00B536CE" w:rsidRDefault="008C2673" w:rsidP="004E4279">
            <w:pPr>
              <w:jc w:val="center"/>
              <w:rPr>
                <w:rFonts w:cs="Arial"/>
                <w:lang w:val="sr-Cyrl-RS"/>
              </w:rPr>
            </w:pPr>
            <w:r w:rsidRPr="00B536CE">
              <w:rPr>
                <w:rFonts w:eastAsia="Arial Unicode MS" w:cs="Arial"/>
                <w:color w:val="000000"/>
                <w:lang w:val="sr-Cyrl-RS"/>
              </w:rPr>
              <w:t>ко</w:t>
            </w:r>
            <w:r w:rsidRPr="00B536CE">
              <w:rPr>
                <w:rFonts w:eastAsia="Arial Unicode MS" w:cs="Arial"/>
                <w:color w:val="000000"/>
              </w:rPr>
              <w:t>м</w:t>
            </w:r>
            <w:r w:rsidRPr="00B536CE">
              <w:rPr>
                <w:rFonts w:eastAsia="Arial Unicode MS" w:cs="Arial"/>
                <w:color w:val="000000"/>
                <w:lang w:val="sr-Cyrl-RS"/>
              </w:rPr>
              <w:t>плет</w:t>
            </w:r>
          </w:p>
        </w:tc>
        <w:tc>
          <w:tcPr>
            <w:tcW w:w="793" w:type="pct"/>
            <w:shd w:val="clear" w:color="auto" w:fill="auto"/>
            <w:vAlign w:val="center"/>
          </w:tcPr>
          <w:p w:rsidR="008C2673" w:rsidRPr="00B536CE" w:rsidRDefault="008C2673" w:rsidP="004E4279">
            <w:pPr>
              <w:jc w:val="center"/>
              <w:rPr>
                <w:rFonts w:eastAsia="Arial Unicode MS" w:cs="Arial"/>
                <w:color w:val="000000"/>
                <w:lang w:val="sr-Cyrl-RS"/>
              </w:rPr>
            </w:pPr>
            <w:r w:rsidRPr="00B536CE">
              <w:rPr>
                <w:rFonts w:eastAsia="Arial Unicode MS" w:cs="Arial"/>
                <w:color w:val="000000"/>
                <w:lang w:val="sr-Cyrl-RS"/>
              </w:rPr>
              <w:t>12</w:t>
            </w:r>
          </w:p>
        </w:tc>
      </w:tr>
      <w:tr w:rsidR="0086090D" w:rsidRPr="005B393F" w:rsidTr="004E4279">
        <w:tc>
          <w:tcPr>
            <w:tcW w:w="374" w:type="pct"/>
            <w:shd w:val="clear" w:color="auto" w:fill="auto"/>
            <w:vAlign w:val="center"/>
          </w:tcPr>
          <w:p w:rsidR="0086090D" w:rsidRPr="00B536CE" w:rsidRDefault="0086090D" w:rsidP="004E4279">
            <w:pPr>
              <w:jc w:val="center"/>
              <w:rPr>
                <w:rFonts w:cs="Arial"/>
                <w:lang w:val="sr-Cyrl-RS"/>
              </w:rPr>
            </w:pPr>
            <w:r w:rsidRPr="00B536CE">
              <w:rPr>
                <w:rFonts w:cs="Arial"/>
                <w:lang w:val="sr-Cyrl-RS"/>
              </w:rPr>
              <w:t>3.</w:t>
            </w:r>
          </w:p>
        </w:tc>
        <w:tc>
          <w:tcPr>
            <w:tcW w:w="3292" w:type="pct"/>
            <w:shd w:val="clear" w:color="auto" w:fill="auto"/>
            <w:vAlign w:val="center"/>
          </w:tcPr>
          <w:p w:rsidR="0086090D" w:rsidRPr="00376EC4" w:rsidRDefault="0086090D" w:rsidP="0066060A">
            <w:pPr>
              <w:jc w:val="left"/>
              <w:rPr>
                <w:rFonts w:eastAsia="Arial Unicode MS" w:cs="Arial"/>
                <w:lang w:val="sr-Latn-RS"/>
              </w:rPr>
            </w:pPr>
            <w:r w:rsidRPr="00B536CE">
              <w:rPr>
                <w:rFonts w:eastAsia="Arial" w:cs="Arial"/>
                <w:lang w:val="sr-Cyrl-RS"/>
              </w:rPr>
              <w:t>Б</w:t>
            </w:r>
            <w:r w:rsidRPr="00B536CE">
              <w:rPr>
                <w:rFonts w:eastAsia="Arial" w:cs="Arial"/>
              </w:rPr>
              <w:t>a</w:t>
            </w:r>
            <w:r w:rsidRPr="00B536CE">
              <w:rPr>
                <w:rFonts w:eastAsia="Arial" w:cs="Arial"/>
                <w:lang w:val="sr-Cyrl-RS"/>
              </w:rPr>
              <w:t>т</w:t>
            </w:r>
            <w:r w:rsidRPr="00B536CE">
              <w:rPr>
                <w:rFonts w:eastAsia="Arial" w:cs="Arial"/>
              </w:rPr>
              <w:t>e</w:t>
            </w:r>
            <w:r w:rsidRPr="00B536CE">
              <w:rPr>
                <w:rFonts w:eastAsia="Arial" w:cs="Arial"/>
                <w:lang w:val="sr-Cyrl-RS"/>
              </w:rPr>
              <w:t>ри</w:t>
            </w:r>
            <w:r w:rsidRPr="00B536CE">
              <w:rPr>
                <w:rFonts w:eastAsia="Arial" w:cs="Arial"/>
              </w:rPr>
              <w:t>ja</w:t>
            </w:r>
            <w:r w:rsidRPr="00B536CE">
              <w:rPr>
                <w:rFonts w:eastAsia="Arial" w:cs="Arial"/>
                <w:lang w:val="sr-Cyrl-RS"/>
              </w:rPr>
              <w:t xml:space="preserve"> </w:t>
            </w:r>
            <w:r w:rsidRPr="00B536CE">
              <w:rPr>
                <w:rFonts w:eastAsia="Arial" w:cs="Arial"/>
              </w:rPr>
              <w:t>a</w:t>
            </w:r>
            <w:r w:rsidRPr="00B536CE">
              <w:rPr>
                <w:rFonts w:eastAsia="Arial" w:cs="Arial"/>
                <w:lang w:val="sr-Cyrl-RS"/>
              </w:rPr>
              <w:t>кумул</w:t>
            </w:r>
            <w:r w:rsidRPr="00B536CE">
              <w:rPr>
                <w:rFonts w:eastAsia="Arial" w:cs="Arial"/>
              </w:rPr>
              <w:t>a</w:t>
            </w:r>
            <w:r w:rsidRPr="00B536CE">
              <w:rPr>
                <w:rFonts w:eastAsia="Arial" w:cs="Arial"/>
                <w:lang w:val="sr-Cyrl-RS"/>
              </w:rPr>
              <w:t>т</w:t>
            </w:r>
            <w:r w:rsidRPr="00B536CE">
              <w:rPr>
                <w:rFonts w:eastAsia="Arial" w:cs="Arial"/>
              </w:rPr>
              <w:t>o</w:t>
            </w:r>
            <w:r w:rsidRPr="00B536CE">
              <w:rPr>
                <w:rFonts w:eastAsia="Arial" w:cs="Arial"/>
                <w:lang w:val="sr-Cyrl-RS"/>
              </w:rPr>
              <w:t>рск</w:t>
            </w:r>
            <w:r w:rsidRPr="00B536CE">
              <w:rPr>
                <w:rFonts w:eastAsia="Arial" w:cs="Arial"/>
              </w:rPr>
              <w:t>a</w:t>
            </w:r>
            <w:r w:rsidRPr="00B536CE">
              <w:rPr>
                <w:rFonts w:eastAsia="Arial" w:cs="Arial"/>
                <w:lang w:val="sr-Cyrl-RS"/>
              </w:rPr>
              <w:t xml:space="preserve"> ст</w:t>
            </w:r>
            <w:r w:rsidRPr="00B536CE">
              <w:rPr>
                <w:rFonts w:eastAsia="Arial" w:cs="Arial"/>
              </w:rPr>
              <w:t>a</w:t>
            </w:r>
            <w:r w:rsidRPr="00B536CE">
              <w:rPr>
                <w:rFonts w:eastAsia="Arial" w:cs="Arial"/>
                <w:lang w:val="sr-Cyrl-RS"/>
              </w:rPr>
              <w:t>ртн</w:t>
            </w:r>
            <w:r w:rsidRPr="00B536CE">
              <w:rPr>
                <w:rFonts w:eastAsia="Arial" w:cs="Arial"/>
              </w:rPr>
              <w:t>a</w:t>
            </w:r>
            <w:r w:rsidRPr="00B536CE">
              <w:rPr>
                <w:rFonts w:eastAsia="Arial" w:cs="Arial"/>
                <w:lang w:val="sr-Cyrl-RS"/>
              </w:rPr>
              <w:t xml:space="preserve"> </w:t>
            </w:r>
            <w:r w:rsidRPr="00B536CE">
              <w:rPr>
                <w:rFonts w:eastAsia="Arial" w:cs="Arial"/>
              </w:rPr>
              <w:t>o</w:t>
            </w:r>
            <w:r w:rsidRPr="00B536CE">
              <w:rPr>
                <w:rFonts w:eastAsia="Arial" w:cs="Arial"/>
                <w:lang w:val="sr-Cyrl-RS"/>
              </w:rPr>
              <w:t>л</w:t>
            </w:r>
            <w:r w:rsidRPr="00B536CE">
              <w:rPr>
                <w:rFonts w:eastAsia="Arial" w:cs="Arial"/>
              </w:rPr>
              <w:t>o</w:t>
            </w:r>
            <w:r w:rsidRPr="00B536CE">
              <w:rPr>
                <w:rFonts w:eastAsia="Arial" w:cs="Arial"/>
                <w:lang w:val="sr-Cyrl-RS"/>
              </w:rPr>
              <w:t>вн</w:t>
            </w:r>
            <w:r w:rsidRPr="00B536CE">
              <w:rPr>
                <w:rFonts w:eastAsia="Arial" w:cs="Arial"/>
              </w:rPr>
              <w:t>a</w:t>
            </w:r>
            <w:r w:rsidRPr="00B536CE">
              <w:rPr>
                <w:rFonts w:eastAsia="Arial" w:cs="Arial"/>
                <w:lang w:val="sr-Cyrl-RS"/>
              </w:rPr>
              <w:t xml:space="preserve"> 12</w:t>
            </w:r>
            <w:r w:rsidRPr="00B536CE">
              <w:rPr>
                <w:rFonts w:eastAsia="Arial" w:cs="Arial"/>
              </w:rPr>
              <w:t>V</w:t>
            </w:r>
            <w:r w:rsidRPr="00B536CE">
              <w:rPr>
                <w:rFonts w:eastAsia="Arial" w:cs="Arial"/>
                <w:lang w:val="sr-Cyrl-RS"/>
              </w:rPr>
              <w:t xml:space="preserve">   </w:t>
            </w:r>
            <w:r w:rsidRPr="00B536CE">
              <w:rPr>
                <w:rFonts w:eastAsia="Arial" w:cs="Arial"/>
                <w:lang w:val="sr-Cyrl-RS"/>
              </w:rPr>
              <w:br/>
              <w:t>220-250</w:t>
            </w:r>
            <w:r w:rsidRPr="00B536CE">
              <w:rPr>
                <w:rFonts w:eastAsia="Arial" w:cs="Arial"/>
              </w:rPr>
              <w:t>Ah</w:t>
            </w:r>
            <w:r>
              <w:rPr>
                <w:rFonts w:eastAsia="Arial" w:cs="Arial"/>
                <w:lang w:val="sr-Cyrl-RS"/>
              </w:rPr>
              <w:br/>
            </w:r>
            <w:r w:rsidRPr="00B536CE">
              <w:rPr>
                <w:rFonts w:eastAsia="Arial" w:cs="Arial"/>
                <w:lang w:val="ru-RU"/>
              </w:rPr>
              <w:t xml:space="preserve">Оловни акумулатор за 12V </w:t>
            </w:r>
            <w:r>
              <w:rPr>
                <w:rFonts w:eastAsia="Arial" w:cs="Arial"/>
                <w:lang w:val="ru-RU"/>
              </w:rPr>
              <w:t>V</w:t>
            </w:r>
            <w:r w:rsidRPr="00B536CE">
              <w:rPr>
                <w:rFonts w:eastAsia="Arial" w:cs="Arial"/>
                <w:lang w:val="ru-RU"/>
              </w:rPr>
              <w:t>а</w:t>
            </w:r>
            <w:r>
              <w:rPr>
                <w:rFonts w:eastAsia="Arial" w:cs="Arial"/>
                <w:lang w:val="ru-RU"/>
              </w:rPr>
              <w:t>rt</w:t>
            </w:r>
            <w:r w:rsidRPr="00B536CE">
              <w:rPr>
                <w:rFonts w:eastAsia="Arial" w:cs="Arial"/>
                <w:lang w:val="ru-RU"/>
              </w:rPr>
              <w:t xml:space="preserve">а </w:t>
            </w:r>
            <w:r>
              <w:rPr>
                <w:rFonts w:eastAsia="Arial" w:cs="Arial"/>
                <w:lang w:val="ru-RU"/>
              </w:rPr>
              <w:t>Pr</w:t>
            </w:r>
            <w:r w:rsidRPr="00B536CE">
              <w:rPr>
                <w:rFonts w:eastAsia="Arial" w:cs="Arial"/>
                <w:lang w:val="ru-RU"/>
              </w:rPr>
              <w:t>о</w:t>
            </w:r>
            <w:r>
              <w:rPr>
                <w:rFonts w:eastAsia="Arial" w:cs="Arial"/>
                <w:lang w:val="ru-RU"/>
              </w:rPr>
              <w:t>m</w:t>
            </w:r>
            <w:r w:rsidRPr="00B536CE">
              <w:rPr>
                <w:rFonts w:eastAsia="Arial" w:cs="Arial"/>
                <w:lang w:val="ru-RU"/>
              </w:rPr>
              <w:t>о</w:t>
            </w:r>
            <w:r>
              <w:rPr>
                <w:rFonts w:eastAsia="Arial" w:cs="Arial"/>
                <w:lang w:val="ru-RU"/>
              </w:rPr>
              <w:t>tiv</w:t>
            </w:r>
            <w:r w:rsidRPr="00B536CE">
              <w:rPr>
                <w:rFonts w:eastAsia="Arial" w:cs="Arial"/>
                <w:lang w:val="ru-RU"/>
              </w:rPr>
              <w:t xml:space="preserve"> </w:t>
            </w:r>
            <w:r w:rsidRPr="00B536CE">
              <w:rPr>
                <w:rFonts w:eastAsia="Arial" w:cs="Arial"/>
                <w:lang w:val="sr-Latn-RS"/>
              </w:rPr>
              <w:t>EFB</w:t>
            </w:r>
            <w:r>
              <w:rPr>
                <w:rFonts w:eastAsia="Arial" w:cs="Arial"/>
                <w:lang w:val="ru-RU"/>
              </w:rPr>
              <w:t xml:space="preserve"> или одговарајуће.</w:t>
            </w:r>
            <w:r>
              <w:rPr>
                <w:rFonts w:eastAsia="Arial" w:cs="Arial"/>
                <w:lang w:val="ru-RU"/>
              </w:rPr>
              <w:br/>
            </w:r>
            <w:r w:rsidRPr="00B536CE">
              <w:rPr>
                <w:rFonts w:eastAsia="Arial" w:cs="Arial"/>
                <w:lang w:val="ru-RU"/>
              </w:rPr>
              <w:t xml:space="preserve">Перформансе  са максималном отпорношћу на вибрације  и дужи радни век на локомотивама </w:t>
            </w:r>
            <w:r w:rsidR="0066060A">
              <w:rPr>
                <w:rFonts w:eastAsia="Arial" w:cs="Arial"/>
                <w:lang w:val="sr-Latn-RS"/>
              </w:rPr>
              <w:t>CEM</w:t>
            </w:r>
            <w:r w:rsidRPr="00B536CE">
              <w:rPr>
                <w:rFonts w:eastAsia="Arial" w:cs="Arial"/>
                <w:lang w:val="ru-RU"/>
              </w:rPr>
              <w:t xml:space="preserve"> серије.</w:t>
            </w:r>
            <w:r w:rsidRPr="00B536CE">
              <w:rPr>
                <w:rFonts w:eastAsia="Arial" w:cs="Arial"/>
                <w:lang w:val="ru-RU"/>
              </w:rPr>
              <w:br/>
              <w:t>240</w:t>
            </w:r>
            <w:r w:rsidRPr="00B536CE">
              <w:rPr>
                <w:rFonts w:eastAsia="Arial" w:cs="Arial"/>
                <w:lang w:val="sr-Latn-RS"/>
              </w:rPr>
              <w:t>Ah</w:t>
            </w:r>
            <w:r w:rsidRPr="00B536CE">
              <w:rPr>
                <w:rFonts w:eastAsia="Arial" w:cs="Arial"/>
                <w:lang w:val="ru-RU"/>
              </w:rPr>
              <w:t xml:space="preserve"> </w:t>
            </w:r>
            <w:r>
              <w:rPr>
                <w:rFonts w:eastAsia="Arial" w:cs="Arial"/>
                <w:lang w:val="sr-Latn-RS"/>
              </w:rPr>
              <w:t>L</w:t>
            </w:r>
            <w:r w:rsidRPr="00B536CE">
              <w:rPr>
                <w:rFonts w:eastAsia="Arial" w:cs="Arial"/>
                <w:lang w:val="ru-RU"/>
              </w:rPr>
              <w:t xml:space="preserve">+ 1200А </w:t>
            </w:r>
            <w:r w:rsidRPr="00B536CE">
              <w:rPr>
                <w:rFonts w:eastAsia="Arial" w:cs="Arial"/>
                <w:lang w:val="ru-RU"/>
              </w:rPr>
              <w:br/>
              <w:t xml:space="preserve">Димензије сандука на локомотиви за смештај батерија : 520 </w:t>
            </w:r>
            <w:r w:rsidRPr="00B536CE">
              <w:rPr>
                <w:rFonts w:eastAsia="Arial" w:cs="Arial"/>
              </w:rPr>
              <w:t>x</w:t>
            </w:r>
            <w:r w:rsidRPr="00B536CE">
              <w:rPr>
                <w:rFonts w:eastAsia="Arial" w:cs="Arial"/>
                <w:lang w:val="ru-RU"/>
              </w:rPr>
              <w:t xml:space="preserve"> 280 </w:t>
            </w:r>
            <w:r w:rsidRPr="00B536CE">
              <w:rPr>
                <w:rFonts w:eastAsia="Arial" w:cs="Arial"/>
              </w:rPr>
              <w:t>x</w:t>
            </w:r>
            <w:r w:rsidRPr="00B536CE">
              <w:rPr>
                <w:rFonts w:eastAsia="Arial" w:cs="Arial"/>
                <w:lang w:val="ru-RU"/>
              </w:rPr>
              <w:t xml:space="preserve"> 340 (</w:t>
            </w:r>
            <w:r>
              <w:rPr>
                <w:rFonts w:eastAsia="Arial" w:cs="Arial"/>
                <w:lang w:val="ru-RU"/>
              </w:rPr>
              <w:t>D</w:t>
            </w:r>
            <w:r w:rsidRPr="00B536CE">
              <w:rPr>
                <w:rFonts w:eastAsia="Arial" w:cs="Arial"/>
                <w:lang w:val="ru-RU"/>
              </w:rPr>
              <w:t xml:space="preserve"> </w:t>
            </w:r>
            <w:r w:rsidRPr="00B536CE">
              <w:rPr>
                <w:rFonts w:eastAsia="Arial" w:cs="Arial"/>
              </w:rPr>
              <w:t>x</w:t>
            </w:r>
            <w:r w:rsidRPr="00B536CE">
              <w:rPr>
                <w:rFonts w:eastAsia="Arial" w:cs="Arial"/>
                <w:lang w:val="ru-RU"/>
              </w:rPr>
              <w:t xml:space="preserve"> </w:t>
            </w:r>
            <w:r>
              <w:rPr>
                <w:rFonts w:eastAsia="Arial" w:cs="Arial"/>
                <w:lang w:val="ru-RU"/>
              </w:rPr>
              <w:t>Š</w:t>
            </w:r>
            <w:r w:rsidRPr="00B536CE">
              <w:rPr>
                <w:rFonts w:eastAsia="Arial" w:cs="Arial"/>
                <w:lang w:val="ru-RU"/>
              </w:rPr>
              <w:t xml:space="preserve"> </w:t>
            </w:r>
            <w:r w:rsidRPr="00B536CE">
              <w:rPr>
                <w:rFonts w:eastAsia="Arial" w:cs="Arial"/>
              </w:rPr>
              <w:t>x</w:t>
            </w:r>
            <w:r w:rsidRPr="00B536CE">
              <w:rPr>
                <w:rFonts w:eastAsia="Arial" w:cs="Arial"/>
                <w:lang w:val="ru-RU"/>
              </w:rPr>
              <w:t xml:space="preserve"> </w:t>
            </w:r>
            <w:r>
              <w:rPr>
                <w:rFonts w:eastAsia="Arial" w:cs="Arial"/>
                <w:lang w:val="ru-RU"/>
              </w:rPr>
              <w:t>V</w:t>
            </w:r>
            <w:r w:rsidRPr="00B536CE">
              <w:rPr>
                <w:rFonts w:eastAsia="Arial" w:cs="Arial"/>
                <w:lang w:val="ru-RU"/>
              </w:rPr>
              <w:t>)</w:t>
            </w:r>
            <w:r w:rsidRPr="00B536CE">
              <w:rPr>
                <w:rFonts w:eastAsia="Arial" w:cs="Arial"/>
                <w:lang w:val="ru-RU"/>
              </w:rPr>
              <w:br/>
            </w:r>
            <w:r w:rsidRPr="00B536CE">
              <w:rPr>
                <w:rFonts w:eastAsia="Arial" w:cs="Arial"/>
                <w:lang w:val="ru-RU"/>
              </w:rPr>
              <w:lastRenderedPageBreak/>
              <w:t>Уз сваку батерију испоручити пар месинганих клема   (укупно 24 ком.)</w:t>
            </w:r>
            <w:r w:rsidRPr="00B536CE">
              <w:rPr>
                <w:rFonts w:eastAsia="Arial" w:cs="Arial"/>
                <w:lang w:val="ru-RU"/>
              </w:rPr>
              <w:br/>
              <w:t>Батерије морају бити произведене у складу са релевантним важећим међународним стандардима (</w:t>
            </w:r>
            <w:r w:rsidRPr="00B536CE">
              <w:rPr>
                <w:rFonts w:eastAsia="Arial" w:cs="Arial"/>
                <w:lang w:val="sr-Latn-RS"/>
              </w:rPr>
              <w:t>IEC</w:t>
            </w:r>
            <w:r w:rsidRPr="00B536CE">
              <w:rPr>
                <w:rFonts w:eastAsia="Arial" w:cs="Arial"/>
                <w:lang w:val="ru-RU"/>
              </w:rPr>
              <w:t>,</w:t>
            </w:r>
            <w:r w:rsidRPr="00B536CE">
              <w:rPr>
                <w:rFonts w:eastAsia="Arial" w:cs="Arial"/>
                <w:lang w:val="sr-Latn-RS"/>
              </w:rPr>
              <w:t>DIN</w:t>
            </w:r>
            <w:r w:rsidRPr="00B536CE">
              <w:rPr>
                <w:rFonts w:eastAsia="Arial" w:cs="Arial"/>
                <w:lang w:val="ru-RU"/>
              </w:rPr>
              <w:t xml:space="preserve">, </w:t>
            </w:r>
            <w:r w:rsidRPr="00B536CE">
              <w:rPr>
                <w:rFonts w:eastAsia="Arial" w:cs="Arial"/>
                <w:lang w:val="sr-Latn-RS"/>
              </w:rPr>
              <w:t>BS</w:t>
            </w:r>
            <w:r w:rsidRPr="00B536CE">
              <w:rPr>
                <w:rFonts w:eastAsia="Arial" w:cs="Arial"/>
                <w:lang w:val="ru-RU"/>
              </w:rPr>
              <w:t>,</w:t>
            </w:r>
            <w:r w:rsidRPr="00B536CE">
              <w:rPr>
                <w:rFonts w:eastAsia="Arial" w:cs="Arial"/>
                <w:lang w:val="sr-Latn-RS"/>
              </w:rPr>
              <w:t>KS</w:t>
            </w:r>
            <w:r w:rsidRPr="00B536CE">
              <w:rPr>
                <w:rFonts w:eastAsia="Arial" w:cs="Arial"/>
                <w:lang w:val="ru-RU"/>
              </w:rPr>
              <w:t xml:space="preserve"> итд.).</w:t>
            </w:r>
            <w:r w:rsidRPr="00B536CE">
              <w:rPr>
                <w:rFonts w:eastAsia="Arial" w:cs="Arial"/>
                <w:lang w:val="ru-RU"/>
              </w:rPr>
              <w:br/>
              <w:t xml:space="preserve">Батерије морају бити тестиране по стандарду </w:t>
            </w:r>
            <w:r w:rsidRPr="00B536CE">
              <w:rPr>
                <w:rFonts w:eastAsia="Arial" w:cs="Arial"/>
                <w:lang w:val="sr-Latn-RS"/>
              </w:rPr>
              <w:t>IEC</w:t>
            </w:r>
            <w:r w:rsidRPr="00B536CE">
              <w:rPr>
                <w:rFonts w:eastAsia="Arial" w:cs="Arial"/>
                <w:lang w:val="ru-RU"/>
              </w:rPr>
              <w:t xml:space="preserve"> </w:t>
            </w:r>
            <w:r>
              <w:rPr>
                <w:rFonts w:eastAsia="Arial" w:cs="Arial"/>
                <w:lang w:val="sr-Latn-RS"/>
              </w:rPr>
              <w:t>SRPS EN 50342-1:2016. Oтпoрнoст нa вибрaциje у склaду сa EN V4 стaндaрдoм</w:t>
            </w:r>
            <w:r w:rsidRPr="00B536CE">
              <w:rPr>
                <w:rFonts w:eastAsia="Arial" w:cs="Arial"/>
                <w:lang w:val="ru-RU"/>
              </w:rPr>
              <w:t>.</w:t>
            </w:r>
          </w:p>
        </w:tc>
        <w:tc>
          <w:tcPr>
            <w:tcW w:w="541" w:type="pct"/>
            <w:shd w:val="clear" w:color="auto" w:fill="auto"/>
            <w:vAlign w:val="center"/>
          </w:tcPr>
          <w:p w:rsidR="0086090D" w:rsidRPr="00B536CE" w:rsidRDefault="0086090D" w:rsidP="004E4279">
            <w:pPr>
              <w:jc w:val="center"/>
              <w:rPr>
                <w:rFonts w:cs="Arial"/>
              </w:rPr>
            </w:pPr>
            <w:r w:rsidRPr="00B536CE">
              <w:rPr>
                <w:rFonts w:eastAsia="Arial Unicode MS" w:cs="Arial"/>
                <w:color w:val="000000"/>
                <w:lang w:val="sr-Cyrl-RS"/>
              </w:rPr>
              <w:lastRenderedPageBreak/>
              <w:t>ко</w:t>
            </w:r>
            <w:r w:rsidRPr="00B536CE">
              <w:rPr>
                <w:rFonts w:eastAsia="Arial Unicode MS" w:cs="Arial"/>
                <w:color w:val="000000"/>
              </w:rPr>
              <w:t>м</w:t>
            </w:r>
          </w:p>
        </w:tc>
        <w:tc>
          <w:tcPr>
            <w:tcW w:w="793" w:type="pct"/>
            <w:shd w:val="clear" w:color="auto" w:fill="auto"/>
            <w:vAlign w:val="center"/>
          </w:tcPr>
          <w:p w:rsidR="0086090D" w:rsidRPr="00B536CE" w:rsidRDefault="0086090D" w:rsidP="004E4279">
            <w:pPr>
              <w:jc w:val="center"/>
              <w:rPr>
                <w:rFonts w:eastAsia="Arial Unicode MS" w:cs="Arial"/>
                <w:color w:val="000000"/>
                <w:lang w:val="sr-Cyrl-RS"/>
              </w:rPr>
            </w:pPr>
            <w:r w:rsidRPr="00B536CE">
              <w:rPr>
                <w:rFonts w:eastAsia="Arial Unicode MS" w:cs="Arial"/>
                <w:color w:val="000000"/>
                <w:lang w:val="sr-Cyrl-RS"/>
              </w:rPr>
              <w:t>12</w:t>
            </w:r>
          </w:p>
        </w:tc>
      </w:tr>
    </w:tbl>
    <w:p w:rsidR="00061F34" w:rsidRDefault="00061F34" w:rsidP="00D71543">
      <w:pPr>
        <w:tabs>
          <w:tab w:val="right" w:pos="10255"/>
        </w:tabs>
        <w:spacing w:before="0"/>
        <w:jc w:val="left"/>
        <w:rPr>
          <w:rFonts w:cs="Arial"/>
          <w:b/>
          <w:sz w:val="24"/>
          <w:szCs w:val="24"/>
          <w:lang w:val="sr-Latn-RS"/>
        </w:rPr>
      </w:pPr>
    </w:p>
    <w:p w:rsidR="006D2EF4" w:rsidRDefault="006D2EF4" w:rsidP="00D71543">
      <w:pPr>
        <w:tabs>
          <w:tab w:val="right" w:pos="10255"/>
        </w:tabs>
        <w:spacing w:before="0"/>
        <w:jc w:val="left"/>
        <w:rPr>
          <w:rFonts w:cs="Arial"/>
          <w:b/>
          <w:sz w:val="24"/>
          <w:szCs w:val="24"/>
          <w:lang w:val="sr-Latn-RS"/>
        </w:rPr>
      </w:pPr>
    </w:p>
    <w:p w:rsidR="0066060A" w:rsidRDefault="0066060A" w:rsidP="00D71543">
      <w:pPr>
        <w:tabs>
          <w:tab w:val="right" w:pos="10255"/>
        </w:tabs>
        <w:spacing w:before="0"/>
        <w:jc w:val="left"/>
        <w:rPr>
          <w:rFonts w:cs="Arial"/>
          <w:b/>
          <w:sz w:val="24"/>
          <w:szCs w:val="24"/>
          <w:lang w:val="sr-Latn-RS"/>
        </w:rPr>
      </w:pPr>
    </w:p>
    <w:p w:rsidR="0066060A" w:rsidRPr="006D2EF4" w:rsidRDefault="0066060A" w:rsidP="00D71543">
      <w:pPr>
        <w:tabs>
          <w:tab w:val="right" w:pos="10255"/>
        </w:tabs>
        <w:spacing w:before="0"/>
        <w:jc w:val="left"/>
        <w:rPr>
          <w:rFonts w:cs="Arial"/>
          <w:b/>
          <w:sz w:val="24"/>
          <w:szCs w:val="24"/>
          <w:lang w:val="sr-Latn-RS"/>
        </w:rPr>
      </w:pPr>
    </w:p>
    <w:p w:rsidR="00CB40BB" w:rsidRDefault="00CB40BB" w:rsidP="00CB40BB">
      <w:pPr>
        <w:tabs>
          <w:tab w:val="right" w:pos="10255"/>
        </w:tabs>
        <w:spacing w:before="0"/>
        <w:jc w:val="left"/>
        <w:rPr>
          <w:rFonts w:cs="Arial"/>
          <w:sz w:val="24"/>
          <w:szCs w:val="24"/>
          <w:lang w:val="sr-Cyrl-RS"/>
        </w:rPr>
      </w:pPr>
      <w:r w:rsidRPr="0001376E">
        <w:rPr>
          <w:rFonts w:cs="Arial"/>
          <w:sz w:val="24"/>
          <w:szCs w:val="24"/>
          <w:lang w:val="sr-Cyrl-RS"/>
        </w:rPr>
        <w:t xml:space="preserve">Партија </w:t>
      </w:r>
      <w:r>
        <w:rPr>
          <w:rFonts w:cs="Arial"/>
          <w:sz w:val="24"/>
          <w:szCs w:val="24"/>
          <w:lang w:val="sr-Cyrl-RS"/>
        </w:rPr>
        <w:t>4</w:t>
      </w:r>
      <w:r w:rsidRPr="0001376E">
        <w:rPr>
          <w:rFonts w:cs="Arial"/>
          <w:sz w:val="24"/>
          <w:szCs w:val="24"/>
          <w:lang w:val="sr-Cyrl-RS"/>
        </w:rPr>
        <w:t xml:space="preserve">: </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6"/>
        <w:gridCol w:w="760"/>
        <w:gridCol w:w="1648"/>
      </w:tblGrid>
      <w:tr w:rsidR="00CB40BB" w:rsidRPr="005B393F" w:rsidTr="007A0407">
        <w:trPr>
          <w:trHeight w:val="309"/>
        </w:trPr>
        <w:tc>
          <w:tcPr>
            <w:tcW w:w="425" w:type="pct"/>
            <w:shd w:val="clear" w:color="auto" w:fill="C6D9F1" w:themeFill="text2" w:themeFillTint="33"/>
            <w:vAlign w:val="center"/>
          </w:tcPr>
          <w:p w:rsidR="00CB40BB" w:rsidRPr="005B393F" w:rsidRDefault="00CB40BB" w:rsidP="007A0407">
            <w:pPr>
              <w:spacing w:before="0"/>
              <w:jc w:val="center"/>
              <w:rPr>
                <w:rFonts w:cs="Arial"/>
                <w:bCs/>
                <w:iCs/>
                <w:lang w:val="sr-Cyrl-CS"/>
              </w:rPr>
            </w:pPr>
            <w:r w:rsidRPr="005B393F">
              <w:rPr>
                <w:rFonts w:cs="Arial"/>
                <w:bCs/>
                <w:iCs/>
                <w:lang w:val="sr-Cyrl-CS"/>
              </w:rPr>
              <w:t>Рбр</w:t>
            </w:r>
          </w:p>
        </w:tc>
        <w:tc>
          <w:tcPr>
            <w:tcW w:w="3342" w:type="pct"/>
            <w:shd w:val="clear" w:color="auto" w:fill="C6D9F1" w:themeFill="text2" w:themeFillTint="33"/>
            <w:vAlign w:val="center"/>
          </w:tcPr>
          <w:p w:rsidR="00CB40BB" w:rsidRPr="005B393F" w:rsidRDefault="00CB40BB" w:rsidP="007A0407">
            <w:pPr>
              <w:spacing w:before="0"/>
              <w:jc w:val="center"/>
              <w:rPr>
                <w:rFonts w:cs="Arial"/>
                <w:b/>
                <w:bCs/>
                <w:iCs/>
                <w:lang w:val="sr-Cyrl-CS"/>
              </w:rPr>
            </w:pPr>
            <w:r w:rsidRPr="005B393F">
              <w:rPr>
                <w:rFonts w:cs="Arial"/>
                <w:b/>
                <w:bCs/>
                <w:iCs/>
                <w:lang w:val="sr-Cyrl-CS"/>
              </w:rPr>
              <w:t>Назив добра</w:t>
            </w:r>
          </w:p>
        </w:tc>
        <w:tc>
          <w:tcPr>
            <w:tcW w:w="389" w:type="pct"/>
            <w:shd w:val="clear" w:color="auto" w:fill="C6D9F1" w:themeFill="text2" w:themeFillTint="33"/>
            <w:vAlign w:val="center"/>
          </w:tcPr>
          <w:p w:rsidR="00CB40BB" w:rsidRPr="005B393F" w:rsidRDefault="00CB40BB" w:rsidP="007A0407">
            <w:pPr>
              <w:spacing w:before="0"/>
              <w:jc w:val="center"/>
              <w:rPr>
                <w:rFonts w:cs="Arial"/>
                <w:b/>
                <w:bCs/>
                <w:iCs/>
                <w:lang w:val="sr-Cyrl-CS"/>
              </w:rPr>
            </w:pPr>
            <w:r w:rsidRPr="005B393F">
              <w:rPr>
                <w:rFonts w:cs="Arial"/>
                <w:b/>
                <w:bCs/>
                <w:iCs/>
                <w:lang w:val="sr-Cyrl-CS"/>
              </w:rPr>
              <w:t>Јед.</w:t>
            </w:r>
          </w:p>
          <w:p w:rsidR="00CB40BB" w:rsidRPr="005B393F" w:rsidRDefault="00CB40BB" w:rsidP="007A0407">
            <w:pPr>
              <w:spacing w:before="0"/>
              <w:jc w:val="center"/>
              <w:rPr>
                <w:rFonts w:cs="Arial"/>
                <w:b/>
                <w:bCs/>
                <w:iCs/>
                <w:lang w:val="sr-Cyrl-CS"/>
              </w:rPr>
            </w:pPr>
            <w:r w:rsidRPr="005B393F">
              <w:rPr>
                <w:rFonts w:cs="Arial"/>
                <w:b/>
                <w:bCs/>
                <w:iCs/>
                <w:lang w:val="sr-Cyrl-CS"/>
              </w:rPr>
              <w:t>мере</w:t>
            </w:r>
          </w:p>
        </w:tc>
        <w:tc>
          <w:tcPr>
            <w:tcW w:w="844" w:type="pct"/>
            <w:shd w:val="clear" w:color="auto" w:fill="C6D9F1" w:themeFill="text2" w:themeFillTint="33"/>
            <w:vAlign w:val="center"/>
          </w:tcPr>
          <w:p w:rsidR="00CB40BB" w:rsidRPr="005B393F" w:rsidRDefault="00CB40BB" w:rsidP="007A0407">
            <w:pPr>
              <w:spacing w:before="0"/>
              <w:jc w:val="center"/>
              <w:rPr>
                <w:rFonts w:cs="Arial"/>
                <w:b/>
                <w:bCs/>
                <w:iCs/>
                <w:lang w:val="sr-Cyrl-CS"/>
              </w:rPr>
            </w:pPr>
            <w:r w:rsidRPr="005B393F">
              <w:rPr>
                <w:rFonts w:cs="Arial"/>
                <w:b/>
                <w:bCs/>
                <w:iCs/>
                <w:lang w:val="sr-Cyrl-CS"/>
              </w:rPr>
              <w:t>количина</w:t>
            </w:r>
          </w:p>
        </w:tc>
      </w:tr>
      <w:tr w:rsidR="004E4279" w:rsidRPr="00B0262E" w:rsidTr="004E4279">
        <w:tc>
          <w:tcPr>
            <w:tcW w:w="425" w:type="pct"/>
            <w:shd w:val="clear" w:color="auto" w:fill="auto"/>
            <w:vAlign w:val="center"/>
          </w:tcPr>
          <w:p w:rsidR="004E4279" w:rsidRPr="004E4279" w:rsidRDefault="004E4279" w:rsidP="004E4279">
            <w:pPr>
              <w:spacing w:line="276" w:lineRule="auto"/>
              <w:jc w:val="center"/>
              <w:rPr>
                <w:rFonts w:cs="Arial"/>
                <w:lang w:val="sr-Cyrl-RS"/>
              </w:rPr>
            </w:pPr>
            <w:r w:rsidRPr="00FB6BCC">
              <w:rPr>
                <w:rFonts w:cs="Arial"/>
                <w:lang w:val="sr-Latn-CS"/>
              </w:rPr>
              <w:t>1</w:t>
            </w:r>
            <w:r>
              <w:rPr>
                <w:rFonts w:cs="Arial"/>
                <w:lang w:val="sr-Cyrl-RS"/>
              </w:rPr>
              <w:t>.</w:t>
            </w:r>
          </w:p>
        </w:tc>
        <w:tc>
          <w:tcPr>
            <w:tcW w:w="3342" w:type="pct"/>
            <w:shd w:val="clear" w:color="auto" w:fill="auto"/>
            <w:vAlign w:val="center"/>
          </w:tcPr>
          <w:p w:rsidR="004E4279" w:rsidRPr="003F352B" w:rsidRDefault="004E4279" w:rsidP="004E4279">
            <w:pPr>
              <w:jc w:val="left"/>
              <w:rPr>
                <w:rFonts w:eastAsia="Arial Unicode MS" w:cs="Arial"/>
                <w:lang w:val="sr-Cyrl-RS"/>
              </w:rPr>
            </w:pPr>
            <w:r w:rsidRPr="003F352B">
              <w:rPr>
                <w:rFonts w:eastAsia="Arial" w:cs="Arial"/>
                <w:lang w:val="sr-Latn-CS"/>
              </w:rPr>
              <w:t>ЛЕЖАЈ NUP 230 Е</w:t>
            </w:r>
            <w:r>
              <w:rPr>
                <w:rFonts w:eastAsia="Arial" w:cs="Arial"/>
                <w:lang w:val="sr-Latn-RS"/>
              </w:rPr>
              <w:t>C</w:t>
            </w:r>
            <w:r w:rsidRPr="003F352B">
              <w:rPr>
                <w:rFonts w:eastAsia="Arial" w:cs="Arial"/>
                <w:lang w:val="sr-Latn-CS"/>
              </w:rPr>
              <w:t>М</w:t>
            </w:r>
            <w:r>
              <w:rPr>
                <w:rFonts w:eastAsia="Arial" w:cs="Arial"/>
                <w:lang w:val="sr-Cyrl-RS"/>
              </w:rPr>
              <w:t xml:space="preserve">  </w:t>
            </w:r>
            <w:r w:rsidRPr="003F352B">
              <w:rPr>
                <w:rFonts w:eastAsia="Arial" w:cs="Arial"/>
                <w:lang w:val="sr-Latn-CS"/>
              </w:rPr>
              <w:t>C3</w:t>
            </w:r>
            <w:r>
              <w:rPr>
                <w:rFonts w:eastAsia="Arial" w:cs="Arial"/>
                <w:lang w:val="sr-Cyrl-RS"/>
              </w:rPr>
              <w:br/>
            </w:r>
            <w:r w:rsidRPr="003F352B">
              <w:rPr>
                <w:rFonts w:eastAsia="Arial" w:cs="Arial"/>
                <w:lang w:val="sr-Latn-CS"/>
              </w:rPr>
              <w:t>Основно динамичко оптерећење 510kN</w:t>
            </w:r>
            <w:r w:rsidRPr="003F352B">
              <w:rPr>
                <w:rFonts w:eastAsia="Arial" w:cs="Arial"/>
                <w:lang w:val="sr-Latn-CS"/>
              </w:rPr>
              <w:br/>
              <w:t>Основно статичко оптерећење 600kN</w:t>
            </w:r>
            <w:r w:rsidRPr="003F352B">
              <w:rPr>
                <w:rFonts w:eastAsia="Arial" w:cs="Arial"/>
                <w:lang w:val="sr-Latn-CS"/>
              </w:rPr>
              <w:br/>
              <w:t>Замор Pu=64kN</w:t>
            </w:r>
            <w:r w:rsidRPr="003F352B">
              <w:rPr>
                <w:rFonts w:eastAsia="Arial" w:cs="Arial"/>
                <w:lang w:val="sr-Latn-CS"/>
              </w:rPr>
              <w:br/>
              <w:t>За брзине обртања ма</w:t>
            </w:r>
            <w:r w:rsidRPr="003F352B">
              <w:rPr>
                <w:rFonts w:eastAsia="Arial" w:cs="Arial"/>
              </w:rPr>
              <w:t>x</w:t>
            </w:r>
            <w:r w:rsidRPr="003F352B">
              <w:rPr>
                <w:rFonts w:eastAsia="Arial" w:cs="Arial"/>
                <w:lang w:val="sr-Latn-CS"/>
              </w:rPr>
              <w:t xml:space="preserve">  2800 о/min.</w:t>
            </w:r>
          </w:p>
        </w:tc>
        <w:tc>
          <w:tcPr>
            <w:tcW w:w="389" w:type="pct"/>
            <w:shd w:val="clear" w:color="auto" w:fill="auto"/>
            <w:vAlign w:val="center"/>
          </w:tcPr>
          <w:p w:rsidR="004E4279" w:rsidRPr="00FB6BCC" w:rsidRDefault="004E4279" w:rsidP="004E4279">
            <w:pPr>
              <w:jc w:val="center"/>
              <w:rPr>
                <w:rFonts w:eastAsia="Arial Unicode MS" w:cs="Arial"/>
                <w:color w:val="000000"/>
                <w:lang w:val="sr-Latn-CS"/>
              </w:rPr>
            </w:pPr>
            <w:r w:rsidRPr="00FB6BCC">
              <w:rPr>
                <w:rFonts w:eastAsia="Arial Unicode MS" w:cs="Arial"/>
                <w:color w:val="000000"/>
                <w:lang w:val="sr-Cyrl-RS"/>
              </w:rPr>
              <w:t>ко</w:t>
            </w:r>
            <w:r w:rsidRPr="00FB6BCC">
              <w:rPr>
                <w:rFonts w:eastAsia="Arial Unicode MS" w:cs="Arial"/>
                <w:color w:val="000000"/>
                <w:lang w:val="sr-Latn-CS"/>
              </w:rPr>
              <w:t>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6</w:t>
            </w:r>
          </w:p>
        </w:tc>
      </w:tr>
      <w:tr w:rsidR="004E4279" w:rsidRPr="005B393F" w:rsidTr="004E4279">
        <w:tc>
          <w:tcPr>
            <w:tcW w:w="425" w:type="pct"/>
            <w:shd w:val="clear" w:color="auto" w:fill="auto"/>
            <w:vAlign w:val="center"/>
          </w:tcPr>
          <w:p w:rsidR="004E4279" w:rsidRPr="00FB6BCC" w:rsidRDefault="004E4279" w:rsidP="004E4279">
            <w:pPr>
              <w:spacing w:line="276" w:lineRule="auto"/>
              <w:jc w:val="center"/>
              <w:rPr>
                <w:rFonts w:cs="Arial"/>
                <w:lang w:val="sr-Cyrl-RS"/>
              </w:rPr>
            </w:pPr>
            <w:r w:rsidRPr="00FB6BCC">
              <w:rPr>
                <w:rFonts w:cs="Arial"/>
                <w:lang w:val="sr-Cyrl-RS"/>
              </w:rPr>
              <w:t>2.</w:t>
            </w:r>
          </w:p>
        </w:tc>
        <w:tc>
          <w:tcPr>
            <w:tcW w:w="3342" w:type="pct"/>
            <w:shd w:val="clear" w:color="auto" w:fill="auto"/>
            <w:vAlign w:val="center"/>
          </w:tcPr>
          <w:p w:rsidR="004E4279" w:rsidRPr="003F352B" w:rsidRDefault="004E4279" w:rsidP="0066060A">
            <w:pPr>
              <w:jc w:val="left"/>
              <w:rPr>
                <w:rFonts w:eastAsia="Arial" w:cs="Arial"/>
                <w:lang w:val="ru-RU"/>
              </w:rPr>
            </w:pPr>
            <w:r w:rsidRPr="003F352B">
              <w:rPr>
                <w:rFonts w:eastAsia="Arial" w:cs="Arial"/>
                <w:lang w:val="sr-Latn-CS"/>
              </w:rPr>
              <w:t>ЛЕЖАЈ NU 1036</w:t>
            </w:r>
            <w:r>
              <w:rPr>
                <w:rFonts w:eastAsia="Arial" w:cs="Arial"/>
                <w:lang w:val="sr-Latn-CS"/>
              </w:rPr>
              <w:t xml:space="preserve"> </w:t>
            </w:r>
            <w:r w:rsidRPr="003F352B">
              <w:rPr>
                <w:rFonts w:eastAsia="Arial" w:cs="Arial"/>
                <w:lang w:val="sr-Latn-CS"/>
              </w:rPr>
              <w:t>М</w:t>
            </w:r>
            <w:r>
              <w:rPr>
                <w:rFonts w:eastAsia="Arial" w:cs="Arial"/>
                <w:lang w:val="sr-Latn-CS"/>
              </w:rPr>
              <w:t xml:space="preserve">  </w:t>
            </w:r>
            <w:r w:rsidRPr="003F352B">
              <w:rPr>
                <w:rFonts w:eastAsia="Arial" w:cs="Arial"/>
                <w:lang w:val="sr-Latn-CS"/>
              </w:rPr>
              <w:t xml:space="preserve">C3 </w:t>
            </w:r>
            <w:r w:rsidR="0066060A">
              <w:rPr>
                <w:rFonts w:eastAsia="Arial" w:cs="Arial"/>
                <w:lang w:val="sr-Latn-CS"/>
              </w:rPr>
              <w:br/>
            </w:r>
            <w:r w:rsidRPr="003F352B">
              <w:rPr>
                <w:rFonts w:eastAsia="Arial" w:cs="Arial"/>
                <w:lang w:val="sr-Latn-CS"/>
              </w:rPr>
              <w:t>Основно динамичко оптерећење 336kN</w:t>
            </w:r>
            <w:r w:rsidRPr="003F352B">
              <w:rPr>
                <w:rFonts w:eastAsia="Arial" w:cs="Arial"/>
                <w:lang w:val="sr-Latn-CS"/>
              </w:rPr>
              <w:br/>
              <w:t>Основно статичко оптерећење 475kN</w:t>
            </w:r>
            <w:r w:rsidRPr="003F352B">
              <w:rPr>
                <w:rFonts w:eastAsia="Arial" w:cs="Arial"/>
                <w:lang w:val="sr-Latn-CS"/>
              </w:rPr>
              <w:br/>
              <w:t>Замор Pu=51kN</w:t>
            </w:r>
            <w:r w:rsidRPr="003F352B">
              <w:rPr>
                <w:rFonts w:eastAsia="Arial" w:cs="Arial"/>
                <w:lang w:val="sr-Latn-CS"/>
              </w:rPr>
              <w:br/>
              <w:t>З</w:t>
            </w:r>
            <w:r w:rsidRPr="003F352B">
              <w:rPr>
                <w:rFonts w:eastAsia="Arial" w:cs="Arial"/>
                <w:lang w:val="ru-RU"/>
              </w:rPr>
              <w:t>а брзине обртања ма</w:t>
            </w:r>
            <w:r w:rsidRPr="003F352B">
              <w:rPr>
                <w:rFonts w:eastAsia="Arial" w:cs="Arial"/>
              </w:rPr>
              <w:t>x</w:t>
            </w:r>
            <w:r w:rsidRPr="003F352B">
              <w:rPr>
                <w:rFonts w:eastAsia="Arial" w:cs="Arial"/>
                <w:lang w:val="ru-RU"/>
              </w:rPr>
              <w:t xml:space="preserve">  4000 о/min.</w:t>
            </w:r>
          </w:p>
        </w:tc>
        <w:tc>
          <w:tcPr>
            <w:tcW w:w="389" w:type="pct"/>
            <w:shd w:val="clear" w:color="auto" w:fill="auto"/>
            <w:vAlign w:val="center"/>
          </w:tcPr>
          <w:p w:rsidR="004E4279" w:rsidRPr="00FB6BCC" w:rsidRDefault="004E4279" w:rsidP="004E4279">
            <w:pPr>
              <w:jc w:val="center"/>
              <w:rPr>
                <w:rFonts w:cs="Arial"/>
                <w:lang w:val="sr-Cyrl-RS"/>
              </w:rPr>
            </w:pPr>
            <w:r w:rsidRPr="00FB6BCC">
              <w:rPr>
                <w:rFonts w:eastAsia="Arial Unicode MS" w:cs="Arial"/>
                <w:color w:val="000000"/>
                <w:lang w:val="sr-Cyrl-RS"/>
              </w:rPr>
              <w:t>ком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6</w:t>
            </w:r>
          </w:p>
        </w:tc>
      </w:tr>
      <w:tr w:rsidR="004E4279" w:rsidRPr="005B393F" w:rsidTr="004E4279">
        <w:tc>
          <w:tcPr>
            <w:tcW w:w="425" w:type="pct"/>
            <w:shd w:val="clear" w:color="auto" w:fill="auto"/>
            <w:vAlign w:val="center"/>
          </w:tcPr>
          <w:p w:rsidR="004E4279" w:rsidRPr="00FB6BCC" w:rsidRDefault="004E4279" w:rsidP="004E4279">
            <w:pPr>
              <w:spacing w:line="276" w:lineRule="auto"/>
              <w:jc w:val="center"/>
              <w:rPr>
                <w:rFonts w:cs="Arial"/>
                <w:lang w:val="sr-Cyrl-RS"/>
              </w:rPr>
            </w:pPr>
            <w:r w:rsidRPr="00FB6BCC">
              <w:rPr>
                <w:rFonts w:cs="Arial"/>
                <w:lang w:val="sr-Cyrl-RS"/>
              </w:rPr>
              <w:t>3.</w:t>
            </w:r>
          </w:p>
        </w:tc>
        <w:tc>
          <w:tcPr>
            <w:tcW w:w="3342" w:type="pct"/>
            <w:shd w:val="clear" w:color="auto" w:fill="auto"/>
            <w:vAlign w:val="center"/>
          </w:tcPr>
          <w:p w:rsidR="004E4279" w:rsidRPr="003F352B" w:rsidRDefault="004E4279" w:rsidP="004E4279">
            <w:pPr>
              <w:jc w:val="left"/>
              <w:rPr>
                <w:rFonts w:eastAsia="Arial Unicode MS" w:cs="Arial"/>
                <w:lang w:val="sr-Cyrl-RS"/>
              </w:rPr>
            </w:pPr>
            <w:r w:rsidRPr="003F352B">
              <w:rPr>
                <w:rFonts w:eastAsia="Arial" w:cs="Arial"/>
                <w:lang w:val="ru-RU"/>
              </w:rPr>
              <w:t xml:space="preserve">ЛЕЖАЈ </w:t>
            </w:r>
            <w:r>
              <w:rPr>
                <w:rFonts w:eastAsia="Arial" w:cs="Arial"/>
                <w:lang w:val="sr-Latn-CS"/>
              </w:rPr>
              <w:t>NJ</w:t>
            </w:r>
            <w:r w:rsidRPr="003F352B">
              <w:rPr>
                <w:rFonts w:eastAsia="Arial" w:cs="Arial"/>
                <w:lang w:val="ru-RU"/>
              </w:rPr>
              <w:t xml:space="preserve"> 321</w:t>
            </w:r>
            <w:r>
              <w:rPr>
                <w:rFonts w:eastAsia="Arial" w:cs="Arial"/>
                <w:lang w:val="sr-Latn-RS"/>
              </w:rPr>
              <w:t xml:space="preserve"> ECJ </w:t>
            </w:r>
            <w:r w:rsidRPr="003F352B">
              <w:rPr>
                <w:rFonts w:eastAsia="Arial" w:cs="Arial"/>
                <w:lang w:val="sr-Latn-RS"/>
              </w:rPr>
              <w:t>C</w:t>
            </w:r>
            <w:r w:rsidRPr="003F352B">
              <w:rPr>
                <w:rFonts w:eastAsia="Arial" w:cs="Arial"/>
                <w:lang w:val="ru-RU"/>
              </w:rPr>
              <w:t>3</w:t>
            </w:r>
            <w:r>
              <w:rPr>
                <w:rFonts w:eastAsia="Arial" w:cs="Arial"/>
                <w:lang w:val="ru-RU"/>
              </w:rPr>
              <w:t xml:space="preserve"> </w:t>
            </w:r>
            <w:r w:rsidRPr="003F352B">
              <w:rPr>
                <w:rFonts w:eastAsia="Arial" w:cs="Arial"/>
                <w:lang w:val="ru-RU"/>
              </w:rPr>
              <w:br/>
            </w:r>
            <w:r w:rsidRPr="003F352B">
              <w:rPr>
                <w:rFonts w:eastAsia="Arial Unicode MS" w:cs="Arial"/>
                <w:lang w:val="ru-RU"/>
              </w:rPr>
              <w:t>Основно динамичко оптерећење 500kN</w:t>
            </w:r>
            <w:r w:rsidRPr="003F352B">
              <w:rPr>
                <w:rFonts w:eastAsia="Arial Unicode MS" w:cs="Arial"/>
                <w:lang w:val="ru-RU"/>
              </w:rPr>
              <w:br/>
              <w:t>Основно статичко оптерећење 500kN</w:t>
            </w:r>
            <w:r w:rsidRPr="003F352B">
              <w:rPr>
                <w:rFonts w:eastAsia="Arial Unicode MS" w:cs="Arial"/>
                <w:lang w:val="ru-RU"/>
              </w:rPr>
              <w:br/>
              <w:t>Замор Pu=57kN</w:t>
            </w:r>
            <w:r w:rsidRPr="003F352B">
              <w:rPr>
                <w:rFonts w:eastAsia="Arial Unicode MS" w:cs="Arial"/>
                <w:lang w:val="ru-RU"/>
              </w:rPr>
              <w:br/>
              <w:t>За брзине обртања ма</w:t>
            </w:r>
            <w:r w:rsidRPr="003F352B">
              <w:rPr>
                <w:rFonts w:eastAsia="Arial Unicode MS" w:cs="Arial"/>
              </w:rPr>
              <w:t>x</w:t>
            </w:r>
            <w:r w:rsidRPr="003F352B">
              <w:rPr>
                <w:rFonts w:eastAsia="Arial Unicode MS" w:cs="Arial"/>
                <w:lang w:val="ru-RU"/>
              </w:rPr>
              <w:t xml:space="preserve">  3800 о/min.</w:t>
            </w:r>
          </w:p>
        </w:tc>
        <w:tc>
          <w:tcPr>
            <w:tcW w:w="389" w:type="pct"/>
            <w:shd w:val="clear" w:color="auto" w:fill="auto"/>
            <w:vAlign w:val="center"/>
          </w:tcPr>
          <w:p w:rsidR="004E4279" w:rsidRPr="00FB6BCC" w:rsidRDefault="004E4279" w:rsidP="004E4279">
            <w:pPr>
              <w:jc w:val="center"/>
              <w:rPr>
                <w:rFonts w:cs="Arial"/>
              </w:rPr>
            </w:pPr>
            <w:r w:rsidRPr="00FB6BCC">
              <w:rPr>
                <w:rFonts w:eastAsia="Arial Unicode MS" w:cs="Arial"/>
                <w:color w:val="000000"/>
                <w:lang w:val="sr-Cyrl-RS"/>
              </w:rPr>
              <w:t>ко</w:t>
            </w:r>
            <w:r w:rsidRPr="00FB6BCC">
              <w:rPr>
                <w:rFonts w:eastAsia="Arial Unicode MS" w:cs="Arial"/>
                <w:color w:val="000000"/>
              </w:rPr>
              <w:t>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16</w:t>
            </w:r>
          </w:p>
        </w:tc>
      </w:tr>
      <w:tr w:rsidR="004E4279" w:rsidRPr="005B393F" w:rsidTr="004E4279">
        <w:tc>
          <w:tcPr>
            <w:tcW w:w="425" w:type="pct"/>
            <w:shd w:val="clear" w:color="auto" w:fill="auto"/>
            <w:vAlign w:val="center"/>
          </w:tcPr>
          <w:p w:rsidR="004E4279" w:rsidRPr="00FB6BCC" w:rsidRDefault="004E4279" w:rsidP="004E4279">
            <w:pPr>
              <w:spacing w:line="276" w:lineRule="auto"/>
              <w:jc w:val="center"/>
              <w:rPr>
                <w:rFonts w:cs="Arial"/>
                <w:lang w:val="sr-Cyrl-RS"/>
              </w:rPr>
            </w:pPr>
            <w:r w:rsidRPr="00FB6BCC">
              <w:rPr>
                <w:rFonts w:cs="Arial"/>
                <w:lang w:val="sr-Cyrl-RS"/>
              </w:rPr>
              <w:t>4.</w:t>
            </w:r>
          </w:p>
        </w:tc>
        <w:tc>
          <w:tcPr>
            <w:tcW w:w="3342" w:type="pct"/>
            <w:shd w:val="clear" w:color="auto" w:fill="auto"/>
            <w:vAlign w:val="center"/>
          </w:tcPr>
          <w:p w:rsidR="004E4279" w:rsidRPr="00EA72AF" w:rsidRDefault="004E4279" w:rsidP="004E4279">
            <w:pPr>
              <w:jc w:val="left"/>
              <w:rPr>
                <w:rFonts w:eastAsia="Arial" w:cs="Arial"/>
                <w:lang w:val="sr-Cyrl-RS"/>
              </w:rPr>
            </w:pPr>
            <w:r>
              <w:rPr>
                <w:rFonts w:eastAsia="Arial" w:cs="Arial"/>
                <w:lang w:val="sr-Cyrl-RS"/>
              </w:rPr>
              <w:t>ЛЕЖАЈ</w:t>
            </w:r>
            <w:r w:rsidRPr="003F352B">
              <w:rPr>
                <w:rFonts w:eastAsia="Arial" w:cs="Arial"/>
                <w:lang w:val="sr-Cyrl-RS"/>
              </w:rPr>
              <w:t xml:space="preserve"> </w:t>
            </w:r>
            <w:r w:rsidRPr="003F352B">
              <w:rPr>
                <w:rFonts w:eastAsia="Arial" w:cs="Arial"/>
              </w:rPr>
              <w:t>NJ</w:t>
            </w:r>
            <w:r w:rsidRPr="003F352B">
              <w:rPr>
                <w:rFonts w:eastAsia="Arial" w:cs="Arial"/>
                <w:lang w:val="sr-Cyrl-RS"/>
              </w:rPr>
              <w:t xml:space="preserve"> 310</w:t>
            </w:r>
            <w:r>
              <w:rPr>
                <w:rFonts w:eastAsia="Arial" w:cs="Arial"/>
                <w:lang w:val="sr-Latn-RS"/>
              </w:rPr>
              <w:t xml:space="preserve"> ECM</w:t>
            </w:r>
            <w:r w:rsidRPr="003F352B">
              <w:rPr>
                <w:rFonts w:eastAsia="Arial" w:cs="Arial"/>
                <w:lang w:val="sr-Cyrl-RS"/>
              </w:rPr>
              <w:br/>
              <w:t>Основно динамичко оптерећење 127kN</w:t>
            </w:r>
            <w:r w:rsidRPr="003F352B">
              <w:rPr>
                <w:rFonts w:eastAsia="Arial" w:cs="Arial"/>
                <w:lang w:val="sr-Cyrl-RS"/>
              </w:rPr>
              <w:br/>
              <w:t>Основно статичко оптерећење 112kN</w:t>
            </w:r>
            <w:r w:rsidRPr="003F352B">
              <w:rPr>
                <w:rFonts w:eastAsia="Arial" w:cs="Arial"/>
                <w:lang w:val="sr-Cyrl-RS"/>
              </w:rPr>
              <w:br/>
              <w:t>Замор Pu=15kN</w:t>
            </w:r>
            <w:r w:rsidRPr="003F352B">
              <w:rPr>
                <w:rFonts w:eastAsia="Arial" w:cs="Arial"/>
                <w:lang w:val="sr-Cyrl-RS"/>
              </w:rPr>
              <w:br/>
              <w:t>Максимална брзина обртања 8000</w:t>
            </w:r>
          </w:p>
        </w:tc>
        <w:tc>
          <w:tcPr>
            <w:tcW w:w="389" w:type="pct"/>
            <w:shd w:val="clear" w:color="auto" w:fill="auto"/>
            <w:vAlign w:val="center"/>
          </w:tcPr>
          <w:p w:rsidR="004E4279" w:rsidRPr="00FB6BCC" w:rsidRDefault="004E4279" w:rsidP="004E4279">
            <w:pPr>
              <w:jc w:val="center"/>
              <w:rPr>
                <w:rFonts w:cs="Arial"/>
              </w:rPr>
            </w:pPr>
            <w:r w:rsidRPr="00FB6BCC">
              <w:rPr>
                <w:rFonts w:eastAsia="Arial Unicode MS" w:cs="Arial"/>
                <w:color w:val="000000"/>
                <w:lang w:val="sr-Cyrl-RS"/>
              </w:rPr>
              <w:t>ко</w:t>
            </w:r>
            <w:r w:rsidRPr="00FB6BCC">
              <w:rPr>
                <w:rFonts w:eastAsia="Arial Unicode MS" w:cs="Arial"/>
                <w:color w:val="000000"/>
              </w:rPr>
              <w:t>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12</w:t>
            </w:r>
          </w:p>
        </w:tc>
      </w:tr>
      <w:tr w:rsidR="004E4279" w:rsidRPr="005B393F" w:rsidTr="004E4279">
        <w:tc>
          <w:tcPr>
            <w:tcW w:w="425" w:type="pct"/>
            <w:shd w:val="clear" w:color="auto" w:fill="auto"/>
            <w:vAlign w:val="center"/>
          </w:tcPr>
          <w:p w:rsidR="004E4279" w:rsidRPr="00FB6BCC" w:rsidRDefault="004E4279" w:rsidP="004E4279">
            <w:pPr>
              <w:spacing w:line="276" w:lineRule="auto"/>
              <w:jc w:val="center"/>
              <w:rPr>
                <w:rFonts w:cs="Arial"/>
                <w:lang w:val="sr-Cyrl-RS"/>
              </w:rPr>
            </w:pPr>
            <w:r w:rsidRPr="00FB6BCC">
              <w:rPr>
                <w:rFonts w:cs="Arial"/>
                <w:lang w:val="sr-Cyrl-RS"/>
              </w:rPr>
              <w:t>5.</w:t>
            </w:r>
          </w:p>
        </w:tc>
        <w:tc>
          <w:tcPr>
            <w:tcW w:w="3342" w:type="pct"/>
            <w:shd w:val="clear" w:color="auto" w:fill="auto"/>
            <w:vAlign w:val="center"/>
          </w:tcPr>
          <w:p w:rsidR="004E4279" w:rsidRPr="00FB6BCC" w:rsidRDefault="004E4279" w:rsidP="0066060A">
            <w:pPr>
              <w:jc w:val="left"/>
              <w:rPr>
                <w:rFonts w:eastAsia="Arial" w:cs="Arial"/>
                <w:color w:val="000000"/>
                <w:highlight w:val="yellow"/>
                <w:lang w:val="sr-Cyrl-RS"/>
              </w:rPr>
            </w:pPr>
            <w:r w:rsidRPr="00FB6BCC">
              <w:rPr>
                <w:rFonts w:eastAsia="Arial" w:cs="Arial"/>
                <w:color w:val="000000"/>
                <w:lang w:val="ru-RU"/>
              </w:rPr>
              <w:t xml:space="preserve">ЛЕЖАЈ </w:t>
            </w:r>
            <w:r>
              <w:rPr>
                <w:rFonts w:eastAsia="Arial" w:cs="Arial"/>
                <w:color w:val="000000"/>
                <w:lang w:val="ru-RU"/>
              </w:rPr>
              <w:t>NU</w:t>
            </w:r>
            <w:r w:rsidRPr="00FB6BCC">
              <w:rPr>
                <w:rFonts w:eastAsia="Arial" w:cs="Arial"/>
                <w:color w:val="000000"/>
                <w:lang w:val="ru-RU"/>
              </w:rPr>
              <w:t xml:space="preserve"> 310</w:t>
            </w:r>
            <w:r>
              <w:rPr>
                <w:rFonts w:eastAsia="Arial" w:cs="Arial"/>
                <w:color w:val="000000"/>
                <w:lang w:val="sr-Latn-RS"/>
              </w:rPr>
              <w:t xml:space="preserve"> ECM</w:t>
            </w:r>
            <w:r w:rsidR="0066060A">
              <w:rPr>
                <w:rFonts w:eastAsia="Arial" w:cs="Arial"/>
                <w:color w:val="000000"/>
                <w:lang w:val="sr-Latn-RS"/>
              </w:rPr>
              <w:br/>
            </w:r>
            <w:r w:rsidRPr="00FB6BCC">
              <w:rPr>
                <w:rFonts w:eastAsia="Arial" w:cs="Arial"/>
                <w:color w:val="000000"/>
                <w:lang w:val="sr-Cyrl-RS"/>
              </w:rPr>
              <w:t>Основно динамичко оптерећење 127</w:t>
            </w:r>
            <w:r>
              <w:rPr>
                <w:rFonts w:eastAsia="Arial" w:cs="Arial"/>
                <w:color w:val="000000"/>
                <w:lang w:val="sr-Cyrl-RS"/>
              </w:rPr>
              <w:t>kN</w:t>
            </w:r>
            <w:r w:rsidR="0066060A">
              <w:rPr>
                <w:rFonts w:eastAsia="Arial" w:cs="Arial"/>
                <w:color w:val="000000"/>
                <w:lang w:val="sr-Latn-RS"/>
              </w:rPr>
              <w:br/>
            </w:r>
            <w:r w:rsidRPr="00FB6BCC">
              <w:rPr>
                <w:rFonts w:eastAsia="Arial" w:cs="Arial"/>
                <w:color w:val="000000"/>
                <w:lang w:val="sr-Cyrl-RS"/>
              </w:rPr>
              <w:t>Основно статичко оптерећење 112</w:t>
            </w:r>
            <w:r>
              <w:rPr>
                <w:rFonts w:eastAsia="Arial" w:cs="Arial"/>
                <w:color w:val="000000"/>
                <w:lang w:val="sr-Cyrl-RS"/>
              </w:rPr>
              <w:t>kN</w:t>
            </w:r>
            <w:r w:rsidR="0066060A">
              <w:rPr>
                <w:rFonts w:eastAsia="Arial" w:cs="Arial"/>
                <w:color w:val="000000"/>
                <w:lang w:val="sr-Latn-RS"/>
              </w:rPr>
              <w:br/>
            </w:r>
            <w:r w:rsidRPr="00FB6BCC">
              <w:rPr>
                <w:rFonts w:eastAsia="Arial" w:cs="Arial"/>
                <w:color w:val="000000"/>
                <w:lang w:val="sr-Cyrl-RS"/>
              </w:rPr>
              <w:t xml:space="preserve">Замор </w:t>
            </w:r>
            <w:r>
              <w:rPr>
                <w:rFonts w:eastAsia="Arial" w:cs="Arial"/>
                <w:color w:val="000000"/>
                <w:lang w:val="sr-Cyrl-RS"/>
              </w:rPr>
              <w:t>Pu</w:t>
            </w:r>
            <w:r w:rsidRPr="00FB6BCC">
              <w:rPr>
                <w:rFonts w:eastAsia="Arial" w:cs="Arial"/>
                <w:color w:val="000000"/>
                <w:lang w:val="sr-Cyrl-RS"/>
              </w:rPr>
              <w:t>=15</w:t>
            </w:r>
            <w:r>
              <w:rPr>
                <w:rFonts w:eastAsia="Arial" w:cs="Arial"/>
                <w:color w:val="000000"/>
                <w:lang w:val="sr-Cyrl-RS"/>
              </w:rPr>
              <w:t>kN</w:t>
            </w:r>
            <w:r w:rsidR="0066060A">
              <w:rPr>
                <w:rFonts w:eastAsia="Arial" w:cs="Arial"/>
                <w:color w:val="000000"/>
                <w:lang w:val="sr-Latn-RS"/>
              </w:rPr>
              <w:br/>
            </w:r>
            <w:r w:rsidRPr="00FB6BCC">
              <w:rPr>
                <w:rFonts w:eastAsia="Arial" w:cs="Arial"/>
                <w:color w:val="000000"/>
                <w:lang w:val="sr-Cyrl-RS"/>
              </w:rPr>
              <w:t>Максимална брзина обртања 8000</w:t>
            </w:r>
          </w:p>
        </w:tc>
        <w:tc>
          <w:tcPr>
            <w:tcW w:w="389" w:type="pct"/>
            <w:shd w:val="clear" w:color="auto" w:fill="auto"/>
            <w:vAlign w:val="center"/>
          </w:tcPr>
          <w:p w:rsidR="004E4279" w:rsidRPr="00FB6BCC" w:rsidRDefault="004E4279" w:rsidP="004E4279">
            <w:pPr>
              <w:jc w:val="center"/>
              <w:rPr>
                <w:rFonts w:cs="Arial"/>
              </w:rPr>
            </w:pPr>
            <w:r w:rsidRPr="00FB6BCC">
              <w:rPr>
                <w:rFonts w:eastAsia="Arial Unicode MS" w:cs="Arial"/>
                <w:color w:val="000000"/>
                <w:lang w:val="sr-Cyrl-RS"/>
              </w:rPr>
              <w:t>ко</w:t>
            </w:r>
            <w:r w:rsidRPr="00FB6BCC">
              <w:rPr>
                <w:rFonts w:eastAsia="Arial Unicode MS" w:cs="Arial"/>
                <w:color w:val="000000"/>
              </w:rPr>
              <w:t>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7</w:t>
            </w:r>
          </w:p>
        </w:tc>
      </w:tr>
      <w:tr w:rsidR="004E4279" w:rsidRPr="005B393F" w:rsidTr="004E4279">
        <w:tc>
          <w:tcPr>
            <w:tcW w:w="425" w:type="pct"/>
            <w:shd w:val="clear" w:color="auto" w:fill="auto"/>
            <w:vAlign w:val="center"/>
          </w:tcPr>
          <w:p w:rsidR="004E4279" w:rsidRPr="00FB6BCC" w:rsidRDefault="004E4279" w:rsidP="004E4279">
            <w:pPr>
              <w:spacing w:line="276" w:lineRule="auto"/>
              <w:jc w:val="center"/>
              <w:rPr>
                <w:rFonts w:cs="Arial"/>
                <w:lang w:val="sr-Cyrl-RS"/>
              </w:rPr>
            </w:pPr>
            <w:r w:rsidRPr="00FB6BCC">
              <w:rPr>
                <w:rFonts w:cs="Arial"/>
                <w:lang w:val="sr-Cyrl-RS"/>
              </w:rPr>
              <w:t>6.</w:t>
            </w:r>
          </w:p>
        </w:tc>
        <w:tc>
          <w:tcPr>
            <w:tcW w:w="3342" w:type="pct"/>
            <w:shd w:val="clear" w:color="auto" w:fill="auto"/>
            <w:vAlign w:val="center"/>
          </w:tcPr>
          <w:p w:rsidR="004E4279" w:rsidRPr="00EA72AF" w:rsidRDefault="004E4279" w:rsidP="004E4279">
            <w:pPr>
              <w:jc w:val="left"/>
              <w:rPr>
                <w:rFonts w:eastAsia="Arial" w:cs="Arial"/>
                <w:color w:val="000000"/>
                <w:lang w:val="sr-Cyrl-RS"/>
              </w:rPr>
            </w:pPr>
            <w:r w:rsidRPr="00FB6BCC">
              <w:rPr>
                <w:rFonts w:eastAsia="Arial" w:cs="Arial"/>
                <w:color w:val="000000"/>
                <w:lang w:val="sr-Cyrl-RS"/>
              </w:rPr>
              <w:t xml:space="preserve">ЛЕЖАЈ </w:t>
            </w:r>
            <w:r>
              <w:rPr>
                <w:rFonts w:eastAsia="Arial" w:cs="Arial"/>
                <w:color w:val="000000"/>
                <w:lang w:val="sr-Cyrl-RS"/>
              </w:rPr>
              <w:t>NUP</w:t>
            </w:r>
            <w:r w:rsidRPr="00FB6BCC">
              <w:rPr>
                <w:rFonts w:eastAsia="Arial" w:cs="Arial"/>
                <w:color w:val="000000"/>
                <w:lang w:val="sr-Cyrl-RS"/>
              </w:rPr>
              <w:t xml:space="preserve"> 308 Е</w:t>
            </w:r>
            <w:r>
              <w:rPr>
                <w:rFonts w:eastAsia="Arial" w:cs="Arial"/>
                <w:color w:val="000000"/>
                <w:lang w:val="sr-Cyrl-RS"/>
              </w:rPr>
              <w:t>CM</w:t>
            </w:r>
            <w:r w:rsidRPr="00FB6BCC">
              <w:rPr>
                <w:rFonts w:eastAsia="Arial" w:cs="Arial"/>
                <w:color w:val="000000"/>
                <w:lang w:val="sr-Cyrl-RS"/>
              </w:rPr>
              <w:br/>
              <w:t>Основно динамичко оптерећење 93</w:t>
            </w:r>
            <w:r>
              <w:rPr>
                <w:rFonts w:eastAsia="Arial" w:cs="Arial"/>
                <w:color w:val="000000"/>
                <w:lang w:val="sr-Cyrl-RS"/>
              </w:rPr>
              <w:t>kN</w:t>
            </w:r>
            <w:r w:rsidRPr="00FB6BCC">
              <w:rPr>
                <w:rFonts w:eastAsia="Arial" w:cs="Arial"/>
                <w:color w:val="000000"/>
                <w:lang w:val="sr-Cyrl-RS"/>
              </w:rPr>
              <w:br/>
              <w:t>Основно статичко оптерећење 78</w:t>
            </w:r>
            <w:r>
              <w:rPr>
                <w:rFonts w:eastAsia="Arial" w:cs="Arial"/>
                <w:color w:val="000000"/>
                <w:lang w:val="sr-Cyrl-RS"/>
              </w:rPr>
              <w:t>kN</w:t>
            </w:r>
            <w:r w:rsidRPr="00FB6BCC">
              <w:rPr>
                <w:rFonts w:eastAsia="Arial" w:cs="Arial"/>
                <w:color w:val="000000"/>
                <w:lang w:val="sr-Cyrl-RS"/>
              </w:rPr>
              <w:br/>
              <w:t xml:space="preserve">Замор </w:t>
            </w:r>
            <w:r>
              <w:rPr>
                <w:rFonts w:eastAsia="Arial" w:cs="Arial"/>
                <w:color w:val="000000"/>
                <w:lang w:val="sr-Cyrl-RS"/>
              </w:rPr>
              <w:t>Pu</w:t>
            </w:r>
            <w:r w:rsidRPr="00FB6BCC">
              <w:rPr>
                <w:rFonts w:eastAsia="Arial" w:cs="Arial"/>
                <w:color w:val="000000"/>
                <w:lang w:val="sr-Cyrl-RS"/>
              </w:rPr>
              <w:t>=10.2</w:t>
            </w:r>
            <w:r>
              <w:rPr>
                <w:rFonts w:eastAsia="Arial" w:cs="Arial"/>
                <w:color w:val="000000"/>
                <w:lang w:val="sr-Cyrl-RS"/>
              </w:rPr>
              <w:t>kN</w:t>
            </w:r>
            <w:r w:rsidRPr="00FB6BCC">
              <w:rPr>
                <w:rFonts w:eastAsia="Arial" w:cs="Arial"/>
                <w:color w:val="000000"/>
                <w:lang w:val="sr-Cyrl-RS"/>
              </w:rPr>
              <w:br/>
              <w:t>Максимална брзина обртања 9500</w:t>
            </w:r>
          </w:p>
        </w:tc>
        <w:tc>
          <w:tcPr>
            <w:tcW w:w="389" w:type="pct"/>
            <w:shd w:val="clear" w:color="auto" w:fill="auto"/>
            <w:vAlign w:val="center"/>
          </w:tcPr>
          <w:p w:rsidR="004E4279" w:rsidRPr="00FB6BCC" w:rsidRDefault="004E4279" w:rsidP="004E4279">
            <w:pPr>
              <w:jc w:val="center"/>
              <w:rPr>
                <w:rFonts w:cs="Arial"/>
              </w:rPr>
            </w:pPr>
            <w:r w:rsidRPr="00FB6BCC">
              <w:rPr>
                <w:rFonts w:eastAsia="Arial Unicode MS" w:cs="Arial"/>
                <w:color w:val="000000"/>
                <w:lang w:val="sr-Cyrl-RS"/>
              </w:rPr>
              <w:t>ко</w:t>
            </w:r>
            <w:r w:rsidRPr="00FB6BCC">
              <w:rPr>
                <w:rFonts w:eastAsia="Arial Unicode MS" w:cs="Arial"/>
                <w:color w:val="000000"/>
              </w:rPr>
              <w:t>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15</w:t>
            </w:r>
          </w:p>
        </w:tc>
      </w:tr>
      <w:tr w:rsidR="004E4279" w:rsidRPr="005B393F" w:rsidTr="004E4279">
        <w:tc>
          <w:tcPr>
            <w:tcW w:w="425" w:type="pct"/>
            <w:shd w:val="clear" w:color="auto" w:fill="auto"/>
            <w:vAlign w:val="center"/>
          </w:tcPr>
          <w:p w:rsidR="004E4279" w:rsidRPr="00FB6BCC" w:rsidRDefault="004E4279" w:rsidP="004E4279">
            <w:pPr>
              <w:spacing w:line="276" w:lineRule="auto"/>
              <w:jc w:val="center"/>
              <w:rPr>
                <w:rFonts w:cs="Arial"/>
                <w:lang w:val="sr-Cyrl-RS"/>
              </w:rPr>
            </w:pPr>
            <w:r w:rsidRPr="00FB6BCC">
              <w:rPr>
                <w:rFonts w:cs="Arial"/>
                <w:lang w:val="sr-Cyrl-RS"/>
              </w:rPr>
              <w:t>7.</w:t>
            </w:r>
          </w:p>
        </w:tc>
        <w:tc>
          <w:tcPr>
            <w:tcW w:w="3342" w:type="pct"/>
            <w:shd w:val="clear" w:color="auto" w:fill="auto"/>
            <w:vAlign w:val="center"/>
          </w:tcPr>
          <w:p w:rsidR="004E4279" w:rsidRPr="00EA72AF" w:rsidRDefault="004E4279" w:rsidP="004E4279">
            <w:pPr>
              <w:jc w:val="left"/>
              <w:rPr>
                <w:rFonts w:eastAsia="Arial" w:cs="Arial"/>
                <w:color w:val="000000"/>
                <w:lang w:val="sr-Latn-RS"/>
              </w:rPr>
            </w:pPr>
            <w:r w:rsidRPr="00FB6BCC">
              <w:rPr>
                <w:rFonts w:eastAsia="Arial" w:cs="Arial"/>
                <w:color w:val="000000"/>
                <w:lang w:val="ru-RU"/>
              </w:rPr>
              <w:t xml:space="preserve">ЛЕЖАЈ </w:t>
            </w:r>
            <w:r>
              <w:rPr>
                <w:rFonts w:eastAsia="Arial" w:cs="Arial"/>
                <w:color w:val="000000"/>
                <w:lang w:val="ru-RU"/>
              </w:rPr>
              <w:t>NU</w:t>
            </w:r>
            <w:r w:rsidRPr="00FB6BCC">
              <w:rPr>
                <w:rFonts w:eastAsia="Arial" w:cs="Arial"/>
                <w:color w:val="000000"/>
                <w:lang w:val="ru-RU"/>
              </w:rPr>
              <w:t xml:space="preserve"> 311</w:t>
            </w:r>
            <w:r>
              <w:rPr>
                <w:rFonts w:eastAsia="Arial" w:cs="Arial"/>
                <w:color w:val="000000"/>
                <w:lang w:val="sr-Latn-RS"/>
              </w:rPr>
              <w:t xml:space="preserve"> ECM</w:t>
            </w:r>
            <w:r w:rsidRPr="00FB6BCC">
              <w:rPr>
                <w:rFonts w:eastAsia="Arial" w:cs="Arial"/>
                <w:color w:val="000000"/>
                <w:lang w:val="ru-RU"/>
              </w:rPr>
              <w:br/>
              <w:t>Основно динамичко оптерећење 156</w:t>
            </w:r>
            <w:r>
              <w:rPr>
                <w:rFonts w:eastAsia="Arial" w:cs="Arial"/>
                <w:color w:val="000000"/>
                <w:lang w:val="ru-RU"/>
              </w:rPr>
              <w:t>kN</w:t>
            </w:r>
            <w:r w:rsidRPr="00FB6BCC">
              <w:rPr>
                <w:rFonts w:eastAsia="Arial" w:cs="Arial"/>
                <w:color w:val="000000"/>
                <w:lang w:val="ru-RU"/>
              </w:rPr>
              <w:br/>
              <w:t>Основно статичко оптерећење 143</w:t>
            </w:r>
            <w:r>
              <w:rPr>
                <w:rFonts w:eastAsia="Arial" w:cs="Arial"/>
                <w:color w:val="000000"/>
                <w:lang w:val="ru-RU"/>
              </w:rPr>
              <w:t>kN</w:t>
            </w:r>
            <w:r w:rsidRPr="00FB6BCC">
              <w:rPr>
                <w:rFonts w:eastAsia="Arial" w:cs="Arial"/>
                <w:color w:val="000000"/>
                <w:lang w:val="ru-RU"/>
              </w:rPr>
              <w:br/>
              <w:t xml:space="preserve">Замор </w:t>
            </w:r>
            <w:r>
              <w:rPr>
                <w:rFonts w:eastAsia="Arial" w:cs="Arial"/>
                <w:color w:val="000000"/>
                <w:lang w:val="ru-RU"/>
              </w:rPr>
              <w:t>Pu</w:t>
            </w:r>
            <w:r w:rsidRPr="00FB6BCC">
              <w:rPr>
                <w:rFonts w:eastAsia="Arial" w:cs="Arial"/>
                <w:color w:val="000000"/>
                <w:lang w:val="ru-RU"/>
              </w:rPr>
              <w:t>=18.6</w:t>
            </w:r>
            <w:r>
              <w:rPr>
                <w:rFonts w:eastAsia="Arial" w:cs="Arial"/>
                <w:color w:val="000000"/>
                <w:lang w:val="ru-RU"/>
              </w:rPr>
              <w:t>kN</w:t>
            </w:r>
            <w:r w:rsidRPr="00FB6BCC">
              <w:rPr>
                <w:rFonts w:eastAsia="Arial" w:cs="Arial"/>
                <w:color w:val="000000"/>
                <w:lang w:val="ru-RU"/>
              </w:rPr>
              <w:br/>
              <w:t xml:space="preserve">Максимална брзина обртања 7000 </w:t>
            </w:r>
            <w:r>
              <w:rPr>
                <w:rFonts w:eastAsia="Arial" w:cs="Arial"/>
                <w:color w:val="000000"/>
                <w:lang w:val="ru-RU"/>
              </w:rPr>
              <w:t>r</w:t>
            </w:r>
            <w:r w:rsidRPr="00FB6BCC">
              <w:rPr>
                <w:rFonts w:eastAsia="Arial" w:cs="Arial"/>
                <w:color w:val="000000"/>
                <w:lang w:val="ru-RU"/>
              </w:rPr>
              <w:t>/</w:t>
            </w:r>
            <w:r>
              <w:rPr>
                <w:rFonts w:eastAsia="Arial" w:cs="Arial"/>
                <w:color w:val="000000"/>
                <w:lang w:val="ru-RU"/>
              </w:rPr>
              <w:t>min</w:t>
            </w:r>
          </w:p>
        </w:tc>
        <w:tc>
          <w:tcPr>
            <w:tcW w:w="389" w:type="pct"/>
            <w:shd w:val="clear" w:color="auto" w:fill="auto"/>
            <w:vAlign w:val="center"/>
          </w:tcPr>
          <w:p w:rsidR="004E4279" w:rsidRPr="00FB6BCC" w:rsidRDefault="004E4279" w:rsidP="004E4279">
            <w:pPr>
              <w:jc w:val="center"/>
              <w:rPr>
                <w:rFonts w:cs="Arial"/>
              </w:rPr>
            </w:pPr>
            <w:r w:rsidRPr="00FB6BCC">
              <w:rPr>
                <w:rFonts w:eastAsia="Arial Unicode MS" w:cs="Arial"/>
                <w:color w:val="000000"/>
                <w:lang w:val="sr-Cyrl-RS"/>
              </w:rPr>
              <w:t>ко</w:t>
            </w:r>
            <w:r w:rsidRPr="00FB6BCC">
              <w:rPr>
                <w:rFonts w:eastAsia="Arial Unicode MS" w:cs="Arial"/>
                <w:color w:val="000000"/>
              </w:rPr>
              <w:t>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10</w:t>
            </w:r>
          </w:p>
        </w:tc>
      </w:tr>
      <w:tr w:rsidR="004E4279" w:rsidRPr="005B393F" w:rsidTr="004E4279">
        <w:tc>
          <w:tcPr>
            <w:tcW w:w="425" w:type="pct"/>
            <w:shd w:val="clear" w:color="auto" w:fill="auto"/>
            <w:vAlign w:val="center"/>
          </w:tcPr>
          <w:p w:rsidR="004E4279" w:rsidRPr="00FB6BCC" w:rsidRDefault="004E4279" w:rsidP="004E4279">
            <w:pPr>
              <w:spacing w:line="276" w:lineRule="auto"/>
              <w:jc w:val="center"/>
              <w:rPr>
                <w:rFonts w:cs="Arial"/>
                <w:lang w:val="sr-Cyrl-RS"/>
              </w:rPr>
            </w:pPr>
            <w:r w:rsidRPr="00FB6BCC">
              <w:rPr>
                <w:rFonts w:cs="Arial"/>
                <w:lang w:val="sr-Cyrl-RS"/>
              </w:rPr>
              <w:lastRenderedPageBreak/>
              <w:t>8.</w:t>
            </w:r>
          </w:p>
        </w:tc>
        <w:tc>
          <w:tcPr>
            <w:tcW w:w="3342" w:type="pct"/>
            <w:shd w:val="clear" w:color="auto" w:fill="auto"/>
            <w:vAlign w:val="center"/>
          </w:tcPr>
          <w:p w:rsidR="004E4279" w:rsidRPr="00EA72AF" w:rsidRDefault="004E4279" w:rsidP="004E4279">
            <w:pPr>
              <w:jc w:val="left"/>
              <w:rPr>
                <w:rFonts w:eastAsia="Arial" w:cs="Arial"/>
                <w:color w:val="000000"/>
                <w:lang w:val="sr-Cyrl-RS"/>
              </w:rPr>
            </w:pPr>
            <w:r w:rsidRPr="00FB6BCC">
              <w:rPr>
                <w:rFonts w:eastAsia="Arial" w:cs="Arial"/>
                <w:color w:val="000000"/>
                <w:lang w:val="sr-Cyrl-RS"/>
              </w:rPr>
              <w:t xml:space="preserve">ЛЕЖАЈ </w:t>
            </w:r>
            <w:r>
              <w:rPr>
                <w:rFonts w:eastAsia="Arial" w:cs="Arial"/>
                <w:color w:val="000000"/>
                <w:lang w:val="sr-Cyrl-RS"/>
              </w:rPr>
              <w:t>NUP</w:t>
            </w:r>
            <w:r w:rsidRPr="00FB6BCC">
              <w:rPr>
                <w:rFonts w:eastAsia="Arial" w:cs="Arial"/>
                <w:color w:val="000000"/>
                <w:lang w:val="sr-Cyrl-RS"/>
              </w:rPr>
              <w:t xml:space="preserve"> 318 Е</w:t>
            </w:r>
            <w:r>
              <w:rPr>
                <w:rFonts w:eastAsia="Arial" w:cs="Arial"/>
                <w:color w:val="000000"/>
                <w:lang w:val="sr-Cyrl-RS"/>
              </w:rPr>
              <w:t>CM</w:t>
            </w:r>
            <w:r w:rsidRPr="00FB6BCC">
              <w:rPr>
                <w:rFonts w:eastAsia="Arial" w:cs="Arial"/>
                <w:color w:val="000000"/>
                <w:lang w:val="sr-Cyrl-RS"/>
              </w:rPr>
              <w:br/>
              <w:t>Основно динамичко оптерећење 365</w:t>
            </w:r>
            <w:r>
              <w:rPr>
                <w:rFonts w:eastAsia="Arial" w:cs="Arial"/>
                <w:color w:val="000000"/>
                <w:lang w:val="sr-Cyrl-RS"/>
              </w:rPr>
              <w:t>kN</w:t>
            </w:r>
            <w:r w:rsidRPr="00FB6BCC">
              <w:rPr>
                <w:rFonts w:eastAsia="Arial" w:cs="Arial"/>
                <w:color w:val="000000"/>
                <w:lang w:val="sr-Cyrl-RS"/>
              </w:rPr>
              <w:br/>
              <w:t>Основно статичко оптерећење 360</w:t>
            </w:r>
            <w:r>
              <w:rPr>
                <w:rFonts w:eastAsia="Arial" w:cs="Arial"/>
                <w:color w:val="000000"/>
                <w:lang w:val="sr-Cyrl-RS"/>
              </w:rPr>
              <w:t>kN</w:t>
            </w:r>
            <w:r w:rsidRPr="00FB6BCC">
              <w:rPr>
                <w:rFonts w:eastAsia="Arial" w:cs="Arial"/>
                <w:color w:val="000000"/>
                <w:lang w:val="sr-Cyrl-RS"/>
              </w:rPr>
              <w:br/>
              <w:t xml:space="preserve">Замор </w:t>
            </w:r>
            <w:r>
              <w:rPr>
                <w:rFonts w:eastAsia="Arial" w:cs="Arial"/>
                <w:color w:val="000000"/>
                <w:lang w:val="sr-Cyrl-RS"/>
              </w:rPr>
              <w:t>Pu</w:t>
            </w:r>
            <w:r w:rsidRPr="00FB6BCC">
              <w:rPr>
                <w:rFonts w:eastAsia="Arial" w:cs="Arial"/>
                <w:color w:val="000000"/>
                <w:lang w:val="sr-Cyrl-RS"/>
              </w:rPr>
              <w:t>=43</w:t>
            </w:r>
            <w:r>
              <w:rPr>
                <w:rFonts w:eastAsia="Arial" w:cs="Arial"/>
                <w:color w:val="000000"/>
                <w:lang w:val="sr-Cyrl-RS"/>
              </w:rPr>
              <w:t>kN</w:t>
            </w:r>
            <w:r w:rsidRPr="00FB6BCC">
              <w:rPr>
                <w:rFonts w:eastAsia="Arial" w:cs="Arial"/>
                <w:color w:val="000000"/>
                <w:lang w:val="sr-Cyrl-RS"/>
              </w:rPr>
              <w:br/>
              <w:t xml:space="preserve">Максимална брзина обртања 4500 </w:t>
            </w:r>
            <w:r>
              <w:rPr>
                <w:rFonts w:eastAsia="Arial" w:cs="Arial"/>
                <w:color w:val="000000"/>
                <w:lang w:val="sr-Cyrl-RS"/>
              </w:rPr>
              <w:t>r</w:t>
            </w:r>
            <w:r w:rsidRPr="00FB6BCC">
              <w:rPr>
                <w:rFonts w:eastAsia="Arial" w:cs="Arial"/>
                <w:color w:val="000000"/>
                <w:lang w:val="sr-Cyrl-RS"/>
              </w:rPr>
              <w:t>/</w:t>
            </w:r>
            <w:r>
              <w:rPr>
                <w:rFonts w:eastAsia="Arial" w:cs="Arial"/>
                <w:color w:val="000000"/>
                <w:lang w:val="sr-Cyrl-RS"/>
              </w:rPr>
              <w:t>min</w:t>
            </w:r>
          </w:p>
        </w:tc>
        <w:tc>
          <w:tcPr>
            <w:tcW w:w="389" w:type="pct"/>
            <w:shd w:val="clear" w:color="auto" w:fill="auto"/>
            <w:vAlign w:val="center"/>
          </w:tcPr>
          <w:p w:rsidR="004E4279" w:rsidRPr="00FB6BCC" w:rsidRDefault="004E4279" w:rsidP="004E4279">
            <w:pPr>
              <w:jc w:val="center"/>
              <w:rPr>
                <w:rFonts w:cs="Arial"/>
              </w:rPr>
            </w:pPr>
            <w:r w:rsidRPr="00FB6BCC">
              <w:rPr>
                <w:rFonts w:eastAsia="Arial Unicode MS" w:cs="Arial"/>
                <w:color w:val="000000"/>
                <w:lang w:val="sr-Cyrl-RS"/>
              </w:rPr>
              <w:t>ко</w:t>
            </w:r>
            <w:r w:rsidRPr="00FB6BCC">
              <w:rPr>
                <w:rFonts w:eastAsia="Arial Unicode MS" w:cs="Arial"/>
                <w:color w:val="000000"/>
              </w:rPr>
              <w:t>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10</w:t>
            </w:r>
          </w:p>
        </w:tc>
      </w:tr>
      <w:tr w:rsidR="004E4279" w:rsidRPr="005B393F" w:rsidTr="004E4279">
        <w:tc>
          <w:tcPr>
            <w:tcW w:w="425" w:type="pct"/>
            <w:shd w:val="clear" w:color="auto" w:fill="auto"/>
            <w:vAlign w:val="center"/>
          </w:tcPr>
          <w:p w:rsidR="004E4279" w:rsidRPr="00FB6BCC" w:rsidRDefault="004E4279" w:rsidP="004E4279">
            <w:pPr>
              <w:spacing w:line="276" w:lineRule="auto"/>
              <w:jc w:val="center"/>
              <w:rPr>
                <w:rFonts w:cs="Arial"/>
                <w:lang w:val="sr-Cyrl-RS"/>
              </w:rPr>
            </w:pPr>
            <w:r w:rsidRPr="00FB6BCC">
              <w:rPr>
                <w:rFonts w:cs="Arial"/>
                <w:lang w:val="sr-Cyrl-RS"/>
              </w:rPr>
              <w:t>9.</w:t>
            </w:r>
          </w:p>
        </w:tc>
        <w:tc>
          <w:tcPr>
            <w:tcW w:w="3342" w:type="pct"/>
            <w:shd w:val="clear" w:color="auto" w:fill="auto"/>
            <w:vAlign w:val="center"/>
          </w:tcPr>
          <w:p w:rsidR="004E4279" w:rsidRPr="00FB6BCC" w:rsidRDefault="004E4279" w:rsidP="004E4279">
            <w:pPr>
              <w:jc w:val="left"/>
              <w:rPr>
                <w:rFonts w:eastAsia="Arial" w:cs="Arial"/>
                <w:color w:val="000000"/>
                <w:lang w:val="sr-Cyrl-RS"/>
              </w:rPr>
            </w:pPr>
            <w:r w:rsidRPr="00FB6BCC">
              <w:rPr>
                <w:rFonts w:eastAsia="Arial" w:cs="Arial"/>
                <w:color w:val="000000"/>
                <w:lang w:val="ru-RU"/>
              </w:rPr>
              <w:t xml:space="preserve">ЛЕЖАЈ </w:t>
            </w:r>
            <w:r>
              <w:rPr>
                <w:rFonts w:eastAsia="Arial" w:cs="Arial"/>
                <w:color w:val="000000"/>
                <w:lang w:val="ru-RU"/>
              </w:rPr>
              <w:t>NU</w:t>
            </w:r>
            <w:r w:rsidRPr="00FB6BCC">
              <w:rPr>
                <w:rFonts w:eastAsia="Arial" w:cs="Arial"/>
                <w:color w:val="000000"/>
                <w:lang w:val="ru-RU"/>
              </w:rPr>
              <w:t xml:space="preserve"> 422</w:t>
            </w:r>
            <w:r>
              <w:rPr>
                <w:rFonts w:eastAsia="Arial" w:cs="Arial"/>
                <w:color w:val="000000"/>
                <w:lang w:val="sr-Latn-RS"/>
              </w:rPr>
              <w:t xml:space="preserve">   </w:t>
            </w:r>
            <w:r>
              <w:rPr>
                <w:rFonts w:eastAsia="Arial" w:cs="Arial"/>
                <w:color w:val="000000"/>
                <w:lang w:val="ru-RU"/>
              </w:rPr>
              <w:t>C3</w:t>
            </w:r>
          </w:p>
          <w:p w:rsidR="004E4279" w:rsidRPr="00FB6BCC" w:rsidRDefault="004E4279" w:rsidP="004E4279">
            <w:pPr>
              <w:jc w:val="left"/>
              <w:rPr>
                <w:rFonts w:eastAsia="Arial" w:cs="Arial"/>
                <w:color w:val="000000"/>
                <w:highlight w:val="yellow"/>
                <w:lang w:val="sr-Cyrl-RS"/>
              </w:rPr>
            </w:pPr>
            <w:r w:rsidRPr="00FB6BCC">
              <w:rPr>
                <w:rFonts w:eastAsia="Arial" w:cs="Arial"/>
                <w:color w:val="000000"/>
                <w:lang w:val="ru-RU"/>
              </w:rPr>
              <w:t>Основно динамичко оптерећење 523</w:t>
            </w:r>
            <w:r>
              <w:rPr>
                <w:rFonts w:eastAsia="Arial" w:cs="Arial"/>
                <w:color w:val="000000"/>
                <w:lang w:val="ru-RU"/>
              </w:rPr>
              <w:t>kN</w:t>
            </w:r>
            <w:r w:rsidRPr="00FB6BCC">
              <w:rPr>
                <w:rFonts w:eastAsia="Arial" w:cs="Arial"/>
                <w:color w:val="000000"/>
                <w:lang w:val="ru-RU"/>
              </w:rPr>
              <w:br/>
              <w:t>Основно статичко оптерећење 585</w:t>
            </w:r>
            <w:r>
              <w:rPr>
                <w:rFonts w:eastAsia="Arial" w:cs="Arial"/>
                <w:color w:val="000000"/>
                <w:lang w:val="ru-RU"/>
              </w:rPr>
              <w:t>kN</w:t>
            </w:r>
            <w:r w:rsidRPr="00FB6BCC">
              <w:rPr>
                <w:rFonts w:eastAsia="Arial" w:cs="Arial"/>
                <w:color w:val="000000"/>
                <w:lang w:val="ru-RU"/>
              </w:rPr>
              <w:br/>
              <w:t xml:space="preserve">Замор </w:t>
            </w:r>
            <w:r>
              <w:rPr>
                <w:rFonts w:eastAsia="Arial" w:cs="Arial"/>
                <w:color w:val="000000"/>
                <w:lang w:val="ru-RU"/>
              </w:rPr>
              <w:t>Pu</w:t>
            </w:r>
            <w:r w:rsidRPr="00FB6BCC">
              <w:rPr>
                <w:rFonts w:eastAsia="Arial" w:cs="Arial"/>
                <w:color w:val="000000"/>
                <w:lang w:val="ru-RU"/>
              </w:rPr>
              <w:t>=64</w:t>
            </w:r>
            <w:r>
              <w:rPr>
                <w:rFonts w:eastAsia="Arial" w:cs="Arial"/>
                <w:color w:val="000000"/>
                <w:lang w:val="ru-RU"/>
              </w:rPr>
              <w:t>kN</w:t>
            </w:r>
            <w:r w:rsidRPr="00FB6BCC">
              <w:rPr>
                <w:rFonts w:eastAsia="Arial" w:cs="Arial"/>
                <w:color w:val="000000"/>
                <w:lang w:val="ru-RU"/>
              </w:rPr>
              <w:br/>
              <w:t xml:space="preserve">Максимална брзина обртања 3200 </w:t>
            </w:r>
            <w:r>
              <w:rPr>
                <w:rFonts w:eastAsia="Arial" w:cs="Arial"/>
                <w:color w:val="000000"/>
                <w:lang w:val="ru-RU"/>
              </w:rPr>
              <w:t>r</w:t>
            </w:r>
            <w:r w:rsidRPr="00FB6BCC">
              <w:rPr>
                <w:rFonts w:eastAsia="Arial" w:cs="Arial"/>
                <w:color w:val="000000"/>
                <w:lang w:val="ru-RU"/>
              </w:rPr>
              <w:t>/</w:t>
            </w:r>
            <w:r>
              <w:rPr>
                <w:rFonts w:eastAsia="Arial" w:cs="Arial"/>
                <w:color w:val="000000"/>
                <w:lang w:val="ru-RU"/>
              </w:rPr>
              <w:t>min</w:t>
            </w:r>
          </w:p>
        </w:tc>
        <w:tc>
          <w:tcPr>
            <w:tcW w:w="389" w:type="pct"/>
            <w:shd w:val="clear" w:color="auto" w:fill="auto"/>
            <w:vAlign w:val="center"/>
          </w:tcPr>
          <w:p w:rsidR="004E4279" w:rsidRPr="00FB6BCC" w:rsidRDefault="004E4279" w:rsidP="004E4279">
            <w:pPr>
              <w:jc w:val="center"/>
              <w:rPr>
                <w:rFonts w:cs="Arial"/>
              </w:rPr>
            </w:pPr>
            <w:r w:rsidRPr="00FB6BCC">
              <w:rPr>
                <w:rFonts w:eastAsia="Arial Unicode MS" w:cs="Arial"/>
                <w:color w:val="000000"/>
                <w:lang w:val="sr-Cyrl-RS"/>
              </w:rPr>
              <w:t>ко</w:t>
            </w:r>
            <w:r w:rsidRPr="00FB6BCC">
              <w:rPr>
                <w:rFonts w:eastAsia="Arial Unicode MS" w:cs="Arial"/>
                <w:color w:val="000000"/>
              </w:rPr>
              <w:t>м</w:t>
            </w:r>
          </w:p>
        </w:tc>
        <w:tc>
          <w:tcPr>
            <w:tcW w:w="844" w:type="pct"/>
            <w:shd w:val="clear" w:color="auto" w:fill="auto"/>
            <w:vAlign w:val="center"/>
          </w:tcPr>
          <w:p w:rsidR="004E4279" w:rsidRPr="00FB6BCC" w:rsidRDefault="004E4279" w:rsidP="004E4279">
            <w:pPr>
              <w:jc w:val="center"/>
              <w:rPr>
                <w:rFonts w:eastAsia="Arial Unicode MS" w:cs="Arial"/>
                <w:color w:val="000000"/>
                <w:lang w:val="sr-Cyrl-RS"/>
              </w:rPr>
            </w:pPr>
            <w:r w:rsidRPr="00FB6BCC">
              <w:rPr>
                <w:rFonts w:eastAsia="Arial Unicode MS" w:cs="Arial"/>
                <w:color w:val="000000"/>
                <w:lang w:val="sr-Cyrl-RS"/>
              </w:rPr>
              <w:t>10</w:t>
            </w:r>
          </w:p>
        </w:tc>
      </w:tr>
    </w:tbl>
    <w:p w:rsidR="00CB40BB" w:rsidRDefault="00CB40BB" w:rsidP="00D71543">
      <w:pPr>
        <w:tabs>
          <w:tab w:val="right" w:pos="10255"/>
        </w:tabs>
        <w:spacing w:before="0"/>
        <w:jc w:val="left"/>
        <w:rPr>
          <w:rFonts w:cs="Arial"/>
          <w:b/>
          <w:sz w:val="24"/>
          <w:szCs w:val="24"/>
          <w:lang w:val="sr-Cyrl-RS"/>
        </w:rPr>
      </w:pPr>
    </w:p>
    <w:p w:rsidR="003C4E87" w:rsidRDefault="003C4E87" w:rsidP="0077445F">
      <w:pPr>
        <w:tabs>
          <w:tab w:val="right" w:pos="10255"/>
        </w:tabs>
        <w:spacing w:before="0"/>
        <w:jc w:val="left"/>
        <w:rPr>
          <w:rFonts w:cs="Arial"/>
          <w:sz w:val="24"/>
          <w:szCs w:val="24"/>
          <w:lang w:val="sr-Cyrl-RS"/>
        </w:rPr>
      </w:pPr>
    </w:p>
    <w:p w:rsidR="0077445F" w:rsidRDefault="0077445F" w:rsidP="0077445F">
      <w:pPr>
        <w:tabs>
          <w:tab w:val="right" w:pos="10255"/>
        </w:tabs>
        <w:spacing w:before="0"/>
        <w:jc w:val="left"/>
        <w:rPr>
          <w:rFonts w:cs="Arial"/>
          <w:sz w:val="24"/>
          <w:szCs w:val="24"/>
          <w:lang w:val="sr-Cyrl-RS"/>
        </w:rPr>
      </w:pPr>
      <w:r w:rsidRPr="0001376E">
        <w:rPr>
          <w:rFonts w:cs="Arial"/>
          <w:sz w:val="24"/>
          <w:szCs w:val="24"/>
          <w:lang w:val="sr-Cyrl-RS"/>
        </w:rPr>
        <w:t xml:space="preserve">Партија </w:t>
      </w:r>
      <w:r>
        <w:rPr>
          <w:rFonts w:cs="Arial"/>
          <w:sz w:val="24"/>
          <w:szCs w:val="24"/>
          <w:lang w:val="sr-Cyrl-RS"/>
        </w:rPr>
        <w:t>5</w:t>
      </w:r>
      <w:r w:rsidRPr="0001376E">
        <w:rPr>
          <w:rFonts w:cs="Arial"/>
          <w:sz w:val="24"/>
          <w:szCs w:val="24"/>
          <w:lang w:val="sr-Cyrl-RS"/>
        </w:rPr>
        <w:t xml:space="preserve">: </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6"/>
        <w:gridCol w:w="760"/>
        <w:gridCol w:w="1648"/>
      </w:tblGrid>
      <w:tr w:rsidR="0077445F" w:rsidRPr="005B393F" w:rsidTr="007A0407">
        <w:trPr>
          <w:trHeight w:val="309"/>
        </w:trPr>
        <w:tc>
          <w:tcPr>
            <w:tcW w:w="425" w:type="pct"/>
            <w:shd w:val="clear" w:color="auto" w:fill="C6D9F1" w:themeFill="text2" w:themeFillTint="33"/>
            <w:vAlign w:val="center"/>
          </w:tcPr>
          <w:p w:rsidR="0077445F" w:rsidRPr="005B393F" w:rsidRDefault="0077445F" w:rsidP="007A0407">
            <w:pPr>
              <w:spacing w:before="0"/>
              <w:jc w:val="center"/>
              <w:rPr>
                <w:rFonts w:cs="Arial"/>
                <w:bCs/>
                <w:iCs/>
                <w:lang w:val="sr-Cyrl-CS"/>
              </w:rPr>
            </w:pPr>
            <w:r w:rsidRPr="005B393F">
              <w:rPr>
                <w:rFonts w:cs="Arial"/>
                <w:bCs/>
                <w:iCs/>
                <w:lang w:val="sr-Cyrl-CS"/>
              </w:rPr>
              <w:t>Рбр</w:t>
            </w:r>
          </w:p>
        </w:tc>
        <w:tc>
          <w:tcPr>
            <w:tcW w:w="3342" w:type="pct"/>
            <w:shd w:val="clear" w:color="auto" w:fill="C6D9F1" w:themeFill="text2" w:themeFillTint="33"/>
            <w:vAlign w:val="center"/>
          </w:tcPr>
          <w:p w:rsidR="0077445F" w:rsidRPr="005B393F" w:rsidRDefault="0077445F" w:rsidP="007A0407">
            <w:pPr>
              <w:spacing w:before="0"/>
              <w:jc w:val="center"/>
              <w:rPr>
                <w:rFonts w:cs="Arial"/>
                <w:b/>
                <w:bCs/>
                <w:iCs/>
                <w:lang w:val="sr-Cyrl-CS"/>
              </w:rPr>
            </w:pPr>
            <w:r w:rsidRPr="005B393F">
              <w:rPr>
                <w:rFonts w:cs="Arial"/>
                <w:b/>
                <w:bCs/>
                <w:iCs/>
                <w:lang w:val="sr-Cyrl-CS"/>
              </w:rPr>
              <w:t>Назив добра</w:t>
            </w:r>
          </w:p>
        </w:tc>
        <w:tc>
          <w:tcPr>
            <w:tcW w:w="389" w:type="pct"/>
            <w:shd w:val="clear" w:color="auto" w:fill="C6D9F1" w:themeFill="text2" w:themeFillTint="33"/>
            <w:vAlign w:val="center"/>
          </w:tcPr>
          <w:p w:rsidR="0077445F" w:rsidRPr="005B393F" w:rsidRDefault="0077445F" w:rsidP="007A0407">
            <w:pPr>
              <w:spacing w:before="0"/>
              <w:jc w:val="center"/>
              <w:rPr>
                <w:rFonts w:cs="Arial"/>
                <w:b/>
                <w:bCs/>
                <w:iCs/>
                <w:lang w:val="sr-Cyrl-CS"/>
              </w:rPr>
            </w:pPr>
            <w:r w:rsidRPr="005B393F">
              <w:rPr>
                <w:rFonts w:cs="Arial"/>
                <w:b/>
                <w:bCs/>
                <w:iCs/>
                <w:lang w:val="sr-Cyrl-CS"/>
              </w:rPr>
              <w:t>Јед.</w:t>
            </w:r>
          </w:p>
          <w:p w:rsidR="0077445F" w:rsidRPr="005B393F" w:rsidRDefault="0077445F" w:rsidP="007A0407">
            <w:pPr>
              <w:spacing w:before="0"/>
              <w:jc w:val="center"/>
              <w:rPr>
                <w:rFonts w:cs="Arial"/>
                <w:b/>
                <w:bCs/>
                <w:iCs/>
                <w:lang w:val="sr-Cyrl-CS"/>
              </w:rPr>
            </w:pPr>
            <w:r w:rsidRPr="005B393F">
              <w:rPr>
                <w:rFonts w:cs="Arial"/>
                <w:b/>
                <w:bCs/>
                <w:iCs/>
                <w:lang w:val="sr-Cyrl-CS"/>
              </w:rPr>
              <w:t>мере</w:t>
            </w:r>
          </w:p>
        </w:tc>
        <w:tc>
          <w:tcPr>
            <w:tcW w:w="844" w:type="pct"/>
            <w:shd w:val="clear" w:color="auto" w:fill="C6D9F1" w:themeFill="text2" w:themeFillTint="33"/>
            <w:vAlign w:val="center"/>
          </w:tcPr>
          <w:p w:rsidR="0077445F" w:rsidRPr="005B393F" w:rsidRDefault="0077445F" w:rsidP="007A0407">
            <w:pPr>
              <w:spacing w:before="0"/>
              <w:jc w:val="center"/>
              <w:rPr>
                <w:rFonts w:cs="Arial"/>
                <w:b/>
                <w:bCs/>
                <w:iCs/>
                <w:lang w:val="sr-Cyrl-CS"/>
              </w:rPr>
            </w:pPr>
            <w:r w:rsidRPr="005B393F">
              <w:rPr>
                <w:rFonts w:cs="Arial"/>
                <w:b/>
                <w:bCs/>
                <w:iCs/>
                <w:lang w:val="sr-Cyrl-CS"/>
              </w:rPr>
              <w:t>количина</w:t>
            </w:r>
          </w:p>
        </w:tc>
      </w:tr>
      <w:tr w:rsidR="0077445F" w:rsidRPr="00B0262E" w:rsidTr="008B3DAB">
        <w:tc>
          <w:tcPr>
            <w:tcW w:w="425" w:type="pct"/>
            <w:shd w:val="clear" w:color="auto" w:fill="auto"/>
            <w:vAlign w:val="center"/>
          </w:tcPr>
          <w:p w:rsidR="0077445F" w:rsidRPr="003C4E87" w:rsidRDefault="0077445F" w:rsidP="003C4E87">
            <w:pPr>
              <w:spacing w:before="0" w:line="276" w:lineRule="auto"/>
              <w:jc w:val="center"/>
              <w:rPr>
                <w:rFonts w:cs="Arial"/>
                <w:lang w:val="sr-Cyrl-RS"/>
              </w:rPr>
            </w:pPr>
            <w:r w:rsidRPr="00CA3EFA">
              <w:rPr>
                <w:rFonts w:cs="Arial"/>
                <w:lang w:val="sr-Latn-CS"/>
              </w:rPr>
              <w:t>1</w:t>
            </w:r>
            <w:r w:rsidR="003C4E87">
              <w:rPr>
                <w:rFonts w:cs="Arial"/>
                <w:lang w:val="sr-Cyrl-RS"/>
              </w:rPr>
              <w:t>.</w:t>
            </w:r>
          </w:p>
        </w:tc>
        <w:tc>
          <w:tcPr>
            <w:tcW w:w="3342" w:type="pct"/>
            <w:shd w:val="clear" w:color="auto" w:fill="auto"/>
            <w:vAlign w:val="center"/>
          </w:tcPr>
          <w:p w:rsidR="0077445F" w:rsidRPr="00175DAE" w:rsidRDefault="007A0407" w:rsidP="003C4E87">
            <w:pPr>
              <w:spacing w:before="0"/>
              <w:jc w:val="left"/>
              <w:rPr>
                <w:rFonts w:eastAsia="Arial" w:cs="Arial"/>
                <w:color w:val="000000"/>
                <w:lang w:val="sr-Cyrl-RS"/>
              </w:rPr>
            </w:pPr>
            <w:r w:rsidRPr="00D24541">
              <w:rPr>
                <w:rFonts w:eastAsia="Arial" w:cs="Arial"/>
                <w:color w:val="000000"/>
                <w:lang w:val="ru-RU"/>
              </w:rPr>
              <w:t xml:space="preserve">Волтметар 1500 </w:t>
            </w:r>
            <w:r w:rsidRPr="00175DAE">
              <w:rPr>
                <w:rFonts w:eastAsia="Arial" w:cs="Arial"/>
                <w:color w:val="000000"/>
              </w:rPr>
              <w:t>V</w:t>
            </w:r>
            <w:r w:rsidRPr="00D24541">
              <w:rPr>
                <w:rFonts w:eastAsia="Arial" w:cs="Arial"/>
                <w:color w:val="000000"/>
                <w:lang w:val="ru-RU"/>
              </w:rPr>
              <w:t xml:space="preserve">=  </w:t>
            </w:r>
            <w:r w:rsidRPr="00175DAE">
              <w:rPr>
                <w:rFonts w:eastAsia="Arial" w:cs="Arial"/>
                <w:color w:val="000000"/>
              </w:rPr>
              <w:t>C</w:t>
            </w:r>
            <w:r w:rsidRPr="00D24541">
              <w:rPr>
                <w:rFonts w:eastAsia="Arial" w:cs="Arial"/>
                <w:color w:val="000000"/>
                <w:lang w:val="ru-RU"/>
              </w:rPr>
              <w:t>96</w:t>
            </w:r>
          </w:p>
          <w:p w:rsidR="007A0407" w:rsidRPr="007A0407" w:rsidRDefault="007A0407" w:rsidP="0066060A">
            <w:pPr>
              <w:spacing w:before="0"/>
              <w:jc w:val="left"/>
              <w:rPr>
                <w:rFonts w:eastAsia="Arial Unicode MS" w:cs="Arial"/>
                <w:color w:val="000000"/>
                <w:lang w:val="sr-Cyrl-RS"/>
              </w:rPr>
            </w:pPr>
            <w:r w:rsidRPr="00175DAE">
              <w:rPr>
                <w:rFonts w:eastAsia="Arial" w:cs="Arial"/>
                <w:color w:val="000000"/>
                <w:lang w:val="ru-RU"/>
              </w:rPr>
              <w:t>Инструмент за мерење напона КМ:</w:t>
            </w:r>
            <w:r w:rsidRPr="00175DAE">
              <w:rPr>
                <w:rFonts w:eastAsia="Arial" w:cs="Arial"/>
                <w:color w:val="000000"/>
                <w:lang w:val="ru-RU"/>
              </w:rPr>
              <w:br/>
              <w:t xml:space="preserve">     0-1500</w:t>
            </w:r>
            <w:r w:rsidR="0066060A">
              <w:rPr>
                <w:rFonts w:eastAsia="Arial" w:cs="Arial"/>
                <w:color w:val="000000"/>
                <w:lang w:val="sr-Latn-RS"/>
              </w:rPr>
              <w:t>V</w:t>
            </w:r>
            <w:r w:rsidRPr="00175DAE">
              <w:rPr>
                <w:rFonts w:eastAsia="Arial" w:cs="Arial"/>
                <w:color w:val="000000"/>
                <w:lang w:val="ru-RU"/>
              </w:rPr>
              <w:t xml:space="preserve">В </w:t>
            </w:r>
            <w:r w:rsidR="0066060A">
              <w:rPr>
                <w:rFonts w:eastAsia="Arial" w:cs="Arial"/>
                <w:color w:val="000000"/>
                <w:lang w:val="sr-Latn-RS"/>
              </w:rPr>
              <w:t>DC</w:t>
            </w:r>
            <w:r w:rsidRPr="00175DAE">
              <w:rPr>
                <w:rFonts w:eastAsia="Arial" w:cs="Arial"/>
                <w:color w:val="000000"/>
                <w:lang w:val="ru-RU"/>
              </w:rPr>
              <w:t>; 90˚ скала, 96</w:t>
            </w:r>
            <w:r w:rsidRPr="00175DAE">
              <w:rPr>
                <w:rFonts w:eastAsia="Arial" w:cs="Arial"/>
                <w:color w:val="000000"/>
              </w:rPr>
              <w:t>x</w:t>
            </w:r>
            <w:r w:rsidRPr="00175DAE">
              <w:rPr>
                <w:rFonts w:eastAsia="Arial" w:cs="Arial"/>
                <w:color w:val="000000"/>
                <w:lang w:val="ru-RU"/>
              </w:rPr>
              <w:t xml:space="preserve">96 </w:t>
            </w:r>
            <w:r w:rsidR="000C1674">
              <w:rPr>
                <w:rFonts w:eastAsia="Arial" w:cs="Arial"/>
                <w:color w:val="000000"/>
                <w:lang w:val="sr-Latn-RS"/>
              </w:rPr>
              <w:t>mm</w:t>
            </w:r>
            <w:r w:rsidRPr="00175DAE">
              <w:rPr>
                <w:rFonts w:eastAsia="Arial" w:cs="Arial"/>
                <w:color w:val="000000"/>
                <w:lang w:val="ru-RU"/>
              </w:rPr>
              <w:br/>
              <w:t>Опсте карактеристике:</w:t>
            </w:r>
            <w:r w:rsidRPr="00175DAE">
              <w:rPr>
                <w:rFonts w:eastAsia="Arial" w:cs="Arial"/>
                <w:color w:val="000000"/>
                <w:lang w:val="ru-RU"/>
              </w:rPr>
              <w:br/>
              <w:t xml:space="preserve">- класа тацности: 1.5 </w:t>
            </w:r>
            <w:r w:rsidRPr="00175DAE">
              <w:rPr>
                <w:rFonts w:eastAsia="Arial" w:cs="Arial"/>
                <w:color w:val="000000"/>
                <w:lang w:val="ru-RU"/>
              </w:rPr>
              <w:br/>
              <w:t xml:space="preserve">- преоптеретљивост: 1.2 </w:t>
            </w:r>
            <w:r w:rsidRPr="00175DAE">
              <w:rPr>
                <w:rFonts w:eastAsia="Arial" w:cs="Arial"/>
                <w:color w:val="000000"/>
              </w:rPr>
              <w:t>x</w:t>
            </w:r>
            <w:r w:rsidRPr="00175DAE">
              <w:rPr>
                <w:rFonts w:eastAsia="Arial" w:cs="Arial"/>
                <w:color w:val="000000"/>
                <w:lang w:val="ru-RU"/>
              </w:rPr>
              <w:t xml:space="preserve"> мерног опсега</w:t>
            </w:r>
            <w:r w:rsidRPr="00175DAE">
              <w:rPr>
                <w:rFonts w:eastAsia="Arial" w:cs="Arial"/>
                <w:color w:val="000000"/>
                <w:lang w:val="ru-RU"/>
              </w:rPr>
              <w:br/>
              <w:t>- кретни механ</w:t>
            </w:r>
            <w:r w:rsidR="0066060A">
              <w:rPr>
                <w:rFonts w:eastAsia="Arial" w:cs="Arial"/>
                <w:color w:val="000000"/>
                <w:lang w:val="ru-RU"/>
              </w:rPr>
              <w:t>изам</w:t>
            </w:r>
            <w:r w:rsidR="0066060A">
              <w:rPr>
                <w:rFonts w:eastAsia="Arial" w:cs="Arial"/>
                <w:color w:val="000000"/>
                <w:lang w:val="ru-RU"/>
              </w:rPr>
              <w:br/>
              <w:t>- климатски услови рада: -</w:t>
            </w:r>
            <w:r w:rsidR="0066060A">
              <w:rPr>
                <w:rFonts w:eastAsia="Arial" w:cs="Arial"/>
                <w:color w:val="000000"/>
                <w:lang w:val="sr-Latn-RS"/>
              </w:rPr>
              <w:t>1</w:t>
            </w:r>
            <w:r w:rsidRPr="00175DAE">
              <w:rPr>
                <w:rFonts w:eastAsia="Arial" w:cs="Arial"/>
                <w:color w:val="000000"/>
                <w:lang w:val="ru-RU"/>
              </w:rPr>
              <w:t>0 ˚</w:t>
            </w:r>
            <w:r w:rsidR="000C1674">
              <w:rPr>
                <w:rFonts w:eastAsia="Arial" w:cs="Arial"/>
                <w:color w:val="000000"/>
                <w:lang w:val="sr-Latn-RS"/>
              </w:rPr>
              <w:t>C</w:t>
            </w:r>
            <w:r w:rsidRPr="00175DAE">
              <w:rPr>
                <w:rFonts w:eastAsia="Arial" w:cs="Arial"/>
                <w:color w:val="000000"/>
                <w:lang w:val="ru-RU"/>
              </w:rPr>
              <w:t xml:space="preserve"> до +55 ˚</w:t>
            </w:r>
            <w:r w:rsidR="000C1674">
              <w:rPr>
                <w:rFonts w:eastAsia="Arial" w:cs="Arial"/>
                <w:color w:val="000000"/>
                <w:lang w:val="sr-Latn-RS"/>
              </w:rPr>
              <w:t>C</w:t>
            </w:r>
            <w:r w:rsidRPr="00175DAE">
              <w:rPr>
                <w:rFonts w:eastAsia="Arial" w:cs="Arial"/>
                <w:color w:val="000000"/>
                <w:lang w:val="ru-RU"/>
              </w:rPr>
              <w:br/>
              <w:t>- застита од продора прасине и воде</w:t>
            </w:r>
            <w:r w:rsidRPr="00175DAE">
              <w:rPr>
                <w:rFonts w:eastAsia="Arial" w:cs="Arial"/>
                <w:color w:val="000000"/>
                <w:lang w:val="ru-RU"/>
              </w:rPr>
              <w:br/>
              <w:t>- радни напон ма</w:t>
            </w:r>
            <w:r w:rsidRPr="00175DAE">
              <w:rPr>
                <w:rFonts w:eastAsia="Arial" w:cs="Arial"/>
                <w:color w:val="000000"/>
              </w:rPr>
              <w:t>x</w:t>
            </w:r>
            <w:r w:rsidRPr="00175DAE">
              <w:rPr>
                <w:rFonts w:eastAsia="Arial" w:cs="Arial"/>
                <w:color w:val="000000"/>
                <w:lang w:val="ru-RU"/>
              </w:rPr>
              <w:t xml:space="preserve"> 1500</w:t>
            </w:r>
            <w:r w:rsidR="0066060A">
              <w:rPr>
                <w:rFonts w:eastAsia="Arial" w:cs="Arial"/>
                <w:color w:val="000000"/>
                <w:lang w:val="sr-Latn-RS"/>
              </w:rPr>
              <w:t>V</w:t>
            </w:r>
            <w:r w:rsidRPr="00175DAE">
              <w:rPr>
                <w:rFonts w:eastAsia="Arial" w:cs="Arial"/>
                <w:color w:val="000000"/>
                <w:lang w:val="ru-RU"/>
              </w:rPr>
              <w:t xml:space="preserve"> </w:t>
            </w:r>
            <w:r w:rsidR="000C1674">
              <w:rPr>
                <w:rFonts w:eastAsia="Arial" w:cs="Arial"/>
                <w:color w:val="000000"/>
                <w:lang w:val="sr-Latn-RS"/>
              </w:rPr>
              <w:t>DC</w:t>
            </w:r>
            <w:r w:rsidRPr="00175DAE">
              <w:rPr>
                <w:rFonts w:eastAsia="Arial" w:cs="Arial"/>
                <w:color w:val="000000"/>
                <w:lang w:val="ru-RU"/>
              </w:rPr>
              <w:br/>
              <w:t>- Класа изолације 2</w:t>
            </w:r>
            <w:r w:rsidR="000C1674">
              <w:rPr>
                <w:rFonts w:eastAsia="Arial" w:cs="Arial"/>
                <w:color w:val="000000"/>
                <w:lang w:val="sr-Latn-RS"/>
              </w:rPr>
              <w:t>kV</w:t>
            </w:r>
            <w:r w:rsidRPr="00175DAE">
              <w:rPr>
                <w:rFonts w:eastAsia="Arial" w:cs="Arial"/>
                <w:color w:val="000000"/>
                <w:lang w:val="ru-RU"/>
              </w:rPr>
              <w:t>&gt;</w:t>
            </w:r>
            <w:r w:rsidRPr="00175DAE">
              <w:rPr>
                <w:rFonts w:eastAsia="Arial" w:cs="Arial"/>
                <w:color w:val="000000"/>
                <w:lang w:val="ru-RU"/>
              </w:rPr>
              <w:br/>
              <w:t>Инструмент мора бити за директно мерење (да поседује прилагодни члан) и опрему за монтажу.</w:t>
            </w:r>
            <w:r w:rsidRPr="00175DAE">
              <w:rPr>
                <w:rFonts w:eastAsia="Arial" w:cs="Arial"/>
                <w:color w:val="000000"/>
                <w:lang w:val="ru-RU"/>
              </w:rPr>
              <w:br/>
            </w:r>
            <w:r w:rsidRPr="006D2EF4">
              <w:rPr>
                <w:rFonts w:eastAsia="Arial" w:cs="Arial"/>
                <w:color w:val="000000"/>
                <w:lang w:val="ru-RU"/>
              </w:rPr>
              <w:t>Морају бити у складу са важећим стандардима за рад на локомотивама.</w:t>
            </w:r>
          </w:p>
        </w:tc>
        <w:tc>
          <w:tcPr>
            <w:tcW w:w="389" w:type="pct"/>
            <w:shd w:val="clear" w:color="auto" w:fill="auto"/>
            <w:vAlign w:val="center"/>
          </w:tcPr>
          <w:p w:rsidR="0077445F" w:rsidRPr="00B0262E" w:rsidRDefault="0077445F" w:rsidP="008B3DAB">
            <w:pPr>
              <w:jc w:val="center"/>
              <w:rPr>
                <w:rFonts w:eastAsia="Arial Unicode MS" w:cs="Arial"/>
                <w:color w:val="000000"/>
                <w:lang w:val="sr-Latn-CS"/>
              </w:rPr>
            </w:pPr>
            <w:r>
              <w:rPr>
                <w:rFonts w:eastAsia="Arial Unicode MS" w:cs="Arial"/>
                <w:color w:val="000000"/>
                <w:lang w:val="sr-Cyrl-RS"/>
              </w:rPr>
              <w:t>ко</w:t>
            </w:r>
            <w:r w:rsidRPr="00B0262E">
              <w:rPr>
                <w:rFonts w:eastAsia="Arial Unicode MS" w:cs="Arial"/>
                <w:color w:val="000000"/>
                <w:lang w:val="sr-Latn-CS"/>
              </w:rPr>
              <w:t>м</w:t>
            </w:r>
          </w:p>
        </w:tc>
        <w:tc>
          <w:tcPr>
            <w:tcW w:w="844" w:type="pct"/>
            <w:shd w:val="clear" w:color="auto" w:fill="auto"/>
            <w:vAlign w:val="center"/>
          </w:tcPr>
          <w:p w:rsidR="0077445F" w:rsidRPr="00BC4D4E" w:rsidRDefault="00995A72" w:rsidP="008B3DAB">
            <w:pPr>
              <w:jc w:val="center"/>
              <w:rPr>
                <w:rFonts w:eastAsia="Arial Unicode MS" w:cs="Arial"/>
                <w:color w:val="000000"/>
                <w:lang w:val="sr-Cyrl-RS"/>
              </w:rPr>
            </w:pPr>
            <w:r>
              <w:rPr>
                <w:rFonts w:eastAsia="Arial Unicode MS" w:cs="Arial"/>
                <w:color w:val="000000"/>
                <w:lang w:val="sr-Cyrl-RS"/>
              </w:rPr>
              <w:t>3</w:t>
            </w:r>
          </w:p>
        </w:tc>
      </w:tr>
      <w:tr w:rsidR="0077445F" w:rsidRPr="005B393F" w:rsidTr="008B3DAB">
        <w:tc>
          <w:tcPr>
            <w:tcW w:w="425" w:type="pct"/>
            <w:shd w:val="clear" w:color="auto" w:fill="auto"/>
            <w:vAlign w:val="center"/>
          </w:tcPr>
          <w:p w:rsidR="0077445F" w:rsidRPr="00BC4D4E" w:rsidRDefault="0077445F" w:rsidP="003C4E87">
            <w:pPr>
              <w:spacing w:before="0" w:line="276" w:lineRule="auto"/>
              <w:jc w:val="center"/>
              <w:rPr>
                <w:rFonts w:cs="Arial"/>
                <w:lang w:val="sr-Cyrl-RS"/>
              </w:rPr>
            </w:pPr>
            <w:r>
              <w:rPr>
                <w:rFonts w:cs="Arial"/>
                <w:lang w:val="sr-Cyrl-RS"/>
              </w:rPr>
              <w:t>2.</w:t>
            </w:r>
          </w:p>
        </w:tc>
        <w:tc>
          <w:tcPr>
            <w:tcW w:w="3342" w:type="pct"/>
            <w:shd w:val="clear" w:color="auto" w:fill="auto"/>
            <w:vAlign w:val="center"/>
          </w:tcPr>
          <w:p w:rsidR="0077445F" w:rsidRPr="00BC7D46" w:rsidRDefault="00BC7D46" w:rsidP="003C4E87">
            <w:pPr>
              <w:spacing w:before="0"/>
              <w:jc w:val="left"/>
              <w:rPr>
                <w:rFonts w:eastAsia="Arial" w:cs="Arial"/>
                <w:color w:val="000000"/>
                <w:lang w:val="sr-Cyrl-RS"/>
              </w:rPr>
            </w:pPr>
            <w:r w:rsidRPr="00D24541">
              <w:rPr>
                <w:rFonts w:eastAsia="Arial" w:cs="Arial"/>
                <w:color w:val="000000"/>
                <w:lang w:val="ru-RU"/>
              </w:rPr>
              <w:t>АМПЕРМЕТАР 0-600А</w:t>
            </w:r>
          </w:p>
          <w:p w:rsidR="00BC7D46" w:rsidRPr="00BC7D46" w:rsidRDefault="00BC7D46" w:rsidP="003C4E87">
            <w:pPr>
              <w:spacing w:before="0"/>
              <w:jc w:val="left"/>
              <w:rPr>
                <w:rFonts w:eastAsia="Arial" w:cs="Arial"/>
                <w:color w:val="000000"/>
                <w:lang w:val="sr-Cyrl-RS"/>
              </w:rPr>
            </w:pPr>
            <w:r w:rsidRPr="00BC7D46">
              <w:rPr>
                <w:rFonts w:eastAsia="Arial" w:cs="Arial"/>
                <w:color w:val="000000"/>
                <w:lang w:val="sr-Cyrl-RS"/>
              </w:rPr>
              <w:t>Инструмент за мерење струје вуце:</w:t>
            </w:r>
          </w:p>
          <w:p w:rsidR="00BC7D46" w:rsidRPr="000C1674" w:rsidRDefault="00BC7D46" w:rsidP="003C4E87">
            <w:pPr>
              <w:spacing w:before="0"/>
              <w:jc w:val="left"/>
              <w:rPr>
                <w:rFonts w:eastAsia="Arial" w:cs="Arial"/>
                <w:color w:val="000000"/>
                <w:lang w:val="sr-Latn-RS"/>
              </w:rPr>
            </w:pPr>
            <w:r w:rsidRPr="00BC7D46">
              <w:rPr>
                <w:rFonts w:eastAsia="Arial" w:cs="Arial"/>
                <w:color w:val="000000"/>
                <w:lang w:val="sr-Cyrl-RS"/>
              </w:rPr>
              <w:t xml:space="preserve">0-600А </w:t>
            </w:r>
            <w:r w:rsidR="000C1674">
              <w:rPr>
                <w:rFonts w:eastAsia="Arial" w:cs="Arial"/>
                <w:color w:val="000000"/>
                <w:lang w:val="sr-Latn-RS"/>
              </w:rPr>
              <w:t>DC</w:t>
            </w:r>
            <w:r w:rsidRPr="00BC7D46">
              <w:rPr>
                <w:rFonts w:eastAsia="Arial" w:cs="Arial"/>
                <w:color w:val="000000"/>
                <w:lang w:val="sr-Cyrl-RS"/>
              </w:rPr>
              <w:t xml:space="preserve">; 90˚ скала, 96x96 </w:t>
            </w:r>
            <w:r w:rsidR="000C1674">
              <w:rPr>
                <w:rFonts w:eastAsia="Arial" w:cs="Arial"/>
                <w:color w:val="000000"/>
                <w:lang w:val="sr-Latn-RS"/>
              </w:rPr>
              <w:t>mm</w:t>
            </w:r>
          </w:p>
          <w:p w:rsidR="00BC7D46" w:rsidRPr="00BC7D46" w:rsidRDefault="00BC7D46" w:rsidP="003C4E87">
            <w:pPr>
              <w:spacing w:before="0"/>
              <w:jc w:val="left"/>
              <w:rPr>
                <w:rFonts w:eastAsia="Arial" w:cs="Arial"/>
                <w:color w:val="000000"/>
                <w:lang w:val="sr-Cyrl-RS"/>
              </w:rPr>
            </w:pPr>
            <w:r w:rsidRPr="00BC7D46">
              <w:rPr>
                <w:rFonts w:eastAsia="Arial" w:cs="Arial"/>
                <w:color w:val="000000"/>
                <w:lang w:val="sr-Cyrl-RS"/>
              </w:rPr>
              <w:t>Оп</w:t>
            </w:r>
            <w:r w:rsidR="0066060A">
              <w:rPr>
                <w:rFonts w:eastAsia="Arial" w:cs="Arial"/>
                <w:color w:val="000000"/>
                <w:lang w:val="sr-Cyrl-RS"/>
              </w:rPr>
              <w:t>ш</w:t>
            </w:r>
            <w:r w:rsidRPr="00BC7D46">
              <w:rPr>
                <w:rFonts w:eastAsia="Arial" w:cs="Arial"/>
                <w:color w:val="000000"/>
                <w:lang w:val="sr-Cyrl-RS"/>
              </w:rPr>
              <w:t>те карактеристике:</w:t>
            </w:r>
          </w:p>
          <w:p w:rsidR="00BC7D46" w:rsidRPr="00BC7D46" w:rsidRDefault="00BC7D46" w:rsidP="003C4E87">
            <w:pPr>
              <w:spacing w:before="0"/>
              <w:jc w:val="left"/>
              <w:rPr>
                <w:rFonts w:eastAsia="Arial" w:cs="Arial"/>
                <w:color w:val="000000"/>
                <w:lang w:val="sr-Cyrl-RS"/>
              </w:rPr>
            </w:pPr>
            <w:r w:rsidRPr="00BC7D46">
              <w:rPr>
                <w:rFonts w:eastAsia="Arial" w:cs="Arial"/>
                <w:color w:val="000000"/>
                <w:lang w:val="sr-Cyrl-RS"/>
              </w:rPr>
              <w:t>- класа тацности: 1.5</w:t>
            </w:r>
          </w:p>
          <w:p w:rsidR="00BC7D46" w:rsidRPr="00BC7D46" w:rsidRDefault="00BC7D46" w:rsidP="003C4E87">
            <w:pPr>
              <w:spacing w:before="0"/>
              <w:jc w:val="left"/>
              <w:rPr>
                <w:rFonts w:eastAsia="Arial" w:cs="Arial"/>
                <w:color w:val="000000"/>
                <w:lang w:val="sr-Cyrl-RS"/>
              </w:rPr>
            </w:pPr>
            <w:r w:rsidRPr="00BC7D46">
              <w:rPr>
                <w:rFonts w:eastAsia="Arial" w:cs="Arial"/>
                <w:color w:val="000000"/>
                <w:lang w:val="sr-Cyrl-RS"/>
              </w:rPr>
              <w:t>- преоптеретљивост: 1.2 x мерног опсега</w:t>
            </w:r>
          </w:p>
          <w:p w:rsidR="00BC7D46" w:rsidRPr="00BC7D46" w:rsidRDefault="00BC7D46" w:rsidP="003C4E87">
            <w:pPr>
              <w:spacing w:before="0"/>
              <w:jc w:val="left"/>
              <w:rPr>
                <w:rFonts w:eastAsia="Arial" w:cs="Arial"/>
                <w:color w:val="000000"/>
                <w:lang w:val="sr-Cyrl-RS"/>
              </w:rPr>
            </w:pPr>
            <w:r w:rsidRPr="00BC7D46">
              <w:rPr>
                <w:rFonts w:eastAsia="Arial" w:cs="Arial"/>
                <w:color w:val="000000"/>
                <w:lang w:val="sr-Cyrl-RS"/>
              </w:rPr>
              <w:t>- кретни механизам</w:t>
            </w:r>
          </w:p>
          <w:p w:rsidR="00BC7D46" w:rsidRPr="000C1674" w:rsidRDefault="00BC7D46" w:rsidP="003C4E87">
            <w:pPr>
              <w:spacing w:before="0"/>
              <w:jc w:val="left"/>
              <w:rPr>
                <w:rFonts w:eastAsia="Arial" w:cs="Arial"/>
                <w:color w:val="000000"/>
                <w:lang w:val="sr-Latn-RS"/>
              </w:rPr>
            </w:pPr>
            <w:r w:rsidRPr="00BC7D46">
              <w:rPr>
                <w:rFonts w:eastAsia="Arial" w:cs="Arial"/>
                <w:color w:val="000000"/>
                <w:lang w:val="sr-Cyrl-RS"/>
              </w:rPr>
              <w:t>- климатски услови рада: -10 ˚</w:t>
            </w:r>
            <w:r w:rsidR="000C1674">
              <w:rPr>
                <w:rFonts w:eastAsia="Arial" w:cs="Arial"/>
                <w:color w:val="000000"/>
                <w:lang w:val="sr-Latn-RS"/>
              </w:rPr>
              <w:t>C</w:t>
            </w:r>
            <w:r w:rsidRPr="00BC7D46">
              <w:rPr>
                <w:rFonts w:eastAsia="Arial" w:cs="Arial"/>
                <w:color w:val="000000"/>
                <w:lang w:val="sr-Cyrl-RS"/>
              </w:rPr>
              <w:t xml:space="preserve"> до +55 ˚</w:t>
            </w:r>
            <w:r w:rsidR="000C1674">
              <w:rPr>
                <w:rFonts w:eastAsia="Arial" w:cs="Arial"/>
                <w:color w:val="000000"/>
                <w:lang w:val="sr-Latn-RS"/>
              </w:rPr>
              <w:t>C</w:t>
            </w:r>
          </w:p>
          <w:p w:rsidR="00BC7D46" w:rsidRPr="00BC7D46" w:rsidRDefault="00BC7D46" w:rsidP="003C4E87">
            <w:pPr>
              <w:spacing w:before="0"/>
              <w:jc w:val="left"/>
              <w:rPr>
                <w:rFonts w:eastAsia="Arial" w:cs="Arial"/>
                <w:color w:val="000000"/>
                <w:lang w:val="sr-Cyrl-RS"/>
              </w:rPr>
            </w:pPr>
            <w:r w:rsidRPr="00BC7D46">
              <w:rPr>
                <w:rFonts w:eastAsia="Arial" w:cs="Arial"/>
                <w:color w:val="000000"/>
                <w:lang w:val="sr-Cyrl-RS"/>
              </w:rPr>
              <w:t>- застита од продора прасине и воде</w:t>
            </w:r>
          </w:p>
          <w:p w:rsidR="00BC7D46" w:rsidRPr="000C1674" w:rsidRDefault="00BC7D46" w:rsidP="003C4E87">
            <w:pPr>
              <w:spacing w:before="0"/>
              <w:jc w:val="left"/>
              <w:rPr>
                <w:rFonts w:eastAsia="Arial" w:cs="Arial"/>
                <w:color w:val="000000"/>
                <w:lang w:val="sr-Latn-RS"/>
              </w:rPr>
            </w:pPr>
            <w:r w:rsidRPr="00BC7D46">
              <w:rPr>
                <w:rFonts w:eastAsia="Arial" w:cs="Arial"/>
                <w:color w:val="000000"/>
                <w:lang w:val="sr-Cyrl-RS"/>
              </w:rPr>
              <w:t>- радни напон маx 1500</w:t>
            </w:r>
            <w:r w:rsidR="0066060A">
              <w:rPr>
                <w:rFonts w:eastAsia="Arial" w:cs="Arial"/>
                <w:color w:val="000000"/>
                <w:lang w:val="sr-Latn-RS"/>
              </w:rPr>
              <w:t>V</w:t>
            </w:r>
            <w:r w:rsidRPr="00BC7D46">
              <w:rPr>
                <w:rFonts w:eastAsia="Arial" w:cs="Arial"/>
                <w:color w:val="000000"/>
                <w:lang w:val="sr-Cyrl-RS"/>
              </w:rPr>
              <w:t xml:space="preserve"> </w:t>
            </w:r>
            <w:r w:rsidR="000C1674">
              <w:rPr>
                <w:rFonts w:eastAsia="Arial" w:cs="Arial"/>
                <w:color w:val="000000"/>
                <w:lang w:val="sr-Latn-RS"/>
              </w:rPr>
              <w:t>DC</w:t>
            </w:r>
          </w:p>
          <w:p w:rsidR="00BC7D46" w:rsidRPr="00BC7D46" w:rsidRDefault="00BC7D46" w:rsidP="003C4E87">
            <w:pPr>
              <w:spacing w:before="0"/>
              <w:jc w:val="left"/>
              <w:rPr>
                <w:rFonts w:eastAsia="Arial" w:cs="Arial"/>
                <w:color w:val="000000"/>
                <w:lang w:val="sr-Cyrl-RS"/>
              </w:rPr>
            </w:pPr>
            <w:r w:rsidRPr="00BC7D46">
              <w:rPr>
                <w:rFonts w:eastAsia="Arial" w:cs="Arial"/>
                <w:color w:val="000000"/>
                <w:lang w:val="sr-Cyrl-RS"/>
              </w:rPr>
              <w:t>- Изолациона класа 2</w:t>
            </w:r>
            <w:r w:rsidR="000C1674">
              <w:rPr>
                <w:rFonts w:eastAsia="Arial" w:cs="Arial"/>
                <w:color w:val="000000"/>
                <w:lang w:val="sr-Latn-RS"/>
              </w:rPr>
              <w:t>kV</w:t>
            </w:r>
            <w:r w:rsidRPr="00BC7D46">
              <w:rPr>
                <w:rFonts w:eastAsia="Arial" w:cs="Arial"/>
                <w:color w:val="000000"/>
                <w:lang w:val="sr-Cyrl-RS"/>
              </w:rPr>
              <w:t>&gt;</w:t>
            </w:r>
          </w:p>
          <w:p w:rsidR="00BC7D46" w:rsidRPr="00851FD4" w:rsidRDefault="00BC7D46" w:rsidP="003C4E87">
            <w:pPr>
              <w:spacing w:before="0"/>
              <w:jc w:val="left"/>
              <w:rPr>
                <w:rFonts w:eastAsia="Arial" w:cs="Arial"/>
                <w:color w:val="000000"/>
                <w:lang w:val="sr-Cyrl-RS"/>
              </w:rPr>
            </w:pPr>
            <w:r w:rsidRPr="00BC7D46">
              <w:rPr>
                <w:rFonts w:eastAsia="Arial" w:cs="Arial"/>
                <w:color w:val="000000"/>
                <w:lang w:val="sr-Cyrl-RS"/>
              </w:rPr>
              <w:t>Инструмент мора бити за директно мерење (да поседује прилагодни члан) и опрему за монтажу.</w:t>
            </w:r>
          </w:p>
        </w:tc>
        <w:tc>
          <w:tcPr>
            <w:tcW w:w="389" w:type="pct"/>
            <w:shd w:val="clear" w:color="auto" w:fill="auto"/>
            <w:vAlign w:val="center"/>
          </w:tcPr>
          <w:p w:rsidR="0077445F" w:rsidRPr="002D614B" w:rsidRDefault="0077445F" w:rsidP="008B3DAB">
            <w:pPr>
              <w:jc w:val="center"/>
              <w:rPr>
                <w:lang w:val="sr-Cyrl-RS"/>
              </w:rPr>
            </w:pPr>
            <w:r>
              <w:rPr>
                <w:rFonts w:eastAsia="Arial Unicode MS" w:cs="Arial"/>
                <w:color w:val="000000"/>
                <w:lang w:val="sr-Cyrl-RS"/>
              </w:rPr>
              <w:t>ком</w:t>
            </w:r>
          </w:p>
        </w:tc>
        <w:tc>
          <w:tcPr>
            <w:tcW w:w="844" w:type="pct"/>
            <w:shd w:val="clear" w:color="auto" w:fill="auto"/>
            <w:vAlign w:val="center"/>
          </w:tcPr>
          <w:p w:rsidR="0077445F" w:rsidRPr="00BC4D4E" w:rsidRDefault="00D6081D" w:rsidP="008B3DAB">
            <w:pPr>
              <w:jc w:val="center"/>
              <w:rPr>
                <w:rFonts w:eastAsia="Arial Unicode MS" w:cs="Arial"/>
                <w:color w:val="000000"/>
                <w:lang w:val="sr-Cyrl-RS"/>
              </w:rPr>
            </w:pPr>
            <w:r>
              <w:rPr>
                <w:rFonts w:eastAsia="Arial Unicode MS" w:cs="Arial"/>
                <w:color w:val="000000"/>
                <w:lang w:val="sr-Cyrl-RS"/>
              </w:rPr>
              <w:t>3</w:t>
            </w:r>
          </w:p>
        </w:tc>
      </w:tr>
      <w:tr w:rsidR="0077445F" w:rsidRPr="005B393F" w:rsidTr="008B3DAB">
        <w:tc>
          <w:tcPr>
            <w:tcW w:w="425" w:type="pct"/>
            <w:shd w:val="clear" w:color="auto" w:fill="auto"/>
            <w:vAlign w:val="center"/>
          </w:tcPr>
          <w:p w:rsidR="0077445F" w:rsidRDefault="0077445F" w:rsidP="003C4E87">
            <w:pPr>
              <w:spacing w:before="0" w:line="276" w:lineRule="auto"/>
              <w:jc w:val="center"/>
              <w:rPr>
                <w:rFonts w:cs="Arial"/>
                <w:lang w:val="sr-Cyrl-RS"/>
              </w:rPr>
            </w:pPr>
            <w:r>
              <w:rPr>
                <w:rFonts w:cs="Arial"/>
                <w:lang w:val="sr-Cyrl-RS"/>
              </w:rPr>
              <w:t>3.</w:t>
            </w:r>
          </w:p>
        </w:tc>
        <w:tc>
          <w:tcPr>
            <w:tcW w:w="3342" w:type="pct"/>
            <w:shd w:val="clear" w:color="auto" w:fill="auto"/>
            <w:vAlign w:val="center"/>
          </w:tcPr>
          <w:p w:rsidR="00560D97" w:rsidRPr="00560D97" w:rsidRDefault="00D6081D" w:rsidP="0066060A">
            <w:pPr>
              <w:spacing w:before="0"/>
              <w:jc w:val="left"/>
              <w:rPr>
                <w:rFonts w:eastAsia="Arial" w:cs="Arial"/>
                <w:color w:val="000000"/>
                <w:lang w:val="sr-Cyrl-RS"/>
              </w:rPr>
            </w:pPr>
            <w:r w:rsidRPr="00560D97">
              <w:rPr>
                <w:rFonts w:eastAsia="Arial" w:cs="Arial"/>
                <w:color w:val="000000"/>
                <w:lang w:val="ru-RU"/>
              </w:rPr>
              <w:t xml:space="preserve">Реле МТ336230 </w:t>
            </w:r>
            <w:r w:rsidR="000C1674">
              <w:rPr>
                <w:rFonts w:eastAsia="Arial" w:cs="Arial"/>
                <w:color w:val="000000"/>
                <w:lang w:val="sr-Latn-RS"/>
              </w:rPr>
              <w:t>AC</w:t>
            </w:r>
            <w:r w:rsidR="00560D97" w:rsidRPr="00560D97">
              <w:rPr>
                <w:rFonts w:eastAsia="Arial" w:cs="Arial"/>
                <w:color w:val="000000"/>
                <w:lang w:val="ru-RU"/>
              </w:rPr>
              <w:br/>
              <w:t>220</w:t>
            </w:r>
            <w:r w:rsidR="0066060A">
              <w:rPr>
                <w:rFonts w:eastAsia="Arial" w:cs="Arial"/>
                <w:color w:val="000000"/>
                <w:lang w:val="ru-RU"/>
              </w:rPr>
              <w:t>В</w:t>
            </w:r>
            <w:r w:rsidR="00560D97" w:rsidRPr="00560D97">
              <w:rPr>
                <w:rFonts w:eastAsia="Arial" w:cs="Arial"/>
                <w:color w:val="000000"/>
                <w:lang w:val="ru-RU"/>
              </w:rPr>
              <w:t xml:space="preserve"> </w:t>
            </w:r>
            <w:r w:rsidR="0066060A">
              <w:rPr>
                <w:rFonts w:eastAsia="Arial" w:cs="Arial"/>
                <w:color w:val="000000"/>
                <w:lang w:val="sr-Cyrl-RS"/>
              </w:rPr>
              <w:t>А</w:t>
            </w:r>
            <w:r w:rsidR="0066060A">
              <w:rPr>
                <w:rFonts w:eastAsia="Arial" w:cs="Arial"/>
                <w:color w:val="000000"/>
                <w:lang w:val="sr-Latn-RS"/>
              </w:rPr>
              <w:t xml:space="preserve">C </w:t>
            </w:r>
            <w:r w:rsidR="00560D97" w:rsidRPr="00560D97">
              <w:rPr>
                <w:rFonts w:eastAsia="Arial" w:cs="Arial"/>
                <w:color w:val="000000"/>
                <w:lang w:val="ru-RU"/>
              </w:rPr>
              <w:t>шпулна</w:t>
            </w:r>
            <w:r w:rsidR="00560D97" w:rsidRPr="00560D97">
              <w:rPr>
                <w:rFonts w:eastAsia="Arial" w:cs="Arial"/>
                <w:color w:val="000000"/>
                <w:lang w:val="ru-RU"/>
              </w:rPr>
              <w:br/>
              <w:t>струја контакта 10А</w:t>
            </w:r>
          </w:p>
        </w:tc>
        <w:tc>
          <w:tcPr>
            <w:tcW w:w="389" w:type="pct"/>
            <w:shd w:val="clear" w:color="auto" w:fill="auto"/>
            <w:vAlign w:val="center"/>
          </w:tcPr>
          <w:p w:rsidR="0077445F" w:rsidRDefault="0077445F" w:rsidP="008B3DAB">
            <w:pPr>
              <w:jc w:val="center"/>
            </w:pPr>
            <w:r w:rsidRPr="001031B6">
              <w:rPr>
                <w:rFonts w:eastAsia="Arial Unicode MS" w:cs="Arial"/>
                <w:color w:val="000000"/>
                <w:lang w:val="sr-Cyrl-RS"/>
              </w:rPr>
              <w:t>ко</w:t>
            </w:r>
            <w:r w:rsidRPr="001031B6">
              <w:rPr>
                <w:rFonts w:eastAsia="Arial Unicode MS" w:cs="Arial"/>
                <w:color w:val="000000"/>
              </w:rPr>
              <w:t>м</w:t>
            </w:r>
          </w:p>
        </w:tc>
        <w:tc>
          <w:tcPr>
            <w:tcW w:w="844" w:type="pct"/>
            <w:shd w:val="clear" w:color="auto" w:fill="auto"/>
            <w:vAlign w:val="center"/>
          </w:tcPr>
          <w:p w:rsidR="0077445F" w:rsidRPr="00BC4D4E" w:rsidRDefault="00D6081D" w:rsidP="008B3DAB">
            <w:pPr>
              <w:jc w:val="center"/>
              <w:rPr>
                <w:rFonts w:eastAsia="Arial Unicode MS" w:cs="Arial"/>
                <w:color w:val="000000"/>
                <w:lang w:val="sr-Cyrl-RS"/>
              </w:rPr>
            </w:pPr>
            <w:r>
              <w:rPr>
                <w:rFonts w:eastAsia="Arial Unicode MS" w:cs="Arial"/>
                <w:color w:val="000000"/>
                <w:lang w:val="sr-Cyrl-RS"/>
              </w:rPr>
              <w:t>50</w:t>
            </w:r>
          </w:p>
        </w:tc>
      </w:tr>
      <w:tr w:rsidR="0077445F" w:rsidRPr="005B393F" w:rsidTr="008B3DAB">
        <w:tc>
          <w:tcPr>
            <w:tcW w:w="425" w:type="pct"/>
            <w:shd w:val="clear" w:color="auto" w:fill="auto"/>
            <w:vAlign w:val="center"/>
          </w:tcPr>
          <w:p w:rsidR="0077445F" w:rsidRDefault="0077445F" w:rsidP="003C4E87">
            <w:pPr>
              <w:spacing w:before="0" w:line="276" w:lineRule="auto"/>
              <w:jc w:val="center"/>
              <w:rPr>
                <w:rFonts w:cs="Arial"/>
                <w:lang w:val="sr-Cyrl-RS"/>
              </w:rPr>
            </w:pPr>
            <w:r>
              <w:rPr>
                <w:rFonts w:cs="Arial"/>
                <w:lang w:val="sr-Cyrl-RS"/>
              </w:rPr>
              <w:t>4.</w:t>
            </w:r>
          </w:p>
        </w:tc>
        <w:tc>
          <w:tcPr>
            <w:tcW w:w="3342" w:type="pct"/>
            <w:shd w:val="clear" w:color="auto" w:fill="auto"/>
            <w:vAlign w:val="center"/>
          </w:tcPr>
          <w:p w:rsidR="0077445F" w:rsidRDefault="00750C14" w:rsidP="003C4E87">
            <w:pPr>
              <w:spacing w:before="0"/>
              <w:jc w:val="left"/>
              <w:rPr>
                <w:rFonts w:eastAsia="Arial" w:cs="Arial"/>
                <w:color w:val="000000"/>
                <w:lang w:val="sr-Cyrl-RS"/>
              </w:rPr>
            </w:pPr>
            <w:r w:rsidRPr="00D24541">
              <w:rPr>
                <w:rFonts w:eastAsia="Arial" w:cs="Arial"/>
                <w:color w:val="000000"/>
                <w:lang w:val="ru-RU"/>
              </w:rPr>
              <w:t xml:space="preserve">Реле МТ323012 </w:t>
            </w:r>
            <w:r w:rsidRPr="00750C14">
              <w:rPr>
                <w:rFonts w:eastAsia="Arial" w:cs="Arial"/>
                <w:color w:val="000000"/>
              </w:rPr>
              <w:t>DC</w:t>
            </w:r>
          </w:p>
          <w:p w:rsidR="00750C14" w:rsidRPr="000C1674" w:rsidRDefault="00750C14" w:rsidP="000C1674">
            <w:pPr>
              <w:spacing w:before="0"/>
              <w:jc w:val="left"/>
              <w:rPr>
                <w:rFonts w:eastAsia="Arial" w:cs="Arial"/>
                <w:color w:val="000000"/>
                <w:highlight w:val="yellow"/>
                <w:lang w:val="sr-Latn-RS"/>
              </w:rPr>
            </w:pPr>
            <w:r w:rsidRPr="00750C14">
              <w:rPr>
                <w:rFonts w:eastAsia="Arial" w:cs="Arial"/>
                <w:color w:val="000000"/>
                <w:lang w:val="ru-RU"/>
              </w:rPr>
              <w:t>3</w:t>
            </w:r>
            <w:r w:rsidR="000C1674">
              <w:rPr>
                <w:rFonts w:eastAsia="Arial" w:cs="Arial"/>
                <w:color w:val="000000"/>
                <w:lang w:val="sr-Latn-RS"/>
              </w:rPr>
              <w:t>PDT</w:t>
            </w:r>
            <w:r w:rsidRPr="00750C14">
              <w:rPr>
                <w:rFonts w:eastAsia="Arial" w:cs="Arial"/>
                <w:color w:val="000000"/>
                <w:lang w:val="ru-RU"/>
              </w:rPr>
              <w:t xml:space="preserve"> 10А 12</w:t>
            </w:r>
            <w:r w:rsidR="000C1674">
              <w:rPr>
                <w:rFonts w:eastAsia="Arial" w:cs="Arial"/>
                <w:color w:val="000000"/>
                <w:lang w:val="sr-Latn-RS"/>
              </w:rPr>
              <w:t>V</w:t>
            </w:r>
            <w:r w:rsidRPr="00750C14">
              <w:rPr>
                <w:rFonts w:eastAsia="Arial" w:cs="Arial"/>
                <w:color w:val="000000"/>
                <w:lang w:val="ru-RU"/>
              </w:rPr>
              <w:t xml:space="preserve"> </w:t>
            </w:r>
            <w:r w:rsidR="000C1674">
              <w:rPr>
                <w:rFonts w:eastAsia="Arial" w:cs="Arial"/>
                <w:color w:val="000000"/>
                <w:lang w:val="sr-Latn-RS"/>
              </w:rPr>
              <w:t>DC</w:t>
            </w:r>
          </w:p>
        </w:tc>
        <w:tc>
          <w:tcPr>
            <w:tcW w:w="389" w:type="pct"/>
            <w:shd w:val="clear" w:color="auto" w:fill="auto"/>
            <w:vAlign w:val="center"/>
          </w:tcPr>
          <w:p w:rsidR="0077445F" w:rsidRDefault="0077445F" w:rsidP="008B3DAB">
            <w:pPr>
              <w:jc w:val="center"/>
            </w:pPr>
            <w:r w:rsidRPr="00895235">
              <w:rPr>
                <w:rFonts w:eastAsia="Arial Unicode MS" w:cs="Arial"/>
                <w:color w:val="000000"/>
                <w:lang w:val="sr-Cyrl-RS"/>
              </w:rPr>
              <w:t>ко</w:t>
            </w:r>
            <w:r w:rsidRPr="00895235">
              <w:rPr>
                <w:rFonts w:eastAsia="Arial Unicode MS" w:cs="Arial"/>
                <w:color w:val="000000"/>
              </w:rPr>
              <w:t>м</w:t>
            </w:r>
          </w:p>
        </w:tc>
        <w:tc>
          <w:tcPr>
            <w:tcW w:w="844" w:type="pct"/>
            <w:shd w:val="clear" w:color="auto" w:fill="auto"/>
            <w:vAlign w:val="center"/>
          </w:tcPr>
          <w:p w:rsidR="0077445F" w:rsidRDefault="00750C14" w:rsidP="008B3DAB">
            <w:pPr>
              <w:jc w:val="center"/>
              <w:rPr>
                <w:rFonts w:eastAsia="Arial Unicode MS" w:cs="Arial"/>
                <w:color w:val="000000"/>
                <w:lang w:val="sr-Cyrl-RS"/>
              </w:rPr>
            </w:pPr>
            <w:r>
              <w:rPr>
                <w:rFonts w:eastAsia="Arial Unicode MS" w:cs="Arial"/>
                <w:color w:val="000000"/>
                <w:lang w:val="sr-Cyrl-RS"/>
              </w:rPr>
              <w:t>50</w:t>
            </w:r>
          </w:p>
        </w:tc>
      </w:tr>
      <w:tr w:rsidR="0077445F" w:rsidRPr="005B393F" w:rsidTr="008B3DAB">
        <w:tc>
          <w:tcPr>
            <w:tcW w:w="425" w:type="pct"/>
            <w:shd w:val="clear" w:color="auto" w:fill="auto"/>
            <w:vAlign w:val="center"/>
          </w:tcPr>
          <w:p w:rsidR="0077445F" w:rsidRDefault="0077445F" w:rsidP="003C4E87">
            <w:pPr>
              <w:spacing w:before="0" w:line="276" w:lineRule="auto"/>
              <w:jc w:val="center"/>
              <w:rPr>
                <w:rFonts w:cs="Arial"/>
                <w:lang w:val="sr-Cyrl-RS"/>
              </w:rPr>
            </w:pPr>
            <w:r>
              <w:rPr>
                <w:rFonts w:cs="Arial"/>
                <w:lang w:val="sr-Cyrl-RS"/>
              </w:rPr>
              <w:t>5.</w:t>
            </w:r>
          </w:p>
        </w:tc>
        <w:tc>
          <w:tcPr>
            <w:tcW w:w="3342" w:type="pct"/>
            <w:shd w:val="clear" w:color="auto" w:fill="auto"/>
            <w:vAlign w:val="center"/>
          </w:tcPr>
          <w:p w:rsidR="0077445F" w:rsidRPr="0095321E" w:rsidRDefault="000C1674" w:rsidP="003C4E87">
            <w:pPr>
              <w:spacing w:before="0"/>
              <w:jc w:val="left"/>
              <w:rPr>
                <w:rFonts w:eastAsia="Arial" w:cs="Arial"/>
                <w:color w:val="000000"/>
                <w:highlight w:val="yellow"/>
                <w:lang w:val="sr-Cyrl-RS"/>
              </w:rPr>
            </w:pPr>
            <w:r>
              <w:rPr>
                <w:rFonts w:eastAsia="Arial" w:cs="Arial"/>
                <w:color w:val="000000"/>
              </w:rPr>
              <w:t>Р</w:t>
            </w:r>
            <w:r w:rsidR="009E143E" w:rsidRPr="009E143E">
              <w:rPr>
                <w:rFonts w:eastAsia="Arial" w:cs="Arial"/>
                <w:color w:val="000000"/>
              </w:rPr>
              <w:t>e</w:t>
            </w:r>
            <w:r>
              <w:rPr>
                <w:rFonts w:eastAsia="Arial" w:cs="Arial"/>
                <w:color w:val="000000"/>
              </w:rPr>
              <w:t>л</w:t>
            </w:r>
            <w:r w:rsidR="009E143E" w:rsidRPr="009E143E">
              <w:rPr>
                <w:rFonts w:eastAsia="Arial" w:cs="Arial"/>
                <w:color w:val="000000"/>
              </w:rPr>
              <w:t>e RT314012 DC</w:t>
            </w:r>
          </w:p>
        </w:tc>
        <w:tc>
          <w:tcPr>
            <w:tcW w:w="389" w:type="pct"/>
            <w:shd w:val="clear" w:color="auto" w:fill="auto"/>
            <w:vAlign w:val="center"/>
          </w:tcPr>
          <w:p w:rsidR="0077445F" w:rsidRDefault="0077445F" w:rsidP="008B3DAB">
            <w:pPr>
              <w:jc w:val="center"/>
            </w:pPr>
            <w:r w:rsidRPr="00895235">
              <w:rPr>
                <w:rFonts w:eastAsia="Arial Unicode MS" w:cs="Arial"/>
                <w:color w:val="000000"/>
                <w:lang w:val="sr-Cyrl-RS"/>
              </w:rPr>
              <w:t>ко</w:t>
            </w:r>
            <w:r w:rsidRPr="00895235">
              <w:rPr>
                <w:rFonts w:eastAsia="Arial Unicode MS" w:cs="Arial"/>
                <w:color w:val="000000"/>
              </w:rPr>
              <w:t>м</w:t>
            </w:r>
          </w:p>
        </w:tc>
        <w:tc>
          <w:tcPr>
            <w:tcW w:w="844" w:type="pct"/>
            <w:shd w:val="clear" w:color="auto" w:fill="auto"/>
            <w:vAlign w:val="center"/>
          </w:tcPr>
          <w:p w:rsidR="0077445F" w:rsidRDefault="009E143E" w:rsidP="008B3DAB">
            <w:pPr>
              <w:jc w:val="center"/>
              <w:rPr>
                <w:rFonts w:eastAsia="Arial Unicode MS" w:cs="Arial"/>
                <w:color w:val="000000"/>
                <w:lang w:val="sr-Cyrl-RS"/>
              </w:rPr>
            </w:pPr>
            <w:r>
              <w:rPr>
                <w:rFonts w:eastAsia="Arial Unicode MS" w:cs="Arial"/>
                <w:color w:val="000000"/>
                <w:lang w:val="sr-Cyrl-RS"/>
              </w:rPr>
              <w:t>200</w:t>
            </w:r>
          </w:p>
        </w:tc>
      </w:tr>
      <w:tr w:rsidR="0077445F" w:rsidRPr="005B393F" w:rsidTr="003C4E87">
        <w:tc>
          <w:tcPr>
            <w:tcW w:w="425" w:type="pct"/>
            <w:shd w:val="clear" w:color="auto" w:fill="auto"/>
            <w:vAlign w:val="center"/>
          </w:tcPr>
          <w:p w:rsidR="0077445F" w:rsidRDefault="0077445F" w:rsidP="003C4E87">
            <w:pPr>
              <w:spacing w:before="0" w:line="276" w:lineRule="auto"/>
              <w:jc w:val="center"/>
              <w:rPr>
                <w:rFonts w:cs="Arial"/>
                <w:lang w:val="sr-Cyrl-RS"/>
              </w:rPr>
            </w:pPr>
            <w:r>
              <w:rPr>
                <w:rFonts w:cs="Arial"/>
                <w:lang w:val="sr-Cyrl-RS"/>
              </w:rPr>
              <w:t>6.</w:t>
            </w:r>
          </w:p>
        </w:tc>
        <w:tc>
          <w:tcPr>
            <w:tcW w:w="3342" w:type="pct"/>
            <w:shd w:val="clear" w:color="auto" w:fill="auto"/>
            <w:vAlign w:val="center"/>
          </w:tcPr>
          <w:p w:rsidR="0077445F" w:rsidRPr="0095321E" w:rsidRDefault="009E143E" w:rsidP="003C4E87">
            <w:pPr>
              <w:spacing w:before="0"/>
              <w:jc w:val="left"/>
              <w:rPr>
                <w:rFonts w:eastAsia="Arial" w:cs="Arial"/>
                <w:color w:val="000000"/>
                <w:highlight w:val="yellow"/>
                <w:lang w:val="sr-Cyrl-RS"/>
              </w:rPr>
            </w:pPr>
            <w:r w:rsidRPr="009E143E">
              <w:rPr>
                <w:rFonts w:eastAsia="Arial" w:cs="Arial"/>
                <w:color w:val="000000"/>
                <w:lang w:val="ru-RU"/>
              </w:rPr>
              <w:t>Прекидач бравица са кључем ХВ5А</w:t>
            </w:r>
            <w:r w:rsidRPr="009E143E">
              <w:rPr>
                <w:rFonts w:eastAsia="Arial" w:cs="Arial"/>
                <w:color w:val="000000"/>
              </w:rPr>
              <w:t>G</w:t>
            </w:r>
            <w:r w:rsidRPr="009E143E">
              <w:rPr>
                <w:rFonts w:eastAsia="Arial" w:cs="Arial"/>
                <w:color w:val="000000"/>
                <w:lang w:val="ru-RU"/>
              </w:rPr>
              <w:t>21</w:t>
            </w:r>
          </w:p>
        </w:tc>
        <w:tc>
          <w:tcPr>
            <w:tcW w:w="389" w:type="pct"/>
            <w:shd w:val="clear" w:color="auto" w:fill="auto"/>
            <w:vAlign w:val="center"/>
          </w:tcPr>
          <w:p w:rsidR="0077445F" w:rsidRDefault="0077445F" w:rsidP="003C4E87">
            <w:pPr>
              <w:jc w:val="center"/>
            </w:pPr>
            <w:r w:rsidRPr="00895235">
              <w:rPr>
                <w:rFonts w:eastAsia="Arial Unicode MS" w:cs="Arial"/>
                <w:color w:val="000000"/>
                <w:lang w:val="sr-Cyrl-RS"/>
              </w:rPr>
              <w:t>ко</w:t>
            </w:r>
            <w:r w:rsidRPr="00895235">
              <w:rPr>
                <w:rFonts w:eastAsia="Arial Unicode MS" w:cs="Arial"/>
                <w:color w:val="000000"/>
              </w:rPr>
              <w:t>м</w:t>
            </w:r>
          </w:p>
        </w:tc>
        <w:tc>
          <w:tcPr>
            <w:tcW w:w="844" w:type="pct"/>
            <w:shd w:val="clear" w:color="auto" w:fill="auto"/>
            <w:vAlign w:val="bottom"/>
          </w:tcPr>
          <w:p w:rsidR="0077445F" w:rsidRDefault="0077445F" w:rsidP="008B3DAB">
            <w:pPr>
              <w:jc w:val="center"/>
              <w:rPr>
                <w:rFonts w:eastAsia="Arial Unicode MS" w:cs="Arial"/>
                <w:color w:val="000000"/>
                <w:lang w:val="sr-Cyrl-RS"/>
              </w:rPr>
            </w:pPr>
            <w:r>
              <w:rPr>
                <w:rFonts w:eastAsia="Arial Unicode MS" w:cs="Arial"/>
                <w:color w:val="000000"/>
                <w:lang w:val="sr-Cyrl-RS"/>
              </w:rPr>
              <w:t>1</w:t>
            </w:r>
            <w:r w:rsidR="009E143E">
              <w:rPr>
                <w:rFonts w:eastAsia="Arial Unicode MS" w:cs="Arial"/>
                <w:color w:val="000000"/>
                <w:lang w:val="sr-Cyrl-RS"/>
              </w:rPr>
              <w:t>0</w:t>
            </w:r>
          </w:p>
        </w:tc>
      </w:tr>
    </w:tbl>
    <w:p w:rsidR="0077445F" w:rsidRDefault="00E705F8" w:rsidP="00D71543">
      <w:pPr>
        <w:tabs>
          <w:tab w:val="right" w:pos="10255"/>
        </w:tabs>
        <w:spacing w:before="0"/>
        <w:jc w:val="left"/>
        <w:rPr>
          <w:rFonts w:cs="Arial"/>
          <w:b/>
          <w:sz w:val="24"/>
          <w:szCs w:val="24"/>
          <w:lang w:val="sr-Cyrl-RS"/>
        </w:rPr>
      </w:pPr>
      <w:r>
        <w:rPr>
          <w:rFonts w:cs="Arial"/>
          <w:b/>
          <w:noProof/>
          <w:sz w:val="24"/>
          <w:szCs w:val="24"/>
          <w:lang w:val="sr-Latn-RS" w:eastAsia="sr-Latn-RS"/>
        </w:rPr>
        <w:lastRenderedPageBreak/>
        <w:drawing>
          <wp:inline distT="0" distB="0" distL="0" distR="0" wp14:anchorId="58CCEE95" wp14:editId="48E9BC05">
            <wp:extent cx="5730387" cy="7848600"/>
            <wp:effectExtent l="0" t="0" r="0" b="0"/>
            <wp:docPr id="6" name="Picture 6" descr="C:\Users\MAPETK~1\AppData\Local\Temp\MT33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PETK~1\AppData\Local\Temp\MT336230.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7852747"/>
                    </a:xfrm>
                    <a:prstGeom prst="rect">
                      <a:avLst/>
                    </a:prstGeom>
                    <a:noFill/>
                    <a:ln>
                      <a:noFill/>
                    </a:ln>
                  </pic:spPr>
                </pic:pic>
              </a:graphicData>
            </a:graphic>
          </wp:inline>
        </w:drawing>
      </w:r>
    </w:p>
    <w:p w:rsidR="00E705F8" w:rsidRDefault="00E705F8" w:rsidP="00D71543">
      <w:pPr>
        <w:tabs>
          <w:tab w:val="right" w:pos="10255"/>
        </w:tabs>
        <w:spacing w:before="0"/>
        <w:jc w:val="left"/>
        <w:rPr>
          <w:rFonts w:cs="Arial"/>
          <w:sz w:val="24"/>
          <w:szCs w:val="24"/>
          <w:lang w:val="sr-Cyrl-RS"/>
        </w:rPr>
      </w:pPr>
      <w:r w:rsidRPr="00E705F8">
        <w:rPr>
          <w:rFonts w:cs="Arial"/>
          <w:sz w:val="24"/>
          <w:szCs w:val="24"/>
          <w:lang w:val="sr-Cyrl-RS"/>
        </w:rPr>
        <w:t>Партија 5. Позиција 3.</w:t>
      </w:r>
    </w:p>
    <w:p w:rsidR="00E705F8" w:rsidRDefault="00E705F8" w:rsidP="00D71543">
      <w:pPr>
        <w:tabs>
          <w:tab w:val="right" w:pos="10255"/>
        </w:tabs>
        <w:spacing w:before="0"/>
        <w:jc w:val="left"/>
        <w:rPr>
          <w:rFonts w:cs="Arial"/>
          <w:sz w:val="24"/>
          <w:szCs w:val="24"/>
          <w:lang w:val="sr-Cyrl-RS"/>
        </w:rPr>
      </w:pPr>
    </w:p>
    <w:p w:rsidR="00E705F8" w:rsidRPr="00E705F8" w:rsidRDefault="00E705F8" w:rsidP="00D71543">
      <w:pPr>
        <w:tabs>
          <w:tab w:val="right" w:pos="10255"/>
        </w:tabs>
        <w:spacing w:before="0"/>
        <w:jc w:val="left"/>
        <w:rPr>
          <w:rFonts w:cs="Arial"/>
          <w:sz w:val="24"/>
          <w:szCs w:val="24"/>
          <w:lang w:val="sr-Cyrl-RS"/>
        </w:rPr>
      </w:pPr>
      <w:r>
        <w:rPr>
          <w:rFonts w:cs="Arial"/>
          <w:noProof/>
          <w:sz w:val="24"/>
          <w:szCs w:val="24"/>
          <w:lang w:val="sr-Latn-RS" w:eastAsia="sr-Latn-RS"/>
        </w:rPr>
        <w:lastRenderedPageBreak/>
        <w:drawing>
          <wp:inline distT="0" distB="0" distL="0" distR="0" wp14:anchorId="49DEE940" wp14:editId="07A72980">
            <wp:extent cx="5733770" cy="8162925"/>
            <wp:effectExtent l="0" t="0" r="0" b="0"/>
            <wp:docPr id="7" name="Picture 7" descr="C:\Users\MAPETK~1\AppData\Local\Temp\RT3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PETK~1\AppData\Local\Temp\RT31401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62419"/>
                    </a:xfrm>
                    <a:prstGeom prst="rect">
                      <a:avLst/>
                    </a:prstGeom>
                    <a:noFill/>
                    <a:ln>
                      <a:noFill/>
                    </a:ln>
                  </pic:spPr>
                </pic:pic>
              </a:graphicData>
            </a:graphic>
          </wp:inline>
        </w:drawing>
      </w:r>
    </w:p>
    <w:p w:rsidR="00BA71A5" w:rsidRDefault="00E705F8" w:rsidP="00E705F8">
      <w:pPr>
        <w:tabs>
          <w:tab w:val="right" w:pos="10255"/>
        </w:tabs>
        <w:spacing w:before="0"/>
        <w:jc w:val="left"/>
        <w:rPr>
          <w:rFonts w:cs="Arial"/>
          <w:sz w:val="24"/>
          <w:szCs w:val="24"/>
          <w:lang w:val="sr-Cyrl-RS"/>
        </w:rPr>
      </w:pPr>
      <w:r w:rsidRPr="00E705F8">
        <w:rPr>
          <w:rFonts w:cs="Arial"/>
          <w:sz w:val="24"/>
          <w:szCs w:val="24"/>
          <w:lang w:val="sr-Cyrl-RS"/>
        </w:rPr>
        <w:t xml:space="preserve">Партија 5. Позиција </w:t>
      </w:r>
      <w:r>
        <w:rPr>
          <w:rFonts w:cs="Arial"/>
          <w:sz w:val="24"/>
          <w:szCs w:val="24"/>
          <w:lang w:val="sr-Cyrl-RS"/>
        </w:rPr>
        <w:t>5</w:t>
      </w:r>
    </w:p>
    <w:p w:rsidR="00E705F8" w:rsidRPr="00E705F8" w:rsidRDefault="00E705F8" w:rsidP="00E705F8">
      <w:pPr>
        <w:tabs>
          <w:tab w:val="right" w:pos="10255"/>
        </w:tabs>
        <w:spacing w:before="0"/>
        <w:jc w:val="left"/>
        <w:rPr>
          <w:rFonts w:cs="Arial"/>
          <w:sz w:val="24"/>
          <w:szCs w:val="24"/>
          <w:lang w:val="sr-Cyrl-RS"/>
        </w:rPr>
      </w:pPr>
      <w:r w:rsidRPr="00E705F8">
        <w:rPr>
          <w:rFonts w:cs="Arial"/>
          <w:sz w:val="24"/>
          <w:szCs w:val="24"/>
          <w:lang w:val="sr-Cyrl-RS"/>
        </w:rPr>
        <w:lastRenderedPageBreak/>
        <w:t>.</w:t>
      </w:r>
      <w:r w:rsidR="00BA71A5" w:rsidRPr="00BA71A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A71A5">
        <w:rPr>
          <w:rFonts w:cs="Arial"/>
          <w:noProof/>
          <w:sz w:val="24"/>
          <w:szCs w:val="24"/>
          <w:lang w:val="sr-Latn-RS" w:eastAsia="sr-Latn-RS"/>
        </w:rPr>
        <w:drawing>
          <wp:inline distT="0" distB="0" distL="0" distR="0" wp14:anchorId="32EFC088" wp14:editId="32BA019E">
            <wp:extent cx="5731853" cy="7800975"/>
            <wp:effectExtent l="0" t="0" r="0" b="0"/>
            <wp:docPr id="8" name="Picture 8" descr="C:\Users\MAPETK~1\AppData\Local\Temp\Prekidač bra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PETK~1\AppData\Local\Temp\Prekidač bravica.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7803101"/>
                    </a:xfrm>
                    <a:prstGeom prst="rect">
                      <a:avLst/>
                    </a:prstGeom>
                    <a:noFill/>
                    <a:ln>
                      <a:noFill/>
                    </a:ln>
                  </pic:spPr>
                </pic:pic>
              </a:graphicData>
            </a:graphic>
          </wp:inline>
        </w:drawing>
      </w:r>
    </w:p>
    <w:p w:rsidR="00E705F8" w:rsidRDefault="00E705F8" w:rsidP="008F44E3">
      <w:pPr>
        <w:tabs>
          <w:tab w:val="right" w:pos="10255"/>
        </w:tabs>
        <w:spacing w:before="0"/>
        <w:jc w:val="left"/>
        <w:rPr>
          <w:rFonts w:cs="Arial"/>
          <w:sz w:val="24"/>
          <w:szCs w:val="24"/>
          <w:lang w:val="sr-Cyrl-RS"/>
        </w:rPr>
      </w:pPr>
    </w:p>
    <w:p w:rsidR="00BA71A5" w:rsidRDefault="00BA71A5" w:rsidP="00BA71A5">
      <w:pPr>
        <w:tabs>
          <w:tab w:val="right" w:pos="10255"/>
        </w:tabs>
        <w:spacing w:before="0"/>
        <w:jc w:val="left"/>
        <w:rPr>
          <w:rFonts w:cs="Arial"/>
          <w:sz w:val="24"/>
          <w:szCs w:val="24"/>
          <w:lang w:val="sr-Cyrl-RS"/>
        </w:rPr>
      </w:pPr>
      <w:r w:rsidRPr="00E705F8">
        <w:rPr>
          <w:rFonts w:cs="Arial"/>
          <w:sz w:val="24"/>
          <w:szCs w:val="24"/>
          <w:lang w:val="sr-Cyrl-RS"/>
        </w:rPr>
        <w:t xml:space="preserve">Партија 5. Позиција </w:t>
      </w:r>
      <w:r>
        <w:rPr>
          <w:rFonts w:cs="Arial"/>
          <w:sz w:val="24"/>
          <w:szCs w:val="24"/>
          <w:lang w:val="sr-Cyrl-RS"/>
        </w:rPr>
        <w:t>6</w:t>
      </w:r>
    </w:p>
    <w:p w:rsidR="00BA71A5" w:rsidRDefault="00BA71A5" w:rsidP="008F44E3">
      <w:pPr>
        <w:tabs>
          <w:tab w:val="right" w:pos="10255"/>
        </w:tabs>
        <w:spacing w:before="0"/>
        <w:jc w:val="left"/>
        <w:rPr>
          <w:rFonts w:cs="Arial"/>
          <w:sz w:val="24"/>
          <w:szCs w:val="24"/>
          <w:lang w:val="sr-Cyrl-RS"/>
        </w:rPr>
      </w:pPr>
    </w:p>
    <w:p w:rsidR="00E7688A" w:rsidRDefault="00E7688A" w:rsidP="008F44E3">
      <w:pPr>
        <w:tabs>
          <w:tab w:val="right" w:pos="10255"/>
        </w:tabs>
        <w:spacing w:before="0"/>
        <w:jc w:val="left"/>
        <w:rPr>
          <w:rFonts w:cs="Arial"/>
          <w:sz w:val="24"/>
          <w:szCs w:val="24"/>
          <w:lang w:val="sr-Cyrl-RS"/>
        </w:rPr>
      </w:pPr>
    </w:p>
    <w:p w:rsidR="00E7688A" w:rsidRDefault="00E7688A" w:rsidP="008F44E3">
      <w:pPr>
        <w:tabs>
          <w:tab w:val="right" w:pos="10255"/>
        </w:tabs>
        <w:spacing w:before="0"/>
        <w:jc w:val="left"/>
        <w:rPr>
          <w:rFonts w:cs="Arial"/>
          <w:sz w:val="24"/>
          <w:szCs w:val="24"/>
          <w:lang w:val="sr-Cyrl-RS"/>
        </w:rPr>
      </w:pPr>
    </w:p>
    <w:p w:rsidR="008F44E3" w:rsidRDefault="008F44E3" w:rsidP="008F44E3">
      <w:pPr>
        <w:tabs>
          <w:tab w:val="right" w:pos="10255"/>
        </w:tabs>
        <w:spacing w:before="0"/>
        <w:jc w:val="left"/>
        <w:rPr>
          <w:rFonts w:cs="Arial"/>
          <w:sz w:val="24"/>
          <w:szCs w:val="24"/>
          <w:lang w:val="sr-Cyrl-RS"/>
        </w:rPr>
      </w:pPr>
      <w:r w:rsidRPr="0001376E">
        <w:rPr>
          <w:rFonts w:cs="Arial"/>
          <w:sz w:val="24"/>
          <w:szCs w:val="24"/>
          <w:lang w:val="sr-Cyrl-RS"/>
        </w:rPr>
        <w:lastRenderedPageBreak/>
        <w:t xml:space="preserve">Партија </w:t>
      </w:r>
      <w:r>
        <w:rPr>
          <w:rFonts w:cs="Arial"/>
          <w:sz w:val="24"/>
          <w:szCs w:val="24"/>
          <w:lang w:val="sr-Cyrl-RS"/>
        </w:rPr>
        <w:t>6</w:t>
      </w:r>
      <w:r w:rsidRPr="0001376E">
        <w:rPr>
          <w:rFonts w:cs="Arial"/>
          <w:sz w:val="24"/>
          <w:szCs w:val="24"/>
          <w:lang w:val="sr-Cyrl-RS"/>
        </w:rPr>
        <w:t xml:space="preserve">: </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6"/>
        <w:gridCol w:w="760"/>
        <w:gridCol w:w="1648"/>
      </w:tblGrid>
      <w:tr w:rsidR="008F44E3" w:rsidRPr="005B393F" w:rsidTr="00D24541">
        <w:trPr>
          <w:trHeight w:val="309"/>
        </w:trPr>
        <w:tc>
          <w:tcPr>
            <w:tcW w:w="425" w:type="pct"/>
            <w:shd w:val="clear" w:color="auto" w:fill="C6D9F1" w:themeFill="text2" w:themeFillTint="33"/>
            <w:vAlign w:val="center"/>
          </w:tcPr>
          <w:p w:rsidR="008F44E3" w:rsidRPr="005B393F" w:rsidRDefault="008F44E3" w:rsidP="008F44E3">
            <w:pPr>
              <w:spacing w:before="0"/>
              <w:jc w:val="center"/>
              <w:rPr>
                <w:rFonts w:cs="Arial"/>
                <w:bCs/>
                <w:iCs/>
                <w:lang w:val="sr-Cyrl-CS"/>
              </w:rPr>
            </w:pPr>
            <w:r w:rsidRPr="005B393F">
              <w:rPr>
                <w:rFonts w:cs="Arial"/>
                <w:bCs/>
                <w:iCs/>
                <w:lang w:val="sr-Cyrl-CS"/>
              </w:rPr>
              <w:t>Рбр</w:t>
            </w:r>
          </w:p>
        </w:tc>
        <w:tc>
          <w:tcPr>
            <w:tcW w:w="3342" w:type="pct"/>
            <w:shd w:val="clear" w:color="auto" w:fill="C6D9F1" w:themeFill="text2" w:themeFillTint="33"/>
            <w:vAlign w:val="center"/>
          </w:tcPr>
          <w:p w:rsidR="008F44E3" w:rsidRPr="005B393F" w:rsidRDefault="008F44E3" w:rsidP="008F44E3">
            <w:pPr>
              <w:spacing w:before="0"/>
              <w:jc w:val="center"/>
              <w:rPr>
                <w:rFonts w:cs="Arial"/>
                <w:b/>
                <w:bCs/>
                <w:iCs/>
                <w:lang w:val="sr-Cyrl-CS"/>
              </w:rPr>
            </w:pPr>
            <w:r w:rsidRPr="005B393F">
              <w:rPr>
                <w:rFonts w:cs="Arial"/>
                <w:b/>
                <w:bCs/>
                <w:iCs/>
                <w:lang w:val="sr-Cyrl-CS"/>
              </w:rPr>
              <w:t>Назив добра</w:t>
            </w:r>
          </w:p>
        </w:tc>
        <w:tc>
          <w:tcPr>
            <w:tcW w:w="389" w:type="pct"/>
            <w:shd w:val="clear" w:color="auto" w:fill="C6D9F1" w:themeFill="text2" w:themeFillTint="33"/>
            <w:vAlign w:val="center"/>
          </w:tcPr>
          <w:p w:rsidR="008F44E3" w:rsidRPr="005B393F" w:rsidRDefault="008F44E3" w:rsidP="008F44E3">
            <w:pPr>
              <w:spacing w:before="0"/>
              <w:jc w:val="center"/>
              <w:rPr>
                <w:rFonts w:cs="Arial"/>
                <w:b/>
                <w:bCs/>
                <w:iCs/>
                <w:lang w:val="sr-Cyrl-CS"/>
              </w:rPr>
            </w:pPr>
            <w:r w:rsidRPr="005B393F">
              <w:rPr>
                <w:rFonts w:cs="Arial"/>
                <w:b/>
                <w:bCs/>
                <w:iCs/>
                <w:lang w:val="sr-Cyrl-CS"/>
              </w:rPr>
              <w:t>Јед.</w:t>
            </w:r>
          </w:p>
          <w:p w:rsidR="008F44E3" w:rsidRPr="005B393F" w:rsidRDefault="008F44E3" w:rsidP="008F44E3">
            <w:pPr>
              <w:spacing w:before="0"/>
              <w:jc w:val="center"/>
              <w:rPr>
                <w:rFonts w:cs="Arial"/>
                <w:b/>
                <w:bCs/>
                <w:iCs/>
                <w:lang w:val="sr-Cyrl-CS"/>
              </w:rPr>
            </w:pPr>
            <w:r w:rsidRPr="005B393F">
              <w:rPr>
                <w:rFonts w:cs="Arial"/>
                <w:b/>
                <w:bCs/>
                <w:iCs/>
                <w:lang w:val="sr-Cyrl-CS"/>
              </w:rPr>
              <w:t>мере</w:t>
            </w:r>
          </w:p>
        </w:tc>
        <w:tc>
          <w:tcPr>
            <w:tcW w:w="845" w:type="pct"/>
            <w:shd w:val="clear" w:color="auto" w:fill="C6D9F1" w:themeFill="text2" w:themeFillTint="33"/>
            <w:vAlign w:val="center"/>
          </w:tcPr>
          <w:p w:rsidR="008F44E3" w:rsidRPr="005B393F" w:rsidRDefault="008F44E3" w:rsidP="008F44E3">
            <w:pPr>
              <w:spacing w:before="0"/>
              <w:jc w:val="center"/>
              <w:rPr>
                <w:rFonts w:cs="Arial"/>
                <w:b/>
                <w:bCs/>
                <w:iCs/>
                <w:lang w:val="sr-Cyrl-CS"/>
              </w:rPr>
            </w:pPr>
            <w:r w:rsidRPr="005B393F">
              <w:rPr>
                <w:rFonts w:cs="Arial"/>
                <w:b/>
                <w:bCs/>
                <w:iCs/>
                <w:lang w:val="sr-Cyrl-CS"/>
              </w:rPr>
              <w:t>количина</w:t>
            </w:r>
          </w:p>
        </w:tc>
      </w:tr>
      <w:tr w:rsidR="008F44E3" w:rsidRPr="005B393F" w:rsidTr="003C4E87">
        <w:tc>
          <w:tcPr>
            <w:tcW w:w="425" w:type="pct"/>
            <w:shd w:val="clear" w:color="auto" w:fill="auto"/>
            <w:vAlign w:val="center"/>
          </w:tcPr>
          <w:p w:rsidR="008F44E3" w:rsidRPr="003C4E87" w:rsidRDefault="008F44E3" w:rsidP="003C4E87">
            <w:pPr>
              <w:spacing w:before="0" w:line="276" w:lineRule="auto"/>
              <w:jc w:val="center"/>
              <w:rPr>
                <w:rFonts w:cs="Arial"/>
                <w:lang w:val="sr-Cyrl-RS"/>
              </w:rPr>
            </w:pPr>
            <w:r w:rsidRPr="00CA3EFA">
              <w:rPr>
                <w:rFonts w:cs="Arial"/>
                <w:lang w:val="sr-Latn-CS"/>
              </w:rPr>
              <w:t>1</w:t>
            </w:r>
            <w:r w:rsidR="003C4E87">
              <w:rPr>
                <w:rFonts w:cs="Arial"/>
                <w:lang w:val="sr-Cyrl-RS"/>
              </w:rPr>
              <w:t>.</w:t>
            </w:r>
          </w:p>
        </w:tc>
        <w:tc>
          <w:tcPr>
            <w:tcW w:w="3342" w:type="pct"/>
            <w:shd w:val="clear" w:color="auto" w:fill="auto"/>
            <w:vAlign w:val="center"/>
          </w:tcPr>
          <w:p w:rsidR="008F44E3" w:rsidRDefault="008F44E3" w:rsidP="003C4E87">
            <w:pPr>
              <w:spacing w:before="0"/>
              <w:jc w:val="center"/>
              <w:rPr>
                <w:rFonts w:eastAsia="Arial Unicode MS" w:cs="Arial"/>
                <w:color w:val="000000"/>
                <w:lang w:val="ru-RU"/>
              </w:rPr>
            </w:pPr>
            <w:r w:rsidRPr="00D24541">
              <w:rPr>
                <w:rFonts w:eastAsia="Arial Unicode MS" w:cs="Arial"/>
                <w:color w:val="000000"/>
                <w:lang w:val="ru-RU"/>
              </w:rPr>
              <w:t>Бочни клизачи</w:t>
            </w:r>
          </w:p>
          <w:p w:rsidR="008F44E3" w:rsidRDefault="008F44E3" w:rsidP="003C4E87">
            <w:pPr>
              <w:spacing w:before="0"/>
              <w:jc w:val="left"/>
              <w:rPr>
                <w:rFonts w:eastAsia="Arial Unicode MS" w:cs="Arial"/>
                <w:color w:val="000000"/>
                <w:lang w:val="ru-RU"/>
              </w:rPr>
            </w:pPr>
            <w:r w:rsidRPr="00851FD4">
              <w:rPr>
                <w:rFonts w:eastAsia="Arial Unicode MS" w:cs="Arial"/>
                <w:color w:val="000000"/>
                <w:lang w:val="ru-RU"/>
              </w:rPr>
              <w:t>Испоручити бочне клизаче у потпуности по цртежу и узорку.</w:t>
            </w:r>
            <w:r w:rsidRPr="00851FD4">
              <w:rPr>
                <w:rFonts w:eastAsia="Arial Unicode MS" w:cs="Arial"/>
                <w:color w:val="000000"/>
                <w:lang w:val="ru-RU"/>
              </w:rPr>
              <w:br/>
              <w:t>Материал је од полиамида са додатком молибдена (</w:t>
            </w:r>
            <w:r w:rsidR="000C1674">
              <w:rPr>
                <w:rFonts w:eastAsia="Arial Unicode MS" w:cs="Arial"/>
                <w:color w:val="000000"/>
                <w:lang w:val="ru-RU"/>
              </w:rPr>
              <w:t>P</w:t>
            </w:r>
            <w:r w:rsidRPr="00851FD4">
              <w:rPr>
                <w:rFonts w:eastAsia="Arial Unicode MS" w:cs="Arial"/>
                <w:color w:val="000000"/>
                <w:lang w:val="ru-RU"/>
              </w:rPr>
              <w:t>а6Мо).</w:t>
            </w:r>
          </w:p>
          <w:p w:rsidR="00C218EB" w:rsidRPr="00F049BB" w:rsidRDefault="00C218EB" w:rsidP="003C4E87">
            <w:pPr>
              <w:spacing w:before="0"/>
              <w:jc w:val="center"/>
              <w:rPr>
                <w:rFonts w:eastAsia="Arial Unicode MS" w:cs="Arial"/>
                <w:color w:val="000000"/>
                <w:lang w:val="ru-RU"/>
              </w:rPr>
            </w:pPr>
          </w:p>
        </w:tc>
        <w:tc>
          <w:tcPr>
            <w:tcW w:w="389" w:type="pct"/>
            <w:shd w:val="clear" w:color="auto" w:fill="auto"/>
            <w:vAlign w:val="center"/>
          </w:tcPr>
          <w:p w:rsidR="008F44E3" w:rsidRPr="005B393F" w:rsidRDefault="008F44E3" w:rsidP="003C4E87">
            <w:pPr>
              <w:spacing w:before="0"/>
              <w:jc w:val="center"/>
              <w:rPr>
                <w:rFonts w:eastAsia="Arial Unicode MS" w:cs="Arial"/>
                <w:color w:val="000000"/>
              </w:rPr>
            </w:pPr>
            <w:r>
              <w:rPr>
                <w:rFonts w:eastAsia="Arial Unicode MS" w:cs="Arial"/>
                <w:color w:val="000000"/>
                <w:lang w:val="sr-Cyrl-RS"/>
              </w:rPr>
              <w:t>ко</w:t>
            </w:r>
            <w:r w:rsidRPr="005B393F">
              <w:rPr>
                <w:rFonts w:eastAsia="Arial Unicode MS" w:cs="Arial"/>
                <w:color w:val="000000"/>
              </w:rPr>
              <w:t>м</w:t>
            </w:r>
          </w:p>
        </w:tc>
        <w:tc>
          <w:tcPr>
            <w:tcW w:w="845" w:type="pct"/>
            <w:shd w:val="clear" w:color="auto" w:fill="auto"/>
            <w:vAlign w:val="center"/>
          </w:tcPr>
          <w:p w:rsidR="008F44E3" w:rsidRPr="008F44E3" w:rsidRDefault="008F44E3" w:rsidP="003C4E87">
            <w:pPr>
              <w:spacing w:before="0"/>
              <w:jc w:val="center"/>
              <w:rPr>
                <w:rFonts w:eastAsia="Arial Unicode MS" w:cs="Arial"/>
                <w:color w:val="000000"/>
                <w:lang w:val="sr-Cyrl-RS"/>
              </w:rPr>
            </w:pPr>
            <w:r>
              <w:rPr>
                <w:rFonts w:eastAsia="Arial Unicode MS" w:cs="Arial"/>
                <w:color w:val="000000"/>
                <w:lang w:val="sr-Cyrl-RS"/>
              </w:rPr>
              <w:t>48</w:t>
            </w:r>
          </w:p>
        </w:tc>
      </w:tr>
    </w:tbl>
    <w:p w:rsidR="00FF4B6A" w:rsidRDefault="00FF4B6A" w:rsidP="00D71543">
      <w:pPr>
        <w:tabs>
          <w:tab w:val="right" w:pos="10255"/>
        </w:tabs>
        <w:spacing w:before="0"/>
        <w:jc w:val="left"/>
        <w:rPr>
          <w:rFonts w:cs="Arial"/>
          <w:b/>
          <w:sz w:val="24"/>
          <w:szCs w:val="24"/>
          <w:lang w:val="sr-Cyrl-RS"/>
        </w:rPr>
      </w:pPr>
      <w:r>
        <w:rPr>
          <w:rFonts w:cs="Arial"/>
          <w:b/>
          <w:noProof/>
          <w:sz w:val="24"/>
          <w:szCs w:val="24"/>
          <w:lang w:val="sr-Latn-RS" w:eastAsia="sr-Latn-RS"/>
        </w:rPr>
        <w:drawing>
          <wp:inline distT="0" distB="0" distL="0" distR="0" wp14:anchorId="24DCC691" wp14:editId="44BA7D0C">
            <wp:extent cx="4391025" cy="5848350"/>
            <wp:effectExtent l="0" t="0" r="0" b="0"/>
            <wp:docPr id="9" name="Picture 9" descr="C:\Users\MAPETK~1\AppData\Local\Temp\Mazajući fitilj i bočni kliza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PETK~1\AppData\Local\Temp\Mazajući fitilj i bočni klizač.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91025" cy="5848350"/>
                    </a:xfrm>
                    <a:prstGeom prst="rect">
                      <a:avLst/>
                    </a:prstGeom>
                    <a:noFill/>
                    <a:ln>
                      <a:noFill/>
                    </a:ln>
                  </pic:spPr>
                </pic:pic>
              </a:graphicData>
            </a:graphic>
          </wp:inline>
        </w:drawing>
      </w:r>
    </w:p>
    <w:p w:rsidR="00FF4B6A" w:rsidRDefault="00FF4B6A" w:rsidP="00265EBC">
      <w:pPr>
        <w:tabs>
          <w:tab w:val="right" w:pos="10255"/>
        </w:tabs>
        <w:spacing w:before="0"/>
        <w:jc w:val="left"/>
        <w:rPr>
          <w:rFonts w:cs="Arial"/>
          <w:sz w:val="24"/>
          <w:szCs w:val="24"/>
          <w:lang w:val="sr-Cyrl-RS"/>
        </w:rPr>
      </w:pPr>
      <w:r w:rsidRPr="00FF4B6A">
        <w:rPr>
          <w:rFonts w:cs="Arial"/>
          <w:sz w:val="24"/>
          <w:szCs w:val="24"/>
          <w:lang w:val="sr-Cyrl-RS"/>
        </w:rPr>
        <w:t>Партија 6</w:t>
      </w:r>
      <w:r>
        <w:rPr>
          <w:rFonts w:cs="Arial"/>
          <w:sz w:val="24"/>
          <w:szCs w:val="24"/>
          <w:lang w:val="sr-Cyrl-RS"/>
        </w:rPr>
        <w:t xml:space="preserve"> </w:t>
      </w:r>
      <w:r w:rsidR="0089422F">
        <w:rPr>
          <w:rFonts w:cs="Arial"/>
          <w:sz w:val="24"/>
          <w:szCs w:val="24"/>
          <w:lang w:val="sr-Cyrl-RS"/>
        </w:rPr>
        <w:t>и Партија 7</w:t>
      </w:r>
      <w:r w:rsidR="00A876B8">
        <w:rPr>
          <w:rFonts w:cs="Arial"/>
          <w:sz w:val="24"/>
          <w:szCs w:val="24"/>
          <w:lang w:val="sr-Cyrl-RS"/>
        </w:rPr>
        <w:t xml:space="preserve"> позиција 1</w:t>
      </w:r>
    </w:p>
    <w:p w:rsidR="00FF4B6A" w:rsidRDefault="00FF4B6A" w:rsidP="00265EBC">
      <w:pPr>
        <w:tabs>
          <w:tab w:val="right" w:pos="10255"/>
        </w:tabs>
        <w:spacing w:before="0"/>
        <w:jc w:val="left"/>
        <w:rPr>
          <w:rFonts w:cs="Arial"/>
          <w:sz w:val="24"/>
          <w:szCs w:val="24"/>
          <w:lang w:val="sr-Cyrl-RS"/>
        </w:rPr>
      </w:pPr>
    </w:p>
    <w:p w:rsidR="00265EBC" w:rsidRDefault="00265EBC" w:rsidP="00265EBC">
      <w:pPr>
        <w:tabs>
          <w:tab w:val="right" w:pos="10255"/>
        </w:tabs>
        <w:spacing w:before="0"/>
        <w:jc w:val="left"/>
        <w:rPr>
          <w:rFonts w:cs="Arial"/>
          <w:sz w:val="24"/>
          <w:szCs w:val="24"/>
          <w:lang w:val="sr-Cyrl-RS"/>
        </w:rPr>
      </w:pPr>
      <w:r w:rsidRPr="0001376E">
        <w:rPr>
          <w:rFonts w:cs="Arial"/>
          <w:sz w:val="24"/>
          <w:szCs w:val="24"/>
          <w:lang w:val="sr-Cyrl-RS"/>
        </w:rPr>
        <w:t xml:space="preserve">Партија </w:t>
      </w:r>
      <w:r>
        <w:rPr>
          <w:rFonts w:cs="Arial"/>
          <w:sz w:val="24"/>
          <w:szCs w:val="24"/>
          <w:lang w:val="sr-Cyrl-RS"/>
        </w:rPr>
        <w:t>7</w:t>
      </w:r>
      <w:r w:rsidRPr="0001376E">
        <w:rPr>
          <w:rFonts w:cs="Arial"/>
          <w:sz w:val="24"/>
          <w:szCs w:val="24"/>
          <w:lang w:val="sr-Cyrl-RS"/>
        </w:rPr>
        <w:t xml:space="preserve">: </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6"/>
        <w:gridCol w:w="760"/>
        <w:gridCol w:w="1648"/>
      </w:tblGrid>
      <w:tr w:rsidR="00265EBC" w:rsidRPr="005B393F" w:rsidTr="00D24541">
        <w:trPr>
          <w:trHeight w:val="309"/>
        </w:trPr>
        <w:tc>
          <w:tcPr>
            <w:tcW w:w="425" w:type="pct"/>
            <w:shd w:val="clear" w:color="auto" w:fill="C6D9F1" w:themeFill="text2" w:themeFillTint="33"/>
            <w:vAlign w:val="center"/>
          </w:tcPr>
          <w:p w:rsidR="00265EBC" w:rsidRPr="005B393F" w:rsidRDefault="00265EBC" w:rsidP="00D24541">
            <w:pPr>
              <w:spacing w:before="0"/>
              <w:jc w:val="center"/>
              <w:rPr>
                <w:rFonts w:cs="Arial"/>
                <w:bCs/>
                <w:iCs/>
                <w:lang w:val="sr-Cyrl-CS"/>
              </w:rPr>
            </w:pPr>
            <w:r w:rsidRPr="005B393F">
              <w:rPr>
                <w:rFonts w:cs="Arial"/>
                <w:bCs/>
                <w:iCs/>
                <w:lang w:val="sr-Cyrl-CS"/>
              </w:rPr>
              <w:t>Рбр</w:t>
            </w:r>
          </w:p>
        </w:tc>
        <w:tc>
          <w:tcPr>
            <w:tcW w:w="3342" w:type="pct"/>
            <w:shd w:val="clear" w:color="auto" w:fill="C6D9F1" w:themeFill="text2" w:themeFillTint="33"/>
            <w:vAlign w:val="center"/>
          </w:tcPr>
          <w:p w:rsidR="00265EBC" w:rsidRPr="005B393F" w:rsidRDefault="00265EBC" w:rsidP="00D24541">
            <w:pPr>
              <w:spacing w:before="0"/>
              <w:jc w:val="center"/>
              <w:rPr>
                <w:rFonts w:cs="Arial"/>
                <w:b/>
                <w:bCs/>
                <w:iCs/>
                <w:lang w:val="sr-Cyrl-CS"/>
              </w:rPr>
            </w:pPr>
            <w:r w:rsidRPr="005B393F">
              <w:rPr>
                <w:rFonts w:cs="Arial"/>
                <w:b/>
                <w:bCs/>
                <w:iCs/>
                <w:lang w:val="sr-Cyrl-CS"/>
              </w:rPr>
              <w:t>Назив добра</w:t>
            </w:r>
          </w:p>
        </w:tc>
        <w:tc>
          <w:tcPr>
            <w:tcW w:w="389" w:type="pct"/>
            <w:shd w:val="clear" w:color="auto" w:fill="C6D9F1" w:themeFill="text2" w:themeFillTint="33"/>
            <w:vAlign w:val="center"/>
          </w:tcPr>
          <w:p w:rsidR="00265EBC" w:rsidRPr="005B393F" w:rsidRDefault="00265EBC" w:rsidP="00D24541">
            <w:pPr>
              <w:spacing w:before="0"/>
              <w:jc w:val="center"/>
              <w:rPr>
                <w:rFonts w:cs="Arial"/>
                <w:b/>
                <w:bCs/>
                <w:iCs/>
                <w:lang w:val="sr-Cyrl-CS"/>
              </w:rPr>
            </w:pPr>
            <w:r w:rsidRPr="005B393F">
              <w:rPr>
                <w:rFonts w:cs="Arial"/>
                <w:b/>
                <w:bCs/>
                <w:iCs/>
                <w:lang w:val="sr-Cyrl-CS"/>
              </w:rPr>
              <w:t>Јед.</w:t>
            </w:r>
          </w:p>
          <w:p w:rsidR="00265EBC" w:rsidRPr="005B393F" w:rsidRDefault="00265EBC" w:rsidP="00D24541">
            <w:pPr>
              <w:spacing w:before="0"/>
              <w:jc w:val="center"/>
              <w:rPr>
                <w:rFonts w:cs="Arial"/>
                <w:b/>
                <w:bCs/>
                <w:iCs/>
                <w:lang w:val="sr-Cyrl-CS"/>
              </w:rPr>
            </w:pPr>
            <w:r w:rsidRPr="005B393F">
              <w:rPr>
                <w:rFonts w:cs="Arial"/>
                <w:b/>
                <w:bCs/>
                <w:iCs/>
                <w:lang w:val="sr-Cyrl-CS"/>
              </w:rPr>
              <w:t>мере</w:t>
            </w:r>
          </w:p>
        </w:tc>
        <w:tc>
          <w:tcPr>
            <w:tcW w:w="845" w:type="pct"/>
            <w:shd w:val="clear" w:color="auto" w:fill="C6D9F1" w:themeFill="text2" w:themeFillTint="33"/>
            <w:vAlign w:val="center"/>
          </w:tcPr>
          <w:p w:rsidR="00265EBC" w:rsidRPr="005B393F" w:rsidRDefault="00265EBC" w:rsidP="00D24541">
            <w:pPr>
              <w:spacing w:before="0"/>
              <w:jc w:val="center"/>
              <w:rPr>
                <w:rFonts w:cs="Arial"/>
                <w:b/>
                <w:bCs/>
                <w:iCs/>
                <w:lang w:val="sr-Cyrl-CS"/>
              </w:rPr>
            </w:pPr>
            <w:r w:rsidRPr="005B393F">
              <w:rPr>
                <w:rFonts w:cs="Arial"/>
                <w:b/>
                <w:bCs/>
                <w:iCs/>
                <w:lang w:val="sr-Cyrl-CS"/>
              </w:rPr>
              <w:t>количина</w:t>
            </w:r>
          </w:p>
        </w:tc>
      </w:tr>
      <w:tr w:rsidR="00265EBC" w:rsidRPr="005B393F" w:rsidTr="003C4E87">
        <w:tc>
          <w:tcPr>
            <w:tcW w:w="425" w:type="pct"/>
            <w:shd w:val="clear" w:color="auto" w:fill="auto"/>
            <w:vAlign w:val="center"/>
          </w:tcPr>
          <w:p w:rsidR="00265EBC" w:rsidRPr="003C4E87" w:rsidRDefault="00265EBC" w:rsidP="003C4E87">
            <w:pPr>
              <w:spacing w:before="0" w:line="276" w:lineRule="auto"/>
              <w:jc w:val="center"/>
              <w:rPr>
                <w:rFonts w:cs="Arial"/>
                <w:lang w:val="sr-Cyrl-RS"/>
              </w:rPr>
            </w:pPr>
            <w:r w:rsidRPr="00CA3EFA">
              <w:rPr>
                <w:rFonts w:cs="Arial"/>
                <w:lang w:val="sr-Latn-CS"/>
              </w:rPr>
              <w:t>1</w:t>
            </w:r>
            <w:r w:rsidR="003C4E87">
              <w:rPr>
                <w:rFonts w:cs="Arial"/>
                <w:lang w:val="sr-Cyrl-RS"/>
              </w:rPr>
              <w:t>.</w:t>
            </w:r>
          </w:p>
        </w:tc>
        <w:tc>
          <w:tcPr>
            <w:tcW w:w="3342" w:type="pct"/>
            <w:shd w:val="clear" w:color="auto" w:fill="auto"/>
            <w:vAlign w:val="center"/>
          </w:tcPr>
          <w:p w:rsidR="00265EBC" w:rsidRDefault="00265EBC" w:rsidP="003C4E87">
            <w:pPr>
              <w:spacing w:before="0"/>
              <w:jc w:val="left"/>
              <w:rPr>
                <w:rFonts w:eastAsia="Arial Unicode MS" w:cs="Arial"/>
                <w:color w:val="000000"/>
                <w:lang w:val="ru-RU"/>
              </w:rPr>
            </w:pPr>
            <w:r w:rsidRPr="00265EBC">
              <w:rPr>
                <w:rFonts w:eastAsia="Arial Unicode MS" w:cs="Arial"/>
                <w:color w:val="000000"/>
                <w:lang w:val="ru-RU"/>
              </w:rPr>
              <w:t>Мазајући фитиљи за лок.17Е</w:t>
            </w:r>
          </w:p>
          <w:p w:rsidR="00265EBC" w:rsidRPr="00F049BB" w:rsidRDefault="00265EBC" w:rsidP="003C4E87">
            <w:pPr>
              <w:spacing w:before="0"/>
              <w:jc w:val="left"/>
              <w:rPr>
                <w:rFonts w:eastAsia="Arial Unicode MS" w:cs="Arial"/>
                <w:color w:val="000000"/>
                <w:lang w:val="ru-RU"/>
              </w:rPr>
            </w:pPr>
            <w:r w:rsidRPr="00265EBC">
              <w:rPr>
                <w:rFonts w:eastAsia="Arial Unicode MS" w:cs="Arial"/>
                <w:color w:val="000000"/>
                <w:lang w:val="ru-RU"/>
              </w:rPr>
              <w:t>Испоручити мазајуће фитиље за подмазивање "шапастих - клизних лежајева" на локомотивама 17Е серије.</w:t>
            </w:r>
            <w:r w:rsidRPr="00265EBC">
              <w:rPr>
                <w:rFonts w:eastAsia="Arial Unicode MS" w:cs="Arial"/>
                <w:color w:val="000000"/>
                <w:lang w:val="ru-RU"/>
              </w:rPr>
              <w:br/>
            </w:r>
            <w:r w:rsidRPr="00851FD4">
              <w:rPr>
                <w:rFonts w:eastAsia="Arial Unicode MS" w:cs="Arial"/>
                <w:color w:val="000000"/>
                <w:lang w:val="ru-RU"/>
              </w:rPr>
              <w:t>Фитље испоручити идентично постојећим на основу узорка.</w:t>
            </w:r>
            <w:r w:rsidRPr="00851FD4">
              <w:rPr>
                <w:rFonts w:eastAsia="Arial Unicode MS" w:cs="Arial"/>
                <w:color w:val="000000"/>
                <w:lang w:val="ru-RU"/>
              </w:rPr>
              <w:br/>
            </w:r>
          </w:p>
        </w:tc>
        <w:tc>
          <w:tcPr>
            <w:tcW w:w="389" w:type="pct"/>
            <w:shd w:val="clear" w:color="auto" w:fill="auto"/>
            <w:vAlign w:val="center"/>
          </w:tcPr>
          <w:p w:rsidR="00265EBC" w:rsidRPr="005B393F" w:rsidRDefault="00265EBC" w:rsidP="003C4E87">
            <w:pPr>
              <w:spacing w:before="0"/>
              <w:jc w:val="center"/>
              <w:rPr>
                <w:rFonts w:eastAsia="Arial Unicode MS" w:cs="Arial"/>
                <w:color w:val="000000"/>
              </w:rPr>
            </w:pPr>
            <w:r>
              <w:rPr>
                <w:rFonts w:eastAsia="Arial Unicode MS" w:cs="Arial"/>
                <w:color w:val="000000"/>
                <w:lang w:val="sr-Cyrl-RS"/>
              </w:rPr>
              <w:t>ко</w:t>
            </w:r>
            <w:r w:rsidRPr="005B393F">
              <w:rPr>
                <w:rFonts w:eastAsia="Arial Unicode MS" w:cs="Arial"/>
                <w:color w:val="000000"/>
              </w:rPr>
              <w:t>м</w:t>
            </w:r>
          </w:p>
        </w:tc>
        <w:tc>
          <w:tcPr>
            <w:tcW w:w="845" w:type="pct"/>
            <w:shd w:val="clear" w:color="auto" w:fill="auto"/>
            <w:vAlign w:val="center"/>
          </w:tcPr>
          <w:p w:rsidR="00265EBC" w:rsidRPr="008F44E3" w:rsidRDefault="00265EBC" w:rsidP="003C4E87">
            <w:pPr>
              <w:spacing w:before="0"/>
              <w:jc w:val="center"/>
              <w:rPr>
                <w:rFonts w:eastAsia="Arial Unicode MS" w:cs="Arial"/>
                <w:color w:val="000000"/>
                <w:lang w:val="sr-Cyrl-RS"/>
              </w:rPr>
            </w:pPr>
            <w:r w:rsidRPr="00265EBC">
              <w:rPr>
                <w:rFonts w:eastAsia="Arial Unicode MS" w:cs="Arial"/>
                <w:color w:val="000000"/>
              </w:rPr>
              <w:t>32</w:t>
            </w:r>
          </w:p>
        </w:tc>
      </w:tr>
    </w:tbl>
    <w:p w:rsidR="00975A70" w:rsidRDefault="00975A70" w:rsidP="009E79BC">
      <w:pPr>
        <w:tabs>
          <w:tab w:val="right" w:pos="10255"/>
        </w:tabs>
        <w:spacing w:before="0"/>
        <w:jc w:val="left"/>
        <w:rPr>
          <w:rFonts w:cs="Arial"/>
          <w:sz w:val="24"/>
          <w:szCs w:val="24"/>
          <w:lang w:val="sr-Cyrl-RS"/>
        </w:rPr>
      </w:pPr>
    </w:p>
    <w:p w:rsidR="00FF235C" w:rsidRDefault="00FF235C" w:rsidP="009E79BC">
      <w:pPr>
        <w:tabs>
          <w:tab w:val="right" w:pos="10255"/>
        </w:tabs>
        <w:spacing w:before="0"/>
        <w:jc w:val="left"/>
        <w:rPr>
          <w:rFonts w:cs="Arial"/>
          <w:sz w:val="24"/>
          <w:szCs w:val="24"/>
          <w:lang w:val="sr-Cyrl-RS"/>
        </w:rPr>
      </w:pPr>
    </w:p>
    <w:p w:rsidR="00FF235C" w:rsidRDefault="00FF235C" w:rsidP="009E79BC">
      <w:pPr>
        <w:tabs>
          <w:tab w:val="right" w:pos="10255"/>
        </w:tabs>
        <w:spacing w:before="0"/>
        <w:jc w:val="left"/>
        <w:rPr>
          <w:rFonts w:cs="Arial"/>
          <w:sz w:val="24"/>
          <w:szCs w:val="24"/>
          <w:lang w:val="sr-Cyrl-RS"/>
        </w:rPr>
      </w:pPr>
    </w:p>
    <w:p w:rsidR="009E79BC" w:rsidRDefault="009E79BC" w:rsidP="009E79BC">
      <w:pPr>
        <w:tabs>
          <w:tab w:val="right" w:pos="10255"/>
        </w:tabs>
        <w:spacing w:before="0"/>
        <w:jc w:val="left"/>
        <w:rPr>
          <w:rFonts w:cs="Arial"/>
          <w:sz w:val="24"/>
          <w:szCs w:val="24"/>
          <w:lang w:val="sr-Cyrl-RS"/>
        </w:rPr>
      </w:pPr>
      <w:r w:rsidRPr="0001376E">
        <w:rPr>
          <w:rFonts w:cs="Arial"/>
          <w:sz w:val="24"/>
          <w:szCs w:val="24"/>
          <w:lang w:val="sr-Cyrl-RS"/>
        </w:rPr>
        <w:t xml:space="preserve">Партија </w:t>
      </w:r>
      <w:r>
        <w:rPr>
          <w:rFonts w:cs="Arial"/>
          <w:sz w:val="24"/>
          <w:szCs w:val="24"/>
          <w:lang w:val="sr-Cyrl-RS"/>
        </w:rPr>
        <w:t>8</w:t>
      </w:r>
      <w:r w:rsidRPr="0001376E">
        <w:rPr>
          <w:rFonts w:cs="Arial"/>
          <w:sz w:val="24"/>
          <w:szCs w:val="24"/>
          <w:lang w:val="sr-Cyrl-RS"/>
        </w:rPr>
        <w:t xml:space="preserve">: </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6"/>
        <w:gridCol w:w="760"/>
        <w:gridCol w:w="1648"/>
      </w:tblGrid>
      <w:tr w:rsidR="009E79BC" w:rsidRPr="005B393F" w:rsidTr="00D24541">
        <w:trPr>
          <w:trHeight w:val="309"/>
        </w:trPr>
        <w:tc>
          <w:tcPr>
            <w:tcW w:w="425" w:type="pct"/>
            <w:shd w:val="clear" w:color="auto" w:fill="C6D9F1" w:themeFill="text2" w:themeFillTint="33"/>
            <w:vAlign w:val="center"/>
          </w:tcPr>
          <w:p w:rsidR="009E79BC" w:rsidRPr="005B393F" w:rsidRDefault="009E79BC" w:rsidP="00D24541">
            <w:pPr>
              <w:spacing w:before="0"/>
              <w:jc w:val="center"/>
              <w:rPr>
                <w:rFonts w:cs="Arial"/>
                <w:bCs/>
                <w:iCs/>
                <w:lang w:val="sr-Cyrl-CS"/>
              </w:rPr>
            </w:pPr>
            <w:r w:rsidRPr="005B393F">
              <w:rPr>
                <w:rFonts w:cs="Arial"/>
                <w:bCs/>
                <w:iCs/>
                <w:lang w:val="sr-Cyrl-CS"/>
              </w:rPr>
              <w:t>Рбр</w:t>
            </w:r>
          </w:p>
        </w:tc>
        <w:tc>
          <w:tcPr>
            <w:tcW w:w="3342" w:type="pct"/>
            <w:shd w:val="clear" w:color="auto" w:fill="C6D9F1" w:themeFill="text2" w:themeFillTint="33"/>
            <w:vAlign w:val="center"/>
          </w:tcPr>
          <w:p w:rsidR="009E79BC" w:rsidRPr="005B393F" w:rsidRDefault="009E79BC" w:rsidP="00D24541">
            <w:pPr>
              <w:spacing w:before="0"/>
              <w:jc w:val="center"/>
              <w:rPr>
                <w:rFonts w:cs="Arial"/>
                <w:b/>
                <w:bCs/>
                <w:iCs/>
                <w:lang w:val="sr-Cyrl-CS"/>
              </w:rPr>
            </w:pPr>
            <w:r w:rsidRPr="005B393F">
              <w:rPr>
                <w:rFonts w:cs="Arial"/>
                <w:b/>
                <w:bCs/>
                <w:iCs/>
                <w:lang w:val="sr-Cyrl-CS"/>
              </w:rPr>
              <w:t>Назив добра</w:t>
            </w:r>
          </w:p>
        </w:tc>
        <w:tc>
          <w:tcPr>
            <w:tcW w:w="389" w:type="pct"/>
            <w:shd w:val="clear" w:color="auto" w:fill="C6D9F1" w:themeFill="text2" w:themeFillTint="33"/>
            <w:vAlign w:val="center"/>
          </w:tcPr>
          <w:p w:rsidR="009E79BC" w:rsidRPr="005B393F" w:rsidRDefault="009E79BC" w:rsidP="00D24541">
            <w:pPr>
              <w:spacing w:before="0"/>
              <w:jc w:val="center"/>
              <w:rPr>
                <w:rFonts w:cs="Arial"/>
                <w:b/>
                <w:bCs/>
                <w:iCs/>
                <w:lang w:val="sr-Cyrl-CS"/>
              </w:rPr>
            </w:pPr>
            <w:r w:rsidRPr="005B393F">
              <w:rPr>
                <w:rFonts w:cs="Arial"/>
                <w:b/>
                <w:bCs/>
                <w:iCs/>
                <w:lang w:val="sr-Cyrl-CS"/>
              </w:rPr>
              <w:t>Јед.</w:t>
            </w:r>
          </w:p>
          <w:p w:rsidR="009E79BC" w:rsidRPr="005B393F" w:rsidRDefault="009E79BC" w:rsidP="00D24541">
            <w:pPr>
              <w:spacing w:before="0"/>
              <w:jc w:val="center"/>
              <w:rPr>
                <w:rFonts w:cs="Arial"/>
                <w:b/>
                <w:bCs/>
                <w:iCs/>
                <w:lang w:val="sr-Cyrl-CS"/>
              </w:rPr>
            </w:pPr>
            <w:r w:rsidRPr="005B393F">
              <w:rPr>
                <w:rFonts w:cs="Arial"/>
                <w:b/>
                <w:bCs/>
                <w:iCs/>
                <w:lang w:val="sr-Cyrl-CS"/>
              </w:rPr>
              <w:t>мере</w:t>
            </w:r>
          </w:p>
        </w:tc>
        <w:tc>
          <w:tcPr>
            <w:tcW w:w="845" w:type="pct"/>
            <w:shd w:val="clear" w:color="auto" w:fill="C6D9F1" w:themeFill="text2" w:themeFillTint="33"/>
            <w:vAlign w:val="center"/>
          </w:tcPr>
          <w:p w:rsidR="009E79BC" w:rsidRPr="005B393F" w:rsidRDefault="009E79BC" w:rsidP="00D24541">
            <w:pPr>
              <w:spacing w:before="0"/>
              <w:jc w:val="center"/>
              <w:rPr>
                <w:rFonts w:cs="Arial"/>
                <w:b/>
                <w:bCs/>
                <w:iCs/>
                <w:lang w:val="sr-Cyrl-CS"/>
              </w:rPr>
            </w:pPr>
            <w:r w:rsidRPr="005B393F">
              <w:rPr>
                <w:rFonts w:cs="Arial"/>
                <w:b/>
                <w:bCs/>
                <w:iCs/>
                <w:lang w:val="sr-Cyrl-CS"/>
              </w:rPr>
              <w:t>количина</w:t>
            </w:r>
          </w:p>
        </w:tc>
      </w:tr>
      <w:tr w:rsidR="009E79BC" w:rsidRPr="005B393F" w:rsidTr="003C4E87">
        <w:tc>
          <w:tcPr>
            <w:tcW w:w="425" w:type="pct"/>
            <w:shd w:val="clear" w:color="auto" w:fill="auto"/>
            <w:vAlign w:val="center"/>
          </w:tcPr>
          <w:p w:rsidR="009E79BC" w:rsidRPr="003C4E87" w:rsidRDefault="009E79BC" w:rsidP="003C4E87">
            <w:pPr>
              <w:spacing w:before="0" w:line="276" w:lineRule="auto"/>
              <w:jc w:val="center"/>
              <w:rPr>
                <w:rFonts w:cs="Arial"/>
                <w:lang w:val="sr-Cyrl-RS"/>
              </w:rPr>
            </w:pPr>
            <w:r w:rsidRPr="00CA3EFA">
              <w:rPr>
                <w:rFonts w:cs="Arial"/>
                <w:lang w:val="sr-Latn-CS"/>
              </w:rPr>
              <w:t>1</w:t>
            </w:r>
            <w:r w:rsidR="003C4E87">
              <w:rPr>
                <w:rFonts w:cs="Arial"/>
                <w:lang w:val="sr-Cyrl-RS"/>
              </w:rPr>
              <w:t>.</w:t>
            </w:r>
          </w:p>
        </w:tc>
        <w:tc>
          <w:tcPr>
            <w:tcW w:w="3342" w:type="pct"/>
            <w:shd w:val="clear" w:color="auto" w:fill="auto"/>
            <w:vAlign w:val="center"/>
          </w:tcPr>
          <w:p w:rsid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Пуњач аку-батерија на локомотиви Раде Кончар</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Уређај за пуњење акумулаторске батерије 72</w:t>
            </w:r>
            <w:r w:rsidR="000C1674">
              <w:rPr>
                <w:rFonts w:eastAsia="Arial Unicode MS" w:cs="Arial"/>
                <w:color w:val="000000"/>
                <w:lang w:val="sr-Latn-RS"/>
              </w:rPr>
              <w:t>V</w:t>
            </w:r>
            <w:r w:rsidRPr="009E79BC">
              <w:rPr>
                <w:rFonts w:eastAsia="Arial Unicode MS" w:cs="Arial"/>
                <w:color w:val="000000"/>
                <w:lang w:val="ru-RU"/>
              </w:rPr>
              <w:t xml:space="preserve"> ; 30А типа „</w:t>
            </w:r>
            <w:r w:rsidR="000C1674">
              <w:rPr>
                <w:rFonts w:eastAsia="Arial Unicode MS" w:cs="Arial"/>
                <w:color w:val="000000"/>
                <w:lang w:val="ru-RU"/>
              </w:rPr>
              <w:t>S</w:t>
            </w:r>
            <w:r w:rsidRPr="009E79BC">
              <w:rPr>
                <w:rFonts w:eastAsia="Arial Unicode MS" w:cs="Arial"/>
                <w:color w:val="000000"/>
                <w:lang w:val="ru-RU"/>
              </w:rPr>
              <w:t>е</w:t>
            </w:r>
            <w:r w:rsidR="000C1674">
              <w:rPr>
                <w:rFonts w:eastAsia="Arial Unicode MS" w:cs="Arial"/>
                <w:color w:val="000000"/>
                <w:lang w:val="ru-RU"/>
              </w:rPr>
              <w:t>š</w:t>
            </w:r>
            <w:r w:rsidRPr="009E79BC">
              <w:rPr>
                <w:rFonts w:eastAsia="Arial Unicode MS" w:cs="Arial"/>
                <w:color w:val="000000"/>
                <w:lang w:val="ru-RU"/>
              </w:rPr>
              <w:t>е</w:t>
            </w:r>
            <w:r w:rsidR="000C1674">
              <w:rPr>
                <w:rFonts w:eastAsia="Arial Unicode MS" w:cs="Arial"/>
                <w:color w:val="000000"/>
                <w:lang w:val="ru-RU"/>
              </w:rPr>
              <w:t>r</w:t>
            </w:r>
            <w:r w:rsidRPr="009E79BC">
              <w:rPr>
                <w:rFonts w:eastAsia="Arial Unicode MS" w:cs="Arial"/>
                <w:color w:val="000000"/>
                <w:lang w:val="ru-RU"/>
              </w:rPr>
              <w:t>о</w:t>
            </w:r>
            <w:r w:rsidR="000C1674">
              <w:rPr>
                <w:rFonts w:eastAsia="Arial Unicode MS" w:cs="Arial"/>
                <w:color w:val="000000"/>
                <w:lang w:val="ru-RU"/>
              </w:rPr>
              <w:t>n</w:t>
            </w:r>
            <w:r w:rsidRPr="009E79BC">
              <w:rPr>
                <w:rFonts w:eastAsia="Arial Unicode MS" w:cs="Arial"/>
                <w:color w:val="000000"/>
                <w:lang w:val="ru-RU"/>
              </w:rPr>
              <w:t>“ или одговарајући.</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Карактеристике:</w:t>
            </w:r>
          </w:p>
          <w:p w:rsidR="009E79BC" w:rsidRPr="000C1674" w:rsidRDefault="009E79BC" w:rsidP="003C4E87">
            <w:pPr>
              <w:spacing w:before="0"/>
              <w:jc w:val="left"/>
              <w:rPr>
                <w:rFonts w:eastAsia="Arial Unicode MS" w:cs="Arial"/>
                <w:color w:val="000000"/>
                <w:lang w:val="sr-Latn-RS"/>
              </w:rPr>
            </w:pPr>
            <w:r w:rsidRPr="009E79BC">
              <w:rPr>
                <w:rFonts w:eastAsia="Arial Unicode MS" w:cs="Arial"/>
                <w:color w:val="000000"/>
                <w:lang w:val="ru-RU"/>
              </w:rPr>
              <w:t xml:space="preserve">Напон напајања </w:t>
            </w:r>
            <w:r w:rsidR="004A69EB">
              <w:rPr>
                <w:rFonts w:eastAsia="Arial Unicode MS" w:cs="Arial"/>
                <w:color w:val="000000"/>
                <w:lang w:val="sr-Latn-RS"/>
              </w:rPr>
              <w:t>U</w:t>
            </w:r>
            <w:r w:rsidRPr="009E79BC">
              <w:rPr>
                <w:rFonts w:eastAsia="Arial Unicode MS" w:cs="Arial"/>
                <w:color w:val="000000"/>
                <w:lang w:val="ru-RU"/>
              </w:rPr>
              <w:t xml:space="preserve">е: 342 </w:t>
            </w:r>
            <w:r w:rsidR="000C1674">
              <w:rPr>
                <w:rFonts w:eastAsia="Arial Unicode MS" w:cs="Arial"/>
                <w:color w:val="000000"/>
                <w:lang w:val="sr-Latn-RS"/>
              </w:rPr>
              <w:t>V</w:t>
            </w:r>
            <w:r w:rsidRPr="009E79BC">
              <w:rPr>
                <w:rFonts w:eastAsia="Arial Unicode MS" w:cs="Arial"/>
                <w:color w:val="000000"/>
                <w:lang w:val="ru-RU"/>
              </w:rPr>
              <w:t xml:space="preserve"> &lt; </w:t>
            </w:r>
            <w:r w:rsidR="004A69EB">
              <w:rPr>
                <w:rFonts w:eastAsia="Arial Unicode MS" w:cs="Arial"/>
                <w:color w:val="000000"/>
                <w:lang w:val="sr-Latn-RS"/>
              </w:rPr>
              <w:t>U</w:t>
            </w:r>
            <w:r w:rsidRPr="009E79BC">
              <w:rPr>
                <w:rFonts w:eastAsia="Arial Unicode MS" w:cs="Arial"/>
                <w:color w:val="000000"/>
                <w:lang w:val="ru-RU"/>
              </w:rPr>
              <w:t xml:space="preserve">е &lt; 445 </w:t>
            </w:r>
            <w:r w:rsidR="000C1674">
              <w:rPr>
                <w:rFonts w:eastAsia="Arial Unicode MS" w:cs="Arial"/>
                <w:color w:val="000000"/>
                <w:lang w:val="sr-Latn-RS"/>
              </w:rPr>
              <w:t>V</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 xml:space="preserve">Монофазна мрежа наизменичне струје 50 </w:t>
            </w:r>
            <w:r w:rsidR="004A69EB">
              <w:rPr>
                <w:rFonts w:eastAsia="Arial Unicode MS" w:cs="Arial"/>
                <w:color w:val="000000"/>
                <w:lang w:val="sr-Latn-RS"/>
              </w:rPr>
              <w:t>H</w:t>
            </w:r>
            <w:r w:rsidR="000C1674">
              <w:rPr>
                <w:rFonts w:eastAsia="Arial Unicode MS" w:cs="Arial"/>
                <w:color w:val="000000"/>
                <w:lang w:val="sr-Latn-RS"/>
              </w:rPr>
              <w:t>z</w:t>
            </w:r>
            <w:r w:rsidRPr="009E79BC">
              <w:rPr>
                <w:rFonts w:eastAsia="Arial Unicode MS" w:cs="Arial"/>
                <w:color w:val="000000"/>
                <w:lang w:val="ru-RU"/>
              </w:rPr>
              <w:t>.</w:t>
            </w:r>
          </w:p>
          <w:p w:rsidR="009E79BC" w:rsidRPr="004A69EB" w:rsidRDefault="009E79BC" w:rsidP="003C4E87">
            <w:pPr>
              <w:spacing w:before="0"/>
              <w:jc w:val="left"/>
              <w:rPr>
                <w:rFonts w:eastAsia="Arial Unicode MS" w:cs="Arial"/>
                <w:color w:val="000000"/>
                <w:lang w:val="sr-Latn-RS"/>
              </w:rPr>
            </w:pPr>
            <w:r w:rsidRPr="009E79BC">
              <w:rPr>
                <w:rFonts w:eastAsia="Arial Unicode MS" w:cs="Arial"/>
                <w:color w:val="000000"/>
                <w:lang w:val="ru-RU"/>
              </w:rPr>
              <w:t xml:space="preserve">Напон на излазу пуњача </w:t>
            </w:r>
            <w:r w:rsidR="004A69EB">
              <w:rPr>
                <w:rFonts w:eastAsia="Arial Unicode MS" w:cs="Arial"/>
                <w:color w:val="000000"/>
                <w:lang w:val="sr-Latn-RS"/>
              </w:rPr>
              <w:t>Uc</w:t>
            </w:r>
            <w:r w:rsidRPr="009E79BC">
              <w:rPr>
                <w:rFonts w:eastAsia="Arial Unicode MS" w:cs="Arial"/>
                <w:color w:val="000000"/>
                <w:lang w:val="ru-RU"/>
              </w:rPr>
              <w:t xml:space="preserve"> подесив између</w:t>
            </w:r>
            <w:r w:rsidRPr="009E79BC">
              <w:rPr>
                <w:rFonts w:eastAsia="Arial Unicode MS" w:cs="Arial"/>
                <w:color w:val="000000"/>
                <w:lang w:val="ru-RU"/>
              </w:rPr>
              <w:tab/>
              <w:t xml:space="preserve">60 </w:t>
            </w:r>
            <w:r w:rsidR="004A69EB">
              <w:rPr>
                <w:rFonts w:eastAsia="Arial Unicode MS" w:cs="Arial"/>
                <w:color w:val="000000"/>
                <w:lang w:val="sr-Latn-RS"/>
              </w:rPr>
              <w:t>V</w:t>
            </w:r>
            <w:r w:rsidRPr="009E79BC">
              <w:rPr>
                <w:rFonts w:eastAsia="Arial Unicode MS" w:cs="Arial"/>
                <w:color w:val="000000"/>
                <w:lang w:val="ru-RU"/>
              </w:rPr>
              <w:t xml:space="preserve"> &lt; </w:t>
            </w:r>
            <w:r w:rsidR="004A69EB">
              <w:rPr>
                <w:rFonts w:eastAsia="Arial Unicode MS" w:cs="Arial"/>
                <w:color w:val="000000"/>
                <w:lang w:val="sr-Latn-RS"/>
              </w:rPr>
              <w:t>Uc</w:t>
            </w:r>
            <w:r w:rsidRPr="009E79BC">
              <w:rPr>
                <w:rFonts w:eastAsia="Arial Unicode MS" w:cs="Arial"/>
                <w:color w:val="000000"/>
                <w:lang w:val="ru-RU"/>
              </w:rPr>
              <w:t xml:space="preserve"> &lt; 105 </w:t>
            </w:r>
            <w:r w:rsidR="004A69EB">
              <w:rPr>
                <w:rFonts w:eastAsia="Arial Unicode MS" w:cs="Arial"/>
                <w:color w:val="000000"/>
                <w:lang w:val="sr-Latn-RS"/>
              </w:rPr>
              <w:t>V</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 xml:space="preserve">Струја на излазу </w:t>
            </w:r>
            <w:r w:rsidR="000C1674">
              <w:rPr>
                <w:rFonts w:eastAsia="Arial Unicode MS" w:cs="Arial"/>
                <w:color w:val="000000"/>
                <w:lang w:val="sr-Latn-RS"/>
              </w:rPr>
              <w:t>I</w:t>
            </w:r>
            <w:r w:rsidR="004A69EB">
              <w:rPr>
                <w:rFonts w:eastAsia="Arial Unicode MS" w:cs="Arial"/>
                <w:color w:val="000000"/>
                <w:lang w:val="sr-Latn-RS"/>
              </w:rPr>
              <w:t>c</w:t>
            </w:r>
            <w:r w:rsidRPr="009E79BC">
              <w:rPr>
                <w:rFonts w:eastAsia="Arial Unicode MS" w:cs="Arial"/>
                <w:color w:val="000000"/>
                <w:lang w:val="ru-RU"/>
              </w:rPr>
              <w:t xml:space="preserve"> подесива између</w:t>
            </w:r>
            <w:r w:rsidRPr="009E79BC">
              <w:rPr>
                <w:rFonts w:eastAsia="Arial Unicode MS" w:cs="Arial"/>
                <w:color w:val="000000"/>
                <w:lang w:val="ru-RU"/>
              </w:rPr>
              <w:tab/>
              <w:t xml:space="preserve">  </w:t>
            </w:r>
            <w:r w:rsidRPr="009E79BC">
              <w:rPr>
                <w:rFonts w:eastAsia="Arial Unicode MS" w:cs="Arial"/>
                <w:color w:val="000000"/>
                <w:lang w:val="ru-RU"/>
              </w:rPr>
              <w:tab/>
              <w:t xml:space="preserve">10 А &lt; </w:t>
            </w:r>
            <w:r w:rsidR="000C1674">
              <w:rPr>
                <w:rFonts w:eastAsia="Arial Unicode MS" w:cs="Arial"/>
                <w:color w:val="000000"/>
                <w:lang w:val="sr-Latn-RS"/>
              </w:rPr>
              <w:t>I</w:t>
            </w:r>
            <w:r w:rsidR="004A69EB">
              <w:rPr>
                <w:rFonts w:eastAsia="Arial Unicode MS" w:cs="Arial"/>
                <w:color w:val="000000"/>
                <w:lang w:val="sr-Latn-RS"/>
              </w:rPr>
              <w:t>c</w:t>
            </w:r>
            <w:r w:rsidRPr="009E79BC">
              <w:rPr>
                <w:rFonts w:eastAsia="Arial Unicode MS" w:cs="Arial"/>
                <w:color w:val="000000"/>
                <w:lang w:val="ru-RU"/>
              </w:rPr>
              <w:t xml:space="preserve"> &lt; 30 А</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Промене излазног напона:</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 xml:space="preserve">У функцији напона напајања </w:t>
            </w:r>
            <w:r w:rsidRPr="009E79BC">
              <w:rPr>
                <w:rFonts w:eastAsia="Arial Unicode MS" w:cs="Arial"/>
                <w:color w:val="000000"/>
                <w:lang w:val="ru-RU"/>
              </w:rPr>
              <w:tab/>
            </w:r>
            <w:r w:rsidRPr="009E79BC">
              <w:rPr>
                <w:rFonts w:eastAsia="Arial Unicode MS" w:cs="Arial"/>
                <w:color w:val="000000"/>
                <w:lang w:val="ru-RU"/>
              </w:rPr>
              <w:tab/>
              <w:t xml:space="preserve">342 </w:t>
            </w:r>
            <w:r w:rsidR="004A69EB">
              <w:rPr>
                <w:rFonts w:eastAsia="Arial Unicode MS" w:cs="Arial"/>
                <w:color w:val="000000"/>
                <w:lang w:val="sr-Latn-RS"/>
              </w:rPr>
              <w:t>V</w:t>
            </w:r>
            <w:r w:rsidRPr="009E79BC">
              <w:rPr>
                <w:rFonts w:eastAsia="Arial Unicode MS" w:cs="Arial"/>
                <w:color w:val="000000"/>
                <w:lang w:val="ru-RU"/>
              </w:rPr>
              <w:t xml:space="preserve"> &lt; </w:t>
            </w:r>
            <w:r w:rsidR="004A69EB">
              <w:rPr>
                <w:rFonts w:eastAsia="Arial Unicode MS" w:cs="Arial"/>
                <w:color w:val="000000"/>
                <w:lang w:val="sr-Latn-RS"/>
              </w:rPr>
              <w:t>U</w:t>
            </w:r>
            <w:r w:rsidRPr="009E79BC">
              <w:rPr>
                <w:rFonts w:eastAsia="Arial Unicode MS" w:cs="Arial"/>
                <w:color w:val="000000"/>
                <w:lang w:val="ru-RU"/>
              </w:rPr>
              <w:t xml:space="preserve">е &lt; 445 </w:t>
            </w:r>
            <w:r w:rsidR="000C1674">
              <w:rPr>
                <w:rFonts w:eastAsia="Arial Unicode MS" w:cs="Arial"/>
                <w:color w:val="000000"/>
                <w:lang w:val="sr-Latn-RS"/>
              </w:rPr>
              <w:t>V</w:t>
            </w:r>
            <w:r w:rsidRPr="009E79BC">
              <w:rPr>
                <w:rFonts w:eastAsia="Arial Unicode MS" w:cs="Arial"/>
                <w:color w:val="000000"/>
                <w:lang w:val="ru-RU"/>
              </w:rPr>
              <w:t xml:space="preserve">; </w:t>
            </w:r>
            <w:r w:rsidRPr="009E79BC">
              <w:rPr>
                <w:rFonts w:eastAsia="Arial Unicode MS" w:cs="Arial"/>
                <w:color w:val="000000"/>
                <w:lang w:val="ru-RU"/>
              </w:rPr>
              <w:tab/>
              <w:t>∆</w:t>
            </w:r>
            <w:r w:rsidR="004A69EB">
              <w:rPr>
                <w:rFonts w:eastAsia="Arial Unicode MS" w:cs="Arial"/>
                <w:color w:val="000000"/>
                <w:lang w:val="sr-Latn-RS"/>
              </w:rPr>
              <w:t>Uc</w:t>
            </w:r>
            <w:r w:rsidRPr="009E79BC">
              <w:rPr>
                <w:rFonts w:eastAsia="Arial Unicode MS" w:cs="Arial"/>
                <w:color w:val="000000"/>
                <w:lang w:val="ru-RU"/>
              </w:rPr>
              <w:t>/</w:t>
            </w:r>
            <w:r w:rsidR="004A69EB">
              <w:rPr>
                <w:rFonts w:eastAsia="Arial Unicode MS" w:cs="Arial"/>
                <w:color w:val="000000"/>
                <w:lang w:val="sr-Latn-RS"/>
              </w:rPr>
              <w:t>Uc</w:t>
            </w:r>
            <w:r w:rsidRPr="009E79BC">
              <w:rPr>
                <w:rFonts w:ascii="Cambria Math" w:eastAsia="Arial Unicode MS" w:hAnsi="Cambria Math" w:cs="Arial"/>
                <w:color w:val="000000"/>
                <w:lang w:val="ru-RU"/>
              </w:rPr>
              <w:t>≅</w:t>
            </w:r>
            <w:r w:rsidRPr="009E79BC">
              <w:rPr>
                <w:rFonts w:eastAsia="Arial Unicode MS" w:cs="Arial"/>
                <w:color w:val="000000"/>
                <w:lang w:val="ru-RU"/>
              </w:rPr>
              <w:t>0,5%;</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Излазни напон се смањује када се напон напајања смањује.</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У функцији температуре:</w:t>
            </w:r>
            <w:r w:rsidRPr="009E79BC">
              <w:rPr>
                <w:rFonts w:eastAsia="Arial Unicode MS" w:cs="Arial"/>
                <w:color w:val="000000"/>
                <w:lang w:val="ru-RU"/>
              </w:rPr>
              <w:tab/>
            </w:r>
            <w:r w:rsidRPr="009E79BC">
              <w:rPr>
                <w:rFonts w:eastAsia="Arial Unicode MS" w:cs="Arial"/>
                <w:color w:val="000000"/>
                <w:lang w:val="ru-RU"/>
              </w:rPr>
              <w:tab/>
            </w:r>
            <w:r w:rsidRPr="009E79BC">
              <w:rPr>
                <w:rFonts w:eastAsia="Arial Unicode MS" w:cs="Arial"/>
                <w:color w:val="000000"/>
                <w:lang w:val="ru-RU"/>
              </w:rPr>
              <w:tab/>
              <w:t>-23°</w:t>
            </w:r>
            <w:r w:rsidR="004A69EB">
              <w:rPr>
                <w:rFonts w:eastAsia="Arial Unicode MS" w:cs="Arial"/>
                <w:color w:val="000000"/>
                <w:lang w:val="sr-Latn-RS"/>
              </w:rPr>
              <w:t>C</w:t>
            </w:r>
            <w:r w:rsidRPr="009E79BC">
              <w:rPr>
                <w:rFonts w:eastAsia="Arial Unicode MS" w:cs="Arial"/>
                <w:color w:val="000000"/>
                <w:lang w:val="ru-RU"/>
              </w:rPr>
              <w:t xml:space="preserve"> &lt; </w:t>
            </w:r>
            <w:r w:rsidR="004A69EB">
              <w:rPr>
                <w:rFonts w:eastAsia="Arial Unicode MS" w:cs="Arial"/>
                <w:color w:val="000000"/>
                <w:lang w:val="sr-Latn-RS"/>
              </w:rPr>
              <w:t>t</w:t>
            </w:r>
            <w:r w:rsidRPr="009E79BC">
              <w:rPr>
                <w:rFonts w:eastAsia="Arial Unicode MS" w:cs="Arial"/>
                <w:color w:val="000000"/>
                <w:lang w:val="ru-RU"/>
              </w:rPr>
              <w:t xml:space="preserve"> &lt; +80°</w:t>
            </w:r>
            <w:r w:rsidR="004A69EB">
              <w:rPr>
                <w:rFonts w:eastAsia="Arial Unicode MS" w:cs="Arial"/>
                <w:color w:val="000000"/>
                <w:lang w:val="sr-Latn-RS"/>
              </w:rPr>
              <w:t>C</w:t>
            </w:r>
            <w:r w:rsidRPr="009E79BC">
              <w:rPr>
                <w:rFonts w:eastAsia="Arial Unicode MS" w:cs="Arial"/>
                <w:color w:val="000000"/>
                <w:lang w:val="ru-RU"/>
              </w:rPr>
              <w:t>;</w:t>
            </w:r>
            <w:r w:rsidRPr="009E79BC">
              <w:rPr>
                <w:rFonts w:eastAsia="Arial Unicode MS" w:cs="Arial"/>
                <w:color w:val="000000"/>
                <w:lang w:val="ru-RU"/>
              </w:rPr>
              <w:tab/>
              <w:t xml:space="preserve"> ∆</w:t>
            </w:r>
            <w:r w:rsidR="004A69EB">
              <w:rPr>
                <w:rFonts w:eastAsia="Arial Unicode MS" w:cs="Arial"/>
                <w:color w:val="000000"/>
                <w:lang w:val="sr-Latn-RS"/>
              </w:rPr>
              <w:t>Uc</w:t>
            </w:r>
            <w:r w:rsidRPr="009E79BC">
              <w:rPr>
                <w:rFonts w:eastAsia="Arial Unicode MS" w:cs="Arial"/>
                <w:color w:val="000000"/>
                <w:lang w:val="ru-RU"/>
              </w:rPr>
              <w:t>/</w:t>
            </w:r>
            <w:r w:rsidR="004A69EB">
              <w:rPr>
                <w:rFonts w:eastAsia="Arial Unicode MS" w:cs="Arial"/>
                <w:color w:val="000000"/>
                <w:lang w:val="sr-Latn-RS"/>
              </w:rPr>
              <w:t>Uc</w:t>
            </w:r>
            <w:r w:rsidRPr="009E79BC">
              <w:rPr>
                <w:rFonts w:ascii="Cambria Math" w:eastAsia="Arial Unicode MS" w:hAnsi="Cambria Math" w:cs="Arial"/>
                <w:color w:val="000000"/>
                <w:lang w:val="ru-RU"/>
              </w:rPr>
              <w:t>≅</w:t>
            </w:r>
            <w:r w:rsidRPr="009E79BC">
              <w:rPr>
                <w:rFonts w:eastAsia="Arial Unicode MS" w:cs="Arial"/>
                <w:color w:val="000000"/>
                <w:lang w:val="ru-RU"/>
              </w:rPr>
              <w:t>2,5%;</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Напон се смањује док се температура повећава.</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У функцији излазне струје:</w:t>
            </w:r>
            <w:r w:rsidRPr="009E79BC">
              <w:rPr>
                <w:rFonts w:eastAsia="Arial Unicode MS" w:cs="Arial"/>
                <w:color w:val="000000"/>
                <w:lang w:val="ru-RU"/>
              </w:rPr>
              <w:tab/>
            </w:r>
            <w:r w:rsidRPr="009E79BC">
              <w:rPr>
                <w:rFonts w:eastAsia="Arial Unicode MS" w:cs="Arial"/>
                <w:color w:val="000000"/>
                <w:lang w:val="ru-RU"/>
              </w:rPr>
              <w:tab/>
            </w:r>
            <w:r w:rsidRPr="009E79BC">
              <w:rPr>
                <w:rFonts w:eastAsia="Arial Unicode MS" w:cs="Arial"/>
                <w:color w:val="000000"/>
                <w:lang w:val="ru-RU"/>
              </w:rPr>
              <w:tab/>
              <w:t>∆</w:t>
            </w:r>
            <w:r w:rsidR="004A69EB">
              <w:rPr>
                <w:rFonts w:eastAsia="Arial Unicode MS" w:cs="Arial"/>
                <w:color w:val="000000"/>
                <w:lang w:val="sr-Latn-RS"/>
              </w:rPr>
              <w:t>U</w:t>
            </w:r>
            <w:r w:rsidRPr="009E79BC">
              <w:rPr>
                <w:rFonts w:eastAsia="Arial Unicode MS" w:cs="Arial"/>
                <w:color w:val="000000"/>
                <w:lang w:val="ru-RU"/>
              </w:rPr>
              <w:t>с</w:t>
            </w:r>
            <w:r w:rsidRPr="009E79BC">
              <w:rPr>
                <w:rFonts w:ascii="Cambria Math" w:eastAsia="Arial Unicode MS" w:hAnsi="Cambria Math" w:cs="Arial"/>
                <w:color w:val="000000"/>
                <w:lang w:val="ru-RU"/>
              </w:rPr>
              <w:t>≅</w:t>
            </w:r>
            <w:r w:rsidRPr="009E79BC">
              <w:rPr>
                <w:rFonts w:eastAsia="Arial Unicode MS" w:cs="Arial"/>
                <w:color w:val="000000"/>
                <w:lang w:val="ru-RU"/>
              </w:rPr>
              <w:t>3</w:t>
            </w:r>
            <w:r w:rsidR="004A69EB">
              <w:rPr>
                <w:rFonts w:eastAsia="Arial Unicode MS" w:cs="Arial"/>
                <w:color w:val="000000"/>
                <w:lang w:val="sr-Latn-RS"/>
              </w:rPr>
              <w:t>V</w:t>
            </w:r>
            <w:r w:rsidRPr="009E79BC">
              <w:rPr>
                <w:rFonts w:eastAsia="Arial Unicode MS" w:cs="Arial"/>
                <w:color w:val="000000"/>
                <w:lang w:val="ru-RU"/>
              </w:rPr>
              <w:tab/>
              <w:t>за</w:t>
            </w:r>
            <w:r w:rsidRPr="009E79BC">
              <w:rPr>
                <w:rFonts w:eastAsia="Arial Unicode MS" w:cs="Arial"/>
                <w:color w:val="000000"/>
                <w:lang w:val="ru-RU"/>
              </w:rPr>
              <w:tab/>
              <w:t>∆</w:t>
            </w:r>
            <w:r w:rsidR="004A69EB">
              <w:rPr>
                <w:rFonts w:eastAsia="Arial Unicode MS" w:cs="Arial"/>
                <w:color w:val="000000"/>
                <w:lang w:val="sr-Latn-RS"/>
              </w:rPr>
              <w:t>I</w:t>
            </w:r>
            <w:r w:rsidRPr="009E79BC">
              <w:rPr>
                <w:rFonts w:eastAsia="Arial Unicode MS" w:cs="Arial"/>
                <w:color w:val="000000"/>
                <w:lang w:val="ru-RU"/>
              </w:rPr>
              <w:t>с=30А</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Унутрашњи и излазни отпор</w:t>
            </w:r>
            <w:r w:rsidRPr="009E79BC">
              <w:rPr>
                <w:rFonts w:eastAsia="Arial Unicode MS" w:cs="Arial"/>
                <w:color w:val="000000"/>
                <w:lang w:val="ru-RU"/>
              </w:rPr>
              <w:tab/>
            </w:r>
            <w:r w:rsidRPr="009E79BC">
              <w:rPr>
                <w:rFonts w:eastAsia="Arial Unicode MS" w:cs="Arial"/>
                <w:color w:val="000000"/>
                <w:lang w:val="ru-RU"/>
              </w:rPr>
              <w:tab/>
              <w:t>Зс≈0,1Ω</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Промене излазне струје у ограничењу струје:</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 xml:space="preserve">У функцији напона напајања: </w:t>
            </w:r>
            <w:r w:rsidRPr="009E79BC">
              <w:rPr>
                <w:rFonts w:eastAsia="Arial Unicode MS" w:cs="Arial"/>
                <w:color w:val="000000"/>
                <w:lang w:val="ru-RU"/>
              </w:rPr>
              <w:tab/>
            </w:r>
            <w:r w:rsidRPr="009E79BC">
              <w:rPr>
                <w:rFonts w:eastAsia="Arial Unicode MS" w:cs="Arial"/>
                <w:color w:val="000000"/>
                <w:lang w:val="ru-RU"/>
              </w:rPr>
              <w:tab/>
              <w:t xml:space="preserve">342 </w:t>
            </w:r>
            <w:r w:rsidR="004A69EB">
              <w:rPr>
                <w:rFonts w:eastAsia="Arial Unicode MS" w:cs="Arial"/>
                <w:color w:val="000000"/>
                <w:lang w:val="sr-Latn-RS"/>
              </w:rPr>
              <w:t>V</w:t>
            </w:r>
            <w:r w:rsidRPr="009E79BC">
              <w:rPr>
                <w:rFonts w:eastAsia="Arial Unicode MS" w:cs="Arial"/>
                <w:color w:val="000000"/>
                <w:lang w:val="ru-RU"/>
              </w:rPr>
              <w:t xml:space="preserve"> &lt; </w:t>
            </w:r>
            <w:r w:rsidR="004A69EB">
              <w:rPr>
                <w:rFonts w:eastAsia="Arial Unicode MS" w:cs="Arial"/>
                <w:color w:val="000000"/>
                <w:lang w:val="sr-Latn-RS"/>
              </w:rPr>
              <w:t>U</w:t>
            </w:r>
            <w:r w:rsidRPr="009E79BC">
              <w:rPr>
                <w:rFonts w:eastAsia="Arial Unicode MS" w:cs="Arial"/>
                <w:color w:val="000000"/>
                <w:lang w:val="ru-RU"/>
              </w:rPr>
              <w:t xml:space="preserve">е &lt; 445 </w:t>
            </w:r>
            <w:r w:rsidR="004A69EB">
              <w:rPr>
                <w:rFonts w:eastAsia="Arial Unicode MS" w:cs="Arial"/>
                <w:color w:val="000000"/>
                <w:lang w:val="sr-Latn-RS"/>
              </w:rPr>
              <w:t>V</w:t>
            </w:r>
            <w:r w:rsidRPr="009E79BC">
              <w:rPr>
                <w:rFonts w:eastAsia="Arial Unicode MS" w:cs="Arial"/>
                <w:color w:val="000000"/>
                <w:lang w:val="ru-RU"/>
              </w:rPr>
              <w:t>;</w:t>
            </w:r>
            <w:r w:rsidRPr="009E79BC">
              <w:rPr>
                <w:rFonts w:eastAsia="Arial Unicode MS" w:cs="Arial"/>
                <w:color w:val="000000"/>
                <w:lang w:val="ru-RU"/>
              </w:rPr>
              <w:tab/>
              <w:t>∆</w:t>
            </w:r>
            <w:r w:rsidR="004A69EB">
              <w:rPr>
                <w:rFonts w:eastAsia="Arial Unicode MS" w:cs="Arial"/>
                <w:color w:val="000000"/>
                <w:lang w:val="sr-Latn-RS"/>
              </w:rPr>
              <w:t>I</w:t>
            </w:r>
            <w:r w:rsidRPr="009E79BC">
              <w:rPr>
                <w:rFonts w:eastAsia="Arial Unicode MS" w:cs="Arial"/>
                <w:color w:val="000000"/>
                <w:lang w:val="ru-RU"/>
              </w:rPr>
              <w:t>с/</w:t>
            </w:r>
            <w:r w:rsidR="004A69EB">
              <w:rPr>
                <w:rFonts w:eastAsia="Arial Unicode MS" w:cs="Arial"/>
                <w:color w:val="000000"/>
                <w:lang w:val="sr-Latn-RS"/>
              </w:rPr>
              <w:t>I</w:t>
            </w:r>
            <w:r w:rsidRPr="009E79BC">
              <w:rPr>
                <w:rFonts w:eastAsia="Arial Unicode MS" w:cs="Arial"/>
                <w:color w:val="000000"/>
                <w:lang w:val="ru-RU"/>
              </w:rPr>
              <w:t>с</w:t>
            </w:r>
            <w:r w:rsidRPr="009E79BC">
              <w:rPr>
                <w:rFonts w:ascii="Cambria Math" w:eastAsia="Arial Unicode MS" w:hAnsi="Cambria Math" w:cs="Arial"/>
                <w:color w:val="000000"/>
                <w:lang w:val="ru-RU"/>
              </w:rPr>
              <w:t>≅</w:t>
            </w:r>
            <w:r w:rsidRPr="009E79BC">
              <w:rPr>
                <w:rFonts w:eastAsia="Arial Unicode MS" w:cs="Arial"/>
                <w:color w:val="000000"/>
                <w:lang w:val="ru-RU"/>
              </w:rPr>
              <w:t>5,5%;</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У функцији температуре:</w:t>
            </w:r>
            <w:r w:rsidRPr="009E79BC">
              <w:rPr>
                <w:rFonts w:eastAsia="Arial Unicode MS" w:cs="Arial"/>
                <w:color w:val="000000"/>
                <w:lang w:val="ru-RU"/>
              </w:rPr>
              <w:tab/>
              <w:t>-23°</w:t>
            </w:r>
            <w:r w:rsidR="004A69EB">
              <w:rPr>
                <w:rFonts w:eastAsia="Arial Unicode MS" w:cs="Arial"/>
                <w:color w:val="000000"/>
                <w:lang w:val="sr-Latn-RS"/>
              </w:rPr>
              <w:t>C</w:t>
            </w:r>
            <w:r w:rsidRPr="009E79BC">
              <w:rPr>
                <w:rFonts w:eastAsia="Arial Unicode MS" w:cs="Arial"/>
                <w:color w:val="000000"/>
                <w:lang w:val="ru-RU"/>
              </w:rPr>
              <w:t xml:space="preserve"> &lt; т &lt; +80°</w:t>
            </w:r>
            <w:r w:rsidR="004A69EB">
              <w:rPr>
                <w:rFonts w:eastAsia="Arial Unicode MS" w:cs="Arial"/>
                <w:color w:val="000000"/>
                <w:lang w:val="sr-Latn-RS"/>
              </w:rPr>
              <w:t>V</w:t>
            </w:r>
            <w:r w:rsidRPr="009E79BC">
              <w:rPr>
                <w:rFonts w:eastAsia="Arial Unicode MS" w:cs="Arial"/>
                <w:color w:val="000000"/>
                <w:lang w:val="ru-RU"/>
              </w:rPr>
              <w:t xml:space="preserve">, за  </w:t>
            </w:r>
            <w:r w:rsidR="004A69EB">
              <w:rPr>
                <w:rFonts w:eastAsia="Arial Unicode MS" w:cs="Arial"/>
                <w:color w:val="000000"/>
                <w:lang w:val="sr-Latn-RS"/>
              </w:rPr>
              <w:t>I</w:t>
            </w:r>
            <w:r w:rsidRPr="009E79BC">
              <w:rPr>
                <w:rFonts w:eastAsia="Arial Unicode MS" w:cs="Arial"/>
                <w:color w:val="000000"/>
                <w:lang w:val="ru-RU"/>
              </w:rPr>
              <w:t>с=28А;</w:t>
            </w:r>
            <w:r w:rsidRPr="009E79BC">
              <w:rPr>
                <w:rFonts w:eastAsia="Arial Unicode MS" w:cs="Arial"/>
                <w:color w:val="000000"/>
                <w:lang w:val="ru-RU"/>
              </w:rPr>
              <w:tab/>
              <w:t>∆</w:t>
            </w:r>
            <w:r w:rsidR="004A69EB">
              <w:rPr>
                <w:rFonts w:eastAsia="Arial Unicode MS" w:cs="Arial"/>
                <w:color w:val="000000"/>
                <w:lang w:val="sr-Latn-RS"/>
              </w:rPr>
              <w:t>I</w:t>
            </w:r>
            <w:r w:rsidRPr="009E79BC">
              <w:rPr>
                <w:rFonts w:eastAsia="Arial Unicode MS" w:cs="Arial"/>
                <w:color w:val="000000"/>
                <w:lang w:val="ru-RU"/>
              </w:rPr>
              <w:t>с/</w:t>
            </w:r>
            <w:r w:rsidR="004A69EB">
              <w:rPr>
                <w:rFonts w:eastAsia="Arial Unicode MS" w:cs="Arial"/>
                <w:color w:val="000000"/>
                <w:lang w:val="sr-Latn-RS"/>
              </w:rPr>
              <w:t>I</w:t>
            </w:r>
            <w:r w:rsidRPr="009E79BC">
              <w:rPr>
                <w:rFonts w:eastAsia="Arial Unicode MS" w:cs="Arial"/>
                <w:color w:val="000000"/>
                <w:lang w:val="ru-RU"/>
              </w:rPr>
              <w:t>с</w:t>
            </w:r>
            <w:r w:rsidRPr="009E79BC">
              <w:rPr>
                <w:rFonts w:ascii="Cambria Math" w:eastAsia="Arial Unicode MS" w:hAnsi="Cambria Math" w:cs="Arial"/>
                <w:color w:val="000000"/>
                <w:lang w:val="ru-RU"/>
              </w:rPr>
              <w:t>≅</w:t>
            </w:r>
            <w:r w:rsidRPr="009E79BC">
              <w:rPr>
                <w:rFonts w:eastAsia="Arial Unicode MS" w:cs="Arial"/>
                <w:color w:val="000000"/>
                <w:lang w:val="ru-RU"/>
              </w:rPr>
              <w:t>3,6%</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Мониторинг излазног напона и излазне струје вршити уградњом волтметра и амперметра на кућиште пуњача.</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Омогућити мануелну регулацију излазних параметара.Заштиту у виду аутоматског осигурача за улаз и излаз пуњача поставити на кућиште пуњача.</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Уређај је предвиђен за пуњење батерија од 72</w:t>
            </w:r>
            <w:r w:rsidR="004A69EB">
              <w:rPr>
                <w:rFonts w:eastAsia="Arial Unicode MS" w:cs="Arial"/>
                <w:color w:val="000000"/>
                <w:lang w:val="sr-Latn-RS"/>
              </w:rPr>
              <w:t>V</w:t>
            </w:r>
            <w:r w:rsidRPr="009E79BC">
              <w:rPr>
                <w:rFonts w:eastAsia="Arial Unicode MS" w:cs="Arial"/>
                <w:color w:val="000000"/>
                <w:lang w:val="ru-RU"/>
              </w:rPr>
              <w:t xml:space="preserve"> на лок.441 серије са највећом струјом од 30А.Напаја се из монофазне мреже наизменичне струје 50</w:t>
            </w:r>
            <w:r w:rsidR="004A69EB">
              <w:rPr>
                <w:rFonts w:eastAsia="Arial Unicode MS" w:cs="Arial"/>
                <w:color w:val="000000"/>
                <w:lang w:val="sr-Latn-RS"/>
              </w:rPr>
              <w:t>Hz</w:t>
            </w:r>
            <w:r w:rsidRPr="009E79BC">
              <w:rPr>
                <w:rFonts w:eastAsia="Arial Unicode MS" w:cs="Arial"/>
                <w:color w:val="000000"/>
                <w:lang w:val="ru-RU"/>
              </w:rPr>
              <w:t>.Излазни напон је подесив и стално регулисан за промене пуњења пошто се напон напајања мења између -30% до +25%.Регулација  треба  да дозвољава фиксирање максималне струје са којом пуњач почиње пуњење.У случају одступања у ограничењу струје, напон на излазу се смањује.</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 xml:space="preserve">Трансформатор галавански раздваја излаз пуњача у односу на мрежу за напајање.Струја на излазу мора бити филтерисана (пригушницом) ради </w:t>
            </w:r>
            <w:r>
              <w:rPr>
                <w:rFonts w:eastAsia="Arial Unicode MS" w:cs="Arial"/>
                <w:color w:val="000000"/>
                <w:lang w:val="ru-RU"/>
              </w:rPr>
              <w:t xml:space="preserve"> </w:t>
            </w:r>
            <w:r w:rsidRPr="009E79BC">
              <w:rPr>
                <w:rFonts w:eastAsia="Arial Unicode MS" w:cs="Arial"/>
                <w:color w:val="000000"/>
                <w:lang w:val="ru-RU"/>
              </w:rPr>
              <w:t>постизања једносмерне карактеристике.</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Уређај мора бити заштићен од пренапона, напона додира као и кратког споја на излазу пуњача.</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Уређај  може бити транзисторски или тиристорски.</w:t>
            </w:r>
          </w:p>
          <w:p w:rsidR="009E79BC" w:rsidRPr="009E79BC" w:rsidRDefault="009E79BC" w:rsidP="003C4E87">
            <w:pPr>
              <w:spacing w:before="0"/>
              <w:jc w:val="left"/>
              <w:rPr>
                <w:rFonts w:eastAsia="Arial Unicode MS" w:cs="Arial"/>
                <w:color w:val="000000"/>
                <w:lang w:val="ru-RU"/>
              </w:rPr>
            </w:pPr>
            <w:r w:rsidRPr="009E79BC">
              <w:rPr>
                <w:rFonts w:eastAsia="Arial Unicode MS" w:cs="Arial"/>
                <w:color w:val="000000"/>
                <w:lang w:val="ru-RU"/>
              </w:rPr>
              <w:t>По начину прикључења, дизајну и димензијама мора бити идентичани постојећем пуњачу у локомотиви 441 серије.</w:t>
            </w:r>
          </w:p>
          <w:p w:rsidR="009E79BC" w:rsidRPr="00F049BB" w:rsidRDefault="009E79BC" w:rsidP="003C4E87">
            <w:pPr>
              <w:spacing w:before="0"/>
              <w:jc w:val="left"/>
              <w:rPr>
                <w:rFonts w:eastAsia="Arial Unicode MS" w:cs="Arial"/>
                <w:color w:val="000000"/>
                <w:lang w:val="ru-RU"/>
              </w:rPr>
            </w:pPr>
            <w:r w:rsidRPr="006D2EF4">
              <w:rPr>
                <w:rFonts w:eastAsia="Arial Unicode MS" w:cs="Arial"/>
                <w:color w:val="000000"/>
                <w:lang w:val="ru-RU"/>
              </w:rPr>
              <w:t>Уређај мора бити у складу са важећим стандардима за опрему која се уграђује на локомотивама.</w:t>
            </w:r>
          </w:p>
        </w:tc>
        <w:tc>
          <w:tcPr>
            <w:tcW w:w="389" w:type="pct"/>
            <w:shd w:val="clear" w:color="auto" w:fill="auto"/>
            <w:vAlign w:val="center"/>
          </w:tcPr>
          <w:p w:rsidR="009E79BC" w:rsidRPr="005B393F" w:rsidRDefault="009E79BC" w:rsidP="003C4E87">
            <w:pPr>
              <w:spacing w:before="0"/>
              <w:jc w:val="center"/>
              <w:rPr>
                <w:rFonts w:eastAsia="Arial Unicode MS" w:cs="Arial"/>
                <w:color w:val="000000"/>
              </w:rPr>
            </w:pPr>
            <w:r>
              <w:rPr>
                <w:rFonts w:eastAsia="Arial Unicode MS" w:cs="Arial"/>
                <w:color w:val="000000"/>
                <w:lang w:val="sr-Cyrl-RS"/>
              </w:rPr>
              <w:t>ко</w:t>
            </w:r>
            <w:r w:rsidRPr="005B393F">
              <w:rPr>
                <w:rFonts w:eastAsia="Arial Unicode MS" w:cs="Arial"/>
                <w:color w:val="000000"/>
              </w:rPr>
              <w:t>м</w:t>
            </w:r>
          </w:p>
        </w:tc>
        <w:tc>
          <w:tcPr>
            <w:tcW w:w="845" w:type="pct"/>
            <w:shd w:val="clear" w:color="auto" w:fill="auto"/>
            <w:vAlign w:val="center"/>
          </w:tcPr>
          <w:p w:rsidR="009E79BC" w:rsidRPr="008F44E3" w:rsidRDefault="009E79BC" w:rsidP="003C4E87">
            <w:pPr>
              <w:spacing w:before="0"/>
              <w:jc w:val="center"/>
              <w:rPr>
                <w:rFonts w:eastAsia="Arial Unicode MS" w:cs="Arial"/>
                <w:color w:val="000000"/>
                <w:lang w:val="sr-Cyrl-RS"/>
              </w:rPr>
            </w:pPr>
            <w:r>
              <w:rPr>
                <w:rFonts w:eastAsia="Arial Unicode MS" w:cs="Arial"/>
                <w:color w:val="000000"/>
                <w:lang w:val="sr-Cyrl-RS"/>
              </w:rPr>
              <w:t>2</w:t>
            </w:r>
          </w:p>
        </w:tc>
      </w:tr>
      <w:tr w:rsidR="009E79BC" w:rsidRPr="005B393F" w:rsidTr="008B3DAB">
        <w:tc>
          <w:tcPr>
            <w:tcW w:w="425" w:type="pct"/>
            <w:shd w:val="clear" w:color="auto" w:fill="auto"/>
          </w:tcPr>
          <w:p w:rsidR="008B3DAB" w:rsidRDefault="008B3DAB" w:rsidP="00D24541">
            <w:pPr>
              <w:spacing w:before="0" w:line="276" w:lineRule="auto"/>
              <w:jc w:val="center"/>
              <w:rPr>
                <w:rFonts w:cs="Arial"/>
                <w:lang w:val="sr-Cyrl-RS"/>
              </w:rPr>
            </w:pPr>
          </w:p>
          <w:p w:rsidR="009E79BC" w:rsidRPr="009E79BC" w:rsidRDefault="009E79BC" w:rsidP="00D24541">
            <w:pPr>
              <w:spacing w:before="0" w:line="276" w:lineRule="auto"/>
              <w:jc w:val="center"/>
              <w:rPr>
                <w:rFonts w:cs="Arial"/>
                <w:lang w:val="sr-Cyrl-RS"/>
              </w:rPr>
            </w:pPr>
            <w:r>
              <w:rPr>
                <w:rFonts w:cs="Arial"/>
                <w:lang w:val="sr-Cyrl-RS"/>
              </w:rPr>
              <w:t>2</w:t>
            </w:r>
            <w:r w:rsidR="008B3DAB">
              <w:rPr>
                <w:rFonts w:cs="Arial"/>
                <w:lang w:val="sr-Cyrl-RS"/>
              </w:rPr>
              <w:t>.</w:t>
            </w:r>
          </w:p>
        </w:tc>
        <w:tc>
          <w:tcPr>
            <w:tcW w:w="3342" w:type="pct"/>
            <w:shd w:val="clear" w:color="auto" w:fill="auto"/>
            <w:vAlign w:val="bottom"/>
          </w:tcPr>
          <w:p w:rsidR="009E79BC" w:rsidRPr="00F049BB" w:rsidRDefault="009E79BC" w:rsidP="004A69EB">
            <w:pPr>
              <w:spacing w:before="0"/>
              <w:jc w:val="left"/>
              <w:rPr>
                <w:rFonts w:eastAsia="Arial Unicode MS" w:cs="Arial"/>
                <w:color w:val="000000"/>
                <w:lang w:val="ru-RU"/>
              </w:rPr>
            </w:pPr>
            <w:r w:rsidRPr="009E79BC">
              <w:rPr>
                <w:rFonts w:eastAsia="Arial Unicode MS" w:cs="Arial"/>
                <w:color w:val="000000"/>
                <w:lang w:val="ru-RU"/>
              </w:rPr>
              <w:t>Алтернатор за лок.</w:t>
            </w:r>
            <w:r w:rsidRPr="009E79BC">
              <w:rPr>
                <w:rFonts w:eastAsia="Arial Unicode MS" w:cs="Arial"/>
                <w:color w:val="000000"/>
              </w:rPr>
              <w:t>W</w:t>
            </w:r>
            <w:r w:rsidRPr="009E79BC">
              <w:rPr>
                <w:rFonts w:eastAsia="Arial Unicode MS" w:cs="Arial"/>
                <w:color w:val="000000"/>
                <w:lang w:val="ru-RU"/>
              </w:rPr>
              <w:t>Е</w:t>
            </w:r>
            <w:r w:rsidR="004A69EB">
              <w:rPr>
                <w:rFonts w:eastAsia="Arial Unicode MS" w:cs="Arial"/>
                <w:color w:val="000000"/>
                <w:lang w:val="sr-Latn-RS"/>
              </w:rPr>
              <w:t>B</w:t>
            </w:r>
            <w:r w:rsidRPr="009E79BC">
              <w:rPr>
                <w:rFonts w:eastAsia="Arial Unicode MS" w:cs="Arial"/>
                <w:color w:val="000000"/>
                <w:lang w:val="ru-RU"/>
              </w:rPr>
              <w:t xml:space="preserve"> серије, тип  ААК1115</w:t>
            </w:r>
            <w:r>
              <w:rPr>
                <w:rFonts w:eastAsia="Arial Unicode MS" w:cs="Arial"/>
                <w:color w:val="000000"/>
                <w:lang w:val="ru-RU"/>
              </w:rPr>
              <w:t xml:space="preserve"> (11.201.069)  или одговарајући</w:t>
            </w:r>
            <w:r w:rsidRPr="009E79BC">
              <w:rPr>
                <w:rFonts w:eastAsia="Arial Unicode MS" w:cs="Arial"/>
                <w:color w:val="000000"/>
                <w:lang w:val="ru-RU"/>
              </w:rPr>
              <w:br/>
            </w:r>
            <w:r>
              <w:rPr>
                <w:rFonts w:eastAsia="Arial Unicode MS" w:cs="Arial"/>
                <w:color w:val="000000"/>
                <w:lang w:val="ru-RU"/>
              </w:rPr>
              <w:t>Техничке карактеристике:</w:t>
            </w:r>
            <w:r w:rsidRPr="009E79BC">
              <w:rPr>
                <w:rFonts w:eastAsia="Arial Unicode MS" w:cs="Arial"/>
                <w:color w:val="000000"/>
                <w:lang w:val="ru-RU"/>
              </w:rPr>
              <w:br/>
            </w:r>
            <w:r w:rsidR="004A69EB">
              <w:rPr>
                <w:rFonts w:eastAsia="Arial Unicode MS" w:cs="Arial"/>
                <w:color w:val="000000"/>
                <w:lang w:val="sr-Latn-RS"/>
              </w:rPr>
              <w:t>U</w:t>
            </w:r>
            <w:r w:rsidRPr="009E79BC">
              <w:rPr>
                <w:rFonts w:eastAsia="Arial Unicode MS" w:cs="Arial"/>
                <w:color w:val="000000"/>
                <w:lang w:val="ru-RU"/>
              </w:rPr>
              <w:t xml:space="preserve">=28В </w:t>
            </w:r>
            <w:r w:rsidR="004A69EB">
              <w:rPr>
                <w:rFonts w:eastAsia="Arial Unicode MS" w:cs="Arial"/>
                <w:color w:val="000000"/>
                <w:lang w:val="sr-Latn-RS"/>
              </w:rPr>
              <w:t>DC</w:t>
            </w:r>
            <w:r w:rsidRPr="009E79BC">
              <w:rPr>
                <w:rFonts w:eastAsia="Arial Unicode MS" w:cs="Arial"/>
                <w:color w:val="000000"/>
                <w:lang w:val="ru-RU"/>
              </w:rPr>
              <w:t xml:space="preserve">;  </w:t>
            </w:r>
            <w:r w:rsidR="004A69EB">
              <w:rPr>
                <w:rFonts w:eastAsia="Arial Unicode MS" w:cs="Arial"/>
                <w:color w:val="000000"/>
                <w:lang w:val="sr-Latn-RS"/>
              </w:rPr>
              <w:t>I</w:t>
            </w:r>
            <w:r w:rsidRPr="009E79BC">
              <w:rPr>
                <w:rFonts w:eastAsia="Arial Unicode MS" w:cs="Arial"/>
                <w:color w:val="000000"/>
                <w:lang w:val="ru-RU"/>
              </w:rPr>
              <w:t>=35А</w:t>
            </w:r>
          </w:p>
        </w:tc>
        <w:tc>
          <w:tcPr>
            <w:tcW w:w="389" w:type="pct"/>
            <w:shd w:val="clear" w:color="auto" w:fill="auto"/>
            <w:vAlign w:val="center"/>
          </w:tcPr>
          <w:p w:rsidR="009E79BC" w:rsidRDefault="009E79BC" w:rsidP="008B3DAB">
            <w:pPr>
              <w:spacing w:before="0"/>
              <w:jc w:val="center"/>
              <w:rPr>
                <w:rFonts w:eastAsia="Arial Unicode MS" w:cs="Arial"/>
                <w:color w:val="000000"/>
                <w:lang w:val="sr-Cyrl-RS"/>
              </w:rPr>
            </w:pPr>
            <w:r>
              <w:rPr>
                <w:rFonts w:eastAsia="Arial Unicode MS" w:cs="Arial"/>
                <w:color w:val="000000"/>
                <w:lang w:val="sr-Cyrl-RS"/>
              </w:rPr>
              <w:t>ком</w:t>
            </w:r>
          </w:p>
        </w:tc>
        <w:tc>
          <w:tcPr>
            <w:tcW w:w="845" w:type="pct"/>
            <w:shd w:val="clear" w:color="auto" w:fill="auto"/>
            <w:vAlign w:val="center"/>
          </w:tcPr>
          <w:p w:rsidR="009E79BC" w:rsidRDefault="009E79BC" w:rsidP="008B3DAB">
            <w:pPr>
              <w:spacing w:before="0"/>
              <w:jc w:val="center"/>
              <w:rPr>
                <w:rFonts w:eastAsia="Arial Unicode MS" w:cs="Arial"/>
                <w:color w:val="000000"/>
                <w:lang w:val="sr-Cyrl-RS"/>
              </w:rPr>
            </w:pPr>
            <w:r>
              <w:rPr>
                <w:rFonts w:eastAsia="Arial Unicode MS" w:cs="Arial"/>
                <w:color w:val="000000"/>
                <w:lang w:val="sr-Cyrl-RS"/>
              </w:rPr>
              <w:t>2</w:t>
            </w:r>
          </w:p>
        </w:tc>
      </w:tr>
    </w:tbl>
    <w:p w:rsidR="009E79BC" w:rsidRDefault="009E79BC" w:rsidP="00D71543">
      <w:pPr>
        <w:tabs>
          <w:tab w:val="right" w:pos="10255"/>
        </w:tabs>
        <w:spacing w:before="0"/>
        <w:jc w:val="left"/>
        <w:rPr>
          <w:rFonts w:cs="Arial"/>
          <w:b/>
          <w:sz w:val="24"/>
          <w:szCs w:val="24"/>
          <w:lang w:val="sr-Cyrl-RS"/>
        </w:rPr>
      </w:pPr>
    </w:p>
    <w:p w:rsidR="009E79BC" w:rsidRDefault="009E79BC" w:rsidP="009E79BC">
      <w:pPr>
        <w:tabs>
          <w:tab w:val="right" w:pos="10255"/>
        </w:tabs>
        <w:spacing w:before="0"/>
        <w:jc w:val="left"/>
        <w:rPr>
          <w:rFonts w:cs="Arial"/>
          <w:sz w:val="24"/>
          <w:szCs w:val="24"/>
          <w:lang w:val="sr-Cyrl-RS"/>
        </w:rPr>
      </w:pPr>
      <w:r w:rsidRPr="0001376E">
        <w:rPr>
          <w:rFonts w:cs="Arial"/>
          <w:sz w:val="24"/>
          <w:szCs w:val="24"/>
          <w:lang w:val="sr-Cyrl-RS"/>
        </w:rPr>
        <w:t xml:space="preserve">Партија </w:t>
      </w:r>
      <w:r>
        <w:rPr>
          <w:rFonts w:cs="Arial"/>
          <w:sz w:val="24"/>
          <w:szCs w:val="24"/>
          <w:lang w:val="sr-Cyrl-RS"/>
        </w:rPr>
        <w:t>9</w:t>
      </w:r>
      <w:r w:rsidRPr="0001376E">
        <w:rPr>
          <w:rFonts w:cs="Arial"/>
          <w:sz w:val="24"/>
          <w:szCs w:val="24"/>
          <w:lang w:val="sr-Cyrl-RS"/>
        </w:rPr>
        <w:t xml:space="preserve">: </w:t>
      </w:r>
    </w:p>
    <w:tbl>
      <w:tblPr>
        <w:tblW w:w="5280"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26"/>
        <w:gridCol w:w="760"/>
        <w:gridCol w:w="1648"/>
      </w:tblGrid>
      <w:tr w:rsidR="009E79BC" w:rsidRPr="005B393F" w:rsidTr="009E79BC">
        <w:trPr>
          <w:trHeight w:val="309"/>
        </w:trPr>
        <w:tc>
          <w:tcPr>
            <w:tcW w:w="425" w:type="pct"/>
            <w:shd w:val="clear" w:color="auto" w:fill="C6D9F1" w:themeFill="text2" w:themeFillTint="33"/>
            <w:vAlign w:val="center"/>
          </w:tcPr>
          <w:p w:rsidR="009E79BC" w:rsidRPr="005B393F" w:rsidRDefault="009E79BC" w:rsidP="00D24541">
            <w:pPr>
              <w:spacing w:before="0"/>
              <w:jc w:val="center"/>
              <w:rPr>
                <w:rFonts w:cs="Arial"/>
                <w:bCs/>
                <w:iCs/>
                <w:lang w:val="sr-Cyrl-CS"/>
              </w:rPr>
            </w:pPr>
            <w:r w:rsidRPr="005B393F">
              <w:rPr>
                <w:rFonts w:cs="Arial"/>
                <w:bCs/>
                <w:iCs/>
                <w:lang w:val="sr-Cyrl-CS"/>
              </w:rPr>
              <w:t>Рбр</w:t>
            </w:r>
          </w:p>
        </w:tc>
        <w:tc>
          <w:tcPr>
            <w:tcW w:w="3342" w:type="pct"/>
            <w:shd w:val="clear" w:color="auto" w:fill="C6D9F1" w:themeFill="text2" w:themeFillTint="33"/>
            <w:vAlign w:val="center"/>
          </w:tcPr>
          <w:p w:rsidR="009E79BC" w:rsidRPr="005B393F" w:rsidRDefault="009E79BC" w:rsidP="00D24541">
            <w:pPr>
              <w:spacing w:before="0"/>
              <w:jc w:val="center"/>
              <w:rPr>
                <w:rFonts w:cs="Arial"/>
                <w:b/>
                <w:bCs/>
                <w:iCs/>
                <w:lang w:val="sr-Cyrl-CS"/>
              </w:rPr>
            </w:pPr>
            <w:r w:rsidRPr="005B393F">
              <w:rPr>
                <w:rFonts w:cs="Arial"/>
                <w:b/>
                <w:bCs/>
                <w:iCs/>
                <w:lang w:val="sr-Cyrl-CS"/>
              </w:rPr>
              <w:t>Назив добра</w:t>
            </w:r>
          </w:p>
        </w:tc>
        <w:tc>
          <w:tcPr>
            <w:tcW w:w="389" w:type="pct"/>
            <w:shd w:val="clear" w:color="auto" w:fill="C6D9F1" w:themeFill="text2" w:themeFillTint="33"/>
            <w:vAlign w:val="center"/>
          </w:tcPr>
          <w:p w:rsidR="009E79BC" w:rsidRPr="005B393F" w:rsidRDefault="009E79BC" w:rsidP="00D24541">
            <w:pPr>
              <w:spacing w:before="0"/>
              <w:jc w:val="center"/>
              <w:rPr>
                <w:rFonts w:cs="Arial"/>
                <w:b/>
                <w:bCs/>
                <w:iCs/>
                <w:lang w:val="sr-Cyrl-CS"/>
              </w:rPr>
            </w:pPr>
            <w:r w:rsidRPr="005B393F">
              <w:rPr>
                <w:rFonts w:cs="Arial"/>
                <w:b/>
                <w:bCs/>
                <w:iCs/>
                <w:lang w:val="sr-Cyrl-CS"/>
              </w:rPr>
              <w:t>Јед.</w:t>
            </w:r>
          </w:p>
          <w:p w:rsidR="009E79BC" w:rsidRPr="005B393F" w:rsidRDefault="009E79BC" w:rsidP="00D24541">
            <w:pPr>
              <w:spacing w:before="0"/>
              <w:jc w:val="center"/>
              <w:rPr>
                <w:rFonts w:cs="Arial"/>
                <w:b/>
                <w:bCs/>
                <w:iCs/>
                <w:lang w:val="sr-Cyrl-CS"/>
              </w:rPr>
            </w:pPr>
            <w:r w:rsidRPr="005B393F">
              <w:rPr>
                <w:rFonts w:cs="Arial"/>
                <w:b/>
                <w:bCs/>
                <w:iCs/>
                <w:lang w:val="sr-Cyrl-CS"/>
              </w:rPr>
              <w:t>мере</w:t>
            </w:r>
          </w:p>
        </w:tc>
        <w:tc>
          <w:tcPr>
            <w:tcW w:w="844" w:type="pct"/>
            <w:shd w:val="clear" w:color="auto" w:fill="C6D9F1" w:themeFill="text2" w:themeFillTint="33"/>
            <w:vAlign w:val="center"/>
          </w:tcPr>
          <w:p w:rsidR="009E79BC" w:rsidRPr="005B393F" w:rsidRDefault="009E79BC" w:rsidP="00D24541">
            <w:pPr>
              <w:spacing w:before="0"/>
              <w:jc w:val="center"/>
              <w:rPr>
                <w:rFonts w:cs="Arial"/>
                <w:b/>
                <w:bCs/>
                <w:iCs/>
                <w:lang w:val="sr-Cyrl-CS"/>
              </w:rPr>
            </w:pPr>
            <w:r w:rsidRPr="005B393F">
              <w:rPr>
                <w:rFonts w:cs="Arial"/>
                <w:b/>
                <w:bCs/>
                <w:iCs/>
                <w:lang w:val="sr-Cyrl-CS"/>
              </w:rPr>
              <w:t>количина</w:t>
            </w:r>
          </w:p>
        </w:tc>
      </w:tr>
      <w:tr w:rsidR="009E79BC" w:rsidRPr="005B393F" w:rsidTr="008B3DAB">
        <w:tc>
          <w:tcPr>
            <w:tcW w:w="425" w:type="pct"/>
            <w:shd w:val="clear" w:color="auto" w:fill="auto"/>
            <w:vAlign w:val="center"/>
          </w:tcPr>
          <w:p w:rsidR="009E79BC" w:rsidRPr="00CA3EFA" w:rsidRDefault="009E79BC" w:rsidP="008B3DAB">
            <w:pPr>
              <w:spacing w:before="0" w:line="276" w:lineRule="auto"/>
              <w:jc w:val="center"/>
              <w:rPr>
                <w:rFonts w:cs="Arial"/>
                <w:lang w:val="sr-Latn-CS"/>
              </w:rPr>
            </w:pPr>
            <w:r w:rsidRPr="00CA3EFA">
              <w:rPr>
                <w:rFonts w:cs="Arial"/>
                <w:lang w:val="sr-Latn-CS"/>
              </w:rPr>
              <w:t>1</w:t>
            </w:r>
          </w:p>
        </w:tc>
        <w:tc>
          <w:tcPr>
            <w:tcW w:w="3342" w:type="pct"/>
            <w:shd w:val="clear" w:color="auto" w:fill="auto"/>
            <w:vAlign w:val="center"/>
          </w:tcPr>
          <w:p w:rsidR="009E79BC" w:rsidRDefault="009E79BC" w:rsidP="008B3DAB">
            <w:pPr>
              <w:spacing w:before="0"/>
              <w:jc w:val="left"/>
              <w:rPr>
                <w:rFonts w:eastAsia="Arial Unicode MS" w:cs="Arial"/>
                <w:color w:val="000000"/>
                <w:lang w:val="sr-Cyrl-RS"/>
              </w:rPr>
            </w:pPr>
            <w:r w:rsidRPr="00D24541">
              <w:rPr>
                <w:rFonts w:eastAsia="Arial Unicode MS" w:cs="Arial"/>
                <w:color w:val="000000"/>
                <w:lang w:val="ru-RU"/>
              </w:rPr>
              <w:t xml:space="preserve">Будник </w:t>
            </w:r>
            <w:r w:rsidRPr="009E79BC">
              <w:rPr>
                <w:rFonts w:eastAsia="Arial Unicode MS" w:cs="Arial"/>
                <w:color w:val="000000"/>
              </w:rPr>
              <w:t>UDB</w:t>
            </w:r>
            <w:r w:rsidRPr="00D24541">
              <w:rPr>
                <w:rFonts w:eastAsia="Arial Unicode MS" w:cs="Arial"/>
                <w:color w:val="000000"/>
                <w:lang w:val="ru-RU"/>
              </w:rPr>
              <w:t>1</w:t>
            </w:r>
          </w:p>
          <w:p w:rsidR="009E79BC" w:rsidRDefault="009E79BC" w:rsidP="008B3DAB">
            <w:pPr>
              <w:spacing w:before="0"/>
              <w:jc w:val="left"/>
              <w:rPr>
                <w:rFonts w:eastAsia="Arial Unicode MS" w:cs="Arial"/>
                <w:color w:val="000000"/>
                <w:lang w:val="ru-RU"/>
              </w:rPr>
            </w:pPr>
            <w:r w:rsidRPr="009E79BC">
              <w:rPr>
                <w:rFonts w:eastAsia="Arial Unicode MS" w:cs="Arial"/>
                <w:color w:val="000000"/>
                <w:lang w:val="ru-RU"/>
              </w:rPr>
              <w:t>Електронски будник за локомотиве „</w:t>
            </w:r>
            <w:r w:rsidR="004A69EB">
              <w:rPr>
                <w:rFonts w:eastAsia="Arial Unicode MS" w:cs="Arial"/>
                <w:color w:val="000000"/>
                <w:lang w:val="sr-Latn-RS"/>
              </w:rPr>
              <w:t>CEM</w:t>
            </w:r>
            <w:r w:rsidRPr="009E79BC">
              <w:rPr>
                <w:rFonts w:eastAsia="Arial Unicode MS" w:cs="Arial"/>
                <w:color w:val="000000"/>
                <w:lang w:val="ru-RU"/>
              </w:rPr>
              <w:t xml:space="preserve">“ тип </w:t>
            </w:r>
            <w:r w:rsidR="004A69EB" w:rsidRPr="009E79BC">
              <w:rPr>
                <w:rFonts w:eastAsia="Arial Unicode MS" w:cs="Arial"/>
                <w:color w:val="000000"/>
              </w:rPr>
              <w:t>UDB</w:t>
            </w:r>
            <w:r w:rsidR="004A69EB" w:rsidRPr="00D24541">
              <w:rPr>
                <w:rFonts w:eastAsia="Arial Unicode MS" w:cs="Arial"/>
                <w:color w:val="000000"/>
                <w:lang w:val="ru-RU"/>
              </w:rPr>
              <w:t>1</w:t>
            </w:r>
            <w:r w:rsidRPr="009E79BC">
              <w:rPr>
                <w:rFonts w:eastAsia="Arial Unicode MS" w:cs="Arial"/>
                <w:color w:val="000000"/>
                <w:lang w:val="ru-RU"/>
              </w:rPr>
              <w:t xml:space="preserve"> „Алтрпо“ или одговарајући.</w:t>
            </w:r>
            <w:r w:rsidRPr="009E79BC">
              <w:rPr>
                <w:rFonts w:eastAsia="Arial Unicode MS" w:cs="Arial"/>
                <w:color w:val="000000"/>
                <w:lang w:val="ru-RU"/>
              </w:rPr>
              <w:br/>
              <w:t>Карактеристике:</w:t>
            </w:r>
            <w:r w:rsidRPr="009E79BC">
              <w:rPr>
                <w:rFonts w:eastAsia="Arial Unicode MS" w:cs="Arial"/>
                <w:color w:val="000000"/>
                <w:lang w:val="ru-RU"/>
              </w:rPr>
              <w:br/>
              <w:t>•</w:t>
            </w:r>
            <w:r w:rsidRPr="009E79BC">
              <w:rPr>
                <w:rFonts w:eastAsia="Arial Unicode MS" w:cs="Arial"/>
                <w:color w:val="000000"/>
                <w:lang w:val="ru-RU"/>
              </w:rPr>
              <w:tab/>
              <w:t>Напон напајања:</w:t>
            </w:r>
            <w:r w:rsidRPr="009E79BC">
              <w:rPr>
                <w:rFonts w:eastAsia="Arial Unicode MS" w:cs="Arial"/>
                <w:color w:val="000000"/>
                <w:lang w:val="ru-RU"/>
              </w:rPr>
              <w:tab/>
            </w:r>
            <w:r w:rsidRPr="009E79BC">
              <w:rPr>
                <w:rFonts w:eastAsia="Arial Unicode MS" w:cs="Arial"/>
                <w:color w:val="000000"/>
                <w:lang w:val="ru-RU"/>
              </w:rPr>
              <w:tab/>
              <w:t>72</w:t>
            </w:r>
            <w:r w:rsidR="004A69EB">
              <w:rPr>
                <w:rFonts w:eastAsia="Arial Unicode MS" w:cs="Arial"/>
                <w:color w:val="000000"/>
                <w:lang w:val="sr-Latn-RS"/>
              </w:rPr>
              <w:t>V</w:t>
            </w:r>
            <w:r w:rsidRPr="009E79BC">
              <w:rPr>
                <w:rFonts w:eastAsia="Arial Unicode MS" w:cs="Arial"/>
                <w:color w:val="000000"/>
                <w:lang w:val="ru-RU"/>
              </w:rPr>
              <w:t xml:space="preserve"> </w:t>
            </w:r>
            <w:r w:rsidR="004A69EB">
              <w:rPr>
                <w:rFonts w:eastAsia="Arial Unicode MS" w:cs="Arial"/>
                <w:color w:val="000000"/>
                <w:lang w:val="sr-Latn-RS"/>
              </w:rPr>
              <w:t>Dc</w:t>
            </w:r>
            <w:r w:rsidRPr="009E79BC">
              <w:rPr>
                <w:rFonts w:eastAsia="Arial Unicode MS" w:cs="Arial"/>
                <w:color w:val="000000"/>
                <w:lang w:val="ru-RU"/>
              </w:rPr>
              <w:br/>
              <w:t>•</w:t>
            </w:r>
            <w:r w:rsidRPr="009E79BC">
              <w:rPr>
                <w:rFonts w:eastAsia="Arial Unicode MS" w:cs="Arial"/>
                <w:color w:val="000000"/>
                <w:lang w:val="ru-RU"/>
              </w:rPr>
              <w:tab/>
              <w:t xml:space="preserve">Стандарди: </w:t>
            </w:r>
            <w:r w:rsidRPr="009E79BC">
              <w:rPr>
                <w:rFonts w:eastAsia="Arial Unicode MS" w:cs="Arial"/>
                <w:color w:val="000000"/>
                <w:lang w:val="ru-RU"/>
              </w:rPr>
              <w:tab/>
            </w:r>
            <w:r w:rsidRPr="009E79BC">
              <w:rPr>
                <w:rFonts w:eastAsia="Arial Unicode MS" w:cs="Arial"/>
                <w:color w:val="000000"/>
                <w:lang w:val="ru-RU"/>
              </w:rPr>
              <w:tab/>
            </w:r>
            <w:r w:rsidRPr="009E79BC">
              <w:rPr>
                <w:rFonts w:eastAsia="Arial Unicode MS" w:cs="Arial"/>
                <w:color w:val="000000"/>
                <w:lang w:val="ru-RU"/>
              </w:rPr>
              <w:tab/>
            </w:r>
            <w:r w:rsidR="004A69EB">
              <w:rPr>
                <w:rFonts w:eastAsia="Arial Unicode MS" w:cs="Arial"/>
                <w:color w:val="000000"/>
                <w:lang w:val="sr-Latn-RS"/>
              </w:rPr>
              <w:t>UIC</w:t>
            </w:r>
            <w:r w:rsidRPr="009E79BC">
              <w:rPr>
                <w:rFonts w:eastAsia="Arial Unicode MS" w:cs="Arial"/>
                <w:color w:val="000000"/>
                <w:lang w:val="ru-RU"/>
              </w:rPr>
              <w:t xml:space="preserve"> 641, </w:t>
            </w:r>
            <w:r w:rsidR="004A69EB">
              <w:rPr>
                <w:rFonts w:eastAsia="Arial Unicode MS" w:cs="Arial"/>
                <w:color w:val="000000"/>
                <w:lang w:val="sr-Latn-RS"/>
              </w:rPr>
              <w:t>IEC</w:t>
            </w:r>
            <w:r w:rsidRPr="009E79BC">
              <w:rPr>
                <w:rFonts w:eastAsia="Arial Unicode MS" w:cs="Arial"/>
                <w:color w:val="000000"/>
                <w:lang w:val="ru-RU"/>
              </w:rPr>
              <w:t xml:space="preserve"> 571, </w:t>
            </w:r>
            <w:r w:rsidR="004A69EB">
              <w:rPr>
                <w:rFonts w:eastAsia="Arial Unicode MS" w:cs="Arial"/>
                <w:color w:val="000000"/>
                <w:lang w:val="sr-Latn-RS"/>
              </w:rPr>
              <w:t>IEC</w:t>
            </w:r>
            <w:r w:rsidRPr="009E79BC">
              <w:rPr>
                <w:rFonts w:eastAsia="Arial Unicode MS" w:cs="Arial"/>
                <w:color w:val="000000"/>
                <w:lang w:val="ru-RU"/>
              </w:rPr>
              <w:t xml:space="preserve"> 571-1, </w:t>
            </w:r>
            <w:r w:rsidR="004A69EB">
              <w:rPr>
                <w:rFonts w:eastAsia="Arial Unicode MS" w:cs="Arial"/>
                <w:color w:val="000000"/>
                <w:lang w:val="sr-Latn-RS"/>
              </w:rPr>
              <w:t>IEC</w:t>
            </w:r>
            <w:r w:rsidRPr="009E79BC">
              <w:rPr>
                <w:rFonts w:eastAsia="Arial Unicode MS" w:cs="Arial"/>
                <w:color w:val="000000"/>
                <w:lang w:val="ru-RU"/>
              </w:rPr>
              <w:t xml:space="preserve"> 571-2</w:t>
            </w:r>
            <w:r w:rsidRPr="009E79BC">
              <w:rPr>
                <w:rFonts w:eastAsia="Arial Unicode MS" w:cs="Arial"/>
                <w:color w:val="000000"/>
                <w:lang w:val="ru-RU"/>
              </w:rPr>
              <w:br/>
              <w:t>•</w:t>
            </w:r>
            <w:r w:rsidRPr="009E79BC">
              <w:rPr>
                <w:rFonts w:eastAsia="Arial Unicode MS" w:cs="Arial"/>
                <w:color w:val="000000"/>
                <w:lang w:val="ru-RU"/>
              </w:rPr>
              <w:tab/>
              <w:t xml:space="preserve">Кућиште: </w:t>
            </w:r>
            <w:r w:rsidRPr="009E79BC">
              <w:rPr>
                <w:rFonts w:eastAsia="Arial Unicode MS" w:cs="Arial"/>
                <w:color w:val="000000"/>
                <w:lang w:val="ru-RU"/>
              </w:rPr>
              <w:tab/>
            </w:r>
            <w:r w:rsidRPr="009E79BC">
              <w:rPr>
                <w:rFonts w:eastAsia="Arial Unicode MS" w:cs="Arial"/>
                <w:color w:val="000000"/>
                <w:lang w:val="ru-RU"/>
              </w:rPr>
              <w:tab/>
            </w:r>
            <w:r w:rsidRPr="009E79BC">
              <w:rPr>
                <w:rFonts w:eastAsia="Arial Unicode MS" w:cs="Arial"/>
                <w:color w:val="000000"/>
                <w:lang w:val="ru-RU"/>
              </w:rPr>
              <w:tab/>
              <w:t>силумин (А</w:t>
            </w:r>
            <w:r w:rsidR="004A69EB">
              <w:rPr>
                <w:rFonts w:eastAsia="Arial Unicode MS" w:cs="Arial"/>
                <w:color w:val="000000"/>
                <w:lang w:val="ru-RU"/>
              </w:rPr>
              <w:t>lSi</w:t>
            </w:r>
            <w:r w:rsidRPr="009E79BC">
              <w:rPr>
                <w:rFonts w:eastAsia="Arial Unicode MS" w:cs="Arial"/>
                <w:color w:val="000000"/>
                <w:lang w:val="ru-RU"/>
              </w:rPr>
              <w:t>О12),</w:t>
            </w:r>
          </w:p>
          <w:p w:rsidR="009E79BC" w:rsidRPr="009E79BC" w:rsidRDefault="004A69EB" w:rsidP="004A69EB">
            <w:pPr>
              <w:spacing w:before="0"/>
              <w:jc w:val="left"/>
              <w:rPr>
                <w:rFonts w:eastAsia="Arial Unicode MS" w:cs="Arial"/>
                <w:color w:val="000000"/>
                <w:lang w:val="ru-RU"/>
              </w:rPr>
            </w:pPr>
            <w:r>
              <w:rPr>
                <w:rFonts w:eastAsia="Arial Unicode MS" w:cs="Arial"/>
                <w:color w:val="000000"/>
                <w:lang w:val="sr-Latn-RS"/>
              </w:rPr>
              <w:t>IP</w:t>
            </w:r>
            <w:r w:rsidR="009E79BC" w:rsidRPr="009E79BC">
              <w:rPr>
                <w:rFonts w:eastAsia="Arial Unicode MS" w:cs="Arial"/>
                <w:color w:val="000000"/>
                <w:lang w:val="ru-RU"/>
              </w:rPr>
              <w:t xml:space="preserve">65 (могућност </w:t>
            </w:r>
            <w:r w:rsidR="009E79BC">
              <w:rPr>
                <w:rFonts w:eastAsia="Arial Unicode MS" w:cs="Arial"/>
                <w:color w:val="000000"/>
                <w:lang w:val="ru-RU"/>
              </w:rPr>
              <w:t xml:space="preserve">пломбирања), боја </w:t>
            </w:r>
            <w:r w:rsidR="009E79BC">
              <w:rPr>
                <w:rFonts w:eastAsia="Arial Unicode MS" w:cs="Arial"/>
                <w:color w:val="000000"/>
                <w:lang w:val="ru-RU"/>
              </w:rPr>
              <w:br/>
              <w:t xml:space="preserve">сива </w:t>
            </w:r>
            <w:r>
              <w:rPr>
                <w:rFonts w:eastAsia="Arial Unicode MS" w:cs="Arial"/>
                <w:color w:val="000000"/>
                <w:lang w:val="ru-RU"/>
              </w:rPr>
              <w:t>R</w:t>
            </w:r>
            <w:r w:rsidR="009E79BC">
              <w:rPr>
                <w:rFonts w:eastAsia="Arial Unicode MS" w:cs="Arial"/>
                <w:color w:val="000000"/>
                <w:lang w:val="ru-RU"/>
              </w:rPr>
              <w:t>А</w:t>
            </w:r>
            <w:r>
              <w:rPr>
                <w:rFonts w:eastAsia="Arial Unicode MS" w:cs="Arial"/>
                <w:color w:val="000000"/>
                <w:lang w:val="ru-RU"/>
              </w:rPr>
              <w:t>L</w:t>
            </w:r>
            <w:r w:rsidR="009E79BC">
              <w:rPr>
                <w:rFonts w:eastAsia="Arial Unicode MS" w:cs="Arial"/>
                <w:color w:val="000000"/>
                <w:lang w:val="ru-RU"/>
              </w:rPr>
              <w:t>7001</w:t>
            </w:r>
            <w:r w:rsidR="009E79BC" w:rsidRPr="009E79BC">
              <w:rPr>
                <w:rFonts w:eastAsia="Arial Unicode MS" w:cs="Arial"/>
                <w:color w:val="000000"/>
                <w:lang w:val="ru-RU"/>
              </w:rPr>
              <w:br/>
              <w:t>•</w:t>
            </w:r>
            <w:r w:rsidR="009E79BC" w:rsidRPr="009E79BC">
              <w:rPr>
                <w:rFonts w:eastAsia="Arial Unicode MS" w:cs="Arial"/>
                <w:color w:val="000000"/>
                <w:lang w:val="ru-RU"/>
              </w:rPr>
              <w:tab/>
              <w:t>Електрични прикључа</w:t>
            </w:r>
            <w:r w:rsidR="009E79BC">
              <w:rPr>
                <w:rFonts w:eastAsia="Arial Unicode MS" w:cs="Arial"/>
                <w:color w:val="000000"/>
                <w:lang w:val="ru-RU"/>
              </w:rPr>
              <w:t>к:</w:t>
            </w:r>
            <w:r w:rsidR="009E79BC">
              <w:rPr>
                <w:rFonts w:eastAsia="Arial Unicode MS" w:cs="Arial"/>
                <w:color w:val="000000"/>
                <w:lang w:val="ru-RU"/>
              </w:rPr>
              <w:tab/>
              <w:t xml:space="preserve">16-полни конектор, </w:t>
            </w:r>
            <w:r>
              <w:rPr>
                <w:rFonts w:eastAsia="Arial Unicode MS" w:cs="Arial"/>
                <w:color w:val="000000"/>
                <w:lang w:val="sr-Latn-RS"/>
              </w:rPr>
              <w:t xml:space="preserve">DIN </w:t>
            </w:r>
            <w:r w:rsidR="009E79BC">
              <w:rPr>
                <w:rFonts w:eastAsia="Arial Unicode MS" w:cs="Arial"/>
                <w:color w:val="000000"/>
                <w:lang w:val="ru-RU"/>
              </w:rPr>
              <w:t>41622</w:t>
            </w:r>
            <w:r w:rsidR="009E79BC" w:rsidRPr="009E79BC">
              <w:rPr>
                <w:rFonts w:eastAsia="Arial Unicode MS" w:cs="Arial"/>
                <w:color w:val="000000"/>
                <w:lang w:val="ru-RU"/>
              </w:rPr>
              <w:br/>
              <w:t>Прикључци, дизајн и димензије морају у потпуности одговарати уређајима будности  који су тренутно  на локомотивама.</w:t>
            </w:r>
          </w:p>
        </w:tc>
        <w:tc>
          <w:tcPr>
            <w:tcW w:w="389" w:type="pct"/>
            <w:shd w:val="clear" w:color="auto" w:fill="auto"/>
            <w:vAlign w:val="center"/>
          </w:tcPr>
          <w:p w:rsidR="009E79BC" w:rsidRPr="005B393F" w:rsidRDefault="009E79BC" w:rsidP="008B3DAB">
            <w:pPr>
              <w:spacing w:before="0"/>
              <w:jc w:val="center"/>
              <w:rPr>
                <w:rFonts w:eastAsia="Arial Unicode MS" w:cs="Arial"/>
                <w:color w:val="000000"/>
              </w:rPr>
            </w:pPr>
            <w:r>
              <w:rPr>
                <w:rFonts w:eastAsia="Arial Unicode MS" w:cs="Arial"/>
                <w:color w:val="000000"/>
                <w:lang w:val="sr-Cyrl-RS"/>
              </w:rPr>
              <w:t>ко</w:t>
            </w:r>
            <w:r w:rsidRPr="005B393F">
              <w:rPr>
                <w:rFonts w:eastAsia="Arial Unicode MS" w:cs="Arial"/>
                <w:color w:val="000000"/>
              </w:rPr>
              <w:t>м</w:t>
            </w:r>
          </w:p>
        </w:tc>
        <w:tc>
          <w:tcPr>
            <w:tcW w:w="844" w:type="pct"/>
            <w:shd w:val="clear" w:color="auto" w:fill="auto"/>
            <w:vAlign w:val="center"/>
          </w:tcPr>
          <w:p w:rsidR="009E79BC" w:rsidRPr="008F44E3" w:rsidRDefault="009E79BC" w:rsidP="008B3DAB">
            <w:pPr>
              <w:spacing w:before="0"/>
              <w:jc w:val="center"/>
              <w:rPr>
                <w:rFonts w:eastAsia="Arial Unicode MS" w:cs="Arial"/>
                <w:color w:val="000000"/>
                <w:lang w:val="sr-Cyrl-RS"/>
              </w:rPr>
            </w:pPr>
            <w:r>
              <w:rPr>
                <w:rFonts w:eastAsia="Arial Unicode MS" w:cs="Arial"/>
                <w:color w:val="000000"/>
                <w:lang w:val="sr-Cyrl-RS"/>
              </w:rPr>
              <w:t>1</w:t>
            </w:r>
          </w:p>
        </w:tc>
      </w:tr>
    </w:tbl>
    <w:p w:rsidR="00D24541" w:rsidRDefault="00D24541" w:rsidP="00D24541">
      <w:pPr>
        <w:pStyle w:val="ListParagraph"/>
        <w:autoSpaceDE w:val="0"/>
        <w:autoSpaceDN w:val="0"/>
        <w:adjustRightInd w:val="0"/>
        <w:spacing w:before="0" w:after="0" w:line="240" w:lineRule="auto"/>
        <w:ind w:left="0"/>
        <w:contextualSpacing w:val="0"/>
        <w:rPr>
          <w:rFonts w:ascii="Arial" w:hAnsi="Arial" w:cs="Arial"/>
          <w:b/>
          <w:lang w:val="sr-Latn-RS"/>
        </w:rPr>
      </w:pPr>
    </w:p>
    <w:p w:rsidR="006D2EF4" w:rsidRPr="00975A70" w:rsidRDefault="00D24541" w:rsidP="00D24541">
      <w:pPr>
        <w:pStyle w:val="ListParagraph"/>
        <w:autoSpaceDE w:val="0"/>
        <w:autoSpaceDN w:val="0"/>
        <w:adjustRightInd w:val="0"/>
        <w:spacing w:before="0" w:after="0" w:line="240" w:lineRule="auto"/>
        <w:ind w:left="0"/>
        <w:contextualSpacing w:val="0"/>
        <w:rPr>
          <w:rFonts w:ascii="Arial" w:hAnsi="Arial" w:cs="Arial"/>
          <w:b/>
          <w:lang w:val="sr-Latn-RS"/>
        </w:rPr>
      </w:pPr>
      <w:r w:rsidRPr="00D24541">
        <w:rPr>
          <w:rFonts w:ascii="Arial" w:hAnsi="Arial" w:cs="Arial"/>
          <w:b/>
          <w:lang w:val="sr-Latn-RS"/>
        </w:rPr>
        <w:t>3.2 Квалитет и техничке карактеристике (спецификације)</w:t>
      </w:r>
    </w:p>
    <w:p w:rsidR="00D24541" w:rsidRPr="00635DA7" w:rsidRDefault="00D24541" w:rsidP="00D24541">
      <w:pPr>
        <w:pStyle w:val="ListParagraph"/>
        <w:autoSpaceDE w:val="0"/>
        <w:autoSpaceDN w:val="0"/>
        <w:adjustRightInd w:val="0"/>
        <w:spacing w:before="0" w:after="0" w:line="240" w:lineRule="auto"/>
        <w:ind w:left="0"/>
        <w:contextualSpacing w:val="0"/>
        <w:rPr>
          <w:rFonts w:ascii="Arial" w:hAnsi="Arial" w:cs="Arial"/>
          <w:b/>
          <w:lang w:val="ru-RU"/>
        </w:rPr>
      </w:pPr>
      <w:r w:rsidRPr="00635DA7">
        <w:rPr>
          <w:rFonts w:ascii="Arial" w:hAnsi="Arial" w:cs="Arial"/>
          <w:b/>
          <w:lang w:val="ru-RU"/>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D24541" w:rsidRDefault="000A2AEC" w:rsidP="00D24541">
      <w:pPr>
        <w:pStyle w:val="ListParagraph"/>
        <w:autoSpaceDE w:val="0"/>
        <w:autoSpaceDN w:val="0"/>
        <w:adjustRightInd w:val="0"/>
        <w:spacing w:before="0" w:after="0" w:line="240" w:lineRule="auto"/>
        <w:ind w:left="0"/>
        <w:contextualSpacing w:val="0"/>
        <w:rPr>
          <w:rFonts w:ascii="Arial" w:hAnsi="Arial" w:cs="Arial"/>
          <w:lang w:val="ru-RU"/>
        </w:rPr>
      </w:pPr>
      <w:r>
        <w:rPr>
          <w:rFonts w:ascii="Arial" w:hAnsi="Arial" w:cs="Arial"/>
          <w:lang w:val="sr-Cyrl-RS"/>
        </w:rPr>
        <w:t xml:space="preserve">За партију 2 </w:t>
      </w:r>
      <w:r w:rsidR="00D24541">
        <w:rPr>
          <w:rFonts w:ascii="Arial" w:hAnsi="Arial" w:cs="Arial"/>
          <w:lang w:val="sr-Cyrl-RS"/>
        </w:rPr>
        <w:t>позицију 1.</w:t>
      </w:r>
      <w:r w:rsidR="00975A70">
        <w:rPr>
          <w:rFonts w:ascii="Arial" w:hAnsi="Arial" w:cs="Arial"/>
          <w:lang w:val="sr-Cyrl-RS"/>
        </w:rPr>
        <w:t xml:space="preserve"> уколико изабрани понуђач нуди "или одговарајуће"</w:t>
      </w:r>
      <w:r w:rsidR="00D24541">
        <w:rPr>
          <w:rFonts w:ascii="Arial" w:hAnsi="Arial" w:cs="Arial"/>
          <w:lang w:val="sr-Cyrl-RS"/>
        </w:rPr>
        <w:t xml:space="preserve"> </w:t>
      </w:r>
      <w:r w:rsidR="00D24541" w:rsidRPr="00D24541">
        <w:rPr>
          <w:rFonts w:ascii="Arial" w:hAnsi="Arial" w:cs="Arial"/>
          <w:lang w:val="ru-RU"/>
        </w:rPr>
        <w:t>доставити доказ о компатибилности са квалитетом оргиналне Е11 четкице</w:t>
      </w:r>
      <w:r w:rsidR="00D24541">
        <w:rPr>
          <w:rFonts w:ascii="Arial" w:hAnsi="Arial" w:cs="Arial"/>
          <w:lang w:val="ru-RU"/>
        </w:rPr>
        <w:t xml:space="preserve"> у </w:t>
      </w:r>
      <w:r w:rsidR="00975A70">
        <w:rPr>
          <w:rFonts w:ascii="Arial" w:hAnsi="Arial" w:cs="Arial"/>
          <w:lang w:val="ru-RU"/>
        </w:rPr>
        <w:t>виду</w:t>
      </w:r>
      <w:r w:rsidR="00D24541">
        <w:rPr>
          <w:rFonts w:ascii="Arial" w:hAnsi="Arial" w:cs="Arial"/>
          <w:lang w:val="ru-RU"/>
        </w:rPr>
        <w:t xml:space="preserve"> </w:t>
      </w:r>
      <w:r w:rsidR="00975A70">
        <w:rPr>
          <w:rFonts w:ascii="Arial" w:hAnsi="Arial" w:cs="Arial"/>
          <w:lang w:val="ru-RU"/>
        </w:rPr>
        <w:t>техничке документације</w:t>
      </w:r>
      <w:r w:rsidR="00D24541" w:rsidRPr="00D24541">
        <w:rPr>
          <w:rFonts w:ascii="Arial" w:hAnsi="Arial" w:cs="Arial"/>
          <w:lang w:val="ru-RU"/>
        </w:rPr>
        <w:t xml:space="preserve"> произвођача</w:t>
      </w:r>
      <w:r w:rsidR="00975A70">
        <w:rPr>
          <w:rFonts w:ascii="Arial" w:hAnsi="Arial" w:cs="Arial"/>
          <w:lang w:val="ru-RU"/>
        </w:rPr>
        <w:t>.</w:t>
      </w:r>
    </w:p>
    <w:p w:rsidR="00851FD4" w:rsidRDefault="00851FD4" w:rsidP="00851FD4">
      <w:pPr>
        <w:pStyle w:val="ListParagraph"/>
        <w:autoSpaceDE w:val="0"/>
        <w:autoSpaceDN w:val="0"/>
        <w:adjustRightInd w:val="0"/>
        <w:spacing w:before="0" w:after="0" w:line="240" w:lineRule="auto"/>
        <w:ind w:left="0"/>
        <w:contextualSpacing w:val="0"/>
        <w:jc w:val="left"/>
        <w:rPr>
          <w:rFonts w:ascii="Arial" w:eastAsia="Arial" w:hAnsi="Arial" w:cs="Arial"/>
          <w:color w:val="000000"/>
          <w:lang w:val="ru-RU"/>
        </w:rPr>
      </w:pPr>
      <w:r w:rsidRPr="00851FD4">
        <w:rPr>
          <w:rFonts w:ascii="Arial" w:hAnsi="Arial" w:cs="Arial"/>
          <w:lang w:val="ru-RU"/>
        </w:rPr>
        <w:t xml:space="preserve">За партију 3: </w:t>
      </w:r>
      <w:r>
        <w:rPr>
          <w:rFonts w:ascii="Arial" w:hAnsi="Arial" w:cs="Arial"/>
          <w:lang w:val="ru-RU"/>
        </w:rPr>
        <w:t xml:space="preserve">доставити </w:t>
      </w:r>
      <w:r w:rsidRPr="00851FD4">
        <w:rPr>
          <w:rFonts w:ascii="Arial" w:eastAsia="Arial" w:hAnsi="Arial" w:cs="Arial"/>
          <w:color w:val="000000"/>
          <w:lang w:val="ru-RU"/>
        </w:rPr>
        <w:t>произвођачку техничку документацију.</w:t>
      </w:r>
    </w:p>
    <w:p w:rsidR="006D2EF4" w:rsidRDefault="00851FD4" w:rsidP="00851FD4">
      <w:pPr>
        <w:pStyle w:val="ListParagraph"/>
        <w:autoSpaceDE w:val="0"/>
        <w:autoSpaceDN w:val="0"/>
        <w:adjustRightInd w:val="0"/>
        <w:spacing w:before="0" w:after="0" w:line="240" w:lineRule="auto"/>
        <w:ind w:left="0"/>
        <w:contextualSpacing w:val="0"/>
        <w:jc w:val="left"/>
        <w:rPr>
          <w:rFonts w:ascii="Arial" w:hAnsi="Arial" w:cs="Arial"/>
          <w:b/>
          <w:lang w:val="sr-Latn-RS"/>
        </w:rPr>
      </w:pPr>
      <w:r>
        <w:rPr>
          <w:rFonts w:ascii="Arial" w:eastAsia="Arial" w:hAnsi="Arial" w:cs="Arial"/>
          <w:color w:val="000000"/>
          <w:lang w:val="ru-RU"/>
        </w:rPr>
        <w:t xml:space="preserve">Партија 5 за позиције 1 и 2 </w:t>
      </w:r>
      <w:r w:rsidRPr="00851FD4">
        <w:rPr>
          <w:rFonts w:ascii="Arial" w:eastAsia="Arial" w:hAnsi="Arial" w:cs="Arial"/>
          <w:color w:val="000000"/>
          <w:lang w:val="ru-RU"/>
        </w:rPr>
        <w:t>приложити одгов</w:t>
      </w:r>
      <w:r>
        <w:rPr>
          <w:rFonts w:ascii="Arial" w:eastAsia="Arial" w:hAnsi="Arial" w:cs="Arial"/>
          <w:color w:val="000000"/>
          <w:lang w:val="ru-RU"/>
        </w:rPr>
        <w:t>арајућу техничку документацију.</w:t>
      </w:r>
      <w:r w:rsidRPr="00851FD4">
        <w:rPr>
          <w:rFonts w:ascii="Arial" w:eastAsia="Arial" w:hAnsi="Arial" w:cs="Arial"/>
          <w:color w:val="000000"/>
          <w:highlight w:val="yellow"/>
          <w:lang w:val="ru-RU"/>
        </w:rPr>
        <w:br/>
      </w:r>
    </w:p>
    <w:p w:rsidR="00D24541" w:rsidRPr="00635DA7" w:rsidRDefault="00D24541" w:rsidP="00851FD4">
      <w:pPr>
        <w:pStyle w:val="ListParagraph"/>
        <w:autoSpaceDE w:val="0"/>
        <w:autoSpaceDN w:val="0"/>
        <w:adjustRightInd w:val="0"/>
        <w:spacing w:before="0" w:after="0" w:line="240" w:lineRule="auto"/>
        <w:ind w:left="0"/>
        <w:contextualSpacing w:val="0"/>
        <w:jc w:val="left"/>
        <w:rPr>
          <w:rFonts w:ascii="Arial" w:hAnsi="Arial" w:cs="Arial"/>
          <w:b/>
          <w:lang w:val="ru-RU"/>
        </w:rPr>
      </w:pPr>
      <w:r w:rsidRPr="00635DA7">
        <w:rPr>
          <w:rFonts w:ascii="Arial" w:hAnsi="Arial" w:cs="Arial"/>
          <w:b/>
          <w:lang w:val="ru-RU"/>
        </w:rPr>
        <w:t>3.2.2  Техничка документација која се доставља приликом испоруке добара:</w:t>
      </w:r>
    </w:p>
    <w:p w:rsidR="00851FD4" w:rsidRDefault="00D24541" w:rsidP="000A2AEC">
      <w:pPr>
        <w:pStyle w:val="ListParagraph"/>
        <w:autoSpaceDE w:val="0"/>
        <w:autoSpaceDN w:val="0"/>
        <w:adjustRightInd w:val="0"/>
        <w:spacing w:before="0" w:after="0" w:line="240" w:lineRule="auto"/>
        <w:ind w:left="0"/>
        <w:contextualSpacing w:val="0"/>
        <w:jc w:val="left"/>
        <w:rPr>
          <w:rFonts w:ascii="Arial" w:eastAsia="Arial" w:hAnsi="Arial" w:cs="Arial"/>
          <w:color w:val="000000"/>
          <w:lang w:val="ru-RU"/>
        </w:rPr>
      </w:pPr>
      <w:r>
        <w:rPr>
          <w:rFonts w:ascii="Arial" w:hAnsi="Arial" w:cs="Arial"/>
          <w:lang w:val="sr-Cyrl-RS"/>
        </w:rPr>
        <w:t>За партију 2:</w:t>
      </w:r>
      <w:r w:rsidR="000A2AEC">
        <w:rPr>
          <w:rFonts w:ascii="Arial" w:hAnsi="Arial" w:cs="Arial"/>
          <w:lang w:val="sr-Cyrl-RS"/>
        </w:rPr>
        <w:t xml:space="preserve"> </w:t>
      </w:r>
      <w:r w:rsidRPr="00D24541">
        <w:rPr>
          <w:rFonts w:ascii="Arial" w:eastAsia="Arial" w:hAnsi="Arial" w:cs="Arial"/>
          <w:color w:val="000000"/>
          <w:lang w:val="ru-RU"/>
        </w:rPr>
        <w:t xml:space="preserve">Изабрани понуђач је у обавези да приликом пријема уз сваку шаржу  достави сертификат о квалитету шарже графита </w:t>
      </w:r>
      <w:r w:rsidR="000A2AEC">
        <w:rPr>
          <w:rFonts w:ascii="Arial" w:eastAsia="Arial" w:hAnsi="Arial" w:cs="Arial"/>
          <w:color w:val="000000"/>
          <w:lang w:val="ru-RU"/>
        </w:rPr>
        <w:t>.</w:t>
      </w:r>
    </w:p>
    <w:p w:rsidR="00851FD4" w:rsidRDefault="00851FD4" w:rsidP="00851FD4">
      <w:pPr>
        <w:pStyle w:val="ListParagraph"/>
        <w:autoSpaceDE w:val="0"/>
        <w:autoSpaceDN w:val="0"/>
        <w:adjustRightInd w:val="0"/>
        <w:spacing w:before="0" w:after="0" w:line="240" w:lineRule="auto"/>
        <w:ind w:left="0"/>
        <w:contextualSpacing w:val="0"/>
        <w:jc w:val="left"/>
        <w:rPr>
          <w:rFonts w:ascii="Arial" w:eastAsia="Arial" w:hAnsi="Arial" w:cs="Arial"/>
          <w:color w:val="000000"/>
          <w:lang w:val="ru-RU"/>
        </w:rPr>
      </w:pPr>
      <w:r w:rsidRPr="00851FD4">
        <w:rPr>
          <w:rFonts w:ascii="Arial" w:eastAsia="Arial" w:hAnsi="Arial" w:cs="Arial"/>
          <w:color w:val="000000"/>
          <w:lang w:val="ru-RU"/>
        </w:rPr>
        <w:t>За партију 3:При испоруци доставити сертификате (атесте вршрених испитивања) и пратећу документацију са овереном гаранцијом.</w:t>
      </w:r>
    </w:p>
    <w:p w:rsidR="00CA4D14" w:rsidRDefault="00851FD4" w:rsidP="00851FD4">
      <w:pPr>
        <w:pStyle w:val="ListParagraph"/>
        <w:autoSpaceDE w:val="0"/>
        <w:autoSpaceDN w:val="0"/>
        <w:adjustRightInd w:val="0"/>
        <w:spacing w:before="0" w:after="0" w:line="240" w:lineRule="auto"/>
        <w:ind w:left="0"/>
        <w:contextualSpacing w:val="0"/>
        <w:jc w:val="left"/>
        <w:rPr>
          <w:rFonts w:ascii="Arial" w:eastAsia="Arial" w:hAnsi="Arial" w:cs="Arial"/>
          <w:color w:val="000000"/>
          <w:lang w:val="sr-Latn-RS"/>
        </w:rPr>
      </w:pPr>
      <w:r>
        <w:rPr>
          <w:rFonts w:ascii="Arial" w:eastAsia="Arial" w:hAnsi="Arial" w:cs="Arial"/>
          <w:color w:val="000000"/>
          <w:lang w:val="ru-RU"/>
        </w:rPr>
        <w:t>Партија 5</w:t>
      </w:r>
      <w:r w:rsidR="00FF235C">
        <w:rPr>
          <w:rFonts w:ascii="Arial" w:eastAsia="Arial" w:hAnsi="Arial" w:cs="Arial"/>
          <w:color w:val="000000"/>
          <w:lang w:val="ru-RU"/>
        </w:rPr>
        <w:t>:</w:t>
      </w:r>
      <w:r>
        <w:rPr>
          <w:rFonts w:ascii="Arial" w:eastAsia="Arial" w:hAnsi="Arial" w:cs="Arial"/>
          <w:color w:val="000000"/>
          <w:lang w:val="ru-RU"/>
        </w:rPr>
        <w:t xml:space="preserve"> за позиције 1 и 2  </w:t>
      </w:r>
      <w:r w:rsidR="00422205">
        <w:rPr>
          <w:rFonts w:ascii="Arial" w:eastAsia="Arial" w:hAnsi="Arial" w:cs="Arial"/>
          <w:color w:val="000000"/>
          <w:lang w:val="ru-RU"/>
        </w:rPr>
        <w:t xml:space="preserve">доставити  </w:t>
      </w:r>
      <w:r w:rsidRPr="00851FD4">
        <w:rPr>
          <w:rFonts w:ascii="Arial" w:eastAsia="Arial" w:hAnsi="Arial" w:cs="Arial"/>
          <w:color w:val="000000"/>
          <w:lang w:val="ru-RU"/>
        </w:rPr>
        <w:t>атесте, упутство за употре</w:t>
      </w:r>
      <w:r w:rsidR="00422205">
        <w:rPr>
          <w:rFonts w:ascii="Arial" w:eastAsia="Arial" w:hAnsi="Arial" w:cs="Arial"/>
          <w:color w:val="000000"/>
          <w:lang w:val="ru-RU"/>
        </w:rPr>
        <w:t>бу, тех. Карактеристике и испитне листе.</w:t>
      </w:r>
    </w:p>
    <w:p w:rsidR="00CA4D14" w:rsidRPr="00CA4D14" w:rsidRDefault="00CA4D14" w:rsidP="00851FD4">
      <w:pPr>
        <w:pStyle w:val="ListParagraph"/>
        <w:autoSpaceDE w:val="0"/>
        <w:autoSpaceDN w:val="0"/>
        <w:adjustRightInd w:val="0"/>
        <w:spacing w:before="0" w:after="0" w:line="240" w:lineRule="auto"/>
        <w:ind w:left="0"/>
        <w:contextualSpacing w:val="0"/>
        <w:jc w:val="left"/>
        <w:rPr>
          <w:rFonts w:ascii="Arial" w:eastAsia="Arial" w:hAnsi="Arial" w:cs="Arial"/>
          <w:color w:val="000000"/>
          <w:lang w:val="sr-Latn-RS"/>
        </w:rPr>
      </w:pPr>
      <w:r w:rsidRPr="00CA4D14">
        <w:rPr>
          <w:rFonts w:ascii="Arial" w:eastAsia="Arial" w:hAnsi="Arial" w:cs="Arial"/>
          <w:color w:val="000000"/>
          <w:lang w:val="ru-RU"/>
        </w:rPr>
        <w:t>За</w:t>
      </w:r>
      <w:r w:rsidRPr="00CA4D14">
        <w:rPr>
          <w:rFonts w:ascii="Arial" w:eastAsia="Arial" w:hAnsi="Arial" w:cs="Arial"/>
          <w:color w:val="000000"/>
          <w:lang w:val="sr-Latn-RS"/>
        </w:rPr>
        <w:t xml:space="preserve"> </w:t>
      </w:r>
      <w:r w:rsidRPr="00CA4D14">
        <w:rPr>
          <w:rFonts w:ascii="Arial" w:eastAsia="Arial" w:hAnsi="Arial" w:cs="Arial"/>
          <w:color w:val="000000"/>
          <w:lang w:val="ru-RU"/>
        </w:rPr>
        <w:t>партију</w:t>
      </w:r>
      <w:r w:rsidRPr="00CA4D14">
        <w:rPr>
          <w:rFonts w:ascii="Arial" w:eastAsia="Arial" w:hAnsi="Arial" w:cs="Arial"/>
          <w:color w:val="000000"/>
          <w:lang w:val="sr-Latn-RS"/>
        </w:rPr>
        <w:t xml:space="preserve"> </w:t>
      </w:r>
      <w:r>
        <w:rPr>
          <w:rFonts w:ascii="Arial" w:eastAsia="Arial" w:hAnsi="Arial" w:cs="Arial"/>
          <w:color w:val="000000"/>
          <w:lang w:val="sr-Latn-RS"/>
        </w:rPr>
        <w:t>8</w:t>
      </w:r>
      <w:r w:rsidRPr="00CA4D14">
        <w:rPr>
          <w:rFonts w:ascii="Arial" w:eastAsia="Arial" w:hAnsi="Arial" w:cs="Arial"/>
          <w:color w:val="000000"/>
          <w:lang w:val="sr-Latn-RS"/>
        </w:rPr>
        <w:t xml:space="preserve">: </w:t>
      </w:r>
      <w:r w:rsidRPr="00CA4D14">
        <w:rPr>
          <w:rFonts w:ascii="Arial" w:eastAsia="Arial" w:hAnsi="Arial" w:cs="Arial"/>
          <w:color w:val="000000"/>
          <w:lang w:val="ru-RU"/>
        </w:rPr>
        <w:t>При</w:t>
      </w:r>
      <w:r w:rsidRPr="00CA4D14">
        <w:rPr>
          <w:rFonts w:ascii="Arial" w:eastAsia="Arial" w:hAnsi="Arial" w:cs="Arial"/>
          <w:color w:val="000000"/>
          <w:lang w:val="sr-Latn-RS"/>
        </w:rPr>
        <w:t xml:space="preserve"> </w:t>
      </w:r>
      <w:r w:rsidRPr="00CA4D14">
        <w:rPr>
          <w:rFonts w:ascii="Arial" w:eastAsia="Arial" w:hAnsi="Arial" w:cs="Arial"/>
          <w:color w:val="000000"/>
          <w:lang w:val="ru-RU"/>
        </w:rPr>
        <w:t>испоруци</w:t>
      </w:r>
      <w:r w:rsidRPr="00CA4D14">
        <w:rPr>
          <w:rFonts w:ascii="Arial" w:eastAsia="Arial" w:hAnsi="Arial" w:cs="Arial"/>
          <w:color w:val="000000"/>
          <w:lang w:val="sr-Latn-RS"/>
        </w:rPr>
        <w:t xml:space="preserve"> </w:t>
      </w:r>
      <w:r w:rsidRPr="00CA4D14">
        <w:rPr>
          <w:rFonts w:ascii="Arial" w:eastAsia="Arial" w:hAnsi="Arial" w:cs="Arial"/>
          <w:color w:val="000000"/>
          <w:lang w:val="ru-RU"/>
        </w:rPr>
        <w:t>доставити</w:t>
      </w:r>
      <w:r w:rsidRPr="00CA4D14">
        <w:rPr>
          <w:rFonts w:ascii="Arial" w:eastAsia="Arial" w:hAnsi="Arial" w:cs="Arial"/>
          <w:color w:val="000000"/>
          <w:lang w:val="sr-Latn-RS"/>
        </w:rPr>
        <w:t xml:space="preserve"> o</w:t>
      </w:r>
      <w:r>
        <w:rPr>
          <w:rFonts w:ascii="Arial" w:eastAsia="Arial" w:hAnsi="Arial" w:cs="Arial"/>
          <w:color w:val="000000"/>
          <w:lang w:val="sr-Latn-RS"/>
        </w:rPr>
        <w:t>дг</w:t>
      </w:r>
      <w:r w:rsidRPr="00CA4D14">
        <w:rPr>
          <w:rFonts w:ascii="Arial" w:eastAsia="Arial" w:hAnsi="Arial" w:cs="Arial"/>
          <w:color w:val="000000"/>
          <w:lang w:val="sr-Latn-RS"/>
        </w:rPr>
        <w:t>o</w:t>
      </w:r>
      <w:r>
        <w:rPr>
          <w:rFonts w:ascii="Arial" w:eastAsia="Arial" w:hAnsi="Arial" w:cs="Arial"/>
          <w:color w:val="000000"/>
          <w:lang w:val="sr-Latn-RS"/>
        </w:rPr>
        <w:t>в</w:t>
      </w:r>
      <w:r w:rsidRPr="00CA4D14">
        <w:rPr>
          <w:rFonts w:ascii="Arial" w:eastAsia="Arial" w:hAnsi="Arial" w:cs="Arial"/>
          <w:color w:val="000000"/>
          <w:lang w:val="sr-Latn-RS"/>
        </w:rPr>
        <w:t>a</w:t>
      </w:r>
      <w:r>
        <w:rPr>
          <w:rFonts w:ascii="Arial" w:eastAsia="Arial" w:hAnsi="Arial" w:cs="Arial"/>
          <w:color w:val="000000"/>
          <w:lang w:val="sr-Latn-RS"/>
        </w:rPr>
        <w:t>р</w:t>
      </w:r>
      <w:r w:rsidRPr="00CA4D14">
        <w:rPr>
          <w:rFonts w:ascii="Arial" w:eastAsia="Arial" w:hAnsi="Arial" w:cs="Arial"/>
          <w:color w:val="000000"/>
          <w:lang w:val="sr-Latn-RS"/>
        </w:rPr>
        <w:t>aj</w:t>
      </w:r>
      <w:r>
        <w:rPr>
          <w:rFonts w:ascii="Arial" w:eastAsia="Arial" w:hAnsi="Arial" w:cs="Arial"/>
          <w:color w:val="000000"/>
          <w:lang w:val="sr-Latn-RS"/>
        </w:rPr>
        <w:t>ућ</w:t>
      </w:r>
      <w:r w:rsidRPr="00CA4D14">
        <w:rPr>
          <w:rFonts w:ascii="Arial" w:eastAsia="Arial" w:hAnsi="Arial" w:cs="Arial"/>
          <w:color w:val="000000"/>
          <w:lang w:val="sr-Latn-RS"/>
        </w:rPr>
        <w:t xml:space="preserve">e </w:t>
      </w:r>
      <w:r>
        <w:rPr>
          <w:rFonts w:ascii="Arial" w:eastAsia="Arial" w:hAnsi="Arial" w:cs="Arial"/>
          <w:color w:val="000000"/>
          <w:lang w:val="sr-Latn-RS"/>
        </w:rPr>
        <w:t>с</w:t>
      </w:r>
      <w:r w:rsidRPr="00CA4D14">
        <w:rPr>
          <w:rFonts w:ascii="Arial" w:eastAsia="Arial" w:hAnsi="Arial" w:cs="Arial"/>
          <w:color w:val="000000"/>
          <w:lang w:val="sr-Latn-RS"/>
        </w:rPr>
        <w:t>e</w:t>
      </w:r>
      <w:r>
        <w:rPr>
          <w:rFonts w:ascii="Arial" w:eastAsia="Arial" w:hAnsi="Arial" w:cs="Arial"/>
          <w:color w:val="000000"/>
          <w:lang w:val="sr-Latn-RS"/>
        </w:rPr>
        <w:t>ртифик</w:t>
      </w:r>
      <w:r w:rsidRPr="00CA4D14">
        <w:rPr>
          <w:rFonts w:ascii="Arial" w:eastAsia="Arial" w:hAnsi="Arial" w:cs="Arial"/>
          <w:color w:val="000000"/>
          <w:lang w:val="sr-Latn-RS"/>
        </w:rPr>
        <w:t>a</w:t>
      </w:r>
      <w:r>
        <w:rPr>
          <w:rFonts w:ascii="Arial" w:eastAsia="Arial" w:hAnsi="Arial" w:cs="Arial"/>
          <w:color w:val="000000"/>
          <w:lang w:val="sr-Latn-RS"/>
        </w:rPr>
        <w:t>т</w:t>
      </w:r>
      <w:r w:rsidRPr="00CA4D14">
        <w:rPr>
          <w:rFonts w:ascii="Arial" w:eastAsia="Arial" w:hAnsi="Arial" w:cs="Arial"/>
          <w:color w:val="000000"/>
          <w:lang w:val="sr-Latn-RS"/>
        </w:rPr>
        <w:t>e (a</w:t>
      </w:r>
      <w:r>
        <w:rPr>
          <w:rFonts w:ascii="Arial" w:eastAsia="Arial" w:hAnsi="Arial" w:cs="Arial"/>
          <w:color w:val="000000"/>
          <w:lang w:val="sr-Latn-RS"/>
        </w:rPr>
        <w:t>т</w:t>
      </w:r>
      <w:r w:rsidRPr="00CA4D14">
        <w:rPr>
          <w:rFonts w:ascii="Arial" w:eastAsia="Arial" w:hAnsi="Arial" w:cs="Arial"/>
          <w:color w:val="000000"/>
          <w:lang w:val="sr-Latn-RS"/>
        </w:rPr>
        <w:t>e</w:t>
      </w:r>
      <w:r>
        <w:rPr>
          <w:rFonts w:ascii="Arial" w:eastAsia="Arial" w:hAnsi="Arial" w:cs="Arial"/>
          <w:color w:val="000000"/>
          <w:lang w:val="sr-Latn-RS"/>
        </w:rPr>
        <w:t>ст</w:t>
      </w:r>
      <w:r w:rsidRPr="00CA4D14">
        <w:rPr>
          <w:rFonts w:ascii="Arial" w:eastAsia="Arial" w:hAnsi="Arial" w:cs="Arial"/>
          <w:color w:val="000000"/>
          <w:lang w:val="sr-Latn-RS"/>
        </w:rPr>
        <w:t xml:space="preserve">e </w:t>
      </w:r>
      <w:r>
        <w:rPr>
          <w:rFonts w:ascii="Arial" w:eastAsia="Arial" w:hAnsi="Arial" w:cs="Arial"/>
          <w:color w:val="000000"/>
          <w:lang w:val="sr-Latn-RS"/>
        </w:rPr>
        <w:t>вршр</w:t>
      </w:r>
      <w:r w:rsidRPr="00CA4D14">
        <w:rPr>
          <w:rFonts w:ascii="Arial" w:eastAsia="Arial" w:hAnsi="Arial" w:cs="Arial"/>
          <w:color w:val="000000"/>
          <w:lang w:val="sr-Latn-RS"/>
        </w:rPr>
        <w:t>e</w:t>
      </w:r>
      <w:r>
        <w:rPr>
          <w:rFonts w:ascii="Arial" w:eastAsia="Arial" w:hAnsi="Arial" w:cs="Arial"/>
          <w:color w:val="000000"/>
          <w:lang w:val="sr-Latn-RS"/>
        </w:rPr>
        <w:t>них</w:t>
      </w:r>
      <w:r w:rsidRPr="00CA4D14">
        <w:rPr>
          <w:rFonts w:ascii="Arial" w:eastAsia="Arial" w:hAnsi="Arial" w:cs="Arial"/>
          <w:color w:val="000000"/>
          <w:lang w:val="sr-Latn-RS"/>
        </w:rPr>
        <w:t xml:space="preserve"> </w:t>
      </w:r>
      <w:r>
        <w:rPr>
          <w:rFonts w:ascii="Arial" w:eastAsia="Arial" w:hAnsi="Arial" w:cs="Arial"/>
          <w:color w:val="000000"/>
          <w:lang w:val="sr-Latn-RS"/>
        </w:rPr>
        <w:t>испитив</w:t>
      </w:r>
      <w:r w:rsidRPr="00CA4D14">
        <w:rPr>
          <w:rFonts w:ascii="Arial" w:eastAsia="Arial" w:hAnsi="Arial" w:cs="Arial"/>
          <w:color w:val="000000"/>
          <w:lang w:val="sr-Latn-RS"/>
        </w:rPr>
        <w:t>a</w:t>
      </w:r>
      <w:r>
        <w:rPr>
          <w:rFonts w:ascii="Arial" w:eastAsia="Arial" w:hAnsi="Arial" w:cs="Arial"/>
          <w:color w:val="000000"/>
          <w:lang w:val="sr-Latn-RS"/>
        </w:rPr>
        <w:t>њ</w:t>
      </w:r>
      <w:r w:rsidRPr="00CA4D14">
        <w:rPr>
          <w:rFonts w:ascii="Arial" w:eastAsia="Arial" w:hAnsi="Arial" w:cs="Arial"/>
          <w:color w:val="000000"/>
          <w:lang w:val="sr-Latn-RS"/>
        </w:rPr>
        <w:t xml:space="preserve">a) </w:t>
      </w:r>
      <w:r>
        <w:rPr>
          <w:rFonts w:ascii="Arial" w:eastAsia="Arial" w:hAnsi="Arial" w:cs="Arial"/>
          <w:color w:val="000000"/>
          <w:lang w:val="sr-Latn-RS"/>
        </w:rPr>
        <w:t>и</w:t>
      </w:r>
      <w:r w:rsidRPr="00CA4D14">
        <w:rPr>
          <w:rFonts w:ascii="Arial" w:eastAsia="Arial" w:hAnsi="Arial" w:cs="Arial"/>
          <w:color w:val="000000"/>
          <w:lang w:val="sr-Latn-RS"/>
        </w:rPr>
        <w:t xml:space="preserve"> </w:t>
      </w:r>
      <w:r>
        <w:rPr>
          <w:rFonts w:ascii="Arial" w:eastAsia="Arial" w:hAnsi="Arial" w:cs="Arial"/>
          <w:color w:val="000000"/>
          <w:lang w:val="sr-Latn-RS"/>
        </w:rPr>
        <w:t>пр</w:t>
      </w:r>
      <w:r w:rsidRPr="00CA4D14">
        <w:rPr>
          <w:rFonts w:ascii="Arial" w:eastAsia="Arial" w:hAnsi="Arial" w:cs="Arial"/>
          <w:color w:val="000000"/>
          <w:lang w:val="sr-Latn-RS"/>
        </w:rPr>
        <w:t>a</w:t>
      </w:r>
      <w:r>
        <w:rPr>
          <w:rFonts w:ascii="Arial" w:eastAsia="Arial" w:hAnsi="Arial" w:cs="Arial"/>
          <w:color w:val="000000"/>
          <w:lang w:val="sr-Latn-RS"/>
        </w:rPr>
        <w:t>т</w:t>
      </w:r>
      <w:r w:rsidRPr="00CA4D14">
        <w:rPr>
          <w:rFonts w:ascii="Arial" w:eastAsia="Arial" w:hAnsi="Arial" w:cs="Arial"/>
          <w:color w:val="000000"/>
          <w:lang w:val="sr-Latn-RS"/>
        </w:rPr>
        <w:t>e</w:t>
      </w:r>
      <w:r>
        <w:rPr>
          <w:rFonts w:ascii="Arial" w:eastAsia="Arial" w:hAnsi="Arial" w:cs="Arial"/>
          <w:color w:val="000000"/>
          <w:lang w:val="sr-Latn-RS"/>
        </w:rPr>
        <w:t>ћу</w:t>
      </w:r>
      <w:r w:rsidRPr="00CA4D14">
        <w:rPr>
          <w:rFonts w:ascii="Arial" w:eastAsia="Arial" w:hAnsi="Arial" w:cs="Arial"/>
          <w:color w:val="000000"/>
          <w:lang w:val="sr-Latn-RS"/>
        </w:rPr>
        <w:t xml:space="preserve"> </w:t>
      </w:r>
      <w:r>
        <w:rPr>
          <w:rFonts w:ascii="Arial" w:eastAsia="Arial" w:hAnsi="Arial" w:cs="Arial"/>
          <w:color w:val="000000"/>
          <w:lang w:val="sr-Latn-RS"/>
        </w:rPr>
        <w:t>т</w:t>
      </w:r>
      <w:r w:rsidRPr="00CA4D14">
        <w:rPr>
          <w:rFonts w:ascii="Arial" w:eastAsia="Arial" w:hAnsi="Arial" w:cs="Arial"/>
          <w:color w:val="000000"/>
          <w:lang w:val="sr-Latn-RS"/>
        </w:rPr>
        <w:t>e</w:t>
      </w:r>
      <w:r>
        <w:rPr>
          <w:rFonts w:ascii="Arial" w:eastAsia="Arial" w:hAnsi="Arial" w:cs="Arial"/>
          <w:color w:val="000000"/>
          <w:lang w:val="sr-Latn-RS"/>
        </w:rPr>
        <w:t>хничку</w:t>
      </w:r>
      <w:r w:rsidRPr="00CA4D14">
        <w:rPr>
          <w:rFonts w:ascii="Arial" w:eastAsia="Arial" w:hAnsi="Arial" w:cs="Arial"/>
          <w:color w:val="000000"/>
          <w:lang w:val="sr-Latn-RS"/>
        </w:rPr>
        <w:t xml:space="preserve">  </w:t>
      </w:r>
      <w:r>
        <w:rPr>
          <w:rFonts w:ascii="Arial" w:eastAsia="Arial" w:hAnsi="Arial" w:cs="Arial"/>
          <w:color w:val="000000"/>
          <w:lang w:val="sr-Latn-RS"/>
        </w:rPr>
        <w:t>д</w:t>
      </w:r>
      <w:r w:rsidRPr="00CA4D14">
        <w:rPr>
          <w:rFonts w:ascii="Arial" w:eastAsia="Arial" w:hAnsi="Arial" w:cs="Arial"/>
          <w:color w:val="000000"/>
          <w:lang w:val="sr-Latn-RS"/>
        </w:rPr>
        <w:t>o</w:t>
      </w:r>
      <w:r>
        <w:rPr>
          <w:rFonts w:ascii="Arial" w:eastAsia="Arial" w:hAnsi="Arial" w:cs="Arial"/>
          <w:color w:val="000000"/>
          <w:lang w:val="sr-Latn-RS"/>
        </w:rPr>
        <w:t>кум</w:t>
      </w:r>
      <w:r w:rsidRPr="00CA4D14">
        <w:rPr>
          <w:rFonts w:ascii="Arial" w:eastAsia="Arial" w:hAnsi="Arial" w:cs="Arial"/>
          <w:color w:val="000000"/>
          <w:lang w:val="sr-Latn-RS"/>
        </w:rPr>
        <w:t>e</w:t>
      </w:r>
      <w:r>
        <w:rPr>
          <w:rFonts w:ascii="Arial" w:eastAsia="Arial" w:hAnsi="Arial" w:cs="Arial"/>
          <w:color w:val="000000"/>
          <w:lang w:val="sr-Latn-RS"/>
        </w:rPr>
        <w:t>нт</w:t>
      </w:r>
      <w:r w:rsidRPr="00CA4D14">
        <w:rPr>
          <w:rFonts w:ascii="Arial" w:eastAsia="Arial" w:hAnsi="Arial" w:cs="Arial"/>
          <w:color w:val="000000"/>
          <w:lang w:val="sr-Latn-RS"/>
        </w:rPr>
        <w:t>a</w:t>
      </w:r>
      <w:r>
        <w:rPr>
          <w:rFonts w:ascii="Arial" w:eastAsia="Arial" w:hAnsi="Arial" w:cs="Arial"/>
          <w:color w:val="000000"/>
          <w:lang w:val="sr-Latn-RS"/>
        </w:rPr>
        <w:t>ци</w:t>
      </w:r>
      <w:r w:rsidRPr="00CA4D14">
        <w:rPr>
          <w:rFonts w:ascii="Arial" w:eastAsia="Arial" w:hAnsi="Arial" w:cs="Arial"/>
          <w:color w:val="000000"/>
          <w:lang w:val="sr-Latn-RS"/>
        </w:rPr>
        <w:t>j</w:t>
      </w:r>
      <w:r>
        <w:rPr>
          <w:rFonts w:ascii="Arial" w:eastAsia="Arial" w:hAnsi="Arial" w:cs="Arial"/>
          <w:color w:val="000000"/>
          <w:lang w:val="sr-Latn-RS"/>
        </w:rPr>
        <w:t>у</w:t>
      </w:r>
      <w:r w:rsidRPr="00CA4D14">
        <w:rPr>
          <w:rFonts w:ascii="Arial" w:eastAsia="Arial" w:hAnsi="Arial" w:cs="Arial"/>
          <w:color w:val="000000"/>
          <w:lang w:val="sr-Latn-RS"/>
        </w:rPr>
        <w:t xml:space="preserve"> </w:t>
      </w:r>
      <w:r>
        <w:rPr>
          <w:rFonts w:ascii="Arial" w:eastAsia="Arial" w:hAnsi="Arial" w:cs="Arial"/>
          <w:color w:val="000000"/>
          <w:lang w:val="sr-Latn-RS"/>
        </w:rPr>
        <w:t>с</w:t>
      </w:r>
      <w:r w:rsidRPr="00CA4D14">
        <w:rPr>
          <w:rFonts w:ascii="Arial" w:eastAsia="Arial" w:hAnsi="Arial" w:cs="Arial"/>
          <w:color w:val="000000"/>
          <w:lang w:val="sr-Latn-RS"/>
        </w:rPr>
        <w:t>a o</w:t>
      </w:r>
      <w:r>
        <w:rPr>
          <w:rFonts w:ascii="Arial" w:eastAsia="Arial" w:hAnsi="Arial" w:cs="Arial"/>
          <w:color w:val="000000"/>
          <w:lang w:val="sr-Latn-RS"/>
        </w:rPr>
        <w:t>в</w:t>
      </w:r>
      <w:r w:rsidRPr="00CA4D14">
        <w:rPr>
          <w:rFonts w:ascii="Arial" w:eastAsia="Arial" w:hAnsi="Arial" w:cs="Arial"/>
          <w:color w:val="000000"/>
          <w:lang w:val="sr-Latn-RS"/>
        </w:rPr>
        <w:t>e</w:t>
      </w:r>
      <w:r>
        <w:rPr>
          <w:rFonts w:ascii="Arial" w:eastAsia="Arial" w:hAnsi="Arial" w:cs="Arial"/>
          <w:color w:val="000000"/>
          <w:lang w:val="sr-Latn-RS"/>
        </w:rPr>
        <w:t>р</w:t>
      </w:r>
      <w:r w:rsidRPr="00CA4D14">
        <w:rPr>
          <w:rFonts w:ascii="Arial" w:eastAsia="Arial" w:hAnsi="Arial" w:cs="Arial"/>
          <w:color w:val="000000"/>
          <w:lang w:val="sr-Latn-RS"/>
        </w:rPr>
        <w:t>e</w:t>
      </w:r>
      <w:r>
        <w:rPr>
          <w:rFonts w:ascii="Arial" w:eastAsia="Arial" w:hAnsi="Arial" w:cs="Arial"/>
          <w:color w:val="000000"/>
          <w:lang w:val="sr-Latn-RS"/>
        </w:rPr>
        <w:t>н</w:t>
      </w:r>
      <w:r w:rsidRPr="00CA4D14">
        <w:rPr>
          <w:rFonts w:ascii="Arial" w:eastAsia="Arial" w:hAnsi="Arial" w:cs="Arial"/>
          <w:color w:val="000000"/>
          <w:lang w:val="sr-Latn-RS"/>
        </w:rPr>
        <w:t>o</w:t>
      </w:r>
      <w:r>
        <w:rPr>
          <w:rFonts w:ascii="Arial" w:eastAsia="Arial" w:hAnsi="Arial" w:cs="Arial"/>
          <w:color w:val="000000"/>
          <w:lang w:val="sr-Latn-RS"/>
        </w:rPr>
        <w:t>м</w:t>
      </w:r>
      <w:r w:rsidRPr="00CA4D14">
        <w:rPr>
          <w:rFonts w:ascii="Arial" w:eastAsia="Arial" w:hAnsi="Arial" w:cs="Arial"/>
          <w:color w:val="000000"/>
          <w:lang w:val="sr-Latn-RS"/>
        </w:rPr>
        <w:t xml:space="preserve"> </w:t>
      </w:r>
      <w:r>
        <w:rPr>
          <w:rFonts w:ascii="Arial" w:eastAsia="Arial" w:hAnsi="Arial" w:cs="Arial"/>
          <w:color w:val="000000"/>
          <w:lang w:val="sr-Latn-RS"/>
        </w:rPr>
        <w:t>г</w:t>
      </w:r>
      <w:r w:rsidRPr="00CA4D14">
        <w:rPr>
          <w:rFonts w:ascii="Arial" w:eastAsia="Arial" w:hAnsi="Arial" w:cs="Arial"/>
          <w:color w:val="000000"/>
          <w:lang w:val="sr-Latn-RS"/>
        </w:rPr>
        <w:t>a</w:t>
      </w:r>
      <w:r>
        <w:rPr>
          <w:rFonts w:ascii="Arial" w:eastAsia="Arial" w:hAnsi="Arial" w:cs="Arial"/>
          <w:color w:val="000000"/>
          <w:lang w:val="sr-Latn-RS"/>
        </w:rPr>
        <w:t>р</w:t>
      </w:r>
      <w:r w:rsidRPr="00CA4D14">
        <w:rPr>
          <w:rFonts w:ascii="Arial" w:eastAsia="Arial" w:hAnsi="Arial" w:cs="Arial"/>
          <w:color w:val="000000"/>
          <w:lang w:val="sr-Latn-RS"/>
        </w:rPr>
        <w:t>a</w:t>
      </w:r>
      <w:r>
        <w:rPr>
          <w:rFonts w:ascii="Arial" w:eastAsia="Arial" w:hAnsi="Arial" w:cs="Arial"/>
          <w:color w:val="000000"/>
          <w:lang w:val="sr-Latn-RS"/>
        </w:rPr>
        <w:t>нци</w:t>
      </w:r>
      <w:r w:rsidRPr="00CA4D14">
        <w:rPr>
          <w:rFonts w:ascii="Arial" w:eastAsia="Arial" w:hAnsi="Arial" w:cs="Arial"/>
          <w:color w:val="000000"/>
          <w:lang w:val="sr-Latn-RS"/>
        </w:rPr>
        <w:t>jo</w:t>
      </w:r>
      <w:r>
        <w:rPr>
          <w:rFonts w:ascii="Arial" w:eastAsia="Arial" w:hAnsi="Arial" w:cs="Arial"/>
          <w:color w:val="000000"/>
          <w:lang w:val="sr-Latn-RS"/>
        </w:rPr>
        <w:t>м.</w:t>
      </w:r>
    </w:p>
    <w:p w:rsidR="006D2EF4" w:rsidRDefault="00CA4D14" w:rsidP="00851FD4">
      <w:pPr>
        <w:pStyle w:val="ListParagraph"/>
        <w:autoSpaceDE w:val="0"/>
        <w:autoSpaceDN w:val="0"/>
        <w:adjustRightInd w:val="0"/>
        <w:spacing w:before="0" w:after="0" w:line="240" w:lineRule="auto"/>
        <w:ind w:left="0"/>
        <w:contextualSpacing w:val="0"/>
        <w:jc w:val="left"/>
        <w:rPr>
          <w:rFonts w:ascii="Arial" w:hAnsi="Arial" w:cs="Arial"/>
          <w:b/>
          <w:lang w:val="sr-Latn-RS"/>
        </w:rPr>
      </w:pPr>
      <w:r>
        <w:rPr>
          <w:rFonts w:ascii="Arial" w:eastAsia="Arial" w:hAnsi="Arial" w:cs="Arial"/>
          <w:color w:val="000000"/>
          <w:lang w:val="ru-RU"/>
        </w:rPr>
        <w:t xml:space="preserve">За партију 9: </w:t>
      </w:r>
      <w:r w:rsidRPr="0069712A">
        <w:rPr>
          <w:rFonts w:ascii="Arial" w:eastAsia="Arial" w:hAnsi="Arial" w:cs="Arial"/>
          <w:color w:val="000000"/>
          <w:lang w:val="ru-RU"/>
        </w:rPr>
        <w:t>При испоруци доставити техничку документацију са овереном гаранцијом као и важеће оверене атесте.</w:t>
      </w:r>
      <w:r w:rsidR="00D24541" w:rsidRPr="00D24541">
        <w:rPr>
          <w:rFonts w:ascii="Arial" w:eastAsia="Arial" w:hAnsi="Arial" w:cs="Arial"/>
          <w:color w:val="000000"/>
          <w:highlight w:val="yellow"/>
          <w:lang w:val="ru-RU"/>
        </w:rPr>
        <w:br/>
      </w:r>
    </w:p>
    <w:p w:rsidR="00D24541" w:rsidRPr="00CA4D14" w:rsidRDefault="00D24541" w:rsidP="00851FD4">
      <w:pPr>
        <w:pStyle w:val="ListParagraph"/>
        <w:autoSpaceDE w:val="0"/>
        <w:autoSpaceDN w:val="0"/>
        <w:adjustRightInd w:val="0"/>
        <w:spacing w:before="0" w:after="0" w:line="240" w:lineRule="auto"/>
        <w:ind w:left="0"/>
        <w:contextualSpacing w:val="0"/>
        <w:jc w:val="left"/>
        <w:rPr>
          <w:rFonts w:ascii="Arial" w:eastAsia="Arial" w:hAnsi="Arial" w:cs="Arial"/>
          <w:color w:val="000000"/>
          <w:lang w:val="ru-RU"/>
        </w:rPr>
      </w:pPr>
      <w:r w:rsidRPr="00635DA7">
        <w:rPr>
          <w:rFonts w:ascii="Arial" w:hAnsi="Arial" w:cs="Arial"/>
          <w:b/>
          <w:lang w:val="ru-RU"/>
        </w:rPr>
        <w:t>3.2.3  Посебни захтеви који се односе на паковање, обележавање и други захтеви:</w:t>
      </w:r>
    </w:p>
    <w:p w:rsidR="00D24541" w:rsidRDefault="00D24541" w:rsidP="00D24541">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За партију 2:</w:t>
      </w:r>
      <w:r w:rsidRPr="00D24541">
        <w:rPr>
          <w:rFonts w:ascii="Arial" w:hAnsi="Arial" w:cs="Arial"/>
          <w:lang w:val="ru-RU"/>
        </w:rPr>
        <w:t>Ознака произвођача мора бити утиснута на свакој појединачно испорученој четкици.</w:t>
      </w:r>
    </w:p>
    <w:p w:rsidR="006D2EF4" w:rsidRPr="006D2EF4" w:rsidRDefault="006D2EF4" w:rsidP="00D24541">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 xml:space="preserve">За партију </w:t>
      </w:r>
      <w:r>
        <w:rPr>
          <w:rFonts w:ascii="Arial" w:hAnsi="Arial" w:cs="Arial"/>
          <w:lang w:val="sr-Latn-RS"/>
        </w:rPr>
        <w:t>3</w:t>
      </w:r>
      <w:r w:rsidRPr="006D2EF4">
        <w:rPr>
          <w:rFonts w:ascii="Arial" w:hAnsi="Arial" w:cs="Arial"/>
          <w:lang w:val="sr-Cyrl-RS"/>
        </w:rPr>
        <w:t>:</w:t>
      </w:r>
      <w:r w:rsidRPr="006D2EF4">
        <w:rPr>
          <w:rFonts w:ascii="Arial" w:hAnsi="Arial" w:cs="Arial"/>
          <w:lang w:val="ru-RU"/>
        </w:rPr>
        <w:t>Батерије морају бити  производене 2018 год.</w:t>
      </w:r>
    </w:p>
    <w:p w:rsidR="009E79BC" w:rsidRDefault="009E79BC" w:rsidP="00D71543">
      <w:pPr>
        <w:tabs>
          <w:tab w:val="right" w:pos="10255"/>
        </w:tabs>
        <w:spacing w:before="0"/>
        <w:jc w:val="left"/>
        <w:rPr>
          <w:rFonts w:cs="Arial"/>
          <w:b/>
          <w:sz w:val="24"/>
          <w:szCs w:val="24"/>
          <w:lang w:val="ru-RU"/>
        </w:rPr>
      </w:pPr>
    </w:p>
    <w:p w:rsidR="00FF235C" w:rsidRDefault="00FF235C" w:rsidP="00D71543">
      <w:pPr>
        <w:tabs>
          <w:tab w:val="right" w:pos="10255"/>
        </w:tabs>
        <w:spacing w:before="0"/>
        <w:jc w:val="left"/>
        <w:rPr>
          <w:rFonts w:cs="Arial"/>
          <w:b/>
          <w:sz w:val="24"/>
          <w:szCs w:val="24"/>
          <w:lang w:val="ru-RU"/>
        </w:rPr>
      </w:pPr>
    </w:p>
    <w:p w:rsidR="00FF235C" w:rsidRDefault="00FF235C" w:rsidP="00D71543">
      <w:pPr>
        <w:tabs>
          <w:tab w:val="right" w:pos="10255"/>
        </w:tabs>
        <w:spacing w:before="0"/>
        <w:jc w:val="left"/>
        <w:rPr>
          <w:rFonts w:cs="Arial"/>
          <w:b/>
          <w:sz w:val="24"/>
          <w:szCs w:val="24"/>
          <w:lang w:val="ru-RU"/>
        </w:rPr>
      </w:pPr>
    </w:p>
    <w:p w:rsidR="00FF235C" w:rsidRPr="00D24541" w:rsidRDefault="00FF235C" w:rsidP="00D71543">
      <w:pPr>
        <w:tabs>
          <w:tab w:val="right" w:pos="10255"/>
        </w:tabs>
        <w:spacing w:before="0"/>
        <w:jc w:val="left"/>
        <w:rPr>
          <w:rFonts w:cs="Arial"/>
          <w:b/>
          <w:sz w:val="24"/>
          <w:szCs w:val="24"/>
          <w:lang w:val="ru-RU"/>
        </w:rPr>
      </w:pPr>
    </w:p>
    <w:p w:rsidR="00DB369C" w:rsidRPr="00F10346" w:rsidRDefault="000628D0" w:rsidP="00A30597">
      <w:pPr>
        <w:pStyle w:val="Heading10"/>
        <w:spacing w:before="0"/>
        <w:ind w:left="0" w:firstLine="0"/>
        <w:jc w:val="both"/>
        <w:rPr>
          <w:rFonts w:cs="Arial"/>
        </w:rPr>
      </w:pPr>
      <w:r w:rsidRPr="00F10346">
        <w:rPr>
          <w:rFonts w:cs="Arial"/>
        </w:rPr>
        <w:lastRenderedPageBreak/>
        <w:t>3.</w:t>
      </w:r>
      <w:r w:rsidR="00E6519F">
        <w:rPr>
          <w:rFonts w:cs="Arial"/>
          <w:lang w:val="sr-Cyrl-RS"/>
        </w:rPr>
        <w:t>3</w:t>
      </w:r>
      <w:r w:rsidRPr="00F10346">
        <w:rPr>
          <w:rFonts w:cs="Arial"/>
        </w:rPr>
        <w:t xml:space="preserve"> </w:t>
      </w:r>
      <w:r w:rsidR="00DB369C" w:rsidRPr="00F10346">
        <w:rPr>
          <w:rFonts w:cs="Arial"/>
        </w:rPr>
        <w:t>Рок испоруке доб</w:t>
      </w:r>
      <w:r w:rsidR="005551C2" w:rsidRPr="00F10346">
        <w:rPr>
          <w:rFonts w:cs="Arial"/>
        </w:rPr>
        <w:t>ара</w:t>
      </w:r>
    </w:p>
    <w:p w:rsidR="004276AD" w:rsidRDefault="00AD5AB2" w:rsidP="00370F64">
      <w:pPr>
        <w:spacing w:before="0"/>
        <w:rPr>
          <w:rFonts w:eastAsia="Calibri" w:cs="Arial"/>
          <w:lang w:val="ru-RU"/>
        </w:rPr>
      </w:pPr>
      <w:r>
        <w:rPr>
          <w:rFonts w:eastAsia="Calibri" w:cs="Arial"/>
          <w:lang w:val="sr-Cyrl-RS"/>
        </w:rPr>
        <w:t xml:space="preserve">Партија 1: </w:t>
      </w:r>
      <w:r w:rsidR="00805982" w:rsidRPr="00805982">
        <w:rPr>
          <w:rFonts w:eastAsia="Calibri" w:cs="Arial"/>
          <w:lang w:val="ru-RU"/>
        </w:rPr>
        <w:t>Изабрани понуђач је обавезан да испоруку добара</w:t>
      </w:r>
      <w:r w:rsidR="000376ED">
        <w:rPr>
          <w:rFonts w:eastAsia="Calibri" w:cs="Arial"/>
          <w:lang w:val="ru-RU"/>
        </w:rPr>
        <w:t xml:space="preserve"> </w:t>
      </w:r>
      <w:r w:rsidR="00D742E1">
        <w:rPr>
          <w:rFonts w:eastAsia="Calibri" w:cs="Arial"/>
          <w:lang w:val="ru-RU"/>
        </w:rPr>
        <w:t>из</w:t>
      </w:r>
      <w:r w:rsidR="00224319" w:rsidRPr="00224319">
        <w:rPr>
          <w:rFonts w:eastAsia="Calibri" w:cs="Arial"/>
          <w:lang w:val="sr-Cyrl-CS"/>
        </w:rPr>
        <w:t xml:space="preserve">врши </w:t>
      </w:r>
      <w:r w:rsidR="00195C85">
        <w:rPr>
          <w:rFonts w:eastAsia="Calibri" w:cs="Arial"/>
          <w:lang w:val="ru-RU"/>
        </w:rPr>
        <w:t xml:space="preserve">у року од највише </w:t>
      </w:r>
      <w:r w:rsidR="00DB39B4" w:rsidRPr="00DB39B4">
        <w:rPr>
          <w:rFonts w:eastAsia="Calibri" w:cs="Arial"/>
          <w:lang w:val="ru-RU"/>
        </w:rPr>
        <w:t xml:space="preserve"> </w:t>
      </w:r>
      <w:r w:rsidR="00F049BB">
        <w:rPr>
          <w:rFonts w:eastAsia="Calibri" w:cs="Arial"/>
          <w:lang w:val="sr-Cyrl-RS"/>
        </w:rPr>
        <w:t>90</w:t>
      </w:r>
      <w:r w:rsidR="00195C85">
        <w:rPr>
          <w:rFonts w:eastAsia="Calibri" w:cs="Arial"/>
          <w:lang w:val="ru-RU"/>
        </w:rPr>
        <w:t xml:space="preserve"> дана</w:t>
      </w:r>
      <w:r w:rsidR="00DB39B4" w:rsidRPr="00DB39B4">
        <w:rPr>
          <w:rFonts w:eastAsia="Calibri" w:cs="Arial"/>
          <w:lang w:val="ru-RU"/>
        </w:rPr>
        <w:t xml:space="preserve"> од дана ступања уговора на снагу</w:t>
      </w:r>
      <w:r w:rsidR="00805982" w:rsidRPr="00805982">
        <w:rPr>
          <w:rFonts w:eastAsia="Calibri" w:cs="Arial"/>
          <w:lang w:val="ru-RU"/>
        </w:rPr>
        <w:t>.</w:t>
      </w:r>
    </w:p>
    <w:p w:rsidR="00AD5AB2" w:rsidRDefault="00AD5AB2" w:rsidP="00AD5AB2">
      <w:pPr>
        <w:spacing w:before="0"/>
        <w:rPr>
          <w:rFonts w:eastAsia="Calibri" w:cs="Arial"/>
          <w:lang w:val="ru-RU"/>
        </w:rPr>
      </w:pPr>
      <w:r>
        <w:rPr>
          <w:rFonts w:eastAsia="Calibri" w:cs="Arial"/>
          <w:lang w:val="sr-Cyrl-RS"/>
        </w:rPr>
        <w:t xml:space="preserve">Партија 2: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00D71F15">
        <w:rPr>
          <w:rFonts w:eastAsia="Calibri" w:cs="Arial"/>
          <w:lang w:val="sr-Cyrl-RS"/>
        </w:rPr>
        <w:t>60</w:t>
      </w:r>
      <w:r w:rsidR="005B393F">
        <w:rPr>
          <w:rFonts w:eastAsia="Calibri" w:cs="Arial"/>
          <w:lang w:val="sr-Latn-RS"/>
        </w:rPr>
        <w:t xml:space="preserve"> </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BC4D4E" w:rsidRDefault="00BC4D4E" w:rsidP="00AD5AB2">
      <w:pPr>
        <w:spacing w:before="0"/>
        <w:rPr>
          <w:rFonts w:eastAsia="Calibri" w:cs="Arial"/>
          <w:lang w:val="ru-RU"/>
        </w:rPr>
      </w:pPr>
      <w:r>
        <w:rPr>
          <w:rFonts w:eastAsia="Calibri" w:cs="Arial"/>
          <w:lang w:val="sr-Cyrl-RS"/>
        </w:rPr>
        <w:t xml:space="preserve">Партија 3: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Pr>
          <w:rFonts w:eastAsia="Calibri" w:cs="Arial"/>
          <w:lang w:val="sr-Cyrl-RS"/>
        </w:rPr>
        <w:t>90</w:t>
      </w:r>
      <w:r>
        <w:rPr>
          <w:rFonts w:eastAsia="Calibri" w:cs="Arial"/>
          <w:lang w:val="sr-Latn-RS"/>
        </w:rPr>
        <w:t xml:space="preserve"> </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CB40BB" w:rsidRDefault="00CB40BB" w:rsidP="00CB40BB">
      <w:pPr>
        <w:spacing w:before="0"/>
        <w:rPr>
          <w:rFonts w:eastAsia="Calibri" w:cs="Arial"/>
          <w:lang w:val="ru-RU"/>
        </w:rPr>
      </w:pPr>
      <w:r>
        <w:rPr>
          <w:rFonts w:eastAsia="Calibri" w:cs="Arial"/>
          <w:lang w:val="sr-Cyrl-RS"/>
        </w:rPr>
        <w:t xml:space="preserve">Партија 4: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Pr>
          <w:rFonts w:eastAsia="Calibri" w:cs="Arial"/>
          <w:lang w:val="sr-Cyrl-RS"/>
        </w:rPr>
        <w:t>60</w:t>
      </w:r>
      <w:r>
        <w:rPr>
          <w:rFonts w:eastAsia="Calibri" w:cs="Arial"/>
          <w:lang w:val="sr-Latn-RS"/>
        </w:rPr>
        <w:t xml:space="preserve"> </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77445F" w:rsidRDefault="0077445F" w:rsidP="00CB40BB">
      <w:pPr>
        <w:spacing w:before="0"/>
        <w:rPr>
          <w:rFonts w:eastAsia="Calibri" w:cs="Arial"/>
          <w:lang w:val="ru-RU"/>
        </w:rPr>
      </w:pPr>
      <w:r>
        <w:rPr>
          <w:rFonts w:eastAsia="Calibri" w:cs="Arial"/>
          <w:lang w:val="sr-Cyrl-RS"/>
        </w:rPr>
        <w:t xml:space="preserve">Партија 5: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00BD18A4">
        <w:rPr>
          <w:rFonts w:eastAsia="Calibri" w:cs="Arial"/>
          <w:lang w:val="sr-Cyrl-RS"/>
        </w:rPr>
        <w:t>3</w:t>
      </w:r>
      <w:r>
        <w:rPr>
          <w:rFonts w:eastAsia="Calibri" w:cs="Arial"/>
          <w:lang w:val="sr-Cyrl-RS"/>
        </w:rPr>
        <w:t>0</w:t>
      </w:r>
      <w:r>
        <w:rPr>
          <w:rFonts w:eastAsia="Calibri" w:cs="Arial"/>
          <w:lang w:val="sr-Latn-RS"/>
        </w:rPr>
        <w:t xml:space="preserve"> </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971FC2" w:rsidRDefault="00971FC2" w:rsidP="00971FC2">
      <w:pPr>
        <w:spacing w:before="0"/>
        <w:rPr>
          <w:rFonts w:eastAsia="Calibri" w:cs="Arial"/>
          <w:lang w:val="ru-RU"/>
        </w:rPr>
      </w:pPr>
      <w:r>
        <w:rPr>
          <w:rFonts w:eastAsia="Calibri" w:cs="Arial"/>
          <w:lang w:val="sr-Cyrl-RS"/>
        </w:rPr>
        <w:t xml:space="preserve">Партија 6: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Pr>
          <w:rFonts w:eastAsia="Calibri" w:cs="Arial"/>
          <w:lang w:val="sr-Cyrl-RS"/>
        </w:rPr>
        <w:t>120</w:t>
      </w:r>
      <w:r>
        <w:rPr>
          <w:rFonts w:eastAsia="Calibri" w:cs="Arial"/>
          <w:lang w:val="sr-Latn-RS"/>
        </w:rPr>
        <w:t xml:space="preserve"> </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354D4B" w:rsidRPr="00354D4B" w:rsidRDefault="00354D4B" w:rsidP="00354D4B">
      <w:pPr>
        <w:spacing w:before="0"/>
        <w:rPr>
          <w:rFonts w:eastAsia="Calibri" w:cs="Arial"/>
          <w:lang w:val="ru-RU"/>
        </w:rPr>
      </w:pPr>
      <w:r w:rsidRPr="00354D4B">
        <w:rPr>
          <w:rFonts w:eastAsia="Calibri" w:cs="Arial"/>
          <w:lang w:val="sr-Cyrl-RS"/>
        </w:rPr>
        <w:t xml:space="preserve">Партија </w:t>
      </w:r>
      <w:r>
        <w:rPr>
          <w:rFonts w:eastAsia="Calibri" w:cs="Arial"/>
          <w:lang w:val="sr-Cyrl-RS"/>
        </w:rPr>
        <w:t>7</w:t>
      </w:r>
      <w:r w:rsidRPr="00354D4B">
        <w:rPr>
          <w:rFonts w:eastAsia="Calibri" w:cs="Arial"/>
          <w:lang w:val="sr-Cyrl-RS"/>
        </w:rPr>
        <w:t xml:space="preserve">: </w:t>
      </w:r>
      <w:r w:rsidRPr="00354D4B">
        <w:rPr>
          <w:rFonts w:eastAsia="Calibri" w:cs="Arial"/>
          <w:lang w:val="ru-RU"/>
        </w:rPr>
        <w:t>Изабрани понуђач је обавезан да испоруку добара из</w:t>
      </w:r>
      <w:r w:rsidRPr="00354D4B">
        <w:rPr>
          <w:rFonts w:eastAsia="Calibri" w:cs="Arial"/>
          <w:lang w:val="sr-Cyrl-CS"/>
        </w:rPr>
        <w:t xml:space="preserve">врши </w:t>
      </w:r>
      <w:r w:rsidRPr="00354D4B">
        <w:rPr>
          <w:rFonts w:eastAsia="Calibri" w:cs="Arial"/>
          <w:lang w:val="ru-RU"/>
        </w:rPr>
        <w:t xml:space="preserve">у року од највише  </w:t>
      </w:r>
      <w:r w:rsidRPr="00354D4B">
        <w:rPr>
          <w:rFonts w:eastAsia="Calibri" w:cs="Arial"/>
          <w:lang w:val="sr-Cyrl-RS"/>
        </w:rPr>
        <w:t>120</w:t>
      </w:r>
      <w:r w:rsidRPr="00354D4B">
        <w:rPr>
          <w:rFonts w:eastAsia="Calibri" w:cs="Arial"/>
          <w:lang w:val="sr-Latn-RS"/>
        </w:rPr>
        <w:t xml:space="preserve"> </w:t>
      </w:r>
      <w:r w:rsidRPr="00354D4B">
        <w:rPr>
          <w:rFonts w:eastAsia="Calibri" w:cs="Arial"/>
          <w:lang w:val="ru-RU"/>
        </w:rPr>
        <w:t xml:space="preserve"> дана од дана ступања уговора на снагу.</w:t>
      </w:r>
    </w:p>
    <w:p w:rsidR="0081604D" w:rsidRDefault="0081604D" w:rsidP="0081604D">
      <w:pPr>
        <w:spacing w:before="0"/>
        <w:rPr>
          <w:rFonts w:eastAsia="Calibri" w:cs="Arial"/>
          <w:lang w:val="ru-RU"/>
        </w:rPr>
      </w:pPr>
      <w:r w:rsidRPr="00354D4B">
        <w:rPr>
          <w:rFonts w:eastAsia="Calibri" w:cs="Arial"/>
          <w:lang w:val="sr-Cyrl-RS"/>
        </w:rPr>
        <w:t xml:space="preserve">Партија </w:t>
      </w:r>
      <w:r>
        <w:rPr>
          <w:rFonts w:eastAsia="Calibri" w:cs="Arial"/>
          <w:lang w:val="sr-Cyrl-RS"/>
        </w:rPr>
        <w:t>8</w:t>
      </w:r>
      <w:r w:rsidRPr="00354D4B">
        <w:rPr>
          <w:rFonts w:eastAsia="Calibri" w:cs="Arial"/>
          <w:lang w:val="sr-Cyrl-RS"/>
        </w:rPr>
        <w:t xml:space="preserve">: </w:t>
      </w:r>
      <w:r w:rsidRPr="00354D4B">
        <w:rPr>
          <w:rFonts w:eastAsia="Calibri" w:cs="Arial"/>
          <w:lang w:val="ru-RU"/>
        </w:rPr>
        <w:t>Изабрани понуђач је обавезан да испоруку добара из</w:t>
      </w:r>
      <w:r w:rsidRPr="00354D4B">
        <w:rPr>
          <w:rFonts w:eastAsia="Calibri" w:cs="Arial"/>
          <w:lang w:val="sr-Cyrl-CS"/>
        </w:rPr>
        <w:t xml:space="preserve">врши </w:t>
      </w:r>
      <w:r w:rsidRPr="00354D4B">
        <w:rPr>
          <w:rFonts w:eastAsia="Calibri" w:cs="Arial"/>
          <w:lang w:val="ru-RU"/>
        </w:rPr>
        <w:t xml:space="preserve">у року од највише  </w:t>
      </w:r>
      <w:r>
        <w:rPr>
          <w:rFonts w:eastAsia="Calibri" w:cs="Arial"/>
          <w:lang w:val="sr-Cyrl-RS"/>
        </w:rPr>
        <w:t>9</w:t>
      </w:r>
      <w:r w:rsidRPr="00354D4B">
        <w:rPr>
          <w:rFonts w:eastAsia="Calibri" w:cs="Arial"/>
          <w:lang w:val="sr-Cyrl-RS"/>
        </w:rPr>
        <w:t>0</w:t>
      </w:r>
      <w:r w:rsidRPr="00354D4B">
        <w:rPr>
          <w:rFonts w:eastAsia="Calibri" w:cs="Arial"/>
          <w:lang w:val="sr-Latn-RS"/>
        </w:rPr>
        <w:t xml:space="preserve"> </w:t>
      </w:r>
      <w:r w:rsidRPr="00354D4B">
        <w:rPr>
          <w:rFonts w:eastAsia="Calibri" w:cs="Arial"/>
          <w:lang w:val="ru-RU"/>
        </w:rPr>
        <w:t xml:space="preserve"> дана од дана ступања уговора на снагу.</w:t>
      </w:r>
    </w:p>
    <w:p w:rsidR="00CB40BB" w:rsidRDefault="0081604D" w:rsidP="00AD5AB2">
      <w:pPr>
        <w:spacing w:before="0"/>
        <w:rPr>
          <w:rFonts w:eastAsia="Calibri" w:cs="Arial"/>
          <w:lang w:val="ru-RU"/>
        </w:rPr>
      </w:pPr>
      <w:r w:rsidRPr="00354D4B">
        <w:rPr>
          <w:rFonts w:eastAsia="Calibri" w:cs="Arial"/>
          <w:lang w:val="sr-Cyrl-RS"/>
        </w:rPr>
        <w:t xml:space="preserve">Партија </w:t>
      </w:r>
      <w:r>
        <w:rPr>
          <w:rFonts w:eastAsia="Calibri" w:cs="Arial"/>
          <w:lang w:val="sr-Cyrl-RS"/>
        </w:rPr>
        <w:t>9</w:t>
      </w:r>
      <w:r w:rsidRPr="00354D4B">
        <w:rPr>
          <w:rFonts w:eastAsia="Calibri" w:cs="Arial"/>
          <w:lang w:val="sr-Cyrl-RS"/>
        </w:rPr>
        <w:t xml:space="preserve">: </w:t>
      </w:r>
      <w:r w:rsidRPr="00354D4B">
        <w:rPr>
          <w:rFonts w:eastAsia="Calibri" w:cs="Arial"/>
          <w:lang w:val="ru-RU"/>
        </w:rPr>
        <w:t>Изабрани понуђач је обавезан да испоруку добара из</w:t>
      </w:r>
      <w:r w:rsidRPr="00354D4B">
        <w:rPr>
          <w:rFonts w:eastAsia="Calibri" w:cs="Arial"/>
          <w:lang w:val="sr-Cyrl-CS"/>
        </w:rPr>
        <w:t xml:space="preserve">врши </w:t>
      </w:r>
      <w:r w:rsidRPr="00354D4B">
        <w:rPr>
          <w:rFonts w:eastAsia="Calibri" w:cs="Arial"/>
          <w:lang w:val="ru-RU"/>
        </w:rPr>
        <w:t xml:space="preserve">у року од највише  </w:t>
      </w:r>
      <w:r w:rsidR="007B3DF3">
        <w:rPr>
          <w:rFonts w:eastAsia="Calibri" w:cs="Arial"/>
          <w:lang w:val="sr-Cyrl-RS"/>
        </w:rPr>
        <w:t>120</w:t>
      </w:r>
      <w:r w:rsidRPr="00354D4B">
        <w:rPr>
          <w:rFonts w:eastAsia="Calibri" w:cs="Arial"/>
          <w:lang w:val="sr-Latn-RS"/>
        </w:rPr>
        <w:t xml:space="preserve"> </w:t>
      </w:r>
      <w:r w:rsidRPr="00354D4B">
        <w:rPr>
          <w:rFonts w:eastAsia="Calibri" w:cs="Arial"/>
          <w:lang w:val="ru-RU"/>
        </w:rPr>
        <w:t xml:space="preserve"> дана од дана ступања уговора на снагу.</w:t>
      </w:r>
    </w:p>
    <w:p w:rsidR="00DB39B4" w:rsidRDefault="00DB39B4" w:rsidP="00AD5AB2">
      <w:pPr>
        <w:pStyle w:val="Heading10"/>
        <w:spacing w:before="0"/>
        <w:ind w:left="0" w:firstLine="0"/>
        <w:rPr>
          <w:lang w:val="ru-RU"/>
        </w:rPr>
      </w:pPr>
      <w:bookmarkStart w:id="18" w:name="_Toc441651542"/>
      <w:bookmarkStart w:id="19" w:name="_Toc442559880"/>
    </w:p>
    <w:p w:rsidR="00DB369C" w:rsidRPr="003D3208" w:rsidRDefault="00874F5B" w:rsidP="00370F64">
      <w:pPr>
        <w:pStyle w:val="Heading10"/>
        <w:spacing w:before="0"/>
        <w:rPr>
          <w:lang w:val="ru-RU"/>
        </w:rPr>
      </w:pPr>
      <w:r w:rsidRPr="003D3208">
        <w:rPr>
          <w:lang w:val="ru-RU"/>
        </w:rPr>
        <w:t>3.</w:t>
      </w:r>
      <w:r w:rsidR="00E6519F">
        <w:rPr>
          <w:lang w:val="sr-Cyrl-RS"/>
        </w:rPr>
        <w:t>4</w:t>
      </w:r>
      <w:r w:rsidRPr="003D3208">
        <w:rPr>
          <w:lang w:val="ru-RU"/>
        </w:rPr>
        <w:t xml:space="preserve">.  </w:t>
      </w:r>
      <w:r w:rsidR="00DB369C" w:rsidRPr="00F10346">
        <w:t>Место и</w:t>
      </w:r>
      <w:r w:rsidR="004559F1" w:rsidRPr="00F10346">
        <w:t>споруке добара</w:t>
      </w:r>
      <w:bookmarkEnd w:id="18"/>
      <w:bookmarkEnd w:id="19"/>
    </w:p>
    <w:p w:rsidR="00D45DAA" w:rsidRPr="00D742E1" w:rsidRDefault="00D742E1" w:rsidP="00D742E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Место испоруке  је Огранак ТЕНТ, Богољуба Урошевића Црног бр.44., 11500 Обреновац. Паритет испоруке је  FCA (магацин Наручиоца) са урачунатим зависним трошковима.</w:t>
      </w:r>
    </w:p>
    <w:p w:rsidR="005B393F" w:rsidRDefault="005B393F" w:rsidP="00D0311D">
      <w:pPr>
        <w:pStyle w:val="Heading10"/>
        <w:spacing w:before="0"/>
        <w:ind w:left="0" w:firstLine="0"/>
        <w:rPr>
          <w:lang w:val="sr-Cyrl-RS"/>
        </w:rPr>
      </w:pPr>
    </w:p>
    <w:p w:rsidR="008112A2" w:rsidRDefault="00D0311D" w:rsidP="00D0311D">
      <w:pPr>
        <w:pStyle w:val="Heading10"/>
        <w:spacing w:before="0"/>
        <w:ind w:left="0" w:firstLine="0"/>
        <w:rPr>
          <w:lang w:val="sr-Latn-RS"/>
        </w:rPr>
      </w:pPr>
      <w:r>
        <w:rPr>
          <w:lang w:val="sr-Latn-RS"/>
        </w:rPr>
        <w:t>3.</w:t>
      </w:r>
      <w:r w:rsidR="00E6519F">
        <w:rPr>
          <w:lang w:val="sr-Cyrl-RS"/>
        </w:rPr>
        <w:t>5</w:t>
      </w:r>
      <w:r>
        <w:rPr>
          <w:lang w:val="sr-Latn-RS"/>
        </w:rPr>
        <w:t xml:space="preserve"> </w:t>
      </w:r>
      <w:r w:rsidR="008112A2" w:rsidRPr="00F10346">
        <w:t>Квалитативни и квантитативни пријем</w:t>
      </w:r>
    </w:p>
    <w:p w:rsidR="005B393F" w:rsidRDefault="005B393F" w:rsidP="00D0311D">
      <w:pPr>
        <w:spacing w:before="0"/>
        <w:rPr>
          <w:rFonts w:cs="Arial"/>
          <w:b/>
          <w:lang w:val="ru-RU"/>
        </w:rPr>
      </w:pPr>
    </w:p>
    <w:p w:rsidR="00D0311D" w:rsidRPr="005726D2" w:rsidRDefault="00D0311D" w:rsidP="00D0311D">
      <w:pPr>
        <w:spacing w:before="0"/>
        <w:rPr>
          <w:rFonts w:cs="Arial"/>
          <w:b/>
          <w:lang w:val="ru-RU"/>
        </w:rPr>
      </w:pPr>
      <w:r w:rsidRPr="005726D2">
        <w:rPr>
          <w:rFonts w:cs="Arial"/>
          <w:b/>
          <w:lang w:val="ru-RU"/>
        </w:rPr>
        <w:t>Квантитативни пријем</w:t>
      </w:r>
    </w:p>
    <w:p w:rsidR="00D0311D" w:rsidRPr="00F10346" w:rsidRDefault="00D0311D" w:rsidP="00D0311D">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D0311D" w:rsidRPr="00BD7631" w:rsidRDefault="00D0311D" w:rsidP="00D0311D">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0311D" w:rsidRPr="0065657E" w:rsidRDefault="00D0311D" w:rsidP="00D0311D">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D0311D" w:rsidRPr="00D0311D" w:rsidRDefault="00D0311D" w:rsidP="00D0311D">
      <w:pPr>
        <w:pStyle w:val="KDParagraf"/>
        <w:spacing w:before="0"/>
        <w:rPr>
          <w:rFonts w:cs="Arial"/>
          <w:lang w:val="ru-RU"/>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r>
        <w:rPr>
          <w:rFonts w:cs="Arial"/>
          <w:lang w:val="sr-Cyrl-RS"/>
        </w:rPr>
        <w:t xml:space="preserve"> </w:t>
      </w:r>
      <w:r w:rsidRPr="00D0311D">
        <w:rPr>
          <w:rFonts w:cs="Arial"/>
          <w:lang w:val="ru-RU"/>
        </w:rPr>
        <w:t>да ли је испоручена уговорена  количина</w:t>
      </w:r>
      <w:r>
        <w:rPr>
          <w:rFonts w:cs="Arial"/>
          <w:lang w:val="ru-RU"/>
        </w:rPr>
        <w:t xml:space="preserve">, </w:t>
      </w:r>
      <w:r w:rsidRPr="00D0311D">
        <w:rPr>
          <w:rFonts w:cs="Arial"/>
          <w:lang w:val="ru-RU"/>
        </w:rPr>
        <w:t>да ли су добра испоручена у оригиналном паковању</w:t>
      </w:r>
      <w:r w:rsidR="004E7B0C">
        <w:rPr>
          <w:rFonts w:cs="Arial"/>
          <w:lang w:val="ru-RU"/>
        </w:rPr>
        <w:t xml:space="preserve">, </w:t>
      </w:r>
      <w:r w:rsidRPr="00D0311D">
        <w:rPr>
          <w:rFonts w:cs="Arial"/>
          <w:lang w:val="ru-RU"/>
        </w:rPr>
        <w:t>да ли су добра без видљивог оштећења</w:t>
      </w:r>
      <w:r w:rsidR="004E7B0C">
        <w:rPr>
          <w:rFonts w:cs="Arial"/>
          <w:lang w:val="ru-RU"/>
        </w:rPr>
        <w:t>,</w:t>
      </w:r>
      <w:r w:rsidR="004E7B0C" w:rsidRPr="004E7B0C">
        <w:rPr>
          <w:rFonts w:cs="Arial"/>
          <w:lang w:val="sr-Cyrl-RS"/>
        </w:rPr>
        <w:t xml:space="preserve"> </w:t>
      </w:r>
      <w:r w:rsidR="004E7B0C">
        <w:rPr>
          <w:rFonts w:cs="Arial"/>
          <w:lang w:val="sr-Cyrl-RS"/>
        </w:rPr>
        <w:t xml:space="preserve">за партију 2 </w:t>
      </w:r>
      <w:r w:rsidR="004E7B0C" w:rsidRPr="004E7B0C">
        <w:rPr>
          <w:rFonts w:cs="Arial"/>
          <w:lang w:val="sr-Cyrl-RS"/>
        </w:rPr>
        <w:t xml:space="preserve"> </w:t>
      </w:r>
      <w:r w:rsidR="004E7B0C" w:rsidRPr="004E7B0C">
        <w:rPr>
          <w:rFonts w:cs="Arial"/>
          <w:lang w:val="ru-RU"/>
        </w:rPr>
        <w:t>да</w:t>
      </w:r>
      <w:r w:rsidR="004E7B0C">
        <w:rPr>
          <w:rFonts w:cs="Arial"/>
          <w:lang w:val="ru-RU"/>
        </w:rPr>
        <w:t xml:space="preserve"> ли </w:t>
      </w:r>
      <w:r w:rsidR="004E7B0C" w:rsidRPr="004E7B0C">
        <w:rPr>
          <w:rFonts w:cs="Arial"/>
          <w:lang w:val="ru-RU"/>
        </w:rPr>
        <w:t xml:space="preserve"> </w:t>
      </w:r>
      <w:r w:rsidR="004E7B0C">
        <w:rPr>
          <w:rFonts w:cs="Arial"/>
          <w:lang w:val="ru-RU"/>
        </w:rPr>
        <w:t>је достављен</w:t>
      </w:r>
      <w:r w:rsidR="004E7B0C" w:rsidRPr="004E7B0C">
        <w:rPr>
          <w:rFonts w:cs="Arial"/>
          <w:lang w:val="ru-RU"/>
        </w:rPr>
        <w:t xml:space="preserve"> серти</w:t>
      </w:r>
      <w:r w:rsidR="004E7B0C">
        <w:rPr>
          <w:rFonts w:cs="Arial"/>
          <w:lang w:val="ru-RU"/>
        </w:rPr>
        <w:t>фикат о квалитету шарже графита,</w:t>
      </w:r>
      <w:r w:rsidR="004E7B0C" w:rsidRPr="004E7B0C">
        <w:rPr>
          <w:rFonts w:cs="Arial"/>
          <w:lang w:val="sr-Cyrl-RS"/>
        </w:rPr>
        <w:t xml:space="preserve"> за партију </w:t>
      </w:r>
      <w:r w:rsidR="004E7B0C">
        <w:rPr>
          <w:rFonts w:cs="Arial"/>
          <w:lang w:val="sr-Cyrl-RS"/>
        </w:rPr>
        <w:t>3</w:t>
      </w:r>
      <w:r w:rsidR="004E7B0C" w:rsidRPr="004E7B0C">
        <w:rPr>
          <w:rFonts w:cs="Arial"/>
          <w:lang w:val="sr-Cyrl-RS"/>
        </w:rPr>
        <w:t xml:space="preserve">  </w:t>
      </w:r>
      <w:r w:rsidR="004E7B0C" w:rsidRPr="004E7B0C">
        <w:rPr>
          <w:rFonts w:cs="Arial"/>
          <w:lang w:val="ru-RU"/>
        </w:rPr>
        <w:t>да ли  је достављен сертификате (атест</w:t>
      </w:r>
      <w:r w:rsidR="004E7B0C">
        <w:rPr>
          <w:rFonts w:cs="Arial"/>
          <w:lang w:val="ru-RU"/>
        </w:rPr>
        <w:t>е вршрених испитивања) и пратећа документација са овереном гаранцијом,</w:t>
      </w:r>
      <w:r w:rsidR="004E7B0C" w:rsidRPr="004E7B0C">
        <w:rPr>
          <w:rFonts w:cs="Arial"/>
          <w:lang w:val="sr-Cyrl-RS"/>
        </w:rPr>
        <w:t xml:space="preserve"> а партију </w:t>
      </w:r>
      <w:r w:rsidR="004E7B0C">
        <w:rPr>
          <w:rFonts w:cs="Arial"/>
          <w:lang w:val="sr-Cyrl-RS"/>
        </w:rPr>
        <w:t>9</w:t>
      </w:r>
      <w:r w:rsidR="004E7B0C" w:rsidRPr="004E7B0C">
        <w:rPr>
          <w:rFonts w:cs="Arial"/>
          <w:lang w:val="sr-Cyrl-RS"/>
        </w:rPr>
        <w:t xml:space="preserve">  </w:t>
      </w:r>
      <w:r w:rsidR="004E7B0C" w:rsidRPr="004E7B0C">
        <w:rPr>
          <w:rFonts w:cs="Arial"/>
          <w:lang w:val="ru-RU"/>
        </w:rPr>
        <w:t>да ли  је достављен</w:t>
      </w:r>
      <w:r w:rsidR="004E7B0C">
        <w:rPr>
          <w:rFonts w:cs="Arial"/>
          <w:lang w:val="ru-RU"/>
        </w:rPr>
        <w:t>а</w:t>
      </w:r>
      <w:r w:rsidR="004E7B0C" w:rsidRPr="004E7B0C">
        <w:rPr>
          <w:rFonts w:cs="Arial"/>
          <w:lang w:val="ru-RU"/>
        </w:rPr>
        <w:t xml:space="preserve"> </w:t>
      </w:r>
      <w:r w:rsidR="004E7B0C">
        <w:rPr>
          <w:rFonts w:cs="Arial"/>
          <w:lang w:val="ru-RU"/>
        </w:rPr>
        <w:t>техничка документација</w:t>
      </w:r>
      <w:r w:rsidR="004E7B0C" w:rsidRPr="004E7B0C">
        <w:rPr>
          <w:rFonts w:cs="Arial"/>
          <w:lang w:val="ru-RU"/>
        </w:rPr>
        <w:t xml:space="preserve"> са овереном гаранцијом као и важећ</w:t>
      </w:r>
      <w:r w:rsidR="004E7B0C">
        <w:rPr>
          <w:rFonts w:cs="Arial"/>
          <w:lang w:val="ru-RU"/>
        </w:rPr>
        <w:t>и</w:t>
      </w:r>
      <w:r w:rsidR="004E7B0C" w:rsidRPr="004E7B0C">
        <w:rPr>
          <w:rFonts w:cs="Arial"/>
          <w:lang w:val="ru-RU"/>
        </w:rPr>
        <w:t xml:space="preserve"> оверен</w:t>
      </w:r>
      <w:r w:rsidR="004E7B0C">
        <w:rPr>
          <w:rFonts w:cs="Arial"/>
          <w:lang w:val="ru-RU"/>
        </w:rPr>
        <w:t>и</w:t>
      </w:r>
      <w:r w:rsidR="004E7B0C" w:rsidRPr="004E7B0C">
        <w:rPr>
          <w:rFonts w:cs="Arial"/>
          <w:lang w:val="ru-RU"/>
        </w:rPr>
        <w:t xml:space="preserve"> атест</w:t>
      </w:r>
      <w:r w:rsidR="004E7B0C">
        <w:rPr>
          <w:rFonts w:cs="Arial"/>
          <w:lang w:val="ru-RU"/>
        </w:rPr>
        <w:t>и</w:t>
      </w:r>
      <w:r w:rsidR="00CA4D14">
        <w:rPr>
          <w:rFonts w:cs="Arial"/>
          <w:lang w:val="sr-Latn-RS"/>
        </w:rPr>
        <w:t>,</w:t>
      </w:r>
      <w:r w:rsidR="00CA4D14" w:rsidRPr="00CA4D14">
        <w:rPr>
          <w:rFonts w:cs="Arial"/>
          <w:lang w:val="sr-Cyrl-RS"/>
        </w:rPr>
        <w:t xml:space="preserve"> за партију </w:t>
      </w:r>
      <w:r w:rsidR="00CA4D14">
        <w:rPr>
          <w:rFonts w:cs="Arial"/>
          <w:lang w:val="sr-Latn-RS"/>
        </w:rPr>
        <w:t>8</w:t>
      </w:r>
      <w:r w:rsidR="00CA4D14" w:rsidRPr="00CA4D14">
        <w:rPr>
          <w:rFonts w:cs="Arial"/>
          <w:lang w:val="sr-Cyrl-RS"/>
        </w:rPr>
        <w:t xml:space="preserve">  </w:t>
      </w:r>
      <w:r w:rsidR="00CA4D14" w:rsidRPr="00CA4D14">
        <w:rPr>
          <w:rFonts w:cs="Arial"/>
          <w:lang w:val="ru-RU"/>
        </w:rPr>
        <w:t>да ли  је достављен</w:t>
      </w:r>
      <w:r w:rsidR="00CA4D14">
        <w:rPr>
          <w:rFonts w:cs="Arial"/>
          <w:lang w:val="sr-Latn-RS"/>
        </w:rPr>
        <w:t xml:space="preserve"> </w:t>
      </w:r>
      <w:r w:rsidR="00CA4D14" w:rsidRPr="00CA4D14">
        <w:rPr>
          <w:rFonts w:cs="Arial"/>
          <w:lang w:val="sr-Latn-RS"/>
        </w:rPr>
        <w:t>oдгoвaрajућ</w:t>
      </w:r>
      <w:r w:rsidR="00CA4D14">
        <w:rPr>
          <w:rFonts w:cs="Arial"/>
          <w:lang w:val="sr-Latn-RS"/>
        </w:rPr>
        <w:t>i</w:t>
      </w:r>
      <w:r w:rsidR="00CA4D14" w:rsidRPr="00CA4D14">
        <w:rPr>
          <w:rFonts w:cs="Arial"/>
          <w:lang w:val="sr-Latn-RS"/>
        </w:rPr>
        <w:t xml:space="preserve"> сeртификaт (aтeстe вршрeних испитивaњa) и прaтeћ</w:t>
      </w:r>
      <w:r w:rsidR="00CA4D14">
        <w:rPr>
          <w:rFonts w:cs="Arial"/>
          <w:lang w:val="sr-Latn-RS"/>
        </w:rPr>
        <w:t>a</w:t>
      </w:r>
      <w:r w:rsidR="00CA4D14" w:rsidRPr="00CA4D14">
        <w:rPr>
          <w:rFonts w:cs="Arial"/>
          <w:lang w:val="sr-Latn-RS"/>
        </w:rPr>
        <w:t xml:space="preserve"> тeхничк</w:t>
      </w:r>
      <w:r w:rsidR="00CA4D14">
        <w:rPr>
          <w:rFonts w:cs="Arial"/>
          <w:lang w:val="sr-Latn-RS"/>
        </w:rPr>
        <w:t>a</w:t>
      </w:r>
      <w:r w:rsidR="00CA4D14" w:rsidRPr="00CA4D14">
        <w:rPr>
          <w:rFonts w:cs="Arial"/>
          <w:lang w:val="sr-Latn-RS"/>
        </w:rPr>
        <w:t xml:space="preserve">  дoкумeнтaциj</w:t>
      </w:r>
      <w:r w:rsidR="00CA4D14">
        <w:rPr>
          <w:rFonts w:cs="Arial"/>
          <w:lang w:val="sr-Latn-RS"/>
        </w:rPr>
        <w:t>a</w:t>
      </w:r>
      <w:r w:rsidR="00CA4D14" w:rsidRPr="00CA4D14">
        <w:rPr>
          <w:rFonts w:cs="Arial"/>
          <w:lang w:val="sr-Latn-RS"/>
        </w:rPr>
        <w:t xml:space="preserve"> сa oвeрeнoм гaрaнциjoм</w:t>
      </w:r>
      <w:r w:rsidR="004E7B0C">
        <w:rPr>
          <w:rFonts w:cs="Arial"/>
          <w:lang w:val="ru-RU"/>
        </w:rPr>
        <w:t xml:space="preserve"> и </w:t>
      </w:r>
      <w:r w:rsidR="004E7B0C" w:rsidRPr="004E7B0C">
        <w:rPr>
          <w:rFonts w:cs="Arial"/>
          <w:lang w:val="sr-Cyrl-RS"/>
        </w:rPr>
        <w:t xml:space="preserve">за партију </w:t>
      </w:r>
      <w:r w:rsidR="004E7B0C">
        <w:rPr>
          <w:rFonts w:cs="Arial"/>
          <w:lang w:val="sr-Cyrl-RS"/>
        </w:rPr>
        <w:t xml:space="preserve">5 за позиције 1 и 2 </w:t>
      </w:r>
      <w:r w:rsidR="004E7B0C" w:rsidRPr="004E7B0C">
        <w:rPr>
          <w:rFonts w:cs="Arial"/>
          <w:lang w:val="sr-Cyrl-RS"/>
        </w:rPr>
        <w:t xml:space="preserve">  </w:t>
      </w:r>
      <w:r w:rsidR="004E7B0C" w:rsidRPr="004E7B0C">
        <w:rPr>
          <w:rFonts w:cs="Arial"/>
          <w:lang w:val="ru-RU"/>
        </w:rPr>
        <w:t xml:space="preserve">да ли  </w:t>
      </w:r>
      <w:r w:rsidR="004E7B0C">
        <w:rPr>
          <w:rFonts w:cs="Arial"/>
          <w:lang w:val="ru-RU"/>
        </w:rPr>
        <w:t>су</w:t>
      </w:r>
      <w:r w:rsidR="004E7B0C" w:rsidRPr="004E7B0C">
        <w:rPr>
          <w:rFonts w:cs="Arial"/>
          <w:lang w:val="ru-RU"/>
        </w:rPr>
        <w:t xml:space="preserve"> достављен</w:t>
      </w:r>
      <w:r w:rsidR="004E7B0C">
        <w:rPr>
          <w:rFonts w:cs="Arial"/>
          <w:lang w:val="ru-RU"/>
        </w:rPr>
        <w:t>и</w:t>
      </w:r>
      <w:r w:rsidR="004E7B0C" w:rsidRPr="004E7B0C">
        <w:rPr>
          <w:rFonts w:eastAsia="Arial" w:cs="Arial"/>
          <w:color w:val="000000"/>
          <w:lang w:val="ru-RU"/>
        </w:rPr>
        <w:t xml:space="preserve"> </w:t>
      </w:r>
      <w:r w:rsidR="004E7B0C" w:rsidRPr="004E7B0C">
        <w:rPr>
          <w:rFonts w:cs="Arial"/>
          <w:lang w:val="ru-RU"/>
        </w:rPr>
        <w:t>атест</w:t>
      </w:r>
      <w:r w:rsidR="004E7B0C">
        <w:rPr>
          <w:rFonts w:cs="Arial"/>
          <w:lang w:val="ru-RU"/>
        </w:rPr>
        <w:t>и</w:t>
      </w:r>
      <w:r w:rsidR="004E7B0C" w:rsidRPr="004E7B0C">
        <w:rPr>
          <w:rFonts w:cs="Arial"/>
          <w:lang w:val="ru-RU"/>
        </w:rPr>
        <w:t>, упутств</w:t>
      </w:r>
      <w:r w:rsidR="004E7B0C">
        <w:rPr>
          <w:rFonts w:cs="Arial"/>
          <w:lang w:val="ru-RU"/>
        </w:rPr>
        <w:t>а</w:t>
      </w:r>
      <w:r w:rsidR="004E7B0C" w:rsidRPr="004E7B0C">
        <w:rPr>
          <w:rFonts w:cs="Arial"/>
          <w:lang w:val="ru-RU"/>
        </w:rPr>
        <w:t xml:space="preserve"> за употре</w:t>
      </w:r>
      <w:r w:rsidR="004E7B0C">
        <w:rPr>
          <w:rFonts w:cs="Arial"/>
          <w:lang w:val="ru-RU"/>
        </w:rPr>
        <w:t xml:space="preserve">бу, тех. карактеристике, и </w:t>
      </w:r>
      <w:r w:rsidR="004E7B0C" w:rsidRPr="004E7B0C">
        <w:rPr>
          <w:rFonts w:cs="Arial"/>
          <w:lang w:val="ru-RU"/>
        </w:rPr>
        <w:t>испитне листе</w:t>
      </w:r>
      <w:r w:rsidR="004E7B0C">
        <w:rPr>
          <w:rFonts w:cs="Arial"/>
          <w:lang w:val="ru-RU"/>
        </w:rPr>
        <w:t xml:space="preserve">. </w:t>
      </w: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D24541" w:rsidRDefault="00D24541" w:rsidP="00D24541">
      <w:pPr>
        <w:spacing w:before="0"/>
        <w:rPr>
          <w:rFonts w:cs="Arial"/>
          <w:b/>
          <w:lang w:val="ru-RU"/>
        </w:rPr>
      </w:pPr>
    </w:p>
    <w:p w:rsidR="00FF235C" w:rsidRDefault="00FF235C" w:rsidP="00D24541">
      <w:pPr>
        <w:spacing w:before="0"/>
        <w:rPr>
          <w:rFonts w:cs="Arial"/>
          <w:b/>
          <w:lang w:val="ru-RU"/>
        </w:rPr>
      </w:pPr>
    </w:p>
    <w:p w:rsidR="00FF235C" w:rsidRDefault="00FF235C" w:rsidP="00D24541">
      <w:pPr>
        <w:spacing w:before="0"/>
        <w:rPr>
          <w:rFonts w:cs="Arial"/>
          <w:b/>
          <w:lang w:val="ru-RU"/>
        </w:rPr>
      </w:pPr>
    </w:p>
    <w:p w:rsidR="00FF235C" w:rsidRDefault="00FF235C" w:rsidP="00D24541">
      <w:pPr>
        <w:spacing w:before="0"/>
        <w:rPr>
          <w:rFonts w:cs="Arial"/>
          <w:b/>
          <w:lang w:val="ru-RU"/>
        </w:rPr>
      </w:pPr>
    </w:p>
    <w:p w:rsidR="00FF235C" w:rsidRDefault="00FF235C" w:rsidP="00D24541">
      <w:pPr>
        <w:spacing w:before="0"/>
        <w:rPr>
          <w:rFonts w:cs="Arial"/>
          <w:b/>
          <w:lang w:val="ru-RU"/>
        </w:rPr>
      </w:pPr>
    </w:p>
    <w:p w:rsidR="00D0311D" w:rsidRPr="0065657E" w:rsidRDefault="00D0311D" w:rsidP="00D0311D">
      <w:pPr>
        <w:spacing w:before="0"/>
        <w:rPr>
          <w:rFonts w:cs="Arial"/>
          <w:b/>
          <w:lang w:val="ru-RU"/>
        </w:rPr>
      </w:pPr>
      <w:r w:rsidRPr="0065657E">
        <w:rPr>
          <w:rFonts w:cs="Arial"/>
          <w:b/>
          <w:lang w:val="ru-RU"/>
        </w:rPr>
        <w:lastRenderedPageBreak/>
        <w:t>Квалитативни пријем</w:t>
      </w:r>
    </w:p>
    <w:p w:rsidR="00D0311D" w:rsidRPr="00D0311D" w:rsidRDefault="00D0311D" w:rsidP="00D0311D">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r>
        <w:rPr>
          <w:rFonts w:cs="Arial"/>
          <w:lang w:val="sr-Cyrl-CS"/>
        </w:rPr>
        <w:t xml:space="preserve"> </w:t>
      </w: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r>
        <w:rPr>
          <w:rFonts w:cs="Arial"/>
          <w:lang w:val="sr-Cyrl-CS"/>
        </w:rPr>
        <w:t xml:space="preserve"> </w:t>
      </w:r>
      <w:r>
        <w:rPr>
          <w:rFonts w:cs="Arial"/>
          <w:lang w:val="ru-RU"/>
        </w:rPr>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p>
    <w:p w:rsidR="00D0311D" w:rsidRPr="003E405A" w:rsidRDefault="00D0311D" w:rsidP="007506F7">
      <w:pPr>
        <w:pStyle w:val="KDNabrajanje"/>
        <w:numPr>
          <w:ilvl w:val="0"/>
          <w:numId w:val="0"/>
        </w:numPr>
        <w:spacing w:before="0"/>
        <w:rPr>
          <w:rFonts w:cs="Arial"/>
        </w:rPr>
      </w:pPr>
      <w:r>
        <w:rPr>
          <w:rFonts w:cs="Arial"/>
        </w:rPr>
        <w:t xml:space="preserve">Наручилац </w:t>
      </w:r>
      <w:r w:rsidRPr="005726D2">
        <w:rPr>
          <w:rFonts w:cs="Arial"/>
        </w:rPr>
        <w:t xml:space="preserve">, који </w:t>
      </w:r>
      <w:r>
        <w:rPr>
          <w:rFonts w:cs="Arial"/>
        </w:rPr>
        <w:t>изабраном понуђачу</w:t>
      </w:r>
      <w:r w:rsidRPr="005726D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rPr>
        <w:t>изабраног понуђача</w:t>
      </w:r>
      <w:r w:rsidRPr="005726D2">
        <w:rPr>
          <w:rFonts w:cs="Arial"/>
        </w:rPr>
        <w:t xml:space="preserve">: </w:t>
      </w:r>
      <w:r>
        <w:rPr>
          <w:rFonts w:cs="Arial"/>
        </w:rPr>
        <w:t xml:space="preserve"> </w:t>
      </w:r>
      <w:r w:rsidRPr="00D0311D">
        <w:rPr>
          <w:rFonts w:cs="Arial"/>
        </w:rPr>
        <w:t>да отклони недостатке о свом трошку, а</w:t>
      </w:r>
      <w:r w:rsidR="007506F7">
        <w:rPr>
          <w:rFonts w:cs="Arial"/>
        </w:rPr>
        <w:t>ко су мане на добрима отклоњиве</w:t>
      </w:r>
      <w:r w:rsidRPr="00D0311D">
        <w:rPr>
          <w:rFonts w:cs="Arial"/>
        </w:rPr>
        <w:t xml:space="preserve"> или </w:t>
      </w: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r w:rsidR="007506F7">
        <w:rPr>
          <w:rFonts w:cs="Arial"/>
          <w:lang w:val="sr-Cyrl-RS"/>
        </w:rPr>
        <w:t xml:space="preserve"> </w:t>
      </w:r>
      <w:r w:rsidRPr="00F10346">
        <w:rPr>
          <w:rFonts w:cs="Arial"/>
        </w:rPr>
        <w:t>да одбије пријем добра са недостацима.</w:t>
      </w:r>
    </w:p>
    <w:p w:rsidR="00D0311D" w:rsidRDefault="00D0311D" w:rsidP="007506F7">
      <w:pPr>
        <w:tabs>
          <w:tab w:val="left" w:pos="9090"/>
        </w:tabs>
        <w:spacing w:before="0"/>
        <w:rPr>
          <w:rFonts w:cs="Arial"/>
          <w:lang w:val="ru-RU"/>
        </w:rPr>
      </w:pPr>
      <w:r w:rsidRPr="002E0F39">
        <w:rPr>
          <w:rFonts w:cs="Arial"/>
          <w:lang w:val="ru-RU"/>
        </w:rPr>
        <w:t xml:space="preserve">У сваком од ових случајева, </w:t>
      </w:r>
      <w:r w:rsidR="007506F7">
        <w:rPr>
          <w:rFonts w:cs="Arial"/>
          <w:lang w:val="ru-RU"/>
        </w:rPr>
        <w:t>Наручилац</w:t>
      </w:r>
      <w:r w:rsidRPr="002E0F39">
        <w:rPr>
          <w:rFonts w:cs="Arial"/>
          <w:lang w:val="ru-RU"/>
        </w:rPr>
        <w:t xml:space="preserve"> има право и на накнаду штете. Поред тога, и независно од тога, </w:t>
      </w:r>
      <w:r w:rsidR="007506F7">
        <w:rPr>
          <w:rFonts w:cs="Arial"/>
          <w:lang w:val="ru-RU"/>
        </w:rPr>
        <w:t>изабрани понуђач</w:t>
      </w:r>
      <w:r w:rsidRPr="002E0F39">
        <w:rPr>
          <w:rFonts w:cs="Arial"/>
          <w:lang w:val="ru-RU"/>
        </w:rPr>
        <w:t xml:space="preserve"> одговара </w:t>
      </w:r>
      <w:r w:rsidR="007506F7">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r w:rsidR="007506F7">
        <w:rPr>
          <w:rFonts w:cs="Arial"/>
          <w:lang w:val="sr-Cyrl-RS"/>
        </w:rPr>
        <w:t xml:space="preserve"> </w:t>
      </w:r>
      <w:r w:rsidR="007506F7">
        <w:rPr>
          <w:rFonts w:cs="Arial"/>
          <w:lang w:val="ru-RU"/>
        </w:rPr>
        <w:t>Изабрани понуђач</w:t>
      </w:r>
      <w:r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sidR="007506F7">
        <w:rPr>
          <w:rFonts w:cs="Arial"/>
          <w:lang w:val="ru-RU"/>
        </w:rPr>
        <w:t>Наручиоца</w:t>
      </w:r>
      <w:r w:rsidRPr="002E0F39">
        <w:rPr>
          <w:rFonts w:cs="Arial"/>
          <w:lang w:val="ru-RU"/>
        </w:rPr>
        <w:t>, чији је узрок постојао пре преузимања (скривене мане).</w:t>
      </w:r>
    </w:p>
    <w:p w:rsidR="000A2AEC" w:rsidRPr="000A2AEC" w:rsidRDefault="000A2AEC" w:rsidP="00FF235C">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lang w:val="sr-Cyrl-RS"/>
        </w:rPr>
        <w:t xml:space="preserve">За добра из  партије 2 </w:t>
      </w:r>
      <w:r w:rsidRPr="000A2AEC">
        <w:rPr>
          <w:rFonts w:ascii="Arial" w:eastAsia="Arial" w:hAnsi="Arial" w:cs="Arial"/>
          <w:color w:val="000000"/>
          <w:lang w:val="ru-RU"/>
        </w:rPr>
        <w:t>Квалитативни пријем четкица врши се код изабраног понуђача провером атеста са следећим подацима:</w:t>
      </w:r>
      <w:r w:rsidRPr="000A2AEC">
        <w:rPr>
          <w:rFonts w:ascii="Arial" w:eastAsia="Arial" w:hAnsi="Arial" w:cs="Arial"/>
          <w:color w:val="000000"/>
          <w:lang w:val="ru-RU"/>
        </w:rPr>
        <w:br/>
        <w:t xml:space="preserve">                1.</w:t>
      </w:r>
      <w:r w:rsidRPr="000A2AEC">
        <w:rPr>
          <w:rFonts w:ascii="Arial" w:eastAsia="Arial" w:hAnsi="Arial" w:cs="Arial"/>
          <w:color w:val="000000"/>
          <w:lang w:val="ru-RU"/>
        </w:rPr>
        <w:tab/>
        <w:t>Број шарже и ознака квалитета графита</w:t>
      </w:r>
      <w:r w:rsidRPr="000A2AEC">
        <w:rPr>
          <w:rFonts w:ascii="Arial" w:eastAsia="Arial" w:hAnsi="Arial" w:cs="Arial"/>
          <w:color w:val="000000"/>
          <w:lang w:val="ru-RU"/>
        </w:rPr>
        <w:br/>
        <w:t xml:space="preserve">                2.</w:t>
      </w:r>
      <w:r w:rsidRPr="000A2AEC">
        <w:rPr>
          <w:rFonts w:ascii="Arial" w:eastAsia="Arial" w:hAnsi="Arial" w:cs="Arial"/>
          <w:color w:val="000000"/>
          <w:lang w:val="ru-RU"/>
        </w:rPr>
        <w:tab/>
        <w:t>Специфична тежина графита [г/цм3]</w:t>
      </w:r>
      <w:r w:rsidRPr="000A2AEC">
        <w:rPr>
          <w:rFonts w:ascii="Arial" w:eastAsia="Arial" w:hAnsi="Arial" w:cs="Arial"/>
          <w:color w:val="000000"/>
          <w:lang w:val="ru-RU"/>
        </w:rPr>
        <w:br/>
        <w:t xml:space="preserve">                3.</w:t>
      </w:r>
      <w:r w:rsidRPr="000A2AEC">
        <w:rPr>
          <w:rFonts w:ascii="Arial" w:eastAsia="Arial" w:hAnsi="Arial" w:cs="Arial"/>
          <w:color w:val="000000"/>
          <w:lang w:val="ru-RU"/>
        </w:rPr>
        <w:tab/>
        <w:t>Специфичан отпор графита [</w:t>
      </w:r>
      <w:r w:rsidRPr="000A2AEC">
        <w:rPr>
          <w:rFonts w:ascii="Arial" w:eastAsia="Arial" w:hAnsi="Arial" w:cs="Arial"/>
          <w:color w:val="000000"/>
        </w:rPr>
        <w:t>μΩ</w:t>
      </w:r>
      <w:r w:rsidRPr="000A2AEC">
        <w:rPr>
          <w:rFonts w:ascii="Arial" w:eastAsia="Arial" w:hAnsi="Arial" w:cs="Arial"/>
          <w:color w:val="000000"/>
          <w:lang w:val="ru-RU"/>
        </w:rPr>
        <w:t>/м]</w:t>
      </w:r>
      <w:r w:rsidRPr="000A2AEC">
        <w:rPr>
          <w:rFonts w:ascii="Arial" w:eastAsia="Arial" w:hAnsi="Arial" w:cs="Arial"/>
          <w:color w:val="000000"/>
          <w:lang w:val="ru-RU"/>
        </w:rPr>
        <w:br/>
        <w:t xml:space="preserve">                4.</w:t>
      </w:r>
      <w:r w:rsidRPr="000A2AEC">
        <w:rPr>
          <w:rFonts w:ascii="Arial" w:eastAsia="Arial" w:hAnsi="Arial" w:cs="Arial"/>
          <w:color w:val="000000"/>
          <w:lang w:val="ru-RU"/>
        </w:rPr>
        <w:tab/>
        <w:t>Тврдоћа графита</w:t>
      </w:r>
      <w:r w:rsidRPr="000A2AEC">
        <w:rPr>
          <w:rFonts w:ascii="Arial" w:eastAsia="Arial" w:hAnsi="Arial" w:cs="Arial"/>
          <w:color w:val="000000"/>
          <w:lang w:val="ru-RU"/>
        </w:rPr>
        <w:br/>
        <w:t xml:space="preserve">                5.</w:t>
      </w:r>
      <w:r w:rsidRPr="000A2AEC">
        <w:rPr>
          <w:rFonts w:ascii="Arial" w:eastAsia="Arial" w:hAnsi="Arial" w:cs="Arial"/>
          <w:color w:val="000000"/>
          <w:lang w:val="ru-RU"/>
        </w:rPr>
        <w:tab/>
        <w:t>Чврстоћа на савијање</w:t>
      </w:r>
      <w:r w:rsidRPr="000A2AEC">
        <w:rPr>
          <w:rFonts w:ascii="Arial" w:eastAsia="Arial" w:hAnsi="Arial" w:cs="Arial"/>
          <w:color w:val="000000"/>
          <w:lang w:val="ru-RU"/>
        </w:rPr>
        <w:br/>
        <w:t xml:space="preserve">                6.</w:t>
      </w:r>
      <w:r w:rsidRPr="000A2AEC">
        <w:rPr>
          <w:rFonts w:ascii="Arial" w:eastAsia="Arial" w:hAnsi="Arial" w:cs="Arial"/>
          <w:color w:val="000000"/>
          <w:lang w:val="ru-RU"/>
        </w:rPr>
        <w:tab/>
        <w:t>Коефицијент трења</w:t>
      </w:r>
      <w:r w:rsidR="00FF235C">
        <w:rPr>
          <w:rFonts w:ascii="Arial" w:eastAsia="Arial" w:hAnsi="Arial" w:cs="Arial"/>
          <w:color w:val="000000"/>
          <w:lang w:val="ru-RU"/>
        </w:rPr>
        <w:t xml:space="preserve"> </w:t>
      </w:r>
      <w:r w:rsidRPr="000A2AEC">
        <w:rPr>
          <w:rFonts w:ascii="Arial" w:eastAsia="Arial" w:hAnsi="Arial" w:cs="Arial"/>
          <w:color w:val="000000"/>
          <w:lang w:val="ru-RU"/>
        </w:rPr>
        <w:t>и мерењем падова напона при струјама од 10А и 20 А и силе извлачења већом од 40дН.</w:t>
      </w:r>
      <w:r w:rsidRPr="00D24541">
        <w:rPr>
          <w:rFonts w:ascii="Arial" w:eastAsia="Arial" w:hAnsi="Arial" w:cs="Arial"/>
          <w:color w:val="000000"/>
          <w:lang w:val="ru-RU"/>
        </w:rPr>
        <w:tab/>
      </w:r>
    </w:p>
    <w:p w:rsidR="005B393F" w:rsidRDefault="005B393F" w:rsidP="00D0311D">
      <w:pPr>
        <w:pStyle w:val="Heading10"/>
        <w:spacing w:before="0"/>
        <w:ind w:left="0" w:firstLine="0"/>
        <w:rPr>
          <w:lang w:val="sr-Cyrl-RS"/>
        </w:rPr>
      </w:pPr>
      <w:bookmarkStart w:id="20" w:name="_Toc441651543"/>
      <w:bookmarkStart w:id="21" w:name="_Toc442559881"/>
    </w:p>
    <w:p w:rsidR="004D14FC" w:rsidRPr="00F10346" w:rsidRDefault="00D0311D" w:rsidP="00D0311D">
      <w:pPr>
        <w:pStyle w:val="Heading10"/>
        <w:spacing w:before="0"/>
        <w:ind w:left="0" w:firstLine="0"/>
      </w:pPr>
      <w:r>
        <w:rPr>
          <w:lang w:val="sr-Latn-RS"/>
        </w:rPr>
        <w:t>3.</w:t>
      </w:r>
      <w:r w:rsidR="00E6519F">
        <w:rPr>
          <w:lang w:val="sr-Cyrl-RS"/>
        </w:rPr>
        <w:t>6</w:t>
      </w:r>
      <w:r>
        <w:rPr>
          <w:lang w:val="sr-Latn-RS"/>
        </w:rPr>
        <w:t xml:space="preserve"> </w:t>
      </w:r>
      <w:r w:rsidR="004D14FC" w:rsidRPr="00F10346">
        <w:t>Гарантни рок</w:t>
      </w:r>
      <w:bookmarkEnd w:id="20"/>
      <w:bookmarkEnd w:id="21"/>
    </w:p>
    <w:p w:rsidR="007C434C" w:rsidRDefault="000376ED" w:rsidP="007506F7">
      <w:pPr>
        <w:spacing w:before="0"/>
        <w:rPr>
          <w:rFonts w:cs="Arial"/>
          <w:lang w:val="ru-RU" w:eastAsia="zh-CN"/>
        </w:rPr>
      </w:pPr>
      <w:bookmarkStart w:id="22" w:name="_Toc441651544"/>
      <w:bookmarkStart w:id="23" w:name="_Toc442559882"/>
      <w:r w:rsidRPr="00413661">
        <w:rPr>
          <w:rFonts w:cs="Arial"/>
          <w:lang w:val="ru-RU" w:eastAsia="zh-CN"/>
        </w:rPr>
        <w:t xml:space="preserve">Гарантни рок за предмет набавке је минимум </w:t>
      </w:r>
      <w:r w:rsidRPr="00B5454E">
        <w:rPr>
          <w:rFonts w:cs="Arial"/>
          <w:lang w:val="sr-Cyrl-CS" w:eastAsia="zh-CN"/>
        </w:rPr>
        <w:t>2</w:t>
      </w:r>
      <w:r w:rsidR="00D742E1">
        <w:rPr>
          <w:rFonts w:cs="Arial"/>
          <w:lang w:val="sr-Cyrl-CS" w:eastAsia="zh-CN"/>
        </w:rPr>
        <w:t>4 месеца</w:t>
      </w:r>
      <w:r w:rsidRPr="00B5454E">
        <w:rPr>
          <w:rFonts w:cs="Arial"/>
          <w:lang w:val="sr-Cyrl-CS" w:eastAsia="zh-CN"/>
        </w:rPr>
        <w:t xml:space="preserve"> </w:t>
      </w:r>
      <w:r w:rsidRPr="00413661">
        <w:rPr>
          <w:rFonts w:cs="Arial"/>
          <w:lang w:val="ru-RU" w:eastAsia="zh-CN"/>
        </w:rPr>
        <w:t xml:space="preserve"> </w:t>
      </w:r>
      <w:r w:rsidR="0057249A" w:rsidRPr="0057249A">
        <w:rPr>
          <w:rFonts w:cs="Arial"/>
          <w:lang w:val="ru-RU" w:eastAsia="zh-CN"/>
        </w:rPr>
        <w:t xml:space="preserve">од дана када је извршен </w:t>
      </w:r>
      <w:r w:rsidR="0057249A">
        <w:rPr>
          <w:rFonts w:cs="Arial"/>
          <w:lang w:val="ru-RU" w:eastAsia="zh-CN"/>
        </w:rPr>
        <w:t xml:space="preserve">квалитативни пријем </w:t>
      </w:r>
      <w:r w:rsidR="0057249A" w:rsidRPr="0057249A">
        <w:rPr>
          <w:rFonts w:cs="Arial"/>
          <w:lang w:val="ru-RU" w:eastAsia="zh-CN"/>
        </w:rPr>
        <w:t>добара</w:t>
      </w:r>
      <w:r w:rsidRPr="00413661">
        <w:rPr>
          <w:rFonts w:cs="Arial"/>
          <w:lang w:val="ru-RU" w:eastAsia="zh-CN"/>
        </w:rPr>
        <w:t>.</w:t>
      </w:r>
      <w:r w:rsidR="00A30597">
        <w:rPr>
          <w:rFonts w:cs="Arial"/>
          <w:lang w:val="sr-Cyrl-RS" w:eastAsia="zh-CN"/>
        </w:rPr>
        <w:t xml:space="preserve"> </w:t>
      </w:r>
      <w:r w:rsidRPr="00B5454E">
        <w:rPr>
          <w:rFonts w:cs="Arial"/>
          <w:lang w:val="sr-Cyrl-CS" w:eastAsia="zh-CN"/>
        </w:rPr>
        <w:t xml:space="preserve">Изабрани </w:t>
      </w:r>
      <w:r w:rsidRPr="00413661">
        <w:rPr>
          <w:rFonts w:cs="Arial"/>
          <w:lang w:val="ru-RU" w:eastAsia="zh-CN"/>
        </w:rPr>
        <w:t>Понуђач је дужан да о свом трошку отклони све евентуалне недостатке у току трајања гарантног рока</w:t>
      </w:r>
      <w:bookmarkEnd w:id="22"/>
      <w:bookmarkEnd w:id="23"/>
      <w:r w:rsidR="00D71543">
        <w:rPr>
          <w:rFonts w:cs="Arial"/>
          <w:lang w:val="ru-RU" w:eastAsia="zh-CN"/>
        </w:rPr>
        <w:t>.</w:t>
      </w: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756A02" w:rsidRPr="00F10346" w:rsidRDefault="00756A02" w:rsidP="00181E4C">
      <w:pPr>
        <w:pStyle w:val="Heading10"/>
        <w:numPr>
          <w:ilvl w:val="0"/>
          <w:numId w:val="31"/>
        </w:numPr>
      </w:pPr>
      <w:bookmarkStart w:id="24" w:name="_Toc442559884"/>
      <w:r w:rsidRPr="00F10346">
        <w:lastRenderedPageBreak/>
        <w:t>УСЛОВИ ЗА УЧЕШЋЕ У ПОСТУПКУ ЈАВНЕ НАБАВКЕ ИЗ ЧЛ. 75.</w:t>
      </w:r>
      <w:r w:rsidR="00BB6678">
        <w:rPr>
          <w:rFonts w:cs="Arial"/>
          <w:lang w:val="sr-Cyrl-RS" w:eastAsia="en-US"/>
        </w:rPr>
        <w:t xml:space="preserve"> </w:t>
      </w:r>
      <w:r w:rsidRPr="00F10346">
        <w:t>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BB6678" w:rsidTr="008112A2">
        <w:trPr>
          <w:trHeight w:val="524"/>
          <w:jc w:val="center"/>
        </w:trPr>
        <w:tc>
          <w:tcPr>
            <w:tcW w:w="729" w:type="dxa"/>
            <w:vAlign w:val="center"/>
          </w:tcPr>
          <w:p w:rsidR="00175774" w:rsidRPr="00BB6678" w:rsidRDefault="00175774" w:rsidP="00107CDD">
            <w:pPr>
              <w:spacing w:before="0"/>
              <w:jc w:val="center"/>
              <w:rPr>
                <w:rFonts w:cs="Arial"/>
                <w:b/>
                <w:lang w:val="ru-RU"/>
              </w:rPr>
            </w:pPr>
            <w:r w:rsidRPr="00BB6678">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BB6678"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BB6678">
              <w:rPr>
                <w:rFonts w:cs="Arial"/>
                <w:b/>
                <w:lang w:val="ru-RU"/>
              </w:rPr>
              <w:t>З</w:t>
            </w:r>
            <w:r w:rsidR="005C7CDE" w:rsidRPr="00BB6678">
              <w:rPr>
                <w:rFonts w:cs="Arial"/>
                <w:b/>
                <w:lang w:val="ru-RU"/>
              </w:rPr>
              <w:t>АКОНА</w:t>
            </w:r>
          </w:p>
        </w:tc>
      </w:tr>
      <w:tr w:rsidR="00175774" w:rsidRPr="00BD0C5A" w:rsidTr="008112A2">
        <w:trPr>
          <w:jc w:val="center"/>
        </w:trPr>
        <w:tc>
          <w:tcPr>
            <w:tcW w:w="729" w:type="dxa"/>
            <w:vAlign w:val="center"/>
          </w:tcPr>
          <w:p w:rsidR="00175774" w:rsidRPr="00BB6678" w:rsidRDefault="00175774" w:rsidP="00107CDD">
            <w:pPr>
              <w:spacing w:before="0"/>
              <w:jc w:val="center"/>
              <w:rPr>
                <w:rFonts w:cs="Arial"/>
                <w:lang w:val="ru-RU"/>
              </w:rPr>
            </w:pPr>
            <w:r w:rsidRPr="00BB6678">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BD0C5A"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BD0C5A"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BD0C5A"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980902" w:rsidRDefault="00980902" w:rsidP="00980902">
      <w:pPr>
        <w:spacing w:before="0"/>
        <w:rPr>
          <w:rFonts w:cs="Arial"/>
          <w:lang w:val="ru-RU" w:eastAsia="zh-CN"/>
        </w:rPr>
      </w:pPr>
      <w:r w:rsidRPr="00413661">
        <w:rPr>
          <w:rFonts w:cs="Arial"/>
          <w:lang w:val="ru-RU" w:eastAsia="zh-CN"/>
        </w:rPr>
        <w:lastRenderedPageBreak/>
        <w:t>Понуда понуђача који не дока</w:t>
      </w:r>
      <w:r w:rsidR="004108C0">
        <w:rPr>
          <w:rFonts w:cs="Arial"/>
          <w:lang w:val="ru-RU" w:eastAsia="zh-CN"/>
        </w:rPr>
        <w:t>же да испуњава наведене обавезне</w:t>
      </w:r>
      <w:r w:rsidR="00376B96">
        <w:rPr>
          <w:rFonts w:cs="Arial"/>
          <w:lang w:val="ru-RU" w:eastAsia="zh-CN"/>
        </w:rPr>
        <w:t xml:space="preserve"> </w:t>
      </w:r>
      <w:r w:rsidRPr="00413661">
        <w:rPr>
          <w:rFonts w:cs="Arial"/>
          <w:lang w:val="ru-RU" w:eastAsia="zh-CN"/>
        </w:rPr>
        <w:t>услове из тачака 1.до</w:t>
      </w:r>
      <w:r w:rsidR="004108C0">
        <w:rPr>
          <w:rFonts w:cs="Arial"/>
          <w:lang w:val="ru-RU" w:eastAsia="zh-CN"/>
        </w:rPr>
        <w:t xml:space="preserve"> </w:t>
      </w:r>
      <w:r w:rsidR="004108C0">
        <w:rPr>
          <w:rFonts w:cs="Arial"/>
          <w:lang w:val="sr-Cyrl-RS" w:eastAsia="zh-CN"/>
        </w:rPr>
        <w:t>4</w:t>
      </w:r>
      <w:r>
        <w:rPr>
          <w:rFonts w:cs="Arial"/>
          <w:lang w:val="sr-Cyrl-RS" w:eastAsia="zh-CN"/>
        </w:rPr>
        <w:t>.</w:t>
      </w:r>
      <w:r w:rsidRPr="00413661">
        <w:rPr>
          <w:rFonts w:cs="Arial"/>
          <w:lang w:val="ru-RU" w:eastAsia="zh-CN"/>
        </w:rPr>
        <w:t xml:space="preserve"> овог обрасца, биће одбијена као неприхватљива.</w:t>
      </w:r>
    </w:p>
    <w:p w:rsidR="00980902" w:rsidRPr="00413661" w:rsidRDefault="00980902" w:rsidP="00980902">
      <w:pPr>
        <w:spacing w:before="0"/>
        <w:rPr>
          <w:rFonts w:cs="Arial"/>
          <w:lang w:val="ru-RU"/>
        </w:rPr>
      </w:pPr>
      <w:r w:rsidRPr="0041366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5B393F" w:rsidRDefault="00980902" w:rsidP="00D03040">
      <w:pPr>
        <w:spacing w:before="0"/>
        <w:rPr>
          <w:rFonts w:cs="Arial"/>
          <w:lang w:val="ru-RU" w:eastAsia="zh-CN"/>
        </w:rPr>
      </w:pPr>
      <w:r w:rsidRPr="0041366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13661">
        <w:rPr>
          <w:rFonts w:cs="Arial"/>
          <w:lang w:val="ru-RU"/>
        </w:rPr>
        <w:t xml:space="preserve">и члана 75. став 2. </w:t>
      </w:r>
      <w:r w:rsidRPr="00413661">
        <w:rPr>
          <w:rFonts w:cs="Arial"/>
          <w:lang w:val="ru-RU" w:eastAsia="zh-CN"/>
        </w:rPr>
        <w:t xml:space="preserve">Закона, што доказује достављањем доказа наведених у овом одељку. </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77"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78"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D03040">
      <w:pPr>
        <w:spacing w:before="0"/>
        <w:rPr>
          <w:rFonts w:cs="Arial"/>
          <w:color w:val="00B0F0"/>
          <w:lang w:val="ru-RU" w:eastAsia="zh-CN"/>
        </w:rPr>
      </w:pPr>
    </w:p>
    <w:p w:rsidR="00A6166C" w:rsidRPr="005726D2" w:rsidRDefault="00A6166C" w:rsidP="00D03040">
      <w:pPr>
        <w:spacing w:before="0"/>
        <w:rPr>
          <w:rFonts w:cs="Arial"/>
          <w:color w:val="00B0F0"/>
          <w:lang w:val="ru-RU" w:eastAsia="zh-CN"/>
        </w:rPr>
      </w:pPr>
    </w:p>
    <w:p w:rsidR="00322313" w:rsidRPr="005726D2" w:rsidRDefault="008D2B23" w:rsidP="00B6488F">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5726D2">
        <w:rPr>
          <w:rFonts w:cs="Arial"/>
          <w:lang w:val="ru-RU"/>
        </w:rPr>
        <w:lastRenderedPageBreak/>
        <w:t xml:space="preserve">5. </w:t>
      </w:r>
      <w:r w:rsidR="00322313" w:rsidRPr="005726D2">
        <w:rPr>
          <w:rFonts w:cs="Arial"/>
          <w:lang w:val="ru-RU"/>
        </w:rPr>
        <w:t>КРИТЕРИЈУМ ЗА ДОДЕЛУ УГОВОРА</w:t>
      </w:r>
      <w:bookmarkEnd w:id="193"/>
    </w:p>
    <w:p w:rsidR="00621752" w:rsidRPr="00107CDD" w:rsidRDefault="00621752" w:rsidP="00B6488F">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A64FD4" w:rsidRDefault="00A64FD4" w:rsidP="00B6488F">
      <w:pPr>
        <w:pStyle w:val="KDParagraf"/>
        <w:spacing w:before="0"/>
        <w:rPr>
          <w:rFonts w:cs="Arial"/>
          <w:lang w:val="sr-Latn-RS"/>
        </w:rPr>
      </w:pPr>
      <w:r w:rsidRPr="00A64FD4">
        <w:rPr>
          <w:rFonts w:cs="Arial"/>
          <w:lang w:val="sr-Cyrl-RS"/>
        </w:rPr>
        <w:t xml:space="preserve">У </w:t>
      </w:r>
      <w:r w:rsidRPr="00A64FD4">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A64FD4">
        <w:rPr>
          <w:rFonts w:cs="Arial"/>
          <w:b/>
          <w:bCs/>
          <w:lang w:val="sr-Latn-RS"/>
        </w:rPr>
        <w:t>5%</w:t>
      </w:r>
      <w:r w:rsidRPr="00A64FD4">
        <w:rPr>
          <w:rFonts w:cs="Arial"/>
          <w:lang w:val="sr-Latn-RS"/>
        </w:rPr>
        <w:t xml:space="preserve"> у односу на нaјнижу понуђену цену понуђача који нуди добра </w:t>
      </w:r>
      <w:r w:rsidRPr="00A64FD4">
        <w:rPr>
          <w:rFonts w:cs="Arial"/>
          <w:lang w:val="sr-Cyrl-RS"/>
        </w:rPr>
        <w:t>страног</w:t>
      </w:r>
      <w:r w:rsidRPr="00A64FD4">
        <w:rPr>
          <w:rFonts w:cs="Arial"/>
          <w:lang w:val="sr-Latn-RS"/>
        </w:rPr>
        <w:t xml:space="preserve"> порекла.</w:t>
      </w:r>
      <w:r w:rsidR="00621752" w:rsidRPr="005726D2">
        <w:rPr>
          <w:rFonts w:cs="Arial"/>
          <w:lang w:val="ru-RU"/>
        </w:rPr>
        <w:t xml:space="preserve"> </w:t>
      </w:r>
    </w:p>
    <w:p w:rsidR="00E45DC8" w:rsidRPr="002E0F39" w:rsidRDefault="00621752" w:rsidP="00B6488F">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B6488F">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B6488F">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B6488F">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B6488F">
      <w:pPr>
        <w:pStyle w:val="KDParagraf"/>
        <w:spacing w:before="0"/>
        <w:rPr>
          <w:rFonts w:cs="Arial"/>
          <w:color w:val="FF0000"/>
          <w:lang w:val="ru-RU"/>
        </w:rPr>
      </w:pPr>
    </w:p>
    <w:p w:rsidR="00E1278C" w:rsidRDefault="00874F5B" w:rsidP="00A845C0">
      <w:pPr>
        <w:pStyle w:val="Heading10"/>
        <w:spacing w:before="0"/>
        <w:jc w:val="both"/>
        <w:rPr>
          <w:rFonts w:eastAsia="TimesNewRomanPSMT" w:cs="Arial"/>
          <w:bCs/>
          <w:iCs/>
          <w:lang w:val="sr-Cyrl-RS"/>
        </w:rPr>
      </w:pPr>
      <w:bookmarkStart w:id="199" w:name="_Toc441651548"/>
      <w:bookmarkStart w:id="200" w:name="_Toc442559886"/>
      <w:r w:rsidRPr="005726D2">
        <w:rPr>
          <w:lang w:val="ru-RU"/>
        </w:rPr>
        <w:t xml:space="preserve">5.1. </w:t>
      </w:r>
      <w:bookmarkEnd w:id="199"/>
      <w:bookmarkEnd w:id="200"/>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B6488F" w:rsidRPr="00B6488F" w:rsidRDefault="00B6488F" w:rsidP="00B6488F">
      <w:pPr>
        <w:spacing w:before="0"/>
        <w:rPr>
          <w:rFonts w:eastAsia="Calibri" w:cs="Arial"/>
          <w:lang w:val="sr-Latn-RS" w:eastAsia="sr-Latn-RS"/>
        </w:rPr>
      </w:pPr>
      <w:r w:rsidRPr="00B6488F">
        <w:rPr>
          <w:rFonts w:eastAsia="Calibri" w:cs="Arial"/>
          <w:lang w:val="sr-Latn-RS" w:eastAsia="sr-Latn-RS"/>
        </w:rPr>
        <w:t xml:space="preserve">Уколико две или више понуда имају исту понуђену цену, као повољнија биће изабрана понуда оног понуђача који је понудио </w:t>
      </w:r>
      <w:r w:rsidRPr="00B6488F">
        <w:rPr>
          <w:rFonts w:eastAsia="Calibri" w:cs="Arial"/>
          <w:lang w:val="sr-Cyrl-RS" w:eastAsia="sr-Latn-RS"/>
        </w:rPr>
        <w:t>дужи гарантни рок добара</w:t>
      </w:r>
      <w:r w:rsidRPr="00B6488F">
        <w:rPr>
          <w:rFonts w:eastAsia="Calibri" w:cs="Arial"/>
          <w:lang w:val="sr-Latn-RS" w:eastAsia="sr-Latn-RS"/>
        </w:rPr>
        <w:t xml:space="preserve">.У случају истог понуђеног </w:t>
      </w:r>
      <w:r w:rsidRPr="00B6488F">
        <w:rPr>
          <w:rFonts w:eastAsia="Calibri" w:cs="Arial"/>
          <w:lang w:val="sr-Cyrl-RS" w:eastAsia="sr-Latn-RS"/>
        </w:rPr>
        <w:t xml:space="preserve">гарантног рока </w:t>
      </w:r>
      <w:r w:rsidRPr="00B6488F">
        <w:rPr>
          <w:rFonts w:eastAsia="Calibri" w:cs="Arial"/>
          <w:lang w:val="sr-Latn-RS" w:eastAsia="sr-Latn-RS"/>
        </w:rPr>
        <w:t xml:space="preserve">, као повољнија биће изабрана понуда оног понуђача који је понудио </w:t>
      </w:r>
      <w:r w:rsidRPr="00B6488F">
        <w:rPr>
          <w:rFonts w:eastAsia="Calibri" w:cs="Arial"/>
          <w:lang w:val="sr-Cyrl-RS" w:eastAsia="sr-Latn-RS"/>
        </w:rPr>
        <w:t>краћи рок испоруке</w:t>
      </w:r>
      <w:r w:rsidRPr="00B6488F">
        <w:rPr>
          <w:rFonts w:eastAsia="Calibri" w:cs="Arial"/>
          <w:lang w:val="sr-Latn-RS" w:eastAsia="sr-Latn-RS"/>
        </w:rPr>
        <w:t>.</w:t>
      </w:r>
      <w:r w:rsidRPr="00B6488F">
        <w:rPr>
          <w:rFonts w:eastAsia="Calibri" w:cs="Arial"/>
          <w:color w:val="00B0F0"/>
          <w:lang w:val="sr-Cyrl-RS" w:eastAsia="sr-Latn-RS"/>
        </w:rPr>
        <w:t xml:space="preserve">  </w:t>
      </w:r>
      <w:r w:rsidRPr="00B6488F">
        <w:rPr>
          <w:rFonts w:eastAsia="Calibri" w:cs="Arial"/>
          <w:lang w:val="sr-Latn-RS" w:eastAsia="sr-Latn-RS"/>
        </w:rPr>
        <w:t xml:space="preserve">Уколико ни после примене резервних критеријума не буде могуће </w:t>
      </w:r>
      <w:r w:rsidRPr="00B6488F">
        <w:rPr>
          <w:rFonts w:eastAsia="Calibri" w:cs="Arial"/>
          <w:lang w:val="sr-Cyrl-RS" w:eastAsia="sr-Latn-RS"/>
        </w:rPr>
        <w:t>извршити рангирање</w:t>
      </w:r>
      <w:r w:rsidRPr="00B6488F">
        <w:rPr>
          <w:rFonts w:eastAsia="Calibri" w:cs="Arial"/>
          <w:lang w:val="sr-Latn-RS" w:eastAsia="sr-Latn-RS"/>
        </w:rPr>
        <w:t xml:space="preserve"> понуд</w:t>
      </w:r>
      <w:r w:rsidRPr="00B6488F">
        <w:rPr>
          <w:rFonts w:eastAsia="Calibri" w:cs="Arial"/>
          <w:lang w:val="sr-Cyrl-RS" w:eastAsia="sr-Latn-RS"/>
        </w:rPr>
        <w:t>а</w:t>
      </w:r>
      <w:r w:rsidRPr="00B6488F">
        <w:rPr>
          <w:rFonts w:eastAsia="Calibri" w:cs="Arial"/>
          <w:lang w:val="sr-Latn-RS" w:eastAsia="sr-Latn-RS"/>
        </w:rPr>
        <w:t>, повољнија понуда биће изабрана путем жреба.</w:t>
      </w:r>
    </w:p>
    <w:p w:rsidR="00B6488F" w:rsidRPr="00B6488F" w:rsidRDefault="00B6488F" w:rsidP="00B6488F">
      <w:pPr>
        <w:spacing w:before="0"/>
        <w:rPr>
          <w:rFonts w:eastAsia="Calibri" w:cs="Arial"/>
          <w:b/>
          <w:bCs/>
          <w:lang w:val="sr-Cyrl-RS" w:eastAsia="sr-Latn-RS"/>
        </w:rPr>
      </w:pPr>
      <w:r w:rsidRPr="00B6488F">
        <w:rPr>
          <w:rFonts w:eastAsia="Calibri" w:cs="Arial"/>
          <w:lang w:val="sr-Latn-RS" w:eastAsia="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6488F">
        <w:rPr>
          <w:rFonts w:eastAsia="Calibri" w:cs="Arial"/>
          <w:lang w:val="sr-Cyrl-RS" w:eastAsia="sr-Latn-RS"/>
        </w:rPr>
        <w:t>н</w:t>
      </w:r>
      <w:r w:rsidRPr="00B6488F">
        <w:rPr>
          <w:rFonts w:eastAsia="Calibri" w:cs="Arial"/>
          <w:lang w:val="sr-Latn-RS" w:eastAsia="sr-Latn-RS"/>
        </w:rPr>
        <w:t>аручилац ће исписати називе Понуђача, те папире ставити у кутију, одакле ће један од чланова Комисије извући само један папир.</w:t>
      </w:r>
      <w:r w:rsidRPr="00B6488F">
        <w:rPr>
          <w:rFonts w:eastAsia="Calibri" w:cs="Arial"/>
          <w:lang w:val="sr-Cyrl-RS" w:eastAsia="sr-Latn-RS"/>
        </w:rPr>
        <w:t xml:space="preserve"> Понуди </w:t>
      </w:r>
      <w:r w:rsidRPr="00B6488F">
        <w:rPr>
          <w:rFonts w:eastAsia="Calibri" w:cs="Arial"/>
          <w:lang w:val="sr-Latn-RS" w:eastAsia="sr-Latn-RS"/>
        </w:rPr>
        <w:t>Понуђач</w:t>
      </w:r>
      <w:r w:rsidRPr="00B6488F">
        <w:rPr>
          <w:rFonts w:eastAsia="Calibri" w:cs="Arial"/>
          <w:lang w:val="sr-Cyrl-RS" w:eastAsia="sr-Latn-RS"/>
        </w:rPr>
        <w:t>а</w:t>
      </w:r>
      <w:r w:rsidRPr="00B6488F">
        <w:rPr>
          <w:rFonts w:eastAsia="Calibri" w:cs="Arial"/>
          <w:lang w:val="sr-Latn-RS" w:eastAsia="sr-Latn-RS"/>
        </w:rPr>
        <w:t xml:space="preserve"> чији назив буде на извученом папиру биће додељен </w:t>
      </w:r>
      <w:r w:rsidRPr="00B6488F">
        <w:rPr>
          <w:rFonts w:eastAsia="Calibri" w:cs="Arial"/>
          <w:lang w:val="sr-Cyrl-RS" w:eastAsia="sr-Latn-RS"/>
        </w:rPr>
        <w:t>повољнији ранг</w:t>
      </w:r>
      <w:r w:rsidRPr="00B6488F">
        <w:rPr>
          <w:rFonts w:eastAsia="Calibri" w:cs="Arial"/>
          <w:lang w:val="sr-Latn-RS" w:eastAsia="sr-Latn-RS"/>
        </w:rPr>
        <w:t xml:space="preserve">. </w:t>
      </w:r>
      <w:r w:rsidRPr="00B6488F">
        <w:rPr>
          <w:rFonts w:eastAsia="Calibri" w:cs="Arial"/>
          <w:lang w:val="sr-Cyrl-RS" w:eastAsia="sr-Latn-RS"/>
        </w:rPr>
        <w:t>О извршеном жребању сачињава се записник који потписују представници наручиоца и присутних понуђача.</w:t>
      </w:r>
    </w:p>
    <w:p w:rsidR="00A208F3" w:rsidRPr="00E54451" w:rsidRDefault="00FF31E1" w:rsidP="0077279E">
      <w:pPr>
        <w:spacing w:before="0"/>
        <w:rPr>
          <w:rFonts w:cs="Arial"/>
          <w:lang w:val="sr-Latn-RS"/>
        </w:rPr>
      </w:pPr>
      <w:r w:rsidRPr="005726D2">
        <w:rPr>
          <w:rFonts w:eastAsia="Arial Unicode MS" w:cs="Arial"/>
          <w:b/>
          <w:kern w:val="2"/>
          <w:lang w:val="ru-RU"/>
        </w:rPr>
        <w:t xml:space="preserve">                                   </w:t>
      </w:r>
      <w:r w:rsidR="003414F4" w:rsidRPr="005726D2">
        <w:rPr>
          <w:rFonts w:eastAsia="Arial Unicode MS" w:cs="Arial"/>
          <w:b/>
          <w:kern w:val="2"/>
          <w:lang w:val="ru-RU"/>
        </w:rPr>
        <w:t xml:space="preserve">                    </w:t>
      </w:r>
    </w:p>
    <w:p w:rsidR="003414F4" w:rsidRDefault="003414F4" w:rsidP="003414F4">
      <w:pPr>
        <w:spacing w:before="0"/>
        <w:rPr>
          <w:rFonts w:eastAsia="Arial Unicode MS" w:cs="Arial"/>
          <w:b/>
          <w:kern w:val="2"/>
          <w:lang w:val="sr-Latn-RS"/>
        </w:rPr>
      </w:pPr>
      <w:bookmarkStart w:id="201" w:name="_Toc442559887"/>
      <w:bookmarkEnd w:id="194"/>
      <w:bookmarkEnd w:id="195"/>
      <w:bookmarkEnd w:id="196"/>
      <w:bookmarkEnd w:id="197"/>
      <w:bookmarkEnd w:id="198"/>
    </w:p>
    <w:p w:rsidR="00F51E1C" w:rsidRDefault="00F51E1C"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Pr="006E7707" w:rsidRDefault="006E7707" w:rsidP="00F51E1C">
      <w:pPr>
        <w:spacing w:before="0"/>
        <w:rPr>
          <w:lang w:val="sr-Cyrl-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Latn-RS"/>
        </w:rPr>
      </w:pPr>
    </w:p>
    <w:p w:rsidR="006D2EF4" w:rsidRDefault="006D2EF4" w:rsidP="00F51E1C">
      <w:pPr>
        <w:spacing w:before="0"/>
        <w:rPr>
          <w:lang w:val="sr-Latn-RS"/>
        </w:rPr>
      </w:pPr>
    </w:p>
    <w:p w:rsidR="00742FA3" w:rsidRPr="00E453B5" w:rsidRDefault="003414F4" w:rsidP="00742FA3">
      <w:pPr>
        <w:pStyle w:val="KDPodnaslov1"/>
        <w:spacing w:before="0"/>
        <w:ind w:left="360"/>
        <w:rPr>
          <w:rFonts w:cs="Arial"/>
          <w:lang w:val="ru-RU"/>
        </w:rPr>
      </w:pPr>
      <w:r>
        <w:rPr>
          <w:rFonts w:cs="Arial"/>
          <w:lang w:val="sr-Cyrl-RS"/>
        </w:rPr>
        <w:lastRenderedPageBreak/>
        <w:t>6.</w:t>
      </w:r>
      <w:r w:rsidR="008D2B23" w:rsidRPr="005726D2">
        <w:rPr>
          <w:rFonts w:cs="Arial"/>
          <w:lang w:val="ru-RU"/>
        </w:rPr>
        <w:t>УПУТСТВО ПОНУЂАЧИМА КАКО ДА САЧИНЕ ПОНУДУ</w:t>
      </w:r>
      <w:bookmarkEnd w:id="201"/>
    </w:p>
    <w:p w:rsidR="008D2B23" w:rsidRPr="007D0DF0" w:rsidRDefault="008D2B23" w:rsidP="008D2B23">
      <w:pPr>
        <w:pStyle w:val="KDParagraf"/>
        <w:spacing w:before="0"/>
        <w:rPr>
          <w:rFonts w:cs="Arial"/>
          <w:lang w:val="sr-Latn-RS"/>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2" w:name="_Toc441651577"/>
      <w:bookmarkStart w:id="203" w:name="_Toc442559888"/>
      <w:r w:rsidRPr="005726D2">
        <w:rPr>
          <w:rFonts w:cs="Arial"/>
          <w:lang w:val="ru-RU"/>
        </w:rPr>
        <w:t>Језик на којем понуда мора бити састављена</w:t>
      </w:r>
      <w:bookmarkEnd w:id="202"/>
      <w:bookmarkEnd w:id="203"/>
    </w:p>
    <w:p w:rsidR="00F162FA" w:rsidRDefault="008D2B23" w:rsidP="00F162FA">
      <w:pPr>
        <w:pStyle w:val="KDParagraf"/>
        <w:spacing w:before="0"/>
        <w:rPr>
          <w:rFonts w:cs="Arial"/>
          <w:bCs/>
          <w:iCs/>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r w:rsidR="007D0DF0">
        <w:rPr>
          <w:rFonts w:cs="Arial"/>
          <w:lang w:val="sr-Latn-RS"/>
        </w:rPr>
        <w:t xml:space="preserve"> </w:t>
      </w:r>
      <w:r w:rsidR="00F162FA" w:rsidRPr="002E0F39">
        <w:rPr>
          <w:rFonts w:cs="Arial"/>
          <w:bCs/>
          <w:iCs/>
          <w:lang w:val="ru-RU"/>
        </w:rPr>
        <w:t xml:space="preserve">Прилози који чине саставни део понуде, достављају се на српском језику. </w:t>
      </w:r>
      <w:r w:rsidR="00A6166C">
        <w:rPr>
          <w:rFonts w:cs="Arial"/>
          <w:bCs/>
          <w:iCs/>
          <w:lang w:val="ru-RU"/>
        </w:rPr>
        <w:t xml:space="preserve">Техничку документацију дозвољено је доставити на српском или енглеском језику. </w:t>
      </w:r>
      <w:r w:rsidR="00F162FA" w:rsidRPr="002E0F39">
        <w:rPr>
          <w:rFonts w:cs="Arial"/>
          <w:bCs/>
          <w:iCs/>
          <w:lang w:val="ru-RU"/>
        </w:rPr>
        <w:t xml:space="preserve">Уколико је неки прилог (доказ или документ) на страном језику, он мора бити преведен на српски језик и оверен од стране овлашћеног преводиоца, </w:t>
      </w:r>
      <w:r w:rsidR="00A6166C" w:rsidRPr="0075380D">
        <w:rPr>
          <w:rFonts w:cs="Arial"/>
        </w:rPr>
        <w:t>по захтеву Наручиоца, у фази стручне оцене понуда</w:t>
      </w:r>
      <w:r w:rsidR="00A6166C">
        <w:rPr>
          <w:rFonts w:cs="Arial"/>
          <w:lang w:val="sr-Cyrl-RS"/>
        </w:rPr>
        <w:t>, у</w:t>
      </w:r>
      <w:r w:rsidR="00A6166C" w:rsidRPr="002E0F39">
        <w:rPr>
          <w:rFonts w:cs="Arial"/>
          <w:bCs/>
          <w:iCs/>
          <w:lang w:val="ru-RU"/>
        </w:rPr>
        <w:t xml:space="preserve"> </w:t>
      </w:r>
      <w:r w:rsidR="00F162FA" w:rsidRPr="002E0F39">
        <w:rPr>
          <w:rFonts w:cs="Arial"/>
          <w:bCs/>
          <w:iCs/>
          <w:lang w:val="ru-RU"/>
        </w:rPr>
        <w:t>супротном ће понуда бити одбијена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4" w:name="_Toc441651578"/>
      <w:bookmarkStart w:id="205"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4"/>
      <w:bookmarkEnd w:id="205"/>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742FA3">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CE1AE2">
        <w:rPr>
          <w:rFonts w:cs="Arial"/>
          <w:bCs/>
          <w:lang w:val="sr-Cyrl-RS"/>
        </w:rPr>
        <w:t xml:space="preserve">Набавка  резервних електро делова за локомотиве ЖТ ТЕНТ </w:t>
      </w:r>
      <w:r w:rsidR="001A088F" w:rsidRPr="001A088F">
        <w:rPr>
          <w:rFonts w:cs="Arial"/>
          <w:lang w:val="ru-RU"/>
        </w:rPr>
        <w:t xml:space="preserve"> </w:t>
      </w:r>
      <w:r w:rsidRPr="00F10346">
        <w:rPr>
          <w:rFonts w:cs="Arial"/>
          <w:lang w:val="ru-RU"/>
        </w:rPr>
        <w:t xml:space="preserve">- Јавна набавка број </w:t>
      </w:r>
      <w:r w:rsidR="00CE1AE2">
        <w:rPr>
          <w:rFonts w:cs="Arial"/>
          <w:b/>
          <w:lang w:val="sr-Cyrl-CS"/>
        </w:rPr>
        <w:t>3000/0610/2018 (122/2018)</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2E0F39">
        <w:rPr>
          <w:rFonts w:cs="Arial"/>
          <w:lang w:val="ru-RU"/>
        </w:rPr>
        <w:lastRenderedPageBreak/>
        <w:t xml:space="preserve">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D923FE" w:rsidRDefault="00613B13" w:rsidP="00D923FE">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A82519" w:rsidRPr="00A82519" w:rsidRDefault="00A82519" w:rsidP="00D923FE">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6" w:name="_Toc441651579"/>
      <w:bookmarkStart w:id="207" w:name="_Toc442559890"/>
      <w:r w:rsidRPr="00F10346">
        <w:rPr>
          <w:rFonts w:cs="Arial"/>
        </w:rPr>
        <w:t>Обавезна садржина понуде</w:t>
      </w:r>
      <w:bookmarkEnd w:id="206"/>
      <w:bookmarkEnd w:id="207"/>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B87B88">
        <w:rPr>
          <w:rFonts w:cs="Arial"/>
          <w:lang w:val="ru-RU" w:bidi="en-US"/>
        </w:rPr>
        <w:t xml:space="preserve"> </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742FA3"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B87B88"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7688A">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E2135C" w:rsidRDefault="002D68FB" w:rsidP="00E7688A">
      <w:pPr>
        <w:pStyle w:val="KDNabrajanje"/>
        <w:spacing w:before="0"/>
        <w:rPr>
          <w:rFonts w:cs="Arial"/>
        </w:rPr>
      </w:pPr>
      <w:r w:rsidRPr="002D68FB">
        <w:rPr>
          <w:rFonts w:cs="Arial"/>
        </w:rPr>
        <w:t>Средства финансијског обезбеђења за озбиљност понуде</w:t>
      </w:r>
    </w:p>
    <w:p w:rsidR="008D2B23" w:rsidRPr="00333065" w:rsidRDefault="008D2B23" w:rsidP="00E7688A">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5A477C" w:rsidRPr="00E453B5" w:rsidRDefault="009B3371" w:rsidP="00E7688A">
      <w:pPr>
        <w:pStyle w:val="KDNabrajanje"/>
        <w:spacing w:before="0"/>
      </w:pPr>
      <w:r w:rsidRPr="00F10346">
        <w:t>Овлашћење за потписника (ако не потписује заступник)</w:t>
      </w:r>
    </w:p>
    <w:p w:rsidR="00E453B5" w:rsidRPr="00E7688A" w:rsidRDefault="00E453B5" w:rsidP="00E7688A">
      <w:pPr>
        <w:pStyle w:val="KDNabrajanje"/>
        <w:spacing w:before="0"/>
      </w:pPr>
      <w:r w:rsidRPr="00E453B5">
        <w:rPr>
          <w:lang w:val="sr-Cyrl-RS"/>
        </w:rPr>
        <w:t>Споразум о заједничком извршењу (уколико понуду подноси група понуђача)</w:t>
      </w:r>
    </w:p>
    <w:p w:rsidR="00E7688A" w:rsidRDefault="00E55EB3" w:rsidP="00E7688A">
      <w:pPr>
        <w:pStyle w:val="KDNabrajanje"/>
        <w:spacing w:before="0"/>
      </w:pPr>
      <w:r w:rsidRPr="00E55EB3">
        <w:rPr>
          <w:lang w:val="sr-Cyrl-RS"/>
        </w:rPr>
        <w:t xml:space="preserve">За партију 2 позицију 1. уколико </w:t>
      </w:r>
      <w:r w:rsidR="004520F6">
        <w:rPr>
          <w:lang w:val="sr-Cyrl-RS"/>
        </w:rPr>
        <w:t>се</w:t>
      </w:r>
      <w:r w:rsidRPr="00E55EB3">
        <w:rPr>
          <w:lang w:val="sr-Cyrl-RS"/>
        </w:rPr>
        <w:t xml:space="preserve"> нуди "или одговарајуће" </w:t>
      </w:r>
      <w:r w:rsidRPr="00E55EB3">
        <w:t>доставити доказ о компатибилности са квалитетом оргиналне Е11 четкице у виду техничке документације произвођача</w:t>
      </w:r>
    </w:p>
    <w:p w:rsidR="00E7688A" w:rsidRDefault="00E7688A" w:rsidP="00E7688A">
      <w:pPr>
        <w:pStyle w:val="KDNabrajanje"/>
        <w:spacing w:before="0"/>
      </w:pPr>
      <w:r>
        <w:t>За партију 3: доставити произвођачку техничку документацију.</w:t>
      </w:r>
    </w:p>
    <w:p w:rsidR="00E7688A" w:rsidRPr="00C76B8D" w:rsidRDefault="00E7688A" w:rsidP="00E7688A">
      <w:pPr>
        <w:pStyle w:val="KDNabrajanje"/>
        <w:spacing w:before="0"/>
      </w:pPr>
      <w:r>
        <w:rPr>
          <w:lang w:val="sr-Cyrl-RS"/>
        </w:rPr>
        <w:t>За п</w:t>
      </w:r>
      <w:r>
        <w:t>артиј</w:t>
      </w:r>
      <w:r>
        <w:rPr>
          <w:lang w:val="sr-Cyrl-RS"/>
        </w:rPr>
        <w:t>у</w:t>
      </w:r>
      <w:r>
        <w:t xml:space="preserve"> 5 за позиције 1 и 2 приложити одговарајућу техничку документацију.</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08" w:name="_Toc441651580"/>
      <w:bookmarkStart w:id="209" w:name="_Toc442559891"/>
      <w:r w:rsidRPr="00F10346">
        <w:rPr>
          <w:rFonts w:cs="Arial"/>
        </w:rPr>
        <w:t>Подношење и</w:t>
      </w:r>
      <w:r w:rsidR="008D2B23" w:rsidRPr="00F10346">
        <w:rPr>
          <w:rFonts w:cs="Arial"/>
        </w:rPr>
        <w:t xml:space="preserve"> отварање понуда</w:t>
      </w:r>
      <w:bookmarkEnd w:id="208"/>
      <w:bookmarkEnd w:id="209"/>
    </w:p>
    <w:p w:rsidR="00E547ED" w:rsidRPr="007D0DF0"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7D0DF0">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7D0DF0">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w:t>
      </w:r>
      <w:r w:rsidRPr="005726D2">
        <w:rPr>
          <w:rFonts w:cs="Arial"/>
          <w:lang w:val="ru-RU"/>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0" w:name="_Toc441651581"/>
      <w:bookmarkStart w:id="211" w:name="_Toc442559892"/>
      <w:r w:rsidRPr="00F10346">
        <w:rPr>
          <w:rFonts w:cs="Arial"/>
        </w:rPr>
        <w:t>Начин подношења понуде</w:t>
      </w:r>
      <w:bookmarkEnd w:id="210"/>
      <w:bookmarkEnd w:id="211"/>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2" w:name="_Toc441651582"/>
      <w:bookmarkStart w:id="213" w:name="_Toc442559893"/>
      <w:r w:rsidRPr="00F10346">
        <w:rPr>
          <w:rFonts w:cs="Arial"/>
        </w:rPr>
        <w:t>Измена, допуна и опозив понуде</w:t>
      </w:r>
      <w:bookmarkEnd w:id="212"/>
      <w:bookmarkEnd w:id="213"/>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CE1AE2">
        <w:rPr>
          <w:rFonts w:cs="Arial"/>
          <w:bCs/>
          <w:lang w:val="sr-Cyrl-RS"/>
        </w:rPr>
        <w:t xml:space="preserve">Набавка  резервних електро делова за локомотиве ЖТ ТЕНТ </w:t>
      </w:r>
      <w:r w:rsidRPr="00F10346">
        <w:rPr>
          <w:rFonts w:cs="Arial"/>
          <w:lang w:val="ru-RU"/>
        </w:rPr>
        <w:t xml:space="preserve"> - Јавна набавка број </w:t>
      </w:r>
      <w:r w:rsidR="00CE1AE2">
        <w:rPr>
          <w:rFonts w:cs="Arial"/>
          <w:b/>
          <w:lang w:val="sr-Cyrl-CS"/>
        </w:rPr>
        <w:t>3000/0610/2018 (122/2018)</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E1AE2">
        <w:rPr>
          <w:rFonts w:cs="Arial"/>
          <w:bCs/>
          <w:lang w:val="sr-Cyrl-RS"/>
        </w:rPr>
        <w:t xml:space="preserve">Набавка  резервних електро делова за локомотиве ЖТ ТЕНТ </w:t>
      </w:r>
      <w:r w:rsidRPr="002E0F39">
        <w:rPr>
          <w:rFonts w:cs="Arial"/>
          <w:lang w:val="ru-RU"/>
        </w:rPr>
        <w:t xml:space="preserve"> - Јавна набавка број </w:t>
      </w:r>
      <w:r w:rsidR="00CE1AE2">
        <w:rPr>
          <w:rFonts w:cs="Arial"/>
          <w:b/>
          <w:lang w:val="sr-Cyrl-CS"/>
        </w:rPr>
        <w:t>3000/0610/2018 (122/2018)</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4" w:name="_Toc441651583"/>
      <w:bookmarkStart w:id="215" w:name="_Toc442559894"/>
      <w:r w:rsidRPr="003D4CBF">
        <w:rPr>
          <w:rFonts w:cs="Arial"/>
          <w:lang w:val="ru-RU"/>
        </w:rPr>
        <w:t>П</w:t>
      </w:r>
      <w:r w:rsidRPr="003D4CBF">
        <w:rPr>
          <w:rFonts w:cs="Arial"/>
        </w:rPr>
        <w:t>артије</w:t>
      </w:r>
      <w:bookmarkEnd w:id="214"/>
      <w:bookmarkEnd w:id="215"/>
    </w:p>
    <w:p w:rsidR="006E73D4" w:rsidRDefault="006E73D4" w:rsidP="006E73D4">
      <w:pPr>
        <w:spacing w:before="0"/>
        <w:rPr>
          <w:rFonts w:cs="Arial"/>
          <w:lang w:val="ru-RU"/>
        </w:rPr>
      </w:pPr>
      <w:r>
        <w:rPr>
          <w:rFonts w:cs="Arial"/>
          <w:lang w:val="ru-RU"/>
        </w:rPr>
        <w:t xml:space="preserve">Набавка је обликована </w:t>
      </w:r>
      <w:r w:rsidR="00220A86">
        <w:rPr>
          <w:rFonts w:cs="Arial"/>
          <w:lang w:val="ru-RU"/>
        </w:rPr>
        <w:t xml:space="preserve">у </w:t>
      </w:r>
      <w:r w:rsidR="00341589">
        <w:rPr>
          <w:rFonts w:cs="Arial"/>
          <w:lang w:val="ru-RU"/>
        </w:rPr>
        <w:t>9</w:t>
      </w:r>
      <w:r w:rsidRPr="00D65D84">
        <w:rPr>
          <w:rFonts w:cs="Arial"/>
          <w:lang w:val="ru-RU"/>
        </w:rPr>
        <w:t xml:space="preserve"> </w:t>
      </w:r>
      <w:r w:rsidR="00D72192">
        <w:rPr>
          <w:rFonts w:cs="Arial"/>
          <w:lang w:val="ru-RU"/>
        </w:rPr>
        <w:t>партиј</w:t>
      </w:r>
      <w:r w:rsidR="00341589">
        <w:rPr>
          <w:rFonts w:cs="Arial"/>
          <w:lang w:val="ru-RU"/>
        </w:rPr>
        <w:t>а</w:t>
      </w:r>
      <w:r w:rsidRPr="00D65D84">
        <w:rPr>
          <w:rFonts w:cs="Arial"/>
          <w:lang w:val="ru-RU"/>
        </w:rPr>
        <w:t>.</w:t>
      </w:r>
    </w:p>
    <w:p w:rsidR="00220A86" w:rsidRPr="00220A86" w:rsidRDefault="00220A86" w:rsidP="00220A86">
      <w:pPr>
        <w:tabs>
          <w:tab w:val="left" w:pos="567"/>
        </w:tabs>
        <w:spacing w:before="0"/>
        <w:rPr>
          <w:rFonts w:cs="Arial"/>
          <w:lang w:val="ru-RU"/>
        </w:rPr>
      </w:pPr>
      <w:r w:rsidRPr="00220A86">
        <w:rPr>
          <w:rFonts w:cs="Arial"/>
          <w:lang w:val="ru-RU"/>
        </w:rPr>
        <w:t>Понуђач може да поднесе понуду за једну или више партија.Понуда мора да обухвати најмање једну целокупну партију.</w:t>
      </w:r>
    </w:p>
    <w:p w:rsidR="00220A86" w:rsidRPr="00220A86" w:rsidRDefault="00220A86" w:rsidP="00220A86">
      <w:pPr>
        <w:tabs>
          <w:tab w:val="left" w:pos="567"/>
        </w:tabs>
        <w:spacing w:before="0"/>
        <w:rPr>
          <w:rFonts w:cs="Arial"/>
          <w:lang w:val="ru-RU"/>
        </w:rPr>
      </w:pPr>
      <w:r w:rsidRPr="00220A86">
        <w:rPr>
          <w:rFonts w:cs="Arial"/>
          <w:lang w:val="ru-RU"/>
        </w:rPr>
        <w:t>Понуђач је дужан да у понуди наведе да ли се понуда односи на целокупну набавку или само на одређене партије.</w:t>
      </w:r>
    </w:p>
    <w:p w:rsidR="00220A86" w:rsidRPr="00220A86" w:rsidRDefault="00220A86" w:rsidP="00220A86">
      <w:pPr>
        <w:tabs>
          <w:tab w:val="left" w:pos="567"/>
        </w:tabs>
        <w:spacing w:before="0"/>
        <w:rPr>
          <w:rFonts w:cs="Arial"/>
          <w:lang w:val="ru-RU"/>
        </w:rPr>
      </w:pPr>
      <w:r w:rsidRPr="00220A86">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220A86" w:rsidRPr="00220A86" w:rsidRDefault="00220A86" w:rsidP="00220A86">
      <w:pPr>
        <w:tabs>
          <w:tab w:val="left" w:pos="567"/>
        </w:tabs>
        <w:spacing w:before="0"/>
        <w:rPr>
          <w:rFonts w:eastAsia="TimesNewRomanPSMT" w:cs="Arial"/>
          <w:bCs/>
          <w:lang w:val="ru-RU"/>
        </w:rPr>
      </w:pPr>
      <w:r w:rsidRPr="00220A86">
        <w:rPr>
          <w:rFonts w:eastAsia="TimesNewRomanPSMT" w:cs="Arial"/>
          <w:bCs/>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20A86" w:rsidRPr="00D61274" w:rsidRDefault="00220A86" w:rsidP="00220A86">
      <w:pPr>
        <w:spacing w:before="0"/>
        <w:rPr>
          <w:rFonts w:cs="Arial"/>
          <w:lang w:val="ru-RU"/>
        </w:rPr>
      </w:pPr>
      <w:r w:rsidRPr="00D61274">
        <w:rPr>
          <w:rFonts w:cs="Arial"/>
          <w:bCs/>
          <w:iCs/>
          <w:lang w:val="ru-RU"/>
        </w:rPr>
        <w:lastRenderedPageBreak/>
        <w:t>Уколико</w:t>
      </w:r>
      <w:r w:rsidRPr="00D61274">
        <w:rPr>
          <w:rFonts w:cs="Arial"/>
          <w:iCs/>
          <w:lang w:val="ru-RU"/>
        </w:rPr>
        <w:t xml:space="preserve"> понуђач подноси понуду за више партија, уз понуду може да приложи једно </w:t>
      </w:r>
      <w:r w:rsidRPr="00D61274">
        <w:rPr>
          <w:rFonts w:cs="Arial"/>
          <w:iCs/>
          <w:lang w:val="sr-Cyrl-CS"/>
        </w:rPr>
        <w:t>средство финансијског обезбеђења</w:t>
      </w:r>
      <w:r w:rsidRPr="00D61274">
        <w:rPr>
          <w:rFonts w:cs="Arial"/>
          <w:iCs/>
          <w:lang w:val="ru-RU"/>
        </w:rPr>
        <w:t xml:space="preserve"> за озбиљност понуде за све наведене пријављене партије, а може да поднесе и </w:t>
      </w:r>
      <w:r w:rsidRPr="00D61274">
        <w:rPr>
          <w:rFonts w:cs="Arial"/>
          <w:iCs/>
          <w:lang w:val="sr-Cyrl-CS"/>
        </w:rPr>
        <w:t>средство финансијског обезбеђења</w:t>
      </w:r>
      <w:r w:rsidRPr="00D61274">
        <w:rPr>
          <w:rFonts w:cs="Arial"/>
          <w:iCs/>
          <w:lang w:val="ru-RU"/>
        </w:rPr>
        <w:t xml:space="preserve"> за сваку партију посебно.</w:t>
      </w:r>
    </w:p>
    <w:p w:rsidR="00E547ED" w:rsidRPr="006E73D4" w:rsidRDefault="00E547ED" w:rsidP="00FC355A">
      <w:pPr>
        <w:pStyle w:val="KDParagraf"/>
        <w:spacing w:before="0"/>
        <w:rPr>
          <w:rFonts w:cs="Arial"/>
          <w:color w:val="00B0F0"/>
          <w:lang w:val="ru-RU"/>
        </w:rPr>
      </w:pPr>
    </w:p>
    <w:p w:rsidR="00E547ED" w:rsidRPr="00393506" w:rsidRDefault="008D2B23" w:rsidP="00E547ED">
      <w:pPr>
        <w:pStyle w:val="KDPodnaslov2"/>
        <w:numPr>
          <w:ilvl w:val="1"/>
          <w:numId w:val="28"/>
        </w:numPr>
        <w:spacing w:before="0"/>
        <w:jc w:val="both"/>
        <w:rPr>
          <w:rFonts w:cs="Arial"/>
          <w:lang w:val="sr-Cyrl-RS"/>
        </w:rPr>
      </w:pPr>
      <w:bookmarkStart w:id="216" w:name="_Toc441651584"/>
      <w:bookmarkStart w:id="217" w:name="_Toc442559895"/>
      <w:r w:rsidRPr="00F10346">
        <w:rPr>
          <w:rFonts w:cs="Arial"/>
        </w:rPr>
        <w:t>Понуда са варијантама</w:t>
      </w:r>
      <w:bookmarkEnd w:id="216"/>
      <w:bookmarkEnd w:id="217"/>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8" w:name="_Toc441651585"/>
      <w:bookmarkStart w:id="219" w:name="_Toc442559896"/>
      <w:r w:rsidRPr="00F10346">
        <w:rPr>
          <w:rFonts w:cs="Arial"/>
        </w:rPr>
        <w:t>Подношење понуде са подизвођачима</w:t>
      </w:r>
      <w:bookmarkEnd w:id="218"/>
      <w:bookmarkEnd w:id="219"/>
    </w:p>
    <w:p w:rsidR="00FF2105" w:rsidRPr="00073F14" w:rsidRDefault="00FF2105" w:rsidP="00FF2105">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F2105" w:rsidRPr="00073F14" w:rsidRDefault="00FF2105" w:rsidP="00FF2105">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F2105" w:rsidRPr="00073F14" w:rsidRDefault="00FF2105" w:rsidP="00FF2105">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F2105" w:rsidRPr="00073F14" w:rsidRDefault="00FF2105" w:rsidP="00FF2105">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F2105" w:rsidRDefault="00FF2105" w:rsidP="00FF2105">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001369F3">
        <w:rPr>
          <w:rFonts w:cs="Arial"/>
          <w:lang w:val="ru-RU"/>
        </w:rPr>
        <w:t>.</w:t>
      </w:r>
    </w:p>
    <w:p w:rsidR="00FF2105" w:rsidRPr="00073F14" w:rsidRDefault="00FF2105" w:rsidP="00FF2105">
      <w:pPr>
        <w:pStyle w:val="KDParagraf"/>
        <w:spacing w:before="0"/>
        <w:rPr>
          <w:rFonts w:cs="Arial"/>
          <w:lang w:val="ru-RU"/>
        </w:rPr>
      </w:pP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F2105" w:rsidRPr="00073F14" w:rsidRDefault="00FF2105" w:rsidP="00FF2105">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F2105" w:rsidRPr="00073F14" w:rsidRDefault="00FF2105" w:rsidP="00FF2105">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FF2105" w:rsidRPr="001369F3" w:rsidRDefault="00FF2105" w:rsidP="00FF2105">
      <w:pPr>
        <w:pStyle w:val="KDParagraf"/>
        <w:spacing w:before="0"/>
        <w:rPr>
          <w:rFonts w:cs="Arial"/>
          <w:lang w:bidi="en-US"/>
        </w:rPr>
      </w:pPr>
      <w:r w:rsidRPr="001369F3">
        <w:rPr>
          <w:rFonts w:cs="Arial"/>
          <w:lang w:val="ru-RU"/>
        </w:rPr>
        <w:t>Наручилац</w:t>
      </w:r>
      <w:r w:rsidRPr="001369F3">
        <w:rPr>
          <w:rFonts w:cs="Arial"/>
          <w:lang w:val="ru-RU" w:bidi="en-US"/>
        </w:rPr>
        <w:t xml:space="preserve"> у овом поступку не предвиђа примену одредби става 9.и 10. члана 80. </w:t>
      </w:r>
      <w:r w:rsidRPr="001369F3">
        <w:rPr>
          <w:rFonts w:cs="Arial"/>
          <w:lang w:bidi="en-US"/>
        </w:rPr>
        <w:t>Закона.</w:t>
      </w:r>
    </w:p>
    <w:p w:rsidR="008D2B23" w:rsidRPr="00D72192" w:rsidRDefault="008D2B23" w:rsidP="008D2B23">
      <w:pPr>
        <w:pStyle w:val="KDParagraf"/>
        <w:spacing w:before="0"/>
        <w:rPr>
          <w:rFonts w:cs="Arial"/>
          <w:color w:val="00B0F0"/>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0" w:name="_Toc441651586"/>
      <w:bookmarkStart w:id="221" w:name="_Toc442559897"/>
      <w:r w:rsidRPr="00F10346">
        <w:rPr>
          <w:rFonts w:cs="Arial"/>
        </w:rPr>
        <w:t>Подношење заједничке понуде</w:t>
      </w:r>
      <w:bookmarkEnd w:id="220"/>
      <w:bookmarkEnd w:id="221"/>
    </w:p>
    <w:p w:rsidR="001369F3" w:rsidRPr="00073F14" w:rsidRDefault="001369F3" w:rsidP="001369F3">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1369F3" w:rsidRPr="00F10346" w:rsidRDefault="001369F3" w:rsidP="001369F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1369F3" w:rsidRPr="00F10346" w:rsidRDefault="001369F3" w:rsidP="001369F3">
      <w:pPr>
        <w:pStyle w:val="KDNabrajanje"/>
        <w:spacing w:before="0"/>
        <w:rPr>
          <w:rFonts w:cs="Arial"/>
        </w:rPr>
      </w:pPr>
      <w:r w:rsidRPr="00F10346">
        <w:rPr>
          <w:rFonts w:cs="Arial"/>
        </w:rPr>
        <w:t>опис послова сваког од понуђача из групе понуђача у извршењу уговора.</w:t>
      </w:r>
    </w:p>
    <w:p w:rsidR="00CA3EFA" w:rsidRDefault="001369F3" w:rsidP="001369F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 xml:space="preserve">став 1. тачка 1), 2) и 4) и члана 75. став 2. Закона, наведене у </w:t>
      </w:r>
      <w:r w:rsidRPr="00073F14">
        <w:rPr>
          <w:rFonts w:cs="Arial"/>
          <w:lang w:val="ru-RU"/>
        </w:rPr>
        <w:lastRenderedPageBreak/>
        <w:t>одељку Услови за учешће из члана 75.</w:t>
      </w:r>
      <w:r w:rsidR="00CA3EFA">
        <w:rPr>
          <w:rFonts w:cs="Arial"/>
          <w:lang w:val="ru-RU"/>
        </w:rPr>
        <w:t xml:space="preserve"> </w:t>
      </w:r>
      <w:r w:rsidR="00E06D31">
        <w:rPr>
          <w:rFonts w:cs="Arial"/>
          <w:lang w:val="ru-RU"/>
        </w:rPr>
        <w:t>.</w:t>
      </w:r>
      <w:r w:rsidRPr="00073F14">
        <w:rPr>
          <w:rFonts w:cs="Arial"/>
          <w:lang w:val="ru-RU"/>
        </w:rPr>
        <w:t xml:space="preserve"> Закона и Упутство како се доказује испуњеност тих услова</w:t>
      </w:r>
      <w:r w:rsidRPr="00073F14">
        <w:rPr>
          <w:rFonts w:cs="Arial"/>
          <w:color w:val="00B0F0"/>
          <w:lang w:val="ru-RU"/>
        </w:rPr>
        <w:t>.</w:t>
      </w:r>
      <w:r w:rsidRPr="00073F14">
        <w:rPr>
          <w:rFonts w:cs="Arial"/>
          <w:lang w:val="ru-RU"/>
        </w:rPr>
        <w:t xml:space="preserve"> </w:t>
      </w:r>
    </w:p>
    <w:p w:rsidR="001369F3" w:rsidRPr="00073F14" w:rsidRDefault="001369F3" w:rsidP="001369F3">
      <w:pPr>
        <w:pStyle w:val="KDParagraf"/>
        <w:spacing w:before="0"/>
        <w:rPr>
          <w:rFonts w:cs="Arial"/>
          <w:color w:val="00B0F0"/>
          <w:lang w:val="ru-RU" w:bidi="en-US"/>
        </w:rPr>
      </w:pP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1369F3" w:rsidP="001369F3">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p>
    <w:p w:rsidR="00AF63A5" w:rsidRPr="00E16574" w:rsidRDefault="00AF63A5" w:rsidP="001369F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2" w:name="_Toc441651587"/>
      <w:bookmarkStart w:id="223" w:name="_Toc442559898"/>
      <w:r w:rsidRPr="00F10346">
        <w:rPr>
          <w:rFonts w:cs="Arial"/>
        </w:rPr>
        <w:t>Понуђена цена</w:t>
      </w:r>
      <w:bookmarkEnd w:id="222"/>
      <w:bookmarkEnd w:id="223"/>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AE4E0F"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6571B7" w:rsidRPr="00E857F2"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5D18A0" w:rsidRPr="005D18A0" w:rsidRDefault="006C6FDF" w:rsidP="005D18A0">
      <w:pPr>
        <w:pStyle w:val="Heading10"/>
        <w:numPr>
          <w:ilvl w:val="1"/>
          <w:numId w:val="28"/>
        </w:numPr>
        <w:rPr>
          <w:rFonts w:cs="Arial"/>
          <w:lang w:val="sr-Cyrl-RS"/>
        </w:rPr>
      </w:pPr>
      <w:bookmarkStart w:id="224" w:name="_Toc441651588"/>
      <w:bookmarkStart w:id="225" w:name="_Toc442559899"/>
      <w:r w:rsidRPr="002E0F39">
        <w:rPr>
          <w:rFonts w:cs="Arial"/>
          <w:lang w:val="ru-RU"/>
        </w:rPr>
        <w:t xml:space="preserve"> </w:t>
      </w:r>
      <w:r w:rsidRPr="00F10346">
        <w:rPr>
          <w:rFonts w:cs="Arial"/>
          <w:lang w:val="en-US"/>
        </w:rPr>
        <w:t>Рок испоруке добара</w:t>
      </w:r>
    </w:p>
    <w:p w:rsidR="00E441BE" w:rsidRDefault="00E441BE" w:rsidP="00E441BE">
      <w:pPr>
        <w:spacing w:before="0"/>
        <w:rPr>
          <w:rFonts w:eastAsia="Calibri" w:cs="Arial"/>
          <w:lang w:val="ru-RU"/>
        </w:rPr>
      </w:pPr>
      <w:r>
        <w:rPr>
          <w:rFonts w:eastAsia="Calibri" w:cs="Arial"/>
          <w:lang w:val="sr-Cyrl-RS"/>
        </w:rPr>
        <w:t xml:space="preserve">Партија 1: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00D71F15">
        <w:rPr>
          <w:rFonts w:eastAsia="Calibri" w:cs="Arial"/>
          <w:lang w:val="ru-RU"/>
        </w:rPr>
        <w:t>90</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E441BE" w:rsidRDefault="00E441BE" w:rsidP="00E441BE">
      <w:pPr>
        <w:spacing w:before="0"/>
        <w:rPr>
          <w:rFonts w:eastAsia="Calibri" w:cs="Arial"/>
          <w:lang w:val="ru-RU"/>
        </w:rPr>
      </w:pPr>
      <w:r>
        <w:rPr>
          <w:rFonts w:eastAsia="Calibri" w:cs="Arial"/>
          <w:lang w:val="sr-Cyrl-RS"/>
        </w:rPr>
        <w:t xml:space="preserve">Партија 2: </w:t>
      </w: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00D71F15">
        <w:rPr>
          <w:rFonts w:eastAsia="Calibri" w:cs="Arial"/>
          <w:lang w:val="ru-RU"/>
        </w:rPr>
        <w:t>60</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2D614B" w:rsidRDefault="002D614B" w:rsidP="002D614B">
      <w:pPr>
        <w:spacing w:before="0"/>
        <w:rPr>
          <w:rFonts w:eastAsia="Calibri" w:cs="Arial"/>
          <w:lang w:val="ru-RU"/>
        </w:rPr>
      </w:pPr>
      <w:r w:rsidRPr="002D614B">
        <w:rPr>
          <w:rFonts w:eastAsia="Calibri" w:cs="Arial"/>
          <w:lang w:val="sr-Cyrl-RS"/>
        </w:rPr>
        <w:t xml:space="preserve">Партија </w:t>
      </w:r>
      <w:r>
        <w:rPr>
          <w:rFonts w:eastAsia="Calibri" w:cs="Arial"/>
          <w:lang w:val="sr-Cyrl-RS"/>
        </w:rPr>
        <w:t>3</w:t>
      </w:r>
      <w:r w:rsidRPr="002D614B">
        <w:rPr>
          <w:rFonts w:eastAsia="Calibri" w:cs="Arial"/>
          <w:lang w:val="sr-Cyrl-RS"/>
        </w:rPr>
        <w:t xml:space="preserve">: </w:t>
      </w:r>
      <w:r w:rsidRPr="002D614B">
        <w:rPr>
          <w:rFonts w:eastAsia="Calibri" w:cs="Arial"/>
          <w:lang w:val="ru-RU"/>
        </w:rPr>
        <w:t>Изабрани понуђач је обавезан да испоруку добара из</w:t>
      </w:r>
      <w:r w:rsidRPr="002D614B">
        <w:rPr>
          <w:rFonts w:eastAsia="Calibri" w:cs="Arial"/>
          <w:lang w:val="sr-Cyrl-CS"/>
        </w:rPr>
        <w:t xml:space="preserve">врши </w:t>
      </w:r>
      <w:r w:rsidRPr="002D614B">
        <w:rPr>
          <w:rFonts w:eastAsia="Calibri" w:cs="Arial"/>
          <w:lang w:val="ru-RU"/>
        </w:rPr>
        <w:t xml:space="preserve">у року од највише  </w:t>
      </w:r>
      <w:r>
        <w:rPr>
          <w:rFonts w:eastAsia="Calibri" w:cs="Arial"/>
          <w:lang w:val="ru-RU"/>
        </w:rPr>
        <w:t>9</w:t>
      </w:r>
      <w:r w:rsidRPr="002D614B">
        <w:rPr>
          <w:rFonts w:eastAsia="Calibri" w:cs="Arial"/>
          <w:lang w:val="ru-RU"/>
        </w:rPr>
        <w:t>0 дана од дана ступања уговора на снагу.</w:t>
      </w:r>
    </w:p>
    <w:p w:rsidR="00CB40BB" w:rsidRDefault="00CB40BB" w:rsidP="002D614B">
      <w:pPr>
        <w:spacing w:before="0"/>
        <w:rPr>
          <w:rFonts w:eastAsia="Calibri" w:cs="Arial"/>
          <w:lang w:val="ru-RU"/>
        </w:rPr>
      </w:pPr>
      <w:r w:rsidRPr="00CB40BB">
        <w:rPr>
          <w:rFonts w:eastAsia="Calibri" w:cs="Arial"/>
          <w:lang w:val="sr-Cyrl-RS"/>
        </w:rPr>
        <w:t xml:space="preserve">Партија </w:t>
      </w:r>
      <w:r>
        <w:rPr>
          <w:rFonts w:eastAsia="Calibri" w:cs="Arial"/>
          <w:lang w:val="sr-Cyrl-RS"/>
        </w:rPr>
        <w:t>4</w:t>
      </w:r>
      <w:r w:rsidRPr="00CB40BB">
        <w:rPr>
          <w:rFonts w:eastAsia="Calibri" w:cs="Arial"/>
          <w:lang w:val="sr-Cyrl-RS"/>
        </w:rPr>
        <w:t xml:space="preserve">: </w:t>
      </w:r>
      <w:r w:rsidRPr="00CB40BB">
        <w:rPr>
          <w:rFonts w:eastAsia="Calibri" w:cs="Arial"/>
          <w:lang w:val="ru-RU"/>
        </w:rPr>
        <w:t>Изабрани понуђач је обавезан да испоруку добара из</w:t>
      </w:r>
      <w:r w:rsidRPr="00CB40BB">
        <w:rPr>
          <w:rFonts w:eastAsia="Calibri" w:cs="Arial"/>
          <w:lang w:val="sr-Cyrl-CS"/>
        </w:rPr>
        <w:t xml:space="preserve">врши </w:t>
      </w:r>
      <w:r w:rsidRPr="00CB40BB">
        <w:rPr>
          <w:rFonts w:eastAsia="Calibri" w:cs="Arial"/>
          <w:lang w:val="ru-RU"/>
        </w:rPr>
        <w:t>у року од највише  60 дана од дана ступања уговора на снагу.</w:t>
      </w:r>
    </w:p>
    <w:p w:rsidR="00341589" w:rsidRPr="002D614B" w:rsidRDefault="00341589" w:rsidP="002D614B">
      <w:pPr>
        <w:spacing w:before="0"/>
        <w:rPr>
          <w:rFonts w:eastAsia="Calibri" w:cs="Arial"/>
          <w:lang w:val="ru-RU"/>
        </w:rPr>
      </w:pPr>
      <w:r w:rsidRPr="00CB40BB">
        <w:rPr>
          <w:rFonts w:eastAsia="Calibri" w:cs="Arial"/>
          <w:lang w:val="sr-Cyrl-RS"/>
        </w:rPr>
        <w:t xml:space="preserve">Партија </w:t>
      </w:r>
      <w:r>
        <w:rPr>
          <w:rFonts w:eastAsia="Calibri" w:cs="Arial"/>
          <w:lang w:val="sr-Cyrl-RS"/>
        </w:rPr>
        <w:t>5</w:t>
      </w:r>
      <w:r w:rsidRPr="00CB40BB">
        <w:rPr>
          <w:rFonts w:eastAsia="Calibri" w:cs="Arial"/>
          <w:lang w:val="sr-Cyrl-RS"/>
        </w:rPr>
        <w:t xml:space="preserve">: </w:t>
      </w:r>
      <w:r w:rsidRPr="00CB40BB">
        <w:rPr>
          <w:rFonts w:eastAsia="Calibri" w:cs="Arial"/>
          <w:lang w:val="ru-RU"/>
        </w:rPr>
        <w:t>Изабрани понуђач је обавезан да испоруку добара из</w:t>
      </w:r>
      <w:r w:rsidRPr="00CB40BB">
        <w:rPr>
          <w:rFonts w:eastAsia="Calibri" w:cs="Arial"/>
          <w:lang w:val="sr-Cyrl-CS"/>
        </w:rPr>
        <w:t xml:space="preserve">врши </w:t>
      </w:r>
      <w:r w:rsidRPr="00CB40BB">
        <w:rPr>
          <w:rFonts w:eastAsia="Calibri" w:cs="Arial"/>
          <w:lang w:val="ru-RU"/>
        </w:rPr>
        <w:t xml:space="preserve">у року од највише  </w:t>
      </w:r>
      <w:r>
        <w:rPr>
          <w:rFonts w:eastAsia="Calibri" w:cs="Arial"/>
          <w:lang w:val="ru-RU"/>
        </w:rPr>
        <w:t>3</w:t>
      </w:r>
      <w:r w:rsidRPr="00CB40BB">
        <w:rPr>
          <w:rFonts w:eastAsia="Calibri" w:cs="Arial"/>
          <w:lang w:val="ru-RU"/>
        </w:rPr>
        <w:t>0 дана од дана ступања уговора на снагу.</w:t>
      </w:r>
    </w:p>
    <w:p w:rsidR="00903D2F" w:rsidRDefault="00377421" w:rsidP="00E441BE">
      <w:pPr>
        <w:spacing w:before="0"/>
        <w:rPr>
          <w:rFonts w:eastAsia="Calibri" w:cs="Arial"/>
          <w:lang w:val="sr-Cyrl-RS"/>
        </w:rPr>
      </w:pPr>
      <w:r w:rsidRPr="00377421">
        <w:rPr>
          <w:rFonts w:eastAsia="Calibri" w:cs="Arial"/>
          <w:lang w:val="sr-Cyrl-RS"/>
        </w:rPr>
        <w:t xml:space="preserve">Партија </w:t>
      </w:r>
      <w:r>
        <w:rPr>
          <w:rFonts w:eastAsia="Calibri" w:cs="Arial"/>
          <w:lang w:val="sr-Cyrl-RS"/>
        </w:rPr>
        <w:t>6</w:t>
      </w:r>
      <w:r w:rsidRPr="00377421">
        <w:rPr>
          <w:rFonts w:eastAsia="Calibri" w:cs="Arial"/>
          <w:lang w:val="sr-Cyrl-RS"/>
        </w:rPr>
        <w:t xml:space="preserve">: </w:t>
      </w:r>
      <w:r w:rsidRPr="00377421">
        <w:rPr>
          <w:rFonts w:eastAsia="Calibri" w:cs="Arial"/>
          <w:lang w:val="ru-RU"/>
        </w:rPr>
        <w:t>Изабрани понуђач је обавезан да испоруку добара из</w:t>
      </w:r>
      <w:r w:rsidRPr="00377421">
        <w:rPr>
          <w:rFonts w:eastAsia="Calibri" w:cs="Arial"/>
          <w:lang w:val="sr-Cyrl-CS"/>
        </w:rPr>
        <w:t xml:space="preserve">врши </w:t>
      </w:r>
      <w:r w:rsidRPr="00377421">
        <w:rPr>
          <w:rFonts w:eastAsia="Calibri" w:cs="Arial"/>
          <w:lang w:val="ru-RU"/>
        </w:rPr>
        <w:t xml:space="preserve">у року од највише  </w:t>
      </w:r>
      <w:r>
        <w:rPr>
          <w:rFonts w:eastAsia="Calibri" w:cs="Arial"/>
          <w:lang w:val="ru-RU"/>
        </w:rPr>
        <w:t>12</w:t>
      </w:r>
      <w:r w:rsidRPr="00377421">
        <w:rPr>
          <w:rFonts w:eastAsia="Calibri" w:cs="Arial"/>
          <w:lang w:val="ru-RU"/>
        </w:rPr>
        <w:t>0 дана од дана ступања уговора на снагу.</w:t>
      </w:r>
      <w:r w:rsidR="00903D2F" w:rsidRPr="00903D2F">
        <w:rPr>
          <w:rFonts w:eastAsia="Calibri" w:cs="Arial"/>
          <w:lang w:val="sr-Cyrl-RS"/>
        </w:rPr>
        <w:t xml:space="preserve"> </w:t>
      </w:r>
    </w:p>
    <w:p w:rsidR="002D614B" w:rsidRDefault="00903D2F" w:rsidP="00E441BE">
      <w:pPr>
        <w:spacing w:before="0"/>
        <w:rPr>
          <w:rFonts w:eastAsia="Calibri" w:cs="Arial"/>
          <w:lang w:val="ru-RU"/>
        </w:rPr>
      </w:pPr>
      <w:r w:rsidRPr="00903D2F">
        <w:rPr>
          <w:rFonts w:eastAsia="Calibri" w:cs="Arial"/>
          <w:lang w:val="sr-Cyrl-RS"/>
        </w:rPr>
        <w:t xml:space="preserve">Партија </w:t>
      </w:r>
      <w:r>
        <w:rPr>
          <w:rFonts w:eastAsia="Calibri" w:cs="Arial"/>
          <w:lang w:val="sr-Cyrl-RS"/>
        </w:rPr>
        <w:t>7</w:t>
      </w:r>
      <w:r w:rsidRPr="00903D2F">
        <w:rPr>
          <w:rFonts w:eastAsia="Calibri" w:cs="Arial"/>
          <w:lang w:val="sr-Cyrl-RS"/>
        </w:rPr>
        <w:t xml:space="preserve">: </w:t>
      </w:r>
      <w:r w:rsidRPr="00903D2F">
        <w:rPr>
          <w:rFonts w:eastAsia="Calibri" w:cs="Arial"/>
          <w:lang w:val="ru-RU"/>
        </w:rPr>
        <w:t>Изабрани понуђач је обавезан да испоруку добара из</w:t>
      </w:r>
      <w:r w:rsidRPr="00903D2F">
        <w:rPr>
          <w:rFonts w:eastAsia="Calibri" w:cs="Arial"/>
          <w:lang w:val="sr-Cyrl-CS"/>
        </w:rPr>
        <w:t xml:space="preserve">врши </w:t>
      </w:r>
      <w:r w:rsidRPr="00903D2F">
        <w:rPr>
          <w:rFonts w:eastAsia="Calibri" w:cs="Arial"/>
          <w:lang w:val="ru-RU"/>
        </w:rPr>
        <w:t>у року од највише  120 дана од дана ступања уговора на снагу.</w:t>
      </w:r>
    </w:p>
    <w:p w:rsidR="00903D2F" w:rsidRDefault="00903D2F" w:rsidP="00E441BE">
      <w:pPr>
        <w:spacing w:before="0"/>
        <w:rPr>
          <w:rFonts w:eastAsia="Calibri" w:cs="Arial"/>
          <w:lang w:val="ru-RU"/>
        </w:rPr>
      </w:pPr>
      <w:r w:rsidRPr="00377421">
        <w:rPr>
          <w:rFonts w:eastAsia="Calibri" w:cs="Arial"/>
          <w:lang w:val="sr-Cyrl-RS"/>
        </w:rPr>
        <w:t xml:space="preserve">Партија </w:t>
      </w:r>
      <w:r>
        <w:rPr>
          <w:rFonts w:eastAsia="Calibri" w:cs="Arial"/>
          <w:lang w:val="sr-Cyrl-RS"/>
        </w:rPr>
        <w:t>8</w:t>
      </w:r>
      <w:r w:rsidRPr="00377421">
        <w:rPr>
          <w:rFonts w:eastAsia="Calibri" w:cs="Arial"/>
          <w:lang w:val="sr-Cyrl-RS"/>
        </w:rPr>
        <w:t xml:space="preserve">: </w:t>
      </w:r>
      <w:r w:rsidRPr="00377421">
        <w:rPr>
          <w:rFonts w:eastAsia="Calibri" w:cs="Arial"/>
          <w:lang w:val="ru-RU"/>
        </w:rPr>
        <w:t>Изабрани понуђач је обавезан да испоруку добара из</w:t>
      </w:r>
      <w:r w:rsidRPr="00377421">
        <w:rPr>
          <w:rFonts w:eastAsia="Calibri" w:cs="Arial"/>
          <w:lang w:val="sr-Cyrl-CS"/>
        </w:rPr>
        <w:t xml:space="preserve">врши </w:t>
      </w:r>
      <w:r w:rsidRPr="00377421">
        <w:rPr>
          <w:rFonts w:eastAsia="Calibri" w:cs="Arial"/>
          <w:lang w:val="ru-RU"/>
        </w:rPr>
        <w:t xml:space="preserve">у року од највише  </w:t>
      </w:r>
      <w:r>
        <w:rPr>
          <w:rFonts w:eastAsia="Calibri" w:cs="Arial"/>
          <w:lang w:val="ru-RU"/>
        </w:rPr>
        <w:t>9</w:t>
      </w:r>
      <w:r w:rsidRPr="00377421">
        <w:rPr>
          <w:rFonts w:eastAsia="Calibri" w:cs="Arial"/>
          <w:lang w:val="ru-RU"/>
        </w:rPr>
        <w:t>0 дана од дана ступања уговора на снагу.</w:t>
      </w:r>
    </w:p>
    <w:p w:rsidR="00903D2F" w:rsidRDefault="00903D2F" w:rsidP="00E441BE">
      <w:pPr>
        <w:spacing w:before="0"/>
        <w:rPr>
          <w:rFonts w:eastAsia="Calibri" w:cs="Arial"/>
          <w:lang w:val="ru-RU"/>
        </w:rPr>
      </w:pPr>
      <w:r w:rsidRPr="00377421">
        <w:rPr>
          <w:rFonts w:eastAsia="Calibri" w:cs="Arial"/>
          <w:lang w:val="sr-Cyrl-RS"/>
        </w:rPr>
        <w:t xml:space="preserve">Партија </w:t>
      </w:r>
      <w:r>
        <w:rPr>
          <w:rFonts w:eastAsia="Calibri" w:cs="Arial"/>
          <w:lang w:val="sr-Cyrl-RS"/>
        </w:rPr>
        <w:t>9</w:t>
      </w:r>
      <w:r w:rsidRPr="00377421">
        <w:rPr>
          <w:rFonts w:eastAsia="Calibri" w:cs="Arial"/>
          <w:lang w:val="sr-Cyrl-RS"/>
        </w:rPr>
        <w:t xml:space="preserve">: </w:t>
      </w:r>
      <w:r w:rsidRPr="00377421">
        <w:rPr>
          <w:rFonts w:eastAsia="Calibri" w:cs="Arial"/>
          <w:lang w:val="ru-RU"/>
        </w:rPr>
        <w:t>Изабрани понуђач је обавезан да испоруку добара из</w:t>
      </w:r>
      <w:r w:rsidRPr="00377421">
        <w:rPr>
          <w:rFonts w:eastAsia="Calibri" w:cs="Arial"/>
          <w:lang w:val="sr-Cyrl-CS"/>
        </w:rPr>
        <w:t xml:space="preserve">врши </w:t>
      </w:r>
      <w:r w:rsidRPr="00377421">
        <w:rPr>
          <w:rFonts w:eastAsia="Calibri" w:cs="Arial"/>
          <w:lang w:val="ru-RU"/>
        </w:rPr>
        <w:t xml:space="preserve">у року од највише  </w:t>
      </w:r>
      <w:r w:rsidR="007B3DF3">
        <w:rPr>
          <w:rFonts w:eastAsia="Calibri" w:cs="Arial"/>
          <w:lang w:val="ru-RU"/>
        </w:rPr>
        <w:t>120</w:t>
      </w:r>
      <w:r w:rsidRPr="00377421">
        <w:rPr>
          <w:rFonts w:eastAsia="Calibri" w:cs="Arial"/>
          <w:lang w:val="ru-RU"/>
        </w:rPr>
        <w:t xml:space="preserve"> дана од дана ступања уговора на снагу.</w:t>
      </w: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w:t>
      </w:r>
      <w:r w:rsidR="00B24148" w:rsidRPr="00B24148">
        <w:rPr>
          <w:rFonts w:cs="Arial"/>
          <w:lang w:val="ru-RU" w:eastAsia="zh-CN"/>
        </w:rPr>
        <w:t xml:space="preserve">минимум </w:t>
      </w:r>
      <w:r w:rsidR="00B24148" w:rsidRPr="00B24148">
        <w:rPr>
          <w:rFonts w:cs="Arial"/>
          <w:lang w:val="sr-Cyrl-CS" w:eastAsia="zh-CN"/>
        </w:rPr>
        <w:t>2</w:t>
      </w:r>
      <w:r w:rsidR="007D46A9">
        <w:rPr>
          <w:rFonts w:cs="Arial"/>
          <w:lang w:val="sr-Cyrl-CS" w:eastAsia="zh-CN"/>
        </w:rPr>
        <w:t>4</w:t>
      </w:r>
      <w:r w:rsidR="00B24148" w:rsidRPr="00B24148">
        <w:rPr>
          <w:rFonts w:cs="Arial"/>
          <w:lang w:val="sr-Cyrl-CS" w:eastAsia="zh-CN"/>
        </w:rPr>
        <w:t xml:space="preserve"> месец</w:t>
      </w:r>
      <w:r w:rsidR="007D46A9">
        <w:rPr>
          <w:rFonts w:cs="Arial"/>
          <w:lang w:val="sr-Cyrl-CS" w:eastAsia="zh-CN"/>
        </w:rPr>
        <w:t>а</w:t>
      </w:r>
      <w:r w:rsidR="00B24148" w:rsidRPr="00B24148">
        <w:rPr>
          <w:rFonts w:cs="Arial"/>
          <w:lang w:val="sr-Cyrl-CS" w:eastAsia="zh-CN"/>
        </w:rPr>
        <w:t xml:space="preserve"> </w:t>
      </w:r>
      <w:r w:rsidR="00B24148" w:rsidRPr="00B24148">
        <w:rPr>
          <w:rFonts w:cs="Arial"/>
          <w:lang w:val="ru-RU" w:eastAsia="zh-CN"/>
        </w:rPr>
        <w:t xml:space="preserve">од дана </w:t>
      </w:r>
      <w:r w:rsidR="000E3B48">
        <w:rPr>
          <w:rFonts w:cs="Arial"/>
          <w:lang w:val="ru-RU" w:eastAsia="zh-CN"/>
        </w:rPr>
        <w:t xml:space="preserve">када је </w:t>
      </w:r>
      <w:r w:rsidR="00147C5A" w:rsidRPr="00147C5A">
        <w:rPr>
          <w:rFonts w:cs="Arial"/>
          <w:lang w:val="ru-RU" w:eastAsia="zh-CN"/>
        </w:rPr>
        <w:t>извршен 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4"/>
      <w:bookmarkEnd w:id="225"/>
    </w:p>
    <w:p w:rsidR="00700349" w:rsidRDefault="00602538" w:rsidP="004E7014">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93388E">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w:t>
      </w:r>
      <w:r w:rsidRPr="005726D2">
        <w:rPr>
          <w:rFonts w:eastAsia="Calibri" w:cs="Arial"/>
          <w:lang w:val="ru-RU"/>
        </w:rPr>
        <w:lastRenderedPageBreak/>
        <w:t xml:space="preserve">представника </w:t>
      </w:r>
      <w:r w:rsidR="0093388E">
        <w:rPr>
          <w:rFonts w:eastAsia="Calibri" w:cs="Arial"/>
          <w:lang w:val="ru-RU"/>
        </w:rPr>
        <w:t>изабраног понуђача</w:t>
      </w:r>
      <w:r w:rsidRPr="005726D2">
        <w:rPr>
          <w:rFonts w:eastAsia="Calibri" w:cs="Arial"/>
          <w:lang w:val="ru-RU"/>
        </w:rPr>
        <w:t xml:space="preserve"> и  </w:t>
      </w:r>
      <w:r w:rsidR="0093388E">
        <w:rPr>
          <w:rFonts w:eastAsia="Calibri" w:cs="Arial"/>
          <w:lang w:val="ru-RU"/>
        </w:rPr>
        <w:t>Наручиоца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EC7D37"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w:t>
      </w:r>
      <w:r w:rsidR="008A11CC" w:rsidRPr="008A11CC">
        <w:rPr>
          <w:rFonts w:eastAsia="Calibri" w:cs="Arial"/>
          <w:lang w:val="ru-RU"/>
        </w:rPr>
        <w:t>Балканска 13</w:t>
      </w:r>
      <w:r w:rsidRPr="005726D2">
        <w:rPr>
          <w:rFonts w:eastAsia="Calibri" w:cs="Arial"/>
          <w:lang w:val="ru-RU"/>
        </w:rPr>
        <w:t xml:space="preserve">,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93388E">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3388E">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93388E"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93388E">
        <w:rPr>
          <w:bCs/>
          <w:lang w:val="sr-Cyrl-RS"/>
        </w:rPr>
        <w:t>изабраном 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6" w:name="_Toc441651589"/>
      <w:bookmarkStart w:id="227" w:name="_Toc442559900"/>
      <w:r w:rsidRPr="00F10346">
        <w:rPr>
          <w:rFonts w:cs="Arial"/>
        </w:rPr>
        <w:t>Рок важења понуде</w:t>
      </w:r>
      <w:bookmarkEnd w:id="226"/>
      <w:bookmarkEnd w:id="227"/>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8" w:name="_Toc441651595"/>
      <w:bookmarkStart w:id="229" w:name="_Toc442559906"/>
      <w:r w:rsidRPr="00364EB0">
        <w:rPr>
          <w:rFonts w:cs="Arial"/>
          <w:b/>
          <w:lang w:val="ru-RU"/>
        </w:rPr>
        <w:t>Меница за озбиљност понуде</w:t>
      </w:r>
      <w:bookmarkEnd w:id="228"/>
      <w:bookmarkEnd w:id="229"/>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xml:space="preserve">.% од вредности понуде (без </w:t>
      </w:r>
      <w:r w:rsidRPr="00364EB0">
        <w:rPr>
          <w:rFonts w:cs="Arial"/>
          <w:lang w:val="ru-RU"/>
        </w:rPr>
        <w:lastRenderedPageBreak/>
        <w:t>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364EB0">
        <w:rPr>
          <w:rFonts w:eastAsia="Calibri" w:cs="Arial"/>
          <w:lang w:val="ru-RU"/>
        </w:rPr>
        <w:lastRenderedPageBreak/>
        <w:t xml:space="preserve">извршила регистрацију менице или извод са интернет странице Регистра меница и овлашћења НБС) </w:t>
      </w:r>
    </w:p>
    <w:p w:rsidR="005D18A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6A07BF" w:rsidRDefault="006A07BF" w:rsidP="005D18A0">
      <w:pPr>
        <w:spacing w:before="0"/>
        <w:rPr>
          <w:rFonts w:cs="Arial"/>
          <w:lang w:val="ru-RU"/>
        </w:rPr>
      </w:pPr>
    </w:p>
    <w:p w:rsidR="006A07BF" w:rsidRPr="006A07BF" w:rsidRDefault="006A07BF" w:rsidP="006A07BF">
      <w:pPr>
        <w:spacing w:before="0"/>
        <w:rPr>
          <w:rFonts w:eastAsia="Calibri" w:cs="Arial"/>
          <w:b/>
          <w:u w:val="single"/>
          <w:lang w:val="sr-Cyrl-RS"/>
        </w:rPr>
      </w:pPr>
      <w:bookmarkStart w:id="230" w:name="_Toc441651601"/>
      <w:bookmarkStart w:id="231" w:name="_Toc442559912"/>
      <w:r w:rsidRPr="006A07BF">
        <w:rPr>
          <w:rFonts w:eastAsia="Calibri" w:cs="Arial"/>
          <w:b/>
          <w:u w:val="single"/>
          <w:lang w:val="ru-RU"/>
        </w:rPr>
        <w:t>У тренутку примопредаје предмета уговора</w:t>
      </w:r>
      <w:r w:rsidRPr="006A07BF">
        <w:rPr>
          <w:rFonts w:eastAsia="Calibri" w:cs="Arial"/>
          <w:b/>
          <w:u w:val="single"/>
          <w:lang w:val="sr-Cyrl-RS"/>
        </w:rPr>
        <w:t xml:space="preserve"> </w:t>
      </w:r>
    </w:p>
    <w:p w:rsidR="006A07BF" w:rsidRPr="006A07BF" w:rsidRDefault="006A07BF" w:rsidP="006A07BF">
      <w:pPr>
        <w:spacing w:before="0"/>
        <w:rPr>
          <w:rFonts w:eastAsia="Calibri" w:cs="Arial"/>
          <w:bCs/>
          <w:iCs/>
          <w:lang w:val="ru-RU"/>
        </w:rPr>
      </w:pPr>
      <w:r w:rsidRPr="006A07BF">
        <w:rPr>
          <w:rFonts w:eastAsia="Calibri" w:cs="Arial"/>
          <w:b/>
          <w:bCs/>
          <w:iCs/>
          <w:lang w:val="ru-RU"/>
        </w:rPr>
        <w:t>Меница као гаранција за  отклањање грешака у гарантном року</w:t>
      </w:r>
      <w:bookmarkEnd w:id="230"/>
      <w:bookmarkEnd w:id="231"/>
    </w:p>
    <w:p w:rsidR="006A07BF" w:rsidRPr="006A07BF" w:rsidRDefault="006A07BF" w:rsidP="006A07BF">
      <w:pPr>
        <w:spacing w:before="0"/>
        <w:rPr>
          <w:rFonts w:eastAsia="Calibri" w:cs="Arial"/>
          <w:lang w:val="ru-RU"/>
        </w:rPr>
      </w:pPr>
      <w:r w:rsidRPr="006A07BF">
        <w:rPr>
          <w:rFonts w:eastAsia="Calibri" w:cs="Arial"/>
          <w:lang w:val="ru-RU"/>
        </w:rPr>
        <w:t>Понуђач је обавезан да Наручиоцу у тренутку примопредаје предмета уговора</w:t>
      </w:r>
      <w:r w:rsidRPr="006A07BF">
        <w:rPr>
          <w:rFonts w:eastAsia="Calibri" w:cs="Arial"/>
          <w:lang w:val="sr-Cyrl-RS"/>
        </w:rPr>
        <w:t xml:space="preserve"> </w:t>
      </w:r>
      <w:r w:rsidRPr="006A07BF">
        <w:rPr>
          <w:rFonts w:eastAsia="Calibri" w:cs="Arial"/>
          <w:lang w:val="ru-RU"/>
        </w:rPr>
        <w:t>,достави:</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A07BF" w:rsidRPr="006A07BF" w:rsidRDefault="006A07BF" w:rsidP="006A07BF">
      <w:pPr>
        <w:numPr>
          <w:ilvl w:val="0"/>
          <w:numId w:val="38"/>
        </w:numPr>
        <w:spacing w:before="0"/>
        <w:rPr>
          <w:rFonts w:eastAsia="Calibri" w:cs="Arial"/>
        </w:rPr>
      </w:pPr>
      <w:r w:rsidRPr="006A07BF">
        <w:rPr>
          <w:rFonts w:eastAsia="Calibri" w:cs="Arial"/>
        </w:rPr>
        <w:t>фотокопију ОП обрасца.</w:t>
      </w:r>
    </w:p>
    <w:p w:rsidR="006A07BF" w:rsidRPr="006A07BF" w:rsidRDefault="006A07BF" w:rsidP="006A07BF">
      <w:pPr>
        <w:numPr>
          <w:ilvl w:val="0"/>
          <w:numId w:val="38"/>
        </w:numPr>
        <w:spacing w:before="0"/>
        <w:rPr>
          <w:rFonts w:eastAsia="Calibri" w:cs="Arial"/>
          <w:lang w:val="ru-RU"/>
        </w:rPr>
      </w:pPr>
      <w:r w:rsidRPr="006A07BF">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07BF" w:rsidRPr="006A07BF" w:rsidRDefault="006A07BF" w:rsidP="006A07BF">
      <w:pPr>
        <w:spacing w:before="0"/>
        <w:rPr>
          <w:rFonts w:eastAsia="Calibri" w:cs="Arial"/>
          <w:lang w:val="ru-RU"/>
        </w:rPr>
      </w:pPr>
      <w:r w:rsidRPr="006A07BF">
        <w:rPr>
          <w:rFonts w:eastAsia="Calibri" w:cs="Arial"/>
          <w:lang w:val="ru-RU"/>
        </w:rPr>
        <w:t xml:space="preserve">Меница може бити наплаћена у случају да изабрани понуђач не отклони недостатке у гарантном року. </w:t>
      </w:r>
    </w:p>
    <w:p w:rsidR="006A07BF" w:rsidRPr="00364EB0" w:rsidRDefault="006A07BF" w:rsidP="005D18A0">
      <w:pPr>
        <w:spacing w:before="0"/>
        <w:rPr>
          <w:rFonts w:cs="Arial"/>
          <w:lang w:val="ru-RU"/>
        </w:rPr>
      </w:pPr>
      <w:r w:rsidRPr="006A07BF">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8A11CC" w:rsidRPr="008A11CC">
        <w:rPr>
          <w:rFonts w:eastAsia="TimesNewRomanPSMT" w:cs="Arial"/>
          <w:bCs/>
          <w:lang w:val="ru-RU"/>
        </w:rPr>
        <w:t>Балканска 13</w:t>
      </w:r>
      <w:r w:rsidRPr="006B1473">
        <w:rPr>
          <w:rFonts w:eastAsia="TimesNewRomanPSMT" w:cs="Arial"/>
          <w:bCs/>
          <w:lang w:val="ru-RU"/>
        </w:rPr>
        <w:t>.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008A11CC" w:rsidRPr="008A11CC">
        <w:rPr>
          <w:rFonts w:eastAsia="TimesNewRomanPSMT" w:cs="Arial"/>
          <w:bCs/>
          <w:lang w:val="ru-RU"/>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CE1AE2">
        <w:rPr>
          <w:rFonts w:cs="Arial"/>
          <w:b/>
          <w:lang w:val="sr-Cyrl-CS"/>
        </w:rPr>
        <w:t>3000/0610/2018 (122/2018)</w:t>
      </w:r>
    </w:p>
    <w:p w:rsidR="006A07BF" w:rsidRPr="006A07BF" w:rsidRDefault="006A07BF" w:rsidP="006A07BF">
      <w:pPr>
        <w:tabs>
          <w:tab w:val="left" w:pos="567"/>
          <w:tab w:val="left" w:pos="709"/>
        </w:tabs>
        <w:spacing w:before="0"/>
        <w:rPr>
          <w:rFonts w:cs="Arial"/>
          <w:b/>
          <w:lang w:val="ru-RU"/>
        </w:rPr>
      </w:pPr>
      <w:r w:rsidRPr="006A07BF">
        <w:rPr>
          <w:rFonts w:eastAsia="TimesNewRomanPSMT" w:cs="Arial"/>
          <w:bCs/>
          <w:lang w:val="ru-RU"/>
        </w:rPr>
        <w:t xml:space="preserve">Средство финансијског обезбеђења </w:t>
      </w:r>
      <w:r w:rsidRPr="006A07BF">
        <w:rPr>
          <w:rFonts w:eastAsia="TimesNewRomanPSMT" w:cs="Arial"/>
          <w:bCs/>
          <w:iCs/>
          <w:lang w:val="ru-RU"/>
        </w:rPr>
        <w:t>за  отклањање грешака у гарантном року</w:t>
      </w:r>
      <w:r w:rsidRPr="006A07BF">
        <w:rPr>
          <w:rFonts w:eastAsia="TimesNewRomanPSMT" w:cs="Arial"/>
          <w:bCs/>
          <w:lang w:val="ru-RU"/>
        </w:rPr>
        <w:t xml:space="preserve">  гласи на</w:t>
      </w:r>
      <w:r w:rsidRPr="006A07BF">
        <w:rPr>
          <w:rFonts w:eastAsia="TimesNewRomanPSMT" w:cs="Arial"/>
          <w:bCs/>
          <w:color w:val="00B0F0"/>
          <w:lang w:val="ru-RU"/>
        </w:rPr>
        <w:t xml:space="preserve"> </w:t>
      </w:r>
      <w:r w:rsidRPr="006A07BF">
        <w:rPr>
          <w:rFonts w:eastAsia="TimesNewRomanPSMT" w:cs="Arial"/>
          <w:bCs/>
          <w:lang w:val="ru-RU"/>
        </w:rPr>
        <w:t xml:space="preserve">Јавно предузеће „Електропривреда Србије“ Београд,Улица </w:t>
      </w:r>
      <w:r w:rsidR="008A11CC" w:rsidRPr="008A11CC">
        <w:rPr>
          <w:rFonts w:eastAsia="TimesNewRomanPSMT" w:cs="Arial"/>
          <w:bCs/>
          <w:lang w:val="ru-RU"/>
        </w:rPr>
        <w:t>Балканска 13</w:t>
      </w:r>
      <w:r w:rsidRPr="006A07BF">
        <w:rPr>
          <w:rFonts w:eastAsia="TimesNewRomanPSMT" w:cs="Arial"/>
          <w:bCs/>
          <w:lang w:val="ru-RU"/>
        </w:rPr>
        <w:t>., 11000 Београд/</w:t>
      </w:r>
      <w:r w:rsidRPr="006A07BF">
        <w:rPr>
          <w:rFonts w:cs="Arial"/>
          <w:lang w:val="ru-RU"/>
        </w:rPr>
        <w:t xml:space="preserve"> Огранак ТЕНТ, Богољуба Урошевића Црног бр.44., 11500 Обреновац и доставља се лично  или поштом на адресу: </w:t>
      </w:r>
    </w:p>
    <w:p w:rsidR="006A07BF" w:rsidRPr="00364EB0" w:rsidRDefault="006A07BF" w:rsidP="006A07BF">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6A07BF" w:rsidRPr="006A07BF" w:rsidRDefault="006A07BF" w:rsidP="006A07BF">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CE1AE2">
        <w:rPr>
          <w:rFonts w:cs="Arial"/>
          <w:b/>
          <w:lang w:val="sr-Cyrl-CS"/>
        </w:rPr>
        <w:t>3000/0610/2018 (122/2018)</w:t>
      </w:r>
    </w:p>
    <w:p w:rsidR="005D18A0" w:rsidRDefault="005D18A0" w:rsidP="00B137B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lastRenderedPageBreak/>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2" w:name="_Toc441651602"/>
      <w:bookmarkStart w:id="233" w:name="_Toc442559913"/>
      <w:r w:rsidRPr="00F10346">
        <w:rPr>
          <w:rFonts w:cs="Arial"/>
        </w:rPr>
        <w:t>Додатне информације и објашњења</w:t>
      </w:r>
      <w:bookmarkEnd w:id="232"/>
      <w:bookmarkEnd w:id="233"/>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E1AE2">
        <w:rPr>
          <w:rFonts w:cs="Arial"/>
          <w:b/>
          <w:color w:val="000000"/>
          <w:lang w:val="sr-Cyrl-CS"/>
        </w:rPr>
        <w:t>3000/0610/2018 (122/2018)</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9"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lastRenderedPageBreak/>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4" w:name="_Toc441651603"/>
      <w:bookmarkStart w:id="235" w:name="_Toc442559914"/>
      <w:r w:rsidRPr="00F10346">
        <w:rPr>
          <w:rFonts w:cs="Arial"/>
        </w:rPr>
        <w:t>Трошкови понуде</w:t>
      </w:r>
      <w:bookmarkEnd w:id="234"/>
      <w:bookmarkEnd w:id="235"/>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6" w:name="_Toc442559917"/>
      <w:bookmarkStart w:id="237" w:name="_Toc441651606"/>
      <w:r w:rsidRPr="00F10346">
        <w:rPr>
          <w:rFonts w:cs="Arial"/>
        </w:rPr>
        <w:t>Разлози за одбијање понуде</w:t>
      </w:r>
      <w:bookmarkEnd w:id="236"/>
      <w:bookmarkEnd w:id="237"/>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080C7D"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64797D"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04170" w:rsidRDefault="00B20A6C" w:rsidP="00B20A6C">
      <w:pPr>
        <w:pStyle w:val="KDNabrajanje"/>
        <w:numPr>
          <w:ilvl w:val="0"/>
          <w:numId w:val="27"/>
        </w:numPr>
        <w:spacing w:before="0"/>
        <w:ind w:left="714" w:hanging="357"/>
        <w:rPr>
          <w:rFonts w:cs="Arial"/>
        </w:rPr>
      </w:pPr>
      <w:r w:rsidRPr="00F10346">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C04170" w:rsidRPr="006740DF" w:rsidRDefault="00C04170" w:rsidP="00C04170">
      <w:pPr>
        <w:pStyle w:val="KDNabrajanje"/>
        <w:numPr>
          <w:ilvl w:val="0"/>
          <w:numId w:val="27"/>
        </w:numPr>
        <w:spacing w:before="0"/>
        <w:rPr>
          <w:rFonts w:cs="Arial"/>
        </w:rPr>
      </w:pPr>
      <w:r w:rsidRPr="00C04170">
        <w:rPr>
          <w:rFonts w:cs="Arial"/>
          <w:bCs/>
          <w:iCs/>
        </w:rPr>
        <w:t>понуђач није доставио</w:t>
      </w:r>
      <w:r w:rsidRPr="00C04170">
        <w:rPr>
          <w:rFonts w:cs="Arial"/>
        </w:rPr>
        <w:t xml:space="preserve"> </w:t>
      </w:r>
      <w:r>
        <w:rPr>
          <w:rFonts w:cs="Arial"/>
          <w:lang w:val="sr-Cyrl-RS"/>
        </w:rPr>
        <w:t>з</w:t>
      </w:r>
      <w:r w:rsidRPr="00C04170">
        <w:rPr>
          <w:rFonts w:cs="Arial"/>
        </w:rPr>
        <w:t xml:space="preserve">а партију 2 позицију 1. </w:t>
      </w:r>
      <w:r w:rsidR="006740DF" w:rsidRPr="006740DF">
        <w:rPr>
          <w:rFonts w:cs="Arial"/>
        </w:rPr>
        <w:t>доказ о компатибилности са квалитетом оргиналне Е11 четкице у виду техничке документације произвођача</w:t>
      </w:r>
      <w:r w:rsidR="006740DF" w:rsidRPr="006740DF">
        <w:rPr>
          <w:rFonts w:cs="Arial"/>
          <w:lang w:val="sr-Cyrl-RS"/>
        </w:rPr>
        <w:t xml:space="preserve"> уколико нуди "или одговарајуће"</w:t>
      </w:r>
    </w:p>
    <w:p w:rsidR="00C04170" w:rsidRPr="00C04170" w:rsidRDefault="00C04170" w:rsidP="00C04170">
      <w:pPr>
        <w:pStyle w:val="KDNabrajanje"/>
        <w:numPr>
          <w:ilvl w:val="0"/>
          <w:numId w:val="27"/>
        </w:numPr>
        <w:spacing w:before="0"/>
        <w:rPr>
          <w:rFonts w:cs="Arial"/>
        </w:rPr>
      </w:pPr>
      <w:r w:rsidRPr="00C04170">
        <w:rPr>
          <w:rFonts w:cs="Arial"/>
          <w:bCs/>
          <w:iCs/>
        </w:rPr>
        <w:t>понуђач није доставио</w:t>
      </w:r>
      <w:r w:rsidRPr="00C04170">
        <w:rPr>
          <w:rFonts w:cs="Arial"/>
        </w:rPr>
        <w:t xml:space="preserve"> </w:t>
      </w:r>
      <w:r>
        <w:rPr>
          <w:rFonts w:cs="Arial"/>
          <w:lang w:val="sr-Cyrl-RS"/>
        </w:rPr>
        <w:t>з</w:t>
      </w:r>
      <w:r>
        <w:rPr>
          <w:rFonts w:cs="Arial"/>
        </w:rPr>
        <w:t>а партију 3</w:t>
      </w:r>
      <w:r>
        <w:rPr>
          <w:rFonts w:cs="Arial"/>
          <w:lang w:val="sr-Cyrl-RS"/>
        </w:rPr>
        <w:t xml:space="preserve"> </w:t>
      </w:r>
      <w:r w:rsidRPr="00C04170">
        <w:rPr>
          <w:rFonts w:cs="Arial"/>
        </w:rPr>
        <w:t>произвођачку техничку документацију.</w:t>
      </w:r>
    </w:p>
    <w:p w:rsidR="00C04170" w:rsidRPr="00C13270" w:rsidRDefault="00C04170" w:rsidP="00C04170">
      <w:pPr>
        <w:pStyle w:val="KDNabrajanje"/>
        <w:numPr>
          <w:ilvl w:val="0"/>
          <w:numId w:val="27"/>
        </w:numPr>
        <w:spacing w:before="0"/>
        <w:rPr>
          <w:rFonts w:cs="Arial"/>
        </w:rPr>
      </w:pPr>
      <w:r w:rsidRPr="00C04170">
        <w:rPr>
          <w:rFonts w:cs="Arial"/>
          <w:bCs/>
          <w:iCs/>
        </w:rPr>
        <w:t>понуђач није доставио</w:t>
      </w:r>
      <w:r w:rsidRPr="00C04170">
        <w:rPr>
          <w:rFonts w:cs="Arial"/>
        </w:rPr>
        <w:t xml:space="preserve"> </w:t>
      </w:r>
      <w:r>
        <w:rPr>
          <w:rFonts w:cs="Arial"/>
          <w:lang w:val="sr-Cyrl-RS"/>
        </w:rPr>
        <w:t>за п</w:t>
      </w:r>
      <w:r>
        <w:rPr>
          <w:rFonts w:cs="Arial"/>
        </w:rPr>
        <w:t>артиј</w:t>
      </w:r>
      <w:r>
        <w:rPr>
          <w:rFonts w:cs="Arial"/>
          <w:lang w:val="sr-Cyrl-RS"/>
        </w:rPr>
        <w:t>у</w:t>
      </w:r>
      <w:r w:rsidRPr="00C04170">
        <w:rPr>
          <w:rFonts w:cs="Arial"/>
        </w:rPr>
        <w:t xml:space="preserve"> 5 за позиције 1 и 2 одговарајућу техничку документацију.</w:t>
      </w:r>
    </w:p>
    <w:p w:rsidR="00B20A6C" w:rsidRPr="00C04170" w:rsidRDefault="00B20A6C" w:rsidP="00B20A6C">
      <w:pPr>
        <w:spacing w:before="0"/>
        <w:rPr>
          <w:rFonts w:cs="Arial"/>
          <w:lang w:val="ru-RU"/>
        </w:rPr>
      </w:pPr>
      <w:r w:rsidRPr="002E0F39">
        <w:rPr>
          <w:rFonts w:cs="Arial"/>
          <w:lang w:val="ru-RU"/>
        </w:rPr>
        <w:t xml:space="preserve">Наручилац ће донети одлуку о обустави поступка јавне набавке у складу са чланом 109. </w:t>
      </w:r>
      <w:r w:rsidRPr="00C04170">
        <w:rPr>
          <w:rFonts w:cs="Arial"/>
          <w:lang w:val="ru-RU"/>
        </w:rPr>
        <w:t>Закона.</w:t>
      </w:r>
    </w:p>
    <w:p w:rsidR="00B20A6C" w:rsidRPr="00C04170"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8" w:name="_Toc441651607"/>
      <w:bookmarkStart w:id="239" w:name="_Toc442559918"/>
      <w:r w:rsidRPr="00F10346">
        <w:rPr>
          <w:rFonts w:cs="Arial"/>
          <w:lang w:val="ru-RU"/>
        </w:rPr>
        <w:t>Н</w:t>
      </w:r>
      <w:r w:rsidRPr="00F10346">
        <w:rPr>
          <w:rFonts w:cs="Arial"/>
        </w:rPr>
        <w:t>егативне референце</w:t>
      </w:r>
      <w:bookmarkEnd w:id="238"/>
      <w:bookmarkEnd w:id="239"/>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0" w:name="_Toc441651608"/>
      <w:bookmarkStart w:id="241" w:name="_Toc442559919"/>
      <w:r w:rsidRPr="00F10346">
        <w:rPr>
          <w:rFonts w:cs="Arial"/>
        </w:rPr>
        <w:lastRenderedPageBreak/>
        <w:t>Увид у документацију</w:t>
      </w:r>
      <w:bookmarkEnd w:id="240"/>
      <w:bookmarkEnd w:id="241"/>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2" w:name="_Toc441651609"/>
      <w:bookmarkStart w:id="243" w:name="_Toc442559920"/>
      <w:r w:rsidRPr="00F10346">
        <w:rPr>
          <w:rFonts w:cs="Arial"/>
          <w:lang w:val="ru-RU"/>
        </w:rPr>
        <w:t>З</w:t>
      </w:r>
      <w:r w:rsidRPr="00F10346">
        <w:rPr>
          <w:rFonts w:cs="Arial"/>
        </w:rPr>
        <w:t>аштита права понуђача</w:t>
      </w:r>
      <w:bookmarkEnd w:id="242"/>
      <w:bookmarkEnd w:id="243"/>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CE1AE2">
        <w:rPr>
          <w:rFonts w:cs="Arial"/>
          <w:bCs/>
          <w:lang w:val="sr-Cyrl-RS" w:bidi="en-US"/>
        </w:rPr>
        <w:t xml:space="preserve">Набавка  резервних електро делова за локомотиве ЖТ ТЕНТ </w:t>
      </w:r>
      <w:r w:rsidRPr="002E0F39">
        <w:rPr>
          <w:rFonts w:cs="Arial"/>
          <w:lang w:val="sr-Cyrl-RS" w:bidi="en-US"/>
        </w:rPr>
        <w:t xml:space="preserve"> бр.ЈН</w:t>
      </w:r>
      <w:r w:rsidR="001773C7">
        <w:rPr>
          <w:rFonts w:cs="Arial"/>
          <w:lang w:val="sr-Cyrl-RS" w:bidi="en-US"/>
        </w:rPr>
        <w:t xml:space="preserve"> </w:t>
      </w:r>
      <w:r w:rsidR="00CE1AE2">
        <w:rPr>
          <w:rFonts w:cs="Arial"/>
          <w:b/>
          <w:lang w:val="sr-Cyrl-CS" w:bidi="en-US"/>
        </w:rPr>
        <w:t>3000/0610/2018 (122/2018)</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E547ED" w:rsidRDefault="00886827" w:rsidP="007D2472">
      <w:pPr>
        <w:pStyle w:val="KDParagraf"/>
        <w:spacing w:before="0"/>
        <w:rPr>
          <w:rFonts w:cs="Arial"/>
          <w:b/>
          <w:lang w:val="sr-Cyrl-RS" w:bidi="en-US"/>
        </w:rPr>
      </w:pPr>
      <w:r w:rsidRPr="002E0F39">
        <w:rPr>
          <w:rFonts w:cs="Arial"/>
          <w:b/>
          <w:lang w:val="ru-RU" w:bidi="en-US"/>
        </w:rPr>
        <w:t>Износ таксе из члана 156. став 1. тач. 1)- 3) ЗЈН:</w:t>
      </w:r>
    </w:p>
    <w:p w:rsidR="0008263C" w:rsidRPr="00F421D1" w:rsidRDefault="008824F8" w:rsidP="007D2472">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CE1AE2">
        <w:rPr>
          <w:rFonts w:cs="Arial"/>
          <w:b/>
          <w:lang w:val="sr-Cyrl-CS"/>
        </w:rPr>
        <w:t>3000</w:t>
      </w:r>
      <w:r w:rsidR="00CE1AE2">
        <w:rPr>
          <w:rFonts w:cs="Arial"/>
          <w:b/>
          <w:lang w:val="sr-Latn-RS"/>
        </w:rPr>
        <w:t xml:space="preserve"> </w:t>
      </w:r>
      <w:r w:rsidR="00CE1AE2">
        <w:rPr>
          <w:rFonts w:cs="Arial"/>
          <w:b/>
          <w:lang w:val="sr-Cyrl-CS"/>
        </w:rPr>
        <w:t>0610</w:t>
      </w:r>
      <w:r w:rsidR="00CE1AE2">
        <w:rPr>
          <w:rFonts w:cs="Arial"/>
          <w:b/>
          <w:lang w:val="sr-Latn-RS"/>
        </w:rPr>
        <w:t xml:space="preserve"> </w:t>
      </w:r>
      <w:r w:rsidR="00CE1AE2">
        <w:rPr>
          <w:rFonts w:cs="Arial"/>
          <w:b/>
          <w:lang w:val="sr-Cyrl-CS"/>
        </w:rPr>
        <w:t>2018 (122</w:t>
      </w:r>
      <w:r w:rsidR="00CE1AE2">
        <w:rPr>
          <w:rFonts w:cs="Arial"/>
          <w:b/>
          <w:lang w:val="sr-Latn-RS"/>
        </w:rPr>
        <w:t xml:space="preserve"> </w:t>
      </w:r>
      <w:r w:rsidR="00CE1AE2" w:rsidRPr="00CE1AE2">
        <w:rPr>
          <w:rFonts w:cs="Arial"/>
          <w:b/>
          <w:lang w:val="sr-Cyrl-CS"/>
        </w:rPr>
        <w:t>2018)</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CE1AE2">
        <w:rPr>
          <w:rFonts w:cs="Arial"/>
          <w:b/>
          <w:lang w:val="sr-Cyrl-CS"/>
        </w:rPr>
        <w:t>3000/0610/2018 (122/2018)</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AC3A15" w:rsidRPr="00B578EC" w:rsidRDefault="00AC3A15" w:rsidP="007D2472">
      <w:pPr>
        <w:pStyle w:val="KDParagraf"/>
        <w:spacing w:before="0"/>
        <w:rPr>
          <w:rFonts w:cs="Arial"/>
          <w:lang w:val="ru-RU" w:bidi="en-US"/>
        </w:rPr>
      </w:pPr>
      <w:r w:rsidRPr="00B578EC">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AC3A15" w:rsidRPr="007D2472" w:rsidRDefault="007D2472" w:rsidP="007D2472">
      <w:pPr>
        <w:pStyle w:val="KDParagraf"/>
        <w:spacing w:before="0"/>
        <w:rPr>
          <w:rFonts w:cs="Arial"/>
          <w:lang w:val="ru-RU" w:bidi="en-US"/>
        </w:rPr>
      </w:pPr>
      <w:r w:rsidRPr="007D2472">
        <w:rPr>
          <w:rFonts w:cs="Arial"/>
          <w:lang w:val="sr-Cyrl-RS" w:bidi="en-US"/>
        </w:rPr>
        <w:t>2</w:t>
      </w:r>
      <w:r w:rsidRPr="007D2472">
        <w:rPr>
          <w:rFonts w:cs="Arial"/>
          <w:lang w:val="ru-RU" w:bidi="en-US"/>
        </w:rPr>
        <w:t xml:space="preserve">) </w:t>
      </w:r>
      <w:r w:rsidR="00CC2B89" w:rsidRPr="00CC2B89">
        <w:rPr>
          <w:rFonts w:cs="Arial"/>
          <w:lang w:val="ru-RU" w:bidi="en-US"/>
        </w:rPr>
        <w:t>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886827" w:rsidRPr="002E0F39" w:rsidRDefault="00886827" w:rsidP="007D2472">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4" w:name="_Toc441651610"/>
      <w:bookmarkStart w:id="245" w:name="_Toc442559921"/>
    </w:p>
    <w:p w:rsidR="00E547ED" w:rsidRPr="00C13270" w:rsidRDefault="008D2B23" w:rsidP="00E547ED">
      <w:pPr>
        <w:pStyle w:val="KDPodnaslov2"/>
        <w:numPr>
          <w:ilvl w:val="1"/>
          <w:numId w:val="33"/>
        </w:numPr>
        <w:spacing w:before="0"/>
        <w:jc w:val="both"/>
        <w:rPr>
          <w:rFonts w:cs="Arial"/>
          <w:lang w:val="sr-Cyrl-RS"/>
        </w:rPr>
      </w:pPr>
      <w:r w:rsidRPr="00F10346">
        <w:rPr>
          <w:rFonts w:cs="Arial"/>
        </w:rPr>
        <w:t>Закључивање уговора</w:t>
      </w:r>
      <w:bookmarkEnd w:id="244"/>
      <w:bookmarkEnd w:id="245"/>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Уколико у року за подношење понуда пристигне само једна понуда и та понуда буде прихватљива, наручилац</w:t>
      </w:r>
      <w:r w:rsidR="00396A22">
        <w:rPr>
          <w:rFonts w:cs="Arial"/>
          <w:lang w:val="ru-RU"/>
        </w:rPr>
        <w:t xml:space="preserve">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E35636" w:rsidRDefault="008D2B23" w:rsidP="00E35636">
      <w:pPr>
        <w:pStyle w:val="KDPodnaslov2"/>
        <w:numPr>
          <w:ilvl w:val="1"/>
          <w:numId w:val="33"/>
        </w:numPr>
        <w:spacing w:before="0"/>
        <w:jc w:val="both"/>
        <w:rPr>
          <w:rFonts w:cs="Arial"/>
          <w:lang w:val="sr-Cyrl-RS"/>
        </w:rPr>
      </w:pPr>
      <w:bookmarkStart w:id="246" w:name="_Toc441651611"/>
      <w:bookmarkStart w:id="247" w:name="_Toc442559922"/>
      <w:r w:rsidRPr="00E35636">
        <w:rPr>
          <w:rFonts w:cs="Arial"/>
        </w:rPr>
        <w:t>Измене током трајања уговора</w:t>
      </w:r>
      <w:bookmarkEnd w:id="246"/>
      <w:bookmarkEnd w:id="247"/>
    </w:p>
    <w:p w:rsidR="00E35636" w:rsidRPr="00E35636" w:rsidRDefault="00E35636" w:rsidP="00E35636">
      <w:pPr>
        <w:spacing w:before="0"/>
        <w:rPr>
          <w:rFonts w:cs="Arial"/>
          <w:lang w:val="ru-RU" w:eastAsia="sr-Latn-CS"/>
        </w:rPr>
      </w:pPr>
      <w:r w:rsidRPr="00E35636">
        <w:rPr>
          <w:rFonts w:cs="Arial"/>
          <w:lang w:val="ru-RU" w:eastAsia="sr-Latn-CS"/>
        </w:rPr>
        <w:t xml:space="preserve">Наручилац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p>
    <w:p w:rsidR="00E35636" w:rsidRPr="00E35636" w:rsidRDefault="00E35636" w:rsidP="00E35636">
      <w:pPr>
        <w:pStyle w:val="KDParagraf"/>
        <w:spacing w:before="0"/>
        <w:rPr>
          <w:rFonts w:cs="Arial"/>
          <w:lang w:val="ru-RU"/>
        </w:rPr>
      </w:pPr>
      <w:r w:rsidRPr="00E35636">
        <w:rPr>
          <w:lang w:val="ru-RU"/>
        </w:rPr>
        <w:lastRenderedPageBreak/>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E35636" w:rsidRPr="00E35636" w:rsidRDefault="00E35636" w:rsidP="00E35636">
      <w:pPr>
        <w:spacing w:before="0"/>
        <w:rPr>
          <w:rFonts w:cs="Arial"/>
          <w:color w:val="1F497D"/>
          <w:lang w:val="sr-Latn-RS"/>
        </w:rPr>
      </w:pPr>
      <w:r w:rsidRPr="00E35636">
        <w:rPr>
          <w:rFonts w:cs="Arial"/>
          <w:lang w:val="ru-RU" w:eastAsia="sr-Latn-CS"/>
        </w:rPr>
        <w:t xml:space="preserve">У </w:t>
      </w:r>
      <w:r w:rsidRPr="00E35636">
        <w:rPr>
          <w:rFonts w:cs="Arial"/>
          <w:lang w:val="sr-Cyrl-CS" w:eastAsia="sr-Latn-CS"/>
        </w:rPr>
        <w:t>свим наведеним случајевима, Наручилац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2B23" w:rsidRPr="00E35636" w:rsidRDefault="008D2B23" w:rsidP="00D42620">
      <w:pPr>
        <w:spacing w:before="0"/>
        <w:rPr>
          <w:rFonts w:cs="Arial"/>
          <w:lang w:val="sr-Latn-RS" w:eastAsia="sr-Latn-CS"/>
        </w:rPr>
      </w:pPr>
    </w:p>
    <w:p w:rsidR="00922EDB" w:rsidRPr="00531A5F" w:rsidRDefault="00922EDB"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Default="0008263C"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Default="00C820FE" w:rsidP="00922EDB">
      <w:pPr>
        <w:spacing w:before="0"/>
        <w:rPr>
          <w:rFonts w:cs="Arial"/>
          <w:color w:val="00B0F0"/>
          <w:lang w:val="ru-RU" w:eastAsia="sr-Latn-CS"/>
        </w:rPr>
      </w:pPr>
    </w:p>
    <w:p w:rsidR="00C820FE" w:rsidRPr="00531A5F" w:rsidRDefault="00C820FE"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6D54A5" w:rsidRPr="00E07C24" w:rsidRDefault="006D54A5" w:rsidP="00E07C24">
      <w:pPr>
        <w:spacing w:before="0"/>
        <w:rPr>
          <w:rFonts w:cs="Arial"/>
          <w:color w:val="00B0F0"/>
          <w:lang w:val="sr-Cyrl-RS" w:eastAsia="sr-Latn-CS"/>
        </w:rPr>
      </w:pPr>
    </w:p>
    <w:p w:rsidR="00465640" w:rsidRPr="00815C22" w:rsidRDefault="00465640" w:rsidP="00922EDB">
      <w:pPr>
        <w:pStyle w:val="KDPodnaslov1"/>
        <w:numPr>
          <w:ilvl w:val="0"/>
          <w:numId w:val="33"/>
        </w:numPr>
        <w:spacing w:before="0"/>
        <w:jc w:val="center"/>
        <w:rPr>
          <w:rFonts w:cs="Arial"/>
        </w:rPr>
      </w:pPr>
      <w:r w:rsidRPr="00F10346">
        <w:rPr>
          <w:rFonts w:cs="Arial"/>
        </w:rPr>
        <w:lastRenderedPageBreak/>
        <w:t>ОБРАСЦИ</w:t>
      </w:r>
    </w:p>
    <w:p w:rsidR="00343A18" w:rsidRPr="00F10346" w:rsidRDefault="00343A18" w:rsidP="00343A18">
      <w:pPr>
        <w:pStyle w:val="KDObrazac"/>
        <w:spacing w:before="0"/>
        <w:rPr>
          <w:noProof/>
        </w:rPr>
      </w:pPr>
      <w:bookmarkStart w:id="248" w:name="_Toc442559924"/>
      <w:r w:rsidRPr="00F10346">
        <w:t xml:space="preserve">ОБРАЗАЦ </w:t>
      </w:r>
      <w:r w:rsidR="00FF6C65">
        <w:rPr>
          <w:lang w:val="sr-Cyrl-RS"/>
        </w:rPr>
        <w:t>1</w:t>
      </w:r>
      <w:r w:rsidRPr="00F10346">
        <w:rPr>
          <w:noProof/>
        </w:rPr>
        <w:t>.</w:t>
      </w:r>
      <w:bookmarkEnd w:id="248"/>
    </w:p>
    <w:p w:rsidR="00952E72" w:rsidRPr="00CA3F37" w:rsidRDefault="00343A18" w:rsidP="00CA3F37">
      <w:pPr>
        <w:spacing w:before="0"/>
        <w:jc w:val="center"/>
        <w:rPr>
          <w:rStyle w:val="BookTitle"/>
          <w:rFonts w:cs="Arial"/>
          <w:lang w:val="sr-Cyrl-RS"/>
        </w:rPr>
      </w:pPr>
      <w:r w:rsidRPr="00F10346">
        <w:rPr>
          <w:rStyle w:val="BookTitle"/>
          <w:rFonts w:cs="Arial"/>
        </w:rPr>
        <w:t>ОБРАЗАЦ ПОНУДЕ</w:t>
      </w:r>
    </w:p>
    <w:p w:rsidR="00343A18" w:rsidRDefault="00343A18" w:rsidP="00343A18">
      <w:pPr>
        <w:spacing w:before="0"/>
        <w:rPr>
          <w:rFonts w:cs="Arial"/>
          <w:b/>
          <w:lang w:val="sr-Cyrl-C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добра</w:t>
      </w:r>
      <w:r w:rsidR="009B1873">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 </w:t>
      </w:r>
      <w:r w:rsidR="00CE1AE2">
        <w:rPr>
          <w:rFonts w:eastAsia="TimesNewRomanPS-BoldMT" w:cs="Arial"/>
          <w:bCs/>
          <w:color w:val="000000" w:themeColor="text1"/>
          <w:lang w:val="sr-Cyrl-RS"/>
        </w:rPr>
        <w:t xml:space="preserve">Набавка  резервних електро делова за локомотиве ЖТ ТЕНТ </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CE1AE2">
        <w:rPr>
          <w:rFonts w:cs="Arial"/>
          <w:b/>
          <w:lang w:val="sr-Cyrl-CS"/>
        </w:rPr>
        <w:t>3000/0610/2018 (122/2018)</w:t>
      </w:r>
    </w:p>
    <w:p w:rsidR="006E44B0" w:rsidRPr="006E44B0" w:rsidRDefault="006E44B0" w:rsidP="006E44B0">
      <w:pPr>
        <w:spacing w:before="0"/>
        <w:jc w:val="center"/>
        <w:rPr>
          <w:rFonts w:cs="Arial"/>
          <w:lang w:val="sr-Cyrl-RS"/>
        </w:rPr>
      </w:pPr>
      <w:r w:rsidRPr="006E44B0">
        <w:rPr>
          <w:rFonts w:cs="Arial"/>
          <w:lang w:val="sr-Cyrl-CS"/>
        </w:rPr>
        <w:t>Партија 1:</w:t>
      </w:r>
      <w:r w:rsidRPr="006E44B0">
        <w:rPr>
          <w:rFonts w:cs="Arial"/>
          <w:lang w:val="sr-Latn-RS"/>
        </w:rPr>
        <w:t>Грејачи за WЕБ лок.</w:t>
      </w:r>
    </w:p>
    <w:p w:rsidR="006E44B0" w:rsidRPr="006E44B0" w:rsidRDefault="006E44B0" w:rsidP="006E44B0">
      <w:pPr>
        <w:spacing w:before="0"/>
        <w:jc w:val="center"/>
        <w:rPr>
          <w:rFonts w:cs="Arial"/>
          <w:lang w:val="sr-Cyrl-RS"/>
        </w:rPr>
      </w:pPr>
      <w:r w:rsidRPr="006E44B0">
        <w:rPr>
          <w:rFonts w:cs="Arial"/>
          <w:lang w:val="sr-Cyrl-CS"/>
        </w:rPr>
        <w:t xml:space="preserve">Партија </w:t>
      </w:r>
      <w:r w:rsidRPr="006E44B0">
        <w:rPr>
          <w:rFonts w:cs="Arial"/>
          <w:lang w:val="sr-Latn-RS"/>
        </w:rPr>
        <w:t>2</w:t>
      </w:r>
      <w:r w:rsidRPr="006E44B0">
        <w:rPr>
          <w:rFonts w:cs="Arial"/>
          <w:lang w:val="sr-Cyrl-CS"/>
        </w:rPr>
        <w:t>:</w:t>
      </w:r>
      <w:r w:rsidRPr="006E44B0">
        <w:rPr>
          <w:rFonts w:cs="Arial"/>
          <w:lang w:val="sr-Latn-RS"/>
        </w:rPr>
        <w:t>Графитне четкице</w:t>
      </w:r>
    </w:p>
    <w:p w:rsidR="006E44B0" w:rsidRPr="006E44B0" w:rsidRDefault="006E44B0" w:rsidP="006E44B0">
      <w:pPr>
        <w:spacing w:before="0"/>
        <w:jc w:val="center"/>
        <w:rPr>
          <w:rFonts w:cs="Arial"/>
          <w:lang w:val="sr-Cyrl-RS"/>
        </w:rPr>
      </w:pPr>
      <w:r w:rsidRPr="006E44B0">
        <w:rPr>
          <w:rFonts w:cs="Arial"/>
          <w:lang w:val="sr-Cyrl-CS"/>
        </w:rPr>
        <w:t xml:space="preserve">Партија </w:t>
      </w:r>
      <w:r w:rsidRPr="006E44B0">
        <w:rPr>
          <w:rFonts w:cs="Arial"/>
          <w:lang w:val="sr-Latn-RS"/>
        </w:rPr>
        <w:t>3</w:t>
      </w:r>
      <w:r w:rsidRPr="006E44B0">
        <w:rPr>
          <w:rFonts w:cs="Arial"/>
          <w:lang w:val="sr-Cyrl-CS"/>
        </w:rPr>
        <w:t>:</w:t>
      </w:r>
      <w:r w:rsidRPr="006E44B0">
        <w:rPr>
          <w:rFonts w:cs="Arial"/>
          <w:lang w:val="sr-Latn-RS"/>
        </w:rPr>
        <w:t>Аку-батерије</w:t>
      </w:r>
    </w:p>
    <w:p w:rsidR="006E44B0" w:rsidRPr="006E44B0" w:rsidRDefault="006E44B0" w:rsidP="006E44B0">
      <w:pPr>
        <w:spacing w:before="0"/>
        <w:jc w:val="center"/>
        <w:rPr>
          <w:rFonts w:cs="Arial"/>
          <w:lang w:val="sr-Cyrl-RS"/>
        </w:rPr>
      </w:pPr>
      <w:r w:rsidRPr="006E44B0">
        <w:rPr>
          <w:rFonts w:cs="Arial"/>
          <w:lang w:val="sr-Cyrl-CS"/>
        </w:rPr>
        <w:t xml:space="preserve">Партија </w:t>
      </w:r>
      <w:r w:rsidRPr="006E44B0">
        <w:rPr>
          <w:rFonts w:cs="Arial"/>
          <w:lang w:val="sr-Latn-RS"/>
        </w:rPr>
        <w:t>4</w:t>
      </w:r>
      <w:r w:rsidRPr="006E44B0">
        <w:rPr>
          <w:rFonts w:cs="Arial"/>
          <w:lang w:val="sr-Cyrl-CS"/>
        </w:rPr>
        <w:t>:</w:t>
      </w:r>
      <w:r w:rsidRPr="006E44B0">
        <w:rPr>
          <w:rFonts w:cs="Arial"/>
          <w:lang w:val="sr-Latn-RS"/>
        </w:rPr>
        <w:t xml:space="preserve">Резервни делови за вучне моторе и моторе пом. </w:t>
      </w:r>
      <w:r w:rsidRPr="006E44B0">
        <w:rPr>
          <w:rFonts w:cs="Arial"/>
          <w:lang w:val="sr-Cyrl-RS"/>
        </w:rPr>
        <w:t>погона</w:t>
      </w:r>
    </w:p>
    <w:p w:rsidR="006E44B0" w:rsidRPr="006E44B0" w:rsidRDefault="006E44B0" w:rsidP="006E44B0">
      <w:pPr>
        <w:spacing w:before="0"/>
        <w:jc w:val="center"/>
        <w:rPr>
          <w:rFonts w:cs="Arial"/>
          <w:lang w:val="sr-Cyrl-RS"/>
        </w:rPr>
      </w:pPr>
      <w:r w:rsidRPr="006E44B0">
        <w:rPr>
          <w:rFonts w:cs="Arial"/>
          <w:lang w:val="sr-Cyrl-CS"/>
        </w:rPr>
        <w:t>Партија 5:</w:t>
      </w:r>
      <w:r w:rsidRPr="006E44B0">
        <w:rPr>
          <w:rFonts w:cs="Arial"/>
          <w:lang w:val="sr-Latn-RS"/>
        </w:rPr>
        <w:t>Мерна, релејна и остала опрема</w:t>
      </w:r>
    </w:p>
    <w:p w:rsidR="006E44B0" w:rsidRPr="006E44B0" w:rsidRDefault="006E44B0" w:rsidP="006E44B0">
      <w:pPr>
        <w:spacing w:before="0"/>
        <w:jc w:val="center"/>
        <w:rPr>
          <w:rFonts w:cs="Arial"/>
          <w:lang w:val="sr-Cyrl-RS"/>
        </w:rPr>
      </w:pPr>
      <w:r w:rsidRPr="006E44B0">
        <w:rPr>
          <w:rFonts w:cs="Arial"/>
          <w:lang w:val="sr-Cyrl-CS"/>
        </w:rPr>
        <w:t>Партија 6:</w:t>
      </w:r>
      <w:r w:rsidRPr="006E44B0">
        <w:rPr>
          <w:rFonts w:cs="Arial"/>
          <w:lang w:val="sr-Latn-RS"/>
        </w:rPr>
        <w:t>Бочни клизачи</w:t>
      </w:r>
    </w:p>
    <w:p w:rsidR="006E44B0" w:rsidRPr="006E44B0" w:rsidRDefault="006E44B0" w:rsidP="006E44B0">
      <w:pPr>
        <w:spacing w:before="0"/>
        <w:jc w:val="center"/>
        <w:rPr>
          <w:rFonts w:cs="Arial"/>
          <w:lang w:val="sr-Cyrl-RS"/>
        </w:rPr>
      </w:pPr>
      <w:r w:rsidRPr="006E44B0">
        <w:rPr>
          <w:rFonts w:cs="Arial"/>
          <w:lang w:val="sr-Cyrl-CS"/>
        </w:rPr>
        <w:t>Партија 7:</w:t>
      </w:r>
      <w:r w:rsidRPr="006E44B0">
        <w:rPr>
          <w:rFonts w:cs="Arial"/>
          <w:lang w:val="sr-Latn-RS"/>
        </w:rPr>
        <w:t>Мазајући фитиљи</w:t>
      </w:r>
    </w:p>
    <w:p w:rsidR="006E44B0" w:rsidRPr="006E44B0" w:rsidRDefault="006E44B0" w:rsidP="006E44B0">
      <w:pPr>
        <w:spacing w:before="0"/>
        <w:jc w:val="center"/>
        <w:rPr>
          <w:rFonts w:cs="Arial"/>
          <w:lang w:val="sr-Cyrl-RS"/>
        </w:rPr>
      </w:pPr>
      <w:r w:rsidRPr="006E44B0">
        <w:rPr>
          <w:rFonts w:cs="Arial"/>
          <w:lang w:val="sr-Cyrl-CS"/>
        </w:rPr>
        <w:t>Партија 8:</w:t>
      </w:r>
      <w:r w:rsidRPr="006E44B0">
        <w:rPr>
          <w:rFonts w:cs="Arial"/>
          <w:lang w:val="sr-Latn-RS"/>
        </w:rPr>
        <w:t>Опрема за пуњење аку-батерија на локомотивама</w:t>
      </w:r>
    </w:p>
    <w:p w:rsidR="006E44B0" w:rsidRPr="006E44B0" w:rsidRDefault="006E44B0" w:rsidP="006E44B0">
      <w:pPr>
        <w:spacing w:before="0"/>
        <w:jc w:val="center"/>
        <w:rPr>
          <w:rFonts w:cs="Arial"/>
          <w:lang w:val="sr-Cyrl-RS"/>
        </w:rPr>
      </w:pPr>
      <w:r w:rsidRPr="006E44B0">
        <w:rPr>
          <w:rFonts w:cs="Arial"/>
          <w:lang w:val="sr-Cyrl-CS"/>
        </w:rPr>
        <w:t>Партија 9:</w:t>
      </w:r>
      <w:r w:rsidRPr="006E44B0">
        <w:rPr>
          <w:rFonts w:cs="Arial"/>
          <w:lang w:val="sr-Latn-RS"/>
        </w:rPr>
        <w:t>Будник за лок.ЦЕМ серије</w:t>
      </w:r>
    </w:p>
    <w:p w:rsidR="00DA468D" w:rsidRPr="002A3449" w:rsidRDefault="009230E0" w:rsidP="009230E0">
      <w:pPr>
        <w:spacing w:before="0"/>
        <w:jc w:val="center"/>
        <w:rPr>
          <w:rFonts w:cs="Arial"/>
          <w:b/>
          <w:lang w:val="sr-Cyrl-RS"/>
        </w:rPr>
      </w:pPr>
      <w:r w:rsidRPr="009230E0">
        <w:rPr>
          <w:rFonts w:cs="Arial"/>
          <w:b/>
          <w:lang w:val="sr-Cyrl-RS"/>
        </w:rPr>
        <w:t xml:space="preserve"> </w:t>
      </w:r>
      <w:r w:rsidR="00CC5B74">
        <w:rPr>
          <w:rFonts w:cs="Arial"/>
          <w:b/>
          <w:lang w:val="sr-Cyrl-RS"/>
        </w:rPr>
        <w:t>(заокружити)</w:t>
      </w: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D0C5A"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D0C5A"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D0C5A"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BD0C5A"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sr-Cyrl-RS"/>
              </w:rPr>
            </w:pPr>
            <w:r w:rsidRPr="00CE3726">
              <w:rPr>
                <w:rFonts w:eastAsia="TimesNewRomanPSMT" w:cs="Arial"/>
                <w:bCs/>
                <w:lang w:val="ru-RU"/>
              </w:rPr>
              <w:t xml:space="preserve">А) САМОСТАЛНО </w:t>
            </w:r>
            <w:r w:rsidRPr="00CE3726">
              <w:rPr>
                <w:rFonts w:eastAsia="TimesNewRomanPSMT" w:cs="Arial"/>
                <w:bCs/>
                <w:lang w:val="sr-Cyrl-RS"/>
              </w:rPr>
              <w:t xml:space="preserve"> </w:t>
            </w:r>
            <w:r w:rsidR="00652794">
              <w:rPr>
                <w:rFonts w:eastAsia="TimesNewRomanPSMT" w:cs="Arial"/>
                <w:bCs/>
                <w:lang w:val="sr-Cyrl-RS"/>
              </w:rPr>
              <w:t xml:space="preserve">  1      2   </w:t>
            </w:r>
            <w:r w:rsidR="001F32A2">
              <w:rPr>
                <w:rFonts w:eastAsia="TimesNewRomanPSMT" w:cs="Arial"/>
                <w:bCs/>
                <w:lang w:val="sr-Cyrl-RS"/>
              </w:rPr>
              <w:t xml:space="preserve"> </w:t>
            </w:r>
            <w:r w:rsidR="00652794">
              <w:rPr>
                <w:rFonts w:eastAsia="TimesNewRomanPSMT" w:cs="Arial"/>
                <w:bCs/>
                <w:lang w:val="sr-Cyrl-RS"/>
              </w:rPr>
              <w:t>3     4    5    6  7   8    9</w:t>
            </w:r>
            <w:r w:rsidR="001F32A2">
              <w:rPr>
                <w:rFonts w:eastAsia="TimesNewRomanPSMT" w:cs="Arial"/>
                <w:bCs/>
                <w:lang w:val="sr-Cyrl-RS"/>
              </w:rPr>
              <w:t xml:space="preserve">           </w:t>
            </w:r>
            <w:r w:rsidR="00FD49E1">
              <w:rPr>
                <w:rFonts w:eastAsia="TimesNewRomanPSMT" w:cs="Arial"/>
                <w:bCs/>
                <w:lang w:val="sr-Cyrl-RS"/>
              </w:rPr>
              <w:t xml:space="preserve">  </w:t>
            </w:r>
            <w:r w:rsidR="00FD49E1">
              <w:rPr>
                <w:rFonts w:cs="Arial"/>
                <w:b/>
                <w:lang w:val="sr-Cyrl-RS"/>
              </w:rPr>
              <w:t>(заокружити)</w:t>
            </w:r>
          </w:p>
        </w:tc>
      </w:tr>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sr-Cyrl-RS"/>
              </w:rPr>
            </w:pPr>
            <w:r w:rsidRPr="00CE3726">
              <w:rPr>
                <w:rFonts w:eastAsia="TimesNewRomanPSMT" w:cs="Arial"/>
                <w:bCs/>
                <w:lang w:val="ru-RU"/>
              </w:rPr>
              <w:t>Б) СА ПОДИЗВОЂАЧЕМ</w:t>
            </w:r>
            <w:r w:rsidR="001F32A2">
              <w:rPr>
                <w:rFonts w:eastAsia="TimesNewRomanPSMT" w:cs="Arial"/>
                <w:bCs/>
                <w:lang w:val="ru-RU"/>
              </w:rPr>
              <w:t xml:space="preserve">  </w:t>
            </w:r>
            <w:r w:rsidR="00652794" w:rsidRPr="00652794">
              <w:rPr>
                <w:rFonts w:eastAsia="TimesNewRomanPSMT" w:cs="Arial"/>
                <w:bCs/>
                <w:lang w:val="sr-Cyrl-RS"/>
              </w:rPr>
              <w:t xml:space="preserve">1      2    3     4    5    6  7   8    9             </w:t>
            </w:r>
            <w:r w:rsidR="00652794" w:rsidRPr="00652794">
              <w:rPr>
                <w:rFonts w:eastAsia="TimesNewRomanPSMT" w:cs="Arial"/>
                <w:b/>
                <w:bCs/>
                <w:lang w:val="sr-Cyrl-RS"/>
              </w:rPr>
              <w:t>(заокружити)</w:t>
            </w:r>
          </w:p>
        </w:tc>
      </w:tr>
      <w:tr w:rsidR="00CA3F37" w:rsidRPr="00BD0C5A"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FD49E1">
            <w:pPr>
              <w:spacing w:before="0"/>
              <w:rPr>
                <w:rFonts w:eastAsia="TimesNewRomanPSMT" w:cs="Arial"/>
                <w:bCs/>
                <w:lang w:val="ru-RU"/>
              </w:rPr>
            </w:pPr>
            <w:r w:rsidRPr="00CE3726">
              <w:rPr>
                <w:rFonts w:eastAsia="TimesNewRomanPSMT" w:cs="Arial"/>
                <w:bCs/>
                <w:lang w:val="ru-RU"/>
              </w:rPr>
              <w:t>В) КАО ЗАЈЕДНИЧКУ ПОНУДУ</w:t>
            </w:r>
            <w:r w:rsidR="00FD49E1">
              <w:rPr>
                <w:rFonts w:eastAsia="TimesNewRomanPSMT" w:cs="Arial"/>
                <w:bCs/>
                <w:lang w:val="ru-RU"/>
              </w:rPr>
              <w:t xml:space="preserve"> </w:t>
            </w:r>
            <w:r w:rsidR="001F32A2">
              <w:rPr>
                <w:rFonts w:eastAsia="TimesNewRomanPSMT" w:cs="Arial"/>
                <w:bCs/>
                <w:lang w:val="ru-RU"/>
              </w:rPr>
              <w:t xml:space="preserve">    </w:t>
            </w:r>
            <w:r w:rsidR="00652794" w:rsidRPr="00652794">
              <w:rPr>
                <w:rFonts w:eastAsia="TimesNewRomanPSMT" w:cs="Arial"/>
                <w:bCs/>
                <w:lang w:val="sr-Cyrl-RS"/>
              </w:rPr>
              <w:t xml:space="preserve">1      2    3     4    5    6  7   8    9             </w:t>
            </w:r>
            <w:r w:rsidR="00652794" w:rsidRPr="00652794">
              <w:rPr>
                <w:rFonts w:eastAsia="TimesNewRomanPSMT" w:cs="Arial"/>
                <w:b/>
                <w:bCs/>
                <w:lang w:val="sr-Cyrl-RS"/>
              </w:rPr>
              <w:t>(заокружити)</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2A3449" w:rsidRDefault="002A3449" w:rsidP="00343A18">
      <w:pPr>
        <w:spacing w:before="0"/>
        <w:rPr>
          <w:rFonts w:eastAsia="TimesNewRomanPSMT" w:cs="Arial"/>
          <w:bCs/>
          <w:lang w:val="ru-RU"/>
        </w:rPr>
      </w:pPr>
    </w:p>
    <w:p w:rsidR="00C820FE" w:rsidRDefault="00C820FE" w:rsidP="00343A18">
      <w:pPr>
        <w:spacing w:before="0"/>
        <w:rPr>
          <w:rFonts w:eastAsia="TimesNewRomanPSMT" w:cs="Arial"/>
          <w:bCs/>
          <w:lang w:val="sr-Cyrl-RS"/>
        </w:rPr>
      </w:pPr>
    </w:p>
    <w:p w:rsidR="00FD49E1" w:rsidRPr="002A3449" w:rsidRDefault="00FD49E1"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D0C5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D0C5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D0C5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D0C5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EF62E0" w:rsidRDefault="00EF62E0" w:rsidP="00BA2C2D">
      <w:pPr>
        <w:spacing w:before="0"/>
        <w:rPr>
          <w:rFonts w:eastAsia="TimesNewRomanPSMT" w:cs="Arial"/>
          <w:b/>
          <w:bCs/>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ЦЕНА</w:t>
      </w:r>
    </w:p>
    <w:p w:rsidR="00EF62E0" w:rsidRPr="00F10346" w:rsidRDefault="00CC5B74" w:rsidP="00CC5B74">
      <w:pPr>
        <w:spacing w:before="0"/>
        <w:jc w:val="left"/>
        <w:rPr>
          <w:rFonts w:cs="Arial"/>
          <w:b/>
          <w:bCs/>
          <w:iCs/>
          <w:u w:val="single"/>
          <w:lang w:val="sr-Cyrl-CS"/>
        </w:rPr>
      </w:pPr>
      <w:r w:rsidRPr="00CC5B74">
        <w:rPr>
          <w:rFonts w:cs="Arial"/>
          <w:b/>
          <w:bCs/>
          <w:lang w:val="sr-Cyrl-CS"/>
        </w:rPr>
        <w:t>Партија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BD0C5A"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BD0C5A" w:rsidTr="00AF3AF8">
        <w:trPr>
          <w:trHeight w:val="440"/>
        </w:trPr>
        <w:tc>
          <w:tcPr>
            <w:tcW w:w="5920" w:type="dxa"/>
            <w:vAlign w:val="center"/>
          </w:tcPr>
          <w:p w:rsidR="000E75A0" w:rsidRPr="00F10346" w:rsidRDefault="00F049BB" w:rsidP="00C52C87">
            <w:pPr>
              <w:spacing w:before="0"/>
              <w:rPr>
                <w:rFonts w:cs="Arial"/>
                <w:b/>
                <w:lang w:val="sr-Cyrl-CS"/>
              </w:rPr>
            </w:pPr>
            <w:r w:rsidRPr="00F049BB">
              <w:rPr>
                <w:rFonts w:cs="Arial"/>
                <w:b/>
                <w:bCs/>
                <w:lang w:val="sr-Latn-RS"/>
              </w:rPr>
              <w:t>Грејачи за WЕБ лок.</w:t>
            </w:r>
            <w:r w:rsidR="00CE1AE2">
              <w:rPr>
                <w:rFonts w:cs="Arial"/>
                <w:b/>
                <w:bCs/>
                <w:lang w:val="sr-Latn-RS"/>
              </w:rPr>
              <w:t xml:space="preserve"> </w:t>
            </w:r>
            <w:r w:rsidR="0074706C" w:rsidRPr="005726D2">
              <w:rPr>
                <w:rFonts w:cs="Arial"/>
                <w:lang w:val="ru-RU"/>
              </w:rPr>
              <w:t xml:space="preserve">бр. </w:t>
            </w:r>
            <w:r w:rsidR="00CE1AE2">
              <w:rPr>
                <w:rFonts w:cs="Arial"/>
                <w:b/>
                <w:lang w:val="sr-Cyrl-CS"/>
              </w:rPr>
              <w:t>3000/0610/2018 (122/2018)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BD0C5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BD0C5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0159D6" w:rsidRDefault="0073737C" w:rsidP="00F049BB">
            <w:pPr>
              <w:spacing w:before="0"/>
              <w:jc w:val="center"/>
              <w:rPr>
                <w:rFonts w:cs="Arial"/>
                <w:spacing w:val="4"/>
                <w:lang w:val="ru-RU"/>
              </w:rPr>
            </w:pPr>
            <w:r>
              <w:rPr>
                <w:rFonts w:cs="Arial"/>
                <w:bCs/>
                <w:spacing w:val="4"/>
                <w:lang w:val="ru-RU"/>
              </w:rPr>
              <w:t xml:space="preserve">Највише </w:t>
            </w:r>
            <w:r w:rsidR="00172F75" w:rsidRPr="00172F75">
              <w:rPr>
                <w:rFonts w:cs="Arial"/>
                <w:bCs/>
                <w:spacing w:val="4"/>
                <w:lang w:val="ru-RU"/>
              </w:rPr>
              <w:t xml:space="preserve"> </w:t>
            </w:r>
            <w:r w:rsidR="00F049BB">
              <w:rPr>
                <w:rFonts w:cs="Arial"/>
                <w:bCs/>
                <w:spacing w:val="4"/>
                <w:lang w:val="ru-RU"/>
              </w:rPr>
              <w:t>90</w:t>
            </w:r>
            <w:r>
              <w:rPr>
                <w:rFonts w:cs="Arial"/>
                <w:bCs/>
                <w:spacing w:val="4"/>
                <w:lang w:val="ru-RU"/>
              </w:rPr>
              <w:t xml:space="preserve"> дана</w:t>
            </w:r>
            <w:r w:rsidR="00172F75" w:rsidRPr="00172F75">
              <w:rPr>
                <w:rFonts w:cs="Arial"/>
                <w:bCs/>
                <w:spacing w:val="4"/>
                <w:lang w:val="ru-RU"/>
              </w:rPr>
              <w:t xml:space="preserve">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73737C" w:rsidP="00172F75">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0E75A0" w:rsidRPr="00BD0C5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0B5F3E">
            <w:pPr>
              <w:spacing w:before="0"/>
              <w:jc w:val="center"/>
              <w:rPr>
                <w:rFonts w:cs="Arial"/>
                <w:b/>
                <w:bCs/>
                <w:iCs/>
                <w:lang w:val="sr-Cyrl-CS"/>
              </w:rPr>
            </w:pPr>
            <w:r>
              <w:rPr>
                <w:rFonts w:cs="Arial"/>
                <w:bCs/>
                <w:iCs/>
                <w:lang w:val="sr-Cyrl-CS"/>
              </w:rPr>
              <w:t xml:space="preserve">не може бити краћи од </w:t>
            </w:r>
            <w:r w:rsidR="000B5F3E">
              <w:rPr>
                <w:rFonts w:cs="Arial"/>
                <w:bCs/>
                <w:iCs/>
                <w:lang w:val="sr-Cyrl-CS"/>
              </w:rPr>
              <w:t>2</w:t>
            </w:r>
            <w:r w:rsidR="00190F8E">
              <w:rPr>
                <w:rFonts w:cs="Arial"/>
                <w:bCs/>
                <w:iCs/>
                <w:lang w:val="sr-Cyrl-CS"/>
              </w:rPr>
              <w:t>4</w:t>
            </w:r>
            <w:r w:rsidR="000E75A0" w:rsidRPr="00510E58">
              <w:rPr>
                <w:rFonts w:cs="Arial"/>
                <w:bCs/>
                <w:iCs/>
                <w:lang w:val="sr-Cyrl-CS"/>
              </w:rPr>
              <w:t xml:space="preserve"> месец</w:t>
            </w:r>
            <w:r w:rsidR="00190F8E">
              <w:rPr>
                <w:rFonts w:cs="Arial"/>
                <w:bCs/>
                <w:iCs/>
                <w:lang w:val="sr-Cyrl-CS"/>
              </w:rPr>
              <w:t>а</w:t>
            </w:r>
            <w:r w:rsidR="000E75A0" w:rsidRPr="00510E58">
              <w:rPr>
                <w:rFonts w:cs="Arial"/>
                <w:bCs/>
                <w:iCs/>
                <w:lang w:val="sr-Cyrl-CS"/>
              </w:rPr>
              <w:t xml:space="preserve"> од </w:t>
            </w:r>
            <w:r w:rsidR="00147C5A">
              <w:rPr>
                <w:rFonts w:cs="Arial"/>
                <w:bCs/>
                <w:iCs/>
                <w:lang w:val="sr-Cyrl-CS"/>
              </w:rPr>
              <w:t xml:space="preserve">дана када је </w:t>
            </w:r>
            <w:r w:rsidR="00147C5A" w:rsidRPr="00147C5A">
              <w:rPr>
                <w:rFonts w:cs="Arial"/>
                <w:bCs/>
                <w:iCs/>
                <w:lang w:val="ru-RU"/>
              </w:rPr>
              <w:t>извршен квалитативни пријем добара</w:t>
            </w:r>
          </w:p>
        </w:tc>
        <w:tc>
          <w:tcPr>
            <w:tcW w:w="4394" w:type="dxa"/>
            <w:vAlign w:val="center"/>
          </w:tcPr>
          <w:p w:rsidR="000E75A0" w:rsidRPr="00510E58" w:rsidRDefault="000E75A0" w:rsidP="00190F8E">
            <w:pPr>
              <w:spacing w:before="0"/>
              <w:jc w:val="center"/>
              <w:rPr>
                <w:rFonts w:cs="Arial"/>
                <w:b/>
                <w:bCs/>
                <w:iCs/>
                <w:lang w:val="sr-Cyrl-CS"/>
              </w:rPr>
            </w:pPr>
            <w:r w:rsidRPr="00510E58">
              <w:rPr>
                <w:rFonts w:cs="Arial"/>
                <w:bCs/>
                <w:iCs/>
                <w:lang w:val="sr-Cyrl-CS"/>
              </w:rPr>
              <w:t xml:space="preserve">____ </w:t>
            </w:r>
            <w:r w:rsidR="00147C5A" w:rsidRPr="00147C5A">
              <w:rPr>
                <w:rFonts w:cs="Arial"/>
                <w:bCs/>
                <w:iCs/>
                <w:lang w:val="sr-Cyrl-CS"/>
              </w:rPr>
              <w:t xml:space="preserve">месеца од дана када је </w:t>
            </w:r>
            <w:r w:rsidR="00147C5A" w:rsidRPr="00147C5A">
              <w:rPr>
                <w:rFonts w:cs="Arial"/>
                <w:bCs/>
                <w:iCs/>
                <w:lang w:val="ru-RU"/>
              </w:rPr>
              <w:t>извршен квалитативни пријем добара</w:t>
            </w:r>
          </w:p>
        </w:tc>
      </w:tr>
      <w:tr w:rsidR="000E75A0" w:rsidRPr="00BD0C5A" w:rsidTr="00146134">
        <w:trPr>
          <w:trHeight w:val="274"/>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0E75A0" w:rsidRP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BD0C5A"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BD0C5A"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2957B3" w:rsidRDefault="002957B3" w:rsidP="002957B3">
      <w:pPr>
        <w:spacing w:before="0"/>
        <w:jc w:val="center"/>
        <w:rPr>
          <w:rFonts w:cs="Arial"/>
          <w:b/>
          <w:bCs/>
          <w:iCs/>
          <w:u w:val="single"/>
          <w:lang w:val="sr-Cyrl-CS"/>
        </w:rPr>
      </w:pPr>
      <w:r w:rsidRPr="00F10346">
        <w:rPr>
          <w:rFonts w:cs="Arial"/>
          <w:b/>
          <w:bCs/>
          <w:iCs/>
          <w:u w:val="single"/>
          <w:lang w:val="sr-Cyrl-CS"/>
        </w:rPr>
        <w:t>ЦЕНА</w:t>
      </w:r>
    </w:p>
    <w:p w:rsidR="002957B3" w:rsidRPr="00F10346" w:rsidRDefault="002957B3" w:rsidP="002957B3">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2</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2957B3" w:rsidRPr="00BD0C5A" w:rsidTr="002A3449">
        <w:trPr>
          <w:trHeight w:val="485"/>
        </w:trPr>
        <w:tc>
          <w:tcPr>
            <w:tcW w:w="5920"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2957B3" w:rsidRPr="00CE1AE2" w:rsidTr="002A3449">
        <w:trPr>
          <w:trHeight w:val="440"/>
        </w:trPr>
        <w:tc>
          <w:tcPr>
            <w:tcW w:w="5920" w:type="dxa"/>
            <w:vAlign w:val="center"/>
          </w:tcPr>
          <w:p w:rsidR="002957B3" w:rsidRPr="00F10346" w:rsidRDefault="00B81764" w:rsidP="002A3449">
            <w:pPr>
              <w:spacing w:before="0"/>
              <w:rPr>
                <w:rFonts w:cs="Arial"/>
                <w:b/>
                <w:lang w:val="sr-Cyrl-CS"/>
              </w:rPr>
            </w:pPr>
            <w:r w:rsidRPr="00B81764">
              <w:rPr>
                <w:rFonts w:cs="Arial"/>
                <w:b/>
                <w:bCs/>
                <w:lang w:val="sr-Latn-RS"/>
              </w:rPr>
              <w:t>Графитне четкице</w:t>
            </w:r>
            <w:r w:rsidR="002957B3" w:rsidRPr="00883363">
              <w:rPr>
                <w:rFonts w:cs="Arial"/>
                <w:b/>
                <w:bCs/>
                <w:lang w:val="ru-RU"/>
              </w:rPr>
              <w:t xml:space="preserve"> </w:t>
            </w:r>
            <w:r w:rsidR="002957B3" w:rsidRPr="005726D2">
              <w:rPr>
                <w:rFonts w:cs="Arial"/>
                <w:lang w:val="ru-RU"/>
              </w:rPr>
              <w:t>бр</w:t>
            </w:r>
            <w:r w:rsidR="002957B3" w:rsidRPr="00883363">
              <w:rPr>
                <w:rFonts w:cs="Arial"/>
                <w:lang w:val="ru-RU"/>
              </w:rPr>
              <w:t xml:space="preserve">. </w:t>
            </w:r>
            <w:r w:rsidR="00CE1AE2">
              <w:rPr>
                <w:rFonts w:cs="Arial"/>
                <w:b/>
                <w:lang w:val="sr-Cyrl-CS"/>
              </w:rPr>
              <w:t>3000/0610/2018 (122/2018)</w:t>
            </w:r>
          </w:p>
        </w:tc>
        <w:tc>
          <w:tcPr>
            <w:tcW w:w="4394" w:type="dxa"/>
          </w:tcPr>
          <w:p w:rsidR="002957B3" w:rsidRPr="00F10346" w:rsidRDefault="002957B3" w:rsidP="002A3449">
            <w:pPr>
              <w:spacing w:before="0"/>
              <w:jc w:val="center"/>
              <w:rPr>
                <w:rFonts w:cs="Arial"/>
                <w:b/>
                <w:bCs/>
                <w:iCs/>
                <w:lang w:val="sr-Cyrl-CS"/>
              </w:rPr>
            </w:pPr>
          </w:p>
          <w:p w:rsidR="002957B3" w:rsidRPr="00F10346" w:rsidRDefault="002957B3" w:rsidP="002A3449">
            <w:pPr>
              <w:spacing w:before="0"/>
              <w:jc w:val="center"/>
              <w:rPr>
                <w:rFonts w:cs="Arial"/>
                <w:b/>
                <w:bCs/>
                <w:iCs/>
                <w:lang w:val="sr-Cyrl-CS"/>
              </w:rPr>
            </w:pPr>
          </w:p>
        </w:tc>
      </w:tr>
    </w:tbl>
    <w:p w:rsidR="002957B3" w:rsidRPr="00F10346" w:rsidRDefault="002957B3" w:rsidP="002957B3">
      <w:pPr>
        <w:spacing w:before="0"/>
        <w:jc w:val="center"/>
        <w:rPr>
          <w:rFonts w:cs="Arial"/>
          <w:b/>
          <w:bCs/>
          <w:iCs/>
          <w:u w:val="single"/>
          <w:lang w:val="sr-Cyrl-CS"/>
        </w:rPr>
      </w:pPr>
    </w:p>
    <w:p w:rsidR="002957B3" w:rsidRPr="00F10346" w:rsidRDefault="002957B3" w:rsidP="002957B3">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2957B3" w:rsidRPr="00F10346" w:rsidTr="002A3449">
        <w:trPr>
          <w:trHeight w:val="647"/>
        </w:trPr>
        <w:tc>
          <w:tcPr>
            <w:tcW w:w="5920"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2957B3" w:rsidRPr="00F10346" w:rsidRDefault="002957B3" w:rsidP="002A3449">
            <w:pPr>
              <w:spacing w:before="0"/>
              <w:jc w:val="center"/>
              <w:rPr>
                <w:rFonts w:cs="Arial"/>
                <w:b/>
                <w:bCs/>
                <w:iCs/>
                <w:lang w:val="sr-Cyrl-CS"/>
              </w:rPr>
            </w:pPr>
            <w:r w:rsidRPr="00F10346">
              <w:rPr>
                <w:rFonts w:cs="Arial"/>
                <w:b/>
                <w:bCs/>
                <w:iCs/>
                <w:lang w:val="sr-Cyrl-CS"/>
              </w:rPr>
              <w:t>ПОНУДА ПОНУЂАЧА</w:t>
            </w:r>
          </w:p>
        </w:tc>
      </w:tr>
      <w:tr w:rsidR="002957B3" w:rsidRPr="00BD0C5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И НАЧИН ПЛАЋАЊА:</w:t>
            </w:r>
          </w:p>
          <w:p w:rsidR="002957B3" w:rsidRPr="000757FE" w:rsidRDefault="002957B3" w:rsidP="002A3449">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2957B3" w:rsidRPr="00510E58" w:rsidRDefault="002957B3" w:rsidP="002A3449">
            <w:pPr>
              <w:spacing w:before="0"/>
              <w:jc w:val="center"/>
              <w:rPr>
                <w:rFonts w:cs="Arial"/>
                <w:b/>
                <w:bCs/>
                <w:iCs/>
                <w:lang w:val="sr-Cyrl-CS"/>
              </w:rPr>
            </w:pPr>
          </w:p>
          <w:p w:rsidR="002957B3" w:rsidRPr="00510E58" w:rsidRDefault="002957B3" w:rsidP="002A3449">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57B3" w:rsidRPr="00510E58" w:rsidRDefault="002957B3" w:rsidP="002A3449">
            <w:pPr>
              <w:spacing w:before="0"/>
              <w:jc w:val="center"/>
              <w:rPr>
                <w:rFonts w:cs="Arial"/>
                <w:bCs/>
                <w:iCs/>
                <w:lang w:val="sr-Cyrl-CS"/>
              </w:rPr>
            </w:pPr>
            <w:r w:rsidRPr="00510E58">
              <w:rPr>
                <w:rFonts w:cs="Arial"/>
                <w:bCs/>
                <w:iCs/>
                <w:lang w:val="sr-Cyrl-CS"/>
              </w:rPr>
              <w:t>ДА/НЕ (заокружити)</w:t>
            </w:r>
          </w:p>
        </w:tc>
      </w:tr>
      <w:tr w:rsidR="002957B3" w:rsidRPr="00BD0C5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ИСПОРУКЕ:</w:t>
            </w:r>
          </w:p>
          <w:p w:rsidR="002957B3" w:rsidRPr="000159D6" w:rsidRDefault="002957B3" w:rsidP="00B81764">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sidR="00B81764">
              <w:rPr>
                <w:rFonts w:cs="Arial"/>
                <w:bCs/>
                <w:spacing w:val="4"/>
                <w:lang w:val="ru-RU"/>
              </w:rPr>
              <w:t>60</w:t>
            </w:r>
            <w:r>
              <w:rPr>
                <w:rFonts w:cs="Arial"/>
                <w:bCs/>
                <w:spacing w:val="4"/>
                <w:lang w:val="ru-RU"/>
              </w:rPr>
              <w:t xml:space="preserve"> дана</w:t>
            </w:r>
            <w:r w:rsidRPr="00172F75">
              <w:rPr>
                <w:rFonts w:cs="Arial"/>
                <w:bCs/>
                <w:spacing w:val="4"/>
                <w:lang w:val="ru-RU"/>
              </w:rPr>
              <w:t xml:space="preserve"> од дана ступања уговора на снагу</w:t>
            </w:r>
          </w:p>
        </w:tc>
        <w:tc>
          <w:tcPr>
            <w:tcW w:w="4394" w:type="dxa"/>
            <w:vAlign w:val="center"/>
          </w:tcPr>
          <w:p w:rsidR="002957B3" w:rsidRPr="00510E58" w:rsidRDefault="002957B3" w:rsidP="002A3449">
            <w:pPr>
              <w:spacing w:before="0"/>
              <w:jc w:val="center"/>
              <w:rPr>
                <w:rFonts w:cs="Arial"/>
                <w:b/>
                <w:bCs/>
                <w:iCs/>
                <w:lang w:val="sr-Cyrl-CS"/>
              </w:rPr>
            </w:pPr>
          </w:p>
          <w:p w:rsidR="002957B3" w:rsidRPr="005726D2" w:rsidRDefault="002957B3" w:rsidP="002A3449">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2957B3" w:rsidRPr="00BD0C5A" w:rsidTr="002A3449">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ГАРАНТНИ РОК:</w:t>
            </w:r>
          </w:p>
          <w:p w:rsidR="002957B3" w:rsidRPr="00510E58" w:rsidRDefault="002957B3" w:rsidP="002A3449">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2957B3" w:rsidRPr="00510E58" w:rsidRDefault="002957B3" w:rsidP="002A3449">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2957B3" w:rsidRPr="00BD0C5A" w:rsidTr="002A3449">
        <w:trPr>
          <w:trHeight w:val="274"/>
        </w:trPr>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МЕСТО ИСПОРУКЕ:</w:t>
            </w:r>
          </w:p>
          <w:p w:rsidR="002957B3" w:rsidRDefault="002957B3" w:rsidP="002A3449">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2957B3" w:rsidRPr="00376293" w:rsidRDefault="002957B3" w:rsidP="002A3449">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2957B3" w:rsidRPr="00510E58" w:rsidRDefault="002957B3" w:rsidP="002A3449">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57B3" w:rsidRPr="00510E58" w:rsidRDefault="002957B3" w:rsidP="002A3449">
            <w:pPr>
              <w:spacing w:before="0"/>
              <w:jc w:val="center"/>
              <w:rPr>
                <w:rFonts w:cs="Arial"/>
                <w:b/>
                <w:bCs/>
                <w:iCs/>
                <w:lang w:val="sr-Cyrl-CS"/>
              </w:rPr>
            </w:pPr>
            <w:r w:rsidRPr="00510E58">
              <w:rPr>
                <w:rFonts w:cs="Arial"/>
                <w:bCs/>
                <w:iCs/>
                <w:lang w:val="sr-Cyrl-CS"/>
              </w:rPr>
              <w:t>ДА/НЕ (заокружити)</w:t>
            </w:r>
          </w:p>
        </w:tc>
      </w:tr>
      <w:tr w:rsidR="002957B3" w:rsidRPr="00BD0C5A" w:rsidTr="002A3449">
        <w:trPr>
          <w:trHeight w:val="800"/>
        </w:trPr>
        <w:tc>
          <w:tcPr>
            <w:tcW w:w="5920" w:type="dxa"/>
            <w:vAlign w:val="center"/>
          </w:tcPr>
          <w:p w:rsidR="002957B3" w:rsidRPr="00510E58" w:rsidRDefault="002957B3" w:rsidP="002A3449">
            <w:pPr>
              <w:spacing w:before="0"/>
              <w:jc w:val="center"/>
              <w:rPr>
                <w:rFonts w:cs="Arial"/>
                <w:b/>
                <w:bCs/>
                <w:iCs/>
                <w:lang w:val="sr-Cyrl-CS"/>
              </w:rPr>
            </w:pPr>
            <w:r w:rsidRPr="00510E58">
              <w:rPr>
                <w:rFonts w:cs="Arial"/>
                <w:b/>
                <w:bCs/>
                <w:iCs/>
                <w:lang w:val="sr-Cyrl-CS"/>
              </w:rPr>
              <w:t>РОК ВАЖЕЊА ПОНУДЕ:</w:t>
            </w:r>
          </w:p>
          <w:p w:rsidR="002957B3" w:rsidRPr="00510E58" w:rsidRDefault="002957B3" w:rsidP="002A3449">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2957B3" w:rsidRPr="00510E58" w:rsidRDefault="002957B3" w:rsidP="002A3449">
            <w:pPr>
              <w:spacing w:before="0"/>
              <w:jc w:val="center"/>
              <w:rPr>
                <w:rFonts w:cs="Arial"/>
                <w:b/>
                <w:bCs/>
                <w:iCs/>
                <w:lang w:val="sr-Cyrl-CS"/>
              </w:rPr>
            </w:pPr>
          </w:p>
          <w:p w:rsidR="002957B3" w:rsidRPr="00510E58" w:rsidRDefault="002957B3" w:rsidP="002A3449">
            <w:pPr>
              <w:spacing w:before="0"/>
              <w:jc w:val="center"/>
              <w:rPr>
                <w:rFonts w:cs="Arial"/>
                <w:b/>
                <w:bCs/>
                <w:iCs/>
                <w:lang w:val="sr-Cyrl-CS"/>
              </w:rPr>
            </w:pPr>
            <w:r w:rsidRPr="00510E58">
              <w:rPr>
                <w:rFonts w:cs="Arial"/>
                <w:bCs/>
                <w:iCs/>
                <w:lang w:val="sr-Cyrl-CS"/>
              </w:rPr>
              <w:t>_____ дана од дана отварања понуда</w:t>
            </w:r>
          </w:p>
        </w:tc>
      </w:tr>
      <w:tr w:rsidR="002957B3" w:rsidRPr="00BD0C5A" w:rsidTr="002A3449">
        <w:tc>
          <w:tcPr>
            <w:tcW w:w="10314" w:type="dxa"/>
            <w:gridSpan w:val="2"/>
          </w:tcPr>
          <w:p w:rsidR="002957B3" w:rsidRPr="00510E58" w:rsidRDefault="002957B3" w:rsidP="002A3449">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957B3" w:rsidRPr="00F10346" w:rsidRDefault="002957B3" w:rsidP="002957B3">
      <w:pPr>
        <w:spacing w:before="0"/>
        <w:rPr>
          <w:rFonts w:cs="Arial"/>
          <w:b/>
          <w:bCs/>
          <w:iCs/>
          <w:lang w:val="sr-Cyrl-CS"/>
        </w:rPr>
      </w:pPr>
    </w:p>
    <w:p w:rsidR="002957B3" w:rsidRPr="00F10346" w:rsidRDefault="002957B3" w:rsidP="002957B3">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2957B3" w:rsidRPr="00F10346" w:rsidRDefault="002957B3" w:rsidP="002957B3">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2957B3" w:rsidRPr="005726D2" w:rsidRDefault="002957B3" w:rsidP="002957B3">
      <w:pPr>
        <w:spacing w:before="0"/>
        <w:rPr>
          <w:rFonts w:cs="Arial"/>
          <w:b/>
          <w:bCs/>
          <w:iCs/>
          <w:u w:val="single"/>
          <w:lang w:val="ru-RU"/>
        </w:rPr>
      </w:pPr>
    </w:p>
    <w:p w:rsidR="002957B3" w:rsidRPr="005726D2" w:rsidRDefault="002957B3" w:rsidP="002957B3">
      <w:pPr>
        <w:spacing w:before="0"/>
        <w:rPr>
          <w:rFonts w:cs="Arial"/>
          <w:b/>
          <w:bCs/>
          <w:iCs/>
          <w:u w:val="single"/>
          <w:lang w:val="ru-RU"/>
        </w:rPr>
      </w:pPr>
      <w:r w:rsidRPr="005726D2">
        <w:rPr>
          <w:rFonts w:cs="Arial"/>
          <w:b/>
          <w:bCs/>
          <w:iCs/>
          <w:u w:val="single"/>
          <w:lang w:val="ru-RU"/>
        </w:rPr>
        <w:t>Напомене:</w:t>
      </w:r>
    </w:p>
    <w:p w:rsidR="002957B3" w:rsidRPr="002E0F39" w:rsidRDefault="002957B3" w:rsidP="002957B3">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2957B3" w:rsidRPr="00EB1788" w:rsidRDefault="002957B3" w:rsidP="002957B3">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Default="00BC7B2D"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92C19" w:rsidRDefault="00292C19" w:rsidP="00292C19">
      <w:pPr>
        <w:spacing w:before="0"/>
        <w:jc w:val="center"/>
        <w:rPr>
          <w:rFonts w:cs="Arial"/>
          <w:b/>
          <w:bCs/>
          <w:iCs/>
          <w:u w:val="single"/>
          <w:lang w:val="sr-Cyrl-CS"/>
        </w:rPr>
      </w:pPr>
      <w:r w:rsidRPr="00F10346">
        <w:rPr>
          <w:rFonts w:cs="Arial"/>
          <w:b/>
          <w:bCs/>
          <w:iCs/>
          <w:u w:val="single"/>
          <w:lang w:val="sr-Cyrl-CS"/>
        </w:rPr>
        <w:t>ЦЕНА</w:t>
      </w:r>
    </w:p>
    <w:p w:rsidR="00292C19" w:rsidRPr="00F10346" w:rsidRDefault="00292C19" w:rsidP="00292C19">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3</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292C19" w:rsidRPr="00BD0C5A" w:rsidTr="007A0407">
        <w:trPr>
          <w:trHeight w:val="485"/>
        </w:trPr>
        <w:tc>
          <w:tcPr>
            <w:tcW w:w="5920" w:type="dxa"/>
            <w:shd w:val="clear" w:color="auto" w:fill="C6D9F1" w:themeFill="text2" w:themeFillTint="33"/>
            <w:vAlign w:val="center"/>
          </w:tcPr>
          <w:p w:rsidR="00292C19" w:rsidRPr="00F10346" w:rsidRDefault="00292C19" w:rsidP="007A0407">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92C19" w:rsidRPr="00F10346" w:rsidRDefault="00292C19" w:rsidP="007A040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292C19" w:rsidRPr="00CE1AE2" w:rsidTr="007A0407">
        <w:trPr>
          <w:trHeight w:val="440"/>
        </w:trPr>
        <w:tc>
          <w:tcPr>
            <w:tcW w:w="5920" w:type="dxa"/>
            <w:vAlign w:val="center"/>
          </w:tcPr>
          <w:p w:rsidR="00292C19" w:rsidRPr="00F10346" w:rsidRDefault="00292C19" w:rsidP="007A0407">
            <w:pPr>
              <w:spacing w:before="0"/>
              <w:rPr>
                <w:rFonts w:cs="Arial"/>
                <w:b/>
                <w:lang w:val="sr-Cyrl-CS"/>
              </w:rPr>
            </w:pPr>
            <w:r w:rsidRPr="00292C19">
              <w:rPr>
                <w:rFonts w:cs="Arial"/>
                <w:b/>
                <w:bCs/>
                <w:lang w:val="sr-Latn-RS"/>
              </w:rPr>
              <w:t>Аку-батерије</w:t>
            </w:r>
            <w:r w:rsidRPr="00883363">
              <w:rPr>
                <w:rFonts w:cs="Arial"/>
                <w:b/>
                <w:bCs/>
                <w:lang w:val="ru-RU"/>
              </w:rPr>
              <w:t xml:space="preserve"> </w:t>
            </w:r>
            <w:r w:rsidRPr="005726D2">
              <w:rPr>
                <w:rFonts w:cs="Arial"/>
                <w:lang w:val="ru-RU"/>
              </w:rPr>
              <w:t>бр</w:t>
            </w:r>
            <w:r w:rsidRPr="00883363">
              <w:rPr>
                <w:rFonts w:cs="Arial"/>
                <w:lang w:val="ru-RU"/>
              </w:rPr>
              <w:t xml:space="preserve">. </w:t>
            </w:r>
            <w:r>
              <w:rPr>
                <w:rFonts w:cs="Arial"/>
                <w:b/>
                <w:lang w:val="sr-Cyrl-CS"/>
              </w:rPr>
              <w:t>3000/0610/2018 (122/2018)</w:t>
            </w:r>
          </w:p>
        </w:tc>
        <w:tc>
          <w:tcPr>
            <w:tcW w:w="4394" w:type="dxa"/>
          </w:tcPr>
          <w:p w:rsidR="00292C19" w:rsidRPr="00F10346" w:rsidRDefault="00292C19" w:rsidP="007A0407">
            <w:pPr>
              <w:spacing w:before="0"/>
              <w:jc w:val="center"/>
              <w:rPr>
                <w:rFonts w:cs="Arial"/>
                <w:b/>
                <w:bCs/>
                <w:iCs/>
                <w:lang w:val="sr-Cyrl-CS"/>
              </w:rPr>
            </w:pPr>
          </w:p>
          <w:p w:rsidR="00292C19" w:rsidRPr="00F10346" w:rsidRDefault="00292C19" w:rsidP="007A0407">
            <w:pPr>
              <w:spacing w:before="0"/>
              <w:jc w:val="center"/>
              <w:rPr>
                <w:rFonts w:cs="Arial"/>
                <w:b/>
                <w:bCs/>
                <w:iCs/>
                <w:lang w:val="sr-Cyrl-CS"/>
              </w:rPr>
            </w:pPr>
          </w:p>
        </w:tc>
      </w:tr>
    </w:tbl>
    <w:p w:rsidR="00292C19" w:rsidRPr="00F10346" w:rsidRDefault="00292C19" w:rsidP="00292C19">
      <w:pPr>
        <w:spacing w:before="0"/>
        <w:jc w:val="center"/>
        <w:rPr>
          <w:rFonts w:cs="Arial"/>
          <w:b/>
          <w:bCs/>
          <w:iCs/>
          <w:u w:val="single"/>
          <w:lang w:val="sr-Cyrl-CS"/>
        </w:rPr>
      </w:pPr>
    </w:p>
    <w:p w:rsidR="00292C19" w:rsidRPr="00F10346" w:rsidRDefault="00292C19" w:rsidP="00292C19">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292C19" w:rsidRPr="00F10346" w:rsidTr="007A0407">
        <w:trPr>
          <w:trHeight w:val="647"/>
        </w:trPr>
        <w:tc>
          <w:tcPr>
            <w:tcW w:w="5920" w:type="dxa"/>
            <w:shd w:val="clear" w:color="auto" w:fill="C6D9F1" w:themeFill="text2" w:themeFillTint="33"/>
            <w:vAlign w:val="center"/>
          </w:tcPr>
          <w:p w:rsidR="00292C19" w:rsidRPr="00F10346" w:rsidRDefault="00292C19" w:rsidP="007A0407">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292C19" w:rsidRPr="00F10346" w:rsidRDefault="00292C19" w:rsidP="007A0407">
            <w:pPr>
              <w:spacing w:before="0"/>
              <w:jc w:val="center"/>
              <w:rPr>
                <w:rFonts w:cs="Arial"/>
                <w:b/>
                <w:bCs/>
                <w:iCs/>
                <w:lang w:val="sr-Cyrl-CS"/>
              </w:rPr>
            </w:pPr>
            <w:r w:rsidRPr="00F10346">
              <w:rPr>
                <w:rFonts w:cs="Arial"/>
                <w:b/>
                <w:bCs/>
                <w:iCs/>
                <w:lang w:val="sr-Cyrl-CS"/>
              </w:rPr>
              <w:t>ПОНУДА ПОНУЂАЧА</w:t>
            </w:r>
          </w:p>
        </w:tc>
      </w:tr>
      <w:tr w:rsidR="00292C19" w:rsidRPr="00BD0C5A" w:rsidTr="007A0407">
        <w:tc>
          <w:tcPr>
            <w:tcW w:w="5920" w:type="dxa"/>
            <w:vAlign w:val="center"/>
          </w:tcPr>
          <w:p w:rsidR="00292C19" w:rsidRPr="00510E58" w:rsidRDefault="00292C19" w:rsidP="007A0407">
            <w:pPr>
              <w:spacing w:before="0"/>
              <w:jc w:val="center"/>
              <w:rPr>
                <w:rFonts w:cs="Arial"/>
                <w:b/>
                <w:bCs/>
                <w:iCs/>
                <w:lang w:val="sr-Cyrl-CS"/>
              </w:rPr>
            </w:pPr>
            <w:r w:rsidRPr="00510E58">
              <w:rPr>
                <w:rFonts w:cs="Arial"/>
                <w:b/>
                <w:bCs/>
                <w:iCs/>
                <w:lang w:val="sr-Cyrl-CS"/>
              </w:rPr>
              <w:t>РОК И НАЧИН ПЛАЋАЊА:</w:t>
            </w:r>
          </w:p>
          <w:p w:rsidR="00292C19" w:rsidRPr="000757FE" w:rsidRDefault="00292C19" w:rsidP="007A0407">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292C19" w:rsidRPr="00510E58" w:rsidRDefault="00292C19" w:rsidP="007A0407">
            <w:pPr>
              <w:spacing w:before="0"/>
              <w:jc w:val="center"/>
              <w:rPr>
                <w:rFonts w:cs="Arial"/>
                <w:b/>
                <w:bCs/>
                <w:iCs/>
                <w:lang w:val="sr-Cyrl-CS"/>
              </w:rPr>
            </w:pPr>
          </w:p>
          <w:p w:rsidR="00292C19" w:rsidRPr="00510E58" w:rsidRDefault="00292C19" w:rsidP="007A0407">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2C19" w:rsidRPr="00510E58" w:rsidRDefault="00292C19" w:rsidP="007A0407">
            <w:pPr>
              <w:spacing w:before="0"/>
              <w:jc w:val="center"/>
              <w:rPr>
                <w:rFonts w:cs="Arial"/>
                <w:bCs/>
                <w:iCs/>
                <w:lang w:val="sr-Cyrl-CS"/>
              </w:rPr>
            </w:pPr>
            <w:r w:rsidRPr="00510E58">
              <w:rPr>
                <w:rFonts w:cs="Arial"/>
                <w:bCs/>
                <w:iCs/>
                <w:lang w:val="sr-Cyrl-CS"/>
              </w:rPr>
              <w:t>ДА/НЕ (заокружити)</w:t>
            </w:r>
          </w:p>
        </w:tc>
      </w:tr>
      <w:tr w:rsidR="00292C19" w:rsidRPr="00BD0C5A" w:rsidTr="007A0407">
        <w:tc>
          <w:tcPr>
            <w:tcW w:w="5920" w:type="dxa"/>
            <w:vAlign w:val="center"/>
          </w:tcPr>
          <w:p w:rsidR="00292C19" w:rsidRPr="00510E58" w:rsidRDefault="00292C19" w:rsidP="007A0407">
            <w:pPr>
              <w:spacing w:before="0"/>
              <w:jc w:val="center"/>
              <w:rPr>
                <w:rFonts w:cs="Arial"/>
                <w:b/>
                <w:bCs/>
                <w:iCs/>
                <w:lang w:val="sr-Cyrl-CS"/>
              </w:rPr>
            </w:pPr>
            <w:r w:rsidRPr="00510E58">
              <w:rPr>
                <w:rFonts w:cs="Arial"/>
                <w:b/>
                <w:bCs/>
                <w:iCs/>
                <w:lang w:val="sr-Cyrl-CS"/>
              </w:rPr>
              <w:t>РОК ИСПОРУКЕ:</w:t>
            </w:r>
          </w:p>
          <w:p w:rsidR="00292C19" w:rsidRPr="000159D6" w:rsidRDefault="00292C19" w:rsidP="00292C19">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Pr>
                <w:rFonts w:cs="Arial"/>
                <w:bCs/>
                <w:spacing w:val="4"/>
                <w:lang w:val="ru-RU"/>
              </w:rPr>
              <w:t>90 дана</w:t>
            </w:r>
            <w:r w:rsidRPr="00172F75">
              <w:rPr>
                <w:rFonts w:cs="Arial"/>
                <w:bCs/>
                <w:spacing w:val="4"/>
                <w:lang w:val="ru-RU"/>
              </w:rPr>
              <w:t xml:space="preserve"> од дана ступања уговора на снагу</w:t>
            </w:r>
          </w:p>
        </w:tc>
        <w:tc>
          <w:tcPr>
            <w:tcW w:w="4394" w:type="dxa"/>
            <w:vAlign w:val="center"/>
          </w:tcPr>
          <w:p w:rsidR="00292C19" w:rsidRPr="00510E58" w:rsidRDefault="00292C19" w:rsidP="007A0407">
            <w:pPr>
              <w:spacing w:before="0"/>
              <w:jc w:val="center"/>
              <w:rPr>
                <w:rFonts w:cs="Arial"/>
                <w:b/>
                <w:bCs/>
                <w:iCs/>
                <w:lang w:val="sr-Cyrl-CS"/>
              </w:rPr>
            </w:pPr>
          </w:p>
          <w:p w:rsidR="00292C19" w:rsidRPr="005726D2" w:rsidRDefault="00292C19" w:rsidP="007A0407">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292C19" w:rsidRPr="00BD0C5A" w:rsidTr="007A0407">
        <w:tc>
          <w:tcPr>
            <w:tcW w:w="5920" w:type="dxa"/>
            <w:vAlign w:val="center"/>
          </w:tcPr>
          <w:p w:rsidR="00292C19" w:rsidRPr="00510E58" w:rsidRDefault="00292C19" w:rsidP="007A0407">
            <w:pPr>
              <w:spacing w:before="0"/>
              <w:jc w:val="center"/>
              <w:rPr>
                <w:rFonts w:cs="Arial"/>
                <w:b/>
                <w:bCs/>
                <w:iCs/>
                <w:lang w:val="sr-Cyrl-CS"/>
              </w:rPr>
            </w:pPr>
            <w:r w:rsidRPr="00510E58">
              <w:rPr>
                <w:rFonts w:cs="Arial"/>
                <w:b/>
                <w:bCs/>
                <w:iCs/>
                <w:lang w:val="sr-Cyrl-CS"/>
              </w:rPr>
              <w:t>ГАРАНТНИ РОК:</w:t>
            </w:r>
          </w:p>
          <w:p w:rsidR="00292C19" w:rsidRPr="00510E58" w:rsidRDefault="00292C19" w:rsidP="007A0407">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292C19" w:rsidRPr="00510E58" w:rsidRDefault="00292C19" w:rsidP="007A0407">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292C19" w:rsidRPr="00BD0C5A" w:rsidTr="007A0407">
        <w:trPr>
          <w:trHeight w:val="274"/>
        </w:trPr>
        <w:tc>
          <w:tcPr>
            <w:tcW w:w="5920" w:type="dxa"/>
            <w:vAlign w:val="center"/>
          </w:tcPr>
          <w:p w:rsidR="00292C19" w:rsidRPr="00510E58" w:rsidRDefault="00292C19" w:rsidP="007A0407">
            <w:pPr>
              <w:spacing w:before="0"/>
              <w:jc w:val="center"/>
              <w:rPr>
                <w:rFonts w:cs="Arial"/>
                <w:b/>
                <w:bCs/>
                <w:iCs/>
                <w:lang w:val="sr-Cyrl-CS"/>
              </w:rPr>
            </w:pPr>
            <w:r w:rsidRPr="00510E58">
              <w:rPr>
                <w:rFonts w:cs="Arial"/>
                <w:b/>
                <w:bCs/>
                <w:iCs/>
                <w:lang w:val="sr-Cyrl-CS"/>
              </w:rPr>
              <w:t>МЕСТО ИСПОРУКЕ:</w:t>
            </w:r>
          </w:p>
          <w:p w:rsidR="00292C19" w:rsidRDefault="00292C19" w:rsidP="007A0407">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292C19" w:rsidRPr="00376293" w:rsidRDefault="00292C19" w:rsidP="007A0407">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292C19" w:rsidRPr="00510E58" w:rsidRDefault="00292C19" w:rsidP="007A0407">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292C19" w:rsidRPr="00510E58" w:rsidRDefault="00292C19" w:rsidP="007A0407">
            <w:pPr>
              <w:spacing w:before="0"/>
              <w:jc w:val="center"/>
              <w:rPr>
                <w:rFonts w:cs="Arial"/>
                <w:b/>
                <w:bCs/>
                <w:iCs/>
                <w:lang w:val="sr-Cyrl-CS"/>
              </w:rPr>
            </w:pPr>
            <w:r w:rsidRPr="00510E58">
              <w:rPr>
                <w:rFonts w:cs="Arial"/>
                <w:bCs/>
                <w:iCs/>
                <w:lang w:val="sr-Cyrl-CS"/>
              </w:rPr>
              <w:t>ДА/НЕ (заокружити)</w:t>
            </w:r>
          </w:p>
        </w:tc>
      </w:tr>
      <w:tr w:rsidR="00292C19" w:rsidRPr="00BD0C5A" w:rsidTr="007A0407">
        <w:trPr>
          <w:trHeight w:val="800"/>
        </w:trPr>
        <w:tc>
          <w:tcPr>
            <w:tcW w:w="5920" w:type="dxa"/>
            <w:vAlign w:val="center"/>
          </w:tcPr>
          <w:p w:rsidR="00292C19" w:rsidRPr="00510E58" w:rsidRDefault="00292C19" w:rsidP="007A0407">
            <w:pPr>
              <w:spacing w:before="0"/>
              <w:jc w:val="center"/>
              <w:rPr>
                <w:rFonts w:cs="Arial"/>
                <w:b/>
                <w:bCs/>
                <w:iCs/>
                <w:lang w:val="sr-Cyrl-CS"/>
              </w:rPr>
            </w:pPr>
            <w:r w:rsidRPr="00510E58">
              <w:rPr>
                <w:rFonts w:cs="Arial"/>
                <w:b/>
                <w:bCs/>
                <w:iCs/>
                <w:lang w:val="sr-Cyrl-CS"/>
              </w:rPr>
              <w:t>РОК ВАЖЕЊА ПОНУДЕ:</w:t>
            </w:r>
          </w:p>
          <w:p w:rsidR="00292C19" w:rsidRPr="00510E58" w:rsidRDefault="00292C19" w:rsidP="007A0407">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292C19" w:rsidRPr="00510E58" w:rsidRDefault="00292C19" w:rsidP="007A0407">
            <w:pPr>
              <w:spacing w:before="0"/>
              <w:jc w:val="center"/>
              <w:rPr>
                <w:rFonts w:cs="Arial"/>
                <w:b/>
                <w:bCs/>
                <w:iCs/>
                <w:lang w:val="sr-Cyrl-CS"/>
              </w:rPr>
            </w:pPr>
          </w:p>
          <w:p w:rsidR="00292C19" w:rsidRPr="00510E58" w:rsidRDefault="00292C19" w:rsidP="007A0407">
            <w:pPr>
              <w:spacing w:before="0"/>
              <w:jc w:val="center"/>
              <w:rPr>
                <w:rFonts w:cs="Arial"/>
                <w:b/>
                <w:bCs/>
                <w:iCs/>
                <w:lang w:val="sr-Cyrl-CS"/>
              </w:rPr>
            </w:pPr>
            <w:r w:rsidRPr="00510E58">
              <w:rPr>
                <w:rFonts w:cs="Arial"/>
                <w:bCs/>
                <w:iCs/>
                <w:lang w:val="sr-Cyrl-CS"/>
              </w:rPr>
              <w:t>_____ дана од дана отварања понуда</w:t>
            </w:r>
          </w:p>
        </w:tc>
      </w:tr>
      <w:tr w:rsidR="00292C19" w:rsidRPr="00BD0C5A" w:rsidTr="007A0407">
        <w:tc>
          <w:tcPr>
            <w:tcW w:w="10314" w:type="dxa"/>
            <w:gridSpan w:val="2"/>
          </w:tcPr>
          <w:p w:rsidR="00292C19" w:rsidRPr="00510E58" w:rsidRDefault="00292C19" w:rsidP="007A0407">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92C19" w:rsidRPr="00F10346" w:rsidRDefault="00292C19" w:rsidP="00292C19">
      <w:pPr>
        <w:spacing w:before="0"/>
        <w:rPr>
          <w:rFonts w:cs="Arial"/>
          <w:b/>
          <w:bCs/>
          <w:iCs/>
          <w:lang w:val="sr-Cyrl-CS"/>
        </w:rPr>
      </w:pPr>
    </w:p>
    <w:p w:rsidR="00292C19" w:rsidRPr="00F10346" w:rsidRDefault="00292C19" w:rsidP="00292C19">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292C19" w:rsidRPr="00F10346" w:rsidRDefault="00292C19" w:rsidP="00292C19">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292C19" w:rsidRPr="005726D2" w:rsidRDefault="00292C19" w:rsidP="00292C19">
      <w:pPr>
        <w:spacing w:before="0"/>
        <w:rPr>
          <w:rFonts w:cs="Arial"/>
          <w:b/>
          <w:bCs/>
          <w:iCs/>
          <w:u w:val="single"/>
          <w:lang w:val="ru-RU"/>
        </w:rPr>
      </w:pPr>
    </w:p>
    <w:p w:rsidR="00292C19" w:rsidRPr="005726D2" w:rsidRDefault="00292C19" w:rsidP="00292C19">
      <w:pPr>
        <w:spacing w:before="0"/>
        <w:rPr>
          <w:rFonts w:cs="Arial"/>
          <w:b/>
          <w:bCs/>
          <w:iCs/>
          <w:u w:val="single"/>
          <w:lang w:val="ru-RU"/>
        </w:rPr>
      </w:pPr>
      <w:r w:rsidRPr="005726D2">
        <w:rPr>
          <w:rFonts w:cs="Arial"/>
          <w:b/>
          <w:bCs/>
          <w:iCs/>
          <w:u w:val="single"/>
          <w:lang w:val="ru-RU"/>
        </w:rPr>
        <w:t>Напомене:</w:t>
      </w:r>
    </w:p>
    <w:p w:rsidR="00292C19" w:rsidRPr="002E0F39" w:rsidRDefault="00292C19" w:rsidP="00292C19">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292C19" w:rsidRPr="00EB1788" w:rsidRDefault="00292C19" w:rsidP="00292C19">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92C19" w:rsidRDefault="00292C19" w:rsidP="00292C19">
      <w:pPr>
        <w:autoSpaceDE w:val="0"/>
        <w:autoSpaceDN w:val="0"/>
        <w:adjustRightInd w:val="0"/>
        <w:rPr>
          <w:rFonts w:eastAsia="TimesNewRomanPS-BoldMT" w:cs="Arial"/>
          <w:bCs/>
          <w:iCs/>
          <w:sz w:val="20"/>
          <w:szCs w:val="20"/>
          <w:lang w:val="ru-RU"/>
        </w:rPr>
      </w:pPr>
    </w:p>
    <w:p w:rsidR="00672D5F" w:rsidRDefault="00672D5F" w:rsidP="00292C19">
      <w:pPr>
        <w:autoSpaceDE w:val="0"/>
        <w:autoSpaceDN w:val="0"/>
        <w:adjustRightInd w:val="0"/>
        <w:rPr>
          <w:rFonts w:eastAsia="TimesNewRomanPS-BoldMT" w:cs="Arial"/>
          <w:bCs/>
          <w:iCs/>
          <w:sz w:val="20"/>
          <w:szCs w:val="20"/>
          <w:lang w:val="ru-RU"/>
        </w:rPr>
      </w:pPr>
    </w:p>
    <w:p w:rsidR="00672D5F" w:rsidRDefault="00672D5F" w:rsidP="00292C19">
      <w:pPr>
        <w:autoSpaceDE w:val="0"/>
        <w:autoSpaceDN w:val="0"/>
        <w:adjustRightInd w:val="0"/>
        <w:rPr>
          <w:rFonts w:eastAsia="TimesNewRomanPS-BoldMT" w:cs="Arial"/>
          <w:bCs/>
          <w:iCs/>
          <w:sz w:val="20"/>
          <w:szCs w:val="20"/>
          <w:lang w:val="ru-RU"/>
        </w:rPr>
      </w:pPr>
    </w:p>
    <w:p w:rsidR="00672D5F" w:rsidRDefault="00672D5F" w:rsidP="00292C19">
      <w:pPr>
        <w:autoSpaceDE w:val="0"/>
        <w:autoSpaceDN w:val="0"/>
        <w:adjustRightInd w:val="0"/>
        <w:rPr>
          <w:rFonts w:eastAsia="TimesNewRomanPS-BoldMT" w:cs="Arial"/>
          <w:bCs/>
          <w:iCs/>
          <w:sz w:val="20"/>
          <w:szCs w:val="20"/>
          <w:lang w:val="ru-RU"/>
        </w:rPr>
      </w:pPr>
    </w:p>
    <w:p w:rsidR="00672D5F" w:rsidRDefault="00672D5F" w:rsidP="00292C19">
      <w:pPr>
        <w:autoSpaceDE w:val="0"/>
        <w:autoSpaceDN w:val="0"/>
        <w:adjustRightInd w:val="0"/>
        <w:rPr>
          <w:rFonts w:eastAsia="TimesNewRomanPS-BoldMT" w:cs="Arial"/>
          <w:bCs/>
          <w:iCs/>
          <w:sz w:val="20"/>
          <w:szCs w:val="20"/>
          <w:lang w:val="ru-RU"/>
        </w:rPr>
      </w:pPr>
    </w:p>
    <w:p w:rsidR="00672D5F" w:rsidRDefault="00672D5F" w:rsidP="00292C19">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672D5F" w:rsidRDefault="00672D5F" w:rsidP="00672D5F">
      <w:pPr>
        <w:spacing w:before="0"/>
        <w:jc w:val="center"/>
        <w:rPr>
          <w:rFonts w:cs="Arial"/>
          <w:b/>
          <w:bCs/>
          <w:iCs/>
          <w:u w:val="single"/>
          <w:lang w:val="sr-Cyrl-CS"/>
        </w:rPr>
      </w:pPr>
      <w:r w:rsidRPr="00F10346">
        <w:rPr>
          <w:rFonts w:cs="Arial"/>
          <w:b/>
          <w:bCs/>
          <w:iCs/>
          <w:u w:val="single"/>
          <w:lang w:val="sr-Cyrl-CS"/>
        </w:rPr>
        <w:t>ЦЕНА</w:t>
      </w:r>
    </w:p>
    <w:p w:rsidR="00672D5F" w:rsidRPr="00F10346" w:rsidRDefault="00672D5F" w:rsidP="00672D5F">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4</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672D5F" w:rsidRPr="00BD0C5A" w:rsidTr="007A0407">
        <w:trPr>
          <w:trHeight w:val="485"/>
        </w:trPr>
        <w:tc>
          <w:tcPr>
            <w:tcW w:w="5920" w:type="dxa"/>
            <w:shd w:val="clear" w:color="auto" w:fill="C6D9F1" w:themeFill="text2" w:themeFillTint="33"/>
            <w:vAlign w:val="center"/>
          </w:tcPr>
          <w:p w:rsidR="00672D5F" w:rsidRPr="00F10346" w:rsidRDefault="00672D5F" w:rsidP="007A0407">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672D5F" w:rsidRPr="00F10346" w:rsidRDefault="00672D5F" w:rsidP="007A040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672D5F" w:rsidRPr="00BD0C5A" w:rsidTr="007A0407">
        <w:trPr>
          <w:trHeight w:val="440"/>
        </w:trPr>
        <w:tc>
          <w:tcPr>
            <w:tcW w:w="5920" w:type="dxa"/>
            <w:vAlign w:val="center"/>
          </w:tcPr>
          <w:p w:rsidR="00672D5F" w:rsidRPr="00F10346" w:rsidRDefault="00672D5F" w:rsidP="007A0407">
            <w:pPr>
              <w:spacing w:before="0"/>
              <w:rPr>
                <w:rFonts w:cs="Arial"/>
                <w:b/>
                <w:lang w:val="sr-Cyrl-CS"/>
              </w:rPr>
            </w:pPr>
            <w:r w:rsidRPr="00672D5F">
              <w:rPr>
                <w:rFonts w:cs="Arial"/>
                <w:b/>
                <w:bCs/>
                <w:lang w:val="ru-RU"/>
              </w:rPr>
              <w:t>Резервни делови за вучне моторе и моторе пом.погона</w:t>
            </w:r>
            <w:r w:rsidRPr="00883363">
              <w:rPr>
                <w:rFonts w:cs="Arial"/>
                <w:b/>
                <w:bCs/>
                <w:lang w:val="ru-RU"/>
              </w:rPr>
              <w:t xml:space="preserve"> </w:t>
            </w:r>
            <w:r w:rsidRPr="005726D2">
              <w:rPr>
                <w:rFonts w:cs="Arial"/>
                <w:lang w:val="ru-RU"/>
              </w:rPr>
              <w:t>бр</w:t>
            </w:r>
            <w:r w:rsidRPr="00883363">
              <w:rPr>
                <w:rFonts w:cs="Arial"/>
                <w:lang w:val="ru-RU"/>
              </w:rPr>
              <w:t xml:space="preserve">. </w:t>
            </w:r>
            <w:r>
              <w:rPr>
                <w:rFonts w:cs="Arial"/>
                <w:b/>
                <w:lang w:val="sr-Cyrl-CS"/>
              </w:rPr>
              <w:t>3000/0610/2018 (122/2018)</w:t>
            </w:r>
          </w:p>
        </w:tc>
        <w:tc>
          <w:tcPr>
            <w:tcW w:w="4394" w:type="dxa"/>
          </w:tcPr>
          <w:p w:rsidR="00672D5F" w:rsidRPr="00F10346" w:rsidRDefault="00672D5F" w:rsidP="007A0407">
            <w:pPr>
              <w:spacing w:before="0"/>
              <w:jc w:val="center"/>
              <w:rPr>
                <w:rFonts w:cs="Arial"/>
                <w:b/>
                <w:bCs/>
                <w:iCs/>
                <w:lang w:val="sr-Cyrl-CS"/>
              </w:rPr>
            </w:pPr>
          </w:p>
          <w:p w:rsidR="00672D5F" w:rsidRPr="00F10346" w:rsidRDefault="00672D5F" w:rsidP="007A0407">
            <w:pPr>
              <w:spacing w:before="0"/>
              <w:jc w:val="center"/>
              <w:rPr>
                <w:rFonts w:cs="Arial"/>
                <w:b/>
                <w:bCs/>
                <w:iCs/>
                <w:lang w:val="sr-Cyrl-CS"/>
              </w:rPr>
            </w:pPr>
          </w:p>
        </w:tc>
      </w:tr>
    </w:tbl>
    <w:p w:rsidR="00672D5F" w:rsidRPr="00F10346" w:rsidRDefault="00672D5F" w:rsidP="00672D5F">
      <w:pPr>
        <w:spacing w:before="0"/>
        <w:jc w:val="center"/>
        <w:rPr>
          <w:rFonts w:cs="Arial"/>
          <w:b/>
          <w:bCs/>
          <w:iCs/>
          <w:u w:val="single"/>
          <w:lang w:val="sr-Cyrl-CS"/>
        </w:rPr>
      </w:pPr>
    </w:p>
    <w:p w:rsidR="00672D5F" w:rsidRPr="00F10346" w:rsidRDefault="00672D5F" w:rsidP="00672D5F">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672D5F" w:rsidRPr="00F10346" w:rsidTr="007A0407">
        <w:trPr>
          <w:trHeight w:val="647"/>
        </w:trPr>
        <w:tc>
          <w:tcPr>
            <w:tcW w:w="5920" w:type="dxa"/>
            <w:shd w:val="clear" w:color="auto" w:fill="C6D9F1" w:themeFill="text2" w:themeFillTint="33"/>
            <w:vAlign w:val="center"/>
          </w:tcPr>
          <w:p w:rsidR="00672D5F" w:rsidRPr="00F10346" w:rsidRDefault="00672D5F" w:rsidP="007A0407">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672D5F" w:rsidRPr="00F10346" w:rsidRDefault="00672D5F" w:rsidP="007A0407">
            <w:pPr>
              <w:spacing w:before="0"/>
              <w:jc w:val="center"/>
              <w:rPr>
                <w:rFonts w:cs="Arial"/>
                <w:b/>
                <w:bCs/>
                <w:iCs/>
                <w:lang w:val="sr-Cyrl-CS"/>
              </w:rPr>
            </w:pPr>
            <w:r w:rsidRPr="00F10346">
              <w:rPr>
                <w:rFonts w:cs="Arial"/>
                <w:b/>
                <w:bCs/>
                <w:iCs/>
                <w:lang w:val="sr-Cyrl-CS"/>
              </w:rPr>
              <w:t>ПОНУДА ПОНУЂАЧА</w:t>
            </w:r>
          </w:p>
        </w:tc>
      </w:tr>
      <w:tr w:rsidR="00672D5F" w:rsidRPr="00BD0C5A" w:rsidTr="007A0407">
        <w:tc>
          <w:tcPr>
            <w:tcW w:w="5920" w:type="dxa"/>
            <w:vAlign w:val="center"/>
          </w:tcPr>
          <w:p w:rsidR="00672D5F" w:rsidRPr="00510E58" w:rsidRDefault="00672D5F" w:rsidP="007A0407">
            <w:pPr>
              <w:spacing w:before="0"/>
              <w:jc w:val="center"/>
              <w:rPr>
                <w:rFonts w:cs="Arial"/>
                <w:b/>
                <w:bCs/>
                <w:iCs/>
                <w:lang w:val="sr-Cyrl-CS"/>
              </w:rPr>
            </w:pPr>
            <w:r w:rsidRPr="00510E58">
              <w:rPr>
                <w:rFonts w:cs="Arial"/>
                <w:b/>
                <w:bCs/>
                <w:iCs/>
                <w:lang w:val="sr-Cyrl-CS"/>
              </w:rPr>
              <w:t>РОК И НАЧИН ПЛАЋАЊА:</w:t>
            </w:r>
          </w:p>
          <w:p w:rsidR="00672D5F" w:rsidRPr="000757FE" w:rsidRDefault="00672D5F" w:rsidP="007A0407">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672D5F" w:rsidRPr="00510E58" w:rsidRDefault="00672D5F" w:rsidP="007A0407">
            <w:pPr>
              <w:spacing w:before="0"/>
              <w:jc w:val="center"/>
              <w:rPr>
                <w:rFonts w:cs="Arial"/>
                <w:b/>
                <w:bCs/>
                <w:iCs/>
                <w:lang w:val="sr-Cyrl-CS"/>
              </w:rPr>
            </w:pPr>
          </w:p>
          <w:p w:rsidR="00672D5F" w:rsidRPr="00510E58" w:rsidRDefault="00672D5F" w:rsidP="007A0407">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672D5F" w:rsidRPr="00510E58" w:rsidRDefault="00672D5F" w:rsidP="007A0407">
            <w:pPr>
              <w:spacing w:before="0"/>
              <w:jc w:val="center"/>
              <w:rPr>
                <w:rFonts w:cs="Arial"/>
                <w:bCs/>
                <w:iCs/>
                <w:lang w:val="sr-Cyrl-CS"/>
              </w:rPr>
            </w:pPr>
            <w:r w:rsidRPr="00510E58">
              <w:rPr>
                <w:rFonts w:cs="Arial"/>
                <w:bCs/>
                <w:iCs/>
                <w:lang w:val="sr-Cyrl-CS"/>
              </w:rPr>
              <w:t>ДА/НЕ (заокружити)</w:t>
            </w:r>
          </w:p>
        </w:tc>
      </w:tr>
      <w:tr w:rsidR="00672D5F" w:rsidRPr="00BD0C5A" w:rsidTr="007A0407">
        <w:tc>
          <w:tcPr>
            <w:tcW w:w="5920" w:type="dxa"/>
            <w:vAlign w:val="center"/>
          </w:tcPr>
          <w:p w:rsidR="00672D5F" w:rsidRPr="00510E58" w:rsidRDefault="00672D5F" w:rsidP="007A0407">
            <w:pPr>
              <w:spacing w:before="0"/>
              <w:jc w:val="center"/>
              <w:rPr>
                <w:rFonts w:cs="Arial"/>
                <w:b/>
                <w:bCs/>
                <w:iCs/>
                <w:lang w:val="sr-Cyrl-CS"/>
              </w:rPr>
            </w:pPr>
            <w:r w:rsidRPr="00510E58">
              <w:rPr>
                <w:rFonts w:cs="Arial"/>
                <w:b/>
                <w:bCs/>
                <w:iCs/>
                <w:lang w:val="sr-Cyrl-CS"/>
              </w:rPr>
              <w:t>РОК ИСПОРУКЕ:</w:t>
            </w:r>
          </w:p>
          <w:p w:rsidR="00672D5F" w:rsidRPr="000159D6" w:rsidRDefault="00672D5F" w:rsidP="00672D5F">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Pr>
                <w:rFonts w:cs="Arial"/>
                <w:bCs/>
                <w:spacing w:val="4"/>
                <w:lang w:val="ru-RU"/>
              </w:rPr>
              <w:t>60 дана</w:t>
            </w:r>
            <w:r w:rsidRPr="00172F75">
              <w:rPr>
                <w:rFonts w:cs="Arial"/>
                <w:bCs/>
                <w:spacing w:val="4"/>
                <w:lang w:val="ru-RU"/>
              </w:rPr>
              <w:t xml:space="preserve"> од дана ступања уговора на снагу</w:t>
            </w:r>
          </w:p>
        </w:tc>
        <w:tc>
          <w:tcPr>
            <w:tcW w:w="4394" w:type="dxa"/>
            <w:vAlign w:val="center"/>
          </w:tcPr>
          <w:p w:rsidR="00672D5F" w:rsidRPr="00510E58" w:rsidRDefault="00672D5F" w:rsidP="007A0407">
            <w:pPr>
              <w:spacing w:before="0"/>
              <w:jc w:val="center"/>
              <w:rPr>
                <w:rFonts w:cs="Arial"/>
                <w:b/>
                <w:bCs/>
                <w:iCs/>
                <w:lang w:val="sr-Cyrl-CS"/>
              </w:rPr>
            </w:pPr>
          </w:p>
          <w:p w:rsidR="00672D5F" w:rsidRPr="005726D2" w:rsidRDefault="00672D5F" w:rsidP="007A0407">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672D5F" w:rsidRPr="00BD0C5A" w:rsidTr="007A0407">
        <w:tc>
          <w:tcPr>
            <w:tcW w:w="5920" w:type="dxa"/>
            <w:vAlign w:val="center"/>
          </w:tcPr>
          <w:p w:rsidR="00672D5F" w:rsidRPr="00510E58" w:rsidRDefault="00672D5F" w:rsidP="007A0407">
            <w:pPr>
              <w:spacing w:before="0"/>
              <w:jc w:val="center"/>
              <w:rPr>
                <w:rFonts w:cs="Arial"/>
                <w:b/>
                <w:bCs/>
                <w:iCs/>
                <w:lang w:val="sr-Cyrl-CS"/>
              </w:rPr>
            </w:pPr>
            <w:r w:rsidRPr="00510E58">
              <w:rPr>
                <w:rFonts w:cs="Arial"/>
                <w:b/>
                <w:bCs/>
                <w:iCs/>
                <w:lang w:val="sr-Cyrl-CS"/>
              </w:rPr>
              <w:t>ГАРАНТНИ РОК:</w:t>
            </w:r>
          </w:p>
          <w:p w:rsidR="00672D5F" w:rsidRPr="00510E58" w:rsidRDefault="00672D5F" w:rsidP="007A0407">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672D5F" w:rsidRPr="00510E58" w:rsidRDefault="00672D5F" w:rsidP="007A0407">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672D5F" w:rsidRPr="00BD0C5A" w:rsidTr="007A0407">
        <w:trPr>
          <w:trHeight w:val="274"/>
        </w:trPr>
        <w:tc>
          <w:tcPr>
            <w:tcW w:w="5920" w:type="dxa"/>
            <w:vAlign w:val="center"/>
          </w:tcPr>
          <w:p w:rsidR="00672D5F" w:rsidRPr="00510E58" w:rsidRDefault="00672D5F" w:rsidP="007A0407">
            <w:pPr>
              <w:spacing w:before="0"/>
              <w:jc w:val="center"/>
              <w:rPr>
                <w:rFonts w:cs="Arial"/>
                <w:b/>
                <w:bCs/>
                <w:iCs/>
                <w:lang w:val="sr-Cyrl-CS"/>
              </w:rPr>
            </w:pPr>
            <w:r w:rsidRPr="00510E58">
              <w:rPr>
                <w:rFonts w:cs="Arial"/>
                <w:b/>
                <w:bCs/>
                <w:iCs/>
                <w:lang w:val="sr-Cyrl-CS"/>
              </w:rPr>
              <w:t>МЕСТО ИСПОРУКЕ:</w:t>
            </w:r>
          </w:p>
          <w:p w:rsidR="00672D5F" w:rsidRDefault="00672D5F" w:rsidP="007A0407">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672D5F" w:rsidRPr="00376293" w:rsidRDefault="00672D5F" w:rsidP="007A0407">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672D5F" w:rsidRPr="00510E58" w:rsidRDefault="00672D5F" w:rsidP="007A0407">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672D5F" w:rsidRPr="00510E58" w:rsidRDefault="00672D5F" w:rsidP="007A0407">
            <w:pPr>
              <w:spacing w:before="0"/>
              <w:jc w:val="center"/>
              <w:rPr>
                <w:rFonts w:cs="Arial"/>
                <w:b/>
                <w:bCs/>
                <w:iCs/>
                <w:lang w:val="sr-Cyrl-CS"/>
              </w:rPr>
            </w:pPr>
            <w:r w:rsidRPr="00510E58">
              <w:rPr>
                <w:rFonts w:cs="Arial"/>
                <w:bCs/>
                <w:iCs/>
                <w:lang w:val="sr-Cyrl-CS"/>
              </w:rPr>
              <w:t>ДА/НЕ (заокружити)</w:t>
            </w:r>
          </w:p>
        </w:tc>
      </w:tr>
      <w:tr w:rsidR="00672D5F" w:rsidRPr="00BD0C5A" w:rsidTr="007A0407">
        <w:trPr>
          <w:trHeight w:val="800"/>
        </w:trPr>
        <w:tc>
          <w:tcPr>
            <w:tcW w:w="5920" w:type="dxa"/>
            <w:vAlign w:val="center"/>
          </w:tcPr>
          <w:p w:rsidR="00672D5F" w:rsidRPr="00510E58" w:rsidRDefault="00672D5F" w:rsidP="007A0407">
            <w:pPr>
              <w:spacing w:before="0"/>
              <w:jc w:val="center"/>
              <w:rPr>
                <w:rFonts w:cs="Arial"/>
                <w:b/>
                <w:bCs/>
                <w:iCs/>
                <w:lang w:val="sr-Cyrl-CS"/>
              </w:rPr>
            </w:pPr>
            <w:r w:rsidRPr="00510E58">
              <w:rPr>
                <w:rFonts w:cs="Arial"/>
                <w:b/>
                <w:bCs/>
                <w:iCs/>
                <w:lang w:val="sr-Cyrl-CS"/>
              </w:rPr>
              <w:t>РОК ВАЖЕЊА ПОНУДЕ:</w:t>
            </w:r>
          </w:p>
          <w:p w:rsidR="00672D5F" w:rsidRPr="00510E58" w:rsidRDefault="00672D5F" w:rsidP="007A0407">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672D5F" w:rsidRPr="00510E58" w:rsidRDefault="00672D5F" w:rsidP="007A0407">
            <w:pPr>
              <w:spacing w:before="0"/>
              <w:jc w:val="center"/>
              <w:rPr>
                <w:rFonts w:cs="Arial"/>
                <w:b/>
                <w:bCs/>
                <w:iCs/>
                <w:lang w:val="sr-Cyrl-CS"/>
              </w:rPr>
            </w:pPr>
          </w:p>
          <w:p w:rsidR="00672D5F" w:rsidRPr="00510E58" w:rsidRDefault="00672D5F" w:rsidP="007A0407">
            <w:pPr>
              <w:spacing w:before="0"/>
              <w:jc w:val="center"/>
              <w:rPr>
                <w:rFonts w:cs="Arial"/>
                <w:b/>
                <w:bCs/>
                <w:iCs/>
                <w:lang w:val="sr-Cyrl-CS"/>
              </w:rPr>
            </w:pPr>
            <w:r w:rsidRPr="00510E58">
              <w:rPr>
                <w:rFonts w:cs="Arial"/>
                <w:bCs/>
                <w:iCs/>
                <w:lang w:val="sr-Cyrl-CS"/>
              </w:rPr>
              <w:t>_____ дана од дана отварања понуда</w:t>
            </w:r>
          </w:p>
        </w:tc>
      </w:tr>
      <w:tr w:rsidR="00672D5F" w:rsidRPr="00BD0C5A" w:rsidTr="007A0407">
        <w:tc>
          <w:tcPr>
            <w:tcW w:w="10314" w:type="dxa"/>
            <w:gridSpan w:val="2"/>
          </w:tcPr>
          <w:p w:rsidR="00672D5F" w:rsidRPr="00510E58" w:rsidRDefault="00672D5F" w:rsidP="007A0407">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672D5F" w:rsidRPr="00F10346" w:rsidRDefault="00672D5F" w:rsidP="00672D5F">
      <w:pPr>
        <w:spacing w:before="0"/>
        <w:rPr>
          <w:rFonts w:cs="Arial"/>
          <w:b/>
          <w:bCs/>
          <w:iCs/>
          <w:lang w:val="sr-Cyrl-CS"/>
        </w:rPr>
      </w:pPr>
    </w:p>
    <w:p w:rsidR="00672D5F" w:rsidRPr="00F10346" w:rsidRDefault="00672D5F" w:rsidP="00672D5F">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672D5F" w:rsidRPr="00F10346" w:rsidRDefault="00672D5F" w:rsidP="00672D5F">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672D5F" w:rsidRPr="005726D2" w:rsidRDefault="00672D5F" w:rsidP="00672D5F">
      <w:pPr>
        <w:spacing w:before="0"/>
        <w:rPr>
          <w:rFonts w:cs="Arial"/>
          <w:b/>
          <w:bCs/>
          <w:iCs/>
          <w:u w:val="single"/>
          <w:lang w:val="ru-RU"/>
        </w:rPr>
      </w:pPr>
    </w:p>
    <w:p w:rsidR="00672D5F" w:rsidRPr="005726D2" w:rsidRDefault="00672D5F" w:rsidP="00672D5F">
      <w:pPr>
        <w:spacing w:before="0"/>
        <w:rPr>
          <w:rFonts w:cs="Arial"/>
          <w:b/>
          <w:bCs/>
          <w:iCs/>
          <w:u w:val="single"/>
          <w:lang w:val="ru-RU"/>
        </w:rPr>
      </w:pPr>
      <w:r w:rsidRPr="005726D2">
        <w:rPr>
          <w:rFonts w:cs="Arial"/>
          <w:b/>
          <w:bCs/>
          <w:iCs/>
          <w:u w:val="single"/>
          <w:lang w:val="ru-RU"/>
        </w:rPr>
        <w:t>Напомене:</w:t>
      </w:r>
    </w:p>
    <w:p w:rsidR="00672D5F" w:rsidRPr="002E0F39" w:rsidRDefault="00672D5F" w:rsidP="00672D5F">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672D5F" w:rsidRPr="00EB1788" w:rsidRDefault="00672D5F" w:rsidP="00672D5F">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672D5F" w:rsidRDefault="00672D5F" w:rsidP="00672D5F">
      <w:pPr>
        <w:autoSpaceDE w:val="0"/>
        <w:autoSpaceDN w:val="0"/>
        <w:adjustRightInd w:val="0"/>
        <w:rPr>
          <w:rFonts w:eastAsia="TimesNewRomanPS-BoldMT" w:cs="Arial"/>
          <w:bCs/>
          <w:iCs/>
          <w:sz w:val="20"/>
          <w:szCs w:val="20"/>
          <w:lang w:val="ru-RU"/>
        </w:rPr>
      </w:pPr>
    </w:p>
    <w:p w:rsidR="002A3449" w:rsidRDefault="002A3449"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3F154E" w:rsidRDefault="003F154E" w:rsidP="003F154E">
      <w:pPr>
        <w:autoSpaceDE w:val="0"/>
        <w:autoSpaceDN w:val="0"/>
        <w:adjustRightInd w:val="0"/>
        <w:rPr>
          <w:rFonts w:eastAsia="TimesNewRomanPS-BoldMT" w:cs="Arial"/>
          <w:bCs/>
          <w:iCs/>
          <w:sz w:val="20"/>
          <w:szCs w:val="20"/>
          <w:lang w:val="ru-RU"/>
        </w:rPr>
      </w:pPr>
    </w:p>
    <w:p w:rsidR="003F154E" w:rsidRDefault="003F154E" w:rsidP="003F154E">
      <w:pPr>
        <w:spacing w:before="0"/>
        <w:jc w:val="center"/>
        <w:rPr>
          <w:rFonts w:cs="Arial"/>
          <w:b/>
          <w:bCs/>
          <w:iCs/>
          <w:u w:val="single"/>
          <w:lang w:val="sr-Cyrl-CS"/>
        </w:rPr>
      </w:pPr>
      <w:r w:rsidRPr="00F10346">
        <w:rPr>
          <w:rFonts w:cs="Arial"/>
          <w:b/>
          <w:bCs/>
          <w:iCs/>
          <w:u w:val="single"/>
          <w:lang w:val="sr-Cyrl-CS"/>
        </w:rPr>
        <w:t>ЦЕНА</w:t>
      </w:r>
    </w:p>
    <w:p w:rsidR="003F154E" w:rsidRPr="00F10346" w:rsidRDefault="003F154E" w:rsidP="003F154E">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5</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F154E" w:rsidRPr="00BD0C5A" w:rsidTr="00D24541">
        <w:trPr>
          <w:trHeight w:val="485"/>
        </w:trPr>
        <w:tc>
          <w:tcPr>
            <w:tcW w:w="5920" w:type="dxa"/>
            <w:shd w:val="clear" w:color="auto" w:fill="C6D9F1" w:themeFill="text2" w:themeFillTint="33"/>
            <w:vAlign w:val="center"/>
          </w:tcPr>
          <w:p w:rsidR="003F154E" w:rsidRPr="00F10346" w:rsidRDefault="003F154E" w:rsidP="00D24541">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3F154E" w:rsidRPr="00F10346" w:rsidRDefault="003F154E" w:rsidP="00D24541">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3F154E" w:rsidRPr="00BD0C5A" w:rsidTr="00D24541">
        <w:trPr>
          <w:trHeight w:val="440"/>
        </w:trPr>
        <w:tc>
          <w:tcPr>
            <w:tcW w:w="5920" w:type="dxa"/>
            <w:vAlign w:val="center"/>
          </w:tcPr>
          <w:p w:rsidR="003F154E" w:rsidRPr="00F10346" w:rsidRDefault="003F154E" w:rsidP="00D24541">
            <w:pPr>
              <w:spacing w:before="0"/>
              <w:rPr>
                <w:rFonts w:cs="Arial"/>
                <w:b/>
                <w:lang w:val="sr-Cyrl-CS"/>
              </w:rPr>
            </w:pPr>
            <w:r w:rsidRPr="003F154E">
              <w:rPr>
                <w:rFonts w:cs="Arial"/>
                <w:b/>
                <w:bCs/>
                <w:lang w:val="ru-RU"/>
              </w:rPr>
              <w:t>Мерна, релејна и остала опрема</w:t>
            </w:r>
            <w:r w:rsidRPr="00883363">
              <w:rPr>
                <w:rFonts w:cs="Arial"/>
                <w:b/>
                <w:bCs/>
                <w:lang w:val="ru-RU"/>
              </w:rPr>
              <w:t xml:space="preserve"> </w:t>
            </w:r>
            <w:r w:rsidRPr="005726D2">
              <w:rPr>
                <w:rFonts w:cs="Arial"/>
                <w:lang w:val="ru-RU"/>
              </w:rPr>
              <w:t>бр</w:t>
            </w:r>
            <w:r w:rsidRPr="00883363">
              <w:rPr>
                <w:rFonts w:cs="Arial"/>
                <w:lang w:val="ru-RU"/>
              </w:rPr>
              <w:t xml:space="preserve">. </w:t>
            </w:r>
            <w:r>
              <w:rPr>
                <w:rFonts w:cs="Arial"/>
                <w:b/>
                <w:lang w:val="sr-Cyrl-CS"/>
              </w:rPr>
              <w:t>3000/0610/2018 (122/2018)</w:t>
            </w:r>
          </w:p>
        </w:tc>
        <w:tc>
          <w:tcPr>
            <w:tcW w:w="4394" w:type="dxa"/>
          </w:tcPr>
          <w:p w:rsidR="003F154E" w:rsidRPr="00F10346" w:rsidRDefault="003F154E" w:rsidP="00D24541">
            <w:pPr>
              <w:spacing w:before="0"/>
              <w:jc w:val="center"/>
              <w:rPr>
                <w:rFonts w:cs="Arial"/>
                <w:b/>
                <w:bCs/>
                <w:iCs/>
                <w:lang w:val="sr-Cyrl-CS"/>
              </w:rPr>
            </w:pPr>
          </w:p>
          <w:p w:rsidR="003F154E" w:rsidRPr="00F10346" w:rsidRDefault="003F154E" w:rsidP="00D24541">
            <w:pPr>
              <w:spacing w:before="0"/>
              <w:jc w:val="center"/>
              <w:rPr>
                <w:rFonts w:cs="Arial"/>
                <w:b/>
                <w:bCs/>
                <w:iCs/>
                <w:lang w:val="sr-Cyrl-CS"/>
              </w:rPr>
            </w:pPr>
          </w:p>
        </w:tc>
      </w:tr>
    </w:tbl>
    <w:p w:rsidR="003F154E" w:rsidRPr="00F10346" w:rsidRDefault="003F154E" w:rsidP="003F154E">
      <w:pPr>
        <w:spacing w:before="0"/>
        <w:jc w:val="center"/>
        <w:rPr>
          <w:rFonts w:cs="Arial"/>
          <w:b/>
          <w:bCs/>
          <w:iCs/>
          <w:u w:val="single"/>
          <w:lang w:val="sr-Cyrl-CS"/>
        </w:rPr>
      </w:pPr>
    </w:p>
    <w:p w:rsidR="003F154E" w:rsidRPr="00F10346" w:rsidRDefault="003F154E" w:rsidP="003F154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3F154E" w:rsidRPr="00F10346" w:rsidTr="00D24541">
        <w:trPr>
          <w:trHeight w:val="647"/>
        </w:trPr>
        <w:tc>
          <w:tcPr>
            <w:tcW w:w="5920" w:type="dxa"/>
            <w:shd w:val="clear" w:color="auto" w:fill="C6D9F1" w:themeFill="text2" w:themeFillTint="33"/>
            <w:vAlign w:val="center"/>
          </w:tcPr>
          <w:p w:rsidR="003F154E" w:rsidRPr="00F10346" w:rsidRDefault="003F154E" w:rsidP="00D24541">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3F154E" w:rsidRPr="00F10346" w:rsidRDefault="003F154E" w:rsidP="00D24541">
            <w:pPr>
              <w:spacing w:before="0"/>
              <w:jc w:val="center"/>
              <w:rPr>
                <w:rFonts w:cs="Arial"/>
                <w:b/>
                <w:bCs/>
                <w:iCs/>
                <w:lang w:val="sr-Cyrl-CS"/>
              </w:rPr>
            </w:pPr>
            <w:r w:rsidRPr="00F10346">
              <w:rPr>
                <w:rFonts w:cs="Arial"/>
                <w:b/>
                <w:bCs/>
                <w:iCs/>
                <w:lang w:val="sr-Cyrl-CS"/>
              </w:rPr>
              <w:t>ПОНУДА ПОНУЂАЧА</w:t>
            </w:r>
          </w:p>
        </w:tc>
      </w:tr>
      <w:tr w:rsidR="003F154E" w:rsidRPr="00BD0C5A" w:rsidTr="00D24541">
        <w:tc>
          <w:tcPr>
            <w:tcW w:w="5920" w:type="dxa"/>
            <w:vAlign w:val="center"/>
          </w:tcPr>
          <w:p w:rsidR="003F154E" w:rsidRPr="00510E58" w:rsidRDefault="003F154E" w:rsidP="00D24541">
            <w:pPr>
              <w:spacing w:before="0"/>
              <w:jc w:val="center"/>
              <w:rPr>
                <w:rFonts w:cs="Arial"/>
                <w:b/>
                <w:bCs/>
                <w:iCs/>
                <w:lang w:val="sr-Cyrl-CS"/>
              </w:rPr>
            </w:pPr>
            <w:r w:rsidRPr="00510E58">
              <w:rPr>
                <w:rFonts w:cs="Arial"/>
                <w:b/>
                <w:bCs/>
                <w:iCs/>
                <w:lang w:val="sr-Cyrl-CS"/>
              </w:rPr>
              <w:t>РОК И НАЧИН ПЛАЋАЊА:</w:t>
            </w:r>
          </w:p>
          <w:p w:rsidR="003F154E" w:rsidRPr="000757FE" w:rsidRDefault="003F154E" w:rsidP="00D24541">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3F154E" w:rsidRPr="00510E58" w:rsidRDefault="003F154E" w:rsidP="00D24541">
            <w:pPr>
              <w:spacing w:before="0"/>
              <w:jc w:val="center"/>
              <w:rPr>
                <w:rFonts w:cs="Arial"/>
                <w:b/>
                <w:bCs/>
                <w:iCs/>
                <w:lang w:val="sr-Cyrl-CS"/>
              </w:rPr>
            </w:pPr>
          </w:p>
          <w:p w:rsidR="003F154E" w:rsidRPr="00510E58" w:rsidRDefault="003F154E"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3F154E" w:rsidRPr="00510E58" w:rsidRDefault="003F154E" w:rsidP="00D24541">
            <w:pPr>
              <w:spacing w:before="0"/>
              <w:jc w:val="center"/>
              <w:rPr>
                <w:rFonts w:cs="Arial"/>
                <w:bCs/>
                <w:iCs/>
                <w:lang w:val="sr-Cyrl-CS"/>
              </w:rPr>
            </w:pPr>
            <w:r w:rsidRPr="00510E58">
              <w:rPr>
                <w:rFonts w:cs="Arial"/>
                <w:bCs/>
                <w:iCs/>
                <w:lang w:val="sr-Cyrl-CS"/>
              </w:rPr>
              <w:t>ДА/НЕ (заокружити)</w:t>
            </w:r>
          </w:p>
        </w:tc>
      </w:tr>
      <w:tr w:rsidR="003F154E" w:rsidRPr="00BD0C5A" w:rsidTr="00D24541">
        <w:tc>
          <w:tcPr>
            <w:tcW w:w="5920" w:type="dxa"/>
            <w:vAlign w:val="center"/>
          </w:tcPr>
          <w:p w:rsidR="003F154E" w:rsidRPr="00510E58" w:rsidRDefault="003F154E" w:rsidP="00D24541">
            <w:pPr>
              <w:spacing w:before="0"/>
              <w:jc w:val="center"/>
              <w:rPr>
                <w:rFonts w:cs="Arial"/>
                <w:b/>
                <w:bCs/>
                <w:iCs/>
                <w:lang w:val="sr-Cyrl-CS"/>
              </w:rPr>
            </w:pPr>
            <w:r w:rsidRPr="00510E58">
              <w:rPr>
                <w:rFonts w:cs="Arial"/>
                <w:b/>
                <w:bCs/>
                <w:iCs/>
                <w:lang w:val="sr-Cyrl-CS"/>
              </w:rPr>
              <w:t>РОК ИСПОРУКЕ:</w:t>
            </w:r>
          </w:p>
          <w:p w:rsidR="003F154E" w:rsidRPr="000159D6" w:rsidRDefault="003F154E" w:rsidP="003F154E">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Pr>
                <w:rFonts w:cs="Arial"/>
                <w:bCs/>
                <w:spacing w:val="4"/>
                <w:lang w:val="ru-RU"/>
              </w:rPr>
              <w:t>30 дана</w:t>
            </w:r>
            <w:r w:rsidRPr="00172F75">
              <w:rPr>
                <w:rFonts w:cs="Arial"/>
                <w:bCs/>
                <w:spacing w:val="4"/>
                <w:lang w:val="ru-RU"/>
              </w:rPr>
              <w:t xml:space="preserve"> од дана ступања уговора на снагу</w:t>
            </w:r>
          </w:p>
        </w:tc>
        <w:tc>
          <w:tcPr>
            <w:tcW w:w="4394" w:type="dxa"/>
            <w:vAlign w:val="center"/>
          </w:tcPr>
          <w:p w:rsidR="003F154E" w:rsidRPr="00510E58" w:rsidRDefault="003F154E" w:rsidP="00D24541">
            <w:pPr>
              <w:spacing w:before="0"/>
              <w:jc w:val="center"/>
              <w:rPr>
                <w:rFonts w:cs="Arial"/>
                <w:b/>
                <w:bCs/>
                <w:iCs/>
                <w:lang w:val="sr-Cyrl-CS"/>
              </w:rPr>
            </w:pPr>
          </w:p>
          <w:p w:rsidR="003F154E" w:rsidRPr="005726D2" w:rsidRDefault="003F154E" w:rsidP="00D24541">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3F154E" w:rsidRPr="00BD0C5A" w:rsidTr="00D24541">
        <w:tc>
          <w:tcPr>
            <w:tcW w:w="5920" w:type="dxa"/>
            <w:vAlign w:val="center"/>
          </w:tcPr>
          <w:p w:rsidR="003F154E" w:rsidRPr="00510E58" w:rsidRDefault="003F154E" w:rsidP="00D24541">
            <w:pPr>
              <w:spacing w:before="0"/>
              <w:jc w:val="center"/>
              <w:rPr>
                <w:rFonts w:cs="Arial"/>
                <w:b/>
                <w:bCs/>
                <w:iCs/>
                <w:lang w:val="sr-Cyrl-CS"/>
              </w:rPr>
            </w:pPr>
            <w:r w:rsidRPr="00510E58">
              <w:rPr>
                <w:rFonts w:cs="Arial"/>
                <w:b/>
                <w:bCs/>
                <w:iCs/>
                <w:lang w:val="sr-Cyrl-CS"/>
              </w:rPr>
              <w:t>ГАРАНТНИ РОК:</w:t>
            </w:r>
          </w:p>
          <w:p w:rsidR="003F154E" w:rsidRPr="00510E58" w:rsidRDefault="003F154E" w:rsidP="00D24541">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3F154E" w:rsidRPr="00510E58" w:rsidRDefault="003F154E" w:rsidP="00D24541">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3F154E" w:rsidRPr="00BD0C5A" w:rsidTr="00D24541">
        <w:trPr>
          <w:trHeight w:val="274"/>
        </w:trPr>
        <w:tc>
          <w:tcPr>
            <w:tcW w:w="5920" w:type="dxa"/>
            <w:vAlign w:val="center"/>
          </w:tcPr>
          <w:p w:rsidR="003F154E" w:rsidRPr="00510E58" w:rsidRDefault="003F154E" w:rsidP="00D24541">
            <w:pPr>
              <w:spacing w:before="0"/>
              <w:jc w:val="center"/>
              <w:rPr>
                <w:rFonts w:cs="Arial"/>
                <w:b/>
                <w:bCs/>
                <w:iCs/>
                <w:lang w:val="sr-Cyrl-CS"/>
              </w:rPr>
            </w:pPr>
            <w:r w:rsidRPr="00510E58">
              <w:rPr>
                <w:rFonts w:cs="Arial"/>
                <w:b/>
                <w:bCs/>
                <w:iCs/>
                <w:lang w:val="sr-Cyrl-CS"/>
              </w:rPr>
              <w:t>МЕСТО ИСПОРУКЕ:</w:t>
            </w:r>
          </w:p>
          <w:p w:rsidR="003F154E" w:rsidRDefault="003F154E"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3F154E" w:rsidRPr="00376293" w:rsidRDefault="003F154E"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3F154E" w:rsidRPr="00510E58" w:rsidRDefault="003F154E"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3F154E" w:rsidRPr="00510E58" w:rsidRDefault="003F154E" w:rsidP="00D24541">
            <w:pPr>
              <w:spacing w:before="0"/>
              <w:jc w:val="center"/>
              <w:rPr>
                <w:rFonts w:cs="Arial"/>
                <w:b/>
                <w:bCs/>
                <w:iCs/>
                <w:lang w:val="sr-Cyrl-CS"/>
              </w:rPr>
            </w:pPr>
            <w:r w:rsidRPr="00510E58">
              <w:rPr>
                <w:rFonts w:cs="Arial"/>
                <w:bCs/>
                <w:iCs/>
                <w:lang w:val="sr-Cyrl-CS"/>
              </w:rPr>
              <w:t>ДА/НЕ (заокружити)</w:t>
            </w:r>
          </w:p>
        </w:tc>
      </w:tr>
      <w:tr w:rsidR="003F154E" w:rsidRPr="00BD0C5A" w:rsidTr="00D24541">
        <w:trPr>
          <w:trHeight w:val="800"/>
        </w:trPr>
        <w:tc>
          <w:tcPr>
            <w:tcW w:w="5920" w:type="dxa"/>
            <w:vAlign w:val="center"/>
          </w:tcPr>
          <w:p w:rsidR="003F154E" w:rsidRPr="00510E58" w:rsidRDefault="003F154E" w:rsidP="00D24541">
            <w:pPr>
              <w:spacing w:before="0"/>
              <w:jc w:val="center"/>
              <w:rPr>
                <w:rFonts w:cs="Arial"/>
                <w:b/>
                <w:bCs/>
                <w:iCs/>
                <w:lang w:val="sr-Cyrl-CS"/>
              </w:rPr>
            </w:pPr>
            <w:r w:rsidRPr="00510E58">
              <w:rPr>
                <w:rFonts w:cs="Arial"/>
                <w:b/>
                <w:bCs/>
                <w:iCs/>
                <w:lang w:val="sr-Cyrl-CS"/>
              </w:rPr>
              <w:t>РОК ВАЖЕЊА ПОНУДЕ:</w:t>
            </w:r>
          </w:p>
          <w:p w:rsidR="003F154E" w:rsidRPr="00510E58" w:rsidRDefault="003F154E" w:rsidP="00D24541">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3F154E" w:rsidRPr="00510E58" w:rsidRDefault="003F154E" w:rsidP="00D24541">
            <w:pPr>
              <w:spacing w:before="0"/>
              <w:jc w:val="center"/>
              <w:rPr>
                <w:rFonts w:cs="Arial"/>
                <w:b/>
                <w:bCs/>
                <w:iCs/>
                <w:lang w:val="sr-Cyrl-CS"/>
              </w:rPr>
            </w:pPr>
          </w:p>
          <w:p w:rsidR="003F154E" w:rsidRPr="00510E58" w:rsidRDefault="003F154E" w:rsidP="00D24541">
            <w:pPr>
              <w:spacing w:before="0"/>
              <w:jc w:val="center"/>
              <w:rPr>
                <w:rFonts w:cs="Arial"/>
                <w:b/>
                <w:bCs/>
                <w:iCs/>
                <w:lang w:val="sr-Cyrl-CS"/>
              </w:rPr>
            </w:pPr>
            <w:r w:rsidRPr="00510E58">
              <w:rPr>
                <w:rFonts w:cs="Arial"/>
                <w:bCs/>
                <w:iCs/>
                <w:lang w:val="sr-Cyrl-CS"/>
              </w:rPr>
              <w:t>_____ дана од дана отварања понуда</w:t>
            </w:r>
          </w:p>
        </w:tc>
      </w:tr>
      <w:tr w:rsidR="003F154E" w:rsidRPr="00BD0C5A" w:rsidTr="00D24541">
        <w:tc>
          <w:tcPr>
            <w:tcW w:w="10314" w:type="dxa"/>
            <w:gridSpan w:val="2"/>
          </w:tcPr>
          <w:p w:rsidR="003F154E" w:rsidRPr="00510E58" w:rsidRDefault="003F154E" w:rsidP="00D24541">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3F154E" w:rsidRPr="00F10346" w:rsidRDefault="003F154E" w:rsidP="003F154E">
      <w:pPr>
        <w:spacing w:before="0"/>
        <w:rPr>
          <w:rFonts w:cs="Arial"/>
          <w:b/>
          <w:bCs/>
          <w:iCs/>
          <w:lang w:val="sr-Cyrl-CS"/>
        </w:rPr>
      </w:pPr>
    </w:p>
    <w:p w:rsidR="003F154E" w:rsidRPr="00F10346" w:rsidRDefault="003F154E" w:rsidP="003F154E">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3F154E" w:rsidRPr="00F10346" w:rsidRDefault="003F154E" w:rsidP="003F154E">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3F154E" w:rsidRPr="005726D2" w:rsidRDefault="003F154E" w:rsidP="003F154E">
      <w:pPr>
        <w:spacing w:before="0"/>
        <w:rPr>
          <w:rFonts w:cs="Arial"/>
          <w:b/>
          <w:bCs/>
          <w:iCs/>
          <w:u w:val="single"/>
          <w:lang w:val="ru-RU"/>
        </w:rPr>
      </w:pPr>
    </w:p>
    <w:p w:rsidR="003F154E" w:rsidRPr="005726D2" w:rsidRDefault="003F154E" w:rsidP="003F154E">
      <w:pPr>
        <w:spacing w:before="0"/>
        <w:rPr>
          <w:rFonts w:cs="Arial"/>
          <w:b/>
          <w:bCs/>
          <w:iCs/>
          <w:u w:val="single"/>
          <w:lang w:val="ru-RU"/>
        </w:rPr>
      </w:pPr>
      <w:r w:rsidRPr="005726D2">
        <w:rPr>
          <w:rFonts w:cs="Arial"/>
          <w:b/>
          <w:bCs/>
          <w:iCs/>
          <w:u w:val="single"/>
          <w:lang w:val="ru-RU"/>
        </w:rPr>
        <w:t>Напомене:</w:t>
      </w:r>
    </w:p>
    <w:p w:rsidR="003F154E" w:rsidRPr="002E0F39" w:rsidRDefault="003F154E" w:rsidP="003F154E">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3F154E" w:rsidRPr="00EB1788" w:rsidRDefault="003F154E" w:rsidP="003F154E">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A3449" w:rsidRDefault="002A3449"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C90240" w:rsidRDefault="00C90240" w:rsidP="00C90240">
      <w:pPr>
        <w:spacing w:before="0"/>
        <w:jc w:val="center"/>
        <w:rPr>
          <w:rFonts w:cs="Arial"/>
          <w:b/>
          <w:bCs/>
          <w:iCs/>
          <w:u w:val="single"/>
          <w:lang w:val="sr-Cyrl-CS"/>
        </w:rPr>
      </w:pPr>
      <w:r w:rsidRPr="00F10346">
        <w:rPr>
          <w:rFonts w:cs="Arial"/>
          <w:b/>
          <w:bCs/>
          <w:iCs/>
          <w:u w:val="single"/>
          <w:lang w:val="sr-Cyrl-CS"/>
        </w:rPr>
        <w:t>ЦЕНА</w:t>
      </w:r>
    </w:p>
    <w:p w:rsidR="00C90240" w:rsidRPr="00F10346" w:rsidRDefault="00C90240" w:rsidP="00C90240">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6</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C90240" w:rsidRPr="00BD0C5A" w:rsidTr="00D24541">
        <w:trPr>
          <w:trHeight w:val="485"/>
        </w:trPr>
        <w:tc>
          <w:tcPr>
            <w:tcW w:w="5920" w:type="dxa"/>
            <w:shd w:val="clear" w:color="auto" w:fill="C6D9F1" w:themeFill="text2" w:themeFillTint="33"/>
            <w:vAlign w:val="center"/>
          </w:tcPr>
          <w:p w:rsidR="00C90240" w:rsidRPr="00F10346" w:rsidRDefault="00C90240" w:rsidP="00D24541">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C90240" w:rsidRPr="00F10346" w:rsidRDefault="00C90240" w:rsidP="00D24541">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C90240" w:rsidRPr="00CE1AE2" w:rsidTr="00D24541">
        <w:trPr>
          <w:trHeight w:val="440"/>
        </w:trPr>
        <w:tc>
          <w:tcPr>
            <w:tcW w:w="5920" w:type="dxa"/>
            <w:vAlign w:val="center"/>
          </w:tcPr>
          <w:p w:rsidR="00C90240" w:rsidRPr="00F10346" w:rsidRDefault="00C90240" w:rsidP="00D24541">
            <w:pPr>
              <w:spacing w:before="0"/>
              <w:rPr>
                <w:rFonts w:cs="Arial"/>
                <w:b/>
                <w:lang w:val="sr-Cyrl-CS"/>
              </w:rPr>
            </w:pPr>
            <w:r w:rsidRPr="00C90240">
              <w:rPr>
                <w:rFonts w:cs="Arial"/>
                <w:b/>
                <w:bCs/>
              </w:rPr>
              <w:t>Бочни клизачи</w:t>
            </w:r>
            <w:r w:rsidRPr="00883363">
              <w:rPr>
                <w:rFonts w:cs="Arial"/>
                <w:b/>
                <w:bCs/>
                <w:lang w:val="ru-RU"/>
              </w:rPr>
              <w:t xml:space="preserve"> </w:t>
            </w:r>
            <w:r w:rsidRPr="005726D2">
              <w:rPr>
                <w:rFonts w:cs="Arial"/>
                <w:lang w:val="ru-RU"/>
              </w:rPr>
              <w:t>бр</w:t>
            </w:r>
            <w:r w:rsidRPr="00883363">
              <w:rPr>
                <w:rFonts w:cs="Arial"/>
                <w:lang w:val="ru-RU"/>
              </w:rPr>
              <w:t xml:space="preserve">. </w:t>
            </w:r>
            <w:r>
              <w:rPr>
                <w:rFonts w:cs="Arial"/>
                <w:b/>
                <w:lang w:val="sr-Cyrl-CS"/>
              </w:rPr>
              <w:t>3000/0610/2018 (122/2018)</w:t>
            </w:r>
          </w:p>
        </w:tc>
        <w:tc>
          <w:tcPr>
            <w:tcW w:w="4394" w:type="dxa"/>
          </w:tcPr>
          <w:p w:rsidR="00C90240" w:rsidRPr="00F10346" w:rsidRDefault="00C90240" w:rsidP="00D24541">
            <w:pPr>
              <w:spacing w:before="0"/>
              <w:jc w:val="center"/>
              <w:rPr>
                <w:rFonts w:cs="Arial"/>
                <w:b/>
                <w:bCs/>
                <w:iCs/>
                <w:lang w:val="sr-Cyrl-CS"/>
              </w:rPr>
            </w:pPr>
          </w:p>
          <w:p w:rsidR="00C90240" w:rsidRPr="00F10346" w:rsidRDefault="00C90240" w:rsidP="00D24541">
            <w:pPr>
              <w:spacing w:before="0"/>
              <w:jc w:val="center"/>
              <w:rPr>
                <w:rFonts w:cs="Arial"/>
                <w:b/>
                <w:bCs/>
                <w:iCs/>
                <w:lang w:val="sr-Cyrl-CS"/>
              </w:rPr>
            </w:pPr>
          </w:p>
        </w:tc>
      </w:tr>
    </w:tbl>
    <w:p w:rsidR="00C90240" w:rsidRPr="00F10346" w:rsidRDefault="00C90240" w:rsidP="00C90240">
      <w:pPr>
        <w:spacing w:before="0"/>
        <w:jc w:val="center"/>
        <w:rPr>
          <w:rFonts w:cs="Arial"/>
          <w:b/>
          <w:bCs/>
          <w:iCs/>
          <w:u w:val="single"/>
          <w:lang w:val="sr-Cyrl-CS"/>
        </w:rPr>
      </w:pPr>
    </w:p>
    <w:p w:rsidR="00C90240" w:rsidRPr="00F10346" w:rsidRDefault="00C90240" w:rsidP="00C9024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C90240" w:rsidRPr="00F10346" w:rsidTr="00D24541">
        <w:trPr>
          <w:trHeight w:val="647"/>
        </w:trPr>
        <w:tc>
          <w:tcPr>
            <w:tcW w:w="5920" w:type="dxa"/>
            <w:shd w:val="clear" w:color="auto" w:fill="C6D9F1" w:themeFill="text2" w:themeFillTint="33"/>
            <w:vAlign w:val="center"/>
          </w:tcPr>
          <w:p w:rsidR="00C90240" w:rsidRPr="00F10346" w:rsidRDefault="00C90240" w:rsidP="00D24541">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C90240" w:rsidRPr="00F10346" w:rsidRDefault="00C90240" w:rsidP="00D24541">
            <w:pPr>
              <w:spacing w:before="0"/>
              <w:jc w:val="center"/>
              <w:rPr>
                <w:rFonts w:cs="Arial"/>
                <w:b/>
                <w:bCs/>
                <w:iCs/>
                <w:lang w:val="sr-Cyrl-CS"/>
              </w:rPr>
            </w:pPr>
            <w:r w:rsidRPr="00F10346">
              <w:rPr>
                <w:rFonts w:cs="Arial"/>
                <w:b/>
                <w:bCs/>
                <w:iCs/>
                <w:lang w:val="sr-Cyrl-CS"/>
              </w:rPr>
              <w:t>ПОНУДА ПОНУЂАЧА</w:t>
            </w:r>
          </w:p>
        </w:tc>
      </w:tr>
      <w:tr w:rsidR="00C90240" w:rsidRPr="00BD0C5A" w:rsidTr="00D24541">
        <w:tc>
          <w:tcPr>
            <w:tcW w:w="5920" w:type="dxa"/>
            <w:vAlign w:val="center"/>
          </w:tcPr>
          <w:p w:rsidR="00C90240" w:rsidRPr="00510E58" w:rsidRDefault="00C90240" w:rsidP="00D24541">
            <w:pPr>
              <w:spacing w:before="0"/>
              <w:jc w:val="center"/>
              <w:rPr>
                <w:rFonts w:cs="Arial"/>
                <w:b/>
                <w:bCs/>
                <w:iCs/>
                <w:lang w:val="sr-Cyrl-CS"/>
              </w:rPr>
            </w:pPr>
            <w:r w:rsidRPr="00510E58">
              <w:rPr>
                <w:rFonts w:cs="Arial"/>
                <w:b/>
                <w:bCs/>
                <w:iCs/>
                <w:lang w:val="sr-Cyrl-CS"/>
              </w:rPr>
              <w:t>РОК И НАЧИН ПЛАЋАЊА:</w:t>
            </w:r>
          </w:p>
          <w:p w:rsidR="00C90240" w:rsidRPr="000757FE" w:rsidRDefault="00C90240" w:rsidP="00D24541">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C90240" w:rsidRPr="00510E58" w:rsidRDefault="00C90240" w:rsidP="00D24541">
            <w:pPr>
              <w:spacing w:before="0"/>
              <w:jc w:val="center"/>
              <w:rPr>
                <w:rFonts w:cs="Arial"/>
                <w:b/>
                <w:bCs/>
                <w:iCs/>
                <w:lang w:val="sr-Cyrl-CS"/>
              </w:rPr>
            </w:pPr>
          </w:p>
          <w:p w:rsidR="00C90240" w:rsidRPr="00510E58" w:rsidRDefault="00C90240"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C90240" w:rsidRPr="00510E58" w:rsidRDefault="00C90240" w:rsidP="00D24541">
            <w:pPr>
              <w:spacing w:before="0"/>
              <w:jc w:val="center"/>
              <w:rPr>
                <w:rFonts w:cs="Arial"/>
                <w:bCs/>
                <w:iCs/>
                <w:lang w:val="sr-Cyrl-CS"/>
              </w:rPr>
            </w:pPr>
            <w:r w:rsidRPr="00510E58">
              <w:rPr>
                <w:rFonts w:cs="Arial"/>
                <w:bCs/>
                <w:iCs/>
                <w:lang w:val="sr-Cyrl-CS"/>
              </w:rPr>
              <w:t>ДА/НЕ (заокружити)</w:t>
            </w:r>
          </w:p>
        </w:tc>
      </w:tr>
      <w:tr w:rsidR="00C90240" w:rsidRPr="00BD0C5A" w:rsidTr="00D24541">
        <w:tc>
          <w:tcPr>
            <w:tcW w:w="5920" w:type="dxa"/>
            <w:vAlign w:val="center"/>
          </w:tcPr>
          <w:p w:rsidR="00C90240" w:rsidRPr="00510E58" w:rsidRDefault="00C90240" w:rsidP="00D24541">
            <w:pPr>
              <w:spacing w:before="0"/>
              <w:jc w:val="center"/>
              <w:rPr>
                <w:rFonts w:cs="Arial"/>
                <w:b/>
                <w:bCs/>
                <w:iCs/>
                <w:lang w:val="sr-Cyrl-CS"/>
              </w:rPr>
            </w:pPr>
            <w:r w:rsidRPr="00510E58">
              <w:rPr>
                <w:rFonts w:cs="Arial"/>
                <w:b/>
                <w:bCs/>
                <w:iCs/>
                <w:lang w:val="sr-Cyrl-CS"/>
              </w:rPr>
              <w:t>РОК ИСПОРУКЕ:</w:t>
            </w:r>
          </w:p>
          <w:p w:rsidR="00C90240" w:rsidRPr="000159D6" w:rsidRDefault="00C90240" w:rsidP="00C90240">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Pr>
                <w:rFonts w:cs="Arial"/>
                <w:bCs/>
                <w:spacing w:val="4"/>
                <w:lang w:val="ru-RU"/>
              </w:rPr>
              <w:t>120 дана</w:t>
            </w:r>
            <w:r w:rsidRPr="00172F75">
              <w:rPr>
                <w:rFonts w:cs="Arial"/>
                <w:bCs/>
                <w:spacing w:val="4"/>
                <w:lang w:val="ru-RU"/>
              </w:rPr>
              <w:t xml:space="preserve"> од дана ступања уговора на снагу</w:t>
            </w:r>
          </w:p>
        </w:tc>
        <w:tc>
          <w:tcPr>
            <w:tcW w:w="4394" w:type="dxa"/>
            <w:vAlign w:val="center"/>
          </w:tcPr>
          <w:p w:rsidR="00C90240" w:rsidRPr="00510E58" w:rsidRDefault="00C90240" w:rsidP="00D24541">
            <w:pPr>
              <w:spacing w:before="0"/>
              <w:jc w:val="center"/>
              <w:rPr>
                <w:rFonts w:cs="Arial"/>
                <w:b/>
                <w:bCs/>
                <w:iCs/>
                <w:lang w:val="sr-Cyrl-CS"/>
              </w:rPr>
            </w:pPr>
          </w:p>
          <w:p w:rsidR="00C90240" w:rsidRPr="005726D2" w:rsidRDefault="00C90240" w:rsidP="00D24541">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C90240" w:rsidRPr="00BD0C5A" w:rsidTr="00D24541">
        <w:tc>
          <w:tcPr>
            <w:tcW w:w="5920" w:type="dxa"/>
            <w:vAlign w:val="center"/>
          </w:tcPr>
          <w:p w:rsidR="00C90240" w:rsidRPr="00510E58" w:rsidRDefault="00C90240" w:rsidP="00D24541">
            <w:pPr>
              <w:spacing w:before="0"/>
              <w:jc w:val="center"/>
              <w:rPr>
                <w:rFonts w:cs="Arial"/>
                <w:b/>
                <w:bCs/>
                <w:iCs/>
                <w:lang w:val="sr-Cyrl-CS"/>
              </w:rPr>
            </w:pPr>
            <w:r w:rsidRPr="00510E58">
              <w:rPr>
                <w:rFonts w:cs="Arial"/>
                <w:b/>
                <w:bCs/>
                <w:iCs/>
                <w:lang w:val="sr-Cyrl-CS"/>
              </w:rPr>
              <w:t>ГАРАНТНИ РОК:</w:t>
            </w:r>
          </w:p>
          <w:p w:rsidR="00C90240" w:rsidRPr="00510E58" w:rsidRDefault="00C90240" w:rsidP="00D24541">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C90240" w:rsidRPr="00510E58" w:rsidRDefault="00C90240" w:rsidP="00D24541">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C90240" w:rsidRPr="00BD0C5A" w:rsidTr="00D24541">
        <w:trPr>
          <w:trHeight w:val="274"/>
        </w:trPr>
        <w:tc>
          <w:tcPr>
            <w:tcW w:w="5920" w:type="dxa"/>
            <w:vAlign w:val="center"/>
          </w:tcPr>
          <w:p w:rsidR="00C90240" w:rsidRPr="00510E58" w:rsidRDefault="00C90240" w:rsidP="00D24541">
            <w:pPr>
              <w:spacing w:before="0"/>
              <w:jc w:val="center"/>
              <w:rPr>
                <w:rFonts w:cs="Arial"/>
                <w:b/>
                <w:bCs/>
                <w:iCs/>
                <w:lang w:val="sr-Cyrl-CS"/>
              </w:rPr>
            </w:pPr>
            <w:r w:rsidRPr="00510E58">
              <w:rPr>
                <w:rFonts w:cs="Arial"/>
                <w:b/>
                <w:bCs/>
                <w:iCs/>
                <w:lang w:val="sr-Cyrl-CS"/>
              </w:rPr>
              <w:t>МЕСТО ИСПОРУКЕ:</w:t>
            </w:r>
          </w:p>
          <w:p w:rsidR="00C90240" w:rsidRDefault="00C90240"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C90240" w:rsidRPr="00376293" w:rsidRDefault="00C90240"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C90240" w:rsidRPr="00510E58" w:rsidRDefault="00C90240"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C90240" w:rsidRPr="00510E58" w:rsidRDefault="00C90240" w:rsidP="00D24541">
            <w:pPr>
              <w:spacing w:before="0"/>
              <w:jc w:val="center"/>
              <w:rPr>
                <w:rFonts w:cs="Arial"/>
                <w:b/>
                <w:bCs/>
                <w:iCs/>
                <w:lang w:val="sr-Cyrl-CS"/>
              </w:rPr>
            </w:pPr>
            <w:r w:rsidRPr="00510E58">
              <w:rPr>
                <w:rFonts w:cs="Arial"/>
                <w:bCs/>
                <w:iCs/>
                <w:lang w:val="sr-Cyrl-CS"/>
              </w:rPr>
              <w:t>ДА/НЕ (заокружити)</w:t>
            </w:r>
          </w:p>
        </w:tc>
      </w:tr>
      <w:tr w:rsidR="00C90240" w:rsidRPr="00BD0C5A" w:rsidTr="00D24541">
        <w:trPr>
          <w:trHeight w:val="800"/>
        </w:trPr>
        <w:tc>
          <w:tcPr>
            <w:tcW w:w="5920" w:type="dxa"/>
            <w:vAlign w:val="center"/>
          </w:tcPr>
          <w:p w:rsidR="00C90240" w:rsidRPr="00510E58" w:rsidRDefault="00C90240" w:rsidP="00D24541">
            <w:pPr>
              <w:spacing w:before="0"/>
              <w:jc w:val="center"/>
              <w:rPr>
                <w:rFonts w:cs="Arial"/>
                <w:b/>
                <w:bCs/>
                <w:iCs/>
                <w:lang w:val="sr-Cyrl-CS"/>
              </w:rPr>
            </w:pPr>
            <w:r w:rsidRPr="00510E58">
              <w:rPr>
                <w:rFonts w:cs="Arial"/>
                <w:b/>
                <w:bCs/>
                <w:iCs/>
                <w:lang w:val="sr-Cyrl-CS"/>
              </w:rPr>
              <w:t>РОК ВАЖЕЊА ПОНУДЕ:</w:t>
            </w:r>
          </w:p>
          <w:p w:rsidR="00C90240" w:rsidRPr="00510E58" w:rsidRDefault="00C90240" w:rsidP="00D24541">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C90240" w:rsidRPr="00510E58" w:rsidRDefault="00C90240" w:rsidP="00D24541">
            <w:pPr>
              <w:spacing w:before="0"/>
              <w:jc w:val="center"/>
              <w:rPr>
                <w:rFonts w:cs="Arial"/>
                <w:b/>
                <w:bCs/>
                <w:iCs/>
                <w:lang w:val="sr-Cyrl-CS"/>
              </w:rPr>
            </w:pPr>
          </w:p>
          <w:p w:rsidR="00C90240" w:rsidRPr="00510E58" w:rsidRDefault="00C90240" w:rsidP="00D24541">
            <w:pPr>
              <w:spacing w:before="0"/>
              <w:jc w:val="center"/>
              <w:rPr>
                <w:rFonts w:cs="Arial"/>
                <w:b/>
                <w:bCs/>
                <w:iCs/>
                <w:lang w:val="sr-Cyrl-CS"/>
              </w:rPr>
            </w:pPr>
            <w:r w:rsidRPr="00510E58">
              <w:rPr>
                <w:rFonts w:cs="Arial"/>
                <w:bCs/>
                <w:iCs/>
                <w:lang w:val="sr-Cyrl-CS"/>
              </w:rPr>
              <w:t>_____ дана од дана отварања понуда</w:t>
            </w:r>
          </w:p>
        </w:tc>
      </w:tr>
      <w:tr w:rsidR="00C90240" w:rsidRPr="00BD0C5A" w:rsidTr="00D24541">
        <w:tc>
          <w:tcPr>
            <w:tcW w:w="10314" w:type="dxa"/>
            <w:gridSpan w:val="2"/>
          </w:tcPr>
          <w:p w:rsidR="00C90240" w:rsidRPr="00510E58" w:rsidRDefault="00C90240" w:rsidP="00D24541">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C90240" w:rsidRPr="00F10346" w:rsidRDefault="00C90240" w:rsidP="00C90240">
      <w:pPr>
        <w:spacing w:before="0"/>
        <w:rPr>
          <w:rFonts w:cs="Arial"/>
          <w:b/>
          <w:bCs/>
          <w:iCs/>
          <w:lang w:val="sr-Cyrl-CS"/>
        </w:rPr>
      </w:pPr>
    </w:p>
    <w:p w:rsidR="00C90240" w:rsidRPr="00F10346" w:rsidRDefault="00C90240" w:rsidP="00C90240">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C90240" w:rsidRPr="00F10346" w:rsidRDefault="00C90240" w:rsidP="00C9024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C90240" w:rsidRPr="005726D2" w:rsidRDefault="00C90240" w:rsidP="00C90240">
      <w:pPr>
        <w:spacing w:before="0"/>
        <w:rPr>
          <w:rFonts w:cs="Arial"/>
          <w:b/>
          <w:bCs/>
          <w:iCs/>
          <w:u w:val="single"/>
          <w:lang w:val="ru-RU"/>
        </w:rPr>
      </w:pPr>
    </w:p>
    <w:p w:rsidR="00C90240" w:rsidRPr="005726D2" w:rsidRDefault="00C90240" w:rsidP="00C90240">
      <w:pPr>
        <w:spacing w:before="0"/>
        <w:rPr>
          <w:rFonts w:cs="Arial"/>
          <w:b/>
          <w:bCs/>
          <w:iCs/>
          <w:u w:val="single"/>
          <w:lang w:val="ru-RU"/>
        </w:rPr>
      </w:pPr>
      <w:r w:rsidRPr="005726D2">
        <w:rPr>
          <w:rFonts w:cs="Arial"/>
          <w:b/>
          <w:bCs/>
          <w:iCs/>
          <w:u w:val="single"/>
          <w:lang w:val="ru-RU"/>
        </w:rPr>
        <w:t>Напомене:</w:t>
      </w:r>
    </w:p>
    <w:p w:rsidR="00C90240" w:rsidRPr="002E0F39" w:rsidRDefault="00C90240" w:rsidP="00C90240">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C90240" w:rsidRPr="00EB1788" w:rsidRDefault="00C90240" w:rsidP="00C90240">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BE323F" w:rsidRDefault="00BE323F" w:rsidP="00BE323F">
      <w:pPr>
        <w:spacing w:before="0"/>
        <w:jc w:val="center"/>
        <w:rPr>
          <w:rFonts w:cs="Arial"/>
          <w:b/>
          <w:bCs/>
          <w:iCs/>
          <w:u w:val="single"/>
          <w:lang w:val="sr-Cyrl-CS"/>
        </w:rPr>
      </w:pPr>
      <w:r w:rsidRPr="00F10346">
        <w:rPr>
          <w:rFonts w:cs="Arial"/>
          <w:b/>
          <w:bCs/>
          <w:iCs/>
          <w:u w:val="single"/>
          <w:lang w:val="sr-Cyrl-CS"/>
        </w:rPr>
        <w:t>ЦЕНА</w:t>
      </w:r>
    </w:p>
    <w:p w:rsidR="00BE323F" w:rsidRPr="00F10346" w:rsidRDefault="00BE323F" w:rsidP="00BE323F">
      <w:pPr>
        <w:spacing w:before="0"/>
        <w:jc w:val="left"/>
        <w:rPr>
          <w:rFonts w:cs="Arial"/>
          <w:b/>
          <w:bCs/>
          <w:iCs/>
          <w:u w:val="single"/>
          <w:lang w:val="sr-Cyrl-CS"/>
        </w:rPr>
      </w:pPr>
      <w:r>
        <w:rPr>
          <w:rFonts w:cs="Arial"/>
          <w:b/>
          <w:bCs/>
          <w:lang w:val="sr-Cyrl-CS"/>
        </w:rPr>
        <w:t>Партија 7</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BE323F" w:rsidRPr="00BD0C5A" w:rsidTr="00D24541">
        <w:trPr>
          <w:trHeight w:val="485"/>
        </w:trPr>
        <w:tc>
          <w:tcPr>
            <w:tcW w:w="5920"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BE323F" w:rsidRPr="00CE1AE2" w:rsidTr="00D24541">
        <w:trPr>
          <w:trHeight w:val="440"/>
        </w:trPr>
        <w:tc>
          <w:tcPr>
            <w:tcW w:w="5920" w:type="dxa"/>
            <w:vAlign w:val="center"/>
          </w:tcPr>
          <w:p w:rsidR="00BE323F" w:rsidRPr="00F10346" w:rsidRDefault="00BE323F" w:rsidP="00D24541">
            <w:pPr>
              <w:spacing w:before="0"/>
              <w:rPr>
                <w:rFonts w:cs="Arial"/>
                <w:b/>
                <w:lang w:val="sr-Cyrl-CS"/>
              </w:rPr>
            </w:pPr>
            <w:r w:rsidRPr="00BE323F">
              <w:rPr>
                <w:rFonts w:cs="Arial"/>
                <w:b/>
                <w:bCs/>
              </w:rPr>
              <w:t>Мазајући фитиљи</w:t>
            </w:r>
            <w:r>
              <w:rPr>
                <w:rFonts w:cs="Arial"/>
                <w:b/>
                <w:bCs/>
                <w:lang w:val="sr-Latn-RS"/>
              </w:rPr>
              <w:t xml:space="preserve"> </w:t>
            </w:r>
            <w:r w:rsidRPr="005726D2">
              <w:rPr>
                <w:rFonts w:cs="Arial"/>
                <w:lang w:val="ru-RU"/>
              </w:rPr>
              <w:t xml:space="preserve">бр. </w:t>
            </w:r>
            <w:r>
              <w:rPr>
                <w:rFonts w:cs="Arial"/>
                <w:b/>
                <w:lang w:val="sr-Cyrl-CS"/>
              </w:rPr>
              <w:t>3000/0610/2018 (122/2018)</w:t>
            </w:r>
          </w:p>
        </w:tc>
        <w:tc>
          <w:tcPr>
            <w:tcW w:w="4394" w:type="dxa"/>
          </w:tcPr>
          <w:p w:rsidR="00BE323F" w:rsidRPr="00F10346" w:rsidRDefault="00BE323F" w:rsidP="00D24541">
            <w:pPr>
              <w:spacing w:before="0"/>
              <w:jc w:val="center"/>
              <w:rPr>
                <w:rFonts w:cs="Arial"/>
                <w:b/>
                <w:bCs/>
                <w:iCs/>
                <w:lang w:val="sr-Cyrl-CS"/>
              </w:rPr>
            </w:pPr>
          </w:p>
          <w:p w:rsidR="00BE323F" w:rsidRPr="00F10346" w:rsidRDefault="00BE323F" w:rsidP="00D24541">
            <w:pPr>
              <w:spacing w:before="0"/>
              <w:jc w:val="center"/>
              <w:rPr>
                <w:rFonts w:cs="Arial"/>
                <w:b/>
                <w:bCs/>
                <w:iCs/>
                <w:lang w:val="sr-Cyrl-CS"/>
              </w:rPr>
            </w:pPr>
          </w:p>
        </w:tc>
      </w:tr>
    </w:tbl>
    <w:p w:rsidR="00BE323F" w:rsidRPr="00F10346" w:rsidRDefault="00BE323F" w:rsidP="00BE323F">
      <w:pPr>
        <w:spacing w:before="0"/>
        <w:jc w:val="center"/>
        <w:rPr>
          <w:rFonts w:cs="Arial"/>
          <w:b/>
          <w:bCs/>
          <w:iCs/>
          <w:u w:val="single"/>
          <w:lang w:val="sr-Cyrl-CS"/>
        </w:rPr>
      </w:pPr>
    </w:p>
    <w:p w:rsidR="00BE323F" w:rsidRPr="00F10346" w:rsidRDefault="00BE323F" w:rsidP="00BE323F">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BE323F" w:rsidRPr="00F10346" w:rsidTr="00D24541">
        <w:trPr>
          <w:trHeight w:val="647"/>
        </w:trPr>
        <w:tc>
          <w:tcPr>
            <w:tcW w:w="5920"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ПОНУДА ПОНУЂАЧА</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И НАЧИН ПЛАЋАЊА:</w:t>
            </w:r>
          </w:p>
          <w:p w:rsidR="00BE323F" w:rsidRPr="000757FE" w:rsidRDefault="00BE323F" w:rsidP="00D24541">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BE323F" w:rsidRPr="00510E58" w:rsidRDefault="00BE323F" w:rsidP="00D24541">
            <w:pPr>
              <w:spacing w:before="0"/>
              <w:jc w:val="center"/>
              <w:rPr>
                <w:rFonts w:cs="Arial"/>
                <w:b/>
                <w:bCs/>
                <w:iCs/>
                <w:lang w:val="sr-Cyrl-CS"/>
              </w:rPr>
            </w:pPr>
          </w:p>
          <w:p w:rsidR="00BE323F" w:rsidRPr="00510E58" w:rsidRDefault="00BE323F"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BE323F" w:rsidRPr="00510E58" w:rsidRDefault="00BE323F" w:rsidP="00D24541">
            <w:pPr>
              <w:spacing w:before="0"/>
              <w:jc w:val="center"/>
              <w:rPr>
                <w:rFonts w:cs="Arial"/>
                <w:bCs/>
                <w:iCs/>
                <w:lang w:val="sr-Cyrl-CS"/>
              </w:rPr>
            </w:pPr>
            <w:r w:rsidRPr="00510E58">
              <w:rPr>
                <w:rFonts w:cs="Arial"/>
                <w:bCs/>
                <w:iCs/>
                <w:lang w:val="sr-Cyrl-CS"/>
              </w:rPr>
              <w:t>ДА/НЕ (заокружити)</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ИСПОРУКЕ:</w:t>
            </w:r>
          </w:p>
          <w:p w:rsidR="00BE323F" w:rsidRPr="000159D6" w:rsidRDefault="00BE323F" w:rsidP="00BE323F">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Pr>
                <w:rFonts w:cs="Arial"/>
                <w:bCs/>
                <w:spacing w:val="4"/>
                <w:lang w:val="ru-RU"/>
              </w:rPr>
              <w:t>120 дана</w:t>
            </w:r>
            <w:r w:rsidRPr="00172F75">
              <w:rPr>
                <w:rFonts w:cs="Arial"/>
                <w:bCs/>
                <w:spacing w:val="4"/>
                <w:lang w:val="ru-RU"/>
              </w:rPr>
              <w:t xml:space="preserve"> од дана ступања уговора на снагу</w:t>
            </w:r>
          </w:p>
        </w:tc>
        <w:tc>
          <w:tcPr>
            <w:tcW w:w="4394" w:type="dxa"/>
            <w:vAlign w:val="center"/>
          </w:tcPr>
          <w:p w:rsidR="00BE323F" w:rsidRPr="00510E58" w:rsidRDefault="00BE323F" w:rsidP="00D24541">
            <w:pPr>
              <w:spacing w:before="0"/>
              <w:jc w:val="center"/>
              <w:rPr>
                <w:rFonts w:cs="Arial"/>
                <w:b/>
                <w:bCs/>
                <w:iCs/>
                <w:lang w:val="sr-Cyrl-CS"/>
              </w:rPr>
            </w:pPr>
          </w:p>
          <w:p w:rsidR="00BE323F" w:rsidRPr="005726D2" w:rsidRDefault="00BE323F" w:rsidP="00D24541">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ГАРАНТНИ РОК:</w:t>
            </w:r>
          </w:p>
          <w:p w:rsidR="00BE323F" w:rsidRPr="00510E58" w:rsidRDefault="00BE323F" w:rsidP="00D24541">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BE323F" w:rsidRPr="00510E58" w:rsidRDefault="00BE323F" w:rsidP="00D24541">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BE323F" w:rsidRPr="00BD0C5A" w:rsidTr="00D24541">
        <w:trPr>
          <w:trHeight w:val="274"/>
        </w:trPr>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МЕСТО ИСПОРУКЕ:</w:t>
            </w:r>
          </w:p>
          <w:p w:rsidR="00BE323F" w:rsidRDefault="00BE323F"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BE323F" w:rsidRPr="00376293" w:rsidRDefault="00BE323F"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BE323F" w:rsidRPr="00510E58" w:rsidRDefault="00BE323F"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BE323F" w:rsidRPr="00510E58" w:rsidRDefault="00BE323F" w:rsidP="00D24541">
            <w:pPr>
              <w:spacing w:before="0"/>
              <w:jc w:val="center"/>
              <w:rPr>
                <w:rFonts w:cs="Arial"/>
                <w:b/>
                <w:bCs/>
                <w:iCs/>
                <w:lang w:val="sr-Cyrl-CS"/>
              </w:rPr>
            </w:pPr>
            <w:r w:rsidRPr="00510E58">
              <w:rPr>
                <w:rFonts w:cs="Arial"/>
                <w:bCs/>
                <w:iCs/>
                <w:lang w:val="sr-Cyrl-CS"/>
              </w:rPr>
              <w:t>ДА/НЕ (заокружити)</w:t>
            </w:r>
          </w:p>
        </w:tc>
      </w:tr>
      <w:tr w:rsidR="00BE323F" w:rsidRPr="00BD0C5A" w:rsidTr="00D24541">
        <w:trPr>
          <w:trHeight w:val="800"/>
        </w:trPr>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ВАЖЕЊА ПОНУДЕ:</w:t>
            </w:r>
          </w:p>
          <w:p w:rsidR="00BE323F" w:rsidRPr="00510E58" w:rsidRDefault="00BE323F" w:rsidP="00D24541">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BE323F" w:rsidRPr="00510E58" w:rsidRDefault="00BE323F" w:rsidP="00D24541">
            <w:pPr>
              <w:spacing w:before="0"/>
              <w:jc w:val="center"/>
              <w:rPr>
                <w:rFonts w:cs="Arial"/>
                <w:b/>
                <w:bCs/>
                <w:iCs/>
                <w:lang w:val="sr-Cyrl-CS"/>
              </w:rPr>
            </w:pPr>
          </w:p>
          <w:p w:rsidR="00BE323F" w:rsidRPr="00510E58" w:rsidRDefault="00BE323F" w:rsidP="00D24541">
            <w:pPr>
              <w:spacing w:before="0"/>
              <w:jc w:val="center"/>
              <w:rPr>
                <w:rFonts w:cs="Arial"/>
                <w:b/>
                <w:bCs/>
                <w:iCs/>
                <w:lang w:val="sr-Cyrl-CS"/>
              </w:rPr>
            </w:pPr>
            <w:r w:rsidRPr="00510E58">
              <w:rPr>
                <w:rFonts w:cs="Arial"/>
                <w:bCs/>
                <w:iCs/>
                <w:lang w:val="sr-Cyrl-CS"/>
              </w:rPr>
              <w:t>_____ дана од дана отварања понуда</w:t>
            </w:r>
          </w:p>
        </w:tc>
      </w:tr>
      <w:tr w:rsidR="00BE323F" w:rsidRPr="00BD0C5A" w:rsidTr="00D24541">
        <w:tc>
          <w:tcPr>
            <w:tcW w:w="10314" w:type="dxa"/>
            <w:gridSpan w:val="2"/>
          </w:tcPr>
          <w:p w:rsidR="00BE323F" w:rsidRPr="00510E58" w:rsidRDefault="00BE323F" w:rsidP="00D24541">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E323F" w:rsidRPr="00F10346" w:rsidRDefault="00BE323F" w:rsidP="00BE323F">
      <w:pPr>
        <w:spacing w:before="0"/>
        <w:rPr>
          <w:rFonts w:cs="Arial"/>
          <w:b/>
          <w:bCs/>
          <w:iCs/>
          <w:lang w:val="sr-Cyrl-CS"/>
        </w:rPr>
      </w:pPr>
    </w:p>
    <w:p w:rsidR="00BE323F" w:rsidRPr="00F10346" w:rsidRDefault="00BE323F" w:rsidP="00BE323F">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BE323F" w:rsidRPr="00F10346" w:rsidRDefault="00BE323F" w:rsidP="00BE323F">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BE323F" w:rsidRPr="005726D2" w:rsidRDefault="00BE323F" w:rsidP="00BE323F">
      <w:pPr>
        <w:spacing w:before="0"/>
        <w:rPr>
          <w:rFonts w:cs="Arial"/>
          <w:b/>
          <w:bCs/>
          <w:iCs/>
          <w:u w:val="single"/>
          <w:lang w:val="ru-RU"/>
        </w:rPr>
      </w:pPr>
    </w:p>
    <w:p w:rsidR="00BE323F" w:rsidRPr="005726D2" w:rsidRDefault="00BE323F" w:rsidP="00BE323F">
      <w:pPr>
        <w:spacing w:before="0"/>
        <w:rPr>
          <w:rFonts w:cs="Arial"/>
          <w:b/>
          <w:bCs/>
          <w:iCs/>
          <w:u w:val="single"/>
          <w:lang w:val="ru-RU"/>
        </w:rPr>
      </w:pPr>
      <w:r w:rsidRPr="005726D2">
        <w:rPr>
          <w:rFonts w:cs="Arial"/>
          <w:b/>
          <w:bCs/>
          <w:iCs/>
          <w:u w:val="single"/>
          <w:lang w:val="ru-RU"/>
        </w:rPr>
        <w:t>Напомене:</w:t>
      </w:r>
    </w:p>
    <w:p w:rsidR="00BE323F" w:rsidRPr="002E0F39" w:rsidRDefault="00BE323F" w:rsidP="00BE323F">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E323F" w:rsidRPr="00EB1788" w:rsidRDefault="00BE323F" w:rsidP="00BE323F">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E323F" w:rsidRDefault="00BE323F" w:rsidP="00BE323F">
      <w:pPr>
        <w:autoSpaceDE w:val="0"/>
        <w:autoSpaceDN w:val="0"/>
        <w:adjustRightInd w:val="0"/>
        <w:rPr>
          <w:rFonts w:eastAsia="TimesNewRomanPS-BoldMT" w:cs="Arial"/>
          <w:bCs/>
          <w:iCs/>
          <w:sz w:val="20"/>
          <w:szCs w:val="20"/>
          <w:lang w:val="sr-Cyrl-RS"/>
        </w:rPr>
      </w:pPr>
    </w:p>
    <w:p w:rsidR="00BE323F" w:rsidRDefault="00BE323F" w:rsidP="00BE323F">
      <w:pPr>
        <w:autoSpaceDE w:val="0"/>
        <w:autoSpaceDN w:val="0"/>
        <w:adjustRightInd w:val="0"/>
        <w:rPr>
          <w:rFonts w:eastAsia="TimesNewRomanPS-BoldMT" w:cs="Arial"/>
          <w:bCs/>
          <w:iCs/>
          <w:sz w:val="20"/>
          <w:szCs w:val="20"/>
          <w:lang w:val="sr-Cyrl-RS"/>
        </w:rPr>
      </w:pPr>
    </w:p>
    <w:p w:rsidR="00BE323F" w:rsidRDefault="00BE323F" w:rsidP="00BE323F">
      <w:pPr>
        <w:autoSpaceDE w:val="0"/>
        <w:autoSpaceDN w:val="0"/>
        <w:adjustRightInd w:val="0"/>
        <w:rPr>
          <w:rFonts w:eastAsia="TimesNewRomanPS-BoldMT" w:cs="Arial"/>
          <w:bCs/>
          <w:iCs/>
          <w:sz w:val="20"/>
          <w:szCs w:val="20"/>
          <w:lang w:val="sr-Cyrl-RS"/>
        </w:rPr>
      </w:pPr>
    </w:p>
    <w:p w:rsidR="00BE323F" w:rsidRDefault="00BE323F" w:rsidP="00BE323F">
      <w:pPr>
        <w:autoSpaceDE w:val="0"/>
        <w:autoSpaceDN w:val="0"/>
        <w:adjustRightInd w:val="0"/>
        <w:rPr>
          <w:rFonts w:eastAsia="TimesNewRomanPS-BoldMT" w:cs="Arial"/>
          <w:bCs/>
          <w:iCs/>
          <w:sz w:val="20"/>
          <w:szCs w:val="20"/>
          <w:lang w:val="sr-Cyrl-RS"/>
        </w:rPr>
      </w:pPr>
    </w:p>
    <w:p w:rsidR="00BE323F" w:rsidRDefault="00BE323F" w:rsidP="00BE323F">
      <w:pPr>
        <w:autoSpaceDE w:val="0"/>
        <w:autoSpaceDN w:val="0"/>
        <w:adjustRightInd w:val="0"/>
        <w:rPr>
          <w:rFonts w:eastAsia="TimesNewRomanPS-BoldMT" w:cs="Arial"/>
          <w:bCs/>
          <w:iCs/>
          <w:sz w:val="20"/>
          <w:szCs w:val="20"/>
          <w:lang w:val="sr-Cyrl-RS"/>
        </w:rPr>
      </w:pP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20795E" w:rsidRDefault="0020795E" w:rsidP="00BE323F">
      <w:pPr>
        <w:spacing w:before="0"/>
        <w:jc w:val="center"/>
        <w:rPr>
          <w:rFonts w:cs="Arial"/>
          <w:b/>
          <w:bCs/>
          <w:iCs/>
          <w:u w:val="single"/>
          <w:lang w:val="sr-Cyrl-CS"/>
        </w:rPr>
      </w:pPr>
    </w:p>
    <w:p w:rsidR="00BE323F" w:rsidRDefault="00BE323F" w:rsidP="00BE323F">
      <w:pPr>
        <w:spacing w:before="0"/>
        <w:jc w:val="center"/>
        <w:rPr>
          <w:rFonts w:cs="Arial"/>
          <w:b/>
          <w:bCs/>
          <w:iCs/>
          <w:u w:val="single"/>
          <w:lang w:val="sr-Cyrl-CS"/>
        </w:rPr>
      </w:pPr>
      <w:r w:rsidRPr="00F10346">
        <w:rPr>
          <w:rFonts w:cs="Arial"/>
          <w:b/>
          <w:bCs/>
          <w:iCs/>
          <w:u w:val="single"/>
          <w:lang w:val="sr-Cyrl-CS"/>
        </w:rPr>
        <w:t>ЦЕНА</w:t>
      </w:r>
    </w:p>
    <w:p w:rsidR="00BE323F" w:rsidRPr="00F10346" w:rsidRDefault="00BE323F" w:rsidP="00BE323F">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8</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7"/>
        <w:gridCol w:w="3918"/>
      </w:tblGrid>
      <w:tr w:rsidR="00BE323F" w:rsidRPr="00BD0C5A" w:rsidTr="00D24541">
        <w:trPr>
          <w:trHeight w:val="485"/>
        </w:trPr>
        <w:tc>
          <w:tcPr>
            <w:tcW w:w="5920"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BE323F" w:rsidRPr="00BD0C5A" w:rsidTr="00D24541">
        <w:trPr>
          <w:trHeight w:val="440"/>
        </w:trPr>
        <w:tc>
          <w:tcPr>
            <w:tcW w:w="5920" w:type="dxa"/>
            <w:vAlign w:val="center"/>
          </w:tcPr>
          <w:p w:rsidR="00BE323F" w:rsidRPr="00F10346" w:rsidRDefault="00BE323F" w:rsidP="00D24541">
            <w:pPr>
              <w:spacing w:before="0"/>
              <w:rPr>
                <w:rFonts w:cs="Arial"/>
                <w:b/>
                <w:lang w:val="sr-Cyrl-CS"/>
              </w:rPr>
            </w:pPr>
            <w:r w:rsidRPr="00BE323F">
              <w:rPr>
                <w:rFonts w:cs="Arial"/>
                <w:b/>
                <w:bCs/>
                <w:lang w:val="ru-RU"/>
              </w:rPr>
              <w:t>Опрема за пуњење аку-батерија на локомотивама</w:t>
            </w:r>
            <w:r w:rsidRPr="00883363">
              <w:rPr>
                <w:rFonts w:cs="Arial"/>
                <w:b/>
                <w:bCs/>
                <w:lang w:val="ru-RU"/>
              </w:rPr>
              <w:t xml:space="preserve"> </w:t>
            </w:r>
            <w:r w:rsidRPr="005726D2">
              <w:rPr>
                <w:rFonts w:cs="Arial"/>
                <w:lang w:val="ru-RU"/>
              </w:rPr>
              <w:t>бр</w:t>
            </w:r>
            <w:r w:rsidRPr="00883363">
              <w:rPr>
                <w:rFonts w:cs="Arial"/>
                <w:lang w:val="ru-RU"/>
              </w:rPr>
              <w:t xml:space="preserve">. </w:t>
            </w:r>
            <w:r>
              <w:rPr>
                <w:rFonts w:cs="Arial"/>
                <w:b/>
                <w:lang w:val="sr-Cyrl-CS"/>
              </w:rPr>
              <w:t>3000/0610/2018 (122/2018)</w:t>
            </w:r>
          </w:p>
        </w:tc>
        <w:tc>
          <w:tcPr>
            <w:tcW w:w="4394" w:type="dxa"/>
          </w:tcPr>
          <w:p w:rsidR="00BE323F" w:rsidRPr="00F10346" w:rsidRDefault="00BE323F" w:rsidP="00D24541">
            <w:pPr>
              <w:spacing w:before="0"/>
              <w:jc w:val="center"/>
              <w:rPr>
                <w:rFonts w:cs="Arial"/>
                <w:b/>
                <w:bCs/>
                <w:iCs/>
                <w:lang w:val="sr-Cyrl-CS"/>
              </w:rPr>
            </w:pPr>
          </w:p>
          <w:p w:rsidR="00BE323F" w:rsidRPr="00F10346" w:rsidRDefault="00BE323F" w:rsidP="00D24541">
            <w:pPr>
              <w:spacing w:before="0"/>
              <w:jc w:val="center"/>
              <w:rPr>
                <w:rFonts w:cs="Arial"/>
                <w:b/>
                <w:bCs/>
                <w:iCs/>
                <w:lang w:val="sr-Cyrl-CS"/>
              </w:rPr>
            </w:pPr>
          </w:p>
        </w:tc>
      </w:tr>
    </w:tbl>
    <w:p w:rsidR="00BE323F" w:rsidRPr="00F10346" w:rsidRDefault="00BE323F" w:rsidP="00BE323F">
      <w:pPr>
        <w:spacing w:before="0"/>
        <w:jc w:val="center"/>
        <w:rPr>
          <w:rFonts w:cs="Arial"/>
          <w:b/>
          <w:bCs/>
          <w:iCs/>
          <w:u w:val="single"/>
          <w:lang w:val="sr-Cyrl-CS"/>
        </w:rPr>
      </w:pPr>
    </w:p>
    <w:p w:rsidR="00BE323F" w:rsidRPr="00F10346" w:rsidRDefault="00BE323F" w:rsidP="00BE323F">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BE323F" w:rsidRPr="00F10346" w:rsidTr="00D24541">
        <w:trPr>
          <w:trHeight w:val="647"/>
        </w:trPr>
        <w:tc>
          <w:tcPr>
            <w:tcW w:w="5920"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ПОНУДА ПОНУЂАЧА</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И НАЧИН ПЛАЋАЊА:</w:t>
            </w:r>
          </w:p>
          <w:p w:rsidR="00BE323F" w:rsidRPr="000757FE" w:rsidRDefault="00BE323F" w:rsidP="00D24541">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BE323F" w:rsidRPr="00510E58" w:rsidRDefault="00BE323F" w:rsidP="00D24541">
            <w:pPr>
              <w:spacing w:before="0"/>
              <w:jc w:val="center"/>
              <w:rPr>
                <w:rFonts w:cs="Arial"/>
                <w:b/>
                <w:bCs/>
                <w:iCs/>
                <w:lang w:val="sr-Cyrl-CS"/>
              </w:rPr>
            </w:pPr>
          </w:p>
          <w:p w:rsidR="00BE323F" w:rsidRPr="00510E58" w:rsidRDefault="00BE323F"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BE323F" w:rsidRPr="00510E58" w:rsidRDefault="00BE323F" w:rsidP="00D24541">
            <w:pPr>
              <w:spacing w:before="0"/>
              <w:jc w:val="center"/>
              <w:rPr>
                <w:rFonts w:cs="Arial"/>
                <w:bCs/>
                <w:iCs/>
                <w:lang w:val="sr-Cyrl-CS"/>
              </w:rPr>
            </w:pPr>
            <w:r w:rsidRPr="00510E58">
              <w:rPr>
                <w:rFonts w:cs="Arial"/>
                <w:bCs/>
                <w:iCs/>
                <w:lang w:val="sr-Cyrl-CS"/>
              </w:rPr>
              <w:t>ДА/НЕ (заокружити)</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ИСПОРУКЕ:</w:t>
            </w:r>
          </w:p>
          <w:p w:rsidR="00BE323F" w:rsidRPr="000159D6" w:rsidRDefault="00BE323F" w:rsidP="00D24541">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Pr>
                <w:rFonts w:cs="Arial"/>
                <w:bCs/>
                <w:spacing w:val="4"/>
                <w:lang w:val="ru-RU"/>
              </w:rPr>
              <w:t>90 дана</w:t>
            </w:r>
            <w:r w:rsidRPr="00172F75">
              <w:rPr>
                <w:rFonts w:cs="Arial"/>
                <w:bCs/>
                <w:spacing w:val="4"/>
                <w:lang w:val="ru-RU"/>
              </w:rPr>
              <w:t xml:space="preserve"> од дана ступања уговора на снагу</w:t>
            </w:r>
          </w:p>
        </w:tc>
        <w:tc>
          <w:tcPr>
            <w:tcW w:w="4394" w:type="dxa"/>
            <w:vAlign w:val="center"/>
          </w:tcPr>
          <w:p w:rsidR="00BE323F" w:rsidRPr="00510E58" w:rsidRDefault="00BE323F" w:rsidP="00D24541">
            <w:pPr>
              <w:spacing w:before="0"/>
              <w:jc w:val="center"/>
              <w:rPr>
                <w:rFonts w:cs="Arial"/>
                <w:b/>
                <w:bCs/>
                <w:iCs/>
                <w:lang w:val="sr-Cyrl-CS"/>
              </w:rPr>
            </w:pPr>
          </w:p>
          <w:p w:rsidR="00BE323F" w:rsidRPr="005726D2" w:rsidRDefault="00BE323F" w:rsidP="00D24541">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ГАРАНТНИ РОК:</w:t>
            </w:r>
          </w:p>
          <w:p w:rsidR="00BE323F" w:rsidRPr="00510E58" w:rsidRDefault="00BE323F" w:rsidP="00D24541">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BE323F" w:rsidRPr="00510E58" w:rsidRDefault="00BE323F" w:rsidP="00D24541">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BE323F" w:rsidRPr="00BD0C5A" w:rsidTr="00D24541">
        <w:trPr>
          <w:trHeight w:val="274"/>
        </w:trPr>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МЕСТО ИСПОРУКЕ:</w:t>
            </w:r>
          </w:p>
          <w:p w:rsidR="00BE323F" w:rsidRDefault="00BE323F"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BE323F" w:rsidRPr="00376293" w:rsidRDefault="00BE323F"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BE323F" w:rsidRPr="00510E58" w:rsidRDefault="00BE323F"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BE323F" w:rsidRPr="00510E58" w:rsidRDefault="00BE323F" w:rsidP="00D24541">
            <w:pPr>
              <w:spacing w:before="0"/>
              <w:jc w:val="center"/>
              <w:rPr>
                <w:rFonts w:cs="Arial"/>
                <w:b/>
                <w:bCs/>
                <w:iCs/>
                <w:lang w:val="sr-Cyrl-CS"/>
              </w:rPr>
            </w:pPr>
            <w:r w:rsidRPr="00510E58">
              <w:rPr>
                <w:rFonts w:cs="Arial"/>
                <w:bCs/>
                <w:iCs/>
                <w:lang w:val="sr-Cyrl-CS"/>
              </w:rPr>
              <w:t>ДА/НЕ (заокружити)</w:t>
            </w:r>
          </w:p>
        </w:tc>
      </w:tr>
      <w:tr w:rsidR="00BE323F" w:rsidRPr="00BD0C5A" w:rsidTr="00D24541">
        <w:trPr>
          <w:trHeight w:val="800"/>
        </w:trPr>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ВАЖЕЊА ПОНУДЕ:</w:t>
            </w:r>
          </w:p>
          <w:p w:rsidR="00BE323F" w:rsidRPr="00510E58" w:rsidRDefault="00BE323F" w:rsidP="00D24541">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BE323F" w:rsidRPr="00510E58" w:rsidRDefault="00BE323F" w:rsidP="00D24541">
            <w:pPr>
              <w:spacing w:before="0"/>
              <w:jc w:val="center"/>
              <w:rPr>
                <w:rFonts w:cs="Arial"/>
                <w:b/>
                <w:bCs/>
                <w:iCs/>
                <w:lang w:val="sr-Cyrl-CS"/>
              </w:rPr>
            </w:pPr>
          </w:p>
          <w:p w:rsidR="00BE323F" w:rsidRPr="00510E58" w:rsidRDefault="00BE323F" w:rsidP="00D24541">
            <w:pPr>
              <w:spacing w:before="0"/>
              <w:jc w:val="center"/>
              <w:rPr>
                <w:rFonts w:cs="Arial"/>
                <w:b/>
                <w:bCs/>
                <w:iCs/>
                <w:lang w:val="sr-Cyrl-CS"/>
              </w:rPr>
            </w:pPr>
            <w:r w:rsidRPr="00510E58">
              <w:rPr>
                <w:rFonts w:cs="Arial"/>
                <w:bCs/>
                <w:iCs/>
                <w:lang w:val="sr-Cyrl-CS"/>
              </w:rPr>
              <w:t>_____ дана од дана отварања понуда</w:t>
            </w:r>
          </w:p>
        </w:tc>
      </w:tr>
      <w:tr w:rsidR="00BE323F" w:rsidRPr="00BD0C5A" w:rsidTr="00D24541">
        <w:tc>
          <w:tcPr>
            <w:tcW w:w="10314" w:type="dxa"/>
            <w:gridSpan w:val="2"/>
          </w:tcPr>
          <w:p w:rsidR="00BE323F" w:rsidRPr="00510E58" w:rsidRDefault="00BE323F" w:rsidP="00D24541">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E323F" w:rsidRPr="00F10346" w:rsidRDefault="00BE323F" w:rsidP="00BE323F">
      <w:pPr>
        <w:spacing w:before="0"/>
        <w:rPr>
          <w:rFonts w:cs="Arial"/>
          <w:b/>
          <w:bCs/>
          <w:iCs/>
          <w:lang w:val="sr-Cyrl-CS"/>
        </w:rPr>
      </w:pPr>
    </w:p>
    <w:p w:rsidR="00BE323F" w:rsidRPr="00F10346" w:rsidRDefault="00BE323F" w:rsidP="00BE323F">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BE323F" w:rsidRPr="00F10346" w:rsidRDefault="00BE323F" w:rsidP="00BE323F">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BE323F" w:rsidRPr="005726D2" w:rsidRDefault="00BE323F" w:rsidP="00BE323F">
      <w:pPr>
        <w:spacing w:before="0"/>
        <w:rPr>
          <w:rFonts w:cs="Arial"/>
          <w:b/>
          <w:bCs/>
          <w:iCs/>
          <w:u w:val="single"/>
          <w:lang w:val="ru-RU"/>
        </w:rPr>
      </w:pPr>
    </w:p>
    <w:p w:rsidR="00BE323F" w:rsidRPr="005726D2" w:rsidRDefault="00BE323F" w:rsidP="00BE323F">
      <w:pPr>
        <w:spacing w:before="0"/>
        <w:rPr>
          <w:rFonts w:cs="Arial"/>
          <w:b/>
          <w:bCs/>
          <w:iCs/>
          <w:u w:val="single"/>
          <w:lang w:val="ru-RU"/>
        </w:rPr>
      </w:pPr>
      <w:r w:rsidRPr="005726D2">
        <w:rPr>
          <w:rFonts w:cs="Arial"/>
          <w:b/>
          <w:bCs/>
          <w:iCs/>
          <w:u w:val="single"/>
          <w:lang w:val="ru-RU"/>
        </w:rPr>
        <w:t>Напомене:</w:t>
      </w:r>
    </w:p>
    <w:p w:rsidR="00BE323F" w:rsidRPr="002E0F39" w:rsidRDefault="00BE323F" w:rsidP="00BE323F">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E323F" w:rsidRPr="00EB1788" w:rsidRDefault="00BE323F" w:rsidP="00BE323F">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E323F" w:rsidRDefault="00BE323F" w:rsidP="00BE323F">
      <w:pPr>
        <w:autoSpaceDE w:val="0"/>
        <w:autoSpaceDN w:val="0"/>
        <w:adjustRightInd w:val="0"/>
        <w:rPr>
          <w:rFonts w:eastAsia="TimesNewRomanPS-BoldMT" w:cs="Arial"/>
          <w:bCs/>
          <w:iCs/>
          <w:sz w:val="20"/>
          <w:szCs w:val="20"/>
          <w:lang w:val="ru-RU"/>
        </w:rPr>
      </w:pPr>
    </w:p>
    <w:p w:rsidR="00BE323F" w:rsidRDefault="00BE323F" w:rsidP="00BE323F">
      <w:pPr>
        <w:autoSpaceDE w:val="0"/>
        <w:autoSpaceDN w:val="0"/>
        <w:adjustRightInd w:val="0"/>
        <w:rPr>
          <w:rFonts w:eastAsia="TimesNewRomanPS-BoldMT" w:cs="Arial"/>
          <w:bCs/>
          <w:iCs/>
          <w:sz w:val="20"/>
          <w:szCs w:val="20"/>
          <w:lang w:val="ru-RU"/>
        </w:rPr>
      </w:pPr>
    </w:p>
    <w:p w:rsidR="0020795E" w:rsidRDefault="0020795E" w:rsidP="00BE323F">
      <w:pPr>
        <w:autoSpaceDE w:val="0"/>
        <w:autoSpaceDN w:val="0"/>
        <w:adjustRightInd w:val="0"/>
        <w:rPr>
          <w:rFonts w:eastAsia="TimesNewRomanPS-BoldMT" w:cs="Arial"/>
          <w:bCs/>
          <w:iCs/>
          <w:sz w:val="20"/>
          <w:szCs w:val="20"/>
          <w:lang w:val="ru-RU"/>
        </w:rPr>
      </w:pPr>
    </w:p>
    <w:p w:rsidR="0020795E" w:rsidRDefault="0020795E" w:rsidP="00BE323F">
      <w:pPr>
        <w:autoSpaceDE w:val="0"/>
        <w:autoSpaceDN w:val="0"/>
        <w:adjustRightInd w:val="0"/>
        <w:rPr>
          <w:rFonts w:eastAsia="TimesNewRomanPS-BoldMT" w:cs="Arial"/>
          <w:bCs/>
          <w:iCs/>
          <w:sz w:val="20"/>
          <w:szCs w:val="20"/>
          <w:lang w:val="ru-RU"/>
        </w:rPr>
      </w:pPr>
    </w:p>
    <w:p w:rsidR="00C820FE" w:rsidRDefault="00C820FE" w:rsidP="00BE323F">
      <w:pPr>
        <w:autoSpaceDE w:val="0"/>
        <w:autoSpaceDN w:val="0"/>
        <w:adjustRightInd w:val="0"/>
        <w:rPr>
          <w:rFonts w:eastAsia="TimesNewRomanPS-BoldMT" w:cs="Arial"/>
          <w:bCs/>
          <w:iCs/>
          <w:sz w:val="20"/>
          <w:szCs w:val="20"/>
          <w:lang w:val="ru-RU"/>
        </w:rPr>
      </w:pPr>
    </w:p>
    <w:p w:rsidR="00C820FE" w:rsidRDefault="00C820FE" w:rsidP="00BE323F">
      <w:pPr>
        <w:autoSpaceDE w:val="0"/>
        <w:autoSpaceDN w:val="0"/>
        <w:adjustRightInd w:val="0"/>
        <w:rPr>
          <w:rFonts w:eastAsia="TimesNewRomanPS-BoldMT" w:cs="Arial"/>
          <w:bCs/>
          <w:iCs/>
          <w:sz w:val="20"/>
          <w:szCs w:val="20"/>
          <w:lang w:val="ru-RU"/>
        </w:rPr>
      </w:pPr>
    </w:p>
    <w:p w:rsidR="0020795E" w:rsidRDefault="0020795E" w:rsidP="00BE323F">
      <w:pPr>
        <w:autoSpaceDE w:val="0"/>
        <w:autoSpaceDN w:val="0"/>
        <w:adjustRightInd w:val="0"/>
        <w:rPr>
          <w:rFonts w:eastAsia="TimesNewRomanPS-BoldMT" w:cs="Arial"/>
          <w:bCs/>
          <w:iCs/>
          <w:sz w:val="20"/>
          <w:szCs w:val="20"/>
          <w:lang w:val="ru-RU"/>
        </w:rPr>
      </w:pPr>
    </w:p>
    <w:p w:rsidR="00BE323F" w:rsidRDefault="00BE323F" w:rsidP="00BE323F">
      <w:pPr>
        <w:spacing w:before="0"/>
        <w:jc w:val="center"/>
        <w:rPr>
          <w:rFonts w:cs="Arial"/>
          <w:b/>
          <w:bCs/>
          <w:iCs/>
          <w:u w:val="single"/>
          <w:lang w:val="sr-Cyrl-CS"/>
        </w:rPr>
      </w:pPr>
      <w:r w:rsidRPr="00F10346">
        <w:rPr>
          <w:rFonts w:cs="Arial"/>
          <w:b/>
          <w:bCs/>
          <w:iCs/>
          <w:u w:val="single"/>
          <w:lang w:val="sr-Cyrl-CS"/>
        </w:rPr>
        <w:t>ЦЕНА</w:t>
      </w:r>
    </w:p>
    <w:p w:rsidR="00BE323F" w:rsidRPr="00F10346" w:rsidRDefault="00BE323F" w:rsidP="00BE323F">
      <w:pPr>
        <w:spacing w:before="0"/>
        <w:jc w:val="left"/>
        <w:rPr>
          <w:rFonts w:cs="Arial"/>
          <w:b/>
          <w:bCs/>
          <w:iCs/>
          <w:u w:val="single"/>
          <w:lang w:val="sr-Cyrl-CS"/>
        </w:rPr>
      </w:pPr>
      <w:r w:rsidRPr="00CC5B74">
        <w:rPr>
          <w:rFonts w:cs="Arial"/>
          <w:b/>
          <w:bCs/>
          <w:lang w:val="sr-Cyrl-CS"/>
        </w:rPr>
        <w:t xml:space="preserve">Партија </w:t>
      </w:r>
      <w:r>
        <w:rPr>
          <w:rFonts w:cs="Arial"/>
          <w:b/>
          <w:bCs/>
          <w:lang w:val="sr-Cyrl-CS"/>
        </w:rPr>
        <w:t>9</w:t>
      </w:r>
      <w:r w:rsidRPr="00CC5B74">
        <w:rPr>
          <w:rFonts w:cs="Arial"/>
          <w:b/>
          <w:bCs/>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BE323F" w:rsidRPr="00BD0C5A" w:rsidTr="00D24541">
        <w:trPr>
          <w:trHeight w:val="485"/>
        </w:trPr>
        <w:tc>
          <w:tcPr>
            <w:tcW w:w="5920"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BE323F" w:rsidRPr="00BD0C5A" w:rsidTr="00D24541">
        <w:trPr>
          <w:trHeight w:val="440"/>
        </w:trPr>
        <w:tc>
          <w:tcPr>
            <w:tcW w:w="5920" w:type="dxa"/>
            <w:vAlign w:val="center"/>
          </w:tcPr>
          <w:p w:rsidR="00BE323F" w:rsidRPr="00F10346" w:rsidRDefault="00BE323F" w:rsidP="00D24541">
            <w:pPr>
              <w:spacing w:before="0"/>
              <w:rPr>
                <w:rFonts w:cs="Arial"/>
                <w:b/>
                <w:lang w:val="sr-Cyrl-CS"/>
              </w:rPr>
            </w:pPr>
            <w:r w:rsidRPr="00BE323F">
              <w:rPr>
                <w:rFonts w:cs="Arial"/>
                <w:b/>
                <w:bCs/>
                <w:lang w:val="ru-RU"/>
              </w:rPr>
              <w:t>Будник за лок.ЦЕМ серије</w:t>
            </w:r>
            <w:r w:rsidRPr="00883363">
              <w:rPr>
                <w:rFonts w:cs="Arial"/>
                <w:b/>
                <w:bCs/>
                <w:lang w:val="ru-RU"/>
              </w:rPr>
              <w:t xml:space="preserve"> </w:t>
            </w:r>
            <w:r w:rsidRPr="005726D2">
              <w:rPr>
                <w:rFonts w:cs="Arial"/>
                <w:lang w:val="ru-RU"/>
              </w:rPr>
              <w:t>бр</w:t>
            </w:r>
            <w:r w:rsidRPr="00883363">
              <w:rPr>
                <w:rFonts w:cs="Arial"/>
                <w:lang w:val="ru-RU"/>
              </w:rPr>
              <w:t xml:space="preserve">. </w:t>
            </w:r>
            <w:r>
              <w:rPr>
                <w:rFonts w:cs="Arial"/>
                <w:b/>
                <w:lang w:val="sr-Cyrl-CS"/>
              </w:rPr>
              <w:t>3000/0610/2018 (122/2018)</w:t>
            </w:r>
          </w:p>
        </w:tc>
        <w:tc>
          <w:tcPr>
            <w:tcW w:w="4394" w:type="dxa"/>
          </w:tcPr>
          <w:p w:rsidR="00BE323F" w:rsidRPr="00F10346" w:rsidRDefault="00BE323F" w:rsidP="00D24541">
            <w:pPr>
              <w:spacing w:before="0"/>
              <w:jc w:val="center"/>
              <w:rPr>
                <w:rFonts w:cs="Arial"/>
                <w:b/>
                <w:bCs/>
                <w:iCs/>
                <w:lang w:val="sr-Cyrl-CS"/>
              </w:rPr>
            </w:pPr>
          </w:p>
          <w:p w:rsidR="00BE323F" w:rsidRPr="00F10346" w:rsidRDefault="00BE323F" w:rsidP="00D24541">
            <w:pPr>
              <w:spacing w:before="0"/>
              <w:jc w:val="center"/>
              <w:rPr>
                <w:rFonts w:cs="Arial"/>
                <w:b/>
                <w:bCs/>
                <w:iCs/>
                <w:lang w:val="sr-Cyrl-CS"/>
              </w:rPr>
            </w:pPr>
          </w:p>
        </w:tc>
      </w:tr>
    </w:tbl>
    <w:p w:rsidR="00BE323F" w:rsidRPr="00F10346" w:rsidRDefault="00BE323F" w:rsidP="00BE323F">
      <w:pPr>
        <w:spacing w:before="0"/>
        <w:jc w:val="center"/>
        <w:rPr>
          <w:rFonts w:cs="Arial"/>
          <w:b/>
          <w:bCs/>
          <w:iCs/>
          <w:u w:val="single"/>
          <w:lang w:val="sr-Cyrl-CS"/>
        </w:rPr>
      </w:pPr>
    </w:p>
    <w:p w:rsidR="00BE323F" w:rsidRPr="00F10346" w:rsidRDefault="00BE323F" w:rsidP="00BE323F">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BE323F" w:rsidRPr="00F10346" w:rsidTr="00D24541">
        <w:trPr>
          <w:trHeight w:val="647"/>
        </w:trPr>
        <w:tc>
          <w:tcPr>
            <w:tcW w:w="5920"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BE323F" w:rsidRPr="00F10346" w:rsidRDefault="00BE323F" w:rsidP="00D24541">
            <w:pPr>
              <w:spacing w:before="0"/>
              <w:jc w:val="center"/>
              <w:rPr>
                <w:rFonts w:cs="Arial"/>
                <w:b/>
                <w:bCs/>
                <w:iCs/>
                <w:lang w:val="sr-Cyrl-CS"/>
              </w:rPr>
            </w:pPr>
            <w:r w:rsidRPr="00F10346">
              <w:rPr>
                <w:rFonts w:cs="Arial"/>
                <w:b/>
                <w:bCs/>
                <w:iCs/>
                <w:lang w:val="sr-Cyrl-CS"/>
              </w:rPr>
              <w:t>ПОНУДА ПОНУЂАЧА</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И НАЧИН ПЛАЋАЊА:</w:t>
            </w:r>
          </w:p>
          <w:p w:rsidR="00BE323F" w:rsidRPr="000757FE" w:rsidRDefault="00BE323F" w:rsidP="00D24541">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4394" w:type="dxa"/>
            <w:vAlign w:val="center"/>
          </w:tcPr>
          <w:p w:rsidR="00BE323F" w:rsidRPr="00510E58" w:rsidRDefault="00BE323F" w:rsidP="00D24541">
            <w:pPr>
              <w:spacing w:before="0"/>
              <w:jc w:val="center"/>
              <w:rPr>
                <w:rFonts w:cs="Arial"/>
                <w:b/>
                <w:bCs/>
                <w:iCs/>
                <w:lang w:val="sr-Cyrl-CS"/>
              </w:rPr>
            </w:pPr>
          </w:p>
          <w:p w:rsidR="00BE323F" w:rsidRPr="00510E58" w:rsidRDefault="00BE323F"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BE323F" w:rsidRPr="00510E58" w:rsidRDefault="00BE323F" w:rsidP="00D24541">
            <w:pPr>
              <w:spacing w:before="0"/>
              <w:jc w:val="center"/>
              <w:rPr>
                <w:rFonts w:cs="Arial"/>
                <w:bCs/>
                <w:iCs/>
                <w:lang w:val="sr-Cyrl-CS"/>
              </w:rPr>
            </w:pPr>
            <w:r w:rsidRPr="00510E58">
              <w:rPr>
                <w:rFonts w:cs="Arial"/>
                <w:bCs/>
                <w:iCs/>
                <w:lang w:val="sr-Cyrl-CS"/>
              </w:rPr>
              <w:t>ДА/НЕ (заокружити)</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ИСПОРУКЕ:</w:t>
            </w:r>
          </w:p>
          <w:p w:rsidR="00BE323F" w:rsidRPr="000159D6" w:rsidRDefault="00BE323F" w:rsidP="007B3DF3">
            <w:pPr>
              <w:spacing w:before="0"/>
              <w:jc w:val="center"/>
              <w:rPr>
                <w:rFonts w:cs="Arial"/>
                <w:spacing w:val="4"/>
                <w:lang w:val="ru-RU"/>
              </w:rPr>
            </w:pPr>
            <w:r>
              <w:rPr>
                <w:rFonts w:cs="Arial"/>
                <w:bCs/>
                <w:spacing w:val="4"/>
                <w:lang w:val="ru-RU"/>
              </w:rPr>
              <w:t xml:space="preserve">Највише </w:t>
            </w:r>
            <w:r w:rsidRPr="00172F75">
              <w:rPr>
                <w:rFonts w:cs="Arial"/>
                <w:bCs/>
                <w:spacing w:val="4"/>
                <w:lang w:val="ru-RU"/>
              </w:rPr>
              <w:t xml:space="preserve"> </w:t>
            </w:r>
            <w:r w:rsidR="007B3DF3">
              <w:rPr>
                <w:rFonts w:cs="Arial"/>
                <w:bCs/>
                <w:spacing w:val="4"/>
                <w:lang w:val="ru-RU"/>
              </w:rPr>
              <w:t>120</w:t>
            </w:r>
            <w:r>
              <w:rPr>
                <w:rFonts w:cs="Arial"/>
                <w:bCs/>
                <w:spacing w:val="4"/>
                <w:lang w:val="ru-RU"/>
              </w:rPr>
              <w:t xml:space="preserve"> дана</w:t>
            </w:r>
            <w:r w:rsidRPr="00172F75">
              <w:rPr>
                <w:rFonts w:cs="Arial"/>
                <w:bCs/>
                <w:spacing w:val="4"/>
                <w:lang w:val="ru-RU"/>
              </w:rPr>
              <w:t xml:space="preserve"> од дана ступања уговора на снагу</w:t>
            </w:r>
          </w:p>
        </w:tc>
        <w:tc>
          <w:tcPr>
            <w:tcW w:w="4394" w:type="dxa"/>
            <w:vAlign w:val="center"/>
          </w:tcPr>
          <w:p w:rsidR="00BE323F" w:rsidRPr="00510E58" w:rsidRDefault="00BE323F" w:rsidP="00D24541">
            <w:pPr>
              <w:spacing w:before="0"/>
              <w:jc w:val="center"/>
              <w:rPr>
                <w:rFonts w:cs="Arial"/>
                <w:b/>
                <w:bCs/>
                <w:iCs/>
                <w:lang w:val="sr-Cyrl-CS"/>
              </w:rPr>
            </w:pPr>
          </w:p>
          <w:p w:rsidR="00BE323F" w:rsidRPr="005726D2" w:rsidRDefault="00BE323F" w:rsidP="00D24541">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BE323F" w:rsidRPr="00BD0C5A" w:rsidTr="00D24541">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ГАРАНТНИ РОК:</w:t>
            </w:r>
          </w:p>
          <w:p w:rsidR="00BE323F" w:rsidRPr="00510E58" w:rsidRDefault="00BE323F" w:rsidP="00D24541">
            <w:pPr>
              <w:spacing w:before="0"/>
              <w:jc w:val="center"/>
              <w:rPr>
                <w:rFonts w:cs="Arial"/>
                <w:b/>
                <w:bCs/>
                <w:iCs/>
                <w:lang w:val="sr-Cyrl-CS"/>
              </w:rPr>
            </w:pPr>
            <w:r>
              <w:rPr>
                <w:rFonts w:cs="Arial"/>
                <w:bCs/>
                <w:iCs/>
                <w:lang w:val="sr-Cyrl-CS"/>
              </w:rPr>
              <w:t>не може бити краћи од 24</w:t>
            </w:r>
            <w:r w:rsidRPr="00510E58">
              <w:rPr>
                <w:rFonts w:cs="Arial"/>
                <w:bCs/>
                <w:iCs/>
                <w:lang w:val="sr-Cyrl-CS"/>
              </w:rPr>
              <w:t xml:space="preserve"> месец</w:t>
            </w:r>
            <w:r>
              <w:rPr>
                <w:rFonts w:cs="Arial"/>
                <w:bCs/>
                <w:iCs/>
                <w:lang w:val="sr-Cyrl-CS"/>
              </w:rPr>
              <w:t>а</w:t>
            </w:r>
            <w:r w:rsidRPr="00510E58">
              <w:rPr>
                <w:rFonts w:cs="Arial"/>
                <w:bCs/>
                <w:iCs/>
                <w:lang w:val="sr-Cyrl-CS"/>
              </w:rPr>
              <w:t xml:space="preserve"> од </w:t>
            </w:r>
            <w:r>
              <w:rPr>
                <w:rFonts w:cs="Arial"/>
                <w:bCs/>
                <w:iCs/>
                <w:lang w:val="sr-Cyrl-CS"/>
              </w:rPr>
              <w:t xml:space="preserve">дана када је </w:t>
            </w:r>
            <w:r w:rsidRPr="00147C5A">
              <w:rPr>
                <w:rFonts w:cs="Arial"/>
                <w:bCs/>
                <w:iCs/>
                <w:lang w:val="ru-RU"/>
              </w:rPr>
              <w:t>извршен квалитативни пријем добара</w:t>
            </w:r>
          </w:p>
        </w:tc>
        <w:tc>
          <w:tcPr>
            <w:tcW w:w="4394" w:type="dxa"/>
            <w:vAlign w:val="center"/>
          </w:tcPr>
          <w:p w:rsidR="00BE323F" w:rsidRPr="00510E58" w:rsidRDefault="00BE323F" w:rsidP="00D24541">
            <w:pPr>
              <w:spacing w:before="0"/>
              <w:jc w:val="center"/>
              <w:rPr>
                <w:rFonts w:cs="Arial"/>
                <w:b/>
                <w:bCs/>
                <w:iCs/>
                <w:lang w:val="sr-Cyrl-CS"/>
              </w:rPr>
            </w:pPr>
            <w:r w:rsidRPr="00510E58">
              <w:rPr>
                <w:rFonts w:cs="Arial"/>
                <w:bCs/>
                <w:iCs/>
                <w:lang w:val="sr-Cyrl-CS"/>
              </w:rPr>
              <w:t xml:space="preserve">____ </w:t>
            </w:r>
            <w:r w:rsidRPr="00147C5A">
              <w:rPr>
                <w:rFonts w:cs="Arial"/>
                <w:bCs/>
                <w:iCs/>
                <w:lang w:val="sr-Cyrl-CS"/>
              </w:rPr>
              <w:t xml:space="preserve">месеца од дана када је </w:t>
            </w:r>
            <w:r w:rsidRPr="00147C5A">
              <w:rPr>
                <w:rFonts w:cs="Arial"/>
                <w:bCs/>
                <w:iCs/>
                <w:lang w:val="ru-RU"/>
              </w:rPr>
              <w:t>извршен квалитативни пријем добара</w:t>
            </w:r>
          </w:p>
        </w:tc>
      </w:tr>
      <w:tr w:rsidR="00BE323F" w:rsidRPr="00BD0C5A" w:rsidTr="00D24541">
        <w:trPr>
          <w:trHeight w:val="274"/>
        </w:trPr>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МЕСТО ИСПОРУКЕ:</w:t>
            </w:r>
          </w:p>
          <w:p w:rsidR="00BE323F" w:rsidRDefault="00BE323F"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BE323F" w:rsidRPr="00376293" w:rsidRDefault="00BE323F" w:rsidP="00D2454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BE323F" w:rsidRPr="00510E58" w:rsidRDefault="00BE323F" w:rsidP="00D24541">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BE323F" w:rsidRPr="00510E58" w:rsidRDefault="00BE323F" w:rsidP="00D24541">
            <w:pPr>
              <w:spacing w:before="0"/>
              <w:jc w:val="center"/>
              <w:rPr>
                <w:rFonts w:cs="Arial"/>
                <w:b/>
                <w:bCs/>
                <w:iCs/>
                <w:lang w:val="sr-Cyrl-CS"/>
              </w:rPr>
            </w:pPr>
            <w:r w:rsidRPr="00510E58">
              <w:rPr>
                <w:rFonts w:cs="Arial"/>
                <w:bCs/>
                <w:iCs/>
                <w:lang w:val="sr-Cyrl-CS"/>
              </w:rPr>
              <w:t>ДА/НЕ (заокружити)</w:t>
            </w:r>
          </w:p>
        </w:tc>
      </w:tr>
      <w:tr w:rsidR="00BE323F" w:rsidRPr="00BD0C5A" w:rsidTr="00D24541">
        <w:trPr>
          <w:trHeight w:val="800"/>
        </w:trPr>
        <w:tc>
          <w:tcPr>
            <w:tcW w:w="5920" w:type="dxa"/>
            <w:vAlign w:val="center"/>
          </w:tcPr>
          <w:p w:rsidR="00BE323F" w:rsidRPr="00510E58" w:rsidRDefault="00BE323F" w:rsidP="00D24541">
            <w:pPr>
              <w:spacing w:before="0"/>
              <w:jc w:val="center"/>
              <w:rPr>
                <w:rFonts w:cs="Arial"/>
                <w:b/>
                <w:bCs/>
                <w:iCs/>
                <w:lang w:val="sr-Cyrl-CS"/>
              </w:rPr>
            </w:pPr>
            <w:r w:rsidRPr="00510E58">
              <w:rPr>
                <w:rFonts w:cs="Arial"/>
                <w:b/>
                <w:bCs/>
                <w:iCs/>
                <w:lang w:val="sr-Cyrl-CS"/>
              </w:rPr>
              <w:t>РОК ВАЖЕЊА ПОНУДЕ:</w:t>
            </w:r>
          </w:p>
          <w:p w:rsidR="00BE323F" w:rsidRPr="00510E58" w:rsidRDefault="00BE323F" w:rsidP="00D24541">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BE323F" w:rsidRPr="00510E58" w:rsidRDefault="00BE323F" w:rsidP="00D24541">
            <w:pPr>
              <w:spacing w:before="0"/>
              <w:jc w:val="center"/>
              <w:rPr>
                <w:rFonts w:cs="Arial"/>
                <w:b/>
                <w:bCs/>
                <w:iCs/>
                <w:lang w:val="sr-Cyrl-CS"/>
              </w:rPr>
            </w:pPr>
          </w:p>
          <w:p w:rsidR="00BE323F" w:rsidRPr="00510E58" w:rsidRDefault="00BE323F" w:rsidP="00D24541">
            <w:pPr>
              <w:spacing w:before="0"/>
              <w:jc w:val="center"/>
              <w:rPr>
                <w:rFonts w:cs="Arial"/>
                <w:b/>
                <w:bCs/>
                <w:iCs/>
                <w:lang w:val="sr-Cyrl-CS"/>
              </w:rPr>
            </w:pPr>
            <w:r w:rsidRPr="00510E58">
              <w:rPr>
                <w:rFonts w:cs="Arial"/>
                <w:bCs/>
                <w:iCs/>
                <w:lang w:val="sr-Cyrl-CS"/>
              </w:rPr>
              <w:t>_____ дана од дана отварања понуда</w:t>
            </w:r>
          </w:p>
        </w:tc>
      </w:tr>
      <w:tr w:rsidR="00BE323F" w:rsidRPr="00BD0C5A" w:rsidTr="00D24541">
        <w:tc>
          <w:tcPr>
            <w:tcW w:w="10314" w:type="dxa"/>
            <w:gridSpan w:val="2"/>
          </w:tcPr>
          <w:p w:rsidR="00BE323F" w:rsidRPr="00510E58" w:rsidRDefault="00BE323F" w:rsidP="00D24541">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E323F" w:rsidRPr="00F10346" w:rsidRDefault="00BE323F" w:rsidP="00BE323F">
      <w:pPr>
        <w:spacing w:before="0"/>
        <w:rPr>
          <w:rFonts w:cs="Arial"/>
          <w:b/>
          <w:bCs/>
          <w:iCs/>
          <w:lang w:val="sr-Cyrl-CS"/>
        </w:rPr>
      </w:pPr>
    </w:p>
    <w:p w:rsidR="00BE323F" w:rsidRPr="00F10346" w:rsidRDefault="00BE323F" w:rsidP="00BE323F">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BE323F" w:rsidRPr="00F10346" w:rsidRDefault="00BE323F" w:rsidP="00BE323F">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BE323F" w:rsidRPr="005726D2" w:rsidRDefault="00BE323F" w:rsidP="00BE323F">
      <w:pPr>
        <w:spacing w:before="0"/>
        <w:rPr>
          <w:rFonts w:cs="Arial"/>
          <w:b/>
          <w:bCs/>
          <w:iCs/>
          <w:u w:val="single"/>
          <w:lang w:val="ru-RU"/>
        </w:rPr>
      </w:pPr>
    </w:p>
    <w:p w:rsidR="0020795E" w:rsidRPr="005726D2" w:rsidRDefault="0020795E" w:rsidP="0020795E">
      <w:pPr>
        <w:spacing w:before="0"/>
        <w:rPr>
          <w:rFonts w:cs="Arial"/>
          <w:b/>
          <w:bCs/>
          <w:iCs/>
          <w:u w:val="single"/>
          <w:lang w:val="ru-RU"/>
        </w:rPr>
      </w:pPr>
      <w:r w:rsidRPr="005726D2">
        <w:rPr>
          <w:rFonts w:cs="Arial"/>
          <w:b/>
          <w:bCs/>
          <w:iCs/>
          <w:u w:val="single"/>
          <w:lang w:val="ru-RU"/>
        </w:rPr>
        <w:t>Напомене:</w:t>
      </w:r>
    </w:p>
    <w:p w:rsidR="0020795E" w:rsidRPr="002E0F39" w:rsidRDefault="0020795E" w:rsidP="0020795E">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20795E" w:rsidRPr="00EB1788" w:rsidRDefault="0020795E" w:rsidP="0020795E">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A3449" w:rsidRDefault="002A3449"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20795E" w:rsidRDefault="0020795E" w:rsidP="00BA2C2D">
      <w:pPr>
        <w:autoSpaceDE w:val="0"/>
        <w:autoSpaceDN w:val="0"/>
        <w:adjustRightInd w:val="0"/>
        <w:rPr>
          <w:rFonts w:eastAsia="TimesNewRomanPS-BoldMT" w:cs="Arial"/>
          <w:bCs/>
          <w:iCs/>
          <w:sz w:val="20"/>
          <w:szCs w:val="20"/>
          <w:lang w:val="ru-RU"/>
        </w:rPr>
      </w:pPr>
    </w:p>
    <w:p w:rsidR="00C820FE" w:rsidRDefault="00C820FE" w:rsidP="00BA2C2D">
      <w:pPr>
        <w:autoSpaceDE w:val="0"/>
        <w:autoSpaceDN w:val="0"/>
        <w:adjustRightInd w:val="0"/>
        <w:rPr>
          <w:rFonts w:eastAsia="TimesNewRomanPS-BoldMT" w:cs="Arial"/>
          <w:bCs/>
          <w:iCs/>
          <w:sz w:val="20"/>
          <w:szCs w:val="20"/>
          <w:lang w:val="ru-RU"/>
        </w:rPr>
      </w:pPr>
    </w:p>
    <w:p w:rsidR="00C820FE" w:rsidRDefault="00C820FE" w:rsidP="00BA2C2D">
      <w:pPr>
        <w:autoSpaceDE w:val="0"/>
        <w:autoSpaceDN w:val="0"/>
        <w:adjustRightInd w:val="0"/>
        <w:rPr>
          <w:rFonts w:eastAsia="TimesNewRomanPS-BoldMT" w:cs="Arial"/>
          <w:bCs/>
          <w:iCs/>
          <w:sz w:val="20"/>
          <w:szCs w:val="20"/>
          <w:lang w:val="ru-RU"/>
        </w:rPr>
      </w:pPr>
    </w:p>
    <w:p w:rsidR="00C820FE" w:rsidRDefault="00C820FE" w:rsidP="00BA2C2D">
      <w:pPr>
        <w:autoSpaceDE w:val="0"/>
        <w:autoSpaceDN w:val="0"/>
        <w:adjustRightInd w:val="0"/>
        <w:rPr>
          <w:rFonts w:eastAsia="TimesNewRomanPS-BoldMT" w:cs="Arial"/>
          <w:bCs/>
          <w:iCs/>
          <w:sz w:val="20"/>
          <w:szCs w:val="20"/>
          <w:lang w:val="ru-RU"/>
        </w:rPr>
      </w:pPr>
    </w:p>
    <w:p w:rsidR="0020795E" w:rsidRPr="00C90240" w:rsidRDefault="0020795E" w:rsidP="00BA2C2D">
      <w:pPr>
        <w:autoSpaceDE w:val="0"/>
        <w:autoSpaceDN w:val="0"/>
        <w:adjustRightInd w:val="0"/>
        <w:rPr>
          <w:rFonts w:eastAsia="TimesNewRomanPS-BoldMT" w:cs="Arial"/>
          <w:bCs/>
          <w:iCs/>
          <w:sz w:val="20"/>
          <w:szCs w:val="20"/>
          <w:lang w:val="ru-RU"/>
        </w:rPr>
      </w:pPr>
    </w:p>
    <w:p w:rsidR="00343A18" w:rsidRPr="00340896" w:rsidRDefault="00343A18" w:rsidP="00343A18">
      <w:pPr>
        <w:pStyle w:val="KDObrazac"/>
        <w:spacing w:before="0"/>
        <w:rPr>
          <w:lang w:val="ru-RU"/>
        </w:rPr>
      </w:pPr>
      <w:bookmarkStart w:id="249" w:name="_Toc442559925"/>
      <w:r w:rsidRPr="00340896">
        <w:rPr>
          <w:lang w:val="ru-RU"/>
        </w:rPr>
        <w:t xml:space="preserve">ОБРАЗАЦ </w:t>
      </w:r>
      <w:r w:rsidR="00BC7B2D">
        <w:rPr>
          <w:lang w:val="sr-Cyrl-RS"/>
        </w:rPr>
        <w:t>2</w:t>
      </w:r>
      <w:r w:rsidRPr="00340896">
        <w:rPr>
          <w:lang w:val="ru-RU"/>
        </w:rPr>
        <w:t>.</w:t>
      </w:r>
      <w:bookmarkEnd w:id="249"/>
    </w:p>
    <w:p w:rsidR="00343A18" w:rsidRPr="00AF39D2" w:rsidRDefault="00333ACB" w:rsidP="00AF39D2">
      <w:pPr>
        <w:spacing w:before="0"/>
        <w:jc w:val="center"/>
        <w:rPr>
          <w:rFonts w:cs="Arial"/>
          <w:b/>
          <w:lang w:val="sr-Cyrl-RS"/>
        </w:rPr>
      </w:pPr>
      <w:r w:rsidRPr="00333ACB">
        <w:rPr>
          <w:rFonts w:cs="Arial"/>
          <w:b/>
          <w:lang w:val="ru-RU"/>
        </w:rPr>
        <w:t>ОБРАЗАЦ СТРУКТУРЕ ЦЕНЕ</w:t>
      </w:r>
      <w:r w:rsidR="0014083B">
        <w:rPr>
          <w:rFonts w:cs="Arial"/>
          <w:b/>
          <w:lang w:val="ru-RU"/>
        </w:rPr>
        <w:t xml:space="preserve">  ЗА ПАРТИЈУ 1</w:t>
      </w:r>
    </w:p>
    <w:p w:rsidR="00343A18" w:rsidRPr="00340896" w:rsidRDefault="00343A18" w:rsidP="00343A18">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D24820" w:rsidRPr="00BD0C5A" w:rsidTr="00172F75">
        <w:trPr>
          <w:trHeight w:val="1188"/>
        </w:trPr>
        <w:tc>
          <w:tcPr>
            <w:tcW w:w="276" w:type="pct"/>
            <w:shd w:val="clear" w:color="auto" w:fill="C6D9F1" w:themeFill="text2" w:themeFillTint="33"/>
            <w:vAlign w:val="center"/>
          </w:tcPr>
          <w:p w:rsidR="007F7D7A" w:rsidRPr="00147E5D" w:rsidRDefault="007F7D7A" w:rsidP="00147E5D">
            <w:pPr>
              <w:spacing w:before="0"/>
              <w:jc w:val="center"/>
              <w:rPr>
                <w:rFonts w:cs="Arial"/>
                <w:bCs/>
                <w:iCs/>
                <w:lang w:val="sr-Cyrl-CS"/>
              </w:rPr>
            </w:pPr>
            <w:r w:rsidRPr="00147E5D">
              <w:rPr>
                <w:rFonts w:cs="Arial"/>
                <w:bCs/>
                <w:iCs/>
                <w:lang w:val="sr-Cyrl-CS"/>
              </w:rPr>
              <w:t>Рбр</w:t>
            </w:r>
          </w:p>
        </w:tc>
        <w:tc>
          <w:tcPr>
            <w:tcW w:w="1457"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Назив добра</w:t>
            </w:r>
          </w:p>
        </w:tc>
        <w:tc>
          <w:tcPr>
            <w:tcW w:w="342"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мере</w:t>
            </w:r>
          </w:p>
        </w:tc>
        <w:tc>
          <w:tcPr>
            <w:tcW w:w="566"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количина</w:t>
            </w:r>
          </w:p>
        </w:tc>
        <w:tc>
          <w:tcPr>
            <w:tcW w:w="32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цена без ПДВ</w:t>
            </w:r>
          </w:p>
          <w:p w:rsidR="007F7D7A" w:rsidRPr="00147E5D" w:rsidRDefault="003439C7" w:rsidP="00147E5D">
            <w:pPr>
              <w:spacing w:before="0"/>
              <w:jc w:val="center"/>
              <w:rPr>
                <w:rFonts w:cs="Arial"/>
                <w:b/>
                <w:bCs/>
                <w:iCs/>
                <w:lang w:val="sr-Cyrl-CS"/>
              </w:rPr>
            </w:pPr>
            <w:r w:rsidRPr="00147E5D">
              <w:rPr>
                <w:rFonts w:cs="Arial"/>
                <w:b/>
                <w:bCs/>
                <w:iCs/>
                <w:lang w:val="sr-Cyrl-CS"/>
              </w:rPr>
              <w:t>дин</w:t>
            </w:r>
          </w:p>
        </w:tc>
        <w:tc>
          <w:tcPr>
            <w:tcW w:w="32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цена са ПДВ</w:t>
            </w:r>
          </w:p>
          <w:p w:rsidR="00186529" w:rsidRPr="00147E5D" w:rsidRDefault="007F7D7A" w:rsidP="00147E5D">
            <w:pPr>
              <w:spacing w:before="0"/>
              <w:jc w:val="center"/>
              <w:rPr>
                <w:rFonts w:cs="Arial"/>
                <w:b/>
                <w:bCs/>
                <w:iCs/>
                <w:lang w:val="sr-Cyrl-CS"/>
              </w:rPr>
            </w:pPr>
            <w:r w:rsidRPr="00147E5D">
              <w:rPr>
                <w:rFonts w:cs="Arial"/>
                <w:b/>
                <w:bCs/>
                <w:iCs/>
                <w:lang w:val="sr-Cyrl-CS"/>
              </w:rPr>
              <w:t>дин</w:t>
            </w:r>
          </w:p>
        </w:tc>
        <w:tc>
          <w:tcPr>
            <w:tcW w:w="43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Укупна цена без ПДВ</w:t>
            </w:r>
          </w:p>
          <w:p w:rsidR="00186529" w:rsidRPr="00147E5D" w:rsidRDefault="003439C7" w:rsidP="00147E5D">
            <w:pPr>
              <w:spacing w:before="0"/>
              <w:jc w:val="center"/>
              <w:rPr>
                <w:rFonts w:cs="Arial"/>
                <w:b/>
                <w:bCs/>
                <w:iCs/>
                <w:lang w:val="sr-Cyrl-CS"/>
              </w:rPr>
            </w:pPr>
            <w:r w:rsidRPr="00147E5D">
              <w:rPr>
                <w:rFonts w:cs="Arial"/>
                <w:b/>
                <w:bCs/>
                <w:iCs/>
                <w:lang w:val="sr-Cyrl-CS"/>
              </w:rPr>
              <w:t>дин</w:t>
            </w:r>
          </w:p>
        </w:tc>
        <w:tc>
          <w:tcPr>
            <w:tcW w:w="43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Укупна цена са ПДВ</w:t>
            </w:r>
          </w:p>
          <w:p w:rsidR="00186529" w:rsidRPr="00147E5D" w:rsidRDefault="003439C7" w:rsidP="00147E5D">
            <w:pPr>
              <w:spacing w:before="0"/>
              <w:jc w:val="center"/>
              <w:rPr>
                <w:rFonts w:cs="Arial"/>
                <w:b/>
                <w:bCs/>
                <w:iCs/>
                <w:lang w:val="sr-Cyrl-CS"/>
              </w:rPr>
            </w:pPr>
            <w:r w:rsidRPr="00147E5D">
              <w:rPr>
                <w:rFonts w:cs="Arial"/>
                <w:b/>
                <w:bCs/>
                <w:iCs/>
                <w:lang w:val="sr-Cyrl-CS"/>
              </w:rPr>
              <w:t>дин</w:t>
            </w:r>
            <w:r w:rsidR="007F7D7A" w:rsidRPr="00147E5D">
              <w:rPr>
                <w:rFonts w:cs="Arial"/>
                <w:b/>
                <w:bCs/>
                <w:iCs/>
                <w:lang w:val="sr-Cyrl-CS"/>
              </w:rPr>
              <w:t xml:space="preserve"> </w:t>
            </w:r>
          </w:p>
        </w:tc>
        <w:tc>
          <w:tcPr>
            <w:tcW w:w="823" w:type="pct"/>
            <w:shd w:val="clear" w:color="auto" w:fill="C6D9F1" w:themeFill="text2" w:themeFillTint="33"/>
          </w:tcPr>
          <w:p w:rsidR="007F7D7A" w:rsidRPr="00147E5D" w:rsidRDefault="007F7D7A" w:rsidP="00147E5D">
            <w:pPr>
              <w:spacing w:before="0"/>
              <w:jc w:val="center"/>
              <w:rPr>
                <w:rFonts w:cs="Arial"/>
                <w:b/>
                <w:bCs/>
                <w:iCs/>
                <w:lang w:val="sr-Cyrl-CS"/>
              </w:rPr>
            </w:pPr>
            <w:r w:rsidRPr="00147E5D">
              <w:rPr>
                <w:rFonts w:cs="Arial"/>
                <w:b/>
                <w:bCs/>
                <w:iCs/>
                <w:lang w:val="sr-Cyrl-CS"/>
              </w:rPr>
              <w:t>Назив</w:t>
            </w:r>
          </w:p>
          <w:p w:rsidR="007F7D7A" w:rsidRPr="00147E5D" w:rsidRDefault="007F7D7A" w:rsidP="00147E5D">
            <w:pPr>
              <w:spacing w:before="0"/>
              <w:jc w:val="center"/>
              <w:rPr>
                <w:rFonts w:cs="Arial"/>
                <w:b/>
                <w:bCs/>
                <w:iCs/>
                <w:lang w:val="sr-Cyrl-CS"/>
              </w:rPr>
            </w:pPr>
            <w:r w:rsidRPr="00147E5D">
              <w:rPr>
                <w:rFonts w:cs="Arial"/>
                <w:b/>
                <w:bCs/>
                <w:iCs/>
                <w:lang w:val="sr-Cyrl-CS"/>
              </w:rPr>
              <w:t>произвођача</w:t>
            </w:r>
          </w:p>
          <w:p w:rsidR="007F7D7A" w:rsidRPr="00147E5D" w:rsidRDefault="007F7D7A" w:rsidP="00147E5D">
            <w:pPr>
              <w:spacing w:before="0"/>
              <w:jc w:val="center"/>
              <w:rPr>
                <w:rFonts w:cs="Arial"/>
                <w:b/>
                <w:bCs/>
                <w:iCs/>
                <w:lang w:val="sr-Cyrl-CS"/>
              </w:rPr>
            </w:pPr>
            <w:r w:rsidRPr="00147E5D">
              <w:rPr>
                <w:rFonts w:cs="Arial"/>
                <w:b/>
                <w:bCs/>
                <w:iCs/>
                <w:lang w:val="sr-Cyrl-CS"/>
              </w:rPr>
              <w:t>добара,</w:t>
            </w:r>
            <w:r w:rsidR="003439C7" w:rsidRPr="00147E5D">
              <w:rPr>
                <w:rFonts w:cs="Arial"/>
                <w:b/>
                <w:bCs/>
                <w:iCs/>
                <w:lang w:val="sr-Cyrl-CS"/>
              </w:rPr>
              <w:t xml:space="preserve">земља порекла, </w:t>
            </w:r>
            <w:r w:rsidRPr="00147E5D">
              <w:rPr>
                <w:rFonts w:cs="Arial"/>
                <w:b/>
                <w:bCs/>
                <w:iCs/>
                <w:lang w:val="sr-Cyrl-CS"/>
              </w:rPr>
              <w:t>модел, ознака добра</w:t>
            </w:r>
          </w:p>
        </w:tc>
      </w:tr>
      <w:tr w:rsidR="00D24820" w:rsidRPr="00147E5D" w:rsidTr="00172F75">
        <w:tc>
          <w:tcPr>
            <w:tcW w:w="276"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(1)</w:t>
            </w:r>
          </w:p>
        </w:tc>
        <w:tc>
          <w:tcPr>
            <w:tcW w:w="1457"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(2)</w:t>
            </w:r>
          </w:p>
        </w:tc>
        <w:tc>
          <w:tcPr>
            <w:tcW w:w="342"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(3)</w:t>
            </w:r>
          </w:p>
        </w:tc>
        <w:tc>
          <w:tcPr>
            <w:tcW w:w="566"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(4)</w:t>
            </w:r>
          </w:p>
        </w:tc>
        <w:tc>
          <w:tcPr>
            <w:tcW w:w="32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(5)</w:t>
            </w:r>
          </w:p>
        </w:tc>
        <w:tc>
          <w:tcPr>
            <w:tcW w:w="32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(6)</w:t>
            </w:r>
          </w:p>
        </w:tc>
        <w:tc>
          <w:tcPr>
            <w:tcW w:w="43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(7)</w:t>
            </w:r>
          </w:p>
        </w:tc>
        <w:tc>
          <w:tcPr>
            <w:tcW w:w="43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(8)</w:t>
            </w:r>
          </w:p>
        </w:tc>
        <w:tc>
          <w:tcPr>
            <w:tcW w:w="823" w:type="pct"/>
          </w:tcPr>
          <w:p w:rsidR="007F7D7A" w:rsidRPr="00147E5D" w:rsidRDefault="007F7D7A" w:rsidP="00147E5D">
            <w:pPr>
              <w:spacing w:before="0"/>
              <w:jc w:val="center"/>
              <w:rPr>
                <w:rFonts w:cs="Arial"/>
                <w:b/>
                <w:bCs/>
                <w:iCs/>
                <w:lang w:val="sr-Cyrl-CS"/>
              </w:rPr>
            </w:pPr>
            <w:r w:rsidRPr="00147E5D">
              <w:rPr>
                <w:rFonts w:cs="Arial"/>
                <w:b/>
                <w:bCs/>
                <w:iCs/>
                <w:lang w:val="sr-Cyrl-CS"/>
              </w:rPr>
              <w:t>(9)</w:t>
            </w:r>
          </w:p>
        </w:tc>
      </w:tr>
      <w:tr w:rsidR="001F32A2" w:rsidRPr="00147E5D" w:rsidTr="008C0230">
        <w:tc>
          <w:tcPr>
            <w:tcW w:w="276" w:type="pct"/>
            <w:shd w:val="clear" w:color="auto" w:fill="auto"/>
            <w:vAlign w:val="center"/>
          </w:tcPr>
          <w:p w:rsidR="001F32A2" w:rsidRPr="008C0230" w:rsidRDefault="001F32A2" w:rsidP="008C0230">
            <w:pPr>
              <w:spacing w:before="0" w:line="276" w:lineRule="auto"/>
              <w:jc w:val="center"/>
              <w:rPr>
                <w:rFonts w:cs="Arial"/>
                <w:lang w:val="sr-Cyrl-RS"/>
              </w:rPr>
            </w:pPr>
            <w:r w:rsidRPr="00CA3EFA">
              <w:rPr>
                <w:rFonts w:cs="Arial"/>
                <w:lang w:val="sr-Latn-CS"/>
              </w:rPr>
              <w:t>1</w:t>
            </w:r>
            <w:r w:rsidR="008C0230">
              <w:rPr>
                <w:rFonts w:cs="Arial"/>
                <w:lang w:val="sr-Cyrl-RS"/>
              </w:rPr>
              <w:t>.</w:t>
            </w:r>
          </w:p>
        </w:tc>
        <w:tc>
          <w:tcPr>
            <w:tcW w:w="1457" w:type="pct"/>
            <w:shd w:val="clear" w:color="auto" w:fill="auto"/>
            <w:vAlign w:val="center"/>
          </w:tcPr>
          <w:p w:rsidR="001F32A2" w:rsidRPr="005B393F" w:rsidRDefault="00F049BB" w:rsidP="00867FE1">
            <w:pPr>
              <w:jc w:val="center"/>
              <w:rPr>
                <w:rFonts w:eastAsia="Arial Unicode MS" w:cs="Arial"/>
                <w:color w:val="000000"/>
                <w:lang w:val="sr-Latn-CS"/>
              </w:rPr>
            </w:pPr>
            <w:r w:rsidRPr="00F049BB">
              <w:rPr>
                <w:rFonts w:eastAsia="Arial Unicode MS" w:cs="Arial"/>
                <w:color w:val="000000"/>
                <w:lang w:val="ru-RU"/>
              </w:rPr>
              <w:t xml:space="preserve">Грејачи за грејалицу у </w:t>
            </w:r>
            <w:r w:rsidRPr="00F049BB">
              <w:rPr>
                <w:rFonts w:eastAsia="Arial Unicode MS" w:cs="Arial"/>
                <w:color w:val="000000"/>
              </w:rPr>
              <w:t>W</w:t>
            </w:r>
            <w:r w:rsidRPr="00F049BB">
              <w:rPr>
                <w:rFonts w:eastAsia="Arial Unicode MS" w:cs="Arial"/>
                <w:color w:val="000000"/>
                <w:lang w:val="ru-RU"/>
              </w:rPr>
              <w:t>Е</w:t>
            </w:r>
            <w:r w:rsidR="00867FE1">
              <w:rPr>
                <w:rFonts w:eastAsia="Arial Unicode MS" w:cs="Arial"/>
                <w:color w:val="000000"/>
                <w:lang w:val="sr-Latn-RS"/>
              </w:rPr>
              <w:t>B</w:t>
            </w:r>
            <w:r w:rsidRPr="00F049BB">
              <w:rPr>
                <w:rFonts w:eastAsia="Arial Unicode MS" w:cs="Arial"/>
                <w:color w:val="000000"/>
                <w:lang w:val="ru-RU"/>
              </w:rPr>
              <w:t xml:space="preserve"> локомотиви</w:t>
            </w:r>
          </w:p>
        </w:tc>
        <w:tc>
          <w:tcPr>
            <w:tcW w:w="342" w:type="pct"/>
            <w:shd w:val="clear" w:color="auto" w:fill="auto"/>
            <w:vAlign w:val="center"/>
          </w:tcPr>
          <w:p w:rsidR="001F32A2" w:rsidRPr="00F049BB" w:rsidRDefault="00F049BB" w:rsidP="008C0230">
            <w:pPr>
              <w:jc w:val="center"/>
              <w:rPr>
                <w:rFonts w:eastAsia="Arial Unicode MS" w:cs="Arial"/>
                <w:color w:val="000000"/>
                <w:lang w:val="sr-Cyrl-RS"/>
              </w:rPr>
            </w:pPr>
            <w:r>
              <w:rPr>
                <w:rFonts w:eastAsia="Arial Unicode MS" w:cs="Arial"/>
                <w:color w:val="000000"/>
                <w:lang w:val="sr-Cyrl-RS"/>
              </w:rPr>
              <w:t>ком</w:t>
            </w:r>
          </w:p>
        </w:tc>
        <w:tc>
          <w:tcPr>
            <w:tcW w:w="566" w:type="pct"/>
            <w:shd w:val="clear" w:color="auto" w:fill="auto"/>
            <w:vAlign w:val="center"/>
          </w:tcPr>
          <w:p w:rsidR="001F32A2" w:rsidRPr="005B393F" w:rsidRDefault="00F049BB" w:rsidP="008C0230">
            <w:pPr>
              <w:jc w:val="center"/>
              <w:rPr>
                <w:rFonts w:eastAsia="Arial Unicode MS" w:cs="Arial"/>
                <w:color w:val="000000"/>
              </w:rPr>
            </w:pPr>
            <w:r>
              <w:rPr>
                <w:rFonts w:eastAsia="Arial Unicode MS" w:cs="Arial"/>
                <w:color w:val="000000"/>
                <w:lang w:val="sr-Cyrl-RS"/>
              </w:rPr>
              <w:t>3</w:t>
            </w:r>
            <w:r w:rsidR="001F32A2" w:rsidRPr="005B393F">
              <w:rPr>
                <w:rFonts w:eastAsia="Arial Unicode MS" w:cs="Arial"/>
                <w:color w:val="000000"/>
              </w:rPr>
              <w:t>0</w:t>
            </w:r>
          </w:p>
        </w:tc>
        <w:tc>
          <w:tcPr>
            <w:tcW w:w="329" w:type="pct"/>
            <w:shd w:val="clear" w:color="auto" w:fill="auto"/>
            <w:vAlign w:val="center"/>
          </w:tcPr>
          <w:p w:rsidR="001F32A2" w:rsidRPr="00147E5D" w:rsidRDefault="001F32A2" w:rsidP="00147E5D">
            <w:pPr>
              <w:spacing w:before="0"/>
              <w:jc w:val="center"/>
              <w:rPr>
                <w:rFonts w:cs="Arial"/>
                <w:b/>
                <w:bCs/>
                <w:iCs/>
                <w:lang w:val="ru-RU"/>
              </w:rPr>
            </w:pPr>
          </w:p>
        </w:tc>
        <w:tc>
          <w:tcPr>
            <w:tcW w:w="329" w:type="pct"/>
            <w:shd w:val="clear" w:color="auto" w:fill="auto"/>
            <w:vAlign w:val="center"/>
          </w:tcPr>
          <w:p w:rsidR="001F32A2" w:rsidRPr="00147E5D" w:rsidRDefault="001F32A2" w:rsidP="00147E5D">
            <w:pPr>
              <w:spacing w:before="0"/>
              <w:jc w:val="center"/>
              <w:rPr>
                <w:rFonts w:cs="Arial"/>
                <w:b/>
                <w:bCs/>
                <w:iCs/>
                <w:lang w:val="ru-RU"/>
              </w:rPr>
            </w:pPr>
          </w:p>
        </w:tc>
        <w:tc>
          <w:tcPr>
            <w:tcW w:w="439" w:type="pct"/>
            <w:shd w:val="clear" w:color="auto" w:fill="auto"/>
            <w:vAlign w:val="center"/>
          </w:tcPr>
          <w:p w:rsidR="001F32A2" w:rsidRPr="00147E5D" w:rsidRDefault="001F32A2" w:rsidP="00147E5D">
            <w:pPr>
              <w:spacing w:before="0"/>
              <w:jc w:val="center"/>
              <w:rPr>
                <w:rFonts w:cs="Arial"/>
                <w:b/>
                <w:bCs/>
                <w:iCs/>
                <w:lang w:val="ru-RU"/>
              </w:rPr>
            </w:pPr>
          </w:p>
        </w:tc>
        <w:tc>
          <w:tcPr>
            <w:tcW w:w="439" w:type="pct"/>
            <w:shd w:val="clear" w:color="auto" w:fill="auto"/>
            <w:vAlign w:val="center"/>
          </w:tcPr>
          <w:p w:rsidR="001F32A2" w:rsidRPr="00147E5D" w:rsidRDefault="001F32A2" w:rsidP="00147E5D">
            <w:pPr>
              <w:spacing w:before="0"/>
              <w:jc w:val="center"/>
              <w:rPr>
                <w:rFonts w:cs="Arial"/>
                <w:b/>
                <w:bCs/>
                <w:iCs/>
                <w:lang w:val="ru-RU"/>
              </w:rPr>
            </w:pPr>
          </w:p>
        </w:tc>
        <w:tc>
          <w:tcPr>
            <w:tcW w:w="823" w:type="pct"/>
          </w:tcPr>
          <w:p w:rsidR="001F32A2" w:rsidRPr="00147E5D" w:rsidRDefault="001F32A2" w:rsidP="00147E5D">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BA3415" w:rsidRPr="00BD0C5A" w:rsidTr="00172F75">
        <w:trPr>
          <w:trHeight w:val="269"/>
        </w:trPr>
        <w:tc>
          <w:tcPr>
            <w:tcW w:w="817" w:type="dxa"/>
            <w:vAlign w:val="center"/>
          </w:tcPr>
          <w:p w:rsidR="007F7D7A" w:rsidRPr="00D57337" w:rsidRDefault="007F7D7A" w:rsidP="00172F75">
            <w:pPr>
              <w:spacing w:before="0"/>
              <w:jc w:val="center"/>
              <w:rPr>
                <w:rFonts w:cs="Arial"/>
                <w:b/>
                <w:lang w:val="sr-Latn-CS"/>
              </w:rPr>
            </w:pPr>
            <w:r w:rsidRPr="00D57337">
              <w:rPr>
                <w:rFonts w:cs="Arial"/>
                <w:b/>
              </w:rPr>
              <w:t>I</w:t>
            </w:r>
          </w:p>
        </w:tc>
        <w:tc>
          <w:tcPr>
            <w:tcW w:w="7268" w:type="dxa"/>
          </w:tcPr>
          <w:p w:rsidR="007F7D7A" w:rsidRPr="00172F75" w:rsidRDefault="007F7D7A" w:rsidP="00172F75">
            <w:pPr>
              <w:spacing w:before="0"/>
              <w:rPr>
                <w:rFonts w:cs="Arial"/>
                <w:b/>
                <w:lang w:val="sr-Cyrl-RS"/>
              </w:rPr>
            </w:pPr>
            <w:r w:rsidRPr="005726D2">
              <w:rPr>
                <w:rFonts w:cs="Arial"/>
                <w:b/>
                <w:lang w:val="ru-RU"/>
              </w:rPr>
              <w:t>УКУПНО ПОНУЂЕНА ЦЕНА  без ПДВ динара</w:t>
            </w:r>
            <w:r w:rsidR="00172F75">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7F7D7A" w:rsidRPr="00172F75" w:rsidRDefault="007F7D7A" w:rsidP="00172F75">
            <w:pPr>
              <w:spacing w:before="0"/>
              <w:rPr>
                <w:rFonts w:cs="Arial"/>
                <w:lang w:val="ru-RU"/>
              </w:rPr>
            </w:pPr>
          </w:p>
        </w:tc>
      </w:tr>
      <w:tr w:rsidR="00BA3415" w:rsidRPr="00D04F0F" w:rsidTr="00172F75">
        <w:trPr>
          <w:trHeight w:val="191"/>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7F7D7A" w:rsidRPr="0036778B" w:rsidRDefault="007F7D7A" w:rsidP="00172F75">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r w:rsidR="00BA3415" w:rsidRPr="00BD0C5A" w:rsidTr="00172F75">
        <w:trPr>
          <w:trHeight w:val="293"/>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7F7D7A" w:rsidRPr="00172F75" w:rsidRDefault="007F7D7A" w:rsidP="00172F75">
            <w:pPr>
              <w:spacing w:before="0"/>
              <w:rPr>
                <w:rFonts w:cs="Arial"/>
                <w:b/>
                <w:lang w:val="ru-RU"/>
              </w:rPr>
            </w:pPr>
            <w:r w:rsidRPr="005726D2">
              <w:rPr>
                <w:rFonts w:cs="Arial"/>
                <w:b/>
                <w:lang w:val="ru-RU"/>
              </w:rPr>
              <w:t>УКУПНО ПОНУЂЕНА ЦЕНА  са ПДВ</w:t>
            </w:r>
            <w:r w:rsidR="00172F75">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bl>
    <w:p w:rsidR="00343A18" w:rsidRDefault="00343A18" w:rsidP="00343A18">
      <w:pPr>
        <w:spacing w:before="0"/>
        <w:rPr>
          <w:rFonts w:cs="Arial"/>
          <w:lang w:val="ru-RU"/>
        </w:rPr>
      </w:pPr>
    </w:p>
    <w:p w:rsidR="00172F75" w:rsidRPr="005726D2" w:rsidRDefault="00172F75" w:rsidP="00343A18">
      <w:pPr>
        <w:spacing w:before="0"/>
        <w:rPr>
          <w:rFonts w:cs="Arial"/>
          <w:lang w:val="ru-RU"/>
        </w:rPr>
      </w:pPr>
    </w:p>
    <w:p w:rsidR="00172F75" w:rsidRDefault="00172F75" w:rsidP="00343A18">
      <w:pPr>
        <w:widowControl w:val="0"/>
        <w:spacing w:before="0"/>
        <w:rPr>
          <w:rFonts w:eastAsia="Arial Unicode MS" w:cs="Arial"/>
          <w:lang w:val="sr-Cyrl-RS"/>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639AB" w:rsidRPr="00D57337" w:rsidTr="00172F75">
        <w:trPr>
          <w:trHeight w:val="606"/>
        </w:trPr>
        <w:tc>
          <w:tcPr>
            <w:tcW w:w="3731"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72F75">
        <w:trPr>
          <w:trHeight w:val="525"/>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4356"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72F75">
        <w:trPr>
          <w:trHeight w:val="534"/>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Default="00343A18" w:rsidP="00343A18">
      <w:pPr>
        <w:widowControl w:val="0"/>
        <w:spacing w:before="0"/>
        <w:rPr>
          <w:rFonts w:eastAsia="Arial Unicode MS" w:cs="Arial"/>
          <w:lang w:val="sr-Cyrl-RS"/>
        </w:rPr>
      </w:pPr>
    </w:p>
    <w:p w:rsidR="00172F75" w:rsidRPr="00172F75" w:rsidRDefault="00172F75"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172F75">
        <w:trPr>
          <w:trHeight w:val="70"/>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172F75" w:rsidRDefault="00172F75" w:rsidP="00172F75">
      <w:pPr>
        <w:spacing w:before="0"/>
        <w:ind w:left="-993" w:firstLine="993"/>
        <w:rPr>
          <w:rFonts w:cs="Arial"/>
          <w:b/>
          <w:lang w:val="sr-Cyrl-CS"/>
        </w:rPr>
      </w:pPr>
    </w:p>
    <w:p w:rsidR="002A3449" w:rsidRDefault="002A3449" w:rsidP="00E67E48">
      <w:pPr>
        <w:spacing w:before="0"/>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2A3449" w:rsidRDefault="002A3449"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1F32A2" w:rsidRDefault="001F32A2" w:rsidP="0014083B">
      <w:pPr>
        <w:spacing w:before="0"/>
        <w:jc w:val="center"/>
        <w:rPr>
          <w:rFonts w:cs="Arial"/>
          <w:b/>
          <w:lang w:val="ru-RU"/>
        </w:rPr>
      </w:pPr>
    </w:p>
    <w:p w:rsidR="002A3449" w:rsidRDefault="002A3449" w:rsidP="0014083B">
      <w:pPr>
        <w:spacing w:before="0"/>
        <w:jc w:val="center"/>
        <w:rPr>
          <w:rFonts w:cs="Arial"/>
          <w:b/>
          <w:lang w:val="ru-RU"/>
        </w:rPr>
      </w:pPr>
    </w:p>
    <w:p w:rsidR="001F64FB" w:rsidRDefault="001F64FB" w:rsidP="0014083B">
      <w:pPr>
        <w:spacing w:before="0"/>
        <w:jc w:val="center"/>
        <w:rPr>
          <w:rFonts w:cs="Arial"/>
          <w:b/>
          <w:lang w:val="ru-RU"/>
        </w:rPr>
      </w:pPr>
    </w:p>
    <w:p w:rsidR="001F64FB" w:rsidRDefault="001F64FB" w:rsidP="0014083B">
      <w:pPr>
        <w:spacing w:before="0"/>
        <w:jc w:val="center"/>
        <w:rPr>
          <w:rFonts w:cs="Arial"/>
          <w:b/>
          <w:lang w:val="ru-RU"/>
        </w:rPr>
      </w:pPr>
    </w:p>
    <w:p w:rsidR="002A3449" w:rsidRDefault="002A3449" w:rsidP="0014083B">
      <w:pPr>
        <w:spacing w:before="0"/>
        <w:jc w:val="center"/>
        <w:rPr>
          <w:rFonts w:cs="Arial"/>
          <w:b/>
          <w:lang w:val="ru-RU"/>
        </w:rPr>
      </w:pPr>
    </w:p>
    <w:p w:rsidR="0014083B" w:rsidRPr="00AF39D2" w:rsidRDefault="0014083B" w:rsidP="0014083B">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 </w:t>
      </w:r>
      <w:r>
        <w:rPr>
          <w:rFonts w:cs="Arial"/>
          <w:b/>
          <w:lang w:val="ru-RU"/>
        </w:rPr>
        <w:t>2</w:t>
      </w:r>
    </w:p>
    <w:p w:rsidR="0014083B" w:rsidRPr="00340896" w:rsidRDefault="0014083B" w:rsidP="0014083B">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14083B" w:rsidRPr="00BD0C5A" w:rsidTr="002A3449">
        <w:trPr>
          <w:trHeight w:val="1188"/>
        </w:trPr>
        <w:tc>
          <w:tcPr>
            <w:tcW w:w="276" w:type="pct"/>
            <w:shd w:val="clear" w:color="auto" w:fill="C6D9F1" w:themeFill="text2" w:themeFillTint="33"/>
            <w:vAlign w:val="center"/>
          </w:tcPr>
          <w:p w:rsidR="0014083B" w:rsidRPr="00340896" w:rsidRDefault="0014083B" w:rsidP="00147E5D">
            <w:pPr>
              <w:spacing w:before="0"/>
              <w:jc w:val="center"/>
              <w:rPr>
                <w:rFonts w:cs="Arial"/>
                <w:bCs/>
                <w:iCs/>
                <w:lang w:val="sr-Cyrl-CS"/>
              </w:rPr>
            </w:pPr>
            <w:r w:rsidRPr="00340896">
              <w:rPr>
                <w:rFonts w:cs="Arial"/>
                <w:bCs/>
                <w:iCs/>
                <w:lang w:val="sr-Cyrl-CS"/>
              </w:rPr>
              <w:t>Рбр</w:t>
            </w:r>
          </w:p>
        </w:tc>
        <w:tc>
          <w:tcPr>
            <w:tcW w:w="1457"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Назив добра</w:t>
            </w:r>
          </w:p>
        </w:tc>
        <w:tc>
          <w:tcPr>
            <w:tcW w:w="342"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цена без ПДВ</w:t>
            </w:r>
          </w:p>
          <w:p w:rsidR="0014083B" w:rsidRPr="003439C7" w:rsidRDefault="0014083B" w:rsidP="00147E5D">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Јед.</w:t>
            </w:r>
          </w:p>
          <w:p w:rsidR="0014083B" w:rsidRPr="00340896" w:rsidRDefault="0014083B" w:rsidP="00147E5D">
            <w:pPr>
              <w:spacing w:before="0"/>
              <w:jc w:val="center"/>
              <w:rPr>
                <w:rFonts w:cs="Arial"/>
                <w:b/>
                <w:bCs/>
                <w:iCs/>
                <w:lang w:val="sr-Cyrl-CS"/>
              </w:rPr>
            </w:pPr>
            <w:r w:rsidRPr="00340896">
              <w:rPr>
                <w:rFonts w:cs="Arial"/>
                <w:b/>
                <w:bCs/>
                <w:iCs/>
                <w:lang w:val="sr-Cyrl-CS"/>
              </w:rPr>
              <w:t>цена са ПДВ</w:t>
            </w:r>
          </w:p>
          <w:p w:rsidR="0014083B" w:rsidRPr="003439C7" w:rsidRDefault="0014083B" w:rsidP="00147E5D">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Укупна цена без ПДВ</w:t>
            </w:r>
          </w:p>
          <w:p w:rsidR="0014083B" w:rsidRPr="003439C7" w:rsidRDefault="0014083B" w:rsidP="00147E5D">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14083B" w:rsidRPr="00340896" w:rsidRDefault="0014083B" w:rsidP="00147E5D">
            <w:pPr>
              <w:spacing w:before="0"/>
              <w:jc w:val="center"/>
              <w:rPr>
                <w:rFonts w:cs="Arial"/>
                <w:b/>
                <w:bCs/>
                <w:iCs/>
                <w:lang w:val="sr-Cyrl-CS"/>
              </w:rPr>
            </w:pPr>
            <w:r w:rsidRPr="00340896">
              <w:rPr>
                <w:rFonts w:cs="Arial"/>
                <w:b/>
                <w:bCs/>
                <w:iCs/>
                <w:lang w:val="sr-Cyrl-CS"/>
              </w:rPr>
              <w:t>Укупна цена са ПДВ</w:t>
            </w:r>
          </w:p>
          <w:p w:rsidR="0014083B" w:rsidRPr="003439C7" w:rsidRDefault="0014083B" w:rsidP="00147E5D">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23" w:type="pct"/>
            <w:shd w:val="clear" w:color="auto" w:fill="C6D9F1" w:themeFill="text2" w:themeFillTint="33"/>
          </w:tcPr>
          <w:p w:rsidR="0014083B" w:rsidRPr="00340896" w:rsidRDefault="0014083B" w:rsidP="00147E5D">
            <w:pPr>
              <w:spacing w:before="0"/>
              <w:jc w:val="center"/>
              <w:rPr>
                <w:rFonts w:cs="Arial"/>
                <w:b/>
                <w:bCs/>
                <w:iCs/>
                <w:lang w:val="sr-Cyrl-CS"/>
              </w:rPr>
            </w:pPr>
            <w:r w:rsidRPr="00340896">
              <w:rPr>
                <w:rFonts w:cs="Arial"/>
                <w:b/>
                <w:bCs/>
                <w:iCs/>
                <w:lang w:val="sr-Cyrl-CS"/>
              </w:rPr>
              <w:t>Назив</w:t>
            </w:r>
          </w:p>
          <w:p w:rsidR="0014083B" w:rsidRPr="00340896" w:rsidRDefault="0014083B" w:rsidP="00147E5D">
            <w:pPr>
              <w:spacing w:before="0"/>
              <w:jc w:val="center"/>
              <w:rPr>
                <w:rFonts w:cs="Arial"/>
                <w:b/>
                <w:bCs/>
                <w:iCs/>
                <w:lang w:val="sr-Cyrl-CS"/>
              </w:rPr>
            </w:pPr>
            <w:r w:rsidRPr="00340896">
              <w:rPr>
                <w:rFonts w:cs="Arial"/>
                <w:b/>
                <w:bCs/>
                <w:iCs/>
                <w:lang w:val="sr-Cyrl-CS"/>
              </w:rPr>
              <w:t>произвођача</w:t>
            </w:r>
          </w:p>
          <w:p w:rsidR="0014083B" w:rsidRPr="00340896" w:rsidRDefault="0014083B" w:rsidP="00147E5D">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14083B" w:rsidRPr="00340896" w:rsidTr="002A3449">
        <w:tc>
          <w:tcPr>
            <w:tcW w:w="276"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(1)</w:t>
            </w:r>
          </w:p>
        </w:tc>
        <w:tc>
          <w:tcPr>
            <w:tcW w:w="1457"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(2)</w:t>
            </w:r>
          </w:p>
        </w:tc>
        <w:tc>
          <w:tcPr>
            <w:tcW w:w="342"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14083B" w:rsidRPr="00340896" w:rsidRDefault="0014083B" w:rsidP="00147E5D">
            <w:pPr>
              <w:spacing w:before="0"/>
              <w:jc w:val="center"/>
              <w:rPr>
                <w:rFonts w:cs="Arial"/>
                <w:b/>
                <w:bCs/>
                <w:iCs/>
                <w:lang w:val="sr-Cyrl-CS"/>
              </w:rPr>
            </w:pPr>
            <w:r w:rsidRPr="00340896">
              <w:rPr>
                <w:rFonts w:cs="Arial"/>
                <w:b/>
                <w:bCs/>
                <w:iCs/>
                <w:lang w:val="sr-Cyrl-CS"/>
              </w:rPr>
              <w:t>(8)</w:t>
            </w:r>
          </w:p>
        </w:tc>
        <w:tc>
          <w:tcPr>
            <w:tcW w:w="823" w:type="pct"/>
          </w:tcPr>
          <w:p w:rsidR="0014083B" w:rsidRPr="00340896" w:rsidRDefault="0014083B" w:rsidP="00147E5D">
            <w:pPr>
              <w:spacing w:before="0"/>
              <w:jc w:val="center"/>
              <w:rPr>
                <w:rFonts w:cs="Arial"/>
                <w:b/>
                <w:bCs/>
                <w:iCs/>
                <w:lang w:val="sr-Cyrl-CS"/>
              </w:rPr>
            </w:pPr>
            <w:r w:rsidRPr="00340896">
              <w:rPr>
                <w:rFonts w:cs="Arial"/>
                <w:b/>
                <w:bCs/>
                <w:iCs/>
                <w:lang w:val="sr-Cyrl-CS"/>
              </w:rPr>
              <w:t>(9)</w:t>
            </w:r>
          </w:p>
        </w:tc>
      </w:tr>
      <w:tr w:rsidR="001F32A2" w:rsidRPr="00CC6AD4" w:rsidTr="008C0230">
        <w:tc>
          <w:tcPr>
            <w:tcW w:w="276" w:type="pct"/>
            <w:shd w:val="clear" w:color="auto" w:fill="auto"/>
            <w:vAlign w:val="center"/>
          </w:tcPr>
          <w:p w:rsidR="001F32A2" w:rsidRPr="005B393F" w:rsidRDefault="001F32A2" w:rsidP="008C0230">
            <w:pPr>
              <w:jc w:val="center"/>
              <w:rPr>
                <w:rFonts w:eastAsia="Arial Unicode MS" w:cs="Arial"/>
                <w:color w:val="000000"/>
              </w:rPr>
            </w:pPr>
            <w:r w:rsidRPr="005B393F">
              <w:rPr>
                <w:rFonts w:eastAsia="Arial Unicode MS" w:cs="Arial"/>
                <w:color w:val="000000"/>
              </w:rPr>
              <w:t>1.</w:t>
            </w:r>
          </w:p>
        </w:tc>
        <w:tc>
          <w:tcPr>
            <w:tcW w:w="1457" w:type="pct"/>
            <w:shd w:val="clear" w:color="auto" w:fill="auto"/>
            <w:vAlign w:val="center"/>
          </w:tcPr>
          <w:p w:rsidR="001F32A2" w:rsidRPr="005B393F" w:rsidRDefault="00350F3B" w:rsidP="00867FE1">
            <w:pPr>
              <w:jc w:val="center"/>
              <w:rPr>
                <w:rFonts w:eastAsia="Arial Unicode MS" w:cs="Arial"/>
                <w:color w:val="000000"/>
              </w:rPr>
            </w:pPr>
            <w:r w:rsidRPr="00350F3B">
              <w:rPr>
                <w:rFonts w:eastAsia="Arial Unicode MS" w:cs="Arial"/>
                <w:color w:val="000000"/>
                <w:lang w:val="ru-RU"/>
              </w:rPr>
              <w:t>ГРАФИТНЕ ЧЕТКИЦЕ 16</w:t>
            </w:r>
            <w:r w:rsidRPr="00350F3B">
              <w:rPr>
                <w:rFonts w:eastAsia="Arial Unicode MS" w:cs="Arial"/>
                <w:color w:val="000000"/>
              </w:rPr>
              <w:t>x</w:t>
            </w:r>
            <w:r w:rsidRPr="00350F3B">
              <w:rPr>
                <w:rFonts w:eastAsia="Arial Unicode MS" w:cs="Arial"/>
                <w:color w:val="000000"/>
                <w:lang w:val="ru-RU"/>
              </w:rPr>
              <w:t>10</w:t>
            </w:r>
            <w:r w:rsidRPr="00350F3B">
              <w:rPr>
                <w:rFonts w:eastAsia="Arial Unicode MS" w:cs="Arial"/>
                <w:color w:val="000000"/>
              </w:rPr>
              <w:t>x</w:t>
            </w:r>
            <w:r w:rsidRPr="00350F3B">
              <w:rPr>
                <w:rFonts w:eastAsia="Arial Unicode MS" w:cs="Arial"/>
                <w:color w:val="000000"/>
                <w:lang w:val="ru-RU"/>
              </w:rPr>
              <w:t xml:space="preserve">32; ЗА МОТОРЕ ВЕНТИЛАТОРА И КОМПРЕСОРА; ЛОК. </w:t>
            </w:r>
            <w:r w:rsidRPr="00350F3B">
              <w:rPr>
                <w:rFonts w:eastAsia="Arial Unicode MS" w:cs="Arial"/>
                <w:color w:val="000000"/>
              </w:rPr>
              <w:t>WЕ</w:t>
            </w:r>
            <w:r w:rsidR="00867FE1">
              <w:rPr>
                <w:rFonts w:eastAsia="Arial Unicode MS" w:cs="Arial"/>
                <w:color w:val="000000"/>
              </w:rPr>
              <w:t>B</w:t>
            </w:r>
          </w:p>
        </w:tc>
        <w:tc>
          <w:tcPr>
            <w:tcW w:w="342" w:type="pct"/>
            <w:shd w:val="clear" w:color="auto" w:fill="auto"/>
            <w:vAlign w:val="center"/>
          </w:tcPr>
          <w:p w:rsidR="001F32A2" w:rsidRPr="005B393F" w:rsidRDefault="001F32A2" w:rsidP="008C0230">
            <w:pPr>
              <w:jc w:val="center"/>
              <w:rPr>
                <w:rFonts w:eastAsia="Arial Unicode MS" w:cs="Arial"/>
                <w:color w:val="000000"/>
              </w:rPr>
            </w:pPr>
            <w:r w:rsidRPr="005B393F">
              <w:rPr>
                <w:rFonts w:eastAsia="Arial Unicode MS" w:cs="Arial"/>
                <w:color w:val="000000"/>
              </w:rPr>
              <w:t>кoм</w:t>
            </w:r>
          </w:p>
        </w:tc>
        <w:tc>
          <w:tcPr>
            <w:tcW w:w="566" w:type="pct"/>
            <w:shd w:val="clear" w:color="auto" w:fill="auto"/>
            <w:vAlign w:val="center"/>
          </w:tcPr>
          <w:p w:rsidR="001F32A2" w:rsidRPr="00350F3B" w:rsidRDefault="00350F3B" w:rsidP="008C0230">
            <w:pPr>
              <w:jc w:val="center"/>
              <w:rPr>
                <w:rFonts w:eastAsia="Arial Unicode MS" w:cs="Arial"/>
                <w:color w:val="000000"/>
                <w:lang w:val="sr-Cyrl-RS"/>
              </w:rPr>
            </w:pPr>
            <w:r>
              <w:rPr>
                <w:rFonts w:eastAsia="Arial Unicode MS" w:cs="Arial"/>
                <w:color w:val="000000"/>
                <w:lang w:val="sr-Cyrl-RS"/>
              </w:rPr>
              <w:t>100</w:t>
            </w:r>
          </w:p>
        </w:tc>
        <w:tc>
          <w:tcPr>
            <w:tcW w:w="329" w:type="pct"/>
            <w:shd w:val="clear" w:color="auto" w:fill="auto"/>
            <w:vAlign w:val="center"/>
          </w:tcPr>
          <w:p w:rsidR="001F32A2" w:rsidRPr="00CC6AD4" w:rsidRDefault="001F32A2" w:rsidP="001F32A2">
            <w:pPr>
              <w:spacing w:before="0"/>
              <w:jc w:val="center"/>
              <w:rPr>
                <w:rFonts w:cs="Arial"/>
                <w:b/>
                <w:bCs/>
                <w:iCs/>
                <w:lang w:val="ru-RU"/>
              </w:rPr>
            </w:pPr>
          </w:p>
        </w:tc>
        <w:tc>
          <w:tcPr>
            <w:tcW w:w="329" w:type="pct"/>
            <w:shd w:val="clear" w:color="auto" w:fill="auto"/>
            <w:vAlign w:val="center"/>
          </w:tcPr>
          <w:p w:rsidR="001F32A2" w:rsidRPr="00CC6AD4" w:rsidRDefault="001F32A2" w:rsidP="001F32A2">
            <w:pPr>
              <w:spacing w:before="0"/>
              <w:jc w:val="center"/>
              <w:rPr>
                <w:rFonts w:cs="Arial"/>
                <w:b/>
                <w:bCs/>
                <w:iCs/>
                <w:lang w:val="ru-RU"/>
              </w:rPr>
            </w:pPr>
          </w:p>
        </w:tc>
        <w:tc>
          <w:tcPr>
            <w:tcW w:w="439" w:type="pct"/>
            <w:shd w:val="clear" w:color="auto" w:fill="auto"/>
            <w:vAlign w:val="center"/>
          </w:tcPr>
          <w:p w:rsidR="001F32A2" w:rsidRPr="00CC6AD4" w:rsidRDefault="001F32A2" w:rsidP="001F32A2">
            <w:pPr>
              <w:spacing w:before="0"/>
              <w:jc w:val="center"/>
              <w:rPr>
                <w:rFonts w:cs="Arial"/>
                <w:b/>
                <w:bCs/>
                <w:iCs/>
                <w:lang w:val="ru-RU"/>
              </w:rPr>
            </w:pPr>
          </w:p>
        </w:tc>
        <w:tc>
          <w:tcPr>
            <w:tcW w:w="439" w:type="pct"/>
            <w:shd w:val="clear" w:color="auto" w:fill="auto"/>
            <w:vAlign w:val="center"/>
          </w:tcPr>
          <w:p w:rsidR="001F32A2" w:rsidRPr="00CC6AD4" w:rsidRDefault="001F32A2" w:rsidP="001F32A2">
            <w:pPr>
              <w:spacing w:before="0"/>
              <w:jc w:val="center"/>
              <w:rPr>
                <w:rFonts w:cs="Arial"/>
                <w:b/>
                <w:bCs/>
                <w:iCs/>
                <w:lang w:val="ru-RU"/>
              </w:rPr>
            </w:pPr>
          </w:p>
        </w:tc>
        <w:tc>
          <w:tcPr>
            <w:tcW w:w="823" w:type="pct"/>
          </w:tcPr>
          <w:p w:rsidR="001F32A2" w:rsidRPr="00CC6AD4" w:rsidRDefault="001F32A2" w:rsidP="001F32A2">
            <w:pPr>
              <w:spacing w:before="0"/>
              <w:jc w:val="center"/>
              <w:rPr>
                <w:rFonts w:cs="Arial"/>
                <w:b/>
                <w:bCs/>
                <w:iCs/>
                <w:lang w:val="ru-RU"/>
              </w:rPr>
            </w:pPr>
          </w:p>
        </w:tc>
      </w:tr>
      <w:tr w:rsidR="001F32A2" w:rsidRPr="00CC6AD4" w:rsidTr="008C0230">
        <w:tc>
          <w:tcPr>
            <w:tcW w:w="276" w:type="pct"/>
            <w:shd w:val="clear" w:color="auto" w:fill="auto"/>
            <w:vAlign w:val="center"/>
          </w:tcPr>
          <w:p w:rsidR="001F32A2" w:rsidRPr="005B393F" w:rsidRDefault="001F32A2" w:rsidP="008C0230">
            <w:pPr>
              <w:jc w:val="center"/>
              <w:rPr>
                <w:rFonts w:eastAsia="Arial Unicode MS" w:cs="Arial"/>
                <w:color w:val="000000"/>
              </w:rPr>
            </w:pPr>
            <w:r w:rsidRPr="005B393F">
              <w:rPr>
                <w:rFonts w:eastAsia="Arial Unicode MS" w:cs="Arial"/>
                <w:color w:val="000000"/>
              </w:rPr>
              <w:t>2.</w:t>
            </w:r>
          </w:p>
        </w:tc>
        <w:tc>
          <w:tcPr>
            <w:tcW w:w="1457" w:type="pct"/>
            <w:shd w:val="clear" w:color="auto" w:fill="auto"/>
            <w:vAlign w:val="center"/>
          </w:tcPr>
          <w:p w:rsidR="001F32A2" w:rsidRPr="00350F3B" w:rsidRDefault="00350F3B" w:rsidP="008C0230">
            <w:pPr>
              <w:jc w:val="center"/>
              <w:rPr>
                <w:rFonts w:eastAsia="Arial Unicode MS" w:cs="Arial"/>
                <w:color w:val="000000"/>
                <w:lang w:val="ru-RU"/>
              </w:rPr>
            </w:pPr>
            <w:r w:rsidRPr="00350F3B">
              <w:rPr>
                <w:rFonts w:eastAsia="Arial Unicode MS" w:cs="Arial"/>
                <w:color w:val="000000"/>
                <w:lang w:val="ru-RU"/>
              </w:rPr>
              <w:t>ГРАФИТНЕ ЧЕТКИЦЕ 20</w:t>
            </w:r>
            <w:r w:rsidRPr="00350F3B">
              <w:rPr>
                <w:rFonts w:eastAsia="Arial Unicode MS" w:cs="Arial"/>
                <w:color w:val="000000"/>
              </w:rPr>
              <w:t>x</w:t>
            </w:r>
            <w:r w:rsidRPr="00350F3B">
              <w:rPr>
                <w:rFonts w:eastAsia="Arial Unicode MS" w:cs="Arial"/>
                <w:color w:val="000000"/>
                <w:lang w:val="ru-RU"/>
              </w:rPr>
              <w:t>25</w:t>
            </w:r>
            <w:r w:rsidRPr="00350F3B">
              <w:rPr>
                <w:rFonts w:eastAsia="Arial Unicode MS" w:cs="Arial"/>
                <w:color w:val="000000"/>
              </w:rPr>
              <w:t>x</w:t>
            </w:r>
            <w:r w:rsidRPr="00350F3B">
              <w:rPr>
                <w:rFonts w:eastAsia="Arial Unicode MS" w:cs="Arial"/>
                <w:color w:val="000000"/>
                <w:lang w:val="ru-RU"/>
              </w:rPr>
              <w:t>50; ЗА ВУЧНИ МОТОР; ЛОК. 17Е</w:t>
            </w:r>
          </w:p>
        </w:tc>
        <w:tc>
          <w:tcPr>
            <w:tcW w:w="342" w:type="pct"/>
            <w:shd w:val="clear" w:color="auto" w:fill="auto"/>
            <w:vAlign w:val="center"/>
          </w:tcPr>
          <w:p w:rsidR="001F32A2" w:rsidRPr="005B393F" w:rsidRDefault="001F32A2" w:rsidP="008C0230">
            <w:pPr>
              <w:jc w:val="center"/>
              <w:rPr>
                <w:rFonts w:eastAsia="Arial Unicode MS" w:cs="Arial"/>
                <w:color w:val="000000"/>
              </w:rPr>
            </w:pPr>
            <w:r w:rsidRPr="005B393F">
              <w:rPr>
                <w:rFonts w:eastAsia="Arial Unicode MS" w:cs="Arial"/>
                <w:color w:val="000000"/>
              </w:rPr>
              <w:t>кoм</w:t>
            </w:r>
          </w:p>
        </w:tc>
        <w:tc>
          <w:tcPr>
            <w:tcW w:w="566" w:type="pct"/>
            <w:shd w:val="clear" w:color="auto" w:fill="auto"/>
            <w:vAlign w:val="center"/>
          </w:tcPr>
          <w:p w:rsidR="001F32A2" w:rsidRPr="005B393F" w:rsidRDefault="001F32A2" w:rsidP="008C0230">
            <w:pPr>
              <w:jc w:val="center"/>
              <w:rPr>
                <w:rFonts w:eastAsia="Arial Unicode MS" w:cs="Arial"/>
                <w:color w:val="000000"/>
              </w:rPr>
            </w:pPr>
            <w:r w:rsidRPr="005B393F">
              <w:rPr>
                <w:rFonts w:eastAsia="Arial Unicode MS" w:cs="Arial"/>
                <w:color w:val="000000"/>
              </w:rPr>
              <w:t>100</w:t>
            </w:r>
          </w:p>
        </w:tc>
        <w:tc>
          <w:tcPr>
            <w:tcW w:w="329" w:type="pct"/>
            <w:shd w:val="clear" w:color="auto" w:fill="auto"/>
            <w:vAlign w:val="center"/>
          </w:tcPr>
          <w:p w:rsidR="001F32A2" w:rsidRPr="00CC6AD4" w:rsidRDefault="001F32A2" w:rsidP="001F32A2">
            <w:pPr>
              <w:spacing w:before="0"/>
              <w:jc w:val="center"/>
              <w:rPr>
                <w:rFonts w:cs="Arial"/>
                <w:b/>
                <w:bCs/>
                <w:iCs/>
                <w:lang w:val="ru-RU"/>
              </w:rPr>
            </w:pPr>
          </w:p>
        </w:tc>
        <w:tc>
          <w:tcPr>
            <w:tcW w:w="329" w:type="pct"/>
            <w:shd w:val="clear" w:color="auto" w:fill="auto"/>
            <w:vAlign w:val="center"/>
          </w:tcPr>
          <w:p w:rsidR="001F32A2" w:rsidRPr="00CC6AD4" w:rsidRDefault="001F32A2" w:rsidP="001F32A2">
            <w:pPr>
              <w:spacing w:before="0"/>
              <w:jc w:val="center"/>
              <w:rPr>
                <w:rFonts w:cs="Arial"/>
                <w:b/>
                <w:bCs/>
                <w:iCs/>
                <w:lang w:val="ru-RU"/>
              </w:rPr>
            </w:pPr>
          </w:p>
        </w:tc>
        <w:tc>
          <w:tcPr>
            <w:tcW w:w="439" w:type="pct"/>
            <w:shd w:val="clear" w:color="auto" w:fill="auto"/>
            <w:vAlign w:val="center"/>
          </w:tcPr>
          <w:p w:rsidR="001F32A2" w:rsidRPr="00CC6AD4" w:rsidRDefault="001F32A2" w:rsidP="001F32A2">
            <w:pPr>
              <w:spacing w:before="0"/>
              <w:jc w:val="center"/>
              <w:rPr>
                <w:rFonts w:cs="Arial"/>
                <w:b/>
                <w:bCs/>
                <w:iCs/>
                <w:lang w:val="ru-RU"/>
              </w:rPr>
            </w:pPr>
          </w:p>
        </w:tc>
        <w:tc>
          <w:tcPr>
            <w:tcW w:w="439" w:type="pct"/>
            <w:shd w:val="clear" w:color="auto" w:fill="auto"/>
            <w:vAlign w:val="center"/>
          </w:tcPr>
          <w:p w:rsidR="001F32A2" w:rsidRPr="00CC6AD4" w:rsidRDefault="001F32A2" w:rsidP="001F32A2">
            <w:pPr>
              <w:spacing w:before="0"/>
              <w:jc w:val="center"/>
              <w:rPr>
                <w:rFonts w:cs="Arial"/>
                <w:b/>
                <w:bCs/>
                <w:iCs/>
                <w:lang w:val="ru-RU"/>
              </w:rPr>
            </w:pPr>
          </w:p>
        </w:tc>
        <w:tc>
          <w:tcPr>
            <w:tcW w:w="823" w:type="pct"/>
          </w:tcPr>
          <w:p w:rsidR="001F32A2" w:rsidRPr="00CC6AD4" w:rsidRDefault="001F32A2" w:rsidP="001F32A2">
            <w:pPr>
              <w:spacing w:before="0"/>
              <w:jc w:val="center"/>
              <w:rPr>
                <w:rFonts w:cs="Arial"/>
                <w:b/>
                <w:bCs/>
                <w:iCs/>
                <w:lang w:val="ru-RU"/>
              </w:rPr>
            </w:pPr>
          </w:p>
        </w:tc>
      </w:tr>
      <w:tr w:rsidR="001F32A2" w:rsidRPr="00CC6AD4" w:rsidTr="008C0230">
        <w:tc>
          <w:tcPr>
            <w:tcW w:w="276" w:type="pct"/>
            <w:shd w:val="clear" w:color="auto" w:fill="auto"/>
            <w:vAlign w:val="center"/>
          </w:tcPr>
          <w:p w:rsidR="001F32A2" w:rsidRPr="005B393F" w:rsidRDefault="001F32A2" w:rsidP="008C0230">
            <w:pPr>
              <w:jc w:val="center"/>
              <w:rPr>
                <w:rFonts w:eastAsia="Arial Unicode MS" w:cs="Arial"/>
                <w:color w:val="000000"/>
              </w:rPr>
            </w:pPr>
            <w:r w:rsidRPr="005B393F">
              <w:rPr>
                <w:rFonts w:eastAsia="Arial Unicode MS" w:cs="Arial"/>
                <w:color w:val="000000"/>
              </w:rPr>
              <w:t>3.</w:t>
            </w:r>
          </w:p>
        </w:tc>
        <w:tc>
          <w:tcPr>
            <w:tcW w:w="1457" w:type="pct"/>
            <w:shd w:val="clear" w:color="auto" w:fill="auto"/>
            <w:vAlign w:val="center"/>
          </w:tcPr>
          <w:p w:rsidR="001F32A2" w:rsidRPr="00350F3B" w:rsidRDefault="00350F3B" w:rsidP="008C0230">
            <w:pPr>
              <w:jc w:val="center"/>
              <w:rPr>
                <w:rFonts w:eastAsia="Arial Unicode MS" w:cs="Arial"/>
                <w:color w:val="000000"/>
                <w:lang w:val="ru-RU"/>
              </w:rPr>
            </w:pPr>
            <w:r w:rsidRPr="00350F3B">
              <w:rPr>
                <w:rFonts w:eastAsia="Arial Unicode MS" w:cs="Arial"/>
                <w:color w:val="000000"/>
                <w:lang w:val="ru-RU"/>
              </w:rPr>
              <w:t>ГРАФИТНЕ ЧЕТКИЦЕ 12,5</w:t>
            </w:r>
            <w:r w:rsidRPr="00350F3B">
              <w:rPr>
                <w:rFonts w:eastAsia="Arial Unicode MS" w:cs="Arial"/>
                <w:color w:val="000000"/>
              </w:rPr>
              <w:t>x</w:t>
            </w:r>
            <w:r w:rsidRPr="00350F3B">
              <w:rPr>
                <w:rFonts w:eastAsia="Arial Unicode MS" w:cs="Arial"/>
                <w:color w:val="000000"/>
                <w:lang w:val="ru-RU"/>
              </w:rPr>
              <w:t>12,5</w:t>
            </w:r>
            <w:r w:rsidRPr="00350F3B">
              <w:rPr>
                <w:rFonts w:eastAsia="Arial Unicode MS" w:cs="Arial"/>
                <w:color w:val="000000"/>
              </w:rPr>
              <w:t>x</w:t>
            </w:r>
            <w:r w:rsidRPr="00350F3B">
              <w:rPr>
                <w:rFonts w:eastAsia="Arial Unicode MS" w:cs="Arial"/>
                <w:color w:val="000000"/>
                <w:lang w:val="ru-RU"/>
              </w:rPr>
              <w:t>25; ЗА МОТОРЕ ВЕНТИЛАТОРА И КОМПРЕСОРА; ЛОК. 17Е</w:t>
            </w:r>
          </w:p>
        </w:tc>
        <w:tc>
          <w:tcPr>
            <w:tcW w:w="342" w:type="pct"/>
            <w:shd w:val="clear" w:color="auto" w:fill="auto"/>
            <w:vAlign w:val="center"/>
          </w:tcPr>
          <w:p w:rsidR="001F32A2" w:rsidRPr="005B393F" w:rsidRDefault="001F32A2" w:rsidP="008C0230">
            <w:pPr>
              <w:jc w:val="center"/>
              <w:rPr>
                <w:rFonts w:eastAsia="Arial Unicode MS" w:cs="Arial"/>
                <w:color w:val="000000"/>
              </w:rPr>
            </w:pPr>
            <w:r w:rsidRPr="005B393F">
              <w:rPr>
                <w:rFonts w:eastAsia="Arial Unicode MS" w:cs="Arial"/>
                <w:color w:val="000000"/>
              </w:rPr>
              <w:t>кoм</w:t>
            </w:r>
          </w:p>
        </w:tc>
        <w:tc>
          <w:tcPr>
            <w:tcW w:w="566" w:type="pct"/>
            <w:shd w:val="clear" w:color="auto" w:fill="auto"/>
            <w:vAlign w:val="center"/>
          </w:tcPr>
          <w:p w:rsidR="001F32A2" w:rsidRPr="005B393F" w:rsidRDefault="00350F3B" w:rsidP="008C0230">
            <w:pPr>
              <w:jc w:val="center"/>
              <w:rPr>
                <w:rFonts w:eastAsia="Arial Unicode MS" w:cs="Arial"/>
                <w:color w:val="000000"/>
              </w:rPr>
            </w:pPr>
            <w:r>
              <w:rPr>
                <w:rFonts w:eastAsia="Arial Unicode MS" w:cs="Arial"/>
                <w:color w:val="000000"/>
                <w:lang w:val="sr-Cyrl-RS"/>
              </w:rPr>
              <w:t>2</w:t>
            </w:r>
            <w:r w:rsidR="001F32A2" w:rsidRPr="005B393F">
              <w:rPr>
                <w:rFonts w:eastAsia="Arial Unicode MS" w:cs="Arial"/>
                <w:color w:val="000000"/>
              </w:rPr>
              <w:t>00</w:t>
            </w:r>
          </w:p>
        </w:tc>
        <w:tc>
          <w:tcPr>
            <w:tcW w:w="329" w:type="pct"/>
            <w:shd w:val="clear" w:color="auto" w:fill="auto"/>
            <w:vAlign w:val="center"/>
          </w:tcPr>
          <w:p w:rsidR="001F32A2" w:rsidRPr="00CC6AD4" w:rsidRDefault="001F32A2" w:rsidP="001F32A2">
            <w:pPr>
              <w:spacing w:before="0"/>
              <w:jc w:val="center"/>
              <w:rPr>
                <w:rFonts w:cs="Arial"/>
                <w:b/>
                <w:bCs/>
                <w:iCs/>
                <w:lang w:val="ru-RU"/>
              </w:rPr>
            </w:pPr>
          </w:p>
        </w:tc>
        <w:tc>
          <w:tcPr>
            <w:tcW w:w="329" w:type="pct"/>
            <w:shd w:val="clear" w:color="auto" w:fill="auto"/>
            <w:vAlign w:val="center"/>
          </w:tcPr>
          <w:p w:rsidR="001F32A2" w:rsidRPr="00CC6AD4" w:rsidRDefault="001F32A2" w:rsidP="001F32A2">
            <w:pPr>
              <w:spacing w:before="0"/>
              <w:jc w:val="center"/>
              <w:rPr>
                <w:rFonts w:cs="Arial"/>
                <w:b/>
                <w:bCs/>
                <w:iCs/>
                <w:lang w:val="ru-RU"/>
              </w:rPr>
            </w:pPr>
          </w:p>
        </w:tc>
        <w:tc>
          <w:tcPr>
            <w:tcW w:w="439" w:type="pct"/>
            <w:shd w:val="clear" w:color="auto" w:fill="auto"/>
            <w:vAlign w:val="center"/>
          </w:tcPr>
          <w:p w:rsidR="001F32A2" w:rsidRPr="00CC6AD4" w:rsidRDefault="001F32A2" w:rsidP="001F32A2">
            <w:pPr>
              <w:spacing w:before="0"/>
              <w:jc w:val="center"/>
              <w:rPr>
                <w:rFonts w:cs="Arial"/>
                <w:b/>
                <w:bCs/>
                <w:iCs/>
                <w:lang w:val="ru-RU"/>
              </w:rPr>
            </w:pPr>
          </w:p>
        </w:tc>
        <w:tc>
          <w:tcPr>
            <w:tcW w:w="439" w:type="pct"/>
            <w:shd w:val="clear" w:color="auto" w:fill="auto"/>
            <w:vAlign w:val="center"/>
          </w:tcPr>
          <w:p w:rsidR="001F32A2" w:rsidRPr="00CC6AD4" w:rsidRDefault="001F32A2" w:rsidP="001F32A2">
            <w:pPr>
              <w:spacing w:before="0"/>
              <w:jc w:val="center"/>
              <w:rPr>
                <w:rFonts w:cs="Arial"/>
                <w:b/>
                <w:bCs/>
                <w:iCs/>
                <w:lang w:val="ru-RU"/>
              </w:rPr>
            </w:pPr>
          </w:p>
        </w:tc>
        <w:tc>
          <w:tcPr>
            <w:tcW w:w="823" w:type="pct"/>
          </w:tcPr>
          <w:p w:rsidR="001F32A2" w:rsidRPr="00CC6AD4" w:rsidRDefault="001F32A2" w:rsidP="001F32A2">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14083B" w:rsidRPr="00BD0C5A" w:rsidTr="002A3449">
        <w:trPr>
          <w:trHeight w:val="269"/>
        </w:trPr>
        <w:tc>
          <w:tcPr>
            <w:tcW w:w="817" w:type="dxa"/>
            <w:vAlign w:val="center"/>
          </w:tcPr>
          <w:p w:rsidR="0014083B" w:rsidRPr="00D57337" w:rsidRDefault="0014083B" w:rsidP="002A3449">
            <w:pPr>
              <w:spacing w:before="0"/>
              <w:jc w:val="center"/>
              <w:rPr>
                <w:rFonts w:cs="Arial"/>
                <w:b/>
                <w:lang w:val="sr-Latn-CS"/>
              </w:rPr>
            </w:pPr>
            <w:r w:rsidRPr="00D57337">
              <w:rPr>
                <w:rFonts w:cs="Arial"/>
                <w:b/>
              </w:rPr>
              <w:t>I</w:t>
            </w:r>
          </w:p>
        </w:tc>
        <w:tc>
          <w:tcPr>
            <w:tcW w:w="7268" w:type="dxa"/>
          </w:tcPr>
          <w:p w:rsidR="0014083B" w:rsidRPr="00172F75" w:rsidRDefault="0014083B" w:rsidP="002A3449">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14083B" w:rsidRPr="00172F75" w:rsidRDefault="0014083B" w:rsidP="002A3449">
            <w:pPr>
              <w:spacing w:before="0"/>
              <w:rPr>
                <w:rFonts w:cs="Arial"/>
                <w:lang w:val="ru-RU"/>
              </w:rPr>
            </w:pPr>
          </w:p>
        </w:tc>
      </w:tr>
      <w:tr w:rsidR="0014083B" w:rsidRPr="00D04F0F" w:rsidTr="002A3449">
        <w:trPr>
          <w:trHeight w:val="191"/>
        </w:trPr>
        <w:tc>
          <w:tcPr>
            <w:tcW w:w="817" w:type="dxa"/>
            <w:tcBorders>
              <w:bottom w:val="single" w:sz="4" w:space="0" w:color="auto"/>
            </w:tcBorders>
            <w:vAlign w:val="center"/>
          </w:tcPr>
          <w:p w:rsidR="0014083B" w:rsidRPr="00D57337" w:rsidRDefault="0014083B" w:rsidP="002A3449">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14083B" w:rsidRPr="0036778B" w:rsidRDefault="0014083B" w:rsidP="002A3449">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14083B" w:rsidRPr="005726D2" w:rsidRDefault="0014083B" w:rsidP="002A3449">
            <w:pPr>
              <w:spacing w:before="0"/>
              <w:rPr>
                <w:rFonts w:cs="Arial"/>
                <w:lang w:val="ru-RU"/>
              </w:rPr>
            </w:pPr>
          </w:p>
        </w:tc>
      </w:tr>
      <w:tr w:rsidR="0014083B" w:rsidRPr="00BD0C5A" w:rsidTr="002A3449">
        <w:trPr>
          <w:trHeight w:val="293"/>
        </w:trPr>
        <w:tc>
          <w:tcPr>
            <w:tcW w:w="817" w:type="dxa"/>
            <w:tcBorders>
              <w:bottom w:val="single" w:sz="4" w:space="0" w:color="auto"/>
            </w:tcBorders>
            <w:vAlign w:val="center"/>
          </w:tcPr>
          <w:p w:rsidR="0014083B" w:rsidRPr="00D57337" w:rsidRDefault="0014083B" w:rsidP="002A3449">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14083B" w:rsidRPr="00172F75" w:rsidRDefault="0014083B" w:rsidP="002A3449">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14083B" w:rsidRPr="005726D2" w:rsidRDefault="0014083B" w:rsidP="002A3449">
            <w:pPr>
              <w:spacing w:before="0"/>
              <w:rPr>
                <w:rFonts w:cs="Arial"/>
                <w:lang w:val="ru-RU"/>
              </w:rPr>
            </w:pPr>
          </w:p>
        </w:tc>
      </w:tr>
    </w:tbl>
    <w:p w:rsidR="0014083B" w:rsidRDefault="0014083B" w:rsidP="0014083B">
      <w:pPr>
        <w:spacing w:before="0"/>
        <w:rPr>
          <w:rFonts w:cs="Arial"/>
          <w:lang w:val="ru-RU"/>
        </w:rPr>
      </w:pPr>
    </w:p>
    <w:p w:rsidR="0014083B" w:rsidRPr="005726D2" w:rsidRDefault="0014083B" w:rsidP="0014083B">
      <w:pPr>
        <w:spacing w:before="0"/>
        <w:rPr>
          <w:rFonts w:cs="Arial"/>
          <w:lang w:val="ru-RU"/>
        </w:rPr>
      </w:pPr>
    </w:p>
    <w:p w:rsidR="0014083B" w:rsidRDefault="0014083B" w:rsidP="0014083B">
      <w:pPr>
        <w:widowControl w:val="0"/>
        <w:spacing w:before="0"/>
        <w:rPr>
          <w:rFonts w:eastAsia="Arial Unicode MS" w:cs="Arial"/>
          <w:lang w:val="sr-Cyrl-RS"/>
        </w:rPr>
      </w:pPr>
    </w:p>
    <w:p w:rsidR="0014083B" w:rsidRPr="00D57337" w:rsidRDefault="0014083B" w:rsidP="0014083B">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4083B" w:rsidRPr="00D57337" w:rsidTr="002A3449">
        <w:trPr>
          <w:trHeight w:val="606"/>
        </w:trPr>
        <w:tc>
          <w:tcPr>
            <w:tcW w:w="3731" w:type="dxa"/>
            <w:vMerge w:val="restart"/>
            <w:shd w:val="clear" w:color="auto" w:fill="auto"/>
            <w:vAlign w:val="center"/>
          </w:tcPr>
          <w:p w:rsidR="0014083B" w:rsidRPr="005726D2" w:rsidRDefault="0014083B" w:rsidP="002A3449">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4083B" w:rsidRPr="00D57337" w:rsidRDefault="0014083B" w:rsidP="002A3449">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4083B" w:rsidRPr="00D57337" w:rsidRDefault="0014083B" w:rsidP="002A3449">
            <w:pPr>
              <w:spacing w:before="0"/>
              <w:rPr>
                <w:rFonts w:cs="Arial"/>
              </w:rPr>
            </w:pPr>
            <w:r w:rsidRPr="00D57337">
              <w:rPr>
                <w:rFonts w:cs="Arial"/>
              </w:rPr>
              <w:t>Трошкови царине</w:t>
            </w:r>
          </w:p>
        </w:tc>
        <w:tc>
          <w:tcPr>
            <w:tcW w:w="4356" w:type="dxa"/>
          </w:tcPr>
          <w:p w:rsidR="0014083B" w:rsidRPr="00D57337" w:rsidRDefault="0014083B" w:rsidP="002A3449">
            <w:pPr>
              <w:spacing w:before="0"/>
              <w:jc w:val="center"/>
              <w:rPr>
                <w:rFonts w:cs="Arial"/>
              </w:rPr>
            </w:pPr>
            <w:r>
              <w:rPr>
                <w:rFonts w:cs="Arial"/>
              </w:rPr>
              <w:t>_____динара</w:t>
            </w:r>
            <w:r w:rsidRPr="00D57337">
              <w:rPr>
                <w:rFonts w:cs="Arial"/>
              </w:rPr>
              <w:t xml:space="preserve"> </w:t>
            </w:r>
          </w:p>
        </w:tc>
      </w:tr>
      <w:tr w:rsidR="0014083B" w:rsidRPr="00D57337" w:rsidTr="002A3449">
        <w:trPr>
          <w:trHeight w:val="525"/>
        </w:trPr>
        <w:tc>
          <w:tcPr>
            <w:tcW w:w="3731" w:type="dxa"/>
            <w:vMerge/>
            <w:shd w:val="clear" w:color="auto" w:fill="auto"/>
          </w:tcPr>
          <w:p w:rsidR="0014083B" w:rsidRPr="00D57337" w:rsidRDefault="0014083B" w:rsidP="002A3449">
            <w:pPr>
              <w:spacing w:before="0"/>
              <w:rPr>
                <w:rFonts w:cs="Arial"/>
              </w:rPr>
            </w:pPr>
          </w:p>
        </w:tc>
        <w:tc>
          <w:tcPr>
            <w:tcW w:w="2970" w:type="dxa"/>
            <w:shd w:val="clear" w:color="auto" w:fill="auto"/>
            <w:vAlign w:val="center"/>
          </w:tcPr>
          <w:p w:rsidR="0014083B" w:rsidRPr="00D57337" w:rsidRDefault="0014083B" w:rsidP="002A3449">
            <w:pPr>
              <w:spacing w:before="0"/>
              <w:rPr>
                <w:rFonts w:cs="Arial"/>
              </w:rPr>
            </w:pPr>
            <w:r w:rsidRPr="00D57337">
              <w:rPr>
                <w:rFonts w:cs="Arial"/>
              </w:rPr>
              <w:t>Трошкови превоза</w:t>
            </w:r>
          </w:p>
        </w:tc>
        <w:tc>
          <w:tcPr>
            <w:tcW w:w="4356" w:type="dxa"/>
          </w:tcPr>
          <w:p w:rsidR="0014083B" w:rsidRPr="0036778B" w:rsidRDefault="0014083B" w:rsidP="002A3449">
            <w:pPr>
              <w:spacing w:before="0"/>
              <w:jc w:val="center"/>
              <w:rPr>
                <w:rFonts w:cs="Arial"/>
                <w:lang w:val="sr-Cyrl-RS"/>
              </w:rPr>
            </w:pPr>
            <w:r w:rsidRPr="00D57337">
              <w:rPr>
                <w:rFonts w:cs="Arial"/>
              </w:rPr>
              <w:t>_____динара</w:t>
            </w:r>
          </w:p>
        </w:tc>
      </w:tr>
      <w:tr w:rsidR="0014083B" w:rsidRPr="00D57337" w:rsidTr="002A3449">
        <w:trPr>
          <w:trHeight w:val="534"/>
        </w:trPr>
        <w:tc>
          <w:tcPr>
            <w:tcW w:w="3731" w:type="dxa"/>
            <w:vMerge/>
            <w:shd w:val="clear" w:color="auto" w:fill="auto"/>
          </w:tcPr>
          <w:p w:rsidR="0014083B" w:rsidRPr="00D57337" w:rsidRDefault="0014083B" w:rsidP="002A3449">
            <w:pPr>
              <w:spacing w:before="0"/>
              <w:rPr>
                <w:rFonts w:cs="Arial"/>
              </w:rPr>
            </w:pPr>
          </w:p>
        </w:tc>
        <w:tc>
          <w:tcPr>
            <w:tcW w:w="2970" w:type="dxa"/>
            <w:shd w:val="clear" w:color="auto" w:fill="auto"/>
            <w:vAlign w:val="center"/>
          </w:tcPr>
          <w:p w:rsidR="0014083B" w:rsidRPr="00D57337" w:rsidRDefault="0014083B" w:rsidP="002A3449">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4083B" w:rsidRPr="00D57337" w:rsidRDefault="0014083B" w:rsidP="002A3449">
            <w:pPr>
              <w:spacing w:before="0"/>
              <w:jc w:val="center"/>
              <w:rPr>
                <w:rFonts w:cs="Arial"/>
              </w:rPr>
            </w:pPr>
            <w:r>
              <w:rPr>
                <w:rFonts w:cs="Arial"/>
              </w:rPr>
              <w:t>_____динара</w:t>
            </w:r>
            <w:r w:rsidRPr="00D57337">
              <w:rPr>
                <w:rFonts w:cs="Arial"/>
              </w:rPr>
              <w:t xml:space="preserve"> </w:t>
            </w:r>
          </w:p>
        </w:tc>
      </w:tr>
    </w:tbl>
    <w:p w:rsidR="0014083B" w:rsidRDefault="0014083B" w:rsidP="0014083B">
      <w:pPr>
        <w:widowControl w:val="0"/>
        <w:spacing w:before="0"/>
        <w:rPr>
          <w:rFonts w:eastAsia="Arial Unicode MS" w:cs="Arial"/>
          <w:lang w:val="sr-Cyrl-RS"/>
        </w:rPr>
      </w:pPr>
    </w:p>
    <w:p w:rsidR="0014083B" w:rsidRPr="00172F75" w:rsidRDefault="0014083B" w:rsidP="0014083B">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4083B" w:rsidRPr="00F10346" w:rsidTr="002A3449">
        <w:trPr>
          <w:jc w:val="center"/>
        </w:trPr>
        <w:tc>
          <w:tcPr>
            <w:tcW w:w="3882" w:type="dxa"/>
          </w:tcPr>
          <w:p w:rsidR="0014083B" w:rsidRPr="00F10346" w:rsidRDefault="0014083B" w:rsidP="002A3449">
            <w:pPr>
              <w:spacing w:before="0"/>
              <w:jc w:val="center"/>
              <w:rPr>
                <w:rFonts w:cs="Arial"/>
              </w:rPr>
            </w:pPr>
            <w:r w:rsidRPr="00F10346">
              <w:rPr>
                <w:rFonts w:cs="Arial"/>
              </w:rPr>
              <w:t>Датум:</w:t>
            </w:r>
          </w:p>
        </w:tc>
        <w:tc>
          <w:tcPr>
            <w:tcW w:w="2127" w:type="dxa"/>
          </w:tcPr>
          <w:p w:rsidR="0014083B" w:rsidRPr="00F10346" w:rsidRDefault="0014083B" w:rsidP="002A3449">
            <w:pPr>
              <w:spacing w:before="0"/>
              <w:jc w:val="center"/>
              <w:rPr>
                <w:rFonts w:cs="Arial"/>
                <w:lang w:val="ru-RU"/>
              </w:rPr>
            </w:pPr>
          </w:p>
        </w:tc>
        <w:tc>
          <w:tcPr>
            <w:tcW w:w="4022" w:type="dxa"/>
          </w:tcPr>
          <w:p w:rsidR="0014083B" w:rsidRPr="00F10346" w:rsidRDefault="0014083B" w:rsidP="002A3449">
            <w:pPr>
              <w:spacing w:before="0"/>
              <w:jc w:val="center"/>
              <w:rPr>
                <w:rFonts w:cs="Arial"/>
                <w:lang w:val="sr-Cyrl-CS"/>
              </w:rPr>
            </w:pPr>
            <w:r w:rsidRPr="00F10346">
              <w:rPr>
                <w:rFonts w:cs="Arial"/>
                <w:lang w:val="sr-Cyrl-CS"/>
              </w:rPr>
              <w:t>П</w:t>
            </w:r>
            <w:r w:rsidRPr="00F10346">
              <w:rPr>
                <w:rFonts w:cs="Arial"/>
              </w:rPr>
              <w:t>онуђач</w:t>
            </w:r>
          </w:p>
        </w:tc>
      </w:tr>
      <w:tr w:rsidR="0014083B" w:rsidRPr="00F10346" w:rsidTr="002A3449">
        <w:trPr>
          <w:jc w:val="center"/>
        </w:trPr>
        <w:tc>
          <w:tcPr>
            <w:tcW w:w="3882" w:type="dxa"/>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rPr>
            </w:pPr>
            <w:r w:rsidRPr="00F10346">
              <w:rPr>
                <w:rFonts w:cs="Arial"/>
              </w:rPr>
              <w:t>М.П.</w:t>
            </w:r>
          </w:p>
        </w:tc>
        <w:tc>
          <w:tcPr>
            <w:tcW w:w="4022" w:type="dxa"/>
          </w:tcPr>
          <w:p w:rsidR="0014083B" w:rsidRPr="00F10346" w:rsidRDefault="0014083B" w:rsidP="002A3449">
            <w:pPr>
              <w:spacing w:before="0"/>
              <w:jc w:val="center"/>
              <w:rPr>
                <w:rFonts w:cs="Arial"/>
                <w:lang w:val="ru-RU"/>
              </w:rPr>
            </w:pPr>
          </w:p>
        </w:tc>
      </w:tr>
      <w:tr w:rsidR="0014083B" w:rsidRPr="00F10346" w:rsidTr="002A3449">
        <w:trPr>
          <w:jc w:val="center"/>
        </w:trPr>
        <w:tc>
          <w:tcPr>
            <w:tcW w:w="3882" w:type="dxa"/>
            <w:tcBorders>
              <w:bottom w:val="single" w:sz="4" w:space="0" w:color="auto"/>
            </w:tcBorders>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lang w:val="ru-RU"/>
              </w:rPr>
            </w:pPr>
          </w:p>
        </w:tc>
        <w:tc>
          <w:tcPr>
            <w:tcW w:w="4022" w:type="dxa"/>
            <w:tcBorders>
              <w:bottom w:val="single" w:sz="4" w:space="0" w:color="auto"/>
            </w:tcBorders>
          </w:tcPr>
          <w:p w:rsidR="0014083B" w:rsidRPr="00F10346" w:rsidRDefault="0014083B" w:rsidP="002A3449">
            <w:pPr>
              <w:spacing w:before="0"/>
              <w:jc w:val="center"/>
              <w:rPr>
                <w:rFonts w:cs="Arial"/>
                <w:lang w:val="ru-RU"/>
              </w:rPr>
            </w:pPr>
          </w:p>
        </w:tc>
      </w:tr>
      <w:tr w:rsidR="0014083B" w:rsidRPr="00F10346" w:rsidTr="002A3449">
        <w:trPr>
          <w:trHeight w:val="70"/>
          <w:jc w:val="center"/>
        </w:trPr>
        <w:tc>
          <w:tcPr>
            <w:tcW w:w="3882" w:type="dxa"/>
            <w:tcBorders>
              <w:top w:val="single" w:sz="4" w:space="0" w:color="auto"/>
            </w:tcBorders>
          </w:tcPr>
          <w:p w:rsidR="0014083B" w:rsidRPr="00F10346" w:rsidRDefault="0014083B" w:rsidP="002A3449">
            <w:pPr>
              <w:spacing w:before="0"/>
              <w:jc w:val="center"/>
              <w:rPr>
                <w:rFonts w:cs="Arial"/>
              </w:rPr>
            </w:pPr>
          </w:p>
        </w:tc>
        <w:tc>
          <w:tcPr>
            <w:tcW w:w="2127" w:type="dxa"/>
          </w:tcPr>
          <w:p w:rsidR="0014083B" w:rsidRPr="00F10346" w:rsidRDefault="0014083B" w:rsidP="002A3449">
            <w:pPr>
              <w:spacing w:before="0"/>
              <w:jc w:val="center"/>
              <w:rPr>
                <w:rFonts w:cs="Arial"/>
                <w:lang w:val="ru-RU"/>
              </w:rPr>
            </w:pPr>
          </w:p>
        </w:tc>
        <w:tc>
          <w:tcPr>
            <w:tcW w:w="4022" w:type="dxa"/>
            <w:tcBorders>
              <w:top w:val="single" w:sz="4" w:space="0" w:color="auto"/>
            </w:tcBorders>
          </w:tcPr>
          <w:p w:rsidR="0014083B" w:rsidRPr="00F10346" w:rsidRDefault="0014083B" w:rsidP="002A3449">
            <w:pPr>
              <w:spacing w:before="0"/>
              <w:jc w:val="center"/>
              <w:rPr>
                <w:rFonts w:cs="Arial"/>
                <w:lang w:val="ru-RU"/>
              </w:rPr>
            </w:pPr>
          </w:p>
        </w:tc>
      </w:tr>
    </w:tbl>
    <w:p w:rsidR="0014083B" w:rsidRDefault="0014083B" w:rsidP="00172F75">
      <w:pPr>
        <w:spacing w:before="0"/>
        <w:ind w:left="-993" w:firstLine="993"/>
        <w:rPr>
          <w:rFonts w:cs="Arial"/>
          <w:b/>
          <w:lang w:val="sr-Cyrl-CS"/>
        </w:rPr>
      </w:pPr>
    </w:p>
    <w:p w:rsidR="0014083B" w:rsidRPr="000E29C5" w:rsidRDefault="0014083B" w:rsidP="000E29C5">
      <w:pPr>
        <w:spacing w:before="0"/>
        <w:rPr>
          <w:rFonts w:cs="Arial"/>
          <w:b/>
          <w:lang w:val="sr-Latn-RS"/>
        </w:rPr>
      </w:pPr>
    </w:p>
    <w:p w:rsidR="001F64FB" w:rsidRDefault="001F64FB" w:rsidP="00172F75">
      <w:pPr>
        <w:spacing w:before="0"/>
        <w:ind w:left="-993" w:firstLine="993"/>
        <w:rPr>
          <w:rFonts w:cs="Arial"/>
          <w:b/>
          <w:lang w:val="sr-Cyrl-CS"/>
        </w:rPr>
      </w:pPr>
    </w:p>
    <w:p w:rsidR="001F64FB" w:rsidRDefault="001F64FB" w:rsidP="00172F75">
      <w:pPr>
        <w:spacing w:before="0"/>
        <w:ind w:left="-993" w:firstLine="993"/>
        <w:rPr>
          <w:rFonts w:cs="Arial"/>
          <w:b/>
          <w:lang w:val="sr-Cyrl-CS"/>
        </w:rPr>
      </w:pPr>
    </w:p>
    <w:p w:rsidR="001F64FB" w:rsidRDefault="001F64FB" w:rsidP="00172F75">
      <w:pPr>
        <w:spacing w:before="0"/>
        <w:ind w:left="-993" w:firstLine="993"/>
        <w:rPr>
          <w:rFonts w:cs="Arial"/>
          <w:b/>
          <w:lang w:val="sr-Cyrl-CS"/>
        </w:rPr>
      </w:pPr>
    </w:p>
    <w:p w:rsidR="001F64FB" w:rsidRDefault="001F64FB" w:rsidP="00172F75">
      <w:pPr>
        <w:spacing w:before="0"/>
        <w:ind w:left="-993" w:firstLine="993"/>
        <w:rPr>
          <w:rFonts w:cs="Arial"/>
          <w:b/>
          <w:lang w:val="sr-Cyrl-CS"/>
        </w:rPr>
      </w:pPr>
    </w:p>
    <w:p w:rsidR="001F64FB" w:rsidRDefault="001F64FB" w:rsidP="00172F75">
      <w:pPr>
        <w:spacing w:before="0"/>
        <w:ind w:left="-993" w:firstLine="993"/>
        <w:rPr>
          <w:rFonts w:cs="Arial"/>
          <w:b/>
          <w:lang w:val="sr-Cyrl-CS"/>
        </w:rPr>
      </w:pPr>
    </w:p>
    <w:p w:rsidR="001F64FB" w:rsidRDefault="001F64FB" w:rsidP="00172F75">
      <w:pPr>
        <w:spacing w:before="0"/>
        <w:ind w:left="-993" w:firstLine="993"/>
        <w:rPr>
          <w:rFonts w:cs="Arial"/>
          <w:b/>
          <w:lang w:val="sr-Cyrl-CS"/>
        </w:rPr>
      </w:pPr>
    </w:p>
    <w:p w:rsidR="001F64FB" w:rsidRDefault="001F64FB" w:rsidP="00172F75">
      <w:pPr>
        <w:spacing w:before="0"/>
        <w:ind w:left="-993" w:firstLine="993"/>
        <w:rPr>
          <w:rFonts w:cs="Arial"/>
          <w:b/>
          <w:lang w:val="sr-Cyrl-CS"/>
        </w:rPr>
      </w:pPr>
    </w:p>
    <w:p w:rsidR="001F64FB" w:rsidRDefault="001F64FB" w:rsidP="00172F75">
      <w:pPr>
        <w:spacing w:before="0"/>
        <w:ind w:left="-993" w:firstLine="993"/>
        <w:rPr>
          <w:rFonts w:cs="Arial"/>
          <w:b/>
          <w:lang w:val="sr-Cyrl-CS"/>
        </w:rPr>
      </w:pPr>
    </w:p>
    <w:p w:rsidR="001F64FB" w:rsidRDefault="001F64FB" w:rsidP="00172F75">
      <w:pPr>
        <w:spacing w:before="0"/>
        <w:ind w:left="-993" w:firstLine="993"/>
        <w:rPr>
          <w:rFonts w:cs="Arial"/>
          <w:b/>
          <w:lang w:val="sr-Cyrl-CS"/>
        </w:rPr>
      </w:pPr>
    </w:p>
    <w:p w:rsidR="001F64FB" w:rsidRPr="00AF39D2" w:rsidRDefault="001F64FB" w:rsidP="001F64FB">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 </w:t>
      </w:r>
      <w:r>
        <w:rPr>
          <w:rFonts w:cs="Arial"/>
          <w:b/>
          <w:lang w:val="ru-RU"/>
        </w:rPr>
        <w:t>3</w:t>
      </w:r>
    </w:p>
    <w:p w:rsidR="001F64FB" w:rsidRPr="00340896" w:rsidRDefault="001F64FB" w:rsidP="001F64FB">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959"/>
        <w:gridCol w:w="1057"/>
        <w:gridCol w:w="1254"/>
        <w:gridCol w:w="730"/>
        <w:gridCol w:w="730"/>
        <w:gridCol w:w="974"/>
        <w:gridCol w:w="974"/>
        <w:gridCol w:w="1797"/>
      </w:tblGrid>
      <w:tr w:rsidR="001F64FB" w:rsidRPr="00BD0C5A" w:rsidTr="00331BC2">
        <w:trPr>
          <w:trHeight w:val="1188"/>
        </w:trPr>
        <w:tc>
          <w:tcPr>
            <w:tcW w:w="276" w:type="pct"/>
            <w:shd w:val="clear" w:color="auto" w:fill="C6D9F1" w:themeFill="text2" w:themeFillTint="33"/>
            <w:vAlign w:val="center"/>
          </w:tcPr>
          <w:p w:rsidR="001F64FB" w:rsidRPr="00340896" w:rsidRDefault="001F64FB" w:rsidP="007A0407">
            <w:pPr>
              <w:spacing w:before="0"/>
              <w:jc w:val="center"/>
              <w:rPr>
                <w:rFonts w:cs="Arial"/>
                <w:bCs/>
                <w:iCs/>
                <w:lang w:val="sr-Cyrl-CS"/>
              </w:rPr>
            </w:pPr>
            <w:r w:rsidRPr="00340896">
              <w:rPr>
                <w:rFonts w:cs="Arial"/>
                <w:bCs/>
                <w:iCs/>
                <w:lang w:val="sr-Cyrl-CS"/>
              </w:rPr>
              <w:t>Рбр</w:t>
            </w:r>
          </w:p>
        </w:tc>
        <w:tc>
          <w:tcPr>
            <w:tcW w:w="1335" w:type="pct"/>
            <w:shd w:val="clear" w:color="auto" w:fill="C6D9F1" w:themeFill="text2" w:themeFillTint="33"/>
            <w:vAlign w:val="center"/>
          </w:tcPr>
          <w:p w:rsidR="001F64FB" w:rsidRPr="00340896" w:rsidRDefault="001F64FB" w:rsidP="007A0407">
            <w:pPr>
              <w:spacing w:before="0"/>
              <w:jc w:val="center"/>
              <w:rPr>
                <w:rFonts w:cs="Arial"/>
                <w:b/>
                <w:bCs/>
                <w:iCs/>
                <w:lang w:val="sr-Cyrl-CS"/>
              </w:rPr>
            </w:pPr>
            <w:r w:rsidRPr="00340896">
              <w:rPr>
                <w:rFonts w:cs="Arial"/>
                <w:b/>
                <w:bCs/>
                <w:iCs/>
                <w:lang w:val="sr-Cyrl-CS"/>
              </w:rPr>
              <w:t>Назив добра</w:t>
            </w:r>
          </w:p>
        </w:tc>
        <w:tc>
          <w:tcPr>
            <w:tcW w:w="477" w:type="pct"/>
            <w:shd w:val="clear" w:color="auto" w:fill="C6D9F1" w:themeFill="text2" w:themeFillTint="33"/>
            <w:vAlign w:val="center"/>
          </w:tcPr>
          <w:p w:rsidR="001F64FB" w:rsidRPr="00340896" w:rsidRDefault="001F64FB" w:rsidP="007A0407">
            <w:pPr>
              <w:spacing w:before="0"/>
              <w:jc w:val="center"/>
              <w:rPr>
                <w:rFonts w:cs="Arial"/>
                <w:b/>
                <w:bCs/>
                <w:iCs/>
                <w:lang w:val="sr-Cyrl-CS"/>
              </w:rPr>
            </w:pPr>
            <w:r w:rsidRPr="00340896">
              <w:rPr>
                <w:rFonts w:cs="Arial"/>
                <w:b/>
                <w:bCs/>
                <w:iCs/>
                <w:lang w:val="sr-Cyrl-CS"/>
              </w:rPr>
              <w:t>Јед.</w:t>
            </w:r>
          </w:p>
          <w:p w:rsidR="001F64FB" w:rsidRPr="00340896" w:rsidRDefault="001F64FB" w:rsidP="007A0407">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1F64FB" w:rsidRPr="00340896" w:rsidRDefault="001F64FB" w:rsidP="007A0407">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1F64FB" w:rsidRPr="00340896" w:rsidRDefault="001F64FB" w:rsidP="007A0407">
            <w:pPr>
              <w:spacing w:before="0"/>
              <w:jc w:val="center"/>
              <w:rPr>
                <w:rFonts w:cs="Arial"/>
                <w:b/>
                <w:bCs/>
                <w:iCs/>
                <w:lang w:val="sr-Cyrl-CS"/>
              </w:rPr>
            </w:pPr>
            <w:r w:rsidRPr="00340896">
              <w:rPr>
                <w:rFonts w:cs="Arial"/>
                <w:b/>
                <w:bCs/>
                <w:iCs/>
                <w:lang w:val="sr-Cyrl-CS"/>
              </w:rPr>
              <w:t>Јед.</w:t>
            </w:r>
          </w:p>
          <w:p w:rsidR="001F64FB" w:rsidRPr="00340896" w:rsidRDefault="001F64FB" w:rsidP="007A0407">
            <w:pPr>
              <w:spacing w:before="0"/>
              <w:jc w:val="center"/>
              <w:rPr>
                <w:rFonts w:cs="Arial"/>
                <w:b/>
                <w:bCs/>
                <w:iCs/>
                <w:lang w:val="sr-Cyrl-CS"/>
              </w:rPr>
            </w:pPr>
            <w:r w:rsidRPr="00340896">
              <w:rPr>
                <w:rFonts w:cs="Arial"/>
                <w:b/>
                <w:bCs/>
                <w:iCs/>
                <w:lang w:val="sr-Cyrl-CS"/>
              </w:rPr>
              <w:t>цена без ПДВ</w:t>
            </w:r>
          </w:p>
          <w:p w:rsidR="001F64FB" w:rsidRPr="003439C7" w:rsidRDefault="001F64FB" w:rsidP="007A0407">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1F64FB" w:rsidRPr="00340896" w:rsidRDefault="001F64FB" w:rsidP="007A0407">
            <w:pPr>
              <w:spacing w:before="0"/>
              <w:jc w:val="center"/>
              <w:rPr>
                <w:rFonts w:cs="Arial"/>
                <w:b/>
                <w:bCs/>
                <w:iCs/>
                <w:lang w:val="sr-Cyrl-CS"/>
              </w:rPr>
            </w:pPr>
            <w:r w:rsidRPr="00340896">
              <w:rPr>
                <w:rFonts w:cs="Arial"/>
                <w:b/>
                <w:bCs/>
                <w:iCs/>
                <w:lang w:val="sr-Cyrl-CS"/>
              </w:rPr>
              <w:t>Јед.</w:t>
            </w:r>
          </w:p>
          <w:p w:rsidR="001F64FB" w:rsidRPr="00340896" w:rsidRDefault="001F64FB" w:rsidP="007A0407">
            <w:pPr>
              <w:spacing w:before="0"/>
              <w:jc w:val="center"/>
              <w:rPr>
                <w:rFonts w:cs="Arial"/>
                <w:b/>
                <w:bCs/>
                <w:iCs/>
                <w:lang w:val="sr-Cyrl-CS"/>
              </w:rPr>
            </w:pPr>
            <w:r w:rsidRPr="00340896">
              <w:rPr>
                <w:rFonts w:cs="Arial"/>
                <w:b/>
                <w:bCs/>
                <w:iCs/>
                <w:lang w:val="sr-Cyrl-CS"/>
              </w:rPr>
              <w:t>цена са ПДВ</w:t>
            </w:r>
          </w:p>
          <w:p w:rsidR="001F64FB" w:rsidRPr="003439C7" w:rsidRDefault="001F64FB" w:rsidP="007A0407">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1F64FB" w:rsidRPr="00340896" w:rsidRDefault="001F64FB" w:rsidP="007A0407">
            <w:pPr>
              <w:spacing w:before="0"/>
              <w:jc w:val="center"/>
              <w:rPr>
                <w:rFonts w:cs="Arial"/>
                <w:b/>
                <w:bCs/>
                <w:iCs/>
                <w:lang w:val="sr-Cyrl-CS"/>
              </w:rPr>
            </w:pPr>
            <w:r w:rsidRPr="00340896">
              <w:rPr>
                <w:rFonts w:cs="Arial"/>
                <w:b/>
                <w:bCs/>
                <w:iCs/>
                <w:lang w:val="sr-Cyrl-CS"/>
              </w:rPr>
              <w:t>Укупна цена без ПДВ</w:t>
            </w:r>
          </w:p>
          <w:p w:rsidR="001F64FB" w:rsidRPr="003439C7" w:rsidRDefault="001F64FB" w:rsidP="007A0407">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1F64FB" w:rsidRPr="00340896" w:rsidRDefault="001F64FB" w:rsidP="007A0407">
            <w:pPr>
              <w:spacing w:before="0"/>
              <w:jc w:val="center"/>
              <w:rPr>
                <w:rFonts w:cs="Arial"/>
                <w:b/>
                <w:bCs/>
                <w:iCs/>
                <w:lang w:val="sr-Cyrl-CS"/>
              </w:rPr>
            </w:pPr>
            <w:r w:rsidRPr="00340896">
              <w:rPr>
                <w:rFonts w:cs="Arial"/>
                <w:b/>
                <w:bCs/>
                <w:iCs/>
                <w:lang w:val="sr-Cyrl-CS"/>
              </w:rPr>
              <w:t>Укупна цена са ПДВ</w:t>
            </w:r>
          </w:p>
          <w:p w:rsidR="001F64FB" w:rsidRPr="003439C7" w:rsidRDefault="001F64FB" w:rsidP="007A0407">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10" w:type="pct"/>
            <w:shd w:val="clear" w:color="auto" w:fill="C6D9F1" w:themeFill="text2" w:themeFillTint="33"/>
          </w:tcPr>
          <w:p w:rsidR="001F64FB" w:rsidRPr="00340896" w:rsidRDefault="001F64FB" w:rsidP="007A0407">
            <w:pPr>
              <w:spacing w:before="0"/>
              <w:jc w:val="center"/>
              <w:rPr>
                <w:rFonts w:cs="Arial"/>
                <w:b/>
                <w:bCs/>
                <w:iCs/>
                <w:lang w:val="sr-Cyrl-CS"/>
              </w:rPr>
            </w:pPr>
            <w:r w:rsidRPr="00340896">
              <w:rPr>
                <w:rFonts w:cs="Arial"/>
                <w:b/>
                <w:bCs/>
                <w:iCs/>
                <w:lang w:val="sr-Cyrl-CS"/>
              </w:rPr>
              <w:t>Назив</w:t>
            </w:r>
          </w:p>
          <w:p w:rsidR="001F64FB" w:rsidRPr="00340896" w:rsidRDefault="001F64FB" w:rsidP="007A0407">
            <w:pPr>
              <w:spacing w:before="0"/>
              <w:jc w:val="center"/>
              <w:rPr>
                <w:rFonts w:cs="Arial"/>
                <w:b/>
                <w:bCs/>
                <w:iCs/>
                <w:lang w:val="sr-Cyrl-CS"/>
              </w:rPr>
            </w:pPr>
            <w:r w:rsidRPr="00340896">
              <w:rPr>
                <w:rFonts w:cs="Arial"/>
                <w:b/>
                <w:bCs/>
                <w:iCs/>
                <w:lang w:val="sr-Cyrl-CS"/>
              </w:rPr>
              <w:t>произвођача</w:t>
            </w:r>
          </w:p>
          <w:p w:rsidR="001F64FB" w:rsidRPr="00340896" w:rsidRDefault="001F64FB" w:rsidP="007A0407">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1F64FB" w:rsidRPr="00340896" w:rsidTr="00331BC2">
        <w:tc>
          <w:tcPr>
            <w:tcW w:w="276" w:type="pct"/>
            <w:shd w:val="clear" w:color="auto" w:fill="auto"/>
          </w:tcPr>
          <w:p w:rsidR="001F64FB" w:rsidRPr="00340896" w:rsidRDefault="001F64FB" w:rsidP="007A0407">
            <w:pPr>
              <w:spacing w:before="0"/>
              <w:jc w:val="center"/>
              <w:rPr>
                <w:rFonts w:cs="Arial"/>
                <w:b/>
                <w:bCs/>
                <w:iCs/>
                <w:lang w:val="sr-Cyrl-CS"/>
              </w:rPr>
            </w:pPr>
            <w:r w:rsidRPr="00340896">
              <w:rPr>
                <w:rFonts w:cs="Arial"/>
                <w:b/>
                <w:bCs/>
                <w:iCs/>
                <w:lang w:val="sr-Cyrl-CS"/>
              </w:rPr>
              <w:t>(1)</w:t>
            </w:r>
          </w:p>
        </w:tc>
        <w:tc>
          <w:tcPr>
            <w:tcW w:w="1335" w:type="pct"/>
            <w:shd w:val="clear" w:color="auto" w:fill="auto"/>
          </w:tcPr>
          <w:p w:rsidR="001F64FB" w:rsidRPr="00340896" w:rsidRDefault="001F64FB" w:rsidP="007A0407">
            <w:pPr>
              <w:spacing w:before="0"/>
              <w:jc w:val="center"/>
              <w:rPr>
                <w:rFonts w:cs="Arial"/>
                <w:b/>
                <w:bCs/>
                <w:iCs/>
                <w:lang w:val="sr-Cyrl-CS"/>
              </w:rPr>
            </w:pPr>
            <w:r w:rsidRPr="00340896">
              <w:rPr>
                <w:rFonts w:cs="Arial"/>
                <w:b/>
                <w:bCs/>
                <w:iCs/>
                <w:lang w:val="sr-Cyrl-CS"/>
              </w:rPr>
              <w:t>(2)</w:t>
            </w:r>
          </w:p>
        </w:tc>
        <w:tc>
          <w:tcPr>
            <w:tcW w:w="477" w:type="pct"/>
            <w:shd w:val="clear" w:color="auto" w:fill="auto"/>
          </w:tcPr>
          <w:p w:rsidR="001F64FB" w:rsidRPr="00340896" w:rsidRDefault="001F64FB" w:rsidP="007A0407">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1F64FB" w:rsidRPr="00340896" w:rsidRDefault="001F64FB" w:rsidP="007A0407">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1F64FB" w:rsidRPr="00340896" w:rsidRDefault="001F64FB" w:rsidP="007A0407">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1F64FB" w:rsidRPr="00340896" w:rsidRDefault="001F64FB" w:rsidP="007A0407">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1F64FB" w:rsidRPr="00340896" w:rsidRDefault="001F64FB" w:rsidP="007A0407">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1F64FB" w:rsidRPr="00340896" w:rsidRDefault="001F64FB" w:rsidP="007A0407">
            <w:pPr>
              <w:spacing w:before="0"/>
              <w:jc w:val="center"/>
              <w:rPr>
                <w:rFonts w:cs="Arial"/>
                <w:b/>
                <w:bCs/>
                <w:iCs/>
                <w:lang w:val="sr-Cyrl-CS"/>
              </w:rPr>
            </w:pPr>
            <w:r w:rsidRPr="00340896">
              <w:rPr>
                <w:rFonts w:cs="Arial"/>
                <w:b/>
                <w:bCs/>
                <w:iCs/>
                <w:lang w:val="sr-Cyrl-CS"/>
              </w:rPr>
              <w:t>(8)</w:t>
            </w:r>
          </w:p>
        </w:tc>
        <w:tc>
          <w:tcPr>
            <w:tcW w:w="810" w:type="pct"/>
          </w:tcPr>
          <w:p w:rsidR="001F64FB" w:rsidRPr="00340896" w:rsidRDefault="001F64FB" w:rsidP="007A0407">
            <w:pPr>
              <w:spacing w:before="0"/>
              <w:jc w:val="center"/>
              <w:rPr>
                <w:rFonts w:cs="Arial"/>
                <w:b/>
                <w:bCs/>
                <w:iCs/>
                <w:lang w:val="sr-Cyrl-CS"/>
              </w:rPr>
            </w:pPr>
            <w:r w:rsidRPr="00340896">
              <w:rPr>
                <w:rFonts w:cs="Arial"/>
                <w:b/>
                <w:bCs/>
                <w:iCs/>
                <w:lang w:val="sr-Cyrl-CS"/>
              </w:rPr>
              <w:t>(9)</w:t>
            </w:r>
          </w:p>
        </w:tc>
      </w:tr>
      <w:tr w:rsidR="00331BC2" w:rsidRPr="00CC6AD4" w:rsidTr="008C0230">
        <w:tc>
          <w:tcPr>
            <w:tcW w:w="276" w:type="pct"/>
            <w:shd w:val="clear" w:color="auto" w:fill="auto"/>
            <w:vAlign w:val="center"/>
          </w:tcPr>
          <w:p w:rsidR="00331BC2" w:rsidRPr="00B536CE" w:rsidRDefault="00331BC2" w:rsidP="008C0230">
            <w:pPr>
              <w:jc w:val="center"/>
              <w:rPr>
                <w:rFonts w:eastAsia="Arial Unicode MS" w:cs="Arial"/>
                <w:color w:val="000000"/>
              </w:rPr>
            </w:pPr>
            <w:r w:rsidRPr="00B536CE">
              <w:rPr>
                <w:rFonts w:eastAsia="Arial Unicode MS" w:cs="Arial"/>
                <w:color w:val="000000"/>
              </w:rPr>
              <w:t>1.</w:t>
            </w:r>
          </w:p>
        </w:tc>
        <w:tc>
          <w:tcPr>
            <w:tcW w:w="1335" w:type="pct"/>
            <w:shd w:val="clear" w:color="auto" w:fill="auto"/>
            <w:vAlign w:val="center"/>
          </w:tcPr>
          <w:p w:rsidR="00331BC2" w:rsidRPr="00A55F61" w:rsidRDefault="00331BC2" w:rsidP="008C0230">
            <w:pPr>
              <w:jc w:val="center"/>
              <w:rPr>
                <w:rFonts w:eastAsia="Arial Unicode MS" w:cs="Arial"/>
                <w:color w:val="000000"/>
                <w:lang w:val="sr-Cyrl-RS"/>
              </w:rPr>
            </w:pPr>
            <w:r w:rsidRPr="00B536CE">
              <w:rPr>
                <w:rFonts w:eastAsia="Arial Unicode MS" w:cs="Arial"/>
                <w:color w:val="000000"/>
              </w:rPr>
              <w:t xml:space="preserve">Батерије акумулаторске </w:t>
            </w:r>
            <w:r w:rsidRPr="00686769">
              <w:rPr>
                <w:rFonts w:cs="Arial"/>
                <w:lang w:val="sr-Latn-RS"/>
              </w:rPr>
              <w:t xml:space="preserve">NiCd 55KPL-45Ah </w:t>
            </w:r>
            <w:r>
              <w:rPr>
                <w:lang w:val="sr-Latn-RS"/>
              </w:rPr>
              <w:t>з</w:t>
            </w:r>
            <w:r w:rsidRPr="00686769">
              <w:rPr>
                <w:rFonts w:cs="Arial"/>
                <w:lang w:val="sr-Latn-RS"/>
              </w:rPr>
              <w:t xml:space="preserve">a </w:t>
            </w:r>
            <w:r>
              <w:rPr>
                <w:lang w:val="sr-Latn-RS"/>
              </w:rPr>
              <w:t>л</w:t>
            </w:r>
            <w:r w:rsidRPr="00686769">
              <w:rPr>
                <w:rFonts w:cs="Arial"/>
                <w:lang w:val="sr-Latn-RS"/>
              </w:rPr>
              <w:t>o</w:t>
            </w:r>
            <w:r>
              <w:rPr>
                <w:lang w:val="sr-Latn-RS"/>
              </w:rPr>
              <w:t>к</w:t>
            </w:r>
            <w:r w:rsidRPr="00686769">
              <w:rPr>
                <w:rFonts w:cs="Arial"/>
                <w:lang w:val="sr-Latn-RS"/>
              </w:rPr>
              <w:t xml:space="preserve">.441 </w:t>
            </w:r>
            <w:r>
              <w:rPr>
                <w:lang w:val="sr-Cyrl-RS"/>
              </w:rPr>
              <w:t>серије</w:t>
            </w:r>
          </w:p>
        </w:tc>
        <w:tc>
          <w:tcPr>
            <w:tcW w:w="477" w:type="pct"/>
            <w:shd w:val="clear" w:color="auto" w:fill="auto"/>
            <w:vAlign w:val="center"/>
          </w:tcPr>
          <w:p w:rsidR="00331BC2" w:rsidRPr="00B536CE" w:rsidRDefault="00331BC2" w:rsidP="008C0230">
            <w:pPr>
              <w:jc w:val="center"/>
              <w:rPr>
                <w:rFonts w:eastAsia="Arial Unicode MS" w:cs="Arial"/>
                <w:color w:val="000000"/>
              </w:rPr>
            </w:pPr>
            <w:r w:rsidRPr="00B536CE">
              <w:rPr>
                <w:rFonts w:eastAsia="Arial Unicode MS" w:cs="Arial"/>
                <w:color w:val="000000"/>
              </w:rPr>
              <w:t>кoм</w:t>
            </w:r>
            <w:r w:rsidRPr="00B536CE">
              <w:rPr>
                <w:rFonts w:eastAsia="Arial Unicode MS" w:cs="Arial"/>
                <w:color w:val="000000"/>
                <w:lang w:val="sr-Cyrl-RS"/>
              </w:rPr>
              <w:t>плет</w:t>
            </w:r>
          </w:p>
        </w:tc>
        <w:tc>
          <w:tcPr>
            <w:tcW w:w="566" w:type="pct"/>
            <w:shd w:val="clear" w:color="auto" w:fill="auto"/>
            <w:vAlign w:val="center"/>
          </w:tcPr>
          <w:p w:rsidR="00331BC2" w:rsidRPr="00B536CE" w:rsidRDefault="00331BC2" w:rsidP="008C0230">
            <w:pPr>
              <w:jc w:val="center"/>
              <w:rPr>
                <w:rFonts w:eastAsia="Arial Unicode MS" w:cs="Arial"/>
                <w:color w:val="000000"/>
                <w:lang w:val="sr-Cyrl-RS"/>
              </w:rPr>
            </w:pPr>
            <w:r>
              <w:rPr>
                <w:rFonts w:eastAsia="Arial Unicode MS" w:cs="Arial"/>
                <w:color w:val="000000"/>
                <w:lang w:val="sr-Cyrl-RS"/>
              </w:rPr>
              <w:t>3</w:t>
            </w:r>
          </w:p>
        </w:tc>
        <w:tc>
          <w:tcPr>
            <w:tcW w:w="329" w:type="pct"/>
            <w:shd w:val="clear" w:color="auto" w:fill="auto"/>
            <w:vAlign w:val="center"/>
          </w:tcPr>
          <w:p w:rsidR="00331BC2" w:rsidRPr="00CC6AD4" w:rsidRDefault="00331BC2" w:rsidP="007A0407">
            <w:pPr>
              <w:spacing w:before="0"/>
              <w:jc w:val="center"/>
              <w:rPr>
                <w:rFonts w:cs="Arial"/>
                <w:b/>
                <w:bCs/>
                <w:iCs/>
                <w:lang w:val="ru-RU"/>
              </w:rPr>
            </w:pPr>
          </w:p>
        </w:tc>
        <w:tc>
          <w:tcPr>
            <w:tcW w:w="329" w:type="pct"/>
            <w:shd w:val="clear" w:color="auto" w:fill="auto"/>
            <w:vAlign w:val="center"/>
          </w:tcPr>
          <w:p w:rsidR="00331BC2" w:rsidRPr="00CC6AD4" w:rsidRDefault="00331BC2" w:rsidP="007A0407">
            <w:pPr>
              <w:spacing w:before="0"/>
              <w:jc w:val="center"/>
              <w:rPr>
                <w:rFonts w:cs="Arial"/>
                <w:b/>
                <w:bCs/>
                <w:iCs/>
                <w:lang w:val="ru-RU"/>
              </w:rPr>
            </w:pPr>
          </w:p>
        </w:tc>
        <w:tc>
          <w:tcPr>
            <w:tcW w:w="439" w:type="pct"/>
            <w:shd w:val="clear" w:color="auto" w:fill="auto"/>
            <w:vAlign w:val="center"/>
          </w:tcPr>
          <w:p w:rsidR="00331BC2" w:rsidRPr="00CC6AD4" w:rsidRDefault="00331BC2" w:rsidP="007A0407">
            <w:pPr>
              <w:spacing w:before="0"/>
              <w:jc w:val="center"/>
              <w:rPr>
                <w:rFonts w:cs="Arial"/>
                <w:b/>
                <w:bCs/>
                <w:iCs/>
                <w:lang w:val="ru-RU"/>
              </w:rPr>
            </w:pPr>
          </w:p>
        </w:tc>
        <w:tc>
          <w:tcPr>
            <w:tcW w:w="439" w:type="pct"/>
            <w:shd w:val="clear" w:color="auto" w:fill="auto"/>
            <w:vAlign w:val="center"/>
          </w:tcPr>
          <w:p w:rsidR="00331BC2" w:rsidRPr="00CC6AD4" w:rsidRDefault="00331BC2" w:rsidP="007A0407">
            <w:pPr>
              <w:spacing w:before="0"/>
              <w:jc w:val="center"/>
              <w:rPr>
                <w:rFonts w:cs="Arial"/>
                <w:b/>
                <w:bCs/>
                <w:iCs/>
                <w:lang w:val="ru-RU"/>
              </w:rPr>
            </w:pPr>
          </w:p>
        </w:tc>
        <w:tc>
          <w:tcPr>
            <w:tcW w:w="810" w:type="pct"/>
          </w:tcPr>
          <w:p w:rsidR="00331BC2" w:rsidRPr="00CC6AD4" w:rsidRDefault="00331BC2" w:rsidP="007A0407">
            <w:pPr>
              <w:spacing w:before="0"/>
              <w:jc w:val="center"/>
              <w:rPr>
                <w:rFonts w:cs="Arial"/>
                <w:b/>
                <w:bCs/>
                <w:iCs/>
                <w:lang w:val="ru-RU"/>
              </w:rPr>
            </w:pPr>
          </w:p>
        </w:tc>
      </w:tr>
      <w:tr w:rsidR="00331BC2" w:rsidRPr="00CC6AD4" w:rsidTr="008C0230">
        <w:tc>
          <w:tcPr>
            <w:tcW w:w="276" w:type="pct"/>
            <w:shd w:val="clear" w:color="auto" w:fill="auto"/>
            <w:vAlign w:val="center"/>
          </w:tcPr>
          <w:p w:rsidR="00331BC2" w:rsidRPr="00B536CE" w:rsidRDefault="00331BC2" w:rsidP="008C0230">
            <w:pPr>
              <w:jc w:val="center"/>
              <w:rPr>
                <w:rFonts w:eastAsia="Arial Unicode MS" w:cs="Arial"/>
                <w:color w:val="000000"/>
              </w:rPr>
            </w:pPr>
            <w:r w:rsidRPr="00B536CE">
              <w:rPr>
                <w:rFonts w:eastAsia="Arial Unicode MS" w:cs="Arial"/>
                <w:color w:val="000000"/>
              </w:rPr>
              <w:t>2.</w:t>
            </w:r>
          </w:p>
        </w:tc>
        <w:tc>
          <w:tcPr>
            <w:tcW w:w="1335" w:type="pct"/>
            <w:shd w:val="clear" w:color="auto" w:fill="auto"/>
            <w:vAlign w:val="center"/>
          </w:tcPr>
          <w:p w:rsidR="00331BC2" w:rsidRPr="00A55F61" w:rsidRDefault="00331BC2" w:rsidP="008C0230">
            <w:pPr>
              <w:jc w:val="center"/>
              <w:rPr>
                <w:rFonts w:eastAsia="Arial Unicode MS" w:cs="Arial"/>
                <w:color w:val="000000"/>
                <w:lang w:val="sr-Cyrl-RS"/>
              </w:rPr>
            </w:pPr>
            <w:r w:rsidRPr="00686769">
              <w:rPr>
                <w:rFonts w:cs="Arial"/>
                <w:lang w:val="sr-Latn-RS"/>
              </w:rPr>
              <w:t xml:space="preserve">Ni-Cd </w:t>
            </w:r>
            <w:r w:rsidRPr="00686769">
              <w:rPr>
                <w:rFonts w:cs="Arial"/>
                <w:lang w:val="sr-Cyrl-RS"/>
              </w:rPr>
              <w:t> </w:t>
            </w:r>
            <w:r>
              <w:rPr>
                <w:rFonts w:cs="Arial"/>
                <w:lang w:val="sr-Cyrl-RS"/>
              </w:rPr>
              <w:t xml:space="preserve">батерија </w:t>
            </w:r>
            <w:r w:rsidRPr="00686769">
              <w:rPr>
                <w:rFonts w:cs="Arial"/>
                <w:lang w:val="sr-Latn-RS"/>
              </w:rPr>
              <w:t>10</w:t>
            </w:r>
            <w:r w:rsidRPr="00686769">
              <w:rPr>
                <w:rFonts w:cs="Arial"/>
                <w:lang w:val="sr-Cyrl-RS"/>
              </w:rPr>
              <w:t>КР</w:t>
            </w:r>
            <w:r w:rsidRPr="00686769">
              <w:rPr>
                <w:rFonts w:cs="Arial"/>
                <w:lang w:val="sr-Latn-RS"/>
              </w:rPr>
              <w:t>L</w:t>
            </w:r>
            <w:r w:rsidRPr="00686769">
              <w:rPr>
                <w:rFonts w:cs="Arial"/>
                <w:lang w:val="sr-Cyrl-RS"/>
              </w:rPr>
              <w:t xml:space="preserve">  </w:t>
            </w:r>
            <w:r>
              <w:rPr>
                <w:rFonts w:cs="Arial"/>
                <w:lang w:val="sr-Latn-RS"/>
              </w:rPr>
              <w:t>12</w:t>
            </w:r>
            <w:r w:rsidRPr="00686769">
              <w:rPr>
                <w:rFonts w:cs="Arial"/>
                <w:lang w:val="sr-Latn-RS"/>
              </w:rPr>
              <w:t>V</w:t>
            </w:r>
            <w:r w:rsidRPr="00686769">
              <w:rPr>
                <w:rFonts w:cs="Arial"/>
                <w:lang w:val="sr-Cyrl-RS"/>
              </w:rPr>
              <w:t>/120</w:t>
            </w:r>
            <w:r>
              <w:rPr>
                <w:rFonts w:cs="Arial"/>
                <w:lang w:val="sr-Latn-RS"/>
              </w:rPr>
              <w:t>Ah</w:t>
            </w:r>
          </w:p>
        </w:tc>
        <w:tc>
          <w:tcPr>
            <w:tcW w:w="477" w:type="pct"/>
            <w:shd w:val="clear" w:color="auto" w:fill="auto"/>
            <w:vAlign w:val="center"/>
          </w:tcPr>
          <w:p w:rsidR="00331BC2" w:rsidRPr="00B536CE" w:rsidRDefault="00331BC2" w:rsidP="008C0230">
            <w:pPr>
              <w:jc w:val="center"/>
              <w:rPr>
                <w:rFonts w:eastAsia="Arial Unicode MS" w:cs="Arial"/>
                <w:color w:val="000000"/>
                <w:lang w:val="sr-Cyrl-RS"/>
              </w:rPr>
            </w:pPr>
            <w:r w:rsidRPr="00B536CE">
              <w:rPr>
                <w:rFonts w:eastAsia="Arial Unicode MS" w:cs="Arial"/>
                <w:color w:val="000000"/>
              </w:rPr>
              <w:t>кoм</w:t>
            </w:r>
            <w:r w:rsidRPr="00B536CE">
              <w:rPr>
                <w:rFonts w:eastAsia="Arial Unicode MS" w:cs="Arial"/>
                <w:color w:val="000000"/>
                <w:lang w:val="sr-Cyrl-RS"/>
              </w:rPr>
              <w:t>плет</w:t>
            </w:r>
          </w:p>
        </w:tc>
        <w:tc>
          <w:tcPr>
            <w:tcW w:w="566" w:type="pct"/>
            <w:shd w:val="clear" w:color="auto" w:fill="auto"/>
            <w:vAlign w:val="center"/>
          </w:tcPr>
          <w:p w:rsidR="00331BC2" w:rsidRPr="00B536CE" w:rsidRDefault="00331BC2" w:rsidP="008C0230">
            <w:pPr>
              <w:jc w:val="center"/>
              <w:rPr>
                <w:rFonts w:eastAsia="Arial Unicode MS" w:cs="Arial"/>
                <w:color w:val="000000"/>
                <w:lang w:val="sr-Cyrl-RS"/>
              </w:rPr>
            </w:pPr>
            <w:r w:rsidRPr="00B536CE">
              <w:rPr>
                <w:rFonts w:eastAsia="Arial Unicode MS" w:cs="Arial"/>
                <w:color w:val="000000"/>
                <w:lang w:val="sr-Cyrl-RS"/>
              </w:rPr>
              <w:t>12</w:t>
            </w:r>
          </w:p>
        </w:tc>
        <w:tc>
          <w:tcPr>
            <w:tcW w:w="329" w:type="pct"/>
            <w:shd w:val="clear" w:color="auto" w:fill="auto"/>
            <w:vAlign w:val="center"/>
          </w:tcPr>
          <w:p w:rsidR="00331BC2" w:rsidRPr="00CC6AD4" w:rsidRDefault="00331BC2" w:rsidP="007A0407">
            <w:pPr>
              <w:spacing w:before="0"/>
              <w:jc w:val="center"/>
              <w:rPr>
                <w:rFonts w:cs="Arial"/>
                <w:b/>
                <w:bCs/>
                <w:iCs/>
                <w:lang w:val="ru-RU"/>
              </w:rPr>
            </w:pPr>
          </w:p>
        </w:tc>
        <w:tc>
          <w:tcPr>
            <w:tcW w:w="329" w:type="pct"/>
            <w:shd w:val="clear" w:color="auto" w:fill="auto"/>
            <w:vAlign w:val="center"/>
          </w:tcPr>
          <w:p w:rsidR="00331BC2" w:rsidRPr="00CC6AD4" w:rsidRDefault="00331BC2" w:rsidP="007A0407">
            <w:pPr>
              <w:spacing w:before="0"/>
              <w:jc w:val="center"/>
              <w:rPr>
                <w:rFonts w:cs="Arial"/>
                <w:b/>
                <w:bCs/>
                <w:iCs/>
                <w:lang w:val="ru-RU"/>
              </w:rPr>
            </w:pPr>
          </w:p>
        </w:tc>
        <w:tc>
          <w:tcPr>
            <w:tcW w:w="439" w:type="pct"/>
            <w:shd w:val="clear" w:color="auto" w:fill="auto"/>
            <w:vAlign w:val="center"/>
          </w:tcPr>
          <w:p w:rsidR="00331BC2" w:rsidRPr="00CC6AD4" w:rsidRDefault="00331BC2" w:rsidP="007A0407">
            <w:pPr>
              <w:spacing w:before="0"/>
              <w:jc w:val="center"/>
              <w:rPr>
                <w:rFonts w:cs="Arial"/>
                <w:b/>
                <w:bCs/>
                <w:iCs/>
                <w:lang w:val="ru-RU"/>
              </w:rPr>
            </w:pPr>
          </w:p>
        </w:tc>
        <w:tc>
          <w:tcPr>
            <w:tcW w:w="439" w:type="pct"/>
            <w:shd w:val="clear" w:color="auto" w:fill="auto"/>
            <w:vAlign w:val="center"/>
          </w:tcPr>
          <w:p w:rsidR="00331BC2" w:rsidRPr="00CC6AD4" w:rsidRDefault="00331BC2" w:rsidP="007A0407">
            <w:pPr>
              <w:spacing w:before="0"/>
              <w:jc w:val="center"/>
              <w:rPr>
                <w:rFonts w:cs="Arial"/>
                <w:b/>
                <w:bCs/>
                <w:iCs/>
                <w:lang w:val="ru-RU"/>
              </w:rPr>
            </w:pPr>
          </w:p>
        </w:tc>
        <w:tc>
          <w:tcPr>
            <w:tcW w:w="810" w:type="pct"/>
          </w:tcPr>
          <w:p w:rsidR="00331BC2" w:rsidRPr="00CC6AD4" w:rsidRDefault="00331BC2" w:rsidP="007A0407">
            <w:pPr>
              <w:spacing w:before="0"/>
              <w:jc w:val="center"/>
              <w:rPr>
                <w:rFonts w:cs="Arial"/>
                <w:b/>
                <w:bCs/>
                <w:iCs/>
                <w:lang w:val="ru-RU"/>
              </w:rPr>
            </w:pPr>
          </w:p>
        </w:tc>
      </w:tr>
      <w:tr w:rsidR="00331BC2" w:rsidRPr="00CC6AD4" w:rsidTr="008C0230">
        <w:tc>
          <w:tcPr>
            <w:tcW w:w="276" w:type="pct"/>
            <w:shd w:val="clear" w:color="auto" w:fill="auto"/>
            <w:vAlign w:val="center"/>
          </w:tcPr>
          <w:p w:rsidR="00331BC2" w:rsidRPr="00B536CE" w:rsidRDefault="00331BC2" w:rsidP="008C0230">
            <w:pPr>
              <w:jc w:val="center"/>
              <w:rPr>
                <w:rFonts w:eastAsia="Arial Unicode MS" w:cs="Arial"/>
                <w:color w:val="000000"/>
              </w:rPr>
            </w:pPr>
            <w:r w:rsidRPr="00B536CE">
              <w:rPr>
                <w:rFonts w:eastAsia="Arial Unicode MS" w:cs="Arial"/>
                <w:color w:val="000000"/>
              </w:rPr>
              <w:t>3.</w:t>
            </w:r>
          </w:p>
        </w:tc>
        <w:tc>
          <w:tcPr>
            <w:tcW w:w="1335" w:type="pct"/>
            <w:shd w:val="clear" w:color="auto" w:fill="auto"/>
            <w:vAlign w:val="center"/>
          </w:tcPr>
          <w:p w:rsidR="00331BC2" w:rsidRPr="00B536CE" w:rsidRDefault="00331BC2" w:rsidP="008C0230">
            <w:pPr>
              <w:jc w:val="center"/>
              <w:rPr>
                <w:rFonts w:eastAsia="Arial Unicode MS" w:cs="Arial"/>
                <w:color w:val="000000"/>
              </w:rPr>
            </w:pPr>
            <w:r w:rsidRPr="00B536CE">
              <w:rPr>
                <w:rFonts w:eastAsia="Arial Unicode MS" w:cs="Arial"/>
                <w:color w:val="000000"/>
              </w:rPr>
              <w:t xml:space="preserve">Бaтeриja aкумулaтoрскa стaртнa oлoвнa 12V   </w:t>
            </w:r>
            <w:r w:rsidRPr="00B536CE">
              <w:rPr>
                <w:rFonts w:eastAsia="Arial Unicode MS" w:cs="Arial"/>
                <w:color w:val="000000"/>
              </w:rPr>
              <w:br/>
              <w:t>220-250Ah</w:t>
            </w:r>
          </w:p>
        </w:tc>
        <w:tc>
          <w:tcPr>
            <w:tcW w:w="477" w:type="pct"/>
            <w:shd w:val="clear" w:color="auto" w:fill="auto"/>
            <w:vAlign w:val="center"/>
          </w:tcPr>
          <w:p w:rsidR="00331BC2" w:rsidRPr="00B536CE" w:rsidRDefault="00331BC2" w:rsidP="008C0230">
            <w:pPr>
              <w:jc w:val="center"/>
              <w:rPr>
                <w:rFonts w:eastAsia="Arial Unicode MS" w:cs="Arial"/>
                <w:color w:val="000000"/>
              </w:rPr>
            </w:pPr>
            <w:r w:rsidRPr="00B536CE">
              <w:rPr>
                <w:rFonts w:eastAsia="Arial Unicode MS" w:cs="Arial"/>
                <w:color w:val="000000"/>
              </w:rPr>
              <w:t>кoм</w:t>
            </w:r>
          </w:p>
        </w:tc>
        <w:tc>
          <w:tcPr>
            <w:tcW w:w="566" w:type="pct"/>
            <w:shd w:val="clear" w:color="auto" w:fill="auto"/>
            <w:vAlign w:val="center"/>
          </w:tcPr>
          <w:p w:rsidR="00331BC2" w:rsidRPr="00B536CE" w:rsidRDefault="00331BC2" w:rsidP="008C0230">
            <w:pPr>
              <w:jc w:val="center"/>
              <w:rPr>
                <w:rFonts w:eastAsia="Arial Unicode MS" w:cs="Arial"/>
                <w:color w:val="000000"/>
              </w:rPr>
            </w:pPr>
            <w:r w:rsidRPr="00B536CE">
              <w:rPr>
                <w:rFonts w:eastAsia="Arial Unicode MS" w:cs="Arial"/>
                <w:color w:val="000000"/>
                <w:lang w:val="sr-Cyrl-RS"/>
              </w:rPr>
              <w:t>12</w:t>
            </w:r>
          </w:p>
        </w:tc>
        <w:tc>
          <w:tcPr>
            <w:tcW w:w="329" w:type="pct"/>
            <w:shd w:val="clear" w:color="auto" w:fill="auto"/>
            <w:vAlign w:val="center"/>
          </w:tcPr>
          <w:p w:rsidR="00331BC2" w:rsidRPr="00CC6AD4" w:rsidRDefault="00331BC2" w:rsidP="007A0407">
            <w:pPr>
              <w:spacing w:before="0"/>
              <w:jc w:val="center"/>
              <w:rPr>
                <w:rFonts w:cs="Arial"/>
                <w:b/>
                <w:bCs/>
                <w:iCs/>
                <w:lang w:val="ru-RU"/>
              </w:rPr>
            </w:pPr>
          </w:p>
        </w:tc>
        <w:tc>
          <w:tcPr>
            <w:tcW w:w="329" w:type="pct"/>
            <w:shd w:val="clear" w:color="auto" w:fill="auto"/>
            <w:vAlign w:val="center"/>
          </w:tcPr>
          <w:p w:rsidR="00331BC2" w:rsidRPr="00CC6AD4" w:rsidRDefault="00331BC2" w:rsidP="007A0407">
            <w:pPr>
              <w:spacing w:before="0"/>
              <w:jc w:val="center"/>
              <w:rPr>
                <w:rFonts w:cs="Arial"/>
                <w:b/>
                <w:bCs/>
                <w:iCs/>
                <w:lang w:val="ru-RU"/>
              </w:rPr>
            </w:pPr>
          </w:p>
        </w:tc>
        <w:tc>
          <w:tcPr>
            <w:tcW w:w="439" w:type="pct"/>
            <w:shd w:val="clear" w:color="auto" w:fill="auto"/>
            <w:vAlign w:val="center"/>
          </w:tcPr>
          <w:p w:rsidR="00331BC2" w:rsidRPr="00CC6AD4" w:rsidRDefault="00331BC2" w:rsidP="007A0407">
            <w:pPr>
              <w:spacing w:before="0"/>
              <w:jc w:val="center"/>
              <w:rPr>
                <w:rFonts w:cs="Arial"/>
                <w:b/>
                <w:bCs/>
                <w:iCs/>
                <w:lang w:val="ru-RU"/>
              </w:rPr>
            </w:pPr>
          </w:p>
        </w:tc>
        <w:tc>
          <w:tcPr>
            <w:tcW w:w="439" w:type="pct"/>
            <w:shd w:val="clear" w:color="auto" w:fill="auto"/>
            <w:vAlign w:val="center"/>
          </w:tcPr>
          <w:p w:rsidR="00331BC2" w:rsidRPr="00CC6AD4" w:rsidRDefault="00331BC2" w:rsidP="007A0407">
            <w:pPr>
              <w:spacing w:before="0"/>
              <w:jc w:val="center"/>
              <w:rPr>
                <w:rFonts w:cs="Arial"/>
                <w:b/>
                <w:bCs/>
                <w:iCs/>
                <w:lang w:val="ru-RU"/>
              </w:rPr>
            </w:pPr>
          </w:p>
        </w:tc>
        <w:tc>
          <w:tcPr>
            <w:tcW w:w="810" w:type="pct"/>
          </w:tcPr>
          <w:p w:rsidR="00331BC2" w:rsidRPr="00CC6AD4" w:rsidRDefault="00331BC2" w:rsidP="007A0407">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1F64FB" w:rsidRPr="00BD0C5A" w:rsidTr="007A0407">
        <w:trPr>
          <w:trHeight w:val="269"/>
        </w:trPr>
        <w:tc>
          <w:tcPr>
            <w:tcW w:w="817" w:type="dxa"/>
            <w:vAlign w:val="center"/>
          </w:tcPr>
          <w:p w:rsidR="001F64FB" w:rsidRPr="00D57337" w:rsidRDefault="001F64FB" w:rsidP="007A0407">
            <w:pPr>
              <w:spacing w:before="0"/>
              <w:jc w:val="center"/>
              <w:rPr>
                <w:rFonts w:cs="Arial"/>
                <w:b/>
                <w:lang w:val="sr-Latn-CS"/>
              </w:rPr>
            </w:pPr>
            <w:r w:rsidRPr="00D57337">
              <w:rPr>
                <w:rFonts w:cs="Arial"/>
                <w:b/>
              </w:rPr>
              <w:t>I</w:t>
            </w:r>
          </w:p>
        </w:tc>
        <w:tc>
          <w:tcPr>
            <w:tcW w:w="7268" w:type="dxa"/>
          </w:tcPr>
          <w:p w:rsidR="001F64FB" w:rsidRPr="00172F75" w:rsidRDefault="001F64FB" w:rsidP="007A0407">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1F64FB" w:rsidRPr="00172F75" w:rsidRDefault="001F64FB" w:rsidP="007A0407">
            <w:pPr>
              <w:spacing w:before="0"/>
              <w:rPr>
                <w:rFonts w:cs="Arial"/>
                <w:lang w:val="ru-RU"/>
              </w:rPr>
            </w:pPr>
          </w:p>
        </w:tc>
      </w:tr>
      <w:tr w:rsidR="001F64FB" w:rsidRPr="00D04F0F" w:rsidTr="007A0407">
        <w:trPr>
          <w:trHeight w:val="191"/>
        </w:trPr>
        <w:tc>
          <w:tcPr>
            <w:tcW w:w="817" w:type="dxa"/>
            <w:tcBorders>
              <w:bottom w:val="single" w:sz="4" w:space="0" w:color="auto"/>
            </w:tcBorders>
            <w:vAlign w:val="center"/>
          </w:tcPr>
          <w:p w:rsidR="001F64FB" w:rsidRPr="00D57337" w:rsidRDefault="001F64FB" w:rsidP="007A0407">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1F64FB" w:rsidRPr="0036778B" w:rsidRDefault="001F64FB" w:rsidP="007A0407">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1F64FB" w:rsidRPr="005726D2" w:rsidRDefault="001F64FB" w:rsidP="007A0407">
            <w:pPr>
              <w:spacing w:before="0"/>
              <w:rPr>
                <w:rFonts w:cs="Arial"/>
                <w:lang w:val="ru-RU"/>
              </w:rPr>
            </w:pPr>
          </w:p>
        </w:tc>
      </w:tr>
      <w:tr w:rsidR="001F64FB" w:rsidRPr="00BD0C5A" w:rsidTr="007A0407">
        <w:trPr>
          <w:trHeight w:val="293"/>
        </w:trPr>
        <w:tc>
          <w:tcPr>
            <w:tcW w:w="817" w:type="dxa"/>
            <w:tcBorders>
              <w:bottom w:val="single" w:sz="4" w:space="0" w:color="auto"/>
            </w:tcBorders>
            <w:vAlign w:val="center"/>
          </w:tcPr>
          <w:p w:rsidR="001F64FB" w:rsidRPr="00D57337" w:rsidRDefault="001F64FB" w:rsidP="007A0407">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1F64FB" w:rsidRPr="00172F75" w:rsidRDefault="001F64FB" w:rsidP="007A0407">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1F64FB" w:rsidRPr="005726D2" w:rsidRDefault="001F64FB" w:rsidP="007A0407">
            <w:pPr>
              <w:spacing w:before="0"/>
              <w:rPr>
                <w:rFonts w:cs="Arial"/>
                <w:lang w:val="ru-RU"/>
              </w:rPr>
            </w:pPr>
          </w:p>
        </w:tc>
      </w:tr>
    </w:tbl>
    <w:p w:rsidR="001F64FB" w:rsidRDefault="001F64FB" w:rsidP="001F64FB">
      <w:pPr>
        <w:spacing w:before="0"/>
        <w:rPr>
          <w:rFonts w:cs="Arial"/>
          <w:lang w:val="ru-RU"/>
        </w:rPr>
      </w:pPr>
    </w:p>
    <w:p w:rsidR="001F64FB" w:rsidRPr="005726D2" w:rsidRDefault="001F64FB" w:rsidP="001F64FB">
      <w:pPr>
        <w:spacing w:before="0"/>
        <w:rPr>
          <w:rFonts w:cs="Arial"/>
          <w:lang w:val="ru-RU"/>
        </w:rPr>
      </w:pPr>
    </w:p>
    <w:p w:rsidR="001F64FB" w:rsidRDefault="001F64FB" w:rsidP="001F64FB">
      <w:pPr>
        <w:widowControl w:val="0"/>
        <w:spacing w:before="0"/>
        <w:rPr>
          <w:rFonts w:eastAsia="Arial Unicode MS" w:cs="Arial"/>
          <w:lang w:val="sr-Cyrl-RS"/>
        </w:rPr>
      </w:pPr>
    </w:p>
    <w:p w:rsidR="001F64FB" w:rsidRPr="00D57337" w:rsidRDefault="001F64FB" w:rsidP="001F64FB">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F64FB" w:rsidRPr="00D57337" w:rsidTr="007A0407">
        <w:trPr>
          <w:trHeight w:val="606"/>
        </w:trPr>
        <w:tc>
          <w:tcPr>
            <w:tcW w:w="3731" w:type="dxa"/>
            <w:vMerge w:val="restart"/>
            <w:shd w:val="clear" w:color="auto" w:fill="auto"/>
            <w:vAlign w:val="center"/>
          </w:tcPr>
          <w:p w:rsidR="001F64FB" w:rsidRPr="005726D2" w:rsidRDefault="001F64FB" w:rsidP="007A0407">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F64FB" w:rsidRPr="00D57337" w:rsidRDefault="001F64FB" w:rsidP="007A0407">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F64FB" w:rsidRPr="00D57337" w:rsidRDefault="001F64FB" w:rsidP="007A0407">
            <w:pPr>
              <w:spacing w:before="0"/>
              <w:rPr>
                <w:rFonts w:cs="Arial"/>
              </w:rPr>
            </w:pPr>
            <w:r w:rsidRPr="00D57337">
              <w:rPr>
                <w:rFonts w:cs="Arial"/>
              </w:rPr>
              <w:t>Трошкови царине</w:t>
            </w:r>
          </w:p>
        </w:tc>
        <w:tc>
          <w:tcPr>
            <w:tcW w:w="4356" w:type="dxa"/>
          </w:tcPr>
          <w:p w:rsidR="001F64FB" w:rsidRPr="00D57337" w:rsidRDefault="001F64FB" w:rsidP="007A0407">
            <w:pPr>
              <w:spacing w:before="0"/>
              <w:jc w:val="center"/>
              <w:rPr>
                <w:rFonts w:cs="Arial"/>
              </w:rPr>
            </w:pPr>
            <w:r>
              <w:rPr>
                <w:rFonts w:cs="Arial"/>
              </w:rPr>
              <w:t>_____динара</w:t>
            </w:r>
            <w:r w:rsidRPr="00D57337">
              <w:rPr>
                <w:rFonts w:cs="Arial"/>
              </w:rPr>
              <w:t xml:space="preserve"> </w:t>
            </w:r>
          </w:p>
        </w:tc>
      </w:tr>
      <w:tr w:rsidR="001F64FB" w:rsidRPr="00D57337" w:rsidTr="007A0407">
        <w:trPr>
          <w:trHeight w:val="525"/>
        </w:trPr>
        <w:tc>
          <w:tcPr>
            <w:tcW w:w="3731" w:type="dxa"/>
            <w:vMerge/>
            <w:shd w:val="clear" w:color="auto" w:fill="auto"/>
          </w:tcPr>
          <w:p w:rsidR="001F64FB" w:rsidRPr="00D57337" w:rsidRDefault="001F64FB" w:rsidP="007A0407">
            <w:pPr>
              <w:spacing w:before="0"/>
              <w:rPr>
                <w:rFonts w:cs="Arial"/>
              </w:rPr>
            </w:pPr>
          </w:p>
        </w:tc>
        <w:tc>
          <w:tcPr>
            <w:tcW w:w="2970" w:type="dxa"/>
            <w:shd w:val="clear" w:color="auto" w:fill="auto"/>
            <w:vAlign w:val="center"/>
          </w:tcPr>
          <w:p w:rsidR="001F64FB" w:rsidRPr="00D57337" w:rsidRDefault="001F64FB" w:rsidP="007A0407">
            <w:pPr>
              <w:spacing w:before="0"/>
              <w:rPr>
                <w:rFonts w:cs="Arial"/>
              </w:rPr>
            </w:pPr>
            <w:r w:rsidRPr="00D57337">
              <w:rPr>
                <w:rFonts w:cs="Arial"/>
              </w:rPr>
              <w:t>Трошкови превоза</w:t>
            </w:r>
          </w:p>
        </w:tc>
        <w:tc>
          <w:tcPr>
            <w:tcW w:w="4356" w:type="dxa"/>
          </w:tcPr>
          <w:p w:rsidR="001F64FB" w:rsidRPr="0036778B" w:rsidRDefault="001F64FB" w:rsidP="007A0407">
            <w:pPr>
              <w:spacing w:before="0"/>
              <w:jc w:val="center"/>
              <w:rPr>
                <w:rFonts w:cs="Arial"/>
                <w:lang w:val="sr-Cyrl-RS"/>
              </w:rPr>
            </w:pPr>
            <w:r w:rsidRPr="00D57337">
              <w:rPr>
                <w:rFonts w:cs="Arial"/>
              </w:rPr>
              <w:t>_____динара</w:t>
            </w:r>
          </w:p>
        </w:tc>
      </w:tr>
      <w:tr w:rsidR="001F64FB" w:rsidRPr="00D57337" w:rsidTr="007A0407">
        <w:trPr>
          <w:trHeight w:val="534"/>
        </w:trPr>
        <w:tc>
          <w:tcPr>
            <w:tcW w:w="3731" w:type="dxa"/>
            <w:vMerge/>
            <w:shd w:val="clear" w:color="auto" w:fill="auto"/>
          </w:tcPr>
          <w:p w:rsidR="001F64FB" w:rsidRPr="00D57337" w:rsidRDefault="001F64FB" w:rsidP="007A0407">
            <w:pPr>
              <w:spacing w:before="0"/>
              <w:rPr>
                <w:rFonts w:cs="Arial"/>
              </w:rPr>
            </w:pPr>
          </w:p>
        </w:tc>
        <w:tc>
          <w:tcPr>
            <w:tcW w:w="2970" w:type="dxa"/>
            <w:shd w:val="clear" w:color="auto" w:fill="auto"/>
            <w:vAlign w:val="center"/>
          </w:tcPr>
          <w:p w:rsidR="001F64FB" w:rsidRPr="00D57337" w:rsidRDefault="001F64FB" w:rsidP="007A0407">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F64FB" w:rsidRPr="00D57337" w:rsidRDefault="001F64FB" w:rsidP="007A0407">
            <w:pPr>
              <w:spacing w:before="0"/>
              <w:jc w:val="center"/>
              <w:rPr>
                <w:rFonts w:cs="Arial"/>
              </w:rPr>
            </w:pPr>
            <w:r>
              <w:rPr>
                <w:rFonts w:cs="Arial"/>
              </w:rPr>
              <w:t>_____динара</w:t>
            </w:r>
            <w:r w:rsidRPr="00D57337">
              <w:rPr>
                <w:rFonts w:cs="Arial"/>
              </w:rPr>
              <w:t xml:space="preserve"> </w:t>
            </w:r>
          </w:p>
        </w:tc>
      </w:tr>
    </w:tbl>
    <w:p w:rsidR="001F64FB" w:rsidRDefault="001F64FB" w:rsidP="001F64FB">
      <w:pPr>
        <w:widowControl w:val="0"/>
        <w:spacing w:before="0"/>
        <w:rPr>
          <w:rFonts w:eastAsia="Arial Unicode MS" w:cs="Arial"/>
          <w:lang w:val="sr-Cyrl-RS"/>
        </w:rPr>
      </w:pPr>
    </w:p>
    <w:p w:rsidR="001F64FB" w:rsidRPr="00172F75" w:rsidRDefault="001F64FB" w:rsidP="001F64FB">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F64FB" w:rsidRPr="00F10346" w:rsidTr="007A0407">
        <w:trPr>
          <w:jc w:val="center"/>
        </w:trPr>
        <w:tc>
          <w:tcPr>
            <w:tcW w:w="3882" w:type="dxa"/>
          </w:tcPr>
          <w:p w:rsidR="001F64FB" w:rsidRPr="00F10346" w:rsidRDefault="001F64FB" w:rsidP="007A0407">
            <w:pPr>
              <w:spacing w:before="0"/>
              <w:jc w:val="center"/>
              <w:rPr>
                <w:rFonts w:cs="Arial"/>
              </w:rPr>
            </w:pPr>
            <w:r w:rsidRPr="00F10346">
              <w:rPr>
                <w:rFonts w:cs="Arial"/>
              </w:rPr>
              <w:t>Датум:</w:t>
            </w:r>
          </w:p>
        </w:tc>
        <w:tc>
          <w:tcPr>
            <w:tcW w:w="2127" w:type="dxa"/>
          </w:tcPr>
          <w:p w:rsidR="001F64FB" w:rsidRPr="00F10346" w:rsidRDefault="001F64FB" w:rsidP="007A0407">
            <w:pPr>
              <w:spacing w:before="0"/>
              <w:jc w:val="center"/>
              <w:rPr>
                <w:rFonts w:cs="Arial"/>
                <w:lang w:val="ru-RU"/>
              </w:rPr>
            </w:pPr>
          </w:p>
        </w:tc>
        <w:tc>
          <w:tcPr>
            <w:tcW w:w="4022" w:type="dxa"/>
          </w:tcPr>
          <w:p w:rsidR="001F64FB" w:rsidRPr="00F10346" w:rsidRDefault="001F64FB" w:rsidP="007A0407">
            <w:pPr>
              <w:spacing w:before="0"/>
              <w:jc w:val="center"/>
              <w:rPr>
                <w:rFonts w:cs="Arial"/>
                <w:lang w:val="sr-Cyrl-CS"/>
              </w:rPr>
            </w:pPr>
            <w:r w:rsidRPr="00F10346">
              <w:rPr>
                <w:rFonts w:cs="Arial"/>
                <w:lang w:val="sr-Cyrl-CS"/>
              </w:rPr>
              <w:t>П</w:t>
            </w:r>
            <w:r w:rsidRPr="00F10346">
              <w:rPr>
                <w:rFonts w:cs="Arial"/>
              </w:rPr>
              <w:t>онуђач</w:t>
            </w:r>
          </w:p>
        </w:tc>
      </w:tr>
      <w:tr w:rsidR="001F64FB" w:rsidRPr="00F10346" w:rsidTr="007A0407">
        <w:trPr>
          <w:jc w:val="center"/>
        </w:trPr>
        <w:tc>
          <w:tcPr>
            <w:tcW w:w="3882" w:type="dxa"/>
          </w:tcPr>
          <w:p w:rsidR="001F64FB" w:rsidRPr="00F10346" w:rsidRDefault="001F64FB" w:rsidP="007A0407">
            <w:pPr>
              <w:spacing w:before="0"/>
              <w:jc w:val="center"/>
              <w:rPr>
                <w:rFonts w:cs="Arial"/>
              </w:rPr>
            </w:pPr>
          </w:p>
        </w:tc>
        <w:tc>
          <w:tcPr>
            <w:tcW w:w="2127" w:type="dxa"/>
          </w:tcPr>
          <w:p w:rsidR="001F64FB" w:rsidRPr="00F10346" w:rsidRDefault="001F64FB" w:rsidP="007A0407">
            <w:pPr>
              <w:spacing w:before="0"/>
              <w:jc w:val="center"/>
              <w:rPr>
                <w:rFonts w:cs="Arial"/>
              </w:rPr>
            </w:pPr>
            <w:r w:rsidRPr="00F10346">
              <w:rPr>
                <w:rFonts w:cs="Arial"/>
              </w:rPr>
              <w:t>М.П.</w:t>
            </w:r>
          </w:p>
        </w:tc>
        <w:tc>
          <w:tcPr>
            <w:tcW w:w="4022" w:type="dxa"/>
          </w:tcPr>
          <w:p w:rsidR="001F64FB" w:rsidRPr="00F10346" w:rsidRDefault="001F64FB" w:rsidP="007A0407">
            <w:pPr>
              <w:spacing w:before="0"/>
              <w:jc w:val="center"/>
              <w:rPr>
                <w:rFonts w:cs="Arial"/>
                <w:lang w:val="ru-RU"/>
              </w:rPr>
            </w:pPr>
          </w:p>
        </w:tc>
      </w:tr>
      <w:tr w:rsidR="001F64FB" w:rsidRPr="00F10346" w:rsidTr="007A0407">
        <w:trPr>
          <w:jc w:val="center"/>
        </w:trPr>
        <w:tc>
          <w:tcPr>
            <w:tcW w:w="3882" w:type="dxa"/>
            <w:tcBorders>
              <w:bottom w:val="single" w:sz="4" w:space="0" w:color="auto"/>
            </w:tcBorders>
          </w:tcPr>
          <w:p w:rsidR="001F64FB" w:rsidRPr="00F10346" w:rsidRDefault="001F64FB" w:rsidP="007A0407">
            <w:pPr>
              <w:spacing w:before="0"/>
              <w:jc w:val="center"/>
              <w:rPr>
                <w:rFonts w:cs="Arial"/>
              </w:rPr>
            </w:pPr>
          </w:p>
        </w:tc>
        <w:tc>
          <w:tcPr>
            <w:tcW w:w="2127" w:type="dxa"/>
          </w:tcPr>
          <w:p w:rsidR="001F64FB" w:rsidRPr="00F10346" w:rsidRDefault="001F64FB" w:rsidP="007A0407">
            <w:pPr>
              <w:spacing w:before="0"/>
              <w:jc w:val="center"/>
              <w:rPr>
                <w:rFonts w:cs="Arial"/>
                <w:lang w:val="ru-RU"/>
              </w:rPr>
            </w:pPr>
          </w:p>
        </w:tc>
        <w:tc>
          <w:tcPr>
            <w:tcW w:w="4022" w:type="dxa"/>
            <w:tcBorders>
              <w:bottom w:val="single" w:sz="4" w:space="0" w:color="auto"/>
            </w:tcBorders>
          </w:tcPr>
          <w:p w:rsidR="001F64FB" w:rsidRPr="00F10346" w:rsidRDefault="001F64FB" w:rsidP="007A0407">
            <w:pPr>
              <w:spacing w:before="0"/>
              <w:jc w:val="center"/>
              <w:rPr>
                <w:rFonts w:cs="Arial"/>
                <w:lang w:val="ru-RU"/>
              </w:rPr>
            </w:pPr>
          </w:p>
        </w:tc>
      </w:tr>
      <w:tr w:rsidR="001F64FB" w:rsidRPr="00F10346" w:rsidTr="007A0407">
        <w:trPr>
          <w:trHeight w:val="70"/>
          <w:jc w:val="center"/>
        </w:trPr>
        <w:tc>
          <w:tcPr>
            <w:tcW w:w="3882" w:type="dxa"/>
            <w:tcBorders>
              <w:top w:val="single" w:sz="4" w:space="0" w:color="auto"/>
            </w:tcBorders>
          </w:tcPr>
          <w:p w:rsidR="001F64FB" w:rsidRPr="00F10346" w:rsidRDefault="001F64FB" w:rsidP="007A0407">
            <w:pPr>
              <w:spacing w:before="0"/>
              <w:jc w:val="center"/>
              <w:rPr>
                <w:rFonts w:cs="Arial"/>
              </w:rPr>
            </w:pPr>
          </w:p>
        </w:tc>
        <w:tc>
          <w:tcPr>
            <w:tcW w:w="2127" w:type="dxa"/>
          </w:tcPr>
          <w:p w:rsidR="001F64FB" w:rsidRPr="00F10346" w:rsidRDefault="001F64FB" w:rsidP="007A0407">
            <w:pPr>
              <w:spacing w:before="0"/>
              <w:jc w:val="center"/>
              <w:rPr>
                <w:rFonts w:cs="Arial"/>
                <w:lang w:val="ru-RU"/>
              </w:rPr>
            </w:pPr>
          </w:p>
        </w:tc>
        <w:tc>
          <w:tcPr>
            <w:tcW w:w="4022" w:type="dxa"/>
            <w:tcBorders>
              <w:top w:val="single" w:sz="4" w:space="0" w:color="auto"/>
            </w:tcBorders>
          </w:tcPr>
          <w:p w:rsidR="001F64FB" w:rsidRPr="00F10346" w:rsidRDefault="001F64FB" w:rsidP="007A0407">
            <w:pPr>
              <w:spacing w:before="0"/>
              <w:jc w:val="center"/>
              <w:rPr>
                <w:rFonts w:cs="Arial"/>
                <w:lang w:val="ru-RU"/>
              </w:rPr>
            </w:pPr>
          </w:p>
        </w:tc>
      </w:tr>
    </w:tbl>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Default="00932B70" w:rsidP="00172F75">
      <w:pPr>
        <w:spacing w:before="0"/>
        <w:ind w:left="-993" w:firstLine="993"/>
        <w:rPr>
          <w:rFonts w:cs="Arial"/>
          <w:b/>
          <w:lang w:val="sr-Cyrl-CS"/>
        </w:rPr>
      </w:pPr>
    </w:p>
    <w:p w:rsidR="00932B70" w:rsidRPr="00AF39D2" w:rsidRDefault="00932B70" w:rsidP="00932B70">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 </w:t>
      </w:r>
      <w:r>
        <w:rPr>
          <w:rFonts w:cs="Arial"/>
          <w:b/>
          <w:lang w:val="ru-RU"/>
        </w:rPr>
        <w:t>4</w:t>
      </w:r>
    </w:p>
    <w:p w:rsidR="00932B70" w:rsidRPr="00340896" w:rsidRDefault="00932B70" w:rsidP="00932B70">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957"/>
        <w:gridCol w:w="1058"/>
        <w:gridCol w:w="1255"/>
        <w:gridCol w:w="730"/>
        <w:gridCol w:w="730"/>
        <w:gridCol w:w="974"/>
        <w:gridCol w:w="974"/>
        <w:gridCol w:w="1797"/>
      </w:tblGrid>
      <w:tr w:rsidR="00932B70" w:rsidRPr="00BD0C5A" w:rsidTr="00672D5F">
        <w:trPr>
          <w:trHeight w:val="1188"/>
        </w:trPr>
        <w:tc>
          <w:tcPr>
            <w:tcW w:w="276" w:type="pct"/>
            <w:shd w:val="clear" w:color="auto" w:fill="C6D9F1" w:themeFill="text2" w:themeFillTint="33"/>
            <w:vAlign w:val="center"/>
          </w:tcPr>
          <w:p w:rsidR="00932B70" w:rsidRPr="00340896" w:rsidRDefault="00932B70" w:rsidP="007A0407">
            <w:pPr>
              <w:spacing w:before="0"/>
              <w:jc w:val="center"/>
              <w:rPr>
                <w:rFonts w:cs="Arial"/>
                <w:bCs/>
                <w:iCs/>
                <w:lang w:val="sr-Cyrl-CS"/>
              </w:rPr>
            </w:pPr>
            <w:r w:rsidRPr="00340896">
              <w:rPr>
                <w:rFonts w:cs="Arial"/>
                <w:bCs/>
                <w:iCs/>
                <w:lang w:val="sr-Cyrl-CS"/>
              </w:rPr>
              <w:t>Рбр</w:t>
            </w:r>
          </w:p>
        </w:tc>
        <w:tc>
          <w:tcPr>
            <w:tcW w:w="1334" w:type="pct"/>
            <w:shd w:val="clear" w:color="auto" w:fill="C6D9F1" w:themeFill="text2" w:themeFillTint="33"/>
            <w:vAlign w:val="center"/>
          </w:tcPr>
          <w:p w:rsidR="00932B70" w:rsidRPr="00340896" w:rsidRDefault="00932B70" w:rsidP="007A0407">
            <w:pPr>
              <w:spacing w:before="0"/>
              <w:jc w:val="center"/>
              <w:rPr>
                <w:rFonts w:cs="Arial"/>
                <w:b/>
                <w:bCs/>
                <w:iCs/>
                <w:lang w:val="sr-Cyrl-CS"/>
              </w:rPr>
            </w:pPr>
            <w:r w:rsidRPr="00340896">
              <w:rPr>
                <w:rFonts w:cs="Arial"/>
                <w:b/>
                <w:bCs/>
                <w:iCs/>
                <w:lang w:val="sr-Cyrl-CS"/>
              </w:rPr>
              <w:t>Назив добра</w:t>
            </w:r>
          </w:p>
        </w:tc>
        <w:tc>
          <w:tcPr>
            <w:tcW w:w="477" w:type="pct"/>
            <w:shd w:val="clear" w:color="auto" w:fill="C6D9F1" w:themeFill="text2" w:themeFillTint="33"/>
            <w:vAlign w:val="center"/>
          </w:tcPr>
          <w:p w:rsidR="00932B70" w:rsidRPr="00340896" w:rsidRDefault="00932B70" w:rsidP="007A0407">
            <w:pPr>
              <w:spacing w:before="0"/>
              <w:jc w:val="center"/>
              <w:rPr>
                <w:rFonts w:cs="Arial"/>
                <w:b/>
                <w:bCs/>
                <w:iCs/>
                <w:lang w:val="sr-Cyrl-CS"/>
              </w:rPr>
            </w:pPr>
            <w:r w:rsidRPr="00340896">
              <w:rPr>
                <w:rFonts w:cs="Arial"/>
                <w:b/>
                <w:bCs/>
                <w:iCs/>
                <w:lang w:val="sr-Cyrl-CS"/>
              </w:rPr>
              <w:t>Јед.</w:t>
            </w:r>
          </w:p>
          <w:p w:rsidR="00932B70" w:rsidRPr="00340896" w:rsidRDefault="00932B70" w:rsidP="007A0407">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932B70" w:rsidRPr="00340896" w:rsidRDefault="00932B70" w:rsidP="007A0407">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932B70" w:rsidRPr="00340896" w:rsidRDefault="00932B70" w:rsidP="007A0407">
            <w:pPr>
              <w:spacing w:before="0"/>
              <w:jc w:val="center"/>
              <w:rPr>
                <w:rFonts w:cs="Arial"/>
                <w:b/>
                <w:bCs/>
                <w:iCs/>
                <w:lang w:val="sr-Cyrl-CS"/>
              </w:rPr>
            </w:pPr>
            <w:r w:rsidRPr="00340896">
              <w:rPr>
                <w:rFonts w:cs="Arial"/>
                <w:b/>
                <w:bCs/>
                <w:iCs/>
                <w:lang w:val="sr-Cyrl-CS"/>
              </w:rPr>
              <w:t>Јед.</w:t>
            </w:r>
          </w:p>
          <w:p w:rsidR="00932B70" w:rsidRPr="00340896" w:rsidRDefault="00932B70" w:rsidP="007A0407">
            <w:pPr>
              <w:spacing w:before="0"/>
              <w:jc w:val="center"/>
              <w:rPr>
                <w:rFonts w:cs="Arial"/>
                <w:b/>
                <w:bCs/>
                <w:iCs/>
                <w:lang w:val="sr-Cyrl-CS"/>
              </w:rPr>
            </w:pPr>
            <w:r w:rsidRPr="00340896">
              <w:rPr>
                <w:rFonts w:cs="Arial"/>
                <w:b/>
                <w:bCs/>
                <w:iCs/>
                <w:lang w:val="sr-Cyrl-CS"/>
              </w:rPr>
              <w:t>цена без ПДВ</w:t>
            </w:r>
          </w:p>
          <w:p w:rsidR="00932B70" w:rsidRPr="003439C7" w:rsidRDefault="00932B70" w:rsidP="007A0407">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932B70" w:rsidRPr="00340896" w:rsidRDefault="00932B70" w:rsidP="007A0407">
            <w:pPr>
              <w:spacing w:before="0"/>
              <w:jc w:val="center"/>
              <w:rPr>
                <w:rFonts w:cs="Arial"/>
                <w:b/>
                <w:bCs/>
                <w:iCs/>
                <w:lang w:val="sr-Cyrl-CS"/>
              </w:rPr>
            </w:pPr>
            <w:r w:rsidRPr="00340896">
              <w:rPr>
                <w:rFonts w:cs="Arial"/>
                <w:b/>
                <w:bCs/>
                <w:iCs/>
                <w:lang w:val="sr-Cyrl-CS"/>
              </w:rPr>
              <w:t>Јед.</w:t>
            </w:r>
          </w:p>
          <w:p w:rsidR="00932B70" w:rsidRPr="00340896" w:rsidRDefault="00932B70" w:rsidP="007A0407">
            <w:pPr>
              <w:spacing w:before="0"/>
              <w:jc w:val="center"/>
              <w:rPr>
                <w:rFonts w:cs="Arial"/>
                <w:b/>
                <w:bCs/>
                <w:iCs/>
                <w:lang w:val="sr-Cyrl-CS"/>
              </w:rPr>
            </w:pPr>
            <w:r w:rsidRPr="00340896">
              <w:rPr>
                <w:rFonts w:cs="Arial"/>
                <w:b/>
                <w:bCs/>
                <w:iCs/>
                <w:lang w:val="sr-Cyrl-CS"/>
              </w:rPr>
              <w:t>цена са ПДВ</w:t>
            </w:r>
          </w:p>
          <w:p w:rsidR="00932B70" w:rsidRPr="003439C7" w:rsidRDefault="00932B70" w:rsidP="007A0407">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932B70" w:rsidRPr="00340896" w:rsidRDefault="00932B70" w:rsidP="007A0407">
            <w:pPr>
              <w:spacing w:before="0"/>
              <w:jc w:val="center"/>
              <w:rPr>
                <w:rFonts w:cs="Arial"/>
                <w:b/>
                <w:bCs/>
                <w:iCs/>
                <w:lang w:val="sr-Cyrl-CS"/>
              </w:rPr>
            </w:pPr>
            <w:r w:rsidRPr="00340896">
              <w:rPr>
                <w:rFonts w:cs="Arial"/>
                <w:b/>
                <w:bCs/>
                <w:iCs/>
                <w:lang w:val="sr-Cyrl-CS"/>
              </w:rPr>
              <w:t>Укупна цена без ПДВ</w:t>
            </w:r>
          </w:p>
          <w:p w:rsidR="00932B70" w:rsidRPr="003439C7" w:rsidRDefault="00932B70" w:rsidP="007A0407">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932B70" w:rsidRPr="00340896" w:rsidRDefault="00932B70" w:rsidP="007A0407">
            <w:pPr>
              <w:spacing w:before="0"/>
              <w:jc w:val="center"/>
              <w:rPr>
                <w:rFonts w:cs="Arial"/>
                <w:b/>
                <w:bCs/>
                <w:iCs/>
                <w:lang w:val="sr-Cyrl-CS"/>
              </w:rPr>
            </w:pPr>
            <w:r w:rsidRPr="00340896">
              <w:rPr>
                <w:rFonts w:cs="Arial"/>
                <w:b/>
                <w:bCs/>
                <w:iCs/>
                <w:lang w:val="sr-Cyrl-CS"/>
              </w:rPr>
              <w:t>Укупна цена са ПДВ</w:t>
            </w:r>
          </w:p>
          <w:p w:rsidR="00932B70" w:rsidRPr="003439C7" w:rsidRDefault="00932B70" w:rsidP="007A0407">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10" w:type="pct"/>
            <w:shd w:val="clear" w:color="auto" w:fill="C6D9F1" w:themeFill="text2" w:themeFillTint="33"/>
          </w:tcPr>
          <w:p w:rsidR="00932B70" w:rsidRPr="00340896" w:rsidRDefault="00932B70" w:rsidP="007A0407">
            <w:pPr>
              <w:spacing w:before="0"/>
              <w:jc w:val="center"/>
              <w:rPr>
                <w:rFonts w:cs="Arial"/>
                <w:b/>
                <w:bCs/>
                <w:iCs/>
                <w:lang w:val="sr-Cyrl-CS"/>
              </w:rPr>
            </w:pPr>
            <w:r w:rsidRPr="00340896">
              <w:rPr>
                <w:rFonts w:cs="Arial"/>
                <w:b/>
                <w:bCs/>
                <w:iCs/>
                <w:lang w:val="sr-Cyrl-CS"/>
              </w:rPr>
              <w:t>Назив</w:t>
            </w:r>
          </w:p>
          <w:p w:rsidR="00932B70" w:rsidRPr="00340896" w:rsidRDefault="00932B70" w:rsidP="007A0407">
            <w:pPr>
              <w:spacing w:before="0"/>
              <w:jc w:val="center"/>
              <w:rPr>
                <w:rFonts w:cs="Arial"/>
                <w:b/>
                <w:bCs/>
                <w:iCs/>
                <w:lang w:val="sr-Cyrl-CS"/>
              </w:rPr>
            </w:pPr>
            <w:r w:rsidRPr="00340896">
              <w:rPr>
                <w:rFonts w:cs="Arial"/>
                <w:b/>
                <w:bCs/>
                <w:iCs/>
                <w:lang w:val="sr-Cyrl-CS"/>
              </w:rPr>
              <w:t>произвођача</w:t>
            </w:r>
          </w:p>
          <w:p w:rsidR="00932B70" w:rsidRPr="00340896" w:rsidRDefault="00932B70" w:rsidP="007A0407">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932B70" w:rsidRPr="00340896" w:rsidTr="00672D5F">
        <w:tc>
          <w:tcPr>
            <w:tcW w:w="276" w:type="pct"/>
            <w:shd w:val="clear" w:color="auto" w:fill="auto"/>
          </w:tcPr>
          <w:p w:rsidR="00932B70" w:rsidRPr="00340896" w:rsidRDefault="00932B70" w:rsidP="007A0407">
            <w:pPr>
              <w:spacing w:before="0"/>
              <w:jc w:val="center"/>
              <w:rPr>
                <w:rFonts w:cs="Arial"/>
                <w:b/>
                <w:bCs/>
                <w:iCs/>
                <w:lang w:val="sr-Cyrl-CS"/>
              </w:rPr>
            </w:pPr>
            <w:r w:rsidRPr="00340896">
              <w:rPr>
                <w:rFonts w:cs="Arial"/>
                <w:b/>
                <w:bCs/>
                <w:iCs/>
                <w:lang w:val="sr-Cyrl-CS"/>
              </w:rPr>
              <w:t>(1)</w:t>
            </w:r>
          </w:p>
        </w:tc>
        <w:tc>
          <w:tcPr>
            <w:tcW w:w="1334" w:type="pct"/>
            <w:shd w:val="clear" w:color="auto" w:fill="auto"/>
          </w:tcPr>
          <w:p w:rsidR="00932B70" w:rsidRPr="00340896" w:rsidRDefault="00932B70" w:rsidP="007A0407">
            <w:pPr>
              <w:spacing w:before="0"/>
              <w:jc w:val="center"/>
              <w:rPr>
                <w:rFonts w:cs="Arial"/>
                <w:b/>
                <w:bCs/>
                <w:iCs/>
                <w:lang w:val="sr-Cyrl-CS"/>
              </w:rPr>
            </w:pPr>
            <w:r w:rsidRPr="00340896">
              <w:rPr>
                <w:rFonts w:cs="Arial"/>
                <w:b/>
                <w:bCs/>
                <w:iCs/>
                <w:lang w:val="sr-Cyrl-CS"/>
              </w:rPr>
              <w:t>(2)</w:t>
            </w:r>
          </w:p>
        </w:tc>
        <w:tc>
          <w:tcPr>
            <w:tcW w:w="477" w:type="pct"/>
            <w:shd w:val="clear" w:color="auto" w:fill="auto"/>
          </w:tcPr>
          <w:p w:rsidR="00932B70" w:rsidRPr="00340896" w:rsidRDefault="00932B70" w:rsidP="007A0407">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932B70" w:rsidRPr="00340896" w:rsidRDefault="00932B70" w:rsidP="007A0407">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932B70" w:rsidRPr="00340896" w:rsidRDefault="00932B70" w:rsidP="007A0407">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932B70" w:rsidRPr="00340896" w:rsidRDefault="00932B70" w:rsidP="007A0407">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932B70" w:rsidRPr="00340896" w:rsidRDefault="00932B70" w:rsidP="007A0407">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932B70" w:rsidRPr="00340896" w:rsidRDefault="00932B70" w:rsidP="007A0407">
            <w:pPr>
              <w:spacing w:before="0"/>
              <w:jc w:val="center"/>
              <w:rPr>
                <w:rFonts w:cs="Arial"/>
                <w:b/>
                <w:bCs/>
                <w:iCs/>
                <w:lang w:val="sr-Cyrl-CS"/>
              </w:rPr>
            </w:pPr>
            <w:r w:rsidRPr="00340896">
              <w:rPr>
                <w:rFonts w:cs="Arial"/>
                <w:b/>
                <w:bCs/>
                <w:iCs/>
                <w:lang w:val="sr-Cyrl-CS"/>
              </w:rPr>
              <w:t>(8)</w:t>
            </w:r>
          </w:p>
        </w:tc>
        <w:tc>
          <w:tcPr>
            <w:tcW w:w="810" w:type="pct"/>
          </w:tcPr>
          <w:p w:rsidR="00932B70" w:rsidRPr="00340896" w:rsidRDefault="00932B70" w:rsidP="007A0407">
            <w:pPr>
              <w:spacing w:before="0"/>
              <w:jc w:val="center"/>
              <w:rPr>
                <w:rFonts w:cs="Arial"/>
                <w:b/>
                <w:bCs/>
                <w:iCs/>
                <w:lang w:val="sr-Cyrl-CS"/>
              </w:rPr>
            </w:pPr>
            <w:r w:rsidRPr="00340896">
              <w:rPr>
                <w:rFonts w:cs="Arial"/>
                <w:b/>
                <w:bCs/>
                <w:iCs/>
                <w:lang w:val="sr-Cyrl-CS"/>
              </w:rPr>
              <w:t>(9)</w:t>
            </w:r>
          </w:p>
        </w:tc>
      </w:tr>
      <w:tr w:rsidR="003C0741" w:rsidRPr="00CC6AD4" w:rsidTr="008C0230">
        <w:tc>
          <w:tcPr>
            <w:tcW w:w="27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1.</w:t>
            </w:r>
          </w:p>
        </w:tc>
        <w:tc>
          <w:tcPr>
            <w:tcW w:w="1334"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rPr>
              <w:t xml:space="preserve">ЛЕЖАЈ </w:t>
            </w:r>
            <w:r>
              <w:rPr>
                <w:rFonts w:eastAsia="Arial Unicode MS" w:cs="Arial"/>
                <w:color w:val="000000"/>
              </w:rPr>
              <w:t>NUP 230</w:t>
            </w:r>
            <w:r>
              <w:rPr>
                <w:rFonts w:eastAsia="Arial Unicode MS" w:cs="Arial"/>
                <w:color w:val="000000"/>
                <w:lang w:val="sr-Latn-RS"/>
              </w:rPr>
              <w:t xml:space="preserve"> ECM </w:t>
            </w:r>
            <w:r>
              <w:rPr>
                <w:rFonts w:eastAsia="Arial Unicode MS" w:cs="Arial"/>
                <w:color w:val="000000"/>
              </w:rPr>
              <w:t>C</w:t>
            </w:r>
            <w:r w:rsidRPr="00BE26BF">
              <w:rPr>
                <w:rFonts w:eastAsia="Arial Unicode MS" w:cs="Arial"/>
                <w:color w:val="000000"/>
              </w:rPr>
              <w:t>3</w:t>
            </w:r>
          </w:p>
        </w:tc>
        <w:tc>
          <w:tcPr>
            <w:tcW w:w="477"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ком</w:t>
            </w:r>
          </w:p>
        </w:tc>
        <w:tc>
          <w:tcPr>
            <w:tcW w:w="56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6</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r w:rsidR="003C0741" w:rsidRPr="00672D5F" w:rsidTr="008C0230">
        <w:tc>
          <w:tcPr>
            <w:tcW w:w="27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2.</w:t>
            </w:r>
          </w:p>
        </w:tc>
        <w:tc>
          <w:tcPr>
            <w:tcW w:w="1334" w:type="pct"/>
            <w:shd w:val="clear" w:color="auto" w:fill="auto"/>
            <w:vAlign w:val="center"/>
          </w:tcPr>
          <w:p w:rsidR="003C0741" w:rsidRPr="00BE26BF" w:rsidRDefault="003C0741" w:rsidP="008C0230">
            <w:pPr>
              <w:jc w:val="center"/>
              <w:rPr>
                <w:rFonts w:eastAsia="Arial Unicode MS" w:cs="Arial"/>
                <w:color w:val="000000"/>
                <w:lang w:val="ru-RU"/>
              </w:rPr>
            </w:pPr>
            <w:r w:rsidRPr="00BE26BF">
              <w:rPr>
                <w:rFonts w:eastAsia="Arial" w:cs="Arial"/>
                <w:color w:val="000000"/>
                <w:lang w:val="ru-RU"/>
              </w:rPr>
              <w:t xml:space="preserve">ЛЕЖАЈ </w:t>
            </w:r>
            <w:r>
              <w:rPr>
                <w:rFonts w:eastAsia="Arial" w:cs="Arial"/>
                <w:color w:val="000000"/>
                <w:lang w:val="ru-RU"/>
              </w:rPr>
              <w:t>NU</w:t>
            </w:r>
            <w:r w:rsidRPr="00BE26BF">
              <w:rPr>
                <w:rFonts w:eastAsia="Arial" w:cs="Arial"/>
                <w:color w:val="000000"/>
                <w:lang w:val="ru-RU"/>
              </w:rPr>
              <w:t xml:space="preserve"> 1036</w:t>
            </w:r>
            <w:r>
              <w:rPr>
                <w:rFonts w:eastAsia="Arial" w:cs="Arial"/>
                <w:color w:val="000000"/>
                <w:lang w:val="sr-Latn-RS"/>
              </w:rPr>
              <w:t xml:space="preserve">  </w:t>
            </w:r>
            <w:r w:rsidRPr="00BE26BF">
              <w:rPr>
                <w:rFonts w:eastAsia="Arial" w:cs="Arial"/>
                <w:color w:val="000000"/>
                <w:lang w:val="ru-RU"/>
              </w:rPr>
              <w:t>М</w:t>
            </w:r>
            <w:r>
              <w:rPr>
                <w:rFonts w:eastAsia="Arial" w:cs="Arial"/>
                <w:color w:val="000000"/>
                <w:lang w:val="ru-RU"/>
              </w:rPr>
              <w:t xml:space="preserve">   C</w:t>
            </w:r>
            <w:r w:rsidRPr="00BE26BF">
              <w:rPr>
                <w:rFonts w:eastAsia="Arial" w:cs="Arial"/>
                <w:color w:val="000000"/>
                <w:lang w:val="ru-RU"/>
              </w:rPr>
              <w:t>3</w:t>
            </w:r>
          </w:p>
        </w:tc>
        <w:tc>
          <w:tcPr>
            <w:tcW w:w="477"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ком</w:t>
            </w:r>
          </w:p>
        </w:tc>
        <w:tc>
          <w:tcPr>
            <w:tcW w:w="56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6</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r w:rsidR="003C0741" w:rsidRPr="00CC6AD4" w:rsidTr="008C0230">
        <w:tc>
          <w:tcPr>
            <w:tcW w:w="27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3.</w:t>
            </w:r>
          </w:p>
        </w:tc>
        <w:tc>
          <w:tcPr>
            <w:tcW w:w="1334" w:type="pct"/>
            <w:shd w:val="clear" w:color="auto" w:fill="auto"/>
            <w:vAlign w:val="center"/>
          </w:tcPr>
          <w:p w:rsidR="003C0741" w:rsidRPr="00306655" w:rsidRDefault="003C0741" w:rsidP="008C0230">
            <w:pPr>
              <w:jc w:val="center"/>
              <w:rPr>
                <w:rFonts w:eastAsia="Arial Unicode MS" w:cs="Arial"/>
                <w:color w:val="000000"/>
                <w:lang w:val="sr-Cyrl-RS"/>
              </w:rPr>
            </w:pPr>
            <w:r w:rsidRPr="00BE26BF">
              <w:rPr>
                <w:rFonts w:eastAsia="Arial Unicode MS" w:cs="Arial"/>
                <w:color w:val="000000"/>
              </w:rPr>
              <w:t xml:space="preserve">ЛЕЖАЈ </w:t>
            </w:r>
            <w:r>
              <w:rPr>
                <w:rFonts w:eastAsia="Arial" w:cs="Arial"/>
                <w:color w:val="000000"/>
                <w:lang w:val="ru-RU"/>
              </w:rPr>
              <w:t>NJ</w:t>
            </w:r>
            <w:r w:rsidRPr="00BE26BF">
              <w:rPr>
                <w:rFonts w:eastAsia="Arial Unicode MS" w:cs="Arial"/>
                <w:color w:val="000000"/>
              </w:rPr>
              <w:t xml:space="preserve"> 321</w:t>
            </w:r>
            <w:r>
              <w:rPr>
                <w:rFonts w:eastAsia="Arial Unicode MS" w:cs="Arial"/>
                <w:color w:val="000000"/>
                <w:lang w:val="sr-Latn-RS"/>
              </w:rPr>
              <w:t xml:space="preserve"> ECJ </w:t>
            </w:r>
            <w:r>
              <w:rPr>
                <w:rFonts w:eastAsia="Arial Unicode MS" w:cs="Arial"/>
                <w:color w:val="000000"/>
              </w:rPr>
              <w:t>C</w:t>
            </w:r>
            <w:r w:rsidRPr="00BE26BF">
              <w:rPr>
                <w:rFonts w:eastAsia="Arial Unicode MS" w:cs="Arial"/>
                <w:color w:val="000000"/>
              </w:rPr>
              <w:t>3</w:t>
            </w:r>
          </w:p>
        </w:tc>
        <w:tc>
          <w:tcPr>
            <w:tcW w:w="477"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ком</w:t>
            </w:r>
          </w:p>
        </w:tc>
        <w:tc>
          <w:tcPr>
            <w:tcW w:w="56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16</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r w:rsidR="003C0741" w:rsidRPr="00CC6AD4" w:rsidTr="008C0230">
        <w:tc>
          <w:tcPr>
            <w:tcW w:w="27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4.</w:t>
            </w:r>
          </w:p>
        </w:tc>
        <w:tc>
          <w:tcPr>
            <w:tcW w:w="1334" w:type="pct"/>
            <w:shd w:val="clear" w:color="auto" w:fill="auto"/>
            <w:vAlign w:val="center"/>
          </w:tcPr>
          <w:p w:rsidR="003C0741" w:rsidRPr="009307EB" w:rsidRDefault="003C0741" w:rsidP="008C0230">
            <w:pPr>
              <w:jc w:val="center"/>
              <w:rPr>
                <w:rFonts w:eastAsia="Arial Unicode MS" w:cs="Arial"/>
                <w:color w:val="000000"/>
                <w:lang w:val="sr-Latn-RS"/>
              </w:rPr>
            </w:pPr>
            <w:r>
              <w:rPr>
                <w:rFonts w:eastAsia="Arial Unicode MS" w:cs="Arial"/>
                <w:color w:val="000000"/>
                <w:lang w:val="sr-Cyrl-RS"/>
              </w:rPr>
              <w:t xml:space="preserve">ЛЕЖАЈ </w:t>
            </w:r>
            <w:r w:rsidRPr="00BE26BF">
              <w:rPr>
                <w:rFonts w:eastAsia="Arial Unicode MS" w:cs="Arial"/>
                <w:color w:val="000000"/>
              </w:rPr>
              <w:t>NJ 310</w:t>
            </w:r>
            <w:r>
              <w:rPr>
                <w:rFonts w:eastAsia="Arial Unicode MS" w:cs="Arial"/>
                <w:color w:val="000000"/>
                <w:lang w:val="sr-Latn-RS"/>
              </w:rPr>
              <w:t xml:space="preserve"> ECM</w:t>
            </w:r>
          </w:p>
        </w:tc>
        <w:tc>
          <w:tcPr>
            <w:tcW w:w="477"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ком</w:t>
            </w:r>
          </w:p>
        </w:tc>
        <w:tc>
          <w:tcPr>
            <w:tcW w:w="56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12</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r w:rsidR="003C0741" w:rsidRPr="00CC6AD4" w:rsidTr="008C0230">
        <w:tc>
          <w:tcPr>
            <w:tcW w:w="27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5.</w:t>
            </w:r>
          </w:p>
        </w:tc>
        <w:tc>
          <w:tcPr>
            <w:tcW w:w="1334" w:type="pct"/>
            <w:shd w:val="clear" w:color="auto" w:fill="auto"/>
            <w:vAlign w:val="center"/>
          </w:tcPr>
          <w:p w:rsidR="003C0741" w:rsidRPr="009307EB" w:rsidRDefault="003C0741" w:rsidP="008C0230">
            <w:pPr>
              <w:jc w:val="center"/>
              <w:rPr>
                <w:rFonts w:eastAsia="Arial Unicode MS" w:cs="Arial"/>
                <w:color w:val="000000"/>
                <w:lang w:val="sr-Latn-RS"/>
              </w:rPr>
            </w:pPr>
            <w:r w:rsidRPr="00BE26BF">
              <w:rPr>
                <w:rFonts w:eastAsia="Arial Unicode MS" w:cs="Arial"/>
                <w:color w:val="000000"/>
              </w:rPr>
              <w:t xml:space="preserve">ЛЕЖАЈ </w:t>
            </w:r>
            <w:r>
              <w:rPr>
                <w:rFonts w:eastAsia="Arial Unicode MS" w:cs="Arial"/>
                <w:color w:val="000000"/>
              </w:rPr>
              <w:t>NU</w:t>
            </w:r>
            <w:r w:rsidRPr="00BE26BF">
              <w:rPr>
                <w:rFonts w:eastAsia="Arial Unicode MS" w:cs="Arial"/>
                <w:color w:val="000000"/>
              </w:rPr>
              <w:t xml:space="preserve"> 310</w:t>
            </w:r>
            <w:r>
              <w:rPr>
                <w:rFonts w:eastAsia="Arial Unicode MS" w:cs="Arial"/>
                <w:color w:val="000000"/>
                <w:lang w:val="sr-Latn-RS"/>
              </w:rPr>
              <w:t xml:space="preserve"> ECM</w:t>
            </w:r>
          </w:p>
        </w:tc>
        <w:tc>
          <w:tcPr>
            <w:tcW w:w="477"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ком</w:t>
            </w:r>
          </w:p>
        </w:tc>
        <w:tc>
          <w:tcPr>
            <w:tcW w:w="56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7</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r w:rsidR="003C0741" w:rsidRPr="00CC6AD4" w:rsidTr="008C0230">
        <w:tc>
          <w:tcPr>
            <w:tcW w:w="27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6.</w:t>
            </w:r>
          </w:p>
        </w:tc>
        <w:tc>
          <w:tcPr>
            <w:tcW w:w="1334" w:type="pct"/>
            <w:shd w:val="clear" w:color="auto" w:fill="auto"/>
            <w:vAlign w:val="center"/>
          </w:tcPr>
          <w:p w:rsidR="003C0741" w:rsidRPr="009307EB" w:rsidRDefault="003C0741" w:rsidP="008C0230">
            <w:pPr>
              <w:jc w:val="center"/>
              <w:rPr>
                <w:rFonts w:eastAsia="Arial Unicode MS" w:cs="Arial"/>
                <w:color w:val="000000"/>
                <w:lang w:val="sr-Latn-RS"/>
              </w:rPr>
            </w:pPr>
            <w:r w:rsidRPr="00BE26BF">
              <w:rPr>
                <w:rFonts w:eastAsia="Arial Unicode MS" w:cs="Arial"/>
                <w:color w:val="000000"/>
              </w:rPr>
              <w:t xml:space="preserve">ЛЕЖАЈ </w:t>
            </w:r>
            <w:r>
              <w:rPr>
                <w:rFonts w:eastAsia="Arial Unicode MS" w:cs="Arial"/>
                <w:color w:val="000000"/>
              </w:rPr>
              <w:t>NUP</w:t>
            </w:r>
            <w:r w:rsidRPr="00BE26BF">
              <w:rPr>
                <w:rFonts w:eastAsia="Arial Unicode MS" w:cs="Arial"/>
                <w:color w:val="000000"/>
              </w:rPr>
              <w:t xml:space="preserve"> 308 Е</w:t>
            </w:r>
            <w:r>
              <w:rPr>
                <w:rFonts w:eastAsia="Arial Unicode MS" w:cs="Arial"/>
                <w:color w:val="000000"/>
              </w:rPr>
              <w:t>C</w:t>
            </w:r>
            <w:r>
              <w:rPr>
                <w:rFonts w:eastAsia="Arial Unicode MS" w:cs="Arial"/>
                <w:color w:val="000000"/>
                <w:lang w:val="sr-Latn-RS"/>
              </w:rPr>
              <w:t>M</w:t>
            </w:r>
          </w:p>
        </w:tc>
        <w:tc>
          <w:tcPr>
            <w:tcW w:w="477"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ком</w:t>
            </w:r>
          </w:p>
        </w:tc>
        <w:tc>
          <w:tcPr>
            <w:tcW w:w="56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15</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r w:rsidR="003C0741" w:rsidRPr="00CC6AD4" w:rsidTr="008C0230">
        <w:tc>
          <w:tcPr>
            <w:tcW w:w="276"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lang w:val="sr-Cyrl-RS"/>
              </w:rPr>
              <w:t>7</w:t>
            </w:r>
            <w:r w:rsidRPr="00BE26BF">
              <w:rPr>
                <w:rFonts w:eastAsia="Arial Unicode MS" w:cs="Arial"/>
                <w:color w:val="000000"/>
              </w:rPr>
              <w:t>.</w:t>
            </w:r>
          </w:p>
        </w:tc>
        <w:tc>
          <w:tcPr>
            <w:tcW w:w="1334" w:type="pct"/>
            <w:shd w:val="clear" w:color="auto" w:fill="auto"/>
            <w:vAlign w:val="center"/>
          </w:tcPr>
          <w:p w:rsidR="003C0741" w:rsidRPr="009307EB" w:rsidRDefault="003C0741" w:rsidP="008C0230">
            <w:pPr>
              <w:jc w:val="center"/>
              <w:rPr>
                <w:rFonts w:eastAsia="Arial Unicode MS" w:cs="Arial"/>
                <w:color w:val="000000"/>
                <w:lang w:val="sr-Latn-RS"/>
              </w:rPr>
            </w:pPr>
            <w:r w:rsidRPr="00BE26BF">
              <w:rPr>
                <w:rFonts w:eastAsia="Arial Unicode MS" w:cs="Arial"/>
                <w:color w:val="000000"/>
              </w:rPr>
              <w:t xml:space="preserve">ЛЕЖАЈ </w:t>
            </w:r>
            <w:r>
              <w:rPr>
                <w:rFonts w:eastAsia="Arial Unicode MS" w:cs="Arial"/>
                <w:color w:val="000000"/>
              </w:rPr>
              <w:t>NU</w:t>
            </w:r>
            <w:r w:rsidRPr="00BE26BF">
              <w:rPr>
                <w:rFonts w:eastAsia="Arial Unicode MS" w:cs="Arial"/>
                <w:color w:val="000000"/>
              </w:rPr>
              <w:t xml:space="preserve"> 311</w:t>
            </w:r>
            <w:r>
              <w:rPr>
                <w:rFonts w:eastAsia="Arial Unicode MS" w:cs="Arial"/>
                <w:color w:val="000000"/>
                <w:lang w:val="sr-Latn-RS"/>
              </w:rPr>
              <w:t xml:space="preserve"> ECM</w:t>
            </w:r>
          </w:p>
        </w:tc>
        <w:tc>
          <w:tcPr>
            <w:tcW w:w="477"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rPr>
              <w:t>кoм</w:t>
            </w:r>
          </w:p>
        </w:tc>
        <w:tc>
          <w:tcPr>
            <w:tcW w:w="56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10</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r w:rsidR="003C0741" w:rsidRPr="00CC6AD4" w:rsidTr="008C0230">
        <w:tc>
          <w:tcPr>
            <w:tcW w:w="276"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lang w:val="sr-Cyrl-RS"/>
              </w:rPr>
              <w:t>8</w:t>
            </w:r>
            <w:r w:rsidRPr="00BE26BF">
              <w:rPr>
                <w:rFonts w:eastAsia="Arial Unicode MS" w:cs="Arial"/>
                <w:color w:val="000000"/>
              </w:rPr>
              <w:t>.</w:t>
            </w:r>
          </w:p>
        </w:tc>
        <w:tc>
          <w:tcPr>
            <w:tcW w:w="1334"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rPr>
              <w:t xml:space="preserve">ЛЕЖАЈ </w:t>
            </w:r>
            <w:r>
              <w:rPr>
                <w:rFonts w:eastAsia="Arial Unicode MS" w:cs="Arial"/>
                <w:color w:val="000000"/>
              </w:rPr>
              <w:t>NUP</w:t>
            </w:r>
            <w:r w:rsidRPr="00BE26BF">
              <w:rPr>
                <w:rFonts w:eastAsia="Arial Unicode MS" w:cs="Arial"/>
                <w:color w:val="000000"/>
              </w:rPr>
              <w:t xml:space="preserve"> 318 Е</w:t>
            </w:r>
            <w:r>
              <w:rPr>
                <w:rFonts w:eastAsia="Arial Unicode MS" w:cs="Arial"/>
                <w:color w:val="000000"/>
              </w:rPr>
              <w:t>CМ</w:t>
            </w:r>
          </w:p>
        </w:tc>
        <w:tc>
          <w:tcPr>
            <w:tcW w:w="477"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rPr>
              <w:t>кoм</w:t>
            </w:r>
          </w:p>
        </w:tc>
        <w:tc>
          <w:tcPr>
            <w:tcW w:w="566" w:type="pct"/>
            <w:shd w:val="clear" w:color="auto" w:fill="auto"/>
            <w:vAlign w:val="center"/>
          </w:tcPr>
          <w:p w:rsidR="003C0741" w:rsidRPr="00BE26BF" w:rsidRDefault="003C0741" w:rsidP="008C0230">
            <w:pPr>
              <w:jc w:val="center"/>
              <w:rPr>
                <w:rFonts w:eastAsia="Arial Unicode MS" w:cs="Arial"/>
                <w:color w:val="000000"/>
                <w:lang w:val="sr-Cyrl-RS"/>
              </w:rPr>
            </w:pPr>
            <w:r w:rsidRPr="00BE26BF">
              <w:rPr>
                <w:rFonts w:eastAsia="Arial Unicode MS" w:cs="Arial"/>
                <w:color w:val="000000"/>
                <w:lang w:val="sr-Cyrl-RS"/>
              </w:rPr>
              <w:t>10</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r w:rsidR="003C0741" w:rsidRPr="00CC6AD4" w:rsidTr="008C0230">
        <w:tc>
          <w:tcPr>
            <w:tcW w:w="276"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lang w:val="sr-Cyrl-RS"/>
              </w:rPr>
              <w:t>9</w:t>
            </w:r>
            <w:r w:rsidRPr="00BE26BF">
              <w:rPr>
                <w:rFonts w:eastAsia="Arial Unicode MS" w:cs="Arial"/>
                <w:color w:val="000000"/>
              </w:rPr>
              <w:t>.</w:t>
            </w:r>
          </w:p>
        </w:tc>
        <w:tc>
          <w:tcPr>
            <w:tcW w:w="1334"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rPr>
              <w:t xml:space="preserve">ЛЕЖАЈ </w:t>
            </w:r>
            <w:r>
              <w:rPr>
                <w:rFonts w:eastAsia="Arial Unicode MS" w:cs="Arial"/>
                <w:color w:val="000000"/>
              </w:rPr>
              <w:t>NU</w:t>
            </w:r>
            <w:r w:rsidRPr="00BE26BF">
              <w:rPr>
                <w:rFonts w:eastAsia="Arial Unicode MS" w:cs="Arial"/>
                <w:color w:val="000000"/>
              </w:rPr>
              <w:t xml:space="preserve"> 422</w:t>
            </w:r>
            <w:r>
              <w:rPr>
                <w:rFonts w:eastAsia="Arial Unicode MS" w:cs="Arial"/>
                <w:color w:val="000000"/>
                <w:lang w:val="sr-Cyrl-RS"/>
              </w:rPr>
              <w:t xml:space="preserve">   </w:t>
            </w:r>
            <w:r>
              <w:rPr>
                <w:rFonts w:eastAsia="Arial Unicode MS" w:cs="Arial"/>
                <w:color w:val="000000"/>
              </w:rPr>
              <w:t>C3</w:t>
            </w:r>
          </w:p>
        </w:tc>
        <w:tc>
          <w:tcPr>
            <w:tcW w:w="477"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rPr>
              <w:t>кoм</w:t>
            </w:r>
          </w:p>
        </w:tc>
        <w:tc>
          <w:tcPr>
            <w:tcW w:w="566" w:type="pct"/>
            <w:shd w:val="clear" w:color="auto" w:fill="auto"/>
            <w:vAlign w:val="center"/>
          </w:tcPr>
          <w:p w:rsidR="003C0741" w:rsidRPr="00BE26BF" w:rsidRDefault="003C0741" w:rsidP="008C0230">
            <w:pPr>
              <w:jc w:val="center"/>
              <w:rPr>
                <w:rFonts w:eastAsia="Arial Unicode MS" w:cs="Arial"/>
                <w:color w:val="000000"/>
              </w:rPr>
            </w:pPr>
            <w:r w:rsidRPr="00BE26BF">
              <w:rPr>
                <w:rFonts w:eastAsia="Arial Unicode MS" w:cs="Arial"/>
                <w:color w:val="000000"/>
                <w:lang w:val="sr-Cyrl-RS"/>
              </w:rPr>
              <w:t>10</w:t>
            </w: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32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439" w:type="pct"/>
            <w:shd w:val="clear" w:color="auto" w:fill="auto"/>
            <w:vAlign w:val="center"/>
          </w:tcPr>
          <w:p w:rsidR="003C0741" w:rsidRPr="00CC6AD4" w:rsidRDefault="003C0741" w:rsidP="007A0407">
            <w:pPr>
              <w:spacing w:before="0"/>
              <w:jc w:val="center"/>
              <w:rPr>
                <w:rFonts w:cs="Arial"/>
                <w:b/>
                <w:bCs/>
                <w:iCs/>
                <w:lang w:val="ru-RU"/>
              </w:rPr>
            </w:pPr>
          </w:p>
        </w:tc>
        <w:tc>
          <w:tcPr>
            <w:tcW w:w="810" w:type="pct"/>
          </w:tcPr>
          <w:p w:rsidR="003C0741" w:rsidRPr="00CC6AD4" w:rsidRDefault="003C0741" w:rsidP="007A0407">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932B70" w:rsidRPr="00BD0C5A" w:rsidTr="007A0407">
        <w:trPr>
          <w:trHeight w:val="269"/>
        </w:trPr>
        <w:tc>
          <w:tcPr>
            <w:tcW w:w="817" w:type="dxa"/>
            <w:vAlign w:val="center"/>
          </w:tcPr>
          <w:p w:rsidR="00932B70" w:rsidRPr="00D57337" w:rsidRDefault="00932B70" w:rsidP="007A0407">
            <w:pPr>
              <w:spacing w:before="0"/>
              <w:jc w:val="center"/>
              <w:rPr>
                <w:rFonts w:cs="Arial"/>
                <w:b/>
                <w:lang w:val="sr-Latn-CS"/>
              </w:rPr>
            </w:pPr>
            <w:r w:rsidRPr="00D57337">
              <w:rPr>
                <w:rFonts w:cs="Arial"/>
                <w:b/>
              </w:rPr>
              <w:t>I</w:t>
            </w:r>
          </w:p>
        </w:tc>
        <w:tc>
          <w:tcPr>
            <w:tcW w:w="7268" w:type="dxa"/>
          </w:tcPr>
          <w:p w:rsidR="00932B70" w:rsidRPr="00172F75" w:rsidRDefault="00932B70" w:rsidP="007A0407">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932B70" w:rsidRPr="00172F75" w:rsidRDefault="00932B70" w:rsidP="007A0407">
            <w:pPr>
              <w:spacing w:before="0"/>
              <w:rPr>
                <w:rFonts w:cs="Arial"/>
                <w:lang w:val="ru-RU"/>
              </w:rPr>
            </w:pPr>
          </w:p>
        </w:tc>
      </w:tr>
      <w:tr w:rsidR="00932B70" w:rsidRPr="00D04F0F" w:rsidTr="007A0407">
        <w:trPr>
          <w:trHeight w:val="191"/>
        </w:trPr>
        <w:tc>
          <w:tcPr>
            <w:tcW w:w="817" w:type="dxa"/>
            <w:tcBorders>
              <w:bottom w:val="single" w:sz="4" w:space="0" w:color="auto"/>
            </w:tcBorders>
            <w:vAlign w:val="center"/>
          </w:tcPr>
          <w:p w:rsidR="00932B70" w:rsidRPr="00D57337" w:rsidRDefault="00932B70" w:rsidP="007A0407">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932B70" w:rsidRPr="0036778B" w:rsidRDefault="00932B70" w:rsidP="007A0407">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932B70" w:rsidRPr="005726D2" w:rsidRDefault="00932B70" w:rsidP="007A0407">
            <w:pPr>
              <w:spacing w:before="0"/>
              <w:rPr>
                <w:rFonts w:cs="Arial"/>
                <w:lang w:val="ru-RU"/>
              </w:rPr>
            </w:pPr>
          </w:p>
        </w:tc>
      </w:tr>
      <w:tr w:rsidR="00932B70" w:rsidRPr="00BD0C5A" w:rsidTr="007A0407">
        <w:trPr>
          <w:trHeight w:val="293"/>
        </w:trPr>
        <w:tc>
          <w:tcPr>
            <w:tcW w:w="817" w:type="dxa"/>
            <w:tcBorders>
              <w:bottom w:val="single" w:sz="4" w:space="0" w:color="auto"/>
            </w:tcBorders>
            <w:vAlign w:val="center"/>
          </w:tcPr>
          <w:p w:rsidR="00932B70" w:rsidRPr="00D57337" w:rsidRDefault="00932B70" w:rsidP="007A0407">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932B70" w:rsidRPr="00172F75" w:rsidRDefault="00932B70" w:rsidP="007A0407">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932B70" w:rsidRPr="005726D2" w:rsidRDefault="00932B70" w:rsidP="007A0407">
            <w:pPr>
              <w:spacing w:before="0"/>
              <w:rPr>
                <w:rFonts w:cs="Arial"/>
                <w:lang w:val="ru-RU"/>
              </w:rPr>
            </w:pPr>
          </w:p>
        </w:tc>
      </w:tr>
    </w:tbl>
    <w:p w:rsidR="00932B70" w:rsidRDefault="00932B70" w:rsidP="00932B70">
      <w:pPr>
        <w:spacing w:before="0"/>
        <w:rPr>
          <w:rFonts w:cs="Arial"/>
          <w:lang w:val="ru-RU"/>
        </w:rPr>
      </w:pPr>
    </w:p>
    <w:p w:rsidR="00932B70" w:rsidRPr="005726D2" w:rsidRDefault="00932B70" w:rsidP="00932B70">
      <w:pPr>
        <w:spacing w:before="0"/>
        <w:rPr>
          <w:rFonts w:cs="Arial"/>
          <w:lang w:val="ru-RU"/>
        </w:rPr>
      </w:pPr>
    </w:p>
    <w:p w:rsidR="00932B70" w:rsidRDefault="00932B70" w:rsidP="00932B70">
      <w:pPr>
        <w:widowControl w:val="0"/>
        <w:spacing w:before="0"/>
        <w:rPr>
          <w:rFonts w:eastAsia="Arial Unicode MS" w:cs="Arial"/>
          <w:lang w:val="sr-Cyrl-RS"/>
        </w:rPr>
      </w:pPr>
    </w:p>
    <w:p w:rsidR="00932B70" w:rsidRPr="00D57337" w:rsidRDefault="00932B70" w:rsidP="00932B70">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932B70" w:rsidRPr="00D57337" w:rsidTr="007A0407">
        <w:trPr>
          <w:trHeight w:val="606"/>
        </w:trPr>
        <w:tc>
          <w:tcPr>
            <w:tcW w:w="3731" w:type="dxa"/>
            <w:vMerge w:val="restart"/>
            <w:shd w:val="clear" w:color="auto" w:fill="auto"/>
            <w:vAlign w:val="center"/>
          </w:tcPr>
          <w:p w:rsidR="00932B70" w:rsidRPr="005726D2" w:rsidRDefault="00932B70" w:rsidP="007A0407">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932B70" w:rsidRPr="00D57337" w:rsidRDefault="00932B70" w:rsidP="007A0407">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932B70" w:rsidRPr="00D57337" w:rsidRDefault="00932B70" w:rsidP="007A0407">
            <w:pPr>
              <w:spacing w:before="0"/>
              <w:rPr>
                <w:rFonts w:cs="Arial"/>
              </w:rPr>
            </w:pPr>
            <w:r w:rsidRPr="00D57337">
              <w:rPr>
                <w:rFonts w:cs="Arial"/>
              </w:rPr>
              <w:t>Трошкови царине</w:t>
            </w:r>
          </w:p>
        </w:tc>
        <w:tc>
          <w:tcPr>
            <w:tcW w:w="4356" w:type="dxa"/>
          </w:tcPr>
          <w:p w:rsidR="00932B70" w:rsidRPr="00D57337" w:rsidRDefault="00932B70" w:rsidP="007A0407">
            <w:pPr>
              <w:spacing w:before="0"/>
              <w:jc w:val="center"/>
              <w:rPr>
                <w:rFonts w:cs="Arial"/>
              </w:rPr>
            </w:pPr>
            <w:r>
              <w:rPr>
                <w:rFonts w:cs="Arial"/>
              </w:rPr>
              <w:t>_____динара</w:t>
            </w:r>
            <w:r w:rsidRPr="00D57337">
              <w:rPr>
                <w:rFonts w:cs="Arial"/>
              </w:rPr>
              <w:t xml:space="preserve"> </w:t>
            </w:r>
          </w:p>
        </w:tc>
      </w:tr>
      <w:tr w:rsidR="00932B70" w:rsidRPr="00D57337" w:rsidTr="007A0407">
        <w:trPr>
          <w:trHeight w:val="525"/>
        </w:trPr>
        <w:tc>
          <w:tcPr>
            <w:tcW w:w="3731" w:type="dxa"/>
            <w:vMerge/>
            <w:shd w:val="clear" w:color="auto" w:fill="auto"/>
          </w:tcPr>
          <w:p w:rsidR="00932B70" w:rsidRPr="00D57337" w:rsidRDefault="00932B70" w:rsidP="007A0407">
            <w:pPr>
              <w:spacing w:before="0"/>
              <w:rPr>
                <w:rFonts w:cs="Arial"/>
              </w:rPr>
            </w:pPr>
          </w:p>
        </w:tc>
        <w:tc>
          <w:tcPr>
            <w:tcW w:w="2970" w:type="dxa"/>
            <w:shd w:val="clear" w:color="auto" w:fill="auto"/>
            <w:vAlign w:val="center"/>
          </w:tcPr>
          <w:p w:rsidR="00932B70" w:rsidRPr="00D57337" w:rsidRDefault="00932B70" w:rsidP="007A0407">
            <w:pPr>
              <w:spacing w:before="0"/>
              <w:rPr>
                <w:rFonts w:cs="Arial"/>
              </w:rPr>
            </w:pPr>
            <w:r w:rsidRPr="00D57337">
              <w:rPr>
                <w:rFonts w:cs="Arial"/>
              </w:rPr>
              <w:t>Трошкови превоза</w:t>
            </w:r>
          </w:p>
        </w:tc>
        <w:tc>
          <w:tcPr>
            <w:tcW w:w="4356" w:type="dxa"/>
          </w:tcPr>
          <w:p w:rsidR="00932B70" w:rsidRPr="0036778B" w:rsidRDefault="00932B70" w:rsidP="007A0407">
            <w:pPr>
              <w:spacing w:before="0"/>
              <w:jc w:val="center"/>
              <w:rPr>
                <w:rFonts w:cs="Arial"/>
                <w:lang w:val="sr-Cyrl-RS"/>
              </w:rPr>
            </w:pPr>
            <w:r w:rsidRPr="00D57337">
              <w:rPr>
                <w:rFonts w:cs="Arial"/>
              </w:rPr>
              <w:t>_____динара</w:t>
            </w:r>
          </w:p>
        </w:tc>
      </w:tr>
      <w:tr w:rsidR="00932B70" w:rsidRPr="00D57337" w:rsidTr="007A0407">
        <w:trPr>
          <w:trHeight w:val="534"/>
        </w:trPr>
        <w:tc>
          <w:tcPr>
            <w:tcW w:w="3731" w:type="dxa"/>
            <w:vMerge/>
            <w:shd w:val="clear" w:color="auto" w:fill="auto"/>
          </w:tcPr>
          <w:p w:rsidR="00932B70" w:rsidRPr="00D57337" w:rsidRDefault="00932B70" w:rsidP="007A0407">
            <w:pPr>
              <w:spacing w:before="0"/>
              <w:rPr>
                <w:rFonts w:cs="Arial"/>
              </w:rPr>
            </w:pPr>
          </w:p>
        </w:tc>
        <w:tc>
          <w:tcPr>
            <w:tcW w:w="2970" w:type="dxa"/>
            <w:shd w:val="clear" w:color="auto" w:fill="auto"/>
            <w:vAlign w:val="center"/>
          </w:tcPr>
          <w:p w:rsidR="00932B70" w:rsidRPr="00D57337" w:rsidRDefault="00932B70" w:rsidP="007A0407">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932B70" w:rsidRPr="00D57337" w:rsidRDefault="00932B70" w:rsidP="007A0407">
            <w:pPr>
              <w:spacing w:before="0"/>
              <w:jc w:val="center"/>
              <w:rPr>
                <w:rFonts w:cs="Arial"/>
              </w:rPr>
            </w:pPr>
            <w:r>
              <w:rPr>
                <w:rFonts w:cs="Arial"/>
              </w:rPr>
              <w:t>_____динара</w:t>
            </w:r>
            <w:r w:rsidRPr="00D57337">
              <w:rPr>
                <w:rFonts w:cs="Arial"/>
              </w:rPr>
              <w:t xml:space="preserve"> </w:t>
            </w:r>
          </w:p>
        </w:tc>
      </w:tr>
    </w:tbl>
    <w:p w:rsidR="00932B70" w:rsidRDefault="00932B70" w:rsidP="00932B70">
      <w:pPr>
        <w:widowControl w:val="0"/>
        <w:spacing w:before="0"/>
        <w:rPr>
          <w:rFonts w:eastAsia="Arial Unicode MS" w:cs="Arial"/>
          <w:lang w:val="sr-Cyrl-RS"/>
        </w:rPr>
      </w:pPr>
    </w:p>
    <w:p w:rsidR="00932B70" w:rsidRPr="00172F75" w:rsidRDefault="00932B70" w:rsidP="00932B7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932B70" w:rsidRPr="00F10346" w:rsidTr="007A0407">
        <w:trPr>
          <w:jc w:val="center"/>
        </w:trPr>
        <w:tc>
          <w:tcPr>
            <w:tcW w:w="3882" w:type="dxa"/>
          </w:tcPr>
          <w:p w:rsidR="00932B70" w:rsidRPr="00F10346" w:rsidRDefault="00932B70" w:rsidP="007A0407">
            <w:pPr>
              <w:spacing w:before="0"/>
              <w:jc w:val="center"/>
              <w:rPr>
                <w:rFonts w:cs="Arial"/>
              </w:rPr>
            </w:pPr>
            <w:r w:rsidRPr="00F10346">
              <w:rPr>
                <w:rFonts w:cs="Arial"/>
              </w:rPr>
              <w:t>Датум:</w:t>
            </w:r>
          </w:p>
        </w:tc>
        <w:tc>
          <w:tcPr>
            <w:tcW w:w="2127" w:type="dxa"/>
          </w:tcPr>
          <w:p w:rsidR="00932B70" w:rsidRPr="00F10346" w:rsidRDefault="00932B70" w:rsidP="007A0407">
            <w:pPr>
              <w:spacing w:before="0"/>
              <w:jc w:val="center"/>
              <w:rPr>
                <w:rFonts w:cs="Arial"/>
                <w:lang w:val="ru-RU"/>
              </w:rPr>
            </w:pPr>
          </w:p>
        </w:tc>
        <w:tc>
          <w:tcPr>
            <w:tcW w:w="4022" w:type="dxa"/>
          </w:tcPr>
          <w:p w:rsidR="00932B70" w:rsidRPr="00F10346" w:rsidRDefault="00932B70" w:rsidP="007A0407">
            <w:pPr>
              <w:spacing w:before="0"/>
              <w:jc w:val="center"/>
              <w:rPr>
                <w:rFonts w:cs="Arial"/>
                <w:lang w:val="sr-Cyrl-CS"/>
              </w:rPr>
            </w:pPr>
            <w:r w:rsidRPr="00F10346">
              <w:rPr>
                <w:rFonts w:cs="Arial"/>
                <w:lang w:val="sr-Cyrl-CS"/>
              </w:rPr>
              <w:t>П</w:t>
            </w:r>
            <w:r w:rsidRPr="00F10346">
              <w:rPr>
                <w:rFonts w:cs="Arial"/>
              </w:rPr>
              <w:t>онуђач</w:t>
            </w:r>
          </w:p>
        </w:tc>
      </w:tr>
      <w:tr w:rsidR="00932B70" w:rsidRPr="00F10346" w:rsidTr="007A0407">
        <w:trPr>
          <w:jc w:val="center"/>
        </w:trPr>
        <w:tc>
          <w:tcPr>
            <w:tcW w:w="3882" w:type="dxa"/>
          </w:tcPr>
          <w:p w:rsidR="00932B70" w:rsidRPr="00F10346" w:rsidRDefault="00932B70" w:rsidP="007A0407">
            <w:pPr>
              <w:spacing w:before="0"/>
              <w:jc w:val="center"/>
              <w:rPr>
                <w:rFonts w:cs="Arial"/>
              </w:rPr>
            </w:pPr>
          </w:p>
        </w:tc>
        <w:tc>
          <w:tcPr>
            <w:tcW w:w="2127" w:type="dxa"/>
          </w:tcPr>
          <w:p w:rsidR="00932B70" w:rsidRPr="00F10346" w:rsidRDefault="00932B70" w:rsidP="007A0407">
            <w:pPr>
              <w:spacing w:before="0"/>
              <w:jc w:val="center"/>
              <w:rPr>
                <w:rFonts w:cs="Arial"/>
              </w:rPr>
            </w:pPr>
            <w:r w:rsidRPr="00F10346">
              <w:rPr>
                <w:rFonts w:cs="Arial"/>
              </w:rPr>
              <w:t>М.П.</w:t>
            </w:r>
          </w:p>
        </w:tc>
        <w:tc>
          <w:tcPr>
            <w:tcW w:w="4022" w:type="dxa"/>
          </w:tcPr>
          <w:p w:rsidR="00932B70" w:rsidRPr="00F10346" w:rsidRDefault="00932B70" w:rsidP="007A0407">
            <w:pPr>
              <w:spacing w:before="0"/>
              <w:jc w:val="center"/>
              <w:rPr>
                <w:rFonts w:cs="Arial"/>
                <w:lang w:val="ru-RU"/>
              </w:rPr>
            </w:pPr>
          </w:p>
        </w:tc>
      </w:tr>
      <w:tr w:rsidR="00932B70" w:rsidRPr="00F10346" w:rsidTr="007A0407">
        <w:trPr>
          <w:jc w:val="center"/>
        </w:trPr>
        <w:tc>
          <w:tcPr>
            <w:tcW w:w="3882" w:type="dxa"/>
            <w:tcBorders>
              <w:bottom w:val="single" w:sz="4" w:space="0" w:color="auto"/>
            </w:tcBorders>
          </w:tcPr>
          <w:p w:rsidR="00932B70" w:rsidRPr="00F10346" w:rsidRDefault="00932B70" w:rsidP="007A0407">
            <w:pPr>
              <w:spacing w:before="0"/>
              <w:jc w:val="center"/>
              <w:rPr>
                <w:rFonts w:cs="Arial"/>
              </w:rPr>
            </w:pPr>
          </w:p>
        </w:tc>
        <w:tc>
          <w:tcPr>
            <w:tcW w:w="2127" w:type="dxa"/>
          </w:tcPr>
          <w:p w:rsidR="00932B70" w:rsidRPr="00F10346" w:rsidRDefault="00932B70" w:rsidP="007A0407">
            <w:pPr>
              <w:spacing w:before="0"/>
              <w:jc w:val="center"/>
              <w:rPr>
                <w:rFonts w:cs="Arial"/>
                <w:lang w:val="ru-RU"/>
              </w:rPr>
            </w:pPr>
          </w:p>
        </w:tc>
        <w:tc>
          <w:tcPr>
            <w:tcW w:w="4022" w:type="dxa"/>
            <w:tcBorders>
              <w:bottom w:val="single" w:sz="4" w:space="0" w:color="auto"/>
            </w:tcBorders>
          </w:tcPr>
          <w:p w:rsidR="00932B70" w:rsidRPr="00F10346" w:rsidRDefault="00932B70" w:rsidP="007A0407">
            <w:pPr>
              <w:spacing w:before="0"/>
              <w:jc w:val="center"/>
              <w:rPr>
                <w:rFonts w:cs="Arial"/>
                <w:lang w:val="ru-RU"/>
              </w:rPr>
            </w:pPr>
          </w:p>
        </w:tc>
      </w:tr>
      <w:tr w:rsidR="00932B70" w:rsidRPr="00F10346" w:rsidTr="007A0407">
        <w:trPr>
          <w:trHeight w:val="70"/>
          <w:jc w:val="center"/>
        </w:trPr>
        <w:tc>
          <w:tcPr>
            <w:tcW w:w="3882" w:type="dxa"/>
            <w:tcBorders>
              <w:top w:val="single" w:sz="4" w:space="0" w:color="auto"/>
            </w:tcBorders>
          </w:tcPr>
          <w:p w:rsidR="00932B70" w:rsidRPr="00F10346" w:rsidRDefault="00932B70" w:rsidP="007A0407">
            <w:pPr>
              <w:spacing w:before="0"/>
              <w:jc w:val="center"/>
              <w:rPr>
                <w:rFonts w:cs="Arial"/>
              </w:rPr>
            </w:pPr>
          </w:p>
        </w:tc>
        <w:tc>
          <w:tcPr>
            <w:tcW w:w="2127" w:type="dxa"/>
          </w:tcPr>
          <w:p w:rsidR="00932B70" w:rsidRPr="00F10346" w:rsidRDefault="00932B70" w:rsidP="007A0407">
            <w:pPr>
              <w:spacing w:before="0"/>
              <w:jc w:val="center"/>
              <w:rPr>
                <w:rFonts w:cs="Arial"/>
                <w:lang w:val="ru-RU"/>
              </w:rPr>
            </w:pPr>
          </w:p>
        </w:tc>
        <w:tc>
          <w:tcPr>
            <w:tcW w:w="4022" w:type="dxa"/>
            <w:tcBorders>
              <w:top w:val="single" w:sz="4" w:space="0" w:color="auto"/>
            </w:tcBorders>
          </w:tcPr>
          <w:p w:rsidR="00932B70" w:rsidRPr="00F10346" w:rsidRDefault="00932B70" w:rsidP="007A0407">
            <w:pPr>
              <w:spacing w:before="0"/>
              <w:jc w:val="center"/>
              <w:rPr>
                <w:rFonts w:cs="Arial"/>
                <w:lang w:val="ru-RU"/>
              </w:rPr>
            </w:pPr>
          </w:p>
        </w:tc>
      </w:tr>
    </w:tbl>
    <w:p w:rsidR="00932B70" w:rsidRDefault="00932B70" w:rsidP="00172F75">
      <w:pPr>
        <w:spacing w:before="0"/>
        <w:ind w:left="-993" w:firstLine="993"/>
        <w:rPr>
          <w:rFonts w:cs="Arial"/>
          <w:b/>
          <w:lang w:val="sr-Cyrl-CS"/>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20795E" w:rsidRDefault="0020795E" w:rsidP="003F0362">
      <w:pPr>
        <w:spacing w:before="0"/>
        <w:jc w:val="center"/>
        <w:rPr>
          <w:rFonts w:cs="Arial"/>
          <w:b/>
          <w:lang w:val="ru-RU"/>
        </w:rPr>
      </w:pPr>
    </w:p>
    <w:p w:rsidR="003F0362" w:rsidRPr="00AF39D2" w:rsidRDefault="003F0362" w:rsidP="003F0362">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w:t>
      </w:r>
      <w:r>
        <w:rPr>
          <w:rFonts w:cs="Arial"/>
          <w:b/>
          <w:lang w:val="ru-RU"/>
        </w:rPr>
        <w:t xml:space="preserve"> 5</w:t>
      </w:r>
    </w:p>
    <w:p w:rsidR="003F0362" w:rsidRPr="00340896" w:rsidRDefault="003F0362" w:rsidP="003F0362">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959"/>
        <w:gridCol w:w="1058"/>
        <w:gridCol w:w="1120"/>
        <w:gridCol w:w="865"/>
        <w:gridCol w:w="730"/>
        <w:gridCol w:w="973"/>
        <w:gridCol w:w="973"/>
        <w:gridCol w:w="1796"/>
      </w:tblGrid>
      <w:tr w:rsidR="003F0362" w:rsidRPr="00BD0C5A" w:rsidTr="003F0362">
        <w:trPr>
          <w:trHeight w:val="1188"/>
        </w:trPr>
        <w:tc>
          <w:tcPr>
            <w:tcW w:w="276" w:type="pct"/>
            <w:shd w:val="clear" w:color="auto" w:fill="C6D9F1" w:themeFill="text2" w:themeFillTint="33"/>
            <w:vAlign w:val="center"/>
          </w:tcPr>
          <w:p w:rsidR="003F0362" w:rsidRPr="00340896" w:rsidRDefault="003F0362" w:rsidP="00D24541">
            <w:pPr>
              <w:spacing w:before="0"/>
              <w:jc w:val="center"/>
              <w:rPr>
                <w:rFonts w:cs="Arial"/>
                <w:bCs/>
                <w:iCs/>
                <w:lang w:val="sr-Cyrl-CS"/>
              </w:rPr>
            </w:pPr>
            <w:r w:rsidRPr="00340896">
              <w:rPr>
                <w:rFonts w:cs="Arial"/>
                <w:bCs/>
                <w:iCs/>
                <w:lang w:val="sr-Cyrl-CS"/>
              </w:rPr>
              <w:t>Рбр</w:t>
            </w:r>
          </w:p>
        </w:tc>
        <w:tc>
          <w:tcPr>
            <w:tcW w:w="1334" w:type="pct"/>
            <w:shd w:val="clear" w:color="auto" w:fill="C6D9F1" w:themeFill="text2" w:themeFillTint="33"/>
            <w:vAlign w:val="center"/>
          </w:tcPr>
          <w:p w:rsidR="003F0362" w:rsidRPr="00340896" w:rsidRDefault="003F0362" w:rsidP="00D24541">
            <w:pPr>
              <w:spacing w:before="0"/>
              <w:jc w:val="center"/>
              <w:rPr>
                <w:rFonts w:cs="Arial"/>
                <w:b/>
                <w:bCs/>
                <w:iCs/>
                <w:lang w:val="sr-Cyrl-CS"/>
              </w:rPr>
            </w:pPr>
            <w:r w:rsidRPr="00340896">
              <w:rPr>
                <w:rFonts w:cs="Arial"/>
                <w:b/>
                <w:bCs/>
                <w:iCs/>
                <w:lang w:val="sr-Cyrl-CS"/>
              </w:rPr>
              <w:t>Назив добра</w:t>
            </w:r>
          </w:p>
        </w:tc>
        <w:tc>
          <w:tcPr>
            <w:tcW w:w="477" w:type="pct"/>
            <w:shd w:val="clear" w:color="auto" w:fill="C6D9F1" w:themeFill="text2" w:themeFillTint="33"/>
            <w:vAlign w:val="center"/>
          </w:tcPr>
          <w:p w:rsidR="003F0362" w:rsidRPr="00340896" w:rsidRDefault="003F0362" w:rsidP="00D24541">
            <w:pPr>
              <w:spacing w:before="0"/>
              <w:jc w:val="center"/>
              <w:rPr>
                <w:rFonts w:cs="Arial"/>
                <w:b/>
                <w:bCs/>
                <w:iCs/>
                <w:lang w:val="sr-Cyrl-CS"/>
              </w:rPr>
            </w:pPr>
            <w:r w:rsidRPr="00340896">
              <w:rPr>
                <w:rFonts w:cs="Arial"/>
                <w:b/>
                <w:bCs/>
                <w:iCs/>
                <w:lang w:val="sr-Cyrl-CS"/>
              </w:rPr>
              <w:t>Јед.</w:t>
            </w:r>
          </w:p>
          <w:p w:rsidR="003F0362" w:rsidRPr="00340896" w:rsidRDefault="003F0362" w:rsidP="00D24541">
            <w:pPr>
              <w:spacing w:before="0"/>
              <w:jc w:val="center"/>
              <w:rPr>
                <w:rFonts w:cs="Arial"/>
                <w:b/>
                <w:bCs/>
                <w:iCs/>
                <w:lang w:val="sr-Cyrl-CS"/>
              </w:rPr>
            </w:pPr>
            <w:r w:rsidRPr="00340896">
              <w:rPr>
                <w:rFonts w:cs="Arial"/>
                <w:b/>
                <w:bCs/>
                <w:iCs/>
                <w:lang w:val="sr-Cyrl-CS"/>
              </w:rPr>
              <w:t>мере</w:t>
            </w:r>
          </w:p>
        </w:tc>
        <w:tc>
          <w:tcPr>
            <w:tcW w:w="505" w:type="pct"/>
            <w:shd w:val="clear" w:color="auto" w:fill="C6D9F1" w:themeFill="text2" w:themeFillTint="33"/>
            <w:vAlign w:val="center"/>
          </w:tcPr>
          <w:p w:rsidR="003F0362" w:rsidRPr="00340896" w:rsidRDefault="003F0362" w:rsidP="00D24541">
            <w:pPr>
              <w:spacing w:before="0"/>
              <w:jc w:val="center"/>
              <w:rPr>
                <w:rFonts w:cs="Arial"/>
                <w:b/>
                <w:bCs/>
                <w:iCs/>
                <w:lang w:val="sr-Cyrl-CS"/>
              </w:rPr>
            </w:pPr>
            <w:r w:rsidRPr="00340896">
              <w:rPr>
                <w:rFonts w:cs="Arial"/>
                <w:b/>
                <w:bCs/>
                <w:iCs/>
                <w:lang w:val="sr-Cyrl-CS"/>
              </w:rPr>
              <w:t>количина</w:t>
            </w:r>
          </w:p>
        </w:tc>
        <w:tc>
          <w:tcPr>
            <w:tcW w:w="390" w:type="pct"/>
            <w:shd w:val="clear" w:color="auto" w:fill="C6D9F1" w:themeFill="text2" w:themeFillTint="33"/>
            <w:vAlign w:val="center"/>
          </w:tcPr>
          <w:p w:rsidR="003F0362" w:rsidRPr="00340896" w:rsidRDefault="003F0362" w:rsidP="00D24541">
            <w:pPr>
              <w:spacing w:before="0"/>
              <w:jc w:val="center"/>
              <w:rPr>
                <w:rFonts w:cs="Arial"/>
                <w:b/>
                <w:bCs/>
                <w:iCs/>
                <w:lang w:val="sr-Cyrl-CS"/>
              </w:rPr>
            </w:pPr>
            <w:r w:rsidRPr="00340896">
              <w:rPr>
                <w:rFonts w:cs="Arial"/>
                <w:b/>
                <w:bCs/>
                <w:iCs/>
                <w:lang w:val="sr-Cyrl-CS"/>
              </w:rPr>
              <w:t>Јед.</w:t>
            </w:r>
          </w:p>
          <w:p w:rsidR="003F0362" w:rsidRPr="00340896" w:rsidRDefault="003F0362" w:rsidP="00D24541">
            <w:pPr>
              <w:spacing w:before="0"/>
              <w:jc w:val="center"/>
              <w:rPr>
                <w:rFonts w:cs="Arial"/>
                <w:b/>
                <w:bCs/>
                <w:iCs/>
                <w:lang w:val="sr-Cyrl-CS"/>
              </w:rPr>
            </w:pPr>
            <w:r w:rsidRPr="00340896">
              <w:rPr>
                <w:rFonts w:cs="Arial"/>
                <w:b/>
                <w:bCs/>
                <w:iCs/>
                <w:lang w:val="sr-Cyrl-CS"/>
              </w:rPr>
              <w:t>цена без ПДВ</w:t>
            </w:r>
          </w:p>
          <w:p w:rsidR="003F0362" w:rsidRPr="003439C7" w:rsidRDefault="003F0362" w:rsidP="00D24541">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3F0362" w:rsidRPr="00340896" w:rsidRDefault="003F0362" w:rsidP="00D24541">
            <w:pPr>
              <w:spacing w:before="0"/>
              <w:jc w:val="center"/>
              <w:rPr>
                <w:rFonts w:cs="Arial"/>
                <w:b/>
                <w:bCs/>
                <w:iCs/>
                <w:lang w:val="sr-Cyrl-CS"/>
              </w:rPr>
            </w:pPr>
            <w:r w:rsidRPr="00340896">
              <w:rPr>
                <w:rFonts w:cs="Arial"/>
                <w:b/>
                <w:bCs/>
                <w:iCs/>
                <w:lang w:val="sr-Cyrl-CS"/>
              </w:rPr>
              <w:t>Јед.</w:t>
            </w:r>
          </w:p>
          <w:p w:rsidR="003F0362" w:rsidRPr="00340896" w:rsidRDefault="003F0362" w:rsidP="00D24541">
            <w:pPr>
              <w:spacing w:before="0"/>
              <w:jc w:val="center"/>
              <w:rPr>
                <w:rFonts w:cs="Arial"/>
                <w:b/>
                <w:bCs/>
                <w:iCs/>
                <w:lang w:val="sr-Cyrl-CS"/>
              </w:rPr>
            </w:pPr>
            <w:r w:rsidRPr="00340896">
              <w:rPr>
                <w:rFonts w:cs="Arial"/>
                <w:b/>
                <w:bCs/>
                <w:iCs/>
                <w:lang w:val="sr-Cyrl-CS"/>
              </w:rPr>
              <w:t>цена са ПДВ</w:t>
            </w:r>
          </w:p>
          <w:p w:rsidR="003F0362" w:rsidRPr="003439C7" w:rsidRDefault="003F0362" w:rsidP="00D24541">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3F0362" w:rsidRPr="00340896" w:rsidRDefault="003F0362" w:rsidP="00D24541">
            <w:pPr>
              <w:spacing w:before="0"/>
              <w:jc w:val="center"/>
              <w:rPr>
                <w:rFonts w:cs="Arial"/>
                <w:b/>
                <w:bCs/>
                <w:iCs/>
                <w:lang w:val="sr-Cyrl-CS"/>
              </w:rPr>
            </w:pPr>
            <w:r w:rsidRPr="00340896">
              <w:rPr>
                <w:rFonts w:cs="Arial"/>
                <w:b/>
                <w:bCs/>
                <w:iCs/>
                <w:lang w:val="sr-Cyrl-CS"/>
              </w:rPr>
              <w:t>Укупна цена без ПДВ</w:t>
            </w:r>
          </w:p>
          <w:p w:rsidR="003F0362" w:rsidRPr="003439C7" w:rsidRDefault="003F0362" w:rsidP="00D24541">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3F0362" w:rsidRPr="00340896" w:rsidRDefault="003F0362" w:rsidP="00D24541">
            <w:pPr>
              <w:spacing w:before="0"/>
              <w:jc w:val="center"/>
              <w:rPr>
                <w:rFonts w:cs="Arial"/>
                <w:b/>
                <w:bCs/>
                <w:iCs/>
                <w:lang w:val="sr-Cyrl-CS"/>
              </w:rPr>
            </w:pPr>
            <w:r w:rsidRPr="00340896">
              <w:rPr>
                <w:rFonts w:cs="Arial"/>
                <w:b/>
                <w:bCs/>
                <w:iCs/>
                <w:lang w:val="sr-Cyrl-CS"/>
              </w:rPr>
              <w:t>Укупна цена са ПДВ</w:t>
            </w:r>
          </w:p>
          <w:p w:rsidR="003F0362" w:rsidRPr="003439C7" w:rsidRDefault="003F0362" w:rsidP="00D24541">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10" w:type="pct"/>
            <w:shd w:val="clear" w:color="auto" w:fill="C6D9F1" w:themeFill="text2" w:themeFillTint="33"/>
          </w:tcPr>
          <w:p w:rsidR="003F0362" w:rsidRPr="00340896" w:rsidRDefault="003F0362" w:rsidP="00D24541">
            <w:pPr>
              <w:spacing w:before="0"/>
              <w:jc w:val="center"/>
              <w:rPr>
                <w:rFonts w:cs="Arial"/>
                <w:b/>
                <w:bCs/>
                <w:iCs/>
                <w:lang w:val="sr-Cyrl-CS"/>
              </w:rPr>
            </w:pPr>
            <w:r w:rsidRPr="00340896">
              <w:rPr>
                <w:rFonts w:cs="Arial"/>
                <w:b/>
                <w:bCs/>
                <w:iCs/>
                <w:lang w:val="sr-Cyrl-CS"/>
              </w:rPr>
              <w:t>Назив</w:t>
            </w:r>
          </w:p>
          <w:p w:rsidR="003F0362" w:rsidRPr="00340896" w:rsidRDefault="003F0362" w:rsidP="00D24541">
            <w:pPr>
              <w:spacing w:before="0"/>
              <w:jc w:val="center"/>
              <w:rPr>
                <w:rFonts w:cs="Arial"/>
                <w:b/>
                <w:bCs/>
                <w:iCs/>
                <w:lang w:val="sr-Cyrl-CS"/>
              </w:rPr>
            </w:pPr>
            <w:r w:rsidRPr="00340896">
              <w:rPr>
                <w:rFonts w:cs="Arial"/>
                <w:b/>
                <w:bCs/>
                <w:iCs/>
                <w:lang w:val="sr-Cyrl-CS"/>
              </w:rPr>
              <w:t>произвођача</w:t>
            </w:r>
          </w:p>
          <w:p w:rsidR="003F0362" w:rsidRPr="00340896" w:rsidRDefault="003F0362" w:rsidP="00D24541">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3F0362" w:rsidRPr="00340896" w:rsidTr="003F0362">
        <w:tc>
          <w:tcPr>
            <w:tcW w:w="276" w:type="pct"/>
            <w:shd w:val="clear" w:color="auto" w:fill="auto"/>
          </w:tcPr>
          <w:p w:rsidR="003F0362" w:rsidRPr="00340896" w:rsidRDefault="003F0362" w:rsidP="00D24541">
            <w:pPr>
              <w:spacing w:before="0"/>
              <w:jc w:val="center"/>
              <w:rPr>
                <w:rFonts w:cs="Arial"/>
                <w:b/>
                <w:bCs/>
                <w:iCs/>
                <w:lang w:val="sr-Cyrl-CS"/>
              </w:rPr>
            </w:pPr>
            <w:r w:rsidRPr="00340896">
              <w:rPr>
                <w:rFonts w:cs="Arial"/>
                <w:b/>
                <w:bCs/>
                <w:iCs/>
                <w:lang w:val="sr-Cyrl-CS"/>
              </w:rPr>
              <w:t>(1)</w:t>
            </w:r>
          </w:p>
        </w:tc>
        <w:tc>
          <w:tcPr>
            <w:tcW w:w="1334" w:type="pct"/>
            <w:shd w:val="clear" w:color="auto" w:fill="auto"/>
          </w:tcPr>
          <w:p w:rsidR="003F0362" w:rsidRPr="00340896" w:rsidRDefault="003F0362" w:rsidP="00D24541">
            <w:pPr>
              <w:spacing w:before="0"/>
              <w:jc w:val="center"/>
              <w:rPr>
                <w:rFonts w:cs="Arial"/>
                <w:b/>
                <w:bCs/>
                <w:iCs/>
                <w:lang w:val="sr-Cyrl-CS"/>
              </w:rPr>
            </w:pPr>
            <w:r w:rsidRPr="00340896">
              <w:rPr>
                <w:rFonts w:cs="Arial"/>
                <w:b/>
                <w:bCs/>
                <w:iCs/>
                <w:lang w:val="sr-Cyrl-CS"/>
              </w:rPr>
              <w:t>(2)</w:t>
            </w:r>
          </w:p>
        </w:tc>
        <w:tc>
          <w:tcPr>
            <w:tcW w:w="477" w:type="pct"/>
            <w:shd w:val="clear" w:color="auto" w:fill="auto"/>
          </w:tcPr>
          <w:p w:rsidR="003F0362" w:rsidRPr="00340896" w:rsidRDefault="003F0362" w:rsidP="00D24541">
            <w:pPr>
              <w:spacing w:before="0"/>
              <w:jc w:val="center"/>
              <w:rPr>
                <w:rFonts w:cs="Arial"/>
                <w:b/>
                <w:bCs/>
                <w:iCs/>
                <w:lang w:val="sr-Cyrl-CS"/>
              </w:rPr>
            </w:pPr>
            <w:r w:rsidRPr="00340896">
              <w:rPr>
                <w:rFonts w:cs="Arial"/>
                <w:b/>
                <w:bCs/>
                <w:iCs/>
                <w:lang w:val="sr-Cyrl-CS"/>
              </w:rPr>
              <w:t>(3)</w:t>
            </w:r>
          </w:p>
        </w:tc>
        <w:tc>
          <w:tcPr>
            <w:tcW w:w="505" w:type="pct"/>
            <w:shd w:val="clear" w:color="auto" w:fill="auto"/>
          </w:tcPr>
          <w:p w:rsidR="003F0362" w:rsidRPr="00340896" w:rsidRDefault="003F0362" w:rsidP="00D24541">
            <w:pPr>
              <w:spacing w:before="0"/>
              <w:jc w:val="center"/>
              <w:rPr>
                <w:rFonts w:cs="Arial"/>
                <w:b/>
                <w:bCs/>
                <w:iCs/>
                <w:lang w:val="sr-Cyrl-CS"/>
              </w:rPr>
            </w:pPr>
            <w:r w:rsidRPr="00340896">
              <w:rPr>
                <w:rFonts w:cs="Arial"/>
                <w:b/>
                <w:bCs/>
                <w:iCs/>
                <w:lang w:val="sr-Cyrl-CS"/>
              </w:rPr>
              <w:t>(4)</w:t>
            </w:r>
          </w:p>
        </w:tc>
        <w:tc>
          <w:tcPr>
            <w:tcW w:w="390" w:type="pct"/>
            <w:shd w:val="clear" w:color="auto" w:fill="auto"/>
          </w:tcPr>
          <w:p w:rsidR="003F0362" w:rsidRPr="00340896" w:rsidRDefault="003F0362" w:rsidP="00D24541">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3F0362" w:rsidRPr="00340896" w:rsidRDefault="003F0362" w:rsidP="00D24541">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3F0362" w:rsidRPr="00340896" w:rsidRDefault="003F0362" w:rsidP="00D24541">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3F0362" w:rsidRPr="00340896" w:rsidRDefault="003F0362" w:rsidP="00D24541">
            <w:pPr>
              <w:spacing w:before="0"/>
              <w:jc w:val="center"/>
              <w:rPr>
                <w:rFonts w:cs="Arial"/>
                <w:b/>
                <w:bCs/>
                <w:iCs/>
                <w:lang w:val="sr-Cyrl-CS"/>
              </w:rPr>
            </w:pPr>
            <w:r w:rsidRPr="00340896">
              <w:rPr>
                <w:rFonts w:cs="Arial"/>
                <w:b/>
                <w:bCs/>
                <w:iCs/>
                <w:lang w:val="sr-Cyrl-CS"/>
              </w:rPr>
              <w:t>(8)</w:t>
            </w:r>
          </w:p>
        </w:tc>
        <w:tc>
          <w:tcPr>
            <w:tcW w:w="810" w:type="pct"/>
          </w:tcPr>
          <w:p w:rsidR="003F0362" w:rsidRPr="00340896" w:rsidRDefault="003F0362" w:rsidP="00D24541">
            <w:pPr>
              <w:spacing w:before="0"/>
              <w:jc w:val="center"/>
              <w:rPr>
                <w:rFonts w:cs="Arial"/>
                <w:b/>
                <w:bCs/>
                <w:iCs/>
                <w:lang w:val="sr-Cyrl-CS"/>
              </w:rPr>
            </w:pPr>
            <w:r w:rsidRPr="00340896">
              <w:rPr>
                <w:rFonts w:cs="Arial"/>
                <w:b/>
                <w:bCs/>
                <w:iCs/>
                <w:lang w:val="sr-Cyrl-CS"/>
              </w:rPr>
              <w:t>(9)</w:t>
            </w:r>
          </w:p>
        </w:tc>
      </w:tr>
      <w:tr w:rsidR="003F0362" w:rsidRPr="00CC6AD4" w:rsidTr="008C0230">
        <w:tc>
          <w:tcPr>
            <w:tcW w:w="276" w:type="pct"/>
            <w:shd w:val="clear" w:color="auto" w:fill="auto"/>
            <w:vAlign w:val="center"/>
          </w:tcPr>
          <w:p w:rsidR="003F0362" w:rsidRPr="00932B70" w:rsidRDefault="003F0362" w:rsidP="008C0230">
            <w:pPr>
              <w:jc w:val="center"/>
              <w:rPr>
                <w:rFonts w:eastAsia="Arial Unicode MS" w:cs="Arial"/>
                <w:color w:val="000000"/>
                <w:lang w:val="sr-Cyrl-RS"/>
              </w:rPr>
            </w:pPr>
            <w:r>
              <w:rPr>
                <w:rFonts w:eastAsia="Arial Unicode MS" w:cs="Arial"/>
                <w:color w:val="000000"/>
                <w:lang w:val="sr-Cyrl-RS"/>
              </w:rPr>
              <w:t>1.</w:t>
            </w:r>
          </w:p>
        </w:tc>
        <w:tc>
          <w:tcPr>
            <w:tcW w:w="1334" w:type="pct"/>
            <w:shd w:val="clear" w:color="auto" w:fill="auto"/>
            <w:vAlign w:val="center"/>
          </w:tcPr>
          <w:p w:rsidR="003F0362" w:rsidRPr="001F64FB" w:rsidRDefault="003F0362" w:rsidP="008C0230">
            <w:pPr>
              <w:jc w:val="center"/>
              <w:rPr>
                <w:rFonts w:eastAsia="Arial Unicode MS" w:cs="Arial"/>
                <w:color w:val="000000"/>
              </w:rPr>
            </w:pPr>
            <w:r w:rsidRPr="003F0362">
              <w:rPr>
                <w:rFonts w:eastAsia="Arial Unicode MS" w:cs="Arial"/>
                <w:color w:val="000000"/>
              </w:rPr>
              <w:t>Волтметар 1500 V=  C96</w:t>
            </w:r>
          </w:p>
        </w:tc>
        <w:tc>
          <w:tcPr>
            <w:tcW w:w="477" w:type="pct"/>
            <w:shd w:val="clear" w:color="auto" w:fill="auto"/>
            <w:vAlign w:val="center"/>
          </w:tcPr>
          <w:p w:rsidR="003F0362" w:rsidRPr="00672D5F" w:rsidRDefault="003F0362" w:rsidP="008C0230">
            <w:pPr>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3F0362" w:rsidRDefault="003F0362" w:rsidP="008C0230">
            <w:pPr>
              <w:jc w:val="center"/>
              <w:rPr>
                <w:rFonts w:eastAsia="Arial Unicode MS" w:cs="Arial"/>
                <w:color w:val="000000"/>
                <w:lang w:val="sr-Cyrl-RS"/>
              </w:rPr>
            </w:pPr>
            <w:r>
              <w:rPr>
                <w:rFonts w:eastAsia="Arial Unicode MS" w:cs="Arial"/>
                <w:color w:val="000000"/>
                <w:lang w:val="sr-Cyrl-RS"/>
              </w:rPr>
              <w:t>3</w:t>
            </w:r>
          </w:p>
        </w:tc>
        <w:tc>
          <w:tcPr>
            <w:tcW w:w="390" w:type="pct"/>
            <w:shd w:val="clear" w:color="auto" w:fill="auto"/>
            <w:vAlign w:val="center"/>
          </w:tcPr>
          <w:p w:rsidR="003F0362" w:rsidRPr="00CC6AD4" w:rsidRDefault="003F0362" w:rsidP="00D24541">
            <w:pPr>
              <w:spacing w:before="0"/>
              <w:jc w:val="center"/>
              <w:rPr>
                <w:rFonts w:cs="Arial"/>
                <w:b/>
                <w:bCs/>
                <w:iCs/>
                <w:lang w:val="ru-RU"/>
              </w:rPr>
            </w:pPr>
          </w:p>
        </w:tc>
        <w:tc>
          <w:tcPr>
            <w:tcW w:w="32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810" w:type="pct"/>
          </w:tcPr>
          <w:p w:rsidR="003F0362" w:rsidRPr="00CC6AD4" w:rsidRDefault="003F0362" w:rsidP="00D24541">
            <w:pPr>
              <w:spacing w:before="0"/>
              <w:jc w:val="center"/>
              <w:rPr>
                <w:rFonts w:cs="Arial"/>
                <w:b/>
                <w:bCs/>
                <w:iCs/>
                <w:lang w:val="ru-RU"/>
              </w:rPr>
            </w:pPr>
          </w:p>
        </w:tc>
      </w:tr>
      <w:tr w:rsidR="003F0362" w:rsidRPr="00672D5F" w:rsidTr="008C0230">
        <w:tc>
          <w:tcPr>
            <w:tcW w:w="276" w:type="pct"/>
            <w:shd w:val="clear" w:color="auto" w:fill="auto"/>
            <w:vAlign w:val="center"/>
          </w:tcPr>
          <w:p w:rsidR="003F0362" w:rsidRPr="00932B70" w:rsidRDefault="003F0362" w:rsidP="008C0230">
            <w:pPr>
              <w:jc w:val="center"/>
              <w:rPr>
                <w:rFonts w:eastAsia="Arial Unicode MS" w:cs="Arial"/>
                <w:color w:val="000000"/>
                <w:lang w:val="sr-Cyrl-RS"/>
              </w:rPr>
            </w:pPr>
            <w:r>
              <w:rPr>
                <w:rFonts w:eastAsia="Arial Unicode MS" w:cs="Arial"/>
                <w:color w:val="000000"/>
                <w:lang w:val="sr-Cyrl-RS"/>
              </w:rPr>
              <w:t>2.</w:t>
            </w:r>
          </w:p>
        </w:tc>
        <w:tc>
          <w:tcPr>
            <w:tcW w:w="1334" w:type="pct"/>
            <w:shd w:val="clear" w:color="auto" w:fill="auto"/>
            <w:vAlign w:val="center"/>
          </w:tcPr>
          <w:p w:rsidR="003F0362" w:rsidRPr="00672D5F" w:rsidRDefault="003F0362" w:rsidP="008C0230">
            <w:pPr>
              <w:jc w:val="center"/>
              <w:rPr>
                <w:rFonts w:eastAsia="Arial Unicode MS" w:cs="Arial"/>
                <w:color w:val="000000"/>
                <w:lang w:val="ru-RU"/>
              </w:rPr>
            </w:pPr>
            <w:r w:rsidRPr="003F0362">
              <w:rPr>
                <w:rFonts w:eastAsia="Arial" w:cs="Arial"/>
                <w:color w:val="000000"/>
              </w:rPr>
              <w:t>АМПЕРМЕТАР 0-600А</w:t>
            </w:r>
          </w:p>
        </w:tc>
        <w:tc>
          <w:tcPr>
            <w:tcW w:w="477" w:type="pct"/>
            <w:shd w:val="clear" w:color="auto" w:fill="auto"/>
            <w:vAlign w:val="center"/>
          </w:tcPr>
          <w:p w:rsidR="003F0362" w:rsidRPr="00672D5F" w:rsidRDefault="003F0362" w:rsidP="008C0230">
            <w:pPr>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3F0362" w:rsidRDefault="003F0362" w:rsidP="008C0230">
            <w:pPr>
              <w:jc w:val="center"/>
              <w:rPr>
                <w:rFonts w:eastAsia="Arial Unicode MS" w:cs="Arial"/>
                <w:color w:val="000000"/>
                <w:lang w:val="sr-Cyrl-RS"/>
              </w:rPr>
            </w:pPr>
            <w:r>
              <w:rPr>
                <w:rFonts w:eastAsia="Arial Unicode MS" w:cs="Arial"/>
                <w:color w:val="000000"/>
                <w:lang w:val="sr-Cyrl-RS"/>
              </w:rPr>
              <w:t>3</w:t>
            </w:r>
          </w:p>
        </w:tc>
        <w:tc>
          <w:tcPr>
            <w:tcW w:w="390" w:type="pct"/>
            <w:shd w:val="clear" w:color="auto" w:fill="auto"/>
            <w:vAlign w:val="center"/>
          </w:tcPr>
          <w:p w:rsidR="003F0362" w:rsidRPr="00CC6AD4" w:rsidRDefault="003F0362" w:rsidP="00D24541">
            <w:pPr>
              <w:spacing w:before="0"/>
              <w:jc w:val="center"/>
              <w:rPr>
                <w:rFonts w:cs="Arial"/>
                <w:b/>
                <w:bCs/>
                <w:iCs/>
                <w:lang w:val="ru-RU"/>
              </w:rPr>
            </w:pPr>
          </w:p>
        </w:tc>
        <w:tc>
          <w:tcPr>
            <w:tcW w:w="32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810" w:type="pct"/>
          </w:tcPr>
          <w:p w:rsidR="003F0362" w:rsidRPr="00CC6AD4" w:rsidRDefault="003F0362" w:rsidP="00D24541">
            <w:pPr>
              <w:spacing w:before="0"/>
              <w:jc w:val="center"/>
              <w:rPr>
                <w:rFonts w:cs="Arial"/>
                <w:b/>
                <w:bCs/>
                <w:iCs/>
                <w:lang w:val="ru-RU"/>
              </w:rPr>
            </w:pPr>
          </w:p>
        </w:tc>
      </w:tr>
      <w:tr w:rsidR="003F0362" w:rsidRPr="00CC6AD4" w:rsidTr="008C0230">
        <w:tc>
          <w:tcPr>
            <w:tcW w:w="276" w:type="pct"/>
            <w:shd w:val="clear" w:color="auto" w:fill="auto"/>
            <w:vAlign w:val="center"/>
          </w:tcPr>
          <w:p w:rsidR="003F0362" w:rsidRPr="00932B70" w:rsidRDefault="003F0362" w:rsidP="008C0230">
            <w:pPr>
              <w:jc w:val="center"/>
              <w:rPr>
                <w:rFonts w:eastAsia="Arial Unicode MS" w:cs="Arial"/>
                <w:color w:val="000000"/>
                <w:lang w:val="sr-Cyrl-RS"/>
              </w:rPr>
            </w:pPr>
            <w:r>
              <w:rPr>
                <w:rFonts w:eastAsia="Arial Unicode MS" w:cs="Arial"/>
                <w:color w:val="000000"/>
                <w:lang w:val="sr-Cyrl-RS"/>
              </w:rPr>
              <w:t>3.</w:t>
            </w:r>
          </w:p>
        </w:tc>
        <w:tc>
          <w:tcPr>
            <w:tcW w:w="1334" w:type="pct"/>
            <w:shd w:val="clear" w:color="auto" w:fill="auto"/>
            <w:vAlign w:val="center"/>
          </w:tcPr>
          <w:p w:rsidR="003F0362" w:rsidRPr="001F64FB" w:rsidRDefault="003F0362" w:rsidP="008C0230">
            <w:pPr>
              <w:jc w:val="center"/>
              <w:rPr>
                <w:rFonts w:eastAsia="Arial Unicode MS" w:cs="Arial"/>
                <w:color w:val="000000"/>
              </w:rPr>
            </w:pPr>
            <w:r w:rsidRPr="003F0362">
              <w:rPr>
                <w:rFonts w:eastAsia="Arial Unicode MS" w:cs="Arial"/>
                <w:color w:val="000000"/>
              </w:rPr>
              <w:t>Реле МТ336230 АС</w:t>
            </w:r>
          </w:p>
        </w:tc>
        <w:tc>
          <w:tcPr>
            <w:tcW w:w="477" w:type="pct"/>
            <w:shd w:val="clear" w:color="auto" w:fill="auto"/>
            <w:vAlign w:val="center"/>
          </w:tcPr>
          <w:p w:rsidR="003F0362" w:rsidRPr="00672D5F" w:rsidRDefault="003F0362" w:rsidP="008C0230">
            <w:pPr>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3F0362" w:rsidRDefault="003F0362" w:rsidP="008C0230">
            <w:pPr>
              <w:jc w:val="center"/>
              <w:rPr>
                <w:rFonts w:eastAsia="Arial Unicode MS" w:cs="Arial"/>
                <w:color w:val="000000"/>
                <w:lang w:val="sr-Cyrl-RS"/>
              </w:rPr>
            </w:pPr>
            <w:r>
              <w:rPr>
                <w:rFonts w:eastAsia="Arial Unicode MS" w:cs="Arial"/>
                <w:color w:val="000000"/>
                <w:lang w:val="sr-Cyrl-RS"/>
              </w:rPr>
              <w:t>50</w:t>
            </w:r>
          </w:p>
        </w:tc>
        <w:tc>
          <w:tcPr>
            <w:tcW w:w="390" w:type="pct"/>
            <w:shd w:val="clear" w:color="auto" w:fill="auto"/>
            <w:vAlign w:val="center"/>
          </w:tcPr>
          <w:p w:rsidR="003F0362" w:rsidRPr="00CC6AD4" w:rsidRDefault="003F0362" w:rsidP="00D24541">
            <w:pPr>
              <w:spacing w:before="0"/>
              <w:jc w:val="center"/>
              <w:rPr>
                <w:rFonts w:cs="Arial"/>
                <w:b/>
                <w:bCs/>
                <w:iCs/>
                <w:lang w:val="ru-RU"/>
              </w:rPr>
            </w:pPr>
          </w:p>
        </w:tc>
        <w:tc>
          <w:tcPr>
            <w:tcW w:w="32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810" w:type="pct"/>
          </w:tcPr>
          <w:p w:rsidR="003F0362" w:rsidRPr="00CC6AD4" w:rsidRDefault="003F0362" w:rsidP="00D24541">
            <w:pPr>
              <w:spacing w:before="0"/>
              <w:jc w:val="center"/>
              <w:rPr>
                <w:rFonts w:cs="Arial"/>
                <w:b/>
                <w:bCs/>
                <w:iCs/>
                <w:lang w:val="ru-RU"/>
              </w:rPr>
            </w:pPr>
          </w:p>
        </w:tc>
      </w:tr>
      <w:tr w:rsidR="003F0362" w:rsidRPr="00CC6AD4" w:rsidTr="008C0230">
        <w:tc>
          <w:tcPr>
            <w:tcW w:w="276" w:type="pct"/>
            <w:shd w:val="clear" w:color="auto" w:fill="auto"/>
            <w:vAlign w:val="center"/>
          </w:tcPr>
          <w:p w:rsidR="003F0362" w:rsidRPr="00932B70" w:rsidRDefault="003F0362" w:rsidP="008C0230">
            <w:pPr>
              <w:jc w:val="center"/>
              <w:rPr>
                <w:rFonts w:eastAsia="Arial Unicode MS" w:cs="Arial"/>
                <w:color w:val="000000"/>
                <w:lang w:val="sr-Cyrl-RS"/>
              </w:rPr>
            </w:pPr>
            <w:r>
              <w:rPr>
                <w:rFonts w:eastAsia="Arial Unicode MS" w:cs="Arial"/>
                <w:color w:val="000000"/>
                <w:lang w:val="sr-Cyrl-RS"/>
              </w:rPr>
              <w:t>4.</w:t>
            </w:r>
          </w:p>
        </w:tc>
        <w:tc>
          <w:tcPr>
            <w:tcW w:w="1334" w:type="pct"/>
            <w:shd w:val="clear" w:color="auto" w:fill="auto"/>
            <w:vAlign w:val="center"/>
          </w:tcPr>
          <w:p w:rsidR="003F0362" w:rsidRPr="001F64FB" w:rsidRDefault="0080372E" w:rsidP="008C0230">
            <w:pPr>
              <w:jc w:val="center"/>
              <w:rPr>
                <w:rFonts w:eastAsia="Arial Unicode MS" w:cs="Arial"/>
                <w:color w:val="000000"/>
              </w:rPr>
            </w:pPr>
            <w:r w:rsidRPr="0080372E">
              <w:rPr>
                <w:rFonts w:eastAsia="Arial Unicode MS" w:cs="Arial"/>
                <w:color w:val="000000"/>
              </w:rPr>
              <w:t>Реле МТ323012 DC</w:t>
            </w:r>
          </w:p>
        </w:tc>
        <w:tc>
          <w:tcPr>
            <w:tcW w:w="477" w:type="pct"/>
            <w:shd w:val="clear" w:color="auto" w:fill="auto"/>
            <w:vAlign w:val="center"/>
          </w:tcPr>
          <w:p w:rsidR="003F0362" w:rsidRPr="00672D5F" w:rsidRDefault="003F0362" w:rsidP="008C0230">
            <w:pPr>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3F0362" w:rsidRDefault="0080372E" w:rsidP="008C0230">
            <w:pPr>
              <w:jc w:val="center"/>
              <w:rPr>
                <w:rFonts w:eastAsia="Arial Unicode MS" w:cs="Arial"/>
                <w:color w:val="000000"/>
                <w:lang w:val="sr-Cyrl-RS"/>
              </w:rPr>
            </w:pPr>
            <w:r>
              <w:rPr>
                <w:rFonts w:eastAsia="Arial Unicode MS" w:cs="Arial"/>
                <w:color w:val="000000"/>
                <w:lang w:val="sr-Cyrl-RS"/>
              </w:rPr>
              <w:t>50</w:t>
            </w:r>
          </w:p>
        </w:tc>
        <w:tc>
          <w:tcPr>
            <w:tcW w:w="390" w:type="pct"/>
            <w:shd w:val="clear" w:color="auto" w:fill="auto"/>
            <w:vAlign w:val="center"/>
          </w:tcPr>
          <w:p w:rsidR="003F0362" w:rsidRPr="00CC6AD4" w:rsidRDefault="003F0362" w:rsidP="00D24541">
            <w:pPr>
              <w:spacing w:before="0"/>
              <w:jc w:val="center"/>
              <w:rPr>
                <w:rFonts w:cs="Arial"/>
                <w:b/>
                <w:bCs/>
                <w:iCs/>
                <w:lang w:val="ru-RU"/>
              </w:rPr>
            </w:pPr>
          </w:p>
        </w:tc>
        <w:tc>
          <w:tcPr>
            <w:tcW w:w="32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810" w:type="pct"/>
          </w:tcPr>
          <w:p w:rsidR="003F0362" w:rsidRPr="00CC6AD4" w:rsidRDefault="003F0362" w:rsidP="00D24541">
            <w:pPr>
              <w:spacing w:before="0"/>
              <w:jc w:val="center"/>
              <w:rPr>
                <w:rFonts w:cs="Arial"/>
                <w:b/>
                <w:bCs/>
                <w:iCs/>
                <w:lang w:val="ru-RU"/>
              </w:rPr>
            </w:pPr>
          </w:p>
        </w:tc>
      </w:tr>
      <w:tr w:rsidR="003F0362" w:rsidRPr="00CC6AD4" w:rsidTr="008C0230">
        <w:tc>
          <w:tcPr>
            <w:tcW w:w="276" w:type="pct"/>
            <w:shd w:val="clear" w:color="auto" w:fill="auto"/>
            <w:vAlign w:val="center"/>
          </w:tcPr>
          <w:p w:rsidR="003F0362" w:rsidRPr="00932B70" w:rsidRDefault="003F0362" w:rsidP="008C0230">
            <w:pPr>
              <w:jc w:val="center"/>
              <w:rPr>
                <w:rFonts w:eastAsia="Arial Unicode MS" w:cs="Arial"/>
                <w:color w:val="000000"/>
                <w:lang w:val="sr-Cyrl-RS"/>
              </w:rPr>
            </w:pPr>
            <w:r>
              <w:rPr>
                <w:rFonts w:eastAsia="Arial Unicode MS" w:cs="Arial"/>
                <w:color w:val="000000"/>
                <w:lang w:val="sr-Cyrl-RS"/>
              </w:rPr>
              <w:t>5.</w:t>
            </w:r>
          </w:p>
        </w:tc>
        <w:tc>
          <w:tcPr>
            <w:tcW w:w="1334" w:type="pct"/>
            <w:shd w:val="clear" w:color="auto" w:fill="auto"/>
            <w:vAlign w:val="center"/>
          </w:tcPr>
          <w:p w:rsidR="003F0362" w:rsidRPr="001F64FB" w:rsidRDefault="0080372E" w:rsidP="008C0230">
            <w:pPr>
              <w:jc w:val="center"/>
              <w:rPr>
                <w:rFonts w:eastAsia="Arial Unicode MS" w:cs="Arial"/>
                <w:color w:val="000000"/>
              </w:rPr>
            </w:pPr>
            <w:r w:rsidRPr="0080372E">
              <w:rPr>
                <w:rFonts w:eastAsia="Arial Unicode MS" w:cs="Arial"/>
                <w:color w:val="000000"/>
              </w:rPr>
              <w:t>Реле RT314012 DC</w:t>
            </w:r>
          </w:p>
        </w:tc>
        <w:tc>
          <w:tcPr>
            <w:tcW w:w="477" w:type="pct"/>
            <w:shd w:val="clear" w:color="auto" w:fill="auto"/>
            <w:vAlign w:val="center"/>
          </w:tcPr>
          <w:p w:rsidR="003F0362" w:rsidRPr="00672D5F" w:rsidRDefault="003F0362" w:rsidP="008C0230">
            <w:pPr>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3F0362" w:rsidRDefault="0080372E" w:rsidP="008C0230">
            <w:pPr>
              <w:jc w:val="center"/>
              <w:rPr>
                <w:rFonts w:eastAsia="Arial Unicode MS" w:cs="Arial"/>
                <w:color w:val="000000"/>
                <w:lang w:val="sr-Cyrl-RS"/>
              </w:rPr>
            </w:pPr>
            <w:r>
              <w:rPr>
                <w:rFonts w:eastAsia="Arial Unicode MS" w:cs="Arial"/>
                <w:color w:val="000000"/>
                <w:lang w:val="sr-Cyrl-RS"/>
              </w:rPr>
              <w:t>200</w:t>
            </w:r>
          </w:p>
        </w:tc>
        <w:tc>
          <w:tcPr>
            <w:tcW w:w="390" w:type="pct"/>
            <w:shd w:val="clear" w:color="auto" w:fill="auto"/>
            <w:vAlign w:val="center"/>
          </w:tcPr>
          <w:p w:rsidR="003F0362" w:rsidRPr="00CC6AD4" w:rsidRDefault="003F0362" w:rsidP="00D24541">
            <w:pPr>
              <w:spacing w:before="0"/>
              <w:jc w:val="center"/>
              <w:rPr>
                <w:rFonts w:cs="Arial"/>
                <w:b/>
                <w:bCs/>
                <w:iCs/>
                <w:lang w:val="ru-RU"/>
              </w:rPr>
            </w:pPr>
          </w:p>
        </w:tc>
        <w:tc>
          <w:tcPr>
            <w:tcW w:w="32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810" w:type="pct"/>
          </w:tcPr>
          <w:p w:rsidR="003F0362" w:rsidRPr="00CC6AD4" w:rsidRDefault="003F0362" w:rsidP="00D24541">
            <w:pPr>
              <w:spacing w:before="0"/>
              <w:jc w:val="center"/>
              <w:rPr>
                <w:rFonts w:cs="Arial"/>
                <w:b/>
                <w:bCs/>
                <w:iCs/>
                <w:lang w:val="ru-RU"/>
              </w:rPr>
            </w:pPr>
          </w:p>
        </w:tc>
      </w:tr>
      <w:tr w:rsidR="003F0362" w:rsidRPr="00CC6AD4" w:rsidTr="008C0230">
        <w:tc>
          <w:tcPr>
            <w:tcW w:w="276" w:type="pct"/>
            <w:shd w:val="clear" w:color="auto" w:fill="auto"/>
            <w:vAlign w:val="center"/>
          </w:tcPr>
          <w:p w:rsidR="003F0362" w:rsidRPr="00932B70" w:rsidRDefault="003F0362" w:rsidP="008C0230">
            <w:pPr>
              <w:jc w:val="center"/>
              <w:rPr>
                <w:rFonts w:eastAsia="Arial Unicode MS" w:cs="Arial"/>
                <w:color w:val="000000"/>
                <w:lang w:val="sr-Cyrl-RS"/>
              </w:rPr>
            </w:pPr>
            <w:r>
              <w:rPr>
                <w:rFonts w:eastAsia="Arial Unicode MS" w:cs="Arial"/>
                <w:color w:val="000000"/>
                <w:lang w:val="sr-Cyrl-RS"/>
              </w:rPr>
              <w:t>6.</w:t>
            </w:r>
          </w:p>
        </w:tc>
        <w:tc>
          <w:tcPr>
            <w:tcW w:w="1334" w:type="pct"/>
            <w:shd w:val="clear" w:color="auto" w:fill="auto"/>
            <w:vAlign w:val="center"/>
          </w:tcPr>
          <w:p w:rsidR="003F0362" w:rsidRPr="00C525B2" w:rsidRDefault="00C525B2" w:rsidP="008C0230">
            <w:pPr>
              <w:jc w:val="center"/>
              <w:rPr>
                <w:rFonts w:eastAsia="Arial Unicode MS" w:cs="Arial"/>
                <w:color w:val="000000"/>
                <w:lang w:val="ru-RU"/>
              </w:rPr>
            </w:pPr>
            <w:r w:rsidRPr="00C525B2">
              <w:rPr>
                <w:rFonts w:eastAsia="Arial Unicode MS" w:cs="Arial"/>
                <w:color w:val="000000"/>
                <w:lang w:val="ru-RU"/>
              </w:rPr>
              <w:t>Прекидач бравица са кључем ХВ5А</w:t>
            </w:r>
            <w:r w:rsidRPr="00C525B2">
              <w:rPr>
                <w:rFonts w:eastAsia="Arial Unicode MS" w:cs="Arial"/>
                <w:color w:val="000000"/>
              </w:rPr>
              <w:t>G</w:t>
            </w:r>
            <w:r w:rsidRPr="00C525B2">
              <w:rPr>
                <w:rFonts w:eastAsia="Arial Unicode MS" w:cs="Arial"/>
                <w:color w:val="000000"/>
                <w:lang w:val="ru-RU"/>
              </w:rPr>
              <w:t>21</w:t>
            </w:r>
          </w:p>
        </w:tc>
        <w:tc>
          <w:tcPr>
            <w:tcW w:w="477" w:type="pct"/>
            <w:shd w:val="clear" w:color="auto" w:fill="auto"/>
            <w:vAlign w:val="center"/>
          </w:tcPr>
          <w:p w:rsidR="003F0362" w:rsidRPr="00672D5F" w:rsidRDefault="003F0362" w:rsidP="008C0230">
            <w:pPr>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3F0362" w:rsidRDefault="003F0362" w:rsidP="008C0230">
            <w:pPr>
              <w:jc w:val="center"/>
              <w:rPr>
                <w:rFonts w:eastAsia="Arial Unicode MS" w:cs="Arial"/>
                <w:color w:val="000000"/>
                <w:lang w:val="sr-Cyrl-RS"/>
              </w:rPr>
            </w:pPr>
            <w:r>
              <w:rPr>
                <w:rFonts w:eastAsia="Arial Unicode MS" w:cs="Arial"/>
                <w:color w:val="000000"/>
                <w:lang w:val="sr-Cyrl-RS"/>
              </w:rPr>
              <w:t>1</w:t>
            </w:r>
            <w:r w:rsidR="00C525B2">
              <w:rPr>
                <w:rFonts w:eastAsia="Arial Unicode MS" w:cs="Arial"/>
                <w:color w:val="000000"/>
                <w:lang w:val="sr-Cyrl-RS"/>
              </w:rPr>
              <w:t>0</w:t>
            </w:r>
          </w:p>
        </w:tc>
        <w:tc>
          <w:tcPr>
            <w:tcW w:w="390" w:type="pct"/>
            <w:shd w:val="clear" w:color="auto" w:fill="auto"/>
            <w:vAlign w:val="center"/>
          </w:tcPr>
          <w:p w:rsidR="003F0362" w:rsidRPr="00CC6AD4" w:rsidRDefault="003F0362" w:rsidP="00D24541">
            <w:pPr>
              <w:spacing w:before="0"/>
              <w:jc w:val="center"/>
              <w:rPr>
                <w:rFonts w:cs="Arial"/>
                <w:b/>
                <w:bCs/>
                <w:iCs/>
                <w:lang w:val="ru-RU"/>
              </w:rPr>
            </w:pPr>
          </w:p>
        </w:tc>
        <w:tc>
          <w:tcPr>
            <w:tcW w:w="32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439" w:type="pct"/>
            <w:shd w:val="clear" w:color="auto" w:fill="auto"/>
            <w:vAlign w:val="center"/>
          </w:tcPr>
          <w:p w:rsidR="003F0362" w:rsidRPr="00CC6AD4" w:rsidRDefault="003F0362" w:rsidP="00D24541">
            <w:pPr>
              <w:spacing w:before="0"/>
              <w:jc w:val="center"/>
              <w:rPr>
                <w:rFonts w:cs="Arial"/>
                <w:b/>
                <w:bCs/>
                <w:iCs/>
                <w:lang w:val="ru-RU"/>
              </w:rPr>
            </w:pPr>
          </w:p>
        </w:tc>
        <w:tc>
          <w:tcPr>
            <w:tcW w:w="810" w:type="pct"/>
          </w:tcPr>
          <w:p w:rsidR="003F0362" w:rsidRPr="00CC6AD4" w:rsidRDefault="003F0362" w:rsidP="00D24541">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3F0362" w:rsidRPr="00BD0C5A" w:rsidTr="00D24541">
        <w:trPr>
          <w:trHeight w:val="269"/>
        </w:trPr>
        <w:tc>
          <w:tcPr>
            <w:tcW w:w="817" w:type="dxa"/>
            <w:vAlign w:val="center"/>
          </w:tcPr>
          <w:p w:rsidR="003F0362" w:rsidRPr="00D57337" w:rsidRDefault="003F0362" w:rsidP="00D24541">
            <w:pPr>
              <w:spacing w:before="0"/>
              <w:jc w:val="center"/>
              <w:rPr>
                <w:rFonts w:cs="Arial"/>
                <w:b/>
                <w:lang w:val="sr-Latn-CS"/>
              </w:rPr>
            </w:pPr>
            <w:r w:rsidRPr="00D57337">
              <w:rPr>
                <w:rFonts w:cs="Arial"/>
                <w:b/>
              </w:rPr>
              <w:t>I</w:t>
            </w:r>
          </w:p>
        </w:tc>
        <w:tc>
          <w:tcPr>
            <w:tcW w:w="7268" w:type="dxa"/>
          </w:tcPr>
          <w:p w:rsidR="003F0362" w:rsidRPr="00172F75" w:rsidRDefault="003F0362" w:rsidP="00D24541">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3F0362" w:rsidRPr="00172F75" w:rsidRDefault="003F0362" w:rsidP="00D24541">
            <w:pPr>
              <w:spacing w:before="0"/>
              <w:rPr>
                <w:rFonts w:cs="Arial"/>
                <w:lang w:val="ru-RU"/>
              </w:rPr>
            </w:pPr>
          </w:p>
        </w:tc>
      </w:tr>
      <w:tr w:rsidR="003F0362" w:rsidRPr="00D04F0F" w:rsidTr="00D24541">
        <w:trPr>
          <w:trHeight w:val="191"/>
        </w:trPr>
        <w:tc>
          <w:tcPr>
            <w:tcW w:w="817" w:type="dxa"/>
            <w:tcBorders>
              <w:bottom w:val="single" w:sz="4" w:space="0" w:color="auto"/>
            </w:tcBorders>
            <w:vAlign w:val="center"/>
          </w:tcPr>
          <w:p w:rsidR="003F0362" w:rsidRPr="00D57337" w:rsidRDefault="003F0362" w:rsidP="00D24541">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3F0362" w:rsidRPr="0036778B" w:rsidRDefault="003F0362" w:rsidP="00D24541">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3F0362" w:rsidRPr="005726D2" w:rsidRDefault="003F0362" w:rsidP="00D24541">
            <w:pPr>
              <w:spacing w:before="0"/>
              <w:rPr>
                <w:rFonts w:cs="Arial"/>
                <w:lang w:val="ru-RU"/>
              </w:rPr>
            </w:pPr>
          </w:p>
        </w:tc>
      </w:tr>
      <w:tr w:rsidR="003F0362" w:rsidRPr="00BD0C5A" w:rsidTr="00D24541">
        <w:trPr>
          <w:trHeight w:val="293"/>
        </w:trPr>
        <w:tc>
          <w:tcPr>
            <w:tcW w:w="817" w:type="dxa"/>
            <w:tcBorders>
              <w:bottom w:val="single" w:sz="4" w:space="0" w:color="auto"/>
            </w:tcBorders>
            <w:vAlign w:val="center"/>
          </w:tcPr>
          <w:p w:rsidR="003F0362" w:rsidRPr="00D57337" w:rsidRDefault="003F0362" w:rsidP="00D24541">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3F0362" w:rsidRPr="00172F75" w:rsidRDefault="003F0362" w:rsidP="00D24541">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3F0362" w:rsidRPr="005726D2" w:rsidRDefault="003F0362" w:rsidP="00D24541">
            <w:pPr>
              <w:spacing w:before="0"/>
              <w:rPr>
                <w:rFonts w:cs="Arial"/>
                <w:lang w:val="ru-RU"/>
              </w:rPr>
            </w:pPr>
          </w:p>
        </w:tc>
      </w:tr>
    </w:tbl>
    <w:p w:rsidR="003F0362" w:rsidRDefault="003F0362" w:rsidP="003F0362">
      <w:pPr>
        <w:spacing w:before="0"/>
        <w:rPr>
          <w:rFonts w:cs="Arial"/>
          <w:lang w:val="ru-RU"/>
        </w:rPr>
      </w:pPr>
    </w:p>
    <w:p w:rsidR="003F0362" w:rsidRPr="005726D2" w:rsidRDefault="003F0362" w:rsidP="003F0362">
      <w:pPr>
        <w:spacing w:before="0"/>
        <w:rPr>
          <w:rFonts w:cs="Arial"/>
          <w:lang w:val="ru-RU"/>
        </w:rPr>
      </w:pPr>
    </w:p>
    <w:p w:rsidR="003F0362" w:rsidRDefault="003F0362" w:rsidP="003F0362">
      <w:pPr>
        <w:widowControl w:val="0"/>
        <w:spacing w:before="0"/>
        <w:rPr>
          <w:rFonts w:eastAsia="Arial Unicode MS" w:cs="Arial"/>
          <w:lang w:val="sr-Cyrl-RS"/>
        </w:rPr>
      </w:pPr>
    </w:p>
    <w:p w:rsidR="003F0362" w:rsidRPr="00D57337" w:rsidRDefault="003F0362" w:rsidP="003F0362">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3F0362" w:rsidRPr="00D57337" w:rsidTr="00D24541">
        <w:trPr>
          <w:trHeight w:val="606"/>
        </w:trPr>
        <w:tc>
          <w:tcPr>
            <w:tcW w:w="3731" w:type="dxa"/>
            <w:vMerge w:val="restart"/>
            <w:shd w:val="clear" w:color="auto" w:fill="auto"/>
            <w:vAlign w:val="center"/>
          </w:tcPr>
          <w:p w:rsidR="003F0362" w:rsidRPr="005726D2" w:rsidRDefault="003F0362" w:rsidP="00D24541">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3F0362" w:rsidRPr="00D57337" w:rsidRDefault="003F0362" w:rsidP="00D24541">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3F0362" w:rsidRPr="00D57337" w:rsidRDefault="003F0362" w:rsidP="00D24541">
            <w:pPr>
              <w:spacing w:before="0"/>
              <w:rPr>
                <w:rFonts w:cs="Arial"/>
              </w:rPr>
            </w:pPr>
            <w:r w:rsidRPr="00D57337">
              <w:rPr>
                <w:rFonts w:cs="Arial"/>
              </w:rPr>
              <w:t>Трошкови царине</w:t>
            </w:r>
          </w:p>
        </w:tc>
        <w:tc>
          <w:tcPr>
            <w:tcW w:w="4356" w:type="dxa"/>
          </w:tcPr>
          <w:p w:rsidR="003F0362" w:rsidRPr="00D57337" w:rsidRDefault="003F0362" w:rsidP="00D24541">
            <w:pPr>
              <w:spacing w:before="0"/>
              <w:jc w:val="center"/>
              <w:rPr>
                <w:rFonts w:cs="Arial"/>
              </w:rPr>
            </w:pPr>
            <w:r>
              <w:rPr>
                <w:rFonts w:cs="Arial"/>
              </w:rPr>
              <w:t>_____динара</w:t>
            </w:r>
            <w:r w:rsidRPr="00D57337">
              <w:rPr>
                <w:rFonts w:cs="Arial"/>
              </w:rPr>
              <w:t xml:space="preserve"> </w:t>
            </w:r>
          </w:p>
        </w:tc>
      </w:tr>
      <w:tr w:rsidR="003F0362" w:rsidRPr="00D57337" w:rsidTr="00D24541">
        <w:trPr>
          <w:trHeight w:val="525"/>
        </w:trPr>
        <w:tc>
          <w:tcPr>
            <w:tcW w:w="3731" w:type="dxa"/>
            <w:vMerge/>
            <w:shd w:val="clear" w:color="auto" w:fill="auto"/>
          </w:tcPr>
          <w:p w:rsidR="003F0362" w:rsidRPr="00D57337" w:rsidRDefault="003F0362" w:rsidP="00D24541">
            <w:pPr>
              <w:spacing w:before="0"/>
              <w:rPr>
                <w:rFonts w:cs="Arial"/>
              </w:rPr>
            </w:pPr>
          </w:p>
        </w:tc>
        <w:tc>
          <w:tcPr>
            <w:tcW w:w="2970" w:type="dxa"/>
            <w:shd w:val="clear" w:color="auto" w:fill="auto"/>
            <w:vAlign w:val="center"/>
          </w:tcPr>
          <w:p w:rsidR="003F0362" w:rsidRPr="00D57337" w:rsidRDefault="003F0362" w:rsidP="00D24541">
            <w:pPr>
              <w:spacing w:before="0"/>
              <w:rPr>
                <w:rFonts w:cs="Arial"/>
              </w:rPr>
            </w:pPr>
            <w:r w:rsidRPr="00D57337">
              <w:rPr>
                <w:rFonts w:cs="Arial"/>
              </w:rPr>
              <w:t>Трошкови превоза</w:t>
            </w:r>
          </w:p>
        </w:tc>
        <w:tc>
          <w:tcPr>
            <w:tcW w:w="4356" w:type="dxa"/>
          </w:tcPr>
          <w:p w:rsidR="003F0362" w:rsidRPr="0036778B" w:rsidRDefault="003F0362" w:rsidP="00D24541">
            <w:pPr>
              <w:spacing w:before="0"/>
              <w:jc w:val="center"/>
              <w:rPr>
                <w:rFonts w:cs="Arial"/>
                <w:lang w:val="sr-Cyrl-RS"/>
              </w:rPr>
            </w:pPr>
            <w:r w:rsidRPr="00D57337">
              <w:rPr>
                <w:rFonts w:cs="Arial"/>
              </w:rPr>
              <w:t>_____динара</w:t>
            </w:r>
          </w:p>
        </w:tc>
      </w:tr>
      <w:tr w:rsidR="003F0362" w:rsidRPr="00D57337" w:rsidTr="00D24541">
        <w:trPr>
          <w:trHeight w:val="534"/>
        </w:trPr>
        <w:tc>
          <w:tcPr>
            <w:tcW w:w="3731" w:type="dxa"/>
            <w:vMerge/>
            <w:shd w:val="clear" w:color="auto" w:fill="auto"/>
          </w:tcPr>
          <w:p w:rsidR="003F0362" w:rsidRPr="00D57337" w:rsidRDefault="003F0362" w:rsidP="00D24541">
            <w:pPr>
              <w:spacing w:before="0"/>
              <w:rPr>
                <w:rFonts w:cs="Arial"/>
              </w:rPr>
            </w:pPr>
          </w:p>
        </w:tc>
        <w:tc>
          <w:tcPr>
            <w:tcW w:w="2970" w:type="dxa"/>
            <w:shd w:val="clear" w:color="auto" w:fill="auto"/>
            <w:vAlign w:val="center"/>
          </w:tcPr>
          <w:p w:rsidR="003F0362" w:rsidRPr="00D57337" w:rsidRDefault="003F0362" w:rsidP="00D24541">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3F0362" w:rsidRPr="00D57337" w:rsidRDefault="003F0362" w:rsidP="00D24541">
            <w:pPr>
              <w:spacing w:before="0"/>
              <w:jc w:val="center"/>
              <w:rPr>
                <w:rFonts w:cs="Arial"/>
              </w:rPr>
            </w:pPr>
            <w:r>
              <w:rPr>
                <w:rFonts w:cs="Arial"/>
              </w:rPr>
              <w:t>_____динара</w:t>
            </w:r>
            <w:r w:rsidRPr="00D57337">
              <w:rPr>
                <w:rFonts w:cs="Arial"/>
              </w:rPr>
              <w:t xml:space="preserve"> </w:t>
            </w:r>
          </w:p>
        </w:tc>
      </w:tr>
    </w:tbl>
    <w:p w:rsidR="003F0362" w:rsidRDefault="003F0362" w:rsidP="003F0362">
      <w:pPr>
        <w:widowControl w:val="0"/>
        <w:spacing w:before="0"/>
        <w:rPr>
          <w:rFonts w:eastAsia="Arial Unicode MS" w:cs="Arial"/>
          <w:lang w:val="sr-Cyrl-RS"/>
        </w:rPr>
      </w:pPr>
    </w:p>
    <w:p w:rsidR="003F0362" w:rsidRPr="00172F75" w:rsidRDefault="003F0362" w:rsidP="003F0362">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F0362" w:rsidRPr="00F10346" w:rsidTr="00D24541">
        <w:trPr>
          <w:jc w:val="center"/>
        </w:trPr>
        <w:tc>
          <w:tcPr>
            <w:tcW w:w="3882" w:type="dxa"/>
          </w:tcPr>
          <w:p w:rsidR="003F0362" w:rsidRPr="00F10346" w:rsidRDefault="003F0362" w:rsidP="00D24541">
            <w:pPr>
              <w:spacing w:before="0"/>
              <w:jc w:val="center"/>
              <w:rPr>
                <w:rFonts w:cs="Arial"/>
              </w:rPr>
            </w:pPr>
            <w:r w:rsidRPr="00F10346">
              <w:rPr>
                <w:rFonts w:cs="Arial"/>
              </w:rPr>
              <w:t>Датум:</w:t>
            </w:r>
          </w:p>
        </w:tc>
        <w:tc>
          <w:tcPr>
            <w:tcW w:w="2127" w:type="dxa"/>
          </w:tcPr>
          <w:p w:rsidR="003F0362" w:rsidRPr="00F10346" w:rsidRDefault="003F0362" w:rsidP="00D24541">
            <w:pPr>
              <w:spacing w:before="0"/>
              <w:jc w:val="center"/>
              <w:rPr>
                <w:rFonts w:cs="Arial"/>
                <w:lang w:val="ru-RU"/>
              </w:rPr>
            </w:pPr>
          </w:p>
        </w:tc>
        <w:tc>
          <w:tcPr>
            <w:tcW w:w="4022" w:type="dxa"/>
          </w:tcPr>
          <w:p w:rsidR="003F0362" w:rsidRPr="00F10346" w:rsidRDefault="003F0362" w:rsidP="00D24541">
            <w:pPr>
              <w:spacing w:before="0"/>
              <w:jc w:val="center"/>
              <w:rPr>
                <w:rFonts w:cs="Arial"/>
                <w:lang w:val="sr-Cyrl-CS"/>
              </w:rPr>
            </w:pPr>
            <w:r w:rsidRPr="00F10346">
              <w:rPr>
                <w:rFonts w:cs="Arial"/>
                <w:lang w:val="sr-Cyrl-CS"/>
              </w:rPr>
              <w:t>П</w:t>
            </w:r>
            <w:r w:rsidRPr="00F10346">
              <w:rPr>
                <w:rFonts w:cs="Arial"/>
              </w:rPr>
              <w:t>онуђач</w:t>
            </w:r>
          </w:p>
        </w:tc>
      </w:tr>
      <w:tr w:rsidR="003F0362" w:rsidRPr="00F10346" w:rsidTr="00D24541">
        <w:trPr>
          <w:jc w:val="center"/>
        </w:trPr>
        <w:tc>
          <w:tcPr>
            <w:tcW w:w="3882" w:type="dxa"/>
          </w:tcPr>
          <w:p w:rsidR="003F0362" w:rsidRPr="00F10346" w:rsidRDefault="003F0362" w:rsidP="00D24541">
            <w:pPr>
              <w:spacing w:before="0"/>
              <w:jc w:val="center"/>
              <w:rPr>
                <w:rFonts w:cs="Arial"/>
              </w:rPr>
            </w:pPr>
          </w:p>
        </w:tc>
        <w:tc>
          <w:tcPr>
            <w:tcW w:w="2127" w:type="dxa"/>
          </w:tcPr>
          <w:p w:rsidR="003F0362" w:rsidRPr="00F10346" w:rsidRDefault="003F0362" w:rsidP="00D24541">
            <w:pPr>
              <w:spacing w:before="0"/>
              <w:jc w:val="center"/>
              <w:rPr>
                <w:rFonts w:cs="Arial"/>
              </w:rPr>
            </w:pPr>
            <w:r w:rsidRPr="00F10346">
              <w:rPr>
                <w:rFonts w:cs="Arial"/>
              </w:rPr>
              <w:t>М.П.</w:t>
            </w:r>
          </w:p>
        </w:tc>
        <w:tc>
          <w:tcPr>
            <w:tcW w:w="4022" w:type="dxa"/>
          </w:tcPr>
          <w:p w:rsidR="003F0362" w:rsidRPr="00F10346" w:rsidRDefault="003F0362" w:rsidP="00D24541">
            <w:pPr>
              <w:spacing w:before="0"/>
              <w:jc w:val="center"/>
              <w:rPr>
                <w:rFonts w:cs="Arial"/>
                <w:lang w:val="ru-RU"/>
              </w:rPr>
            </w:pPr>
          </w:p>
        </w:tc>
      </w:tr>
      <w:tr w:rsidR="003F0362" w:rsidRPr="00F10346" w:rsidTr="00D24541">
        <w:trPr>
          <w:jc w:val="center"/>
        </w:trPr>
        <w:tc>
          <w:tcPr>
            <w:tcW w:w="3882" w:type="dxa"/>
            <w:tcBorders>
              <w:bottom w:val="single" w:sz="4" w:space="0" w:color="auto"/>
            </w:tcBorders>
          </w:tcPr>
          <w:p w:rsidR="003F0362" w:rsidRPr="00F10346" w:rsidRDefault="003F0362" w:rsidP="00D24541">
            <w:pPr>
              <w:spacing w:before="0"/>
              <w:jc w:val="center"/>
              <w:rPr>
                <w:rFonts w:cs="Arial"/>
              </w:rPr>
            </w:pPr>
          </w:p>
        </w:tc>
        <w:tc>
          <w:tcPr>
            <w:tcW w:w="2127" w:type="dxa"/>
          </w:tcPr>
          <w:p w:rsidR="003F0362" w:rsidRPr="00F10346" w:rsidRDefault="003F0362" w:rsidP="00D24541">
            <w:pPr>
              <w:spacing w:before="0"/>
              <w:jc w:val="center"/>
              <w:rPr>
                <w:rFonts w:cs="Arial"/>
                <w:lang w:val="ru-RU"/>
              </w:rPr>
            </w:pPr>
          </w:p>
        </w:tc>
        <w:tc>
          <w:tcPr>
            <w:tcW w:w="4022" w:type="dxa"/>
            <w:tcBorders>
              <w:bottom w:val="single" w:sz="4" w:space="0" w:color="auto"/>
            </w:tcBorders>
          </w:tcPr>
          <w:p w:rsidR="003F0362" w:rsidRPr="00F10346" w:rsidRDefault="003F0362" w:rsidP="00D24541">
            <w:pPr>
              <w:spacing w:before="0"/>
              <w:jc w:val="center"/>
              <w:rPr>
                <w:rFonts w:cs="Arial"/>
                <w:lang w:val="ru-RU"/>
              </w:rPr>
            </w:pPr>
          </w:p>
        </w:tc>
      </w:tr>
      <w:tr w:rsidR="003F0362" w:rsidRPr="00F10346" w:rsidTr="00D24541">
        <w:trPr>
          <w:trHeight w:val="70"/>
          <w:jc w:val="center"/>
        </w:trPr>
        <w:tc>
          <w:tcPr>
            <w:tcW w:w="3882" w:type="dxa"/>
            <w:tcBorders>
              <w:top w:val="single" w:sz="4" w:space="0" w:color="auto"/>
            </w:tcBorders>
          </w:tcPr>
          <w:p w:rsidR="003F0362" w:rsidRPr="00F10346" w:rsidRDefault="003F0362" w:rsidP="00D24541">
            <w:pPr>
              <w:spacing w:before="0"/>
              <w:jc w:val="center"/>
              <w:rPr>
                <w:rFonts w:cs="Arial"/>
              </w:rPr>
            </w:pPr>
          </w:p>
        </w:tc>
        <w:tc>
          <w:tcPr>
            <w:tcW w:w="2127" w:type="dxa"/>
          </w:tcPr>
          <w:p w:rsidR="003F0362" w:rsidRPr="00F10346" w:rsidRDefault="003F0362" w:rsidP="00D24541">
            <w:pPr>
              <w:spacing w:before="0"/>
              <w:jc w:val="center"/>
              <w:rPr>
                <w:rFonts w:cs="Arial"/>
                <w:lang w:val="ru-RU"/>
              </w:rPr>
            </w:pPr>
          </w:p>
        </w:tc>
        <w:tc>
          <w:tcPr>
            <w:tcW w:w="4022" w:type="dxa"/>
            <w:tcBorders>
              <w:top w:val="single" w:sz="4" w:space="0" w:color="auto"/>
            </w:tcBorders>
          </w:tcPr>
          <w:p w:rsidR="003F0362" w:rsidRPr="00F10346" w:rsidRDefault="003F0362" w:rsidP="00D24541">
            <w:pPr>
              <w:spacing w:before="0"/>
              <w:jc w:val="center"/>
              <w:rPr>
                <w:rFonts w:cs="Arial"/>
                <w:lang w:val="ru-RU"/>
              </w:rPr>
            </w:pPr>
          </w:p>
        </w:tc>
      </w:tr>
    </w:tbl>
    <w:p w:rsidR="003F0362" w:rsidRDefault="003F0362" w:rsidP="00172F75">
      <w:pPr>
        <w:spacing w:before="0"/>
        <w:ind w:left="-993" w:firstLine="993"/>
        <w:rPr>
          <w:rFonts w:cs="Arial"/>
          <w:b/>
          <w:lang w:val="sr-Cyrl-CS"/>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20795E" w:rsidRDefault="0020795E" w:rsidP="00CF3FA6">
      <w:pPr>
        <w:spacing w:before="0"/>
        <w:jc w:val="center"/>
        <w:rPr>
          <w:rFonts w:cs="Arial"/>
          <w:b/>
          <w:lang w:val="ru-RU"/>
        </w:rPr>
      </w:pPr>
    </w:p>
    <w:p w:rsidR="00CF3FA6" w:rsidRPr="00AF39D2" w:rsidRDefault="00CF3FA6" w:rsidP="00CF3FA6">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w:t>
      </w:r>
      <w:r>
        <w:rPr>
          <w:rFonts w:cs="Arial"/>
          <w:b/>
          <w:lang w:val="ru-RU"/>
        </w:rPr>
        <w:t xml:space="preserve"> 6</w:t>
      </w:r>
    </w:p>
    <w:p w:rsidR="00CF3FA6" w:rsidRPr="00340896" w:rsidRDefault="00CF3FA6" w:rsidP="00CF3FA6">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959"/>
        <w:gridCol w:w="1058"/>
        <w:gridCol w:w="1120"/>
        <w:gridCol w:w="865"/>
        <w:gridCol w:w="730"/>
        <w:gridCol w:w="973"/>
        <w:gridCol w:w="973"/>
        <w:gridCol w:w="1796"/>
      </w:tblGrid>
      <w:tr w:rsidR="00CF3FA6" w:rsidRPr="00BD0C5A" w:rsidTr="00D24541">
        <w:trPr>
          <w:trHeight w:val="1188"/>
        </w:trPr>
        <w:tc>
          <w:tcPr>
            <w:tcW w:w="276" w:type="pct"/>
            <w:shd w:val="clear" w:color="auto" w:fill="C6D9F1" w:themeFill="text2" w:themeFillTint="33"/>
            <w:vAlign w:val="center"/>
          </w:tcPr>
          <w:p w:rsidR="00CF3FA6" w:rsidRPr="00340896" w:rsidRDefault="00CF3FA6" w:rsidP="00D24541">
            <w:pPr>
              <w:spacing w:before="0"/>
              <w:jc w:val="center"/>
              <w:rPr>
                <w:rFonts w:cs="Arial"/>
                <w:bCs/>
                <w:iCs/>
                <w:lang w:val="sr-Cyrl-CS"/>
              </w:rPr>
            </w:pPr>
            <w:r w:rsidRPr="00340896">
              <w:rPr>
                <w:rFonts w:cs="Arial"/>
                <w:bCs/>
                <w:iCs/>
                <w:lang w:val="sr-Cyrl-CS"/>
              </w:rPr>
              <w:t>Рбр</w:t>
            </w:r>
          </w:p>
        </w:tc>
        <w:tc>
          <w:tcPr>
            <w:tcW w:w="1334" w:type="pct"/>
            <w:shd w:val="clear" w:color="auto" w:fill="C6D9F1" w:themeFill="text2" w:themeFillTint="33"/>
            <w:vAlign w:val="center"/>
          </w:tcPr>
          <w:p w:rsidR="00CF3FA6" w:rsidRPr="00340896" w:rsidRDefault="00CF3FA6" w:rsidP="00D24541">
            <w:pPr>
              <w:spacing w:before="0"/>
              <w:jc w:val="center"/>
              <w:rPr>
                <w:rFonts w:cs="Arial"/>
                <w:b/>
                <w:bCs/>
                <w:iCs/>
                <w:lang w:val="sr-Cyrl-CS"/>
              </w:rPr>
            </w:pPr>
            <w:r w:rsidRPr="00340896">
              <w:rPr>
                <w:rFonts w:cs="Arial"/>
                <w:b/>
                <w:bCs/>
                <w:iCs/>
                <w:lang w:val="sr-Cyrl-CS"/>
              </w:rPr>
              <w:t>Назив добра</w:t>
            </w:r>
          </w:p>
        </w:tc>
        <w:tc>
          <w:tcPr>
            <w:tcW w:w="477" w:type="pct"/>
            <w:shd w:val="clear" w:color="auto" w:fill="C6D9F1" w:themeFill="text2" w:themeFillTint="33"/>
            <w:vAlign w:val="center"/>
          </w:tcPr>
          <w:p w:rsidR="00CF3FA6" w:rsidRPr="00340896" w:rsidRDefault="00CF3FA6" w:rsidP="00D24541">
            <w:pPr>
              <w:spacing w:before="0"/>
              <w:jc w:val="center"/>
              <w:rPr>
                <w:rFonts w:cs="Arial"/>
                <w:b/>
                <w:bCs/>
                <w:iCs/>
                <w:lang w:val="sr-Cyrl-CS"/>
              </w:rPr>
            </w:pPr>
            <w:r w:rsidRPr="00340896">
              <w:rPr>
                <w:rFonts w:cs="Arial"/>
                <w:b/>
                <w:bCs/>
                <w:iCs/>
                <w:lang w:val="sr-Cyrl-CS"/>
              </w:rPr>
              <w:t>Јед.</w:t>
            </w:r>
          </w:p>
          <w:p w:rsidR="00CF3FA6" w:rsidRPr="00340896" w:rsidRDefault="00CF3FA6" w:rsidP="00D24541">
            <w:pPr>
              <w:spacing w:before="0"/>
              <w:jc w:val="center"/>
              <w:rPr>
                <w:rFonts w:cs="Arial"/>
                <w:b/>
                <w:bCs/>
                <w:iCs/>
                <w:lang w:val="sr-Cyrl-CS"/>
              </w:rPr>
            </w:pPr>
            <w:r w:rsidRPr="00340896">
              <w:rPr>
                <w:rFonts w:cs="Arial"/>
                <w:b/>
                <w:bCs/>
                <w:iCs/>
                <w:lang w:val="sr-Cyrl-CS"/>
              </w:rPr>
              <w:t>мере</w:t>
            </w:r>
          </w:p>
        </w:tc>
        <w:tc>
          <w:tcPr>
            <w:tcW w:w="505" w:type="pct"/>
            <w:shd w:val="clear" w:color="auto" w:fill="C6D9F1" w:themeFill="text2" w:themeFillTint="33"/>
            <w:vAlign w:val="center"/>
          </w:tcPr>
          <w:p w:rsidR="00CF3FA6" w:rsidRPr="00340896" w:rsidRDefault="00CF3FA6" w:rsidP="00D24541">
            <w:pPr>
              <w:spacing w:before="0"/>
              <w:jc w:val="center"/>
              <w:rPr>
                <w:rFonts w:cs="Arial"/>
                <w:b/>
                <w:bCs/>
                <w:iCs/>
                <w:lang w:val="sr-Cyrl-CS"/>
              </w:rPr>
            </w:pPr>
            <w:r w:rsidRPr="00340896">
              <w:rPr>
                <w:rFonts w:cs="Arial"/>
                <w:b/>
                <w:bCs/>
                <w:iCs/>
                <w:lang w:val="sr-Cyrl-CS"/>
              </w:rPr>
              <w:t>количина</w:t>
            </w:r>
          </w:p>
        </w:tc>
        <w:tc>
          <w:tcPr>
            <w:tcW w:w="390" w:type="pct"/>
            <w:shd w:val="clear" w:color="auto" w:fill="C6D9F1" w:themeFill="text2" w:themeFillTint="33"/>
            <w:vAlign w:val="center"/>
          </w:tcPr>
          <w:p w:rsidR="00CF3FA6" w:rsidRPr="00340896" w:rsidRDefault="00CF3FA6" w:rsidP="00D24541">
            <w:pPr>
              <w:spacing w:before="0"/>
              <w:jc w:val="center"/>
              <w:rPr>
                <w:rFonts w:cs="Arial"/>
                <w:b/>
                <w:bCs/>
                <w:iCs/>
                <w:lang w:val="sr-Cyrl-CS"/>
              </w:rPr>
            </w:pPr>
            <w:r w:rsidRPr="00340896">
              <w:rPr>
                <w:rFonts w:cs="Arial"/>
                <w:b/>
                <w:bCs/>
                <w:iCs/>
                <w:lang w:val="sr-Cyrl-CS"/>
              </w:rPr>
              <w:t>Јед.</w:t>
            </w:r>
          </w:p>
          <w:p w:rsidR="00CF3FA6" w:rsidRPr="00340896" w:rsidRDefault="00CF3FA6" w:rsidP="00D24541">
            <w:pPr>
              <w:spacing w:before="0"/>
              <w:jc w:val="center"/>
              <w:rPr>
                <w:rFonts w:cs="Arial"/>
                <w:b/>
                <w:bCs/>
                <w:iCs/>
                <w:lang w:val="sr-Cyrl-CS"/>
              </w:rPr>
            </w:pPr>
            <w:r w:rsidRPr="00340896">
              <w:rPr>
                <w:rFonts w:cs="Arial"/>
                <w:b/>
                <w:bCs/>
                <w:iCs/>
                <w:lang w:val="sr-Cyrl-CS"/>
              </w:rPr>
              <w:t>цена без ПДВ</w:t>
            </w:r>
          </w:p>
          <w:p w:rsidR="00CF3FA6" w:rsidRPr="003439C7" w:rsidRDefault="00CF3FA6" w:rsidP="00D24541">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CF3FA6" w:rsidRPr="00340896" w:rsidRDefault="00CF3FA6" w:rsidP="00D24541">
            <w:pPr>
              <w:spacing w:before="0"/>
              <w:jc w:val="center"/>
              <w:rPr>
                <w:rFonts w:cs="Arial"/>
                <w:b/>
                <w:bCs/>
                <w:iCs/>
                <w:lang w:val="sr-Cyrl-CS"/>
              </w:rPr>
            </w:pPr>
            <w:r w:rsidRPr="00340896">
              <w:rPr>
                <w:rFonts w:cs="Arial"/>
                <w:b/>
                <w:bCs/>
                <w:iCs/>
                <w:lang w:val="sr-Cyrl-CS"/>
              </w:rPr>
              <w:t>Јед.</w:t>
            </w:r>
          </w:p>
          <w:p w:rsidR="00CF3FA6" w:rsidRPr="00340896" w:rsidRDefault="00CF3FA6" w:rsidP="00D24541">
            <w:pPr>
              <w:spacing w:before="0"/>
              <w:jc w:val="center"/>
              <w:rPr>
                <w:rFonts w:cs="Arial"/>
                <w:b/>
                <w:bCs/>
                <w:iCs/>
                <w:lang w:val="sr-Cyrl-CS"/>
              </w:rPr>
            </w:pPr>
            <w:r w:rsidRPr="00340896">
              <w:rPr>
                <w:rFonts w:cs="Arial"/>
                <w:b/>
                <w:bCs/>
                <w:iCs/>
                <w:lang w:val="sr-Cyrl-CS"/>
              </w:rPr>
              <w:t>цена са ПДВ</w:t>
            </w:r>
          </w:p>
          <w:p w:rsidR="00CF3FA6" w:rsidRPr="003439C7" w:rsidRDefault="00CF3FA6" w:rsidP="00D24541">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CF3FA6" w:rsidRPr="00340896" w:rsidRDefault="00CF3FA6" w:rsidP="00D24541">
            <w:pPr>
              <w:spacing w:before="0"/>
              <w:jc w:val="center"/>
              <w:rPr>
                <w:rFonts w:cs="Arial"/>
                <w:b/>
                <w:bCs/>
                <w:iCs/>
                <w:lang w:val="sr-Cyrl-CS"/>
              </w:rPr>
            </w:pPr>
            <w:r w:rsidRPr="00340896">
              <w:rPr>
                <w:rFonts w:cs="Arial"/>
                <w:b/>
                <w:bCs/>
                <w:iCs/>
                <w:lang w:val="sr-Cyrl-CS"/>
              </w:rPr>
              <w:t>Укупна цена без ПДВ</w:t>
            </w:r>
          </w:p>
          <w:p w:rsidR="00CF3FA6" w:rsidRPr="003439C7" w:rsidRDefault="00CF3FA6" w:rsidP="00D24541">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CF3FA6" w:rsidRPr="00340896" w:rsidRDefault="00CF3FA6" w:rsidP="00D24541">
            <w:pPr>
              <w:spacing w:before="0"/>
              <w:jc w:val="center"/>
              <w:rPr>
                <w:rFonts w:cs="Arial"/>
                <w:b/>
                <w:bCs/>
                <w:iCs/>
                <w:lang w:val="sr-Cyrl-CS"/>
              </w:rPr>
            </w:pPr>
            <w:r w:rsidRPr="00340896">
              <w:rPr>
                <w:rFonts w:cs="Arial"/>
                <w:b/>
                <w:bCs/>
                <w:iCs/>
                <w:lang w:val="sr-Cyrl-CS"/>
              </w:rPr>
              <w:t>Укупна цена са ПДВ</w:t>
            </w:r>
          </w:p>
          <w:p w:rsidR="00CF3FA6" w:rsidRPr="003439C7" w:rsidRDefault="00CF3FA6" w:rsidP="00D24541">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10" w:type="pct"/>
            <w:shd w:val="clear" w:color="auto" w:fill="C6D9F1" w:themeFill="text2" w:themeFillTint="33"/>
          </w:tcPr>
          <w:p w:rsidR="00CF3FA6" w:rsidRPr="00340896" w:rsidRDefault="00CF3FA6" w:rsidP="00D24541">
            <w:pPr>
              <w:spacing w:before="0"/>
              <w:jc w:val="center"/>
              <w:rPr>
                <w:rFonts w:cs="Arial"/>
                <w:b/>
                <w:bCs/>
                <w:iCs/>
                <w:lang w:val="sr-Cyrl-CS"/>
              </w:rPr>
            </w:pPr>
            <w:r w:rsidRPr="00340896">
              <w:rPr>
                <w:rFonts w:cs="Arial"/>
                <w:b/>
                <w:bCs/>
                <w:iCs/>
                <w:lang w:val="sr-Cyrl-CS"/>
              </w:rPr>
              <w:t>Назив</w:t>
            </w:r>
          </w:p>
          <w:p w:rsidR="00CF3FA6" w:rsidRPr="00340896" w:rsidRDefault="00CF3FA6" w:rsidP="00D24541">
            <w:pPr>
              <w:spacing w:before="0"/>
              <w:jc w:val="center"/>
              <w:rPr>
                <w:rFonts w:cs="Arial"/>
                <w:b/>
                <w:bCs/>
                <w:iCs/>
                <w:lang w:val="sr-Cyrl-CS"/>
              </w:rPr>
            </w:pPr>
            <w:r w:rsidRPr="00340896">
              <w:rPr>
                <w:rFonts w:cs="Arial"/>
                <w:b/>
                <w:bCs/>
                <w:iCs/>
                <w:lang w:val="sr-Cyrl-CS"/>
              </w:rPr>
              <w:t>произвођача</w:t>
            </w:r>
          </w:p>
          <w:p w:rsidR="00CF3FA6" w:rsidRPr="00340896" w:rsidRDefault="00CF3FA6" w:rsidP="00D24541">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CF3FA6" w:rsidRPr="00340896" w:rsidTr="00D24541">
        <w:tc>
          <w:tcPr>
            <w:tcW w:w="276" w:type="pct"/>
            <w:shd w:val="clear" w:color="auto" w:fill="auto"/>
          </w:tcPr>
          <w:p w:rsidR="00CF3FA6" w:rsidRPr="00340896" w:rsidRDefault="00CF3FA6" w:rsidP="00D24541">
            <w:pPr>
              <w:spacing w:before="0"/>
              <w:jc w:val="center"/>
              <w:rPr>
                <w:rFonts w:cs="Arial"/>
                <w:b/>
                <w:bCs/>
                <w:iCs/>
                <w:lang w:val="sr-Cyrl-CS"/>
              </w:rPr>
            </w:pPr>
            <w:r w:rsidRPr="00340896">
              <w:rPr>
                <w:rFonts w:cs="Arial"/>
                <w:b/>
                <w:bCs/>
                <w:iCs/>
                <w:lang w:val="sr-Cyrl-CS"/>
              </w:rPr>
              <w:t>(1)</w:t>
            </w:r>
          </w:p>
        </w:tc>
        <w:tc>
          <w:tcPr>
            <w:tcW w:w="1334" w:type="pct"/>
            <w:shd w:val="clear" w:color="auto" w:fill="auto"/>
          </w:tcPr>
          <w:p w:rsidR="00CF3FA6" w:rsidRPr="00340896" w:rsidRDefault="00CF3FA6" w:rsidP="00D24541">
            <w:pPr>
              <w:spacing w:before="0"/>
              <w:jc w:val="center"/>
              <w:rPr>
                <w:rFonts w:cs="Arial"/>
                <w:b/>
                <w:bCs/>
                <w:iCs/>
                <w:lang w:val="sr-Cyrl-CS"/>
              </w:rPr>
            </w:pPr>
            <w:r w:rsidRPr="00340896">
              <w:rPr>
                <w:rFonts w:cs="Arial"/>
                <w:b/>
                <w:bCs/>
                <w:iCs/>
                <w:lang w:val="sr-Cyrl-CS"/>
              </w:rPr>
              <w:t>(2)</w:t>
            </w:r>
          </w:p>
        </w:tc>
        <w:tc>
          <w:tcPr>
            <w:tcW w:w="477" w:type="pct"/>
            <w:shd w:val="clear" w:color="auto" w:fill="auto"/>
          </w:tcPr>
          <w:p w:rsidR="00CF3FA6" w:rsidRPr="00340896" w:rsidRDefault="00CF3FA6" w:rsidP="00D24541">
            <w:pPr>
              <w:spacing w:before="0"/>
              <w:jc w:val="center"/>
              <w:rPr>
                <w:rFonts w:cs="Arial"/>
                <w:b/>
                <w:bCs/>
                <w:iCs/>
                <w:lang w:val="sr-Cyrl-CS"/>
              </w:rPr>
            </w:pPr>
            <w:r w:rsidRPr="00340896">
              <w:rPr>
                <w:rFonts w:cs="Arial"/>
                <w:b/>
                <w:bCs/>
                <w:iCs/>
                <w:lang w:val="sr-Cyrl-CS"/>
              </w:rPr>
              <w:t>(3)</w:t>
            </w:r>
          </w:p>
        </w:tc>
        <w:tc>
          <w:tcPr>
            <w:tcW w:w="505" w:type="pct"/>
            <w:shd w:val="clear" w:color="auto" w:fill="auto"/>
          </w:tcPr>
          <w:p w:rsidR="00CF3FA6" w:rsidRPr="00340896" w:rsidRDefault="00CF3FA6" w:rsidP="00D24541">
            <w:pPr>
              <w:spacing w:before="0"/>
              <w:jc w:val="center"/>
              <w:rPr>
                <w:rFonts w:cs="Arial"/>
                <w:b/>
                <w:bCs/>
                <w:iCs/>
                <w:lang w:val="sr-Cyrl-CS"/>
              </w:rPr>
            </w:pPr>
            <w:r w:rsidRPr="00340896">
              <w:rPr>
                <w:rFonts w:cs="Arial"/>
                <w:b/>
                <w:bCs/>
                <w:iCs/>
                <w:lang w:val="sr-Cyrl-CS"/>
              </w:rPr>
              <w:t>(4)</w:t>
            </w:r>
          </w:p>
        </w:tc>
        <w:tc>
          <w:tcPr>
            <w:tcW w:w="390" w:type="pct"/>
            <w:shd w:val="clear" w:color="auto" w:fill="auto"/>
          </w:tcPr>
          <w:p w:rsidR="00CF3FA6" w:rsidRPr="00340896" w:rsidRDefault="00CF3FA6" w:rsidP="00D24541">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CF3FA6" w:rsidRPr="00340896" w:rsidRDefault="00CF3FA6" w:rsidP="00D24541">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CF3FA6" w:rsidRPr="00340896" w:rsidRDefault="00CF3FA6" w:rsidP="00D24541">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CF3FA6" w:rsidRPr="00340896" w:rsidRDefault="00CF3FA6" w:rsidP="00D24541">
            <w:pPr>
              <w:spacing w:before="0"/>
              <w:jc w:val="center"/>
              <w:rPr>
                <w:rFonts w:cs="Arial"/>
                <w:b/>
                <w:bCs/>
                <w:iCs/>
                <w:lang w:val="sr-Cyrl-CS"/>
              </w:rPr>
            </w:pPr>
            <w:r w:rsidRPr="00340896">
              <w:rPr>
                <w:rFonts w:cs="Arial"/>
                <w:b/>
                <w:bCs/>
                <w:iCs/>
                <w:lang w:val="sr-Cyrl-CS"/>
              </w:rPr>
              <w:t>(8)</w:t>
            </w:r>
          </w:p>
        </w:tc>
        <w:tc>
          <w:tcPr>
            <w:tcW w:w="810" w:type="pct"/>
          </w:tcPr>
          <w:p w:rsidR="00CF3FA6" w:rsidRPr="00340896" w:rsidRDefault="00CF3FA6" w:rsidP="00D24541">
            <w:pPr>
              <w:spacing w:before="0"/>
              <w:jc w:val="center"/>
              <w:rPr>
                <w:rFonts w:cs="Arial"/>
                <w:b/>
                <w:bCs/>
                <w:iCs/>
                <w:lang w:val="sr-Cyrl-CS"/>
              </w:rPr>
            </w:pPr>
            <w:r w:rsidRPr="00340896">
              <w:rPr>
                <w:rFonts w:cs="Arial"/>
                <w:b/>
                <w:bCs/>
                <w:iCs/>
                <w:lang w:val="sr-Cyrl-CS"/>
              </w:rPr>
              <w:t>(9)</w:t>
            </w:r>
          </w:p>
        </w:tc>
      </w:tr>
      <w:tr w:rsidR="00CF3FA6" w:rsidRPr="00CC6AD4" w:rsidTr="008C0230">
        <w:tc>
          <w:tcPr>
            <w:tcW w:w="276" w:type="pct"/>
            <w:shd w:val="clear" w:color="auto" w:fill="auto"/>
            <w:vAlign w:val="center"/>
          </w:tcPr>
          <w:p w:rsidR="00CF3FA6" w:rsidRPr="00932B70" w:rsidRDefault="00CF3FA6" w:rsidP="008C0230">
            <w:pPr>
              <w:jc w:val="center"/>
              <w:rPr>
                <w:rFonts w:eastAsia="Arial Unicode MS" w:cs="Arial"/>
                <w:color w:val="000000"/>
                <w:lang w:val="sr-Cyrl-RS"/>
              </w:rPr>
            </w:pPr>
            <w:r>
              <w:rPr>
                <w:rFonts w:eastAsia="Arial Unicode MS" w:cs="Arial"/>
                <w:color w:val="000000"/>
                <w:lang w:val="sr-Cyrl-RS"/>
              </w:rPr>
              <w:t>1.</w:t>
            </w:r>
          </w:p>
        </w:tc>
        <w:tc>
          <w:tcPr>
            <w:tcW w:w="1334" w:type="pct"/>
            <w:shd w:val="clear" w:color="auto" w:fill="auto"/>
            <w:vAlign w:val="center"/>
          </w:tcPr>
          <w:p w:rsidR="00CF3FA6" w:rsidRPr="001F64FB" w:rsidRDefault="00CF3FA6" w:rsidP="008C0230">
            <w:pPr>
              <w:jc w:val="center"/>
              <w:rPr>
                <w:rFonts w:eastAsia="Arial Unicode MS" w:cs="Arial"/>
                <w:color w:val="000000"/>
              </w:rPr>
            </w:pPr>
            <w:r w:rsidRPr="00CF3FA6">
              <w:rPr>
                <w:rFonts w:eastAsia="Arial Unicode MS" w:cs="Arial"/>
                <w:color w:val="000000"/>
              </w:rPr>
              <w:t>Бочни клизачи</w:t>
            </w:r>
          </w:p>
        </w:tc>
        <w:tc>
          <w:tcPr>
            <w:tcW w:w="477" w:type="pct"/>
            <w:shd w:val="clear" w:color="auto" w:fill="auto"/>
            <w:vAlign w:val="center"/>
          </w:tcPr>
          <w:p w:rsidR="00CF3FA6" w:rsidRPr="00672D5F" w:rsidRDefault="00CF3FA6" w:rsidP="008C0230">
            <w:pPr>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CF3FA6" w:rsidRDefault="00CF3FA6" w:rsidP="008C0230">
            <w:pPr>
              <w:jc w:val="center"/>
              <w:rPr>
                <w:rFonts w:eastAsia="Arial Unicode MS" w:cs="Arial"/>
                <w:color w:val="000000"/>
                <w:lang w:val="sr-Cyrl-RS"/>
              </w:rPr>
            </w:pPr>
            <w:r>
              <w:rPr>
                <w:rFonts w:eastAsia="Arial Unicode MS" w:cs="Arial"/>
                <w:color w:val="000000"/>
                <w:lang w:val="sr-Cyrl-RS"/>
              </w:rPr>
              <w:t>48</w:t>
            </w:r>
          </w:p>
        </w:tc>
        <w:tc>
          <w:tcPr>
            <w:tcW w:w="390" w:type="pct"/>
            <w:shd w:val="clear" w:color="auto" w:fill="auto"/>
            <w:vAlign w:val="center"/>
          </w:tcPr>
          <w:p w:rsidR="00CF3FA6" w:rsidRPr="00CC6AD4" w:rsidRDefault="00CF3FA6" w:rsidP="008C0230">
            <w:pPr>
              <w:spacing w:before="0"/>
              <w:jc w:val="center"/>
              <w:rPr>
                <w:rFonts w:cs="Arial"/>
                <w:b/>
                <w:bCs/>
                <w:iCs/>
                <w:lang w:val="ru-RU"/>
              </w:rPr>
            </w:pPr>
          </w:p>
        </w:tc>
        <w:tc>
          <w:tcPr>
            <w:tcW w:w="329" w:type="pct"/>
            <w:shd w:val="clear" w:color="auto" w:fill="auto"/>
            <w:vAlign w:val="center"/>
          </w:tcPr>
          <w:p w:rsidR="00CF3FA6" w:rsidRPr="00CC6AD4" w:rsidRDefault="00CF3FA6" w:rsidP="008C0230">
            <w:pPr>
              <w:spacing w:before="0"/>
              <w:jc w:val="center"/>
              <w:rPr>
                <w:rFonts w:cs="Arial"/>
                <w:b/>
                <w:bCs/>
                <w:iCs/>
                <w:lang w:val="ru-RU"/>
              </w:rPr>
            </w:pPr>
          </w:p>
        </w:tc>
        <w:tc>
          <w:tcPr>
            <w:tcW w:w="439" w:type="pct"/>
            <w:shd w:val="clear" w:color="auto" w:fill="auto"/>
            <w:vAlign w:val="center"/>
          </w:tcPr>
          <w:p w:rsidR="00CF3FA6" w:rsidRPr="00CC6AD4" w:rsidRDefault="00CF3FA6" w:rsidP="008C0230">
            <w:pPr>
              <w:spacing w:before="0"/>
              <w:jc w:val="center"/>
              <w:rPr>
                <w:rFonts w:cs="Arial"/>
                <w:b/>
                <w:bCs/>
                <w:iCs/>
                <w:lang w:val="ru-RU"/>
              </w:rPr>
            </w:pPr>
          </w:p>
        </w:tc>
        <w:tc>
          <w:tcPr>
            <w:tcW w:w="439" w:type="pct"/>
            <w:shd w:val="clear" w:color="auto" w:fill="auto"/>
            <w:vAlign w:val="center"/>
          </w:tcPr>
          <w:p w:rsidR="00CF3FA6" w:rsidRPr="00CC6AD4" w:rsidRDefault="00CF3FA6" w:rsidP="008C0230">
            <w:pPr>
              <w:spacing w:before="0"/>
              <w:jc w:val="center"/>
              <w:rPr>
                <w:rFonts w:cs="Arial"/>
                <w:b/>
                <w:bCs/>
                <w:iCs/>
                <w:lang w:val="ru-RU"/>
              </w:rPr>
            </w:pPr>
          </w:p>
        </w:tc>
        <w:tc>
          <w:tcPr>
            <w:tcW w:w="810" w:type="pct"/>
            <w:vAlign w:val="center"/>
          </w:tcPr>
          <w:p w:rsidR="00CF3FA6" w:rsidRPr="00CC6AD4" w:rsidRDefault="00CF3FA6" w:rsidP="008C0230">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CF3FA6" w:rsidRPr="00BD0C5A" w:rsidTr="00D24541">
        <w:trPr>
          <w:trHeight w:val="269"/>
        </w:trPr>
        <w:tc>
          <w:tcPr>
            <w:tcW w:w="817" w:type="dxa"/>
            <w:vAlign w:val="center"/>
          </w:tcPr>
          <w:p w:rsidR="00CF3FA6" w:rsidRPr="00D57337" w:rsidRDefault="00CF3FA6" w:rsidP="00D24541">
            <w:pPr>
              <w:spacing w:before="0"/>
              <w:jc w:val="center"/>
              <w:rPr>
                <w:rFonts w:cs="Arial"/>
                <w:b/>
                <w:lang w:val="sr-Latn-CS"/>
              </w:rPr>
            </w:pPr>
            <w:r w:rsidRPr="00D57337">
              <w:rPr>
                <w:rFonts w:cs="Arial"/>
                <w:b/>
              </w:rPr>
              <w:t>I</w:t>
            </w:r>
          </w:p>
        </w:tc>
        <w:tc>
          <w:tcPr>
            <w:tcW w:w="7268" w:type="dxa"/>
          </w:tcPr>
          <w:p w:rsidR="00CF3FA6" w:rsidRPr="00172F75" w:rsidRDefault="00CF3FA6" w:rsidP="00D24541">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CF3FA6" w:rsidRPr="00172F75" w:rsidRDefault="00CF3FA6" w:rsidP="00D24541">
            <w:pPr>
              <w:spacing w:before="0"/>
              <w:rPr>
                <w:rFonts w:cs="Arial"/>
                <w:lang w:val="ru-RU"/>
              </w:rPr>
            </w:pPr>
          </w:p>
        </w:tc>
      </w:tr>
      <w:tr w:rsidR="00CF3FA6" w:rsidRPr="00D04F0F" w:rsidTr="00D24541">
        <w:trPr>
          <w:trHeight w:val="191"/>
        </w:trPr>
        <w:tc>
          <w:tcPr>
            <w:tcW w:w="817" w:type="dxa"/>
            <w:tcBorders>
              <w:bottom w:val="single" w:sz="4" w:space="0" w:color="auto"/>
            </w:tcBorders>
            <w:vAlign w:val="center"/>
          </w:tcPr>
          <w:p w:rsidR="00CF3FA6" w:rsidRPr="00D57337" w:rsidRDefault="00CF3FA6" w:rsidP="00D24541">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CF3FA6" w:rsidRPr="0036778B" w:rsidRDefault="00CF3FA6" w:rsidP="00D24541">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CF3FA6" w:rsidRPr="005726D2" w:rsidRDefault="00CF3FA6" w:rsidP="00D24541">
            <w:pPr>
              <w:spacing w:before="0"/>
              <w:rPr>
                <w:rFonts w:cs="Arial"/>
                <w:lang w:val="ru-RU"/>
              </w:rPr>
            </w:pPr>
          </w:p>
        </w:tc>
      </w:tr>
      <w:tr w:rsidR="00CF3FA6" w:rsidRPr="00BD0C5A" w:rsidTr="00D24541">
        <w:trPr>
          <w:trHeight w:val="293"/>
        </w:trPr>
        <w:tc>
          <w:tcPr>
            <w:tcW w:w="817" w:type="dxa"/>
            <w:tcBorders>
              <w:bottom w:val="single" w:sz="4" w:space="0" w:color="auto"/>
            </w:tcBorders>
            <w:vAlign w:val="center"/>
          </w:tcPr>
          <w:p w:rsidR="00CF3FA6" w:rsidRPr="00D57337" w:rsidRDefault="00CF3FA6" w:rsidP="00D24541">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CF3FA6" w:rsidRPr="00172F75" w:rsidRDefault="00CF3FA6" w:rsidP="00D24541">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CF3FA6" w:rsidRPr="005726D2" w:rsidRDefault="00CF3FA6" w:rsidP="00D24541">
            <w:pPr>
              <w:spacing w:before="0"/>
              <w:rPr>
                <w:rFonts w:cs="Arial"/>
                <w:lang w:val="ru-RU"/>
              </w:rPr>
            </w:pPr>
          </w:p>
        </w:tc>
      </w:tr>
    </w:tbl>
    <w:p w:rsidR="00CF3FA6" w:rsidRDefault="00CF3FA6" w:rsidP="00CF3FA6">
      <w:pPr>
        <w:spacing w:before="0"/>
        <w:rPr>
          <w:rFonts w:cs="Arial"/>
          <w:lang w:val="ru-RU"/>
        </w:rPr>
      </w:pPr>
    </w:p>
    <w:p w:rsidR="00CF3FA6" w:rsidRPr="005726D2" w:rsidRDefault="00CF3FA6" w:rsidP="00CF3FA6">
      <w:pPr>
        <w:spacing w:before="0"/>
        <w:rPr>
          <w:rFonts w:cs="Arial"/>
          <w:lang w:val="ru-RU"/>
        </w:rPr>
      </w:pPr>
    </w:p>
    <w:p w:rsidR="00CF3FA6" w:rsidRDefault="00CF3FA6" w:rsidP="00CF3FA6">
      <w:pPr>
        <w:widowControl w:val="0"/>
        <w:spacing w:before="0"/>
        <w:rPr>
          <w:rFonts w:eastAsia="Arial Unicode MS" w:cs="Arial"/>
          <w:lang w:val="sr-Cyrl-RS"/>
        </w:rPr>
      </w:pPr>
    </w:p>
    <w:p w:rsidR="00CF3FA6" w:rsidRPr="00D57337" w:rsidRDefault="00CF3FA6" w:rsidP="00CF3FA6">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CF3FA6" w:rsidRPr="00D57337" w:rsidTr="00D24541">
        <w:trPr>
          <w:trHeight w:val="606"/>
        </w:trPr>
        <w:tc>
          <w:tcPr>
            <w:tcW w:w="3731" w:type="dxa"/>
            <w:vMerge w:val="restart"/>
            <w:shd w:val="clear" w:color="auto" w:fill="auto"/>
            <w:vAlign w:val="center"/>
          </w:tcPr>
          <w:p w:rsidR="00CF3FA6" w:rsidRPr="005726D2" w:rsidRDefault="00CF3FA6" w:rsidP="00D24541">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CF3FA6" w:rsidRPr="00D57337" w:rsidRDefault="00CF3FA6" w:rsidP="00D24541">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CF3FA6" w:rsidRPr="00D57337" w:rsidRDefault="00CF3FA6" w:rsidP="00D24541">
            <w:pPr>
              <w:spacing w:before="0"/>
              <w:rPr>
                <w:rFonts w:cs="Arial"/>
              </w:rPr>
            </w:pPr>
            <w:r w:rsidRPr="00D57337">
              <w:rPr>
                <w:rFonts w:cs="Arial"/>
              </w:rPr>
              <w:t>Трошкови царине</w:t>
            </w:r>
          </w:p>
        </w:tc>
        <w:tc>
          <w:tcPr>
            <w:tcW w:w="4356" w:type="dxa"/>
          </w:tcPr>
          <w:p w:rsidR="00CF3FA6" w:rsidRPr="00D57337" w:rsidRDefault="00CF3FA6" w:rsidP="00D24541">
            <w:pPr>
              <w:spacing w:before="0"/>
              <w:jc w:val="center"/>
              <w:rPr>
                <w:rFonts w:cs="Arial"/>
              </w:rPr>
            </w:pPr>
            <w:r>
              <w:rPr>
                <w:rFonts w:cs="Arial"/>
              </w:rPr>
              <w:t>_____динара</w:t>
            </w:r>
            <w:r w:rsidRPr="00D57337">
              <w:rPr>
                <w:rFonts w:cs="Arial"/>
              </w:rPr>
              <w:t xml:space="preserve"> </w:t>
            </w:r>
          </w:p>
        </w:tc>
      </w:tr>
      <w:tr w:rsidR="00CF3FA6" w:rsidRPr="00D57337" w:rsidTr="00D24541">
        <w:trPr>
          <w:trHeight w:val="525"/>
        </w:trPr>
        <w:tc>
          <w:tcPr>
            <w:tcW w:w="3731" w:type="dxa"/>
            <w:vMerge/>
            <w:shd w:val="clear" w:color="auto" w:fill="auto"/>
          </w:tcPr>
          <w:p w:rsidR="00CF3FA6" w:rsidRPr="00D57337" w:rsidRDefault="00CF3FA6" w:rsidP="00D24541">
            <w:pPr>
              <w:spacing w:before="0"/>
              <w:rPr>
                <w:rFonts w:cs="Arial"/>
              </w:rPr>
            </w:pPr>
          </w:p>
        </w:tc>
        <w:tc>
          <w:tcPr>
            <w:tcW w:w="2970" w:type="dxa"/>
            <w:shd w:val="clear" w:color="auto" w:fill="auto"/>
            <w:vAlign w:val="center"/>
          </w:tcPr>
          <w:p w:rsidR="00CF3FA6" w:rsidRPr="00D57337" w:rsidRDefault="00CF3FA6" w:rsidP="00D24541">
            <w:pPr>
              <w:spacing w:before="0"/>
              <w:rPr>
                <w:rFonts w:cs="Arial"/>
              </w:rPr>
            </w:pPr>
            <w:r w:rsidRPr="00D57337">
              <w:rPr>
                <w:rFonts w:cs="Arial"/>
              </w:rPr>
              <w:t>Трошкови превоза</w:t>
            </w:r>
          </w:p>
        </w:tc>
        <w:tc>
          <w:tcPr>
            <w:tcW w:w="4356" w:type="dxa"/>
          </w:tcPr>
          <w:p w:rsidR="00CF3FA6" w:rsidRPr="0036778B" w:rsidRDefault="00CF3FA6" w:rsidP="00D24541">
            <w:pPr>
              <w:spacing w:before="0"/>
              <w:jc w:val="center"/>
              <w:rPr>
                <w:rFonts w:cs="Arial"/>
                <w:lang w:val="sr-Cyrl-RS"/>
              </w:rPr>
            </w:pPr>
            <w:r w:rsidRPr="00D57337">
              <w:rPr>
                <w:rFonts w:cs="Arial"/>
              </w:rPr>
              <w:t>_____динара</w:t>
            </w:r>
          </w:p>
        </w:tc>
      </w:tr>
      <w:tr w:rsidR="00CF3FA6" w:rsidRPr="00D57337" w:rsidTr="00D24541">
        <w:trPr>
          <w:trHeight w:val="534"/>
        </w:trPr>
        <w:tc>
          <w:tcPr>
            <w:tcW w:w="3731" w:type="dxa"/>
            <w:vMerge/>
            <w:shd w:val="clear" w:color="auto" w:fill="auto"/>
          </w:tcPr>
          <w:p w:rsidR="00CF3FA6" w:rsidRPr="00D57337" w:rsidRDefault="00CF3FA6" w:rsidP="00D24541">
            <w:pPr>
              <w:spacing w:before="0"/>
              <w:rPr>
                <w:rFonts w:cs="Arial"/>
              </w:rPr>
            </w:pPr>
          </w:p>
        </w:tc>
        <w:tc>
          <w:tcPr>
            <w:tcW w:w="2970" w:type="dxa"/>
            <w:shd w:val="clear" w:color="auto" w:fill="auto"/>
            <w:vAlign w:val="center"/>
          </w:tcPr>
          <w:p w:rsidR="00CF3FA6" w:rsidRPr="00D57337" w:rsidRDefault="00CF3FA6" w:rsidP="00D24541">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CF3FA6" w:rsidRPr="00D57337" w:rsidRDefault="00CF3FA6" w:rsidP="00D24541">
            <w:pPr>
              <w:spacing w:before="0"/>
              <w:jc w:val="center"/>
              <w:rPr>
                <w:rFonts w:cs="Arial"/>
              </w:rPr>
            </w:pPr>
            <w:r>
              <w:rPr>
                <w:rFonts w:cs="Arial"/>
              </w:rPr>
              <w:t>_____динара</w:t>
            </w:r>
            <w:r w:rsidRPr="00D57337">
              <w:rPr>
                <w:rFonts w:cs="Arial"/>
              </w:rPr>
              <w:t xml:space="preserve"> </w:t>
            </w:r>
          </w:p>
        </w:tc>
      </w:tr>
    </w:tbl>
    <w:p w:rsidR="00CF3FA6" w:rsidRDefault="00CF3FA6" w:rsidP="00CF3FA6">
      <w:pPr>
        <w:widowControl w:val="0"/>
        <w:spacing w:before="0"/>
        <w:rPr>
          <w:rFonts w:eastAsia="Arial Unicode MS" w:cs="Arial"/>
          <w:lang w:val="sr-Cyrl-RS"/>
        </w:rPr>
      </w:pPr>
    </w:p>
    <w:p w:rsidR="00CF3FA6" w:rsidRPr="00172F75" w:rsidRDefault="00CF3FA6" w:rsidP="00CF3FA6">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F3FA6" w:rsidRPr="00F10346" w:rsidTr="00D24541">
        <w:trPr>
          <w:jc w:val="center"/>
        </w:trPr>
        <w:tc>
          <w:tcPr>
            <w:tcW w:w="3882" w:type="dxa"/>
          </w:tcPr>
          <w:p w:rsidR="00CF3FA6" w:rsidRPr="00F10346" w:rsidRDefault="00CF3FA6" w:rsidP="00D24541">
            <w:pPr>
              <w:spacing w:before="0"/>
              <w:jc w:val="center"/>
              <w:rPr>
                <w:rFonts w:cs="Arial"/>
              </w:rPr>
            </w:pPr>
            <w:r w:rsidRPr="00F10346">
              <w:rPr>
                <w:rFonts w:cs="Arial"/>
              </w:rPr>
              <w:t>Датум:</w:t>
            </w:r>
          </w:p>
        </w:tc>
        <w:tc>
          <w:tcPr>
            <w:tcW w:w="2127" w:type="dxa"/>
          </w:tcPr>
          <w:p w:rsidR="00CF3FA6" w:rsidRPr="00F10346" w:rsidRDefault="00CF3FA6" w:rsidP="00D24541">
            <w:pPr>
              <w:spacing w:before="0"/>
              <w:jc w:val="center"/>
              <w:rPr>
                <w:rFonts w:cs="Arial"/>
                <w:lang w:val="ru-RU"/>
              </w:rPr>
            </w:pPr>
          </w:p>
        </w:tc>
        <w:tc>
          <w:tcPr>
            <w:tcW w:w="4022" w:type="dxa"/>
          </w:tcPr>
          <w:p w:rsidR="00CF3FA6" w:rsidRPr="00F10346" w:rsidRDefault="00CF3FA6" w:rsidP="00D24541">
            <w:pPr>
              <w:spacing w:before="0"/>
              <w:jc w:val="center"/>
              <w:rPr>
                <w:rFonts w:cs="Arial"/>
                <w:lang w:val="sr-Cyrl-CS"/>
              </w:rPr>
            </w:pPr>
            <w:r w:rsidRPr="00F10346">
              <w:rPr>
                <w:rFonts w:cs="Arial"/>
                <w:lang w:val="sr-Cyrl-CS"/>
              </w:rPr>
              <w:t>П</w:t>
            </w:r>
            <w:r w:rsidRPr="00F10346">
              <w:rPr>
                <w:rFonts w:cs="Arial"/>
              </w:rPr>
              <w:t>онуђач</w:t>
            </w:r>
          </w:p>
        </w:tc>
      </w:tr>
      <w:tr w:rsidR="00CF3FA6" w:rsidRPr="00F10346" w:rsidTr="00D24541">
        <w:trPr>
          <w:jc w:val="center"/>
        </w:trPr>
        <w:tc>
          <w:tcPr>
            <w:tcW w:w="3882" w:type="dxa"/>
          </w:tcPr>
          <w:p w:rsidR="00CF3FA6" w:rsidRPr="00F10346" w:rsidRDefault="00CF3FA6" w:rsidP="00D24541">
            <w:pPr>
              <w:spacing w:before="0"/>
              <w:jc w:val="center"/>
              <w:rPr>
                <w:rFonts w:cs="Arial"/>
              </w:rPr>
            </w:pPr>
          </w:p>
        </w:tc>
        <w:tc>
          <w:tcPr>
            <w:tcW w:w="2127" w:type="dxa"/>
          </w:tcPr>
          <w:p w:rsidR="00CF3FA6" w:rsidRPr="00F10346" w:rsidRDefault="00CF3FA6" w:rsidP="00D24541">
            <w:pPr>
              <w:spacing w:before="0"/>
              <w:jc w:val="center"/>
              <w:rPr>
                <w:rFonts w:cs="Arial"/>
              </w:rPr>
            </w:pPr>
            <w:r w:rsidRPr="00F10346">
              <w:rPr>
                <w:rFonts w:cs="Arial"/>
              </w:rPr>
              <w:t>М.П.</w:t>
            </w:r>
          </w:p>
        </w:tc>
        <w:tc>
          <w:tcPr>
            <w:tcW w:w="4022" w:type="dxa"/>
          </w:tcPr>
          <w:p w:rsidR="00CF3FA6" w:rsidRPr="00F10346" w:rsidRDefault="00CF3FA6" w:rsidP="00D24541">
            <w:pPr>
              <w:spacing w:before="0"/>
              <w:jc w:val="center"/>
              <w:rPr>
                <w:rFonts w:cs="Arial"/>
                <w:lang w:val="ru-RU"/>
              </w:rPr>
            </w:pPr>
          </w:p>
        </w:tc>
      </w:tr>
      <w:tr w:rsidR="00CF3FA6" w:rsidRPr="00F10346" w:rsidTr="00D24541">
        <w:trPr>
          <w:jc w:val="center"/>
        </w:trPr>
        <w:tc>
          <w:tcPr>
            <w:tcW w:w="3882" w:type="dxa"/>
            <w:tcBorders>
              <w:bottom w:val="single" w:sz="4" w:space="0" w:color="auto"/>
            </w:tcBorders>
          </w:tcPr>
          <w:p w:rsidR="00CF3FA6" w:rsidRPr="00F10346" w:rsidRDefault="00CF3FA6" w:rsidP="00D24541">
            <w:pPr>
              <w:spacing w:before="0"/>
              <w:jc w:val="center"/>
              <w:rPr>
                <w:rFonts w:cs="Arial"/>
              </w:rPr>
            </w:pPr>
          </w:p>
        </w:tc>
        <w:tc>
          <w:tcPr>
            <w:tcW w:w="2127" w:type="dxa"/>
          </w:tcPr>
          <w:p w:rsidR="00CF3FA6" w:rsidRPr="00F10346" w:rsidRDefault="00CF3FA6" w:rsidP="00D24541">
            <w:pPr>
              <w:spacing w:before="0"/>
              <w:jc w:val="center"/>
              <w:rPr>
                <w:rFonts w:cs="Arial"/>
                <w:lang w:val="ru-RU"/>
              </w:rPr>
            </w:pPr>
          </w:p>
        </w:tc>
        <w:tc>
          <w:tcPr>
            <w:tcW w:w="4022" w:type="dxa"/>
            <w:tcBorders>
              <w:bottom w:val="single" w:sz="4" w:space="0" w:color="auto"/>
            </w:tcBorders>
          </w:tcPr>
          <w:p w:rsidR="00CF3FA6" w:rsidRPr="00F10346" w:rsidRDefault="00CF3FA6" w:rsidP="00D24541">
            <w:pPr>
              <w:spacing w:before="0"/>
              <w:jc w:val="center"/>
              <w:rPr>
                <w:rFonts w:cs="Arial"/>
                <w:lang w:val="ru-RU"/>
              </w:rPr>
            </w:pPr>
          </w:p>
        </w:tc>
      </w:tr>
      <w:tr w:rsidR="00CF3FA6" w:rsidRPr="00F10346" w:rsidTr="00D24541">
        <w:trPr>
          <w:trHeight w:val="70"/>
          <w:jc w:val="center"/>
        </w:trPr>
        <w:tc>
          <w:tcPr>
            <w:tcW w:w="3882" w:type="dxa"/>
            <w:tcBorders>
              <w:top w:val="single" w:sz="4" w:space="0" w:color="auto"/>
            </w:tcBorders>
          </w:tcPr>
          <w:p w:rsidR="00CF3FA6" w:rsidRPr="00F10346" w:rsidRDefault="00CF3FA6" w:rsidP="00D24541">
            <w:pPr>
              <w:spacing w:before="0"/>
              <w:jc w:val="center"/>
              <w:rPr>
                <w:rFonts w:cs="Arial"/>
              </w:rPr>
            </w:pPr>
          </w:p>
        </w:tc>
        <w:tc>
          <w:tcPr>
            <w:tcW w:w="2127" w:type="dxa"/>
          </w:tcPr>
          <w:p w:rsidR="00CF3FA6" w:rsidRPr="00F10346" w:rsidRDefault="00CF3FA6" w:rsidP="00D24541">
            <w:pPr>
              <w:spacing w:before="0"/>
              <w:jc w:val="center"/>
              <w:rPr>
                <w:rFonts w:cs="Arial"/>
                <w:lang w:val="ru-RU"/>
              </w:rPr>
            </w:pPr>
          </w:p>
        </w:tc>
        <w:tc>
          <w:tcPr>
            <w:tcW w:w="4022" w:type="dxa"/>
            <w:tcBorders>
              <w:top w:val="single" w:sz="4" w:space="0" w:color="auto"/>
            </w:tcBorders>
          </w:tcPr>
          <w:p w:rsidR="00CF3FA6" w:rsidRPr="00F10346" w:rsidRDefault="00CF3FA6" w:rsidP="00D24541">
            <w:pPr>
              <w:spacing w:before="0"/>
              <w:jc w:val="center"/>
              <w:rPr>
                <w:rFonts w:cs="Arial"/>
                <w:lang w:val="ru-RU"/>
              </w:rPr>
            </w:pPr>
          </w:p>
        </w:tc>
      </w:tr>
    </w:tbl>
    <w:p w:rsidR="003F0362" w:rsidRDefault="003F0362" w:rsidP="00172F75">
      <w:pPr>
        <w:spacing w:before="0"/>
        <w:ind w:left="-993" w:firstLine="993"/>
        <w:rPr>
          <w:rFonts w:cs="Arial"/>
          <w:b/>
          <w:lang w:val="sr-Cyrl-CS"/>
        </w:rPr>
      </w:pPr>
    </w:p>
    <w:p w:rsidR="00CF3FA6" w:rsidRDefault="00CF3FA6"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8C0230" w:rsidRDefault="008C0230" w:rsidP="00172F75">
      <w:pPr>
        <w:spacing w:before="0"/>
        <w:ind w:left="-993" w:firstLine="993"/>
        <w:rPr>
          <w:rFonts w:cs="Arial"/>
          <w:b/>
          <w:lang w:val="sr-Cyrl-CS"/>
        </w:rPr>
      </w:pPr>
    </w:p>
    <w:p w:rsidR="008C0230" w:rsidRDefault="008C0230" w:rsidP="00172F75">
      <w:pPr>
        <w:spacing w:before="0"/>
        <w:ind w:left="-993" w:firstLine="993"/>
        <w:rPr>
          <w:rFonts w:cs="Arial"/>
          <w:b/>
          <w:lang w:val="sr-Cyrl-CS"/>
        </w:rPr>
      </w:pPr>
    </w:p>
    <w:p w:rsidR="008C0230" w:rsidRDefault="008C0230" w:rsidP="00172F75">
      <w:pPr>
        <w:spacing w:before="0"/>
        <w:ind w:left="-993" w:firstLine="993"/>
        <w:rPr>
          <w:rFonts w:cs="Arial"/>
          <w:b/>
          <w:lang w:val="sr-Cyrl-CS"/>
        </w:rPr>
      </w:pPr>
    </w:p>
    <w:p w:rsidR="0020795E" w:rsidRDefault="0020795E" w:rsidP="00172F75">
      <w:pPr>
        <w:spacing w:before="0"/>
        <w:ind w:left="-993" w:firstLine="993"/>
        <w:rPr>
          <w:rFonts w:cs="Arial"/>
          <w:b/>
          <w:lang w:val="sr-Cyrl-CS"/>
        </w:rPr>
      </w:pPr>
    </w:p>
    <w:p w:rsidR="0020795E" w:rsidRPr="00AF39D2" w:rsidRDefault="0020795E" w:rsidP="0020795E">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 </w:t>
      </w:r>
      <w:r>
        <w:rPr>
          <w:rFonts w:cs="Arial"/>
          <w:b/>
          <w:lang w:val="ru-RU"/>
        </w:rPr>
        <w:t>7</w:t>
      </w:r>
    </w:p>
    <w:p w:rsidR="0020795E" w:rsidRPr="00340896" w:rsidRDefault="0020795E" w:rsidP="0020795E">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957"/>
        <w:gridCol w:w="1058"/>
        <w:gridCol w:w="1255"/>
        <w:gridCol w:w="730"/>
        <w:gridCol w:w="730"/>
        <w:gridCol w:w="974"/>
        <w:gridCol w:w="974"/>
        <w:gridCol w:w="1797"/>
      </w:tblGrid>
      <w:tr w:rsidR="0020795E" w:rsidRPr="00BD0C5A" w:rsidTr="00D24541">
        <w:trPr>
          <w:trHeight w:val="1188"/>
        </w:trPr>
        <w:tc>
          <w:tcPr>
            <w:tcW w:w="276" w:type="pct"/>
            <w:shd w:val="clear" w:color="auto" w:fill="C6D9F1" w:themeFill="text2" w:themeFillTint="33"/>
            <w:vAlign w:val="center"/>
          </w:tcPr>
          <w:p w:rsidR="0020795E" w:rsidRPr="00340896" w:rsidRDefault="0020795E" w:rsidP="00D24541">
            <w:pPr>
              <w:spacing w:before="0"/>
              <w:jc w:val="center"/>
              <w:rPr>
                <w:rFonts w:cs="Arial"/>
                <w:bCs/>
                <w:iCs/>
                <w:lang w:val="sr-Cyrl-CS"/>
              </w:rPr>
            </w:pPr>
            <w:r w:rsidRPr="00340896">
              <w:rPr>
                <w:rFonts w:cs="Arial"/>
                <w:bCs/>
                <w:iCs/>
                <w:lang w:val="sr-Cyrl-CS"/>
              </w:rPr>
              <w:t>Рбр</w:t>
            </w:r>
          </w:p>
        </w:tc>
        <w:tc>
          <w:tcPr>
            <w:tcW w:w="1334"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Назив добра</w:t>
            </w:r>
          </w:p>
        </w:tc>
        <w:tc>
          <w:tcPr>
            <w:tcW w:w="477"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Јед.</w:t>
            </w:r>
          </w:p>
          <w:p w:rsidR="0020795E" w:rsidRPr="00340896" w:rsidRDefault="0020795E" w:rsidP="00D24541">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Јед.</w:t>
            </w:r>
          </w:p>
          <w:p w:rsidR="0020795E" w:rsidRPr="00340896" w:rsidRDefault="0020795E" w:rsidP="00D24541">
            <w:pPr>
              <w:spacing w:before="0"/>
              <w:jc w:val="center"/>
              <w:rPr>
                <w:rFonts w:cs="Arial"/>
                <w:b/>
                <w:bCs/>
                <w:iCs/>
                <w:lang w:val="sr-Cyrl-CS"/>
              </w:rPr>
            </w:pPr>
            <w:r w:rsidRPr="00340896">
              <w:rPr>
                <w:rFonts w:cs="Arial"/>
                <w:b/>
                <w:bCs/>
                <w:iCs/>
                <w:lang w:val="sr-Cyrl-CS"/>
              </w:rPr>
              <w:t>цена без ПДВ</w:t>
            </w:r>
          </w:p>
          <w:p w:rsidR="0020795E" w:rsidRPr="003439C7" w:rsidRDefault="0020795E" w:rsidP="00D24541">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Јед.</w:t>
            </w:r>
          </w:p>
          <w:p w:rsidR="0020795E" w:rsidRPr="00340896" w:rsidRDefault="0020795E" w:rsidP="00D24541">
            <w:pPr>
              <w:spacing w:before="0"/>
              <w:jc w:val="center"/>
              <w:rPr>
                <w:rFonts w:cs="Arial"/>
                <w:b/>
                <w:bCs/>
                <w:iCs/>
                <w:lang w:val="sr-Cyrl-CS"/>
              </w:rPr>
            </w:pPr>
            <w:r w:rsidRPr="00340896">
              <w:rPr>
                <w:rFonts w:cs="Arial"/>
                <w:b/>
                <w:bCs/>
                <w:iCs/>
                <w:lang w:val="sr-Cyrl-CS"/>
              </w:rPr>
              <w:t>цена са ПДВ</w:t>
            </w:r>
          </w:p>
          <w:p w:rsidR="0020795E" w:rsidRPr="003439C7" w:rsidRDefault="0020795E" w:rsidP="00D24541">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Укупна цена без ПДВ</w:t>
            </w:r>
          </w:p>
          <w:p w:rsidR="0020795E" w:rsidRPr="003439C7" w:rsidRDefault="0020795E" w:rsidP="00D24541">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Укупна цена са ПДВ</w:t>
            </w:r>
          </w:p>
          <w:p w:rsidR="0020795E" w:rsidRPr="003439C7" w:rsidRDefault="0020795E" w:rsidP="00D24541">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10" w:type="pct"/>
            <w:shd w:val="clear" w:color="auto" w:fill="C6D9F1" w:themeFill="text2" w:themeFillTint="33"/>
          </w:tcPr>
          <w:p w:rsidR="0020795E" w:rsidRPr="00340896" w:rsidRDefault="0020795E" w:rsidP="00D24541">
            <w:pPr>
              <w:spacing w:before="0"/>
              <w:jc w:val="center"/>
              <w:rPr>
                <w:rFonts w:cs="Arial"/>
                <w:b/>
                <w:bCs/>
                <w:iCs/>
                <w:lang w:val="sr-Cyrl-CS"/>
              </w:rPr>
            </w:pPr>
            <w:r w:rsidRPr="00340896">
              <w:rPr>
                <w:rFonts w:cs="Arial"/>
                <w:b/>
                <w:bCs/>
                <w:iCs/>
                <w:lang w:val="sr-Cyrl-CS"/>
              </w:rPr>
              <w:t>Назив</w:t>
            </w:r>
          </w:p>
          <w:p w:rsidR="0020795E" w:rsidRPr="00340896" w:rsidRDefault="0020795E" w:rsidP="00D24541">
            <w:pPr>
              <w:spacing w:before="0"/>
              <w:jc w:val="center"/>
              <w:rPr>
                <w:rFonts w:cs="Arial"/>
                <w:b/>
                <w:bCs/>
                <w:iCs/>
                <w:lang w:val="sr-Cyrl-CS"/>
              </w:rPr>
            </w:pPr>
            <w:r w:rsidRPr="00340896">
              <w:rPr>
                <w:rFonts w:cs="Arial"/>
                <w:b/>
                <w:bCs/>
                <w:iCs/>
                <w:lang w:val="sr-Cyrl-CS"/>
              </w:rPr>
              <w:t>произвођача</w:t>
            </w:r>
          </w:p>
          <w:p w:rsidR="0020795E" w:rsidRPr="00340896" w:rsidRDefault="0020795E" w:rsidP="00D24541">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20795E" w:rsidRPr="00340896" w:rsidTr="00D24541">
        <w:tc>
          <w:tcPr>
            <w:tcW w:w="276"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(1)</w:t>
            </w:r>
          </w:p>
        </w:tc>
        <w:tc>
          <w:tcPr>
            <w:tcW w:w="1334"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(2)</w:t>
            </w:r>
          </w:p>
        </w:tc>
        <w:tc>
          <w:tcPr>
            <w:tcW w:w="477"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(8)</w:t>
            </w:r>
          </w:p>
        </w:tc>
        <w:tc>
          <w:tcPr>
            <w:tcW w:w="810" w:type="pct"/>
          </w:tcPr>
          <w:p w:rsidR="0020795E" w:rsidRPr="00340896" w:rsidRDefault="0020795E" w:rsidP="00D24541">
            <w:pPr>
              <w:spacing w:before="0"/>
              <w:jc w:val="center"/>
              <w:rPr>
                <w:rFonts w:cs="Arial"/>
                <w:b/>
                <w:bCs/>
                <w:iCs/>
                <w:lang w:val="sr-Cyrl-CS"/>
              </w:rPr>
            </w:pPr>
            <w:r w:rsidRPr="00340896">
              <w:rPr>
                <w:rFonts w:cs="Arial"/>
                <w:b/>
                <w:bCs/>
                <w:iCs/>
                <w:lang w:val="sr-Cyrl-CS"/>
              </w:rPr>
              <w:t>(9)</w:t>
            </w:r>
          </w:p>
        </w:tc>
      </w:tr>
      <w:tr w:rsidR="0020795E" w:rsidRPr="00CC6AD4" w:rsidTr="008C0230">
        <w:tc>
          <w:tcPr>
            <w:tcW w:w="276" w:type="pct"/>
            <w:shd w:val="clear" w:color="auto" w:fill="auto"/>
            <w:vAlign w:val="center"/>
          </w:tcPr>
          <w:p w:rsidR="0020795E" w:rsidRPr="00932B70" w:rsidRDefault="0020795E" w:rsidP="008C0230">
            <w:pPr>
              <w:jc w:val="center"/>
              <w:rPr>
                <w:rFonts w:eastAsia="Arial Unicode MS" w:cs="Arial"/>
                <w:color w:val="000000"/>
                <w:lang w:val="sr-Cyrl-RS"/>
              </w:rPr>
            </w:pPr>
            <w:r>
              <w:rPr>
                <w:rFonts w:eastAsia="Arial Unicode MS" w:cs="Arial"/>
                <w:color w:val="000000"/>
                <w:lang w:val="sr-Cyrl-RS"/>
              </w:rPr>
              <w:t>1.</w:t>
            </w:r>
          </w:p>
        </w:tc>
        <w:tc>
          <w:tcPr>
            <w:tcW w:w="1334" w:type="pct"/>
            <w:shd w:val="clear" w:color="auto" w:fill="auto"/>
            <w:vAlign w:val="center"/>
          </w:tcPr>
          <w:p w:rsidR="0020795E" w:rsidRPr="0020795E" w:rsidRDefault="0020795E" w:rsidP="008C0230">
            <w:pPr>
              <w:jc w:val="center"/>
              <w:rPr>
                <w:rFonts w:eastAsia="Arial Unicode MS" w:cs="Arial"/>
                <w:color w:val="000000"/>
                <w:lang w:val="ru-RU"/>
              </w:rPr>
            </w:pPr>
            <w:r w:rsidRPr="0020795E">
              <w:rPr>
                <w:rFonts w:eastAsia="Arial Unicode MS" w:cs="Arial"/>
                <w:color w:val="000000"/>
                <w:lang w:val="ru-RU"/>
              </w:rPr>
              <w:t>Мазајући фитиљи за лок.17Е</w:t>
            </w:r>
          </w:p>
        </w:tc>
        <w:tc>
          <w:tcPr>
            <w:tcW w:w="477" w:type="pct"/>
            <w:shd w:val="clear" w:color="auto" w:fill="auto"/>
            <w:vAlign w:val="center"/>
          </w:tcPr>
          <w:p w:rsidR="0020795E" w:rsidRPr="00672D5F" w:rsidRDefault="0020795E" w:rsidP="008C0230">
            <w:pPr>
              <w:jc w:val="center"/>
              <w:rPr>
                <w:rFonts w:eastAsia="Arial Unicode MS" w:cs="Arial"/>
                <w:color w:val="000000"/>
                <w:lang w:val="sr-Cyrl-RS"/>
              </w:rPr>
            </w:pPr>
            <w:r>
              <w:rPr>
                <w:rFonts w:eastAsia="Arial Unicode MS" w:cs="Arial"/>
                <w:color w:val="000000"/>
                <w:lang w:val="sr-Cyrl-RS"/>
              </w:rPr>
              <w:t>ком</w:t>
            </w:r>
          </w:p>
        </w:tc>
        <w:tc>
          <w:tcPr>
            <w:tcW w:w="566" w:type="pct"/>
            <w:shd w:val="clear" w:color="auto" w:fill="auto"/>
            <w:vAlign w:val="center"/>
          </w:tcPr>
          <w:p w:rsidR="0020795E" w:rsidRDefault="0020795E" w:rsidP="008C0230">
            <w:pPr>
              <w:jc w:val="center"/>
              <w:rPr>
                <w:rFonts w:eastAsia="Arial Unicode MS" w:cs="Arial"/>
                <w:color w:val="000000"/>
                <w:lang w:val="sr-Cyrl-RS"/>
              </w:rPr>
            </w:pPr>
            <w:r>
              <w:rPr>
                <w:rFonts w:eastAsia="Arial Unicode MS" w:cs="Arial"/>
                <w:color w:val="000000"/>
                <w:lang w:val="sr-Cyrl-RS"/>
              </w:rPr>
              <w:t>32</w:t>
            </w:r>
          </w:p>
        </w:tc>
        <w:tc>
          <w:tcPr>
            <w:tcW w:w="329" w:type="pct"/>
            <w:shd w:val="clear" w:color="auto" w:fill="auto"/>
            <w:vAlign w:val="center"/>
          </w:tcPr>
          <w:p w:rsidR="0020795E" w:rsidRPr="00CC6AD4" w:rsidRDefault="0020795E" w:rsidP="00D24541">
            <w:pPr>
              <w:spacing w:before="0"/>
              <w:jc w:val="center"/>
              <w:rPr>
                <w:rFonts w:cs="Arial"/>
                <w:b/>
                <w:bCs/>
                <w:iCs/>
                <w:lang w:val="ru-RU"/>
              </w:rPr>
            </w:pPr>
          </w:p>
        </w:tc>
        <w:tc>
          <w:tcPr>
            <w:tcW w:w="329" w:type="pct"/>
            <w:shd w:val="clear" w:color="auto" w:fill="auto"/>
            <w:vAlign w:val="center"/>
          </w:tcPr>
          <w:p w:rsidR="0020795E" w:rsidRPr="00CC6AD4" w:rsidRDefault="0020795E" w:rsidP="00D24541">
            <w:pPr>
              <w:spacing w:before="0"/>
              <w:jc w:val="center"/>
              <w:rPr>
                <w:rFonts w:cs="Arial"/>
                <w:b/>
                <w:bCs/>
                <w:iCs/>
                <w:lang w:val="ru-RU"/>
              </w:rPr>
            </w:pPr>
          </w:p>
        </w:tc>
        <w:tc>
          <w:tcPr>
            <w:tcW w:w="439" w:type="pct"/>
            <w:shd w:val="clear" w:color="auto" w:fill="auto"/>
            <w:vAlign w:val="center"/>
          </w:tcPr>
          <w:p w:rsidR="0020795E" w:rsidRPr="00CC6AD4" w:rsidRDefault="0020795E" w:rsidP="00D24541">
            <w:pPr>
              <w:spacing w:before="0"/>
              <w:jc w:val="center"/>
              <w:rPr>
                <w:rFonts w:cs="Arial"/>
                <w:b/>
                <w:bCs/>
                <w:iCs/>
                <w:lang w:val="ru-RU"/>
              </w:rPr>
            </w:pPr>
          </w:p>
        </w:tc>
        <w:tc>
          <w:tcPr>
            <w:tcW w:w="439" w:type="pct"/>
            <w:shd w:val="clear" w:color="auto" w:fill="auto"/>
            <w:vAlign w:val="center"/>
          </w:tcPr>
          <w:p w:rsidR="0020795E" w:rsidRPr="00CC6AD4" w:rsidRDefault="0020795E" w:rsidP="00D24541">
            <w:pPr>
              <w:spacing w:before="0"/>
              <w:jc w:val="center"/>
              <w:rPr>
                <w:rFonts w:cs="Arial"/>
                <w:b/>
                <w:bCs/>
                <w:iCs/>
                <w:lang w:val="ru-RU"/>
              </w:rPr>
            </w:pPr>
          </w:p>
        </w:tc>
        <w:tc>
          <w:tcPr>
            <w:tcW w:w="810" w:type="pct"/>
          </w:tcPr>
          <w:p w:rsidR="0020795E" w:rsidRPr="00CC6AD4" w:rsidRDefault="0020795E" w:rsidP="00D24541">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20795E" w:rsidRPr="00BD0C5A" w:rsidTr="00D24541">
        <w:trPr>
          <w:trHeight w:val="269"/>
        </w:trPr>
        <w:tc>
          <w:tcPr>
            <w:tcW w:w="817" w:type="dxa"/>
            <w:vAlign w:val="center"/>
          </w:tcPr>
          <w:p w:rsidR="0020795E" w:rsidRPr="00D57337" w:rsidRDefault="0020795E" w:rsidP="00D24541">
            <w:pPr>
              <w:spacing w:before="0"/>
              <w:jc w:val="center"/>
              <w:rPr>
                <w:rFonts w:cs="Arial"/>
                <w:b/>
                <w:lang w:val="sr-Latn-CS"/>
              </w:rPr>
            </w:pPr>
            <w:r w:rsidRPr="00D57337">
              <w:rPr>
                <w:rFonts w:cs="Arial"/>
                <w:b/>
              </w:rPr>
              <w:t>I</w:t>
            </w:r>
          </w:p>
        </w:tc>
        <w:tc>
          <w:tcPr>
            <w:tcW w:w="7268" w:type="dxa"/>
          </w:tcPr>
          <w:p w:rsidR="0020795E" w:rsidRPr="00172F75" w:rsidRDefault="0020795E" w:rsidP="00D24541">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20795E" w:rsidRPr="00172F75" w:rsidRDefault="0020795E" w:rsidP="00D24541">
            <w:pPr>
              <w:spacing w:before="0"/>
              <w:rPr>
                <w:rFonts w:cs="Arial"/>
                <w:lang w:val="ru-RU"/>
              </w:rPr>
            </w:pPr>
          </w:p>
        </w:tc>
      </w:tr>
      <w:tr w:rsidR="0020795E" w:rsidRPr="00D04F0F" w:rsidTr="00D24541">
        <w:trPr>
          <w:trHeight w:val="191"/>
        </w:trPr>
        <w:tc>
          <w:tcPr>
            <w:tcW w:w="817" w:type="dxa"/>
            <w:tcBorders>
              <w:bottom w:val="single" w:sz="4" w:space="0" w:color="auto"/>
            </w:tcBorders>
            <w:vAlign w:val="center"/>
          </w:tcPr>
          <w:p w:rsidR="0020795E" w:rsidRPr="00D57337" w:rsidRDefault="0020795E" w:rsidP="00D24541">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20795E" w:rsidRPr="0036778B" w:rsidRDefault="0020795E" w:rsidP="00D24541">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20795E" w:rsidRPr="005726D2" w:rsidRDefault="0020795E" w:rsidP="00D24541">
            <w:pPr>
              <w:spacing w:before="0"/>
              <w:rPr>
                <w:rFonts w:cs="Arial"/>
                <w:lang w:val="ru-RU"/>
              </w:rPr>
            </w:pPr>
          </w:p>
        </w:tc>
      </w:tr>
      <w:tr w:rsidR="0020795E" w:rsidRPr="00BD0C5A" w:rsidTr="00D24541">
        <w:trPr>
          <w:trHeight w:val="293"/>
        </w:trPr>
        <w:tc>
          <w:tcPr>
            <w:tcW w:w="817" w:type="dxa"/>
            <w:tcBorders>
              <w:bottom w:val="single" w:sz="4" w:space="0" w:color="auto"/>
            </w:tcBorders>
            <w:vAlign w:val="center"/>
          </w:tcPr>
          <w:p w:rsidR="0020795E" w:rsidRPr="00D57337" w:rsidRDefault="0020795E" w:rsidP="00D24541">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20795E" w:rsidRPr="00172F75" w:rsidRDefault="0020795E" w:rsidP="00D24541">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20795E" w:rsidRPr="005726D2" w:rsidRDefault="0020795E" w:rsidP="00D24541">
            <w:pPr>
              <w:spacing w:before="0"/>
              <w:rPr>
                <w:rFonts w:cs="Arial"/>
                <w:lang w:val="ru-RU"/>
              </w:rPr>
            </w:pPr>
          </w:p>
        </w:tc>
      </w:tr>
    </w:tbl>
    <w:p w:rsidR="0020795E" w:rsidRDefault="0020795E" w:rsidP="0020795E">
      <w:pPr>
        <w:spacing w:before="0"/>
        <w:rPr>
          <w:rFonts w:cs="Arial"/>
          <w:lang w:val="ru-RU"/>
        </w:rPr>
      </w:pPr>
    </w:p>
    <w:p w:rsidR="0020795E" w:rsidRPr="005726D2" w:rsidRDefault="0020795E" w:rsidP="0020795E">
      <w:pPr>
        <w:spacing w:before="0"/>
        <w:rPr>
          <w:rFonts w:cs="Arial"/>
          <w:lang w:val="ru-RU"/>
        </w:rPr>
      </w:pPr>
    </w:p>
    <w:p w:rsidR="0020795E" w:rsidRDefault="0020795E" w:rsidP="0020795E">
      <w:pPr>
        <w:widowControl w:val="0"/>
        <w:spacing w:before="0"/>
        <w:rPr>
          <w:rFonts w:eastAsia="Arial Unicode MS" w:cs="Arial"/>
          <w:lang w:val="sr-Cyrl-RS"/>
        </w:rPr>
      </w:pPr>
    </w:p>
    <w:p w:rsidR="0020795E" w:rsidRPr="00D57337" w:rsidRDefault="0020795E" w:rsidP="0020795E">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20795E" w:rsidRPr="00D57337" w:rsidTr="00D24541">
        <w:trPr>
          <w:trHeight w:val="606"/>
        </w:trPr>
        <w:tc>
          <w:tcPr>
            <w:tcW w:w="3731" w:type="dxa"/>
            <w:vMerge w:val="restart"/>
            <w:shd w:val="clear" w:color="auto" w:fill="auto"/>
            <w:vAlign w:val="center"/>
          </w:tcPr>
          <w:p w:rsidR="0020795E" w:rsidRPr="005726D2" w:rsidRDefault="0020795E" w:rsidP="00D24541">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20795E" w:rsidRPr="00D57337" w:rsidRDefault="0020795E" w:rsidP="00D24541">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20795E" w:rsidRPr="00D57337" w:rsidRDefault="0020795E" w:rsidP="00D24541">
            <w:pPr>
              <w:spacing w:before="0"/>
              <w:rPr>
                <w:rFonts w:cs="Arial"/>
              </w:rPr>
            </w:pPr>
            <w:r w:rsidRPr="00D57337">
              <w:rPr>
                <w:rFonts w:cs="Arial"/>
              </w:rPr>
              <w:t>Трошкови царине</w:t>
            </w:r>
          </w:p>
        </w:tc>
        <w:tc>
          <w:tcPr>
            <w:tcW w:w="4356" w:type="dxa"/>
          </w:tcPr>
          <w:p w:rsidR="0020795E" w:rsidRPr="00D57337" w:rsidRDefault="0020795E" w:rsidP="00D24541">
            <w:pPr>
              <w:spacing w:before="0"/>
              <w:jc w:val="center"/>
              <w:rPr>
                <w:rFonts w:cs="Arial"/>
              </w:rPr>
            </w:pPr>
            <w:r>
              <w:rPr>
                <w:rFonts w:cs="Arial"/>
              </w:rPr>
              <w:t>_____динара</w:t>
            </w:r>
            <w:r w:rsidRPr="00D57337">
              <w:rPr>
                <w:rFonts w:cs="Arial"/>
              </w:rPr>
              <w:t xml:space="preserve"> </w:t>
            </w:r>
          </w:p>
        </w:tc>
      </w:tr>
      <w:tr w:rsidR="0020795E" w:rsidRPr="00D57337" w:rsidTr="00D24541">
        <w:trPr>
          <w:trHeight w:val="525"/>
        </w:trPr>
        <w:tc>
          <w:tcPr>
            <w:tcW w:w="3731" w:type="dxa"/>
            <w:vMerge/>
            <w:shd w:val="clear" w:color="auto" w:fill="auto"/>
          </w:tcPr>
          <w:p w:rsidR="0020795E" w:rsidRPr="00D57337" w:rsidRDefault="0020795E" w:rsidP="00D24541">
            <w:pPr>
              <w:spacing w:before="0"/>
              <w:rPr>
                <w:rFonts w:cs="Arial"/>
              </w:rPr>
            </w:pPr>
          </w:p>
        </w:tc>
        <w:tc>
          <w:tcPr>
            <w:tcW w:w="2970" w:type="dxa"/>
            <w:shd w:val="clear" w:color="auto" w:fill="auto"/>
            <w:vAlign w:val="center"/>
          </w:tcPr>
          <w:p w:rsidR="0020795E" w:rsidRPr="00D57337" w:rsidRDefault="0020795E" w:rsidP="00D24541">
            <w:pPr>
              <w:spacing w:before="0"/>
              <w:rPr>
                <w:rFonts w:cs="Arial"/>
              </w:rPr>
            </w:pPr>
            <w:r w:rsidRPr="00D57337">
              <w:rPr>
                <w:rFonts w:cs="Arial"/>
              </w:rPr>
              <w:t>Трошкови превоза</w:t>
            </w:r>
          </w:p>
        </w:tc>
        <w:tc>
          <w:tcPr>
            <w:tcW w:w="4356" w:type="dxa"/>
          </w:tcPr>
          <w:p w:rsidR="0020795E" w:rsidRPr="0036778B" w:rsidRDefault="0020795E" w:rsidP="00D24541">
            <w:pPr>
              <w:spacing w:before="0"/>
              <w:jc w:val="center"/>
              <w:rPr>
                <w:rFonts w:cs="Arial"/>
                <w:lang w:val="sr-Cyrl-RS"/>
              </w:rPr>
            </w:pPr>
            <w:r w:rsidRPr="00D57337">
              <w:rPr>
                <w:rFonts w:cs="Arial"/>
              </w:rPr>
              <w:t>_____динара</w:t>
            </w:r>
          </w:p>
        </w:tc>
      </w:tr>
      <w:tr w:rsidR="0020795E" w:rsidRPr="00D57337" w:rsidTr="00D24541">
        <w:trPr>
          <w:trHeight w:val="534"/>
        </w:trPr>
        <w:tc>
          <w:tcPr>
            <w:tcW w:w="3731" w:type="dxa"/>
            <w:vMerge/>
            <w:shd w:val="clear" w:color="auto" w:fill="auto"/>
          </w:tcPr>
          <w:p w:rsidR="0020795E" w:rsidRPr="00D57337" w:rsidRDefault="0020795E" w:rsidP="00D24541">
            <w:pPr>
              <w:spacing w:before="0"/>
              <w:rPr>
                <w:rFonts w:cs="Arial"/>
              </w:rPr>
            </w:pPr>
          </w:p>
        </w:tc>
        <w:tc>
          <w:tcPr>
            <w:tcW w:w="2970" w:type="dxa"/>
            <w:shd w:val="clear" w:color="auto" w:fill="auto"/>
            <w:vAlign w:val="center"/>
          </w:tcPr>
          <w:p w:rsidR="0020795E" w:rsidRPr="00D57337" w:rsidRDefault="0020795E" w:rsidP="00D24541">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20795E" w:rsidRPr="00D57337" w:rsidRDefault="0020795E" w:rsidP="00D24541">
            <w:pPr>
              <w:spacing w:before="0"/>
              <w:jc w:val="center"/>
              <w:rPr>
                <w:rFonts w:cs="Arial"/>
              </w:rPr>
            </w:pPr>
            <w:r>
              <w:rPr>
                <w:rFonts w:cs="Arial"/>
              </w:rPr>
              <w:t>_____динара</w:t>
            </w:r>
            <w:r w:rsidRPr="00D57337">
              <w:rPr>
                <w:rFonts w:cs="Arial"/>
              </w:rPr>
              <w:t xml:space="preserve"> </w:t>
            </w:r>
          </w:p>
        </w:tc>
      </w:tr>
    </w:tbl>
    <w:p w:rsidR="0020795E" w:rsidRDefault="0020795E" w:rsidP="0020795E">
      <w:pPr>
        <w:widowControl w:val="0"/>
        <w:spacing w:before="0"/>
        <w:rPr>
          <w:rFonts w:eastAsia="Arial Unicode MS" w:cs="Arial"/>
          <w:lang w:val="sr-Cyrl-RS"/>
        </w:rPr>
      </w:pPr>
    </w:p>
    <w:p w:rsidR="0020795E" w:rsidRPr="00172F75" w:rsidRDefault="0020795E" w:rsidP="0020795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0795E" w:rsidRPr="00F10346" w:rsidTr="00D24541">
        <w:trPr>
          <w:jc w:val="center"/>
        </w:trPr>
        <w:tc>
          <w:tcPr>
            <w:tcW w:w="3882" w:type="dxa"/>
          </w:tcPr>
          <w:p w:rsidR="0020795E" w:rsidRPr="00F10346" w:rsidRDefault="0020795E" w:rsidP="00D24541">
            <w:pPr>
              <w:spacing w:before="0"/>
              <w:jc w:val="center"/>
              <w:rPr>
                <w:rFonts w:cs="Arial"/>
              </w:rPr>
            </w:pPr>
            <w:r w:rsidRPr="00F10346">
              <w:rPr>
                <w:rFonts w:cs="Arial"/>
              </w:rPr>
              <w:t>Датум:</w:t>
            </w:r>
          </w:p>
        </w:tc>
        <w:tc>
          <w:tcPr>
            <w:tcW w:w="2127" w:type="dxa"/>
          </w:tcPr>
          <w:p w:rsidR="0020795E" w:rsidRPr="00F10346" w:rsidRDefault="0020795E" w:rsidP="00D24541">
            <w:pPr>
              <w:spacing w:before="0"/>
              <w:jc w:val="center"/>
              <w:rPr>
                <w:rFonts w:cs="Arial"/>
                <w:lang w:val="ru-RU"/>
              </w:rPr>
            </w:pPr>
          </w:p>
        </w:tc>
        <w:tc>
          <w:tcPr>
            <w:tcW w:w="4022" w:type="dxa"/>
          </w:tcPr>
          <w:p w:rsidR="0020795E" w:rsidRPr="00F10346" w:rsidRDefault="0020795E" w:rsidP="00D24541">
            <w:pPr>
              <w:spacing w:before="0"/>
              <w:jc w:val="center"/>
              <w:rPr>
                <w:rFonts w:cs="Arial"/>
                <w:lang w:val="sr-Cyrl-CS"/>
              </w:rPr>
            </w:pPr>
            <w:r w:rsidRPr="00F10346">
              <w:rPr>
                <w:rFonts w:cs="Arial"/>
                <w:lang w:val="sr-Cyrl-CS"/>
              </w:rPr>
              <w:t>П</w:t>
            </w:r>
            <w:r w:rsidRPr="00F10346">
              <w:rPr>
                <w:rFonts w:cs="Arial"/>
              </w:rPr>
              <w:t>онуђач</w:t>
            </w:r>
          </w:p>
        </w:tc>
      </w:tr>
      <w:tr w:rsidR="0020795E" w:rsidRPr="00F10346" w:rsidTr="00D24541">
        <w:trPr>
          <w:jc w:val="center"/>
        </w:trPr>
        <w:tc>
          <w:tcPr>
            <w:tcW w:w="3882" w:type="dxa"/>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rPr>
            </w:pPr>
            <w:r w:rsidRPr="00F10346">
              <w:rPr>
                <w:rFonts w:cs="Arial"/>
              </w:rPr>
              <w:t>М.П.</w:t>
            </w:r>
          </w:p>
        </w:tc>
        <w:tc>
          <w:tcPr>
            <w:tcW w:w="4022" w:type="dxa"/>
          </w:tcPr>
          <w:p w:rsidR="0020795E" w:rsidRPr="00F10346" w:rsidRDefault="0020795E" w:rsidP="00D24541">
            <w:pPr>
              <w:spacing w:before="0"/>
              <w:jc w:val="center"/>
              <w:rPr>
                <w:rFonts w:cs="Arial"/>
                <w:lang w:val="ru-RU"/>
              </w:rPr>
            </w:pPr>
          </w:p>
        </w:tc>
      </w:tr>
      <w:tr w:rsidR="0020795E" w:rsidRPr="00F10346" w:rsidTr="00D24541">
        <w:trPr>
          <w:jc w:val="center"/>
        </w:trPr>
        <w:tc>
          <w:tcPr>
            <w:tcW w:w="3882" w:type="dxa"/>
            <w:tcBorders>
              <w:bottom w:val="single" w:sz="4" w:space="0" w:color="auto"/>
            </w:tcBorders>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lang w:val="ru-RU"/>
              </w:rPr>
            </w:pPr>
          </w:p>
        </w:tc>
        <w:tc>
          <w:tcPr>
            <w:tcW w:w="4022" w:type="dxa"/>
            <w:tcBorders>
              <w:bottom w:val="single" w:sz="4" w:space="0" w:color="auto"/>
            </w:tcBorders>
          </w:tcPr>
          <w:p w:rsidR="0020795E" w:rsidRPr="00F10346" w:rsidRDefault="0020795E" w:rsidP="00D24541">
            <w:pPr>
              <w:spacing w:before="0"/>
              <w:jc w:val="center"/>
              <w:rPr>
                <w:rFonts w:cs="Arial"/>
                <w:lang w:val="ru-RU"/>
              </w:rPr>
            </w:pPr>
          </w:p>
        </w:tc>
      </w:tr>
      <w:tr w:rsidR="0020795E" w:rsidRPr="00F10346" w:rsidTr="00D24541">
        <w:trPr>
          <w:trHeight w:val="70"/>
          <w:jc w:val="center"/>
        </w:trPr>
        <w:tc>
          <w:tcPr>
            <w:tcW w:w="3882" w:type="dxa"/>
            <w:tcBorders>
              <w:top w:val="single" w:sz="4" w:space="0" w:color="auto"/>
            </w:tcBorders>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lang w:val="ru-RU"/>
              </w:rPr>
            </w:pPr>
          </w:p>
        </w:tc>
        <w:tc>
          <w:tcPr>
            <w:tcW w:w="4022" w:type="dxa"/>
            <w:tcBorders>
              <w:top w:val="single" w:sz="4" w:space="0" w:color="auto"/>
            </w:tcBorders>
          </w:tcPr>
          <w:p w:rsidR="0020795E" w:rsidRPr="00F10346" w:rsidRDefault="0020795E" w:rsidP="00D24541">
            <w:pPr>
              <w:spacing w:before="0"/>
              <w:jc w:val="center"/>
              <w:rPr>
                <w:rFonts w:cs="Arial"/>
                <w:lang w:val="ru-RU"/>
              </w:rPr>
            </w:pPr>
          </w:p>
        </w:tc>
      </w:tr>
    </w:tbl>
    <w:p w:rsidR="0020795E" w:rsidRDefault="0020795E" w:rsidP="0020795E">
      <w:pPr>
        <w:spacing w:before="0"/>
        <w:ind w:left="-993" w:firstLine="993"/>
        <w:rPr>
          <w:rFonts w:cs="Arial"/>
          <w:b/>
          <w:lang w:val="sr-Cyrl-CS"/>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Pr="00AF39D2" w:rsidRDefault="0020795E" w:rsidP="0020795E">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w:t>
      </w:r>
      <w:r>
        <w:rPr>
          <w:rFonts w:cs="Arial"/>
          <w:b/>
          <w:lang w:val="ru-RU"/>
        </w:rPr>
        <w:t xml:space="preserve"> 8</w:t>
      </w:r>
    </w:p>
    <w:p w:rsidR="0020795E" w:rsidRPr="00340896" w:rsidRDefault="0020795E" w:rsidP="0020795E">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959"/>
        <w:gridCol w:w="1058"/>
        <w:gridCol w:w="1120"/>
        <w:gridCol w:w="865"/>
        <w:gridCol w:w="730"/>
        <w:gridCol w:w="973"/>
        <w:gridCol w:w="973"/>
        <w:gridCol w:w="1796"/>
      </w:tblGrid>
      <w:tr w:rsidR="0020795E" w:rsidRPr="00BD0C5A" w:rsidTr="00D24541">
        <w:trPr>
          <w:trHeight w:val="1188"/>
        </w:trPr>
        <w:tc>
          <w:tcPr>
            <w:tcW w:w="276" w:type="pct"/>
            <w:shd w:val="clear" w:color="auto" w:fill="C6D9F1" w:themeFill="text2" w:themeFillTint="33"/>
            <w:vAlign w:val="center"/>
          </w:tcPr>
          <w:p w:rsidR="0020795E" w:rsidRPr="00340896" w:rsidRDefault="0020795E" w:rsidP="0020795E">
            <w:pPr>
              <w:spacing w:before="0"/>
              <w:jc w:val="center"/>
              <w:rPr>
                <w:rFonts w:cs="Arial"/>
                <w:bCs/>
                <w:iCs/>
                <w:lang w:val="sr-Cyrl-CS"/>
              </w:rPr>
            </w:pPr>
            <w:r w:rsidRPr="00340896">
              <w:rPr>
                <w:rFonts w:cs="Arial"/>
                <w:bCs/>
                <w:iCs/>
                <w:lang w:val="sr-Cyrl-CS"/>
              </w:rPr>
              <w:t>Рбр</w:t>
            </w:r>
          </w:p>
        </w:tc>
        <w:tc>
          <w:tcPr>
            <w:tcW w:w="1334" w:type="pct"/>
            <w:shd w:val="clear" w:color="auto" w:fill="C6D9F1" w:themeFill="text2" w:themeFillTint="33"/>
            <w:vAlign w:val="center"/>
          </w:tcPr>
          <w:p w:rsidR="0020795E" w:rsidRPr="00340896" w:rsidRDefault="0020795E" w:rsidP="0020795E">
            <w:pPr>
              <w:spacing w:before="0"/>
              <w:jc w:val="center"/>
              <w:rPr>
                <w:rFonts w:cs="Arial"/>
                <w:b/>
                <w:bCs/>
                <w:iCs/>
                <w:lang w:val="sr-Cyrl-CS"/>
              </w:rPr>
            </w:pPr>
            <w:r w:rsidRPr="00340896">
              <w:rPr>
                <w:rFonts w:cs="Arial"/>
                <w:b/>
                <w:bCs/>
                <w:iCs/>
                <w:lang w:val="sr-Cyrl-CS"/>
              </w:rPr>
              <w:t>Назив добра</w:t>
            </w:r>
          </w:p>
        </w:tc>
        <w:tc>
          <w:tcPr>
            <w:tcW w:w="477" w:type="pct"/>
            <w:shd w:val="clear" w:color="auto" w:fill="C6D9F1" w:themeFill="text2" w:themeFillTint="33"/>
            <w:vAlign w:val="center"/>
          </w:tcPr>
          <w:p w:rsidR="0020795E" w:rsidRPr="00340896" w:rsidRDefault="0020795E" w:rsidP="0020795E">
            <w:pPr>
              <w:spacing w:before="0"/>
              <w:jc w:val="center"/>
              <w:rPr>
                <w:rFonts w:cs="Arial"/>
                <w:b/>
                <w:bCs/>
                <w:iCs/>
                <w:lang w:val="sr-Cyrl-CS"/>
              </w:rPr>
            </w:pPr>
            <w:r w:rsidRPr="00340896">
              <w:rPr>
                <w:rFonts w:cs="Arial"/>
                <w:b/>
                <w:bCs/>
                <w:iCs/>
                <w:lang w:val="sr-Cyrl-CS"/>
              </w:rPr>
              <w:t>Јед.</w:t>
            </w:r>
          </w:p>
          <w:p w:rsidR="0020795E" w:rsidRPr="00340896" w:rsidRDefault="0020795E" w:rsidP="0020795E">
            <w:pPr>
              <w:spacing w:before="0"/>
              <w:jc w:val="center"/>
              <w:rPr>
                <w:rFonts w:cs="Arial"/>
                <w:b/>
                <w:bCs/>
                <w:iCs/>
                <w:lang w:val="sr-Cyrl-CS"/>
              </w:rPr>
            </w:pPr>
            <w:r w:rsidRPr="00340896">
              <w:rPr>
                <w:rFonts w:cs="Arial"/>
                <w:b/>
                <w:bCs/>
                <w:iCs/>
                <w:lang w:val="sr-Cyrl-CS"/>
              </w:rPr>
              <w:t>мере</w:t>
            </w:r>
          </w:p>
        </w:tc>
        <w:tc>
          <w:tcPr>
            <w:tcW w:w="505" w:type="pct"/>
            <w:shd w:val="clear" w:color="auto" w:fill="C6D9F1" w:themeFill="text2" w:themeFillTint="33"/>
            <w:vAlign w:val="center"/>
          </w:tcPr>
          <w:p w:rsidR="0020795E" w:rsidRPr="00340896" w:rsidRDefault="0020795E" w:rsidP="0020795E">
            <w:pPr>
              <w:spacing w:before="0"/>
              <w:jc w:val="center"/>
              <w:rPr>
                <w:rFonts w:cs="Arial"/>
                <w:b/>
                <w:bCs/>
                <w:iCs/>
                <w:lang w:val="sr-Cyrl-CS"/>
              </w:rPr>
            </w:pPr>
            <w:r w:rsidRPr="00340896">
              <w:rPr>
                <w:rFonts w:cs="Arial"/>
                <w:b/>
                <w:bCs/>
                <w:iCs/>
                <w:lang w:val="sr-Cyrl-CS"/>
              </w:rPr>
              <w:t>количина</w:t>
            </w:r>
          </w:p>
        </w:tc>
        <w:tc>
          <w:tcPr>
            <w:tcW w:w="390" w:type="pct"/>
            <w:shd w:val="clear" w:color="auto" w:fill="C6D9F1" w:themeFill="text2" w:themeFillTint="33"/>
            <w:vAlign w:val="center"/>
          </w:tcPr>
          <w:p w:rsidR="0020795E" w:rsidRPr="00340896" w:rsidRDefault="0020795E" w:rsidP="0020795E">
            <w:pPr>
              <w:spacing w:before="0"/>
              <w:jc w:val="center"/>
              <w:rPr>
                <w:rFonts w:cs="Arial"/>
                <w:b/>
                <w:bCs/>
                <w:iCs/>
                <w:lang w:val="sr-Cyrl-CS"/>
              </w:rPr>
            </w:pPr>
            <w:r w:rsidRPr="00340896">
              <w:rPr>
                <w:rFonts w:cs="Arial"/>
                <w:b/>
                <w:bCs/>
                <w:iCs/>
                <w:lang w:val="sr-Cyrl-CS"/>
              </w:rPr>
              <w:t>Јед.</w:t>
            </w:r>
          </w:p>
          <w:p w:rsidR="0020795E" w:rsidRPr="00340896" w:rsidRDefault="0020795E" w:rsidP="0020795E">
            <w:pPr>
              <w:spacing w:before="0"/>
              <w:jc w:val="center"/>
              <w:rPr>
                <w:rFonts w:cs="Arial"/>
                <w:b/>
                <w:bCs/>
                <w:iCs/>
                <w:lang w:val="sr-Cyrl-CS"/>
              </w:rPr>
            </w:pPr>
            <w:r w:rsidRPr="00340896">
              <w:rPr>
                <w:rFonts w:cs="Arial"/>
                <w:b/>
                <w:bCs/>
                <w:iCs/>
                <w:lang w:val="sr-Cyrl-CS"/>
              </w:rPr>
              <w:t>цена без ПДВ</w:t>
            </w:r>
          </w:p>
          <w:p w:rsidR="0020795E" w:rsidRPr="003439C7" w:rsidRDefault="0020795E" w:rsidP="0020795E">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20795E" w:rsidRPr="00340896" w:rsidRDefault="0020795E" w:rsidP="0020795E">
            <w:pPr>
              <w:spacing w:before="0"/>
              <w:jc w:val="center"/>
              <w:rPr>
                <w:rFonts w:cs="Arial"/>
                <w:b/>
                <w:bCs/>
                <w:iCs/>
                <w:lang w:val="sr-Cyrl-CS"/>
              </w:rPr>
            </w:pPr>
            <w:r w:rsidRPr="00340896">
              <w:rPr>
                <w:rFonts w:cs="Arial"/>
                <w:b/>
                <w:bCs/>
                <w:iCs/>
                <w:lang w:val="sr-Cyrl-CS"/>
              </w:rPr>
              <w:t>Јед.</w:t>
            </w:r>
          </w:p>
          <w:p w:rsidR="0020795E" w:rsidRPr="00340896" w:rsidRDefault="0020795E" w:rsidP="0020795E">
            <w:pPr>
              <w:spacing w:before="0"/>
              <w:jc w:val="center"/>
              <w:rPr>
                <w:rFonts w:cs="Arial"/>
                <w:b/>
                <w:bCs/>
                <w:iCs/>
                <w:lang w:val="sr-Cyrl-CS"/>
              </w:rPr>
            </w:pPr>
            <w:r w:rsidRPr="00340896">
              <w:rPr>
                <w:rFonts w:cs="Arial"/>
                <w:b/>
                <w:bCs/>
                <w:iCs/>
                <w:lang w:val="sr-Cyrl-CS"/>
              </w:rPr>
              <w:t>цена са ПДВ</w:t>
            </w:r>
          </w:p>
          <w:p w:rsidR="0020795E" w:rsidRPr="003439C7" w:rsidRDefault="0020795E" w:rsidP="0020795E">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20795E" w:rsidRPr="00340896" w:rsidRDefault="0020795E" w:rsidP="0020795E">
            <w:pPr>
              <w:spacing w:before="0"/>
              <w:jc w:val="center"/>
              <w:rPr>
                <w:rFonts w:cs="Arial"/>
                <w:b/>
                <w:bCs/>
                <w:iCs/>
                <w:lang w:val="sr-Cyrl-CS"/>
              </w:rPr>
            </w:pPr>
            <w:r w:rsidRPr="00340896">
              <w:rPr>
                <w:rFonts w:cs="Arial"/>
                <w:b/>
                <w:bCs/>
                <w:iCs/>
                <w:lang w:val="sr-Cyrl-CS"/>
              </w:rPr>
              <w:t>Укупна цена без ПДВ</w:t>
            </w:r>
          </w:p>
          <w:p w:rsidR="0020795E" w:rsidRPr="003439C7" w:rsidRDefault="0020795E" w:rsidP="0020795E">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20795E" w:rsidRPr="00340896" w:rsidRDefault="0020795E" w:rsidP="0020795E">
            <w:pPr>
              <w:spacing w:before="0"/>
              <w:jc w:val="center"/>
              <w:rPr>
                <w:rFonts w:cs="Arial"/>
                <w:b/>
                <w:bCs/>
                <w:iCs/>
                <w:lang w:val="sr-Cyrl-CS"/>
              </w:rPr>
            </w:pPr>
            <w:r w:rsidRPr="00340896">
              <w:rPr>
                <w:rFonts w:cs="Arial"/>
                <w:b/>
                <w:bCs/>
                <w:iCs/>
                <w:lang w:val="sr-Cyrl-CS"/>
              </w:rPr>
              <w:t>Укупна цена са ПДВ</w:t>
            </w:r>
          </w:p>
          <w:p w:rsidR="0020795E" w:rsidRPr="003439C7" w:rsidRDefault="0020795E" w:rsidP="0020795E">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10" w:type="pct"/>
            <w:shd w:val="clear" w:color="auto" w:fill="C6D9F1" w:themeFill="text2" w:themeFillTint="33"/>
          </w:tcPr>
          <w:p w:rsidR="0020795E" w:rsidRPr="00340896" w:rsidRDefault="0020795E" w:rsidP="0020795E">
            <w:pPr>
              <w:spacing w:before="0"/>
              <w:jc w:val="center"/>
              <w:rPr>
                <w:rFonts w:cs="Arial"/>
                <w:b/>
                <w:bCs/>
                <w:iCs/>
                <w:lang w:val="sr-Cyrl-CS"/>
              </w:rPr>
            </w:pPr>
            <w:r w:rsidRPr="00340896">
              <w:rPr>
                <w:rFonts w:cs="Arial"/>
                <w:b/>
                <w:bCs/>
                <w:iCs/>
                <w:lang w:val="sr-Cyrl-CS"/>
              </w:rPr>
              <w:t>Назив</w:t>
            </w:r>
          </w:p>
          <w:p w:rsidR="0020795E" w:rsidRPr="00340896" w:rsidRDefault="0020795E" w:rsidP="0020795E">
            <w:pPr>
              <w:spacing w:before="0"/>
              <w:jc w:val="center"/>
              <w:rPr>
                <w:rFonts w:cs="Arial"/>
                <w:b/>
                <w:bCs/>
                <w:iCs/>
                <w:lang w:val="sr-Cyrl-CS"/>
              </w:rPr>
            </w:pPr>
            <w:r w:rsidRPr="00340896">
              <w:rPr>
                <w:rFonts w:cs="Arial"/>
                <w:b/>
                <w:bCs/>
                <w:iCs/>
                <w:lang w:val="sr-Cyrl-CS"/>
              </w:rPr>
              <w:t>произвођача</w:t>
            </w:r>
          </w:p>
          <w:p w:rsidR="0020795E" w:rsidRPr="00340896" w:rsidRDefault="0020795E" w:rsidP="0020795E">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20795E" w:rsidRPr="00340896" w:rsidTr="00D24541">
        <w:tc>
          <w:tcPr>
            <w:tcW w:w="276" w:type="pct"/>
            <w:shd w:val="clear" w:color="auto" w:fill="auto"/>
          </w:tcPr>
          <w:p w:rsidR="0020795E" w:rsidRPr="00340896" w:rsidRDefault="0020795E" w:rsidP="0020795E">
            <w:pPr>
              <w:spacing w:before="0"/>
              <w:jc w:val="center"/>
              <w:rPr>
                <w:rFonts w:cs="Arial"/>
                <w:b/>
                <w:bCs/>
                <w:iCs/>
                <w:lang w:val="sr-Cyrl-CS"/>
              </w:rPr>
            </w:pPr>
            <w:r w:rsidRPr="00340896">
              <w:rPr>
                <w:rFonts w:cs="Arial"/>
                <w:b/>
                <w:bCs/>
                <w:iCs/>
                <w:lang w:val="sr-Cyrl-CS"/>
              </w:rPr>
              <w:t>(1)</w:t>
            </w:r>
          </w:p>
        </w:tc>
        <w:tc>
          <w:tcPr>
            <w:tcW w:w="1334" w:type="pct"/>
            <w:shd w:val="clear" w:color="auto" w:fill="auto"/>
          </w:tcPr>
          <w:p w:rsidR="0020795E" w:rsidRPr="00340896" w:rsidRDefault="0020795E" w:rsidP="0020795E">
            <w:pPr>
              <w:spacing w:before="0"/>
              <w:jc w:val="center"/>
              <w:rPr>
                <w:rFonts w:cs="Arial"/>
                <w:b/>
                <w:bCs/>
                <w:iCs/>
                <w:lang w:val="sr-Cyrl-CS"/>
              </w:rPr>
            </w:pPr>
            <w:r w:rsidRPr="00340896">
              <w:rPr>
                <w:rFonts w:cs="Arial"/>
                <w:b/>
                <w:bCs/>
                <w:iCs/>
                <w:lang w:val="sr-Cyrl-CS"/>
              </w:rPr>
              <w:t>(2)</w:t>
            </w:r>
          </w:p>
        </w:tc>
        <w:tc>
          <w:tcPr>
            <w:tcW w:w="477" w:type="pct"/>
            <w:shd w:val="clear" w:color="auto" w:fill="auto"/>
          </w:tcPr>
          <w:p w:rsidR="0020795E" w:rsidRPr="00340896" w:rsidRDefault="0020795E" w:rsidP="0020795E">
            <w:pPr>
              <w:spacing w:before="0"/>
              <w:jc w:val="center"/>
              <w:rPr>
                <w:rFonts w:cs="Arial"/>
                <w:b/>
                <w:bCs/>
                <w:iCs/>
                <w:lang w:val="sr-Cyrl-CS"/>
              </w:rPr>
            </w:pPr>
            <w:r w:rsidRPr="00340896">
              <w:rPr>
                <w:rFonts w:cs="Arial"/>
                <w:b/>
                <w:bCs/>
                <w:iCs/>
                <w:lang w:val="sr-Cyrl-CS"/>
              </w:rPr>
              <w:t>(3)</w:t>
            </w:r>
          </w:p>
        </w:tc>
        <w:tc>
          <w:tcPr>
            <w:tcW w:w="505" w:type="pct"/>
            <w:shd w:val="clear" w:color="auto" w:fill="auto"/>
          </w:tcPr>
          <w:p w:rsidR="0020795E" w:rsidRPr="00340896" w:rsidRDefault="0020795E" w:rsidP="0020795E">
            <w:pPr>
              <w:spacing w:before="0"/>
              <w:jc w:val="center"/>
              <w:rPr>
                <w:rFonts w:cs="Arial"/>
                <w:b/>
                <w:bCs/>
                <w:iCs/>
                <w:lang w:val="sr-Cyrl-CS"/>
              </w:rPr>
            </w:pPr>
            <w:r w:rsidRPr="00340896">
              <w:rPr>
                <w:rFonts w:cs="Arial"/>
                <w:b/>
                <w:bCs/>
                <w:iCs/>
                <w:lang w:val="sr-Cyrl-CS"/>
              </w:rPr>
              <w:t>(4)</w:t>
            </w:r>
          </w:p>
        </w:tc>
        <w:tc>
          <w:tcPr>
            <w:tcW w:w="390" w:type="pct"/>
            <w:shd w:val="clear" w:color="auto" w:fill="auto"/>
          </w:tcPr>
          <w:p w:rsidR="0020795E" w:rsidRPr="00340896" w:rsidRDefault="0020795E" w:rsidP="0020795E">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20795E" w:rsidRPr="00340896" w:rsidRDefault="0020795E" w:rsidP="0020795E">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20795E" w:rsidRPr="00340896" w:rsidRDefault="0020795E" w:rsidP="0020795E">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20795E" w:rsidRPr="00340896" w:rsidRDefault="0020795E" w:rsidP="0020795E">
            <w:pPr>
              <w:spacing w:before="0"/>
              <w:jc w:val="center"/>
              <w:rPr>
                <w:rFonts w:cs="Arial"/>
                <w:b/>
                <w:bCs/>
                <w:iCs/>
                <w:lang w:val="sr-Cyrl-CS"/>
              </w:rPr>
            </w:pPr>
            <w:r w:rsidRPr="00340896">
              <w:rPr>
                <w:rFonts w:cs="Arial"/>
                <w:b/>
                <w:bCs/>
                <w:iCs/>
                <w:lang w:val="sr-Cyrl-CS"/>
              </w:rPr>
              <w:t>(8)</w:t>
            </w:r>
          </w:p>
        </w:tc>
        <w:tc>
          <w:tcPr>
            <w:tcW w:w="810" w:type="pct"/>
          </w:tcPr>
          <w:p w:rsidR="0020795E" w:rsidRPr="00340896" w:rsidRDefault="0020795E" w:rsidP="0020795E">
            <w:pPr>
              <w:spacing w:before="0"/>
              <w:jc w:val="center"/>
              <w:rPr>
                <w:rFonts w:cs="Arial"/>
                <w:b/>
                <w:bCs/>
                <w:iCs/>
                <w:lang w:val="sr-Cyrl-CS"/>
              </w:rPr>
            </w:pPr>
            <w:r w:rsidRPr="00340896">
              <w:rPr>
                <w:rFonts w:cs="Arial"/>
                <w:b/>
                <w:bCs/>
                <w:iCs/>
                <w:lang w:val="sr-Cyrl-CS"/>
              </w:rPr>
              <w:t>(9)</w:t>
            </w:r>
          </w:p>
        </w:tc>
      </w:tr>
      <w:tr w:rsidR="0020795E" w:rsidRPr="00CC6AD4" w:rsidTr="008C0230">
        <w:tc>
          <w:tcPr>
            <w:tcW w:w="276" w:type="pct"/>
            <w:shd w:val="clear" w:color="auto" w:fill="auto"/>
            <w:vAlign w:val="center"/>
          </w:tcPr>
          <w:p w:rsidR="0020795E" w:rsidRPr="00932B70" w:rsidRDefault="0020795E" w:rsidP="008C0230">
            <w:pPr>
              <w:spacing w:before="0"/>
              <w:jc w:val="center"/>
              <w:rPr>
                <w:rFonts w:eastAsia="Arial Unicode MS" w:cs="Arial"/>
                <w:color w:val="000000"/>
                <w:lang w:val="sr-Cyrl-RS"/>
              </w:rPr>
            </w:pPr>
            <w:r>
              <w:rPr>
                <w:rFonts w:eastAsia="Arial Unicode MS" w:cs="Arial"/>
                <w:color w:val="000000"/>
                <w:lang w:val="sr-Cyrl-RS"/>
              </w:rPr>
              <w:t>1.</w:t>
            </w:r>
          </w:p>
        </w:tc>
        <w:tc>
          <w:tcPr>
            <w:tcW w:w="1334" w:type="pct"/>
            <w:shd w:val="clear" w:color="auto" w:fill="auto"/>
            <w:vAlign w:val="center"/>
          </w:tcPr>
          <w:p w:rsidR="0020795E" w:rsidRPr="0020795E" w:rsidRDefault="0020795E" w:rsidP="008C0230">
            <w:pPr>
              <w:spacing w:before="0"/>
              <w:jc w:val="center"/>
              <w:rPr>
                <w:rFonts w:eastAsia="Arial Unicode MS" w:cs="Arial"/>
                <w:color w:val="000000"/>
                <w:lang w:val="ru-RU"/>
              </w:rPr>
            </w:pPr>
            <w:r w:rsidRPr="0020795E">
              <w:rPr>
                <w:rFonts w:eastAsia="Arial Unicode MS" w:cs="Arial"/>
                <w:color w:val="000000"/>
                <w:lang w:val="ru-RU"/>
              </w:rPr>
              <w:t>Пуњач аку-батерија на локомотиви Раде Кончар</w:t>
            </w:r>
          </w:p>
        </w:tc>
        <w:tc>
          <w:tcPr>
            <w:tcW w:w="477" w:type="pct"/>
            <w:shd w:val="clear" w:color="auto" w:fill="auto"/>
            <w:vAlign w:val="center"/>
          </w:tcPr>
          <w:p w:rsidR="0020795E" w:rsidRPr="00672D5F" w:rsidRDefault="0020795E" w:rsidP="008C0230">
            <w:pPr>
              <w:spacing w:before="0"/>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20795E" w:rsidRDefault="0020795E" w:rsidP="008C0230">
            <w:pPr>
              <w:spacing w:before="0"/>
              <w:jc w:val="center"/>
              <w:rPr>
                <w:rFonts w:eastAsia="Arial Unicode MS" w:cs="Arial"/>
                <w:color w:val="000000"/>
                <w:lang w:val="sr-Cyrl-RS"/>
              </w:rPr>
            </w:pPr>
            <w:r>
              <w:rPr>
                <w:rFonts w:eastAsia="Arial Unicode MS" w:cs="Arial"/>
                <w:color w:val="000000"/>
                <w:lang w:val="sr-Cyrl-RS"/>
              </w:rPr>
              <w:t>2</w:t>
            </w:r>
          </w:p>
        </w:tc>
        <w:tc>
          <w:tcPr>
            <w:tcW w:w="390" w:type="pct"/>
            <w:shd w:val="clear" w:color="auto" w:fill="auto"/>
            <w:vAlign w:val="center"/>
          </w:tcPr>
          <w:p w:rsidR="0020795E" w:rsidRPr="00CC6AD4" w:rsidRDefault="0020795E" w:rsidP="0020795E">
            <w:pPr>
              <w:spacing w:before="0"/>
              <w:jc w:val="center"/>
              <w:rPr>
                <w:rFonts w:cs="Arial"/>
                <w:b/>
                <w:bCs/>
                <w:iCs/>
                <w:lang w:val="ru-RU"/>
              </w:rPr>
            </w:pPr>
          </w:p>
        </w:tc>
        <w:tc>
          <w:tcPr>
            <w:tcW w:w="329" w:type="pct"/>
            <w:shd w:val="clear" w:color="auto" w:fill="auto"/>
            <w:vAlign w:val="center"/>
          </w:tcPr>
          <w:p w:rsidR="0020795E" w:rsidRPr="00CC6AD4" w:rsidRDefault="0020795E" w:rsidP="0020795E">
            <w:pPr>
              <w:spacing w:before="0"/>
              <w:jc w:val="center"/>
              <w:rPr>
                <w:rFonts w:cs="Arial"/>
                <w:b/>
                <w:bCs/>
                <w:iCs/>
                <w:lang w:val="ru-RU"/>
              </w:rPr>
            </w:pPr>
          </w:p>
        </w:tc>
        <w:tc>
          <w:tcPr>
            <w:tcW w:w="439" w:type="pct"/>
            <w:shd w:val="clear" w:color="auto" w:fill="auto"/>
            <w:vAlign w:val="center"/>
          </w:tcPr>
          <w:p w:rsidR="0020795E" w:rsidRPr="00CC6AD4" w:rsidRDefault="0020795E" w:rsidP="0020795E">
            <w:pPr>
              <w:spacing w:before="0"/>
              <w:jc w:val="center"/>
              <w:rPr>
                <w:rFonts w:cs="Arial"/>
                <w:b/>
                <w:bCs/>
                <w:iCs/>
                <w:lang w:val="ru-RU"/>
              </w:rPr>
            </w:pPr>
          </w:p>
        </w:tc>
        <w:tc>
          <w:tcPr>
            <w:tcW w:w="439" w:type="pct"/>
            <w:shd w:val="clear" w:color="auto" w:fill="auto"/>
            <w:vAlign w:val="center"/>
          </w:tcPr>
          <w:p w:rsidR="0020795E" w:rsidRPr="00CC6AD4" w:rsidRDefault="0020795E" w:rsidP="0020795E">
            <w:pPr>
              <w:spacing w:before="0"/>
              <w:jc w:val="center"/>
              <w:rPr>
                <w:rFonts w:cs="Arial"/>
                <w:b/>
                <w:bCs/>
                <w:iCs/>
                <w:lang w:val="ru-RU"/>
              </w:rPr>
            </w:pPr>
          </w:p>
        </w:tc>
        <w:tc>
          <w:tcPr>
            <w:tcW w:w="810" w:type="pct"/>
          </w:tcPr>
          <w:p w:rsidR="0020795E" w:rsidRPr="00CC6AD4" w:rsidRDefault="0020795E" w:rsidP="0020795E">
            <w:pPr>
              <w:spacing w:before="0"/>
              <w:jc w:val="center"/>
              <w:rPr>
                <w:rFonts w:cs="Arial"/>
                <w:b/>
                <w:bCs/>
                <w:iCs/>
                <w:lang w:val="ru-RU"/>
              </w:rPr>
            </w:pPr>
          </w:p>
        </w:tc>
      </w:tr>
      <w:tr w:rsidR="0020795E" w:rsidRPr="00672D5F" w:rsidTr="008C0230">
        <w:tc>
          <w:tcPr>
            <w:tcW w:w="276" w:type="pct"/>
            <w:shd w:val="clear" w:color="auto" w:fill="auto"/>
            <w:vAlign w:val="center"/>
          </w:tcPr>
          <w:p w:rsidR="0020795E" w:rsidRPr="00932B70" w:rsidRDefault="0020795E" w:rsidP="008C0230">
            <w:pPr>
              <w:spacing w:before="0"/>
              <w:jc w:val="center"/>
              <w:rPr>
                <w:rFonts w:eastAsia="Arial Unicode MS" w:cs="Arial"/>
                <w:color w:val="000000"/>
                <w:lang w:val="sr-Cyrl-RS"/>
              </w:rPr>
            </w:pPr>
            <w:r>
              <w:rPr>
                <w:rFonts w:eastAsia="Arial Unicode MS" w:cs="Arial"/>
                <w:color w:val="000000"/>
                <w:lang w:val="sr-Cyrl-RS"/>
              </w:rPr>
              <w:t>2.</w:t>
            </w:r>
          </w:p>
        </w:tc>
        <w:tc>
          <w:tcPr>
            <w:tcW w:w="1334" w:type="pct"/>
            <w:shd w:val="clear" w:color="auto" w:fill="auto"/>
            <w:vAlign w:val="center"/>
          </w:tcPr>
          <w:p w:rsidR="0020795E" w:rsidRPr="00672D5F" w:rsidRDefault="0020795E" w:rsidP="00867FE1">
            <w:pPr>
              <w:spacing w:before="0"/>
              <w:jc w:val="center"/>
              <w:rPr>
                <w:rFonts w:eastAsia="Arial Unicode MS" w:cs="Arial"/>
                <w:color w:val="000000"/>
                <w:lang w:val="ru-RU"/>
              </w:rPr>
            </w:pPr>
            <w:r w:rsidRPr="0020795E">
              <w:rPr>
                <w:rFonts w:eastAsia="Arial" w:cs="Arial"/>
                <w:color w:val="000000"/>
                <w:lang w:val="ru-RU"/>
              </w:rPr>
              <w:t xml:space="preserve">Алтернатор за лок. </w:t>
            </w:r>
            <w:r w:rsidRPr="0020795E">
              <w:rPr>
                <w:rFonts w:eastAsia="Arial" w:cs="Arial"/>
                <w:color w:val="000000"/>
              </w:rPr>
              <w:t>WE</w:t>
            </w:r>
            <w:r w:rsidR="00867FE1">
              <w:rPr>
                <w:rFonts w:eastAsia="Arial" w:cs="Arial"/>
                <w:color w:val="000000"/>
              </w:rPr>
              <w:t>B</w:t>
            </w:r>
            <w:r w:rsidRPr="0020795E">
              <w:rPr>
                <w:rFonts w:eastAsia="Arial" w:cs="Arial"/>
                <w:color w:val="000000"/>
                <w:lang w:val="ru-RU"/>
              </w:rPr>
              <w:t xml:space="preserve"> серије</w:t>
            </w:r>
          </w:p>
        </w:tc>
        <w:tc>
          <w:tcPr>
            <w:tcW w:w="477" w:type="pct"/>
            <w:shd w:val="clear" w:color="auto" w:fill="auto"/>
            <w:vAlign w:val="center"/>
          </w:tcPr>
          <w:p w:rsidR="0020795E" w:rsidRPr="00672D5F" w:rsidRDefault="0020795E" w:rsidP="008C0230">
            <w:pPr>
              <w:spacing w:before="0"/>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20795E" w:rsidRDefault="0020795E" w:rsidP="008C0230">
            <w:pPr>
              <w:spacing w:before="0"/>
              <w:jc w:val="center"/>
              <w:rPr>
                <w:rFonts w:eastAsia="Arial Unicode MS" w:cs="Arial"/>
                <w:color w:val="000000"/>
                <w:lang w:val="sr-Cyrl-RS"/>
              </w:rPr>
            </w:pPr>
            <w:r>
              <w:rPr>
                <w:rFonts w:eastAsia="Arial Unicode MS" w:cs="Arial"/>
                <w:color w:val="000000"/>
                <w:lang w:val="sr-Cyrl-RS"/>
              </w:rPr>
              <w:t>2</w:t>
            </w:r>
          </w:p>
        </w:tc>
        <w:tc>
          <w:tcPr>
            <w:tcW w:w="390" w:type="pct"/>
            <w:shd w:val="clear" w:color="auto" w:fill="auto"/>
            <w:vAlign w:val="center"/>
          </w:tcPr>
          <w:p w:rsidR="0020795E" w:rsidRPr="00CC6AD4" w:rsidRDefault="0020795E" w:rsidP="0020795E">
            <w:pPr>
              <w:spacing w:before="0"/>
              <w:jc w:val="center"/>
              <w:rPr>
                <w:rFonts w:cs="Arial"/>
                <w:b/>
                <w:bCs/>
                <w:iCs/>
                <w:lang w:val="ru-RU"/>
              </w:rPr>
            </w:pPr>
          </w:p>
        </w:tc>
        <w:tc>
          <w:tcPr>
            <w:tcW w:w="329" w:type="pct"/>
            <w:shd w:val="clear" w:color="auto" w:fill="auto"/>
            <w:vAlign w:val="center"/>
          </w:tcPr>
          <w:p w:rsidR="0020795E" w:rsidRPr="00CC6AD4" w:rsidRDefault="0020795E" w:rsidP="0020795E">
            <w:pPr>
              <w:spacing w:before="0"/>
              <w:jc w:val="center"/>
              <w:rPr>
                <w:rFonts w:cs="Arial"/>
                <w:b/>
                <w:bCs/>
                <w:iCs/>
                <w:lang w:val="ru-RU"/>
              </w:rPr>
            </w:pPr>
          </w:p>
        </w:tc>
        <w:tc>
          <w:tcPr>
            <w:tcW w:w="439" w:type="pct"/>
            <w:shd w:val="clear" w:color="auto" w:fill="auto"/>
            <w:vAlign w:val="center"/>
          </w:tcPr>
          <w:p w:rsidR="0020795E" w:rsidRPr="00CC6AD4" w:rsidRDefault="0020795E" w:rsidP="0020795E">
            <w:pPr>
              <w:spacing w:before="0"/>
              <w:jc w:val="center"/>
              <w:rPr>
                <w:rFonts w:cs="Arial"/>
                <w:b/>
                <w:bCs/>
                <w:iCs/>
                <w:lang w:val="ru-RU"/>
              </w:rPr>
            </w:pPr>
          </w:p>
        </w:tc>
        <w:tc>
          <w:tcPr>
            <w:tcW w:w="439" w:type="pct"/>
            <w:shd w:val="clear" w:color="auto" w:fill="auto"/>
            <w:vAlign w:val="center"/>
          </w:tcPr>
          <w:p w:rsidR="0020795E" w:rsidRPr="00CC6AD4" w:rsidRDefault="0020795E" w:rsidP="0020795E">
            <w:pPr>
              <w:spacing w:before="0"/>
              <w:jc w:val="center"/>
              <w:rPr>
                <w:rFonts w:cs="Arial"/>
                <w:b/>
                <w:bCs/>
                <w:iCs/>
                <w:lang w:val="ru-RU"/>
              </w:rPr>
            </w:pPr>
          </w:p>
        </w:tc>
        <w:tc>
          <w:tcPr>
            <w:tcW w:w="810" w:type="pct"/>
          </w:tcPr>
          <w:p w:rsidR="0020795E" w:rsidRPr="00CC6AD4" w:rsidRDefault="0020795E" w:rsidP="0020795E">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20795E" w:rsidRPr="00BD0C5A" w:rsidTr="00D24541">
        <w:trPr>
          <w:trHeight w:val="269"/>
        </w:trPr>
        <w:tc>
          <w:tcPr>
            <w:tcW w:w="817" w:type="dxa"/>
            <w:vAlign w:val="center"/>
          </w:tcPr>
          <w:p w:rsidR="0020795E" w:rsidRPr="00D57337" w:rsidRDefault="0020795E" w:rsidP="00D24541">
            <w:pPr>
              <w:spacing w:before="0"/>
              <w:jc w:val="center"/>
              <w:rPr>
                <w:rFonts w:cs="Arial"/>
                <w:b/>
                <w:lang w:val="sr-Latn-CS"/>
              </w:rPr>
            </w:pPr>
            <w:r w:rsidRPr="00D57337">
              <w:rPr>
                <w:rFonts w:cs="Arial"/>
                <w:b/>
              </w:rPr>
              <w:t>I</w:t>
            </w:r>
          </w:p>
        </w:tc>
        <w:tc>
          <w:tcPr>
            <w:tcW w:w="7268" w:type="dxa"/>
          </w:tcPr>
          <w:p w:rsidR="0020795E" w:rsidRPr="00172F75" w:rsidRDefault="0020795E" w:rsidP="00D24541">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20795E" w:rsidRPr="00172F75" w:rsidRDefault="0020795E" w:rsidP="00D24541">
            <w:pPr>
              <w:spacing w:before="0"/>
              <w:rPr>
                <w:rFonts w:cs="Arial"/>
                <w:lang w:val="ru-RU"/>
              </w:rPr>
            </w:pPr>
          </w:p>
        </w:tc>
      </w:tr>
      <w:tr w:rsidR="0020795E" w:rsidRPr="00D04F0F" w:rsidTr="00D24541">
        <w:trPr>
          <w:trHeight w:val="191"/>
        </w:trPr>
        <w:tc>
          <w:tcPr>
            <w:tcW w:w="817" w:type="dxa"/>
            <w:tcBorders>
              <w:bottom w:val="single" w:sz="4" w:space="0" w:color="auto"/>
            </w:tcBorders>
            <w:vAlign w:val="center"/>
          </w:tcPr>
          <w:p w:rsidR="0020795E" w:rsidRPr="00D57337" w:rsidRDefault="0020795E" w:rsidP="00D24541">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20795E" w:rsidRPr="0036778B" w:rsidRDefault="0020795E" w:rsidP="00D24541">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20795E" w:rsidRPr="005726D2" w:rsidRDefault="0020795E" w:rsidP="00D24541">
            <w:pPr>
              <w:spacing w:before="0"/>
              <w:rPr>
                <w:rFonts w:cs="Arial"/>
                <w:lang w:val="ru-RU"/>
              </w:rPr>
            </w:pPr>
          </w:p>
        </w:tc>
      </w:tr>
      <w:tr w:rsidR="0020795E" w:rsidRPr="00BD0C5A" w:rsidTr="00D24541">
        <w:trPr>
          <w:trHeight w:val="293"/>
        </w:trPr>
        <w:tc>
          <w:tcPr>
            <w:tcW w:w="817" w:type="dxa"/>
            <w:tcBorders>
              <w:bottom w:val="single" w:sz="4" w:space="0" w:color="auto"/>
            </w:tcBorders>
            <w:vAlign w:val="center"/>
          </w:tcPr>
          <w:p w:rsidR="0020795E" w:rsidRPr="00D57337" w:rsidRDefault="0020795E" w:rsidP="00D24541">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20795E" w:rsidRPr="00172F75" w:rsidRDefault="0020795E" w:rsidP="00D24541">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20795E" w:rsidRPr="005726D2" w:rsidRDefault="0020795E" w:rsidP="00D24541">
            <w:pPr>
              <w:spacing w:before="0"/>
              <w:rPr>
                <w:rFonts w:cs="Arial"/>
                <w:lang w:val="ru-RU"/>
              </w:rPr>
            </w:pPr>
          </w:p>
        </w:tc>
      </w:tr>
    </w:tbl>
    <w:p w:rsidR="0020795E" w:rsidRDefault="0020795E" w:rsidP="0020795E">
      <w:pPr>
        <w:spacing w:before="0"/>
        <w:rPr>
          <w:rFonts w:cs="Arial"/>
          <w:lang w:val="ru-RU"/>
        </w:rPr>
      </w:pPr>
    </w:p>
    <w:p w:rsidR="0020795E" w:rsidRPr="005726D2" w:rsidRDefault="0020795E" w:rsidP="0020795E">
      <w:pPr>
        <w:spacing w:before="0"/>
        <w:rPr>
          <w:rFonts w:cs="Arial"/>
          <w:lang w:val="ru-RU"/>
        </w:rPr>
      </w:pPr>
    </w:p>
    <w:p w:rsidR="0020795E" w:rsidRDefault="0020795E" w:rsidP="0020795E">
      <w:pPr>
        <w:widowControl w:val="0"/>
        <w:spacing w:before="0"/>
        <w:rPr>
          <w:rFonts w:eastAsia="Arial Unicode MS" w:cs="Arial"/>
          <w:lang w:val="sr-Cyrl-RS"/>
        </w:rPr>
      </w:pPr>
    </w:p>
    <w:p w:rsidR="0020795E" w:rsidRPr="00D57337" w:rsidRDefault="0020795E" w:rsidP="0020795E">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20795E" w:rsidRPr="00D57337" w:rsidTr="00D24541">
        <w:trPr>
          <w:trHeight w:val="606"/>
        </w:trPr>
        <w:tc>
          <w:tcPr>
            <w:tcW w:w="3731" w:type="dxa"/>
            <w:vMerge w:val="restart"/>
            <w:shd w:val="clear" w:color="auto" w:fill="auto"/>
            <w:vAlign w:val="center"/>
          </w:tcPr>
          <w:p w:rsidR="0020795E" w:rsidRPr="005726D2" w:rsidRDefault="0020795E" w:rsidP="00D24541">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20795E" w:rsidRPr="00D57337" w:rsidRDefault="0020795E" w:rsidP="00D24541">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20795E" w:rsidRPr="00D57337" w:rsidRDefault="0020795E" w:rsidP="00D24541">
            <w:pPr>
              <w:spacing w:before="0"/>
              <w:rPr>
                <w:rFonts w:cs="Arial"/>
              </w:rPr>
            </w:pPr>
            <w:r w:rsidRPr="00D57337">
              <w:rPr>
                <w:rFonts w:cs="Arial"/>
              </w:rPr>
              <w:t>Трошкови царине</w:t>
            </w:r>
          </w:p>
        </w:tc>
        <w:tc>
          <w:tcPr>
            <w:tcW w:w="4356" w:type="dxa"/>
          </w:tcPr>
          <w:p w:rsidR="0020795E" w:rsidRPr="00D57337" w:rsidRDefault="0020795E" w:rsidP="00D24541">
            <w:pPr>
              <w:spacing w:before="0"/>
              <w:jc w:val="center"/>
              <w:rPr>
                <w:rFonts w:cs="Arial"/>
              </w:rPr>
            </w:pPr>
            <w:r>
              <w:rPr>
                <w:rFonts w:cs="Arial"/>
              </w:rPr>
              <w:t>_____динара</w:t>
            </w:r>
            <w:r w:rsidRPr="00D57337">
              <w:rPr>
                <w:rFonts w:cs="Arial"/>
              </w:rPr>
              <w:t xml:space="preserve"> </w:t>
            </w:r>
          </w:p>
        </w:tc>
      </w:tr>
      <w:tr w:rsidR="0020795E" w:rsidRPr="00D57337" w:rsidTr="00D24541">
        <w:trPr>
          <w:trHeight w:val="525"/>
        </w:trPr>
        <w:tc>
          <w:tcPr>
            <w:tcW w:w="3731" w:type="dxa"/>
            <w:vMerge/>
            <w:shd w:val="clear" w:color="auto" w:fill="auto"/>
          </w:tcPr>
          <w:p w:rsidR="0020795E" w:rsidRPr="00D57337" w:rsidRDefault="0020795E" w:rsidP="00D24541">
            <w:pPr>
              <w:spacing w:before="0"/>
              <w:rPr>
                <w:rFonts w:cs="Arial"/>
              </w:rPr>
            </w:pPr>
          </w:p>
        </w:tc>
        <w:tc>
          <w:tcPr>
            <w:tcW w:w="2970" w:type="dxa"/>
            <w:shd w:val="clear" w:color="auto" w:fill="auto"/>
            <w:vAlign w:val="center"/>
          </w:tcPr>
          <w:p w:rsidR="0020795E" w:rsidRPr="00D57337" w:rsidRDefault="0020795E" w:rsidP="00D24541">
            <w:pPr>
              <w:spacing w:before="0"/>
              <w:rPr>
                <w:rFonts w:cs="Arial"/>
              </w:rPr>
            </w:pPr>
            <w:r w:rsidRPr="00D57337">
              <w:rPr>
                <w:rFonts w:cs="Arial"/>
              </w:rPr>
              <w:t>Трошкови превоза</w:t>
            </w:r>
          </w:p>
        </w:tc>
        <w:tc>
          <w:tcPr>
            <w:tcW w:w="4356" w:type="dxa"/>
          </w:tcPr>
          <w:p w:rsidR="0020795E" w:rsidRPr="0036778B" w:rsidRDefault="0020795E" w:rsidP="00D24541">
            <w:pPr>
              <w:spacing w:before="0"/>
              <w:jc w:val="center"/>
              <w:rPr>
                <w:rFonts w:cs="Arial"/>
                <w:lang w:val="sr-Cyrl-RS"/>
              </w:rPr>
            </w:pPr>
            <w:r w:rsidRPr="00D57337">
              <w:rPr>
                <w:rFonts w:cs="Arial"/>
              </w:rPr>
              <w:t>_____динара</w:t>
            </w:r>
          </w:p>
        </w:tc>
      </w:tr>
      <w:tr w:rsidR="0020795E" w:rsidRPr="00D57337" w:rsidTr="00D24541">
        <w:trPr>
          <w:trHeight w:val="534"/>
        </w:trPr>
        <w:tc>
          <w:tcPr>
            <w:tcW w:w="3731" w:type="dxa"/>
            <w:vMerge/>
            <w:shd w:val="clear" w:color="auto" w:fill="auto"/>
          </w:tcPr>
          <w:p w:rsidR="0020795E" w:rsidRPr="00D57337" w:rsidRDefault="0020795E" w:rsidP="00D24541">
            <w:pPr>
              <w:spacing w:before="0"/>
              <w:rPr>
                <w:rFonts w:cs="Arial"/>
              </w:rPr>
            </w:pPr>
          </w:p>
        </w:tc>
        <w:tc>
          <w:tcPr>
            <w:tcW w:w="2970" w:type="dxa"/>
            <w:shd w:val="clear" w:color="auto" w:fill="auto"/>
            <w:vAlign w:val="center"/>
          </w:tcPr>
          <w:p w:rsidR="0020795E" w:rsidRPr="00D57337" w:rsidRDefault="0020795E" w:rsidP="00D24541">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20795E" w:rsidRPr="00D57337" w:rsidRDefault="0020795E" w:rsidP="00D24541">
            <w:pPr>
              <w:spacing w:before="0"/>
              <w:jc w:val="center"/>
              <w:rPr>
                <w:rFonts w:cs="Arial"/>
              </w:rPr>
            </w:pPr>
            <w:r>
              <w:rPr>
                <w:rFonts w:cs="Arial"/>
              </w:rPr>
              <w:t>_____динара</w:t>
            </w:r>
            <w:r w:rsidRPr="00D57337">
              <w:rPr>
                <w:rFonts w:cs="Arial"/>
              </w:rPr>
              <w:t xml:space="preserve"> </w:t>
            </w:r>
          </w:p>
        </w:tc>
      </w:tr>
    </w:tbl>
    <w:p w:rsidR="0020795E" w:rsidRDefault="0020795E" w:rsidP="0020795E">
      <w:pPr>
        <w:widowControl w:val="0"/>
        <w:spacing w:before="0"/>
        <w:rPr>
          <w:rFonts w:eastAsia="Arial Unicode MS" w:cs="Arial"/>
          <w:lang w:val="sr-Cyrl-RS"/>
        </w:rPr>
      </w:pPr>
    </w:p>
    <w:p w:rsidR="0020795E" w:rsidRPr="00172F75" w:rsidRDefault="0020795E" w:rsidP="0020795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0795E" w:rsidRPr="00F10346" w:rsidTr="00D24541">
        <w:trPr>
          <w:jc w:val="center"/>
        </w:trPr>
        <w:tc>
          <w:tcPr>
            <w:tcW w:w="3882" w:type="dxa"/>
          </w:tcPr>
          <w:p w:rsidR="0020795E" w:rsidRPr="00F10346" w:rsidRDefault="0020795E" w:rsidP="00D24541">
            <w:pPr>
              <w:spacing w:before="0"/>
              <w:jc w:val="center"/>
              <w:rPr>
                <w:rFonts w:cs="Arial"/>
              </w:rPr>
            </w:pPr>
            <w:r w:rsidRPr="00F10346">
              <w:rPr>
                <w:rFonts w:cs="Arial"/>
              </w:rPr>
              <w:t>Датум:</w:t>
            </w:r>
          </w:p>
        </w:tc>
        <w:tc>
          <w:tcPr>
            <w:tcW w:w="2127" w:type="dxa"/>
          </w:tcPr>
          <w:p w:rsidR="0020795E" w:rsidRPr="00F10346" w:rsidRDefault="0020795E" w:rsidP="00D24541">
            <w:pPr>
              <w:spacing w:before="0"/>
              <w:jc w:val="center"/>
              <w:rPr>
                <w:rFonts w:cs="Arial"/>
                <w:lang w:val="ru-RU"/>
              </w:rPr>
            </w:pPr>
          </w:p>
        </w:tc>
        <w:tc>
          <w:tcPr>
            <w:tcW w:w="4022" w:type="dxa"/>
          </w:tcPr>
          <w:p w:rsidR="0020795E" w:rsidRPr="00F10346" w:rsidRDefault="0020795E" w:rsidP="00D24541">
            <w:pPr>
              <w:spacing w:before="0"/>
              <w:jc w:val="center"/>
              <w:rPr>
                <w:rFonts w:cs="Arial"/>
                <w:lang w:val="sr-Cyrl-CS"/>
              </w:rPr>
            </w:pPr>
            <w:r w:rsidRPr="00F10346">
              <w:rPr>
                <w:rFonts w:cs="Arial"/>
                <w:lang w:val="sr-Cyrl-CS"/>
              </w:rPr>
              <w:t>П</w:t>
            </w:r>
            <w:r w:rsidRPr="00F10346">
              <w:rPr>
                <w:rFonts w:cs="Arial"/>
              </w:rPr>
              <w:t>онуђач</w:t>
            </w:r>
          </w:p>
        </w:tc>
      </w:tr>
      <w:tr w:rsidR="0020795E" w:rsidRPr="00F10346" w:rsidTr="00D24541">
        <w:trPr>
          <w:jc w:val="center"/>
        </w:trPr>
        <w:tc>
          <w:tcPr>
            <w:tcW w:w="3882" w:type="dxa"/>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rPr>
            </w:pPr>
            <w:r w:rsidRPr="00F10346">
              <w:rPr>
                <w:rFonts w:cs="Arial"/>
              </w:rPr>
              <w:t>М.П.</w:t>
            </w:r>
          </w:p>
        </w:tc>
        <w:tc>
          <w:tcPr>
            <w:tcW w:w="4022" w:type="dxa"/>
          </w:tcPr>
          <w:p w:rsidR="0020795E" w:rsidRPr="00F10346" w:rsidRDefault="0020795E" w:rsidP="00D24541">
            <w:pPr>
              <w:spacing w:before="0"/>
              <w:jc w:val="center"/>
              <w:rPr>
                <w:rFonts w:cs="Arial"/>
                <w:lang w:val="ru-RU"/>
              </w:rPr>
            </w:pPr>
          </w:p>
        </w:tc>
      </w:tr>
      <w:tr w:rsidR="0020795E" w:rsidRPr="00F10346" w:rsidTr="00D24541">
        <w:trPr>
          <w:jc w:val="center"/>
        </w:trPr>
        <w:tc>
          <w:tcPr>
            <w:tcW w:w="3882" w:type="dxa"/>
            <w:tcBorders>
              <w:bottom w:val="single" w:sz="4" w:space="0" w:color="auto"/>
            </w:tcBorders>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lang w:val="ru-RU"/>
              </w:rPr>
            </w:pPr>
          </w:p>
        </w:tc>
        <w:tc>
          <w:tcPr>
            <w:tcW w:w="4022" w:type="dxa"/>
            <w:tcBorders>
              <w:bottom w:val="single" w:sz="4" w:space="0" w:color="auto"/>
            </w:tcBorders>
          </w:tcPr>
          <w:p w:rsidR="0020795E" w:rsidRPr="00F10346" w:rsidRDefault="0020795E" w:rsidP="00D24541">
            <w:pPr>
              <w:spacing w:before="0"/>
              <w:jc w:val="center"/>
              <w:rPr>
                <w:rFonts w:cs="Arial"/>
                <w:lang w:val="ru-RU"/>
              </w:rPr>
            </w:pPr>
          </w:p>
        </w:tc>
      </w:tr>
      <w:tr w:rsidR="0020795E" w:rsidRPr="00F10346" w:rsidTr="00D24541">
        <w:trPr>
          <w:trHeight w:val="70"/>
          <w:jc w:val="center"/>
        </w:trPr>
        <w:tc>
          <w:tcPr>
            <w:tcW w:w="3882" w:type="dxa"/>
            <w:tcBorders>
              <w:top w:val="single" w:sz="4" w:space="0" w:color="auto"/>
            </w:tcBorders>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lang w:val="ru-RU"/>
              </w:rPr>
            </w:pPr>
          </w:p>
        </w:tc>
        <w:tc>
          <w:tcPr>
            <w:tcW w:w="4022" w:type="dxa"/>
            <w:tcBorders>
              <w:top w:val="single" w:sz="4" w:space="0" w:color="auto"/>
            </w:tcBorders>
          </w:tcPr>
          <w:p w:rsidR="0020795E" w:rsidRPr="00F10346" w:rsidRDefault="0020795E" w:rsidP="00D24541">
            <w:pPr>
              <w:spacing w:before="0"/>
              <w:jc w:val="center"/>
              <w:rPr>
                <w:rFonts w:cs="Arial"/>
                <w:lang w:val="ru-RU"/>
              </w:rPr>
            </w:pPr>
          </w:p>
        </w:tc>
      </w:tr>
    </w:tbl>
    <w:p w:rsidR="0020795E" w:rsidRDefault="0020795E" w:rsidP="0020795E">
      <w:pPr>
        <w:spacing w:before="0"/>
        <w:ind w:left="-993" w:firstLine="993"/>
        <w:rPr>
          <w:rFonts w:cs="Arial"/>
          <w:b/>
          <w:lang w:val="sr-Cyrl-CS"/>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5F5FD6" w:rsidRDefault="005F5FD6" w:rsidP="0020795E">
      <w:pPr>
        <w:spacing w:before="0"/>
        <w:jc w:val="center"/>
        <w:rPr>
          <w:rFonts w:cs="Arial"/>
          <w:b/>
          <w:lang w:val="ru-RU"/>
        </w:rPr>
      </w:pPr>
    </w:p>
    <w:p w:rsidR="005F5FD6" w:rsidRDefault="005F5FD6" w:rsidP="0020795E">
      <w:pPr>
        <w:spacing w:before="0"/>
        <w:jc w:val="center"/>
        <w:rPr>
          <w:rFonts w:cs="Arial"/>
          <w:b/>
          <w:lang w:val="ru-RU"/>
        </w:rPr>
      </w:pPr>
    </w:p>
    <w:p w:rsidR="0020795E" w:rsidRDefault="0020795E" w:rsidP="0020795E">
      <w:pPr>
        <w:spacing w:before="0"/>
        <w:jc w:val="center"/>
        <w:rPr>
          <w:rFonts w:cs="Arial"/>
          <w:b/>
          <w:lang w:val="ru-RU"/>
        </w:rPr>
      </w:pPr>
    </w:p>
    <w:p w:rsidR="0020795E" w:rsidRDefault="0020795E" w:rsidP="0020795E">
      <w:pPr>
        <w:spacing w:before="0"/>
        <w:jc w:val="center"/>
        <w:rPr>
          <w:rFonts w:cs="Arial"/>
          <w:b/>
          <w:lang w:val="ru-RU"/>
        </w:rPr>
      </w:pPr>
    </w:p>
    <w:p w:rsidR="008C0230" w:rsidRDefault="008C0230" w:rsidP="0020795E">
      <w:pPr>
        <w:spacing w:before="0"/>
        <w:jc w:val="center"/>
        <w:rPr>
          <w:rFonts w:cs="Arial"/>
          <w:b/>
          <w:lang w:val="ru-RU"/>
        </w:rPr>
      </w:pPr>
    </w:p>
    <w:p w:rsidR="008C0230" w:rsidRDefault="008C0230" w:rsidP="0020795E">
      <w:pPr>
        <w:spacing w:before="0"/>
        <w:jc w:val="center"/>
        <w:rPr>
          <w:rFonts w:cs="Arial"/>
          <w:b/>
          <w:lang w:val="ru-RU"/>
        </w:rPr>
      </w:pPr>
    </w:p>
    <w:p w:rsidR="008C0230" w:rsidRDefault="008C0230" w:rsidP="0020795E">
      <w:pPr>
        <w:spacing w:before="0"/>
        <w:jc w:val="center"/>
        <w:rPr>
          <w:rFonts w:cs="Arial"/>
          <w:b/>
          <w:lang w:val="ru-RU"/>
        </w:rPr>
      </w:pPr>
    </w:p>
    <w:p w:rsidR="008C0230" w:rsidRDefault="008C0230" w:rsidP="0020795E">
      <w:pPr>
        <w:spacing w:before="0"/>
        <w:jc w:val="center"/>
        <w:rPr>
          <w:rFonts w:cs="Arial"/>
          <w:b/>
          <w:lang w:val="ru-RU"/>
        </w:rPr>
      </w:pPr>
    </w:p>
    <w:p w:rsidR="008C0230" w:rsidRDefault="008C0230" w:rsidP="0020795E">
      <w:pPr>
        <w:spacing w:before="0"/>
        <w:jc w:val="center"/>
        <w:rPr>
          <w:rFonts w:cs="Arial"/>
          <w:b/>
          <w:lang w:val="ru-RU"/>
        </w:rPr>
      </w:pPr>
    </w:p>
    <w:p w:rsidR="0020795E" w:rsidRPr="00AF39D2" w:rsidRDefault="0020795E" w:rsidP="0020795E">
      <w:pPr>
        <w:spacing w:before="0"/>
        <w:jc w:val="center"/>
        <w:rPr>
          <w:rFonts w:cs="Arial"/>
          <w:b/>
          <w:lang w:val="sr-Cyrl-RS"/>
        </w:rPr>
      </w:pPr>
      <w:r w:rsidRPr="00333ACB">
        <w:rPr>
          <w:rFonts w:cs="Arial"/>
          <w:b/>
          <w:lang w:val="ru-RU"/>
        </w:rPr>
        <w:t>ОБРАЗАЦ СТРУКТУРЕ ЦЕНЕ</w:t>
      </w:r>
      <w:r w:rsidRPr="0014083B">
        <w:rPr>
          <w:rFonts w:cs="Arial"/>
          <w:b/>
          <w:lang w:val="ru-RU"/>
        </w:rPr>
        <w:t xml:space="preserve"> ЗА ПАРТИЈУ</w:t>
      </w:r>
      <w:r>
        <w:rPr>
          <w:rFonts w:cs="Arial"/>
          <w:b/>
          <w:lang w:val="ru-RU"/>
        </w:rPr>
        <w:t xml:space="preserve"> </w:t>
      </w:r>
      <w:r w:rsidR="005F5FD6">
        <w:rPr>
          <w:rFonts w:cs="Arial"/>
          <w:b/>
          <w:lang w:val="ru-RU"/>
        </w:rPr>
        <w:t>9</w:t>
      </w:r>
    </w:p>
    <w:p w:rsidR="0020795E" w:rsidRPr="00340896" w:rsidRDefault="0020795E" w:rsidP="0020795E">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959"/>
        <w:gridCol w:w="1058"/>
        <w:gridCol w:w="1120"/>
        <w:gridCol w:w="865"/>
        <w:gridCol w:w="730"/>
        <w:gridCol w:w="973"/>
        <w:gridCol w:w="973"/>
        <w:gridCol w:w="1796"/>
      </w:tblGrid>
      <w:tr w:rsidR="0020795E" w:rsidRPr="00BD0C5A" w:rsidTr="00D24541">
        <w:trPr>
          <w:trHeight w:val="1188"/>
        </w:trPr>
        <w:tc>
          <w:tcPr>
            <w:tcW w:w="276" w:type="pct"/>
            <w:shd w:val="clear" w:color="auto" w:fill="C6D9F1" w:themeFill="text2" w:themeFillTint="33"/>
            <w:vAlign w:val="center"/>
          </w:tcPr>
          <w:p w:rsidR="0020795E" w:rsidRPr="00340896" w:rsidRDefault="0020795E" w:rsidP="00D24541">
            <w:pPr>
              <w:spacing w:before="0"/>
              <w:jc w:val="center"/>
              <w:rPr>
                <w:rFonts w:cs="Arial"/>
                <w:bCs/>
                <w:iCs/>
                <w:lang w:val="sr-Cyrl-CS"/>
              </w:rPr>
            </w:pPr>
            <w:r w:rsidRPr="00340896">
              <w:rPr>
                <w:rFonts w:cs="Arial"/>
                <w:bCs/>
                <w:iCs/>
                <w:lang w:val="sr-Cyrl-CS"/>
              </w:rPr>
              <w:t>Рбр</w:t>
            </w:r>
          </w:p>
        </w:tc>
        <w:tc>
          <w:tcPr>
            <w:tcW w:w="1334"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Назив добра</w:t>
            </w:r>
          </w:p>
        </w:tc>
        <w:tc>
          <w:tcPr>
            <w:tcW w:w="477"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Јед.</w:t>
            </w:r>
          </w:p>
          <w:p w:rsidR="0020795E" w:rsidRPr="00340896" w:rsidRDefault="0020795E" w:rsidP="00D24541">
            <w:pPr>
              <w:spacing w:before="0"/>
              <w:jc w:val="center"/>
              <w:rPr>
                <w:rFonts w:cs="Arial"/>
                <w:b/>
                <w:bCs/>
                <w:iCs/>
                <w:lang w:val="sr-Cyrl-CS"/>
              </w:rPr>
            </w:pPr>
            <w:r w:rsidRPr="00340896">
              <w:rPr>
                <w:rFonts w:cs="Arial"/>
                <w:b/>
                <w:bCs/>
                <w:iCs/>
                <w:lang w:val="sr-Cyrl-CS"/>
              </w:rPr>
              <w:t>мере</w:t>
            </w:r>
          </w:p>
        </w:tc>
        <w:tc>
          <w:tcPr>
            <w:tcW w:w="505"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количина</w:t>
            </w:r>
          </w:p>
        </w:tc>
        <w:tc>
          <w:tcPr>
            <w:tcW w:w="390"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Јед.</w:t>
            </w:r>
          </w:p>
          <w:p w:rsidR="0020795E" w:rsidRPr="00340896" w:rsidRDefault="0020795E" w:rsidP="00D24541">
            <w:pPr>
              <w:spacing w:before="0"/>
              <w:jc w:val="center"/>
              <w:rPr>
                <w:rFonts w:cs="Arial"/>
                <w:b/>
                <w:bCs/>
                <w:iCs/>
                <w:lang w:val="sr-Cyrl-CS"/>
              </w:rPr>
            </w:pPr>
            <w:r w:rsidRPr="00340896">
              <w:rPr>
                <w:rFonts w:cs="Arial"/>
                <w:b/>
                <w:bCs/>
                <w:iCs/>
                <w:lang w:val="sr-Cyrl-CS"/>
              </w:rPr>
              <w:t>цена без ПДВ</w:t>
            </w:r>
          </w:p>
          <w:p w:rsidR="0020795E" w:rsidRPr="003439C7" w:rsidRDefault="0020795E" w:rsidP="00D24541">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Јед.</w:t>
            </w:r>
          </w:p>
          <w:p w:rsidR="0020795E" w:rsidRPr="00340896" w:rsidRDefault="0020795E" w:rsidP="00D24541">
            <w:pPr>
              <w:spacing w:before="0"/>
              <w:jc w:val="center"/>
              <w:rPr>
                <w:rFonts w:cs="Arial"/>
                <w:b/>
                <w:bCs/>
                <w:iCs/>
                <w:lang w:val="sr-Cyrl-CS"/>
              </w:rPr>
            </w:pPr>
            <w:r w:rsidRPr="00340896">
              <w:rPr>
                <w:rFonts w:cs="Arial"/>
                <w:b/>
                <w:bCs/>
                <w:iCs/>
                <w:lang w:val="sr-Cyrl-CS"/>
              </w:rPr>
              <w:t>цена са ПДВ</w:t>
            </w:r>
          </w:p>
          <w:p w:rsidR="0020795E" w:rsidRPr="003439C7" w:rsidRDefault="0020795E" w:rsidP="00D24541">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Укупна цена без ПДВ</w:t>
            </w:r>
          </w:p>
          <w:p w:rsidR="0020795E" w:rsidRPr="003439C7" w:rsidRDefault="0020795E" w:rsidP="00D24541">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20795E" w:rsidRPr="00340896" w:rsidRDefault="0020795E" w:rsidP="00D24541">
            <w:pPr>
              <w:spacing w:before="0"/>
              <w:jc w:val="center"/>
              <w:rPr>
                <w:rFonts w:cs="Arial"/>
                <w:b/>
                <w:bCs/>
                <w:iCs/>
                <w:lang w:val="sr-Cyrl-CS"/>
              </w:rPr>
            </w:pPr>
            <w:r w:rsidRPr="00340896">
              <w:rPr>
                <w:rFonts w:cs="Arial"/>
                <w:b/>
                <w:bCs/>
                <w:iCs/>
                <w:lang w:val="sr-Cyrl-CS"/>
              </w:rPr>
              <w:t>Укупна цена са ПДВ</w:t>
            </w:r>
          </w:p>
          <w:p w:rsidR="0020795E" w:rsidRPr="003439C7" w:rsidRDefault="0020795E" w:rsidP="00D24541">
            <w:pPr>
              <w:spacing w:before="0"/>
              <w:jc w:val="center"/>
              <w:rPr>
                <w:rFonts w:cs="Arial"/>
                <w:b/>
                <w:bCs/>
                <w:iCs/>
                <w:lang w:val="sr-Cyrl-CS"/>
              </w:rPr>
            </w:pPr>
            <w:r>
              <w:rPr>
                <w:rFonts w:cs="Arial"/>
                <w:b/>
                <w:bCs/>
                <w:iCs/>
                <w:lang w:val="sr-Cyrl-CS"/>
              </w:rPr>
              <w:t>дин</w:t>
            </w:r>
            <w:r w:rsidRPr="00340896">
              <w:rPr>
                <w:rFonts w:cs="Arial"/>
                <w:b/>
                <w:bCs/>
                <w:iCs/>
                <w:lang w:val="sr-Cyrl-CS"/>
              </w:rPr>
              <w:t xml:space="preserve"> </w:t>
            </w:r>
          </w:p>
        </w:tc>
        <w:tc>
          <w:tcPr>
            <w:tcW w:w="810" w:type="pct"/>
            <w:shd w:val="clear" w:color="auto" w:fill="C6D9F1" w:themeFill="text2" w:themeFillTint="33"/>
          </w:tcPr>
          <w:p w:rsidR="0020795E" w:rsidRPr="00340896" w:rsidRDefault="0020795E" w:rsidP="00D24541">
            <w:pPr>
              <w:spacing w:before="0"/>
              <w:jc w:val="center"/>
              <w:rPr>
                <w:rFonts w:cs="Arial"/>
                <w:b/>
                <w:bCs/>
                <w:iCs/>
                <w:lang w:val="sr-Cyrl-CS"/>
              </w:rPr>
            </w:pPr>
            <w:r w:rsidRPr="00340896">
              <w:rPr>
                <w:rFonts w:cs="Arial"/>
                <w:b/>
                <w:bCs/>
                <w:iCs/>
                <w:lang w:val="sr-Cyrl-CS"/>
              </w:rPr>
              <w:t>Назив</w:t>
            </w:r>
          </w:p>
          <w:p w:rsidR="0020795E" w:rsidRPr="00340896" w:rsidRDefault="0020795E" w:rsidP="00D24541">
            <w:pPr>
              <w:spacing w:before="0"/>
              <w:jc w:val="center"/>
              <w:rPr>
                <w:rFonts w:cs="Arial"/>
                <w:b/>
                <w:bCs/>
                <w:iCs/>
                <w:lang w:val="sr-Cyrl-CS"/>
              </w:rPr>
            </w:pPr>
            <w:r w:rsidRPr="00340896">
              <w:rPr>
                <w:rFonts w:cs="Arial"/>
                <w:b/>
                <w:bCs/>
                <w:iCs/>
                <w:lang w:val="sr-Cyrl-CS"/>
              </w:rPr>
              <w:t>произвођача</w:t>
            </w:r>
          </w:p>
          <w:p w:rsidR="0020795E" w:rsidRPr="00340896" w:rsidRDefault="0020795E" w:rsidP="00D24541">
            <w:pPr>
              <w:spacing w:before="0"/>
              <w:jc w:val="center"/>
              <w:rPr>
                <w:rFonts w:cs="Arial"/>
                <w:b/>
                <w:bCs/>
                <w:iCs/>
                <w:lang w:val="sr-Cyrl-CS"/>
              </w:rPr>
            </w:pPr>
            <w:r w:rsidRPr="00340896">
              <w:rPr>
                <w:rFonts w:cs="Arial"/>
                <w:b/>
                <w:bCs/>
                <w:iCs/>
                <w:lang w:val="sr-Cyrl-CS"/>
              </w:rPr>
              <w:t>добара,</w:t>
            </w:r>
            <w:r>
              <w:rPr>
                <w:rFonts w:cs="Arial"/>
                <w:b/>
                <w:bCs/>
                <w:iCs/>
                <w:lang w:val="sr-Cyrl-CS"/>
              </w:rPr>
              <w:t xml:space="preserve">земља порекла, </w:t>
            </w:r>
            <w:r w:rsidRPr="00340896">
              <w:rPr>
                <w:rFonts w:cs="Arial"/>
                <w:b/>
                <w:bCs/>
                <w:iCs/>
                <w:lang w:val="sr-Cyrl-CS"/>
              </w:rPr>
              <w:t>модел, ознака добра</w:t>
            </w:r>
          </w:p>
        </w:tc>
      </w:tr>
      <w:tr w:rsidR="0020795E" w:rsidRPr="00340896" w:rsidTr="00D24541">
        <w:tc>
          <w:tcPr>
            <w:tcW w:w="276"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(1)</w:t>
            </w:r>
          </w:p>
        </w:tc>
        <w:tc>
          <w:tcPr>
            <w:tcW w:w="1334"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(2)</w:t>
            </w:r>
          </w:p>
        </w:tc>
        <w:tc>
          <w:tcPr>
            <w:tcW w:w="477"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(3)</w:t>
            </w:r>
          </w:p>
        </w:tc>
        <w:tc>
          <w:tcPr>
            <w:tcW w:w="505"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(4)</w:t>
            </w:r>
          </w:p>
        </w:tc>
        <w:tc>
          <w:tcPr>
            <w:tcW w:w="390"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20795E" w:rsidRPr="00340896" w:rsidRDefault="0020795E" w:rsidP="00D24541">
            <w:pPr>
              <w:spacing w:before="0"/>
              <w:jc w:val="center"/>
              <w:rPr>
                <w:rFonts w:cs="Arial"/>
                <w:b/>
                <w:bCs/>
                <w:iCs/>
                <w:lang w:val="sr-Cyrl-CS"/>
              </w:rPr>
            </w:pPr>
            <w:r w:rsidRPr="00340896">
              <w:rPr>
                <w:rFonts w:cs="Arial"/>
                <w:b/>
                <w:bCs/>
                <w:iCs/>
                <w:lang w:val="sr-Cyrl-CS"/>
              </w:rPr>
              <w:t>(8)</w:t>
            </w:r>
          </w:p>
        </w:tc>
        <w:tc>
          <w:tcPr>
            <w:tcW w:w="810" w:type="pct"/>
          </w:tcPr>
          <w:p w:rsidR="0020795E" w:rsidRPr="00340896" w:rsidRDefault="0020795E" w:rsidP="00D24541">
            <w:pPr>
              <w:spacing w:before="0"/>
              <w:jc w:val="center"/>
              <w:rPr>
                <w:rFonts w:cs="Arial"/>
                <w:b/>
                <w:bCs/>
                <w:iCs/>
                <w:lang w:val="sr-Cyrl-CS"/>
              </w:rPr>
            </w:pPr>
            <w:r w:rsidRPr="00340896">
              <w:rPr>
                <w:rFonts w:cs="Arial"/>
                <w:b/>
                <w:bCs/>
                <w:iCs/>
                <w:lang w:val="sr-Cyrl-CS"/>
              </w:rPr>
              <w:t>(9)</w:t>
            </w:r>
          </w:p>
        </w:tc>
      </w:tr>
      <w:tr w:rsidR="0020795E" w:rsidRPr="00CC6AD4" w:rsidTr="008C0230">
        <w:tc>
          <w:tcPr>
            <w:tcW w:w="276" w:type="pct"/>
            <w:shd w:val="clear" w:color="auto" w:fill="auto"/>
            <w:vAlign w:val="center"/>
          </w:tcPr>
          <w:p w:rsidR="0020795E" w:rsidRPr="00932B70" w:rsidRDefault="0020795E" w:rsidP="008C0230">
            <w:pPr>
              <w:jc w:val="center"/>
              <w:rPr>
                <w:rFonts w:eastAsia="Arial Unicode MS" w:cs="Arial"/>
                <w:color w:val="000000"/>
                <w:lang w:val="sr-Cyrl-RS"/>
              </w:rPr>
            </w:pPr>
            <w:r>
              <w:rPr>
                <w:rFonts w:eastAsia="Arial Unicode MS" w:cs="Arial"/>
                <w:color w:val="000000"/>
                <w:lang w:val="sr-Cyrl-RS"/>
              </w:rPr>
              <w:t>1.</w:t>
            </w:r>
          </w:p>
        </w:tc>
        <w:tc>
          <w:tcPr>
            <w:tcW w:w="1334" w:type="pct"/>
            <w:shd w:val="clear" w:color="auto" w:fill="auto"/>
            <w:vAlign w:val="center"/>
          </w:tcPr>
          <w:p w:rsidR="0020795E" w:rsidRPr="001F64FB" w:rsidRDefault="005F5FD6" w:rsidP="008C0230">
            <w:pPr>
              <w:jc w:val="center"/>
              <w:rPr>
                <w:rFonts w:eastAsia="Arial Unicode MS" w:cs="Arial"/>
                <w:color w:val="000000"/>
              </w:rPr>
            </w:pPr>
            <w:r>
              <w:rPr>
                <w:rFonts w:eastAsia="Arial Unicode MS" w:cs="Arial"/>
                <w:color w:val="000000"/>
              </w:rPr>
              <w:t>Будник</w:t>
            </w:r>
            <w:r w:rsidRPr="005F5FD6">
              <w:rPr>
                <w:rFonts w:eastAsia="Arial Unicode MS" w:cs="Arial"/>
                <w:color w:val="000000"/>
              </w:rPr>
              <w:t xml:space="preserve"> UDB1</w:t>
            </w:r>
          </w:p>
        </w:tc>
        <w:tc>
          <w:tcPr>
            <w:tcW w:w="477" w:type="pct"/>
            <w:shd w:val="clear" w:color="auto" w:fill="auto"/>
            <w:vAlign w:val="center"/>
          </w:tcPr>
          <w:p w:rsidR="0020795E" w:rsidRPr="00672D5F" w:rsidRDefault="0020795E" w:rsidP="008C0230">
            <w:pPr>
              <w:jc w:val="center"/>
              <w:rPr>
                <w:rFonts w:eastAsia="Arial Unicode MS" w:cs="Arial"/>
                <w:color w:val="000000"/>
                <w:lang w:val="sr-Cyrl-RS"/>
              </w:rPr>
            </w:pPr>
            <w:r>
              <w:rPr>
                <w:rFonts w:eastAsia="Arial Unicode MS" w:cs="Arial"/>
                <w:color w:val="000000"/>
                <w:lang w:val="sr-Cyrl-RS"/>
              </w:rPr>
              <w:t>ком</w:t>
            </w:r>
          </w:p>
        </w:tc>
        <w:tc>
          <w:tcPr>
            <w:tcW w:w="505" w:type="pct"/>
            <w:shd w:val="clear" w:color="auto" w:fill="auto"/>
            <w:vAlign w:val="center"/>
          </w:tcPr>
          <w:p w:rsidR="0020795E" w:rsidRDefault="005F5FD6" w:rsidP="008C0230">
            <w:pPr>
              <w:jc w:val="center"/>
              <w:rPr>
                <w:rFonts w:eastAsia="Arial Unicode MS" w:cs="Arial"/>
                <w:color w:val="000000"/>
                <w:lang w:val="sr-Cyrl-RS"/>
              </w:rPr>
            </w:pPr>
            <w:r>
              <w:rPr>
                <w:rFonts w:eastAsia="Arial Unicode MS" w:cs="Arial"/>
                <w:color w:val="000000"/>
                <w:lang w:val="sr-Cyrl-RS"/>
              </w:rPr>
              <w:t>1</w:t>
            </w:r>
          </w:p>
        </w:tc>
        <w:tc>
          <w:tcPr>
            <w:tcW w:w="390" w:type="pct"/>
            <w:shd w:val="clear" w:color="auto" w:fill="auto"/>
            <w:vAlign w:val="center"/>
          </w:tcPr>
          <w:p w:rsidR="0020795E" w:rsidRPr="00CC6AD4" w:rsidRDefault="0020795E" w:rsidP="00D24541">
            <w:pPr>
              <w:spacing w:before="0"/>
              <w:jc w:val="center"/>
              <w:rPr>
                <w:rFonts w:cs="Arial"/>
                <w:b/>
                <w:bCs/>
                <w:iCs/>
                <w:lang w:val="ru-RU"/>
              </w:rPr>
            </w:pPr>
          </w:p>
        </w:tc>
        <w:tc>
          <w:tcPr>
            <w:tcW w:w="329" w:type="pct"/>
            <w:shd w:val="clear" w:color="auto" w:fill="auto"/>
            <w:vAlign w:val="center"/>
          </w:tcPr>
          <w:p w:rsidR="0020795E" w:rsidRPr="00CC6AD4" w:rsidRDefault="0020795E" w:rsidP="00D24541">
            <w:pPr>
              <w:spacing w:before="0"/>
              <w:jc w:val="center"/>
              <w:rPr>
                <w:rFonts w:cs="Arial"/>
                <w:b/>
                <w:bCs/>
                <w:iCs/>
                <w:lang w:val="ru-RU"/>
              </w:rPr>
            </w:pPr>
          </w:p>
        </w:tc>
        <w:tc>
          <w:tcPr>
            <w:tcW w:w="439" w:type="pct"/>
            <w:shd w:val="clear" w:color="auto" w:fill="auto"/>
            <w:vAlign w:val="center"/>
          </w:tcPr>
          <w:p w:rsidR="0020795E" w:rsidRPr="00CC6AD4" w:rsidRDefault="0020795E" w:rsidP="00D24541">
            <w:pPr>
              <w:spacing w:before="0"/>
              <w:jc w:val="center"/>
              <w:rPr>
                <w:rFonts w:cs="Arial"/>
                <w:b/>
                <w:bCs/>
                <w:iCs/>
                <w:lang w:val="ru-RU"/>
              </w:rPr>
            </w:pPr>
          </w:p>
        </w:tc>
        <w:tc>
          <w:tcPr>
            <w:tcW w:w="439" w:type="pct"/>
            <w:shd w:val="clear" w:color="auto" w:fill="auto"/>
            <w:vAlign w:val="center"/>
          </w:tcPr>
          <w:p w:rsidR="0020795E" w:rsidRPr="00CC6AD4" w:rsidRDefault="0020795E" w:rsidP="00D24541">
            <w:pPr>
              <w:spacing w:before="0"/>
              <w:jc w:val="center"/>
              <w:rPr>
                <w:rFonts w:cs="Arial"/>
                <w:b/>
                <w:bCs/>
                <w:iCs/>
                <w:lang w:val="ru-RU"/>
              </w:rPr>
            </w:pPr>
          </w:p>
        </w:tc>
        <w:tc>
          <w:tcPr>
            <w:tcW w:w="810" w:type="pct"/>
          </w:tcPr>
          <w:p w:rsidR="0020795E" w:rsidRPr="00CC6AD4" w:rsidRDefault="0020795E" w:rsidP="00D24541">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20795E" w:rsidRPr="00BD0C5A" w:rsidTr="00D24541">
        <w:trPr>
          <w:trHeight w:val="269"/>
        </w:trPr>
        <w:tc>
          <w:tcPr>
            <w:tcW w:w="817" w:type="dxa"/>
            <w:vAlign w:val="center"/>
          </w:tcPr>
          <w:p w:rsidR="0020795E" w:rsidRPr="00D57337" w:rsidRDefault="0020795E" w:rsidP="00D24541">
            <w:pPr>
              <w:spacing w:before="0"/>
              <w:jc w:val="center"/>
              <w:rPr>
                <w:rFonts w:cs="Arial"/>
                <w:b/>
                <w:lang w:val="sr-Latn-CS"/>
              </w:rPr>
            </w:pPr>
            <w:r w:rsidRPr="00D57337">
              <w:rPr>
                <w:rFonts w:cs="Arial"/>
                <w:b/>
              </w:rPr>
              <w:t>I</w:t>
            </w:r>
          </w:p>
        </w:tc>
        <w:tc>
          <w:tcPr>
            <w:tcW w:w="7268" w:type="dxa"/>
          </w:tcPr>
          <w:p w:rsidR="0020795E" w:rsidRPr="00172F75" w:rsidRDefault="0020795E" w:rsidP="00D24541">
            <w:pPr>
              <w:spacing w:before="0"/>
              <w:rPr>
                <w:rFonts w:cs="Arial"/>
                <w:b/>
                <w:lang w:val="sr-Cyrl-RS"/>
              </w:rPr>
            </w:pPr>
            <w:r w:rsidRPr="005726D2">
              <w:rPr>
                <w:rFonts w:cs="Arial"/>
                <w:b/>
                <w:lang w:val="ru-RU"/>
              </w:rPr>
              <w:t>УКУПНО ПОНУЂЕНА ЦЕНА  без ПДВ динара</w:t>
            </w:r>
            <w:r>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20795E" w:rsidRPr="00172F75" w:rsidRDefault="0020795E" w:rsidP="00D24541">
            <w:pPr>
              <w:spacing w:before="0"/>
              <w:rPr>
                <w:rFonts w:cs="Arial"/>
                <w:lang w:val="ru-RU"/>
              </w:rPr>
            </w:pPr>
          </w:p>
        </w:tc>
      </w:tr>
      <w:tr w:rsidR="0020795E" w:rsidRPr="00D04F0F" w:rsidTr="00D24541">
        <w:trPr>
          <w:trHeight w:val="191"/>
        </w:trPr>
        <w:tc>
          <w:tcPr>
            <w:tcW w:w="817" w:type="dxa"/>
            <w:tcBorders>
              <w:bottom w:val="single" w:sz="4" w:space="0" w:color="auto"/>
            </w:tcBorders>
            <w:vAlign w:val="center"/>
          </w:tcPr>
          <w:p w:rsidR="0020795E" w:rsidRPr="00D57337" w:rsidRDefault="0020795E" w:rsidP="00D24541">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20795E" w:rsidRPr="0036778B" w:rsidRDefault="0020795E" w:rsidP="00D24541">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20795E" w:rsidRPr="005726D2" w:rsidRDefault="0020795E" w:rsidP="00D24541">
            <w:pPr>
              <w:spacing w:before="0"/>
              <w:rPr>
                <w:rFonts w:cs="Arial"/>
                <w:lang w:val="ru-RU"/>
              </w:rPr>
            </w:pPr>
          </w:p>
        </w:tc>
      </w:tr>
      <w:tr w:rsidR="0020795E" w:rsidRPr="00BD0C5A" w:rsidTr="00D24541">
        <w:trPr>
          <w:trHeight w:val="293"/>
        </w:trPr>
        <w:tc>
          <w:tcPr>
            <w:tcW w:w="817" w:type="dxa"/>
            <w:tcBorders>
              <w:bottom w:val="single" w:sz="4" w:space="0" w:color="auto"/>
            </w:tcBorders>
            <w:vAlign w:val="center"/>
          </w:tcPr>
          <w:p w:rsidR="0020795E" w:rsidRPr="00D57337" w:rsidRDefault="0020795E" w:rsidP="00D24541">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20795E" w:rsidRPr="00172F75" w:rsidRDefault="0020795E" w:rsidP="00D24541">
            <w:pPr>
              <w:spacing w:before="0"/>
              <w:rPr>
                <w:rFonts w:cs="Arial"/>
                <w:b/>
                <w:lang w:val="ru-RU"/>
              </w:rPr>
            </w:pPr>
            <w:r w:rsidRPr="005726D2">
              <w:rPr>
                <w:rFonts w:cs="Arial"/>
                <w:b/>
                <w:lang w:val="ru-RU"/>
              </w:rPr>
              <w:t>УКУПНО ПОНУЂЕНА ЦЕНА  са ПДВ</w:t>
            </w:r>
            <w:r>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20795E" w:rsidRPr="005726D2" w:rsidRDefault="0020795E" w:rsidP="00D24541">
            <w:pPr>
              <w:spacing w:before="0"/>
              <w:rPr>
                <w:rFonts w:cs="Arial"/>
                <w:lang w:val="ru-RU"/>
              </w:rPr>
            </w:pPr>
          </w:p>
        </w:tc>
      </w:tr>
    </w:tbl>
    <w:p w:rsidR="0020795E" w:rsidRDefault="0020795E" w:rsidP="0020795E">
      <w:pPr>
        <w:spacing w:before="0"/>
        <w:rPr>
          <w:rFonts w:cs="Arial"/>
          <w:lang w:val="ru-RU"/>
        </w:rPr>
      </w:pPr>
    </w:p>
    <w:p w:rsidR="0020795E" w:rsidRPr="005726D2" w:rsidRDefault="0020795E" w:rsidP="0020795E">
      <w:pPr>
        <w:spacing w:before="0"/>
        <w:rPr>
          <w:rFonts w:cs="Arial"/>
          <w:lang w:val="ru-RU"/>
        </w:rPr>
      </w:pPr>
    </w:p>
    <w:p w:rsidR="0020795E" w:rsidRDefault="0020795E" w:rsidP="0020795E">
      <w:pPr>
        <w:widowControl w:val="0"/>
        <w:spacing w:before="0"/>
        <w:rPr>
          <w:rFonts w:eastAsia="Arial Unicode MS" w:cs="Arial"/>
          <w:lang w:val="sr-Cyrl-RS"/>
        </w:rPr>
      </w:pPr>
    </w:p>
    <w:p w:rsidR="0020795E" w:rsidRPr="00D57337" w:rsidRDefault="0020795E" w:rsidP="0020795E">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20795E" w:rsidRPr="00D57337" w:rsidTr="00D24541">
        <w:trPr>
          <w:trHeight w:val="606"/>
        </w:trPr>
        <w:tc>
          <w:tcPr>
            <w:tcW w:w="3731" w:type="dxa"/>
            <w:vMerge w:val="restart"/>
            <w:shd w:val="clear" w:color="auto" w:fill="auto"/>
            <w:vAlign w:val="center"/>
          </w:tcPr>
          <w:p w:rsidR="0020795E" w:rsidRPr="005726D2" w:rsidRDefault="0020795E" w:rsidP="00D24541">
            <w:pPr>
              <w:spacing w:before="0"/>
              <w:rPr>
                <w:rFonts w:cs="Arial"/>
                <w:lang w:val="ru-RU"/>
              </w:rPr>
            </w:pPr>
            <w:r w:rsidRPr="005726D2">
              <w:rPr>
                <w:rFonts w:cs="Arial"/>
                <w:lang w:val="ru-RU"/>
              </w:rPr>
              <w:t>П</w:t>
            </w:r>
            <w:r>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20795E" w:rsidRPr="00D57337" w:rsidRDefault="0020795E" w:rsidP="00D24541">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20795E" w:rsidRPr="00D57337" w:rsidRDefault="0020795E" w:rsidP="00D24541">
            <w:pPr>
              <w:spacing w:before="0"/>
              <w:rPr>
                <w:rFonts w:cs="Arial"/>
              </w:rPr>
            </w:pPr>
            <w:r w:rsidRPr="00D57337">
              <w:rPr>
                <w:rFonts w:cs="Arial"/>
              </w:rPr>
              <w:t>Трошкови царине</w:t>
            </w:r>
          </w:p>
        </w:tc>
        <w:tc>
          <w:tcPr>
            <w:tcW w:w="4356" w:type="dxa"/>
          </w:tcPr>
          <w:p w:rsidR="0020795E" w:rsidRPr="00D57337" w:rsidRDefault="0020795E" w:rsidP="00D24541">
            <w:pPr>
              <w:spacing w:before="0"/>
              <w:jc w:val="center"/>
              <w:rPr>
                <w:rFonts w:cs="Arial"/>
              </w:rPr>
            </w:pPr>
            <w:r>
              <w:rPr>
                <w:rFonts w:cs="Arial"/>
              </w:rPr>
              <w:t>_____динара</w:t>
            </w:r>
            <w:r w:rsidRPr="00D57337">
              <w:rPr>
                <w:rFonts w:cs="Arial"/>
              </w:rPr>
              <w:t xml:space="preserve"> </w:t>
            </w:r>
          </w:p>
        </w:tc>
      </w:tr>
      <w:tr w:rsidR="0020795E" w:rsidRPr="00D57337" w:rsidTr="00D24541">
        <w:trPr>
          <w:trHeight w:val="525"/>
        </w:trPr>
        <w:tc>
          <w:tcPr>
            <w:tcW w:w="3731" w:type="dxa"/>
            <w:vMerge/>
            <w:shd w:val="clear" w:color="auto" w:fill="auto"/>
          </w:tcPr>
          <w:p w:rsidR="0020795E" w:rsidRPr="00D57337" w:rsidRDefault="0020795E" w:rsidP="00D24541">
            <w:pPr>
              <w:spacing w:before="0"/>
              <w:rPr>
                <w:rFonts w:cs="Arial"/>
              </w:rPr>
            </w:pPr>
          </w:p>
        </w:tc>
        <w:tc>
          <w:tcPr>
            <w:tcW w:w="2970" w:type="dxa"/>
            <w:shd w:val="clear" w:color="auto" w:fill="auto"/>
            <w:vAlign w:val="center"/>
          </w:tcPr>
          <w:p w:rsidR="0020795E" w:rsidRPr="00D57337" w:rsidRDefault="0020795E" w:rsidP="00D24541">
            <w:pPr>
              <w:spacing w:before="0"/>
              <w:rPr>
                <w:rFonts w:cs="Arial"/>
              </w:rPr>
            </w:pPr>
            <w:r w:rsidRPr="00D57337">
              <w:rPr>
                <w:rFonts w:cs="Arial"/>
              </w:rPr>
              <w:t>Трошкови превоза</w:t>
            </w:r>
          </w:p>
        </w:tc>
        <w:tc>
          <w:tcPr>
            <w:tcW w:w="4356" w:type="dxa"/>
          </w:tcPr>
          <w:p w:rsidR="0020795E" w:rsidRPr="0036778B" w:rsidRDefault="0020795E" w:rsidP="00D24541">
            <w:pPr>
              <w:spacing w:before="0"/>
              <w:jc w:val="center"/>
              <w:rPr>
                <w:rFonts w:cs="Arial"/>
                <w:lang w:val="sr-Cyrl-RS"/>
              </w:rPr>
            </w:pPr>
            <w:r w:rsidRPr="00D57337">
              <w:rPr>
                <w:rFonts w:cs="Arial"/>
              </w:rPr>
              <w:t>_____динара</w:t>
            </w:r>
          </w:p>
        </w:tc>
      </w:tr>
      <w:tr w:rsidR="0020795E" w:rsidRPr="00D57337" w:rsidTr="00D24541">
        <w:trPr>
          <w:trHeight w:val="534"/>
        </w:trPr>
        <w:tc>
          <w:tcPr>
            <w:tcW w:w="3731" w:type="dxa"/>
            <w:vMerge/>
            <w:shd w:val="clear" w:color="auto" w:fill="auto"/>
          </w:tcPr>
          <w:p w:rsidR="0020795E" w:rsidRPr="00D57337" w:rsidRDefault="0020795E" w:rsidP="00D24541">
            <w:pPr>
              <w:spacing w:before="0"/>
              <w:rPr>
                <w:rFonts w:cs="Arial"/>
              </w:rPr>
            </w:pPr>
          </w:p>
        </w:tc>
        <w:tc>
          <w:tcPr>
            <w:tcW w:w="2970" w:type="dxa"/>
            <w:shd w:val="clear" w:color="auto" w:fill="auto"/>
            <w:vAlign w:val="center"/>
          </w:tcPr>
          <w:p w:rsidR="0020795E" w:rsidRPr="00D57337" w:rsidRDefault="0020795E" w:rsidP="00D24541">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20795E" w:rsidRPr="00D57337" w:rsidRDefault="0020795E" w:rsidP="00D24541">
            <w:pPr>
              <w:spacing w:before="0"/>
              <w:jc w:val="center"/>
              <w:rPr>
                <w:rFonts w:cs="Arial"/>
              </w:rPr>
            </w:pPr>
            <w:r>
              <w:rPr>
                <w:rFonts w:cs="Arial"/>
              </w:rPr>
              <w:t>_____динара</w:t>
            </w:r>
            <w:r w:rsidRPr="00D57337">
              <w:rPr>
                <w:rFonts w:cs="Arial"/>
              </w:rPr>
              <w:t xml:space="preserve"> </w:t>
            </w:r>
          </w:p>
        </w:tc>
      </w:tr>
    </w:tbl>
    <w:p w:rsidR="0020795E" w:rsidRDefault="0020795E" w:rsidP="0020795E">
      <w:pPr>
        <w:widowControl w:val="0"/>
        <w:spacing w:before="0"/>
        <w:rPr>
          <w:rFonts w:eastAsia="Arial Unicode MS" w:cs="Arial"/>
          <w:lang w:val="sr-Cyrl-RS"/>
        </w:rPr>
      </w:pPr>
    </w:p>
    <w:p w:rsidR="0020795E" w:rsidRPr="00172F75" w:rsidRDefault="0020795E" w:rsidP="0020795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0795E" w:rsidRPr="00F10346" w:rsidTr="00D24541">
        <w:trPr>
          <w:jc w:val="center"/>
        </w:trPr>
        <w:tc>
          <w:tcPr>
            <w:tcW w:w="3882" w:type="dxa"/>
          </w:tcPr>
          <w:p w:rsidR="0020795E" w:rsidRPr="00F10346" w:rsidRDefault="0020795E" w:rsidP="00D24541">
            <w:pPr>
              <w:spacing w:before="0"/>
              <w:jc w:val="center"/>
              <w:rPr>
                <w:rFonts w:cs="Arial"/>
              </w:rPr>
            </w:pPr>
            <w:r w:rsidRPr="00F10346">
              <w:rPr>
                <w:rFonts w:cs="Arial"/>
              </w:rPr>
              <w:t>Датум:</w:t>
            </w:r>
          </w:p>
        </w:tc>
        <w:tc>
          <w:tcPr>
            <w:tcW w:w="2127" w:type="dxa"/>
          </w:tcPr>
          <w:p w:rsidR="0020795E" w:rsidRPr="00F10346" w:rsidRDefault="0020795E" w:rsidP="00D24541">
            <w:pPr>
              <w:spacing w:before="0"/>
              <w:jc w:val="center"/>
              <w:rPr>
                <w:rFonts w:cs="Arial"/>
                <w:lang w:val="ru-RU"/>
              </w:rPr>
            </w:pPr>
          </w:p>
        </w:tc>
        <w:tc>
          <w:tcPr>
            <w:tcW w:w="4022" w:type="dxa"/>
          </w:tcPr>
          <w:p w:rsidR="0020795E" w:rsidRPr="00F10346" w:rsidRDefault="0020795E" w:rsidP="00D24541">
            <w:pPr>
              <w:spacing w:before="0"/>
              <w:jc w:val="center"/>
              <w:rPr>
                <w:rFonts w:cs="Arial"/>
                <w:lang w:val="sr-Cyrl-CS"/>
              </w:rPr>
            </w:pPr>
            <w:r w:rsidRPr="00F10346">
              <w:rPr>
                <w:rFonts w:cs="Arial"/>
                <w:lang w:val="sr-Cyrl-CS"/>
              </w:rPr>
              <w:t>П</w:t>
            </w:r>
            <w:r w:rsidRPr="00F10346">
              <w:rPr>
                <w:rFonts w:cs="Arial"/>
              </w:rPr>
              <w:t>онуђач</w:t>
            </w:r>
          </w:p>
        </w:tc>
      </w:tr>
      <w:tr w:rsidR="0020795E" w:rsidRPr="00F10346" w:rsidTr="00D24541">
        <w:trPr>
          <w:jc w:val="center"/>
        </w:trPr>
        <w:tc>
          <w:tcPr>
            <w:tcW w:w="3882" w:type="dxa"/>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rPr>
            </w:pPr>
            <w:r w:rsidRPr="00F10346">
              <w:rPr>
                <w:rFonts w:cs="Arial"/>
              </w:rPr>
              <w:t>М.П.</w:t>
            </w:r>
          </w:p>
        </w:tc>
        <w:tc>
          <w:tcPr>
            <w:tcW w:w="4022" w:type="dxa"/>
          </w:tcPr>
          <w:p w:rsidR="0020795E" w:rsidRPr="00F10346" w:rsidRDefault="0020795E" w:rsidP="00D24541">
            <w:pPr>
              <w:spacing w:before="0"/>
              <w:jc w:val="center"/>
              <w:rPr>
                <w:rFonts w:cs="Arial"/>
                <w:lang w:val="ru-RU"/>
              </w:rPr>
            </w:pPr>
          </w:p>
        </w:tc>
      </w:tr>
      <w:tr w:rsidR="0020795E" w:rsidRPr="00F10346" w:rsidTr="00D24541">
        <w:trPr>
          <w:jc w:val="center"/>
        </w:trPr>
        <w:tc>
          <w:tcPr>
            <w:tcW w:w="3882" w:type="dxa"/>
            <w:tcBorders>
              <w:bottom w:val="single" w:sz="4" w:space="0" w:color="auto"/>
            </w:tcBorders>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lang w:val="ru-RU"/>
              </w:rPr>
            </w:pPr>
          </w:p>
        </w:tc>
        <w:tc>
          <w:tcPr>
            <w:tcW w:w="4022" w:type="dxa"/>
            <w:tcBorders>
              <w:bottom w:val="single" w:sz="4" w:space="0" w:color="auto"/>
            </w:tcBorders>
          </w:tcPr>
          <w:p w:rsidR="0020795E" w:rsidRPr="00F10346" w:rsidRDefault="0020795E" w:rsidP="00D24541">
            <w:pPr>
              <w:spacing w:before="0"/>
              <w:jc w:val="center"/>
              <w:rPr>
                <w:rFonts w:cs="Arial"/>
                <w:lang w:val="ru-RU"/>
              </w:rPr>
            </w:pPr>
          </w:p>
        </w:tc>
      </w:tr>
      <w:tr w:rsidR="0020795E" w:rsidRPr="00F10346" w:rsidTr="00D24541">
        <w:trPr>
          <w:trHeight w:val="70"/>
          <w:jc w:val="center"/>
        </w:trPr>
        <w:tc>
          <w:tcPr>
            <w:tcW w:w="3882" w:type="dxa"/>
            <w:tcBorders>
              <w:top w:val="single" w:sz="4" w:space="0" w:color="auto"/>
            </w:tcBorders>
          </w:tcPr>
          <w:p w:rsidR="0020795E" w:rsidRPr="00F10346" w:rsidRDefault="0020795E" w:rsidP="00D24541">
            <w:pPr>
              <w:spacing w:before="0"/>
              <w:jc w:val="center"/>
              <w:rPr>
                <w:rFonts w:cs="Arial"/>
              </w:rPr>
            </w:pPr>
          </w:p>
        </w:tc>
        <w:tc>
          <w:tcPr>
            <w:tcW w:w="2127" w:type="dxa"/>
          </w:tcPr>
          <w:p w:rsidR="0020795E" w:rsidRPr="00F10346" w:rsidRDefault="0020795E" w:rsidP="00D24541">
            <w:pPr>
              <w:spacing w:before="0"/>
              <w:jc w:val="center"/>
              <w:rPr>
                <w:rFonts w:cs="Arial"/>
                <w:lang w:val="ru-RU"/>
              </w:rPr>
            </w:pPr>
          </w:p>
        </w:tc>
        <w:tc>
          <w:tcPr>
            <w:tcW w:w="4022" w:type="dxa"/>
            <w:tcBorders>
              <w:top w:val="single" w:sz="4" w:space="0" w:color="auto"/>
            </w:tcBorders>
          </w:tcPr>
          <w:p w:rsidR="0020795E" w:rsidRPr="00F10346" w:rsidRDefault="0020795E" w:rsidP="00D24541">
            <w:pPr>
              <w:spacing w:before="0"/>
              <w:jc w:val="center"/>
              <w:rPr>
                <w:rFonts w:cs="Arial"/>
                <w:lang w:val="ru-RU"/>
              </w:rPr>
            </w:pPr>
          </w:p>
        </w:tc>
      </w:tr>
    </w:tbl>
    <w:p w:rsidR="0020795E" w:rsidRDefault="0020795E" w:rsidP="00172F75">
      <w:pPr>
        <w:spacing w:before="0"/>
        <w:ind w:left="-993" w:firstLine="993"/>
        <w:rPr>
          <w:rFonts w:cs="Arial"/>
          <w:b/>
          <w:lang w:val="sr-Cyrl-CS"/>
        </w:rPr>
      </w:pPr>
    </w:p>
    <w:p w:rsidR="00343A18" w:rsidRPr="00F10346" w:rsidRDefault="00343A18" w:rsidP="00172F75">
      <w:pPr>
        <w:spacing w:before="0"/>
        <w:ind w:left="-993" w:firstLine="993"/>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1347" w:rsidRDefault="00D91347"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8C0230" w:rsidRDefault="008C0230" w:rsidP="00343A18">
      <w:pPr>
        <w:spacing w:before="0"/>
        <w:rPr>
          <w:rFonts w:cs="Arial"/>
          <w:b/>
          <w:lang w:val="sr-Cyrl-RS"/>
        </w:rPr>
      </w:pPr>
    </w:p>
    <w:p w:rsidR="00172F75" w:rsidRPr="00172F75" w:rsidRDefault="00172F75" w:rsidP="00343A18">
      <w:pPr>
        <w:spacing w:before="0"/>
        <w:rPr>
          <w:rFonts w:cs="Arial"/>
          <w:b/>
          <w:lang w:val="sr-Cyrl-RS"/>
        </w:rPr>
      </w:pPr>
    </w:p>
    <w:p w:rsidR="00343A18" w:rsidRPr="005726D2"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190F8E">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813743" w:rsidRDefault="00813743" w:rsidP="00537552">
      <w:pPr>
        <w:rPr>
          <w:rFonts w:eastAsia="TimesNewRomanPS-BoldMT" w:cs="Arial"/>
          <w:color w:val="FF0000"/>
          <w:lang w:val="sr-Cyrl-RS"/>
        </w:rPr>
      </w:pPr>
    </w:p>
    <w:p w:rsidR="00813743" w:rsidRDefault="00813743" w:rsidP="00537552">
      <w:pPr>
        <w:rPr>
          <w:rFonts w:eastAsia="TimesNewRomanPS-BoldMT" w:cs="Arial"/>
          <w:color w:val="FF0000"/>
          <w:lang w:val="sr-Cyrl-RS"/>
        </w:rPr>
      </w:pPr>
    </w:p>
    <w:p w:rsidR="00813743" w:rsidRDefault="00813743"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AF0E44" w:rsidRDefault="00AF0E44" w:rsidP="00537552">
      <w:pPr>
        <w:rPr>
          <w:rFonts w:eastAsia="TimesNewRomanPS-BoldMT" w:cs="Arial"/>
          <w:color w:val="FF0000"/>
          <w:lang w:val="sr-Cyrl-RS"/>
        </w:rPr>
      </w:pPr>
    </w:p>
    <w:p w:rsidR="00AF0E44" w:rsidRDefault="00AF0E44" w:rsidP="00537552">
      <w:pPr>
        <w:rPr>
          <w:rFonts w:eastAsia="TimesNewRomanPS-BoldMT" w:cs="Arial"/>
          <w:color w:val="FF0000"/>
          <w:lang w:val="sr-Cyrl-RS"/>
        </w:rPr>
      </w:pPr>
    </w:p>
    <w:p w:rsidR="00AF0E44" w:rsidRDefault="00AF0E44" w:rsidP="00537552">
      <w:pPr>
        <w:rPr>
          <w:rFonts w:eastAsia="TimesNewRomanPS-BoldMT" w:cs="Arial"/>
          <w:color w:val="FF0000"/>
          <w:lang w:val="sr-Cyrl-RS"/>
        </w:rPr>
      </w:pPr>
    </w:p>
    <w:p w:rsidR="00AF0E44" w:rsidRDefault="00AF0E44" w:rsidP="00537552">
      <w:pPr>
        <w:rPr>
          <w:rFonts w:eastAsia="TimesNewRomanPS-BoldMT" w:cs="Arial"/>
          <w:color w:val="FF0000"/>
          <w:lang w:val="sr-Cyrl-RS"/>
        </w:rPr>
      </w:pPr>
    </w:p>
    <w:p w:rsidR="00AF0E44" w:rsidRDefault="00AF0E44" w:rsidP="00537552">
      <w:pPr>
        <w:rPr>
          <w:rFonts w:eastAsia="TimesNewRomanPS-BoldMT" w:cs="Arial"/>
          <w:color w:val="FF0000"/>
          <w:lang w:val="sr-Cyrl-RS"/>
        </w:rPr>
      </w:pPr>
    </w:p>
    <w:p w:rsidR="00AF0E44" w:rsidRDefault="00AF0E44" w:rsidP="00537552">
      <w:pPr>
        <w:rPr>
          <w:rFonts w:eastAsia="TimesNewRomanPS-BoldMT" w:cs="Arial"/>
          <w:color w:val="FF0000"/>
          <w:lang w:val="sr-Cyrl-RS"/>
        </w:rPr>
      </w:pPr>
    </w:p>
    <w:p w:rsidR="008C0230" w:rsidRDefault="008C0230" w:rsidP="00537552">
      <w:pPr>
        <w:rPr>
          <w:rFonts w:eastAsia="TimesNewRomanPS-BoldMT" w:cs="Arial"/>
          <w:color w:val="FF0000"/>
          <w:lang w:val="sr-Cyrl-RS"/>
        </w:rPr>
      </w:pPr>
    </w:p>
    <w:p w:rsidR="008C0230" w:rsidRDefault="008C0230" w:rsidP="00537552">
      <w:pPr>
        <w:rPr>
          <w:rFonts w:eastAsia="TimesNewRomanPS-BoldMT" w:cs="Arial"/>
          <w:color w:val="FF0000"/>
          <w:lang w:val="sr-Cyrl-RS"/>
        </w:rPr>
      </w:pPr>
    </w:p>
    <w:p w:rsidR="00AF0E44" w:rsidRDefault="00AF0E44" w:rsidP="00537552">
      <w:pPr>
        <w:rPr>
          <w:rFonts w:eastAsia="TimesNewRomanPS-BoldMT" w:cs="Arial"/>
          <w:color w:val="FF0000"/>
          <w:lang w:val="sr-Cyrl-RS"/>
        </w:rPr>
      </w:pPr>
    </w:p>
    <w:p w:rsidR="006A18F6" w:rsidRDefault="006A18F6" w:rsidP="00343A18">
      <w:pPr>
        <w:pStyle w:val="KDObrazac"/>
        <w:spacing w:before="0"/>
        <w:rPr>
          <w:lang w:val="ru-RU"/>
        </w:rPr>
      </w:pPr>
      <w:bookmarkStart w:id="250" w:name="_Toc442559926"/>
    </w:p>
    <w:p w:rsidR="00343A18" w:rsidRPr="005726D2" w:rsidRDefault="00343A18" w:rsidP="00343A18">
      <w:pPr>
        <w:pStyle w:val="KDObrazac"/>
        <w:spacing w:before="0"/>
        <w:rPr>
          <w:lang w:val="ru-RU"/>
        </w:rPr>
      </w:pPr>
      <w:r w:rsidRPr="005726D2">
        <w:rPr>
          <w:lang w:val="ru-RU"/>
        </w:rPr>
        <w:t xml:space="preserve">ОБРАЗАЦ </w:t>
      </w:r>
      <w:r w:rsidR="00DF7FA6">
        <w:rPr>
          <w:lang w:val="sr-Cyrl-RS"/>
        </w:rPr>
        <w:t>3</w:t>
      </w:r>
      <w:r w:rsidRPr="005726D2">
        <w:rPr>
          <w:lang w:val="ru-RU"/>
        </w:rPr>
        <w:t>.</w:t>
      </w:r>
      <w:bookmarkEnd w:id="250"/>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CE1AE2">
        <w:rPr>
          <w:rFonts w:cs="Arial"/>
          <w:bCs/>
          <w:lang w:val="sr-Cyrl-RS"/>
        </w:rPr>
        <w:t xml:space="preserve">Набавка  резервних електро делова за локомотиве ЖТ ТЕНТ </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CE1AE2">
        <w:rPr>
          <w:rFonts w:cs="Arial"/>
          <w:b/>
          <w:lang w:val="sr-Cyrl-CS"/>
        </w:rPr>
        <w:t>3000/0610/2018 (122/2018)</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sr-Latn-RS"/>
        </w:rPr>
      </w:pPr>
    </w:p>
    <w:p w:rsidR="00245A2F" w:rsidRDefault="00245A2F" w:rsidP="003D0A70">
      <w:pPr>
        <w:pStyle w:val="KDObrazac"/>
        <w:spacing w:before="0"/>
        <w:jc w:val="both"/>
        <w:rPr>
          <w:b w:val="0"/>
          <w:lang w:val="sr-Cyrl-RS"/>
        </w:rPr>
      </w:pPr>
      <w:bookmarkStart w:id="251" w:name="_Toc442559928"/>
    </w:p>
    <w:p w:rsidR="00C820FE" w:rsidRDefault="00C820FE" w:rsidP="003D0A70">
      <w:pPr>
        <w:pStyle w:val="KDObrazac"/>
        <w:spacing w:before="0"/>
        <w:jc w:val="both"/>
        <w:rPr>
          <w:lang w:val="sr-Cyrl-RS"/>
        </w:rPr>
      </w:pPr>
    </w:p>
    <w:p w:rsidR="00245A2F" w:rsidRDefault="00245A2F" w:rsidP="00343A18">
      <w:pPr>
        <w:pStyle w:val="KDObrazac"/>
        <w:spacing w:before="0"/>
        <w:rPr>
          <w:lang w:val="sr-Cyrl-RS"/>
        </w:rPr>
      </w:pPr>
    </w:p>
    <w:p w:rsidR="006A18F6" w:rsidRDefault="006A18F6" w:rsidP="00343A18">
      <w:pPr>
        <w:pStyle w:val="KDObrazac"/>
        <w:spacing w:before="0"/>
        <w:rPr>
          <w:lang w:val="ru-RU"/>
        </w:rPr>
      </w:pPr>
    </w:p>
    <w:p w:rsidR="006A18F6" w:rsidRDefault="006A18F6" w:rsidP="00343A18">
      <w:pPr>
        <w:pStyle w:val="KDObrazac"/>
        <w:spacing w:before="0"/>
        <w:rPr>
          <w:lang w:val="ru-RU"/>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1"/>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2" w:name="_Toc442559929"/>
      <w:r w:rsidRPr="00F10346">
        <w:rPr>
          <w:b/>
          <w:lang w:val="ru-RU"/>
        </w:rPr>
        <w:t>И З Ј А В У</w:t>
      </w:r>
      <w:bookmarkEnd w:id="252"/>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CE1AE2">
        <w:rPr>
          <w:rFonts w:cs="Arial"/>
          <w:bCs/>
          <w:lang w:val="sr-Cyrl-RS"/>
        </w:rPr>
        <w:t xml:space="preserve">Набавка  резервних електро делова за локомотиве ЖТ ТЕНТ </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CE1AE2">
        <w:rPr>
          <w:rFonts w:cs="Arial"/>
          <w:b/>
          <w:lang w:val="sr-Cyrl-CS"/>
        </w:rPr>
        <w:t>3000/0610/2018 (122/2018)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D0C5A"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Default="0042687E" w:rsidP="00874F5B">
      <w:pPr>
        <w:rPr>
          <w:lang w:val="ru-RU"/>
        </w:rPr>
      </w:pPr>
    </w:p>
    <w:p w:rsidR="00FD49E1" w:rsidRDefault="00FD49E1" w:rsidP="00874F5B">
      <w:pPr>
        <w:rPr>
          <w:lang w:val="ru-RU"/>
        </w:rPr>
      </w:pPr>
    </w:p>
    <w:p w:rsidR="008C0230" w:rsidRDefault="008C0230" w:rsidP="00874F5B">
      <w:pPr>
        <w:rPr>
          <w:lang w:val="ru-RU"/>
        </w:rPr>
      </w:pPr>
    </w:p>
    <w:p w:rsidR="008C0230" w:rsidRDefault="008C0230" w:rsidP="00874F5B">
      <w:pPr>
        <w:rPr>
          <w:lang w:val="ru-RU"/>
        </w:rPr>
      </w:pPr>
    </w:p>
    <w:p w:rsidR="008C0230" w:rsidRDefault="008C0230" w:rsidP="00874F5B">
      <w:pPr>
        <w:rPr>
          <w:lang w:val="ru-RU"/>
        </w:rPr>
      </w:pPr>
    </w:p>
    <w:p w:rsidR="008C0230" w:rsidRDefault="008C0230" w:rsidP="00874F5B">
      <w:pPr>
        <w:rPr>
          <w:lang w:val="ru-RU"/>
        </w:rPr>
      </w:pPr>
    </w:p>
    <w:p w:rsidR="008C0230" w:rsidRDefault="008C0230" w:rsidP="00874F5B">
      <w:pPr>
        <w:rPr>
          <w:lang w:val="ru-RU"/>
        </w:rPr>
      </w:pPr>
    </w:p>
    <w:p w:rsidR="00FD49E1" w:rsidRDefault="00FD49E1" w:rsidP="00874F5B">
      <w:pPr>
        <w:rPr>
          <w:lang w:val="ru-RU"/>
        </w:rPr>
      </w:pPr>
    </w:p>
    <w:p w:rsidR="00245A2F" w:rsidRPr="00080C6A" w:rsidRDefault="007E7BB8" w:rsidP="00335DDC">
      <w:pPr>
        <w:pStyle w:val="KDObrazac"/>
        <w:spacing w:before="0"/>
        <w:rPr>
          <w:lang w:val="sr-Cyrl-RS"/>
        </w:rPr>
      </w:pPr>
      <w:r w:rsidRPr="008F5262">
        <w:rPr>
          <w:lang w:val="sr-Cyrl-RS"/>
        </w:rPr>
        <w:lastRenderedPageBreak/>
        <w:t xml:space="preserve">ОБРАЗАЦ </w:t>
      </w:r>
      <w:r w:rsidR="00BC2DCE">
        <w:rPr>
          <w:lang w:val="sr-Cyrl-RS"/>
        </w:rPr>
        <w:t>5</w:t>
      </w:r>
      <w:r w:rsidR="00080C6A">
        <w:rPr>
          <w:lang w:val="sr-Cyrl-RS"/>
        </w:rPr>
        <w:t>.</w:t>
      </w:r>
    </w:p>
    <w:p w:rsidR="00245A2F" w:rsidRPr="00245A2F" w:rsidRDefault="007E7BB8" w:rsidP="00335DDC">
      <w:pPr>
        <w:spacing w:before="0"/>
        <w:jc w:val="center"/>
        <w:rPr>
          <w:rFonts w:cs="Arial"/>
          <w:b/>
          <w:lang w:val="sr-Cyrl-RS"/>
        </w:rPr>
      </w:pPr>
      <w:r w:rsidRPr="008F5262">
        <w:rPr>
          <w:rFonts w:cs="Arial"/>
          <w:b/>
          <w:lang w:val="sr-Cyrl-RS"/>
        </w:rPr>
        <w:t>ОБРАЗАЦ ТРОШКОВА ПРИПРЕМЕ ПОНУДЕ</w:t>
      </w:r>
    </w:p>
    <w:p w:rsidR="00245A2F" w:rsidRPr="00245A2F" w:rsidRDefault="007E7BB8" w:rsidP="00335DDC">
      <w:pPr>
        <w:spacing w:after="120"/>
        <w:jc w:val="center"/>
        <w:rPr>
          <w:rFonts w:cs="Arial"/>
          <w:lang w:val="sr-Cyrl-RS"/>
        </w:rPr>
      </w:pPr>
      <w:r w:rsidRPr="00C92867">
        <w:rPr>
          <w:rFonts w:cs="Arial"/>
          <w:lang w:val="sr-Cyrl-RS"/>
        </w:rPr>
        <w:t>за јавну набавку добара:</w:t>
      </w:r>
      <w:r w:rsidR="00DD773E" w:rsidRPr="00C92867">
        <w:rPr>
          <w:rFonts w:cs="Arial"/>
          <w:lang w:val="sr-Cyrl-RS"/>
        </w:rPr>
        <w:t xml:space="preserve"> </w:t>
      </w:r>
      <w:r w:rsidR="00CE1AE2">
        <w:rPr>
          <w:rFonts w:cs="Arial"/>
          <w:bCs/>
          <w:lang w:val="sr-Cyrl-RS"/>
        </w:rPr>
        <w:t xml:space="preserve">Набавка  резервних електро делова за локомотиве ЖТ ТЕНТ </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CE1AE2">
        <w:rPr>
          <w:rFonts w:cs="Arial"/>
          <w:b/>
          <w:lang w:val="sr-Cyrl-CS"/>
        </w:rPr>
        <w:t>3000/0610/2018 (122/2018)</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4A6B9A" w:rsidRDefault="007E7BB8" w:rsidP="004A6B9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FD49E1" w:rsidRPr="00982100" w:rsidRDefault="00FD49E1" w:rsidP="008A11CC">
      <w:pPr>
        <w:pStyle w:val="KDObrazac"/>
        <w:spacing w:before="0"/>
        <w:jc w:val="both"/>
        <w:rPr>
          <w:lang w:val="ru-RU"/>
        </w:rPr>
      </w:pPr>
    </w:p>
    <w:p w:rsidR="00982100" w:rsidRDefault="00982100" w:rsidP="00925E05">
      <w:pPr>
        <w:pStyle w:val="KDObrazac"/>
        <w:spacing w:before="0"/>
        <w:rPr>
          <w:lang w:val="ru-RU"/>
        </w:rPr>
      </w:pPr>
    </w:p>
    <w:p w:rsidR="00925E05" w:rsidRPr="00EB7D7B" w:rsidRDefault="00925E05" w:rsidP="00925E05">
      <w:pPr>
        <w:pStyle w:val="KDObrazac"/>
        <w:spacing w:before="0"/>
        <w:rPr>
          <w:lang w:val="sr-Cyrl-RS"/>
        </w:rPr>
      </w:pPr>
      <w:r w:rsidRPr="005726D2">
        <w:rPr>
          <w:lang w:val="ru-RU"/>
        </w:rPr>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D0C5A"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BD0C5A"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BD0C5A"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lastRenderedPageBreak/>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w:t>
      </w:r>
      <w:r w:rsidR="008A11CC" w:rsidRPr="008A11CC">
        <w:rPr>
          <w:rFonts w:cs="Arial"/>
          <w:b w:val="0"/>
          <w:sz w:val="22"/>
          <w:szCs w:val="22"/>
          <w:lang w:val="ru-RU"/>
        </w:rPr>
        <w:t>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CE1AE2">
        <w:rPr>
          <w:rFonts w:cs="Arial"/>
          <w:bCs/>
          <w:lang w:val="sr-Cyrl-RS"/>
        </w:rPr>
        <w:t xml:space="preserve">Набавка  резервних електро делова за локомотиве ЖТ ТЕНТ </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CE1AE2">
        <w:rPr>
          <w:rFonts w:cs="Arial"/>
          <w:b/>
          <w:lang w:val="sr-Cyrl-CS"/>
        </w:rPr>
        <w:t>3000/0610/2018 (122/2018)</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lastRenderedPageBreak/>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lastRenderedPageBreak/>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w:t>
      </w:r>
      <w:r w:rsidR="008A11CC" w:rsidRPr="008A11CC">
        <w:rPr>
          <w:rFonts w:cs="Arial"/>
          <w:b w:val="0"/>
          <w:sz w:val="22"/>
          <w:szCs w:val="22"/>
          <w:lang w:val="ru-RU"/>
        </w:rPr>
        <w:t>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8A11CC" w:rsidRPr="008A11CC">
        <w:rPr>
          <w:rFonts w:cs="Arial"/>
          <w:lang w:val="ru-RU"/>
        </w:rPr>
        <w:t>Балканска 13</w:t>
      </w:r>
      <w:r w:rsidRPr="00364EB0">
        <w:rPr>
          <w:rFonts w:cs="Arial"/>
          <w:lang w:val="ru-RU"/>
        </w:rPr>
        <w:t>,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2836C3" w:rsidRDefault="002836C3" w:rsidP="007C434C">
      <w:pPr>
        <w:rPr>
          <w:rFonts w:cs="Arial"/>
          <w:color w:val="00B0F0"/>
          <w:lang w:val="sr-Latn-RS"/>
        </w:rPr>
      </w:pPr>
    </w:p>
    <w:p w:rsidR="00982100" w:rsidRDefault="00982100" w:rsidP="00982100">
      <w:pPr>
        <w:spacing w:before="0"/>
        <w:jc w:val="right"/>
        <w:rPr>
          <w:rFonts w:cs="Arial"/>
          <w:b/>
          <w:lang w:val="sr-Cyrl-RS"/>
        </w:rPr>
      </w:pPr>
    </w:p>
    <w:p w:rsidR="00982100" w:rsidRDefault="00982100" w:rsidP="00982100">
      <w:pPr>
        <w:spacing w:before="0"/>
        <w:jc w:val="right"/>
        <w:rPr>
          <w:rFonts w:cs="Arial"/>
          <w:b/>
          <w:lang w:val="sr-Cyrl-RS"/>
        </w:rPr>
      </w:pPr>
    </w:p>
    <w:p w:rsidR="00982100" w:rsidRPr="00982100" w:rsidRDefault="00982100" w:rsidP="00982100">
      <w:pPr>
        <w:spacing w:before="0"/>
        <w:jc w:val="right"/>
        <w:rPr>
          <w:rFonts w:cs="Arial"/>
          <w:b/>
          <w:lang w:val="sr-Cyrl-RS"/>
        </w:rPr>
      </w:pPr>
      <w:r w:rsidRPr="00982100">
        <w:rPr>
          <w:rFonts w:cs="Arial"/>
          <w:b/>
          <w:lang w:val="sr-Cyrl-RS"/>
        </w:rPr>
        <w:t>ПРИЛОГ4.</w:t>
      </w:r>
    </w:p>
    <w:p w:rsidR="00982100" w:rsidRPr="00982100" w:rsidRDefault="00982100" w:rsidP="00982100">
      <w:pPr>
        <w:spacing w:before="0"/>
        <w:jc w:val="right"/>
        <w:rPr>
          <w:rFonts w:cs="Arial"/>
          <w:b/>
          <w:color w:val="00B0F0"/>
          <w:lang w:val="sr-Cyrl-RS"/>
        </w:rPr>
      </w:pPr>
    </w:p>
    <w:p w:rsidR="00982100" w:rsidRPr="00982100" w:rsidRDefault="00982100" w:rsidP="00982100">
      <w:pPr>
        <w:spacing w:before="0"/>
        <w:rPr>
          <w:rFonts w:cs="Arial"/>
          <w:lang w:val="ru-RU"/>
        </w:rPr>
      </w:pPr>
      <w:r w:rsidRPr="00982100">
        <w:rPr>
          <w:rFonts w:cs="Arial"/>
          <w:lang w:val="sr-Cyrl-RS"/>
        </w:rPr>
        <w:t>Н</w:t>
      </w:r>
      <w:r w:rsidRPr="00982100">
        <w:rPr>
          <w:rFonts w:cs="Arial"/>
          <w:lang w:val="sr-Latn-RS"/>
        </w:rPr>
        <w:t>a</w:t>
      </w:r>
      <w:r w:rsidRPr="00982100">
        <w:rPr>
          <w:rFonts w:cs="Arial"/>
          <w:lang w:val="sr-Cyrl-RS"/>
        </w:rPr>
        <w:t xml:space="preserve"> </w:t>
      </w:r>
      <w:r w:rsidRPr="00982100">
        <w:rPr>
          <w:rFonts w:cs="Arial"/>
          <w:lang w:val="sr-Latn-RS"/>
        </w:rPr>
        <w:t>o</w:t>
      </w:r>
      <w:r w:rsidRPr="00982100">
        <w:rPr>
          <w:rFonts w:cs="Arial"/>
          <w:lang w:val="sr-Cyrl-RS"/>
        </w:rPr>
        <w:t>сн</w:t>
      </w:r>
      <w:r w:rsidRPr="00982100">
        <w:rPr>
          <w:rFonts w:cs="Arial"/>
          <w:lang w:val="sr-Latn-RS"/>
        </w:rPr>
        <w:t>o</w:t>
      </w:r>
      <w:r w:rsidRPr="00982100">
        <w:rPr>
          <w:rFonts w:cs="Arial"/>
          <w:lang w:val="sr-Cyrl-RS"/>
        </w:rPr>
        <w:t xml:space="preserve">ву </w:t>
      </w:r>
      <w:r w:rsidRPr="00982100">
        <w:rPr>
          <w:rFonts w:cs="Arial"/>
          <w:lang w:val="sr-Latn-RS"/>
        </w:rPr>
        <w:t>o</w:t>
      </w:r>
      <w:r w:rsidRPr="00982100">
        <w:rPr>
          <w:rFonts w:cs="Arial"/>
          <w:lang w:val="sr-Cyrl-RS"/>
        </w:rPr>
        <w:t>др</w:t>
      </w:r>
      <w:r w:rsidRPr="00982100">
        <w:rPr>
          <w:rFonts w:cs="Arial"/>
          <w:lang w:val="sr-Latn-RS"/>
        </w:rPr>
        <w:t>e</w:t>
      </w:r>
      <w:r w:rsidRPr="00982100">
        <w:rPr>
          <w:rFonts w:cs="Arial"/>
          <w:lang w:val="sr-Cyrl-RS"/>
        </w:rPr>
        <w:t>дби З</w:t>
      </w:r>
      <w:r w:rsidRPr="00982100">
        <w:rPr>
          <w:rFonts w:cs="Arial"/>
          <w:lang w:val="sr-Latn-RS"/>
        </w:rPr>
        <w:t>a</w:t>
      </w:r>
      <w:r w:rsidRPr="00982100">
        <w:rPr>
          <w:rFonts w:cs="Arial"/>
          <w:lang w:val="sr-Cyrl-RS"/>
        </w:rPr>
        <w:t>к</w:t>
      </w:r>
      <w:r w:rsidRPr="00982100">
        <w:rPr>
          <w:rFonts w:cs="Arial"/>
          <w:lang w:val="sr-Latn-RS"/>
        </w:rPr>
        <w:t>o</w:t>
      </w:r>
      <w:r w:rsidRPr="00982100">
        <w:rPr>
          <w:rFonts w:cs="Arial"/>
          <w:lang w:val="sr-Cyrl-RS"/>
        </w:rPr>
        <w:t>н</w:t>
      </w:r>
      <w:r w:rsidRPr="00982100">
        <w:rPr>
          <w:rFonts w:cs="Arial"/>
          <w:lang w:val="sr-Latn-RS"/>
        </w:rPr>
        <w:t>a</w:t>
      </w:r>
      <w:r w:rsidRPr="00982100">
        <w:rPr>
          <w:rFonts w:cs="Arial"/>
          <w:lang w:val="sr-Cyrl-RS"/>
        </w:rPr>
        <w:t xml:space="preserve"> </w:t>
      </w:r>
      <w:r w:rsidRPr="00982100">
        <w:rPr>
          <w:rFonts w:cs="Arial"/>
          <w:lang w:val="sr-Latn-RS"/>
        </w:rPr>
        <w:t>o</w:t>
      </w:r>
      <w:r w:rsidRPr="00982100">
        <w:rPr>
          <w:rFonts w:cs="Arial"/>
          <w:lang w:val="sr-Cyrl-RS"/>
        </w:rPr>
        <w:t xml:space="preserve"> м</w:t>
      </w:r>
      <w:r w:rsidRPr="00982100">
        <w:rPr>
          <w:rFonts w:cs="Arial"/>
          <w:lang w:val="sr-Latn-RS"/>
        </w:rPr>
        <w:t>e</w:t>
      </w:r>
      <w:r w:rsidRPr="00982100">
        <w:rPr>
          <w:rFonts w:cs="Arial"/>
          <w:lang w:val="sr-Cyrl-RS"/>
        </w:rPr>
        <w:t>ници (Сл. лист ФНР</w:t>
      </w:r>
      <w:r w:rsidRPr="00982100">
        <w:rPr>
          <w:rFonts w:cs="Arial"/>
          <w:lang w:val="sr-Latn-RS"/>
        </w:rPr>
        <w:t>J</w:t>
      </w:r>
      <w:r w:rsidRPr="00982100">
        <w:rPr>
          <w:rFonts w:cs="Arial"/>
          <w:lang w:val="sr-Cyrl-RS"/>
        </w:rPr>
        <w:t xml:space="preserve"> бр. 104/46 и 18/58; Сл. лист СФР</w:t>
      </w:r>
      <w:r w:rsidRPr="00982100">
        <w:rPr>
          <w:rFonts w:cs="Arial"/>
          <w:lang w:val="sr-Latn-RS"/>
        </w:rPr>
        <w:t>J</w:t>
      </w:r>
      <w:r w:rsidRPr="00982100">
        <w:rPr>
          <w:rFonts w:cs="Arial"/>
          <w:lang w:val="sr-Cyrl-RS"/>
        </w:rPr>
        <w:t xml:space="preserve"> бр. 16/65, 54/70 и 57/89; Сл. лист СР</w:t>
      </w:r>
      <w:r w:rsidRPr="00982100">
        <w:rPr>
          <w:rFonts w:cs="Arial"/>
          <w:lang w:val="sr-Latn-RS"/>
        </w:rPr>
        <w:t>J</w:t>
      </w:r>
      <w:r w:rsidRPr="00982100">
        <w:rPr>
          <w:rFonts w:cs="Arial"/>
          <w:lang w:val="sr-Cyrl-RS"/>
        </w:rPr>
        <w:t xml:space="preserve"> бр. 46/96, Сл. лист СЦГ бр. 01/03 Уст. </w:t>
      </w:r>
      <w:r w:rsidRPr="00982100">
        <w:rPr>
          <w:rFonts w:cs="Arial"/>
          <w:lang w:val="ru-RU"/>
        </w:rPr>
        <w:t>Повеља, Сл.лист РС 80/15) и З</w:t>
      </w:r>
      <w:r w:rsidRPr="00982100">
        <w:rPr>
          <w:rFonts w:cs="Arial"/>
        </w:rPr>
        <w:t>a</w:t>
      </w:r>
      <w:r w:rsidRPr="00982100">
        <w:rPr>
          <w:rFonts w:cs="Arial"/>
          <w:lang w:val="ru-RU"/>
        </w:rPr>
        <w:t>к</w:t>
      </w:r>
      <w:r w:rsidRPr="00982100">
        <w:rPr>
          <w:rFonts w:cs="Arial"/>
        </w:rPr>
        <w:t>o</w:t>
      </w:r>
      <w:r w:rsidRPr="00982100">
        <w:rPr>
          <w:rFonts w:cs="Arial"/>
          <w:lang w:val="ru-RU"/>
        </w:rPr>
        <w:t>н</w:t>
      </w:r>
      <w:r w:rsidRPr="00982100">
        <w:rPr>
          <w:rFonts w:cs="Arial"/>
        </w:rPr>
        <w:t>a</w:t>
      </w:r>
      <w:r w:rsidRPr="00982100">
        <w:rPr>
          <w:rFonts w:cs="Arial"/>
          <w:lang w:val="ru-RU"/>
        </w:rPr>
        <w:t xml:space="preserve"> </w:t>
      </w:r>
      <w:r w:rsidRPr="00982100">
        <w:rPr>
          <w:rFonts w:cs="Arial"/>
        </w:rPr>
        <w:t>o</w:t>
      </w:r>
      <w:r w:rsidRPr="0098210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82100" w:rsidRPr="00982100" w:rsidRDefault="00982100" w:rsidP="00982100">
      <w:pPr>
        <w:spacing w:before="0"/>
        <w:rPr>
          <w:rFonts w:cs="Arial"/>
          <w:lang w:val="ru-RU"/>
        </w:rPr>
      </w:pPr>
    </w:p>
    <w:p w:rsidR="00982100" w:rsidRPr="00982100" w:rsidRDefault="00982100" w:rsidP="00982100">
      <w:pPr>
        <w:spacing w:before="0"/>
        <w:rPr>
          <w:rFonts w:cs="Arial"/>
          <w:b/>
          <w:lang w:val="ru-RU"/>
        </w:rPr>
      </w:pPr>
      <w:r w:rsidRPr="00982100">
        <w:rPr>
          <w:rFonts w:cs="Arial"/>
          <w:b/>
          <w:lang w:val="ru-RU"/>
        </w:rPr>
        <w:t>(напомена: не доставља се у понуди)</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ДУЖНИК:  …………………………………………………………………………........................</w:t>
      </w:r>
    </w:p>
    <w:p w:rsidR="00982100" w:rsidRPr="00982100" w:rsidRDefault="00982100" w:rsidP="00982100">
      <w:pPr>
        <w:spacing w:before="0"/>
        <w:rPr>
          <w:rFonts w:cs="Arial"/>
          <w:lang w:val="ru-RU"/>
        </w:rPr>
      </w:pPr>
      <w:r w:rsidRPr="00982100">
        <w:rPr>
          <w:rFonts w:cs="Arial"/>
          <w:lang w:val="ru-RU"/>
        </w:rPr>
        <w:t>(назив и седиште Понуђача)</w:t>
      </w:r>
    </w:p>
    <w:p w:rsidR="00982100" w:rsidRPr="00982100" w:rsidRDefault="00982100" w:rsidP="00982100">
      <w:pPr>
        <w:spacing w:before="0"/>
        <w:rPr>
          <w:rFonts w:cs="Arial"/>
          <w:lang w:val="ru-RU"/>
        </w:rPr>
      </w:pPr>
      <w:r w:rsidRPr="00982100">
        <w:rPr>
          <w:rFonts w:cs="Arial"/>
          <w:lang w:val="ru-RU"/>
        </w:rPr>
        <w:t>МАТИЧНИ БРОЈ ДУЖНИКА (Понуђача): ..................................................................</w:t>
      </w:r>
    </w:p>
    <w:p w:rsidR="00982100" w:rsidRPr="00982100" w:rsidRDefault="00982100" w:rsidP="00982100">
      <w:pPr>
        <w:spacing w:before="0"/>
        <w:rPr>
          <w:rFonts w:cs="Arial"/>
          <w:lang w:val="ru-RU"/>
        </w:rPr>
      </w:pPr>
      <w:r w:rsidRPr="00982100">
        <w:rPr>
          <w:rFonts w:cs="Arial"/>
          <w:lang w:val="ru-RU"/>
        </w:rPr>
        <w:t>ТЕКУЋИ РАЧУН ДУЖНИКА (Понуђача): ...................................................................</w:t>
      </w:r>
    </w:p>
    <w:p w:rsidR="00982100" w:rsidRPr="00982100" w:rsidRDefault="00982100" w:rsidP="00982100">
      <w:pPr>
        <w:spacing w:before="0"/>
        <w:rPr>
          <w:rFonts w:cs="Arial"/>
          <w:lang w:val="ru-RU"/>
        </w:rPr>
      </w:pPr>
      <w:r w:rsidRPr="00982100">
        <w:rPr>
          <w:rFonts w:cs="Arial"/>
          <w:lang w:val="ru-RU"/>
        </w:rPr>
        <w:t>ПИБ ДУЖНИКА (Понуђача): ........................................................................................</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и з д а ј е  д а н а ............................ године</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p>
    <w:p w:rsidR="00982100" w:rsidRPr="00982100" w:rsidRDefault="00982100" w:rsidP="00982100">
      <w:pPr>
        <w:spacing w:before="0"/>
        <w:jc w:val="center"/>
        <w:rPr>
          <w:rFonts w:cs="Arial"/>
          <w:b/>
          <w:lang w:val="ru-RU"/>
        </w:rPr>
      </w:pPr>
      <w:r w:rsidRPr="00982100">
        <w:rPr>
          <w:rFonts w:cs="Arial"/>
          <w:b/>
          <w:lang w:val="ru-RU"/>
        </w:rPr>
        <w:t>МЕНИЧНО ПИСМО – ОВЛАШЋЕЊЕ ЗА КОРИСНИКА  БЛАНКО СОПСТВЕНЕ МЕНИЦЕ</w:t>
      </w:r>
    </w:p>
    <w:p w:rsidR="00982100" w:rsidRPr="00982100" w:rsidRDefault="00982100" w:rsidP="00982100">
      <w:pPr>
        <w:spacing w:before="0"/>
        <w:rPr>
          <w:rFonts w:cs="Arial"/>
          <w:lang w:val="ru-RU"/>
        </w:rPr>
      </w:pPr>
    </w:p>
    <w:p w:rsidR="00982100" w:rsidRPr="00982100" w:rsidRDefault="00982100" w:rsidP="00982100">
      <w:pPr>
        <w:widowControl w:val="0"/>
        <w:tabs>
          <w:tab w:val="left" w:pos="1418"/>
          <w:tab w:val="left" w:leader="underscore" w:pos="9244"/>
        </w:tabs>
        <w:spacing w:before="0"/>
        <w:ind w:left="1440" w:hanging="1440"/>
        <w:rPr>
          <w:rFonts w:cs="Arial"/>
          <w:bCs/>
          <w:lang w:val="ru-RU"/>
        </w:rPr>
      </w:pPr>
      <w:r w:rsidRPr="00982100">
        <w:rPr>
          <w:rFonts w:cs="Arial"/>
          <w:bCs/>
          <w:lang w:val="ru-RU"/>
        </w:rPr>
        <w:t xml:space="preserve">КОРИСНИК - ПОВЕРИЛАЦ:Јавно предузеће „Електроприведа Србије“ Београд, Улица </w:t>
      </w:r>
      <w:r w:rsidR="008A11CC" w:rsidRPr="008A11CC">
        <w:rPr>
          <w:rFonts w:cs="Arial"/>
          <w:bCs/>
          <w:lang w:val="ru-RU"/>
        </w:rPr>
        <w:t>Балканска 13</w:t>
      </w:r>
      <w:r w:rsidRPr="00982100">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982100">
        <w:rPr>
          <w:rFonts w:cs="Arial"/>
          <w:bCs/>
        </w:rPr>
        <w:t>Banka</w:t>
      </w:r>
      <w:r w:rsidRPr="00982100">
        <w:rPr>
          <w:rFonts w:cs="Arial"/>
          <w:bCs/>
          <w:lang w:val="ru-RU"/>
        </w:rPr>
        <w:t xml:space="preserve"> </w:t>
      </w:r>
      <w:r w:rsidRPr="00982100">
        <w:rPr>
          <w:rFonts w:cs="Arial"/>
          <w:bCs/>
        </w:rPr>
        <w:t>Intesa</w:t>
      </w:r>
      <w:r w:rsidRPr="00982100">
        <w:rPr>
          <w:rFonts w:cs="Arial"/>
          <w:bCs/>
          <w:lang w:val="ru-RU"/>
        </w:rPr>
        <w:t xml:space="preserve">, </w:t>
      </w:r>
    </w:p>
    <w:p w:rsidR="00982100" w:rsidRPr="00982100" w:rsidRDefault="00982100" w:rsidP="00982100">
      <w:pPr>
        <w:tabs>
          <w:tab w:val="left" w:pos="1418"/>
        </w:tabs>
        <w:spacing w:before="0"/>
        <w:rPr>
          <w:rFonts w:cs="Arial"/>
          <w:lang w:val="ru-RU"/>
        </w:rPr>
      </w:pPr>
    </w:p>
    <w:p w:rsidR="00982100" w:rsidRPr="00982100" w:rsidRDefault="00982100" w:rsidP="00982100">
      <w:pPr>
        <w:spacing w:before="0"/>
        <w:rPr>
          <w:rFonts w:cs="Arial"/>
          <w:lang w:val="ru-RU"/>
        </w:rPr>
      </w:pPr>
      <w:r w:rsidRPr="0098210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8A11CC" w:rsidRPr="008A11CC">
        <w:rPr>
          <w:rFonts w:cs="Arial"/>
          <w:lang w:val="ru-RU"/>
        </w:rPr>
        <w:t>Балканска 13</w:t>
      </w:r>
      <w:r w:rsidRPr="0098210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982100">
        <w:rPr>
          <w:rFonts w:cs="Arial"/>
        </w:rPr>
        <w:t>o</w:t>
      </w:r>
      <w:r w:rsidRPr="0098210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982100" w:rsidRPr="00982100" w:rsidRDefault="00982100" w:rsidP="00982100">
      <w:pPr>
        <w:spacing w:before="0"/>
        <w:rPr>
          <w:rFonts w:cs="Arial"/>
          <w:lang w:val="ru-RU"/>
        </w:rPr>
      </w:pPr>
    </w:p>
    <w:p w:rsidR="00982100" w:rsidRDefault="00982100" w:rsidP="00982100">
      <w:pPr>
        <w:spacing w:before="0"/>
        <w:rPr>
          <w:rFonts w:cs="Arial"/>
          <w:lang w:val="ru-RU"/>
        </w:rPr>
      </w:pPr>
      <w:r w:rsidRPr="00982100">
        <w:rPr>
          <w:rFonts w:cs="Arial"/>
          <w:lang w:val="ru-RU"/>
        </w:rPr>
        <w:t>Издата Бланко соло меница серијски број</w:t>
      </w:r>
      <w:r w:rsidRPr="0098210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982100">
        <w:rPr>
          <w:rFonts w:cs="Arial"/>
        </w:rPr>
        <w:t>e</w:t>
      </w:r>
      <w:r w:rsidRPr="0098210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982100">
        <w:rPr>
          <w:rFonts w:cs="Arial"/>
        </w:rPr>
        <w:t>Banka</w:t>
      </w:r>
      <w:r w:rsidRPr="00982100">
        <w:rPr>
          <w:rFonts w:cs="Arial"/>
          <w:lang w:val="ru-RU"/>
        </w:rPr>
        <w:t xml:space="preserve"> </w:t>
      </w:r>
      <w:r w:rsidRPr="00982100">
        <w:rPr>
          <w:rFonts w:cs="Arial"/>
        </w:rPr>
        <w:t>Intesa</w:t>
      </w:r>
      <w:r w:rsidRPr="00982100">
        <w:rPr>
          <w:rFonts w:cs="Arial"/>
          <w:lang w:val="ru-RU"/>
        </w:rPr>
        <w:t>.</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Меница је потписана од стране овлашћеног лица за заступање Дужника _____________________(унети име и презиме овлашћеног лица).</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82100" w:rsidRPr="00982100" w:rsidRDefault="00982100" w:rsidP="00982100">
      <w:pPr>
        <w:spacing w:before="0"/>
        <w:rPr>
          <w:rFonts w:cs="Arial"/>
          <w:lang w:val="ru-RU"/>
        </w:rPr>
      </w:pPr>
    </w:p>
    <w:p w:rsidR="00982100" w:rsidRPr="00982100" w:rsidRDefault="00982100" w:rsidP="00982100">
      <w:pPr>
        <w:spacing w:before="0"/>
        <w:rPr>
          <w:rFonts w:cs="Arial"/>
        </w:rPr>
      </w:pPr>
      <w:r w:rsidRPr="00982100">
        <w:rPr>
          <w:rFonts w:cs="Arial"/>
        </w:rPr>
        <w:t xml:space="preserve">Место и датум издавања Овлашћења          </w:t>
      </w:r>
    </w:p>
    <w:p w:rsidR="00982100" w:rsidRPr="00982100" w:rsidRDefault="00982100" w:rsidP="00982100">
      <w:pPr>
        <w:spacing w:before="0"/>
        <w:rPr>
          <w:rFonts w:cs="Arial"/>
        </w:rPr>
      </w:pPr>
    </w:p>
    <w:p w:rsidR="00982100" w:rsidRPr="00982100" w:rsidRDefault="00982100" w:rsidP="009821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82100" w:rsidRPr="00982100" w:rsidTr="007A0407">
        <w:trPr>
          <w:jc w:val="center"/>
        </w:trPr>
        <w:tc>
          <w:tcPr>
            <w:tcW w:w="3882" w:type="dxa"/>
          </w:tcPr>
          <w:p w:rsidR="00982100" w:rsidRPr="00982100" w:rsidRDefault="00982100" w:rsidP="00982100">
            <w:pPr>
              <w:spacing w:before="0"/>
              <w:jc w:val="center"/>
              <w:rPr>
                <w:rFonts w:cs="Arial"/>
              </w:rPr>
            </w:pPr>
            <w:r w:rsidRPr="00982100">
              <w:rPr>
                <w:rFonts w:cs="Arial"/>
              </w:rPr>
              <w:t>Датум:</w:t>
            </w:r>
          </w:p>
        </w:tc>
        <w:tc>
          <w:tcPr>
            <w:tcW w:w="2127" w:type="dxa"/>
          </w:tcPr>
          <w:p w:rsidR="00982100" w:rsidRPr="00982100" w:rsidRDefault="00982100" w:rsidP="00982100">
            <w:pPr>
              <w:spacing w:before="0"/>
              <w:jc w:val="center"/>
              <w:rPr>
                <w:rFonts w:cs="Arial"/>
                <w:lang w:val="ru-RU"/>
              </w:rPr>
            </w:pPr>
          </w:p>
        </w:tc>
        <w:tc>
          <w:tcPr>
            <w:tcW w:w="4022" w:type="dxa"/>
          </w:tcPr>
          <w:p w:rsidR="00982100" w:rsidRPr="00982100" w:rsidRDefault="00982100" w:rsidP="00982100">
            <w:pPr>
              <w:spacing w:before="0"/>
              <w:jc w:val="center"/>
              <w:rPr>
                <w:rFonts w:cs="Arial"/>
                <w:lang w:val="ru-RU"/>
              </w:rPr>
            </w:pPr>
            <w:r w:rsidRPr="00982100">
              <w:rPr>
                <w:rFonts w:cs="Arial"/>
              </w:rPr>
              <w:t>Понуђач</w:t>
            </w:r>
            <w:r w:rsidRPr="00982100">
              <w:rPr>
                <w:rFonts w:cs="Arial"/>
                <w:lang w:val="ru-RU"/>
              </w:rPr>
              <w:t>:</w:t>
            </w:r>
          </w:p>
        </w:tc>
      </w:tr>
      <w:tr w:rsidR="00982100" w:rsidRPr="00982100" w:rsidTr="007A0407">
        <w:trPr>
          <w:jc w:val="center"/>
        </w:trPr>
        <w:tc>
          <w:tcPr>
            <w:tcW w:w="3882" w:type="dxa"/>
          </w:tcPr>
          <w:p w:rsidR="00982100" w:rsidRPr="00982100" w:rsidRDefault="00982100" w:rsidP="00982100">
            <w:pPr>
              <w:spacing w:before="0"/>
              <w:jc w:val="center"/>
              <w:rPr>
                <w:rFonts w:cs="Arial"/>
              </w:rPr>
            </w:pPr>
          </w:p>
        </w:tc>
        <w:tc>
          <w:tcPr>
            <w:tcW w:w="2127" w:type="dxa"/>
          </w:tcPr>
          <w:p w:rsidR="00982100" w:rsidRPr="00982100" w:rsidRDefault="00982100" w:rsidP="00982100">
            <w:pPr>
              <w:spacing w:before="0"/>
              <w:jc w:val="center"/>
              <w:rPr>
                <w:rFonts w:cs="Arial"/>
              </w:rPr>
            </w:pPr>
            <w:r w:rsidRPr="00982100">
              <w:rPr>
                <w:rFonts w:cs="Arial"/>
              </w:rPr>
              <w:t>М.П.</w:t>
            </w:r>
          </w:p>
        </w:tc>
        <w:tc>
          <w:tcPr>
            <w:tcW w:w="4022" w:type="dxa"/>
          </w:tcPr>
          <w:p w:rsidR="00982100" w:rsidRPr="00982100" w:rsidRDefault="00982100" w:rsidP="00982100">
            <w:pPr>
              <w:spacing w:before="0"/>
              <w:jc w:val="center"/>
              <w:rPr>
                <w:rFonts w:cs="Arial"/>
                <w:lang w:val="ru-RU"/>
              </w:rPr>
            </w:pPr>
          </w:p>
        </w:tc>
      </w:tr>
      <w:tr w:rsidR="00982100" w:rsidRPr="00982100" w:rsidTr="007A0407">
        <w:trPr>
          <w:jc w:val="center"/>
        </w:trPr>
        <w:tc>
          <w:tcPr>
            <w:tcW w:w="3882" w:type="dxa"/>
            <w:tcBorders>
              <w:bottom w:val="single" w:sz="4" w:space="0" w:color="auto"/>
            </w:tcBorders>
          </w:tcPr>
          <w:p w:rsidR="00982100" w:rsidRPr="00982100" w:rsidRDefault="00982100" w:rsidP="00982100">
            <w:pPr>
              <w:spacing w:before="0"/>
              <w:jc w:val="center"/>
              <w:rPr>
                <w:rFonts w:cs="Arial"/>
              </w:rPr>
            </w:pPr>
          </w:p>
        </w:tc>
        <w:tc>
          <w:tcPr>
            <w:tcW w:w="2127" w:type="dxa"/>
          </w:tcPr>
          <w:p w:rsidR="00982100" w:rsidRPr="00982100" w:rsidRDefault="00982100" w:rsidP="00982100">
            <w:pPr>
              <w:spacing w:before="0"/>
              <w:jc w:val="center"/>
              <w:rPr>
                <w:rFonts w:cs="Arial"/>
                <w:lang w:val="ru-RU"/>
              </w:rPr>
            </w:pPr>
          </w:p>
        </w:tc>
        <w:tc>
          <w:tcPr>
            <w:tcW w:w="4022" w:type="dxa"/>
            <w:tcBorders>
              <w:bottom w:val="single" w:sz="4" w:space="0" w:color="auto"/>
            </w:tcBorders>
          </w:tcPr>
          <w:p w:rsidR="00982100" w:rsidRPr="00982100" w:rsidRDefault="00982100" w:rsidP="00982100">
            <w:pPr>
              <w:spacing w:before="0"/>
              <w:jc w:val="center"/>
              <w:rPr>
                <w:rFonts w:cs="Arial"/>
                <w:lang w:val="ru-RU"/>
              </w:rPr>
            </w:pPr>
          </w:p>
        </w:tc>
      </w:tr>
    </w:tbl>
    <w:p w:rsidR="00982100" w:rsidRPr="00982100" w:rsidRDefault="00982100" w:rsidP="00982100">
      <w:pPr>
        <w:spacing w:before="0"/>
        <w:rPr>
          <w:rFonts w:cs="Arial"/>
        </w:rPr>
      </w:pPr>
    </w:p>
    <w:p w:rsidR="00982100" w:rsidRPr="00982100" w:rsidRDefault="00982100" w:rsidP="00982100">
      <w:pPr>
        <w:spacing w:before="0"/>
        <w:rPr>
          <w:rFonts w:cs="Arial"/>
        </w:rPr>
      </w:pPr>
      <w:r w:rsidRPr="00982100">
        <w:rPr>
          <w:rFonts w:cs="Arial"/>
        </w:rPr>
        <w:t xml:space="preserve">                                                                                                 Потпис овлашћеног лица</w:t>
      </w:r>
    </w:p>
    <w:p w:rsidR="00982100" w:rsidRPr="00982100" w:rsidRDefault="00982100" w:rsidP="00982100">
      <w:pPr>
        <w:spacing w:before="0"/>
        <w:rPr>
          <w:rFonts w:cs="Arial"/>
        </w:rPr>
      </w:pPr>
    </w:p>
    <w:p w:rsidR="00982100" w:rsidRPr="00982100" w:rsidRDefault="00982100" w:rsidP="00982100">
      <w:pPr>
        <w:spacing w:before="0"/>
        <w:rPr>
          <w:rFonts w:cs="Arial"/>
        </w:rPr>
      </w:pPr>
      <w:r w:rsidRPr="00982100">
        <w:rPr>
          <w:rFonts w:cs="Arial"/>
        </w:rPr>
        <w:t>Прилог:</w:t>
      </w:r>
    </w:p>
    <w:p w:rsidR="00982100" w:rsidRPr="00982100" w:rsidRDefault="00982100" w:rsidP="00982100">
      <w:pPr>
        <w:numPr>
          <w:ilvl w:val="0"/>
          <w:numId w:val="7"/>
        </w:numPr>
        <w:spacing w:before="0"/>
        <w:contextualSpacing/>
        <w:rPr>
          <w:rFonts w:eastAsia="Calibri" w:cs="Arial"/>
          <w:lang w:val="ru-RU"/>
        </w:rPr>
      </w:pPr>
      <w:r w:rsidRPr="00982100">
        <w:rPr>
          <w:rFonts w:eastAsia="Calibri" w:cs="Arial"/>
          <w:lang w:val="ru-RU"/>
        </w:rPr>
        <w:t>1 једна потписана и оверена бланко сопствена меница као гаранција за отклањање недостатака у гарантном року</w:t>
      </w:r>
    </w:p>
    <w:p w:rsidR="00982100" w:rsidRPr="00982100" w:rsidRDefault="00982100" w:rsidP="00982100">
      <w:pPr>
        <w:numPr>
          <w:ilvl w:val="0"/>
          <w:numId w:val="7"/>
        </w:numPr>
        <w:spacing w:before="0"/>
        <w:contextualSpacing/>
        <w:rPr>
          <w:rFonts w:eastAsia="Calibri" w:cs="Arial"/>
          <w:lang w:val="ru-RU"/>
        </w:rPr>
      </w:pPr>
      <w:r w:rsidRPr="0098210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82100" w:rsidRPr="00982100" w:rsidRDefault="00982100" w:rsidP="00982100">
      <w:pPr>
        <w:numPr>
          <w:ilvl w:val="0"/>
          <w:numId w:val="7"/>
        </w:numPr>
        <w:spacing w:before="0"/>
        <w:contextualSpacing/>
        <w:rPr>
          <w:rFonts w:eastAsia="Calibri" w:cs="Arial"/>
        </w:rPr>
      </w:pPr>
      <w:r w:rsidRPr="00982100">
        <w:rPr>
          <w:rFonts w:eastAsia="Calibri" w:cs="Arial"/>
        </w:rPr>
        <w:t xml:space="preserve">фотокопија ОП обрасца </w:t>
      </w:r>
    </w:p>
    <w:p w:rsidR="00982100" w:rsidRPr="00982100" w:rsidRDefault="00982100" w:rsidP="00982100">
      <w:pPr>
        <w:numPr>
          <w:ilvl w:val="0"/>
          <w:numId w:val="7"/>
        </w:numPr>
        <w:spacing w:before="0"/>
        <w:contextualSpacing/>
        <w:rPr>
          <w:rFonts w:ascii="Calibri" w:eastAsia="Calibri" w:hAnsi="Calibri" w:cs="Arial"/>
          <w:lang w:val="ru-RU"/>
        </w:rPr>
      </w:pPr>
      <w:r w:rsidRPr="0098210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C434C" w:rsidRPr="00982100" w:rsidRDefault="007C434C" w:rsidP="007C434C">
      <w:pPr>
        <w:rPr>
          <w:rFonts w:cs="Arial"/>
          <w:b/>
          <w:lang w:val="ru-RU"/>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3C2A71">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3" w:name="_Toc442559948"/>
    </w:p>
    <w:p w:rsidR="00343A18" w:rsidRPr="003D4DBA"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3"/>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709A5"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xml:space="preserve">, Улица </w:t>
      </w:r>
      <w:r w:rsidR="004576C7">
        <w:rPr>
          <w:rFonts w:ascii="Arial" w:hAnsi="Arial" w:cs="Arial"/>
          <w:lang w:val="sr-Cyrl-RS"/>
        </w:rPr>
        <w:t>Балканска</w:t>
      </w:r>
      <w:r w:rsidRPr="002E0F39">
        <w:rPr>
          <w:rFonts w:ascii="Arial" w:hAnsi="Arial" w:cs="Arial"/>
          <w:lang w:val="sr-Cyrl-RS"/>
        </w:rPr>
        <w:t xml:space="preserve"> бр. </w:t>
      </w:r>
      <w:r w:rsidR="004576C7">
        <w:rPr>
          <w:rFonts w:ascii="Arial" w:hAnsi="Arial" w:cs="Arial"/>
          <w:lang w:val="sr-Cyrl-RS"/>
        </w:rPr>
        <w:t>13</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4576C7">
        <w:rPr>
          <w:rFonts w:cs="Arial"/>
          <w:lang w:val="ru-RU"/>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8C0230" w:rsidRDefault="008C0230" w:rsidP="00C0618C">
      <w:pPr>
        <w:pStyle w:val="KDParagraf"/>
        <w:spacing w:before="0"/>
        <w:rPr>
          <w:rFonts w:cs="Arial"/>
          <w:b/>
          <w:lang w:val="ru-RU"/>
        </w:rPr>
      </w:pPr>
    </w:p>
    <w:p w:rsidR="001D2260" w:rsidRPr="003E405A" w:rsidRDefault="003E405A" w:rsidP="00C0618C">
      <w:pPr>
        <w:pStyle w:val="KDParagraf"/>
        <w:spacing w:before="0"/>
        <w:rPr>
          <w:rFonts w:cs="Arial"/>
          <w:b/>
          <w:lang w:val="ru-RU"/>
        </w:rPr>
      </w:pPr>
      <w:r w:rsidRPr="003E405A">
        <w:rPr>
          <w:rFonts w:cs="Arial"/>
          <w:b/>
          <w:lang w:val="ru-RU"/>
        </w:rPr>
        <w:t>УВОДНЕ ОДРЕДБЕ</w:t>
      </w:r>
    </w:p>
    <w:p w:rsidR="00BD7631" w:rsidRPr="0065657E" w:rsidRDefault="00343A18" w:rsidP="00C0618C">
      <w:pPr>
        <w:pStyle w:val="KDParagraf"/>
        <w:spacing w:before="0"/>
        <w:rPr>
          <w:rFonts w:cs="Arial"/>
          <w:lang w:val="ru-RU"/>
        </w:rPr>
      </w:pPr>
      <w:r w:rsidRPr="005726D2">
        <w:rPr>
          <w:rFonts w:cs="Arial"/>
          <w:lang w:val="ru-RU"/>
        </w:rPr>
        <w:t>Уговорне стране констатују:</w:t>
      </w:r>
    </w:p>
    <w:p w:rsidR="00BD7631" w:rsidRPr="002A3449" w:rsidRDefault="00343A18" w:rsidP="002A3449">
      <w:pPr>
        <w:pStyle w:val="KDNabrajanje"/>
        <w:spacing w:before="0"/>
        <w:rPr>
          <w:bCs/>
          <w:lang w:val="sr-Cyrl-CS"/>
        </w:rPr>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CE1AE2">
        <w:rPr>
          <w:rFonts w:cs="Arial"/>
          <w:b/>
          <w:lang w:val="sr-Cyrl-CS"/>
        </w:rPr>
        <w:t>3000/0610/2018 (122/2018)</w:t>
      </w:r>
      <w:r w:rsidR="00617256">
        <w:rPr>
          <w:rFonts w:cs="Arial"/>
          <w:lang w:val="sr-Cyrl-RS"/>
        </w:rPr>
        <w:t xml:space="preserve"> </w:t>
      </w:r>
      <w:r w:rsidRPr="00F10346">
        <w:t>ради набавке добара</w:t>
      </w:r>
      <w:r w:rsidR="00820C8E">
        <w:rPr>
          <w:lang w:val="sr-Cyrl-RS"/>
        </w:rPr>
        <w:t xml:space="preserve"> - </w:t>
      </w:r>
      <w:r w:rsidRPr="00F10346">
        <w:t xml:space="preserve"> </w:t>
      </w:r>
      <w:r w:rsidR="00CE1AE2">
        <w:rPr>
          <w:bCs/>
          <w:lang w:val="sr-Cyrl-CS"/>
        </w:rPr>
        <w:t xml:space="preserve">Набавка  резервних електро делова за локомотиве ЖТ ТЕНТ </w:t>
      </w:r>
      <w:r w:rsidR="002A3449" w:rsidRPr="002A3449">
        <w:rPr>
          <w:rFonts w:cs="Arial"/>
          <w:lang w:val="sr-Cyrl-CS"/>
        </w:rPr>
        <w:t xml:space="preserve"> </w:t>
      </w:r>
      <w:r w:rsidR="002A3449">
        <w:rPr>
          <w:rFonts w:cs="Arial"/>
          <w:lang w:val="sr-Cyrl-CS"/>
        </w:rPr>
        <w:t>(</w:t>
      </w:r>
      <w:r w:rsidR="00D33B8D" w:rsidRPr="00D33B8D">
        <w:rPr>
          <w:rFonts w:cs="Arial"/>
          <w:bCs/>
          <w:lang w:val="sr-Cyrl-CS"/>
        </w:rPr>
        <w:t xml:space="preserve">Партија </w:t>
      </w:r>
      <w:r w:rsidR="00D33B8D">
        <w:rPr>
          <w:rFonts w:cs="Arial"/>
          <w:bCs/>
          <w:lang w:val="sr-Cyrl-CS"/>
        </w:rPr>
        <w:t>1</w:t>
      </w:r>
      <w:r w:rsidR="00D33B8D" w:rsidRPr="00D33B8D">
        <w:rPr>
          <w:rFonts w:cs="Arial"/>
          <w:bCs/>
          <w:lang w:val="sr-Cyrl-CS"/>
        </w:rPr>
        <w:t xml:space="preserve">: </w:t>
      </w:r>
      <w:r w:rsidR="00D33B8D" w:rsidRPr="00D33B8D">
        <w:rPr>
          <w:rFonts w:cs="Arial"/>
          <w:bCs/>
          <w:lang w:val="sr-Latn-RS"/>
        </w:rPr>
        <w:t>Грејачи за WЕБ лок</w:t>
      </w:r>
      <w:r w:rsidR="00D33B8D" w:rsidRPr="00D33B8D">
        <w:rPr>
          <w:rFonts w:cs="Arial"/>
          <w:bCs/>
          <w:lang w:val="sr-Cyrl-CS"/>
        </w:rPr>
        <w:t xml:space="preserve"> / Партија </w:t>
      </w:r>
      <w:r w:rsidR="00D33B8D">
        <w:rPr>
          <w:rFonts w:cs="Arial"/>
          <w:bCs/>
          <w:lang w:val="sr-Cyrl-CS"/>
        </w:rPr>
        <w:t>2</w:t>
      </w:r>
      <w:r w:rsidR="00D33B8D" w:rsidRPr="00D33B8D">
        <w:rPr>
          <w:rFonts w:cs="Arial"/>
          <w:bCs/>
          <w:lang w:val="sr-Cyrl-CS"/>
        </w:rPr>
        <w:t xml:space="preserve">: </w:t>
      </w:r>
      <w:r w:rsidR="00D33B8D" w:rsidRPr="00D33B8D">
        <w:rPr>
          <w:rFonts w:cs="Arial"/>
          <w:bCs/>
          <w:lang w:val="sr-Latn-RS"/>
        </w:rPr>
        <w:t>Графитне четкице</w:t>
      </w:r>
      <w:r w:rsidR="00D33B8D" w:rsidRPr="00D33B8D">
        <w:rPr>
          <w:rFonts w:cs="Arial"/>
          <w:bCs/>
          <w:lang w:val="sr-Cyrl-CS"/>
        </w:rPr>
        <w:t xml:space="preserve"> / Партија </w:t>
      </w:r>
      <w:r w:rsidR="00D33B8D">
        <w:rPr>
          <w:rFonts w:cs="Arial"/>
          <w:bCs/>
          <w:lang w:val="sr-Cyrl-CS"/>
        </w:rPr>
        <w:t>3</w:t>
      </w:r>
      <w:r w:rsidR="00D33B8D" w:rsidRPr="00D33B8D">
        <w:rPr>
          <w:rFonts w:cs="Arial"/>
          <w:bCs/>
          <w:lang w:val="sr-Cyrl-CS"/>
        </w:rPr>
        <w:t xml:space="preserve">: </w:t>
      </w:r>
      <w:r w:rsidR="00D33B8D" w:rsidRPr="00D33B8D">
        <w:rPr>
          <w:rFonts w:cs="Arial"/>
          <w:bCs/>
          <w:lang w:val="sr-Latn-RS"/>
        </w:rPr>
        <w:t>Аку-батерије</w:t>
      </w:r>
      <w:r w:rsidR="00D33B8D" w:rsidRPr="00D33B8D">
        <w:rPr>
          <w:rFonts w:cs="Arial"/>
          <w:bCs/>
          <w:lang w:val="sr-Cyrl-CS"/>
        </w:rPr>
        <w:t xml:space="preserve"> </w:t>
      </w:r>
      <w:r w:rsidR="00D33B8D" w:rsidRPr="00D33B8D">
        <w:rPr>
          <w:rFonts w:cs="Arial"/>
          <w:lang w:val="sr-Cyrl-CS"/>
        </w:rPr>
        <w:t>/</w:t>
      </w:r>
      <w:r w:rsidR="00D33B8D" w:rsidRPr="00D33B8D">
        <w:rPr>
          <w:rFonts w:cs="Arial"/>
          <w:bCs/>
          <w:lang w:val="sr-Cyrl-CS"/>
        </w:rPr>
        <w:t xml:space="preserve">Партија </w:t>
      </w:r>
      <w:r w:rsidR="00D33B8D">
        <w:rPr>
          <w:rFonts w:cs="Arial"/>
          <w:bCs/>
          <w:lang w:val="sr-Cyrl-CS"/>
        </w:rPr>
        <w:t>4</w:t>
      </w:r>
      <w:r w:rsidR="00D33B8D" w:rsidRPr="00D33B8D">
        <w:rPr>
          <w:rFonts w:cs="Arial"/>
          <w:bCs/>
          <w:lang w:val="sr-Cyrl-CS"/>
        </w:rPr>
        <w:t xml:space="preserve">: </w:t>
      </w:r>
      <w:r w:rsidR="00D33B8D" w:rsidRPr="00D33B8D">
        <w:rPr>
          <w:rFonts w:cs="Arial"/>
          <w:bCs/>
        </w:rPr>
        <w:t>Резервни делови за вучне моторе и моторе пом.погона</w:t>
      </w:r>
      <w:r w:rsidR="00D33B8D" w:rsidRPr="00D33B8D">
        <w:rPr>
          <w:rFonts w:cs="Arial"/>
          <w:bCs/>
          <w:lang w:val="sr-Cyrl-CS"/>
        </w:rPr>
        <w:t xml:space="preserve"> / Партија </w:t>
      </w:r>
      <w:r w:rsidR="00D33B8D">
        <w:rPr>
          <w:rFonts w:cs="Arial"/>
          <w:bCs/>
          <w:lang w:val="sr-Cyrl-CS"/>
        </w:rPr>
        <w:t>5</w:t>
      </w:r>
      <w:r w:rsidR="00D33B8D" w:rsidRPr="00D33B8D">
        <w:rPr>
          <w:rFonts w:cs="Arial"/>
          <w:bCs/>
          <w:lang w:val="sr-Cyrl-CS"/>
        </w:rPr>
        <w:t xml:space="preserve">: </w:t>
      </w:r>
      <w:r w:rsidR="00D33B8D" w:rsidRPr="00D33B8D">
        <w:rPr>
          <w:rFonts w:cs="Arial"/>
          <w:bCs/>
        </w:rPr>
        <w:t xml:space="preserve">Мерна, релејна и остала опрема </w:t>
      </w:r>
      <w:r w:rsidR="00D33B8D">
        <w:rPr>
          <w:rFonts w:cs="Arial"/>
          <w:bCs/>
          <w:lang w:val="sr-Cyrl-RS"/>
        </w:rPr>
        <w:t>/</w:t>
      </w:r>
      <w:r w:rsidR="00D33B8D" w:rsidRPr="00D33B8D">
        <w:rPr>
          <w:rFonts w:cs="Arial"/>
          <w:bCs/>
          <w:lang w:val="sr-Cyrl-CS"/>
        </w:rPr>
        <w:t xml:space="preserve">Партија </w:t>
      </w:r>
      <w:r w:rsidR="00D33B8D">
        <w:rPr>
          <w:rFonts w:cs="Arial"/>
          <w:bCs/>
          <w:lang w:val="sr-Cyrl-CS"/>
        </w:rPr>
        <w:t>6</w:t>
      </w:r>
      <w:r w:rsidR="00D33B8D" w:rsidRPr="00D33B8D">
        <w:rPr>
          <w:rFonts w:cs="Arial"/>
          <w:bCs/>
          <w:lang w:val="sr-Cyrl-CS"/>
        </w:rPr>
        <w:t xml:space="preserve">: </w:t>
      </w:r>
      <w:r w:rsidR="00D33B8D" w:rsidRPr="00D33B8D">
        <w:rPr>
          <w:rFonts w:cs="Arial"/>
          <w:bCs/>
        </w:rPr>
        <w:t>Бочни клизачи</w:t>
      </w:r>
      <w:r w:rsidR="00D33B8D" w:rsidRPr="00D33B8D">
        <w:rPr>
          <w:rFonts w:cs="Arial"/>
          <w:bCs/>
          <w:lang w:val="sr-Cyrl-CS"/>
        </w:rPr>
        <w:t xml:space="preserve"> / Партија </w:t>
      </w:r>
      <w:r w:rsidR="00D33B8D">
        <w:rPr>
          <w:rFonts w:cs="Arial"/>
          <w:bCs/>
          <w:lang w:val="sr-Cyrl-CS"/>
        </w:rPr>
        <w:t>7</w:t>
      </w:r>
      <w:r w:rsidR="00D33B8D" w:rsidRPr="00D33B8D">
        <w:rPr>
          <w:rFonts w:cs="Arial"/>
          <w:bCs/>
          <w:lang w:val="sr-Cyrl-CS"/>
        </w:rPr>
        <w:t xml:space="preserve">: </w:t>
      </w:r>
      <w:r w:rsidR="00D33B8D" w:rsidRPr="00D33B8D">
        <w:rPr>
          <w:rFonts w:cs="Arial"/>
          <w:bCs/>
          <w:lang w:val="sr-Latn-RS"/>
        </w:rPr>
        <w:t>Мазајући фитиљи</w:t>
      </w:r>
      <w:r w:rsidR="00D33B8D" w:rsidRPr="00D33B8D">
        <w:rPr>
          <w:rFonts w:cs="Arial"/>
          <w:bCs/>
          <w:lang w:val="sr-Cyrl-CS"/>
        </w:rPr>
        <w:t xml:space="preserve"> </w:t>
      </w:r>
      <w:r w:rsidR="00D33B8D">
        <w:rPr>
          <w:rFonts w:cs="Arial"/>
          <w:lang w:val="sr-Cyrl-CS"/>
        </w:rPr>
        <w:t>/</w:t>
      </w:r>
      <w:r w:rsidR="002A3449" w:rsidRPr="002A3449">
        <w:rPr>
          <w:bCs/>
          <w:lang w:val="sr-Cyrl-CS"/>
        </w:rPr>
        <w:t xml:space="preserve">Партија </w:t>
      </w:r>
      <w:r w:rsidR="00D33B8D">
        <w:rPr>
          <w:bCs/>
          <w:lang w:val="sr-Cyrl-CS"/>
        </w:rPr>
        <w:t>8</w:t>
      </w:r>
      <w:r w:rsidR="002A3449" w:rsidRPr="002A3449">
        <w:rPr>
          <w:bCs/>
          <w:lang w:val="sr-Cyrl-CS"/>
        </w:rPr>
        <w:t xml:space="preserve">: </w:t>
      </w:r>
      <w:r w:rsidR="00D33B8D" w:rsidRPr="00D33B8D">
        <w:rPr>
          <w:bCs/>
        </w:rPr>
        <w:t>Опрема за пуњење аку-батерија на локомотивама</w:t>
      </w:r>
      <w:r w:rsidR="00CE1AE2">
        <w:rPr>
          <w:bCs/>
          <w:lang w:val="sr-Latn-RS"/>
        </w:rPr>
        <w:t xml:space="preserve"> </w:t>
      </w:r>
      <w:r w:rsidR="002A3449">
        <w:rPr>
          <w:bCs/>
          <w:lang w:val="sr-Cyrl-CS"/>
        </w:rPr>
        <w:t xml:space="preserve">/ </w:t>
      </w:r>
      <w:r w:rsidR="002A3449" w:rsidRPr="002A3449">
        <w:rPr>
          <w:bCs/>
          <w:lang w:val="sr-Cyrl-CS"/>
        </w:rPr>
        <w:t xml:space="preserve">Партија </w:t>
      </w:r>
      <w:r w:rsidR="00D33B8D">
        <w:rPr>
          <w:bCs/>
          <w:lang w:val="sr-Cyrl-CS"/>
        </w:rPr>
        <w:t>9</w:t>
      </w:r>
      <w:r w:rsidR="002A3449" w:rsidRPr="002A3449">
        <w:rPr>
          <w:bCs/>
          <w:lang w:val="sr-Cyrl-CS"/>
        </w:rPr>
        <w:t xml:space="preserve">: </w:t>
      </w:r>
      <w:r w:rsidR="00D33B8D" w:rsidRPr="00D33B8D">
        <w:rPr>
          <w:bCs/>
        </w:rPr>
        <w:t>Будник за лок.ЦЕМ серије</w:t>
      </w:r>
      <w:r w:rsidR="002A3449">
        <w:rPr>
          <w:bCs/>
          <w:lang w:val="sr-Cyrl-CS"/>
        </w:rPr>
        <w:t>).</w:t>
      </w:r>
      <w:r w:rsidR="002A3449" w:rsidRPr="002A3449">
        <w:rPr>
          <w:bCs/>
          <w:lang w:val="sr-Cyrl-CS"/>
        </w:rPr>
        <w:t xml:space="preserve"> </w:t>
      </w:r>
    </w:p>
    <w:p w:rsidR="00BD7631" w:rsidRPr="0065657E" w:rsidRDefault="00343A18" w:rsidP="00C0618C">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C0618C">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C03686">
        <w:rPr>
          <w:rFonts w:cs="Arial"/>
          <w:lang w:val="sr-Cyrl-RS"/>
        </w:rPr>
        <w:t>7</w:t>
      </w:r>
      <w:r w:rsidRPr="00F10346">
        <w:rPr>
          <w:rFonts w:cs="Arial"/>
        </w:rPr>
        <w:t xml:space="preserve">.године, у потпуности одговара захтеву </w:t>
      </w:r>
      <w:r w:rsidR="00BA154C">
        <w:rPr>
          <w:rFonts w:cs="Arial"/>
          <w:lang w:val="sr-Cyrl-RS"/>
        </w:rPr>
        <w:t>Купца</w:t>
      </w:r>
      <w:r w:rsidRPr="00F10346">
        <w:rPr>
          <w:rFonts w:cs="Arial"/>
        </w:rPr>
        <w:t xml:space="preserve"> из Позива за подношење понуда и Конкурсне документације</w:t>
      </w:r>
    </w:p>
    <w:p w:rsidR="00343A18" w:rsidRPr="00F10346" w:rsidRDefault="00343A18" w:rsidP="00C0618C">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Pr="008F5262" w:rsidRDefault="00343A18" w:rsidP="00343A18">
      <w:pPr>
        <w:pStyle w:val="KDParagraf"/>
        <w:spacing w:before="0"/>
        <w:rPr>
          <w:rFonts w:cs="Arial"/>
          <w:b/>
          <w:lang w:val="sr-Cyrl-BA"/>
        </w:rPr>
      </w:pPr>
      <w:r w:rsidRPr="008F5262">
        <w:rPr>
          <w:rFonts w:cs="Arial"/>
          <w:b/>
          <w:lang w:val="sr-Cyrl-BA"/>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8F5262">
        <w:rPr>
          <w:rFonts w:cs="Arial"/>
          <w:b/>
          <w:lang w:val="sr-Cyrl-BA"/>
        </w:rPr>
        <w:t>Члан 1.</w:t>
      </w:r>
    </w:p>
    <w:p w:rsidR="00BD7631" w:rsidRPr="00DA4932" w:rsidRDefault="00343A18" w:rsidP="00343A18">
      <w:pPr>
        <w:pStyle w:val="KDParagraf"/>
        <w:spacing w:before="0"/>
        <w:rPr>
          <w:rFonts w:eastAsia="Calibri" w:cs="Arial"/>
          <w:lang w:val="sr-Latn-RS"/>
        </w:rPr>
      </w:pPr>
      <w:r w:rsidRPr="00C92867">
        <w:rPr>
          <w:rFonts w:eastAsia="Calibri" w:cs="Arial"/>
          <w:lang w:val="sr-Cyrl-RS"/>
        </w:rPr>
        <w:t xml:space="preserve">Предмет овог Уговора о купопродаји (даље: Уговор) </w:t>
      </w:r>
      <w:r w:rsidR="007709A5" w:rsidRPr="00C92867">
        <w:rPr>
          <w:rFonts w:eastAsia="Calibri" w:cs="Arial"/>
          <w:lang w:val="sr-Cyrl-RS"/>
        </w:rPr>
        <w:t>су</w:t>
      </w:r>
      <w:r w:rsidR="000E1092" w:rsidRPr="00C92867">
        <w:rPr>
          <w:rFonts w:eastAsia="Calibri" w:cs="Arial"/>
          <w:lang w:val="sr-Cyrl-RS"/>
        </w:rPr>
        <w:t xml:space="preserve"> </w:t>
      </w:r>
      <w:r w:rsidR="00CE1AE2">
        <w:rPr>
          <w:rFonts w:eastAsia="Calibri" w:cs="Arial"/>
          <w:bCs/>
          <w:lang w:val="sr-Cyrl-CS"/>
        </w:rPr>
        <w:t xml:space="preserve">Набавка  резервних електро делова за локомотиве ЖТ ТЕНТ </w:t>
      </w:r>
      <w:r w:rsidR="00D33B8D" w:rsidRPr="00D33B8D">
        <w:rPr>
          <w:rFonts w:eastAsia="Calibri" w:cs="Arial"/>
          <w:bCs/>
          <w:lang w:val="sr-Cyrl-CS"/>
        </w:rPr>
        <w:t xml:space="preserve">(Партија 1: </w:t>
      </w:r>
      <w:r w:rsidR="00D33B8D" w:rsidRPr="00D33B8D">
        <w:rPr>
          <w:rFonts w:eastAsia="Calibri" w:cs="Arial"/>
          <w:bCs/>
          <w:lang w:val="sr-Latn-RS"/>
        </w:rPr>
        <w:t>Грејачи за WЕБ лок</w:t>
      </w:r>
      <w:r w:rsidR="00D33B8D" w:rsidRPr="00D33B8D">
        <w:rPr>
          <w:rFonts w:eastAsia="Calibri" w:cs="Arial"/>
          <w:bCs/>
          <w:lang w:val="sr-Cyrl-CS"/>
        </w:rPr>
        <w:t xml:space="preserve"> / Партија 2: </w:t>
      </w:r>
      <w:r w:rsidR="00D33B8D" w:rsidRPr="00D33B8D">
        <w:rPr>
          <w:rFonts w:eastAsia="Calibri" w:cs="Arial"/>
          <w:bCs/>
          <w:lang w:val="sr-Latn-RS"/>
        </w:rPr>
        <w:t>Графитне четкице</w:t>
      </w:r>
      <w:r w:rsidR="00D33B8D" w:rsidRPr="00D33B8D">
        <w:rPr>
          <w:rFonts w:eastAsia="Calibri" w:cs="Arial"/>
          <w:bCs/>
          <w:lang w:val="sr-Cyrl-CS"/>
        </w:rPr>
        <w:t xml:space="preserve"> / Партија 3: </w:t>
      </w:r>
      <w:r w:rsidR="00D33B8D" w:rsidRPr="00D33B8D">
        <w:rPr>
          <w:rFonts w:eastAsia="Calibri" w:cs="Arial"/>
          <w:bCs/>
          <w:lang w:val="sr-Latn-RS"/>
        </w:rPr>
        <w:t>Аку-батерије</w:t>
      </w:r>
      <w:r w:rsidR="00D33B8D" w:rsidRPr="00D33B8D">
        <w:rPr>
          <w:rFonts w:eastAsia="Calibri" w:cs="Arial"/>
          <w:bCs/>
          <w:lang w:val="sr-Cyrl-CS"/>
        </w:rPr>
        <w:t xml:space="preserve"> /Партија 4: </w:t>
      </w:r>
      <w:r w:rsidR="00D33B8D" w:rsidRPr="00D33B8D">
        <w:rPr>
          <w:rFonts w:eastAsia="Calibri" w:cs="Arial"/>
          <w:bCs/>
          <w:lang w:val="ru-RU"/>
        </w:rPr>
        <w:t>Резервни делови за вучне моторе и моторе пом.погона</w:t>
      </w:r>
      <w:r w:rsidR="00D33B8D" w:rsidRPr="00D33B8D">
        <w:rPr>
          <w:rFonts w:eastAsia="Calibri" w:cs="Arial"/>
          <w:bCs/>
          <w:lang w:val="sr-Cyrl-CS"/>
        </w:rPr>
        <w:t xml:space="preserve"> / Партија 5: </w:t>
      </w:r>
      <w:r w:rsidR="00D33B8D" w:rsidRPr="00D33B8D">
        <w:rPr>
          <w:rFonts w:eastAsia="Calibri" w:cs="Arial"/>
          <w:bCs/>
          <w:lang w:val="ru-RU"/>
        </w:rPr>
        <w:t xml:space="preserve">Мерна, релејна и остала опрема </w:t>
      </w:r>
      <w:r w:rsidR="00D33B8D" w:rsidRPr="00D33B8D">
        <w:rPr>
          <w:rFonts w:eastAsia="Calibri" w:cs="Arial"/>
          <w:bCs/>
          <w:lang w:val="sr-Cyrl-RS"/>
        </w:rPr>
        <w:t>/</w:t>
      </w:r>
      <w:r w:rsidR="00D33B8D" w:rsidRPr="00D33B8D">
        <w:rPr>
          <w:rFonts w:eastAsia="Calibri" w:cs="Arial"/>
          <w:bCs/>
          <w:lang w:val="sr-Cyrl-CS"/>
        </w:rPr>
        <w:t xml:space="preserve">Партија 6: </w:t>
      </w:r>
      <w:r w:rsidR="00D33B8D" w:rsidRPr="00D33B8D">
        <w:rPr>
          <w:rFonts w:eastAsia="Calibri" w:cs="Arial"/>
          <w:bCs/>
          <w:lang w:val="ru-RU"/>
        </w:rPr>
        <w:t>Бочни клизачи</w:t>
      </w:r>
      <w:r w:rsidR="00D33B8D" w:rsidRPr="00D33B8D">
        <w:rPr>
          <w:rFonts w:eastAsia="Calibri" w:cs="Arial"/>
          <w:bCs/>
          <w:lang w:val="sr-Cyrl-CS"/>
        </w:rPr>
        <w:t xml:space="preserve"> / Партија 7: </w:t>
      </w:r>
      <w:r w:rsidR="00D33B8D" w:rsidRPr="00D33B8D">
        <w:rPr>
          <w:rFonts w:eastAsia="Calibri" w:cs="Arial"/>
          <w:bCs/>
          <w:lang w:val="sr-Latn-RS"/>
        </w:rPr>
        <w:t>Мазајући фитиљи</w:t>
      </w:r>
      <w:r w:rsidR="00D33B8D" w:rsidRPr="00D33B8D">
        <w:rPr>
          <w:rFonts w:eastAsia="Calibri" w:cs="Arial"/>
          <w:bCs/>
          <w:lang w:val="sr-Cyrl-CS"/>
        </w:rPr>
        <w:t xml:space="preserve"> /Партија 8: </w:t>
      </w:r>
      <w:r w:rsidR="00D33B8D" w:rsidRPr="00D33B8D">
        <w:rPr>
          <w:rFonts w:eastAsia="Calibri" w:cs="Arial"/>
          <w:bCs/>
          <w:lang w:val="ru-RU"/>
        </w:rPr>
        <w:t xml:space="preserve">Опрема за пуњење аку-батерија на </w:t>
      </w:r>
      <w:r w:rsidR="00D33B8D" w:rsidRPr="00D33B8D">
        <w:rPr>
          <w:rFonts w:eastAsia="Calibri" w:cs="Arial"/>
          <w:bCs/>
          <w:lang w:val="ru-RU"/>
        </w:rPr>
        <w:lastRenderedPageBreak/>
        <w:t>локомотивама</w:t>
      </w:r>
      <w:r w:rsidR="00D33B8D" w:rsidRPr="00D33B8D">
        <w:rPr>
          <w:rFonts w:eastAsia="Calibri" w:cs="Arial"/>
          <w:bCs/>
          <w:lang w:val="sr-Latn-RS"/>
        </w:rPr>
        <w:t xml:space="preserve"> </w:t>
      </w:r>
      <w:r w:rsidR="00D33B8D" w:rsidRPr="00D33B8D">
        <w:rPr>
          <w:rFonts w:eastAsia="Calibri" w:cs="Arial"/>
          <w:bCs/>
          <w:lang w:val="sr-Cyrl-CS"/>
        </w:rPr>
        <w:t xml:space="preserve">/ Партија 9: </w:t>
      </w:r>
      <w:r w:rsidR="00D33B8D" w:rsidRPr="00D33B8D">
        <w:rPr>
          <w:rFonts w:eastAsia="Calibri" w:cs="Arial"/>
          <w:bCs/>
          <w:lang w:val="ru-RU"/>
        </w:rPr>
        <w:t>Будник за лок.ЦЕМ серије</w:t>
      </w:r>
      <w:r w:rsidR="00D33B8D" w:rsidRPr="00D33B8D">
        <w:rPr>
          <w:rFonts w:eastAsia="Calibri" w:cs="Arial"/>
          <w:bCs/>
          <w:lang w:val="sr-Cyrl-CS"/>
        </w:rPr>
        <w:t>)</w:t>
      </w:r>
      <w:r w:rsidR="00DD773E" w:rsidRPr="00C92867">
        <w:rPr>
          <w:rFonts w:eastAsia="Calibri" w:cs="Arial"/>
          <w:lang w:val="sr-Cyrl-RS"/>
        </w:rPr>
        <w:t>.</w:t>
      </w:r>
      <w:r w:rsidR="00DB266A" w:rsidRPr="00C92867">
        <w:rPr>
          <w:rFonts w:eastAsia="Calibri" w:cs="Arial"/>
          <w:lang w:val="sr-Cyrl-RS"/>
        </w:rPr>
        <w:t xml:space="preserve"> </w:t>
      </w: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00DA4932">
        <w:rPr>
          <w:rFonts w:eastAsia="Calibri" w:cs="Arial"/>
          <w:lang w:val="ru-RU"/>
        </w:rPr>
        <w:t xml:space="preserve"> чине саставни део овог Уговора</w:t>
      </w:r>
      <w:r w:rsidR="00DA4932">
        <w:rPr>
          <w:rFonts w:eastAsia="Calibri" w:cs="Arial"/>
          <w:lang w:val="sr-Latn-RS"/>
        </w:rPr>
        <w:t xml:space="preserve">, a </w:t>
      </w:r>
      <w:r w:rsidR="00DA4932" w:rsidRPr="00DA4932">
        <w:rPr>
          <w:rFonts w:ascii="Calibri" w:eastAsia="Calibri" w:hAnsi="Calibri" w:cs="Arial"/>
          <w:sz w:val="21"/>
          <w:szCs w:val="21"/>
          <w:lang w:val="sr-Cyrl-RS" w:eastAsia="sr-Latn-RS"/>
        </w:rPr>
        <w:t xml:space="preserve"> </w:t>
      </w:r>
      <w:r w:rsidR="00DA4932" w:rsidRPr="00DA4932">
        <w:rPr>
          <w:rFonts w:eastAsia="Calibri" w:cs="Arial"/>
          <w:lang w:val="sr-Cyrl-RS"/>
        </w:rPr>
        <w:t>К</w:t>
      </w:r>
      <w:r w:rsidR="00DA4932">
        <w:rPr>
          <w:rFonts w:eastAsia="Calibri" w:cs="Arial"/>
          <w:lang w:val="sr-Cyrl-RS"/>
        </w:rPr>
        <w:t>упац</w:t>
      </w:r>
      <w:r w:rsidR="00DA4932" w:rsidRPr="00DA4932">
        <w:rPr>
          <w:rFonts w:eastAsia="Calibri" w:cs="Arial"/>
          <w:lang w:val="sr-Cyrl-RS"/>
        </w:rPr>
        <w:t xml:space="preserve"> се обавезује да плати уговорену вредност за испоручена добра Продавцу</w:t>
      </w:r>
      <w:r w:rsidR="00DA4932">
        <w:rPr>
          <w:rFonts w:eastAsia="Calibri" w:cs="Arial"/>
          <w:lang w:val="sr-Latn-RS"/>
        </w:rPr>
        <w:t>.</w:t>
      </w:r>
    </w:p>
    <w:p w:rsidR="00DF435F" w:rsidRDefault="00DF435F" w:rsidP="00DB266A">
      <w:pPr>
        <w:spacing w:before="0"/>
        <w:jc w:val="center"/>
        <w:rPr>
          <w:rFonts w:cs="Arial"/>
          <w:b/>
          <w:lang w:val="ru-RU"/>
        </w:rPr>
      </w:pPr>
    </w:p>
    <w:p w:rsidR="001D2260" w:rsidRPr="00DB266A" w:rsidRDefault="00343A18" w:rsidP="00DB266A">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Default="007D7EE1" w:rsidP="007D7EE1">
      <w:pPr>
        <w:pStyle w:val="KDParagraf"/>
        <w:spacing w:before="0"/>
        <w:rPr>
          <w:rFonts w:cs="Arial"/>
          <w:lang w:val="ru-RU"/>
        </w:rPr>
      </w:pPr>
      <w:r w:rsidRPr="002E0F39">
        <w:rPr>
          <w:rFonts w:cs="Arial"/>
          <w:lang w:val="ru-RU"/>
        </w:rPr>
        <w:t>Укупна вредност добара из члана 1.овог Уговора</w:t>
      </w:r>
      <w:r w:rsidR="006146A8">
        <w:rPr>
          <w:rFonts w:cs="Arial"/>
          <w:lang w:val="ru-RU"/>
        </w:rPr>
        <w:t xml:space="preserve"> за партију 1</w:t>
      </w:r>
      <w:r w:rsidR="00C03686">
        <w:rPr>
          <w:rFonts w:cs="Arial"/>
          <w:lang w:val="ru-RU"/>
        </w:rPr>
        <w:t xml:space="preserve">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6146A8" w:rsidRDefault="006146A8" w:rsidP="006146A8">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2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14C36" w:rsidRDefault="00B14C36" w:rsidP="00B14C36">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3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14C36" w:rsidRDefault="00B14C36" w:rsidP="00B14C36">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4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14C36" w:rsidRDefault="00B14C36" w:rsidP="00B14C36">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5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14C36" w:rsidRDefault="00B14C36" w:rsidP="00B14C36">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6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14C36" w:rsidRDefault="00B14C36" w:rsidP="00B14C36">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7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14C36" w:rsidRDefault="00B14C36" w:rsidP="00B14C36">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8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14C36" w:rsidRDefault="00B14C36" w:rsidP="00B14C36">
      <w:pPr>
        <w:pStyle w:val="KDParagraf"/>
        <w:spacing w:before="0"/>
        <w:rPr>
          <w:rFonts w:cs="Arial"/>
          <w:lang w:val="ru-RU"/>
        </w:rPr>
      </w:pPr>
      <w:r w:rsidRPr="002E0F39">
        <w:rPr>
          <w:rFonts w:cs="Arial"/>
          <w:lang w:val="ru-RU"/>
        </w:rPr>
        <w:t>Укупна вредност добара из члана 1.овог Уговора</w:t>
      </w:r>
      <w:r>
        <w:rPr>
          <w:rFonts w:cs="Arial"/>
          <w:lang w:val="ru-RU"/>
        </w:rPr>
        <w:t xml:space="preserve"> за партију 9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E47D96"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Pr="006C1A9B"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w:t>
      </w:r>
      <w:r w:rsidR="004576C7">
        <w:rPr>
          <w:rFonts w:cs="Arial"/>
          <w:lang w:val="ru-RU"/>
        </w:rPr>
        <w:t>Балканска 13</w:t>
      </w:r>
      <w:r w:rsidRPr="002E0F39">
        <w:rPr>
          <w:rFonts w:cs="Arial"/>
          <w:lang w:val="ru-RU"/>
        </w:rPr>
        <w:t xml:space="preserve">, ПИБ 103920327, Огранак ТЕНТ Београд-Обреновац, Богољуба Урошевића Црног 44, 11500 </w:t>
      </w:r>
      <w:r w:rsidRPr="00D366FB">
        <w:rPr>
          <w:rFonts w:cs="Arial"/>
        </w:rPr>
        <w:t>O</w:t>
      </w:r>
      <w:r w:rsidRPr="002E0F39">
        <w:rPr>
          <w:rFonts w:cs="Arial"/>
          <w:lang w:val="ru-RU"/>
        </w:rPr>
        <w:t>бреновац  и бити достављен на адресу К</w:t>
      </w:r>
      <w:r w:rsidR="00BA154C">
        <w:rPr>
          <w:rFonts w:cs="Arial"/>
          <w:lang w:val="ru-RU"/>
        </w:rPr>
        <w:t>упца</w:t>
      </w:r>
      <w:r w:rsidRPr="002E0F39">
        <w:rPr>
          <w:rFonts w:cs="Arial"/>
          <w:lang w:val="ru-RU"/>
        </w:rPr>
        <w:t xml:space="preserve">: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BA154C">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lastRenderedPageBreak/>
        <w:t xml:space="preserve">У испостављеном рачуну, </w:t>
      </w:r>
      <w:r w:rsidR="00BA154C">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BA154C">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F31294">
      <w:pPr>
        <w:spacing w:before="0"/>
        <w:jc w:val="center"/>
        <w:rPr>
          <w:rFonts w:cs="Arial"/>
          <w:b/>
          <w:lang w:val="sr-Cyrl-RS"/>
        </w:rPr>
      </w:pPr>
      <w:r w:rsidRPr="002E0F39">
        <w:rPr>
          <w:rFonts w:cs="Arial"/>
          <w:b/>
          <w:lang w:val="ru-RU"/>
        </w:rPr>
        <w:t>Члан 5.</w:t>
      </w:r>
    </w:p>
    <w:p w:rsidR="00334054" w:rsidRDefault="00334054" w:rsidP="00F31294">
      <w:pPr>
        <w:pStyle w:val="KDParagraf"/>
        <w:spacing w:before="0"/>
        <w:rPr>
          <w:rFonts w:cs="Arial"/>
          <w:lang w:val="ru-RU"/>
        </w:rPr>
      </w:pPr>
      <w:r w:rsidRPr="00054441">
        <w:rPr>
          <w:rFonts w:cs="Arial"/>
          <w:lang w:val="ru-RU"/>
        </w:rPr>
        <w:t>Продавац се обавезује да испоруку предмета Уговора</w:t>
      </w:r>
      <w:r w:rsidR="00F31294">
        <w:rPr>
          <w:rFonts w:cs="Arial"/>
          <w:lang w:val="ru-RU"/>
        </w:rPr>
        <w:t xml:space="preserve"> за партију 1</w:t>
      </w:r>
      <w:r w:rsidRPr="00054441">
        <w:rPr>
          <w:rFonts w:cs="Arial"/>
          <w:lang w:val="ru-RU"/>
        </w:rPr>
        <w:t xml:space="preserve"> </w:t>
      </w:r>
      <w:r w:rsidR="00C0618C">
        <w:rPr>
          <w:rFonts w:cs="Arial"/>
          <w:lang w:val="ru-RU"/>
        </w:rPr>
        <w:t xml:space="preserve">изврши </w:t>
      </w:r>
      <w:r w:rsidR="00404F0D">
        <w:rPr>
          <w:rFonts w:cs="Arial"/>
          <w:lang w:val="ru-RU"/>
        </w:rPr>
        <w:t xml:space="preserve">у року од ___ дана </w:t>
      </w:r>
      <w:r w:rsidR="00C0618C" w:rsidRPr="00C0618C">
        <w:rPr>
          <w:rFonts w:cs="Arial"/>
          <w:lang w:val="ru-RU"/>
        </w:rPr>
        <w:t xml:space="preserve"> од дана ступања уговора на снагу.</w:t>
      </w:r>
    </w:p>
    <w:p w:rsidR="00F31294" w:rsidRDefault="00F31294" w:rsidP="00F31294">
      <w:pPr>
        <w:pStyle w:val="KDParagraf"/>
        <w:spacing w:before="0"/>
        <w:rPr>
          <w:rFonts w:cs="Arial"/>
          <w:lang w:val="ru-RU"/>
        </w:rPr>
      </w:pPr>
      <w:r w:rsidRPr="00054441">
        <w:rPr>
          <w:rFonts w:cs="Arial"/>
          <w:lang w:val="ru-RU"/>
        </w:rPr>
        <w:t xml:space="preserve">Продавац се обавезује да испоруку предмета Уговора </w:t>
      </w:r>
      <w:r w:rsidRPr="00F31294">
        <w:rPr>
          <w:rFonts w:cs="Arial"/>
          <w:lang w:val="ru-RU"/>
        </w:rPr>
        <w:t>за партију</w:t>
      </w:r>
      <w:r>
        <w:rPr>
          <w:rFonts w:cs="Arial"/>
          <w:lang w:val="ru-RU"/>
        </w:rPr>
        <w:t xml:space="preserve"> 2 изврши у року од ___ дана </w:t>
      </w:r>
      <w:r w:rsidRPr="00C0618C">
        <w:rPr>
          <w:rFonts w:cs="Arial"/>
          <w:lang w:val="ru-RU"/>
        </w:rPr>
        <w:t xml:space="preserve"> од дана ступања уговора на снагу.</w:t>
      </w:r>
    </w:p>
    <w:p w:rsidR="00B14C36" w:rsidRDefault="00B14C36" w:rsidP="00B14C36">
      <w:pPr>
        <w:pStyle w:val="KDParagraf"/>
        <w:spacing w:before="0"/>
        <w:rPr>
          <w:rFonts w:cs="Arial"/>
          <w:lang w:val="ru-RU"/>
        </w:rPr>
      </w:pPr>
      <w:r w:rsidRPr="00054441">
        <w:rPr>
          <w:rFonts w:cs="Arial"/>
          <w:lang w:val="ru-RU"/>
        </w:rPr>
        <w:t>Продавац се обавезује да испоруку предмета Уговора</w:t>
      </w:r>
      <w:r>
        <w:rPr>
          <w:rFonts w:cs="Arial"/>
          <w:lang w:val="ru-RU"/>
        </w:rPr>
        <w:t xml:space="preserve"> за партију 3</w:t>
      </w:r>
      <w:r w:rsidRPr="00054441">
        <w:rPr>
          <w:rFonts w:cs="Arial"/>
          <w:lang w:val="ru-RU"/>
        </w:rPr>
        <w:t xml:space="preserve"> </w:t>
      </w:r>
      <w:r>
        <w:rPr>
          <w:rFonts w:cs="Arial"/>
          <w:lang w:val="ru-RU"/>
        </w:rPr>
        <w:t xml:space="preserve">изврши у року од ___ дана </w:t>
      </w:r>
      <w:r w:rsidRPr="00C0618C">
        <w:rPr>
          <w:rFonts w:cs="Arial"/>
          <w:lang w:val="ru-RU"/>
        </w:rPr>
        <w:t xml:space="preserve"> од дана ступања уговора на снагу.</w:t>
      </w:r>
    </w:p>
    <w:p w:rsidR="00B14C36" w:rsidRDefault="00B14C36" w:rsidP="00B14C36">
      <w:pPr>
        <w:pStyle w:val="KDParagraf"/>
        <w:spacing w:before="0"/>
        <w:rPr>
          <w:rFonts w:cs="Arial"/>
          <w:lang w:val="ru-RU"/>
        </w:rPr>
      </w:pPr>
      <w:r w:rsidRPr="00054441">
        <w:rPr>
          <w:rFonts w:cs="Arial"/>
          <w:lang w:val="ru-RU"/>
        </w:rPr>
        <w:t xml:space="preserve">Продавац се обавезује да испоруку предмета Уговора </w:t>
      </w:r>
      <w:r w:rsidRPr="00F31294">
        <w:rPr>
          <w:rFonts w:cs="Arial"/>
          <w:lang w:val="ru-RU"/>
        </w:rPr>
        <w:t>за партију</w:t>
      </w:r>
      <w:r>
        <w:rPr>
          <w:rFonts w:cs="Arial"/>
          <w:lang w:val="ru-RU"/>
        </w:rPr>
        <w:t xml:space="preserve"> 4 изврши у року од ___ дана </w:t>
      </w:r>
      <w:r w:rsidRPr="00C0618C">
        <w:rPr>
          <w:rFonts w:cs="Arial"/>
          <w:lang w:val="ru-RU"/>
        </w:rPr>
        <w:t xml:space="preserve"> од дана ступања уговора на снагу.</w:t>
      </w:r>
    </w:p>
    <w:p w:rsidR="00B14C36" w:rsidRDefault="00B14C36" w:rsidP="00B14C36">
      <w:pPr>
        <w:pStyle w:val="KDParagraf"/>
        <w:spacing w:before="0"/>
        <w:rPr>
          <w:rFonts w:cs="Arial"/>
          <w:lang w:val="ru-RU"/>
        </w:rPr>
      </w:pPr>
      <w:r w:rsidRPr="00054441">
        <w:rPr>
          <w:rFonts w:cs="Arial"/>
          <w:lang w:val="ru-RU"/>
        </w:rPr>
        <w:t>Продавац се обавезује да испоруку предмета Уговора</w:t>
      </w:r>
      <w:r>
        <w:rPr>
          <w:rFonts w:cs="Arial"/>
          <w:lang w:val="ru-RU"/>
        </w:rPr>
        <w:t xml:space="preserve"> за партију 5</w:t>
      </w:r>
      <w:r w:rsidRPr="00054441">
        <w:rPr>
          <w:rFonts w:cs="Arial"/>
          <w:lang w:val="ru-RU"/>
        </w:rPr>
        <w:t xml:space="preserve"> </w:t>
      </w:r>
      <w:r>
        <w:rPr>
          <w:rFonts w:cs="Arial"/>
          <w:lang w:val="ru-RU"/>
        </w:rPr>
        <w:t xml:space="preserve">изврши у року од ___ дана </w:t>
      </w:r>
      <w:r w:rsidRPr="00C0618C">
        <w:rPr>
          <w:rFonts w:cs="Arial"/>
          <w:lang w:val="ru-RU"/>
        </w:rPr>
        <w:t xml:space="preserve"> од дана ступања уговора на снагу.</w:t>
      </w:r>
    </w:p>
    <w:p w:rsidR="00B14C36" w:rsidRDefault="00B14C36" w:rsidP="00B14C36">
      <w:pPr>
        <w:pStyle w:val="KDParagraf"/>
        <w:spacing w:before="0"/>
        <w:rPr>
          <w:rFonts w:cs="Arial"/>
          <w:lang w:val="ru-RU"/>
        </w:rPr>
      </w:pPr>
      <w:r w:rsidRPr="00054441">
        <w:rPr>
          <w:rFonts w:cs="Arial"/>
          <w:lang w:val="ru-RU"/>
        </w:rPr>
        <w:t xml:space="preserve">Продавац се обавезује да испоруку предмета Уговора </w:t>
      </w:r>
      <w:r w:rsidRPr="00F31294">
        <w:rPr>
          <w:rFonts w:cs="Arial"/>
          <w:lang w:val="ru-RU"/>
        </w:rPr>
        <w:t>за партију</w:t>
      </w:r>
      <w:r>
        <w:rPr>
          <w:rFonts w:cs="Arial"/>
          <w:lang w:val="ru-RU"/>
        </w:rPr>
        <w:t xml:space="preserve"> 6 изврши у року од ___ дана </w:t>
      </w:r>
      <w:r w:rsidRPr="00C0618C">
        <w:rPr>
          <w:rFonts w:cs="Arial"/>
          <w:lang w:val="ru-RU"/>
        </w:rPr>
        <w:t xml:space="preserve"> од дана ступања уговора на снагу.</w:t>
      </w:r>
    </w:p>
    <w:p w:rsidR="00B14C36" w:rsidRDefault="00B14C36" w:rsidP="00B14C36">
      <w:pPr>
        <w:pStyle w:val="KDParagraf"/>
        <w:spacing w:before="0"/>
        <w:rPr>
          <w:rFonts w:cs="Arial"/>
          <w:lang w:val="ru-RU"/>
        </w:rPr>
      </w:pPr>
      <w:r w:rsidRPr="00054441">
        <w:rPr>
          <w:rFonts w:cs="Arial"/>
          <w:lang w:val="ru-RU"/>
        </w:rPr>
        <w:t>Продавац се обавезује да испоруку предмета Уговора</w:t>
      </w:r>
      <w:r>
        <w:rPr>
          <w:rFonts w:cs="Arial"/>
          <w:lang w:val="ru-RU"/>
        </w:rPr>
        <w:t xml:space="preserve"> за партију 7</w:t>
      </w:r>
      <w:r w:rsidRPr="00054441">
        <w:rPr>
          <w:rFonts w:cs="Arial"/>
          <w:lang w:val="ru-RU"/>
        </w:rPr>
        <w:t xml:space="preserve"> </w:t>
      </w:r>
      <w:r>
        <w:rPr>
          <w:rFonts w:cs="Arial"/>
          <w:lang w:val="ru-RU"/>
        </w:rPr>
        <w:t xml:space="preserve">изврши у року од ___ дана </w:t>
      </w:r>
      <w:r w:rsidRPr="00C0618C">
        <w:rPr>
          <w:rFonts w:cs="Arial"/>
          <w:lang w:val="ru-RU"/>
        </w:rPr>
        <w:t xml:space="preserve"> од дана ступања уговора на снагу.</w:t>
      </w:r>
    </w:p>
    <w:p w:rsidR="00B14C36" w:rsidRDefault="00B14C36" w:rsidP="00B14C36">
      <w:pPr>
        <w:pStyle w:val="KDParagraf"/>
        <w:spacing w:before="0"/>
        <w:rPr>
          <w:rFonts w:cs="Arial"/>
          <w:lang w:val="ru-RU"/>
        </w:rPr>
      </w:pPr>
      <w:r w:rsidRPr="00054441">
        <w:rPr>
          <w:rFonts w:cs="Arial"/>
          <w:lang w:val="ru-RU"/>
        </w:rPr>
        <w:t xml:space="preserve">Продавац се обавезује да испоруку предмета Уговора </w:t>
      </w:r>
      <w:r w:rsidRPr="00F31294">
        <w:rPr>
          <w:rFonts w:cs="Arial"/>
          <w:lang w:val="ru-RU"/>
        </w:rPr>
        <w:t>за партију</w:t>
      </w:r>
      <w:r>
        <w:rPr>
          <w:rFonts w:cs="Arial"/>
          <w:lang w:val="ru-RU"/>
        </w:rPr>
        <w:t xml:space="preserve"> 8 изврши у року од ___ дана </w:t>
      </w:r>
      <w:r w:rsidRPr="00C0618C">
        <w:rPr>
          <w:rFonts w:cs="Arial"/>
          <w:lang w:val="ru-RU"/>
        </w:rPr>
        <w:t xml:space="preserve"> од дана ступања уговора на снагу.</w:t>
      </w:r>
    </w:p>
    <w:p w:rsidR="00B14C36" w:rsidRDefault="00B14C36" w:rsidP="00F31294">
      <w:pPr>
        <w:pStyle w:val="KDParagraf"/>
        <w:spacing w:before="0"/>
        <w:rPr>
          <w:rFonts w:cs="Arial"/>
          <w:lang w:val="ru-RU"/>
        </w:rPr>
      </w:pPr>
      <w:r w:rsidRPr="00054441">
        <w:rPr>
          <w:rFonts w:cs="Arial"/>
          <w:lang w:val="ru-RU"/>
        </w:rPr>
        <w:t xml:space="preserve">Продавац се обавезује да испоруку предмета Уговора </w:t>
      </w:r>
      <w:r w:rsidRPr="00F31294">
        <w:rPr>
          <w:rFonts w:cs="Arial"/>
          <w:lang w:val="ru-RU"/>
        </w:rPr>
        <w:t>за партију</w:t>
      </w:r>
      <w:r>
        <w:rPr>
          <w:rFonts w:cs="Arial"/>
          <w:lang w:val="ru-RU"/>
        </w:rPr>
        <w:t xml:space="preserve"> 9 изврши у року од ___ дана </w:t>
      </w:r>
      <w:r w:rsidRPr="00C0618C">
        <w:rPr>
          <w:rFonts w:cs="Arial"/>
          <w:lang w:val="ru-RU"/>
        </w:rPr>
        <w:t xml:space="preserve"> од дана ступања уговора на снагу.</w:t>
      </w:r>
    </w:p>
    <w:p w:rsidR="00334054" w:rsidRPr="00BD7631" w:rsidRDefault="00334054" w:rsidP="00334054">
      <w:pPr>
        <w:pStyle w:val="KDParagraf"/>
        <w:spacing w:before="0"/>
        <w:rPr>
          <w:rFonts w:cs="Arial"/>
          <w:lang w:val="sr-Cyrl-RS"/>
        </w:rPr>
      </w:pPr>
      <w:r w:rsidRPr="002E0F39">
        <w:rPr>
          <w:rFonts w:cs="Arial"/>
          <w:lang w:val="ru-RU"/>
        </w:rPr>
        <w:t xml:space="preserve">Место испоруке је на адреси </w:t>
      </w:r>
      <w:r>
        <w:rPr>
          <w:rFonts w:cs="Arial"/>
          <w:lang w:val="sr-Cyrl-RS"/>
        </w:rPr>
        <w:t>Огран</w:t>
      </w:r>
      <w:r w:rsidRPr="000D5B67">
        <w:rPr>
          <w:rFonts w:cs="Arial"/>
          <w:lang w:val="sr-Cyrl-RS"/>
        </w:rPr>
        <w:t>к</w:t>
      </w:r>
      <w:r>
        <w:rPr>
          <w:rFonts w:cs="Arial"/>
          <w:lang w:val="sr-Cyrl-RS"/>
        </w:rPr>
        <w:t>а</w:t>
      </w:r>
      <w:r w:rsidRPr="000D5B67">
        <w:rPr>
          <w:rFonts w:cs="Arial"/>
          <w:lang w:val="sr-Cyrl-RS"/>
        </w:rPr>
        <w:t xml:space="preserve"> ТЕНТ, Богољуба Урошевића Црног бр.44., 11500 Обреновац</w:t>
      </w:r>
      <w:r w:rsidRPr="002E0F39">
        <w:rPr>
          <w:rFonts w:cs="Arial"/>
          <w:lang w:val="ru-RU"/>
        </w:rPr>
        <w:t xml:space="preserve">. </w:t>
      </w:r>
    </w:p>
    <w:p w:rsidR="00334054" w:rsidRPr="00BD7631" w:rsidRDefault="00334054" w:rsidP="00334054">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334054" w:rsidRPr="002E0F39" w:rsidRDefault="00334054" w:rsidP="00334054">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334054" w:rsidRPr="00BD7631" w:rsidRDefault="00334054" w:rsidP="00334054">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FE2E6D" w:rsidRPr="00334054" w:rsidRDefault="00334054" w:rsidP="00CE265D">
      <w:pPr>
        <w:pStyle w:val="KDParagraf"/>
        <w:spacing w:before="0"/>
        <w:rPr>
          <w:rFonts w:cs="Arial"/>
          <w:color w:val="00B0F0"/>
          <w:lang w:val="ru-RU"/>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2B184D" w:rsidRPr="00146134" w:rsidRDefault="002B184D" w:rsidP="00CE265D">
      <w:pPr>
        <w:pStyle w:val="KDParagraf"/>
        <w:spacing w:before="0"/>
        <w:rPr>
          <w:rFonts w:eastAsia="Calibri" w:cs="Arial"/>
          <w:color w:val="00B0F0"/>
          <w:lang w:val="sr-Cyrl-BA"/>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DF435F" w:rsidRDefault="00DF435F" w:rsidP="00334054">
      <w:pPr>
        <w:spacing w:before="0"/>
        <w:jc w:val="center"/>
        <w:rPr>
          <w:rFonts w:cs="Arial"/>
          <w:b/>
          <w:lang w:val="ru-RU"/>
        </w:rPr>
      </w:pPr>
    </w:p>
    <w:p w:rsidR="00334054" w:rsidRDefault="00334054" w:rsidP="00334054">
      <w:pPr>
        <w:spacing w:before="0"/>
        <w:jc w:val="center"/>
        <w:rPr>
          <w:rFonts w:cs="Arial"/>
          <w:b/>
          <w:lang w:val="sr-Cyrl-RS"/>
        </w:rPr>
      </w:pPr>
      <w:r w:rsidRPr="005726D2">
        <w:rPr>
          <w:rFonts w:cs="Arial"/>
          <w:b/>
          <w:lang w:val="ru-RU"/>
        </w:rPr>
        <w:t>Члан 6.</w:t>
      </w:r>
    </w:p>
    <w:p w:rsidR="00334054" w:rsidRPr="005726D2" w:rsidRDefault="00334054" w:rsidP="00334054">
      <w:pPr>
        <w:spacing w:before="0"/>
        <w:rPr>
          <w:rFonts w:cs="Arial"/>
          <w:b/>
          <w:lang w:val="ru-RU"/>
        </w:rPr>
      </w:pPr>
      <w:r w:rsidRPr="005726D2">
        <w:rPr>
          <w:rFonts w:cs="Arial"/>
          <w:b/>
          <w:lang w:val="ru-RU"/>
        </w:rPr>
        <w:t>Квантитативни пријем</w:t>
      </w:r>
    </w:p>
    <w:p w:rsidR="00334054" w:rsidRPr="00F10346" w:rsidRDefault="00334054" w:rsidP="00334054">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334054" w:rsidRPr="00BD7631" w:rsidRDefault="00334054" w:rsidP="00334054">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34054" w:rsidRPr="0065657E" w:rsidRDefault="00334054" w:rsidP="00334054">
      <w:pPr>
        <w:pStyle w:val="KDParagraf"/>
        <w:spacing w:before="0"/>
        <w:rPr>
          <w:rFonts w:cs="Arial"/>
          <w:lang w:val="ru-RU"/>
        </w:rPr>
      </w:pPr>
      <w:r w:rsidRPr="002E0F39">
        <w:rPr>
          <w:rFonts w:cs="Arial"/>
          <w:lang w:val="ru-RU"/>
        </w:rPr>
        <w:lastRenderedPageBreak/>
        <w:t>Купац је дужан да, у складу са обавештењем Продавца, организује благовремено преузимање добра у времену од 08,00 до 14,00 часова.</w:t>
      </w:r>
    </w:p>
    <w:p w:rsidR="00334054" w:rsidRPr="00245A2F" w:rsidRDefault="00334054" w:rsidP="00334054">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334054" w:rsidRPr="0065657E" w:rsidRDefault="00334054" w:rsidP="00334054">
      <w:pPr>
        <w:pStyle w:val="KDNabrajanje"/>
        <w:spacing w:before="0"/>
        <w:rPr>
          <w:rFonts w:cs="Arial"/>
        </w:rPr>
      </w:pPr>
      <w:r w:rsidRPr="00F10346">
        <w:rPr>
          <w:rFonts w:cs="Arial"/>
        </w:rPr>
        <w:t>да ли је испоручена уговорена  количина</w:t>
      </w:r>
    </w:p>
    <w:p w:rsidR="00334054" w:rsidRPr="0065657E" w:rsidRDefault="00334054" w:rsidP="00334054">
      <w:pPr>
        <w:pStyle w:val="KDNabrajanje"/>
        <w:spacing w:before="0"/>
        <w:rPr>
          <w:rFonts w:cs="Arial"/>
        </w:rPr>
      </w:pPr>
      <w:r w:rsidRPr="00F10346">
        <w:rPr>
          <w:rFonts w:cs="Arial"/>
        </w:rPr>
        <w:t>да ли су добра испоручена у оригиналном паковању</w:t>
      </w:r>
    </w:p>
    <w:p w:rsidR="00334054" w:rsidRPr="00AD028D" w:rsidRDefault="00334054" w:rsidP="00334054">
      <w:pPr>
        <w:pStyle w:val="KDNabrajanje"/>
        <w:spacing w:before="0"/>
        <w:rPr>
          <w:rFonts w:cs="Arial"/>
        </w:rPr>
      </w:pPr>
      <w:r w:rsidRPr="00F10346">
        <w:rPr>
          <w:rFonts w:cs="Arial"/>
        </w:rPr>
        <w:t>да ли су добра без видљивог оштећења</w:t>
      </w:r>
    </w:p>
    <w:p w:rsidR="00AD028D" w:rsidRPr="00AD028D" w:rsidRDefault="00AD028D" w:rsidP="00334054">
      <w:pPr>
        <w:pStyle w:val="KDNabrajanje"/>
        <w:spacing w:before="0"/>
        <w:rPr>
          <w:rFonts w:cs="Arial"/>
        </w:rPr>
      </w:pPr>
      <w:r w:rsidRPr="00AD028D">
        <w:rPr>
          <w:rFonts w:cs="Arial"/>
          <w:lang w:val="sr-Cyrl-RS"/>
        </w:rPr>
        <w:t xml:space="preserve">за партију 2  </w:t>
      </w:r>
      <w:r w:rsidRPr="00AD028D">
        <w:rPr>
          <w:rFonts w:cs="Arial"/>
        </w:rPr>
        <w:t>да ли  је достављен сертификат о квалитету шарже графита,</w:t>
      </w:r>
      <w:r w:rsidRPr="00AD028D">
        <w:rPr>
          <w:rFonts w:cs="Arial"/>
          <w:lang w:val="sr-Cyrl-RS"/>
        </w:rPr>
        <w:t xml:space="preserve"> </w:t>
      </w:r>
    </w:p>
    <w:p w:rsidR="00AD028D" w:rsidRPr="00CA4D14" w:rsidRDefault="00AD028D" w:rsidP="00334054">
      <w:pPr>
        <w:pStyle w:val="KDNabrajanje"/>
        <w:spacing w:before="0"/>
        <w:rPr>
          <w:rFonts w:cs="Arial"/>
        </w:rPr>
      </w:pPr>
      <w:r w:rsidRPr="00AD028D">
        <w:rPr>
          <w:rFonts w:cs="Arial"/>
          <w:lang w:val="sr-Cyrl-RS"/>
        </w:rPr>
        <w:t xml:space="preserve">за партију 3  </w:t>
      </w:r>
      <w:r w:rsidRPr="00AD028D">
        <w:rPr>
          <w:rFonts w:cs="Arial"/>
        </w:rPr>
        <w:t>да ли  је достављен сертификате (атесте вршрених испитивања) и пратећа документација са овереном гаранцијом,</w:t>
      </w:r>
      <w:r w:rsidRPr="00AD028D">
        <w:rPr>
          <w:rFonts w:cs="Arial"/>
          <w:lang w:val="sr-Cyrl-RS"/>
        </w:rPr>
        <w:t xml:space="preserve"> </w:t>
      </w:r>
    </w:p>
    <w:p w:rsidR="00CA4D14" w:rsidRPr="00AD028D" w:rsidRDefault="00CA4D14" w:rsidP="00334054">
      <w:pPr>
        <w:pStyle w:val="KDNabrajanje"/>
        <w:spacing w:before="0"/>
        <w:rPr>
          <w:rFonts w:cs="Arial"/>
        </w:rPr>
      </w:pPr>
      <w:r w:rsidRPr="00CA4D14">
        <w:rPr>
          <w:rFonts w:cs="Arial"/>
          <w:lang w:val="sr-Cyrl-RS"/>
        </w:rPr>
        <w:t xml:space="preserve">за партију </w:t>
      </w:r>
      <w:r w:rsidRPr="00CA4D14">
        <w:rPr>
          <w:rFonts w:cs="Arial"/>
          <w:lang w:val="sr-Latn-RS"/>
        </w:rPr>
        <w:t>8</w:t>
      </w:r>
      <w:r w:rsidRPr="00CA4D14">
        <w:rPr>
          <w:rFonts w:cs="Arial"/>
          <w:lang w:val="sr-Cyrl-RS"/>
        </w:rPr>
        <w:t xml:space="preserve">  </w:t>
      </w:r>
      <w:r w:rsidRPr="00CA4D14">
        <w:rPr>
          <w:rFonts w:cs="Arial"/>
        </w:rPr>
        <w:t>да ли  је достављен</w:t>
      </w:r>
      <w:r w:rsidRPr="00CA4D14">
        <w:rPr>
          <w:rFonts w:cs="Arial"/>
          <w:lang w:val="sr-Latn-RS"/>
        </w:rPr>
        <w:t xml:space="preserve"> oдгoвaрajућi сeртификaт (aтeстe вршрeних испитивaњa) и прaтeћa тeхничкa  дoкумeнтaциja сa oвeрeнoм гaрaнциjoм</w:t>
      </w:r>
    </w:p>
    <w:p w:rsidR="00AD028D" w:rsidRPr="00AD028D" w:rsidRDefault="00AD028D" w:rsidP="00334054">
      <w:pPr>
        <w:pStyle w:val="KDNabrajanje"/>
        <w:spacing w:before="0"/>
        <w:rPr>
          <w:rFonts w:cs="Arial"/>
        </w:rPr>
      </w:pPr>
      <w:r>
        <w:rPr>
          <w:rFonts w:cs="Arial"/>
          <w:lang w:val="sr-Cyrl-RS"/>
        </w:rPr>
        <w:t>з</w:t>
      </w:r>
      <w:r w:rsidRPr="00AD028D">
        <w:rPr>
          <w:rFonts w:cs="Arial"/>
          <w:lang w:val="sr-Cyrl-RS"/>
        </w:rPr>
        <w:t xml:space="preserve">а партију 9  </w:t>
      </w:r>
      <w:r w:rsidRPr="00AD028D">
        <w:rPr>
          <w:rFonts w:cs="Arial"/>
        </w:rPr>
        <w:t>да ли  је достављена техничка документација са овереном гаранцијом као и важећи оверени атести</w:t>
      </w:r>
    </w:p>
    <w:p w:rsidR="00AD028D" w:rsidRPr="006F654D" w:rsidRDefault="00AD028D" w:rsidP="00334054">
      <w:pPr>
        <w:pStyle w:val="KDNabrajanje"/>
        <w:spacing w:before="0"/>
        <w:rPr>
          <w:rFonts w:cs="Arial"/>
        </w:rPr>
      </w:pPr>
      <w:r w:rsidRPr="00AD028D">
        <w:rPr>
          <w:rFonts w:cs="Arial"/>
          <w:lang w:val="sr-Cyrl-RS"/>
        </w:rPr>
        <w:t xml:space="preserve">за партију 5 за позиције 1 и 2   </w:t>
      </w:r>
      <w:r w:rsidRPr="00AD028D">
        <w:rPr>
          <w:rFonts w:cs="Arial"/>
        </w:rPr>
        <w:t>да ли  су достављени атести, упутства за употребу, тех. карактеристике, и испитне листе.</w:t>
      </w:r>
    </w:p>
    <w:p w:rsidR="00334054" w:rsidRPr="0065657E" w:rsidRDefault="00334054" w:rsidP="00334054">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DF435F" w:rsidRDefault="00DF435F" w:rsidP="00334054">
      <w:pPr>
        <w:spacing w:before="0"/>
        <w:jc w:val="center"/>
        <w:rPr>
          <w:rFonts w:cs="Arial"/>
          <w:b/>
          <w:lang w:val="ru-RU"/>
        </w:rPr>
      </w:pPr>
    </w:p>
    <w:p w:rsidR="00334054" w:rsidRPr="0065657E" w:rsidRDefault="00334054" w:rsidP="00334054">
      <w:pPr>
        <w:spacing w:before="0"/>
        <w:jc w:val="center"/>
        <w:rPr>
          <w:rFonts w:cs="Arial"/>
          <w:b/>
          <w:lang w:val="ru-RU"/>
        </w:rPr>
      </w:pPr>
      <w:r w:rsidRPr="0065657E">
        <w:rPr>
          <w:rFonts w:cs="Arial"/>
          <w:b/>
          <w:lang w:val="ru-RU"/>
        </w:rPr>
        <w:t>Члан 7.</w:t>
      </w:r>
    </w:p>
    <w:p w:rsidR="00334054" w:rsidRPr="0065657E" w:rsidRDefault="00334054" w:rsidP="00334054">
      <w:pPr>
        <w:spacing w:before="0"/>
        <w:rPr>
          <w:rFonts w:cs="Arial"/>
          <w:b/>
          <w:lang w:val="ru-RU"/>
        </w:rPr>
      </w:pPr>
      <w:r w:rsidRPr="0065657E">
        <w:rPr>
          <w:rFonts w:cs="Arial"/>
          <w:b/>
          <w:lang w:val="ru-RU"/>
        </w:rPr>
        <w:t>Квалитативни пријем</w:t>
      </w:r>
    </w:p>
    <w:p w:rsidR="00334054" w:rsidRPr="00F10346" w:rsidRDefault="00334054" w:rsidP="00334054">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334054" w:rsidRPr="00245A2F" w:rsidRDefault="00334054" w:rsidP="00334054">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34054" w:rsidRPr="00245A2F" w:rsidRDefault="00334054" w:rsidP="00334054">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334054" w:rsidRPr="0065657E" w:rsidRDefault="00334054" w:rsidP="00334054">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34054" w:rsidRPr="00404F0D" w:rsidRDefault="00334054" w:rsidP="00334054">
      <w:pPr>
        <w:tabs>
          <w:tab w:val="left" w:pos="9090"/>
        </w:tabs>
        <w:spacing w:before="0"/>
        <w:rPr>
          <w:rFonts w:cs="Arial"/>
          <w:lang w:val="ru-RU"/>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34054" w:rsidRPr="00245A2F" w:rsidRDefault="00334054" w:rsidP="00334054">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34054" w:rsidRPr="003E405A" w:rsidRDefault="00334054" w:rsidP="00334054">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334054" w:rsidRPr="003E405A" w:rsidRDefault="00334054" w:rsidP="00334054">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34054" w:rsidRPr="003E405A" w:rsidRDefault="00334054" w:rsidP="00334054">
      <w:pPr>
        <w:pStyle w:val="KDNabrajanje"/>
        <w:spacing w:before="0"/>
        <w:rPr>
          <w:rFonts w:cs="Arial"/>
        </w:rPr>
      </w:pPr>
      <w:r w:rsidRPr="00F10346">
        <w:rPr>
          <w:rFonts w:cs="Arial"/>
        </w:rPr>
        <w:t>да одбије пријем добра са недостацима.</w:t>
      </w:r>
    </w:p>
    <w:p w:rsidR="00334054" w:rsidRPr="00245A2F" w:rsidRDefault="00334054" w:rsidP="00334054">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34054" w:rsidRDefault="00334054" w:rsidP="0033405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F435F" w:rsidRDefault="00DF435F" w:rsidP="008C0230">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DF435F" w:rsidRDefault="00DF435F" w:rsidP="008C0230">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8234E3" w:rsidRPr="000A2AEC" w:rsidRDefault="008234E3" w:rsidP="008C0230">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lang w:val="sr-Cyrl-RS"/>
        </w:rPr>
        <w:lastRenderedPageBreak/>
        <w:t xml:space="preserve">За добра из  партије 2 </w:t>
      </w:r>
      <w:r w:rsidRPr="000A2AEC">
        <w:rPr>
          <w:rFonts w:ascii="Arial" w:eastAsia="Arial" w:hAnsi="Arial" w:cs="Arial"/>
          <w:color w:val="000000"/>
          <w:lang w:val="ru-RU"/>
        </w:rPr>
        <w:t xml:space="preserve">Квалитативни пријем четкица врши се код </w:t>
      </w:r>
      <w:r>
        <w:rPr>
          <w:rFonts w:ascii="Arial" w:eastAsia="Arial" w:hAnsi="Arial" w:cs="Arial"/>
          <w:color w:val="000000"/>
          <w:lang w:val="ru-RU"/>
        </w:rPr>
        <w:t>Продавца</w:t>
      </w:r>
      <w:r w:rsidRPr="000A2AEC">
        <w:rPr>
          <w:rFonts w:ascii="Arial" w:eastAsia="Arial" w:hAnsi="Arial" w:cs="Arial"/>
          <w:color w:val="000000"/>
          <w:lang w:val="ru-RU"/>
        </w:rPr>
        <w:t xml:space="preserve"> провером атеста са следећим подацима:</w:t>
      </w:r>
      <w:r w:rsidRPr="000A2AEC">
        <w:rPr>
          <w:rFonts w:ascii="Arial" w:eastAsia="Arial" w:hAnsi="Arial" w:cs="Arial"/>
          <w:color w:val="000000"/>
          <w:lang w:val="ru-RU"/>
        </w:rPr>
        <w:br/>
        <w:t xml:space="preserve">                1.</w:t>
      </w:r>
      <w:r w:rsidRPr="000A2AEC">
        <w:rPr>
          <w:rFonts w:ascii="Arial" w:eastAsia="Arial" w:hAnsi="Arial" w:cs="Arial"/>
          <w:color w:val="000000"/>
          <w:lang w:val="ru-RU"/>
        </w:rPr>
        <w:tab/>
        <w:t>Број шарже и ознака квалитета графита</w:t>
      </w:r>
      <w:r w:rsidRPr="000A2AEC">
        <w:rPr>
          <w:rFonts w:ascii="Arial" w:eastAsia="Arial" w:hAnsi="Arial" w:cs="Arial"/>
          <w:color w:val="000000"/>
          <w:lang w:val="ru-RU"/>
        </w:rPr>
        <w:br/>
        <w:t xml:space="preserve">                2.</w:t>
      </w:r>
      <w:r w:rsidRPr="000A2AEC">
        <w:rPr>
          <w:rFonts w:ascii="Arial" w:eastAsia="Arial" w:hAnsi="Arial" w:cs="Arial"/>
          <w:color w:val="000000"/>
          <w:lang w:val="ru-RU"/>
        </w:rPr>
        <w:tab/>
        <w:t>Специфична тежина графита [г/цм3]</w:t>
      </w:r>
      <w:r w:rsidRPr="000A2AEC">
        <w:rPr>
          <w:rFonts w:ascii="Arial" w:eastAsia="Arial" w:hAnsi="Arial" w:cs="Arial"/>
          <w:color w:val="000000"/>
          <w:lang w:val="ru-RU"/>
        </w:rPr>
        <w:br/>
        <w:t xml:space="preserve">                3.</w:t>
      </w:r>
      <w:r w:rsidRPr="000A2AEC">
        <w:rPr>
          <w:rFonts w:ascii="Arial" w:eastAsia="Arial" w:hAnsi="Arial" w:cs="Arial"/>
          <w:color w:val="000000"/>
          <w:lang w:val="ru-RU"/>
        </w:rPr>
        <w:tab/>
        <w:t>Специфичан отпор графита [</w:t>
      </w:r>
      <w:r w:rsidRPr="000A2AEC">
        <w:rPr>
          <w:rFonts w:ascii="Arial" w:eastAsia="Arial" w:hAnsi="Arial" w:cs="Arial"/>
          <w:color w:val="000000"/>
        </w:rPr>
        <w:t>μΩ</w:t>
      </w:r>
      <w:r w:rsidRPr="000A2AEC">
        <w:rPr>
          <w:rFonts w:ascii="Arial" w:eastAsia="Arial" w:hAnsi="Arial" w:cs="Arial"/>
          <w:color w:val="000000"/>
          <w:lang w:val="ru-RU"/>
        </w:rPr>
        <w:t>/м]</w:t>
      </w:r>
      <w:r w:rsidRPr="000A2AEC">
        <w:rPr>
          <w:rFonts w:ascii="Arial" w:eastAsia="Arial" w:hAnsi="Arial" w:cs="Arial"/>
          <w:color w:val="000000"/>
          <w:lang w:val="ru-RU"/>
        </w:rPr>
        <w:br/>
        <w:t xml:space="preserve">                4.</w:t>
      </w:r>
      <w:r w:rsidRPr="000A2AEC">
        <w:rPr>
          <w:rFonts w:ascii="Arial" w:eastAsia="Arial" w:hAnsi="Arial" w:cs="Arial"/>
          <w:color w:val="000000"/>
          <w:lang w:val="ru-RU"/>
        </w:rPr>
        <w:tab/>
        <w:t>Тврдоћа графита</w:t>
      </w:r>
      <w:r w:rsidRPr="000A2AEC">
        <w:rPr>
          <w:rFonts w:ascii="Arial" w:eastAsia="Arial" w:hAnsi="Arial" w:cs="Arial"/>
          <w:color w:val="000000"/>
          <w:lang w:val="ru-RU"/>
        </w:rPr>
        <w:br/>
        <w:t xml:space="preserve">                5.</w:t>
      </w:r>
      <w:r w:rsidRPr="000A2AEC">
        <w:rPr>
          <w:rFonts w:ascii="Arial" w:eastAsia="Arial" w:hAnsi="Arial" w:cs="Arial"/>
          <w:color w:val="000000"/>
          <w:lang w:val="ru-RU"/>
        </w:rPr>
        <w:tab/>
        <w:t>Чврстоћа на савијање</w:t>
      </w:r>
      <w:r w:rsidRPr="000A2AEC">
        <w:rPr>
          <w:rFonts w:ascii="Arial" w:eastAsia="Arial" w:hAnsi="Arial" w:cs="Arial"/>
          <w:color w:val="000000"/>
          <w:lang w:val="ru-RU"/>
        </w:rPr>
        <w:br/>
        <w:t xml:space="preserve">                6.</w:t>
      </w:r>
      <w:r w:rsidRPr="000A2AEC">
        <w:rPr>
          <w:rFonts w:ascii="Arial" w:eastAsia="Arial" w:hAnsi="Arial" w:cs="Arial"/>
          <w:color w:val="000000"/>
          <w:lang w:val="ru-RU"/>
        </w:rPr>
        <w:tab/>
        <w:t>Коефицијент трења</w:t>
      </w:r>
      <w:r w:rsidRPr="000A2AEC">
        <w:rPr>
          <w:rFonts w:ascii="Arial" w:eastAsia="Arial" w:hAnsi="Arial" w:cs="Arial"/>
          <w:color w:val="000000"/>
          <w:lang w:val="ru-RU"/>
        </w:rPr>
        <w:br/>
        <w:t xml:space="preserve">                            и мерењем падова напона при струјама од 10А и 20 А и силе извлачења већом од 40дН.</w:t>
      </w:r>
      <w:r w:rsidRPr="00D24541">
        <w:rPr>
          <w:rFonts w:ascii="Arial" w:eastAsia="Arial" w:hAnsi="Arial" w:cs="Arial"/>
          <w:color w:val="000000"/>
          <w:lang w:val="ru-RU"/>
        </w:rPr>
        <w:tab/>
      </w:r>
    </w:p>
    <w:p w:rsidR="008234E3" w:rsidRPr="008234E3" w:rsidRDefault="008234E3" w:rsidP="00334054">
      <w:pPr>
        <w:tabs>
          <w:tab w:val="left" w:pos="9090"/>
        </w:tabs>
        <w:spacing w:before="0"/>
        <w:rPr>
          <w:rFonts w:cs="Arial"/>
          <w:lang w:val="sr-Cyrl-RS"/>
        </w:rPr>
      </w:pPr>
    </w:p>
    <w:p w:rsidR="002551EE" w:rsidRPr="00334054" w:rsidRDefault="002551EE" w:rsidP="002551EE">
      <w:pPr>
        <w:tabs>
          <w:tab w:val="left" w:pos="9090"/>
        </w:tabs>
        <w:spacing w:before="0"/>
        <w:rPr>
          <w:rFonts w:cs="Arial"/>
          <w:lang w:val="ru-RU"/>
        </w:rPr>
      </w:pPr>
    </w:p>
    <w:p w:rsidR="000D7EB3" w:rsidRPr="000D7EB3" w:rsidRDefault="000D7EB3" w:rsidP="000D7EB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DF435F" w:rsidRDefault="00DF435F" w:rsidP="000D7EB3">
      <w:pPr>
        <w:spacing w:before="0"/>
        <w:jc w:val="center"/>
        <w:rPr>
          <w:rFonts w:eastAsia="Calibri" w:cs="Arial"/>
          <w:b/>
          <w:bCs/>
          <w:lang w:val="ru-RU"/>
        </w:rPr>
      </w:pPr>
    </w:p>
    <w:p w:rsidR="000D7EB3" w:rsidRPr="000D7EB3" w:rsidRDefault="000D7EB3" w:rsidP="000D7EB3">
      <w:pPr>
        <w:spacing w:before="0"/>
        <w:jc w:val="center"/>
        <w:rPr>
          <w:rFonts w:eastAsia="Calibri" w:cs="Arial"/>
          <w:lang w:val="ru-RU"/>
        </w:rPr>
      </w:pPr>
      <w:r w:rsidRPr="000D7EB3">
        <w:rPr>
          <w:rFonts w:eastAsia="Calibri" w:cs="Arial"/>
          <w:b/>
          <w:bCs/>
          <w:lang w:val="ru-RU"/>
        </w:rPr>
        <w:t xml:space="preserve">Члан </w:t>
      </w:r>
      <w:r w:rsidR="00D01109">
        <w:rPr>
          <w:rFonts w:eastAsia="Calibri" w:cs="Arial"/>
          <w:b/>
          <w:bCs/>
          <w:lang w:val="sr-Cyrl-RS"/>
        </w:rPr>
        <w:t>8</w:t>
      </w:r>
      <w:r w:rsidRPr="000D7EB3">
        <w:rPr>
          <w:rFonts w:eastAsia="Calibri" w:cs="Arial"/>
          <w:lang w:val="ru-RU"/>
        </w:rPr>
        <w:t>.</w:t>
      </w:r>
    </w:p>
    <w:p w:rsidR="000D7EB3" w:rsidRPr="000D7EB3" w:rsidRDefault="000D7EB3" w:rsidP="000D7EB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2B184D" w:rsidRDefault="000D7EB3" w:rsidP="00271876">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sidR="002B184D">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sidR="002B184D">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r w:rsidR="002B184D">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DF435F" w:rsidRDefault="00DF435F" w:rsidP="00AE2872">
      <w:pPr>
        <w:spacing w:before="0"/>
        <w:jc w:val="center"/>
        <w:rPr>
          <w:rFonts w:cs="Arial"/>
          <w:b/>
          <w:lang w:val="ru-RU"/>
        </w:rPr>
      </w:pPr>
    </w:p>
    <w:p w:rsidR="00AE2872" w:rsidRPr="00364EB0" w:rsidRDefault="00AE2872" w:rsidP="00AE2872">
      <w:pPr>
        <w:spacing w:before="0"/>
        <w:jc w:val="center"/>
        <w:rPr>
          <w:rFonts w:cs="Arial"/>
          <w:b/>
          <w:lang w:val="ru-RU"/>
        </w:rPr>
      </w:pPr>
      <w:r w:rsidRPr="00364EB0">
        <w:rPr>
          <w:rFonts w:cs="Arial"/>
          <w:b/>
          <w:lang w:val="ru-RU"/>
        </w:rPr>
        <w:t xml:space="preserve">Члан </w:t>
      </w:r>
      <w:r w:rsidR="00D01109">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w:t>
      </w:r>
      <w:r w:rsidRPr="00364EB0">
        <w:rPr>
          <w:rFonts w:ascii="Arial" w:hAnsi="Arial" w:cs="Arial"/>
          <w:lang w:val="ru-RU"/>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E06389" w:rsidRPr="0092575C" w:rsidRDefault="00E06389" w:rsidP="0092575C">
      <w:pPr>
        <w:spacing w:before="0"/>
        <w:rPr>
          <w:rFonts w:cs="Arial"/>
          <w:lang w:val="ru-RU"/>
        </w:rPr>
      </w:pPr>
    </w:p>
    <w:p w:rsidR="00E06389" w:rsidRPr="00E06389" w:rsidRDefault="00E06389" w:rsidP="00E06389">
      <w:pPr>
        <w:spacing w:before="0"/>
        <w:jc w:val="center"/>
        <w:rPr>
          <w:rFonts w:cs="Arial"/>
          <w:b/>
          <w:lang w:val="ru-RU"/>
        </w:rPr>
      </w:pPr>
      <w:r w:rsidRPr="00E06389">
        <w:rPr>
          <w:rFonts w:cs="Arial"/>
          <w:b/>
          <w:lang w:val="ru-RU"/>
        </w:rPr>
        <w:t xml:space="preserve">Члан </w:t>
      </w:r>
      <w:r w:rsidRPr="00E06389">
        <w:rPr>
          <w:rFonts w:cs="Arial"/>
          <w:b/>
          <w:lang w:val="sr-Cyrl-RS"/>
        </w:rPr>
        <w:t>10</w:t>
      </w:r>
      <w:r w:rsidRPr="00E06389">
        <w:rPr>
          <w:rFonts w:cs="Arial"/>
          <w:b/>
          <w:lang w:val="ru-RU"/>
        </w:rPr>
        <w:t xml:space="preserve">. </w:t>
      </w:r>
    </w:p>
    <w:p w:rsidR="00E06389" w:rsidRPr="00E06389" w:rsidRDefault="00E06389" w:rsidP="00E06389">
      <w:pPr>
        <w:tabs>
          <w:tab w:val="left" w:pos="567"/>
        </w:tabs>
        <w:spacing w:before="0"/>
        <w:rPr>
          <w:rFonts w:eastAsia="TimesNewRomanPSMT" w:cs="Arial"/>
          <w:b/>
          <w:bCs/>
          <w:iCs/>
          <w:lang w:val="ru-RU"/>
        </w:rPr>
      </w:pPr>
      <w:r w:rsidRPr="00E06389">
        <w:rPr>
          <w:rFonts w:eastAsia="TimesNewRomanPSMT" w:cs="Arial"/>
          <w:b/>
          <w:bCs/>
          <w:iCs/>
          <w:lang w:val="ru-RU"/>
        </w:rPr>
        <w:t>Меница као гаранција за  отклањање грешака у гарантном року</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Продавац је обавезан да Купцу у тренутку примопредаје предмета уговора ,достави:</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бланко сопствену меницу за отклањање недостатака у гарантном року која је:</w:t>
      </w:r>
    </w:p>
    <w:p w:rsidR="00E06389" w:rsidRPr="00E06389" w:rsidRDefault="00E06389" w:rsidP="00E06389">
      <w:pPr>
        <w:numPr>
          <w:ilvl w:val="0"/>
          <w:numId w:val="14"/>
        </w:numPr>
        <w:spacing w:before="0"/>
        <w:ind w:left="1710"/>
        <w:rPr>
          <w:rFonts w:cs="Arial"/>
          <w:lang w:val="ru-RU"/>
        </w:rPr>
      </w:pPr>
      <w:r w:rsidRPr="00E06389">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6389" w:rsidRPr="00E06389" w:rsidRDefault="00E06389" w:rsidP="00E06389">
      <w:pPr>
        <w:numPr>
          <w:ilvl w:val="0"/>
          <w:numId w:val="14"/>
        </w:numPr>
        <w:spacing w:before="0"/>
        <w:ind w:left="1710"/>
        <w:rPr>
          <w:rFonts w:cs="Arial"/>
        </w:rPr>
      </w:pPr>
      <w:r w:rsidRPr="00E06389">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06389">
        <w:rPr>
          <w:rFonts w:cs="Arial"/>
        </w:rPr>
        <w:t>Одлуке).</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6389" w:rsidRPr="00E06389" w:rsidRDefault="00E06389" w:rsidP="00E06389">
      <w:pPr>
        <w:numPr>
          <w:ilvl w:val="0"/>
          <w:numId w:val="40"/>
        </w:numPr>
        <w:tabs>
          <w:tab w:val="left" w:pos="567"/>
        </w:tabs>
        <w:spacing w:before="0"/>
        <w:rPr>
          <w:rFonts w:eastAsia="TimesNewRomanPSMT" w:cs="Arial"/>
          <w:iCs/>
        </w:rPr>
      </w:pPr>
      <w:r w:rsidRPr="00E06389">
        <w:rPr>
          <w:rFonts w:eastAsia="TimesNewRomanPSMT" w:cs="Arial"/>
          <w:iCs/>
        </w:rPr>
        <w:t>фотокопију ОП обрасца.</w:t>
      </w:r>
    </w:p>
    <w:p w:rsidR="00E06389" w:rsidRPr="00E06389" w:rsidRDefault="00E06389" w:rsidP="00E06389">
      <w:pPr>
        <w:numPr>
          <w:ilvl w:val="0"/>
          <w:numId w:val="40"/>
        </w:numPr>
        <w:tabs>
          <w:tab w:val="left" w:pos="567"/>
        </w:tabs>
        <w:spacing w:before="0"/>
        <w:rPr>
          <w:rFonts w:eastAsia="TimesNewRomanPSMT" w:cs="Arial"/>
          <w:iCs/>
          <w:lang w:val="ru-RU"/>
        </w:rPr>
      </w:pPr>
      <w:r w:rsidRPr="00E06389">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 xml:space="preserve">Меница може бити наплаћена у случају да Продавац не отклони недостатке у гарантном року. </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06389" w:rsidRPr="00E06389" w:rsidRDefault="00E06389" w:rsidP="00E06389">
      <w:pPr>
        <w:spacing w:before="0"/>
        <w:rPr>
          <w:rFonts w:cs="Arial"/>
          <w:lang w:val="ru-RU"/>
        </w:rPr>
      </w:pPr>
      <w:r w:rsidRPr="00E06389">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C03686" w:rsidRDefault="00C03686"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lastRenderedPageBreak/>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D01109">
        <w:rPr>
          <w:rFonts w:cs="Arial"/>
          <w:b/>
          <w:lang w:val="sr-Cyrl-RS"/>
        </w:rPr>
        <w:t>1</w:t>
      </w:r>
      <w:r w:rsidR="00E06389">
        <w:rPr>
          <w:rFonts w:cs="Arial"/>
          <w:b/>
          <w:lang w:val="sr-Cyrl-RS"/>
        </w:rPr>
        <w:t>1</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 xml:space="preserve">Гарантни рок за испоручена добра из члана 1, износи ______________ </w:t>
      </w:r>
      <w:r w:rsidR="00DB5020" w:rsidRPr="00DB5020">
        <w:rPr>
          <w:rFonts w:cs="Arial"/>
          <w:lang w:val="sr-Cyrl-CS"/>
        </w:rPr>
        <w:t xml:space="preserve"> месец</w:t>
      </w:r>
      <w:r w:rsidR="002952CF">
        <w:rPr>
          <w:rFonts w:cs="Arial"/>
          <w:lang w:val="sr-Cyrl-CS"/>
        </w:rPr>
        <w:t>а</w:t>
      </w:r>
      <w:r w:rsidR="00DB5020" w:rsidRPr="00DB5020">
        <w:rPr>
          <w:rFonts w:cs="Arial"/>
          <w:lang w:val="sr-Cyrl-CS"/>
        </w:rPr>
        <w:t xml:space="preserve"> </w:t>
      </w:r>
      <w:r w:rsidR="00DB5020" w:rsidRPr="00DB5020">
        <w:rPr>
          <w:rFonts w:cs="Arial"/>
          <w:lang w:val="ru-RU"/>
        </w:rPr>
        <w:t xml:space="preserve"> </w:t>
      </w:r>
      <w:r w:rsidR="0019257E" w:rsidRPr="0019257E">
        <w:rPr>
          <w:rFonts w:cs="Arial"/>
          <w:lang w:val="ru-RU"/>
        </w:rPr>
        <w:t>од дана када је извршен квалитативни пријем добара</w:t>
      </w:r>
      <w:r w:rsidR="003E405A">
        <w:rPr>
          <w:rFonts w:cs="Arial"/>
          <w:lang w:val="ru-RU"/>
        </w:rPr>
        <w:t>.</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70F7D">
        <w:rPr>
          <w:rFonts w:cs="Arial"/>
          <w:lang w:val="sr-Cyrl-RS"/>
        </w:rPr>
        <w:t xml:space="preserve">___ </w:t>
      </w:r>
      <w:r w:rsidR="00D0530B">
        <w:rPr>
          <w:rFonts w:cs="Arial"/>
          <w:lang w:val="sr-Cyrl-RS"/>
        </w:rPr>
        <w:t xml:space="preserve"> </w:t>
      </w:r>
      <w:r w:rsidRPr="002E0F39">
        <w:rPr>
          <w:rFonts w:cs="Arial"/>
          <w:lang w:val="ru-RU"/>
        </w:rPr>
        <w:t>месец</w:t>
      </w:r>
      <w:r w:rsidR="00770F7D">
        <w:rPr>
          <w:rFonts w:cs="Arial"/>
          <w:lang w:val="sr-Cyrl-RS"/>
        </w:rPr>
        <w:t>и</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E06389">
        <w:rPr>
          <w:rFonts w:cs="Arial"/>
          <w:b/>
          <w:lang w:val="sr-Cyrl-RS"/>
        </w:rPr>
        <w:t>2</w:t>
      </w:r>
      <w:r w:rsidRPr="005726D2">
        <w:rPr>
          <w:rFonts w:cs="Arial"/>
          <w:b/>
          <w:lang w:val="ru-RU"/>
        </w:rPr>
        <w:t>.</w:t>
      </w:r>
    </w:p>
    <w:p w:rsidR="00BD3562" w:rsidRDefault="00BD3562" w:rsidP="00BD3562">
      <w:pPr>
        <w:tabs>
          <w:tab w:val="left" w:pos="9090"/>
        </w:tabs>
        <w:rPr>
          <w:rFonts w:cs="Arial"/>
          <w:bCs/>
        </w:rPr>
      </w:pPr>
      <w:r>
        <w:rPr>
          <w:rFonts w:cs="Arial"/>
          <w:bC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Pr>
          <w:rFonts w:cs="Arial"/>
          <w:bCs/>
          <w:lang w:val="sr-Cyrl-RS"/>
        </w:rPr>
        <w:t xml:space="preserve"> </w:t>
      </w:r>
      <w:r>
        <w:rPr>
          <w:rFonts w:cs="Arial"/>
          <w:bCs/>
        </w:rPr>
        <w:t>Уговорна казна се обрачунава од првог дана од истека уговореног рока испоруке из члана 5</w:t>
      </w:r>
      <w:r>
        <w:rPr>
          <w:rFonts w:cs="Arial"/>
          <w:bCs/>
          <w:lang w:val="sr-Latn-CS"/>
        </w:rPr>
        <w:t>.</w:t>
      </w:r>
      <w:r>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Pr>
          <w:rFonts w:cs="Arial"/>
          <w:bCs/>
          <w:lang w:val="sr-Cyrl-RS"/>
        </w:rPr>
        <w:t xml:space="preserve"> </w:t>
      </w:r>
      <w:r>
        <w:rPr>
          <w:rFonts w:cs="Arial"/>
        </w:rPr>
        <w:t>без пореза на додату вредност.</w:t>
      </w:r>
      <w:r>
        <w:rPr>
          <w:rFonts w:cs="Arial"/>
          <w:bCs/>
          <w:lang w:val="sr-Cyrl-RS"/>
        </w:rPr>
        <w:t xml:space="preserve"> </w:t>
      </w:r>
      <w:r>
        <w:rPr>
          <w:rFonts w:cs="Arial"/>
          <w:bCs/>
        </w:rPr>
        <w:t>Плаћање уговорне казне</w:t>
      </w:r>
      <w:r>
        <w:rPr>
          <w:rFonts w:cs="Arial"/>
        </w:rPr>
        <w:t>, из става 1. овог члана,  дoспeвa у рoку до 45</w:t>
      </w:r>
      <w:r>
        <w:rPr>
          <w:rFonts w:cs="Arial"/>
          <w:lang w:val="sr-Cyrl-RS"/>
        </w:rPr>
        <w:t xml:space="preserve"> </w:t>
      </w:r>
      <w:r>
        <w:rPr>
          <w:rFonts w:cs="Arial"/>
        </w:rPr>
        <w:t xml:space="preserve">(четрдесетпет) дaнa oд дaнa пријема од стране Продавца рачуна </w:t>
      </w:r>
      <w:r>
        <w:rPr>
          <w:rFonts w:cs="Arial"/>
          <w:bCs/>
        </w:rPr>
        <w:t xml:space="preserve">Купца </w:t>
      </w:r>
      <w:r>
        <w:rPr>
          <w:rFonts w:cs="Arial"/>
        </w:rPr>
        <w:t>испостављених по овом основу.</w:t>
      </w:r>
      <w:r>
        <w:rPr>
          <w:rFonts w:cs="Arial"/>
          <w:bCs/>
          <w:lang w:val="sr-Cyrl-RS"/>
        </w:rPr>
        <w:t xml:space="preserve"> </w:t>
      </w:r>
      <w:r>
        <w:rPr>
          <w:rFonts w:cs="Arial"/>
          <w:bC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E06389">
        <w:rPr>
          <w:rFonts w:cs="Arial"/>
          <w:b/>
          <w:lang w:val="sr-Cyrl-RS"/>
        </w:rPr>
        <w:t>3</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w:t>
      </w:r>
      <w:r w:rsidRPr="005726D2">
        <w:rPr>
          <w:rFonts w:cs="Arial"/>
          <w:lang w:val="ru-RU"/>
        </w:rPr>
        <w:lastRenderedPageBreak/>
        <w:t xml:space="preserve">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E06389">
        <w:rPr>
          <w:rFonts w:cs="Arial"/>
          <w:b/>
          <w:lang w:val="sr-Cyrl-RS"/>
        </w:rPr>
        <w:t>4</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5</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F435F" w:rsidRDefault="00DF435F"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6</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7</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DF435F" w:rsidRDefault="00DF435F"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E06389">
        <w:rPr>
          <w:rFonts w:cs="Arial"/>
          <w:b/>
          <w:lang w:val="sr-Cyrl-RS"/>
        </w:rPr>
        <w:t>8</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E06389">
        <w:rPr>
          <w:rFonts w:cs="Arial"/>
          <w:b/>
          <w:lang w:val="sr-Cyrl-RS"/>
        </w:rPr>
        <w:t>9.</w:t>
      </w:r>
    </w:p>
    <w:p w:rsidR="007F4ACF" w:rsidRPr="00BD7631" w:rsidRDefault="007F4ACF" w:rsidP="00C0618C">
      <w:pPr>
        <w:pStyle w:val="KDParagraf"/>
        <w:spacing w:before="0"/>
        <w:rPr>
          <w:rFonts w:cs="Arial"/>
          <w:spacing w:val="2"/>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sidR="00840192">
        <w:rPr>
          <w:rFonts w:eastAsia="Calibri" w:cs="Arial"/>
          <w:lang w:val="sr-Cyrl-CS"/>
        </w:rPr>
        <w:t xml:space="preserve"> за добро извршења посла</w:t>
      </w:r>
      <w:r>
        <w:rPr>
          <w:rFonts w:eastAsia="Calibri" w:cs="Arial"/>
          <w:lang w:val="sr-Cyrl-CS"/>
        </w:rPr>
        <w:t>.</w:t>
      </w:r>
      <w:r>
        <w:rPr>
          <w:rFonts w:eastAsia="Calibri" w:cs="Arial"/>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w:t>
      </w:r>
      <w:r w:rsidR="00C0618C" w:rsidRPr="00C0618C">
        <w:rPr>
          <w:rFonts w:cs="Arial"/>
          <w:bCs/>
          <w:lang w:val="sr-Cyrl-RS"/>
        </w:rPr>
        <w:t xml:space="preserve"> </w:t>
      </w:r>
      <w:r w:rsidR="00C0618C" w:rsidRPr="003D4DBA">
        <w:rPr>
          <w:rFonts w:cs="Arial"/>
          <w:bCs/>
          <w:lang w:val="sr-Cyrl-RS"/>
        </w:rPr>
        <w:t>с</w:t>
      </w:r>
      <w:r w:rsidR="00C0618C" w:rsidRPr="00C0618C">
        <w:rPr>
          <w:rFonts w:cs="Arial"/>
          <w:bCs/>
        </w:rPr>
        <w:t>e</w:t>
      </w:r>
      <w:r w:rsidR="00C0618C" w:rsidRPr="00C0618C">
        <w:rPr>
          <w:rFonts w:cs="Arial"/>
          <w:bCs/>
          <w:lang w:val="sr-Cyrl-RS"/>
        </w:rPr>
        <w:t xml:space="preserve"> </w:t>
      </w:r>
      <w:r w:rsidR="00C0618C" w:rsidRPr="003D4DBA">
        <w:rPr>
          <w:rFonts w:cs="Arial"/>
          <w:bCs/>
          <w:lang w:val="sr-Cyrl-RS"/>
        </w:rPr>
        <w:t>з</w:t>
      </w:r>
      <w:r w:rsidR="00C0618C" w:rsidRPr="00C0618C">
        <w:rPr>
          <w:rFonts w:cs="Arial"/>
          <w:bCs/>
        </w:rPr>
        <w:t>a</w:t>
      </w:r>
      <w:r w:rsidR="00C0618C" w:rsidRPr="003D4DBA">
        <w:rPr>
          <w:rFonts w:cs="Arial"/>
          <w:bCs/>
          <w:lang w:val="sr-Cyrl-RS"/>
        </w:rPr>
        <w:t>кљу</w:t>
      </w:r>
      <w:r w:rsidR="00C0618C" w:rsidRPr="00C0618C">
        <w:rPr>
          <w:rFonts w:cs="Arial"/>
          <w:bCs/>
          <w:lang w:val="sr-Cyrl-RS"/>
        </w:rPr>
        <w:t>ч</w:t>
      </w:r>
      <w:r w:rsidR="00C0618C" w:rsidRPr="003D4DBA">
        <w:rPr>
          <w:rFonts w:cs="Arial"/>
          <w:bCs/>
          <w:lang w:val="sr-Cyrl-RS"/>
        </w:rPr>
        <w:t>у</w:t>
      </w:r>
      <w:r w:rsidR="00C0618C" w:rsidRPr="00C0618C">
        <w:rPr>
          <w:rFonts w:cs="Arial"/>
          <w:bCs/>
        </w:rPr>
        <w:t>je</w:t>
      </w:r>
      <w:r w:rsidR="00C0618C" w:rsidRPr="00C0618C">
        <w:rPr>
          <w:rFonts w:cs="Arial"/>
          <w:bCs/>
          <w:lang w:val="sr-Cyrl-RS"/>
        </w:rPr>
        <w:t xml:space="preserve"> </w:t>
      </w:r>
      <w:r w:rsidR="00C0618C" w:rsidRPr="003D4DBA">
        <w:rPr>
          <w:rFonts w:cs="Arial"/>
          <w:bCs/>
          <w:lang w:val="sr-Cyrl-RS"/>
        </w:rPr>
        <w:t>д</w:t>
      </w:r>
      <w:r w:rsidR="00C0618C" w:rsidRPr="00C0618C">
        <w:rPr>
          <w:rFonts w:cs="Arial"/>
          <w:bCs/>
        </w:rPr>
        <w:t>o</w:t>
      </w:r>
      <w:r w:rsidR="00C0618C" w:rsidRPr="00C0618C">
        <w:rPr>
          <w:rFonts w:cs="Arial"/>
          <w:bCs/>
          <w:lang w:val="sr-Cyrl-RS"/>
        </w:rPr>
        <w:t xml:space="preserve"> </w:t>
      </w:r>
      <w:r w:rsidR="00C0618C" w:rsidRPr="003D4DBA">
        <w:rPr>
          <w:rFonts w:cs="Arial"/>
          <w:bCs/>
          <w:lang w:val="sr-Cyrl-RS"/>
        </w:rPr>
        <w:t>испуњ</w:t>
      </w:r>
      <w:r w:rsidR="00C0618C" w:rsidRPr="00C0618C">
        <w:rPr>
          <w:rFonts w:cs="Arial"/>
          <w:bCs/>
        </w:rPr>
        <w:t>e</w:t>
      </w:r>
      <w:r w:rsidR="00C0618C" w:rsidRPr="003D4DBA">
        <w:rPr>
          <w:rFonts w:cs="Arial"/>
          <w:bCs/>
          <w:lang w:val="sr-Cyrl-RS"/>
        </w:rPr>
        <w:t>њ</w:t>
      </w:r>
      <w:r w:rsidR="00C0618C" w:rsidRPr="00C0618C">
        <w:rPr>
          <w:rFonts w:cs="Arial"/>
          <w:bCs/>
        </w:rPr>
        <w:t>a</w:t>
      </w:r>
      <w:r w:rsidR="00C0618C" w:rsidRPr="00C0618C">
        <w:rPr>
          <w:rFonts w:cs="Arial"/>
          <w:bCs/>
          <w:lang w:val="sr-Cyrl-RS"/>
        </w:rPr>
        <w:t xml:space="preserve"> </w:t>
      </w:r>
      <w:r w:rsidR="00C0618C" w:rsidRPr="003D4DBA">
        <w:rPr>
          <w:rFonts w:cs="Arial"/>
          <w:bCs/>
          <w:lang w:val="sr-Cyrl-RS"/>
        </w:rPr>
        <w:t>свих</w:t>
      </w:r>
      <w:r w:rsidR="00C0618C" w:rsidRPr="00C0618C">
        <w:rPr>
          <w:rFonts w:cs="Arial"/>
          <w:bCs/>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рних</w:t>
      </w:r>
      <w:r w:rsidR="00C0618C" w:rsidRPr="00C0618C">
        <w:rPr>
          <w:rFonts w:cs="Arial"/>
          <w:bCs/>
          <w:lang w:val="sr-Cyrl-RS"/>
        </w:rPr>
        <w:t xml:space="preserve"> </w:t>
      </w:r>
      <w:r w:rsidR="00C0618C" w:rsidRPr="00C0618C">
        <w:rPr>
          <w:rFonts w:cs="Arial"/>
          <w:bCs/>
        </w:rPr>
        <w:t>o</w:t>
      </w:r>
      <w:r w:rsidR="00C0618C" w:rsidRPr="003D4DBA">
        <w:rPr>
          <w:rFonts w:cs="Arial"/>
          <w:bCs/>
          <w:lang w:val="sr-Cyrl-RS"/>
        </w:rPr>
        <w:t>б</w:t>
      </w:r>
      <w:r w:rsidR="00C0618C" w:rsidRPr="00C0618C">
        <w:rPr>
          <w:rFonts w:cs="Arial"/>
          <w:bCs/>
        </w:rPr>
        <w:t>a</w:t>
      </w:r>
      <w:r w:rsidR="00C0618C" w:rsidRPr="003D4DBA">
        <w:rPr>
          <w:rFonts w:cs="Arial"/>
          <w:bCs/>
          <w:lang w:val="sr-Cyrl-RS"/>
        </w:rPr>
        <w:t>в</w:t>
      </w:r>
      <w:r w:rsidR="00C0618C" w:rsidRPr="00C0618C">
        <w:rPr>
          <w:rFonts w:cs="Arial"/>
          <w:bCs/>
        </w:rPr>
        <w:t>e</w:t>
      </w:r>
      <w:r w:rsidR="00C0618C" w:rsidRPr="003D4DBA">
        <w:rPr>
          <w:rFonts w:cs="Arial"/>
          <w:bCs/>
          <w:lang w:val="sr-Cyrl-RS"/>
        </w:rPr>
        <w:t>з</w:t>
      </w:r>
      <w:r w:rsidR="00C0618C" w:rsidRPr="00C0618C">
        <w:rPr>
          <w:rFonts w:cs="Arial"/>
          <w:bCs/>
        </w:rPr>
        <w:t>a</w:t>
      </w:r>
      <w:r w:rsidR="00C0618C">
        <w:rPr>
          <w:rFonts w:cs="Arial"/>
          <w:b/>
          <w:bCs/>
          <w:lang w:val="sr-Cyrl-RS"/>
        </w:rPr>
        <w:t xml:space="preserve">. </w:t>
      </w:r>
      <w:r w:rsidRPr="00C0618C">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DF435F" w:rsidRDefault="00DF435F" w:rsidP="007F4ACF">
      <w:pPr>
        <w:spacing w:before="0"/>
        <w:rPr>
          <w:rFonts w:cs="Arial"/>
          <w:b/>
          <w:lang w:val="ru-RU"/>
        </w:rPr>
      </w:pPr>
    </w:p>
    <w:p w:rsidR="00DF435F" w:rsidRDefault="00DF435F" w:rsidP="007F4ACF">
      <w:pPr>
        <w:spacing w:before="0"/>
        <w:rPr>
          <w:rFonts w:cs="Arial"/>
          <w:b/>
          <w:lang w:val="ru-RU"/>
        </w:rPr>
      </w:pPr>
    </w:p>
    <w:p w:rsidR="00343A18" w:rsidRPr="007F4ACF" w:rsidRDefault="00343A18" w:rsidP="007F4ACF">
      <w:pPr>
        <w:spacing w:before="0"/>
        <w:rPr>
          <w:rFonts w:cs="Arial"/>
          <w:b/>
          <w:lang w:val="sr-Cyrl-RS"/>
        </w:rPr>
      </w:pPr>
      <w:r w:rsidRPr="005726D2">
        <w:rPr>
          <w:rFonts w:cs="Arial"/>
          <w:b/>
          <w:lang w:val="ru-RU"/>
        </w:rPr>
        <w:lastRenderedPageBreak/>
        <w:t>ИЗМЕНЕ ТОКОМ ТРАЈАЊА УГОВОРА</w:t>
      </w:r>
    </w:p>
    <w:p w:rsidR="00DF435F" w:rsidRDefault="00DF435F" w:rsidP="003E405A">
      <w:pPr>
        <w:spacing w:before="0"/>
        <w:jc w:val="center"/>
        <w:rPr>
          <w:rFonts w:cs="Arial"/>
          <w:b/>
          <w:lang w:val="ru-RU"/>
        </w:rPr>
      </w:pP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E06389">
        <w:rPr>
          <w:rFonts w:cs="Arial"/>
          <w:b/>
          <w:lang w:val="ru-RU"/>
        </w:rPr>
        <w:t>20</w:t>
      </w:r>
      <w:r w:rsidR="00343A18" w:rsidRPr="005726D2">
        <w:rPr>
          <w:rFonts w:cs="Arial"/>
          <w:b/>
          <w:lang w:val="ru-RU"/>
        </w:rPr>
        <w:t>.</w:t>
      </w:r>
    </w:p>
    <w:p w:rsidR="003174D5" w:rsidRPr="003174D5" w:rsidRDefault="003174D5" w:rsidP="003174D5">
      <w:pPr>
        <w:spacing w:before="0"/>
        <w:rPr>
          <w:rFonts w:cs="Arial"/>
          <w:lang w:val="ru-RU" w:eastAsia="sr-Latn-CS"/>
        </w:rPr>
      </w:pPr>
      <w:r>
        <w:rPr>
          <w:rFonts w:cs="Arial"/>
          <w:lang w:val="ru-RU" w:eastAsia="sr-Latn-CS"/>
        </w:rPr>
        <w:t>Купац</w:t>
      </w:r>
      <w:r w:rsidRPr="00E35636">
        <w:rPr>
          <w:rFonts w:cs="Arial"/>
          <w:lang w:val="ru-RU" w:eastAsia="sr-Latn-CS"/>
        </w:rPr>
        <w:t xml:space="preserve">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r>
        <w:rPr>
          <w:rFonts w:cs="Arial"/>
          <w:lang w:val="ru-RU" w:eastAsia="sr-Latn-CS"/>
        </w:rPr>
        <w:t xml:space="preserve"> </w:t>
      </w: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r>
        <w:rPr>
          <w:rFonts w:cs="Arial"/>
          <w:lang w:val="ru-RU" w:eastAsia="sr-Latn-CS"/>
        </w:rPr>
        <w:t xml:space="preserve"> </w:t>
      </w:r>
      <w:r w:rsidRPr="00E35636">
        <w:rPr>
          <w:rFonts w:cs="Arial"/>
          <w:lang w:val="ru-RU" w:eastAsia="sr-Latn-CS"/>
        </w:rPr>
        <w:t xml:space="preserve">У </w:t>
      </w:r>
      <w:r w:rsidRPr="00E35636">
        <w:rPr>
          <w:rFonts w:cs="Arial"/>
          <w:lang w:val="sr-Cyrl-CS" w:eastAsia="sr-Latn-CS"/>
        </w:rPr>
        <w:t xml:space="preserve">свим наведеним случајевима, </w:t>
      </w:r>
      <w:r>
        <w:rPr>
          <w:rFonts w:cs="Arial"/>
          <w:lang w:val="sr-Cyrl-CS" w:eastAsia="sr-Latn-CS"/>
        </w:rPr>
        <w:t>Купац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Pr="003174D5" w:rsidRDefault="00245A2F" w:rsidP="003E405A">
      <w:pPr>
        <w:spacing w:before="0"/>
        <w:rPr>
          <w:rFonts w:cs="Arial"/>
          <w:b/>
          <w:lang w:val="sr-Latn-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D01109">
        <w:rPr>
          <w:rFonts w:cs="Arial"/>
          <w:b/>
          <w:lang w:val="sr-Cyrl-RS"/>
        </w:rPr>
        <w:t>2</w:t>
      </w:r>
      <w:r w:rsidR="00E06389">
        <w:rPr>
          <w:rFonts w:cs="Arial"/>
          <w:b/>
          <w:lang w:val="sr-Cyrl-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E06389">
        <w:rPr>
          <w:rFonts w:cs="Arial"/>
          <w:b/>
          <w:lang w:val="sr-Cyrl-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DF435F" w:rsidRDefault="00DF435F"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E06389">
        <w:rPr>
          <w:rFonts w:cs="Arial"/>
          <w:b/>
          <w:lang w:val="sr-Cyrl-RS"/>
        </w:rPr>
        <w:t>3</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BD7631" w:rsidRPr="002D1018" w:rsidRDefault="000D6ACE" w:rsidP="003E405A">
      <w:pPr>
        <w:tabs>
          <w:tab w:val="left" w:pos="9090"/>
        </w:tabs>
        <w:spacing w:before="0"/>
        <w:rPr>
          <w:rFonts w:cs="Arial"/>
          <w:lang w:val="sr-Cyrl-RS"/>
        </w:rPr>
      </w:pPr>
      <w:r w:rsidRPr="005726D2">
        <w:rPr>
          <w:rFonts w:cs="Arial"/>
          <w:lang w:val="ru-RU"/>
        </w:rPr>
        <w:t xml:space="preserve">Прилог </w:t>
      </w:r>
      <w:r w:rsidR="00F01852">
        <w:rPr>
          <w:rFonts w:cs="Arial"/>
          <w:lang w:val="sr-Latn-RS"/>
        </w:rPr>
        <w:t>4</w:t>
      </w:r>
      <w:r w:rsidRPr="005726D2">
        <w:rPr>
          <w:rFonts w:cs="Arial"/>
          <w:lang w:val="ru-RU"/>
        </w:rPr>
        <w:t xml:space="preserve"> Споразум о заједничком наступању</w:t>
      </w:r>
      <w:r w:rsidR="002D1018">
        <w:rPr>
          <w:rFonts w:cs="Arial"/>
          <w:lang w:val="sr-Latn-RS"/>
        </w:rPr>
        <w:t>(</w:t>
      </w:r>
      <w:r w:rsidR="002D1018">
        <w:rPr>
          <w:rFonts w:cs="Arial"/>
          <w:lang w:val="sr-Cyrl-RS"/>
        </w:rPr>
        <w:t>у случају заједничке понуде)</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DF435F" w:rsidRDefault="00DF435F"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Члан 2</w:t>
      </w:r>
      <w:r w:rsidR="00E06389">
        <w:rPr>
          <w:rFonts w:cs="Arial"/>
          <w:b/>
          <w:lang w:val="sr-Cyrl-RS"/>
        </w:rPr>
        <w:t>4</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Default="00677614" w:rsidP="003E405A">
      <w:pPr>
        <w:pStyle w:val="KDParagraf"/>
        <w:spacing w:before="0"/>
        <w:rPr>
          <w:rFonts w:cs="Arial"/>
          <w:lang w:val="ru-RU"/>
        </w:rPr>
      </w:pPr>
    </w:p>
    <w:p w:rsidR="00DF435F" w:rsidRDefault="00DF435F" w:rsidP="003E405A">
      <w:pPr>
        <w:pStyle w:val="KDParagraf"/>
        <w:spacing w:before="0"/>
        <w:rPr>
          <w:rFonts w:cs="Arial"/>
          <w:lang w:val="ru-RU"/>
        </w:rPr>
      </w:pPr>
    </w:p>
    <w:p w:rsidR="00DF435F" w:rsidRDefault="00DF435F" w:rsidP="003E405A">
      <w:pPr>
        <w:pStyle w:val="KDParagraf"/>
        <w:spacing w:before="0"/>
        <w:rPr>
          <w:rFonts w:cs="Arial"/>
          <w:lang w:val="ru-RU"/>
        </w:rPr>
      </w:pPr>
    </w:p>
    <w:p w:rsidR="00DF435F" w:rsidRPr="002E0F39" w:rsidRDefault="00DF435F"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3174D5" w:rsidRDefault="00677614" w:rsidP="003174D5">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2B4BFF" w:rsidRDefault="00677614" w:rsidP="003E405A">
      <w:pPr>
        <w:pStyle w:val="KDParagraf"/>
        <w:spacing w:before="0"/>
        <w:rPr>
          <w:rFonts w:cs="Arial"/>
          <w:lang w:val="sr-Latn-RS"/>
        </w:rPr>
      </w:pPr>
      <w:r w:rsidRPr="003D3208">
        <w:rPr>
          <w:rFonts w:cs="Arial"/>
          <w:lang w:val="ru-RU"/>
        </w:rPr>
        <w:t xml:space="preserve">___________________________________                 </w:t>
      </w:r>
      <w:bookmarkStart w:id="254" w:name="_GoBack"/>
      <w:bookmarkEnd w:id="254"/>
      <w:r w:rsidRPr="003D3208">
        <w:rPr>
          <w:rFonts w:cs="Arial"/>
          <w:lang w:val="ru-RU"/>
        </w:rPr>
        <w:t>________________________</w:t>
      </w:r>
      <w:r w:rsidR="002B4BFF">
        <w:rPr>
          <w:rFonts w:cs="Arial"/>
          <w:lang w:val="sr-Latn-RS"/>
        </w:rPr>
        <w:t>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7E7BB8" w:rsidRPr="00815C22" w:rsidRDefault="00677614" w:rsidP="00815C22">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sectPr w:rsidR="007E7BB8" w:rsidRPr="00815C22"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29F" w:rsidRDefault="00F5529F">
      <w:r>
        <w:separator/>
      </w:r>
    </w:p>
    <w:p w:rsidR="00F5529F" w:rsidRDefault="00F5529F"/>
  </w:endnote>
  <w:endnote w:type="continuationSeparator" w:id="0">
    <w:p w:rsidR="00F5529F" w:rsidRDefault="00F5529F">
      <w:r>
        <w:continuationSeparator/>
      </w:r>
    </w:p>
    <w:p w:rsidR="00F5529F" w:rsidRDefault="00F552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60A" w:rsidRDefault="0066060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060A" w:rsidRDefault="0066060A" w:rsidP="00841BE7">
    <w:pPr>
      <w:pStyle w:val="Footer"/>
      <w:ind w:right="360"/>
    </w:pPr>
  </w:p>
  <w:p w:rsidR="0066060A" w:rsidRDefault="0066060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60A" w:rsidRPr="00EC5BB4" w:rsidRDefault="006606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B4BFF">
      <w:rPr>
        <w:rStyle w:val="PageNumber"/>
        <w:rFonts w:cs="Arial"/>
        <w:b/>
        <w:noProof/>
        <w:szCs w:val="24"/>
      </w:rPr>
      <w:t>81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B4BFF">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60A" w:rsidRPr="00EC5BB4" w:rsidRDefault="006606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086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086E">
      <w:rPr>
        <w:rStyle w:val="PageNumber"/>
        <w:rFonts w:cs="Arial"/>
        <w:b/>
        <w:noProof/>
        <w:szCs w:val="24"/>
      </w:rPr>
      <w:t>81</w:t>
    </w:r>
    <w:r w:rsidRPr="00EC5BB4">
      <w:rPr>
        <w:rStyle w:val="PageNumber"/>
        <w:rFonts w:cs="Arial"/>
        <w:b/>
        <w:szCs w:val="24"/>
      </w:rPr>
      <w:fldChar w:fldCharType="end"/>
    </w:r>
  </w:p>
  <w:p w:rsidR="0066060A" w:rsidRDefault="006606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29F" w:rsidRDefault="00F5529F">
      <w:r>
        <w:separator/>
      </w:r>
    </w:p>
    <w:p w:rsidR="00F5529F" w:rsidRDefault="00F5529F"/>
  </w:footnote>
  <w:footnote w:type="continuationSeparator" w:id="0">
    <w:p w:rsidR="00F5529F" w:rsidRDefault="00F5529F">
      <w:r>
        <w:continuationSeparator/>
      </w:r>
    </w:p>
    <w:p w:rsidR="00F5529F" w:rsidRDefault="00F552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60A" w:rsidRDefault="0066060A" w:rsidP="004276AD">
    <w:pPr>
      <w:pStyle w:val="Header"/>
      <w:rPr>
        <w:sz w:val="20"/>
      </w:rPr>
    </w:pPr>
  </w:p>
  <w:p w:rsidR="0066060A" w:rsidRPr="002E0F39" w:rsidRDefault="0066060A"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66060A" w:rsidRPr="00472FCC" w:rsidRDefault="0066060A" w:rsidP="00472FCC">
    <w:pPr>
      <w:pStyle w:val="Header"/>
      <w:spacing w:before="0"/>
    </w:pPr>
    <w:r w:rsidRPr="002E0F39">
      <w:rPr>
        <w:szCs w:val="24"/>
        <w:lang w:val="ru-RU"/>
      </w:rPr>
      <w:t xml:space="preserve">                                                                        </w:t>
    </w:r>
    <w:r w:rsidRPr="00472FCC">
      <w:rPr>
        <w:szCs w:val="24"/>
      </w:rPr>
      <w:t xml:space="preserve">ЈН </w:t>
    </w:r>
    <w:r>
      <w:rPr>
        <w:b/>
        <w:szCs w:val="24"/>
        <w:lang w:val="sr-Cyrl-CS"/>
      </w:rPr>
      <w:t>3000/0610/2018 (122/2018)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60A" w:rsidRDefault="0066060A" w:rsidP="004276AD">
    <w:pPr>
      <w:pStyle w:val="Header"/>
    </w:pPr>
  </w:p>
  <w:p w:rsidR="0066060A" w:rsidRPr="002E0F39" w:rsidRDefault="0066060A"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66060A" w:rsidRPr="00113B84" w:rsidRDefault="0066060A"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Pr>
        <w:b/>
        <w:szCs w:val="24"/>
        <w:lang w:val="sr-Cyrl-CS"/>
      </w:rPr>
      <w:t>3000/0610/2018 (122/2018)</w:t>
    </w:r>
  </w:p>
  <w:p w:rsidR="0066060A" w:rsidRPr="00210557" w:rsidRDefault="0066060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7F03A67"/>
    <w:multiLevelType w:val="hybridMultilevel"/>
    <w:tmpl w:val="00564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45B5D33"/>
    <w:multiLevelType w:val="hybridMultilevel"/>
    <w:tmpl w:val="78C0BAD6"/>
    <w:lvl w:ilvl="0" w:tplc="31A61492">
      <w:start w:val="1"/>
      <w:numFmt w:val="decimal"/>
      <w:lvlText w:val="%1."/>
      <w:lvlJc w:val="left"/>
      <w:pPr>
        <w:ind w:left="719" w:hanging="435"/>
      </w:pPr>
    </w:lvl>
    <w:lvl w:ilvl="1" w:tplc="241A0019">
      <w:start w:val="1"/>
      <w:numFmt w:val="lowerLetter"/>
      <w:lvlText w:val="%2."/>
      <w:lvlJc w:val="left"/>
      <w:pPr>
        <w:ind w:left="1544" w:hanging="360"/>
      </w:pPr>
    </w:lvl>
    <w:lvl w:ilvl="2" w:tplc="241A001B">
      <w:start w:val="1"/>
      <w:numFmt w:val="lowerRoman"/>
      <w:lvlText w:val="%3."/>
      <w:lvlJc w:val="right"/>
      <w:pPr>
        <w:ind w:left="2264" w:hanging="180"/>
      </w:pPr>
    </w:lvl>
    <w:lvl w:ilvl="3" w:tplc="241A000F">
      <w:start w:val="1"/>
      <w:numFmt w:val="decimal"/>
      <w:lvlText w:val="%4."/>
      <w:lvlJc w:val="left"/>
      <w:pPr>
        <w:ind w:left="2984" w:hanging="360"/>
      </w:pPr>
    </w:lvl>
    <w:lvl w:ilvl="4" w:tplc="241A0019">
      <w:start w:val="1"/>
      <w:numFmt w:val="lowerLetter"/>
      <w:lvlText w:val="%5."/>
      <w:lvlJc w:val="left"/>
      <w:pPr>
        <w:ind w:left="3704" w:hanging="360"/>
      </w:pPr>
    </w:lvl>
    <w:lvl w:ilvl="5" w:tplc="241A001B">
      <w:start w:val="1"/>
      <w:numFmt w:val="lowerRoman"/>
      <w:lvlText w:val="%6."/>
      <w:lvlJc w:val="right"/>
      <w:pPr>
        <w:ind w:left="4424" w:hanging="180"/>
      </w:pPr>
    </w:lvl>
    <w:lvl w:ilvl="6" w:tplc="241A000F">
      <w:start w:val="1"/>
      <w:numFmt w:val="decimal"/>
      <w:lvlText w:val="%7."/>
      <w:lvlJc w:val="left"/>
      <w:pPr>
        <w:ind w:left="5144" w:hanging="360"/>
      </w:pPr>
    </w:lvl>
    <w:lvl w:ilvl="7" w:tplc="241A0019">
      <w:start w:val="1"/>
      <w:numFmt w:val="lowerLetter"/>
      <w:lvlText w:val="%8."/>
      <w:lvlJc w:val="left"/>
      <w:pPr>
        <w:ind w:left="5864" w:hanging="360"/>
      </w:pPr>
    </w:lvl>
    <w:lvl w:ilvl="8" w:tplc="241A001B">
      <w:start w:val="1"/>
      <w:numFmt w:val="lowerRoman"/>
      <w:lvlText w:val="%9."/>
      <w:lvlJc w:val="right"/>
      <w:pPr>
        <w:ind w:left="6584"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7"/>
  </w:num>
  <w:num w:numId="13">
    <w:abstractNumId w:val="60"/>
  </w:num>
  <w:num w:numId="14">
    <w:abstractNumId w:val="57"/>
  </w:num>
  <w:num w:numId="15">
    <w:abstractNumId w:val="106"/>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8"/>
  </w:num>
  <w:num w:numId="26">
    <w:abstractNumId w:val="58"/>
  </w:num>
  <w:num w:numId="27">
    <w:abstractNumId w:val="84"/>
  </w:num>
  <w:num w:numId="28">
    <w:abstractNumId w:val="66"/>
  </w:num>
  <w:num w:numId="29">
    <w:abstractNumId w:val="90"/>
  </w:num>
  <w:num w:numId="30">
    <w:abstractNumId w:val="86"/>
  </w:num>
  <w:num w:numId="31">
    <w:abstractNumId w:val="49"/>
  </w:num>
  <w:num w:numId="32">
    <w:abstractNumId w:val="104"/>
  </w:num>
  <w:num w:numId="33">
    <w:abstractNumId w:val="51"/>
  </w:num>
  <w:num w:numId="34">
    <w:abstractNumId w:val="52"/>
  </w:num>
  <w:num w:numId="35">
    <w:abstractNumId w:val="83"/>
  </w:num>
  <w:num w:numId="36">
    <w:abstractNumId w:val="73"/>
  </w:num>
  <w:num w:numId="37">
    <w:abstractNumId w:val="95"/>
  </w:num>
  <w:num w:numId="38">
    <w:abstractNumId w:val="80"/>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376E"/>
    <w:rsid w:val="0001466B"/>
    <w:rsid w:val="00014750"/>
    <w:rsid w:val="00014F46"/>
    <w:rsid w:val="00015894"/>
    <w:rsid w:val="000159D6"/>
    <w:rsid w:val="00015D88"/>
    <w:rsid w:val="00015E2F"/>
    <w:rsid w:val="00015E7C"/>
    <w:rsid w:val="0001636F"/>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36"/>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A3C"/>
    <w:rsid w:val="00034E4F"/>
    <w:rsid w:val="00034FFF"/>
    <w:rsid w:val="00035379"/>
    <w:rsid w:val="0003588D"/>
    <w:rsid w:val="000359EE"/>
    <w:rsid w:val="00035C04"/>
    <w:rsid w:val="00036222"/>
    <w:rsid w:val="000364AD"/>
    <w:rsid w:val="000365C7"/>
    <w:rsid w:val="00036776"/>
    <w:rsid w:val="00036BDD"/>
    <w:rsid w:val="00036C14"/>
    <w:rsid w:val="000373B9"/>
    <w:rsid w:val="000376E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12"/>
    <w:rsid w:val="0005127F"/>
    <w:rsid w:val="00051432"/>
    <w:rsid w:val="00051B4A"/>
    <w:rsid w:val="0005265E"/>
    <w:rsid w:val="00052AFC"/>
    <w:rsid w:val="00052B06"/>
    <w:rsid w:val="00052DCF"/>
    <w:rsid w:val="00052F72"/>
    <w:rsid w:val="0005316D"/>
    <w:rsid w:val="000532AB"/>
    <w:rsid w:val="000533E6"/>
    <w:rsid w:val="00053796"/>
    <w:rsid w:val="00053D87"/>
    <w:rsid w:val="00053E33"/>
    <w:rsid w:val="00054428"/>
    <w:rsid w:val="00054441"/>
    <w:rsid w:val="00055239"/>
    <w:rsid w:val="000554F7"/>
    <w:rsid w:val="000556DA"/>
    <w:rsid w:val="00055834"/>
    <w:rsid w:val="00056C77"/>
    <w:rsid w:val="00057549"/>
    <w:rsid w:val="000577BC"/>
    <w:rsid w:val="00057852"/>
    <w:rsid w:val="00057E3F"/>
    <w:rsid w:val="00057F61"/>
    <w:rsid w:val="0006051E"/>
    <w:rsid w:val="000609A8"/>
    <w:rsid w:val="00060DAC"/>
    <w:rsid w:val="0006139C"/>
    <w:rsid w:val="000613C3"/>
    <w:rsid w:val="00061507"/>
    <w:rsid w:val="000616A5"/>
    <w:rsid w:val="000616FA"/>
    <w:rsid w:val="00061902"/>
    <w:rsid w:val="00061F18"/>
    <w:rsid w:val="00061F34"/>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1DB"/>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D0"/>
    <w:rsid w:val="00080C6A"/>
    <w:rsid w:val="00080C7D"/>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8C0"/>
    <w:rsid w:val="0008446C"/>
    <w:rsid w:val="00084C7E"/>
    <w:rsid w:val="00085036"/>
    <w:rsid w:val="00085380"/>
    <w:rsid w:val="00085745"/>
    <w:rsid w:val="00085788"/>
    <w:rsid w:val="00085E88"/>
    <w:rsid w:val="00086EED"/>
    <w:rsid w:val="00086F03"/>
    <w:rsid w:val="0008707A"/>
    <w:rsid w:val="000870AF"/>
    <w:rsid w:val="00087321"/>
    <w:rsid w:val="0008737F"/>
    <w:rsid w:val="000875AB"/>
    <w:rsid w:val="00087D31"/>
    <w:rsid w:val="00090362"/>
    <w:rsid w:val="000905C6"/>
    <w:rsid w:val="00090A5C"/>
    <w:rsid w:val="00090B06"/>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29B"/>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AEC"/>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5F3E"/>
    <w:rsid w:val="000B67DA"/>
    <w:rsid w:val="000B6C6F"/>
    <w:rsid w:val="000B6E4A"/>
    <w:rsid w:val="000B7113"/>
    <w:rsid w:val="000B711D"/>
    <w:rsid w:val="000B722D"/>
    <w:rsid w:val="000B76C5"/>
    <w:rsid w:val="000B7943"/>
    <w:rsid w:val="000B7A06"/>
    <w:rsid w:val="000C0476"/>
    <w:rsid w:val="000C0611"/>
    <w:rsid w:val="000C0DF3"/>
    <w:rsid w:val="000C11FE"/>
    <w:rsid w:val="000C13F9"/>
    <w:rsid w:val="000C1516"/>
    <w:rsid w:val="000C1674"/>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D7EB3"/>
    <w:rsid w:val="000E0014"/>
    <w:rsid w:val="000E08CC"/>
    <w:rsid w:val="000E0FC1"/>
    <w:rsid w:val="000E1092"/>
    <w:rsid w:val="000E10A1"/>
    <w:rsid w:val="000E1258"/>
    <w:rsid w:val="000E1606"/>
    <w:rsid w:val="000E1B81"/>
    <w:rsid w:val="000E1C4A"/>
    <w:rsid w:val="000E1D0A"/>
    <w:rsid w:val="000E1FD4"/>
    <w:rsid w:val="000E2391"/>
    <w:rsid w:val="000E2921"/>
    <w:rsid w:val="000E29C5"/>
    <w:rsid w:val="000E29D6"/>
    <w:rsid w:val="000E3071"/>
    <w:rsid w:val="000E3256"/>
    <w:rsid w:val="000E3346"/>
    <w:rsid w:val="000E34C6"/>
    <w:rsid w:val="000E3B48"/>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995"/>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0F7C93"/>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B9E"/>
    <w:rsid w:val="00107098"/>
    <w:rsid w:val="001070C7"/>
    <w:rsid w:val="0010773D"/>
    <w:rsid w:val="00107CB3"/>
    <w:rsid w:val="00107CDD"/>
    <w:rsid w:val="00110207"/>
    <w:rsid w:val="001105E6"/>
    <w:rsid w:val="0011086D"/>
    <w:rsid w:val="00110AB9"/>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29"/>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9F3"/>
    <w:rsid w:val="00136CB4"/>
    <w:rsid w:val="00136ED7"/>
    <w:rsid w:val="001370C5"/>
    <w:rsid w:val="001374C4"/>
    <w:rsid w:val="00137540"/>
    <w:rsid w:val="00137B56"/>
    <w:rsid w:val="001405B1"/>
    <w:rsid w:val="00140694"/>
    <w:rsid w:val="0014083B"/>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4EE2"/>
    <w:rsid w:val="00145502"/>
    <w:rsid w:val="001455A4"/>
    <w:rsid w:val="001458BF"/>
    <w:rsid w:val="001460FE"/>
    <w:rsid w:val="00146134"/>
    <w:rsid w:val="00146266"/>
    <w:rsid w:val="0014649A"/>
    <w:rsid w:val="001465C5"/>
    <w:rsid w:val="00146A66"/>
    <w:rsid w:val="00146C4C"/>
    <w:rsid w:val="001474B6"/>
    <w:rsid w:val="00147C5A"/>
    <w:rsid w:val="00147E5D"/>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2F75"/>
    <w:rsid w:val="001732B3"/>
    <w:rsid w:val="001732B9"/>
    <w:rsid w:val="00173465"/>
    <w:rsid w:val="00173565"/>
    <w:rsid w:val="00173637"/>
    <w:rsid w:val="00173CD8"/>
    <w:rsid w:val="00173D1D"/>
    <w:rsid w:val="00173DCE"/>
    <w:rsid w:val="001743E1"/>
    <w:rsid w:val="001744CC"/>
    <w:rsid w:val="001748A0"/>
    <w:rsid w:val="00174F50"/>
    <w:rsid w:val="001753AA"/>
    <w:rsid w:val="0017562D"/>
    <w:rsid w:val="00175774"/>
    <w:rsid w:val="0017585E"/>
    <w:rsid w:val="00175BA0"/>
    <w:rsid w:val="00175C8C"/>
    <w:rsid w:val="00175DAE"/>
    <w:rsid w:val="00175E82"/>
    <w:rsid w:val="0017669B"/>
    <w:rsid w:val="00176914"/>
    <w:rsid w:val="00176AD9"/>
    <w:rsid w:val="00176E06"/>
    <w:rsid w:val="00176FF7"/>
    <w:rsid w:val="0017727A"/>
    <w:rsid w:val="001773C7"/>
    <w:rsid w:val="00177669"/>
    <w:rsid w:val="00177A9A"/>
    <w:rsid w:val="00177CD2"/>
    <w:rsid w:val="00180100"/>
    <w:rsid w:val="00180680"/>
    <w:rsid w:val="0018082B"/>
    <w:rsid w:val="001809F2"/>
    <w:rsid w:val="00180E6B"/>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6C"/>
    <w:rsid w:val="001836E4"/>
    <w:rsid w:val="00184258"/>
    <w:rsid w:val="001847D7"/>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0F8E"/>
    <w:rsid w:val="0019115C"/>
    <w:rsid w:val="00191706"/>
    <w:rsid w:val="001917F1"/>
    <w:rsid w:val="00191978"/>
    <w:rsid w:val="00191A6C"/>
    <w:rsid w:val="00191AA9"/>
    <w:rsid w:val="00191B87"/>
    <w:rsid w:val="00191DBB"/>
    <w:rsid w:val="00192224"/>
    <w:rsid w:val="00192230"/>
    <w:rsid w:val="0019257E"/>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C85"/>
    <w:rsid w:val="00196151"/>
    <w:rsid w:val="00196726"/>
    <w:rsid w:val="00196727"/>
    <w:rsid w:val="00196D47"/>
    <w:rsid w:val="00197578"/>
    <w:rsid w:val="0019781E"/>
    <w:rsid w:val="001979B1"/>
    <w:rsid w:val="001A01DA"/>
    <w:rsid w:val="001A046B"/>
    <w:rsid w:val="001A0798"/>
    <w:rsid w:val="001A088F"/>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69BF"/>
    <w:rsid w:val="001A706C"/>
    <w:rsid w:val="001A729A"/>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09D"/>
    <w:rsid w:val="001C2342"/>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DC"/>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2A2"/>
    <w:rsid w:val="001F3DA5"/>
    <w:rsid w:val="001F3DCE"/>
    <w:rsid w:val="001F3EC2"/>
    <w:rsid w:val="001F43E0"/>
    <w:rsid w:val="001F4726"/>
    <w:rsid w:val="001F49D3"/>
    <w:rsid w:val="001F4CCE"/>
    <w:rsid w:val="001F4E54"/>
    <w:rsid w:val="001F4EE1"/>
    <w:rsid w:val="001F5035"/>
    <w:rsid w:val="001F5123"/>
    <w:rsid w:val="001F56BB"/>
    <w:rsid w:val="001F5715"/>
    <w:rsid w:val="001F59E0"/>
    <w:rsid w:val="001F5EFA"/>
    <w:rsid w:val="001F62BF"/>
    <w:rsid w:val="001F64FB"/>
    <w:rsid w:val="001F68D8"/>
    <w:rsid w:val="001F7001"/>
    <w:rsid w:val="001F74B2"/>
    <w:rsid w:val="001F74B4"/>
    <w:rsid w:val="001F776A"/>
    <w:rsid w:val="001F7A08"/>
    <w:rsid w:val="00200244"/>
    <w:rsid w:val="00200349"/>
    <w:rsid w:val="002008DA"/>
    <w:rsid w:val="002009BF"/>
    <w:rsid w:val="00200C66"/>
    <w:rsid w:val="00200CBB"/>
    <w:rsid w:val="00200E58"/>
    <w:rsid w:val="00201434"/>
    <w:rsid w:val="002019F6"/>
    <w:rsid w:val="00201B7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95E"/>
    <w:rsid w:val="00207D08"/>
    <w:rsid w:val="00210557"/>
    <w:rsid w:val="00210A85"/>
    <w:rsid w:val="00210C31"/>
    <w:rsid w:val="00210FF3"/>
    <w:rsid w:val="0021136F"/>
    <w:rsid w:val="00211424"/>
    <w:rsid w:val="002114E5"/>
    <w:rsid w:val="0021152F"/>
    <w:rsid w:val="00211BA2"/>
    <w:rsid w:val="00211CE8"/>
    <w:rsid w:val="00211DDA"/>
    <w:rsid w:val="002126A5"/>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A8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319"/>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442"/>
    <w:rsid w:val="00240961"/>
    <w:rsid w:val="00240ABA"/>
    <w:rsid w:val="00240B93"/>
    <w:rsid w:val="0024114E"/>
    <w:rsid w:val="00241A19"/>
    <w:rsid w:val="00241AB0"/>
    <w:rsid w:val="002422C3"/>
    <w:rsid w:val="00242DF8"/>
    <w:rsid w:val="00242F92"/>
    <w:rsid w:val="002430B1"/>
    <w:rsid w:val="00243AB0"/>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663E"/>
    <w:rsid w:val="0024726B"/>
    <w:rsid w:val="002479F9"/>
    <w:rsid w:val="00247C64"/>
    <w:rsid w:val="00247C77"/>
    <w:rsid w:val="00247CEA"/>
    <w:rsid w:val="00247F64"/>
    <w:rsid w:val="00247FD6"/>
    <w:rsid w:val="002508A8"/>
    <w:rsid w:val="00251496"/>
    <w:rsid w:val="00251B5E"/>
    <w:rsid w:val="00251C99"/>
    <w:rsid w:val="00251CF5"/>
    <w:rsid w:val="0025238C"/>
    <w:rsid w:val="002524EB"/>
    <w:rsid w:val="00252A63"/>
    <w:rsid w:val="00252B1F"/>
    <w:rsid w:val="00252CA3"/>
    <w:rsid w:val="00252D25"/>
    <w:rsid w:val="00253011"/>
    <w:rsid w:val="00253033"/>
    <w:rsid w:val="00253748"/>
    <w:rsid w:val="00253E9C"/>
    <w:rsid w:val="00254951"/>
    <w:rsid w:val="00254A97"/>
    <w:rsid w:val="00254BA0"/>
    <w:rsid w:val="00254C8B"/>
    <w:rsid w:val="00254E43"/>
    <w:rsid w:val="00254E4B"/>
    <w:rsid w:val="002551EE"/>
    <w:rsid w:val="00255371"/>
    <w:rsid w:val="00255515"/>
    <w:rsid w:val="00255CF9"/>
    <w:rsid w:val="00255FE0"/>
    <w:rsid w:val="00256196"/>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E4"/>
    <w:rsid w:val="002644E9"/>
    <w:rsid w:val="00264637"/>
    <w:rsid w:val="00264877"/>
    <w:rsid w:val="00264AF6"/>
    <w:rsid w:val="00264C85"/>
    <w:rsid w:val="00264D2A"/>
    <w:rsid w:val="00264D63"/>
    <w:rsid w:val="00265169"/>
    <w:rsid w:val="0026530F"/>
    <w:rsid w:val="002654BF"/>
    <w:rsid w:val="00265B55"/>
    <w:rsid w:val="00265EBC"/>
    <w:rsid w:val="002663F5"/>
    <w:rsid w:val="0026679A"/>
    <w:rsid w:val="002668E9"/>
    <w:rsid w:val="00266BA4"/>
    <w:rsid w:val="00266DA8"/>
    <w:rsid w:val="00266FE9"/>
    <w:rsid w:val="00267274"/>
    <w:rsid w:val="002672A6"/>
    <w:rsid w:val="00267795"/>
    <w:rsid w:val="002678FF"/>
    <w:rsid w:val="00267CAF"/>
    <w:rsid w:val="00267E07"/>
    <w:rsid w:val="00267F8E"/>
    <w:rsid w:val="002703C2"/>
    <w:rsid w:val="0027049E"/>
    <w:rsid w:val="00270AA2"/>
    <w:rsid w:val="00270B2B"/>
    <w:rsid w:val="00271733"/>
    <w:rsid w:val="00271876"/>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C3"/>
    <w:rsid w:val="0028381B"/>
    <w:rsid w:val="00283C93"/>
    <w:rsid w:val="00283E0F"/>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9"/>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2CF"/>
    <w:rsid w:val="00295377"/>
    <w:rsid w:val="002957B3"/>
    <w:rsid w:val="00295C5A"/>
    <w:rsid w:val="00295D4D"/>
    <w:rsid w:val="00296016"/>
    <w:rsid w:val="002960CE"/>
    <w:rsid w:val="00296110"/>
    <w:rsid w:val="002963F0"/>
    <w:rsid w:val="00296950"/>
    <w:rsid w:val="00296972"/>
    <w:rsid w:val="00297F48"/>
    <w:rsid w:val="002A0233"/>
    <w:rsid w:val="002A0599"/>
    <w:rsid w:val="002A0B81"/>
    <w:rsid w:val="002A0FAA"/>
    <w:rsid w:val="002A1442"/>
    <w:rsid w:val="002A1887"/>
    <w:rsid w:val="002A2011"/>
    <w:rsid w:val="002A2488"/>
    <w:rsid w:val="002A28C9"/>
    <w:rsid w:val="002A2DD0"/>
    <w:rsid w:val="002A33AE"/>
    <w:rsid w:val="002A3449"/>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84D"/>
    <w:rsid w:val="002B1A1C"/>
    <w:rsid w:val="002B1BC2"/>
    <w:rsid w:val="002B1FEC"/>
    <w:rsid w:val="002B2034"/>
    <w:rsid w:val="002B2134"/>
    <w:rsid w:val="002B21E0"/>
    <w:rsid w:val="002B244F"/>
    <w:rsid w:val="002B27A8"/>
    <w:rsid w:val="002B2B3E"/>
    <w:rsid w:val="002B2CE2"/>
    <w:rsid w:val="002B2F74"/>
    <w:rsid w:val="002B302A"/>
    <w:rsid w:val="002B3372"/>
    <w:rsid w:val="002B3618"/>
    <w:rsid w:val="002B3924"/>
    <w:rsid w:val="002B3A07"/>
    <w:rsid w:val="002B3ADD"/>
    <w:rsid w:val="002B3CB8"/>
    <w:rsid w:val="002B3D34"/>
    <w:rsid w:val="002B3FC0"/>
    <w:rsid w:val="002B4312"/>
    <w:rsid w:val="002B4921"/>
    <w:rsid w:val="002B49AF"/>
    <w:rsid w:val="002B4A00"/>
    <w:rsid w:val="002B4BFF"/>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018"/>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14B"/>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73A"/>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3DA"/>
    <w:rsid w:val="002F28B2"/>
    <w:rsid w:val="002F2DE5"/>
    <w:rsid w:val="002F2E6E"/>
    <w:rsid w:val="002F35E8"/>
    <w:rsid w:val="002F3DAD"/>
    <w:rsid w:val="002F45B3"/>
    <w:rsid w:val="002F48D1"/>
    <w:rsid w:val="002F536E"/>
    <w:rsid w:val="002F53FF"/>
    <w:rsid w:val="002F6ACF"/>
    <w:rsid w:val="003003A5"/>
    <w:rsid w:val="00300AC5"/>
    <w:rsid w:val="00300AF6"/>
    <w:rsid w:val="00300E7C"/>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225"/>
    <w:rsid w:val="00311888"/>
    <w:rsid w:val="00311E5C"/>
    <w:rsid w:val="003120EF"/>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4D5"/>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1BC2"/>
    <w:rsid w:val="003320BE"/>
    <w:rsid w:val="003323DD"/>
    <w:rsid w:val="00332650"/>
    <w:rsid w:val="00332879"/>
    <w:rsid w:val="00332CFE"/>
    <w:rsid w:val="00333065"/>
    <w:rsid w:val="00333ACB"/>
    <w:rsid w:val="00333F16"/>
    <w:rsid w:val="00334054"/>
    <w:rsid w:val="0033467A"/>
    <w:rsid w:val="0033469C"/>
    <w:rsid w:val="003350DA"/>
    <w:rsid w:val="003350E2"/>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589"/>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C7"/>
    <w:rsid w:val="00343A18"/>
    <w:rsid w:val="00343A1F"/>
    <w:rsid w:val="00343EE5"/>
    <w:rsid w:val="00344337"/>
    <w:rsid w:val="00344368"/>
    <w:rsid w:val="00344587"/>
    <w:rsid w:val="00344E22"/>
    <w:rsid w:val="00344ED8"/>
    <w:rsid w:val="00345036"/>
    <w:rsid w:val="0034563E"/>
    <w:rsid w:val="0034602A"/>
    <w:rsid w:val="003460FF"/>
    <w:rsid w:val="003473A0"/>
    <w:rsid w:val="003477C1"/>
    <w:rsid w:val="00347BBC"/>
    <w:rsid w:val="00350395"/>
    <w:rsid w:val="003503BE"/>
    <w:rsid w:val="003508B5"/>
    <w:rsid w:val="00350F3B"/>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D4B"/>
    <w:rsid w:val="00354EB5"/>
    <w:rsid w:val="0035563A"/>
    <w:rsid w:val="003559E9"/>
    <w:rsid w:val="00355AF2"/>
    <w:rsid w:val="00355F74"/>
    <w:rsid w:val="00356838"/>
    <w:rsid w:val="00356ACE"/>
    <w:rsid w:val="00356B70"/>
    <w:rsid w:val="00356D65"/>
    <w:rsid w:val="003570AD"/>
    <w:rsid w:val="0035720B"/>
    <w:rsid w:val="00357B0A"/>
    <w:rsid w:val="00357FBA"/>
    <w:rsid w:val="003602D1"/>
    <w:rsid w:val="0036050C"/>
    <w:rsid w:val="0036054A"/>
    <w:rsid w:val="00360709"/>
    <w:rsid w:val="00360962"/>
    <w:rsid w:val="00360B1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0F64"/>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93"/>
    <w:rsid w:val="003762D5"/>
    <w:rsid w:val="00376A5A"/>
    <w:rsid w:val="00376B96"/>
    <w:rsid w:val="00376CA5"/>
    <w:rsid w:val="003771A2"/>
    <w:rsid w:val="003772D0"/>
    <w:rsid w:val="00377421"/>
    <w:rsid w:val="00377540"/>
    <w:rsid w:val="0037783D"/>
    <w:rsid w:val="00377ACF"/>
    <w:rsid w:val="00377BB1"/>
    <w:rsid w:val="00380589"/>
    <w:rsid w:val="003807DF"/>
    <w:rsid w:val="00381009"/>
    <w:rsid w:val="00381027"/>
    <w:rsid w:val="003810FE"/>
    <w:rsid w:val="00381889"/>
    <w:rsid w:val="0038206D"/>
    <w:rsid w:val="00382193"/>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B85"/>
    <w:rsid w:val="00395F0F"/>
    <w:rsid w:val="00395FCD"/>
    <w:rsid w:val="00396044"/>
    <w:rsid w:val="00396048"/>
    <w:rsid w:val="003966DA"/>
    <w:rsid w:val="00396996"/>
    <w:rsid w:val="003969D8"/>
    <w:rsid w:val="00396A22"/>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A7C"/>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741"/>
    <w:rsid w:val="003C0822"/>
    <w:rsid w:val="003C0850"/>
    <w:rsid w:val="003C0B94"/>
    <w:rsid w:val="003C0C70"/>
    <w:rsid w:val="003C135A"/>
    <w:rsid w:val="003C1653"/>
    <w:rsid w:val="003C165C"/>
    <w:rsid w:val="003C171A"/>
    <w:rsid w:val="003C1F3E"/>
    <w:rsid w:val="003C217A"/>
    <w:rsid w:val="003C24B3"/>
    <w:rsid w:val="003C298E"/>
    <w:rsid w:val="003C2A71"/>
    <w:rsid w:val="003C2FF1"/>
    <w:rsid w:val="003C37BE"/>
    <w:rsid w:val="003C39B7"/>
    <w:rsid w:val="003C3DA1"/>
    <w:rsid w:val="003C4104"/>
    <w:rsid w:val="003C4417"/>
    <w:rsid w:val="003C4573"/>
    <w:rsid w:val="003C45F6"/>
    <w:rsid w:val="003C4CA2"/>
    <w:rsid w:val="003C4CAB"/>
    <w:rsid w:val="003C4E60"/>
    <w:rsid w:val="003C4E87"/>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C58"/>
    <w:rsid w:val="003D1E6B"/>
    <w:rsid w:val="003D1E86"/>
    <w:rsid w:val="003D1E8D"/>
    <w:rsid w:val="003D2418"/>
    <w:rsid w:val="003D2E38"/>
    <w:rsid w:val="003D3208"/>
    <w:rsid w:val="003D3414"/>
    <w:rsid w:val="003D37B2"/>
    <w:rsid w:val="003D38B6"/>
    <w:rsid w:val="003D3A10"/>
    <w:rsid w:val="003D46C6"/>
    <w:rsid w:val="003D4CBF"/>
    <w:rsid w:val="003D4DBA"/>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897"/>
    <w:rsid w:val="003E0B25"/>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824"/>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362"/>
    <w:rsid w:val="003F052B"/>
    <w:rsid w:val="003F05C3"/>
    <w:rsid w:val="003F0816"/>
    <w:rsid w:val="003F0DA2"/>
    <w:rsid w:val="003F14D2"/>
    <w:rsid w:val="003F154E"/>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4F0D"/>
    <w:rsid w:val="00405684"/>
    <w:rsid w:val="00405E5E"/>
    <w:rsid w:val="004062E7"/>
    <w:rsid w:val="004065AE"/>
    <w:rsid w:val="00406C1E"/>
    <w:rsid w:val="00406F7D"/>
    <w:rsid w:val="0040775A"/>
    <w:rsid w:val="004077E5"/>
    <w:rsid w:val="004078DA"/>
    <w:rsid w:val="00410307"/>
    <w:rsid w:val="004107FE"/>
    <w:rsid w:val="004108C0"/>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C26"/>
    <w:rsid w:val="00417EBA"/>
    <w:rsid w:val="004206CB"/>
    <w:rsid w:val="00420F5D"/>
    <w:rsid w:val="00421BD7"/>
    <w:rsid w:val="00422032"/>
    <w:rsid w:val="00422205"/>
    <w:rsid w:val="00422350"/>
    <w:rsid w:val="004224C2"/>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422"/>
    <w:rsid w:val="004259BE"/>
    <w:rsid w:val="00425A77"/>
    <w:rsid w:val="00425BA1"/>
    <w:rsid w:val="0042687E"/>
    <w:rsid w:val="00426B0C"/>
    <w:rsid w:val="00426CA9"/>
    <w:rsid w:val="00427032"/>
    <w:rsid w:val="0042720A"/>
    <w:rsid w:val="004276AD"/>
    <w:rsid w:val="00427883"/>
    <w:rsid w:val="00427A8A"/>
    <w:rsid w:val="00427AA1"/>
    <w:rsid w:val="00427CE2"/>
    <w:rsid w:val="00427E21"/>
    <w:rsid w:val="00427EB4"/>
    <w:rsid w:val="0043024A"/>
    <w:rsid w:val="00430427"/>
    <w:rsid w:val="004312D3"/>
    <w:rsid w:val="004317EF"/>
    <w:rsid w:val="00431B8E"/>
    <w:rsid w:val="004320D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5F3"/>
    <w:rsid w:val="00444649"/>
    <w:rsid w:val="004448D7"/>
    <w:rsid w:val="004448E7"/>
    <w:rsid w:val="00444F1F"/>
    <w:rsid w:val="00445752"/>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0F6"/>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6C7"/>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102"/>
    <w:rsid w:val="00465275"/>
    <w:rsid w:val="00465568"/>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85"/>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9EB"/>
    <w:rsid w:val="004A6B9A"/>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36"/>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279"/>
    <w:rsid w:val="004E465A"/>
    <w:rsid w:val="004E469E"/>
    <w:rsid w:val="004E496A"/>
    <w:rsid w:val="004E4985"/>
    <w:rsid w:val="004E4C8A"/>
    <w:rsid w:val="004E53C5"/>
    <w:rsid w:val="004E5460"/>
    <w:rsid w:val="004E5665"/>
    <w:rsid w:val="004E5985"/>
    <w:rsid w:val="004E5C38"/>
    <w:rsid w:val="004E60E0"/>
    <w:rsid w:val="004E61F1"/>
    <w:rsid w:val="004E67C0"/>
    <w:rsid w:val="004E6C6D"/>
    <w:rsid w:val="004E6CE6"/>
    <w:rsid w:val="004E7014"/>
    <w:rsid w:val="004E725E"/>
    <w:rsid w:val="004E7380"/>
    <w:rsid w:val="004E7414"/>
    <w:rsid w:val="004E7466"/>
    <w:rsid w:val="004E75AB"/>
    <w:rsid w:val="004E75F9"/>
    <w:rsid w:val="004E7B0C"/>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52BC"/>
    <w:rsid w:val="00506024"/>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AAE"/>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F2A"/>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6E5A"/>
    <w:rsid w:val="00547363"/>
    <w:rsid w:val="005474B1"/>
    <w:rsid w:val="00547506"/>
    <w:rsid w:val="00547654"/>
    <w:rsid w:val="00550552"/>
    <w:rsid w:val="00550BFA"/>
    <w:rsid w:val="00550FE2"/>
    <w:rsid w:val="0055106E"/>
    <w:rsid w:val="00551404"/>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97"/>
    <w:rsid w:val="00560DB9"/>
    <w:rsid w:val="00560EEC"/>
    <w:rsid w:val="00560F9C"/>
    <w:rsid w:val="0056136D"/>
    <w:rsid w:val="00561433"/>
    <w:rsid w:val="005614F3"/>
    <w:rsid w:val="0056161C"/>
    <w:rsid w:val="0056180A"/>
    <w:rsid w:val="00561DE2"/>
    <w:rsid w:val="00561E63"/>
    <w:rsid w:val="00561EE2"/>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F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9A"/>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55F"/>
    <w:rsid w:val="005B2A19"/>
    <w:rsid w:val="005B393F"/>
    <w:rsid w:val="005B45DC"/>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BDC"/>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4EDD"/>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C99"/>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FD6"/>
    <w:rsid w:val="005F62FE"/>
    <w:rsid w:val="005F6498"/>
    <w:rsid w:val="005F68E7"/>
    <w:rsid w:val="005F7163"/>
    <w:rsid w:val="005F71C8"/>
    <w:rsid w:val="005F7BF2"/>
    <w:rsid w:val="005F7D8D"/>
    <w:rsid w:val="00600004"/>
    <w:rsid w:val="00600067"/>
    <w:rsid w:val="006002CC"/>
    <w:rsid w:val="0060043C"/>
    <w:rsid w:val="00600664"/>
    <w:rsid w:val="00600A33"/>
    <w:rsid w:val="00600B01"/>
    <w:rsid w:val="00600CD1"/>
    <w:rsid w:val="00601454"/>
    <w:rsid w:val="00602180"/>
    <w:rsid w:val="006022BB"/>
    <w:rsid w:val="006024E2"/>
    <w:rsid w:val="00602538"/>
    <w:rsid w:val="00602648"/>
    <w:rsid w:val="0060281E"/>
    <w:rsid w:val="006028C9"/>
    <w:rsid w:val="00602A14"/>
    <w:rsid w:val="00602AC2"/>
    <w:rsid w:val="00602C05"/>
    <w:rsid w:val="00602F44"/>
    <w:rsid w:val="0060310B"/>
    <w:rsid w:val="00603188"/>
    <w:rsid w:val="00603394"/>
    <w:rsid w:val="00603870"/>
    <w:rsid w:val="006038F0"/>
    <w:rsid w:val="00603900"/>
    <w:rsid w:val="00603992"/>
    <w:rsid w:val="00604015"/>
    <w:rsid w:val="00604141"/>
    <w:rsid w:val="006041CB"/>
    <w:rsid w:val="0060421A"/>
    <w:rsid w:val="006043F3"/>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5B8"/>
    <w:rsid w:val="006146A8"/>
    <w:rsid w:val="006147EE"/>
    <w:rsid w:val="006151B2"/>
    <w:rsid w:val="00615323"/>
    <w:rsid w:val="00615491"/>
    <w:rsid w:val="00615629"/>
    <w:rsid w:val="00615EAD"/>
    <w:rsid w:val="00616177"/>
    <w:rsid w:val="00616817"/>
    <w:rsid w:val="00616E1C"/>
    <w:rsid w:val="00617242"/>
    <w:rsid w:val="00617256"/>
    <w:rsid w:val="00617D38"/>
    <w:rsid w:val="006204E2"/>
    <w:rsid w:val="00620511"/>
    <w:rsid w:val="00620723"/>
    <w:rsid w:val="00620E07"/>
    <w:rsid w:val="006213F4"/>
    <w:rsid w:val="00621752"/>
    <w:rsid w:val="00621765"/>
    <w:rsid w:val="006220D5"/>
    <w:rsid w:val="006222FF"/>
    <w:rsid w:val="0062245B"/>
    <w:rsid w:val="006225D2"/>
    <w:rsid w:val="00622937"/>
    <w:rsid w:val="00622B66"/>
    <w:rsid w:val="00622C93"/>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2B1"/>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5DA7"/>
    <w:rsid w:val="006368C0"/>
    <w:rsid w:val="00636BB1"/>
    <w:rsid w:val="00636C2C"/>
    <w:rsid w:val="0063733C"/>
    <w:rsid w:val="006374A2"/>
    <w:rsid w:val="006375A3"/>
    <w:rsid w:val="00637A09"/>
    <w:rsid w:val="00637C0F"/>
    <w:rsid w:val="00637DE0"/>
    <w:rsid w:val="006400DC"/>
    <w:rsid w:val="0064032E"/>
    <w:rsid w:val="006407FE"/>
    <w:rsid w:val="006408E0"/>
    <w:rsid w:val="00640923"/>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97D"/>
    <w:rsid w:val="00647A26"/>
    <w:rsid w:val="00650121"/>
    <w:rsid w:val="00650243"/>
    <w:rsid w:val="006506C2"/>
    <w:rsid w:val="00651550"/>
    <w:rsid w:val="006518CA"/>
    <w:rsid w:val="0065197C"/>
    <w:rsid w:val="00651AA8"/>
    <w:rsid w:val="00651E34"/>
    <w:rsid w:val="00651EBA"/>
    <w:rsid w:val="00652794"/>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57BE0"/>
    <w:rsid w:val="0066060A"/>
    <w:rsid w:val="00660662"/>
    <w:rsid w:val="0066068A"/>
    <w:rsid w:val="00660E11"/>
    <w:rsid w:val="00660E4F"/>
    <w:rsid w:val="006618E1"/>
    <w:rsid w:val="006619FB"/>
    <w:rsid w:val="00661A0A"/>
    <w:rsid w:val="00661BB7"/>
    <w:rsid w:val="00661D8B"/>
    <w:rsid w:val="006625C2"/>
    <w:rsid w:val="00662F41"/>
    <w:rsid w:val="00663689"/>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5F"/>
    <w:rsid w:val="00672DAC"/>
    <w:rsid w:val="00673203"/>
    <w:rsid w:val="006734A8"/>
    <w:rsid w:val="0067367A"/>
    <w:rsid w:val="00673B4A"/>
    <w:rsid w:val="00673FA5"/>
    <w:rsid w:val="006740DF"/>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81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2A"/>
    <w:rsid w:val="00697194"/>
    <w:rsid w:val="006979B1"/>
    <w:rsid w:val="00697A9B"/>
    <w:rsid w:val="00697E49"/>
    <w:rsid w:val="00697EB8"/>
    <w:rsid w:val="006A07BF"/>
    <w:rsid w:val="006A0A56"/>
    <w:rsid w:val="006A0D89"/>
    <w:rsid w:val="006A0F23"/>
    <w:rsid w:val="006A0F2F"/>
    <w:rsid w:val="006A10D1"/>
    <w:rsid w:val="006A1120"/>
    <w:rsid w:val="006A17A2"/>
    <w:rsid w:val="006A18F6"/>
    <w:rsid w:val="006A1CD1"/>
    <w:rsid w:val="006A229F"/>
    <w:rsid w:val="006A296F"/>
    <w:rsid w:val="006A2F54"/>
    <w:rsid w:val="006A3059"/>
    <w:rsid w:val="006A3139"/>
    <w:rsid w:val="006A3550"/>
    <w:rsid w:val="006A3FE5"/>
    <w:rsid w:val="006A4169"/>
    <w:rsid w:val="006A443F"/>
    <w:rsid w:val="006A4727"/>
    <w:rsid w:val="006A48CE"/>
    <w:rsid w:val="006A49E0"/>
    <w:rsid w:val="006A4C93"/>
    <w:rsid w:val="006A4EFE"/>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657"/>
    <w:rsid w:val="006C05A3"/>
    <w:rsid w:val="006C08E2"/>
    <w:rsid w:val="006C099B"/>
    <w:rsid w:val="006C0E01"/>
    <w:rsid w:val="006C0EF9"/>
    <w:rsid w:val="006C0FCB"/>
    <w:rsid w:val="006C1341"/>
    <w:rsid w:val="006C1A9B"/>
    <w:rsid w:val="006C1CEB"/>
    <w:rsid w:val="006C2E55"/>
    <w:rsid w:val="006C2F8C"/>
    <w:rsid w:val="006C3D5B"/>
    <w:rsid w:val="006C3E61"/>
    <w:rsid w:val="006C3E7E"/>
    <w:rsid w:val="006C3FDA"/>
    <w:rsid w:val="006C42F2"/>
    <w:rsid w:val="006C455A"/>
    <w:rsid w:val="006C4803"/>
    <w:rsid w:val="006C54BD"/>
    <w:rsid w:val="006C5763"/>
    <w:rsid w:val="006C5787"/>
    <w:rsid w:val="006C598D"/>
    <w:rsid w:val="006C5A29"/>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2EF4"/>
    <w:rsid w:val="006D319A"/>
    <w:rsid w:val="006D37D1"/>
    <w:rsid w:val="006D3A32"/>
    <w:rsid w:val="006D3ADF"/>
    <w:rsid w:val="006D3DF3"/>
    <w:rsid w:val="006D3F41"/>
    <w:rsid w:val="006D434E"/>
    <w:rsid w:val="006D44C9"/>
    <w:rsid w:val="006D4977"/>
    <w:rsid w:val="006D5434"/>
    <w:rsid w:val="006D54A5"/>
    <w:rsid w:val="006D582F"/>
    <w:rsid w:val="006D615C"/>
    <w:rsid w:val="006D6743"/>
    <w:rsid w:val="006D6772"/>
    <w:rsid w:val="006D6FBA"/>
    <w:rsid w:val="006D70F1"/>
    <w:rsid w:val="006D741D"/>
    <w:rsid w:val="006D76B0"/>
    <w:rsid w:val="006D7DE0"/>
    <w:rsid w:val="006D7E43"/>
    <w:rsid w:val="006E0A7E"/>
    <w:rsid w:val="006E0AB0"/>
    <w:rsid w:val="006E0EFC"/>
    <w:rsid w:val="006E0F67"/>
    <w:rsid w:val="006E0F8A"/>
    <w:rsid w:val="006E108E"/>
    <w:rsid w:val="006E13B0"/>
    <w:rsid w:val="006E13C8"/>
    <w:rsid w:val="006E143E"/>
    <w:rsid w:val="006E17BF"/>
    <w:rsid w:val="006E1932"/>
    <w:rsid w:val="006E21F3"/>
    <w:rsid w:val="006E23E8"/>
    <w:rsid w:val="006E27DD"/>
    <w:rsid w:val="006E28F9"/>
    <w:rsid w:val="006E2D1F"/>
    <w:rsid w:val="006E3186"/>
    <w:rsid w:val="006E3215"/>
    <w:rsid w:val="006E34E1"/>
    <w:rsid w:val="006E3697"/>
    <w:rsid w:val="006E3F62"/>
    <w:rsid w:val="006E40DA"/>
    <w:rsid w:val="006E4159"/>
    <w:rsid w:val="006E43B6"/>
    <w:rsid w:val="006E44B0"/>
    <w:rsid w:val="006E45E4"/>
    <w:rsid w:val="006E4A82"/>
    <w:rsid w:val="006E4C60"/>
    <w:rsid w:val="006E56A8"/>
    <w:rsid w:val="006E5C38"/>
    <w:rsid w:val="006E5CFB"/>
    <w:rsid w:val="006E5EEB"/>
    <w:rsid w:val="006E6D5E"/>
    <w:rsid w:val="006E73D4"/>
    <w:rsid w:val="006E7441"/>
    <w:rsid w:val="006E7512"/>
    <w:rsid w:val="006E7707"/>
    <w:rsid w:val="006E7B9D"/>
    <w:rsid w:val="006E7BBE"/>
    <w:rsid w:val="006F031E"/>
    <w:rsid w:val="006F0448"/>
    <w:rsid w:val="006F08F5"/>
    <w:rsid w:val="006F091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54D"/>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6D"/>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9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2D4"/>
    <w:rsid w:val="007213A2"/>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74"/>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A6"/>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1D"/>
    <w:rsid w:val="0073737C"/>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A3"/>
    <w:rsid w:val="0074342B"/>
    <w:rsid w:val="00743433"/>
    <w:rsid w:val="00743CB1"/>
    <w:rsid w:val="00744024"/>
    <w:rsid w:val="0074417D"/>
    <w:rsid w:val="00744715"/>
    <w:rsid w:val="00745189"/>
    <w:rsid w:val="007454E0"/>
    <w:rsid w:val="007455F3"/>
    <w:rsid w:val="007457C7"/>
    <w:rsid w:val="0074586F"/>
    <w:rsid w:val="00745BA2"/>
    <w:rsid w:val="00745C70"/>
    <w:rsid w:val="00746006"/>
    <w:rsid w:val="0074701B"/>
    <w:rsid w:val="0074706C"/>
    <w:rsid w:val="00747325"/>
    <w:rsid w:val="00747611"/>
    <w:rsid w:val="00747669"/>
    <w:rsid w:val="007477B6"/>
    <w:rsid w:val="00750519"/>
    <w:rsid w:val="007506F7"/>
    <w:rsid w:val="0075081F"/>
    <w:rsid w:val="0075083C"/>
    <w:rsid w:val="00750C14"/>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20"/>
    <w:rsid w:val="00765AFA"/>
    <w:rsid w:val="007669FF"/>
    <w:rsid w:val="00766E41"/>
    <w:rsid w:val="00767011"/>
    <w:rsid w:val="00767658"/>
    <w:rsid w:val="00767ECD"/>
    <w:rsid w:val="00770350"/>
    <w:rsid w:val="007703CC"/>
    <w:rsid w:val="00770532"/>
    <w:rsid w:val="00770572"/>
    <w:rsid w:val="00770799"/>
    <w:rsid w:val="007708EE"/>
    <w:rsid w:val="007709A5"/>
    <w:rsid w:val="00770B29"/>
    <w:rsid w:val="00770F30"/>
    <w:rsid w:val="00770F7D"/>
    <w:rsid w:val="00771126"/>
    <w:rsid w:val="00771277"/>
    <w:rsid w:val="00771564"/>
    <w:rsid w:val="00771671"/>
    <w:rsid w:val="0077172B"/>
    <w:rsid w:val="00771762"/>
    <w:rsid w:val="007717B8"/>
    <w:rsid w:val="00771BF8"/>
    <w:rsid w:val="00771E42"/>
    <w:rsid w:val="007725F4"/>
    <w:rsid w:val="0077279E"/>
    <w:rsid w:val="00772805"/>
    <w:rsid w:val="00772BD3"/>
    <w:rsid w:val="00773029"/>
    <w:rsid w:val="007739D2"/>
    <w:rsid w:val="00773B43"/>
    <w:rsid w:val="00773B8F"/>
    <w:rsid w:val="00773BE9"/>
    <w:rsid w:val="00773D2A"/>
    <w:rsid w:val="007740FC"/>
    <w:rsid w:val="0077445F"/>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0DF"/>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40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6DD9"/>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900"/>
    <w:rsid w:val="007B3A0D"/>
    <w:rsid w:val="007B3DF3"/>
    <w:rsid w:val="007B3EA3"/>
    <w:rsid w:val="007B4799"/>
    <w:rsid w:val="007B48BB"/>
    <w:rsid w:val="007B4C68"/>
    <w:rsid w:val="007B5396"/>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4C"/>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0DF0"/>
    <w:rsid w:val="007D106E"/>
    <w:rsid w:val="007D1350"/>
    <w:rsid w:val="007D14D6"/>
    <w:rsid w:val="007D1705"/>
    <w:rsid w:val="007D1834"/>
    <w:rsid w:val="007D1B28"/>
    <w:rsid w:val="007D1E12"/>
    <w:rsid w:val="007D21B5"/>
    <w:rsid w:val="007D2472"/>
    <w:rsid w:val="007D2C5A"/>
    <w:rsid w:val="007D2F59"/>
    <w:rsid w:val="007D46A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9B"/>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E6D"/>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5BE"/>
    <w:rsid w:val="00801702"/>
    <w:rsid w:val="00801B0C"/>
    <w:rsid w:val="00801B65"/>
    <w:rsid w:val="00801E1C"/>
    <w:rsid w:val="00801F19"/>
    <w:rsid w:val="008020F5"/>
    <w:rsid w:val="00802EF1"/>
    <w:rsid w:val="0080372E"/>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743"/>
    <w:rsid w:val="00814263"/>
    <w:rsid w:val="0081473B"/>
    <w:rsid w:val="0081499B"/>
    <w:rsid w:val="00814AC8"/>
    <w:rsid w:val="0081519C"/>
    <w:rsid w:val="008151CD"/>
    <w:rsid w:val="00815208"/>
    <w:rsid w:val="00815218"/>
    <w:rsid w:val="00815802"/>
    <w:rsid w:val="00815841"/>
    <w:rsid w:val="00815B22"/>
    <w:rsid w:val="00815C22"/>
    <w:rsid w:val="00815CB4"/>
    <w:rsid w:val="00815E51"/>
    <w:rsid w:val="00815FB2"/>
    <w:rsid w:val="00815FC3"/>
    <w:rsid w:val="00815FFB"/>
    <w:rsid w:val="0081604D"/>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8E"/>
    <w:rsid w:val="00820CDD"/>
    <w:rsid w:val="00820FE2"/>
    <w:rsid w:val="00821288"/>
    <w:rsid w:val="00821332"/>
    <w:rsid w:val="00821916"/>
    <w:rsid w:val="00821A0C"/>
    <w:rsid w:val="0082218F"/>
    <w:rsid w:val="00822656"/>
    <w:rsid w:val="00822B25"/>
    <w:rsid w:val="00822F0D"/>
    <w:rsid w:val="00823171"/>
    <w:rsid w:val="008234E3"/>
    <w:rsid w:val="0082353B"/>
    <w:rsid w:val="00823BE0"/>
    <w:rsid w:val="00823BFD"/>
    <w:rsid w:val="00823D46"/>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DB9"/>
    <w:rsid w:val="00836E6D"/>
    <w:rsid w:val="00837753"/>
    <w:rsid w:val="00837B79"/>
    <w:rsid w:val="00837D4A"/>
    <w:rsid w:val="00840030"/>
    <w:rsid w:val="00840192"/>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1FD4"/>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90D"/>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36A"/>
    <w:rsid w:val="008667BE"/>
    <w:rsid w:val="00866B4E"/>
    <w:rsid w:val="00866BA4"/>
    <w:rsid w:val="00866BD3"/>
    <w:rsid w:val="0086708E"/>
    <w:rsid w:val="0086723C"/>
    <w:rsid w:val="00867279"/>
    <w:rsid w:val="0086756A"/>
    <w:rsid w:val="0086784E"/>
    <w:rsid w:val="008678B4"/>
    <w:rsid w:val="00867AAE"/>
    <w:rsid w:val="00867FE1"/>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39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363"/>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0A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EF"/>
    <w:rsid w:val="0089422F"/>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CC"/>
    <w:rsid w:val="008A1467"/>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DAB"/>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230"/>
    <w:rsid w:val="008C033A"/>
    <w:rsid w:val="008C12A0"/>
    <w:rsid w:val="008C13A6"/>
    <w:rsid w:val="008C1FD7"/>
    <w:rsid w:val="008C2061"/>
    <w:rsid w:val="008C206E"/>
    <w:rsid w:val="008C21F6"/>
    <w:rsid w:val="008C230B"/>
    <w:rsid w:val="008C2673"/>
    <w:rsid w:val="008C26BB"/>
    <w:rsid w:val="008C27AC"/>
    <w:rsid w:val="008C2C16"/>
    <w:rsid w:val="008C3081"/>
    <w:rsid w:val="008C30CF"/>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5FB3"/>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4E3"/>
    <w:rsid w:val="008F4598"/>
    <w:rsid w:val="008F4CC3"/>
    <w:rsid w:val="008F5262"/>
    <w:rsid w:val="008F555D"/>
    <w:rsid w:val="008F5C6E"/>
    <w:rsid w:val="008F6097"/>
    <w:rsid w:val="008F6221"/>
    <w:rsid w:val="008F6669"/>
    <w:rsid w:val="008F6AD1"/>
    <w:rsid w:val="008F6E4E"/>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3D2F"/>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4F"/>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E0"/>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233"/>
    <w:rsid w:val="00930400"/>
    <w:rsid w:val="0093067A"/>
    <w:rsid w:val="00931669"/>
    <w:rsid w:val="00931774"/>
    <w:rsid w:val="00932408"/>
    <w:rsid w:val="00932668"/>
    <w:rsid w:val="00932678"/>
    <w:rsid w:val="00932B70"/>
    <w:rsid w:val="00932CD3"/>
    <w:rsid w:val="00932D2D"/>
    <w:rsid w:val="00932DEC"/>
    <w:rsid w:val="00932FBF"/>
    <w:rsid w:val="009331EB"/>
    <w:rsid w:val="009333C3"/>
    <w:rsid w:val="0093388E"/>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44C"/>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321E"/>
    <w:rsid w:val="0095421C"/>
    <w:rsid w:val="009542BF"/>
    <w:rsid w:val="00954467"/>
    <w:rsid w:val="009547A5"/>
    <w:rsid w:val="00955364"/>
    <w:rsid w:val="009558CB"/>
    <w:rsid w:val="00955B08"/>
    <w:rsid w:val="00955EB0"/>
    <w:rsid w:val="00956051"/>
    <w:rsid w:val="009565CC"/>
    <w:rsid w:val="00956DB4"/>
    <w:rsid w:val="00956F32"/>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1FC2"/>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A70"/>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02"/>
    <w:rsid w:val="00981349"/>
    <w:rsid w:val="009818B8"/>
    <w:rsid w:val="00981BE0"/>
    <w:rsid w:val="00981DC1"/>
    <w:rsid w:val="00981EFA"/>
    <w:rsid w:val="00982100"/>
    <w:rsid w:val="009821EF"/>
    <w:rsid w:val="009832B9"/>
    <w:rsid w:val="009833A8"/>
    <w:rsid w:val="009833C9"/>
    <w:rsid w:val="00983963"/>
    <w:rsid w:val="00983B9D"/>
    <w:rsid w:val="00983D19"/>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72"/>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2E45"/>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73"/>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BB0"/>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43E"/>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9BC"/>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B7E"/>
    <w:rsid w:val="00A06F0F"/>
    <w:rsid w:val="00A07052"/>
    <w:rsid w:val="00A072C8"/>
    <w:rsid w:val="00A074BF"/>
    <w:rsid w:val="00A0751E"/>
    <w:rsid w:val="00A102AD"/>
    <w:rsid w:val="00A107D3"/>
    <w:rsid w:val="00A1104B"/>
    <w:rsid w:val="00A11094"/>
    <w:rsid w:val="00A112B9"/>
    <w:rsid w:val="00A118E0"/>
    <w:rsid w:val="00A120B9"/>
    <w:rsid w:val="00A1278B"/>
    <w:rsid w:val="00A1278C"/>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065"/>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597"/>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34D"/>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66C"/>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4FD4"/>
    <w:rsid w:val="00A6544F"/>
    <w:rsid w:val="00A658CA"/>
    <w:rsid w:val="00A658DD"/>
    <w:rsid w:val="00A659C7"/>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19"/>
    <w:rsid w:val="00A82C77"/>
    <w:rsid w:val="00A83780"/>
    <w:rsid w:val="00A83D5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6B8"/>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6"/>
    <w:rsid w:val="00A9455F"/>
    <w:rsid w:val="00A9458A"/>
    <w:rsid w:val="00A9474D"/>
    <w:rsid w:val="00A94916"/>
    <w:rsid w:val="00A94F3C"/>
    <w:rsid w:val="00A956FE"/>
    <w:rsid w:val="00A95BC3"/>
    <w:rsid w:val="00A95F86"/>
    <w:rsid w:val="00A96941"/>
    <w:rsid w:val="00A97155"/>
    <w:rsid w:val="00A97509"/>
    <w:rsid w:val="00A97723"/>
    <w:rsid w:val="00A978E1"/>
    <w:rsid w:val="00A97986"/>
    <w:rsid w:val="00A97E89"/>
    <w:rsid w:val="00A97F37"/>
    <w:rsid w:val="00AA02ED"/>
    <w:rsid w:val="00AA0303"/>
    <w:rsid w:val="00AA0433"/>
    <w:rsid w:val="00AA0691"/>
    <w:rsid w:val="00AA06CD"/>
    <w:rsid w:val="00AA10D4"/>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E80"/>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A15"/>
    <w:rsid w:val="00AC3B03"/>
    <w:rsid w:val="00AC4017"/>
    <w:rsid w:val="00AC41C5"/>
    <w:rsid w:val="00AC4D1D"/>
    <w:rsid w:val="00AC4D6E"/>
    <w:rsid w:val="00AC55D0"/>
    <w:rsid w:val="00AC580B"/>
    <w:rsid w:val="00AC59F9"/>
    <w:rsid w:val="00AC5A8D"/>
    <w:rsid w:val="00AC5B6C"/>
    <w:rsid w:val="00AC5F14"/>
    <w:rsid w:val="00AC5F7C"/>
    <w:rsid w:val="00AC5F86"/>
    <w:rsid w:val="00AC5FD6"/>
    <w:rsid w:val="00AC6188"/>
    <w:rsid w:val="00AC6392"/>
    <w:rsid w:val="00AC68B4"/>
    <w:rsid w:val="00AC6EE6"/>
    <w:rsid w:val="00AC6F59"/>
    <w:rsid w:val="00AC73A1"/>
    <w:rsid w:val="00AC73BD"/>
    <w:rsid w:val="00AD028D"/>
    <w:rsid w:val="00AD0802"/>
    <w:rsid w:val="00AD0BDD"/>
    <w:rsid w:val="00AD0C24"/>
    <w:rsid w:val="00AD0CF5"/>
    <w:rsid w:val="00AD0E3E"/>
    <w:rsid w:val="00AD10C4"/>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E0A"/>
    <w:rsid w:val="00AD3FBA"/>
    <w:rsid w:val="00AD4748"/>
    <w:rsid w:val="00AD506C"/>
    <w:rsid w:val="00AD50C7"/>
    <w:rsid w:val="00AD5138"/>
    <w:rsid w:val="00AD5AB2"/>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11"/>
    <w:rsid w:val="00AE1FC9"/>
    <w:rsid w:val="00AE22C2"/>
    <w:rsid w:val="00AE22F6"/>
    <w:rsid w:val="00AE2872"/>
    <w:rsid w:val="00AE28CC"/>
    <w:rsid w:val="00AE29E5"/>
    <w:rsid w:val="00AE2BBE"/>
    <w:rsid w:val="00AE3040"/>
    <w:rsid w:val="00AE3042"/>
    <w:rsid w:val="00AE3287"/>
    <w:rsid w:val="00AE3724"/>
    <w:rsid w:val="00AE4E0F"/>
    <w:rsid w:val="00AE5618"/>
    <w:rsid w:val="00AE5CF6"/>
    <w:rsid w:val="00AE605F"/>
    <w:rsid w:val="00AE6441"/>
    <w:rsid w:val="00AE6D51"/>
    <w:rsid w:val="00AE6D86"/>
    <w:rsid w:val="00AE6FAC"/>
    <w:rsid w:val="00AE749E"/>
    <w:rsid w:val="00AE76BF"/>
    <w:rsid w:val="00AE7D57"/>
    <w:rsid w:val="00AE7E3B"/>
    <w:rsid w:val="00AF0011"/>
    <w:rsid w:val="00AF0DEB"/>
    <w:rsid w:val="00AF0E44"/>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9D2"/>
    <w:rsid w:val="00AF3AF8"/>
    <w:rsid w:val="00AF3EF7"/>
    <w:rsid w:val="00AF3F68"/>
    <w:rsid w:val="00AF475B"/>
    <w:rsid w:val="00AF4D5B"/>
    <w:rsid w:val="00AF4F9C"/>
    <w:rsid w:val="00AF5B5E"/>
    <w:rsid w:val="00AF5EB6"/>
    <w:rsid w:val="00AF624A"/>
    <w:rsid w:val="00AF625E"/>
    <w:rsid w:val="00AF63A5"/>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2E"/>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7E"/>
    <w:rsid w:val="00B13CD3"/>
    <w:rsid w:val="00B13EF2"/>
    <w:rsid w:val="00B1420F"/>
    <w:rsid w:val="00B14239"/>
    <w:rsid w:val="00B14600"/>
    <w:rsid w:val="00B1475E"/>
    <w:rsid w:val="00B14A55"/>
    <w:rsid w:val="00B14C36"/>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148"/>
    <w:rsid w:val="00B24BAB"/>
    <w:rsid w:val="00B25024"/>
    <w:rsid w:val="00B251A5"/>
    <w:rsid w:val="00B259EF"/>
    <w:rsid w:val="00B25AFF"/>
    <w:rsid w:val="00B25D18"/>
    <w:rsid w:val="00B26013"/>
    <w:rsid w:val="00B26266"/>
    <w:rsid w:val="00B2672B"/>
    <w:rsid w:val="00B269FE"/>
    <w:rsid w:val="00B26A1E"/>
    <w:rsid w:val="00B26E7C"/>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059"/>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2DD"/>
    <w:rsid w:val="00B454C1"/>
    <w:rsid w:val="00B45550"/>
    <w:rsid w:val="00B456E5"/>
    <w:rsid w:val="00B45D49"/>
    <w:rsid w:val="00B45DE7"/>
    <w:rsid w:val="00B46183"/>
    <w:rsid w:val="00B4676E"/>
    <w:rsid w:val="00B46A5D"/>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03"/>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88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C7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64"/>
    <w:rsid w:val="00B817DB"/>
    <w:rsid w:val="00B81A96"/>
    <w:rsid w:val="00B8233F"/>
    <w:rsid w:val="00B8253B"/>
    <w:rsid w:val="00B82B06"/>
    <w:rsid w:val="00B82EE8"/>
    <w:rsid w:val="00B83325"/>
    <w:rsid w:val="00B83552"/>
    <w:rsid w:val="00B835A8"/>
    <w:rsid w:val="00B83D49"/>
    <w:rsid w:val="00B84319"/>
    <w:rsid w:val="00B843F6"/>
    <w:rsid w:val="00B847C5"/>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B88"/>
    <w:rsid w:val="00B87E31"/>
    <w:rsid w:val="00B90852"/>
    <w:rsid w:val="00B90993"/>
    <w:rsid w:val="00B90CBB"/>
    <w:rsid w:val="00B91012"/>
    <w:rsid w:val="00B910DC"/>
    <w:rsid w:val="00B91670"/>
    <w:rsid w:val="00B916D2"/>
    <w:rsid w:val="00B919E0"/>
    <w:rsid w:val="00B91C8F"/>
    <w:rsid w:val="00B91F55"/>
    <w:rsid w:val="00B924C1"/>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26"/>
    <w:rsid w:val="00B960AC"/>
    <w:rsid w:val="00B96607"/>
    <w:rsid w:val="00B9661F"/>
    <w:rsid w:val="00B966B2"/>
    <w:rsid w:val="00B96E3A"/>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4C"/>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1A5"/>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78"/>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5FF"/>
    <w:rsid w:val="00BC2627"/>
    <w:rsid w:val="00BC283B"/>
    <w:rsid w:val="00BC2984"/>
    <w:rsid w:val="00BC2DCE"/>
    <w:rsid w:val="00BC3179"/>
    <w:rsid w:val="00BC319E"/>
    <w:rsid w:val="00BC33D6"/>
    <w:rsid w:val="00BC3868"/>
    <w:rsid w:val="00BC3BBF"/>
    <w:rsid w:val="00BC3CF0"/>
    <w:rsid w:val="00BC3E49"/>
    <w:rsid w:val="00BC3E4F"/>
    <w:rsid w:val="00BC40FB"/>
    <w:rsid w:val="00BC43FB"/>
    <w:rsid w:val="00BC478A"/>
    <w:rsid w:val="00BC4D4E"/>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D46"/>
    <w:rsid w:val="00BC7F95"/>
    <w:rsid w:val="00BD0559"/>
    <w:rsid w:val="00BD0782"/>
    <w:rsid w:val="00BD0C1D"/>
    <w:rsid w:val="00BD0C2F"/>
    <w:rsid w:val="00BD0C5A"/>
    <w:rsid w:val="00BD144F"/>
    <w:rsid w:val="00BD161A"/>
    <w:rsid w:val="00BD18A4"/>
    <w:rsid w:val="00BD18F7"/>
    <w:rsid w:val="00BD1B7B"/>
    <w:rsid w:val="00BD1D78"/>
    <w:rsid w:val="00BD1EF7"/>
    <w:rsid w:val="00BD25A3"/>
    <w:rsid w:val="00BD290C"/>
    <w:rsid w:val="00BD2CA8"/>
    <w:rsid w:val="00BD2EE8"/>
    <w:rsid w:val="00BD3196"/>
    <w:rsid w:val="00BD331D"/>
    <w:rsid w:val="00BD3536"/>
    <w:rsid w:val="00BD3562"/>
    <w:rsid w:val="00BD3799"/>
    <w:rsid w:val="00BD3DC6"/>
    <w:rsid w:val="00BD427D"/>
    <w:rsid w:val="00BD45CB"/>
    <w:rsid w:val="00BD51C4"/>
    <w:rsid w:val="00BD581D"/>
    <w:rsid w:val="00BD5D00"/>
    <w:rsid w:val="00BD5DA7"/>
    <w:rsid w:val="00BD66DE"/>
    <w:rsid w:val="00BD6B3A"/>
    <w:rsid w:val="00BD6F1B"/>
    <w:rsid w:val="00BD70B7"/>
    <w:rsid w:val="00BD72A8"/>
    <w:rsid w:val="00BD73C2"/>
    <w:rsid w:val="00BD7631"/>
    <w:rsid w:val="00BD7ABC"/>
    <w:rsid w:val="00BE03C3"/>
    <w:rsid w:val="00BE0691"/>
    <w:rsid w:val="00BE06C7"/>
    <w:rsid w:val="00BE0987"/>
    <w:rsid w:val="00BE1272"/>
    <w:rsid w:val="00BE15D8"/>
    <w:rsid w:val="00BE1A3D"/>
    <w:rsid w:val="00BE1B5A"/>
    <w:rsid w:val="00BE21A1"/>
    <w:rsid w:val="00BE2401"/>
    <w:rsid w:val="00BE29C7"/>
    <w:rsid w:val="00BE2C29"/>
    <w:rsid w:val="00BE2EA9"/>
    <w:rsid w:val="00BE323F"/>
    <w:rsid w:val="00BE37EC"/>
    <w:rsid w:val="00BE3B16"/>
    <w:rsid w:val="00BE3F64"/>
    <w:rsid w:val="00BE4013"/>
    <w:rsid w:val="00BE4700"/>
    <w:rsid w:val="00BE471D"/>
    <w:rsid w:val="00BE4924"/>
    <w:rsid w:val="00BE4BDA"/>
    <w:rsid w:val="00BE4CEC"/>
    <w:rsid w:val="00BE4FE8"/>
    <w:rsid w:val="00BE522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686"/>
    <w:rsid w:val="00C03995"/>
    <w:rsid w:val="00C04170"/>
    <w:rsid w:val="00C0454E"/>
    <w:rsid w:val="00C046AB"/>
    <w:rsid w:val="00C0486A"/>
    <w:rsid w:val="00C0520F"/>
    <w:rsid w:val="00C05537"/>
    <w:rsid w:val="00C055A3"/>
    <w:rsid w:val="00C056A3"/>
    <w:rsid w:val="00C05AE6"/>
    <w:rsid w:val="00C05D5D"/>
    <w:rsid w:val="00C0613B"/>
    <w:rsid w:val="00C0618C"/>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8EB"/>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A9A"/>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20C"/>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1B1"/>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5B2"/>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B8D"/>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0FE"/>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02B"/>
    <w:rsid w:val="00C90240"/>
    <w:rsid w:val="00C90867"/>
    <w:rsid w:val="00C90E1F"/>
    <w:rsid w:val="00C90FDB"/>
    <w:rsid w:val="00C91D6C"/>
    <w:rsid w:val="00C91EFB"/>
    <w:rsid w:val="00C922F5"/>
    <w:rsid w:val="00C926F6"/>
    <w:rsid w:val="00C927CE"/>
    <w:rsid w:val="00C92867"/>
    <w:rsid w:val="00C92CB9"/>
    <w:rsid w:val="00C9395C"/>
    <w:rsid w:val="00C93B57"/>
    <w:rsid w:val="00C93C0F"/>
    <w:rsid w:val="00C93D2C"/>
    <w:rsid w:val="00C94240"/>
    <w:rsid w:val="00C942FB"/>
    <w:rsid w:val="00C947E2"/>
    <w:rsid w:val="00C94A19"/>
    <w:rsid w:val="00C94F21"/>
    <w:rsid w:val="00C95595"/>
    <w:rsid w:val="00C95E86"/>
    <w:rsid w:val="00C971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FA"/>
    <w:rsid w:val="00CA3F37"/>
    <w:rsid w:val="00CA4099"/>
    <w:rsid w:val="00CA4209"/>
    <w:rsid w:val="00CA4D14"/>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0BB"/>
    <w:rsid w:val="00CB42AF"/>
    <w:rsid w:val="00CB4556"/>
    <w:rsid w:val="00CB46FE"/>
    <w:rsid w:val="00CB4DFC"/>
    <w:rsid w:val="00CB533D"/>
    <w:rsid w:val="00CB54C8"/>
    <w:rsid w:val="00CB687A"/>
    <w:rsid w:val="00CB6A6C"/>
    <w:rsid w:val="00CB6AA6"/>
    <w:rsid w:val="00CB70C3"/>
    <w:rsid w:val="00CB716F"/>
    <w:rsid w:val="00CB7683"/>
    <w:rsid w:val="00CB7E30"/>
    <w:rsid w:val="00CC0370"/>
    <w:rsid w:val="00CC040E"/>
    <w:rsid w:val="00CC0C07"/>
    <w:rsid w:val="00CC0E7A"/>
    <w:rsid w:val="00CC22D3"/>
    <w:rsid w:val="00CC230A"/>
    <w:rsid w:val="00CC2324"/>
    <w:rsid w:val="00CC250B"/>
    <w:rsid w:val="00CC2B89"/>
    <w:rsid w:val="00CC2D01"/>
    <w:rsid w:val="00CC2D23"/>
    <w:rsid w:val="00CC2EED"/>
    <w:rsid w:val="00CC3020"/>
    <w:rsid w:val="00CC3126"/>
    <w:rsid w:val="00CC3260"/>
    <w:rsid w:val="00CC373C"/>
    <w:rsid w:val="00CC3AF3"/>
    <w:rsid w:val="00CC3F1F"/>
    <w:rsid w:val="00CC4097"/>
    <w:rsid w:val="00CC41E4"/>
    <w:rsid w:val="00CC49E4"/>
    <w:rsid w:val="00CC50AD"/>
    <w:rsid w:val="00CC5708"/>
    <w:rsid w:val="00CC5B74"/>
    <w:rsid w:val="00CC5D23"/>
    <w:rsid w:val="00CC62ED"/>
    <w:rsid w:val="00CC6633"/>
    <w:rsid w:val="00CC6771"/>
    <w:rsid w:val="00CC683A"/>
    <w:rsid w:val="00CC68C3"/>
    <w:rsid w:val="00CC6AD4"/>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AE2"/>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554"/>
    <w:rsid w:val="00CF063D"/>
    <w:rsid w:val="00CF0B33"/>
    <w:rsid w:val="00CF0E9D"/>
    <w:rsid w:val="00CF0EB4"/>
    <w:rsid w:val="00CF0FE6"/>
    <w:rsid w:val="00CF12EE"/>
    <w:rsid w:val="00CF1909"/>
    <w:rsid w:val="00CF1F31"/>
    <w:rsid w:val="00CF2640"/>
    <w:rsid w:val="00CF2649"/>
    <w:rsid w:val="00CF2B57"/>
    <w:rsid w:val="00CF2E09"/>
    <w:rsid w:val="00CF334E"/>
    <w:rsid w:val="00CF3806"/>
    <w:rsid w:val="00CF3BB9"/>
    <w:rsid w:val="00CF3D65"/>
    <w:rsid w:val="00CF3FA6"/>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09"/>
    <w:rsid w:val="00D01601"/>
    <w:rsid w:val="00D01A59"/>
    <w:rsid w:val="00D01AAB"/>
    <w:rsid w:val="00D020E2"/>
    <w:rsid w:val="00D020FB"/>
    <w:rsid w:val="00D02249"/>
    <w:rsid w:val="00D022EC"/>
    <w:rsid w:val="00D02E6D"/>
    <w:rsid w:val="00D03040"/>
    <w:rsid w:val="00D0311D"/>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541"/>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913"/>
    <w:rsid w:val="00D33B8D"/>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81D"/>
    <w:rsid w:val="00D60E10"/>
    <w:rsid w:val="00D60F7A"/>
    <w:rsid w:val="00D61040"/>
    <w:rsid w:val="00D61274"/>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77F"/>
    <w:rsid w:val="00D67C01"/>
    <w:rsid w:val="00D67F8E"/>
    <w:rsid w:val="00D70F0C"/>
    <w:rsid w:val="00D711B7"/>
    <w:rsid w:val="00D71543"/>
    <w:rsid w:val="00D7169A"/>
    <w:rsid w:val="00D71CF7"/>
    <w:rsid w:val="00D71F15"/>
    <w:rsid w:val="00D72192"/>
    <w:rsid w:val="00D72CFC"/>
    <w:rsid w:val="00D73495"/>
    <w:rsid w:val="00D73918"/>
    <w:rsid w:val="00D73E0F"/>
    <w:rsid w:val="00D741FC"/>
    <w:rsid w:val="00D742E1"/>
    <w:rsid w:val="00D7442C"/>
    <w:rsid w:val="00D744E5"/>
    <w:rsid w:val="00D748C2"/>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347"/>
    <w:rsid w:val="00D87473"/>
    <w:rsid w:val="00D8753C"/>
    <w:rsid w:val="00D8789C"/>
    <w:rsid w:val="00D87A49"/>
    <w:rsid w:val="00D87CBD"/>
    <w:rsid w:val="00D9012C"/>
    <w:rsid w:val="00D902C0"/>
    <w:rsid w:val="00D905A8"/>
    <w:rsid w:val="00D90EFE"/>
    <w:rsid w:val="00D91347"/>
    <w:rsid w:val="00D914AE"/>
    <w:rsid w:val="00D91C9F"/>
    <w:rsid w:val="00D923FE"/>
    <w:rsid w:val="00D93012"/>
    <w:rsid w:val="00D93164"/>
    <w:rsid w:val="00D93759"/>
    <w:rsid w:val="00D93B6C"/>
    <w:rsid w:val="00D93EB8"/>
    <w:rsid w:val="00D93F8D"/>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68D"/>
    <w:rsid w:val="00DA4805"/>
    <w:rsid w:val="00DA4932"/>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3D2"/>
    <w:rsid w:val="00DB17D2"/>
    <w:rsid w:val="00DB1A57"/>
    <w:rsid w:val="00DB1A96"/>
    <w:rsid w:val="00DB1F21"/>
    <w:rsid w:val="00DB2009"/>
    <w:rsid w:val="00DB23EA"/>
    <w:rsid w:val="00DB25E8"/>
    <w:rsid w:val="00DB266A"/>
    <w:rsid w:val="00DB2B91"/>
    <w:rsid w:val="00DB2E06"/>
    <w:rsid w:val="00DB31AC"/>
    <w:rsid w:val="00DB3255"/>
    <w:rsid w:val="00DB3413"/>
    <w:rsid w:val="00DB369C"/>
    <w:rsid w:val="00DB36D8"/>
    <w:rsid w:val="00DB38AE"/>
    <w:rsid w:val="00DB38CA"/>
    <w:rsid w:val="00DB39B4"/>
    <w:rsid w:val="00DB3A0D"/>
    <w:rsid w:val="00DB3B1D"/>
    <w:rsid w:val="00DB3B6D"/>
    <w:rsid w:val="00DB3ECF"/>
    <w:rsid w:val="00DB42FF"/>
    <w:rsid w:val="00DB4304"/>
    <w:rsid w:val="00DB4341"/>
    <w:rsid w:val="00DB4F66"/>
    <w:rsid w:val="00DB502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0CF8"/>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6"/>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D4"/>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35F"/>
    <w:rsid w:val="00DF44D9"/>
    <w:rsid w:val="00DF4505"/>
    <w:rsid w:val="00DF47FA"/>
    <w:rsid w:val="00DF4A78"/>
    <w:rsid w:val="00DF4AC3"/>
    <w:rsid w:val="00DF4B13"/>
    <w:rsid w:val="00DF505F"/>
    <w:rsid w:val="00DF5068"/>
    <w:rsid w:val="00DF5153"/>
    <w:rsid w:val="00DF598D"/>
    <w:rsid w:val="00DF5A1F"/>
    <w:rsid w:val="00DF6727"/>
    <w:rsid w:val="00DF6863"/>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389"/>
    <w:rsid w:val="00E06535"/>
    <w:rsid w:val="00E06849"/>
    <w:rsid w:val="00E068F2"/>
    <w:rsid w:val="00E06A67"/>
    <w:rsid w:val="00E06CEC"/>
    <w:rsid w:val="00E06D12"/>
    <w:rsid w:val="00E06D31"/>
    <w:rsid w:val="00E071D3"/>
    <w:rsid w:val="00E07975"/>
    <w:rsid w:val="00E07C24"/>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17DCA"/>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E49"/>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636"/>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BE"/>
    <w:rsid w:val="00E44736"/>
    <w:rsid w:val="00E44837"/>
    <w:rsid w:val="00E44926"/>
    <w:rsid w:val="00E44A9F"/>
    <w:rsid w:val="00E45232"/>
    <w:rsid w:val="00E453B5"/>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96"/>
    <w:rsid w:val="00E50E50"/>
    <w:rsid w:val="00E514C3"/>
    <w:rsid w:val="00E514E8"/>
    <w:rsid w:val="00E51FF0"/>
    <w:rsid w:val="00E52596"/>
    <w:rsid w:val="00E52BEC"/>
    <w:rsid w:val="00E52C59"/>
    <w:rsid w:val="00E52D85"/>
    <w:rsid w:val="00E5377F"/>
    <w:rsid w:val="00E5439A"/>
    <w:rsid w:val="00E54451"/>
    <w:rsid w:val="00E54496"/>
    <w:rsid w:val="00E54716"/>
    <w:rsid w:val="00E547ED"/>
    <w:rsid w:val="00E54F1C"/>
    <w:rsid w:val="00E54F2B"/>
    <w:rsid w:val="00E54F6D"/>
    <w:rsid w:val="00E5548B"/>
    <w:rsid w:val="00E557CB"/>
    <w:rsid w:val="00E55B8F"/>
    <w:rsid w:val="00E55C0C"/>
    <w:rsid w:val="00E55EB3"/>
    <w:rsid w:val="00E562D1"/>
    <w:rsid w:val="00E56365"/>
    <w:rsid w:val="00E566A1"/>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37C"/>
    <w:rsid w:val="00E638A1"/>
    <w:rsid w:val="00E63951"/>
    <w:rsid w:val="00E63996"/>
    <w:rsid w:val="00E63F7A"/>
    <w:rsid w:val="00E64BAA"/>
    <w:rsid w:val="00E64EF0"/>
    <w:rsid w:val="00E65016"/>
    <w:rsid w:val="00E6519F"/>
    <w:rsid w:val="00E65722"/>
    <w:rsid w:val="00E65758"/>
    <w:rsid w:val="00E65A1F"/>
    <w:rsid w:val="00E65D40"/>
    <w:rsid w:val="00E65E1B"/>
    <w:rsid w:val="00E666FC"/>
    <w:rsid w:val="00E66940"/>
    <w:rsid w:val="00E66AD1"/>
    <w:rsid w:val="00E66C77"/>
    <w:rsid w:val="00E66EB9"/>
    <w:rsid w:val="00E67113"/>
    <w:rsid w:val="00E67186"/>
    <w:rsid w:val="00E678D0"/>
    <w:rsid w:val="00E67E48"/>
    <w:rsid w:val="00E67EB5"/>
    <w:rsid w:val="00E70508"/>
    <w:rsid w:val="00E705F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93"/>
    <w:rsid w:val="00E757AB"/>
    <w:rsid w:val="00E75C4F"/>
    <w:rsid w:val="00E75D41"/>
    <w:rsid w:val="00E75D87"/>
    <w:rsid w:val="00E762E3"/>
    <w:rsid w:val="00E7639B"/>
    <w:rsid w:val="00E7688A"/>
    <w:rsid w:val="00E7725B"/>
    <w:rsid w:val="00E772D6"/>
    <w:rsid w:val="00E772E4"/>
    <w:rsid w:val="00E774F8"/>
    <w:rsid w:val="00E77811"/>
    <w:rsid w:val="00E77FBB"/>
    <w:rsid w:val="00E8008A"/>
    <w:rsid w:val="00E80105"/>
    <w:rsid w:val="00E801BC"/>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F2"/>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AB1"/>
    <w:rsid w:val="00E94CE9"/>
    <w:rsid w:val="00E94D3D"/>
    <w:rsid w:val="00E952CA"/>
    <w:rsid w:val="00E956FF"/>
    <w:rsid w:val="00E95AC3"/>
    <w:rsid w:val="00E95BD4"/>
    <w:rsid w:val="00E95D52"/>
    <w:rsid w:val="00E96334"/>
    <w:rsid w:val="00E96537"/>
    <w:rsid w:val="00E9690E"/>
    <w:rsid w:val="00E97F96"/>
    <w:rsid w:val="00EA03F6"/>
    <w:rsid w:val="00EA0BD4"/>
    <w:rsid w:val="00EA0E7E"/>
    <w:rsid w:val="00EA1533"/>
    <w:rsid w:val="00EA1632"/>
    <w:rsid w:val="00EA18B3"/>
    <w:rsid w:val="00EA1925"/>
    <w:rsid w:val="00EA1974"/>
    <w:rsid w:val="00EA1B24"/>
    <w:rsid w:val="00EA1E6F"/>
    <w:rsid w:val="00EA211E"/>
    <w:rsid w:val="00EA2E87"/>
    <w:rsid w:val="00EA3051"/>
    <w:rsid w:val="00EA353F"/>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68"/>
    <w:rsid w:val="00EB0930"/>
    <w:rsid w:val="00EB0B72"/>
    <w:rsid w:val="00EB143C"/>
    <w:rsid w:val="00EB176C"/>
    <w:rsid w:val="00EB1788"/>
    <w:rsid w:val="00EB1C6E"/>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086E"/>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4C1"/>
    <w:rsid w:val="00EC7547"/>
    <w:rsid w:val="00EC7ACB"/>
    <w:rsid w:val="00EC7D37"/>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A7"/>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2E0"/>
    <w:rsid w:val="00EF652F"/>
    <w:rsid w:val="00EF6815"/>
    <w:rsid w:val="00EF686A"/>
    <w:rsid w:val="00EF6DAD"/>
    <w:rsid w:val="00EF6F76"/>
    <w:rsid w:val="00EF7B0D"/>
    <w:rsid w:val="00F00160"/>
    <w:rsid w:val="00F00381"/>
    <w:rsid w:val="00F00792"/>
    <w:rsid w:val="00F0093D"/>
    <w:rsid w:val="00F014A0"/>
    <w:rsid w:val="00F01852"/>
    <w:rsid w:val="00F01C98"/>
    <w:rsid w:val="00F01F1A"/>
    <w:rsid w:val="00F022F8"/>
    <w:rsid w:val="00F02324"/>
    <w:rsid w:val="00F02D1F"/>
    <w:rsid w:val="00F03072"/>
    <w:rsid w:val="00F030DE"/>
    <w:rsid w:val="00F031EF"/>
    <w:rsid w:val="00F0344E"/>
    <w:rsid w:val="00F038B8"/>
    <w:rsid w:val="00F039C4"/>
    <w:rsid w:val="00F03DD5"/>
    <w:rsid w:val="00F03ED3"/>
    <w:rsid w:val="00F049BB"/>
    <w:rsid w:val="00F0523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462"/>
    <w:rsid w:val="00F23DBE"/>
    <w:rsid w:val="00F23E96"/>
    <w:rsid w:val="00F23ECC"/>
    <w:rsid w:val="00F243BB"/>
    <w:rsid w:val="00F244BC"/>
    <w:rsid w:val="00F246E6"/>
    <w:rsid w:val="00F248DF"/>
    <w:rsid w:val="00F24E1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294"/>
    <w:rsid w:val="00F31733"/>
    <w:rsid w:val="00F31E65"/>
    <w:rsid w:val="00F31F6A"/>
    <w:rsid w:val="00F321A3"/>
    <w:rsid w:val="00F32CE4"/>
    <w:rsid w:val="00F32E27"/>
    <w:rsid w:val="00F32E68"/>
    <w:rsid w:val="00F33493"/>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7F"/>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79A"/>
    <w:rsid w:val="00F51CB0"/>
    <w:rsid w:val="00F51E1C"/>
    <w:rsid w:val="00F51E7D"/>
    <w:rsid w:val="00F51F4A"/>
    <w:rsid w:val="00F52127"/>
    <w:rsid w:val="00F5264D"/>
    <w:rsid w:val="00F5272D"/>
    <w:rsid w:val="00F53299"/>
    <w:rsid w:val="00F54AEB"/>
    <w:rsid w:val="00F54D35"/>
    <w:rsid w:val="00F54D3A"/>
    <w:rsid w:val="00F55101"/>
    <w:rsid w:val="00F5529F"/>
    <w:rsid w:val="00F552BD"/>
    <w:rsid w:val="00F556C5"/>
    <w:rsid w:val="00F556E9"/>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0F2"/>
    <w:rsid w:val="00F871EC"/>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4E0"/>
    <w:rsid w:val="00F93D07"/>
    <w:rsid w:val="00F93D7B"/>
    <w:rsid w:val="00F93DC8"/>
    <w:rsid w:val="00F946CA"/>
    <w:rsid w:val="00F94D16"/>
    <w:rsid w:val="00F94F42"/>
    <w:rsid w:val="00F95255"/>
    <w:rsid w:val="00F959E2"/>
    <w:rsid w:val="00F95AEE"/>
    <w:rsid w:val="00F95DB8"/>
    <w:rsid w:val="00F95DDD"/>
    <w:rsid w:val="00F95ECC"/>
    <w:rsid w:val="00F9620D"/>
    <w:rsid w:val="00F962B6"/>
    <w:rsid w:val="00F9636A"/>
    <w:rsid w:val="00F96608"/>
    <w:rsid w:val="00F96FD4"/>
    <w:rsid w:val="00F97543"/>
    <w:rsid w:val="00F9755E"/>
    <w:rsid w:val="00F9774D"/>
    <w:rsid w:val="00FA0088"/>
    <w:rsid w:val="00FA056A"/>
    <w:rsid w:val="00FA0636"/>
    <w:rsid w:val="00FA0E61"/>
    <w:rsid w:val="00FA0E8C"/>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66"/>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9E1"/>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9CC"/>
    <w:rsid w:val="00FE7EF5"/>
    <w:rsid w:val="00FF0601"/>
    <w:rsid w:val="00FF08AC"/>
    <w:rsid w:val="00FF0AC2"/>
    <w:rsid w:val="00FF0BAA"/>
    <w:rsid w:val="00FF0BBC"/>
    <w:rsid w:val="00FF0ED7"/>
    <w:rsid w:val="00FF1348"/>
    <w:rsid w:val="00FF148D"/>
    <w:rsid w:val="00FF1DB8"/>
    <w:rsid w:val="00FF2105"/>
    <w:rsid w:val="00FF235C"/>
    <w:rsid w:val="00FF2B27"/>
    <w:rsid w:val="00FF301A"/>
    <w:rsid w:val="00FF3102"/>
    <w:rsid w:val="00FF31A1"/>
    <w:rsid w:val="00FF31E1"/>
    <w:rsid w:val="00FF3601"/>
    <w:rsid w:val="00FF3CCB"/>
    <w:rsid w:val="00FF4510"/>
    <w:rsid w:val="00FF46C9"/>
    <w:rsid w:val="00FF4772"/>
    <w:rsid w:val="00FF4842"/>
    <w:rsid w:val="00FF4AF9"/>
    <w:rsid w:val="00FF4B27"/>
    <w:rsid w:val="00FF4B6A"/>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2D614B"/>
    <w:rPr>
      <w:rFonts w:ascii="SansSerif" w:eastAsia="SansSerif" w:hAnsi="SansSerif" w:cs="SansSerif"/>
      <w:color w:val="000000"/>
      <w:sz w:val="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2D614B"/>
    <w:rPr>
      <w:rFonts w:ascii="SansSerif" w:eastAsia="SansSerif" w:hAnsi="SansSerif" w:cs="SansSerif"/>
      <w:color w:val="000000"/>
      <w:sz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52">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4385015">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833026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351646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844916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903380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jpeg"/><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noj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hyperlink" Target="mailto:marija.petkov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F8315AC-ECA5-4547-8DEC-7F58669BEE31}">
  <ds:schemaRefs>
    <ds:schemaRef ds:uri="http://schemas.openxmlformats.org/officeDocument/2006/bibliography"/>
  </ds:schemaRefs>
</ds:datastoreItem>
</file>

<file path=customXml/itemProps100.xml><?xml version="1.0" encoding="utf-8"?>
<ds:datastoreItem xmlns:ds="http://schemas.openxmlformats.org/officeDocument/2006/customXml" ds:itemID="{AA2F1678-9AEB-4DD7-9AF0-FDBD42DDBB94}">
  <ds:schemaRefs>
    <ds:schemaRef ds:uri="http://schemas.openxmlformats.org/officeDocument/2006/bibliography"/>
  </ds:schemaRefs>
</ds:datastoreItem>
</file>

<file path=customXml/itemProps101.xml><?xml version="1.0" encoding="utf-8"?>
<ds:datastoreItem xmlns:ds="http://schemas.openxmlformats.org/officeDocument/2006/customXml" ds:itemID="{DED1F741-E42E-4D81-BD68-9C90C92CCF0A}">
  <ds:schemaRefs>
    <ds:schemaRef ds:uri="http://schemas.openxmlformats.org/officeDocument/2006/bibliography"/>
  </ds:schemaRefs>
</ds:datastoreItem>
</file>

<file path=customXml/itemProps102.xml><?xml version="1.0" encoding="utf-8"?>
<ds:datastoreItem xmlns:ds="http://schemas.openxmlformats.org/officeDocument/2006/customXml" ds:itemID="{01BCF6D0-68F9-42A2-B786-3F8DEFA6788D}">
  <ds:schemaRefs>
    <ds:schemaRef ds:uri="http://schemas.openxmlformats.org/officeDocument/2006/bibliography"/>
  </ds:schemaRefs>
</ds:datastoreItem>
</file>

<file path=customXml/itemProps103.xml><?xml version="1.0" encoding="utf-8"?>
<ds:datastoreItem xmlns:ds="http://schemas.openxmlformats.org/officeDocument/2006/customXml" ds:itemID="{B3232C60-0DE7-421F-B14D-F1015199654E}">
  <ds:schemaRefs>
    <ds:schemaRef ds:uri="http://schemas.openxmlformats.org/officeDocument/2006/bibliography"/>
  </ds:schemaRefs>
</ds:datastoreItem>
</file>

<file path=customXml/itemProps104.xml><?xml version="1.0" encoding="utf-8"?>
<ds:datastoreItem xmlns:ds="http://schemas.openxmlformats.org/officeDocument/2006/customXml" ds:itemID="{B5CA8642-345E-4919-898F-A605B20AD5CF}">
  <ds:schemaRefs>
    <ds:schemaRef ds:uri="http://schemas.openxmlformats.org/officeDocument/2006/bibliography"/>
  </ds:schemaRefs>
</ds:datastoreItem>
</file>

<file path=customXml/itemProps105.xml><?xml version="1.0" encoding="utf-8"?>
<ds:datastoreItem xmlns:ds="http://schemas.openxmlformats.org/officeDocument/2006/customXml" ds:itemID="{4CBE452B-D393-405F-95C4-269E49119510}">
  <ds:schemaRefs>
    <ds:schemaRef ds:uri="http://schemas.openxmlformats.org/officeDocument/2006/bibliography"/>
  </ds:schemaRefs>
</ds:datastoreItem>
</file>

<file path=customXml/itemProps106.xml><?xml version="1.0" encoding="utf-8"?>
<ds:datastoreItem xmlns:ds="http://schemas.openxmlformats.org/officeDocument/2006/customXml" ds:itemID="{A2AB771B-7EC3-45FE-9CE9-3E5D974A3A14}">
  <ds:schemaRefs>
    <ds:schemaRef ds:uri="http://schemas.openxmlformats.org/officeDocument/2006/bibliography"/>
  </ds:schemaRefs>
</ds:datastoreItem>
</file>

<file path=customXml/itemProps107.xml><?xml version="1.0" encoding="utf-8"?>
<ds:datastoreItem xmlns:ds="http://schemas.openxmlformats.org/officeDocument/2006/customXml" ds:itemID="{F38BE1B6-2D95-4CF6-B05D-B3ABCAF598C8}">
  <ds:schemaRefs>
    <ds:schemaRef ds:uri="http://schemas.openxmlformats.org/officeDocument/2006/bibliography"/>
  </ds:schemaRefs>
</ds:datastoreItem>
</file>

<file path=customXml/itemProps108.xml><?xml version="1.0" encoding="utf-8"?>
<ds:datastoreItem xmlns:ds="http://schemas.openxmlformats.org/officeDocument/2006/customXml" ds:itemID="{9E7425D5-C223-41B2-8C2B-D321D38CCCD6}">
  <ds:schemaRefs>
    <ds:schemaRef ds:uri="http://schemas.openxmlformats.org/officeDocument/2006/bibliography"/>
  </ds:schemaRefs>
</ds:datastoreItem>
</file>

<file path=customXml/itemProps109.xml><?xml version="1.0" encoding="utf-8"?>
<ds:datastoreItem xmlns:ds="http://schemas.openxmlformats.org/officeDocument/2006/customXml" ds:itemID="{7E5B0214-0600-4F13-9E64-B7F8BD49B2A6}">
  <ds:schemaRefs>
    <ds:schemaRef ds:uri="http://schemas.openxmlformats.org/officeDocument/2006/bibliography"/>
  </ds:schemaRefs>
</ds:datastoreItem>
</file>

<file path=customXml/itemProps11.xml><?xml version="1.0" encoding="utf-8"?>
<ds:datastoreItem xmlns:ds="http://schemas.openxmlformats.org/officeDocument/2006/customXml" ds:itemID="{759FB89F-60E2-4770-9A99-255DC9CB9257}">
  <ds:schemaRefs>
    <ds:schemaRef ds:uri="http://schemas.openxmlformats.org/officeDocument/2006/bibliography"/>
  </ds:schemaRefs>
</ds:datastoreItem>
</file>

<file path=customXml/itemProps110.xml><?xml version="1.0" encoding="utf-8"?>
<ds:datastoreItem xmlns:ds="http://schemas.openxmlformats.org/officeDocument/2006/customXml" ds:itemID="{77256220-04EA-4DCA-9703-C229CB567331}">
  <ds:schemaRefs>
    <ds:schemaRef ds:uri="http://schemas.openxmlformats.org/officeDocument/2006/bibliography"/>
  </ds:schemaRefs>
</ds:datastoreItem>
</file>

<file path=customXml/itemProps111.xml><?xml version="1.0" encoding="utf-8"?>
<ds:datastoreItem xmlns:ds="http://schemas.openxmlformats.org/officeDocument/2006/customXml" ds:itemID="{6B690D72-EE59-435C-BE40-9C2962836E3C}">
  <ds:schemaRefs>
    <ds:schemaRef ds:uri="http://schemas.openxmlformats.org/officeDocument/2006/bibliography"/>
  </ds:schemaRefs>
</ds:datastoreItem>
</file>

<file path=customXml/itemProps112.xml><?xml version="1.0" encoding="utf-8"?>
<ds:datastoreItem xmlns:ds="http://schemas.openxmlformats.org/officeDocument/2006/customXml" ds:itemID="{7B84A650-C26D-48E7-BC5D-AFCDDE9BCB76}">
  <ds:schemaRefs>
    <ds:schemaRef ds:uri="http://schemas.openxmlformats.org/officeDocument/2006/bibliography"/>
  </ds:schemaRefs>
</ds:datastoreItem>
</file>

<file path=customXml/itemProps113.xml><?xml version="1.0" encoding="utf-8"?>
<ds:datastoreItem xmlns:ds="http://schemas.openxmlformats.org/officeDocument/2006/customXml" ds:itemID="{BC7FB550-A2D3-416F-8161-2826323AAB5C}">
  <ds:schemaRefs>
    <ds:schemaRef ds:uri="http://schemas.openxmlformats.org/officeDocument/2006/bibliography"/>
  </ds:schemaRefs>
</ds:datastoreItem>
</file>

<file path=customXml/itemProps114.xml><?xml version="1.0" encoding="utf-8"?>
<ds:datastoreItem xmlns:ds="http://schemas.openxmlformats.org/officeDocument/2006/customXml" ds:itemID="{08AAD57F-D322-4E92-BAB6-2DE2B9182AB5}">
  <ds:schemaRefs>
    <ds:schemaRef ds:uri="http://schemas.openxmlformats.org/officeDocument/2006/bibliography"/>
  </ds:schemaRefs>
</ds:datastoreItem>
</file>

<file path=customXml/itemProps115.xml><?xml version="1.0" encoding="utf-8"?>
<ds:datastoreItem xmlns:ds="http://schemas.openxmlformats.org/officeDocument/2006/customXml" ds:itemID="{48C372B5-394A-47C6-85B6-D67A005CADA1}">
  <ds:schemaRefs>
    <ds:schemaRef ds:uri="http://schemas.openxmlformats.org/officeDocument/2006/bibliography"/>
  </ds:schemaRefs>
</ds:datastoreItem>
</file>

<file path=customXml/itemProps116.xml><?xml version="1.0" encoding="utf-8"?>
<ds:datastoreItem xmlns:ds="http://schemas.openxmlformats.org/officeDocument/2006/customXml" ds:itemID="{BEAEC58E-A0A4-46FF-9519-AEDBF386EB3C}">
  <ds:schemaRefs>
    <ds:schemaRef ds:uri="http://schemas.openxmlformats.org/officeDocument/2006/bibliography"/>
  </ds:schemaRefs>
</ds:datastoreItem>
</file>

<file path=customXml/itemProps117.xml><?xml version="1.0" encoding="utf-8"?>
<ds:datastoreItem xmlns:ds="http://schemas.openxmlformats.org/officeDocument/2006/customXml" ds:itemID="{47C4AD07-2E7A-481B-B231-6C0A5D0255E9}">
  <ds:schemaRefs>
    <ds:schemaRef ds:uri="http://schemas.openxmlformats.org/officeDocument/2006/bibliography"/>
  </ds:schemaRefs>
</ds:datastoreItem>
</file>

<file path=customXml/itemProps118.xml><?xml version="1.0" encoding="utf-8"?>
<ds:datastoreItem xmlns:ds="http://schemas.openxmlformats.org/officeDocument/2006/customXml" ds:itemID="{11635A59-566A-4142-B46C-E6AC71054A42}">
  <ds:schemaRefs>
    <ds:schemaRef ds:uri="http://schemas.openxmlformats.org/officeDocument/2006/bibliography"/>
  </ds:schemaRefs>
</ds:datastoreItem>
</file>

<file path=customXml/itemProps119.xml><?xml version="1.0" encoding="utf-8"?>
<ds:datastoreItem xmlns:ds="http://schemas.openxmlformats.org/officeDocument/2006/customXml" ds:itemID="{9C46AC17-C2D0-409A-953F-C3F86E089826}">
  <ds:schemaRefs>
    <ds:schemaRef ds:uri="http://schemas.openxmlformats.org/officeDocument/2006/bibliography"/>
  </ds:schemaRefs>
</ds:datastoreItem>
</file>

<file path=customXml/itemProps12.xml><?xml version="1.0" encoding="utf-8"?>
<ds:datastoreItem xmlns:ds="http://schemas.openxmlformats.org/officeDocument/2006/customXml" ds:itemID="{53A410D7-37C3-428C-9B44-98377FB5D9E6}">
  <ds:schemaRefs>
    <ds:schemaRef ds:uri="http://schemas.openxmlformats.org/officeDocument/2006/bibliography"/>
  </ds:schemaRefs>
</ds:datastoreItem>
</file>

<file path=customXml/itemProps120.xml><?xml version="1.0" encoding="utf-8"?>
<ds:datastoreItem xmlns:ds="http://schemas.openxmlformats.org/officeDocument/2006/customXml" ds:itemID="{4A01E9FF-DC0E-4AE5-8B98-1E0A39C5F2F4}">
  <ds:schemaRefs>
    <ds:schemaRef ds:uri="http://schemas.openxmlformats.org/officeDocument/2006/bibliography"/>
  </ds:schemaRefs>
</ds:datastoreItem>
</file>

<file path=customXml/itemProps121.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122.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123.xml><?xml version="1.0" encoding="utf-8"?>
<ds:datastoreItem xmlns:ds="http://schemas.openxmlformats.org/officeDocument/2006/customXml" ds:itemID="{F1E1C2EA-2171-4ADA-93CE-580422F6D20D}">
  <ds:schemaRefs>
    <ds:schemaRef ds:uri="http://schemas.openxmlformats.org/officeDocument/2006/bibliography"/>
  </ds:schemaRefs>
</ds:datastoreItem>
</file>

<file path=customXml/itemProps124.xml><?xml version="1.0" encoding="utf-8"?>
<ds:datastoreItem xmlns:ds="http://schemas.openxmlformats.org/officeDocument/2006/customXml" ds:itemID="{22BB335B-95E8-4F1B-B738-645687D24FB2}">
  <ds:schemaRefs>
    <ds:schemaRef ds:uri="http://schemas.openxmlformats.org/officeDocument/2006/bibliography"/>
  </ds:schemaRefs>
</ds:datastoreItem>
</file>

<file path=customXml/itemProps125.xml><?xml version="1.0" encoding="utf-8"?>
<ds:datastoreItem xmlns:ds="http://schemas.openxmlformats.org/officeDocument/2006/customXml" ds:itemID="{545A0112-7002-4996-833E-E3952B7457E7}">
  <ds:schemaRefs>
    <ds:schemaRef ds:uri="http://schemas.openxmlformats.org/officeDocument/2006/bibliography"/>
  </ds:schemaRefs>
</ds:datastoreItem>
</file>

<file path=customXml/itemProps126.xml><?xml version="1.0" encoding="utf-8"?>
<ds:datastoreItem xmlns:ds="http://schemas.openxmlformats.org/officeDocument/2006/customXml" ds:itemID="{C4E76ACE-3B4F-4729-A2F5-9EFD664CDF10}">
  <ds:schemaRefs>
    <ds:schemaRef ds:uri="http://schemas.openxmlformats.org/officeDocument/2006/bibliography"/>
  </ds:schemaRefs>
</ds:datastoreItem>
</file>

<file path=customXml/itemProps127.xml><?xml version="1.0" encoding="utf-8"?>
<ds:datastoreItem xmlns:ds="http://schemas.openxmlformats.org/officeDocument/2006/customXml" ds:itemID="{731D08F4-948F-4BE8-A157-2B50C0AC67CC}">
  <ds:schemaRefs>
    <ds:schemaRef ds:uri="http://schemas.openxmlformats.org/officeDocument/2006/bibliography"/>
  </ds:schemaRefs>
</ds:datastoreItem>
</file>

<file path=customXml/itemProps128.xml><?xml version="1.0" encoding="utf-8"?>
<ds:datastoreItem xmlns:ds="http://schemas.openxmlformats.org/officeDocument/2006/customXml" ds:itemID="{044E6636-3465-4193-A1E8-489B9F37ADA3}">
  <ds:schemaRefs>
    <ds:schemaRef ds:uri="http://schemas.openxmlformats.org/officeDocument/2006/bibliography"/>
  </ds:schemaRefs>
</ds:datastoreItem>
</file>

<file path=customXml/itemProps129.xml><?xml version="1.0" encoding="utf-8"?>
<ds:datastoreItem xmlns:ds="http://schemas.openxmlformats.org/officeDocument/2006/customXml" ds:itemID="{F929461A-DFB3-4A55-9651-B55ECD65CA93}">
  <ds:schemaRefs>
    <ds:schemaRef ds:uri="http://schemas.openxmlformats.org/officeDocument/2006/bibliography"/>
  </ds:schemaRefs>
</ds:datastoreItem>
</file>

<file path=customXml/itemProps13.xml><?xml version="1.0" encoding="utf-8"?>
<ds:datastoreItem xmlns:ds="http://schemas.openxmlformats.org/officeDocument/2006/customXml" ds:itemID="{D69C4553-233B-459A-ADDF-C86FEAFE9E04}">
  <ds:schemaRefs>
    <ds:schemaRef ds:uri="http://schemas.openxmlformats.org/officeDocument/2006/bibliography"/>
  </ds:schemaRefs>
</ds:datastoreItem>
</file>

<file path=customXml/itemProps130.xml><?xml version="1.0" encoding="utf-8"?>
<ds:datastoreItem xmlns:ds="http://schemas.openxmlformats.org/officeDocument/2006/customXml" ds:itemID="{3A0FB622-88BE-4D31-983B-355E43251D68}">
  <ds:schemaRefs>
    <ds:schemaRef ds:uri="http://schemas.openxmlformats.org/officeDocument/2006/bibliography"/>
  </ds:schemaRefs>
</ds:datastoreItem>
</file>

<file path=customXml/itemProps131.xml><?xml version="1.0" encoding="utf-8"?>
<ds:datastoreItem xmlns:ds="http://schemas.openxmlformats.org/officeDocument/2006/customXml" ds:itemID="{8DABB4EA-6A24-4C81-9DC5-C9A7799F2412}">
  <ds:schemaRefs>
    <ds:schemaRef ds:uri="http://schemas.openxmlformats.org/officeDocument/2006/bibliography"/>
  </ds:schemaRefs>
</ds:datastoreItem>
</file>

<file path=customXml/itemProps132.xml><?xml version="1.0" encoding="utf-8"?>
<ds:datastoreItem xmlns:ds="http://schemas.openxmlformats.org/officeDocument/2006/customXml" ds:itemID="{BA6E8F13-DFAC-4D22-884C-C1BDA7450D1C}">
  <ds:schemaRefs>
    <ds:schemaRef ds:uri="http://schemas.openxmlformats.org/officeDocument/2006/bibliography"/>
  </ds:schemaRefs>
</ds:datastoreItem>
</file>

<file path=customXml/itemProps133.xml><?xml version="1.0" encoding="utf-8"?>
<ds:datastoreItem xmlns:ds="http://schemas.openxmlformats.org/officeDocument/2006/customXml" ds:itemID="{235C21D4-8B45-4924-A963-0129EEA2D5C2}">
  <ds:schemaRefs>
    <ds:schemaRef ds:uri="http://schemas.openxmlformats.org/officeDocument/2006/bibliography"/>
  </ds:schemaRefs>
</ds:datastoreItem>
</file>

<file path=customXml/itemProps134.xml><?xml version="1.0" encoding="utf-8"?>
<ds:datastoreItem xmlns:ds="http://schemas.openxmlformats.org/officeDocument/2006/customXml" ds:itemID="{670B9D73-6E96-4667-A0DF-AA10CF349C40}">
  <ds:schemaRefs>
    <ds:schemaRef ds:uri="http://schemas.openxmlformats.org/officeDocument/2006/bibliography"/>
  </ds:schemaRefs>
</ds:datastoreItem>
</file>

<file path=customXml/itemProps135.xml><?xml version="1.0" encoding="utf-8"?>
<ds:datastoreItem xmlns:ds="http://schemas.openxmlformats.org/officeDocument/2006/customXml" ds:itemID="{EAF71F92-DAB8-48FA-9D3F-6D8849871E34}">
  <ds:schemaRefs>
    <ds:schemaRef ds:uri="http://schemas.openxmlformats.org/officeDocument/2006/bibliography"/>
  </ds:schemaRefs>
</ds:datastoreItem>
</file>

<file path=customXml/itemProps136.xml><?xml version="1.0" encoding="utf-8"?>
<ds:datastoreItem xmlns:ds="http://schemas.openxmlformats.org/officeDocument/2006/customXml" ds:itemID="{B459689A-1413-4448-AC09-E263C6352DC0}">
  <ds:schemaRefs>
    <ds:schemaRef ds:uri="http://schemas.openxmlformats.org/officeDocument/2006/bibliography"/>
  </ds:schemaRefs>
</ds:datastoreItem>
</file>

<file path=customXml/itemProps137.xml><?xml version="1.0" encoding="utf-8"?>
<ds:datastoreItem xmlns:ds="http://schemas.openxmlformats.org/officeDocument/2006/customXml" ds:itemID="{7464BD39-88F3-4CB8-857A-D02112917777}">
  <ds:schemaRefs>
    <ds:schemaRef ds:uri="http://schemas.openxmlformats.org/officeDocument/2006/bibliography"/>
  </ds:schemaRefs>
</ds:datastoreItem>
</file>

<file path=customXml/itemProps138.xml><?xml version="1.0" encoding="utf-8"?>
<ds:datastoreItem xmlns:ds="http://schemas.openxmlformats.org/officeDocument/2006/customXml" ds:itemID="{30CC3209-D1D2-4368-8D55-EA60FE6E7257}">
  <ds:schemaRefs>
    <ds:schemaRef ds:uri="http://schemas.openxmlformats.org/officeDocument/2006/bibliography"/>
  </ds:schemaRefs>
</ds:datastoreItem>
</file>

<file path=customXml/itemProps139.xml><?xml version="1.0" encoding="utf-8"?>
<ds:datastoreItem xmlns:ds="http://schemas.openxmlformats.org/officeDocument/2006/customXml" ds:itemID="{3B8A93A4-400A-40E5-9334-B2E42A2511CB}">
  <ds:schemaRefs>
    <ds:schemaRef ds:uri="http://schemas.openxmlformats.org/officeDocument/2006/bibliography"/>
  </ds:schemaRefs>
</ds:datastoreItem>
</file>

<file path=customXml/itemProps14.xml><?xml version="1.0" encoding="utf-8"?>
<ds:datastoreItem xmlns:ds="http://schemas.openxmlformats.org/officeDocument/2006/customXml" ds:itemID="{E79EC25B-657D-4A6D-8603-8D8E9985957B}">
  <ds:schemaRefs>
    <ds:schemaRef ds:uri="http://schemas.openxmlformats.org/officeDocument/2006/bibliography"/>
  </ds:schemaRefs>
</ds:datastoreItem>
</file>

<file path=customXml/itemProps140.xml><?xml version="1.0" encoding="utf-8"?>
<ds:datastoreItem xmlns:ds="http://schemas.openxmlformats.org/officeDocument/2006/customXml" ds:itemID="{F9E02C7D-60AF-476A-ADED-489E3372D511}">
  <ds:schemaRefs>
    <ds:schemaRef ds:uri="http://schemas.openxmlformats.org/officeDocument/2006/bibliography"/>
  </ds:schemaRefs>
</ds:datastoreItem>
</file>

<file path=customXml/itemProps141.xml><?xml version="1.0" encoding="utf-8"?>
<ds:datastoreItem xmlns:ds="http://schemas.openxmlformats.org/officeDocument/2006/customXml" ds:itemID="{4B61FBDD-280C-4217-AC89-FE4C6E04D438}">
  <ds:schemaRefs>
    <ds:schemaRef ds:uri="http://schemas.openxmlformats.org/officeDocument/2006/bibliography"/>
  </ds:schemaRefs>
</ds:datastoreItem>
</file>

<file path=customXml/itemProps142.xml><?xml version="1.0" encoding="utf-8"?>
<ds:datastoreItem xmlns:ds="http://schemas.openxmlformats.org/officeDocument/2006/customXml" ds:itemID="{0A0F20BC-E3F1-47F2-9C1F-D75D7F33600D}">
  <ds:schemaRefs>
    <ds:schemaRef ds:uri="http://schemas.openxmlformats.org/officeDocument/2006/bibliography"/>
  </ds:schemaRefs>
</ds:datastoreItem>
</file>

<file path=customXml/itemProps143.xml><?xml version="1.0" encoding="utf-8"?>
<ds:datastoreItem xmlns:ds="http://schemas.openxmlformats.org/officeDocument/2006/customXml" ds:itemID="{5D6A6E6F-4721-4F7D-9E36-3755959C4CA4}">
  <ds:schemaRefs>
    <ds:schemaRef ds:uri="http://schemas.openxmlformats.org/officeDocument/2006/bibliography"/>
  </ds:schemaRefs>
</ds:datastoreItem>
</file>

<file path=customXml/itemProps144.xml><?xml version="1.0" encoding="utf-8"?>
<ds:datastoreItem xmlns:ds="http://schemas.openxmlformats.org/officeDocument/2006/customXml" ds:itemID="{DE6F48B8-9103-41E7-9431-69841127EACB}">
  <ds:schemaRefs>
    <ds:schemaRef ds:uri="http://schemas.openxmlformats.org/officeDocument/2006/bibliography"/>
  </ds:schemaRefs>
</ds:datastoreItem>
</file>

<file path=customXml/itemProps145.xml><?xml version="1.0" encoding="utf-8"?>
<ds:datastoreItem xmlns:ds="http://schemas.openxmlformats.org/officeDocument/2006/customXml" ds:itemID="{14D7DBC0-89EC-4454-9FC8-57C9053CE8AF}">
  <ds:schemaRefs>
    <ds:schemaRef ds:uri="http://schemas.openxmlformats.org/officeDocument/2006/bibliography"/>
  </ds:schemaRefs>
</ds:datastoreItem>
</file>

<file path=customXml/itemProps146.xml><?xml version="1.0" encoding="utf-8"?>
<ds:datastoreItem xmlns:ds="http://schemas.openxmlformats.org/officeDocument/2006/customXml" ds:itemID="{3E990955-9D89-4B62-B6BC-E1C8A6973E69}">
  <ds:schemaRefs>
    <ds:schemaRef ds:uri="http://schemas.openxmlformats.org/officeDocument/2006/bibliography"/>
  </ds:schemaRefs>
</ds:datastoreItem>
</file>

<file path=customXml/itemProps147.xml><?xml version="1.0" encoding="utf-8"?>
<ds:datastoreItem xmlns:ds="http://schemas.openxmlformats.org/officeDocument/2006/customXml" ds:itemID="{E06C41AD-880C-447A-9BE7-4F5D2F7BE2C3}">
  <ds:schemaRefs>
    <ds:schemaRef ds:uri="http://schemas.openxmlformats.org/officeDocument/2006/bibliography"/>
  </ds:schemaRefs>
</ds:datastoreItem>
</file>

<file path=customXml/itemProps148.xml><?xml version="1.0" encoding="utf-8"?>
<ds:datastoreItem xmlns:ds="http://schemas.openxmlformats.org/officeDocument/2006/customXml" ds:itemID="{A6390D92-4C52-4854-804F-329B68452B55}">
  <ds:schemaRefs>
    <ds:schemaRef ds:uri="http://schemas.openxmlformats.org/officeDocument/2006/bibliography"/>
  </ds:schemaRefs>
</ds:datastoreItem>
</file>

<file path=customXml/itemProps149.xml><?xml version="1.0" encoding="utf-8"?>
<ds:datastoreItem xmlns:ds="http://schemas.openxmlformats.org/officeDocument/2006/customXml" ds:itemID="{82FF4CC4-6397-4AA8-A53D-85F4709E1095}">
  <ds:schemaRefs>
    <ds:schemaRef ds:uri="http://schemas.openxmlformats.org/officeDocument/2006/bibliography"/>
  </ds:schemaRefs>
</ds:datastoreItem>
</file>

<file path=customXml/itemProps15.xml><?xml version="1.0" encoding="utf-8"?>
<ds:datastoreItem xmlns:ds="http://schemas.openxmlformats.org/officeDocument/2006/customXml" ds:itemID="{DEC81DA6-E846-42C5-AAC7-06EAC24D1562}">
  <ds:schemaRefs>
    <ds:schemaRef ds:uri="http://schemas.openxmlformats.org/officeDocument/2006/bibliography"/>
  </ds:schemaRefs>
</ds:datastoreItem>
</file>

<file path=customXml/itemProps150.xml><?xml version="1.0" encoding="utf-8"?>
<ds:datastoreItem xmlns:ds="http://schemas.openxmlformats.org/officeDocument/2006/customXml" ds:itemID="{CC36C71C-88BA-4863-BB89-FA8B4A1E3004}">
  <ds:schemaRefs>
    <ds:schemaRef ds:uri="http://schemas.openxmlformats.org/officeDocument/2006/bibliography"/>
  </ds:schemaRefs>
</ds:datastoreItem>
</file>

<file path=customXml/itemProps151.xml><?xml version="1.0" encoding="utf-8"?>
<ds:datastoreItem xmlns:ds="http://schemas.openxmlformats.org/officeDocument/2006/customXml" ds:itemID="{F4989ED0-179F-4F63-87D4-1797E3266F77}">
  <ds:schemaRefs>
    <ds:schemaRef ds:uri="http://schemas.openxmlformats.org/officeDocument/2006/bibliography"/>
  </ds:schemaRefs>
</ds:datastoreItem>
</file>

<file path=customXml/itemProps152.xml><?xml version="1.0" encoding="utf-8"?>
<ds:datastoreItem xmlns:ds="http://schemas.openxmlformats.org/officeDocument/2006/customXml" ds:itemID="{5C387132-5157-4162-86F2-3DB0084DABA7}">
  <ds:schemaRefs>
    <ds:schemaRef ds:uri="http://schemas.openxmlformats.org/officeDocument/2006/bibliography"/>
  </ds:schemaRefs>
</ds:datastoreItem>
</file>

<file path=customXml/itemProps153.xml><?xml version="1.0" encoding="utf-8"?>
<ds:datastoreItem xmlns:ds="http://schemas.openxmlformats.org/officeDocument/2006/customXml" ds:itemID="{AC6FFC0C-DD88-4D6A-93E3-74E576BFB44C}">
  <ds:schemaRefs>
    <ds:schemaRef ds:uri="http://schemas.openxmlformats.org/officeDocument/2006/bibliography"/>
  </ds:schemaRefs>
</ds:datastoreItem>
</file>

<file path=customXml/itemProps154.xml><?xml version="1.0" encoding="utf-8"?>
<ds:datastoreItem xmlns:ds="http://schemas.openxmlformats.org/officeDocument/2006/customXml" ds:itemID="{33D4730E-5767-47CD-9EE7-2B3C292C19D6}">
  <ds:schemaRefs>
    <ds:schemaRef ds:uri="http://schemas.openxmlformats.org/officeDocument/2006/bibliography"/>
  </ds:schemaRefs>
</ds:datastoreItem>
</file>

<file path=customXml/itemProps155.xml><?xml version="1.0" encoding="utf-8"?>
<ds:datastoreItem xmlns:ds="http://schemas.openxmlformats.org/officeDocument/2006/customXml" ds:itemID="{137522D6-F96E-4C23-A593-4C1D82358166}">
  <ds:schemaRefs>
    <ds:schemaRef ds:uri="http://schemas.openxmlformats.org/officeDocument/2006/bibliography"/>
  </ds:schemaRefs>
</ds:datastoreItem>
</file>

<file path=customXml/itemProps156.xml><?xml version="1.0" encoding="utf-8"?>
<ds:datastoreItem xmlns:ds="http://schemas.openxmlformats.org/officeDocument/2006/customXml" ds:itemID="{7ACC15CF-1DB7-4B3D-98F9-D2024D1B0B6A}">
  <ds:schemaRefs>
    <ds:schemaRef ds:uri="http://schemas.openxmlformats.org/officeDocument/2006/bibliography"/>
  </ds:schemaRefs>
</ds:datastoreItem>
</file>

<file path=customXml/itemProps157.xml><?xml version="1.0" encoding="utf-8"?>
<ds:datastoreItem xmlns:ds="http://schemas.openxmlformats.org/officeDocument/2006/customXml" ds:itemID="{E6155239-D3A1-473B-84E7-7CC36F54373B}">
  <ds:schemaRefs>
    <ds:schemaRef ds:uri="http://schemas.openxmlformats.org/officeDocument/2006/bibliography"/>
  </ds:schemaRefs>
</ds:datastoreItem>
</file>

<file path=customXml/itemProps16.xml><?xml version="1.0" encoding="utf-8"?>
<ds:datastoreItem xmlns:ds="http://schemas.openxmlformats.org/officeDocument/2006/customXml" ds:itemID="{1BB45DD4-4E05-4E0E-9380-77F2650553A6}">
  <ds:schemaRefs>
    <ds:schemaRef ds:uri="http://schemas.openxmlformats.org/officeDocument/2006/bibliography"/>
  </ds:schemaRefs>
</ds:datastoreItem>
</file>

<file path=customXml/itemProps17.xml><?xml version="1.0" encoding="utf-8"?>
<ds:datastoreItem xmlns:ds="http://schemas.openxmlformats.org/officeDocument/2006/customXml" ds:itemID="{2BCE6FE1-3B95-48B2-A8DC-D38F321FF70D}">
  <ds:schemaRefs>
    <ds:schemaRef ds:uri="http://schemas.openxmlformats.org/officeDocument/2006/bibliography"/>
  </ds:schemaRefs>
</ds:datastoreItem>
</file>

<file path=customXml/itemProps18.xml><?xml version="1.0" encoding="utf-8"?>
<ds:datastoreItem xmlns:ds="http://schemas.openxmlformats.org/officeDocument/2006/customXml" ds:itemID="{8CB8A33B-3C3F-43AC-B25E-A871F4AEEF78}">
  <ds:schemaRefs>
    <ds:schemaRef ds:uri="http://schemas.openxmlformats.org/officeDocument/2006/bibliography"/>
  </ds:schemaRefs>
</ds:datastoreItem>
</file>

<file path=customXml/itemProps19.xml><?xml version="1.0" encoding="utf-8"?>
<ds:datastoreItem xmlns:ds="http://schemas.openxmlformats.org/officeDocument/2006/customXml" ds:itemID="{38F82185-EC5A-46CE-9423-00A32A582C9A}">
  <ds:schemaRefs>
    <ds:schemaRef ds:uri="http://schemas.openxmlformats.org/officeDocument/2006/bibliography"/>
  </ds:schemaRefs>
</ds:datastoreItem>
</file>

<file path=customXml/itemProps2.xml><?xml version="1.0" encoding="utf-8"?>
<ds:datastoreItem xmlns:ds="http://schemas.openxmlformats.org/officeDocument/2006/customXml" ds:itemID="{D3979B17-A5E0-40FE-9DA2-EFF8ED37675D}">
  <ds:schemaRefs>
    <ds:schemaRef ds:uri="http://schemas.openxmlformats.org/officeDocument/2006/bibliography"/>
  </ds:schemaRefs>
</ds:datastoreItem>
</file>

<file path=customXml/itemProps20.xml><?xml version="1.0" encoding="utf-8"?>
<ds:datastoreItem xmlns:ds="http://schemas.openxmlformats.org/officeDocument/2006/customXml" ds:itemID="{23E8436D-CB3B-4C5C-884F-A1E070C630F8}">
  <ds:schemaRefs>
    <ds:schemaRef ds:uri="http://schemas.openxmlformats.org/officeDocument/2006/bibliography"/>
  </ds:schemaRefs>
</ds:datastoreItem>
</file>

<file path=customXml/itemProps21.xml><?xml version="1.0" encoding="utf-8"?>
<ds:datastoreItem xmlns:ds="http://schemas.openxmlformats.org/officeDocument/2006/customXml" ds:itemID="{DB348E69-3E12-4589-BB11-7442740DAED7}">
  <ds:schemaRefs>
    <ds:schemaRef ds:uri="http://schemas.openxmlformats.org/officeDocument/2006/bibliography"/>
  </ds:schemaRefs>
</ds:datastoreItem>
</file>

<file path=customXml/itemProps22.xml><?xml version="1.0" encoding="utf-8"?>
<ds:datastoreItem xmlns:ds="http://schemas.openxmlformats.org/officeDocument/2006/customXml" ds:itemID="{7A845F25-7E37-43CE-ABA3-7B90F62A4614}">
  <ds:schemaRefs>
    <ds:schemaRef ds:uri="http://schemas.openxmlformats.org/officeDocument/2006/bibliography"/>
  </ds:schemaRefs>
</ds:datastoreItem>
</file>

<file path=customXml/itemProps23.xml><?xml version="1.0" encoding="utf-8"?>
<ds:datastoreItem xmlns:ds="http://schemas.openxmlformats.org/officeDocument/2006/customXml" ds:itemID="{95CDC30D-A487-4013-ABB6-3BB72CE59B8E}">
  <ds:schemaRefs>
    <ds:schemaRef ds:uri="http://schemas.openxmlformats.org/officeDocument/2006/bibliography"/>
  </ds:schemaRefs>
</ds:datastoreItem>
</file>

<file path=customXml/itemProps24.xml><?xml version="1.0" encoding="utf-8"?>
<ds:datastoreItem xmlns:ds="http://schemas.openxmlformats.org/officeDocument/2006/customXml" ds:itemID="{F94724E1-62BE-47D8-A2F8-6E2B34D1C9D4}">
  <ds:schemaRefs>
    <ds:schemaRef ds:uri="http://schemas.openxmlformats.org/officeDocument/2006/bibliography"/>
  </ds:schemaRefs>
</ds:datastoreItem>
</file>

<file path=customXml/itemProps25.xml><?xml version="1.0" encoding="utf-8"?>
<ds:datastoreItem xmlns:ds="http://schemas.openxmlformats.org/officeDocument/2006/customXml" ds:itemID="{639242A9-DEAD-41DC-ACD7-7E3CD0C597E3}">
  <ds:schemaRefs>
    <ds:schemaRef ds:uri="http://schemas.openxmlformats.org/officeDocument/2006/bibliography"/>
  </ds:schemaRefs>
</ds:datastoreItem>
</file>

<file path=customXml/itemProps26.xml><?xml version="1.0" encoding="utf-8"?>
<ds:datastoreItem xmlns:ds="http://schemas.openxmlformats.org/officeDocument/2006/customXml" ds:itemID="{F39C2DF6-0508-4390-A496-408CB38BCA30}">
  <ds:schemaRefs>
    <ds:schemaRef ds:uri="http://schemas.openxmlformats.org/officeDocument/2006/bibliography"/>
  </ds:schemaRefs>
</ds:datastoreItem>
</file>

<file path=customXml/itemProps27.xml><?xml version="1.0" encoding="utf-8"?>
<ds:datastoreItem xmlns:ds="http://schemas.openxmlformats.org/officeDocument/2006/customXml" ds:itemID="{E3538606-6679-4DEB-B7DD-72C78B74C5AB}">
  <ds:schemaRefs>
    <ds:schemaRef ds:uri="http://schemas.openxmlformats.org/officeDocument/2006/bibliography"/>
  </ds:schemaRefs>
</ds:datastoreItem>
</file>

<file path=customXml/itemProps28.xml><?xml version="1.0" encoding="utf-8"?>
<ds:datastoreItem xmlns:ds="http://schemas.openxmlformats.org/officeDocument/2006/customXml" ds:itemID="{B9ED465E-EEC6-4018-8C9F-7F913ED92D22}">
  <ds:schemaRefs>
    <ds:schemaRef ds:uri="http://schemas.openxmlformats.org/officeDocument/2006/bibliography"/>
  </ds:schemaRefs>
</ds:datastoreItem>
</file>

<file path=customXml/itemProps29.xml><?xml version="1.0" encoding="utf-8"?>
<ds:datastoreItem xmlns:ds="http://schemas.openxmlformats.org/officeDocument/2006/customXml" ds:itemID="{BCF8DC41-5B9E-4EA9-9F66-2D83A1779080}">
  <ds:schemaRefs>
    <ds:schemaRef ds:uri="http://schemas.openxmlformats.org/officeDocument/2006/bibliography"/>
  </ds:schemaRefs>
</ds:datastoreItem>
</file>

<file path=customXml/itemProps3.xml><?xml version="1.0" encoding="utf-8"?>
<ds:datastoreItem xmlns:ds="http://schemas.openxmlformats.org/officeDocument/2006/customXml" ds:itemID="{BCBD4A97-3F68-40C1-9A23-112452EC5A2F}">
  <ds:schemaRefs>
    <ds:schemaRef ds:uri="http://schemas.openxmlformats.org/officeDocument/2006/bibliography"/>
  </ds:schemaRefs>
</ds:datastoreItem>
</file>

<file path=customXml/itemProps30.xml><?xml version="1.0" encoding="utf-8"?>
<ds:datastoreItem xmlns:ds="http://schemas.openxmlformats.org/officeDocument/2006/customXml" ds:itemID="{8F4679F9-8ADF-4F5C-9BC3-FBC79191D10A}">
  <ds:schemaRefs>
    <ds:schemaRef ds:uri="http://schemas.openxmlformats.org/officeDocument/2006/bibliography"/>
  </ds:schemaRefs>
</ds:datastoreItem>
</file>

<file path=customXml/itemProps31.xml><?xml version="1.0" encoding="utf-8"?>
<ds:datastoreItem xmlns:ds="http://schemas.openxmlformats.org/officeDocument/2006/customXml" ds:itemID="{51C1AB05-4F52-497A-9ECF-4244CD5BDE12}">
  <ds:schemaRefs>
    <ds:schemaRef ds:uri="http://schemas.openxmlformats.org/officeDocument/2006/bibliography"/>
  </ds:schemaRefs>
</ds:datastoreItem>
</file>

<file path=customXml/itemProps32.xml><?xml version="1.0" encoding="utf-8"?>
<ds:datastoreItem xmlns:ds="http://schemas.openxmlformats.org/officeDocument/2006/customXml" ds:itemID="{A305CBAD-CCC8-45DA-895E-4606A4E9B531}">
  <ds:schemaRefs>
    <ds:schemaRef ds:uri="http://schemas.openxmlformats.org/officeDocument/2006/bibliography"/>
  </ds:schemaRefs>
</ds:datastoreItem>
</file>

<file path=customXml/itemProps33.xml><?xml version="1.0" encoding="utf-8"?>
<ds:datastoreItem xmlns:ds="http://schemas.openxmlformats.org/officeDocument/2006/customXml" ds:itemID="{72CCF39D-A255-4D82-9B5E-D2A8B98605E8}">
  <ds:schemaRefs>
    <ds:schemaRef ds:uri="http://schemas.openxmlformats.org/officeDocument/2006/bibliography"/>
  </ds:schemaRefs>
</ds:datastoreItem>
</file>

<file path=customXml/itemProps34.xml><?xml version="1.0" encoding="utf-8"?>
<ds:datastoreItem xmlns:ds="http://schemas.openxmlformats.org/officeDocument/2006/customXml" ds:itemID="{55CC91E9-EF2F-428C-A49F-F4A12C88FB30}">
  <ds:schemaRefs>
    <ds:schemaRef ds:uri="http://schemas.openxmlformats.org/officeDocument/2006/bibliography"/>
  </ds:schemaRefs>
</ds:datastoreItem>
</file>

<file path=customXml/itemProps35.xml><?xml version="1.0" encoding="utf-8"?>
<ds:datastoreItem xmlns:ds="http://schemas.openxmlformats.org/officeDocument/2006/customXml" ds:itemID="{2FC763E6-008C-4511-8137-CF9FC7401FBD}">
  <ds:schemaRefs>
    <ds:schemaRef ds:uri="http://schemas.openxmlformats.org/officeDocument/2006/bibliography"/>
  </ds:schemaRefs>
</ds:datastoreItem>
</file>

<file path=customXml/itemProps36.xml><?xml version="1.0" encoding="utf-8"?>
<ds:datastoreItem xmlns:ds="http://schemas.openxmlformats.org/officeDocument/2006/customXml" ds:itemID="{9A81B2B5-3B24-4AA3-81CD-7BED2877AEAC}">
  <ds:schemaRefs>
    <ds:schemaRef ds:uri="http://schemas.openxmlformats.org/officeDocument/2006/bibliography"/>
  </ds:schemaRefs>
</ds:datastoreItem>
</file>

<file path=customXml/itemProps37.xml><?xml version="1.0" encoding="utf-8"?>
<ds:datastoreItem xmlns:ds="http://schemas.openxmlformats.org/officeDocument/2006/customXml" ds:itemID="{3B5F5FE8-9152-4415-AD71-2D1F5504CA33}">
  <ds:schemaRefs>
    <ds:schemaRef ds:uri="http://schemas.openxmlformats.org/officeDocument/2006/bibliography"/>
  </ds:schemaRefs>
</ds:datastoreItem>
</file>

<file path=customXml/itemProps38.xml><?xml version="1.0" encoding="utf-8"?>
<ds:datastoreItem xmlns:ds="http://schemas.openxmlformats.org/officeDocument/2006/customXml" ds:itemID="{9DC0957D-D09B-46FF-98A4-A7A9A0DC6BA3}">
  <ds:schemaRefs>
    <ds:schemaRef ds:uri="http://schemas.openxmlformats.org/officeDocument/2006/bibliography"/>
  </ds:schemaRefs>
</ds:datastoreItem>
</file>

<file path=customXml/itemProps39.xml><?xml version="1.0" encoding="utf-8"?>
<ds:datastoreItem xmlns:ds="http://schemas.openxmlformats.org/officeDocument/2006/customXml" ds:itemID="{D273172F-B0D3-4BF4-8D9E-7754B50E7745}">
  <ds:schemaRefs>
    <ds:schemaRef ds:uri="http://schemas.openxmlformats.org/officeDocument/2006/bibliography"/>
  </ds:schemaRefs>
</ds:datastoreItem>
</file>

<file path=customXml/itemProps4.xml><?xml version="1.0" encoding="utf-8"?>
<ds:datastoreItem xmlns:ds="http://schemas.openxmlformats.org/officeDocument/2006/customXml" ds:itemID="{7E71DAAA-53A5-486A-B515-264ED832D3D4}">
  <ds:schemaRefs>
    <ds:schemaRef ds:uri="http://schemas.openxmlformats.org/officeDocument/2006/bibliography"/>
  </ds:schemaRefs>
</ds:datastoreItem>
</file>

<file path=customXml/itemProps40.xml><?xml version="1.0" encoding="utf-8"?>
<ds:datastoreItem xmlns:ds="http://schemas.openxmlformats.org/officeDocument/2006/customXml" ds:itemID="{5FBEB013-195E-41F9-97F2-CCB91007DEC1}">
  <ds:schemaRefs>
    <ds:schemaRef ds:uri="http://schemas.openxmlformats.org/officeDocument/2006/bibliography"/>
  </ds:schemaRefs>
</ds:datastoreItem>
</file>

<file path=customXml/itemProps41.xml><?xml version="1.0" encoding="utf-8"?>
<ds:datastoreItem xmlns:ds="http://schemas.openxmlformats.org/officeDocument/2006/customXml" ds:itemID="{FB6A1552-AC1C-46D2-9802-A2D2DD033762}">
  <ds:schemaRefs>
    <ds:schemaRef ds:uri="http://schemas.openxmlformats.org/officeDocument/2006/bibliography"/>
  </ds:schemaRefs>
</ds:datastoreItem>
</file>

<file path=customXml/itemProps42.xml><?xml version="1.0" encoding="utf-8"?>
<ds:datastoreItem xmlns:ds="http://schemas.openxmlformats.org/officeDocument/2006/customXml" ds:itemID="{332AFE8B-A502-47B4-9662-960A3559819D}">
  <ds:schemaRefs>
    <ds:schemaRef ds:uri="http://schemas.openxmlformats.org/officeDocument/2006/bibliography"/>
  </ds:schemaRefs>
</ds:datastoreItem>
</file>

<file path=customXml/itemProps43.xml><?xml version="1.0" encoding="utf-8"?>
<ds:datastoreItem xmlns:ds="http://schemas.openxmlformats.org/officeDocument/2006/customXml" ds:itemID="{1F9BDC7A-6EAE-4C17-8CE3-6D097F24AD4A}">
  <ds:schemaRefs>
    <ds:schemaRef ds:uri="http://schemas.openxmlformats.org/officeDocument/2006/bibliography"/>
  </ds:schemaRefs>
</ds:datastoreItem>
</file>

<file path=customXml/itemProps44.xml><?xml version="1.0" encoding="utf-8"?>
<ds:datastoreItem xmlns:ds="http://schemas.openxmlformats.org/officeDocument/2006/customXml" ds:itemID="{BDD9E9CD-298E-41E7-B705-E864DE80128E}">
  <ds:schemaRefs>
    <ds:schemaRef ds:uri="http://schemas.openxmlformats.org/officeDocument/2006/bibliography"/>
  </ds:schemaRefs>
</ds:datastoreItem>
</file>

<file path=customXml/itemProps45.xml><?xml version="1.0" encoding="utf-8"?>
<ds:datastoreItem xmlns:ds="http://schemas.openxmlformats.org/officeDocument/2006/customXml" ds:itemID="{A1D3F38C-2165-4B82-9F5A-67DD44E4DC1E}">
  <ds:schemaRefs>
    <ds:schemaRef ds:uri="http://schemas.openxmlformats.org/officeDocument/2006/bibliography"/>
  </ds:schemaRefs>
</ds:datastoreItem>
</file>

<file path=customXml/itemProps46.xml><?xml version="1.0" encoding="utf-8"?>
<ds:datastoreItem xmlns:ds="http://schemas.openxmlformats.org/officeDocument/2006/customXml" ds:itemID="{71A13D51-6BE3-4089-B8A2-453FC9C34178}">
  <ds:schemaRefs>
    <ds:schemaRef ds:uri="http://schemas.openxmlformats.org/officeDocument/2006/bibliography"/>
  </ds:schemaRefs>
</ds:datastoreItem>
</file>

<file path=customXml/itemProps47.xml><?xml version="1.0" encoding="utf-8"?>
<ds:datastoreItem xmlns:ds="http://schemas.openxmlformats.org/officeDocument/2006/customXml" ds:itemID="{D1C60548-592B-45C7-AAE8-1D1BACFACF44}">
  <ds:schemaRefs>
    <ds:schemaRef ds:uri="http://schemas.openxmlformats.org/officeDocument/2006/bibliography"/>
  </ds:schemaRefs>
</ds:datastoreItem>
</file>

<file path=customXml/itemProps48.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49.xml><?xml version="1.0" encoding="utf-8"?>
<ds:datastoreItem xmlns:ds="http://schemas.openxmlformats.org/officeDocument/2006/customXml" ds:itemID="{9DCBD71A-C34D-4E0A-B058-85731F7B25B8}">
  <ds:schemaRefs>
    <ds:schemaRef ds:uri="http://schemas.openxmlformats.org/officeDocument/2006/bibliography"/>
  </ds:schemaRefs>
</ds:datastoreItem>
</file>

<file path=customXml/itemProps5.xml><?xml version="1.0" encoding="utf-8"?>
<ds:datastoreItem xmlns:ds="http://schemas.openxmlformats.org/officeDocument/2006/customXml" ds:itemID="{90643A18-6F72-4CF0-9C8D-297E98555789}">
  <ds:schemaRefs>
    <ds:schemaRef ds:uri="http://schemas.openxmlformats.org/officeDocument/2006/bibliography"/>
  </ds:schemaRefs>
</ds:datastoreItem>
</file>

<file path=customXml/itemProps50.xml><?xml version="1.0" encoding="utf-8"?>
<ds:datastoreItem xmlns:ds="http://schemas.openxmlformats.org/officeDocument/2006/customXml" ds:itemID="{6A821AFB-6FC0-488E-96B7-86754154ACF5}">
  <ds:schemaRefs>
    <ds:schemaRef ds:uri="http://schemas.openxmlformats.org/officeDocument/2006/bibliography"/>
  </ds:schemaRefs>
</ds:datastoreItem>
</file>

<file path=customXml/itemProps51.xml><?xml version="1.0" encoding="utf-8"?>
<ds:datastoreItem xmlns:ds="http://schemas.openxmlformats.org/officeDocument/2006/customXml" ds:itemID="{21540EAE-97AE-4EF8-A41A-0BD6D8668BF4}">
  <ds:schemaRefs>
    <ds:schemaRef ds:uri="http://schemas.openxmlformats.org/officeDocument/2006/bibliography"/>
  </ds:schemaRefs>
</ds:datastoreItem>
</file>

<file path=customXml/itemProps52.xml><?xml version="1.0" encoding="utf-8"?>
<ds:datastoreItem xmlns:ds="http://schemas.openxmlformats.org/officeDocument/2006/customXml" ds:itemID="{1264E04F-4347-4AD6-BF3B-4F8590B78A55}">
  <ds:schemaRefs>
    <ds:schemaRef ds:uri="http://schemas.openxmlformats.org/officeDocument/2006/bibliography"/>
  </ds:schemaRefs>
</ds:datastoreItem>
</file>

<file path=customXml/itemProps53.xml><?xml version="1.0" encoding="utf-8"?>
<ds:datastoreItem xmlns:ds="http://schemas.openxmlformats.org/officeDocument/2006/customXml" ds:itemID="{86BCE973-6DB7-424D-9705-976C71273DA4}">
  <ds:schemaRefs>
    <ds:schemaRef ds:uri="http://schemas.openxmlformats.org/officeDocument/2006/bibliography"/>
  </ds:schemaRefs>
</ds:datastoreItem>
</file>

<file path=customXml/itemProps54.xml><?xml version="1.0" encoding="utf-8"?>
<ds:datastoreItem xmlns:ds="http://schemas.openxmlformats.org/officeDocument/2006/customXml" ds:itemID="{CFF32510-8AC8-4ADB-8457-4B5886F96DF6}">
  <ds:schemaRefs>
    <ds:schemaRef ds:uri="http://schemas.openxmlformats.org/officeDocument/2006/bibliography"/>
  </ds:schemaRefs>
</ds:datastoreItem>
</file>

<file path=customXml/itemProps55.xml><?xml version="1.0" encoding="utf-8"?>
<ds:datastoreItem xmlns:ds="http://schemas.openxmlformats.org/officeDocument/2006/customXml" ds:itemID="{3AFC1734-2993-4E12-802A-FC6BF67F6F9C}">
  <ds:schemaRefs>
    <ds:schemaRef ds:uri="http://schemas.openxmlformats.org/officeDocument/2006/bibliography"/>
  </ds:schemaRefs>
</ds:datastoreItem>
</file>

<file path=customXml/itemProps56.xml><?xml version="1.0" encoding="utf-8"?>
<ds:datastoreItem xmlns:ds="http://schemas.openxmlformats.org/officeDocument/2006/customXml" ds:itemID="{D34524D6-934E-48D8-8CFD-B791BA083DCB}">
  <ds:schemaRefs>
    <ds:schemaRef ds:uri="http://schemas.openxmlformats.org/officeDocument/2006/bibliography"/>
  </ds:schemaRefs>
</ds:datastoreItem>
</file>

<file path=customXml/itemProps57.xml><?xml version="1.0" encoding="utf-8"?>
<ds:datastoreItem xmlns:ds="http://schemas.openxmlformats.org/officeDocument/2006/customXml" ds:itemID="{D51FC361-E03D-4EE2-994A-12F218BAA6D5}">
  <ds:schemaRefs>
    <ds:schemaRef ds:uri="http://schemas.openxmlformats.org/officeDocument/2006/bibliography"/>
  </ds:schemaRefs>
</ds:datastoreItem>
</file>

<file path=customXml/itemProps58.xml><?xml version="1.0" encoding="utf-8"?>
<ds:datastoreItem xmlns:ds="http://schemas.openxmlformats.org/officeDocument/2006/customXml" ds:itemID="{0B87B6A8-584B-4320-8526-57818C1DBC3B}">
  <ds:schemaRefs>
    <ds:schemaRef ds:uri="http://schemas.openxmlformats.org/officeDocument/2006/bibliography"/>
  </ds:schemaRefs>
</ds:datastoreItem>
</file>

<file path=customXml/itemProps59.xml><?xml version="1.0" encoding="utf-8"?>
<ds:datastoreItem xmlns:ds="http://schemas.openxmlformats.org/officeDocument/2006/customXml" ds:itemID="{7FACF7AF-0215-4DA3-B27B-309511C9AE66}">
  <ds:schemaRefs>
    <ds:schemaRef ds:uri="http://schemas.openxmlformats.org/officeDocument/2006/bibliography"/>
  </ds:schemaRefs>
</ds:datastoreItem>
</file>

<file path=customXml/itemProps6.xml><?xml version="1.0" encoding="utf-8"?>
<ds:datastoreItem xmlns:ds="http://schemas.openxmlformats.org/officeDocument/2006/customXml" ds:itemID="{0F14E26D-6574-4B55-80B9-5BE033452A28}">
  <ds:schemaRefs>
    <ds:schemaRef ds:uri="http://schemas.openxmlformats.org/officeDocument/2006/bibliography"/>
  </ds:schemaRefs>
</ds:datastoreItem>
</file>

<file path=customXml/itemProps60.xml><?xml version="1.0" encoding="utf-8"?>
<ds:datastoreItem xmlns:ds="http://schemas.openxmlformats.org/officeDocument/2006/customXml" ds:itemID="{E278A923-2B05-4CBB-82F0-2C7235FC11D8}">
  <ds:schemaRefs>
    <ds:schemaRef ds:uri="http://schemas.openxmlformats.org/officeDocument/2006/bibliography"/>
  </ds:schemaRefs>
</ds:datastoreItem>
</file>

<file path=customXml/itemProps61.xml><?xml version="1.0" encoding="utf-8"?>
<ds:datastoreItem xmlns:ds="http://schemas.openxmlformats.org/officeDocument/2006/customXml" ds:itemID="{3BB83BD4-8A79-4E50-A6FD-5EAA4F2EE315}">
  <ds:schemaRefs>
    <ds:schemaRef ds:uri="http://schemas.openxmlformats.org/officeDocument/2006/bibliography"/>
  </ds:schemaRefs>
</ds:datastoreItem>
</file>

<file path=customXml/itemProps62.xml><?xml version="1.0" encoding="utf-8"?>
<ds:datastoreItem xmlns:ds="http://schemas.openxmlformats.org/officeDocument/2006/customXml" ds:itemID="{10604D0F-DA73-4B80-B025-18E4E7DDA6FC}">
  <ds:schemaRefs>
    <ds:schemaRef ds:uri="http://schemas.openxmlformats.org/officeDocument/2006/bibliography"/>
  </ds:schemaRefs>
</ds:datastoreItem>
</file>

<file path=customXml/itemProps63.xml><?xml version="1.0" encoding="utf-8"?>
<ds:datastoreItem xmlns:ds="http://schemas.openxmlformats.org/officeDocument/2006/customXml" ds:itemID="{5B2B3A9E-91CA-40AD-B941-186533EB8195}">
  <ds:schemaRefs>
    <ds:schemaRef ds:uri="http://schemas.openxmlformats.org/officeDocument/2006/bibliography"/>
  </ds:schemaRefs>
</ds:datastoreItem>
</file>

<file path=customXml/itemProps64.xml><?xml version="1.0" encoding="utf-8"?>
<ds:datastoreItem xmlns:ds="http://schemas.openxmlformats.org/officeDocument/2006/customXml" ds:itemID="{C6D9DFF2-3DA4-4BED-8C5F-1B88F45C90A0}">
  <ds:schemaRefs>
    <ds:schemaRef ds:uri="http://schemas.openxmlformats.org/officeDocument/2006/bibliography"/>
  </ds:schemaRefs>
</ds:datastoreItem>
</file>

<file path=customXml/itemProps65.xml><?xml version="1.0" encoding="utf-8"?>
<ds:datastoreItem xmlns:ds="http://schemas.openxmlformats.org/officeDocument/2006/customXml" ds:itemID="{211A081E-7765-4CCA-924E-29A4E59E7B1B}">
  <ds:schemaRefs>
    <ds:schemaRef ds:uri="http://schemas.openxmlformats.org/officeDocument/2006/bibliography"/>
  </ds:schemaRefs>
</ds:datastoreItem>
</file>

<file path=customXml/itemProps66.xml><?xml version="1.0" encoding="utf-8"?>
<ds:datastoreItem xmlns:ds="http://schemas.openxmlformats.org/officeDocument/2006/customXml" ds:itemID="{78F1BC9B-1C1D-4EF9-989D-5BB2EF8FBD79}">
  <ds:schemaRefs>
    <ds:schemaRef ds:uri="http://schemas.openxmlformats.org/officeDocument/2006/bibliography"/>
  </ds:schemaRefs>
</ds:datastoreItem>
</file>

<file path=customXml/itemProps67.xml><?xml version="1.0" encoding="utf-8"?>
<ds:datastoreItem xmlns:ds="http://schemas.openxmlformats.org/officeDocument/2006/customXml" ds:itemID="{8989D17B-CD5C-4F73-B76C-E11B7039FCBF}">
  <ds:schemaRefs>
    <ds:schemaRef ds:uri="http://schemas.openxmlformats.org/officeDocument/2006/bibliography"/>
  </ds:schemaRefs>
</ds:datastoreItem>
</file>

<file path=customXml/itemProps68.xml><?xml version="1.0" encoding="utf-8"?>
<ds:datastoreItem xmlns:ds="http://schemas.openxmlformats.org/officeDocument/2006/customXml" ds:itemID="{FAA4EE2E-FFDA-48E7-A378-2B9784997D56}">
  <ds:schemaRefs>
    <ds:schemaRef ds:uri="http://schemas.openxmlformats.org/officeDocument/2006/bibliography"/>
  </ds:schemaRefs>
</ds:datastoreItem>
</file>

<file path=customXml/itemProps69.xml><?xml version="1.0" encoding="utf-8"?>
<ds:datastoreItem xmlns:ds="http://schemas.openxmlformats.org/officeDocument/2006/customXml" ds:itemID="{B029680E-9B44-4665-953C-B91FFFBC6FAE}">
  <ds:schemaRefs>
    <ds:schemaRef ds:uri="http://schemas.openxmlformats.org/officeDocument/2006/bibliography"/>
  </ds:schemaRefs>
</ds:datastoreItem>
</file>

<file path=customXml/itemProps7.xml><?xml version="1.0" encoding="utf-8"?>
<ds:datastoreItem xmlns:ds="http://schemas.openxmlformats.org/officeDocument/2006/customXml" ds:itemID="{92FE928C-8BC2-47A0-B9EB-D9A1293C2278}">
  <ds:schemaRefs>
    <ds:schemaRef ds:uri="http://schemas.openxmlformats.org/officeDocument/2006/bibliography"/>
  </ds:schemaRefs>
</ds:datastoreItem>
</file>

<file path=customXml/itemProps70.xml><?xml version="1.0" encoding="utf-8"?>
<ds:datastoreItem xmlns:ds="http://schemas.openxmlformats.org/officeDocument/2006/customXml" ds:itemID="{72586714-2834-409B-9E23-DE0195767532}">
  <ds:schemaRefs>
    <ds:schemaRef ds:uri="http://schemas.openxmlformats.org/officeDocument/2006/bibliography"/>
  </ds:schemaRefs>
</ds:datastoreItem>
</file>

<file path=customXml/itemProps71.xml><?xml version="1.0" encoding="utf-8"?>
<ds:datastoreItem xmlns:ds="http://schemas.openxmlformats.org/officeDocument/2006/customXml" ds:itemID="{B4C20A2C-3D09-487B-9115-E6A7990848A6}">
  <ds:schemaRefs>
    <ds:schemaRef ds:uri="http://schemas.openxmlformats.org/officeDocument/2006/bibliography"/>
  </ds:schemaRefs>
</ds:datastoreItem>
</file>

<file path=customXml/itemProps72.xml><?xml version="1.0" encoding="utf-8"?>
<ds:datastoreItem xmlns:ds="http://schemas.openxmlformats.org/officeDocument/2006/customXml" ds:itemID="{9565604F-ABF4-4221-91FC-0CA55F350F70}">
  <ds:schemaRefs>
    <ds:schemaRef ds:uri="http://schemas.openxmlformats.org/officeDocument/2006/bibliography"/>
  </ds:schemaRefs>
</ds:datastoreItem>
</file>

<file path=customXml/itemProps73.xml><?xml version="1.0" encoding="utf-8"?>
<ds:datastoreItem xmlns:ds="http://schemas.openxmlformats.org/officeDocument/2006/customXml" ds:itemID="{4834081F-8BF7-4520-8C4B-A4BE6EE8F7D0}">
  <ds:schemaRefs>
    <ds:schemaRef ds:uri="http://schemas.openxmlformats.org/officeDocument/2006/bibliography"/>
  </ds:schemaRefs>
</ds:datastoreItem>
</file>

<file path=customXml/itemProps74.xml><?xml version="1.0" encoding="utf-8"?>
<ds:datastoreItem xmlns:ds="http://schemas.openxmlformats.org/officeDocument/2006/customXml" ds:itemID="{6EAB5319-98A2-480B-A0A9-8E0D24D54AD7}">
  <ds:schemaRefs>
    <ds:schemaRef ds:uri="http://schemas.openxmlformats.org/officeDocument/2006/bibliography"/>
  </ds:schemaRefs>
</ds:datastoreItem>
</file>

<file path=customXml/itemProps75.xml><?xml version="1.0" encoding="utf-8"?>
<ds:datastoreItem xmlns:ds="http://schemas.openxmlformats.org/officeDocument/2006/customXml" ds:itemID="{15A11766-F4AB-416F-B536-B6C83DD2D07E}">
  <ds:schemaRefs>
    <ds:schemaRef ds:uri="http://schemas.openxmlformats.org/officeDocument/2006/bibliography"/>
  </ds:schemaRefs>
</ds:datastoreItem>
</file>

<file path=customXml/itemProps76.xml><?xml version="1.0" encoding="utf-8"?>
<ds:datastoreItem xmlns:ds="http://schemas.openxmlformats.org/officeDocument/2006/customXml" ds:itemID="{E883E843-4883-4C56-ABE5-1A1A1BBF59AD}">
  <ds:schemaRefs>
    <ds:schemaRef ds:uri="http://schemas.openxmlformats.org/officeDocument/2006/bibliography"/>
  </ds:schemaRefs>
</ds:datastoreItem>
</file>

<file path=customXml/itemProps77.xml><?xml version="1.0" encoding="utf-8"?>
<ds:datastoreItem xmlns:ds="http://schemas.openxmlformats.org/officeDocument/2006/customXml" ds:itemID="{432B4E7A-3505-40BC-8497-3ACA994AF92D}">
  <ds:schemaRefs>
    <ds:schemaRef ds:uri="http://schemas.openxmlformats.org/officeDocument/2006/bibliography"/>
  </ds:schemaRefs>
</ds:datastoreItem>
</file>

<file path=customXml/itemProps78.xml><?xml version="1.0" encoding="utf-8"?>
<ds:datastoreItem xmlns:ds="http://schemas.openxmlformats.org/officeDocument/2006/customXml" ds:itemID="{6FB50B39-A9EC-4B41-B98F-8A1B8068A62B}">
  <ds:schemaRefs>
    <ds:schemaRef ds:uri="http://schemas.openxmlformats.org/officeDocument/2006/bibliography"/>
  </ds:schemaRefs>
</ds:datastoreItem>
</file>

<file path=customXml/itemProps79.xml><?xml version="1.0" encoding="utf-8"?>
<ds:datastoreItem xmlns:ds="http://schemas.openxmlformats.org/officeDocument/2006/customXml" ds:itemID="{0C971964-13F6-4266-A853-604477A57623}">
  <ds:schemaRefs>
    <ds:schemaRef ds:uri="http://schemas.openxmlformats.org/officeDocument/2006/bibliography"/>
  </ds:schemaRefs>
</ds:datastoreItem>
</file>

<file path=customXml/itemProps8.xml><?xml version="1.0" encoding="utf-8"?>
<ds:datastoreItem xmlns:ds="http://schemas.openxmlformats.org/officeDocument/2006/customXml" ds:itemID="{0B5FA190-51E1-4F01-B577-29A9BC03F0C6}">
  <ds:schemaRefs>
    <ds:schemaRef ds:uri="http://schemas.openxmlformats.org/officeDocument/2006/bibliography"/>
  </ds:schemaRefs>
</ds:datastoreItem>
</file>

<file path=customXml/itemProps80.xml><?xml version="1.0" encoding="utf-8"?>
<ds:datastoreItem xmlns:ds="http://schemas.openxmlformats.org/officeDocument/2006/customXml" ds:itemID="{FEA589D6-14FE-4556-81EE-3C4082418F71}">
  <ds:schemaRefs>
    <ds:schemaRef ds:uri="http://schemas.openxmlformats.org/officeDocument/2006/bibliography"/>
  </ds:schemaRefs>
</ds:datastoreItem>
</file>

<file path=customXml/itemProps81.xml><?xml version="1.0" encoding="utf-8"?>
<ds:datastoreItem xmlns:ds="http://schemas.openxmlformats.org/officeDocument/2006/customXml" ds:itemID="{9AC28E69-F638-45C3-9DB7-C71C3A34E262}">
  <ds:schemaRefs>
    <ds:schemaRef ds:uri="http://schemas.openxmlformats.org/officeDocument/2006/bibliography"/>
  </ds:schemaRefs>
</ds:datastoreItem>
</file>

<file path=customXml/itemProps82.xml><?xml version="1.0" encoding="utf-8"?>
<ds:datastoreItem xmlns:ds="http://schemas.openxmlformats.org/officeDocument/2006/customXml" ds:itemID="{C1D5AC75-02BE-4A9F-AC11-E752F1747D9C}">
  <ds:schemaRefs>
    <ds:schemaRef ds:uri="http://schemas.openxmlformats.org/officeDocument/2006/bibliography"/>
  </ds:schemaRefs>
</ds:datastoreItem>
</file>

<file path=customXml/itemProps83.xml><?xml version="1.0" encoding="utf-8"?>
<ds:datastoreItem xmlns:ds="http://schemas.openxmlformats.org/officeDocument/2006/customXml" ds:itemID="{EB8BB136-4E7D-49CB-AD5A-AEA86F07C8C4}">
  <ds:schemaRefs>
    <ds:schemaRef ds:uri="http://schemas.openxmlformats.org/officeDocument/2006/bibliography"/>
  </ds:schemaRefs>
</ds:datastoreItem>
</file>

<file path=customXml/itemProps84.xml><?xml version="1.0" encoding="utf-8"?>
<ds:datastoreItem xmlns:ds="http://schemas.openxmlformats.org/officeDocument/2006/customXml" ds:itemID="{8AAD0E2E-ACA9-4366-A881-C4938BA5BC63}">
  <ds:schemaRefs>
    <ds:schemaRef ds:uri="http://schemas.openxmlformats.org/officeDocument/2006/bibliography"/>
  </ds:schemaRefs>
</ds:datastoreItem>
</file>

<file path=customXml/itemProps85.xml><?xml version="1.0" encoding="utf-8"?>
<ds:datastoreItem xmlns:ds="http://schemas.openxmlformats.org/officeDocument/2006/customXml" ds:itemID="{EF2C41BB-88B2-4B7B-8C7A-573BFF55A98A}">
  <ds:schemaRefs>
    <ds:schemaRef ds:uri="http://schemas.openxmlformats.org/officeDocument/2006/bibliography"/>
  </ds:schemaRefs>
</ds:datastoreItem>
</file>

<file path=customXml/itemProps86.xml><?xml version="1.0" encoding="utf-8"?>
<ds:datastoreItem xmlns:ds="http://schemas.openxmlformats.org/officeDocument/2006/customXml" ds:itemID="{9414FA41-55C9-4E89-8B66-474FB1A2475F}">
  <ds:schemaRefs>
    <ds:schemaRef ds:uri="http://schemas.openxmlformats.org/officeDocument/2006/bibliography"/>
  </ds:schemaRefs>
</ds:datastoreItem>
</file>

<file path=customXml/itemProps87.xml><?xml version="1.0" encoding="utf-8"?>
<ds:datastoreItem xmlns:ds="http://schemas.openxmlformats.org/officeDocument/2006/customXml" ds:itemID="{ED3C4ACA-7DC2-45E6-8B72-73D451789B30}">
  <ds:schemaRefs>
    <ds:schemaRef ds:uri="http://schemas.openxmlformats.org/officeDocument/2006/bibliography"/>
  </ds:schemaRefs>
</ds:datastoreItem>
</file>

<file path=customXml/itemProps88.xml><?xml version="1.0" encoding="utf-8"?>
<ds:datastoreItem xmlns:ds="http://schemas.openxmlformats.org/officeDocument/2006/customXml" ds:itemID="{7127706C-D56D-4BE9-BBFA-59AD44BA30E3}">
  <ds:schemaRefs>
    <ds:schemaRef ds:uri="http://schemas.openxmlformats.org/officeDocument/2006/bibliography"/>
  </ds:schemaRefs>
</ds:datastoreItem>
</file>

<file path=customXml/itemProps89.xml><?xml version="1.0" encoding="utf-8"?>
<ds:datastoreItem xmlns:ds="http://schemas.openxmlformats.org/officeDocument/2006/customXml" ds:itemID="{76F6D063-F6E4-40E2-9982-C791AE8DB101}">
  <ds:schemaRefs>
    <ds:schemaRef ds:uri="http://schemas.openxmlformats.org/officeDocument/2006/bibliography"/>
  </ds:schemaRefs>
</ds:datastoreItem>
</file>

<file path=customXml/itemProps9.xml><?xml version="1.0" encoding="utf-8"?>
<ds:datastoreItem xmlns:ds="http://schemas.openxmlformats.org/officeDocument/2006/customXml" ds:itemID="{739358D1-835A-4264-9EB4-977289E7DEA6}">
  <ds:schemaRefs>
    <ds:schemaRef ds:uri="http://schemas.openxmlformats.org/officeDocument/2006/bibliography"/>
  </ds:schemaRefs>
</ds:datastoreItem>
</file>

<file path=customXml/itemProps90.xml><?xml version="1.0" encoding="utf-8"?>
<ds:datastoreItem xmlns:ds="http://schemas.openxmlformats.org/officeDocument/2006/customXml" ds:itemID="{0DEDA6A9-6441-4AAB-BABA-3987244E9BF4}">
  <ds:schemaRefs>
    <ds:schemaRef ds:uri="http://schemas.openxmlformats.org/officeDocument/2006/bibliography"/>
  </ds:schemaRefs>
</ds:datastoreItem>
</file>

<file path=customXml/itemProps91.xml><?xml version="1.0" encoding="utf-8"?>
<ds:datastoreItem xmlns:ds="http://schemas.openxmlformats.org/officeDocument/2006/customXml" ds:itemID="{3571EB0B-A3BA-452D-BEC0-E02DFA22F79E}">
  <ds:schemaRefs>
    <ds:schemaRef ds:uri="http://schemas.openxmlformats.org/officeDocument/2006/bibliography"/>
  </ds:schemaRefs>
</ds:datastoreItem>
</file>

<file path=customXml/itemProps92.xml><?xml version="1.0" encoding="utf-8"?>
<ds:datastoreItem xmlns:ds="http://schemas.openxmlformats.org/officeDocument/2006/customXml" ds:itemID="{D6506183-2874-4DD1-85AE-8F3B7B59BB0A}">
  <ds:schemaRefs>
    <ds:schemaRef ds:uri="http://schemas.openxmlformats.org/officeDocument/2006/bibliography"/>
  </ds:schemaRefs>
</ds:datastoreItem>
</file>

<file path=customXml/itemProps93.xml><?xml version="1.0" encoding="utf-8"?>
<ds:datastoreItem xmlns:ds="http://schemas.openxmlformats.org/officeDocument/2006/customXml" ds:itemID="{A856B297-2551-404F-BA95-684D68AE0D46}">
  <ds:schemaRefs>
    <ds:schemaRef ds:uri="http://schemas.openxmlformats.org/officeDocument/2006/bibliography"/>
  </ds:schemaRefs>
</ds:datastoreItem>
</file>

<file path=customXml/itemProps94.xml><?xml version="1.0" encoding="utf-8"?>
<ds:datastoreItem xmlns:ds="http://schemas.openxmlformats.org/officeDocument/2006/customXml" ds:itemID="{707EDB5F-630A-4CBB-A380-9C23F3F78B16}">
  <ds:schemaRefs>
    <ds:schemaRef ds:uri="http://schemas.openxmlformats.org/officeDocument/2006/bibliography"/>
  </ds:schemaRefs>
</ds:datastoreItem>
</file>

<file path=customXml/itemProps95.xml><?xml version="1.0" encoding="utf-8"?>
<ds:datastoreItem xmlns:ds="http://schemas.openxmlformats.org/officeDocument/2006/customXml" ds:itemID="{89BC2586-AF2B-46E8-A948-6BCCEE955924}">
  <ds:schemaRefs>
    <ds:schemaRef ds:uri="http://schemas.openxmlformats.org/officeDocument/2006/bibliography"/>
  </ds:schemaRefs>
</ds:datastoreItem>
</file>

<file path=customXml/itemProps96.xml><?xml version="1.0" encoding="utf-8"?>
<ds:datastoreItem xmlns:ds="http://schemas.openxmlformats.org/officeDocument/2006/customXml" ds:itemID="{E2380194-89F1-43BB-A99B-89FD1571EBD3}">
  <ds:schemaRefs>
    <ds:schemaRef ds:uri="http://schemas.openxmlformats.org/officeDocument/2006/bibliography"/>
  </ds:schemaRefs>
</ds:datastoreItem>
</file>

<file path=customXml/itemProps97.xml><?xml version="1.0" encoding="utf-8"?>
<ds:datastoreItem xmlns:ds="http://schemas.openxmlformats.org/officeDocument/2006/customXml" ds:itemID="{C9E6EF70-E9D9-4307-A8FF-B4E2DEB76C0B}">
  <ds:schemaRefs>
    <ds:schemaRef ds:uri="http://schemas.openxmlformats.org/officeDocument/2006/bibliography"/>
  </ds:schemaRefs>
</ds:datastoreItem>
</file>

<file path=customXml/itemProps98.xml><?xml version="1.0" encoding="utf-8"?>
<ds:datastoreItem xmlns:ds="http://schemas.openxmlformats.org/officeDocument/2006/customXml" ds:itemID="{2F2FC6EA-317F-4ADE-9FA7-D5CE7E614CCD}">
  <ds:schemaRefs>
    <ds:schemaRef ds:uri="http://schemas.openxmlformats.org/officeDocument/2006/bibliography"/>
  </ds:schemaRefs>
</ds:datastoreItem>
</file>

<file path=customXml/itemProps99.xml><?xml version="1.0" encoding="utf-8"?>
<ds:datastoreItem xmlns:ds="http://schemas.openxmlformats.org/officeDocument/2006/customXml" ds:itemID="{3204AE5B-B803-49A9-BE04-E1B7DA845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81</Pages>
  <Words>23252</Words>
  <Characters>132539</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155481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18</cp:revision>
  <cp:lastPrinted>2018-08-28T10:25:00Z</cp:lastPrinted>
  <dcterms:created xsi:type="dcterms:W3CDTF">2018-08-28T10:42:00Z</dcterms:created>
  <dcterms:modified xsi:type="dcterms:W3CDTF">2018-09-24T09:29:00Z</dcterms:modified>
</cp:coreProperties>
</file>