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8673E0">
        <w:rPr>
          <w:rFonts w:cs="Arial"/>
          <w:b/>
          <w:lang w:val="sr-Cyrl-RS"/>
        </w:rPr>
        <w:t>Н/3000/</w:t>
      </w:r>
      <w:r w:rsidR="005C73B6">
        <w:rPr>
          <w:rFonts w:cs="Arial"/>
          <w:b/>
        </w:rPr>
        <w:t>1189</w:t>
      </w:r>
      <w:r w:rsidR="003650D9">
        <w:rPr>
          <w:rFonts w:cs="Arial"/>
          <w:b/>
          <w:lang w:val="sr-Cyrl-RS"/>
        </w:rPr>
        <w:t>/201</w:t>
      </w:r>
      <w:r w:rsidR="002B7579">
        <w:rPr>
          <w:rFonts w:cs="Arial"/>
          <w:b/>
        </w:rPr>
        <w:t>8</w:t>
      </w:r>
      <w:r w:rsidR="001418EA">
        <w:rPr>
          <w:rFonts w:cs="Arial"/>
          <w:b/>
          <w:lang w:val="sr-Cyrl-RS"/>
        </w:rPr>
        <w:t xml:space="preserve"> </w:t>
      </w:r>
      <w:r w:rsidR="008673E0">
        <w:rPr>
          <w:rFonts w:cs="Arial"/>
          <w:b/>
          <w:lang w:val="sr-Cyrl-RS"/>
        </w:rPr>
        <w:t>(</w:t>
      </w:r>
      <w:r w:rsidR="00F27175">
        <w:rPr>
          <w:rFonts w:cs="Arial"/>
          <w:b/>
        </w:rPr>
        <w:t>2</w:t>
      </w:r>
      <w:r w:rsidR="003650D9">
        <w:rPr>
          <w:rFonts w:cs="Arial"/>
          <w:b/>
        </w:rPr>
        <w:t>4</w:t>
      </w:r>
      <w:r w:rsidR="00F27175">
        <w:rPr>
          <w:rFonts w:cs="Arial"/>
          <w:b/>
        </w:rPr>
        <w:t>4</w:t>
      </w:r>
      <w:r w:rsidR="003650D9">
        <w:rPr>
          <w:rFonts w:cs="Arial"/>
          <w:b/>
          <w:lang w:val="sr-Cyrl-RS"/>
        </w:rPr>
        <w:t>/201</w:t>
      </w:r>
      <w:r w:rsidR="002B7579">
        <w:rPr>
          <w:rFonts w:cs="Arial"/>
          <w:b/>
        </w:rPr>
        <w:t>8</w:t>
      </w:r>
      <w:r w:rsidR="001418EA">
        <w:rPr>
          <w:rFonts w:cs="Arial"/>
          <w:b/>
          <w:lang w:val="sr-Cyrl-RS"/>
        </w:rPr>
        <w:t>)</w:t>
      </w:r>
    </w:p>
    <w:p w:rsidR="00210557" w:rsidRPr="008377FF" w:rsidRDefault="00210557" w:rsidP="00210557">
      <w:pPr>
        <w:jc w:val="center"/>
        <w:rPr>
          <w:rFonts w:cs="Arial"/>
        </w:rPr>
      </w:pPr>
    </w:p>
    <w:p w:rsidR="00911352" w:rsidRPr="007A5894" w:rsidRDefault="007A5894" w:rsidP="007A5894">
      <w:pPr>
        <w:jc w:val="center"/>
        <w:rPr>
          <w:rFonts w:eastAsia="Arial Unicode MS" w:cs="Arial"/>
          <w:b/>
          <w:kern w:val="2"/>
          <w:lang w:val="ru-RU"/>
        </w:rPr>
      </w:pPr>
      <w:r w:rsidRPr="007A5894">
        <w:rPr>
          <w:rFonts w:cs="Arial"/>
          <w:b/>
          <w:lang w:val="sr-Cyrl-RS"/>
        </w:rPr>
        <w:t xml:space="preserve">Поправка </w:t>
      </w:r>
      <w:r w:rsidR="00F27175">
        <w:rPr>
          <w:rFonts w:cs="Arial"/>
          <w:b/>
          <w:lang w:val="sr-Cyrl-RS"/>
        </w:rPr>
        <w:t>санитарних чворова</w:t>
      </w:r>
      <w:r w:rsidRPr="007A5894">
        <w:rPr>
          <w:rFonts w:cs="Arial"/>
          <w:b/>
          <w:lang w:val="sr-Cyrl-RS"/>
        </w:rPr>
        <w:t xml:space="preserve"> ТЕНТ-А</w:t>
      </w:r>
    </w:p>
    <w:p w:rsidR="00911352" w:rsidRDefault="00911352" w:rsidP="008377FF">
      <w:pPr>
        <w:pStyle w:val="BodyText"/>
        <w:rPr>
          <w:lang w:val="en-US"/>
        </w:rPr>
      </w:pPr>
    </w:p>
    <w:p w:rsidR="007A5894" w:rsidRDefault="007A5894"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Default="005B2C42" w:rsidP="007A5894">
      <w:pPr>
        <w:spacing w:before="0"/>
        <w:jc w:val="center"/>
        <w:rPr>
          <w:rFonts w:eastAsia="Arial Unicode MS" w:cs="Arial"/>
          <w:b/>
          <w:kern w:val="2"/>
          <w:lang w:val="ru-RU" w:eastAsia="hr-HR"/>
        </w:rPr>
      </w:pPr>
    </w:p>
    <w:p w:rsidR="005B2C42" w:rsidRPr="007A5894" w:rsidRDefault="005B2C42" w:rsidP="007A5894">
      <w:pPr>
        <w:spacing w:before="0"/>
        <w:jc w:val="center"/>
        <w:rPr>
          <w:rFonts w:eastAsia="Arial Unicode MS" w:cs="Arial"/>
          <w:kern w:val="2"/>
          <w:lang w:val="sr-Cyrl-RS" w:eastAsia="hr-HR"/>
        </w:rPr>
      </w:pPr>
    </w:p>
    <w:p w:rsidR="007A5894" w:rsidRPr="00467283" w:rsidRDefault="007A5894" w:rsidP="007A5894">
      <w:pPr>
        <w:autoSpaceDE w:val="0"/>
        <w:autoSpaceDN w:val="0"/>
        <w:adjustRightInd w:val="0"/>
        <w:ind w:left="2160"/>
        <w:contextualSpacing/>
        <w:rPr>
          <w:rFonts w:eastAsia="TimesNewRomanPS-BoldMT" w:cs="Arial"/>
          <w:bCs/>
          <w:lang w:eastAsia="sr-Latn-CS"/>
        </w:rPr>
      </w:pPr>
    </w:p>
    <w:p w:rsidR="007A5894" w:rsidRPr="00C205F7" w:rsidRDefault="007A5894" w:rsidP="007A5894">
      <w:pPr>
        <w:jc w:val="center"/>
        <w:rPr>
          <w:rFonts w:eastAsia="Arial Unicode MS" w:cs="Arial"/>
          <w:kern w:val="2"/>
          <w:lang w:val="sr-Cyrl-RS"/>
        </w:rPr>
      </w:pPr>
    </w:p>
    <w:p w:rsidR="00911352" w:rsidRDefault="00911352" w:rsidP="008377FF">
      <w:pPr>
        <w:pStyle w:val="BodyText"/>
        <w:rPr>
          <w:lang w:val="en-US"/>
        </w:rPr>
      </w:pPr>
    </w:p>
    <w:p w:rsidR="00150FCE" w:rsidRPr="008377FF" w:rsidRDefault="00150FCE" w:rsidP="007A5894">
      <w:pPr>
        <w:pStyle w:val="BodyText"/>
        <w:spacing w:before="0"/>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3650D9">
        <w:rPr>
          <w:rFonts w:eastAsia="Arial Unicode MS" w:cs="Arial"/>
          <w:kern w:val="2"/>
          <w:lang w:val="sr-Cyrl-RS"/>
        </w:rPr>
        <w:t>105-Е.03.01.-</w:t>
      </w:r>
      <w:r w:rsidR="00F27175">
        <w:rPr>
          <w:rFonts w:eastAsia="Arial Unicode MS" w:cs="Arial"/>
          <w:kern w:val="2"/>
        </w:rPr>
        <w:t>181534</w:t>
      </w:r>
      <w:r w:rsidR="00286A2B" w:rsidRPr="008377FF">
        <w:rPr>
          <w:rFonts w:eastAsia="Arial Unicode MS" w:cs="Arial"/>
          <w:kern w:val="2"/>
          <w:lang w:val="ru-RU"/>
        </w:rPr>
        <w:t>/</w:t>
      </w:r>
      <w:r w:rsidR="005B2C42">
        <w:rPr>
          <w:rFonts w:eastAsia="Arial Unicode MS" w:cs="Arial"/>
          <w:kern w:val="2"/>
        </w:rPr>
        <w:t>5</w:t>
      </w:r>
      <w:r w:rsidR="00E41C60">
        <w:rPr>
          <w:rFonts w:eastAsia="Arial Unicode MS" w:cs="Arial"/>
          <w:kern w:val="2"/>
          <w:lang w:val="ru-RU"/>
        </w:rPr>
        <w:t>-201</w:t>
      </w:r>
      <w:r w:rsidR="00E41C60">
        <w:rPr>
          <w:rFonts w:eastAsia="Arial Unicode MS" w:cs="Arial"/>
          <w:kern w:val="2"/>
        </w:rPr>
        <w:t>8</w:t>
      </w:r>
      <w:r w:rsidRPr="008377FF">
        <w:rPr>
          <w:rFonts w:eastAsia="Arial Unicode MS" w:cs="Arial"/>
          <w:kern w:val="2"/>
          <w:lang w:val="ru-RU"/>
        </w:rPr>
        <w:t xml:space="preserve"> од </w:t>
      </w:r>
      <w:r w:rsidR="005B2C42">
        <w:rPr>
          <w:rFonts w:eastAsia="Arial Unicode MS" w:cs="Arial"/>
          <w:kern w:val="2"/>
          <w:lang w:val="sr-Latn-RS"/>
        </w:rPr>
        <w:t>08</w:t>
      </w:r>
      <w:r w:rsidR="00EC2F36" w:rsidRPr="008377FF">
        <w:rPr>
          <w:rFonts w:eastAsia="Arial Unicode MS" w:cs="Arial"/>
          <w:kern w:val="2"/>
          <w:lang w:val="ru-RU"/>
        </w:rPr>
        <w:t>.</w:t>
      </w:r>
      <w:r w:rsidR="005B2C42">
        <w:rPr>
          <w:rFonts w:eastAsia="Arial Unicode MS" w:cs="Arial"/>
          <w:kern w:val="2"/>
        </w:rPr>
        <w:t>08</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E41C60">
        <w:rPr>
          <w:rFonts w:eastAsia="Arial Unicode MS" w:cs="Arial"/>
          <w:kern w:val="2"/>
          <w:lang w:val="sr-Latn-RS"/>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E41C60">
        <w:rPr>
          <w:rFonts w:cs="Arial"/>
          <w:lang w:val="sr-Latn-RS"/>
        </w:rPr>
        <w:t>8</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6391B">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Одлуке о покрет</w:t>
      </w:r>
      <w:r w:rsidR="006F69F6">
        <w:rPr>
          <w:rFonts w:eastAsia="Arial Unicode MS" w:cs="Arial"/>
          <w:color w:val="000000"/>
          <w:kern w:val="2"/>
          <w:lang w:val="ru-RU"/>
        </w:rPr>
        <w:t>ању поступка јавне набавке број</w:t>
      </w:r>
      <w:r w:rsidR="006F69F6">
        <w:rPr>
          <w:rFonts w:eastAsia="Arial Unicode MS" w:cs="Arial"/>
          <w:color w:val="000000"/>
          <w:kern w:val="2"/>
        </w:rPr>
        <w:t xml:space="preserve"> </w:t>
      </w:r>
      <w:r w:rsidR="006F69F6">
        <w:rPr>
          <w:rFonts w:eastAsia="Arial Unicode MS" w:cs="Arial"/>
          <w:color w:val="000000"/>
          <w:kern w:val="2"/>
          <w:lang w:val="sr-Cyrl-RS"/>
        </w:rPr>
        <w:t>105-E.03.01.-</w:t>
      </w:r>
      <w:r w:rsidR="00F27175">
        <w:rPr>
          <w:rFonts w:eastAsia="Arial Unicode MS" w:cs="Arial"/>
          <w:color w:val="000000"/>
          <w:kern w:val="2"/>
          <w:lang w:val="sr-Latn-RS"/>
        </w:rPr>
        <w:t>181534</w:t>
      </w:r>
      <w:r w:rsidR="006F69F6">
        <w:rPr>
          <w:rFonts w:eastAsia="Arial Unicode MS" w:cs="Arial"/>
          <w:color w:val="000000"/>
          <w:kern w:val="2"/>
          <w:lang w:val="sr-Cyrl-RS"/>
        </w:rPr>
        <w:t>/</w:t>
      </w:r>
      <w:r w:rsidR="006F69F6">
        <w:rPr>
          <w:rFonts w:eastAsia="Arial Unicode MS" w:cs="Arial"/>
          <w:color w:val="000000"/>
          <w:kern w:val="2"/>
        </w:rPr>
        <w:t>2</w:t>
      </w:r>
      <w:r w:rsidR="00E41C60">
        <w:rPr>
          <w:rFonts w:eastAsia="Arial Unicode MS" w:cs="Arial"/>
          <w:color w:val="000000"/>
          <w:kern w:val="2"/>
          <w:lang w:val="sr-Cyrl-RS"/>
        </w:rPr>
        <w:t>-201</w:t>
      </w:r>
      <w:r w:rsidR="00E41C60">
        <w:rPr>
          <w:rFonts w:eastAsia="Arial Unicode MS" w:cs="Arial"/>
          <w:color w:val="000000"/>
          <w:kern w:val="2"/>
          <w:lang w:val="sr-Latn-RS"/>
        </w:rPr>
        <w:t>8</w:t>
      </w:r>
      <w:r w:rsidR="00BC5D3B">
        <w:rPr>
          <w:rFonts w:eastAsia="Arial Unicode MS" w:cs="Arial"/>
          <w:color w:val="000000"/>
          <w:kern w:val="2"/>
          <w:lang w:val="sr-Cyrl-RS"/>
        </w:rPr>
        <w:t xml:space="preserve"> oд </w:t>
      </w:r>
      <w:r w:rsidR="00F27175">
        <w:rPr>
          <w:rFonts w:eastAsia="Arial Unicode MS" w:cs="Arial"/>
          <w:color w:val="000000"/>
          <w:kern w:val="2"/>
        </w:rPr>
        <w:t>27</w:t>
      </w:r>
      <w:r w:rsidR="00BC5D3B">
        <w:rPr>
          <w:rFonts w:eastAsia="Arial Unicode MS" w:cs="Arial"/>
          <w:color w:val="000000"/>
          <w:kern w:val="2"/>
          <w:lang w:val="sr-Cyrl-RS"/>
        </w:rPr>
        <w:t>.</w:t>
      </w:r>
      <w:r w:rsidR="00E41C60">
        <w:rPr>
          <w:rFonts w:eastAsia="Arial Unicode MS" w:cs="Arial"/>
          <w:color w:val="000000"/>
          <w:kern w:val="2"/>
        </w:rPr>
        <w:t>04</w:t>
      </w:r>
      <w:r w:rsidR="00BC5D3B">
        <w:rPr>
          <w:rFonts w:eastAsia="Arial Unicode MS" w:cs="Arial"/>
          <w:color w:val="000000"/>
          <w:kern w:val="2"/>
          <w:lang w:val="sr-Cyrl-RS"/>
        </w:rPr>
        <w:t>.201</w:t>
      </w:r>
      <w:r w:rsidR="00E41C60">
        <w:rPr>
          <w:rFonts w:eastAsia="Arial Unicode MS" w:cs="Arial"/>
          <w:color w:val="000000"/>
          <w:kern w:val="2"/>
          <w:lang w:val="sr-Latn-RS"/>
        </w:rPr>
        <w:t>8</w:t>
      </w:r>
      <w:r w:rsidR="006F69F6" w:rsidRPr="006F69F6">
        <w:rPr>
          <w:rFonts w:eastAsia="Arial Unicode MS" w:cs="Arial"/>
          <w:color w:val="000000"/>
          <w:kern w:val="2"/>
          <w:lang w:val="sr-Cyrl-RS"/>
        </w:rPr>
        <w:t xml:space="preserve">.године </w:t>
      </w:r>
      <w:r w:rsidR="00261778" w:rsidRPr="008377FF">
        <w:rPr>
          <w:rFonts w:eastAsia="Arial Unicode MS" w:cs="Arial"/>
          <w:color w:val="000000"/>
          <w:kern w:val="2"/>
          <w:lang w:val="ru-RU"/>
        </w:rPr>
        <w:t>и Решења о образовању</w:t>
      </w:r>
      <w:r w:rsidR="006F69F6">
        <w:rPr>
          <w:rFonts w:eastAsia="Arial Unicode MS" w:cs="Arial"/>
          <w:color w:val="000000"/>
          <w:kern w:val="2"/>
          <w:lang w:val="ru-RU"/>
        </w:rPr>
        <w:t xml:space="preserve"> комисије за јавну набавку број</w:t>
      </w:r>
      <w:r w:rsidR="006F69F6">
        <w:rPr>
          <w:rFonts w:eastAsia="Arial Unicode MS" w:cs="Arial"/>
          <w:color w:val="000000"/>
          <w:kern w:val="2"/>
        </w:rPr>
        <w:t xml:space="preserve"> </w:t>
      </w:r>
      <w:r w:rsidR="00E41C60" w:rsidRPr="00E41C60">
        <w:rPr>
          <w:rFonts w:eastAsia="Arial Unicode MS" w:cs="Arial"/>
          <w:color w:val="000000"/>
          <w:kern w:val="2"/>
          <w:lang w:val="sr-Cyrl-RS"/>
        </w:rPr>
        <w:t>105-E.03.01.-</w:t>
      </w:r>
      <w:r w:rsidR="00F27175">
        <w:rPr>
          <w:rFonts w:eastAsia="Arial Unicode MS" w:cs="Arial"/>
          <w:color w:val="000000"/>
          <w:kern w:val="2"/>
          <w:lang w:val="sr-Latn-RS"/>
        </w:rPr>
        <w:t>181534</w:t>
      </w:r>
      <w:r w:rsidR="00E41C60" w:rsidRPr="00E41C60">
        <w:rPr>
          <w:rFonts w:eastAsia="Arial Unicode MS" w:cs="Arial"/>
          <w:color w:val="000000"/>
          <w:kern w:val="2"/>
          <w:lang w:val="sr-Cyrl-RS"/>
        </w:rPr>
        <w:t>/</w:t>
      </w:r>
      <w:r w:rsidR="00F27175">
        <w:rPr>
          <w:rFonts w:eastAsia="Arial Unicode MS" w:cs="Arial"/>
          <w:color w:val="000000"/>
          <w:kern w:val="2"/>
        </w:rPr>
        <w:t>3</w:t>
      </w:r>
      <w:r w:rsidR="00E41C60" w:rsidRPr="00E41C60">
        <w:rPr>
          <w:rFonts w:eastAsia="Arial Unicode MS" w:cs="Arial"/>
          <w:color w:val="000000"/>
          <w:kern w:val="2"/>
          <w:lang w:val="sr-Cyrl-RS"/>
        </w:rPr>
        <w:t>-201</w:t>
      </w:r>
      <w:r w:rsidR="00E41C60" w:rsidRPr="00E41C60">
        <w:rPr>
          <w:rFonts w:eastAsia="Arial Unicode MS" w:cs="Arial"/>
          <w:color w:val="000000"/>
          <w:kern w:val="2"/>
          <w:lang w:val="sr-Latn-RS"/>
        </w:rPr>
        <w:t>8</w:t>
      </w:r>
      <w:r w:rsidR="00E41C60">
        <w:rPr>
          <w:rFonts w:eastAsia="Arial Unicode MS" w:cs="Arial"/>
          <w:color w:val="000000"/>
          <w:kern w:val="2"/>
          <w:lang w:val="sr-Latn-RS"/>
        </w:rPr>
        <w:t xml:space="preserve"> </w:t>
      </w:r>
      <w:r w:rsidR="00BC5D3B">
        <w:rPr>
          <w:rFonts w:eastAsia="Arial Unicode MS" w:cs="Arial"/>
          <w:color w:val="000000"/>
          <w:kern w:val="2"/>
        </w:rPr>
        <w:t xml:space="preserve">oд </w:t>
      </w:r>
      <w:r w:rsidR="00F27175">
        <w:rPr>
          <w:rFonts w:eastAsia="Arial Unicode MS" w:cs="Arial"/>
          <w:color w:val="000000"/>
          <w:kern w:val="2"/>
        </w:rPr>
        <w:t>27</w:t>
      </w:r>
      <w:r w:rsidR="00BC5D3B">
        <w:rPr>
          <w:rFonts w:eastAsia="Arial Unicode MS" w:cs="Arial"/>
          <w:color w:val="000000"/>
          <w:kern w:val="2"/>
        </w:rPr>
        <w:t>.</w:t>
      </w:r>
      <w:r w:rsidR="00E41C60">
        <w:rPr>
          <w:rFonts w:eastAsia="Arial Unicode MS" w:cs="Arial"/>
          <w:color w:val="000000"/>
          <w:kern w:val="2"/>
        </w:rPr>
        <w:t>04</w:t>
      </w:r>
      <w:r w:rsidR="00F66B3E">
        <w:rPr>
          <w:rFonts w:eastAsia="Arial Unicode MS" w:cs="Arial"/>
          <w:color w:val="000000"/>
          <w:kern w:val="2"/>
        </w:rPr>
        <w:t>.201</w:t>
      </w:r>
      <w:r w:rsidR="00E41C60">
        <w:rPr>
          <w:rFonts w:eastAsia="Arial Unicode MS" w:cs="Arial"/>
          <w:color w:val="000000"/>
          <w:kern w:val="2"/>
          <w:lang w:val="sr-Latn-RS"/>
        </w:rPr>
        <w:t>8</w:t>
      </w:r>
      <w:r w:rsidR="006F69F6" w:rsidRPr="006F69F6">
        <w:rPr>
          <w:rFonts w:eastAsia="Arial Unicode MS" w:cs="Arial"/>
          <w:color w:val="000000"/>
          <w:kern w:val="2"/>
        </w:rPr>
        <w:t xml:space="preserve">.године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BC5D3B">
        <w:rPr>
          <w:rFonts w:cs="Arial"/>
          <w:b/>
          <w:lang w:val="sr-Cyrl-RS"/>
        </w:rPr>
        <w:t>Н/3000/</w:t>
      </w:r>
      <w:r w:rsidR="00F27175">
        <w:rPr>
          <w:rFonts w:cs="Arial"/>
          <w:b/>
          <w:lang w:val="sr-Latn-RS"/>
        </w:rPr>
        <w:t>1189</w:t>
      </w:r>
      <w:r w:rsidR="00E41C60">
        <w:rPr>
          <w:rFonts w:cs="Arial"/>
          <w:b/>
          <w:lang w:val="sr-Cyrl-RS"/>
        </w:rPr>
        <w:t>/201</w:t>
      </w:r>
      <w:r w:rsidR="00E41C60">
        <w:rPr>
          <w:rFonts w:cs="Arial"/>
          <w:b/>
          <w:lang w:val="sr-Latn-RS"/>
        </w:rPr>
        <w:t>8</w:t>
      </w:r>
      <w:r w:rsidR="00BC5D3B">
        <w:rPr>
          <w:rFonts w:cs="Arial"/>
          <w:b/>
          <w:lang w:val="sr-Cyrl-RS"/>
        </w:rPr>
        <w:t xml:space="preserve"> (</w:t>
      </w:r>
      <w:r w:rsidR="00F27175">
        <w:rPr>
          <w:rFonts w:cs="Arial"/>
          <w:b/>
          <w:lang w:val="sr-Cyrl-RS"/>
        </w:rPr>
        <w:t>2</w:t>
      </w:r>
      <w:r w:rsidR="00E41C60">
        <w:rPr>
          <w:rFonts w:cs="Arial"/>
          <w:b/>
          <w:lang w:val="sr-Latn-RS"/>
        </w:rPr>
        <w:t>4</w:t>
      </w:r>
      <w:r w:rsidR="00F27175">
        <w:rPr>
          <w:rFonts w:cs="Arial"/>
          <w:b/>
          <w:lang w:val="sr-Latn-RS"/>
        </w:rPr>
        <w:t>4</w:t>
      </w:r>
      <w:r w:rsidR="00E41C60">
        <w:rPr>
          <w:rFonts w:cs="Arial"/>
          <w:b/>
          <w:lang w:val="sr-Cyrl-RS"/>
        </w:rPr>
        <w:t>/201</w:t>
      </w:r>
      <w:r w:rsidR="00E41C60">
        <w:rPr>
          <w:rFonts w:cs="Arial"/>
          <w:b/>
          <w:lang w:val="sr-Latn-RS"/>
        </w:rPr>
        <w:t>8</w:t>
      </w:r>
      <w:r w:rsidR="000C23E5">
        <w:rPr>
          <w:rFonts w:cs="Arial"/>
          <w:b/>
          <w:lang w:val="sr-Cyrl-RS"/>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F66B3E">
        <w:rPr>
          <w:sz w:val="22"/>
          <w:szCs w:val="22"/>
          <w:lang w:val="sr-Cyrl-RS"/>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010" w:type="dxa"/>
          </w:tcPr>
          <w:p w:rsidR="00C62AA7" w:rsidRPr="00EE62BE" w:rsidRDefault="001361AC"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010" w:type="dxa"/>
          </w:tcPr>
          <w:p w:rsidR="00C62AA7" w:rsidRPr="00EE62BE" w:rsidRDefault="001361AC" w:rsidP="004C3B38">
            <w:pPr>
              <w:tabs>
                <w:tab w:val="left" w:pos="360"/>
                <w:tab w:val="left" w:pos="567"/>
                <w:tab w:val="right" w:leader="dot" w:pos="9639"/>
              </w:tabs>
              <w:jc w:val="center"/>
              <w:rPr>
                <w:lang w:val="sr-Cyrl-RS"/>
              </w:rPr>
            </w:pPr>
            <w:r>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010" w:type="dxa"/>
          </w:tcPr>
          <w:p w:rsidR="00C62AA7" w:rsidRPr="00EE62BE" w:rsidRDefault="001361AC" w:rsidP="003B15E6">
            <w:pPr>
              <w:tabs>
                <w:tab w:val="left" w:pos="360"/>
                <w:tab w:val="left" w:pos="567"/>
                <w:tab w:val="right" w:leader="dot" w:pos="9639"/>
              </w:tabs>
              <w:rPr>
                <w:lang w:val="sr-Cyrl-RS"/>
              </w:rPr>
            </w:pPr>
            <w:r>
              <w:rPr>
                <w:lang w:val="sr-Cyrl-RS"/>
              </w:rPr>
              <w:t xml:space="preserve">      4</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010" w:type="dxa"/>
          </w:tcPr>
          <w:p w:rsidR="00C62AA7" w:rsidRPr="00EE62BE" w:rsidRDefault="001361AC" w:rsidP="004C3B38">
            <w:pPr>
              <w:tabs>
                <w:tab w:val="left" w:pos="360"/>
                <w:tab w:val="left" w:pos="567"/>
                <w:tab w:val="right" w:leader="dot" w:pos="9639"/>
              </w:tabs>
              <w:jc w:val="center"/>
              <w:rPr>
                <w:lang w:val="sr-Cyrl-RS"/>
              </w:rPr>
            </w:pPr>
            <w:r>
              <w:rPr>
                <w:lang w:val="sr-Cyrl-RS"/>
              </w:rPr>
              <w:t>1</w:t>
            </w:r>
            <w:r w:rsidR="00CB256D">
              <w:rPr>
                <w:lang w:val="sr-Cyrl-RS"/>
              </w:rPr>
              <w:t>3</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3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010" w:type="dxa"/>
          </w:tcPr>
          <w:p w:rsidR="00C62AA7" w:rsidRPr="00EE62BE" w:rsidRDefault="001361AC" w:rsidP="004C3B38">
            <w:pPr>
              <w:tabs>
                <w:tab w:val="left" w:pos="360"/>
                <w:tab w:val="left" w:pos="567"/>
                <w:tab w:val="right" w:leader="dot" w:pos="9639"/>
              </w:tabs>
              <w:jc w:val="center"/>
              <w:rPr>
                <w:lang w:val="sr-Cyrl-RS"/>
              </w:rPr>
            </w:pPr>
            <w:r>
              <w:rPr>
                <w:lang w:val="sr-Cyrl-RS"/>
              </w:rPr>
              <w:t>1</w:t>
            </w:r>
            <w:r w:rsidR="009A0E05">
              <w:rPr>
                <w:lang w:val="sr-Cyrl-RS"/>
              </w:rPr>
              <w:t>9</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010" w:type="dxa"/>
          </w:tcPr>
          <w:p w:rsidR="00C62AA7" w:rsidRPr="00EE62BE" w:rsidRDefault="009A0E05" w:rsidP="004C3B38">
            <w:pPr>
              <w:tabs>
                <w:tab w:val="left" w:pos="360"/>
                <w:tab w:val="left" w:pos="567"/>
                <w:tab w:val="right" w:leader="dot" w:pos="9639"/>
              </w:tabs>
              <w:jc w:val="center"/>
              <w:rPr>
                <w:lang w:val="sr-Cyrl-RS"/>
              </w:rPr>
            </w:pPr>
            <w:r>
              <w:rPr>
                <w:lang w:val="sr-Cyrl-RS"/>
              </w:rPr>
              <w:t>20</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3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E41C60">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1010" w:type="dxa"/>
          </w:tcPr>
          <w:p w:rsidR="00C62AA7" w:rsidRPr="00EE62BE" w:rsidRDefault="001361AC" w:rsidP="004C3B38">
            <w:pPr>
              <w:tabs>
                <w:tab w:val="left" w:pos="360"/>
                <w:tab w:val="left" w:pos="567"/>
                <w:tab w:val="right" w:leader="dot" w:pos="9639"/>
              </w:tabs>
              <w:jc w:val="center"/>
              <w:rPr>
                <w:lang w:val="sr-Cyrl-RS"/>
              </w:rPr>
            </w:pPr>
            <w:r>
              <w:rPr>
                <w:lang w:val="sr-Cyrl-RS"/>
              </w:rPr>
              <w:t>3</w:t>
            </w:r>
            <w:r w:rsidR="009A0E05">
              <w:rPr>
                <w:lang w:val="sr-Cyrl-RS"/>
              </w:rPr>
              <w:t>7</w:t>
            </w:r>
          </w:p>
        </w:tc>
      </w:tr>
      <w:tr w:rsidR="00C62AA7" w:rsidRPr="008377FF" w:rsidTr="00C064F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3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010" w:type="dxa"/>
          </w:tcPr>
          <w:p w:rsidR="00C62AA7" w:rsidRPr="00EE62BE" w:rsidRDefault="009A0E05" w:rsidP="00DD129A">
            <w:pPr>
              <w:tabs>
                <w:tab w:val="left" w:pos="360"/>
                <w:tab w:val="left" w:pos="567"/>
                <w:tab w:val="right" w:leader="dot" w:pos="9639"/>
              </w:tabs>
              <w:jc w:val="center"/>
              <w:rPr>
                <w:lang w:val="sr-Cyrl-RS"/>
              </w:rPr>
            </w:pPr>
            <w:r>
              <w:rPr>
                <w:lang w:val="sr-Cyrl-RS"/>
              </w:rPr>
              <w:t>70</w:t>
            </w:r>
          </w:p>
        </w:tc>
      </w:tr>
    </w:tbl>
    <w:p w:rsidR="009D3699" w:rsidRPr="008377FF" w:rsidRDefault="009D3699" w:rsidP="000C50A0">
      <w:pPr>
        <w:pStyle w:val="BodyText"/>
        <w:spacing w:before="0"/>
        <w:rPr>
          <w:rFonts w:cs="Arial"/>
          <w:b/>
          <w:spacing w:val="80"/>
          <w:sz w:val="22"/>
          <w:szCs w:val="22"/>
          <w:highlight w:val="yellow"/>
        </w:rPr>
      </w:pPr>
    </w:p>
    <w:p w:rsidR="00F5264D" w:rsidRPr="00E41C60" w:rsidRDefault="00C53AC6" w:rsidP="00C53AC6">
      <w:pPr>
        <w:jc w:val="right"/>
        <w:rPr>
          <w:rFonts w:cs="Arial"/>
          <w:color w:val="548DD4" w:themeColor="text2" w:themeTint="99"/>
          <w:lang w:val="sr-Latn-RS"/>
        </w:rPr>
      </w:pPr>
      <w:r w:rsidRPr="008377FF">
        <w:rPr>
          <w:rFonts w:cs="Arial"/>
          <w:bCs/>
          <w:noProof/>
          <w:lang w:val="sr-Cyrl-CS"/>
        </w:rPr>
        <w:t xml:space="preserve">Укупан број страна документације: </w:t>
      </w:r>
      <w:r w:rsidR="009A0E05">
        <w:rPr>
          <w:rFonts w:cs="Arial"/>
          <w:bCs/>
          <w:noProof/>
          <w:lang w:val="sr-Cyrl-CS"/>
        </w:rPr>
        <w:t>93</w:t>
      </w:r>
    </w:p>
    <w:p w:rsidR="001853E1" w:rsidRPr="008377FF" w:rsidRDefault="001853E1" w:rsidP="000C50A0">
      <w:pPr>
        <w:pStyle w:val="BodyText"/>
        <w:spacing w:before="0"/>
        <w:rPr>
          <w:rFonts w:cs="Arial"/>
          <w:sz w:val="22"/>
          <w:szCs w:val="22"/>
        </w:rPr>
      </w:pPr>
    </w:p>
    <w:p w:rsidR="00FA0E61" w:rsidRPr="008377FF" w:rsidRDefault="00473AD5" w:rsidP="00AD5E64">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B254AB">
              <w:rPr>
                <w:rFonts w:cs="Arial"/>
                <w:lang w:val="sr-Cyrl-RS"/>
              </w:rPr>
              <w:t>Балканска</w:t>
            </w:r>
            <w:r w:rsidR="00B254AB">
              <w:rPr>
                <w:rFonts w:cs="Arial"/>
              </w:rPr>
              <w:t xml:space="preserve"> бр.13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965C52"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F66B3E" w:rsidRDefault="004276AD" w:rsidP="00F27175">
            <w:pPr>
              <w:pStyle w:val="Title"/>
              <w:spacing w:before="0"/>
              <w:jc w:val="both"/>
              <w:rPr>
                <w:rFonts w:cs="Arial"/>
                <w:lang w:val="sr-Cyrl-RS"/>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bookmarkEnd w:id="16"/>
            <w:r w:rsidR="0041600B">
              <w:rPr>
                <w:rFonts w:cs="Arial"/>
                <w:b w:val="0"/>
                <w:lang w:val="sr-Cyrl-RS"/>
              </w:rPr>
              <w:t xml:space="preserve">Поправка </w:t>
            </w:r>
            <w:r w:rsidR="00F27175">
              <w:rPr>
                <w:rFonts w:cs="Arial"/>
                <w:b w:val="0"/>
                <w:lang w:val="sr-Cyrl-RS"/>
              </w:rPr>
              <w:t xml:space="preserve">санитарних чворова   </w:t>
            </w:r>
            <w:r w:rsidR="0041600B">
              <w:rPr>
                <w:rFonts w:cs="Arial"/>
                <w:b w:val="0"/>
                <w:lang w:val="sr-Cyrl-RS"/>
              </w:rPr>
              <w:t>ТЕНТ-А</w:t>
            </w:r>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41600B" w:rsidP="008377FF">
            <w:pPr>
              <w:jc w:val="center"/>
              <w:rPr>
                <w:rFonts w:cs="Arial"/>
                <w:color w:val="00B0F0"/>
                <w:lang w:val="sr-Cyrl-RS"/>
              </w:rPr>
            </w:pPr>
            <w:r>
              <w:rPr>
                <w:rFonts w:cs="Arial"/>
                <w:lang w:val="sr-Cyrl-RS"/>
              </w:rPr>
              <w:t>Лола Јаковљевић</w:t>
            </w:r>
          </w:p>
          <w:p w:rsidR="008377FF" w:rsidRPr="008377FF" w:rsidRDefault="008377FF" w:rsidP="008377FF">
            <w:pPr>
              <w:jc w:val="center"/>
              <w:rPr>
                <w:rFonts w:cs="Arial"/>
              </w:rPr>
            </w:pPr>
            <w:r w:rsidRPr="008377FF">
              <w:rPr>
                <w:rFonts w:cs="Arial"/>
              </w:rPr>
              <w:t xml:space="preserve">e-mail: </w:t>
            </w:r>
            <w:hyperlink r:id="rId166" w:history="1">
              <w:r w:rsidR="0041600B" w:rsidRPr="00E362E7">
                <w:rPr>
                  <w:rStyle w:val="Hyperlink"/>
                  <w:rFonts w:cs="Arial"/>
                  <w:lang w:val="sr-Latn-RS"/>
                </w:rPr>
                <w:t>lola.jakovljevic</w:t>
              </w:r>
              <w:r w:rsidR="0041600B" w:rsidRPr="00E362E7">
                <w:rPr>
                  <w:rStyle w:val="Hyperlink"/>
                  <w:rFonts w:cs="Arial"/>
                </w:rPr>
                <w:t>@</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5E64">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41600B" w:rsidRPr="0041600B" w:rsidRDefault="0041600B" w:rsidP="0041600B">
      <w:pPr>
        <w:rPr>
          <w:lang w:val="sr-Cyrl-CS" w:eastAsia="ar-SA"/>
        </w:rPr>
      </w:pPr>
    </w:p>
    <w:p w:rsidR="0041600B" w:rsidRDefault="002E12CC" w:rsidP="0032186E">
      <w:pPr>
        <w:spacing w:before="0"/>
        <w:rPr>
          <w:rFonts w:cs="Arial"/>
          <w:b/>
          <w:lang w:val="sr-Cyrl-RS"/>
        </w:rPr>
      </w:pPr>
      <w:r w:rsidRPr="008377FF">
        <w:rPr>
          <w:rFonts w:cs="Arial"/>
          <w:lang w:eastAsia="zh-CN"/>
        </w:rPr>
        <w:t xml:space="preserve">Опис предмета јавне набавке: </w:t>
      </w:r>
      <w:r w:rsidR="0041600B">
        <w:rPr>
          <w:rFonts w:cs="Arial"/>
          <w:b/>
          <w:lang w:val="sr-Cyrl-RS"/>
        </w:rPr>
        <w:t xml:space="preserve">Поправка </w:t>
      </w:r>
      <w:r w:rsidR="00F27175">
        <w:rPr>
          <w:rFonts w:cs="Arial"/>
          <w:b/>
          <w:lang w:val="sr-Cyrl-RS"/>
        </w:rPr>
        <w:t>санитарних чворова</w:t>
      </w:r>
      <w:r w:rsidR="0041600B">
        <w:rPr>
          <w:rFonts w:cs="Arial"/>
          <w:b/>
          <w:lang w:val="sr-Cyrl-RS"/>
        </w:rPr>
        <w:t xml:space="preserve"> ТЕНТ-А</w:t>
      </w:r>
    </w:p>
    <w:p w:rsidR="0041600B" w:rsidRPr="00F66B3E" w:rsidRDefault="0041600B" w:rsidP="0032186E">
      <w:pPr>
        <w:spacing w:before="0"/>
        <w:rPr>
          <w:rFonts w:cs="Arial"/>
          <w:b/>
          <w:lang w:val="sr-Cyrl-RS"/>
        </w:rPr>
      </w:pP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AE2EF7" w:rsidRPr="00AE2EF7">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AE2EF7">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val="sr-Cyrl-RS" w:eastAsia="zh-CN"/>
        </w:rPr>
      </w:pPr>
    </w:p>
    <w:p w:rsidR="00AE2EF7" w:rsidRPr="00AE2EF7" w:rsidRDefault="00AE2EF7" w:rsidP="0032186E">
      <w:pPr>
        <w:spacing w:before="0"/>
        <w:rPr>
          <w:rFonts w:cs="Arial"/>
          <w:lang w:val="sr-Cyrl-RS" w:eastAsia="zh-CN"/>
        </w:rPr>
      </w:pPr>
    </w:p>
    <w:p w:rsidR="00C61983" w:rsidRDefault="00DB369C" w:rsidP="00AD5E64">
      <w:pPr>
        <w:pStyle w:val="Heading10"/>
        <w:numPr>
          <w:ilvl w:val="0"/>
          <w:numId w:val="16"/>
        </w:numPr>
        <w:jc w:val="both"/>
        <w:rPr>
          <w:rFonts w:cs="Arial"/>
        </w:rPr>
      </w:pPr>
      <w:r w:rsidRPr="008377FF">
        <w:rPr>
          <w:rFonts w:cs="Arial"/>
        </w:rPr>
        <w:t>ТЕХНИЧК</w:t>
      </w:r>
      <w:r w:rsidR="0032186E" w:rsidRPr="008377FF">
        <w:rPr>
          <w:rFonts w:cs="Arial"/>
        </w:rPr>
        <w:t>А</w:t>
      </w:r>
      <w:r w:rsidR="002B3DFF">
        <w:rPr>
          <w:rFonts w:cs="Arial"/>
          <w:lang w:val="en-US"/>
        </w:rPr>
        <w:t xml:space="preserve"> </w:t>
      </w:r>
      <w:r w:rsidR="0032186E" w:rsidRPr="008377FF">
        <w:rPr>
          <w:rFonts w:cs="Arial"/>
        </w:rPr>
        <w:t>СПЕЦИФИКАЦИЈА</w:t>
      </w:r>
      <w:bookmarkEnd w:id="17"/>
    </w:p>
    <w:p w:rsidR="009141F7" w:rsidRPr="009141F7" w:rsidRDefault="009141F7" w:rsidP="00C61983">
      <w:pPr>
        <w:pStyle w:val="Heading10"/>
        <w:ind w:left="360" w:firstLine="0"/>
        <w:jc w:val="both"/>
        <w:rPr>
          <w:rFonts w:cs="Arial"/>
        </w:rPr>
      </w:pPr>
      <w:r w:rsidRPr="009141F7">
        <w:rPr>
          <w:rFonts w:cs="Arial"/>
        </w:rPr>
        <w:tab/>
      </w:r>
      <w:r w:rsidRPr="009141F7">
        <w:rPr>
          <w:rFonts w:cs="Arial"/>
        </w:rPr>
        <w:tab/>
      </w:r>
      <w:r w:rsidRPr="009141F7">
        <w:rPr>
          <w:rFonts w:cs="Arial"/>
        </w:rPr>
        <w:tab/>
      </w:r>
      <w:r w:rsidRPr="009141F7">
        <w:rPr>
          <w:rFonts w:cs="Arial"/>
        </w:rPr>
        <w:tab/>
      </w:r>
    </w:p>
    <w:p w:rsidR="004C25BB" w:rsidRPr="00716BD9" w:rsidRDefault="004C25BB" w:rsidP="004C25BB">
      <w:pPr>
        <w:tabs>
          <w:tab w:val="right" w:pos="10255"/>
        </w:tabs>
        <w:rPr>
          <w:rFonts w:cs="Arial"/>
          <w:lang w:val="sr-Latn-RS"/>
        </w:rPr>
      </w:pPr>
      <w:r>
        <w:rPr>
          <w:rFonts w:cs="Arial"/>
          <w:lang w:val="sr-Cyrl-CS"/>
        </w:rPr>
        <w:t>Поправк</w:t>
      </w:r>
      <w:r>
        <w:rPr>
          <w:rFonts w:cs="Arial"/>
          <w:lang w:val="sr-Latn-RS"/>
        </w:rPr>
        <w:t>a</w:t>
      </w:r>
      <w:r w:rsidRPr="00716BD9">
        <w:rPr>
          <w:rFonts w:cs="Arial"/>
          <w:lang w:val="sr-Cyrl-CS"/>
        </w:rPr>
        <w:t xml:space="preserve"> санитарних чворова Тент А</w:t>
      </w:r>
      <w:r>
        <w:rPr>
          <w:rFonts w:cs="Arial"/>
          <w:lang w:val="sr-Latn-RS"/>
        </w:rPr>
        <w:t>:</w:t>
      </w:r>
    </w:p>
    <w:p w:rsidR="004C25BB" w:rsidRPr="004F1DF6" w:rsidRDefault="004C25BB" w:rsidP="004C25BB">
      <w:pPr>
        <w:tabs>
          <w:tab w:val="right" w:pos="10255"/>
        </w:tabs>
        <w:rPr>
          <w:rFonts w:cs="Arial"/>
          <w:lang w:val="sr-Cyrl-CS"/>
        </w:rPr>
      </w:pPr>
    </w:p>
    <w:p w:rsidR="004C25BB" w:rsidRPr="004F1DF6" w:rsidRDefault="004C25BB" w:rsidP="004C25BB">
      <w:pPr>
        <w:tabs>
          <w:tab w:val="right" w:pos="10255"/>
        </w:tabs>
        <w:rPr>
          <w:rFonts w:cs="Arial"/>
          <w:lang w:val="sr-Cyrl-CS"/>
        </w:rPr>
      </w:pPr>
    </w:p>
    <w:p w:rsidR="004C25BB" w:rsidRPr="00716BD9" w:rsidRDefault="004C25BB" w:rsidP="004C25BB">
      <w:pPr>
        <w:tabs>
          <w:tab w:val="right" w:pos="10255"/>
        </w:tabs>
        <w:rPr>
          <w:rFonts w:cs="Arial"/>
          <w:lang w:val="sr-Cyrl-RS"/>
        </w:rPr>
      </w:pPr>
      <w:r>
        <w:rPr>
          <w:rFonts w:cs="Arial"/>
          <w:lang w:val="sr-Cyrl-RS"/>
        </w:rPr>
        <w:t>Уклањају се постојеће,</w:t>
      </w:r>
      <w:r>
        <w:rPr>
          <w:rFonts w:cs="Arial"/>
          <w:lang w:val="sr-Latn-RS"/>
        </w:rPr>
        <w:t xml:space="preserve"> </w:t>
      </w:r>
      <w:r>
        <w:rPr>
          <w:rFonts w:cs="Arial"/>
          <w:lang w:val="sr-Cyrl-RS"/>
        </w:rPr>
        <w:t>дотрајале керамичке плочице и постављају се нове.</w:t>
      </w:r>
      <w:r>
        <w:rPr>
          <w:rFonts w:cs="Arial"/>
          <w:lang w:val="sr-Latn-RS"/>
        </w:rPr>
        <w:t xml:space="preserve"> </w:t>
      </w:r>
      <w:r>
        <w:rPr>
          <w:rFonts w:cs="Arial"/>
          <w:lang w:val="sr-Cyrl-RS"/>
        </w:rPr>
        <w:t>Демонтирају се санитарни уређаји (водокотлићи,</w:t>
      </w:r>
      <w:r>
        <w:rPr>
          <w:rFonts w:cs="Arial"/>
          <w:lang w:val="sr-Latn-RS"/>
        </w:rPr>
        <w:t xml:space="preserve"> </w:t>
      </w:r>
      <w:r>
        <w:rPr>
          <w:rFonts w:cs="Arial"/>
          <w:lang w:val="sr-Cyrl-RS"/>
        </w:rPr>
        <w:t>лавабои,</w:t>
      </w:r>
      <w:r>
        <w:rPr>
          <w:rFonts w:cs="Arial"/>
          <w:lang w:val="sr-Latn-RS"/>
        </w:rPr>
        <w:t xml:space="preserve"> </w:t>
      </w:r>
      <w:r>
        <w:rPr>
          <w:rFonts w:cs="Arial"/>
          <w:lang w:val="sr-Cyrl-RS"/>
        </w:rPr>
        <w:t>бојлери..) и постављају се нови.</w:t>
      </w:r>
      <w:r w:rsidRPr="0002325A">
        <w:rPr>
          <w:rFonts w:cs="Arial"/>
          <w:lang w:val="sr-Cyrl-RS"/>
        </w:rPr>
        <w:t xml:space="preserve"> </w:t>
      </w:r>
      <w:r>
        <w:rPr>
          <w:rFonts w:cs="Arial"/>
          <w:lang w:val="sr-Cyrl-RS"/>
        </w:rPr>
        <w:t>Мењају се дотрајале водоводне и канализационе инсталације,</w:t>
      </w:r>
      <w:r>
        <w:rPr>
          <w:rFonts w:cs="Arial"/>
          <w:lang w:val="sr-Latn-RS"/>
        </w:rPr>
        <w:t xml:space="preserve"> </w:t>
      </w:r>
      <w:r>
        <w:rPr>
          <w:rFonts w:cs="Arial"/>
          <w:lang w:val="sr-Cyrl-RS"/>
        </w:rPr>
        <w:t>столарија,</w:t>
      </w:r>
      <w:r>
        <w:rPr>
          <w:rFonts w:cs="Arial"/>
          <w:lang w:val="sr-Latn-RS"/>
        </w:rPr>
        <w:t xml:space="preserve"> </w:t>
      </w:r>
      <w:r>
        <w:rPr>
          <w:rFonts w:cs="Arial"/>
          <w:lang w:val="sr-Cyrl-RS"/>
        </w:rPr>
        <w:t>расвета,</w:t>
      </w:r>
      <w:r>
        <w:rPr>
          <w:rFonts w:cs="Arial"/>
          <w:lang w:val="sr-Latn-RS"/>
        </w:rPr>
        <w:t xml:space="preserve"> </w:t>
      </w:r>
      <w:r>
        <w:rPr>
          <w:rFonts w:cs="Arial"/>
          <w:lang w:val="sr-Cyrl-RS"/>
        </w:rPr>
        <w:t>батерије.</w:t>
      </w:r>
      <w:r>
        <w:rPr>
          <w:rFonts w:cs="Arial"/>
          <w:lang w:val="sr-Latn-RS"/>
        </w:rPr>
        <w:t xml:space="preserve"> </w:t>
      </w:r>
      <w:r>
        <w:rPr>
          <w:rFonts w:cs="Arial"/>
          <w:lang w:val="sr-Cyrl-RS"/>
        </w:rPr>
        <w:t>Постављају се спуштени плафони,</w:t>
      </w:r>
      <w:r>
        <w:rPr>
          <w:rFonts w:cs="Arial"/>
          <w:lang w:val="sr-Latn-RS"/>
        </w:rPr>
        <w:t xml:space="preserve"> </w:t>
      </w:r>
      <w:r>
        <w:rPr>
          <w:rFonts w:cs="Arial"/>
          <w:lang w:val="sr-Cyrl-RS"/>
        </w:rPr>
        <w:t>преградни зидови.</w:t>
      </w:r>
      <w:r>
        <w:rPr>
          <w:rFonts w:cs="Arial"/>
          <w:lang w:val="sr-Latn-RS"/>
        </w:rPr>
        <w:t xml:space="preserve"> </w:t>
      </w:r>
      <w:r>
        <w:rPr>
          <w:rFonts w:cs="Arial"/>
          <w:lang w:val="sr-Cyrl-RS"/>
        </w:rPr>
        <w:t>Врши се глетовање и кречење истих.</w:t>
      </w:r>
      <w:r>
        <w:rPr>
          <w:rFonts w:cs="Arial"/>
          <w:lang w:val="sr-Latn-RS"/>
        </w:rPr>
        <w:t xml:space="preserve"> </w:t>
      </w:r>
      <w:r>
        <w:rPr>
          <w:rFonts w:cs="Arial"/>
          <w:lang w:val="sr-Cyrl-RS"/>
        </w:rPr>
        <w:t>Поправљају се врата или постављају нова.</w:t>
      </w:r>
      <w:r>
        <w:rPr>
          <w:rFonts w:cs="Arial"/>
          <w:lang w:val="sr-Latn-RS"/>
        </w:rPr>
        <w:t xml:space="preserve"> </w:t>
      </w:r>
      <w:r>
        <w:rPr>
          <w:rFonts w:cs="Arial"/>
          <w:lang w:val="sr-Cyrl-RS"/>
        </w:rPr>
        <w:t>Врши се комплетна или делимична санација санитарних чворова у зависности од потреба наручиоца.</w:t>
      </w:r>
    </w:p>
    <w:p w:rsidR="004C25BB" w:rsidRPr="004F1DF6" w:rsidRDefault="004C25BB" w:rsidP="004C25BB">
      <w:pPr>
        <w:tabs>
          <w:tab w:val="right" w:pos="10255"/>
        </w:tabs>
        <w:rPr>
          <w:rFonts w:cs="Arial"/>
          <w:lang w:val="sr-Cyrl-CS"/>
        </w:rPr>
      </w:pPr>
    </w:p>
    <w:p w:rsidR="004C25BB" w:rsidRPr="00716BD9" w:rsidRDefault="004C25BB" w:rsidP="004C25BB">
      <w:pPr>
        <w:tabs>
          <w:tab w:val="right" w:pos="10255"/>
        </w:tabs>
        <w:rPr>
          <w:rFonts w:cs="Arial"/>
          <w:lang w:val="sr-Cyrl-RS"/>
        </w:rPr>
      </w:pPr>
      <w:r w:rsidRPr="004F1DF6">
        <w:rPr>
          <w:rFonts w:cs="Arial"/>
          <w:lang w:val="sr-Cyrl-CS"/>
        </w:rPr>
        <w:t>Р</w:t>
      </w:r>
      <w:r w:rsidRPr="004F1DF6">
        <w:rPr>
          <w:rFonts w:cs="Arial"/>
        </w:rPr>
        <w:t>адн</w:t>
      </w:r>
      <w:r w:rsidRPr="004F1DF6">
        <w:rPr>
          <w:rFonts w:cs="Arial"/>
          <w:lang w:val="sr-Cyrl-CS"/>
        </w:rPr>
        <w:t>е</w:t>
      </w:r>
      <w:r w:rsidRPr="004F1DF6">
        <w:rPr>
          <w:rFonts w:cs="Arial"/>
        </w:rPr>
        <w:t xml:space="preserve"> операциј</w:t>
      </w:r>
      <w:r w:rsidRPr="004F1DF6">
        <w:rPr>
          <w:rFonts w:cs="Arial"/>
          <w:lang w:val="sr-Cyrl-CS"/>
        </w:rPr>
        <w:t>е</w:t>
      </w:r>
      <w:r w:rsidRPr="004F1DF6">
        <w:rPr>
          <w:rFonts w:cs="Arial"/>
        </w:rPr>
        <w:t xml:space="preserve"> обавља</w:t>
      </w:r>
      <w:r w:rsidRPr="004F1DF6">
        <w:rPr>
          <w:rFonts w:cs="Arial"/>
          <w:lang w:val="sr-Cyrl-CS"/>
        </w:rPr>
        <w:t>ју</w:t>
      </w:r>
      <w:r w:rsidRPr="004F1DF6">
        <w:rPr>
          <w:rFonts w:cs="Arial"/>
        </w:rPr>
        <w:t xml:space="preserve"> се пр</w:t>
      </w:r>
      <w:r>
        <w:rPr>
          <w:rFonts w:cs="Arial"/>
        </w:rPr>
        <w:t>ема предмеру радова</w:t>
      </w:r>
      <w:r>
        <w:rPr>
          <w:rFonts w:cs="Arial"/>
          <w:lang w:val="sr-Cyrl-RS"/>
        </w:rPr>
        <w:t>.</w:t>
      </w:r>
    </w:p>
    <w:p w:rsidR="000A1F32" w:rsidRPr="004145ED" w:rsidRDefault="000A1F32" w:rsidP="004145ED">
      <w:pPr>
        <w:tabs>
          <w:tab w:val="right" w:pos="10255"/>
        </w:tabs>
        <w:spacing w:after="200" w:line="276" w:lineRule="auto"/>
        <w:rPr>
          <w:rFonts w:cs="Arial"/>
        </w:rPr>
      </w:pPr>
      <w:r w:rsidRPr="001600FF">
        <w:rPr>
          <w:rFonts w:eastAsia="Calibri" w:cs="Arial"/>
          <w:b/>
          <w:lang w:val="sr-Cyrl-CS"/>
        </w:rPr>
        <w:t xml:space="preserve">                                                                </w:t>
      </w:r>
      <w:r>
        <w:rPr>
          <w:rFonts w:eastAsia="Calibri" w:cs="Arial"/>
          <w:b/>
          <w:lang w:val="sr-Cyrl-CS"/>
        </w:rPr>
        <w:t xml:space="preserve">        </w:t>
      </w:r>
      <w:r w:rsidRPr="00825965">
        <w:rPr>
          <w:rFonts w:eastAsia="Calibri" w:cs="Arial"/>
          <w:b/>
          <w:sz w:val="20"/>
          <w:szCs w:val="20"/>
          <w:lang w:val="sr-Cyrl-CS"/>
        </w:rPr>
        <w:t xml:space="preserve"> </w:t>
      </w:r>
      <w:r>
        <w:rPr>
          <w:rFonts w:eastAsia="Calibri" w:cs="Arial"/>
          <w:b/>
          <w:sz w:val="20"/>
          <w:szCs w:val="20"/>
          <w:lang w:val="sr-Cyrl-CS"/>
        </w:rPr>
        <w:t xml:space="preserve"> </w:t>
      </w:r>
    </w:p>
    <w:p w:rsidR="00F53D77" w:rsidRPr="004145ED" w:rsidRDefault="00750921" w:rsidP="004145ED">
      <w:pPr>
        <w:pStyle w:val="Heading10"/>
        <w:ind w:left="0" w:firstLine="0"/>
        <w:jc w:val="both"/>
        <w:rPr>
          <w:rFonts w:cs="Arial"/>
          <w:lang w:val="sr-Latn-RS"/>
        </w:rPr>
      </w:pPr>
      <w:r w:rsidRPr="008377FF">
        <w:rPr>
          <w:rFonts w:cs="Arial"/>
        </w:rPr>
        <w:t>3.1.Врста и количина радова</w:t>
      </w:r>
      <w:r>
        <w:rPr>
          <w:rFonts w:cs="Arial"/>
          <w:lang w:val="sr-Cyrl-RS"/>
        </w:rPr>
        <w:t xml:space="preserve"> – према техничком опису, предмеру радова и структури цене</w:t>
      </w:r>
    </w:p>
    <w:tbl>
      <w:tblPr>
        <w:tblW w:w="8295" w:type="dxa"/>
        <w:tblInd w:w="93" w:type="dxa"/>
        <w:tblLook w:val="04A0" w:firstRow="1" w:lastRow="0" w:firstColumn="1" w:lastColumn="0" w:noHBand="0" w:noVBand="1"/>
      </w:tblPr>
      <w:tblGrid>
        <w:gridCol w:w="14"/>
        <w:gridCol w:w="800"/>
        <w:gridCol w:w="5794"/>
        <w:gridCol w:w="637"/>
        <w:gridCol w:w="1050"/>
      </w:tblGrid>
      <w:tr w:rsidR="004145ED" w:rsidRPr="004145ED" w:rsidTr="004C25BB">
        <w:trPr>
          <w:trHeight w:val="825"/>
        </w:trPr>
        <w:tc>
          <w:tcPr>
            <w:tcW w:w="814" w:type="dxa"/>
            <w:gridSpan w:val="2"/>
            <w:tcBorders>
              <w:top w:val="single" w:sz="4" w:space="0" w:color="auto"/>
              <w:left w:val="single" w:sz="4" w:space="0" w:color="auto"/>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bookmarkStart w:id="19" w:name="_Toc441651541"/>
            <w:bookmarkStart w:id="20" w:name="_Toc442559879"/>
            <w:r w:rsidRPr="004145ED">
              <w:rPr>
                <w:rFonts w:ascii="Calibri" w:hAnsi="Calibri"/>
                <w:b/>
                <w:bCs/>
                <w:color w:val="000000"/>
                <w:sz w:val="28"/>
                <w:szCs w:val="28"/>
              </w:rPr>
              <w:t>р.б.</w:t>
            </w:r>
          </w:p>
        </w:tc>
        <w:tc>
          <w:tcPr>
            <w:tcW w:w="5794"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опис послова</w:t>
            </w:r>
          </w:p>
        </w:tc>
        <w:tc>
          <w:tcPr>
            <w:tcW w:w="637"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ј.м.</w:t>
            </w:r>
          </w:p>
        </w:tc>
        <w:tc>
          <w:tcPr>
            <w:tcW w:w="1050" w:type="dxa"/>
            <w:tcBorders>
              <w:top w:val="single" w:sz="4" w:space="0" w:color="auto"/>
              <w:left w:val="nil"/>
              <w:bottom w:val="single" w:sz="4" w:space="0" w:color="auto"/>
              <w:right w:val="single" w:sz="4" w:space="0" w:color="auto"/>
            </w:tcBorders>
            <w:shd w:val="clear" w:color="D9D9D9" w:fill="BFBFBF"/>
            <w:vAlign w:val="center"/>
            <w:hideMark/>
          </w:tcPr>
          <w:p w:rsidR="004145ED" w:rsidRPr="004145ED" w:rsidRDefault="004145ED" w:rsidP="004145ED">
            <w:pPr>
              <w:spacing w:before="0"/>
              <w:jc w:val="center"/>
              <w:rPr>
                <w:rFonts w:ascii="Calibri" w:hAnsi="Calibri"/>
                <w:b/>
                <w:bCs/>
                <w:color w:val="000000"/>
                <w:sz w:val="28"/>
                <w:szCs w:val="28"/>
              </w:rPr>
            </w:pPr>
            <w:r w:rsidRPr="004145ED">
              <w:rPr>
                <w:rFonts w:ascii="Calibri" w:hAnsi="Calibri"/>
                <w:b/>
                <w:bCs/>
                <w:color w:val="000000"/>
                <w:sz w:val="28"/>
                <w:szCs w:val="28"/>
              </w:rPr>
              <w:t>кол</w:t>
            </w:r>
          </w:p>
        </w:tc>
      </w:tr>
      <w:bookmarkEnd w:id="19"/>
      <w:bookmarkEnd w:id="20"/>
      <w:tr w:rsidR="005B2E22" w:rsidRPr="004C25BB" w:rsidTr="005B2E22">
        <w:trPr>
          <w:gridBefore w:val="1"/>
          <w:wBefore w:w="14" w:type="dxa"/>
          <w:trHeight w:val="826"/>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spacing w:before="0"/>
              <w:jc w:val="left"/>
              <w:rPr>
                <w:rFonts w:cs="Arial"/>
                <w:color w:val="000000"/>
                <w:lang w:val="sr-Latn-RS" w:eastAsia="sr-Latn-RS"/>
              </w:rPr>
            </w:pPr>
            <w:r>
              <w:rPr>
                <w:rFonts w:cs="Arial"/>
                <w:color w:val="000000"/>
              </w:rPr>
              <w:t>Демонтажа врата и прозора (дрвених,металних,пвц и др.) са одвожењем на депонију.</w:t>
            </w:r>
            <w:r>
              <w:rPr>
                <w:rFonts w:cs="Arial"/>
                <w:color w:val="000000"/>
              </w:rPr>
              <w:br/>
              <w:t>Обрачун по комаду.</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8</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грађевинских инсталација (водоводне и канализац.).</w:t>
            </w:r>
            <w:r>
              <w:rPr>
                <w:rFonts w:cs="Arial"/>
                <w:color w:val="000000"/>
              </w:rPr>
              <w:br/>
              <w:t>Обрачун по комаду санитарног чвора.</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p>
        </w:tc>
      </w:tr>
      <w:tr w:rsidR="005B2E22" w:rsidRPr="004C25BB" w:rsidTr="005B2E22">
        <w:trPr>
          <w:gridBefore w:val="1"/>
          <w:wBefore w:w="14" w:type="dxa"/>
          <w:trHeight w:val="949"/>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Уклањање зидних и подних керамичких плочица за малтерисање или постављање нових.Шут утоварити и однети на депонију.</w:t>
            </w:r>
            <w:r>
              <w:rPr>
                <w:rFonts w:cs="Arial"/>
                <w:color w:val="000000"/>
              </w:rPr>
              <w:br/>
              <w:t>Обрачун по м2.</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180</w:t>
            </w:r>
          </w:p>
        </w:tc>
      </w:tr>
      <w:tr w:rsidR="005B2E22" w:rsidRPr="004C25BB" w:rsidTr="00065138">
        <w:trPr>
          <w:gridBefore w:val="1"/>
          <w:wBefore w:w="14" w:type="dxa"/>
          <w:trHeight w:val="118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санитарних уређаја (проточног бојлера,лавабоа,водокотлића са свим везама,шоље и сл.),обрачун по комаду санитарног уређаја.</w:t>
            </w:r>
            <w:r>
              <w:rPr>
                <w:rFonts w:cs="Arial"/>
                <w:color w:val="000000"/>
              </w:rPr>
              <w:b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39</w:t>
            </w:r>
          </w:p>
        </w:tc>
      </w:tr>
      <w:tr w:rsidR="005B2E22" w:rsidRPr="004C25BB" w:rsidTr="00065138">
        <w:trPr>
          <w:gridBefore w:val="1"/>
          <w:wBefore w:w="14" w:type="dxa"/>
          <w:trHeight w:val="114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 xml:space="preserve">Рушење зидова и подова од опеке обложених керамичким плочицама или малтерисаних. </w:t>
            </w:r>
            <w:r>
              <w:rPr>
                <w:rFonts w:cs="Arial"/>
                <w:color w:val="000000"/>
              </w:rPr>
              <w:br/>
              <w:t>Шут утоварити и однети на депонију.</w:t>
            </w:r>
            <w:r>
              <w:rPr>
                <w:rFonts w:cs="Arial"/>
                <w:color w:val="000000"/>
              </w:rPr>
              <w:br/>
              <w:t>Обрачун по м3.</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m3</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w:t>
            </w:r>
          </w:p>
        </w:tc>
      </w:tr>
      <w:tr w:rsidR="005B2E22" w:rsidRPr="004C25BB" w:rsidTr="00065138">
        <w:trPr>
          <w:gridBefore w:val="1"/>
          <w:wBefore w:w="14" w:type="dxa"/>
          <w:trHeight w:val="57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Зидање зида од опекарских материјала.</w:t>
            </w:r>
            <w:r>
              <w:rPr>
                <w:rFonts w:cs="Arial"/>
                <w:color w:val="000000"/>
              </w:rPr>
              <w:br/>
              <w:t>Обрачун по м3.</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m3</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w:t>
            </w:r>
          </w:p>
        </w:tc>
      </w:tr>
      <w:tr w:rsidR="005B2E22" w:rsidRPr="004C25BB" w:rsidTr="005B2E22">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7</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израда спуштеног плафона од гипс картонских плоча 1x12.5mm са подконструкцијом.</w:t>
            </w:r>
            <w:r>
              <w:rPr>
                <w:rFonts w:cs="Arial"/>
                <w:color w:val="000000"/>
              </w:rPr>
              <w:br/>
              <w:t>Обрачун по м2.</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lastRenderedPageBreak/>
              <w:t>8</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7B5361">
            <w:pPr>
              <w:rPr>
                <w:rFonts w:cs="Arial"/>
                <w:color w:val="000000"/>
              </w:rPr>
            </w:pPr>
            <w:r>
              <w:rPr>
                <w:rFonts w:cs="Arial"/>
                <w:color w:val="000000"/>
              </w:rPr>
              <w:t xml:space="preserve">Набавка и монтажа водоотпорног спуштеног </w:t>
            </w:r>
            <w:r w:rsidR="007B5361">
              <w:rPr>
                <w:rFonts w:cs="Arial"/>
                <w:color w:val="000000"/>
              </w:rPr>
              <w:t>плафона од гипскартонских плоча</w:t>
            </w:r>
            <w:r>
              <w:rPr>
                <w:rFonts w:cs="Arial"/>
                <w:color w:val="000000"/>
              </w:rPr>
              <w:t>.</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r>
      <w:tr w:rsidR="005B2E22" w:rsidRPr="004C25BB" w:rsidTr="005B2E22">
        <w:trPr>
          <w:gridBefore w:val="1"/>
          <w:wBefore w:w="14" w:type="dxa"/>
          <w:trHeight w:val="142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9</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израда сувомонтажног зида од гипс картонских плоча са испуном од минералне вуне и подконструкцијом са бандажирањем спојева,ГК1 x 12.5mm + 50mm + ГК1 x 12.5mm.</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"Армстронг" плоча (перфорираних) дебљине 12.5mm са обореним ивицама 5mm,димензија 600x1200x33mm.</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r>
      <w:tr w:rsidR="005B2E22" w:rsidRPr="004C25BB" w:rsidTr="00065138">
        <w:trPr>
          <w:gridBefore w:val="1"/>
          <w:wBefore w:w="14" w:type="dxa"/>
          <w:trHeight w:val="5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11</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Малтерисање зидова и плафона.</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60</w:t>
            </w:r>
          </w:p>
        </w:tc>
      </w:tr>
      <w:tr w:rsidR="005B2E22" w:rsidRPr="004C25BB" w:rsidTr="00065138">
        <w:trPr>
          <w:gridBefore w:val="1"/>
          <w:wBefore w:w="14" w:type="dxa"/>
          <w:trHeight w:val="90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Израда водонепропусног реомал малтера или еквивалентно,са претходном припремом подлоге.</w:t>
            </w:r>
            <w:r>
              <w:rPr>
                <w:rFonts w:cs="Arial"/>
                <w:color w:val="000000"/>
              </w:rPr>
              <w:br/>
              <w:t>Обрачун по кг.</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150</w:t>
            </w:r>
          </w:p>
        </w:tc>
      </w:tr>
      <w:tr w:rsidR="005B2E22" w:rsidRPr="004C25BB" w:rsidTr="00065138">
        <w:trPr>
          <w:gridBefore w:val="1"/>
          <w:wBefore w:w="14" w:type="dxa"/>
          <w:trHeight w:val="66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Бојење зидова са глетовањем, у тону по избору наручиоца.</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Фарбање радијатора и радијаторских цеви са свим предрадњама.</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м2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90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065138">
            <w:pPr>
              <w:rPr>
                <w:rFonts w:cs="Arial"/>
                <w:color w:val="000000"/>
              </w:rPr>
            </w:pPr>
            <w:r>
              <w:rPr>
                <w:rFonts w:cs="Arial"/>
                <w:color w:val="000000"/>
              </w:rPr>
              <w:t xml:space="preserve">Израда водонепропустне заштите ДЗБ или </w:t>
            </w:r>
            <w:r w:rsidR="00065138">
              <w:rPr>
                <w:rFonts w:cs="Arial"/>
                <w:color w:val="000000"/>
                <w:lang w:val="sr-Cyrl-RS"/>
              </w:rPr>
              <w:t>одговарајуће</w:t>
            </w:r>
            <w:r>
              <w:rPr>
                <w:rFonts w:cs="Arial"/>
                <w:color w:val="000000"/>
              </w:rPr>
              <w:t>.</w:t>
            </w:r>
            <w:r>
              <w:rPr>
                <w:rFonts w:cs="Arial"/>
                <w:color w:val="000000"/>
              </w:rPr>
              <w:br/>
              <w:t>Обрачун по кг.</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50</w:t>
            </w:r>
          </w:p>
        </w:tc>
      </w:tr>
      <w:tr w:rsidR="005B2E22" w:rsidRPr="004C25BB" w:rsidTr="00065138">
        <w:trPr>
          <w:gridBefore w:val="1"/>
          <w:wBefore w:w="14" w:type="dxa"/>
          <w:trHeight w:val="94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3805BC">
            <w:pPr>
              <w:rPr>
                <w:rFonts w:cs="Arial"/>
                <w:color w:val="000000"/>
              </w:rPr>
            </w:pPr>
            <w:r>
              <w:rPr>
                <w:rFonts w:cs="Arial"/>
                <w:color w:val="000000"/>
              </w:rPr>
              <w:t xml:space="preserve">Израда водонепропустне заштите од полимер-цемента или </w:t>
            </w:r>
            <w:r w:rsidR="003805BC">
              <w:rPr>
                <w:rFonts w:cs="Arial"/>
                <w:color w:val="000000"/>
                <w:lang w:val="sr-Cyrl-RS"/>
              </w:rPr>
              <w:t>одговарајућа</w:t>
            </w:r>
            <w:r>
              <w:rPr>
                <w:rFonts w:cs="Arial"/>
                <w:color w:val="000000"/>
              </w:rPr>
              <w:t>, уз претходну припрему подлоге.</w:t>
            </w:r>
            <w:r>
              <w:rPr>
                <w:rFonts w:cs="Arial"/>
                <w:color w:val="000000"/>
              </w:rPr>
              <w:br/>
              <w:t>Обрачун по кг.</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50</w:t>
            </w:r>
          </w:p>
        </w:tc>
      </w:tr>
      <w:tr w:rsidR="005B2E22" w:rsidRPr="004C25BB" w:rsidTr="00065138">
        <w:trPr>
          <w:gridBefore w:val="1"/>
          <w:wBefore w:w="14" w:type="dxa"/>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17</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sz w:val="24"/>
                <w:szCs w:val="24"/>
              </w:rPr>
            </w:pPr>
            <w:r>
              <w:rPr>
                <w:rFonts w:cs="Arial"/>
                <w:color w:val="000000"/>
              </w:rPr>
              <w:t>Премаз битулитом 500 g/м2 .</w:t>
            </w:r>
            <w:r>
              <w:rPr>
                <w:rFonts w:cs="Arial"/>
                <w:color w:val="000000"/>
              </w:rPr>
              <w:br/>
              <w:t xml:space="preserve">Обрачун по м2.      </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2E22" w:rsidRPr="004C25BB" w:rsidRDefault="005B2E22" w:rsidP="005B2E22">
            <w:pPr>
              <w:spacing w:before="0"/>
              <w:jc w:val="center"/>
              <w:rPr>
                <w:rFonts w:cs="Arial"/>
                <w:color w:val="000000"/>
                <w:sz w:val="20"/>
                <w:szCs w:val="20"/>
                <w:lang w:val="sr-Latn-RS" w:eastAsia="sr-Latn-RS"/>
              </w:rPr>
            </w:pPr>
            <w:r w:rsidRPr="004C25BB">
              <w:rPr>
                <w:rFonts w:cs="Arial"/>
                <w:color w:val="000000"/>
                <w:sz w:val="20"/>
                <w:szCs w:val="20"/>
                <w:lang w:val="sr-Latn-RS" w:eastAsia="sr-Latn-RS"/>
              </w:rPr>
              <w:t>м2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50</w:t>
            </w:r>
          </w:p>
        </w:tc>
      </w:tr>
      <w:tr w:rsidR="005B2E22" w:rsidRPr="004C25BB" w:rsidTr="00065138">
        <w:trPr>
          <w:gridBefore w:val="1"/>
          <w:wBefore w:w="14" w:type="dxa"/>
          <w:trHeight w:val="150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18</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7B5361">
            <w:pPr>
              <w:rPr>
                <w:rFonts w:cs="Arial"/>
                <w:color w:val="000000"/>
              </w:rPr>
            </w:pPr>
            <w:r>
              <w:rPr>
                <w:rFonts w:cs="Arial"/>
                <w:color w:val="000000"/>
              </w:rPr>
              <w:t>Полагање новог слоја битуменских изолаци-</w:t>
            </w:r>
            <w:r>
              <w:rPr>
                <w:rFonts w:cs="Arial"/>
                <w:color w:val="000000"/>
              </w:rPr>
              <w:br/>
              <w:t xml:space="preserve">оних трака са улошком од стакленог воала и </w:t>
            </w:r>
            <w:r>
              <w:rPr>
                <w:rFonts w:cs="Arial"/>
                <w:color w:val="000000"/>
              </w:rPr>
              <w:br/>
              <w:t xml:space="preserve">еластомер битуменом 4мм (1,1м2/м2 ) </w:t>
            </w:r>
            <w:r>
              <w:rPr>
                <w:rFonts w:cs="Arial"/>
                <w:color w:val="000000"/>
              </w:rPr>
              <w:br/>
              <w:t xml:space="preserve">(,,kondorfleks V4’’или polifleks V4 или </w:t>
            </w:r>
            <w:r w:rsidR="007B5361">
              <w:rPr>
                <w:rFonts w:cs="Arial"/>
                <w:color w:val="000000"/>
                <w:lang w:val="sr-Cyrl-RS"/>
              </w:rPr>
              <w:t>одгова</w:t>
            </w:r>
            <w:r>
              <w:rPr>
                <w:rFonts w:cs="Arial"/>
                <w:color w:val="000000"/>
              </w:rPr>
              <w:t>).</w:t>
            </w:r>
            <w:r>
              <w:rPr>
                <w:rFonts w:cs="Arial"/>
                <w:color w:val="000000"/>
              </w:rPr>
              <w:br/>
              <w:t xml:space="preserve">Обрачун по м2.       </w:t>
            </w:r>
          </w:p>
        </w:tc>
        <w:tc>
          <w:tcPr>
            <w:tcW w:w="63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B2E22" w:rsidRPr="004C25BB" w:rsidRDefault="005B2E22" w:rsidP="005B2E22">
            <w:pPr>
              <w:spacing w:before="0"/>
              <w:jc w:val="center"/>
              <w:rPr>
                <w:rFonts w:cs="Arial"/>
                <w:color w:val="000000"/>
                <w:sz w:val="20"/>
                <w:szCs w:val="20"/>
                <w:lang w:val="sr-Latn-RS" w:eastAsia="sr-Latn-RS"/>
              </w:rPr>
            </w:pPr>
            <w:r w:rsidRPr="004C25BB">
              <w:rPr>
                <w:rFonts w:cs="Arial"/>
                <w:color w:val="000000"/>
                <w:sz w:val="20"/>
                <w:szCs w:val="20"/>
                <w:lang w:val="sr-Latn-RS" w:eastAsia="sr-Latn-RS"/>
              </w:rPr>
              <w:t>м2</w:t>
            </w:r>
          </w:p>
        </w:tc>
        <w:tc>
          <w:tcPr>
            <w:tcW w:w="105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19</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Ручно справљање бетона МБ25 мешалицом за бетон и уградња у конструкције,разних пресека,са оплатом.</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m3</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r>
      <w:tr w:rsidR="005B2E22" w:rsidRPr="004C25BB" w:rsidTr="00065138">
        <w:trPr>
          <w:gridBefore w:val="1"/>
          <w:wBefore w:w="14" w:type="dxa"/>
          <w:trHeight w:val="5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Машинско сечење бетонских плоча, греда и сл.</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40</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21</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арматуре различитог пречника, са свом припремом.</w:t>
            </w:r>
            <w:r>
              <w:rPr>
                <w:rFonts w:cs="Arial"/>
                <w:color w:val="000000"/>
              </w:rPr>
              <w:br/>
              <w:t>Обрачун по кг.</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50</w:t>
            </w:r>
          </w:p>
        </w:tc>
      </w:tr>
      <w:tr w:rsidR="005B2E22" w:rsidRPr="004C25BB" w:rsidTr="005B2E22">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lastRenderedPageBreak/>
              <w:t>22</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водоводне пвц инсталације (топле и хладне воде) са свим фазонским комадима, вентилима, прикључује се за постојеће инсталације објекта.</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85</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23</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канализационе LG(ливено гвожђе) инсталације са свим фазонским комадима.</w:t>
            </w:r>
            <w:r>
              <w:rPr>
                <w:rFonts w:cs="Arial"/>
                <w:color w:val="000000"/>
              </w:rPr>
              <w:br/>
              <w:t>Обрачун по кг.</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35</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канализационе ПВЦ инсталације са свим фазонским комадима у санитарном чвору.</w:t>
            </w:r>
            <w:r>
              <w:rPr>
                <w:rFonts w:cs="Arial"/>
                <w:color w:val="000000"/>
              </w:rPr>
              <w:br/>
              <w:t>Обрачун по м'.</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35</w:t>
            </w:r>
          </w:p>
        </w:tc>
      </w:tr>
      <w:tr w:rsidR="005B2E22" w:rsidRPr="004C25BB" w:rsidTr="00065138">
        <w:trPr>
          <w:gridBefore w:val="1"/>
          <w:wBefore w:w="14" w:type="dxa"/>
          <w:trHeight w:val="84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25</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постављање подних керамичких плочица  на лепку (све прве класе) у нијанси по избору наручиоца.</w:t>
            </w:r>
            <w:r>
              <w:rPr>
                <w:rFonts w:cs="Arial"/>
                <w:color w:val="000000"/>
              </w:rPr>
              <w:br/>
              <w:t>Обрачун по m2.</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200</w:t>
            </w:r>
          </w:p>
        </w:tc>
      </w:tr>
      <w:tr w:rsidR="005B2E22" w:rsidRPr="004C25BB" w:rsidTr="00065138">
        <w:trPr>
          <w:gridBefore w:val="1"/>
          <w:wBefore w:w="14" w:type="dxa"/>
          <w:trHeight w:val="84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постављање зидних керамичких плочица, тип и тон по избору наручиоца.</w:t>
            </w:r>
            <w:r>
              <w:rPr>
                <w:rFonts w:cs="Arial"/>
                <w:color w:val="000000"/>
              </w:rPr>
              <w:br/>
              <w:t>Обрачун по m2.</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100</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27</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9E1533">
            <w:pPr>
              <w:rPr>
                <w:rFonts w:cs="Arial"/>
                <w:color w:val="000000"/>
              </w:rPr>
            </w:pPr>
            <w:r>
              <w:rPr>
                <w:rFonts w:cs="Arial"/>
                <w:color w:val="000000"/>
              </w:rPr>
              <w:t xml:space="preserve">Уградња материјала еполит м или </w:t>
            </w:r>
            <w:r w:rsidR="009E1533">
              <w:rPr>
                <w:rFonts w:cs="Arial"/>
                <w:color w:val="000000"/>
                <w:lang w:val="sr-Cyrl-RS"/>
              </w:rPr>
              <w:t>одгов</w:t>
            </w:r>
            <w:r>
              <w:rPr>
                <w:rFonts w:cs="Arial"/>
                <w:color w:val="000000"/>
              </w:rPr>
              <w:t>. (са претходном припремом подлоге).</w:t>
            </w:r>
            <w:r>
              <w:rPr>
                <w:rFonts w:cs="Arial"/>
                <w:color w:val="000000"/>
              </w:rPr>
              <w:br/>
              <w:t>Обрачун по кг.</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200</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28</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Pr="009E1533" w:rsidRDefault="005B2E22" w:rsidP="005B2E22">
            <w:pPr>
              <w:rPr>
                <w:rFonts w:cs="Arial"/>
                <w:color w:val="000000"/>
                <w:lang w:val="sr-Cyrl-RS"/>
              </w:rPr>
            </w:pPr>
            <w:r>
              <w:rPr>
                <w:rFonts w:cs="Arial"/>
                <w:color w:val="000000"/>
              </w:rPr>
              <w:t xml:space="preserve">Уградња материјала еполит с или </w:t>
            </w:r>
            <w:r w:rsidR="009E1533">
              <w:rPr>
                <w:rFonts w:cs="Arial"/>
                <w:color w:val="000000"/>
                <w:lang w:val="sr-Cyrl-RS"/>
              </w:rPr>
              <w:t>одгов</w:t>
            </w:r>
            <w:r>
              <w:rPr>
                <w:rFonts w:cs="Arial"/>
                <w:color w:val="000000"/>
              </w:rPr>
              <w:t>. (са претходном припремом подлоге).</w:t>
            </w:r>
            <w:r>
              <w:rPr>
                <w:rFonts w:cs="Arial"/>
                <w:color w:val="000000"/>
              </w:rPr>
              <w:br/>
              <w:t>Обрачун по кг.</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100</w:t>
            </w:r>
          </w:p>
        </w:tc>
      </w:tr>
      <w:tr w:rsidR="005B2E22" w:rsidRPr="004C25BB" w:rsidTr="005B2E22">
        <w:trPr>
          <w:gridBefore w:val="1"/>
          <w:wBefore w:w="14" w:type="dxa"/>
          <w:trHeight w:val="105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29</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Pr="005B2E22" w:rsidRDefault="005B2E22" w:rsidP="005B2E22">
            <w:pPr>
              <w:rPr>
                <w:rFonts w:cs="Arial"/>
                <w:color w:val="000000"/>
              </w:rPr>
            </w:pPr>
            <w:r>
              <w:rPr>
                <w:rFonts w:cs="Arial"/>
                <w:color w:val="000000"/>
              </w:rPr>
              <w:t>Набавка и монтажа водоводне арматуре: батерија временског типа, облика по избору наручиоца.</w:t>
            </w:r>
            <w:r>
              <w:rPr>
                <w:rFonts w:cs="Arial"/>
                <w:color w:val="000000"/>
              </w:rPr>
              <w:b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14</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једнор</w:t>
            </w:r>
            <w:r w:rsidR="009E1533">
              <w:rPr>
                <w:rFonts w:cs="Arial"/>
                <w:color w:val="000000"/>
              </w:rPr>
              <w:t xml:space="preserve">учне батерије за топлу и хладну </w:t>
            </w:r>
            <w:r>
              <w:rPr>
                <w:rFonts w:cs="Arial"/>
                <w:color w:val="000000"/>
              </w:rPr>
              <w:t>воду.</w:t>
            </w:r>
            <w:r>
              <w:rPr>
                <w:rFonts w:cs="Arial"/>
                <w:color w:val="000000"/>
              </w:rPr>
              <w:b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31</w:t>
            </w:r>
          </w:p>
        </w:tc>
        <w:tc>
          <w:tcPr>
            <w:tcW w:w="5794" w:type="dxa"/>
            <w:tcBorders>
              <w:top w:val="nil"/>
              <w:left w:val="single" w:sz="4" w:space="0" w:color="auto"/>
              <w:bottom w:val="single" w:sz="4" w:space="0" w:color="auto"/>
              <w:right w:val="single" w:sz="4" w:space="0" w:color="auto"/>
            </w:tcBorders>
            <w:shd w:val="clear" w:color="auto" w:fill="auto"/>
            <w:hideMark/>
          </w:tcPr>
          <w:p w:rsidR="00367ABC" w:rsidRDefault="00367ABC" w:rsidP="00367ABC">
            <w:pPr>
              <w:rPr>
                <w:rFonts w:cs="Arial"/>
                <w:color w:val="000000"/>
              </w:rPr>
            </w:pPr>
            <w:r>
              <w:rPr>
                <w:rFonts w:cs="Arial"/>
                <w:color w:val="000000"/>
              </w:rPr>
              <w:t>Набавка и монтажа водокотлића,</w:t>
            </w:r>
          </w:p>
          <w:p w:rsidR="005B2E22" w:rsidRDefault="005B2E22" w:rsidP="00367ABC">
            <w:pPr>
              <w:rPr>
                <w:rFonts w:cs="Arial"/>
                <w:color w:val="000000"/>
              </w:rPr>
            </w:pPr>
            <w:r>
              <w:rPr>
                <w:rFonts w:cs="Arial"/>
                <w:color w:val="000000"/>
              </w:rP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15</w:t>
            </w:r>
          </w:p>
        </w:tc>
      </w:tr>
      <w:tr w:rsidR="005B2E22" w:rsidRPr="004C25BB" w:rsidTr="00065138">
        <w:trPr>
          <w:gridBefore w:val="1"/>
          <w:wBefore w:w="14" w:type="dxa"/>
          <w:trHeight w:val="855"/>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зидног керамичког писоара.</w:t>
            </w:r>
            <w:r>
              <w:rPr>
                <w:rFonts w:cs="Arial"/>
                <w:color w:val="000000"/>
              </w:rPr>
              <w:b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427BAC">
        <w:trPr>
          <w:gridBefore w:val="1"/>
          <w:wBefore w:w="14" w:type="dxa"/>
          <w:trHeight w:val="57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33</w:t>
            </w:r>
          </w:p>
        </w:tc>
        <w:tc>
          <w:tcPr>
            <w:tcW w:w="5794" w:type="dxa"/>
            <w:tcBorders>
              <w:top w:val="nil"/>
              <w:left w:val="single" w:sz="4" w:space="0" w:color="auto"/>
              <w:bottom w:val="single" w:sz="4" w:space="0" w:color="auto"/>
              <w:right w:val="single" w:sz="4" w:space="0" w:color="auto"/>
            </w:tcBorders>
            <w:shd w:val="clear" w:color="auto" w:fill="auto"/>
            <w:hideMark/>
          </w:tcPr>
          <w:p w:rsidR="00367ABC" w:rsidRDefault="005B2E22" w:rsidP="00367ABC">
            <w:pPr>
              <w:rPr>
                <w:rFonts w:cs="Arial"/>
                <w:color w:val="000000"/>
              </w:rPr>
            </w:pPr>
            <w:r>
              <w:rPr>
                <w:rFonts w:cs="Arial"/>
                <w:color w:val="000000"/>
              </w:rPr>
              <w:t>Набавка и монтаж</w:t>
            </w:r>
            <w:r w:rsidR="00367ABC">
              <w:rPr>
                <w:rFonts w:cs="Arial"/>
                <w:color w:val="000000"/>
              </w:rPr>
              <w:t>а зидног писоара</w:t>
            </w:r>
          </w:p>
          <w:p w:rsidR="005B2E22" w:rsidRDefault="005B2E22" w:rsidP="00367ABC">
            <w:pPr>
              <w:rPr>
                <w:rFonts w:cs="Arial"/>
                <w:color w:val="000000"/>
              </w:rPr>
            </w:pPr>
            <w:r>
              <w:rPr>
                <w:rFonts w:cs="Arial"/>
                <w:color w:val="000000"/>
              </w:rP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r>
      <w:tr w:rsidR="005B2E22" w:rsidRPr="004C25BB" w:rsidTr="00427BAC">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427BAC" w:rsidP="00427BAC">
            <w:pPr>
              <w:rPr>
                <w:rFonts w:cs="Arial"/>
                <w:color w:val="000000"/>
              </w:rPr>
            </w:pPr>
            <w:r>
              <w:rPr>
                <w:rFonts w:cs="Arial"/>
                <w:color w:val="000000"/>
              </w:rPr>
              <w:t>Набавка и монтажа ВЦ шоље</w:t>
            </w:r>
            <w:r w:rsidR="005B2E22">
              <w:rPr>
                <w:rFonts w:cs="Arial"/>
                <w:color w:val="000000"/>
              </w:rPr>
              <w:t>.</w:t>
            </w:r>
            <w:r w:rsidR="005B2E22">
              <w:rPr>
                <w:rFonts w:cs="Arial"/>
                <w:color w:val="000000"/>
              </w:rPr>
              <w:b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w:t>
            </w:r>
          </w:p>
        </w:tc>
      </w:tr>
      <w:tr w:rsidR="005B2E22" w:rsidRPr="004C25BB" w:rsidTr="00065138">
        <w:trPr>
          <w:gridBefore w:val="1"/>
          <w:wBefore w:w="14" w:type="dxa"/>
          <w:trHeight w:val="57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35</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Набавка и монтажа чучавца -ливеног, </w:t>
            </w:r>
          </w:p>
          <w:p w:rsidR="005B2E22" w:rsidRDefault="005B2E22" w:rsidP="00427BAC">
            <w:pPr>
              <w:rPr>
                <w:rFonts w:cs="Arial"/>
                <w:color w:val="000000"/>
              </w:rPr>
            </w:pPr>
            <w:r>
              <w:rPr>
                <w:rFonts w:cs="Arial"/>
                <w:color w:val="000000"/>
              </w:rP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427BAC">
        <w:trPr>
          <w:gridBefore w:val="1"/>
          <w:wBefore w:w="14" w:type="dxa"/>
          <w:trHeight w:val="60"/>
        </w:trPr>
        <w:tc>
          <w:tcPr>
            <w:tcW w:w="800" w:type="dxa"/>
            <w:tcBorders>
              <w:top w:val="nil"/>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36</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Набавка и монтажа чучавца -лименог, </w:t>
            </w:r>
          </w:p>
          <w:p w:rsidR="005B2E22" w:rsidRDefault="005B2E22" w:rsidP="00427BAC">
            <w:pPr>
              <w:rPr>
                <w:rFonts w:cs="Arial"/>
                <w:color w:val="000000"/>
              </w:rPr>
            </w:pPr>
            <w:r>
              <w:rPr>
                <w:rFonts w:cs="Arial"/>
                <w:color w:val="000000"/>
              </w:rPr>
              <w:t>Обрачун по комаду.</w:t>
            </w:r>
          </w:p>
        </w:tc>
        <w:tc>
          <w:tcPr>
            <w:tcW w:w="637"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nil"/>
              <w:left w:val="nil"/>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r>
      <w:tr w:rsidR="005B2E22" w:rsidRPr="004C25BB" w:rsidTr="00427BAC">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lastRenderedPageBreak/>
              <w:t>37</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чучавца -керамичких.</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r>
      <w:tr w:rsidR="005B2E22" w:rsidRPr="004C25BB" w:rsidTr="00427BAC">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38</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Набавка и монтажа лавабоа 500мм, </w:t>
            </w:r>
          </w:p>
          <w:p w:rsidR="005B2E22" w:rsidRDefault="005B2E22" w:rsidP="00427BAC">
            <w:pPr>
              <w:rPr>
                <w:rFonts w:cs="Arial"/>
                <w:color w:val="000000"/>
              </w:rPr>
            </w:pPr>
            <w:r>
              <w:rPr>
                <w:rFonts w:cs="Arial"/>
                <w:color w:val="000000"/>
              </w:rP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39</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427BAC">
            <w:pPr>
              <w:rPr>
                <w:rFonts w:cs="Arial"/>
                <w:color w:val="000000"/>
              </w:rPr>
            </w:pPr>
            <w:r>
              <w:rPr>
                <w:rFonts w:cs="Arial"/>
                <w:color w:val="000000"/>
              </w:rPr>
              <w:t>Набавка и монтажа бојлера од 80 литара- прох</w:t>
            </w:r>
            <w:r w:rsidR="00427BAC">
              <w:rPr>
                <w:rFonts w:cs="Arial"/>
                <w:color w:val="000000"/>
              </w:rPr>
              <w:t xml:space="preserve">ромског, </w:t>
            </w:r>
            <w:r>
              <w:rPr>
                <w:rFonts w:cs="Arial"/>
                <w:color w:val="000000"/>
              </w:rPr>
              <w:t>са свим прикључцима.</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99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40</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Набав</w:t>
            </w:r>
            <w:r w:rsidR="00427BAC">
              <w:rPr>
                <w:rFonts w:cs="Arial"/>
                <w:color w:val="000000"/>
              </w:rPr>
              <w:t>ка и монтажа наглавне туш руже</w:t>
            </w:r>
          </w:p>
          <w:p w:rsidR="005B2E22" w:rsidRDefault="005B2E22" w:rsidP="00427BAC">
            <w:pPr>
              <w:rPr>
                <w:rFonts w:cs="Arial"/>
                <w:color w:val="000000"/>
              </w:rPr>
            </w:pPr>
            <w:r>
              <w:rPr>
                <w:rFonts w:cs="Arial"/>
                <w:color w:val="000000"/>
              </w:rP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14</w:t>
            </w:r>
          </w:p>
        </w:tc>
      </w:tr>
      <w:tr w:rsidR="005B2E22" w:rsidRPr="004C25BB" w:rsidTr="00065138">
        <w:trPr>
          <w:gridBefore w:val="1"/>
          <w:wBefore w:w="14" w:type="dxa"/>
          <w:trHeight w:val="102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41</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Наба</w:t>
            </w:r>
            <w:r w:rsidR="00427BAC">
              <w:rPr>
                <w:rFonts w:cs="Arial"/>
                <w:color w:val="000000"/>
              </w:rPr>
              <w:t>вка и монтажа баштенске славине.</w:t>
            </w:r>
            <w:r>
              <w:rPr>
                <w:rFonts w:cs="Arial"/>
                <w:color w:val="000000"/>
              </w:rPr>
              <w:t xml:space="preserve"> </w:t>
            </w:r>
          </w:p>
          <w:p w:rsidR="005B2E22" w:rsidRDefault="005B2E22" w:rsidP="00427BAC">
            <w:pPr>
              <w:rPr>
                <w:rFonts w:cs="Arial"/>
                <w:color w:val="000000"/>
              </w:rPr>
            </w:pPr>
            <w:r>
              <w:rPr>
                <w:rFonts w:cs="Arial"/>
                <w:color w:val="000000"/>
              </w:rP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w:t>
            </w:r>
          </w:p>
        </w:tc>
      </w:tr>
      <w:tr w:rsidR="005B2E22" w:rsidRPr="004C25BB" w:rsidTr="00065138">
        <w:trPr>
          <w:gridBefore w:val="1"/>
          <w:wBefore w:w="14" w:type="dxa"/>
          <w:trHeight w:val="171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новоуграђеним. Шарке типа 2006-отварање на страну (по I оси).</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5B2E22">
        <w:trPr>
          <w:gridBefore w:val="1"/>
          <w:wBefore w:w="14" w:type="dxa"/>
          <w:trHeight w:val="2094"/>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новоуграђеним. Шарке типа 2006-отварање прозора на 2 осе.</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427BAC">
            <w:pPr>
              <w:rPr>
                <w:rFonts w:cs="Arial"/>
                <w:color w:val="000000"/>
              </w:rPr>
            </w:pPr>
            <w:r>
              <w:rPr>
                <w:rFonts w:cs="Arial"/>
                <w:color w:val="000000"/>
              </w:rPr>
              <w:t>Уградња Ал улазних врата, нпр. 80/210 типа, комплет са бравама, цилиндрима и по 10 кључева.</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065138">
        <w:trPr>
          <w:gridBefore w:val="1"/>
          <w:wBefore w:w="14" w:type="dxa"/>
          <w:trHeight w:val="63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45</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Уградња Ал прозора нпр. 80/60 типа </w:t>
            </w:r>
          </w:p>
          <w:p w:rsidR="005B2E22" w:rsidRDefault="005B2E22" w:rsidP="00427BAC">
            <w:pPr>
              <w:rPr>
                <w:rFonts w:cs="Arial"/>
                <w:color w:val="000000"/>
              </w:rPr>
            </w:pPr>
            <w:r>
              <w:rPr>
                <w:rFonts w:cs="Arial"/>
                <w:color w:val="000000"/>
              </w:rP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C73FE2" w:rsidP="005B2E22">
            <w:pPr>
              <w:spacing w:before="0"/>
              <w:jc w:val="center"/>
              <w:rPr>
                <w:rFonts w:cs="Arial"/>
                <w:color w:val="000000"/>
                <w:lang w:val="sr-Latn-RS" w:eastAsia="sr-Latn-RS"/>
              </w:rPr>
            </w:pPr>
            <w:r>
              <w:rPr>
                <w:rFonts w:cs="Arial"/>
                <w:color w:val="000000"/>
                <w:lang w:val="sr-Latn-RS" w:eastAsia="sr-Latn-RS"/>
              </w:rPr>
              <w:t>4</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427BAC">
            <w:pPr>
              <w:rPr>
                <w:rFonts w:cs="Arial"/>
                <w:color w:val="000000"/>
              </w:rPr>
            </w:pPr>
            <w:r>
              <w:rPr>
                <w:rFonts w:cs="Arial"/>
                <w:color w:val="000000"/>
              </w:rPr>
              <w:t>Уградња Ал врата нпр. 70/210, за кабине, типа, комплет са бравом, цилиндром са точкићем са унутрашње стране.</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w:t>
            </w:r>
          </w:p>
        </w:tc>
      </w:tr>
      <w:tr w:rsidR="005B2E22" w:rsidRPr="004C25BB" w:rsidTr="005B2E22">
        <w:trPr>
          <w:gridBefore w:val="1"/>
          <w:wBefore w:w="14" w:type="dxa"/>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47</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монтажа недостајућег катанца средње величине.</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5B2E22">
        <w:trPr>
          <w:gridBefore w:val="1"/>
          <w:wBefore w:w="14" w:type="dxa"/>
          <w:trHeight w:val="5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48</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аутомата за затварање врата тзв "3".</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lastRenderedPageBreak/>
              <w:t>49</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недостајућег аутомата за затварање врата тзв "3".</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065138">
        <w:trPr>
          <w:gridBefore w:val="1"/>
          <w:wBefore w:w="14" w:type="dxa"/>
          <w:trHeight w:val="5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Нарезивање кључева.</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51</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Замена шарки новим (на алуминијумским вратима, прозорима) Ал типа 2006, са преправком рама.</w:t>
            </w:r>
            <w:r>
              <w:rPr>
                <w:rFonts w:cs="Arial"/>
                <w:color w:val="000000"/>
              </w:rPr>
              <w:br/>
              <w:t>Обрачун по комаду.</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цевовода и замена новим са потребним фазонским комадима-поцинкованих водоводних цеви разних пречника</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кг</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140</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цевовода и замена новим са потребним фазонским комадима-пластичних водоводних цеви Ø16-Ø40mm.</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80</w:t>
            </w:r>
          </w:p>
        </w:tc>
      </w:tr>
      <w:tr w:rsidR="005B2E22" w:rsidRPr="004C25BB" w:rsidTr="00065138">
        <w:trPr>
          <w:gridBefore w:val="1"/>
          <w:wBefore w:w="14" w:type="dxa"/>
          <w:trHeight w:val="142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канализационих цевовода (азбест-цементних, керамичких, пбц и др.). Пречника до Ø110 и набавка и монтажа нових ПВЦ цеви - до Ø110</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w:t>
            </w:r>
          </w:p>
        </w:tc>
      </w:tr>
      <w:tr w:rsidR="005B2E22" w:rsidRPr="004C25BB" w:rsidTr="005B2E22">
        <w:trPr>
          <w:gridBefore w:val="1"/>
          <w:wBefore w:w="14" w:type="dxa"/>
          <w:trHeight w:val="1117"/>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55</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канализационих цевовода (азбест-цементних, керамичких, пбц и др.). Пречника Ø125 и набавка и монтажа нових ПВЦ цеви - Ø125</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w:t>
            </w:r>
          </w:p>
        </w:tc>
      </w:tr>
      <w:tr w:rsidR="005B2E22" w:rsidRPr="004C25BB" w:rsidTr="005B2E22">
        <w:trPr>
          <w:gridBefore w:val="1"/>
          <w:wBefore w:w="14" w:type="dxa"/>
          <w:trHeight w:val="1119"/>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r>
              <w:rPr>
                <w:rFonts w:cs="Arial"/>
                <w:color w:val="000000"/>
                <w:lang w:val="sr-Latn-RS" w:eastAsia="sr-Latn-RS"/>
              </w:rPr>
              <w:t>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канализационих цевовода (азбест-цементних, керамичких, пбц и др.). Пречника Ø160 и набавка и монтажа нових ПВЦ цеви - Ø160</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w:t>
            </w:r>
          </w:p>
        </w:tc>
      </w:tr>
      <w:tr w:rsidR="005B2E22" w:rsidRPr="004C25BB" w:rsidTr="005B2E22">
        <w:trPr>
          <w:gridBefore w:val="1"/>
          <w:wBefore w:w="14" w:type="dxa"/>
          <w:trHeight w:val="1249"/>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57</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Демонтажа оштећених канализационих цевовода (азбест-цементних, керамичких, пбц и др.). Пречника Ø315 и набавка и монтажа нових ПВЦ цеви - Ø315.</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30</w:t>
            </w:r>
          </w:p>
        </w:tc>
      </w:tr>
      <w:tr w:rsidR="005B2E22" w:rsidRPr="004C25BB" w:rsidTr="00065138">
        <w:trPr>
          <w:gridBefore w:val="1"/>
          <w:wBefore w:w="14" w:type="dxa"/>
          <w:trHeight w:val="96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58</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нових ПЕ цеви за пијаћу воду, са свим  везами и прикључцима, спојницама, од месинга- Ø1/2"</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25</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59</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нових ПЕ цеви за пијаћу воду, са свим  везами и прикључцима, спојницама, од месинга- Ø3/4"</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25</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нових ПЕ цеви за пијаћу воду, са свим  везами и прикључцима, спојницама, од месинга- Ø1"</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25</w:t>
            </w:r>
          </w:p>
        </w:tc>
      </w:tr>
      <w:tr w:rsidR="005B2E22" w:rsidRPr="004C25BB" w:rsidTr="005B2E22">
        <w:trPr>
          <w:gridBefore w:val="1"/>
          <w:wBefore w:w="14" w:type="dxa"/>
          <w:trHeight w:val="8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61</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нових ПЕ цеви за пијаћу воду, са свим  везами и прикључцима, спојницама, од месинга- Ø6/4"</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45</w:t>
            </w:r>
          </w:p>
        </w:tc>
      </w:tr>
      <w:tr w:rsidR="005B2E22" w:rsidRPr="004C25BB" w:rsidTr="005B2E22">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lastRenderedPageBreak/>
              <w:t>62</w:t>
            </w:r>
          </w:p>
        </w:tc>
        <w:tc>
          <w:tcPr>
            <w:tcW w:w="5794" w:type="dxa"/>
            <w:tcBorders>
              <w:top w:val="single" w:sz="4" w:space="0" w:color="auto"/>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нових ПЕ цеви за пијаћу воду, са свим  везами и прикључцима, спојницама, од месинга- Ø2"</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60</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Замена цеви (цеви наручиоца) различитих пречника и дужина са свим заваривањима и са изоловањем битулитом + бит. траком кондор 3 или еквив.</w:t>
            </w:r>
            <w:r>
              <w:rPr>
                <w:rFonts w:cs="Arial"/>
                <w:color w:val="000000"/>
              </w:rPr>
              <w:br/>
              <w:t>Обрачун по 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80</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Држача пресвлака-фолија за вц шољу, по избору наручиоца.</w:t>
            </w:r>
            <w:r>
              <w:rPr>
                <w:rFonts w:cs="Arial"/>
                <w:color w:val="000000"/>
              </w:rPr>
              <w:b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65</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Постављање електр. сушача руку,  </w:t>
            </w:r>
          </w:p>
          <w:p w:rsidR="005B2E22" w:rsidRDefault="005B2E22" w:rsidP="00427BAC">
            <w:pPr>
              <w:rPr>
                <w:rFonts w:cs="Arial"/>
                <w:color w:val="000000"/>
              </w:rPr>
            </w:pPr>
            <w:r>
              <w:rPr>
                <w:rFonts w:cs="Arial"/>
                <w:color w:val="000000"/>
              </w:rP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66</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427BAC" w:rsidP="00427BAC">
            <w:pPr>
              <w:rPr>
                <w:rFonts w:cs="Arial"/>
                <w:color w:val="000000"/>
              </w:rPr>
            </w:pPr>
            <w:r>
              <w:rPr>
                <w:rFonts w:cs="Arial"/>
                <w:color w:val="000000"/>
              </w:rPr>
              <w:t>Држача папирних убруса</w:t>
            </w:r>
            <w:r w:rsidR="005B2E22">
              <w:rPr>
                <w:rFonts w:cs="Arial"/>
                <w:color w:val="000000"/>
              </w:rPr>
              <w:t>.</w:t>
            </w:r>
            <w:r w:rsidR="005B2E22">
              <w:rPr>
                <w:rFonts w:cs="Arial"/>
                <w:color w:val="000000"/>
              </w:rPr>
              <w:b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67</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Набавка и монтажа лампе изнад огледала </w:t>
            </w:r>
          </w:p>
          <w:p w:rsidR="005B2E22" w:rsidRDefault="005B2E22" w:rsidP="00427BAC">
            <w:pPr>
              <w:rPr>
                <w:rFonts w:cs="Arial"/>
                <w:color w:val="000000"/>
              </w:rPr>
            </w:pPr>
            <w:r>
              <w:rPr>
                <w:rFonts w:cs="Arial"/>
                <w:color w:val="000000"/>
              </w:rP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114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68</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Набавка и уградња плафонске светиљке ( 4x18W бела маска, комплет са стартером, флуо цеви...)</w:t>
            </w:r>
            <w:r>
              <w:rPr>
                <w:rFonts w:cs="Arial"/>
                <w:color w:val="000000"/>
              </w:rPr>
              <w:b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w:t>
            </w:r>
          </w:p>
        </w:tc>
      </w:tr>
      <w:tr w:rsidR="005B2E22" w:rsidRPr="004C25BB" w:rsidTr="00065138">
        <w:trPr>
          <w:gridBefore w:val="1"/>
          <w:wBefore w:w="14" w:type="dxa"/>
          <w:trHeight w:val="60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69</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Монтажа огледала, димензија и типа по избору наручиоца.</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p>
        </w:tc>
      </w:tr>
      <w:tr w:rsidR="005B2E22" w:rsidRPr="004C25BB" w:rsidTr="00427BAC">
        <w:trPr>
          <w:gridBefore w:val="1"/>
          <w:wBefore w:w="14" w:type="dxa"/>
          <w:trHeight w:val="792"/>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70</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427BAC">
            <w:pPr>
              <w:rPr>
                <w:rFonts w:cs="Arial"/>
                <w:color w:val="000000"/>
              </w:rPr>
            </w:pPr>
            <w:r>
              <w:rPr>
                <w:rFonts w:cs="Arial"/>
                <w:color w:val="000000"/>
              </w:rPr>
              <w:t>Монтажа дозера течног сапуна, (високог квалитета).</w:t>
            </w:r>
            <w:r>
              <w:rPr>
                <w:rFonts w:cs="Arial"/>
                <w:color w:val="000000"/>
              </w:rPr>
              <w:b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6</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71</w:t>
            </w:r>
          </w:p>
        </w:tc>
        <w:tc>
          <w:tcPr>
            <w:tcW w:w="5794" w:type="dxa"/>
            <w:tcBorders>
              <w:top w:val="nil"/>
              <w:left w:val="single" w:sz="4" w:space="0" w:color="auto"/>
              <w:bottom w:val="single" w:sz="4" w:space="0" w:color="auto"/>
              <w:right w:val="single" w:sz="4" w:space="0" w:color="auto"/>
            </w:tcBorders>
            <w:shd w:val="clear" w:color="auto" w:fill="auto"/>
            <w:hideMark/>
          </w:tcPr>
          <w:p w:rsidR="00427BAC" w:rsidRDefault="005B2E22" w:rsidP="00427BAC">
            <w:pPr>
              <w:rPr>
                <w:rFonts w:cs="Arial"/>
                <w:color w:val="000000"/>
              </w:rPr>
            </w:pPr>
            <w:r>
              <w:rPr>
                <w:rFonts w:cs="Arial"/>
                <w:color w:val="000000"/>
              </w:rPr>
              <w:t xml:space="preserve">Монтажа држача роло папира-никлованог, </w:t>
            </w:r>
          </w:p>
          <w:p w:rsidR="005B2E22" w:rsidRDefault="005B2E22" w:rsidP="00427BAC">
            <w:pPr>
              <w:rPr>
                <w:rFonts w:cs="Arial"/>
                <w:color w:val="000000"/>
              </w:rPr>
            </w:pPr>
            <w:r>
              <w:rPr>
                <w:rFonts w:cs="Arial"/>
                <w:color w:val="000000"/>
              </w:rP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8</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72</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Постављање циклованих чивилука у облику двокраких кука.</w:t>
            </w:r>
            <w:r>
              <w:rPr>
                <w:rFonts w:cs="Arial"/>
                <w:color w:val="000000"/>
              </w:rPr>
              <w:br/>
              <w:t>Обрачун по ком.</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ком</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5</w:t>
            </w:r>
          </w:p>
        </w:tc>
      </w:tr>
      <w:tr w:rsidR="005B2E22" w:rsidRPr="004C25BB" w:rsidTr="00065138">
        <w:trPr>
          <w:gridBefore w:val="1"/>
          <w:wBefore w:w="14" w:type="dxa"/>
          <w:trHeight w:val="855"/>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73</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427BAC">
            <w:pPr>
              <w:rPr>
                <w:rFonts w:cs="Arial"/>
                <w:color w:val="000000"/>
              </w:rPr>
            </w:pPr>
            <w:r>
              <w:rPr>
                <w:rFonts w:cs="Arial"/>
                <w:color w:val="000000"/>
              </w:rPr>
              <w:t xml:space="preserve">Израда хидроизолације битуменским тракама "кондорфлекс пф, полифлекс пф" или </w:t>
            </w:r>
            <w:r w:rsidR="00427BAC">
              <w:rPr>
                <w:rFonts w:cs="Arial"/>
                <w:color w:val="000000"/>
                <w:lang w:val="sr-Cyrl-RS"/>
              </w:rPr>
              <w:t>одговарајући</w:t>
            </w:r>
            <w:r>
              <w:rPr>
                <w:rFonts w:cs="Arial"/>
                <w:color w:val="000000"/>
              </w:rPr>
              <w:t>.</w:t>
            </w:r>
            <w:r>
              <w:rPr>
                <w:rFonts w:cs="Arial"/>
                <w:color w:val="000000"/>
              </w:rPr>
              <w:br/>
              <w:t>Обрачун по м2.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m2</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25</w:t>
            </w:r>
          </w:p>
        </w:tc>
      </w:tr>
      <w:tr w:rsidR="005B2E22" w:rsidRPr="004C25BB" w:rsidTr="00065138">
        <w:trPr>
          <w:gridBefore w:val="1"/>
          <w:wBefore w:w="14" w:type="dxa"/>
          <w:trHeight w:val="570"/>
        </w:trPr>
        <w:tc>
          <w:tcPr>
            <w:tcW w:w="800" w:type="dxa"/>
            <w:tcBorders>
              <w:top w:val="single" w:sz="4" w:space="0" w:color="auto"/>
              <w:left w:val="single" w:sz="4" w:space="0" w:color="auto"/>
              <w:bottom w:val="single" w:sz="4" w:space="0" w:color="auto"/>
              <w:right w:val="single" w:sz="4" w:space="0" w:color="auto"/>
            </w:tcBorders>
            <w:shd w:val="clear" w:color="auto" w:fill="auto"/>
            <w:noWrap/>
            <w:hideMark/>
          </w:tcPr>
          <w:p w:rsidR="005B2E22" w:rsidRPr="004C25BB" w:rsidRDefault="005B2E22" w:rsidP="005B2E22">
            <w:pPr>
              <w:spacing w:before="0"/>
              <w:jc w:val="center"/>
              <w:rPr>
                <w:rFonts w:cs="Arial"/>
                <w:color w:val="000000"/>
                <w:lang w:val="sr-Latn-RS" w:eastAsia="sr-Latn-RS"/>
              </w:rPr>
            </w:pPr>
            <w:r>
              <w:rPr>
                <w:rFonts w:cs="Arial"/>
                <w:color w:val="000000"/>
                <w:lang w:val="sr-Latn-RS" w:eastAsia="sr-Latn-RS"/>
              </w:rPr>
              <w:t>74</w:t>
            </w:r>
          </w:p>
        </w:tc>
        <w:tc>
          <w:tcPr>
            <w:tcW w:w="5794" w:type="dxa"/>
            <w:tcBorders>
              <w:top w:val="nil"/>
              <w:left w:val="single" w:sz="4" w:space="0" w:color="auto"/>
              <w:bottom w:val="single" w:sz="4" w:space="0" w:color="auto"/>
              <w:right w:val="single" w:sz="4" w:space="0" w:color="auto"/>
            </w:tcBorders>
            <w:shd w:val="clear" w:color="auto" w:fill="auto"/>
            <w:hideMark/>
          </w:tcPr>
          <w:p w:rsidR="005B2E22" w:rsidRDefault="005B2E22" w:rsidP="005B2E22">
            <w:pPr>
              <w:rPr>
                <w:rFonts w:cs="Arial"/>
                <w:color w:val="000000"/>
              </w:rPr>
            </w:pPr>
            <w:r>
              <w:rPr>
                <w:rFonts w:cs="Arial"/>
                <w:color w:val="000000"/>
              </w:rPr>
              <w:t>Рад радника по посебном налогу наручиоца.</w:t>
            </w:r>
            <w:r>
              <w:rPr>
                <w:rFonts w:cs="Arial"/>
                <w:color w:val="000000"/>
              </w:rPr>
              <w:br/>
              <w:t>Обрачун по НЧ.</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нч</w:t>
            </w:r>
          </w:p>
        </w:tc>
        <w:tc>
          <w:tcPr>
            <w:tcW w:w="10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2E22" w:rsidRPr="004C25BB" w:rsidRDefault="005B2E22" w:rsidP="005B2E22">
            <w:pPr>
              <w:spacing w:before="0"/>
              <w:jc w:val="center"/>
              <w:rPr>
                <w:rFonts w:cs="Arial"/>
                <w:color w:val="000000"/>
                <w:lang w:val="sr-Latn-RS" w:eastAsia="sr-Latn-RS"/>
              </w:rPr>
            </w:pPr>
            <w:r w:rsidRPr="004C25BB">
              <w:rPr>
                <w:rFonts w:cs="Arial"/>
                <w:color w:val="000000"/>
                <w:lang w:val="sr-Latn-RS" w:eastAsia="sr-Latn-RS"/>
              </w:rPr>
              <w:t>100</w:t>
            </w:r>
          </w:p>
        </w:tc>
      </w:tr>
    </w:tbl>
    <w:p w:rsidR="004C25BB" w:rsidRDefault="004C25BB" w:rsidP="00560FD0">
      <w:pPr>
        <w:pStyle w:val="NoSpacing"/>
        <w:tabs>
          <w:tab w:val="left" w:pos="284"/>
        </w:tabs>
        <w:rPr>
          <w:rFonts w:cs="Arial"/>
          <w:b/>
          <w:sz w:val="22"/>
          <w:szCs w:val="22"/>
          <w:lang w:val="sr-Cyrl-RS"/>
        </w:rPr>
      </w:pPr>
    </w:p>
    <w:p w:rsidR="004C25BB" w:rsidRDefault="004C25BB" w:rsidP="00560FD0">
      <w:pPr>
        <w:pStyle w:val="NoSpacing"/>
        <w:tabs>
          <w:tab w:val="left" w:pos="284"/>
        </w:tabs>
        <w:rPr>
          <w:rFonts w:cs="Arial"/>
          <w:b/>
          <w:sz w:val="22"/>
          <w:szCs w:val="22"/>
          <w:lang w:val="sr-Cyrl-RS"/>
        </w:rPr>
      </w:pPr>
    </w:p>
    <w:p w:rsidR="004C25BB" w:rsidRDefault="004C25BB" w:rsidP="00560FD0">
      <w:pPr>
        <w:pStyle w:val="NoSpacing"/>
        <w:tabs>
          <w:tab w:val="left" w:pos="284"/>
        </w:tabs>
        <w:rPr>
          <w:rFonts w:cs="Arial"/>
          <w:b/>
          <w:sz w:val="22"/>
          <w:szCs w:val="22"/>
          <w:lang w:val="sr-Cyrl-RS"/>
        </w:rPr>
      </w:pPr>
    </w:p>
    <w:p w:rsidR="005B2E22" w:rsidRDefault="005B2E22" w:rsidP="00560FD0">
      <w:pPr>
        <w:pStyle w:val="NoSpacing"/>
        <w:tabs>
          <w:tab w:val="left" w:pos="284"/>
        </w:tabs>
        <w:rPr>
          <w:rFonts w:cs="Arial"/>
          <w:b/>
          <w:sz w:val="22"/>
          <w:szCs w:val="22"/>
          <w:lang w:val="sr-Cyrl-RS"/>
        </w:rPr>
      </w:pPr>
    </w:p>
    <w:p w:rsidR="00560FD0" w:rsidRPr="00560FD0" w:rsidRDefault="009773DF" w:rsidP="00560FD0">
      <w:pPr>
        <w:pStyle w:val="NoSpacing"/>
        <w:tabs>
          <w:tab w:val="left" w:pos="284"/>
        </w:tabs>
        <w:rPr>
          <w:rFonts w:cs="Arial"/>
          <w:b/>
          <w:noProof/>
          <w:sz w:val="22"/>
          <w:szCs w:val="22"/>
        </w:rPr>
      </w:pPr>
      <w:r>
        <w:rPr>
          <w:rFonts w:cs="Arial"/>
          <w:b/>
          <w:sz w:val="22"/>
          <w:szCs w:val="22"/>
          <w:lang w:val="sr-Cyrl-RS"/>
        </w:rPr>
        <w:lastRenderedPageBreak/>
        <w:t xml:space="preserve">3.2 </w:t>
      </w:r>
      <w:r w:rsidR="00560FD0" w:rsidRPr="00560FD0">
        <w:rPr>
          <w:rFonts w:cs="Arial"/>
          <w:b/>
          <w:sz w:val="22"/>
          <w:szCs w:val="22"/>
        </w:rPr>
        <w:t>ЕЛЕМЕНТИ ЗА ФОРМИРАЊЕ ЦЕНЕ И ОБАВЕЗА ИЗВРШИОЦА ТОКОМ РЕАЛИЗАЦИЈЕ УГОВОРА</w:t>
      </w:r>
      <w:r w:rsidR="00560FD0" w:rsidRPr="00560FD0">
        <w:rPr>
          <w:rFonts w:cs="Arial"/>
          <w:b/>
          <w:noProof/>
          <w:sz w:val="22"/>
          <w:szCs w:val="22"/>
        </w:rPr>
        <w:t xml:space="preserve">(саставни су део понуђених цена – не обрачунавају       се посебно, осим оних који су наведени за обрачун у предмеру радова) </w:t>
      </w:r>
    </w:p>
    <w:p w:rsidR="00560FD0" w:rsidRPr="00560FD0" w:rsidRDefault="00560FD0" w:rsidP="00560FD0">
      <w:pPr>
        <w:pStyle w:val="NoSpacing"/>
        <w:rPr>
          <w:rFonts w:cs="Arial"/>
          <w:sz w:val="22"/>
          <w:szCs w:val="22"/>
        </w:rPr>
      </w:pPr>
    </w:p>
    <w:p w:rsidR="00E2374B" w:rsidRPr="00C3506E" w:rsidRDefault="00E2374B" w:rsidP="00E2374B">
      <w:pPr>
        <w:rPr>
          <w:rFonts w:cs="Arial"/>
          <w:lang w:val="sr-Cyrl-CS"/>
        </w:rPr>
      </w:pPr>
      <w:r w:rsidRPr="00C3506E">
        <w:rPr>
          <w:rFonts w:cs="Arial"/>
          <w:lang w:val="sr-Cyrl-CS"/>
        </w:rPr>
        <w:t>Обавеза Понуђача је и да учини следеће:</w:t>
      </w:r>
    </w:p>
    <w:p w:rsidR="00E2374B" w:rsidRPr="00C3506E" w:rsidRDefault="00E2374B" w:rsidP="00E2374B">
      <w:pPr>
        <w:numPr>
          <w:ilvl w:val="0"/>
          <w:numId w:val="36"/>
        </w:numPr>
        <w:spacing w:before="0"/>
        <w:rPr>
          <w:rFonts w:cs="Arial"/>
          <w:lang w:val="sr-Cyrl-CS"/>
        </w:rPr>
      </w:pPr>
      <w:r w:rsidRPr="00C3506E">
        <w:rPr>
          <w:rFonts w:cs="Arial"/>
          <w:lang w:val="sr-Cyrl-CS"/>
        </w:rPr>
        <w:t xml:space="preserve">Понуду састави са јединичним ценама и према законима и прописима РС </w:t>
      </w:r>
    </w:p>
    <w:p w:rsidR="00E2374B" w:rsidRPr="00C3506E" w:rsidRDefault="00E2374B" w:rsidP="00E2374B">
      <w:pPr>
        <w:numPr>
          <w:ilvl w:val="0"/>
          <w:numId w:val="36"/>
        </w:numPr>
        <w:spacing w:before="0"/>
        <w:rPr>
          <w:rFonts w:cs="Arial"/>
          <w:lang w:val="sr-Cyrl-CS"/>
        </w:rPr>
      </w:pPr>
      <w:r w:rsidRPr="00C3506E">
        <w:rPr>
          <w:rFonts w:cs="Arial"/>
          <w:lang w:val="sr-Cyrl-CS"/>
        </w:rPr>
        <w:t xml:space="preserve">Радове изводи у континуитету без прекида радних операција, у </w:t>
      </w:r>
      <w:r w:rsidRPr="00C3506E">
        <w:rPr>
          <w:rFonts w:cs="Arial"/>
          <w:lang w:val="sr-Latn-CS"/>
        </w:rPr>
        <w:t>I,</w:t>
      </w:r>
      <w:r w:rsidRPr="00C3506E">
        <w:rPr>
          <w:rFonts w:cs="Arial"/>
          <w:lang w:val="sr-Cyrl-RS"/>
        </w:rPr>
        <w:t xml:space="preserve"> </w:t>
      </w:r>
      <w:r w:rsidRPr="00C3506E">
        <w:rPr>
          <w:rFonts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E2374B" w:rsidRPr="00C3506E" w:rsidRDefault="00E2374B" w:rsidP="00E2374B">
      <w:pPr>
        <w:numPr>
          <w:ilvl w:val="0"/>
          <w:numId w:val="36"/>
        </w:numPr>
        <w:spacing w:before="0"/>
        <w:rPr>
          <w:rFonts w:cs="Arial"/>
          <w:lang w:val="sr-Cyrl-CS"/>
        </w:rPr>
      </w:pPr>
      <w:r w:rsidRPr="00C3506E">
        <w:rPr>
          <w:rFonts w:cs="Arial"/>
          <w:lang w:val="sr-Cyrl-CS"/>
        </w:rPr>
        <w:t>Изврши све припреме у оквиру припремних радова, ради омогућавања брзог и рационалног извођења главних радова.</w:t>
      </w:r>
    </w:p>
    <w:p w:rsidR="00E2374B" w:rsidRPr="00C3506E" w:rsidRDefault="00E2374B" w:rsidP="00E2374B">
      <w:pPr>
        <w:numPr>
          <w:ilvl w:val="0"/>
          <w:numId w:val="36"/>
        </w:numPr>
        <w:spacing w:before="0"/>
        <w:rPr>
          <w:rFonts w:cs="Arial"/>
          <w:lang w:val="sr-Cyrl-CS"/>
        </w:rPr>
      </w:pPr>
      <w:r w:rsidRPr="00C3506E">
        <w:rPr>
          <w:rFonts w:cs="Arial"/>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E2374B" w:rsidRPr="00C3506E" w:rsidRDefault="00E2374B" w:rsidP="00E2374B">
      <w:pPr>
        <w:numPr>
          <w:ilvl w:val="0"/>
          <w:numId w:val="36"/>
        </w:numPr>
        <w:spacing w:before="0"/>
        <w:rPr>
          <w:rFonts w:cs="Arial"/>
          <w:lang w:val="sr-Cyrl-CS"/>
        </w:rPr>
      </w:pPr>
      <w:r w:rsidRPr="00C3506E">
        <w:rPr>
          <w:rFonts w:cs="Arial"/>
          <w:lang w:val="sr-Cyrl-CS"/>
        </w:rPr>
        <w:t>Обезбеди сву потребну опрему и скелу.</w:t>
      </w:r>
    </w:p>
    <w:p w:rsidR="00E2374B" w:rsidRPr="00C3506E" w:rsidRDefault="00E2374B" w:rsidP="00E2374B">
      <w:pPr>
        <w:pStyle w:val="ListParagraph"/>
        <w:numPr>
          <w:ilvl w:val="0"/>
          <w:numId w:val="36"/>
        </w:numPr>
        <w:spacing w:before="0" w:after="0" w:line="240" w:lineRule="auto"/>
        <w:rPr>
          <w:rFonts w:ascii="Arial" w:hAnsi="Arial" w:cs="Arial"/>
          <w:lang w:val="sr-Cyrl-CS"/>
        </w:rPr>
      </w:pPr>
      <w:r w:rsidRPr="00C3506E">
        <w:rPr>
          <w:rFonts w:ascii="Arial" w:hAnsi="Arial" w:cs="Arial"/>
          <w:lang w:val="sr-Cyrl-CS"/>
        </w:rPr>
        <w:t>Набави сав потребан: главни и остали помоћни и потрошни материјал, одговарајућу араматуру, разне држаче, оплату, везни материјал, вреће за паковање демонтираног материјала и сл, осим ако је у документацији другачије наведено. Обавезан је да набави, монтира и угради материјал.</w:t>
      </w:r>
    </w:p>
    <w:p w:rsidR="00E2374B" w:rsidRPr="00C3506E" w:rsidRDefault="00E2374B" w:rsidP="00E2374B">
      <w:pPr>
        <w:numPr>
          <w:ilvl w:val="0"/>
          <w:numId w:val="36"/>
        </w:numPr>
        <w:spacing w:before="0"/>
        <w:rPr>
          <w:rFonts w:cs="Arial"/>
          <w:lang w:val="sr-Cyrl-CS"/>
        </w:rPr>
      </w:pPr>
      <w:r w:rsidRPr="00C3506E">
        <w:rPr>
          <w:rFonts w:cs="Arial"/>
          <w:lang w:val="sr-Cyrl-CS"/>
        </w:rPr>
        <w:t>Набавља сав гас за заваривање, електроде, плоче за сечење и брушење метала и бетона и остали потрошни материјал.</w:t>
      </w:r>
    </w:p>
    <w:p w:rsidR="00E2374B" w:rsidRPr="00C3506E" w:rsidRDefault="00E2374B" w:rsidP="00E2374B">
      <w:pPr>
        <w:numPr>
          <w:ilvl w:val="0"/>
          <w:numId w:val="36"/>
        </w:numPr>
        <w:spacing w:before="0"/>
        <w:rPr>
          <w:rFonts w:cs="Arial"/>
          <w:lang w:val="sr-Cyrl-CS"/>
        </w:rPr>
      </w:pPr>
      <w:r w:rsidRPr="00C3506E">
        <w:rPr>
          <w:rFonts w:cs="Arial"/>
          <w:lang w:val="sr-Cyrl-CS"/>
        </w:rPr>
        <w:t>Материјал набави у количини према стварној потреби утврђеној дефектажом</w:t>
      </w:r>
      <w:r w:rsidRPr="00C3506E">
        <w:rPr>
          <w:rFonts w:cs="Arial"/>
          <w:lang w:val="sr-Latn-CS"/>
        </w:rPr>
        <w:t>.</w:t>
      </w:r>
    </w:p>
    <w:p w:rsidR="00E2374B" w:rsidRPr="00C3506E" w:rsidRDefault="00E2374B" w:rsidP="00E2374B">
      <w:pPr>
        <w:numPr>
          <w:ilvl w:val="0"/>
          <w:numId w:val="36"/>
        </w:numPr>
        <w:spacing w:before="0"/>
        <w:rPr>
          <w:rFonts w:cs="Arial"/>
          <w:lang w:val="sr-Cyrl-CS"/>
        </w:rPr>
      </w:pPr>
      <w:r w:rsidRPr="00C3506E">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E2374B" w:rsidRPr="00C3506E" w:rsidRDefault="00E2374B" w:rsidP="00E2374B">
      <w:pPr>
        <w:numPr>
          <w:ilvl w:val="0"/>
          <w:numId w:val="36"/>
        </w:numPr>
        <w:spacing w:before="0"/>
        <w:rPr>
          <w:rFonts w:cs="Arial"/>
          <w:lang w:val="sr-Cyrl-CS"/>
        </w:rPr>
      </w:pPr>
      <w:r w:rsidRPr="00C3506E">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E2374B" w:rsidRPr="00C3506E" w:rsidRDefault="00E2374B" w:rsidP="00E2374B">
      <w:pPr>
        <w:pStyle w:val="NoSpacing"/>
        <w:numPr>
          <w:ilvl w:val="0"/>
          <w:numId w:val="36"/>
        </w:numPr>
        <w:suppressAutoHyphens w:val="0"/>
        <w:spacing w:before="0"/>
        <w:rPr>
          <w:rFonts w:cs="Arial"/>
          <w:sz w:val="22"/>
          <w:szCs w:val="22"/>
        </w:rPr>
      </w:pPr>
      <w:r w:rsidRPr="00C3506E">
        <w:rPr>
          <w:rFonts w:cs="Arial"/>
          <w:sz w:val="22"/>
          <w:szCs w:val="22"/>
        </w:rPr>
        <w:t>Врши сав транспорт новог материјала</w:t>
      </w:r>
      <w:r w:rsidRPr="00C3506E">
        <w:rPr>
          <w:rFonts w:cs="Arial"/>
          <w:sz w:val="22"/>
          <w:szCs w:val="22"/>
          <w:lang w:val="sr-Latn-RS"/>
        </w:rPr>
        <w:t xml:space="preserve"> </w:t>
      </w:r>
      <w:r w:rsidRPr="00C3506E">
        <w:rPr>
          <w:rFonts w:cs="Arial"/>
          <w:sz w:val="22"/>
          <w:szCs w:val="22"/>
        </w:rPr>
        <w:t xml:space="preserve">до места које одреди Наручилац, у кругу термоелектране до 1 км даљине. Транспорт материјала од стране </w:t>
      </w:r>
      <w:r w:rsidR="00B3314C">
        <w:rPr>
          <w:rFonts w:cs="Arial"/>
          <w:sz w:val="22"/>
          <w:szCs w:val="22"/>
          <w:lang w:val="sr-Cyrl-RS"/>
        </w:rPr>
        <w:t xml:space="preserve">Понуђача </w:t>
      </w:r>
      <w:r w:rsidRPr="00C3506E">
        <w:rPr>
          <w:rFonts w:cs="Arial"/>
          <w:sz w:val="22"/>
          <w:szCs w:val="22"/>
        </w:rPr>
        <w:t xml:space="preserve"> мора да се врши у одговарајућим возилима, без просипања.</w:t>
      </w:r>
    </w:p>
    <w:p w:rsidR="00E2374B" w:rsidRPr="00C3506E" w:rsidRDefault="00E2374B" w:rsidP="00E2374B">
      <w:pPr>
        <w:pStyle w:val="NoSpacing"/>
        <w:numPr>
          <w:ilvl w:val="0"/>
          <w:numId w:val="36"/>
        </w:numPr>
        <w:suppressAutoHyphens w:val="0"/>
        <w:spacing w:before="0"/>
        <w:rPr>
          <w:rFonts w:cs="Arial"/>
          <w:sz w:val="22"/>
          <w:szCs w:val="22"/>
        </w:rPr>
      </w:pPr>
      <w:r w:rsidRPr="00C3506E">
        <w:rPr>
          <w:rFonts w:cs="Arial"/>
          <w:sz w:val="22"/>
          <w:szCs w:val="22"/>
        </w:rPr>
        <w:t xml:space="preserve">Врши сав транспорт старог срушеног материјала, до </w:t>
      </w:r>
      <w:r w:rsidRPr="00C3506E">
        <w:rPr>
          <w:rFonts w:cs="Arial"/>
          <w:sz w:val="22"/>
          <w:szCs w:val="22"/>
          <w:lang w:val="sr-Cyrl-RS"/>
        </w:rPr>
        <w:t xml:space="preserve">градске депоније </w:t>
      </w:r>
      <w:r w:rsidRPr="00C3506E">
        <w:rPr>
          <w:rFonts w:cs="Arial"/>
          <w:sz w:val="22"/>
          <w:szCs w:val="22"/>
        </w:rPr>
        <w:t xml:space="preserve">удаљене до 7 км даљине. Транспорт материјала од стране </w:t>
      </w:r>
      <w:r w:rsidR="00B3314C">
        <w:rPr>
          <w:rFonts w:cs="Arial"/>
          <w:sz w:val="22"/>
          <w:szCs w:val="22"/>
          <w:lang w:val="sr-Cyrl-RS"/>
        </w:rPr>
        <w:t>Понуђача</w:t>
      </w:r>
      <w:r w:rsidRPr="00C3506E">
        <w:rPr>
          <w:rFonts w:cs="Arial"/>
          <w:sz w:val="22"/>
          <w:szCs w:val="22"/>
        </w:rPr>
        <w:t xml:space="preserve"> мора да се врши у одговарајућим возилима, без просипања.</w:t>
      </w:r>
    </w:p>
    <w:p w:rsidR="00E2374B" w:rsidRPr="00C3506E" w:rsidRDefault="00E2374B" w:rsidP="00E2374B">
      <w:pPr>
        <w:numPr>
          <w:ilvl w:val="0"/>
          <w:numId w:val="36"/>
        </w:numPr>
        <w:spacing w:before="0"/>
        <w:rPr>
          <w:rFonts w:cs="Arial"/>
          <w:lang w:val="sr-Cyrl-CS"/>
        </w:rPr>
      </w:pPr>
      <w:r w:rsidRPr="00C3506E">
        <w:rPr>
          <w:rFonts w:cs="Arial"/>
          <w:lang w:val="sr-Cyrl-RS"/>
        </w:rPr>
        <w:t>Ако је могуће</w:t>
      </w:r>
      <w:r w:rsidRPr="00C3506E">
        <w:rPr>
          <w:rFonts w:cs="Arial"/>
          <w:lang w:val="sr-Cyrl-CS"/>
        </w:rPr>
        <w:t xml:space="preserve"> прво користи расположиви материјал Наручиоца. Наручилац задржава право на одлуку по овој одредби.</w:t>
      </w:r>
    </w:p>
    <w:p w:rsidR="00E2374B" w:rsidRPr="00C3506E" w:rsidRDefault="00E2374B" w:rsidP="00E2374B">
      <w:pPr>
        <w:numPr>
          <w:ilvl w:val="0"/>
          <w:numId w:val="36"/>
        </w:numPr>
        <w:spacing w:before="0"/>
        <w:rPr>
          <w:rFonts w:cs="Arial"/>
          <w:lang w:val="sr-Cyrl-CS"/>
        </w:rPr>
      </w:pPr>
      <w:r w:rsidRPr="00C3506E">
        <w:rPr>
          <w:rFonts w:cs="Arial"/>
          <w:lang w:val="sr-Cyrl-CS"/>
        </w:rPr>
        <w:t xml:space="preserve">Амбалажа се не враћа </w:t>
      </w:r>
      <w:r w:rsidR="00B3314C">
        <w:rPr>
          <w:rFonts w:cs="Arial"/>
          <w:lang w:val="sr-Cyrl-CS"/>
        </w:rPr>
        <w:t>Понуђачу</w:t>
      </w:r>
      <w:r w:rsidRPr="00C3506E">
        <w:rPr>
          <w:rFonts w:cs="Arial"/>
          <w:lang w:val="sr-Cyrl-CS"/>
        </w:rPr>
        <w:t>.</w:t>
      </w:r>
    </w:p>
    <w:p w:rsidR="00E2374B" w:rsidRPr="00C3506E" w:rsidRDefault="00E2374B" w:rsidP="00E2374B">
      <w:pPr>
        <w:numPr>
          <w:ilvl w:val="0"/>
          <w:numId w:val="36"/>
        </w:numPr>
        <w:spacing w:before="0"/>
        <w:rPr>
          <w:rFonts w:cs="Arial"/>
          <w:lang w:val="sr-Cyrl-CS"/>
        </w:rPr>
      </w:pPr>
      <w:r w:rsidRPr="00C3506E">
        <w:rPr>
          <w:rFonts w:cs="Arial"/>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E2374B" w:rsidRPr="00C3506E" w:rsidRDefault="00E2374B" w:rsidP="00E2374B">
      <w:pPr>
        <w:numPr>
          <w:ilvl w:val="0"/>
          <w:numId w:val="36"/>
        </w:numPr>
        <w:spacing w:before="0"/>
        <w:rPr>
          <w:rFonts w:cs="Arial"/>
          <w:lang w:val="sr-Cyrl-CS"/>
        </w:rPr>
      </w:pPr>
      <w:r w:rsidRPr="00C3506E">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E2374B" w:rsidRPr="00C3506E" w:rsidRDefault="00E2374B" w:rsidP="00E2374B">
      <w:pPr>
        <w:numPr>
          <w:ilvl w:val="0"/>
          <w:numId w:val="36"/>
        </w:numPr>
        <w:spacing w:before="0"/>
        <w:rPr>
          <w:rFonts w:cs="Arial"/>
          <w:lang w:val="sr-Cyrl-CS"/>
        </w:rPr>
      </w:pPr>
      <w:r w:rsidRPr="00C3506E">
        <w:rPr>
          <w:rFonts w:cs="Arial"/>
          <w:lang w:val="sr-Cyrl-CS"/>
        </w:rPr>
        <w:t>Ценом обухвати све припремне, главне и завршне радове.</w:t>
      </w:r>
    </w:p>
    <w:p w:rsidR="00E2374B" w:rsidRPr="00C3506E" w:rsidRDefault="00E2374B" w:rsidP="00E2374B">
      <w:pPr>
        <w:numPr>
          <w:ilvl w:val="0"/>
          <w:numId w:val="36"/>
        </w:numPr>
        <w:spacing w:before="0"/>
        <w:rPr>
          <w:rFonts w:cs="Arial"/>
          <w:lang w:val="sr-Cyrl-CS"/>
        </w:rPr>
      </w:pPr>
      <w:r w:rsidRPr="00C3506E">
        <w:rPr>
          <w:rFonts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E2374B" w:rsidRPr="00C3506E" w:rsidRDefault="00E2374B" w:rsidP="00E2374B">
      <w:pPr>
        <w:numPr>
          <w:ilvl w:val="0"/>
          <w:numId w:val="36"/>
        </w:numPr>
        <w:spacing w:before="0"/>
        <w:rPr>
          <w:rFonts w:cs="Arial"/>
          <w:lang w:val="sr-Cyrl-CS"/>
        </w:rPr>
      </w:pPr>
      <w:r w:rsidRPr="00C3506E">
        <w:rPr>
          <w:rFonts w:cs="Arial"/>
          <w:lang w:val="sr-Cyrl-CS"/>
        </w:rPr>
        <w:t>На позив наручиоца радова у сваком моменту буде спреман за извођење радова.</w:t>
      </w:r>
    </w:p>
    <w:p w:rsidR="00E2374B" w:rsidRPr="00C3506E" w:rsidRDefault="00E2374B" w:rsidP="00E2374B">
      <w:pPr>
        <w:numPr>
          <w:ilvl w:val="0"/>
          <w:numId w:val="36"/>
        </w:numPr>
        <w:spacing w:before="0"/>
        <w:rPr>
          <w:rFonts w:cs="Arial"/>
          <w:lang w:val="sr-Cyrl-CS"/>
        </w:rPr>
      </w:pPr>
      <w:r w:rsidRPr="00C3506E">
        <w:rPr>
          <w:rFonts w:cs="Arial"/>
          <w:lang w:val="sr-Cyrl-CS"/>
        </w:rPr>
        <w:t xml:space="preserve">Радове изведе квалитетно и </w:t>
      </w:r>
      <w:r w:rsidRPr="00C3506E">
        <w:rPr>
          <w:rFonts w:cs="Arial"/>
          <w:b/>
          <w:lang w:val="sr-Cyrl-CS"/>
        </w:rPr>
        <w:t>стручно</w:t>
      </w:r>
      <w:r w:rsidRPr="00C3506E">
        <w:rPr>
          <w:rFonts w:cs="Arial"/>
          <w:lang w:val="sr-Cyrl-CS"/>
        </w:rPr>
        <w:t>,</w:t>
      </w:r>
      <w:r w:rsidRPr="00C3506E">
        <w:rPr>
          <w:rFonts w:cs="Arial"/>
          <w:b/>
          <w:lang w:val="sr-Cyrl-CS"/>
        </w:rPr>
        <w:t xml:space="preserve"> </w:t>
      </w:r>
      <w:r w:rsidRPr="00C3506E">
        <w:rPr>
          <w:rFonts w:cs="Arial"/>
          <w:lang w:val="sr-Cyrl-CS"/>
        </w:rPr>
        <w:t>са квалификованом радном снагом и стручним техничким особљем.</w:t>
      </w:r>
    </w:p>
    <w:p w:rsidR="00E2374B" w:rsidRPr="00C3506E" w:rsidRDefault="00E2374B" w:rsidP="00E2374B">
      <w:pPr>
        <w:numPr>
          <w:ilvl w:val="0"/>
          <w:numId w:val="36"/>
        </w:numPr>
        <w:spacing w:before="0"/>
        <w:rPr>
          <w:rFonts w:cs="Arial"/>
          <w:lang w:val="sr-Latn-CS"/>
        </w:rPr>
      </w:pPr>
      <w:r w:rsidRPr="00C3506E">
        <w:rPr>
          <w:rFonts w:cs="Arial"/>
          <w:lang w:val="sr-Cyrl-CS"/>
        </w:rPr>
        <w:lastRenderedPageBreak/>
        <w:t xml:space="preserve">Следећу радну операцију </w:t>
      </w:r>
      <w:r w:rsidRPr="00C3506E">
        <w:rPr>
          <w:rFonts w:cs="Arial"/>
          <w:b/>
          <w:lang w:val="sr-Cyrl-CS"/>
        </w:rPr>
        <w:t>не започиње</w:t>
      </w:r>
      <w:r w:rsidRPr="00C3506E">
        <w:rPr>
          <w:rFonts w:cs="Arial"/>
          <w:lang w:val="sr-Cyrl-CS"/>
        </w:rPr>
        <w:t xml:space="preserve"> без прегледане претходне и примљене од стране Наручиоца и оверене и евидентиране у грађевинском дневнику.</w:t>
      </w:r>
    </w:p>
    <w:p w:rsidR="00E2374B" w:rsidRPr="00C3506E" w:rsidRDefault="00E2374B" w:rsidP="00E2374B">
      <w:pPr>
        <w:numPr>
          <w:ilvl w:val="0"/>
          <w:numId w:val="36"/>
        </w:numPr>
        <w:spacing w:before="0"/>
        <w:rPr>
          <w:rFonts w:cs="Arial"/>
          <w:b/>
          <w:noProof/>
          <w:lang w:val="sr-Latn-CS"/>
        </w:rPr>
      </w:pPr>
      <w:r w:rsidRPr="00C3506E">
        <w:rPr>
          <w:rFonts w:cs="Arial"/>
          <w:lang w:val="sr-Cyrl-CS"/>
        </w:rPr>
        <w:t xml:space="preserve">Сва осигурања: за транспорт, несреће, пожар, провалне крађе, обавеза је </w:t>
      </w:r>
      <w:r w:rsidR="008519EC">
        <w:rPr>
          <w:rFonts w:cs="Arial"/>
          <w:lang w:val="sr-Cyrl-CS"/>
        </w:rPr>
        <w:t>Понуђача</w:t>
      </w:r>
      <w:r w:rsidRPr="00C3506E">
        <w:rPr>
          <w:rFonts w:cs="Arial"/>
          <w:lang w:val="sr-Cyrl-CS"/>
        </w:rPr>
        <w:t xml:space="preserve"> и јемство иде на његов терет.</w:t>
      </w:r>
    </w:p>
    <w:p w:rsidR="00E2374B" w:rsidRPr="00C3506E" w:rsidRDefault="00E2374B" w:rsidP="00E2374B">
      <w:pPr>
        <w:rPr>
          <w:rFonts w:cs="Arial"/>
          <w:b/>
          <w:noProof/>
          <w:lang w:val="sr-Cyrl-CS"/>
        </w:rPr>
      </w:pPr>
    </w:p>
    <w:p w:rsidR="00E2374B" w:rsidRPr="00C3506E" w:rsidRDefault="00E2374B" w:rsidP="00E2374B">
      <w:pPr>
        <w:rPr>
          <w:rFonts w:cs="Arial"/>
          <w:noProof/>
          <w:lang w:val="sr-Cyrl-CS"/>
        </w:rPr>
      </w:pPr>
      <w:r w:rsidRPr="00C3506E">
        <w:rPr>
          <w:rFonts w:cs="Arial"/>
          <w:b/>
          <w:noProof/>
          <w:lang w:val="sr-Cyrl-CS"/>
        </w:rPr>
        <w:t xml:space="preserve">Квалитет, обавезе и пенали </w:t>
      </w:r>
    </w:p>
    <w:p w:rsidR="00E2374B" w:rsidRPr="00C3506E" w:rsidRDefault="00E2374B" w:rsidP="00E2374B">
      <w:pPr>
        <w:ind w:left="142" w:hanging="142"/>
        <w:rPr>
          <w:rFonts w:cs="Arial"/>
          <w:noProof/>
          <w:lang w:val="sr-Cyrl-CS"/>
        </w:rPr>
      </w:pPr>
      <w:r w:rsidRPr="00C3506E">
        <w:rPr>
          <w:rFonts w:cs="Arial"/>
          <w:noProof/>
          <w:lang w:val="sr-Latn-RS"/>
        </w:rPr>
        <w:t xml:space="preserve"> </w:t>
      </w:r>
      <w:r w:rsidRPr="00C3506E">
        <w:rPr>
          <w:rFonts w:cs="Arial"/>
          <w:noProof/>
          <w:lang w:val="sr-Cyrl-CS"/>
        </w:rPr>
        <w:t xml:space="preserve"> </w:t>
      </w:r>
      <w:r w:rsidR="008519EC">
        <w:rPr>
          <w:rFonts w:cs="Arial"/>
          <w:noProof/>
          <w:lang w:val="sr-Cyrl-CS"/>
        </w:rPr>
        <w:t>Понуђач</w:t>
      </w:r>
      <w:r w:rsidRPr="00C3506E">
        <w:rPr>
          <w:rFonts w:cs="Arial"/>
          <w:noProof/>
          <w:lang w:val="sr-Cyrl-CS"/>
        </w:rPr>
        <w:t xml:space="preserve"> радове мора да изведе у квалитету по важећим законима и техничким прописима и по  прописној</w:t>
      </w:r>
      <w:r w:rsidRPr="00C3506E">
        <w:rPr>
          <w:rFonts w:cs="Arial"/>
          <w:noProof/>
          <w:lang w:val="en-GB"/>
        </w:rPr>
        <w:t xml:space="preserve"> </w:t>
      </w:r>
      <w:r w:rsidRPr="00C3506E">
        <w:rPr>
          <w:rFonts w:cs="Arial"/>
          <w:noProof/>
          <w:lang w:val="sr-Cyrl-CS"/>
        </w:rPr>
        <w:t>технологији за конкретну врсту посла.</w:t>
      </w:r>
    </w:p>
    <w:p w:rsidR="00E2374B" w:rsidRPr="00C3506E" w:rsidRDefault="00E2374B" w:rsidP="00E2374B">
      <w:pPr>
        <w:numPr>
          <w:ilvl w:val="0"/>
          <w:numId w:val="37"/>
        </w:numPr>
        <w:spacing w:before="0"/>
        <w:ind w:left="142" w:hanging="142"/>
        <w:rPr>
          <w:rFonts w:cs="Arial"/>
          <w:noProof/>
          <w:lang w:val="sr-Cyrl-CS"/>
        </w:rPr>
      </w:pPr>
      <w:r w:rsidRPr="00C3506E">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Узимање узорака, на прописан начин врши лице овлашћеног органа у присуству </w:t>
      </w:r>
      <w:r w:rsidR="008519EC">
        <w:rPr>
          <w:rFonts w:cs="Arial"/>
          <w:lang w:val="sr-Cyrl-CS"/>
        </w:rPr>
        <w:t>Понуђача</w:t>
      </w:r>
      <w:r w:rsidRPr="00C3506E">
        <w:rPr>
          <w:rFonts w:cs="Arial"/>
          <w:lang w:val="sr-Cyrl-CS"/>
        </w:rPr>
        <w:t xml:space="preserve"> и представника Наручиоца и испитивање се обавља код овлашћене институције. </w:t>
      </w:r>
    </w:p>
    <w:p w:rsidR="00E2374B" w:rsidRPr="00C3506E" w:rsidRDefault="00E2374B" w:rsidP="00E2374B">
      <w:pPr>
        <w:rPr>
          <w:rFonts w:cs="Arial"/>
          <w:noProof/>
          <w:lang w:val="sr-Latn-CS"/>
        </w:rPr>
      </w:pPr>
    </w:p>
    <w:p w:rsidR="00E2374B" w:rsidRPr="00C3506E" w:rsidRDefault="00543E8A" w:rsidP="00E2374B">
      <w:pPr>
        <w:rPr>
          <w:rFonts w:cs="Arial"/>
          <w:u w:val="single"/>
          <w:lang w:val="sr-Cyrl-CS"/>
        </w:rPr>
      </w:pPr>
      <w:r>
        <w:rPr>
          <w:rFonts w:cs="Arial"/>
          <w:noProof/>
        </w:rPr>
        <w:t>3.3</w:t>
      </w:r>
      <w:r w:rsidR="00E2374B" w:rsidRPr="00C3506E">
        <w:rPr>
          <w:rFonts w:cs="Arial"/>
          <w:noProof/>
          <w:lang w:val="sr-Cyrl-CS"/>
        </w:rPr>
        <w:t xml:space="preserve"> </w:t>
      </w:r>
      <w:r w:rsidR="00E2374B" w:rsidRPr="00C3506E">
        <w:rPr>
          <w:rFonts w:cs="Arial"/>
          <w:b/>
          <w:u w:val="single"/>
          <w:lang w:val="sr-Cyrl-CS"/>
        </w:rPr>
        <w:t>ТЕХНИЧК</w:t>
      </w:r>
      <w:r w:rsidR="00E2374B" w:rsidRPr="00C3506E">
        <w:rPr>
          <w:rFonts w:cs="Arial"/>
          <w:b/>
          <w:u w:val="single"/>
          <w:lang w:val="en-GB"/>
        </w:rPr>
        <w:t>A</w:t>
      </w:r>
      <w:r w:rsidR="00E2374B" w:rsidRPr="00C3506E">
        <w:rPr>
          <w:rFonts w:cs="Arial"/>
          <w:b/>
          <w:u w:val="single"/>
          <w:lang w:val="sr-Cyrl-CS"/>
        </w:rPr>
        <w:t xml:space="preserve"> АДМИНИСТРАЦИЈА, ЕВИДЕНЦИЈА И ОБРАЧУН РАДОВА</w:t>
      </w:r>
    </w:p>
    <w:p w:rsidR="00E2374B" w:rsidRPr="00C3506E" w:rsidRDefault="00E2374B" w:rsidP="00E2374B">
      <w:pPr>
        <w:rPr>
          <w:rFonts w:cs="Arial"/>
          <w:lang w:val="sr-Latn-CS"/>
        </w:rPr>
      </w:pPr>
      <w:r w:rsidRPr="00C3506E">
        <w:rPr>
          <w:rFonts w:cs="Arial"/>
          <w:lang w:val="sr-Cyrl-CS"/>
        </w:rPr>
        <w:t xml:space="preserve">Техничку документацију, администрацију и евиденцију на градилишту </w:t>
      </w:r>
      <w:r w:rsidR="008519EC">
        <w:rPr>
          <w:rFonts w:cs="Arial"/>
          <w:lang w:val="sr-Cyrl-CS"/>
        </w:rPr>
        <w:t>Понуђач</w:t>
      </w:r>
      <w:r w:rsidRPr="00C3506E">
        <w:rPr>
          <w:rFonts w:cs="Arial"/>
          <w:lang w:val="sr-Cyrl-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E2374B" w:rsidRPr="00C3506E" w:rsidRDefault="00E2374B" w:rsidP="00E2374B">
      <w:pPr>
        <w:rPr>
          <w:rFonts w:cs="Arial"/>
          <w:lang w:val="sr-Cyrl-CS"/>
        </w:rPr>
      </w:pPr>
      <w:r w:rsidRPr="00C3506E">
        <w:rPr>
          <w:rFonts w:cs="Arial"/>
          <w:lang w:val="sr-Cyrl-CS"/>
        </w:rPr>
        <w:t xml:space="preserve">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w:t>
      </w:r>
    </w:p>
    <w:p w:rsidR="00E2374B" w:rsidRPr="00C3506E" w:rsidRDefault="00E2374B" w:rsidP="00E2374B">
      <w:pPr>
        <w:rPr>
          <w:rFonts w:cs="Arial"/>
          <w:lang w:val="sr-Cyrl-CS"/>
        </w:rPr>
      </w:pPr>
      <w:r w:rsidRPr="00C3506E">
        <w:rPr>
          <w:rFonts w:cs="Arial"/>
          <w:lang w:val="sr-Cyrl-CS"/>
        </w:rPr>
        <w:t xml:space="preserve">Свакодневно вођење грађевинског дневника и остале техничке евиденције је обавезно. </w:t>
      </w:r>
      <w:r w:rsidR="008519EC">
        <w:rPr>
          <w:rFonts w:cs="Arial"/>
          <w:lang w:val="sr-Cyrl-CS"/>
        </w:rPr>
        <w:t>Понуђач</w:t>
      </w:r>
      <w:r w:rsidRPr="00C3506E">
        <w:rPr>
          <w:rFonts w:cs="Arial"/>
          <w:lang w:val="sr-Cyrl-CS"/>
        </w:rPr>
        <w:t xml:space="preserve"> води грађевинску књигу под контролом Наручиоца, а </w:t>
      </w:r>
      <w:r w:rsidR="008519EC">
        <w:rPr>
          <w:rFonts w:cs="Arial"/>
          <w:lang w:val="sr-Cyrl-CS"/>
        </w:rPr>
        <w:t>Понуђач</w:t>
      </w:r>
      <w:r w:rsidRPr="00C3506E">
        <w:rPr>
          <w:rFonts w:cs="Arial"/>
          <w:lang w:val="sr-Cyrl-CS"/>
        </w:rPr>
        <w:t xml:space="preserve"> је одговоран за тачност података.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p>
    <w:p w:rsidR="00E2374B" w:rsidRPr="00C3506E" w:rsidRDefault="008519EC" w:rsidP="00E2374B">
      <w:pPr>
        <w:rPr>
          <w:rFonts w:cs="Arial"/>
          <w:noProof/>
          <w:lang w:val="sr-Cyrl-CS"/>
        </w:rPr>
      </w:pPr>
      <w:r>
        <w:rPr>
          <w:rFonts w:cs="Arial"/>
          <w:noProof/>
          <w:lang w:val="sr-Cyrl-CS"/>
        </w:rPr>
        <w:t>Понуђач</w:t>
      </w:r>
      <w:r w:rsidR="00E2374B" w:rsidRPr="00C3506E">
        <w:rPr>
          <w:rFonts w:cs="Arial"/>
          <w:noProof/>
          <w:lang w:val="sr-Cyrl-CS"/>
        </w:rPr>
        <w:t xml:space="preserve"> је обавезан да  </w:t>
      </w:r>
      <w:r w:rsidR="00E2374B" w:rsidRPr="00C3506E">
        <w:rPr>
          <w:rFonts w:cs="Arial"/>
          <w:noProof/>
          <w:lang w:val="sr-Latn-CS"/>
        </w:rPr>
        <w:t>изради детаље и цртеже изведеног стања у склопу грађевинске књиге</w:t>
      </w:r>
      <w:r w:rsidR="00E2374B" w:rsidRPr="00C3506E">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E2374B" w:rsidRPr="00C3506E" w:rsidRDefault="00E2374B" w:rsidP="00E2374B">
      <w:pPr>
        <w:rPr>
          <w:rFonts w:cs="Arial"/>
          <w:noProof/>
          <w:lang w:val="sr-Cyrl-CS"/>
        </w:rPr>
      </w:pPr>
    </w:p>
    <w:p w:rsidR="00E2374B" w:rsidRPr="00C3506E" w:rsidRDefault="00E2374B" w:rsidP="00E2374B">
      <w:pPr>
        <w:ind w:right="-1008"/>
        <w:rPr>
          <w:rFonts w:cs="Arial"/>
          <w:b/>
          <w:noProof/>
          <w:lang w:val="sr-Latn-CS"/>
        </w:rPr>
      </w:pPr>
      <w:r w:rsidRPr="00C3506E">
        <w:rPr>
          <w:rFonts w:cs="Arial"/>
          <w:b/>
          <w:noProof/>
          <w:lang w:val="ru-RU"/>
        </w:rPr>
        <w:t>Обрачунавање</w:t>
      </w:r>
      <w:r w:rsidRPr="00C3506E">
        <w:rPr>
          <w:rFonts w:cs="Arial"/>
          <w:b/>
          <w:noProof/>
          <w:lang w:val="sr-Latn-CS"/>
        </w:rPr>
        <w:t xml:space="preserve"> </w:t>
      </w:r>
      <w:r w:rsidRPr="00C3506E">
        <w:rPr>
          <w:rFonts w:cs="Arial"/>
          <w:b/>
          <w:noProof/>
          <w:lang w:val="ru-RU"/>
        </w:rPr>
        <w:t>и</w:t>
      </w:r>
      <w:r w:rsidRPr="00C3506E">
        <w:rPr>
          <w:rFonts w:cs="Arial"/>
          <w:b/>
          <w:noProof/>
          <w:lang w:val="sr-Latn-CS"/>
        </w:rPr>
        <w:t xml:space="preserve"> </w:t>
      </w:r>
      <w:r w:rsidRPr="00C3506E">
        <w:rPr>
          <w:rFonts w:cs="Arial"/>
          <w:b/>
          <w:noProof/>
          <w:lang w:val="ru-RU"/>
        </w:rPr>
        <w:t>пријем</w:t>
      </w:r>
      <w:r w:rsidRPr="00C3506E">
        <w:rPr>
          <w:rFonts w:cs="Arial"/>
          <w:b/>
          <w:noProof/>
          <w:lang w:val="sr-Latn-CS"/>
        </w:rPr>
        <w:t xml:space="preserve"> </w:t>
      </w:r>
      <w:r w:rsidRPr="00C3506E">
        <w:rPr>
          <w:rFonts w:cs="Arial"/>
          <w:b/>
          <w:noProof/>
          <w:lang w:val="ru-RU"/>
        </w:rPr>
        <w:t>радова</w:t>
      </w:r>
      <w:r w:rsidRPr="00C3506E">
        <w:rPr>
          <w:rFonts w:cs="Arial"/>
          <w:b/>
          <w:noProof/>
          <w:lang w:val="sr-Latn-CS"/>
        </w:rPr>
        <w:t xml:space="preserve"> </w:t>
      </w:r>
    </w:p>
    <w:p w:rsidR="00E2374B" w:rsidRPr="00C3506E" w:rsidRDefault="00E2374B" w:rsidP="00E2374B">
      <w:pPr>
        <w:rPr>
          <w:rFonts w:cs="Arial"/>
          <w:noProof/>
          <w:lang w:val="sr-Latn-CS"/>
        </w:rPr>
      </w:pPr>
      <w:r w:rsidRPr="00C3506E">
        <w:rPr>
          <w:rFonts w:cs="Arial"/>
          <w:noProof/>
          <w:lang w:val="ru-RU"/>
        </w:rPr>
        <w:t>Обрачун</w:t>
      </w:r>
      <w:r w:rsidRPr="00C3506E">
        <w:rPr>
          <w:rFonts w:cs="Arial"/>
          <w:noProof/>
          <w:lang w:val="sr-Latn-CS"/>
        </w:rPr>
        <w:t xml:space="preserve"> </w:t>
      </w:r>
      <w:r w:rsidRPr="00C3506E">
        <w:rPr>
          <w:rFonts w:cs="Arial"/>
          <w:noProof/>
          <w:lang w:val="ru-RU"/>
        </w:rPr>
        <w:t>изведених</w:t>
      </w:r>
      <w:r w:rsidRPr="00C3506E">
        <w:rPr>
          <w:rFonts w:cs="Arial"/>
          <w:noProof/>
          <w:lang w:val="sr-Latn-CS"/>
        </w:rPr>
        <w:t xml:space="preserve"> </w:t>
      </w:r>
      <w:r w:rsidRPr="00C3506E">
        <w:rPr>
          <w:rFonts w:cs="Arial"/>
          <w:noProof/>
          <w:lang w:val="ru-RU"/>
        </w:rPr>
        <w:t>количина</w:t>
      </w:r>
      <w:r w:rsidRPr="00C3506E">
        <w:rPr>
          <w:rFonts w:cs="Arial"/>
          <w:noProof/>
          <w:lang w:val="sr-Latn-CS"/>
        </w:rPr>
        <w:t xml:space="preserve"> </w:t>
      </w:r>
      <w:r w:rsidRPr="00C3506E">
        <w:rPr>
          <w:rFonts w:cs="Arial"/>
          <w:noProof/>
          <w:lang w:val="ru-RU"/>
        </w:rPr>
        <w:t>радова</w:t>
      </w:r>
      <w:r w:rsidRPr="00C3506E">
        <w:rPr>
          <w:rFonts w:cs="Arial"/>
          <w:noProof/>
          <w:lang w:val="sr-Latn-CS"/>
        </w:rPr>
        <w:t xml:space="preserve"> </w:t>
      </w:r>
      <w:r w:rsidRPr="00C3506E">
        <w:rPr>
          <w:rFonts w:cs="Arial"/>
          <w:noProof/>
          <w:lang w:val="ru-RU"/>
        </w:rPr>
        <w:t>врши</w:t>
      </w:r>
      <w:r w:rsidRPr="00C3506E">
        <w:rPr>
          <w:rFonts w:cs="Arial"/>
          <w:noProof/>
          <w:lang w:val="sr-Latn-CS"/>
        </w:rPr>
        <w:t xml:space="preserve"> </w:t>
      </w:r>
      <w:r w:rsidRPr="00C3506E">
        <w:rPr>
          <w:rFonts w:cs="Arial"/>
          <w:noProof/>
          <w:lang w:val="ru-RU"/>
        </w:rPr>
        <w:t>се</w:t>
      </w:r>
      <w:r w:rsidRPr="00C3506E">
        <w:rPr>
          <w:rFonts w:cs="Arial"/>
          <w:noProof/>
          <w:lang w:val="sr-Latn-CS"/>
        </w:rPr>
        <w:t xml:space="preserve"> </w:t>
      </w:r>
      <w:r w:rsidRPr="00C3506E">
        <w:rPr>
          <w:rFonts w:cs="Arial"/>
          <w:noProof/>
          <w:lang w:val="ru-RU"/>
        </w:rPr>
        <w:t>према</w:t>
      </w:r>
      <w:r w:rsidRPr="00C3506E">
        <w:rPr>
          <w:rFonts w:cs="Arial"/>
          <w:noProof/>
          <w:lang w:val="sr-Latn-CS"/>
        </w:rPr>
        <w:t xml:space="preserve"> </w:t>
      </w:r>
      <w:r w:rsidRPr="00C3506E">
        <w:rPr>
          <w:rFonts w:cs="Arial"/>
          <w:noProof/>
          <w:lang w:val="ru-RU"/>
        </w:rPr>
        <w:t>стварно</w:t>
      </w:r>
      <w:r w:rsidRPr="00C3506E">
        <w:rPr>
          <w:rFonts w:cs="Arial"/>
          <w:noProof/>
          <w:lang w:val="sr-Latn-CS"/>
        </w:rPr>
        <w:t xml:space="preserve"> </w:t>
      </w:r>
      <w:r w:rsidRPr="00C3506E">
        <w:rPr>
          <w:rFonts w:cs="Arial"/>
          <w:noProof/>
          <w:lang w:val="ru-RU"/>
        </w:rPr>
        <w:t>извршеној</w:t>
      </w:r>
      <w:r w:rsidRPr="00C3506E">
        <w:rPr>
          <w:rFonts w:cs="Arial"/>
          <w:noProof/>
          <w:lang w:val="sr-Latn-CS"/>
        </w:rPr>
        <w:t xml:space="preserve"> </w:t>
      </w:r>
      <w:r w:rsidRPr="00C3506E">
        <w:rPr>
          <w:rFonts w:cs="Arial"/>
          <w:noProof/>
          <w:lang w:val="sr-Cyrl-RS"/>
        </w:rPr>
        <w:t xml:space="preserve">и измереној </w:t>
      </w:r>
      <w:r w:rsidRPr="00C3506E">
        <w:rPr>
          <w:rFonts w:cs="Arial"/>
          <w:noProof/>
          <w:lang w:val="ru-RU"/>
        </w:rPr>
        <w:t>количини</w:t>
      </w:r>
      <w:r w:rsidRPr="00C3506E">
        <w:rPr>
          <w:rFonts w:cs="Arial"/>
          <w:noProof/>
          <w:lang w:val="sr-Latn-CS"/>
        </w:rPr>
        <w:t xml:space="preserve">. </w:t>
      </w:r>
    </w:p>
    <w:p w:rsidR="00E2374B" w:rsidRPr="00C3506E" w:rsidRDefault="00E2374B" w:rsidP="00E2374B">
      <w:pPr>
        <w:ind w:right="-1008"/>
        <w:rPr>
          <w:rFonts w:cs="Arial"/>
          <w:noProof/>
          <w:lang w:val="sr-Latn-CS"/>
        </w:rPr>
      </w:pPr>
      <w:r w:rsidRPr="00C3506E">
        <w:rPr>
          <w:rFonts w:cs="Arial"/>
          <w:noProof/>
          <w:lang w:val="ru-RU"/>
        </w:rPr>
        <w:t>Обрачун</w:t>
      </w:r>
      <w:r w:rsidRPr="00C3506E">
        <w:rPr>
          <w:rFonts w:cs="Arial"/>
          <w:noProof/>
          <w:lang w:val="sr-Latn-CS"/>
        </w:rPr>
        <w:t xml:space="preserve"> </w:t>
      </w:r>
      <w:r w:rsidRPr="00C3506E">
        <w:rPr>
          <w:rFonts w:cs="Arial"/>
          <w:noProof/>
          <w:lang w:val="sr-Cyrl-RS"/>
        </w:rPr>
        <w:t xml:space="preserve">набавке </w:t>
      </w:r>
      <w:r w:rsidRPr="00C3506E">
        <w:rPr>
          <w:rFonts w:cs="Arial"/>
          <w:noProof/>
          <w:lang w:val="ru-RU"/>
        </w:rPr>
        <w:t>материјала</w:t>
      </w:r>
      <w:r w:rsidRPr="00C3506E">
        <w:rPr>
          <w:rFonts w:cs="Arial"/>
          <w:noProof/>
          <w:lang w:val="sr-Latn-CS"/>
        </w:rPr>
        <w:t xml:space="preserve"> </w:t>
      </w:r>
      <w:r w:rsidRPr="00C3506E">
        <w:rPr>
          <w:rFonts w:cs="Arial"/>
          <w:noProof/>
          <w:lang w:val="sr-Cyrl-RS"/>
        </w:rPr>
        <w:t xml:space="preserve">и опреме </w:t>
      </w:r>
      <w:r w:rsidRPr="00C3506E">
        <w:rPr>
          <w:rFonts w:cs="Arial"/>
          <w:noProof/>
          <w:lang w:val="ru-RU"/>
        </w:rPr>
        <w:t>врши</w:t>
      </w:r>
      <w:r w:rsidRPr="00C3506E">
        <w:rPr>
          <w:rFonts w:cs="Arial"/>
          <w:noProof/>
          <w:lang w:val="sr-Latn-CS"/>
        </w:rPr>
        <w:t xml:space="preserve"> </w:t>
      </w:r>
      <w:r w:rsidRPr="00C3506E">
        <w:rPr>
          <w:rFonts w:cs="Arial"/>
          <w:noProof/>
          <w:lang w:val="ru-RU"/>
        </w:rPr>
        <w:t>се</w:t>
      </w:r>
      <w:r w:rsidRPr="00C3506E">
        <w:rPr>
          <w:rFonts w:cs="Arial"/>
          <w:noProof/>
          <w:lang w:val="sr-Latn-CS"/>
        </w:rPr>
        <w:t xml:space="preserve"> </w:t>
      </w:r>
      <w:r w:rsidRPr="00C3506E">
        <w:rPr>
          <w:rFonts w:cs="Arial"/>
          <w:noProof/>
          <w:lang w:val="ru-RU"/>
        </w:rPr>
        <w:t>према</w:t>
      </w:r>
      <w:r w:rsidRPr="00C3506E">
        <w:rPr>
          <w:rFonts w:cs="Arial"/>
          <w:noProof/>
          <w:lang w:val="sr-Latn-CS"/>
        </w:rPr>
        <w:t xml:space="preserve"> </w:t>
      </w:r>
      <w:r w:rsidRPr="00C3506E">
        <w:rPr>
          <w:rFonts w:cs="Arial"/>
          <w:noProof/>
          <w:lang w:val="ru-RU"/>
        </w:rPr>
        <w:t>датој</w:t>
      </w:r>
      <w:r w:rsidRPr="00C3506E">
        <w:rPr>
          <w:rFonts w:cs="Arial"/>
          <w:noProof/>
          <w:lang w:val="sr-Latn-CS"/>
        </w:rPr>
        <w:t xml:space="preserve"> </w:t>
      </w:r>
      <w:r w:rsidRPr="00C3506E">
        <w:rPr>
          <w:rFonts w:cs="Arial"/>
          <w:noProof/>
          <w:lang w:val="ru-RU"/>
        </w:rPr>
        <w:t>јединици</w:t>
      </w:r>
      <w:r w:rsidRPr="00C3506E">
        <w:rPr>
          <w:rFonts w:cs="Arial"/>
          <w:noProof/>
          <w:lang w:val="sr-Latn-CS"/>
        </w:rPr>
        <w:t xml:space="preserve"> </w:t>
      </w:r>
      <w:r w:rsidRPr="00C3506E">
        <w:rPr>
          <w:rFonts w:cs="Arial"/>
          <w:noProof/>
          <w:lang w:val="ru-RU"/>
        </w:rPr>
        <w:t>мере</w:t>
      </w:r>
      <w:r w:rsidRPr="00C3506E">
        <w:rPr>
          <w:rFonts w:cs="Arial"/>
          <w:noProof/>
          <w:lang w:val="sr-Latn-CS"/>
        </w:rPr>
        <w:t>.</w:t>
      </w:r>
    </w:p>
    <w:p w:rsidR="00E2374B" w:rsidRPr="00C3506E" w:rsidRDefault="00E2374B" w:rsidP="00E2374B">
      <w:pPr>
        <w:rPr>
          <w:rFonts w:cs="Arial"/>
          <w:noProof/>
          <w:lang w:val="sr-Latn-CS"/>
        </w:rPr>
      </w:pPr>
      <w:r w:rsidRPr="00C3506E">
        <w:rPr>
          <w:rFonts w:cs="Arial"/>
          <w:noProof/>
          <w:lang w:val="ru-RU"/>
        </w:rPr>
        <w:t>Привремене</w:t>
      </w:r>
      <w:r w:rsidRPr="00C3506E">
        <w:rPr>
          <w:rFonts w:cs="Arial"/>
          <w:noProof/>
          <w:lang w:val="sr-Latn-CS"/>
        </w:rPr>
        <w:t xml:space="preserve"> </w:t>
      </w:r>
      <w:r w:rsidRPr="00C3506E">
        <w:rPr>
          <w:rFonts w:cs="Arial"/>
          <w:noProof/>
          <w:lang w:val="ru-RU"/>
        </w:rPr>
        <w:t>ситуације</w:t>
      </w:r>
      <w:r w:rsidRPr="00C3506E">
        <w:rPr>
          <w:rFonts w:cs="Arial"/>
          <w:noProof/>
          <w:lang w:val="sr-Latn-CS"/>
        </w:rPr>
        <w:t xml:space="preserve"> </w:t>
      </w:r>
      <w:r w:rsidR="008519EC">
        <w:rPr>
          <w:rFonts w:cs="Arial"/>
          <w:noProof/>
          <w:lang w:val="ru-RU"/>
        </w:rPr>
        <w:t>понуђач</w:t>
      </w:r>
      <w:r w:rsidRPr="00C3506E">
        <w:rPr>
          <w:rFonts w:cs="Arial"/>
          <w:noProof/>
          <w:lang w:val="sr-Latn-CS"/>
        </w:rPr>
        <w:t xml:space="preserve"> </w:t>
      </w:r>
      <w:r w:rsidRPr="00C3506E">
        <w:rPr>
          <w:rFonts w:cs="Arial"/>
          <w:noProof/>
          <w:lang w:val="ru-RU"/>
        </w:rPr>
        <w:t>подноси</w:t>
      </w:r>
      <w:r w:rsidRPr="00C3506E">
        <w:rPr>
          <w:rFonts w:cs="Arial"/>
          <w:noProof/>
          <w:lang w:val="sr-Latn-CS"/>
        </w:rPr>
        <w:t xml:space="preserve"> </w:t>
      </w:r>
      <w:r w:rsidRPr="00C3506E">
        <w:rPr>
          <w:rFonts w:cs="Arial"/>
          <w:noProof/>
          <w:lang w:val="ru-RU"/>
        </w:rPr>
        <w:t>наручиоцу</w:t>
      </w:r>
      <w:r w:rsidRPr="00C3506E">
        <w:rPr>
          <w:rFonts w:cs="Arial"/>
          <w:noProof/>
          <w:lang w:val="sr-Latn-CS"/>
        </w:rPr>
        <w:t xml:space="preserve"> </w:t>
      </w:r>
      <w:r w:rsidRPr="00C3506E">
        <w:rPr>
          <w:rFonts w:cs="Arial"/>
          <w:noProof/>
          <w:lang w:val="ru-RU"/>
        </w:rPr>
        <w:t>на</w:t>
      </w:r>
      <w:r w:rsidRPr="00C3506E">
        <w:rPr>
          <w:rFonts w:cs="Arial"/>
          <w:noProof/>
          <w:lang w:val="sr-Latn-CS"/>
        </w:rPr>
        <w:t xml:space="preserve"> </w:t>
      </w:r>
      <w:r w:rsidRPr="00C3506E">
        <w:rPr>
          <w:rFonts w:cs="Arial"/>
          <w:noProof/>
          <w:lang w:val="ru-RU"/>
        </w:rPr>
        <w:t>оверу</w:t>
      </w:r>
      <w:r w:rsidRPr="00C3506E">
        <w:rPr>
          <w:rFonts w:cs="Arial"/>
          <w:noProof/>
          <w:lang w:val="sr-Latn-CS"/>
        </w:rPr>
        <w:t xml:space="preserve"> </w:t>
      </w:r>
      <w:r w:rsidRPr="00C3506E">
        <w:rPr>
          <w:rFonts w:cs="Arial"/>
          <w:noProof/>
          <w:lang w:val="ru-RU"/>
        </w:rPr>
        <w:t>за</w:t>
      </w:r>
      <w:r w:rsidRPr="00C3506E">
        <w:rPr>
          <w:rFonts w:cs="Arial"/>
          <w:noProof/>
          <w:lang w:val="sr-Latn-CS"/>
        </w:rPr>
        <w:t xml:space="preserve"> </w:t>
      </w:r>
      <w:r w:rsidRPr="00C3506E">
        <w:rPr>
          <w:rFonts w:cs="Arial"/>
          <w:noProof/>
          <w:lang w:val="ru-RU"/>
        </w:rPr>
        <w:t>обављену</w:t>
      </w:r>
      <w:r w:rsidRPr="00C3506E">
        <w:rPr>
          <w:rFonts w:cs="Arial"/>
          <w:noProof/>
          <w:lang w:val="sr-Latn-CS"/>
        </w:rPr>
        <w:t xml:space="preserve"> </w:t>
      </w:r>
      <w:r w:rsidRPr="00C3506E">
        <w:rPr>
          <w:rFonts w:cs="Arial"/>
          <w:noProof/>
          <w:lang w:val="ru-RU"/>
        </w:rPr>
        <w:t>једну</w:t>
      </w:r>
      <w:r w:rsidRPr="00C3506E">
        <w:rPr>
          <w:rFonts w:cs="Arial"/>
          <w:noProof/>
          <w:lang w:val="sr-Latn-CS"/>
        </w:rPr>
        <w:t xml:space="preserve"> </w:t>
      </w:r>
      <w:r w:rsidRPr="00C3506E">
        <w:rPr>
          <w:rFonts w:cs="Arial"/>
          <w:noProof/>
          <w:lang w:val="ru-RU"/>
        </w:rPr>
        <w:t>целину</w:t>
      </w:r>
      <w:r w:rsidRPr="00C3506E">
        <w:rPr>
          <w:rFonts w:cs="Arial"/>
          <w:noProof/>
          <w:lang w:val="sr-Latn-CS"/>
        </w:rPr>
        <w:t xml:space="preserve">, </w:t>
      </w:r>
      <w:r w:rsidRPr="00C3506E">
        <w:rPr>
          <w:rFonts w:cs="Arial"/>
          <w:noProof/>
          <w:lang w:val="ru-RU"/>
        </w:rPr>
        <w:t>или</w:t>
      </w:r>
      <w:r w:rsidRPr="00C3506E">
        <w:rPr>
          <w:rFonts w:cs="Arial"/>
          <w:noProof/>
          <w:lang w:val="sr-Latn-CS"/>
        </w:rPr>
        <w:t xml:space="preserve"> </w:t>
      </w:r>
      <w:r w:rsidRPr="00C3506E">
        <w:rPr>
          <w:rFonts w:cs="Arial"/>
          <w:noProof/>
          <w:lang w:val="ru-RU"/>
        </w:rPr>
        <w:t>делимично</w:t>
      </w:r>
      <w:r w:rsidRPr="00C3506E">
        <w:rPr>
          <w:rFonts w:cs="Arial"/>
          <w:noProof/>
          <w:lang w:val="sr-Latn-CS"/>
        </w:rPr>
        <w:t xml:space="preserve"> </w:t>
      </w:r>
      <w:r w:rsidRPr="00C3506E">
        <w:rPr>
          <w:rFonts w:cs="Arial"/>
          <w:noProof/>
          <w:lang w:val="ru-RU"/>
        </w:rPr>
        <w:t>извршену</w:t>
      </w:r>
      <w:r w:rsidRPr="00C3506E">
        <w:rPr>
          <w:rFonts w:cs="Arial"/>
          <w:noProof/>
          <w:lang w:val="sr-Latn-CS"/>
        </w:rPr>
        <w:t xml:space="preserve"> </w:t>
      </w:r>
      <w:r w:rsidRPr="00C3506E">
        <w:rPr>
          <w:rFonts w:cs="Arial"/>
          <w:noProof/>
          <w:lang w:val="ru-RU"/>
        </w:rPr>
        <w:t>динамичким</w:t>
      </w:r>
      <w:r w:rsidRPr="00C3506E">
        <w:rPr>
          <w:rFonts w:cs="Arial"/>
          <w:noProof/>
          <w:lang w:val="sr-Latn-CS"/>
        </w:rPr>
        <w:t xml:space="preserve"> </w:t>
      </w:r>
      <w:r w:rsidRPr="00C3506E">
        <w:rPr>
          <w:rFonts w:cs="Arial"/>
          <w:noProof/>
          <w:lang w:val="ru-RU"/>
        </w:rPr>
        <w:t>планом</w:t>
      </w:r>
      <w:r w:rsidRPr="00C3506E">
        <w:rPr>
          <w:rFonts w:cs="Arial"/>
          <w:noProof/>
          <w:lang w:val="sr-Latn-CS"/>
        </w:rPr>
        <w:t xml:space="preserve"> </w:t>
      </w:r>
      <w:r w:rsidRPr="00C3506E">
        <w:rPr>
          <w:rFonts w:cs="Arial"/>
          <w:noProof/>
          <w:lang w:val="ru-RU"/>
        </w:rPr>
        <w:t>предвиђену</w:t>
      </w:r>
      <w:r w:rsidRPr="00C3506E">
        <w:rPr>
          <w:rFonts w:cs="Arial"/>
          <w:noProof/>
          <w:lang w:val="sr-Latn-CS"/>
        </w:rPr>
        <w:t xml:space="preserve"> </w:t>
      </w:r>
      <w:r w:rsidRPr="00C3506E">
        <w:rPr>
          <w:rFonts w:cs="Arial"/>
          <w:noProof/>
          <w:lang w:val="ru-RU"/>
        </w:rPr>
        <w:t>обавезу</w:t>
      </w:r>
      <w:r w:rsidRPr="00C3506E">
        <w:rPr>
          <w:rFonts w:cs="Arial"/>
          <w:noProof/>
          <w:lang w:val="sr-Latn-CS"/>
        </w:rPr>
        <w:t xml:space="preserve">. </w:t>
      </w:r>
    </w:p>
    <w:p w:rsidR="00E2374B" w:rsidRPr="00C3506E" w:rsidRDefault="00E2374B" w:rsidP="00E2374B">
      <w:pPr>
        <w:rPr>
          <w:rFonts w:cs="Arial"/>
          <w:noProof/>
          <w:lang w:val="sr-Latn-CS"/>
        </w:rPr>
      </w:pPr>
      <w:r w:rsidRPr="00C3506E">
        <w:rPr>
          <w:rFonts w:cs="Arial"/>
          <w:noProof/>
          <w:lang w:val="ru-RU"/>
        </w:rPr>
        <w:t>Окончана</w:t>
      </w:r>
      <w:r w:rsidRPr="00C3506E">
        <w:rPr>
          <w:rFonts w:cs="Arial"/>
          <w:noProof/>
          <w:lang w:val="sr-Latn-CS"/>
        </w:rPr>
        <w:t xml:space="preserve"> </w:t>
      </w:r>
      <w:r w:rsidRPr="00C3506E">
        <w:rPr>
          <w:rFonts w:cs="Arial"/>
          <w:noProof/>
          <w:lang w:val="ru-RU"/>
        </w:rPr>
        <w:t>ситуација</w:t>
      </w:r>
      <w:r w:rsidRPr="00C3506E">
        <w:rPr>
          <w:rFonts w:cs="Arial"/>
          <w:noProof/>
          <w:lang w:val="sr-Latn-CS"/>
        </w:rPr>
        <w:t xml:space="preserve"> </w:t>
      </w:r>
      <w:r w:rsidRPr="00C3506E">
        <w:rPr>
          <w:rFonts w:cs="Arial"/>
          <w:noProof/>
          <w:lang w:val="ru-RU"/>
        </w:rPr>
        <w:t>се</w:t>
      </w:r>
      <w:r w:rsidRPr="00C3506E">
        <w:rPr>
          <w:rFonts w:cs="Arial"/>
          <w:noProof/>
          <w:lang w:val="sr-Latn-CS"/>
        </w:rPr>
        <w:t xml:space="preserve"> </w:t>
      </w:r>
      <w:r w:rsidRPr="00C3506E">
        <w:rPr>
          <w:rFonts w:cs="Arial"/>
          <w:noProof/>
          <w:lang w:val="ru-RU"/>
        </w:rPr>
        <w:t>саставља</w:t>
      </w:r>
      <w:r w:rsidRPr="00C3506E">
        <w:rPr>
          <w:rFonts w:cs="Arial"/>
          <w:noProof/>
          <w:lang w:val="sr-Latn-CS"/>
        </w:rPr>
        <w:t xml:space="preserve"> </w:t>
      </w:r>
      <w:r w:rsidRPr="00C3506E">
        <w:rPr>
          <w:rFonts w:cs="Arial"/>
          <w:noProof/>
          <w:lang w:val="ru-RU"/>
        </w:rPr>
        <w:t>после</w:t>
      </w:r>
      <w:r w:rsidRPr="00C3506E">
        <w:rPr>
          <w:rFonts w:cs="Arial"/>
          <w:noProof/>
          <w:lang w:val="sr-Latn-CS"/>
        </w:rPr>
        <w:t xml:space="preserve"> </w:t>
      </w:r>
      <w:r w:rsidRPr="00C3506E">
        <w:rPr>
          <w:rFonts w:cs="Arial"/>
          <w:noProof/>
          <w:lang w:val="ru-RU"/>
        </w:rPr>
        <w:t>свих</w:t>
      </w:r>
      <w:r w:rsidRPr="00C3506E">
        <w:rPr>
          <w:rFonts w:cs="Arial"/>
          <w:noProof/>
          <w:lang w:val="sr-Latn-CS"/>
        </w:rPr>
        <w:t xml:space="preserve"> </w:t>
      </w:r>
      <w:r w:rsidRPr="00C3506E">
        <w:rPr>
          <w:rFonts w:cs="Arial"/>
          <w:noProof/>
          <w:lang w:val="ru-RU"/>
        </w:rPr>
        <w:t>обављених</w:t>
      </w:r>
      <w:r w:rsidRPr="00C3506E">
        <w:rPr>
          <w:rFonts w:cs="Arial"/>
          <w:noProof/>
          <w:lang w:val="sr-Latn-CS"/>
        </w:rPr>
        <w:t xml:space="preserve"> </w:t>
      </w:r>
      <w:r w:rsidRPr="00C3506E">
        <w:rPr>
          <w:rFonts w:cs="Arial"/>
          <w:noProof/>
          <w:lang w:val="ru-RU"/>
        </w:rPr>
        <w:t>радова</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када</w:t>
      </w:r>
      <w:r w:rsidRPr="00C3506E">
        <w:rPr>
          <w:rFonts w:cs="Arial"/>
          <w:noProof/>
          <w:lang w:val="sr-Latn-CS"/>
        </w:rPr>
        <w:t xml:space="preserve"> </w:t>
      </w:r>
      <w:r w:rsidRPr="00C3506E">
        <w:rPr>
          <w:rFonts w:cs="Arial"/>
          <w:noProof/>
          <w:lang w:val="ru-RU"/>
        </w:rPr>
        <w:t>је</w:t>
      </w:r>
      <w:r w:rsidRPr="00C3506E">
        <w:rPr>
          <w:rFonts w:cs="Arial"/>
          <w:noProof/>
          <w:lang w:val="sr-Latn-CS"/>
        </w:rPr>
        <w:t xml:space="preserve"> </w:t>
      </w:r>
      <w:r w:rsidRPr="00C3506E">
        <w:rPr>
          <w:rFonts w:cs="Arial"/>
          <w:noProof/>
          <w:lang w:val="ru-RU"/>
        </w:rPr>
        <w:t>провери</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одобри</w:t>
      </w:r>
      <w:r w:rsidRPr="00C3506E">
        <w:rPr>
          <w:rFonts w:cs="Arial"/>
          <w:noProof/>
          <w:lang w:val="sr-Latn-CS"/>
        </w:rPr>
        <w:t xml:space="preserve"> </w:t>
      </w:r>
      <w:r w:rsidRPr="00C3506E">
        <w:rPr>
          <w:rFonts w:cs="Arial"/>
          <w:noProof/>
          <w:lang w:val="ru-RU"/>
        </w:rPr>
        <w:t>наручилац</w:t>
      </w:r>
      <w:r w:rsidRPr="00C3506E">
        <w:rPr>
          <w:rFonts w:cs="Arial"/>
          <w:noProof/>
          <w:lang w:val="sr-Latn-CS"/>
        </w:rPr>
        <w:t xml:space="preserve"> </w:t>
      </w:r>
      <w:r w:rsidRPr="00C3506E">
        <w:rPr>
          <w:rFonts w:cs="Arial"/>
          <w:noProof/>
          <w:lang w:val="ru-RU"/>
        </w:rPr>
        <w:t>служи</w:t>
      </w:r>
      <w:r w:rsidRPr="00C3506E">
        <w:rPr>
          <w:rFonts w:cs="Arial"/>
          <w:noProof/>
          <w:lang w:val="sr-Latn-CS"/>
        </w:rPr>
        <w:t xml:space="preserve"> </w:t>
      </w:r>
      <w:r w:rsidRPr="00C3506E">
        <w:rPr>
          <w:rFonts w:cs="Arial"/>
          <w:noProof/>
          <w:lang w:val="ru-RU"/>
        </w:rPr>
        <w:t>као</w:t>
      </w:r>
      <w:r w:rsidRPr="00C3506E">
        <w:rPr>
          <w:rFonts w:cs="Arial"/>
          <w:noProof/>
          <w:lang w:val="sr-Latn-CS"/>
        </w:rPr>
        <w:t xml:space="preserve"> </w:t>
      </w:r>
      <w:r w:rsidRPr="00C3506E">
        <w:rPr>
          <w:rFonts w:cs="Arial"/>
          <w:noProof/>
          <w:lang w:val="ru-RU"/>
        </w:rPr>
        <w:t>окончан</w:t>
      </w:r>
      <w:r w:rsidRPr="00C3506E">
        <w:rPr>
          <w:rFonts w:cs="Arial"/>
          <w:noProof/>
          <w:lang w:val="sr-Latn-CS"/>
        </w:rPr>
        <w:t xml:space="preserve"> </w:t>
      </w:r>
      <w:r w:rsidRPr="00C3506E">
        <w:rPr>
          <w:rFonts w:cs="Arial"/>
          <w:noProof/>
          <w:lang w:val="ru-RU"/>
        </w:rPr>
        <w:t>обрачун</w:t>
      </w:r>
      <w:r w:rsidRPr="00C3506E">
        <w:rPr>
          <w:rFonts w:cs="Arial"/>
          <w:noProof/>
          <w:lang w:val="sr-Latn-CS"/>
        </w:rPr>
        <w:t xml:space="preserve"> </w:t>
      </w:r>
      <w:r w:rsidRPr="00C3506E">
        <w:rPr>
          <w:rFonts w:cs="Arial"/>
          <w:noProof/>
          <w:lang w:val="ru-RU"/>
        </w:rPr>
        <w:t>између</w:t>
      </w:r>
      <w:r w:rsidRPr="00C3506E">
        <w:rPr>
          <w:rFonts w:cs="Arial"/>
          <w:noProof/>
          <w:lang w:val="sr-Latn-CS"/>
        </w:rPr>
        <w:t xml:space="preserve"> </w:t>
      </w:r>
      <w:r w:rsidR="008519EC">
        <w:rPr>
          <w:rFonts w:cs="Arial"/>
          <w:noProof/>
          <w:lang w:val="ru-RU"/>
        </w:rPr>
        <w:t>понуђача</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наручиоца</w:t>
      </w:r>
      <w:r w:rsidRPr="00C3506E">
        <w:rPr>
          <w:rFonts w:cs="Arial"/>
          <w:noProof/>
          <w:lang w:val="sr-Latn-CS"/>
        </w:rPr>
        <w:t>.</w:t>
      </w:r>
    </w:p>
    <w:p w:rsidR="00E2374B" w:rsidRPr="00C6503F" w:rsidRDefault="00E2374B" w:rsidP="00E2374B">
      <w:pPr>
        <w:rPr>
          <w:rFonts w:cs="Arial"/>
          <w:noProof/>
          <w:sz w:val="24"/>
          <w:szCs w:val="24"/>
          <w:lang w:val="ru-RU"/>
        </w:rPr>
      </w:pPr>
      <w:r w:rsidRPr="00C3506E">
        <w:rPr>
          <w:rFonts w:cs="Arial"/>
          <w:noProof/>
          <w:lang w:val="ru-RU"/>
        </w:rPr>
        <w:t>При</w:t>
      </w:r>
      <w:r w:rsidRPr="00C3506E">
        <w:rPr>
          <w:rFonts w:cs="Arial"/>
          <w:noProof/>
          <w:lang w:val="sr-Latn-CS"/>
        </w:rPr>
        <w:t xml:space="preserve"> </w:t>
      </w:r>
      <w:r w:rsidRPr="00C3506E">
        <w:rPr>
          <w:rFonts w:cs="Arial"/>
          <w:noProof/>
          <w:lang w:val="ru-RU"/>
        </w:rPr>
        <w:t>обрачуну</w:t>
      </w:r>
      <w:r w:rsidRPr="00C3506E">
        <w:rPr>
          <w:rFonts w:cs="Arial"/>
          <w:noProof/>
          <w:lang w:val="sr-Latn-CS"/>
        </w:rPr>
        <w:t xml:space="preserve">, </w:t>
      </w:r>
      <w:r w:rsidRPr="00C3506E">
        <w:rPr>
          <w:rFonts w:cs="Arial"/>
          <w:noProof/>
          <w:lang w:val="ru-RU"/>
        </w:rPr>
        <w:t>под</w:t>
      </w:r>
      <w:r w:rsidRPr="00C3506E">
        <w:rPr>
          <w:rFonts w:cs="Arial"/>
          <w:noProof/>
          <w:lang w:val="sr-Latn-CS"/>
        </w:rPr>
        <w:t xml:space="preserve"> </w:t>
      </w:r>
      <w:r w:rsidRPr="00C3506E">
        <w:rPr>
          <w:rFonts w:cs="Arial"/>
          <w:noProof/>
          <w:lang w:val="ru-RU"/>
        </w:rPr>
        <w:t>извршеном</w:t>
      </w:r>
      <w:r w:rsidRPr="00C3506E">
        <w:rPr>
          <w:rFonts w:cs="Arial"/>
          <w:noProof/>
          <w:lang w:val="sr-Latn-CS"/>
        </w:rPr>
        <w:t xml:space="preserve"> </w:t>
      </w:r>
      <w:r w:rsidRPr="00C3506E">
        <w:rPr>
          <w:rFonts w:cs="Arial"/>
          <w:noProof/>
          <w:lang w:val="ru-RU"/>
        </w:rPr>
        <w:t>јединицом</w:t>
      </w:r>
      <w:r w:rsidRPr="00C3506E">
        <w:rPr>
          <w:rFonts w:cs="Arial"/>
          <w:noProof/>
          <w:lang w:val="sr-Latn-CS"/>
        </w:rPr>
        <w:t xml:space="preserve"> </w:t>
      </w:r>
      <w:r w:rsidRPr="00C3506E">
        <w:rPr>
          <w:rFonts w:cs="Arial"/>
          <w:noProof/>
          <w:lang w:val="ru-RU"/>
        </w:rPr>
        <w:t>мере</w:t>
      </w:r>
      <w:r w:rsidRPr="00C3506E">
        <w:rPr>
          <w:rFonts w:cs="Arial"/>
          <w:noProof/>
          <w:lang w:val="sr-Latn-CS"/>
        </w:rPr>
        <w:t xml:space="preserve"> (</w:t>
      </w:r>
      <w:r w:rsidRPr="00C3506E">
        <w:rPr>
          <w:rFonts w:cs="Arial"/>
          <w:noProof/>
          <w:lang w:val="ru-RU"/>
        </w:rPr>
        <w:t>м</w:t>
      </w:r>
      <w:r w:rsidRPr="00C3506E">
        <w:rPr>
          <w:rFonts w:cs="Arial"/>
          <w:noProof/>
        </w:rPr>
        <w:t>’</w:t>
      </w:r>
      <w:r w:rsidRPr="00C3506E">
        <w:rPr>
          <w:rFonts w:cs="Arial"/>
          <w:noProof/>
          <w:lang w:val="sr-Latn-CS"/>
        </w:rPr>
        <w:t xml:space="preserve">, </w:t>
      </w:r>
      <w:r w:rsidRPr="00C3506E">
        <w:rPr>
          <w:rFonts w:cs="Arial"/>
          <w:noProof/>
          <w:lang w:val="ru-RU"/>
        </w:rPr>
        <w:t>м</w:t>
      </w:r>
      <w:r w:rsidRPr="00C3506E">
        <w:rPr>
          <w:rFonts w:cs="Arial"/>
          <w:noProof/>
          <w:vertAlign w:val="superscript"/>
          <w:lang w:val="sr-Latn-CS"/>
        </w:rPr>
        <w:t>2</w:t>
      </w:r>
      <w:r w:rsidRPr="00C3506E">
        <w:rPr>
          <w:rFonts w:cs="Arial"/>
          <w:noProof/>
          <w:lang w:val="sr-Latn-CS"/>
        </w:rPr>
        <w:t xml:space="preserve">, </w:t>
      </w:r>
      <w:r w:rsidRPr="00C3506E">
        <w:rPr>
          <w:rFonts w:cs="Arial"/>
          <w:noProof/>
          <w:lang w:val="ru-RU"/>
        </w:rPr>
        <w:t>м</w:t>
      </w:r>
      <w:r w:rsidRPr="00C3506E">
        <w:rPr>
          <w:rFonts w:cs="Arial"/>
          <w:noProof/>
          <w:vertAlign w:val="superscript"/>
          <w:lang w:val="sr-Latn-CS"/>
        </w:rPr>
        <w:t>3</w:t>
      </w:r>
      <w:r w:rsidRPr="00C3506E">
        <w:rPr>
          <w:rFonts w:cs="Arial"/>
          <w:noProof/>
          <w:lang w:val="sr-Latn-CS"/>
        </w:rPr>
        <w:t xml:space="preserve">, </w:t>
      </w:r>
      <w:r w:rsidRPr="00C3506E">
        <w:rPr>
          <w:rFonts w:cs="Arial"/>
          <w:noProof/>
          <w:lang w:val="ru-RU"/>
        </w:rPr>
        <w:t>к</w:t>
      </w:r>
      <w:r w:rsidRPr="00C3506E">
        <w:rPr>
          <w:rFonts w:cs="Arial"/>
          <w:noProof/>
          <w:lang w:val="sr-Latn-CS"/>
        </w:rPr>
        <w:t xml:space="preserve">g ) </w:t>
      </w:r>
      <w:r w:rsidRPr="00C3506E">
        <w:rPr>
          <w:rFonts w:cs="Arial"/>
          <w:noProof/>
          <w:lang w:val="ru-RU"/>
        </w:rPr>
        <w:t>сматраће</w:t>
      </w:r>
      <w:r w:rsidRPr="00C3506E">
        <w:rPr>
          <w:rFonts w:cs="Arial"/>
          <w:noProof/>
          <w:lang w:val="sr-Latn-CS"/>
        </w:rPr>
        <w:t xml:space="preserve"> </w:t>
      </w:r>
      <w:r w:rsidRPr="00C3506E">
        <w:rPr>
          <w:rFonts w:cs="Arial"/>
          <w:noProof/>
          <w:lang w:val="ru-RU"/>
        </w:rPr>
        <w:t>се</w:t>
      </w:r>
      <w:r w:rsidRPr="00C3506E">
        <w:rPr>
          <w:rFonts w:cs="Arial"/>
          <w:noProof/>
          <w:lang w:val="sr-Latn-CS"/>
        </w:rPr>
        <w:t xml:space="preserve"> </w:t>
      </w:r>
      <w:r w:rsidRPr="00C3506E">
        <w:rPr>
          <w:rFonts w:cs="Arial"/>
          <w:noProof/>
          <w:lang w:val="ru-RU"/>
        </w:rPr>
        <w:t>комплетно</w:t>
      </w:r>
      <w:r w:rsidRPr="00C3506E">
        <w:rPr>
          <w:rFonts w:cs="Arial"/>
          <w:noProof/>
          <w:lang w:val="sr-Latn-CS"/>
        </w:rPr>
        <w:t xml:space="preserve"> o</w:t>
      </w:r>
      <w:r w:rsidRPr="00C3506E">
        <w:rPr>
          <w:rFonts w:cs="Arial"/>
          <w:noProof/>
          <w:lang w:val="ru-RU"/>
        </w:rPr>
        <w:t>бављена</w:t>
      </w:r>
      <w:r w:rsidRPr="00C3506E">
        <w:rPr>
          <w:rFonts w:cs="Arial"/>
          <w:noProof/>
          <w:lang w:val="sr-Latn-CS"/>
        </w:rPr>
        <w:t xml:space="preserve"> </w:t>
      </w:r>
      <w:r w:rsidRPr="00C3506E">
        <w:rPr>
          <w:rFonts w:cs="Arial"/>
          <w:noProof/>
          <w:lang w:val="ru-RU"/>
        </w:rPr>
        <w:t>радна</w:t>
      </w:r>
      <w:r w:rsidRPr="00C3506E">
        <w:rPr>
          <w:rFonts w:cs="Arial"/>
          <w:noProof/>
          <w:lang w:val="sr-Latn-CS"/>
        </w:rPr>
        <w:t xml:space="preserve"> </w:t>
      </w:r>
      <w:r w:rsidRPr="00C3506E">
        <w:rPr>
          <w:rFonts w:cs="Arial"/>
          <w:noProof/>
          <w:lang w:val="ru-RU"/>
        </w:rPr>
        <w:t>операција</w:t>
      </w:r>
      <w:r w:rsidRPr="00C3506E">
        <w:rPr>
          <w:rFonts w:cs="Arial"/>
          <w:noProof/>
          <w:lang w:val="sr-Latn-CS"/>
        </w:rPr>
        <w:t xml:space="preserve">, </w:t>
      </w:r>
      <w:r w:rsidRPr="00C3506E">
        <w:rPr>
          <w:rFonts w:cs="Arial"/>
          <w:noProof/>
          <w:lang w:val="ru-RU"/>
        </w:rPr>
        <w:t>укључујући</w:t>
      </w:r>
      <w:r w:rsidRPr="00C3506E">
        <w:rPr>
          <w:rFonts w:cs="Arial"/>
          <w:noProof/>
          <w:lang w:val="sr-Latn-CS"/>
        </w:rPr>
        <w:t xml:space="preserve"> </w:t>
      </w:r>
      <w:r w:rsidRPr="00C3506E">
        <w:rPr>
          <w:rFonts w:cs="Arial"/>
          <w:noProof/>
          <w:lang w:val="ru-RU"/>
        </w:rPr>
        <w:t>израђене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уграђене</w:t>
      </w:r>
      <w:r w:rsidRPr="00C3506E">
        <w:rPr>
          <w:rFonts w:cs="Arial"/>
          <w:noProof/>
          <w:lang w:val="sr-Latn-CS"/>
        </w:rPr>
        <w:t xml:space="preserve"> </w:t>
      </w:r>
      <w:r w:rsidRPr="00C3506E">
        <w:rPr>
          <w:rFonts w:cs="Arial"/>
          <w:noProof/>
          <w:lang w:val="ru-RU"/>
        </w:rPr>
        <w:t>све</w:t>
      </w:r>
      <w:r w:rsidRPr="00C3506E">
        <w:rPr>
          <w:rFonts w:cs="Arial"/>
          <w:noProof/>
          <w:lang w:val="sr-Latn-CS"/>
        </w:rPr>
        <w:t xml:space="preserve"> </w:t>
      </w:r>
      <w:r w:rsidRPr="00C3506E">
        <w:rPr>
          <w:rFonts w:cs="Arial"/>
          <w:noProof/>
          <w:lang w:val="ru-RU"/>
        </w:rPr>
        <w:t>саставне</w:t>
      </w:r>
      <w:r w:rsidRPr="00C3506E">
        <w:rPr>
          <w:rFonts w:cs="Arial"/>
          <w:noProof/>
          <w:lang w:val="sr-Latn-CS"/>
        </w:rPr>
        <w:t xml:space="preserve"> </w:t>
      </w:r>
      <w:r w:rsidRPr="00C3506E">
        <w:rPr>
          <w:rFonts w:cs="Arial"/>
          <w:noProof/>
          <w:lang w:val="ru-RU"/>
        </w:rPr>
        <w:t>делове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елементе</w:t>
      </w:r>
      <w:r w:rsidRPr="00C3506E">
        <w:rPr>
          <w:rFonts w:cs="Arial"/>
          <w:noProof/>
          <w:lang w:val="sr-Latn-CS"/>
        </w:rPr>
        <w:t xml:space="preserve">: </w:t>
      </w:r>
      <w:r w:rsidRPr="00C3506E">
        <w:rPr>
          <w:rFonts w:cs="Arial"/>
          <w:noProof/>
          <w:lang w:val="ru-RU"/>
        </w:rPr>
        <w:t>челичне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лимене</w:t>
      </w:r>
      <w:r w:rsidRPr="00C3506E">
        <w:rPr>
          <w:rFonts w:cs="Arial"/>
          <w:noProof/>
          <w:lang w:val="sr-Latn-CS"/>
        </w:rPr>
        <w:t xml:space="preserve"> (</w:t>
      </w:r>
      <w:r w:rsidRPr="00C3506E">
        <w:rPr>
          <w:rFonts w:cs="Arial"/>
          <w:noProof/>
          <w:lang w:val="ru-RU"/>
        </w:rPr>
        <w:t>разне</w:t>
      </w:r>
      <w:r w:rsidRPr="00C3506E">
        <w:rPr>
          <w:rFonts w:cs="Arial"/>
          <w:noProof/>
          <w:lang w:val="sr-Latn-CS"/>
        </w:rPr>
        <w:t xml:space="preserve"> </w:t>
      </w:r>
      <w:r w:rsidRPr="00C3506E">
        <w:rPr>
          <w:rFonts w:cs="Arial"/>
          <w:noProof/>
          <w:lang w:val="ru-RU"/>
        </w:rPr>
        <w:t>подконструкције</w:t>
      </w:r>
      <w:r w:rsidRPr="00C3506E">
        <w:rPr>
          <w:rFonts w:cs="Arial"/>
          <w:noProof/>
          <w:lang w:val="sr-Latn-CS"/>
        </w:rPr>
        <w:t xml:space="preserve">, </w:t>
      </w:r>
      <w:r w:rsidRPr="00C3506E">
        <w:rPr>
          <w:rFonts w:cs="Arial"/>
          <w:noProof/>
          <w:lang w:val="ru-RU"/>
        </w:rPr>
        <w:t>анкере</w:t>
      </w:r>
      <w:r w:rsidRPr="00C3506E">
        <w:rPr>
          <w:rFonts w:cs="Arial"/>
          <w:noProof/>
          <w:lang w:val="sr-Latn-CS"/>
        </w:rPr>
        <w:t xml:space="preserve">, </w:t>
      </w:r>
      <w:r w:rsidRPr="00C3506E">
        <w:rPr>
          <w:rFonts w:cs="Arial"/>
          <w:noProof/>
          <w:lang w:val="ru-RU"/>
        </w:rPr>
        <w:t>држаче</w:t>
      </w:r>
      <w:r w:rsidRPr="00C3506E">
        <w:rPr>
          <w:rFonts w:cs="Arial"/>
          <w:noProof/>
          <w:lang w:val="sr-Latn-CS"/>
        </w:rPr>
        <w:t xml:space="preserve">, </w:t>
      </w:r>
      <w:r w:rsidRPr="00C3506E">
        <w:rPr>
          <w:rFonts w:cs="Arial"/>
          <w:noProof/>
          <w:lang w:val="ru-RU"/>
        </w:rPr>
        <w:t>носаче</w:t>
      </w:r>
      <w:r w:rsidRPr="00C3506E">
        <w:rPr>
          <w:rFonts w:cs="Arial"/>
          <w:noProof/>
          <w:lang w:val="sr-Latn-CS"/>
        </w:rPr>
        <w:t xml:space="preserve">, </w:t>
      </w:r>
      <w:r w:rsidRPr="00C3506E">
        <w:rPr>
          <w:rFonts w:cs="Arial"/>
          <w:noProof/>
          <w:lang w:val="ru-RU"/>
        </w:rPr>
        <w:t>облоге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сл</w:t>
      </w:r>
      <w:r w:rsidRPr="00C3506E">
        <w:rPr>
          <w:rFonts w:cs="Arial"/>
          <w:noProof/>
          <w:lang w:val="sr-Latn-CS"/>
        </w:rPr>
        <w:t xml:space="preserve">), </w:t>
      </w:r>
      <w:r w:rsidRPr="00C3506E">
        <w:rPr>
          <w:rFonts w:cs="Arial"/>
          <w:noProof/>
          <w:lang w:val="ru-RU"/>
        </w:rPr>
        <w:t>влакнасти и</w:t>
      </w:r>
      <w:r w:rsidRPr="00C3506E">
        <w:rPr>
          <w:rFonts w:cs="Arial"/>
          <w:noProof/>
          <w:lang w:val="sr-Latn-CS"/>
        </w:rPr>
        <w:t xml:space="preserve"> </w:t>
      </w:r>
      <w:r w:rsidRPr="00C3506E">
        <w:rPr>
          <w:rFonts w:cs="Arial"/>
          <w:noProof/>
          <w:lang w:val="ru-RU"/>
        </w:rPr>
        <w:t>заптивни</w:t>
      </w:r>
      <w:r w:rsidRPr="00C3506E">
        <w:rPr>
          <w:rFonts w:cs="Arial"/>
          <w:noProof/>
          <w:lang w:val="sr-Latn-CS"/>
        </w:rPr>
        <w:t xml:space="preserve"> </w:t>
      </w:r>
      <w:r w:rsidRPr="00C3506E">
        <w:rPr>
          <w:rFonts w:cs="Arial"/>
          <w:noProof/>
          <w:lang w:val="ru-RU"/>
        </w:rPr>
        <w:t>материјал</w:t>
      </w:r>
      <w:r w:rsidRPr="00C3506E">
        <w:rPr>
          <w:rFonts w:cs="Arial"/>
          <w:noProof/>
          <w:lang w:val="sr-Latn-CS"/>
        </w:rPr>
        <w:t xml:space="preserve">, </w:t>
      </w:r>
      <w:r w:rsidRPr="00C3506E">
        <w:rPr>
          <w:rFonts w:cs="Arial"/>
          <w:noProof/>
          <w:lang w:val="ru-RU"/>
        </w:rPr>
        <w:t>ужад</w:t>
      </w:r>
      <w:r w:rsidRPr="00C3506E">
        <w:rPr>
          <w:rFonts w:cs="Arial"/>
          <w:noProof/>
          <w:lang w:val="sr-Latn-CS"/>
        </w:rPr>
        <w:t xml:space="preserve">, </w:t>
      </w:r>
      <w:r w:rsidRPr="00C3506E">
        <w:rPr>
          <w:rFonts w:cs="Arial"/>
          <w:noProof/>
          <w:lang w:val="ru-RU"/>
        </w:rPr>
        <w:t>везивне</w:t>
      </w:r>
      <w:r w:rsidRPr="00C3506E">
        <w:rPr>
          <w:rFonts w:cs="Arial"/>
          <w:noProof/>
          <w:lang w:val="sr-Latn-CS"/>
        </w:rPr>
        <w:t xml:space="preserve"> </w:t>
      </w:r>
      <w:r w:rsidRPr="00C3506E">
        <w:rPr>
          <w:rFonts w:cs="Arial"/>
          <w:noProof/>
          <w:lang w:val="ru-RU"/>
        </w:rPr>
        <w:t xml:space="preserve">материјале </w:t>
      </w:r>
      <w:r w:rsidRPr="00C3506E">
        <w:rPr>
          <w:rFonts w:cs="Arial"/>
          <w:noProof/>
          <w:lang w:val="sr-Latn-CS"/>
        </w:rPr>
        <w:t>(</w:t>
      </w:r>
      <w:r w:rsidRPr="00C3506E">
        <w:rPr>
          <w:rFonts w:cs="Arial"/>
          <w:noProof/>
          <w:lang w:val="ru-RU"/>
        </w:rPr>
        <w:t>китове</w:t>
      </w:r>
      <w:r w:rsidRPr="00C3506E">
        <w:rPr>
          <w:rFonts w:cs="Arial"/>
          <w:noProof/>
          <w:lang w:val="sr-Latn-CS"/>
        </w:rPr>
        <w:t>,</w:t>
      </w:r>
      <w:r w:rsidRPr="00C3506E">
        <w:rPr>
          <w:rFonts w:cs="Arial"/>
          <w:noProof/>
          <w:lang w:val="sr-Cyrl-RS"/>
        </w:rPr>
        <w:t xml:space="preserve"> </w:t>
      </w:r>
      <w:r w:rsidRPr="00C3506E">
        <w:rPr>
          <w:rFonts w:cs="Arial"/>
          <w:noProof/>
          <w:lang w:val="ru-RU"/>
        </w:rPr>
        <w:t>малтере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др</w:t>
      </w:r>
      <w:r w:rsidRPr="00C3506E">
        <w:rPr>
          <w:rFonts w:cs="Arial"/>
          <w:noProof/>
          <w:lang w:val="sr-Latn-CS"/>
        </w:rPr>
        <w:t>.),</w:t>
      </w:r>
      <w:r w:rsidRPr="00C3506E">
        <w:rPr>
          <w:rFonts w:cs="Arial"/>
          <w:noProof/>
          <w:color w:val="FF0000"/>
          <w:lang w:val="sr-Latn-CS"/>
        </w:rPr>
        <w:t xml:space="preserve"> </w:t>
      </w:r>
      <w:r w:rsidRPr="00C3506E">
        <w:rPr>
          <w:rFonts w:cs="Arial"/>
          <w:noProof/>
          <w:lang w:val="ru-RU"/>
        </w:rPr>
        <w:t xml:space="preserve"> спојне</w:t>
      </w:r>
      <w:r w:rsidRPr="00C3506E">
        <w:rPr>
          <w:rFonts w:cs="Arial"/>
          <w:noProof/>
          <w:lang w:val="sr-Latn-CS"/>
        </w:rPr>
        <w:t xml:space="preserve"> </w:t>
      </w:r>
      <w:r w:rsidRPr="00C3506E">
        <w:rPr>
          <w:rFonts w:cs="Arial"/>
          <w:noProof/>
          <w:lang w:val="ru-RU"/>
        </w:rPr>
        <w:t>материјале</w:t>
      </w:r>
      <w:r w:rsidRPr="00C3506E">
        <w:rPr>
          <w:rFonts w:cs="Arial"/>
          <w:noProof/>
          <w:lang w:val="sr-Latn-CS"/>
        </w:rPr>
        <w:t xml:space="preserve">, </w:t>
      </w:r>
      <w:r w:rsidRPr="00C3506E">
        <w:rPr>
          <w:rFonts w:cs="Arial"/>
          <w:noProof/>
          <w:lang w:val="ru-RU"/>
        </w:rPr>
        <w:t>завртњеве</w:t>
      </w:r>
      <w:r w:rsidRPr="00C3506E">
        <w:rPr>
          <w:rFonts w:cs="Arial"/>
          <w:noProof/>
          <w:lang w:val="sr-Latn-CS"/>
        </w:rPr>
        <w:t xml:space="preserve">, </w:t>
      </w:r>
      <w:r w:rsidRPr="00C3506E">
        <w:rPr>
          <w:rFonts w:cs="Arial"/>
          <w:noProof/>
          <w:lang w:val="ru-RU"/>
        </w:rPr>
        <w:t>бетон</w:t>
      </w:r>
      <w:r w:rsidRPr="00C3506E">
        <w:rPr>
          <w:rFonts w:cs="Arial"/>
          <w:noProof/>
          <w:lang w:val="sr-Latn-CS"/>
        </w:rPr>
        <w:t xml:space="preserve">, </w:t>
      </w:r>
      <w:r w:rsidRPr="00C3506E">
        <w:rPr>
          <w:rFonts w:cs="Arial"/>
          <w:noProof/>
          <w:lang w:val="ru-RU"/>
        </w:rPr>
        <w:t>опеку</w:t>
      </w:r>
      <w:r w:rsidRPr="00C3506E">
        <w:rPr>
          <w:rFonts w:cs="Arial"/>
          <w:noProof/>
          <w:lang w:val="sr-Latn-CS"/>
        </w:rPr>
        <w:t xml:space="preserve">, </w:t>
      </w:r>
      <w:r w:rsidRPr="00C3506E">
        <w:rPr>
          <w:rFonts w:cs="Arial"/>
          <w:noProof/>
          <w:lang w:val="ru-RU"/>
        </w:rPr>
        <w:t>плоче</w:t>
      </w:r>
      <w:r w:rsidRPr="00C3506E">
        <w:rPr>
          <w:rFonts w:cs="Arial"/>
          <w:noProof/>
          <w:lang w:val="sr-Latn-CS"/>
        </w:rPr>
        <w:t xml:space="preserve">, </w:t>
      </w:r>
      <w:r w:rsidRPr="00C3506E">
        <w:rPr>
          <w:rFonts w:cs="Arial"/>
          <w:noProof/>
          <w:lang w:val="ru-RU"/>
        </w:rPr>
        <w:t>траке</w:t>
      </w:r>
      <w:r w:rsidRPr="00C3506E">
        <w:rPr>
          <w:rFonts w:cs="Arial"/>
          <w:noProof/>
          <w:lang w:val="sr-Latn-CS"/>
        </w:rPr>
        <w:t xml:space="preserve">,  </w:t>
      </w:r>
      <w:r w:rsidRPr="00C3506E">
        <w:rPr>
          <w:rFonts w:cs="Arial"/>
          <w:noProof/>
          <w:lang w:val="ru-RU"/>
        </w:rPr>
        <w:t>полистирен</w:t>
      </w:r>
      <w:r w:rsidRPr="00C3506E">
        <w:rPr>
          <w:rFonts w:cs="Arial"/>
          <w:noProof/>
          <w:lang w:val="sr-Latn-CS"/>
        </w:rPr>
        <w:t xml:space="preserve">, </w:t>
      </w:r>
      <w:r w:rsidRPr="00C3506E">
        <w:rPr>
          <w:rFonts w:cs="Arial"/>
          <w:noProof/>
          <w:lang w:val="ru-RU"/>
        </w:rPr>
        <w:t>полиетилан</w:t>
      </w:r>
      <w:r w:rsidRPr="00C3506E">
        <w:rPr>
          <w:rFonts w:cs="Arial"/>
          <w:noProof/>
          <w:lang w:val="sr-Latn-CS"/>
        </w:rPr>
        <w:t xml:space="preserve">, </w:t>
      </w:r>
      <w:r w:rsidRPr="00C3506E">
        <w:rPr>
          <w:rFonts w:cs="Arial"/>
          <w:noProof/>
          <w:lang w:val="ru-RU"/>
        </w:rPr>
        <w:t>пвц</w:t>
      </w:r>
      <w:r w:rsidRPr="00C3506E">
        <w:rPr>
          <w:rFonts w:cs="Arial"/>
          <w:noProof/>
          <w:lang w:val="sr-Latn-CS"/>
        </w:rPr>
        <w:t xml:space="preserve"> </w:t>
      </w:r>
      <w:r w:rsidRPr="00C3506E">
        <w:rPr>
          <w:rFonts w:cs="Arial"/>
          <w:noProof/>
          <w:lang w:val="ru-RU"/>
        </w:rPr>
        <w:t>материјале</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и</w:t>
      </w:r>
      <w:r w:rsidRPr="00C3506E">
        <w:rPr>
          <w:rFonts w:cs="Arial"/>
          <w:noProof/>
          <w:lang w:val="sr-Latn-CS"/>
        </w:rPr>
        <w:t xml:space="preserve"> </w:t>
      </w:r>
      <w:r w:rsidRPr="00C3506E">
        <w:rPr>
          <w:rFonts w:cs="Arial"/>
          <w:noProof/>
          <w:lang w:val="ru-RU"/>
        </w:rPr>
        <w:t>др</w:t>
      </w:r>
      <w:r w:rsidRPr="00C3506E">
        <w:rPr>
          <w:rFonts w:cs="Arial"/>
          <w:noProof/>
          <w:lang w:val="sr-Latn-CS"/>
        </w:rPr>
        <w:t>).</w:t>
      </w:r>
    </w:p>
    <w:p w:rsidR="00E2374B" w:rsidRPr="00C6503F" w:rsidRDefault="00E2374B" w:rsidP="00E2374B">
      <w:pPr>
        <w:ind w:right="-1008"/>
        <w:rPr>
          <w:rFonts w:cs="Arial"/>
          <w:b/>
          <w:noProof/>
          <w:sz w:val="24"/>
          <w:szCs w:val="24"/>
          <w:u w:val="single"/>
          <w:lang w:val="sr-Latn-RS"/>
        </w:rPr>
      </w:pPr>
    </w:p>
    <w:p w:rsidR="00C922B2" w:rsidRPr="00C922B2" w:rsidRDefault="001361AC" w:rsidP="00C922B2">
      <w:pPr>
        <w:ind w:right="-1008"/>
        <w:rPr>
          <w:rFonts w:cs="Arial"/>
          <w:b/>
          <w:noProof/>
          <w:u w:val="single"/>
          <w:lang w:val="ru-RU"/>
        </w:rPr>
      </w:pPr>
      <w:r w:rsidRPr="00397492">
        <w:rPr>
          <w:rFonts w:cs="Arial"/>
          <w:b/>
          <w:noProof/>
          <w:lang w:val="ru-RU"/>
        </w:rPr>
        <w:t>3.4</w:t>
      </w:r>
      <w:r w:rsidR="00397492">
        <w:rPr>
          <w:rFonts w:cs="Arial"/>
          <w:b/>
          <w:noProof/>
          <w:u w:val="single"/>
          <w:lang w:val="ru-RU"/>
        </w:rPr>
        <w:t xml:space="preserve"> </w:t>
      </w:r>
      <w:r w:rsidR="00C922B2" w:rsidRPr="009773DF">
        <w:rPr>
          <w:rFonts w:cs="Arial"/>
          <w:b/>
          <w:noProof/>
          <w:u w:val="single"/>
          <w:lang w:val="ru-RU"/>
        </w:rPr>
        <w:t>ОБАВЕЗА НАРУЧИОЦА ЈЕ:</w:t>
      </w:r>
      <w:r w:rsidR="00C922B2" w:rsidRPr="00C922B2">
        <w:rPr>
          <w:rFonts w:cs="Arial"/>
          <w:b/>
          <w:noProof/>
          <w:u w:val="single"/>
          <w:lang w:val="ru-RU"/>
        </w:rPr>
        <w:t xml:space="preserve"> </w:t>
      </w:r>
    </w:p>
    <w:p w:rsidR="000F64BE" w:rsidRPr="00C6503F" w:rsidRDefault="00C922B2" w:rsidP="000F64BE">
      <w:pPr>
        <w:rPr>
          <w:rFonts w:cs="Arial"/>
          <w:noProof/>
          <w:sz w:val="24"/>
          <w:szCs w:val="24"/>
          <w:lang w:val="ru-RU"/>
        </w:rPr>
      </w:pPr>
      <w:r w:rsidRPr="00C922B2">
        <w:rPr>
          <w:rFonts w:cs="Arial"/>
          <w:noProof/>
          <w:lang w:val="ru-RU"/>
        </w:rPr>
        <w:t xml:space="preserve">- </w:t>
      </w:r>
      <w:r w:rsidR="000F64BE" w:rsidRPr="00C6503F">
        <w:rPr>
          <w:rFonts w:cs="Arial"/>
          <w:noProof/>
          <w:sz w:val="24"/>
          <w:szCs w:val="24"/>
          <w:lang w:val="ru-RU"/>
        </w:rPr>
        <w:t xml:space="preserve">Да обезбеди привремено коришћење електричне енергије и воде за потребе извршења  радова. </w:t>
      </w:r>
    </w:p>
    <w:p w:rsidR="000F64BE" w:rsidRPr="00C6503F" w:rsidRDefault="000F64BE" w:rsidP="000F64BE">
      <w:pPr>
        <w:rPr>
          <w:rFonts w:cs="Arial"/>
          <w:noProof/>
          <w:sz w:val="24"/>
          <w:szCs w:val="24"/>
          <w:lang w:val="ru-RU"/>
        </w:rPr>
      </w:pPr>
      <w:r w:rsidRPr="00C6503F">
        <w:rPr>
          <w:rFonts w:cs="Arial"/>
          <w:noProof/>
          <w:sz w:val="24"/>
          <w:szCs w:val="24"/>
          <w:lang w:val="ru-RU"/>
        </w:rPr>
        <w:t>- Да организује стручно-техничку контролу квалитета обављених радова.</w:t>
      </w:r>
    </w:p>
    <w:p w:rsidR="00AF374B" w:rsidRPr="009773DF" w:rsidRDefault="00AF374B" w:rsidP="00AF374B">
      <w:pPr>
        <w:ind w:right="-109"/>
        <w:rPr>
          <w:rFonts w:cs="Arial"/>
          <w:noProof/>
          <w:color w:val="FF0000"/>
          <w:lang w:val="ru-RU"/>
        </w:rPr>
      </w:pPr>
    </w:p>
    <w:p w:rsidR="004D0EB5" w:rsidRPr="008377FF" w:rsidRDefault="00010247" w:rsidP="009773DF">
      <w:pPr>
        <w:rPr>
          <w:b/>
          <w:lang w:val="ru-RU" w:eastAsia="ar-SA"/>
        </w:rPr>
      </w:pPr>
      <w:r>
        <w:rPr>
          <w:b/>
          <w:lang w:eastAsia="ar-SA"/>
        </w:rPr>
        <w:t>3.5</w:t>
      </w:r>
      <w:r w:rsidR="00180E4F">
        <w:rPr>
          <w:b/>
          <w:lang w:eastAsia="ar-SA"/>
        </w:rPr>
        <w:t xml:space="preserve"> </w:t>
      </w:r>
      <w:r w:rsidR="004D0EB5" w:rsidRPr="00A302FC">
        <w:rPr>
          <w:b/>
          <w:lang w:val="ru-RU" w:eastAsia="ar-SA"/>
        </w:rPr>
        <w:t>Рок извођења радова</w:t>
      </w:r>
    </w:p>
    <w:p w:rsidR="007506E8" w:rsidRPr="007506E8" w:rsidRDefault="007506E8" w:rsidP="007506E8">
      <w:pPr>
        <w:rPr>
          <w:lang w:val="sr-Cyrl-RS" w:eastAsia="ar-SA"/>
        </w:rPr>
      </w:pPr>
      <w:r w:rsidRPr="007506E8">
        <w:rPr>
          <w:lang w:eastAsia="ar-SA"/>
        </w:rPr>
        <w:t xml:space="preserve">Изабрани понуђач је обавезан да изведе радове у року који не може бити краћи од </w:t>
      </w:r>
      <w:r w:rsidRPr="007506E8">
        <w:rPr>
          <w:lang w:val="sr-Cyrl-RS" w:eastAsia="ar-SA"/>
        </w:rPr>
        <w:t xml:space="preserve">12 </w:t>
      </w:r>
      <w:r w:rsidRPr="007506E8">
        <w:rPr>
          <w:lang w:eastAsia="ar-SA"/>
        </w:rPr>
        <w:t>месеци</w:t>
      </w:r>
      <w:r w:rsidRPr="007506E8">
        <w:rPr>
          <w:lang w:val="sr-Cyrl-RS" w:eastAsia="ar-SA"/>
        </w:rPr>
        <w:t xml:space="preserve"> </w:t>
      </w:r>
      <w:r w:rsidRPr="007506E8">
        <w:rPr>
          <w:bCs/>
          <w:iCs/>
          <w:lang w:val="sr-Cyrl-CS" w:eastAsia="ar-SA"/>
        </w:rPr>
        <w:t xml:space="preserve">од </w:t>
      </w:r>
      <w:r w:rsidRPr="004B4C48">
        <w:rPr>
          <w:bCs/>
          <w:iCs/>
          <w:lang w:val="sr-Cyrl-CS" w:eastAsia="ar-SA"/>
        </w:rPr>
        <w:t>дана ступања Уговора на снагу.</w:t>
      </w:r>
    </w:p>
    <w:p w:rsidR="00180E4F" w:rsidRDefault="004D0EB5" w:rsidP="004D0EB5">
      <w:pPr>
        <w:rPr>
          <w:lang w:eastAsia="ar-SA"/>
        </w:rPr>
      </w:pPr>
      <w:r w:rsidRPr="00F53D77">
        <w:rPr>
          <w:lang w:eastAsia="ar-SA"/>
        </w:rPr>
        <w:t xml:space="preserve">У случају да </w:t>
      </w:r>
      <w:r w:rsidR="00FB1314" w:rsidRPr="00FB1314">
        <w:rPr>
          <w:lang w:val="ru-RU" w:eastAsia="ar-SA"/>
        </w:rPr>
        <w:t>Изабрани понуђач</w:t>
      </w:r>
      <w:r w:rsidRPr="00F53D77">
        <w:rPr>
          <w:lang w:eastAsia="ar-SA"/>
        </w:rPr>
        <w:t xml:space="preserve"> не изведе радове у року наведеном у уговору, Наручилац има право на наплату уговорне казне и </w:t>
      </w:r>
      <w:r w:rsidR="00B01412">
        <w:rPr>
          <w:lang w:val="sr-Cyrl-RS" w:eastAsia="ar-SA"/>
        </w:rPr>
        <w:t>менице</w:t>
      </w:r>
      <w:r w:rsidRPr="00F53D77">
        <w:rPr>
          <w:lang w:eastAsia="ar-SA"/>
        </w:rPr>
        <w:t xml:space="preserve"> за добро извршење посла, као и право на раскид уговора.</w:t>
      </w:r>
    </w:p>
    <w:p w:rsidR="0029099B" w:rsidRPr="00DB327F" w:rsidRDefault="0029099B" w:rsidP="004D0EB5">
      <w:pPr>
        <w:rPr>
          <w:lang w:eastAsia="ar-SA"/>
        </w:rPr>
      </w:pPr>
    </w:p>
    <w:p w:rsidR="004D0EB5" w:rsidRPr="008377FF" w:rsidRDefault="00010247" w:rsidP="00180E4F">
      <w:pPr>
        <w:rPr>
          <w:b/>
          <w:lang w:eastAsia="ar-SA"/>
        </w:rPr>
      </w:pPr>
      <w:bookmarkStart w:id="21" w:name="_Toc441651542"/>
      <w:bookmarkStart w:id="22" w:name="_Toc442559880"/>
      <w:bookmarkStart w:id="23" w:name="_Toc442793262"/>
      <w:r>
        <w:rPr>
          <w:b/>
          <w:lang w:eastAsia="ar-SA"/>
        </w:rPr>
        <w:t>3.6</w:t>
      </w:r>
      <w:r w:rsidR="00180E4F">
        <w:rPr>
          <w:b/>
          <w:lang w:eastAsia="ar-SA"/>
        </w:rPr>
        <w:t xml:space="preserve">.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8377FF" w:rsidRPr="00DB327F" w:rsidRDefault="00F617F7" w:rsidP="00DB327F">
      <w:pPr>
        <w:rPr>
          <w:rFonts w:cs="Arial"/>
          <w:lang w:eastAsia="zh-CN"/>
        </w:rPr>
      </w:pPr>
      <w:r>
        <w:rPr>
          <w:rFonts w:cs="Arial"/>
          <w:lang w:val="sr-Cyrl-RS" w:eastAsia="zh-CN"/>
        </w:rPr>
        <w:t>Огранак ТЕНТ/ло</w:t>
      </w:r>
      <w:r w:rsidR="00750921">
        <w:rPr>
          <w:rFonts w:cs="Arial"/>
          <w:lang w:val="sr-Cyrl-RS" w:eastAsia="zh-CN"/>
        </w:rPr>
        <w:t>к</w:t>
      </w:r>
      <w:r>
        <w:rPr>
          <w:rFonts w:cs="Arial"/>
          <w:lang w:val="sr-Cyrl-RS" w:eastAsia="zh-CN"/>
        </w:rPr>
        <w:t>а</w:t>
      </w:r>
      <w:r w:rsidR="00750921">
        <w:rPr>
          <w:rFonts w:cs="Arial"/>
          <w:lang w:val="sr-Cyrl-RS" w:eastAsia="zh-CN"/>
        </w:rPr>
        <w:t>ција ТЕНТ А</w:t>
      </w:r>
      <w:r>
        <w:rPr>
          <w:rFonts w:cs="Arial"/>
          <w:lang w:val="sr-Cyrl-RS" w:eastAsia="zh-CN"/>
        </w:rPr>
        <w:t>.</w:t>
      </w:r>
    </w:p>
    <w:p w:rsidR="004D0EB5" w:rsidRPr="008377FF" w:rsidRDefault="00010247" w:rsidP="00180E4F">
      <w:pPr>
        <w:rPr>
          <w:b/>
          <w:lang w:val="sr-Cyrl-CS" w:eastAsia="ar-SA"/>
        </w:rPr>
      </w:pPr>
      <w:bookmarkStart w:id="24" w:name="_Toc442793263"/>
      <w:r>
        <w:rPr>
          <w:b/>
          <w:lang w:eastAsia="ar-SA"/>
        </w:rPr>
        <w:t>3.7</w:t>
      </w:r>
      <w:r w:rsidR="00180E4F">
        <w:rPr>
          <w:b/>
          <w:lang w:eastAsia="ar-SA"/>
        </w:rPr>
        <w:t xml:space="preserve">. </w:t>
      </w:r>
      <w:r w:rsidR="004D0EB5" w:rsidRPr="00A302FC">
        <w:rPr>
          <w:b/>
          <w:lang w:val="sr-Cyrl-CS" w:eastAsia="ar-SA"/>
        </w:rPr>
        <w:t>Гарантни рок</w:t>
      </w:r>
      <w:bookmarkEnd w:id="24"/>
    </w:p>
    <w:p w:rsidR="004D0EB5" w:rsidRPr="0001457C" w:rsidRDefault="004D0EB5" w:rsidP="004D0EB5">
      <w:pPr>
        <w:rPr>
          <w:lang w:val="ru-RU" w:eastAsia="ar-SA"/>
        </w:rPr>
      </w:pPr>
      <w:r w:rsidRPr="0001457C">
        <w:rPr>
          <w:lang w:val="ru-RU" w:eastAsia="ar-SA"/>
        </w:rPr>
        <w:t xml:space="preserve">За изведене радове,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FB1314" w:rsidRDefault="00FB1314" w:rsidP="00180E4F">
      <w:pPr>
        <w:rPr>
          <w:lang w:eastAsia="ar-SA"/>
        </w:rPr>
      </w:pPr>
      <w:r w:rsidRPr="00FB1314">
        <w:rPr>
          <w:lang w:val="ru-RU" w:eastAsia="ar-SA"/>
        </w:rPr>
        <w:t>Изабрани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5" w:name="_Toc442793265"/>
    </w:p>
    <w:p w:rsidR="00DB327F" w:rsidRDefault="00DB327F" w:rsidP="00DB327F">
      <w:pPr>
        <w:tabs>
          <w:tab w:val="left" w:pos="567"/>
        </w:tabs>
        <w:spacing w:before="0"/>
        <w:rPr>
          <w:b/>
          <w:lang w:eastAsia="ar-SA"/>
        </w:rPr>
      </w:pPr>
    </w:p>
    <w:p w:rsidR="00427E7B" w:rsidRDefault="00427E7B" w:rsidP="00180E4F">
      <w:pPr>
        <w:rPr>
          <w:b/>
          <w:lang w:val="sr-Cyrl-RS" w:eastAsia="ar-SA"/>
        </w:rPr>
      </w:pPr>
    </w:p>
    <w:p w:rsidR="00427E7B" w:rsidRDefault="00427E7B" w:rsidP="00180E4F">
      <w:pPr>
        <w:rPr>
          <w:b/>
          <w:lang w:val="sr-Cyrl-RS" w:eastAsia="ar-SA"/>
        </w:rPr>
      </w:pPr>
    </w:p>
    <w:p w:rsidR="00427E7B" w:rsidRDefault="00427E7B" w:rsidP="00180E4F">
      <w:pPr>
        <w:rPr>
          <w:b/>
          <w:lang w:val="sr-Cyrl-RS" w:eastAsia="ar-SA"/>
        </w:rPr>
      </w:pPr>
    </w:p>
    <w:p w:rsidR="00427E7B" w:rsidRDefault="00427E7B" w:rsidP="00180E4F">
      <w:pPr>
        <w:rPr>
          <w:b/>
          <w:lang w:val="sr-Cyrl-RS" w:eastAsia="ar-SA"/>
        </w:rPr>
      </w:pPr>
    </w:p>
    <w:p w:rsidR="00427E7B" w:rsidRPr="00AD1604" w:rsidRDefault="00427E7B" w:rsidP="00180E4F">
      <w:pPr>
        <w:rPr>
          <w:b/>
          <w:lang w:val="sr-Cyrl-RS" w:eastAsia="ar-SA"/>
        </w:rPr>
      </w:pPr>
    </w:p>
    <w:bookmarkEnd w:id="25"/>
    <w:p w:rsidR="0001457C" w:rsidRDefault="0001457C"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310BE4" w:rsidRDefault="00310BE4"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907D6C" w:rsidRPr="00AF374B" w:rsidRDefault="00907D6C" w:rsidP="00FB1314">
      <w:pPr>
        <w:rPr>
          <w:lang w:val="ru-RU"/>
        </w:rPr>
      </w:pPr>
    </w:p>
    <w:p w:rsidR="00756A02" w:rsidRPr="008377FF" w:rsidRDefault="00756A02" w:rsidP="00AD5E64">
      <w:pPr>
        <w:pStyle w:val="Heading10"/>
        <w:numPr>
          <w:ilvl w:val="0"/>
          <w:numId w:val="30"/>
        </w:numPr>
      </w:pPr>
      <w:bookmarkStart w:id="26"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175774" w:rsidRPr="008377FF" w:rsidTr="00E85C93">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55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E85C93">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55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5E64">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5E64">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E85C93">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55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w:t>
            </w:r>
            <w:r w:rsidRPr="00E47C2E">
              <w:rPr>
                <w:rFonts w:cs="Arial"/>
                <w:lang w:val="sr-Latn-CS" w:eastAsia="sr-Latn-CS"/>
              </w:rPr>
              <w:lastRenderedPageBreak/>
              <w:t xml:space="preserve">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AD5E64">
            <w:pPr>
              <w:numPr>
                <w:ilvl w:val="0"/>
                <w:numId w:val="3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AD5E64">
            <w:pPr>
              <w:numPr>
                <w:ilvl w:val="0"/>
                <w:numId w:val="3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E85C93">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55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5E64">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5E64">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5E64">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5E64">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EA7AAD"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D6E05" w:rsidRDefault="005D6E05" w:rsidP="00620D6D">
            <w:pPr>
              <w:tabs>
                <w:tab w:val="left" w:pos="680"/>
              </w:tabs>
              <w:snapToGrid w:val="0"/>
              <w:contextualSpacing/>
              <w:rPr>
                <w:rFonts w:eastAsia="Calibri" w:cs="Arial"/>
                <w:lang w:val="sr-Cyrl-RS"/>
              </w:rPr>
            </w:pPr>
          </w:p>
          <w:p w:rsidR="00543E8A" w:rsidRDefault="00543E8A" w:rsidP="00620D6D">
            <w:pPr>
              <w:tabs>
                <w:tab w:val="left" w:pos="680"/>
              </w:tabs>
              <w:snapToGrid w:val="0"/>
              <w:contextualSpacing/>
              <w:rPr>
                <w:rFonts w:eastAsia="Calibri" w:cs="Arial"/>
                <w:lang w:val="sr-Cyrl-RS"/>
              </w:rPr>
            </w:pPr>
          </w:p>
          <w:p w:rsidR="00543E8A" w:rsidRDefault="00543E8A" w:rsidP="00620D6D">
            <w:pPr>
              <w:tabs>
                <w:tab w:val="left" w:pos="680"/>
              </w:tabs>
              <w:snapToGrid w:val="0"/>
              <w:contextualSpacing/>
              <w:rPr>
                <w:rFonts w:eastAsia="Calibri" w:cs="Arial"/>
                <w:lang w:val="sr-Cyrl-RS"/>
              </w:rPr>
            </w:pPr>
          </w:p>
          <w:p w:rsidR="00543E8A" w:rsidRPr="00BC5C2B" w:rsidRDefault="00543E8A" w:rsidP="00620D6D">
            <w:pPr>
              <w:tabs>
                <w:tab w:val="left" w:pos="680"/>
              </w:tabs>
              <w:snapToGrid w:val="0"/>
              <w:contextualSpacing/>
              <w:rPr>
                <w:rFonts w:eastAsia="Calibri" w:cs="Arial"/>
                <w:lang w:val="sr-Cyrl-RS"/>
              </w:rPr>
            </w:pPr>
          </w:p>
        </w:tc>
      </w:tr>
      <w:tr w:rsidR="008377FF" w:rsidRPr="008377FF" w:rsidTr="00E85C93">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55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194B5C">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5E64">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5E64">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5E64">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E85C93">
        <w:trPr>
          <w:jc w:val="center"/>
        </w:trPr>
        <w:tc>
          <w:tcPr>
            <w:tcW w:w="729" w:type="dxa"/>
            <w:vAlign w:val="center"/>
          </w:tcPr>
          <w:p w:rsidR="008377FF" w:rsidRPr="008377FF" w:rsidRDefault="008377FF" w:rsidP="003A4822">
            <w:pPr>
              <w:jc w:val="center"/>
              <w:rPr>
                <w:rFonts w:cs="Arial"/>
                <w:color w:val="00B0F0"/>
              </w:rPr>
            </w:pPr>
          </w:p>
        </w:tc>
        <w:tc>
          <w:tcPr>
            <w:tcW w:w="855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E85C93">
        <w:trPr>
          <w:jc w:val="center"/>
        </w:trPr>
        <w:tc>
          <w:tcPr>
            <w:tcW w:w="729" w:type="dxa"/>
            <w:vAlign w:val="center"/>
          </w:tcPr>
          <w:p w:rsidR="008377FF" w:rsidRPr="00E47C2E" w:rsidRDefault="00D5350E" w:rsidP="00620D6D">
            <w:pPr>
              <w:jc w:val="center"/>
              <w:rPr>
                <w:rFonts w:cs="Arial"/>
                <w:color w:val="00B0F0"/>
              </w:rPr>
            </w:pPr>
            <w:r>
              <w:rPr>
                <w:rFonts w:cs="Arial"/>
                <w:lang w:val="sr-Cyrl-RS"/>
              </w:rPr>
              <w:t>5</w:t>
            </w:r>
            <w:r w:rsidR="008377FF" w:rsidRPr="008C7E94">
              <w:rPr>
                <w:rFonts w:cs="Arial"/>
              </w:rPr>
              <w:t>.</w:t>
            </w:r>
          </w:p>
        </w:tc>
        <w:tc>
          <w:tcPr>
            <w:tcW w:w="8550" w:type="dxa"/>
          </w:tcPr>
          <w:p w:rsidR="008377FF" w:rsidRPr="00543E8A"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Услов:</w:t>
            </w:r>
            <w:r w:rsidRPr="004B3975">
              <w:rPr>
                <w:rFonts w:cs="Arial"/>
                <w:b/>
                <w:lang w:val="sr-Latn-CS" w:eastAsia="sr-Latn-CS"/>
              </w:rPr>
              <w:t>Пословни капацитет</w:t>
            </w:r>
            <w:r w:rsidRPr="008C7E94">
              <w:rPr>
                <w:rFonts w:cs="Arial"/>
                <w:lang w:val="sr-Latn-CS" w:eastAsia="sr-Latn-CS"/>
              </w:rPr>
              <w:t xml:space="preserve"> </w:t>
            </w:r>
          </w:p>
          <w:p w:rsidR="00FB1314" w:rsidRDefault="008377FF" w:rsidP="008C7E94">
            <w:pPr>
              <w:autoSpaceDE w:val="0"/>
              <w:autoSpaceDN w:val="0"/>
              <w:adjustRightInd w:val="0"/>
              <w:spacing w:before="0"/>
              <w:rPr>
                <w:rFonts w:cs="Arial"/>
                <w:lang w:val="sr-Cyrl-RS" w:eastAsia="sr-Latn-CS"/>
              </w:rPr>
            </w:pPr>
            <w:r w:rsidRPr="008C7E94">
              <w:rPr>
                <w:rFonts w:cs="Arial"/>
                <w:lang w:val="sr-Latn-CS" w:eastAsia="sr-Latn-CS"/>
              </w:rPr>
              <w:t xml:space="preserve">Понуђач располаже </w:t>
            </w:r>
            <w:r w:rsidR="00FB1314">
              <w:rPr>
                <w:rFonts w:cs="Arial"/>
                <w:lang w:val="sr-Cyrl-RS" w:eastAsia="sr-Latn-CS"/>
              </w:rPr>
              <w:t>минималним</w:t>
            </w:r>
            <w:r w:rsidRPr="008C7E94">
              <w:rPr>
                <w:rFonts w:cs="Arial"/>
                <w:lang w:val="sr-Latn-CS" w:eastAsia="sr-Latn-CS"/>
              </w:rPr>
              <w:t xml:space="preserve">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о</w:t>
            </w:r>
            <w:r w:rsidR="00FB1314">
              <w:rPr>
                <w:rFonts w:cs="Arial"/>
                <w:lang w:val="sr-Cyrl-RS" w:eastAsia="sr-Latn-CS"/>
              </w:rPr>
              <w:t xml:space="preserve"> :</w:t>
            </w:r>
          </w:p>
          <w:p w:rsidR="000F6591" w:rsidRDefault="002F7DED" w:rsidP="00F414AB">
            <w:pPr>
              <w:pStyle w:val="ListParagraph"/>
              <w:ind w:left="0"/>
              <w:rPr>
                <w:rFonts w:ascii="Arial" w:hAnsi="Arial" w:cs="Arial"/>
                <w:lang w:val="sr-Cyrl-CS"/>
              </w:rPr>
            </w:pPr>
            <w:r>
              <w:rPr>
                <w:rFonts w:ascii="Arial" w:hAnsi="Arial" w:cs="Arial"/>
                <w:lang w:val="sr-Cyrl-RS" w:eastAsia="sr-Latn-CS"/>
              </w:rPr>
              <w:t>-</w:t>
            </w:r>
            <w:r w:rsidR="008C7E94" w:rsidRPr="00FB1314">
              <w:rPr>
                <w:rFonts w:ascii="Arial" w:hAnsi="Arial" w:cs="Arial"/>
                <w:lang w:val="sr-Cyrl-RS" w:eastAsia="sr-Latn-CS"/>
              </w:rPr>
              <w:t xml:space="preserve"> </w:t>
            </w:r>
            <w:r w:rsidR="008C7E94" w:rsidRPr="00F414AB">
              <w:rPr>
                <w:rFonts w:ascii="Arial" w:hAnsi="Arial" w:cs="Arial"/>
                <w:color w:val="000000"/>
              </w:rPr>
              <w:t xml:space="preserve">је </w:t>
            </w:r>
            <w:r w:rsidR="008C7E94" w:rsidRPr="00F414AB">
              <w:rPr>
                <w:rFonts w:ascii="Arial" w:hAnsi="Arial" w:cs="Arial"/>
                <w:color w:val="000000"/>
                <w:lang w:val="sr-Cyrl-CS"/>
              </w:rPr>
              <w:t>у периоду од</w:t>
            </w:r>
            <w:r w:rsidR="008C7E94" w:rsidRPr="00F414AB">
              <w:rPr>
                <w:rFonts w:ascii="Arial" w:hAnsi="Arial" w:cs="Arial"/>
                <w:color w:val="000000"/>
              </w:rPr>
              <w:t xml:space="preserve"> </w:t>
            </w:r>
            <w:r>
              <w:rPr>
                <w:rFonts w:ascii="Arial" w:hAnsi="Arial" w:cs="Arial"/>
                <w:color w:val="000000"/>
                <w:lang w:val="sr-Cyrl-RS"/>
              </w:rPr>
              <w:t xml:space="preserve">  пет </w:t>
            </w:r>
            <w:r w:rsidR="00E67C55" w:rsidRPr="00F414AB">
              <w:rPr>
                <w:rFonts w:ascii="Arial" w:hAnsi="Arial" w:cs="Arial"/>
                <w:color w:val="000000"/>
                <w:lang w:val="sr-Cyrl-RS"/>
              </w:rPr>
              <w:t>г</w:t>
            </w:r>
            <w:r>
              <w:rPr>
                <w:rFonts w:ascii="Arial" w:hAnsi="Arial" w:cs="Arial"/>
                <w:color w:val="000000"/>
                <w:lang w:val="sr-Cyrl-CS"/>
              </w:rPr>
              <w:t>одина</w:t>
            </w:r>
            <w:r w:rsidR="00343A14">
              <w:rPr>
                <w:rFonts w:ascii="Arial" w:hAnsi="Arial" w:cs="Arial"/>
                <w:color w:val="000000"/>
              </w:rPr>
              <w:t>(2017,2016,2015,2014,2013)</w:t>
            </w:r>
            <w:r w:rsidR="00E67C55" w:rsidRPr="00F414AB">
              <w:rPr>
                <w:rFonts w:ascii="Arial" w:hAnsi="Arial" w:cs="Arial"/>
                <w:color w:val="000000"/>
                <w:lang w:val="sr-Cyrl-CS"/>
              </w:rPr>
              <w:t xml:space="preserve"> </w:t>
            </w:r>
            <w:r w:rsidR="005D6E05" w:rsidRPr="00F414AB">
              <w:rPr>
                <w:rFonts w:ascii="Arial" w:hAnsi="Arial" w:cs="Arial"/>
                <w:color w:val="000000"/>
                <w:lang w:val="sr-Cyrl-CS"/>
              </w:rPr>
              <w:t>изводио</w:t>
            </w:r>
            <w:r w:rsidR="00E67C55" w:rsidRPr="00F414AB">
              <w:rPr>
                <w:rFonts w:ascii="Arial" w:hAnsi="Arial" w:cs="Arial"/>
                <w:color w:val="000000"/>
                <w:lang w:val="sr-Cyrl-CS"/>
              </w:rPr>
              <w:t xml:space="preserve"> </w:t>
            </w:r>
            <w:r w:rsidR="00DB327F" w:rsidRPr="00F414AB">
              <w:rPr>
                <w:rFonts w:ascii="Arial" w:hAnsi="Arial" w:cs="Arial"/>
                <w:color w:val="000000"/>
                <w:lang w:val="sr-Cyrl-CS"/>
              </w:rPr>
              <w:t>радове</w:t>
            </w:r>
            <w:r w:rsidR="004B3975" w:rsidRPr="00F414AB">
              <w:rPr>
                <w:rFonts w:ascii="Arial" w:hAnsi="Arial" w:cs="Arial"/>
                <w:color w:val="000000"/>
                <w:lang w:val="sr-Cyrl-CS"/>
              </w:rPr>
              <w:t xml:space="preserve"> који су предмет јавне набавке</w:t>
            </w:r>
            <w:r w:rsidR="00E67C55" w:rsidRPr="00F414AB">
              <w:rPr>
                <w:rFonts w:ascii="Arial" w:hAnsi="Arial" w:cs="Arial"/>
                <w:color w:val="000000"/>
                <w:lang w:val="sr-Cyrl-CS"/>
              </w:rPr>
              <w:t xml:space="preserve"> </w:t>
            </w:r>
            <w:r>
              <w:rPr>
                <w:rFonts w:ascii="Arial" w:hAnsi="Arial" w:cs="Arial"/>
                <w:color w:val="000000"/>
                <w:lang w:val="sr-Cyrl-CS"/>
              </w:rPr>
              <w:t>у укупној</w:t>
            </w:r>
            <w:r w:rsidR="00343A14">
              <w:rPr>
                <w:rFonts w:ascii="Arial" w:hAnsi="Arial" w:cs="Arial"/>
                <w:color w:val="000000"/>
              </w:rPr>
              <w:t xml:space="preserve"> </w:t>
            </w:r>
            <w:r w:rsidR="00343A14">
              <w:rPr>
                <w:rFonts w:ascii="Arial" w:hAnsi="Arial" w:cs="Arial"/>
                <w:color w:val="000000"/>
                <w:lang w:val="sr-Cyrl-RS"/>
              </w:rPr>
              <w:t>минималној</w:t>
            </w:r>
            <w:r>
              <w:rPr>
                <w:rFonts w:ascii="Arial" w:hAnsi="Arial" w:cs="Arial"/>
                <w:color w:val="000000"/>
                <w:lang w:val="sr-Cyrl-CS"/>
              </w:rPr>
              <w:t xml:space="preserve"> вредности од 3</w:t>
            </w:r>
            <w:r w:rsidR="00E67C55" w:rsidRPr="00F414AB">
              <w:rPr>
                <w:rFonts w:ascii="Arial" w:hAnsi="Arial" w:cs="Arial"/>
                <w:color w:val="000000"/>
                <w:lang w:val="sr-Cyrl-CS"/>
              </w:rPr>
              <w:t>.000.000,00 динара</w:t>
            </w:r>
            <w:r w:rsidR="00F414AB" w:rsidRPr="00F414AB">
              <w:rPr>
                <w:rFonts w:ascii="Arial" w:hAnsi="Arial" w:cs="Arial"/>
                <w:lang w:val="sr-Cyrl-CS"/>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3F189B" w:rsidRDefault="003F189B" w:rsidP="00F414AB">
            <w:pPr>
              <w:pStyle w:val="ListParagraph"/>
              <w:ind w:left="0"/>
              <w:rPr>
                <w:rFonts w:ascii="Arial" w:hAnsi="Arial" w:cs="Arial"/>
                <w:lang w:val="sr-Cyrl-CS"/>
              </w:rPr>
            </w:pPr>
          </w:p>
          <w:p w:rsidR="002F7DED" w:rsidRPr="003F189B" w:rsidRDefault="002F7DED" w:rsidP="00F414AB">
            <w:pPr>
              <w:pStyle w:val="ListParagraph"/>
              <w:ind w:left="0"/>
              <w:rPr>
                <w:rFonts w:ascii="Arial" w:hAnsi="Arial" w:cs="Arial"/>
                <w:lang w:val="sr-Cyrl-RS"/>
              </w:rPr>
            </w:pPr>
            <w:r>
              <w:rPr>
                <w:rFonts w:ascii="Arial" w:hAnsi="Arial" w:cs="Arial"/>
                <w:lang w:val="sr-Cyrl-CS"/>
              </w:rPr>
              <w:t xml:space="preserve">-Систем управљања по стандардима </w:t>
            </w:r>
            <w:r>
              <w:rPr>
                <w:rFonts w:ascii="Arial" w:hAnsi="Arial" w:cs="Arial"/>
              </w:rPr>
              <w:t>ISO</w:t>
            </w:r>
            <w:r w:rsidR="003F189B">
              <w:rPr>
                <w:rFonts w:ascii="Arial" w:hAnsi="Arial" w:cs="Arial"/>
                <w:lang w:val="sr-Cyrl-RS"/>
              </w:rPr>
              <w:t xml:space="preserve"> 9001</w:t>
            </w:r>
          </w:p>
          <w:p w:rsidR="008377FF" w:rsidRPr="004B3975" w:rsidRDefault="008377FF" w:rsidP="004B3975">
            <w:pPr>
              <w:autoSpaceDE w:val="0"/>
              <w:autoSpaceDN w:val="0"/>
              <w:adjustRightInd w:val="0"/>
              <w:spacing w:before="0"/>
              <w:rPr>
                <w:rFonts w:cs="Arial"/>
                <w:noProof/>
                <w:lang w:val="sr-Cyrl-RS"/>
              </w:rPr>
            </w:pPr>
            <w:r w:rsidRPr="004B3975">
              <w:rPr>
                <w:rFonts w:cs="Arial"/>
                <w:b/>
                <w:u w:val="single"/>
                <w:lang w:val="sr-Latn-CS" w:eastAsia="sr-Latn-CS"/>
              </w:rPr>
              <w:t xml:space="preserve">Доказ: </w:t>
            </w:r>
          </w:p>
          <w:p w:rsidR="004B3975" w:rsidRPr="004B3975" w:rsidRDefault="008C7E94" w:rsidP="004B3975">
            <w:pPr>
              <w:pStyle w:val="NoSpacing"/>
              <w:rPr>
                <w:rFonts w:cs="Arial"/>
                <w:noProof/>
                <w:sz w:val="22"/>
                <w:szCs w:val="22"/>
              </w:rPr>
            </w:pPr>
            <w:r w:rsidRPr="008C7E94">
              <w:rPr>
                <w:rFonts w:cs="Arial"/>
                <w:lang w:val="sr-Latn-CS" w:eastAsia="sr-Latn-CS"/>
              </w:rPr>
              <w:t>-</w:t>
            </w:r>
            <w:r w:rsidR="004B3975" w:rsidRPr="006407F5">
              <w:rPr>
                <w:rFonts w:ascii="Times New Roman" w:hAnsi="Times New Roman"/>
                <w:szCs w:val="24"/>
              </w:rPr>
              <w:t xml:space="preserve"> </w:t>
            </w:r>
            <w:r w:rsidR="004B3975" w:rsidRPr="004B3975">
              <w:rPr>
                <w:rFonts w:cs="Arial"/>
                <w:sz w:val="22"/>
                <w:szCs w:val="22"/>
              </w:rPr>
              <w:t xml:space="preserve">Попуњен, потписан и оверен образац: </w:t>
            </w:r>
            <w:r w:rsidR="004B3975" w:rsidRPr="004B3975">
              <w:rPr>
                <w:rFonts w:cs="Arial"/>
                <w:sz w:val="22"/>
                <w:szCs w:val="22"/>
                <w:u w:val="single"/>
              </w:rPr>
              <w:t>Списак извршених радова – стручне референце</w:t>
            </w:r>
            <w:r w:rsidR="004B3975" w:rsidRPr="004B3975">
              <w:rPr>
                <w:rFonts w:cs="Arial"/>
                <w:sz w:val="22"/>
                <w:szCs w:val="22"/>
              </w:rPr>
              <w:t xml:space="preserve"> (образац бр.</w:t>
            </w:r>
            <w:r w:rsidR="009873B9" w:rsidRPr="00F414AB">
              <w:rPr>
                <w:rFonts w:cs="Arial"/>
                <w:sz w:val="22"/>
                <w:szCs w:val="22"/>
              </w:rPr>
              <w:t>5</w:t>
            </w:r>
            <w:r w:rsidR="004B3975" w:rsidRPr="004B3975">
              <w:rPr>
                <w:rFonts w:cs="Arial"/>
                <w:sz w:val="22"/>
                <w:szCs w:val="22"/>
              </w:rPr>
              <w:t xml:space="preserve">); </w:t>
            </w:r>
            <w:r w:rsidR="004B3975" w:rsidRPr="004B3975">
              <w:rPr>
                <w:rFonts w:cs="Arial"/>
                <w:noProof/>
                <w:sz w:val="22"/>
                <w:szCs w:val="22"/>
              </w:rPr>
              <w:t xml:space="preserve">потврда од наручиоца о реализацији са потписима и печатом </w:t>
            </w:r>
            <w:r w:rsidR="004B3975" w:rsidRPr="004B3975">
              <w:rPr>
                <w:rFonts w:cs="Arial"/>
                <w:sz w:val="22"/>
                <w:szCs w:val="22"/>
              </w:rPr>
              <w:t>(образац бр.</w:t>
            </w:r>
            <w:r w:rsidR="009873B9" w:rsidRPr="00F414AB">
              <w:rPr>
                <w:rFonts w:cs="Arial"/>
                <w:sz w:val="22"/>
                <w:szCs w:val="22"/>
              </w:rPr>
              <w:t>6</w:t>
            </w:r>
            <w:r w:rsidR="004B3975" w:rsidRPr="004B3975">
              <w:rPr>
                <w:rFonts w:cs="Arial"/>
                <w:sz w:val="22"/>
                <w:szCs w:val="22"/>
              </w:rPr>
              <w:t>)</w:t>
            </w:r>
            <w:r w:rsidR="004B3975" w:rsidRPr="004B3975">
              <w:rPr>
                <w:rFonts w:cs="Arial"/>
                <w:noProof/>
                <w:sz w:val="22"/>
                <w:szCs w:val="22"/>
              </w:rPr>
              <w:t xml:space="preserve">; фотокопије реализованих уговора са понудом и предмером радова; </w:t>
            </w:r>
          </w:p>
          <w:p w:rsidR="003F189B" w:rsidRDefault="004B3975" w:rsidP="003F189B">
            <w:pPr>
              <w:autoSpaceDE w:val="0"/>
              <w:autoSpaceDN w:val="0"/>
              <w:adjustRightInd w:val="0"/>
              <w:spacing w:before="0"/>
              <w:ind w:left="279" w:hanging="220"/>
              <w:jc w:val="left"/>
              <w:rPr>
                <w:rFonts w:cs="Arial"/>
                <w:noProof/>
                <w:lang w:val="ru-RU"/>
              </w:rPr>
            </w:pPr>
            <w:r w:rsidRPr="004B3975">
              <w:rPr>
                <w:rFonts w:cs="Arial"/>
                <w:noProof/>
                <w:lang w:val="ru-RU"/>
              </w:rPr>
              <w:t xml:space="preserve">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2F7DED" w:rsidRPr="002F7DED" w:rsidRDefault="003F189B" w:rsidP="002F7DED">
            <w:pPr>
              <w:autoSpaceDE w:val="0"/>
              <w:autoSpaceDN w:val="0"/>
              <w:adjustRightInd w:val="0"/>
              <w:spacing w:before="0"/>
              <w:ind w:left="279" w:hanging="220"/>
              <w:rPr>
                <w:rFonts w:cs="Arial"/>
                <w:noProof/>
                <w:lang w:val="ru-RU"/>
              </w:rPr>
            </w:pPr>
            <w:r>
              <w:rPr>
                <w:rFonts w:cs="Arial"/>
                <w:noProof/>
                <w:lang w:val="ru-RU"/>
              </w:rPr>
              <w:t>-</w:t>
            </w:r>
            <w:r w:rsidRPr="00CF2476">
              <w:rPr>
                <w:rFonts w:cs="Arial"/>
                <w:lang w:val="sr-Latn-CS" w:eastAsia="sr-Latn-CS"/>
              </w:rPr>
              <w:t xml:space="preserve"> Копија важећег сертификата  </w:t>
            </w:r>
            <w:r w:rsidRPr="00CF2476">
              <w:rPr>
                <w:rFonts w:eastAsia="Calibri" w:cs="Arial"/>
                <w:lang w:val="sr-Latn-CS" w:eastAsia="sr-Latn-CS"/>
              </w:rPr>
              <w:t>ISO 9001</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2F7DED" w:rsidRPr="003F189B" w:rsidRDefault="008377FF" w:rsidP="003F189B">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E85C93">
        <w:trPr>
          <w:jc w:val="center"/>
        </w:trPr>
        <w:tc>
          <w:tcPr>
            <w:tcW w:w="729" w:type="dxa"/>
            <w:vAlign w:val="center"/>
          </w:tcPr>
          <w:p w:rsidR="008377FF" w:rsidRPr="00E47C2E" w:rsidRDefault="00E11FC1" w:rsidP="00620D6D">
            <w:pPr>
              <w:jc w:val="center"/>
              <w:rPr>
                <w:rFonts w:cs="Arial"/>
                <w:color w:val="00B0F0"/>
              </w:rPr>
            </w:pPr>
            <w:r>
              <w:rPr>
                <w:rFonts w:cs="Arial"/>
                <w:lang w:val="sr-Cyrl-RS"/>
              </w:rPr>
              <w:lastRenderedPageBreak/>
              <w:t>6</w:t>
            </w:r>
            <w:r w:rsidR="008377FF" w:rsidRPr="00E86FF6">
              <w:rPr>
                <w:rFonts w:cs="Arial"/>
              </w:rPr>
              <w:t>.</w:t>
            </w:r>
          </w:p>
        </w:tc>
        <w:tc>
          <w:tcPr>
            <w:tcW w:w="855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4B3975" w:rsidRDefault="008377FF" w:rsidP="00620D6D">
            <w:pPr>
              <w:autoSpaceDE w:val="0"/>
              <w:autoSpaceDN w:val="0"/>
              <w:adjustRightInd w:val="0"/>
              <w:rPr>
                <w:rFonts w:cs="Arial"/>
                <w:b/>
                <w:lang w:val="sr-Latn-CS" w:eastAsia="sr-Latn-CS"/>
              </w:rPr>
            </w:pPr>
            <w:r w:rsidRPr="00C95B25">
              <w:rPr>
                <w:rFonts w:cs="Arial"/>
                <w:b/>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w:t>
            </w:r>
            <w:r w:rsidR="002B0142">
              <w:rPr>
                <w:rFonts w:cs="Arial"/>
                <w:lang w:val="sr-Cyrl-RS" w:eastAsia="sr-Latn-CS"/>
              </w:rPr>
              <w:t xml:space="preserve"> има</w:t>
            </w:r>
            <w:r w:rsidR="005C73B6">
              <w:rPr>
                <w:rFonts w:cs="Arial"/>
                <w:lang w:val="sr-Cyrl-RS" w:eastAsia="sr-Latn-CS"/>
              </w:rPr>
              <w:t xml:space="preserve"> у</w:t>
            </w:r>
            <w:r w:rsidR="002B0142">
              <w:rPr>
                <w:rFonts w:cs="Arial"/>
                <w:lang w:val="sr-Cyrl-RS" w:eastAsia="sr-Latn-CS"/>
              </w:rPr>
              <w:t xml:space="preserve"> у</w:t>
            </w:r>
            <w:r w:rsidR="005C73B6">
              <w:rPr>
                <w:rFonts w:cs="Arial"/>
                <w:lang w:val="sr-Cyrl-RS" w:eastAsia="sr-Latn-CS"/>
              </w:rPr>
              <w:t>васништву,</w:t>
            </w:r>
            <w:r w:rsidR="002B0142">
              <w:rPr>
                <w:rFonts w:cs="Arial"/>
                <w:lang w:val="sr-Cyrl-RS" w:eastAsia="sr-Latn-CS"/>
              </w:rPr>
              <w:t xml:space="preserve"> закупу или лизингу</w:t>
            </w:r>
            <w:r w:rsidR="00E86FF6" w:rsidRPr="00E86FF6">
              <w:rPr>
                <w:rFonts w:cs="Arial"/>
                <w:lang w:val="sr-Latn-CS" w:eastAsia="sr-Latn-CS"/>
              </w:rPr>
              <w:t xml:space="preserve"> </w:t>
            </w:r>
            <w:r w:rsidR="002B0142">
              <w:rPr>
                <w:rFonts w:cs="Arial"/>
              </w:rPr>
              <w:t>следеће алате и опрему</w:t>
            </w:r>
            <w:r w:rsidR="00E86FF6" w:rsidRPr="00E86FF6">
              <w:rPr>
                <w:rFonts w:cs="Arial"/>
              </w:rPr>
              <w:t xml:space="preserve"> : </w:t>
            </w:r>
          </w:p>
          <w:p w:rsidR="00C95B25" w:rsidRDefault="0077757B" w:rsidP="00482889">
            <w:pPr>
              <w:rPr>
                <w:rFonts w:cs="Arial"/>
                <w:noProof/>
                <w:lang w:val="sr-Cyrl-RS"/>
              </w:rPr>
            </w:pPr>
            <w:r>
              <w:rPr>
                <w:rFonts w:cs="Arial"/>
                <w:lang w:val="sr-Cyrl-RS"/>
              </w:rPr>
              <w:t>1.</w:t>
            </w:r>
            <w:r w:rsidR="00482889" w:rsidRPr="00DC3522">
              <w:rPr>
                <w:rFonts w:ascii="Times New Roman" w:hAnsi="Times New Roman"/>
                <w:noProof/>
                <w:lang w:val="sr-Cyrl-CS"/>
              </w:rPr>
              <w:t xml:space="preserve"> </w:t>
            </w:r>
            <w:r w:rsidR="00C95B25" w:rsidRPr="00C6503F">
              <w:rPr>
                <w:rFonts w:cs="Arial"/>
                <w:noProof/>
                <w:lang w:val="sr-Cyrl-CS"/>
              </w:rPr>
              <w:t xml:space="preserve">Противструјне мешалице принудног дејства, за бетон </w:t>
            </w:r>
            <w:r w:rsidR="00C95B25" w:rsidRPr="00D842C5">
              <w:rPr>
                <w:rFonts w:ascii="Arial Unicode MS" w:eastAsia="Arial Unicode MS" w:hAnsi="Arial Unicode MS" w:cs="Arial Unicode MS"/>
                <w:noProof/>
                <w:lang w:val="sr-Cyrl-CS"/>
              </w:rPr>
              <w:t xml:space="preserve">, </w:t>
            </w:r>
            <w:r w:rsidR="00C95B25">
              <w:rPr>
                <w:rFonts w:ascii="Arial Unicode MS" w:eastAsia="Arial Unicode MS" w:hAnsi="Arial Unicode MS" w:cs="Arial Unicode MS"/>
                <w:noProof/>
                <w:lang w:val="sr-Latn-RS"/>
              </w:rPr>
              <w:t xml:space="preserve">1 </w:t>
            </w:r>
            <w:r w:rsidR="00C95B25" w:rsidRPr="00D842C5">
              <w:rPr>
                <w:rFonts w:ascii="Arial Unicode MS" w:eastAsia="Arial Unicode MS" w:hAnsi="Arial Unicode MS" w:cs="Arial Unicode MS"/>
                <w:noProof/>
                <w:lang w:val="sr-Cyrl-CS"/>
              </w:rPr>
              <w:t>ком</w:t>
            </w:r>
            <w:r w:rsidR="00C95B25">
              <w:rPr>
                <w:rFonts w:cs="Arial"/>
                <w:noProof/>
                <w:lang w:val="sr-Cyrl-RS"/>
              </w:rPr>
              <w:t xml:space="preserve"> </w:t>
            </w:r>
          </w:p>
          <w:p w:rsidR="00482889" w:rsidRPr="00482889" w:rsidRDefault="00BC5C2B" w:rsidP="00482889">
            <w:pPr>
              <w:rPr>
                <w:rFonts w:cs="Arial"/>
                <w:noProof/>
                <w:lang w:val="ru-RU"/>
              </w:rPr>
            </w:pPr>
            <w:r>
              <w:rPr>
                <w:rFonts w:cs="Arial"/>
                <w:noProof/>
                <w:lang w:val="sr-Cyrl-RS"/>
              </w:rPr>
              <w:t>2.</w:t>
            </w:r>
            <w:r w:rsidR="00482889">
              <w:rPr>
                <w:rFonts w:ascii="Times New Roman" w:hAnsi="Times New Roman"/>
                <w:noProof/>
                <w:lang w:val="sr-Cyrl-CS"/>
              </w:rPr>
              <w:t xml:space="preserve"> </w:t>
            </w:r>
            <w:r w:rsidR="00C95B25" w:rsidRPr="00C6503F">
              <w:rPr>
                <w:rFonts w:cs="Arial"/>
                <w:noProof/>
                <w:lang w:val="sr-Cyrl-CS"/>
              </w:rPr>
              <w:t>Первибратор , 1 ком</w:t>
            </w:r>
          </w:p>
          <w:p w:rsidR="005C73B6" w:rsidRDefault="00BC5C2B" w:rsidP="00482889">
            <w:pPr>
              <w:rPr>
                <w:rFonts w:cs="Arial"/>
                <w:noProof/>
                <w:lang w:val="sr-Cyrl-CS"/>
              </w:rPr>
            </w:pPr>
            <w:r>
              <w:rPr>
                <w:rFonts w:cs="Arial"/>
                <w:noProof/>
                <w:lang w:val="sr-Cyrl-RS"/>
              </w:rPr>
              <w:t>3.</w:t>
            </w:r>
            <w:r w:rsidR="00482889" w:rsidRPr="00DC3522">
              <w:rPr>
                <w:rFonts w:ascii="Times New Roman" w:hAnsi="Times New Roman"/>
                <w:noProof/>
                <w:lang w:val="sr-Cyrl-CS"/>
              </w:rPr>
              <w:t xml:space="preserve"> </w:t>
            </w:r>
            <w:r w:rsidR="00C95B25" w:rsidRPr="00C6503F">
              <w:rPr>
                <w:rFonts w:cs="Arial"/>
                <w:noProof/>
                <w:lang w:val="sr-Cyrl-CS"/>
              </w:rPr>
              <w:t>Бушилице за бетон за бушење до мин</w:t>
            </w:r>
            <w:r w:rsidR="00C95B25">
              <w:rPr>
                <w:rFonts w:cs="Arial"/>
                <w:noProof/>
                <w:lang w:val="sr-Latn-RS"/>
              </w:rPr>
              <w:t xml:space="preserve"> </w:t>
            </w:r>
            <w:r w:rsidR="00C95B25" w:rsidRPr="00C6503F">
              <w:rPr>
                <w:rFonts w:cs="Arial"/>
                <w:noProof/>
                <w:lang w:val="sr-Cyrl-CS"/>
              </w:rPr>
              <w:t>Ø26mm , 1 ком.</w:t>
            </w:r>
          </w:p>
          <w:p w:rsidR="00482889" w:rsidRPr="00482889" w:rsidRDefault="00093D21" w:rsidP="00482889">
            <w:pPr>
              <w:rPr>
                <w:rFonts w:cs="Arial"/>
                <w:noProof/>
              </w:rPr>
            </w:pPr>
            <w:r>
              <w:rPr>
                <w:rFonts w:cs="Arial"/>
                <w:noProof/>
                <w:lang w:val="ru-RU"/>
              </w:rPr>
              <w:t>4</w:t>
            </w:r>
            <w:r w:rsidR="000D3521">
              <w:rPr>
                <w:rFonts w:cs="Arial"/>
                <w:noProof/>
                <w:lang w:val="ru-RU"/>
              </w:rPr>
              <w:t>.</w:t>
            </w:r>
            <w:r w:rsidR="00482889" w:rsidRPr="00DC3522">
              <w:rPr>
                <w:rFonts w:ascii="Times New Roman" w:hAnsi="Times New Roman"/>
                <w:noProof/>
                <w:lang w:val="sr-Cyrl-CS"/>
              </w:rPr>
              <w:t xml:space="preserve"> </w:t>
            </w:r>
            <w:r w:rsidR="00482889" w:rsidRPr="00482889">
              <w:rPr>
                <w:rFonts w:cs="Arial"/>
                <w:noProof/>
                <w:lang w:val="sr-Cyrl-CS"/>
              </w:rPr>
              <w:t>а</w:t>
            </w:r>
            <w:r w:rsidR="00482889" w:rsidRPr="00482889">
              <w:rPr>
                <w:rFonts w:cs="Arial"/>
                <w:noProof/>
              </w:rPr>
              <w:t xml:space="preserve">парат за заваривање, </w:t>
            </w:r>
            <w:r w:rsidR="00482889" w:rsidRPr="00482889">
              <w:rPr>
                <w:rFonts w:cs="Arial"/>
                <w:noProof/>
                <w:lang w:val="sr-Cyrl-CS"/>
              </w:rPr>
              <w:t>3</w:t>
            </w:r>
            <w:r w:rsidR="00482889" w:rsidRPr="00482889">
              <w:rPr>
                <w:rFonts w:cs="Arial"/>
                <w:noProof/>
              </w:rPr>
              <w:t xml:space="preserve"> ком</w:t>
            </w:r>
            <w:r w:rsidR="00482889" w:rsidRPr="00482889">
              <w:rPr>
                <w:rFonts w:cs="Arial"/>
                <w:noProof/>
                <w:lang w:val="sr-Cyrl-CS"/>
              </w:rPr>
              <w:t>;</w:t>
            </w:r>
          </w:p>
          <w:p w:rsidR="00E86FF6" w:rsidRPr="00482889" w:rsidRDefault="005C73B6" w:rsidP="00E86FF6">
            <w:pPr>
              <w:rPr>
                <w:rFonts w:cs="Arial"/>
                <w:noProof/>
                <w:lang w:val="sr-Cyrl-RS"/>
              </w:rPr>
            </w:pPr>
            <w:r>
              <w:rPr>
                <w:rFonts w:cs="Arial"/>
                <w:noProof/>
                <w:lang w:val="ru-RU"/>
              </w:rPr>
              <w:t>5</w:t>
            </w:r>
            <w:r w:rsidR="000D3521" w:rsidRPr="00482889">
              <w:rPr>
                <w:rFonts w:cs="Arial"/>
                <w:noProof/>
                <w:lang w:val="ru-RU"/>
              </w:rPr>
              <w:t>.</w:t>
            </w:r>
            <w:r w:rsidR="00482889" w:rsidRPr="00482889">
              <w:rPr>
                <w:rFonts w:cs="Arial"/>
                <w:noProof/>
                <w:lang w:val="sr-Cyrl-CS"/>
              </w:rPr>
              <w:t xml:space="preserve"> </w:t>
            </w:r>
            <w:r w:rsidR="00C95B25" w:rsidRPr="00C6503F">
              <w:rPr>
                <w:rFonts w:cs="Arial"/>
                <w:noProof/>
                <w:lang w:val="sr-Cyrl-RS"/>
              </w:rPr>
              <w:t>Ручни алат за брушење - Брусилица</w:t>
            </w:r>
            <w:r w:rsidR="00C95B25" w:rsidRPr="00C6503F">
              <w:rPr>
                <w:rFonts w:cs="Arial"/>
                <w:noProof/>
                <w:lang w:val="sr-Cyrl-CS"/>
              </w:rPr>
              <w:t>,    1 ком.</w:t>
            </w:r>
          </w:p>
          <w:p w:rsidR="00C95B25" w:rsidRDefault="005C73B6" w:rsidP="00620D6D">
            <w:pPr>
              <w:autoSpaceDE w:val="0"/>
              <w:autoSpaceDN w:val="0"/>
              <w:adjustRightInd w:val="0"/>
              <w:rPr>
                <w:rFonts w:cs="Arial"/>
                <w:b/>
                <w:u w:val="single"/>
                <w:lang w:val="sr-Latn-CS" w:eastAsia="sr-Latn-CS"/>
              </w:rPr>
            </w:pPr>
            <w:r>
              <w:rPr>
                <w:rFonts w:cs="Arial"/>
                <w:noProof/>
                <w:lang w:val="sr-Cyrl-RS"/>
              </w:rPr>
              <w:t>6</w:t>
            </w:r>
            <w:r w:rsidR="000D3521" w:rsidRPr="00482889">
              <w:rPr>
                <w:rFonts w:cs="Arial"/>
                <w:noProof/>
                <w:lang w:val="sr-Cyrl-RS"/>
              </w:rPr>
              <w:t>.</w:t>
            </w:r>
            <w:r w:rsidR="00482889" w:rsidRPr="00482889">
              <w:rPr>
                <w:rFonts w:cs="Arial"/>
                <w:noProof/>
                <w:lang w:val="sr-Cyrl-CS"/>
              </w:rPr>
              <w:t xml:space="preserve"> </w:t>
            </w:r>
            <w:r w:rsidR="00C95B25" w:rsidRPr="008643D8">
              <w:rPr>
                <w:rFonts w:cs="Arial"/>
                <w:noProof/>
                <w:lang w:val="sr-Cyrl-CS"/>
              </w:rPr>
              <w:t xml:space="preserve">електрична чекић бушилица-штемарица за бетон, </w:t>
            </w:r>
            <w:r w:rsidR="00C95B25" w:rsidRPr="008643D8">
              <w:rPr>
                <w:rFonts w:cs="Arial"/>
                <w:noProof/>
                <w:lang w:val="sr-Cyrl-RS"/>
              </w:rPr>
              <w:t>мин.</w:t>
            </w:r>
            <w:r w:rsidR="00C95B25" w:rsidRPr="008643D8">
              <w:rPr>
                <w:rFonts w:cs="Arial"/>
                <w:noProof/>
                <w:lang w:val="sr-Latn-CS"/>
              </w:rPr>
              <w:t xml:space="preserve"> 1500W ,  </w:t>
            </w:r>
            <w:r w:rsidR="00C95B25" w:rsidRPr="008643D8">
              <w:rPr>
                <w:rFonts w:cs="Arial"/>
                <w:noProof/>
                <w:lang w:val="sr-Cyrl-CS"/>
              </w:rPr>
              <w:t>2 ком</w:t>
            </w:r>
            <w:r w:rsidR="00C95B25" w:rsidRPr="00F81F79">
              <w:rPr>
                <w:rFonts w:cs="Arial"/>
                <w:b/>
                <w:u w:val="single"/>
                <w:lang w:val="sr-Latn-CS" w:eastAsia="sr-Latn-CS"/>
              </w:rPr>
              <w:t xml:space="preserve"> </w:t>
            </w:r>
          </w:p>
          <w:p w:rsidR="00FE6B52"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C95B25" w:rsidRDefault="00514505" w:rsidP="00602776">
            <w:pPr>
              <w:autoSpaceDE w:val="0"/>
              <w:autoSpaceDN w:val="0"/>
              <w:adjustRightInd w:val="0"/>
              <w:rPr>
                <w:rFonts w:cs="Arial"/>
                <w:lang w:val="sr-Cyrl-RS" w:eastAsia="sr-Latn-CS"/>
              </w:rPr>
            </w:pPr>
            <w:r>
              <w:rPr>
                <w:rFonts w:cs="Arial"/>
                <w:lang w:val="sr-Cyrl-RS" w:eastAsia="sr-Latn-CS"/>
              </w:rPr>
              <w:t>За ставку</w:t>
            </w:r>
            <w:r w:rsidR="00C95B25">
              <w:rPr>
                <w:rFonts w:cs="Arial"/>
                <w:lang w:val="sr-Cyrl-RS" w:eastAsia="sr-Latn-CS"/>
              </w:rPr>
              <w:t xml:space="preserve"> 1</w:t>
            </w:r>
            <w:r w:rsidR="00484783">
              <w:rPr>
                <w:rFonts w:cs="Arial"/>
                <w:lang w:val="sr-Cyrl-RS" w:eastAsia="sr-Latn-CS"/>
              </w:rPr>
              <w:t xml:space="preserve">: </w:t>
            </w:r>
            <w:r w:rsidR="001A26A2" w:rsidRPr="001A26A2">
              <w:rPr>
                <w:rFonts w:cs="Arial"/>
                <w:lang w:val="sr-Cyrl-RS" w:eastAsia="sr-Latn-CS"/>
              </w:rPr>
              <w:t>Техничке</w:t>
            </w:r>
            <w:r w:rsidR="00E033A2">
              <w:rPr>
                <w:rFonts w:cs="Arial"/>
                <w:lang w:val="sr-Cyrl-RS" w:eastAsia="sr-Latn-CS"/>
              </w:rPr>
              <w:t xml:space="preserve"> карактеристике и подаци о врсти апарата</w:t>
            </w:r>
            <w:r w:rsidR="001A26A2" w:rsidRPr="001A26A2">
              <w:rPr>
                <w:rFonts w:cs="Arial"/>
                <w:lang w:val="sr-Cyrl-RS" w:eastAsia="sr-Latn-CS"/>
              </w:rPr>
              <w:t xml:space="preserve">, рачун о набавци или уговор о куповини или уговор о лизингу или закупу, </w:t>
            </w:r>
          </w:p>
          <w:p w:rsidR="00C95B25" w:rsidRDefault="00482889" w:rsidP="00620D6D">
            <w:pPr>
              <w:rPr>
                <w:rFonts w:cs="Arial"/>
                <w:b/>
                <w:u w:val="single"/>
                <w:lang w:val="sr-Latn-CS" w:eastAsia="sr-Latn-CS"/>
              </w:rPr>
            </w:pPr>
            <w:r>
              <w:rPr>
                <w:rFonts w:cs="Arial"/>
                <w:lang w:val="sr-Cyrl-RS" w:eastAsia="sr-Latn-CS"/>
              </w:rPr>
              <w:t>За ставку 2</w:t>
            </w:r>
            <w:r w:rsidR="005C73B6">
              <w:rPr>
                <w:rFonts w:cs="Arial"/>
                <w:lang w:eastAsia="sr-Latn-CS"/>
              </w:rPr>
              <w:t>-6</w:t>
            </w:r>
            <w:r>
              <w:rPr>
                <w:rFonts w:cs="Arial"/>
                <w:lang w:val="sr-Cyrl-RS" w:eastAsia="sr-Latn-CS"/>
              </w:rPr>
              <w:t>:</w:t>
            </w:r>
            <w:r w:rsidR="00C95B25" w:rsidRPr="00C6503F">
              <w:rPr>
                <w:rFonts w:cs="Arial"/>
                <w:noProof/>
                <w:lang w:val="ru-RU"/>
              </w:rPr>
              <w:t xml:space="preserve"> </w:t>
            </w:r>
            <w:r w:rsidR="00C95B25" w:rsidRPr="00010247">
              <w:rPr>
                <w:rFonts w:cs="Arial"/>
                <w:noProof/>
                <w:lang w:val="ru-RU"/>
              </w:rPr>
              <w:t>рачун о набавци</w:t>
            </w:r>
            <w:r w:rsidR="00C95B25" w:rsidRPr="00C6503F">
              <w:rPr>
                <w:rFonts w:cs="Arial"/>
                <w:noProof/>
                <w:lang w:val="ru-RU"/>
              </w:rPr>
              <w:t xml:space="preserve"> или уговор о куповини или уговор о лизингу или закупу</w:t>
            </w:r>
            <w:r w:rsidR="00C95B25">
              <w:rPr>
                <w:rFonts w:cs="Arial"/>
                <w:noProof/>
              </w:rPr>
              <w:t>.</w:t>
            </w:r>
            <w:r w:rsidR="00C95B25" w:rsidRPr="00F81F79">
              <w:rPr>
                <w:rFonts w:cs="Arial"/>
                <w:b/>
                <w:u w:val="single"/>
                <w:lang w:val="sr-Latn-CS" w:eastAsia="sr-Latn-CS"/>
              </w:rPr>
              <w:t xml:space="preserve"> </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5E64">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AD5E64">
            <w:pPr>
              <w:numPr>
                <w:ilvl w:val="0"/>
                <w:numId w:val="34"/>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E85C93">
        <w:trPr>
          <w:jc w:val="center"/>
        </w:trPr>
        <w:tc>
          <w:tcPr>
            <w:tcW w:w="729" w:type="dxa"/>
            <w:vAlign w:val="center"/>
          </w:tcPr>
          <w:p w:rsidR="008377FF" w:rsidRPr="00E47C2E" w:rsidRDefault="00E11FC1" w:rsidP="00620D6D">
            <w:pPr>
              <w:jc w:val="center"/>
              <w:rPr>
                <w:rFonts w:cs="Arial"/>
                <w:color w:val="00B0F0"/>
              </w:rPr>
            </w:pPr>
            <w:r>
              <w:rPr>
                <w:rFonts w:cs="Arial"/>
                <w:lang w:val="sr-Cyrl-RS"/>
              </w:rPr>
              <w:t>7</w:t>
            </w:r>
            <w:r w:rsidR="008377FF" w:rsidRPr="00F81F79">
              <w:rPr>
                <w:rFonts w:cs="Arial"/>
              </w:rPr>
              <w:t>.</w:t>
            </w:r>
          </w:p>
        </w:tc>
        <w:tc>
          <w:tcPr>
            <w:tcW w:w="855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EA7AAD" w:rsidRDefault="008377FF" w:rsidP="00620D6D">
            <w:pPr>
              <w:autoSpaceDE w:val="0"/>
              <w:autoSpaceDN w:val="0"/>
              <w:adjustRightInd w:val="0"/>
              <w:rPr>
                <w:rFonts w:cs="Arial"/>
                <w:b/>
                <w:lang w:val="sr-Latn-CS" w:eastAsia="sr-Latn-CS"/>
              </w:rPr>
            </w:pPr>
            <w:r w:rsidRPr="00EA7AAD">
              <w:rPr>
                <w:rFonts w:cs="Arial"/>
                <w:b/>
                <w:lang w:val="sr-Latn-CS" w:eastAsia="sr-Latn-CS"/>
              </w:rPr>
              <w:t>Кадровски капацитет</w:t>
            </w:r>
          </w:p>
          <w:p w:rsidR="00E11FC1" w:rsidRPr="00F6692C" w:rsidRDefault="008377FF" w:rsidP="00F6692C">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5C73B6">
              <w:rPr>
                <w:rFonts w:cs="Arial"/>
                <w:lang w:val="sr-Cyrl-CS" w:eastAsia="sr-Latn-CS"/>
              </w:rPr>
              <w:t>10</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624860" w:rsidRDefault="00E11FC1" w:rsidP="008F319A">
            <w:pPr>
              <w:rPr>
                <w:rFonts w:cs="Arial"/>
                <w:lang w:val="sr-Cyrl-RS"/>
              </w:rPr>
            </w:pPr>
            <w:r>
              <w:rPr>
                <w:rFonts w:cs="Arial"/>
                <w:lang w:val="sr-Cyrl-RS"/>
              </w:rPr>
              <w:t>-</w:t>
            </w:r>
            <w:r w:rsidR="00624860" w:rsidRPr="00C6503F">
              <w:rPr>
                <w:rFonts w:cs="Arial"/>
                <w:bCs/>
                <w:lang w:val="ru-RU"/>
              </w:rPr>
              <w:t xml:space="preserve">1 дипломирани инжењер (VII степена стручне спреме) </w:t>
            </w:r>
            <w:r w:rsidR="00624860" w:rsidRPr="00C6503F">
              <w:rPr>
                <w:rFonts w:cs="Arial"/>
                <w:bCs/>
                <w:lang w:val="ru-RU" w:eastAsia="hr-HR"/>
              </w:rPr>
              <w:t>са лиценцом Одговорног извођача радова</w:t>
            </w:r>
            <w:r w:rsidR="00624860" w:rsidRPr="00C6503F">
              <w:rPr>
                <w:rFonts w:cs="Arial"/>
                <w:bCs/>
                <w:lang w:val="sr-Latn-CS" w:eastAsia="hr-HR"/>
              </w:rPr>
              <w:t xml:space="preserve"> </w:t>
            </w:r>
            <w:r w:rsidR="00624860" w:rsidRPr="00C6503F">
              <w:rPr>
                <w:rFonts w:cs="Arial"/>
                <w:bCs/>
                <w:lang w:val="ru-RU" w:eastAsia="hr-HR"/>
              </w:rPr>
              <w:t>из групе 410</w:t>
            </w:r>
            <w:r w:rsidR="00624860" w:rsidRPr="00C6503F">
              <w:rPr>
                <w:rFonts w:cs="Arial"/>
                <w:bCs/>
                <w:lang w:val="sr-Latn-RS" w:eastAsia="hr-HR"/>
              </w:rPr>
              <w:t xml:space="preserve"> </w:t>
            </w:r>
            <w:r w:rsidR="00624860" w:rsidRPr="00C6503F">
              <w:rPr>
                <w:rFonts w:cs="Arial"/>
                <w:bCs/>
                <w:lang w:val="sr-Cyrl-RS" w:eastAsia="hr-HR"/>
              </w:rPr>
              <w:t>или 411</w:t>
            </w:r>
            <w:r w:rsidR="00624860" w:rsidRPr="00C6503F">
              <w:rPr>
                <w:rFonts w:cs="Arial"/>
                <w:bCs/>
                <w:lang w:val="ru-RU" w:eastAsia="hr-HR"/>
              </w:rPr>
              <w:t>,</w:t>
            </w:r>
            <w:r w:rsidR="00624860" w:rsidRPr="00C6503F">
              <w:rPr>
                <w:rFonts w:cs="Arial"/>
                <w:bCs/>
                <w:lang w:val="sr-Cyrl-RS" w:eastAsia="hr-HR"/>
              </w:rPr>
              <w:t xml:space="preserve"> </w:t>
            </w:r>
            <w:r w:rsidR="00624860" w:rsidRPr="00C6503F">
              <w:rPr>
                <w:rFonts w:cs="Arial"/>
                <w:bCs/>
                <w:lang w:val="ru-RU" w:eastAsia="hr-HR"/>
              </w:rPr>
              <w:t>издате од Инжењерске коморе Србије</w:t>
            </w:r>
            <w:r w:rsidR="00624860">
              <w:rPr>
                <w:rFonts w:cs="Arial"/>
                <w:lang w:val="sr-Cyrl-RS"/>
              </w:rPr>
              <w:t xml:space="preserve"> </w:t>
            </w:r>
          </w:p>
          <w:p w:rsidR="008F319A" w:rsidRPr="00403F5C" w:rsidRDefault="008F319A" w:rsidP="008F319A">
            <w:pPr>
              <w:rPr>
                <w:rFonts w:cs="Arial"/>
                <w:noProof/>
                <w:lang w:eastAsia="hr-HR"/>
              </w:rPr>
            </w:pPr>
            <w:r>
              <w:rPr>
                <w:rFonts w:cs="Arial"/>
                <w:lang w:val="sr-Cyrl-RS"/>
              </w:rPr>
              <w:t>-</w:t>
            </w:r>
            <w:r w:rsidR="00C95B25">
              <w:rPr>
                <w:rFonts w:cs="Arial"/>
                <w:noProof/>
                <w:lang w:val="sr-Cyrl-RS"/>
              </w:rPr>
              <w:t>2</w:t>
            </w:r>
            <w:r w:rsidR="00C95B25" w:rsidRPr="00C6503F">
              <w:rPr>
                <w:rFonts w:cs="Arial"/>
                <w:noProof/>
                <w:lang w:val="sr-Cyrl-CS"/>
              </w:rPr>
              <w:t xml:space="preserve"> зидар</w:t>
            </w:r>
            <w:r w:rsidR="00C95B25">
              <w:rPr>
                <w:rFonts w:cs="Arial"/>
                <w:noProof/>
                <w:lang w:val="sr-Cyrl-CS"/>
              </w:rPr>
              <w:t>а</w:t>
            </w:r>
            <w:r w:rsidR="00C95B25" w:rsidRPr="00C6503F">
              <w:rPr>
                <w:rFonts w:cs="Arial"/>
                <w:noProof/>
                <w:lang w:val="sr-Cyrl-CS"/>
              </w:rPr>
              <w:t xml:space="preserve"> , </w:t>
            </w:r>
            <w:r w:rsidR="00C95B25">
              <w:rPr>
                <w:rFonts w:cs="Arial"/>
                <w:noProof/>
                <w:lang w:val="sr-Cyrl-CS"/>
              </w:rPr>
              <w:t xml:space="preserve">са најмање </w:t>
            </w:r>
            <w:r w:rsidR="00C95B25">
              <w:rPr>
                <w:rFonts w:cs="Arial"/>
                <w:noProof/>
              </w:rPr>
              <w:t>III</w:t>
            </w:r>
            <w:r w:rsidR="00C95B25">
              <w:rPr>
                <w:rFonts w:cs="Arial"/>
                <w:noProof/>
                <w:lang w:val="sr-Latn-RS"/>
              </w:rPr>
              <w:t xml:space="preserve"> </w:t>
            </w:r>
            <w:r w:rsidR="00C95B25">
              <w:rPr>
                <w:rFonts w:cs="Arial"/>
                <w:noProof/>
                <w:lang w:val="sr-Cyrl-RS"/>
              </w:rPr>
              <w:t>године радног искуства</w:t>
            </w:r>
          </w:p>
          <w:p w:rsidR="008F319A" w:rsidRPr="00403F5C" w:rsidRDefault="008F319A" w:rsidP="008F319A">
            <w:pPr>
              <w:rPr>
                <w:rFonts w:cs="Arial"/>
                <w:bCs/>
                <w:lang w:val="sr-Cyrl-RS"/>
              </w:rPr>
            </w:pPr>
            <w:r w:rsidRPr="009E4459">
              <w:rPr>
                <w:rFonts w:cs="Arial"/>
                <w:noProof/>
              </w:rPr>
              <w:t>-</w:t>
            </w:r>
            <w:r w:rsidR="004112CE">
              <w:rPr>
                <w:rFonts w:cs="Arial"/>
                <w:noProof/>
                <w:lang w:val="sr-Cyrl-RS"/>
              </w:rPr>
              <w:t>2</w:t>
            </w:r>
            <w:r w:rsidR="004112CE" w:rsidRPr="00C6503F">
              <w:rPr>
                <w:rFonts w:cs="Arial"/>
                <w:noProof/>
                <w:lang w:val="sr-Cyrl-CS"/>
              </w:rPr>
              <w:t xml:space="preserve"> бетонир</w:t>
            </w:r>
            <w:r w:rsidR="004112CE">
              <w:rPr>
                <w:rFonts w:cs="Arial"/>
                <w:noProof/>
                <w:lang w:val="sr-Cyrl-RS"/>
              </w:rPr>
              <w:t>ца</w:t>
            </w:r>
            <w:r w:rsidR="004112CE" w:rsidRPr="00C6503F">
              <w:rPr>
                <w:rFonts w:cs="Arial"/>
                <w:noProof/>
                <w:lang w:val="sr-Cyrl-CS"/>
              </w:rPr>
              <w:t xml:space="preserve"> , </w:t>
            </w:r>
            <w:r w:rsidR="004112CE">
              <w:rPr>
                <w:rFonts w:cs="Arial"/>
                <w:noProof/>
                <w:lang w:val="sr-Cyrl-CS"/>
              </w:rPr>
              <w:t xml:space="preserve">са најмање </w:t>
            </w:r>
            <w:r w:rsidR="004112CE">
              <w:rPr>
                <w:rFonts w:cs="Arial"/>
                <w:noProof/>
              </w:rPr>
              <w:t>III</w:t>
            </w:r>
            <w:r w:rsidR="004112CE">
              <w:rPr>
                <w:rFonts w:cs="Arial"/>
                <w:noProof/>
                <w:lang w:val="sr-Latn-RS"/>
              </w:rPr>
              <w:t xml:space="preserve"> </w:t>
            </w:r>
            <w:r w:rsidR="004112CE">
              <w:rPr>
                <w:rFonts w:cs="Arial"/>
                <w:noProof/>
                <w:lang w:val="sr-Cyrl-RS"/>
              </w:rPr>
              <w:t>године радног искуства</w:t>
            </w:r>
          </w:p>
          <w:p w:rsidR="004112CE" w:rsidRDefault="008F319A" w:rsidP="008F319A">
            <w:pPr>
              <w:rPr>
                <w:rFonts w:cs="Arial"/>
                <w:noProof/>
                <w:lang w:val="sr-Cyrl-RS"/>
              </w:rPr>
            </w:pPr>
            <w:r w:rsidRPr="009E4459">
              <w:rPr>
                <w:rFonts w:cs="Arial"/>
                <w:bCs/>
              </w:rPr>
              <w:t>-</w:t>
            </w:r>
            <w:r w:rsidR="004112CE" w:rsidRPr="00C6503F">
              <w:rPr>
                <w:rFonts w:cs="Arial"/>
                <w:noProof/>
                <w:lang w:val="sr-Cyrl-RS"/>
              </w:rPr>
              <w:t>1</w:t>
            </w:r>
            <w:r w:rsidR="004112CE" w:rsidRPr="00C6503F">
              <w:rPr>
                <w:rFonts w:cs="Arial"/>
                <w:noProof/>
                <w:lang w:val="sr-Cyrl-CS"/>
              </w:rPr>
              <w:t xml:space="preserve"> армирач , </w:t>
            </w:r>
            <w:r w:rsidR="004112CE">
              <w:rPr>
                <w:rFonts w:cs="Arial"/>
                <w:noProof/>
                <w:lang w:val="sr-Cyrl-CS"/>
              </w:rPr>
              <w:t xml:space="preserve">са најмање </w:t>
            </w:r>
            <w:r w:rsidR="004112CE">
              <w:rPr>
                <w:rFonts w:cs="Arial"/>
                <w:noProof/>
              </w:rPr>
              <w:t>III</w:t>
            </w:r>
            <w:r w:rsidR="004112CE">
              <w:rPr>
                <w:rFonts w:cs="Arial"/>
                <w:noProof/>
                <w:lang w:val="sr-Latn-RS"/>
              </w:rPr>
              <w:t xml:space="preserve"> </w:t>
            </w:r>
            <w:r w:rsidR="004112CE">
              <w:rPr>
                <w:rFonts w:cs="Arial"/>
                <w:noProof/>
                <w:lang w:val="sr-Cyrl-RS"/>
              </w:rPr>
              <w:t xml:space="preserve">године радног искуства </w:t>
            </w:r>
          </w:p>
          <w:p w:rsidR="008F319A" w:rsidRDefault="008F319A" w:rsidP="008F319A">
            <w:pPr>
              <w:rPr>
                <w:rFonts w:cs="Arial"/>
                <w:noProof/>
                <w:lang w:val="sr-Cyrl-RS"/>
              </w:rPr>
            </w:pPr>
            <w:r>
              <w:rPr>
                <w:rFonts w:cs="Arial"/>
                <w:noProof/>
                <w:lang w:val="sr-Cyrl-RS"/>
              </w:rPr>
              <w:t>-</w:t>
            </w:r>
            <w:r w:rsidR="00403F5C">
              <w:rPr>
                <w:rFonts w:cs="Arial"/>
                <w:noProof/>
                <w:lang w:val="sr-Cyrl-RS"/>
              </w:rPr>
              <w:t>2 водоинсталатера,са најмање три године радног искуства</w:t>
            </w:r>
            <w:r w:rsidRPr="006474D7">
              <w:rPr>
                <w:rFonts w:cs="Arial"/>
                <w:noProof/>
              </w:rPr>
              <w:t xml:space="preserve"> </w:t>
            </w:r>
          </w:p>
          <w:p w:rsidR="00624860" w:rsidRDefault="008F319A" w:rsidP="00F81F79">
            <w:pPr>
              <w:rPr>
                <w:rFonts w:cs="Arial"/>
                <w:noProof/>
                <w:lang w:val="sr-Cyrl-RS"/>
              </w:rPr>
            </w:pPr>
            <w:r>
              <w:rPr>
                <w:rFonts w:cs="Arial"/>
                <w:noProof/>
                <w:lang w:val="sr-Cyrl-RS"/>
              </w:rPr>
              <w:t>-</w:t>
            </w:r>
            <w:r w:rsidR="004112CE" w:rsidRPr="00C6503F">
              <w:rPr>
                <w:rFonts w:cs="Arial"/>
                <w:noProof/>
              </w:rPr>
              <w:t>2</w:t>
            </w:r>
            <w:r w:rsidR="004112CE" w:rsidRPr="00C6503F">
              <w:rPr>
                <w:rFonts w:cs="Arial"/>
                <w:noProof/>
                <w:lang w:val="sr-Cyrl-CS"/>
              </w:rPr>
              <w:t xml:space="preserve"> </w:t>
            </w:r>
            <w:r w:rsidR="004112CE" w:rsidRPr="00C6503F">
              <w:rPr>
                <w:rFonts w:cs="Arial"/>
                <w:noProof/>
                <w:lang w:val="sr-Cyrl-RS"/>
              </w:rPr>
              <w:t>керамичара</w:t>
            </w:r>
            <w:r w:rsidR="004112CE" w:rsidRPr="00C6503F">
              <w:rPr>
                <w:rFonts w:cs="Arial"/>
                <w:noProof/>
                <w:lang w:val="sr-Cyrl-CS"/>
              </w:rPr>
              <w:t xml:space="preserve">, </w:t>
            </w:r>
            <w:r w:rsidR="004112CE">
              <w:rPr>
                <w:rFonts w:cs="Arial"/>
                <w:noProof/>
                <w:lang w:val="sr-Cyrl-CS"/>
              </w:rPr>
              <w:t xml:space="preserve">са најмање </w:t>
            </w:r>
            <w:r w:rsidR="004112CE">
              <w:rPr>
                <w:rFonts w:cs="Arial"/>
                <w:noProof/>
              </w:rPr>
              <w:t>III</w:t>
            </w:r>
            <w:r w:rsidR="004112CE">
              <w:rPr>
                <w:rFonts w:cs="Arial"/>
                <w:noProof/>
                <w:lang w:val="sr-Latn-RS"/>
              </w:rPr>
              <w:t xml:space="preserve"> </w:t>
            </w:r>
            <w:r w:rsidR="004112CE">
              <w:rPr>
                <w:rFonts w:cs="Arial"/>
                <w:noProof/>
                <w:lang w:val="sr-Cyrl-RS"/>
              </w:rPr>
              <w:t xml:space="preserve">године радног искуства </w:t>
            </w:r>
          </w:p>
          <w:p w:rsidR="008F319A" w:rsidRDefault="008F319A" w:rsidP="008F319A">
            <w:pPr>
              <w:autoSpaceDE w:val="0"/>
              <w:autoSpaceDN w:val="0"/>
              <w:adjustRightInd w:val="0"/>
              <w:rPr>
                <w:rFonts w:cs="Arial"/>
                <w:b/>
                <w:u w:val="single"/>
                <w:lang w:val="sr-Latn-CS" w:eastAsia="sr-Latn-CS"/>
              </w:rPr>
            </w:pPr>
            <w:r w:rsidRPr="008F319A">
              <w:rPr>
                <w:rFonts w:cs="Arial"/>
                <w:b/>
                <w:u w:val="single"/>
                <w:lang w:val="sr-Latn-CS" w:eastAsia="sr-Latn-CS"/>
              </w:rPr>
              <w:t>Доказ</w:t>
            </w:r>
            <w:r w:rsidRPr="008F319A">
              <w:rPr>
                <w:rFonts w:cs="Arial"/>
                <w:b/>
                <w:u w:val="single"/>
                <w:lang w:val="sr-Cyrl-RS" w:eastAsia="sr-Latn-CS"/>
              </w:rPr>
              <w:t>и</w:t>
            </w:r>
            <w:r w:rsidRPr="008F319A">
              <w:rPr>
                <w:rFonts w:cs="Arial"/>
                <w:b/>
                <w:u w:val="single"/>
                <w:lang w:val="sr-Latn-CS" w:eastAsia="sr-Latn-CS"/>
              </w:rPr>
              <w:t xml:space="preserve">: </w:t>
            </w:r>
          </w:p>
          <w:p w:rsidR="004112CE" w:rsidRPr="008F319A" w:rsidRDefault="004112CE" w:rsidP="008F319A">
            <w:pPr>
              <w:autoSpaceDE w:val="0"/>
              <w:autoSpaceDN w:val="0"/>
              <w:adjustRightInd w:val="0"/>
              <w:rPr>
                <w:rFonts w:cs="Arial"/>
                <w:b/>
                <w:u w:val="single"/>
                <w:lang w:val="sr-Latn-CS" w:eastAsia="sr-Latn-CS"/>
              </w:rPr>
            </w:pPr>
          </w:p>
          <w:p w:rsidR="006879DD" w:rsidRPr="004112CE" w:rsidRDefault="006879DD" w:rsidP="00034ACA">
            <w:pPr>
              <w:numPr>
                <w:ilvl w:val="0"/>
                <w:numId w:val="14"/>
              </w:numPr>
              <w:autoSpaceDE w:val="0"/>
              <w:autoSpaceDN w:val="0"/>
              <w:adjustRightInd w:val="0"/>
              <w:spacing w:before="0" w:after="200" w:line="276" w:lineRule="auto"/>
              <w:contextualSpacing/>
              <w:rPr>
                <w:rFonts w:eastAsia="Calibri" w:cs="Arial"/>
                <w:lang w:val="sr-Latn-CS" w:eastAsia="sr-Latn-CS"/>
              </w:rPr>
            </w:pPr>
            <w:r w:rsidRPr="004112CE">
              <w:rPr>
                <w:rFonts w:eastAsia="Calibri" w:cs="Arial"/>
                <w:lang w:val="sr-Latn-CS" w:eastAsia="sr-Latn-CS"/>
              </w:rPr>
              <w:t xml:space="preserve">М обрасци- уговор о ангажовању </w:t>
            </w:r>
          </w:p>
          <w:p w:rsidR="003F3D50" w:rsidRPr="004112CE" w:rsidRDefault="003F3D50" w:rsidP="00034ACA">
            <w:pPr>
              <w:numPr>
                <w:ilvl w:val="0"/>
                <w:numId w:val="14"/>
              </w:numPr>
              <w:autoSpaceDE w:val="0"/>
              <w:autoSpaceDN w:val="0"/>
              <w:adjustRightInd w:val="0"/>
              <w:spacing w:before="0" w:after="200" w:line="276" w:lineRule="auto"/>
              <w:contextualSpacing/>
              <w:rPr>
                <w:rFonts w:eastAsia="Calibri" w:cs="Arial"/>
                <w:lang w:val="sr-Latn-CS" w:eastAsia="sr-Latn-CS"/>
              </w:rPr>
            </w:pPr>
            <w:r w:rsidRPr="004112CE">
              <w:rPr>
                <w:rFonts w:eastAsia="Calibri" w:cs="Arial"/>
                <w:lang w:val="sr-Latn-CS" w:eastAsia="sr-Latn-CS"/>
              </w:rPr>
              <w:t>лиценце Одговорног извођача радова из групе 410,411, издате од Инжењерске коморе Србије;</w:t>
            </w:r>
          </w:p>
          <w:p w:rsidR="00343A14" w:rsidRPr="00797D16" w:rsidRDefault="00343A14" w:rsidP="00343A14">
            <w:pPr>
              <w:suppressAutoHyphens/>
              <w:autoSpaceDE w:val="0"/>
              <w:autoSpaceDN w:val="0"/>
              <w:adjustRightInd w:val="0"/>
              <w:spacing w:before="0"/>
              <w:jc w:val="left"/>
              <w:rPr>
                <w:rFonts w:cs="Arial"/>
                <w:lang w:val="sr-Latn-CS" w:eastAsia="sr-Latn-CS"/>
              </w:rPr>
            </w:pPr>
            <w:r>
              <w:rPr>
                <w:rFonts w:eastAsia="Calibri" w:cs="Arial"/>
                <w:lang w:val="sr-Cyrl-RS" w:eastAsia="sr-Latn-CS"/>
              </w:rPr>
              <w:t xml:space="preserve">      -</w:t>
            </w:r>
            <w:r>
              <w:rPr>
                <w:rFonts w:cs="Arial"/>
                <w:lang w:val="sr-Cyrl-RS" w:eastAsia="sr-Latn-CS"/>
              </w:rPr>
              <w:t xml:space="preserve"> Потврда послодавца о годинама радног искуства на траженим пословима.</w:t>
            </w:r>
          </w:p>
          <w:p w:rsidR="00EA7AAD" w:rsidRPr="00343A14" w:rsidRDefault="00EA7AAD" w:rsidP="00EA7AAD">
            <w:pPr>
              <w:autoSpaceDE w:val="0"/>
              <w:autoSpaceDN w:val="0"/>
              <w:adjustRightInd w:val="0"/>
              <w:spacing w:before="0" w:after="200" w:line="276" w:lineRule="auto"/>
              <w:contextualSpacing/>
              <w:rPr>
                <w:rFonts w:eastAsia="Calibri" w:cs="Arial"/>
                <w:lang w:val="sr-Cyrl-RS" w:eastAsia="sr-Latn-CS"/>
              </w:rPr>
            </w:pPr>
          </w:p>
          <w:p w:rsidR="004112CE" w:rsidRDefault="004112CE" w:rsidP="00EA7AAD">
            <w:pPr>
              <w:autoSpaceDE w:val="0"/>
              <w:autoSpaceDN w:val="0"/>
              <w:adjustRightInd w:val="0"/>
              <w:spacing w:before="0" w:after="200" w:line="276" w:lineRule="auto"/>
              <w:contextualSpacing/>
              <w:rPr>
                <w:rFonts w:eastAsia="Calibri" w:cs="Arial"/>
                <w:lang w:val="sr-Latn-CS" w:eastAsia="sr-Latn-CS"/>
              </w:rPr>
            </w:pPr>
          </w:p>
          <w:p w:rsidR="004112CE" w:rsidRDefault="004112CE" w:rsidP="00EA7AAD">
            <w:pPr>
              <w:autoSpaceDE w:val="0"/>
              <w:autoSpaceDN w:val="0"/>
              <w:adjustRightInd w:val="0"/>
              <w:spacing w:before="0" w:after="200" w:line="276" w:lineRule="auto"/>
              <w:contextualSpacing/>
              <w:rPr>
                <w:rFonts w:eastAsia="Calibri" w:cs="Arial"/>
                <w:lang w:val="sr-Latn-CS" w:eastAsia="sr-Latn-CS"/>
              </w:rPr>
            </w:pPr>
          </w:p>
          <w:p w:rsidR="003F3D50" w:rsidRDefault="004112CE" w:rsidP="003F3D50">
            <w:pPr>
              <w:tabs>
                <w:tab w:val="left" w:pos="122"/>
                <w:tab w:val="left" w:pos="287"/>
              </w:tabs>
              <w:spacing w:before="0"/>
              <w:ind w:left="720"/>
              <w:contextualSpacing/>
              <w:rPr>
                <w:rFonts w:cs="Arial"/>
                <w:lang w:val="sr-Cyrl-CS"/>
              </w:rPr>
            </w:pPr>
            <w:r>
              <w:rPr>
                <w:rFonts w:eastAsia="Calibri" w:cs="Arial"/>
                <w:lang w:val="sr-Latn-CS" w:eastAsia="sr-Latn-CS"/>
              </w:rPr>
              <w:t>-</w:t>
            </w:r>
            <w:r w:rsidR="003F3D50" w:rsidRPr="003F3D50">
              <w:rPr>
                <w:rFonts w:eastAsia="Calibri" w:cs="Arial"/>
                <w:lang w:val="sr-Latn-CS" w:eastAsia="sr-Latn-CS"/>
              </w:rPr>
              <w:t xml:space="preserve"> </w:t>
            </w:r>
            <w:r w:rsidRPr="00C6503F">
              <w:rPr>
                <w:rFonts w:cs="Arial"/>
                <w:lang w:val="sr-Cyrl-RS"/>
              </w:rPr>
              <w:t xml:space="preserve">Уверење о завршеној </w:t>
            </w:r>
            <w:r w:rsidRPr="00C6503F">
              <w:rPr>
                <w:rFonts w:cs="Arial"/>
                <w:lang w:val="ru-RU"/>
              </w:rPr>
              <w:t xml:space="preserve">грађевинској </w:t>
            </w:r>
            <w:r w:rsidRPr="00C6503F">
              <w:rPr>
                <w:rFonts w:cs="Arial"/>
                <w:lang w:val="sr-Cyrl-RS"/>
              </w:rPr>
              <w:t xml:space="preserve">школи </w:t>
            </w:r>
            <w:r w:rsidRPr="00C6503F">
              <w:rPr>
                <w:rFonts w:cs="Arial"/>
                <w:lang w:val="sr-Cyrl-CS"/>
              </w:rPr>
              <w:t xml:space="preserve">образовног профила зидар. Прихвата се и </w:t>
            </w:r>
            <w:r w:rsidRPr="00C6503F">
              <w:rPr>
                <w:rFonts w:cs="Arial"/>
                <w:lang w:val="sr-Cyrl-RS"/>
              </w:rPr>
              <w:t>у</w:t>
            </w:r>
            <w:r w:rsidRPr="00C6503F">
              <w:rPr>
                <w:rFonts w:cs="Arial"/>
                <w:lang w:val="ru-RU"/>
              </w:rPr>
              <w:t xml:space="preserve">верење о </w:t>
            </w:r>
            <w:r w:rsidRPr="00C6503F">
              <w:rPr>
                <w:rFonts w:cs="Arial"/>
                <w:lang w:val="sr-Latn-CS"/>
              </w:rPr>
              <w:t>o</w:t>
            </w:r>
            <w:r w:rsidRPr="00C6503F">
              <w:rPr>
                <w:rFonts w:cs="Arial"/>
                <w:lang w:val="sr-Cyrl-CS"/>
              </w:rPr>
              <w:t xml:space="preserve">способљености за зидара , издатог од овлашћене установе (нпр.званичне образовне институције за обуку и стручно оспособљавање кадрова или еквивалентно). </w:t>
            </w:r>
          </w:p>
          <w:p w:rsidR="004112CE" w:rsidRPr="008F319A" w:rsidRDefault="004112CE" w:rsidP="003F3D50">
            <w:pPr>
              <w:tabs>
                <w:tab w:val="left" w:pos="122"/>
                <w:tab w:val="left" w:pos="287"/>
              </w:tabs>
              <w:spacing w:before="0"/>
              <w:ind w:left="720"/>
              <w:contextualSpacing/>
              <w:rPr>
                <w:rFonts w:eastAsia="Calibri" w:cs="Arial"/>
                <w:lang w:val="sr-Latn-CS" w:eastAsia="sr-Latn-CS"/>
              </w:rPr>
            </w:pPr>
          </w:p>
          <w:p w:rsidR="004112CE" w:rsidRPr="004112CE" w:rsidRDefault="004112CE" w:rsidP="00034ACA">
            <w:pPr>
              <w:numPr>
                <w:ilvl w:val="0"/>
                <w:numId w:val="14"/>
              </w:numPr>
              <w:autoSpaceDE w:val="0"/>
              <w:autoSpaceDN w:val="0"/>
              <w:adjustRightInd w:val="0"/>
              <w:spacing w:before="0" w:after="200" w:line="276" w:lineRule="auto"/>
              <w:contextualSpacing/>
              <w:rPr>
                <w:rFonts w:eastAsia="Calibri" w:cs="Arial"/>
                <w:bCs/>
                <w:lang w:val="ru-RU" w:eastAsia="sr-Latn-CS"/>
              </w:rPr>
            </w:pPr>
            <w:r w:rsidRPr="00C6503F">
              <w:rPr>
                <w:rFonts w:cs="Arial"/>
                <w:lang w:val="sr-Cyrl-RS"/>
              </w:rPr>
              <w:t xml:space="preserve">Уверење о завршеној </w:t>
            </w:r>
            <w:r w:rsidRPr="00C6503F">
              <w:rPr>
                <w:rFonts w:cs="Arial"/>
                <w:lang w:val="ru-RU"/>
              </w:rPr>
              <w:t xml:space="preserve">грађевинској </w:t>
            </w:r>
            <w:r w:rsidRPr="00C6503F">
              <w:rPr>
                <w:rFonts w:cs="Arial"/>
                <w:lang w:val="sr-Cyrl-RS"/>
              </w:rPr>
              <w:t xml:space="preserve">школи </w:t>
            </w:r>
            <w:r w:rsidRPr="00C6503F">
              <w:rPr>
                <w:rFonts w:cs="Arial"/>
                <w:lang w:val="sr-Cyrl-CS"/>
              </w:rPr>
              <w:t xml:space="preserve">образовног профила бетонирац. Прихвата се и </w:t>
            </w:r>
            <w:r w:rsidRPr="00C6503F">
              <w:rPr>
                <w:rFonts w:cs="Arial"/>
                <w:lang w:val="sr-Cyrl-RS"/>
              </w:rPr>
              <w:t>у</w:t>
            </w:r>
            <w:r w:rsidRPr="00C6503F">
              <w:rPr>
                <w:rFonts w:cs="Arial"/>
                <w:lang w:val="ru-RU"/>
              </w:rPr>
              <w:t xml:space="preserve">верење о </w:t>
            </w:r>
            <w:r w:rsidRPr="00C6503F">
              <w:rPr>
                <w:rFonts w:cs="Arial"/>
                <w:lang w:val="sr-Latn-CS"/>
              </w:rPr>
              <w:t>o</w:t>
            </w:r>
            <w:r w:rsidRPr="00C6503F">
              <w:rPr>
                <w:rFonts w:cs="Arial"/>
                <w:lang w:val="sr-Cyrl-CS"/>
              </w:rPr>
              <w:t xml:space="preserve">способљености за бетонирца , издатог од овлашћене установе (нпр.званичне образовне институције за обуку и стручно оспособљавање кадрова или еквивалентно). </w:t>
            </w:r>
          </w:p>
          <w:p w:rsidR="004112CE" w:rsidRPr="004112CE" w:rsidRDefault="004112CE" w:rsidP="004112CE">
            <w:pPr>
              <w:rPr>
                <w:rFonts w:eastAsia="Calibri" w:cs="Arial"/>
                <w:bCs/>
                <w:lang w:eastAsia="sr-Latn-CS"/>
              </w:rPr>
            </w:pPr>
          </w:p>
          <w:p w:rsidR="004112CE" w:rsidRPr="004112CE" w:rsidRDefault="005C73B6" w:rsidP="004112CE">
            <w:pPr>
              <w:numPr>
                <w:ilvl w:val="0"/>
                <w:numId w:val="14"/>
              </w:numPr>
              <w:autoSpaceDE w:val="0"/>
              <w:autoSpaceDN w:val="0"/>
              <w:adjustRightInd w:val="0"/>
              <w:spacing w:before="0" w:after="200" w:line="276" w:lineRule="auto"/>
              <w:contextualSpacing/>
              <w:rPr>
                <w:rFonts w:eastAsia="Calibri" w:cs="Arial"/>
                <w:bCs/>
                <w:lang w:val="sr-Cyrl-CS" w:eastAsia="sr-Latn-CS"/>
              </w:rPr>
            </w:pPr>
            <w:r>
              <w:rPr>
                <w:rFonts w:cs="Arial"/>
                <w:lang w:val="sr-Cyrl-RS"/>
              </w:rPr>
              <w:t>У</w:t>
            </w:r>
            <w:r w:rsidR="004112CE" w:rsidRPr="00C6503F">
              <w:rPr>
                <w:rFonts w:cs="Arial"/>
                <w:lang w:val="sr-Cyrl-RS"/>
              </w:rPr>
              <w:t>верење о завршеној грађевинској школи образовног профила-</w:t>
            </w:r>
            <w:r w:rsidR="004112CE" w:rsidRPr="00C6503F">
              <w:rPr>
                <w:rFonts w:cs="Arial"/>
                <w:lang w:val="sr-Cyrl-CS"/>
              </w:rPr>
              <w:t>армирач или одговарај.</w:t>
            </w:r>
            <w:r w:rsidR="004112CE" w:rsidRPr="00C6503F">
              <w:rPr>
                <w:rFonts w:cs="Arial"/>
                <w:lang w:val="sr-Cyrl-RS"/>
              </w:rPr>
              <w:t xml:space="preserve"> Прихвата се и у</w:t>
            </w:r>
            <w:r w:rsidR="004112CE" w:rsidRPr="00C6503F">
              <w:rPr>
                <w:rFonts w:cs="Arial"/>
                <w:lang w:val="ru-RU"/>
              </w:rPr>
              <w:t xml:space="preserve">верење о </w:t>
            </w:r>
            <w:r w:rsidR="004112CE" w:rsidRPr="00C6503F">
              <w:rPr>
                <w:rFonts w:cs="Arial"/>
                <w:lang w:val="sr-Latn-CS"/>
              </w:rPr>
              <w:t>o</w:t>
            </w:r>
            <w:r w:rsidR="004112CE" w:rsidRPr="00C6503F">
              <w:rPr>
                <w:rFonts w:cs="Arial"/>
                <w:lang w:val="sr-Cyrl-CS"/>
              </w:rPr>
              <w:t>способљености за армирача</w:t>
            </w:r>
            <w:r w:rsidR="004112CE" w:rsidRPr="00C6503F">
              <w:rPr>
                <w:rFonts w:cs="Arial"/>
                <w:bCs/>
                <w:lang w:val="sr-Cyrl-CS"/>
              </w:rPr>
              <w:t>, издатог од овлашћене установе (нпр.</w:t>
            </w:r>
            <w:r w:rsidR="004112CE" w:rsidRPr="00C6503F">
              <w:rPr>
                <w:rFonts w:cs="Arial"/>
                <w:bCs/>
                <w:lang w:val="ru-RU"/>
              </w:rPr>
              <w:t xml:space="preserve">званичне </w:t>
            </w:r>
            <w:r w:rsidR="004112CE" w:rsidRPr="00C6503F">
              <w:rPr>
                <w:rFonts w:cs="Arial"/>
                <w:bCs/>
                <w:lang w:val="sr-Cyrl-CS"/>
              </w:rPr>
              <w:t xml:space="preserve">образовне институције за обуку и </w:t>
            </w:r>
            <w:r w:rsidR="004112CE" w:rsidRPr="00C6503F">
              <w:rPr>
                <w:rFonts w:cs="Arial"/>
                <w:bCs/>
                <w:lang w:val="ru-RU"/>
              </w:rPr>
              <w:t>стручно оспособљавање</w:t>
            </w:r>
            <w:r w:rsidR="004112CE" w:rsidRPr="00C6503F">
              <w:rPr>
                <w:rFonts w:cs="Arial"/>
                <w:bCs/>
                <w:lang w:val="sr-Cyrl-CS"/>
              </w:rPr>
              <w:t xml:space="preserve"> кадрова или еквивалент.</w:t>
            </w:r>
          </w:p>
          <w:p w:rsidR="004112CE" w:rsidRDefault="004112CE" w:rsidP="004112CE">
            <w:pPr>
              <w:pStyle w:val="ListParagraph"/>
              <w:rPr>
                <w:rFonts w:cs="Arial"/>
                <w:bCs/>
                <w:lang w:val="sr-Cyrl-CS" w:eastAsia="sr-Latn-CS"/>
              </w:rPr>
            </w:pPr>
          </w:p>
          <w:p w:rsidR="004112CE" w:rsidRPr="004112CE" w:rsidRDefault="004112CE" w:rsidP="004112CE">
            <w:pPr>
              <w:numPr>
                <w:ilvl w:val="0"/>
                <w:numId w:val="14"/>
              </w:numPr>
              <w:autoSpaceDE w:val="0"/>
              <w:autoSpaceDN w:val="0"/>
              <w:adjustRightInd w:val="0"/>
              <w:spacing w:before="0" w:after="200" w:line="276" w:lineRule="auto"/>
              <w:contextualSpacing/>
              <w:rPr>
                <w:rFonts w:eastAsia="Calibri" w:cs="Arial"/>
                <w:bCs/>
                <w:lang w:val="sr-Cyrl-CS" w:eastAsia="sr-Latn-CS"/>
              </w:rPr>
            </w:pPr>
            <w:r w:rsidRPr="00C6503F">
              <w:rPr>
                <w:rFonts w:cs="Arial"/>
                <w:lang w:val="sr-Cyrl-RS"/>
              </w:rPr>
              <w:t xml:space="preserve">Уверење о завршеној </w:t>
            </w:r>
            <w:r w:rsidRPr="00C6503F">
              <w:rPr>
                <w:rFonts w:cs="Arial"/>
                <w:lang w:val="ru-RU"/>
              </w:rPr>
              <w:t xml:space="preserve">грађевинској </w:t>
            </w:r>
            <w:r w:rsidRPr="00C6503F">
              <w:rPr>
                <w:rFonts w:cs="Arial"/>
                <w:lang w:val="sr-Cyrl-RS"/>
              </w:rPr>
              <w:t xml:space="preserve">школи </w:t>
            </w:r>
            <w:r w:rsidRPr="00C6503F">
              <w:rPr>
                <w:rFonts w:cs="Arial"/>
                <w:lang w:val="sr-Cyrl-CS"/>
              </w:rPr>
              <w:t xml:space="preserve">образовног профила водоинсталатер или одговарајуће. Прихвата се и </w:t>
            </w:r>
            <w:r w:rsidRPr="00C6503F">
              <w:rPr>
                <w:rFonts w:cs="Arial"/>
                <w:lang w:val="sr-Cyrl-RS"/>
              </w:rPr>
              <w:t>у</w:t>
            </w:r>
            <w:r w:rsidRPr="00C6503F">
              <w:rPr>
                <w:rFonts w:cs="Arial"/>
                <w:lang w:val="ru-RU"/>
              </w:rPr>
              <w:t xml:space="preserve">верење о </w:t>
            </w:r>
            <w:r w:rsidRPr="00C6503F">
              <w:rPr>
                <w:rFonts w:cs="Arial"/>
                <w:lang w:val="sr-Latn-CS"/>
              </w:rPr>
              <w:t>o</w:t>
            </w:r>
            <w:r w:rsidRPr="00C6503F">
              <w:rPr>
                <w:rFonts w:cs="Arial"/>
                <w:lang w:val="sr-Cyrl-CS"/>
              </w:rPr>
              <w:t>способљености за водоинсталатера , издатог од овлашћене установе (нпр.званичне образовне институције за обуку и стручно оспособљавање кадрова или еквивалентно).</w:t>
            </w:r>
          </w:p>
          <w:p w:rsidR="004112CE" w:rsidRPr="004112CE" w:rsidRDefault="004112CE" w:rsidP="004112CE">
            <w:pPr>
              <w:ind w:left="360"/>
              <w:rPr>
                <w:rFonts w:eastAsia="Calibri" w:cs="Arial"/>
                <w:bCs/>
                <w:lang w:val="sr-Cyrl-CS" w:eastAsia="sr-Latn-CS"/>
              </w:rPr>
            </w:pPr>
          </w:p>
          <w:p w:rsidR="004112CE" w:rsidRPr="004112CE" w:rsidRDefault="005C73B6" w:rsidP="004112CE">
            <w:pPr>
              <w:numPr>
                <w:ilvl w:val="0"/>
                <w:numId w:val="14"/>
              </w:numPr>
              <w:autoSpaceDE w:val="0"/>
              <w:autoSpaceDN w:val="0"/>
              <w:adjustRightInd w:val="0"/>
              <w:spacing w:before="0" w:after="200" w:line="276" w:lineRule="auto"/>
              <w:contextualSpacing/>
              <w:rPr>
                <w:rFonts w:eastAsia="Calibri" w:cs="Arial"/>
                <w:bCs/>
                <w:lang w:val="sr-Cyrl-CS" w:eastAsia="sr-Latn-CS"/>
              </w:rPr>
            </w:pPr>
            <w:r>
              <w:rPr>
                <w:rFonts w:cs="Arial"/>
                <w:lang w:val="sr-Cyrl-RS"/>
              </w:rPr>
              <w:t>У</w:t>
            </w:r>
            <w:r w:rsidR="004112CE" w:rsidRPr="00C6503F">
              <w:rPr>
                <w:rFonts w:cs="Arial"/>
                <w:lang w:val="sr-Cyrl-RS"/>
              </w:rPr>
              <w:t>верење о завршеној грађевинској школи образовног профила-</w:t>
            </w:r>
            <w:r w:rsidR="004112CE" w:rsidRPr="00C6503F">
              <w:rPr>
                <w:rFonts w:cs="Arial"/>
                <w:noProof/>
              </w:rPr>
              <w:t xml:space="preserve"> керамичар</w:t>
            </w:r>
            <w:r w:rsidR="004112CE" w:rsidRPr="00C6503F">
              <w:rPr>
                <w:rFonts w:cs="Arial"/>
              </w:rPr>
              <w:t xml:space="preserve"> или одговар. </w:t>
            </w:r>
            <w:r w:rsidR="004112CE" w:rsidRPr="00C6503F">
              <w:rPr>
                <w:rFonts w:cs="Arial"/>
                <w:lang w:val="sr-Cyrl-RS"/>
              </w:rPr>
              <w:t>Прихвата се и у</w:t>
            </w:r>
            <w:r w:rsidR="004112CE" w:rsidRPr="00C6503F">
              <w:rPr>
                <w:rFonts w:cs="Arial"/>
                <w:lang w:val="ru-RU"/>
              </w:rPr>
              <w:t xml:space="preserve">верење о </w:t>
            </w:r>
            <w:r w:rsidR="004112CE" w:rsidRPr="00C6503F">
              <w:rPr>
                <w:rFonts w:cs="Arial"/>
                <w:lang w:val="sr-Latn-CS"/>
              </w:rPr>
              <w:t>o</w:t>
            </w:r>
            <w:r w:rsidR="004112CE" w:rsidRPr="00C6503F">
              <w:rPr>
                <w:rFonts w:cs="Arial"/>
              </w:rPr>
              <w:t>способљености за ову врсту посла</w:t>
            </w:r>
            <w:r w:rsidR="004112CE" w:rsidRPr="00C6503F">
              <w:rPr>
                <w:rFonts w:cs="Arial"/>
                <w:bCs/>
              </w:rPr>
              <w:t>, издато од овлашћене установе (нпр.</w:t>
            </w:r>
            <w:r w:rsidR="004112CE" w:rsidRPr="00C6503F">
              <w:rPr>
                <w:rFonts w:cs="Arial"/>
                <w:bCs/>
                <w:lang w:val="ru-RU"/>
              </w:rPr>
              <w:t xml:space="preserve">званичне </w:t>
            </w:r>
            <w:r w:rsidR="004112CE" w:rsidRPr="00C6503F">
              <w:rPr>
                <w:rFonts w:cs="Arial"/>
                <w:bCs/>
              </w:rPr>
              <w:t xml:space="preserve">образовне институције за обуку и </w:t>
            </w:r>
            <w:r w:rsidR="004112CE" w:rsidRPr="00C6503F">
              <w:rPr>
                <w:rFonts w:cs="Arial"/>
                <w:bCs/>
                <w:lang w:val="ru-RU"/>
              </w:rPr>
              <w:t>стручно оспособљавање</w:t>
            </w:r>
            <w:r w:rsidR="004112CE" w:rsidRPr="00C6503F">
              <w:rPr>
                <w:rFonts w:cs="Arial"/>
                <w:bCs/>
              </w:rPr>
              <w:t xml:space="preserve"> кадрова или еквивалент.</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034ACA">
            <w:pPr>
              <w:numPr>
                <w:ilvl w:val="0"/>
                <w:numId w:val="1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4112CE" w:rsidRPr="004112CE" w:rsidRDefault="008377FF" w:rsidP="004112CE">
            <w:pPr>
              <w:numPr>
                <w:ilvl w:val="0"/>
                <w:numId w:val="14"/>
              </w:numPr>
              <w:snapToGrid w:val="0"/>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112CE" w:rsidRDefault="004112CE" w:rsidP="00034ACA">
      <w:pPr>
        <w:spacing w:before="0"/>
        <w:rPr>
          <w:rFonts w:cs="Arial"/>
          <w:lang w:eastAsia="zh-CN"/>
        </w:rPr>
      </w:pPr>
    </w:p>
    <w:p w:rsidR="003F4101" w:rsidRDefault="00620D6D" w:rsidP="00034ACA">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F6692C">
        <w:rPr>
          <w:rFonts w:cs="Arial"/>
          <w:lang w:val="sr-Cyrl-RS" w:eastAsia="zh-CN"/>
        </w:rPr>
        <w:t>7.</w:t>
      </w:r>
      <w:r w:rsidRPr="00E47C2E">
        <w:rPr>
          <w:rFonts w:cs="Arial"/>
          <w:lang w:eastAsia="zh-CN"/>
        </w:rPr>
        <w:t xml:space="preserve"> овог обрасца, биће одбијена као неприхватљива.</w:t>
      </w:r>
    </w:p>
    <w:p w:rsidR="00194B5C"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4112CE" w:rsidRPr="004112CE" w:rsidRDefault="004112CE"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Default="00620D6D" w:rsidP="00620D6D">
      <w:pPr>
        <w:spacing w:before="0"/>
        <w:rPr>
          <w:rFonts w:cs="Arial"/>
          <w:lang w:eastAsia="zh-CN"/>
        </w:rPr>
      </w:pPr>
    </w:p>
    <w:p w:rsidR="004112CE" w:rsidRDefault="004112CE" w:rsidP="00620D6D">
      <w:pPr>
        <w:spacing w:before="0"/>
        <w:rPr>
          <w:rFonts w:cs="Arial"/>
          <w:lang w:eastAsia="zh-CN"/>
        </w:rPr>
      </w:pPr>
    </w:p>
    <w:p w:rsidR="004112CE" w:rsidRPr="00E47C2E" w:rsidRDefault="004112CE"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Default="00620D6D" w:rsidP="00620D6D">
      <w:pPr>
        <w:spacing w:before="0"/>
        <w:ind w:firstLine="720"/>
        <w:rPr>
          <w:rFonts w:cs="Arial"/>
          <w:lang w:eastAsia="zh-CN"/>
        </w:rPr>
      </w:pPr>
    </w:p>
    <w:p w:rsidR="004112CE" w:rsidRPr="00E47C2E" w:rsidRDefault="004112CE" w:rsidP="00620D6D">
      <w:pPr>
        <w:spacing w:before="0"/>
        <w:ind w:firstLine="720"/>
        <w:rPr>
          <w:rFonts w:cs="Arial"/>
          <w:lang w:eastAsia="zh-CN"/>
        </w:rPr>
      </w:pPr>
    </w:p>
    <w:p w:rsidR="00620D6D"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4112CE" w:rsidRPr="00E47C2E" w:rsidRDefault="004112CE" w:rsidP="00620D6D">
      <w:pPr>
        <w:spacing w:before="0"/>
        <w:rPr>
          <w:rFonts w:cs="Arial"/>
          <w:lang w:val="sr-Cyrl-CS" w:eastAsia="zh-CN"/>
        </w:rPr>
      </w:pPr>
    </w:p>
    <w:p w:rsidR="00620D6D"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112CE" w:rsidRPr="000142E3" w:rsidRDefault="004112CE" w:rsidP="00620D6D">
      <w:pPr>
        <w:spacing w:before="0"/>
        <w:rPr>
          <w:rFonts w:cs="Arial"/>
          <w:lang w:val="sr-Cyrl-RS" w:eastAsia="zh-CN"/>
        </w:rPr>
      </w:pPr>
    </w:p>
    <w:p w:rsidR="00620D6D"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112CE" w:rsidRPr="000142E3" w:rsidRDefault="004112CE" w:rsidP="00620D6D">
      <w:pPr>
        <w:spacing w:before="0"/>
        <w:rPr>
          <w:rFonts w:cs="Arial"/>
          <w:lang w:val="sr-Cyrl-RS" w:eastAsia="zh-CN"/>
        </w:rPr>
      </w:pPr>
    </w:p>
    <w:p w:rsidR="00620D6D"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112CE" w:rsidRPr="002136AB" w:rsidRDefault="004112CE" w:rsidP="00620D6D">
      <w:pPr>
        <w:spacing w:before="0"/>
        <w:rPr>
          <w:rFonts w:cs="Arial"/>
          <w:lang w:val="sr-Cyrl-RS"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112CE" w:rsidRDefault="004112CE" w:rsidP="00BE7496">
      <w:pPr>
        <w:pStyle w:val="KDPodnaslov1"/>
        <w:spacing w:before="0"/>
        <w:rPr>
          <w:rFonts w:cs="Arial"/>
          <w:lang w:val="sr-Cyrl-RS"/>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D07A79" w:rsidRDefault="00D07A79" w:rsidP="00BE7496">
      <w:pPr>
        <w:pStyle w:val="KDPodnaslov1"/>
        <w:spacing w:before="0"/>
        <w:rPr>
          <w:rFonts w:cs="Arial"/>
          <w:lang w:val="sr-Cyrl-RS"/>
        </w:rPr>
      </w:pPr>
    </w:p>
    <w:p w:rsidR="00D07A79" w:rsidRDefault="00D07A79" w:rsidP="00BE7496">
      <w:pPr>
        <w:pStyle w:val="KDPodnaslov1"/>
        <w:spacing w:before="0"/>
        <w:rPr>
          <w:rFonts w:cs="Arial"/>
          <w:lang w:val="sr-Cyrl-RS"/>
        </w:rPr>
      </w:pPr>
    </w:p>
    <w:p w:rsidR="00034ACA" w:rsidRDefault="00034ACA" w:rsidP="00BE7496">
      <w:pPr>
        <w:pStyle w:val="KDPodnaslov1"/>
        <w:spacing w:before="0"/>
        <w:rPr>
          <w:rFonts w:cs="Arial"/>
          <w:lang w:val="sr-Cyrl-RS"/>
        </w:rPr>
      </w:pPr>
    </w:p>
    <w:p w:rsidR="00322313" w:rsidRPr="008377FF" w:rsidRDefault="008D2B23" w:rsidP="00BE7496">
      <w:pPr>
        <w:pStyle w:val="KDPodnaslov1"/>
        <w:spacing w:before="0"/>
        <w:rPr>
          <w:rFonts w:cs="Arial"/>
        </w:rPr>
      </w:pPr>
      <w:r w:rsidRPr="008377FF">
        <w:rPr>
          <w:rFonts w:cs="Arial"/>
        </w:rPr>
        <w:t xml:space="preserve">5. </w:t>
      </w:r>
      <w:r w:rsidR="00322313" w:rsidRPr="008377FF">
        <w:rPr>
          <w:rFonts w:cs="Arial"/>
        </w:rPr>
        <w:t>КРИТЕРИЈУМ ЗА ДОДЕЛУ УГОВОРА</w:t>
      </w:r>
      <w:bookmarkEnd w:id="195"/>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AD5E64">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FD0AA4" w:rsidRPr="00AB26C9" w:rsidRDefault="00FD0AA4" w:rsidP="00FD0AA4">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rsidR="00FD0AA4" w:rsidRPr="007E505A" w:rsidRDefault="00FD0AA4" w:rsidP="00FD0AA4">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FD0AA4" w:rsidRPr="007153FE" w:rsidRDefault="00FD0AA4" w:rsidP="00FD0AA4">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F45EA9" w:rsidRPr="00FD0AA4" w:rsidRDefault="00FD0AA4" w:rsidP="002D6A02">
      <w:pPr>
        <w:rPr>
          <w:rFonts w:eastAsia="Arial Unicode MS" w:cs="Arial"/>
          <w:b/>
          <w:kern w:val="2"/>
          <w:lang w:val="sr-Cyrl-RS"/>
        </w:rPr>
      </w:pPr>
      <w:r>
        <w:rPr>
          <w:rFonts w:eastAsia="Arial Unicode MS" w:cs="Arial"/>
          <w:b/>
          <w:kern w:val="2"/>
        </w:rPr>
        <w:lastRenderedPageBreak/>
        <w:t xml:space="preserve"> </w:t>
      </w:r>
    </w:p>
    <w:p w:rsidR="008D2B23" w:rsidRPr="008377FF" w:rsidRDefault="001361AC" w:rsidP="001361AC">
      <w:pPr>
        <w:pStyle w:val="KDPodnaslov1"/>
        <w:spacing w:before="0"/>
        <w:ind w:left="360"/>
        <w:rPr>
          <w:rFonts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lang w:val="sr-Cyrl-RS"/>
        </w:rPr>
        <w:t>6.</w:t>
      </w:r>
      <w:r w:rsidR="008D2B23" w:rsidRPr="008377FF">
        <w:rPr>
          <w:rFonts w:cs="Arial"/>
        </w:rPr>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F404A8" w:rsidRDefault="00F404A8" w:rsidP="008926F2">
      <w:pPr>
        <w:pStyle w:val="KDKomentar"/>
        <w:spacing w:before="0"/>
        <w:rPr>
          <w:rFonts w:cs="Arial"/>
          <w:i w:val="0"/>
          <w:color w:val="auto"/>
          <w:sz w:val="22"/>
          <w:szCs w:val="22"/>
          <w:lang w:val="sr-Cyrl-RS"/>
        </w:rPr>
      </w:pP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F404A8" w:rsidRPr="008377FF" w:rsidRDefault="00F404A8" w:rsidP="008D2B23">
      <w:pPr>
        <w:pStyle w:val="KDParagraf"/>
        <w:spacing w:before="0"/>
        <w:rPr>
          <w:rFonts w:cs="Arial"/>
          <w:lang w:val="ru-RU" w:eastAsia="sr-Latn-CS"/>
        </w:rPr>
      </w:pPr>
    </w:p>
    <w:p w:rsidR="008D2B23" w:rsidRPr="008377FF" w:rsidRDefault="008D2B23" w:rsidP="00AD5E64">
      <w:pPr>
        <w:pStyle w:val="KDPodnaslov2"/>
        <w:numPr>
          <w:ilvl w:val="1"/>
          <w:numId w:val="19"/>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F404A8" w:rsidRDefault="00F404A8"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AC113A">
        <w:rPr>
          <w:rFonts w:cs="Arial"/>
          <w:lang w:val="ru-RU"/>
        </w:rPr>
        <w:t xml:space="preserve">радова : </w:t>
      </w:r>
      <w:r w:rsidR="00907D6C">
        <w:rPr>
          <w:rFonts w:cs="Arial"/>
          <w:b/>
          <w:bCs/>
          <w:lang w:val="sr-Cyrl-RS"/>
        </w:rPr>
        <w:t xml:space="preserve">Поправк </w:t>
      </w:r>
      <w:r w:rsidR="002136AB">
        <w:rPr>
          <w:rFonts w:cs="Arial"/>
          <w:b/>
          <w:bCs/>
          <w:lang w:val="sr-Cyrl-RS"/>
        </w:rPr>
        <w:t>санитарних чворова</w:t>
      </w:r>
      <w:r w:rsidR="00907D6C">
        <w:rPr>
          <w:rFonts w:cs="Arial"/>
          <w:b/>
          <w:bCs/>
          <w:lang w:val="sr-Cyrl-RS"/>
        </w:rPr>
        <w:t xml:space="preserve"> ТЕНТ-А</w:t>
      </w:r>
      <w:r w:rsidR="00AC113A" w:rsidRPr="00AC113A">
        <w:rPr>
          <w:rFonts w:cs="Arial"/>
          <w:b/>
          <w:lang w:val="ru-RU"/>
        </w:rPr>
        <w:t xml:space="preserve"> </w:t>
      </w:r>
      <w:r w:rsidRPr="008377FF">
        <w:rPr>
          <w:rFonts w:cs="Arial"/>
          <w:lang w:val="ru-RU"/>
        </w:rPr>
        <w:t xml:space="preserve">- Јавна набавка број </w:t>
      </w:r>
      <w:r w:rsidR="008926F2" w:rsidRPr="003F4D26">
        <w:rPr>
          <w:rFonts w:cs="Arial"/>
          <w:b/>
        </w:rPr>
        <w:t>J</w:t>
      </w:r>
      <w:r w:rsidR="002136AB">
        <w:rPr>
          <w:rFonts w:cs="Arial"/>
          <w:b/>
          <w:lang w:val="sr-Cyrl-RS"/>
        </w:rPr>
        <w:t>Н/3000/1189</w:t>
      </w:r>
      <w:r w:rsidR="00C91BBA">
        <w:rPr>
          <w:rFonts w:cs="Arial"/>
          <w:b/>
          <w:lang w:val="sr-Cyrl-RS"/>
        </w:rPr>
        <w:t>/2018</w:t>
      </w:r>
      <w:r w:rsidR="00C76FBE">
        <w:rPr>
          <w:rFonts w:cs="Arial"/>
          <w:b/>
          <w:lang w:val="sr-Cyrl-RS"/>
        </w:rPr>
        <w:t xml:space="preserve"> (</w:t>
      </w:r>
      <w:r w:rsidR="002136AB">
        <w:rPr>
          <w:rFonts w:cs="Arial"/>
          <w:b/>
          <w:lang w:val="sr-Cyrl-RS"/>
        </w:rPr>
        <w:t>244</w:t>
      </w:r>
      <w:r w:rsidR="00C91BBA">
        <w:rPr>
          <w:rFonts w:cs="Arial"/>
          <w:b/>
          <w:lang w:val="sr-Cyrl-RS"/>
        </w:rPr>
        <w:t>/2018</w:t>
      </w:r>
      <w:r w:rsidR="008926F2" w:rsidRPr="003F4D26">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8D4FC4" w:rsidRDefault="00613B13" w:rsidP="00613B13">
      <w:pPr>
        <w:pStyle w:val="KDParagraf"/>
        <w:spacing w:before="0"/>
        <w:rPr>
          <w:rFonts w:cs="Arial"/>
          <w:lang w:val="sr-Cyrl-RS"/>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5E64">
      <w:pPr>
        <w:pStyle w:val="KDPodnaslov2"/>
        <w:numPr>
          <w:ilvl w:val="1"/>
          <w:numId w:val="19"/>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8D4FC4" w:rsidRPr="008D4FC4" w:rsidRDefault="008D4FC4" w:rsidP="00645F72">
      <w:pPr>
        <w:pStyle w:val="KDNabrajanje"/>
        <w:spacing w:before="0"/>
        <w:rPr>
          <w:rFonts w:cs="Arial"/>
        </w:rPr>
      </w:pPr>
      <w:r w:rsidRPr="008D4FC4">
        <w:rPr>
          <w:rFonts w:cs="Arial"/>
          <w:lang w:val="sr-Cyrl-RS"/>
        </w:rPr>
        <w:t>Споразум о заједничком извршењу (уколико понуду подноси група понуђача)</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AC113A" w:rsidP="00C91BBA">
      <w:pPr>
        <w:pStyle w:val="KDNabrajanje"/>
        <w:spacing w:before="0"/>
        <w:rPr>
          <w:rFonts w:cs="Arial"/>
        </w:rPr>
      </w:pPr>
      <w:r>
        <w:rPr>
          <w:rFonts w:cs="Arial"/>
          <w:lang w:val="sr-Cyrl-RS"/>
        </w:rPr>
        <w:t>О</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C91BBA">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C91BBA">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415BD7" w:rsidRPr="00CE74AA" w:rsidRDefault="00415BD7" w:rsidP="00C91BBA">
      <w:pPr>
        <w:pStyle w:val="KDNabrajanje"/>
        <w:spacing w:before="0"/>
        <w:rPr>
          <w:color w:val="00B0F0"/>
        </w:rPr>
      </w:pPr>
      <w:r w:rsidRPr="00EC433E">
        <w:t>Овлашћење за потписника (ако не потписује заступник)</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DB327F" w:rsidRDefault="00DB327F" w:rsidP="008D2B23">
      <w:pPr>
        <w:pStyle w:val="KDParagraf"/>
        <w:spacing w:before="0"/>
        <w:rPr>
          <w:rFonts w:cs="Arial"/>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5E64">
      <w:pPr>
        <w:pStyle w:val="KDPodnaslov2"/>
        <w:numPr>
          <w:ilvl w:val="1"/>
          <w:numId w:val="19"/>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w:t>
      </w:r>
      <w:r w:rsidR="00885A65">
        <w:rPr>
          <w:rFonts w:cs="Arial"/>
        </w:rPr>
        <w:t xml:space="preserve"> јавне набавке писано овлашћењa </w:t>
      </w:r>
      <w:r w:rsidR="00885A65">
        <w:rPr>
          <w:rFonts w:cs="Arial"/>
          <w:lang w:val="sr-Cyrl-RS"/>
        </w:rPr>
        <w:t>з</w:t>
      </w:r>
      <w:r w:rsidRPr="008377FF">
        <w:rPr>
          <w:rFonts w:cs="Arial"/>
        </w:rPr>
        <w:t>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5E64">
      <w:pPr>
        <w:pStyle w:val="KDPodnaslov2"/>
        <w:numPr>
          <w:ilvl w:val="1"/>
          <w:numId w:val="19"/>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EC0439" w:rsidRDefault="008D2B23" w:rsidP="008D2B23">
      <w:pPr>
        <w:pStyle w:val="KDParagraf"/>
        <w:spacing w:before="0"/>
        <w:rPr>
          <w:rFonts w:cs="Arial"/>
          <w:b/>
          <w:bCs/>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655CCF">
        <w:rPr>
          <w:rFonts w:cs="Arial"/>
          <w:b/>
          <w:bCs/>
          <w:lang w:val="sr-Cyrl-RS"/>
        </w:rPr>
        <w:t>Поправк</w:t>
      </w:r>
      <w:r w:rsidR="006C29D0">
        <w:rPr>
          <w:rFonts w:cs="Arial"/>
          <w:b/>
          <w:bCs/>
        </w:rPr>
        <w:t>a</w:t>
      </w:r>
      <w:r w:rsidR="00655CCF">
        <w:rPr>
          <w:rFonts w:cs="Arial"/>
          <w:b/>
          <w:bCs/>
          <w:lang w:val="sr-Cyrl-RS"/>
        </w:rPr>
        <w:t xml:space="preserve"> </w:t>
      </w:r>
      <w:r w:rsidR="002136AB">
        <w:rPr>
          <w:rFonts w:cs="Arial"/>
          <w:b/>
          <w:bCs/>
          <w:lang w:val="sr-Cyrl-RS"/>
        </w:rPr>
        <w:t>санитараних чворова</w:t>
      </w:r>
      <w:r w:rsidR="00655CCF">
        <w:rPr>
          <w:rFonts w:cs="Arial"/>
          <w:b/>
          <w:bCs/>
          <w:lang w:val="sr-Cyrl-RS"/>
        </w:rPr>
        <w:t xml:space="preserve"> ТЕНТ-А</w:t>
      </w:r>
      <w:r w:rsidR="00655CCF" w:rsidRPr="008377FF">
        <w:rPr>
          <w:rFonts w:cs="Arial"/>
          <w:lang w:val="ru-RU"/>
        </w:rPr>
        <w:t xml:space="preserve"> </w:t>
      </w:r>
      <w:r w:rsidRPr="008377FF">
        <w:rPr>
          <w:rFonts w:cs="Arial"/>
          <w:lang w:val="ru-RU"/>
        </w:rPr>
        <w:t xml:space="preserve">- Јавна набавка број </w:t>
      </w:r>
      <w:r w:rsidR="00EC433E" w:rsidRPr="003F4D26">
        <w:rPr>
          <w:rFonts w:cs="Arial"/>
          <w:b/>
        </w:rPr>
        <w:t>J</w:t>
      </w:r>
      <w:r w:rsidR="002136AB">
        <w:rPr>
          <w:rFonts w:cs="Arial"/>
          <w:b/>
          <w:lang w:val="sr-Cyrl-RS"/>
        </w:rPr>
        <w:t>Н/3000/1189</w:t>
      </w:r>
      <w:r w:rsidR="00EC0439">
        <w:rPr>
          <w:rFonts w:cs="Arial"/>
          <w:b/>
          <w:lang w:val="sr-Cyrl-RS"/>
        </w:rPr>
        <w:t>/2018</w:t>
      </w:r>
      <w:r w:rsidR="00C76FBE">
        <w:rPr>
          <w:rFonts w:cs="Arial"/>
          <w:b/>
          <w:lang w:val="sr-Cyrl-RS"/>
        </w:rPr>
        <w:t xml:space="preserve"> (</w:t>
      </w:r>
      <w:r w:rsidR="002136AB">
        <w:rPr>
          <w:rFonts w:cs="Arial"/>
          <w:b/>
          <w:lang w:val="sr-Cyrl-RS"/>
        </w:rPr>
        <w:t>2</w:t>
      </w:r>
      <w:r w:rsidR="00FD0AA4">
        <w:rPr>
          <w:rFonts w:cs="Arial"/>
          <w:b/>
          <w:lang w:val="sr-Cyrl-RS"/>
        </w:rPr>
        <w:t>4</w:t>
      </w:r>
      <w:r w:rsidR="002136AB">
        <w:rPr>
          <w:rFonts w:cs="Arial"/>
          <w:b/>
          <w:lang w:val="sr-Cyrl-RS"/>
        </w:rPr>
        <w:t>4</w:t>
      </w:r>
      <w:r w:rsidR="00EC0439">
        <w:rPr>
          <w:rFonts w:cs="Arial"/>
          <w:b/>
          <w:lang w:val="sr-Cyrl-RS"/>
        </w:rPr>
        <w:t>/2018</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2136AB">
        <w:rPr>
          <w:rFonts w:cs="Arial"/>
          <w:b/>
          <w:bCs/>
          <w:lang w:val="sr-Cyrl-RS"/>
        </w:rPr>
        <w:t>Поправк</w:t>
      </w:r>
      <w:r w:rsidR="006C29D0">
        <w:rPr>
          <w:rFonts w:cs="Arial"/>
          <w:b/>
          <w:bCs/>
        </w:rPr>
        <w:t>a</w:t>
      </w:r>
      <w:r w:rsidR="002136AB">
        <w:rPr>
          <w:rFonts w:cs="Arial"/>
          <w:b/>
          <w:bCs/>
          <w:lang w:val="sr-Cyrl-RS"/>
        </w:rPr>
        <w:t xml:space="preserve"> санитараних чворова ТЕНТ-А</w:t>
      </w:r>
      <w:r w:rsidR="00F45EA9" w:rsidRPr="00F45EA9">
        <w:rPr>
          <w:rFonts w:cs="Arial"/>
          <w:b/>
          <w:lang w:val="ru-RU"/>
        </w:rPr>
        <w:t xml:space="preserve"> </w:t>
      </w:r>
      <w:r w:rsidRPr="00EC433E">
        <w:rPr>
          <w:rFonts w:cs="Arial"/>
        </w:rPr>
        <w:t xml:space="preserve">- Јавна набавка број </w:t>
      </w:r>
      <w:r w:rsidR="00EC433E" w:rsidRPr="00EC433E">
        <w:rPr>
          <w:rFonts w:cs="Arial"/>
          <w:b/>
        </w:rPr>
        <w:t>J</w:t>
      </w:r>
      <w:r w:rsidR="002136AB">
        <w:rPr>
          <w:rFonts w:cs="Arial"/>
          <w:b/>
          <w:lang w:val="sr-Cyrl-RS"/>
        </w:rPr>
        <w:t>Н/3000/1189</w:t>
      </w:r>
      <w:r w:rsidR="00EC0439">
        <w:rPr>
          <w:rFonts w:cs="Arial"/>
          <w:b/>
          <w:lang w:val="sr-Cyrl-RS"/>
        </w:rPr>
        <w:t>/2018</w:t>
      </w:r>
      <w:r w:rsidR="00C76FBE">
        <w:rPr>
          <w:rFonts w:cs="Arial"/>
          <w:b/>
          <w:lang w:val="sr-Cyrl-RS"/>
        </w:rPr>
        <w:t xml:space="preserve"> (</w:t>
      </w:r>
      <w:r w:rsidR="002136AB">
        <w:rPr>
          <w:rFonts w:cs="Arial"/>
          <w:b/>
          <w:lang w:val="sr-Cyrl-RS"/>
        </w:rPr>
        <w:t>2</w:t>
      </w:r>
      <w:r w:rsidR="00FD0AA4">
        <w:rPr>
          <w:rFonts w:cs="Arial"/>
          <w:b/>
          <w:lang w:val="sr-Cyrl-RS"/>
        </w:rPr>
        <w:t>4</w:t>
      </w:r>
      <w:r w:rsidR="002136AB">
        <w:rPr>
          <w:rFonts w:cs="Arial"/>
          <w:b/>
          <w:lang w:val="sr-Cyrl-RS"/>
        </w:rPr>
        <w:t>4</w:t>
      </w:r>
      <w:r w:rsidR="00EC0439">
        <w:rPr>
          <w:rFonts w:cs="Arial"/>
          <w:b/>
          <w:lang w:val="sr-Cyrl-RS"/>
        </w:rPr>
        <w:t>/2018</w:t>
      </w:r>
      <w:r w:rsidR="00EC433E" w:rsidRPr="00EC433E">
        <w:rPr>
          <w:rFonts w:cs="Arial"/>
          <w:b/>
          <w:lang w:val="sr-Cyrl-RS"/>
        </w:rPr>
        <w:t>)</w:t>
      </w:r>
      <w:r w:rsidR="00EC433E" w:rsidRPr="00EC433E">
        <w:rPr>
          <w:rFonts w:cs="Arial"/>
          <w:lang w:val="ru-RU"/>
        </w:rPr>
        <w:t xml:space="preserve"> </w:t>
      </w:r>
      <w:r w:rsidRPr="00EC433E">
        <w:rPr>
          <w:rFonts w:cs="Arial"/>
        </w:rPr>
        <w:t xml:space="preserve"> – НЕ ОТВАРАТИ“.</w:t>
      </w:r>
    </w:p>
    <w:p w:rsidR="002136AB" w:rsidRPr="00EC0439" w:rsidRDefault="002136AB" w:rsidP="008D2B23">
      <w:pPr>
        <w:pStyle w:val="KDParagraf"/>
        <w:spacing w:before="0"/>
        <w:rPr>
          <w:rFonts w:cs="Arial"/>
          <w:b/>
          <w:bCs/>
          <w:lang w:val="ru-RU"/>
        </w:rPr>
      </w:pP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5E64">
      <w:pPr>
        <w:pStyle w:val="KDPodnaslov2"/>
        <w:numPr>
          <w:ilvl w:val="1"/>
          <w:numId w:val="19"/>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5E64">
      <w:pPr>
        <w:pStyle w:val="KDPodnaslov2"/>
        <w:numPr>
          <w:ilvl w:val="1"/>
          <w:numId w:val="19"/>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5E64">
      <w:pPr>
        <w:pStyle w:val="KDPodnaslov2"/>
        <w:numPr>
          <w:ilvl w:val="1"/>
          <w:numId w:val="19"/>
        </w:numPr>
        <w:spacing w:before="0"/>
        <w:jc w:val="both"/>
        <w:rPr>
          <w:rFonts w:cs="Arial"/>
        </w:rPr>
      </w:pPr>
      <w:bookmarkStart w:id="224" w:name="_Toc441651585"/>
      <w:bookmarkStart w:id="225" w:name="_Toc442559896"/>
      <w:r w:rsidRPr="008377FF">
        <w:rPr>
          <w:rFonts w:cs="Arial"/>
        </w:rPr>
        <w:lastRenderedPageBreak/>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AD5E64">
      <w:pPr>
        <w:pStyle w:val="KDPodnaslov2"/>
        <w:numPr>
          <w:ilvl w:val="1"/>
          <w:numId w:val="19"/>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AD5E64">
      <w:pPr>
        <w:pStyle w:val="KDPodnaslov2"/>
        <w:numPr>
          <w:ilvl w:val="1"/>
          <w:numId w:val="19"/>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5E64">
      <w:pPr>
        <w:pStyle w:val="KDPodnaslov2"/>
        <w:numPr>
          <w:ilvl w:val="1"/>
          <w:numId w:val="19"/>
        </w:numPr>
        <w:spacing w:before="0"/>
        <w:jc w:val="both"/>
        <w:rPr>
          <w:rFonts w:cs="Arial"/>
        </w:rPr>
      </w:pPr>
      <w:r w:rsidRPr="008377FF">
        <w:rPr>
          <w:rFonts w:cs="Arial"/>
        </w:rPr>
        <w:t>Корекција цене</w:t>
      </w:r>
    </w:p>
    <w:p w:rsidR="00FD0AA4" w:rsidRPr="00712F36" w:rsidRDefault="00FD0AA4" w:rsidP="00FD0AA4">
      <w:pPr>
        <w:pStyle w:val="KDParagraf"/>
        <w:spacing w:before="0"/>
        <w:rPr>
          <w:rFonts w:eastAsia="Calibri" w:cs="Arial"/>
          <w:highlight w:val="yellow"/>
          <w:lang w:val="sr-Cyrl-RS"/>
        </w:rPr>
      </w:pPr>
      <w:bookmarkStart w:id="230" w:name="_Toc441651588"/>
      <w:bookmarkStart w:id="231" w:name="_Toc442559899"/>
      <w:r w:rsidRPr="00605B7E">
        <w:rPr>
          <w:rFonts w:eastAsia="Calibri" w:cs="Arial"/>
        </w:rPr>
        <w:t xml:space="preserve">Цена је фиксна за цео уговорени период и не подлеже </w:t>
      </w:r>
      <w:r w:rsidRPr="00301D8D">
        <w:rPr>
          <w:rFonts w:eastAsia="Calibri" w:cs="Arial"/>
        </w:rPr>
        <w:t>никаквој промени</w:t>
      </w:r>
      <w:r w:rsidRPr="00301D8D">
        <w:rPr>
          <w:rFonts w:eastAsia="Calibri" w:cs="Arial"/>
          <w:lang w:val="sr-Cyrl-RS"/>
        </w:rPr>
        <w:t>.</w:t>
      </w:r>
    </w:p>
    <w:p w:rsidR="006C6FDF" w:rsidRPr="00885A65" w:rsidRDefault="00873EBD" w:rsidP="00AD5E64">
      <w:pPr>
        <w:pStyle w:val="Heading10"/>
        <w:numPr>
          <w:ilvl w:val="1"/>
          <w:numId w:val="19"/>
        </w:numPr>
        <w:rPr>
          <w:rFonts w:cs="Arial"/>
          <w:lang w:val="en-US"/>
        </w:rPr>
      </w:pPr>
      <w:r w:rsidRPr="00885A65">
        <w:rPr>
          <w:rFonts w:cs="Arial"/>
          <w:lang w:val="en-US"/>
        </w:rPr>
        <w:t>Рок извођења</w:t>
      </w:r>
      <w:r w:rsidR="007F1CF9" w:rsidRPr="00885A65">
        <w:rPr>
          <w:rFonts w:cs="Arial"/>
          <w:lang w:val="en-US"/>
        </w:rPr>
        <w:t xml:space="preserve"> </w:t>
      </w:r>
      <w:r w:rsidRPr="00885A65">
        <w:rPr>
          <w:rFonts w:cs="Arial"/>
          <w:lang w:val="en-US"/>
        </w:rPr>
        <w:t>радова</w:t>
      </w:r>
    </w:p>
    <w:p w:rsidR="00EC433E" w:rsidRPr="00EC0439"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 xml:space="preserve">од </w:t>
      </w:r>
      <w:r w:rsidR="00C04DE0" w:rsidRPr="009873B9">
        <w:rPr>
          <w:rFonts w:ascii="Arial" w:hAnsi="Arial" w:cs="Arial"/>
          <w:bCs/>
          <w:iCs/>
          <w:lang w:val="sr-Cyrl-CS"/>
        </w:rPr>
        <w:t xml:space="preserve">дана </w:t>
      </w:r>
      <w:r w:rsidR="007506E8" w:rsidRPr="009873B9">
        <w:rPr>
          <w:rFonts w:ascii="Arial" w:hAnsi="Arial" w:cs="Arial"/>
          <w:bCs/>
          <w:iCs/>
          <w:lang w:val="sr-Cyrl-CS"/>
        </w:rPr>
        <w:t>ступања</w:t>
      </w:r>
      <w:r w:rsidR="00C04DE0" w:rsidRPr="009873B9">
        <w:rPr>
          <w:rFonts w:ascii="Arial" w:hAnsi="Arial" w:cs="Arial"/>
          <w:bCs/>
          <w:iCs/>
          <w:lang w:val="sr-Cyrl-CS"/>
        </w:rPr>
        <w:t xml:space="preserve"> Уговора</w:t>
      </w:r>
      <w:r w:rsidR="007506E8" w:rsidRPr="009873B9">
        <w:rPr>
          <w:rFonts w:ascii="Arial" w:hAnsi="Arial" w:cs="Arial"/>
          <w:bCs/>
          <w:iCs/>
          <w:lang w:val="sr-Cyrl-CS"/>
        </w:rPr>
        <w:t xml:space="preserve"> на снагу.</w:t>
      </w:r>
    </w:p>
    <w:p w:rsidR="006C6FDF" w:rsidRPr="00885A65" w:rsidRDefault="006C6FDF" w:rsidP="00AD5E64">
      <w:pPr>
        <w:pStyle w:val="Heading10"/>
        <w:numPr>
          <w:ilvl w:val="1"/>
          <w:numId w:val="19"/>
        </w:numPr>
        <w:rPr>
          <w:rFonts w:cs="Arial"/>
          <w:lang w:val="en-US"/>
        </w:rPr>
      </w:pPr>
      <w:r w:rsidRPr="00885A65">
        <w:rPr>
          <w:rFonts w:cs="Arial"/>
          <w:lang w:val="en-US"/>
        </w:rPr>
        <w:t>Гарантни рок</w:t>
      </w:r>
    </w:p>
    <w:p w:rsidR="006C6FDF" w:rsidRPr="00290EB0" w:rsidRDefault="00290EB0" w:rsidP="006C6FDF">
      <w:pPr>
        <w:spacing w:before="0"/>
        <w:rPr>
          <w:rFonts w:cs="Arial"/>
          <w:lang w:val="ru-RU" w:eastAsia="zh-CN"/>
        </w:rPr>
      </w:pPr>
      <w:r w:rsidRPr="00290EB0">
        <w:rPr>
          <w:rFonts w:cs="Arial"/>
          <w:lang w:val="ru-RU" w:eastAsia="zh-CN"/>
        </w:rPr>
        <w:t>За изведене радове и уграђени материјал/опрему, гарантни период не може бити краћи од 24 месеца од дана када је  извршен квантитативни и квалитативни пријем радова.</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FD0AA4" w:rsidRPr="00FD0AA4" w:rsidRDefault="00FD0AA4" w:rsidP="006C6FDF">
      <w:pPr>
        <w:spacing w:before="0"/>
        <w:rPr>
          <w:rFonts w:cs="Arial"/>
          <w:color w:val="00B0F0"/>
          <w:lang w:val="sr-Cyrl-RS"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C75783" w:rsidRPr="00FD0AA4" w:rsidRDefault="00D42776" w:rsidP="00FD0AA4">
      <w:pPr>
        <w:pStyle w:val="KDParagraf"/>
        <w:spacing w:before="0"/>
        <w:rPr>
          <w:rFonts w:eastAsia="Calibri" w:cs="Arial"/>
          <w:lang w:val="sr-Cyrl-CS"/>
        </w:rPr>
      </w:pPr>
      <w:r w:rsidRPr="00C75783">
        <w:rPr>
          <w:rFonts w:eastAsia="Calibri" w:cs="Arial"/>
          <w:lang w:val="sr-Cyrl-CS"/>
        </w:rPr>
        <w:t>Наручилац ће платити на следећи начин:</w:t>
      </w:r>
      <w:r w:rsidR="00C75783" w:rsidRPr="00C75783">
        <w:rPr>
          <w:rFonts w:eastAsia="Calibri" w:cs="Arial"/>
        </w:rPr>
        <w:t xml:space="preserve">сукцесивно  у зависности од извршења уговорених </w:t>
      </w:r>
      <w:r w:rsidR="005C73B6">
        <w:rPr>
          <w:rFonts w:eastAsia="Calibri" w:cs="Arial"/>
          <w:lang w:val="sr-Cyrl-RS"/>
        </w:rPr>
        <w:t>радова</w:t>
      </w:r>
      <w:r w:rsidR="00C75783" w:rsidRPr="00C75783">
        <w:rPr>
          <w:rFonts w:eastAsia="Calibri" w:cs="Arial"/>
        </w:rPr>
        <w:t xml:space="preserve">, у року до 45 (словима: четрдесетпет) дана од дана пријема  </w:t>
      </w:r>
      <w:r w:rsidR="00C75783" w:rsidRPr="00C75783">
        <w:rPr>
          <w:rFonts w:eastAsia="Calibri" w:cs="Arial"/>
          <w:b/>
        </w:rPr>
        <w:t>исправног</w:t>
      </w:r>
      <w:r w:rsidR="00C75783" w:rsidRPr="00C75783">
        <w:rPr>
          <w:rFonts w:eastAsia="Calibri" w:cs="Arial"/>
        </w:rPr>
        <w:t xml:space="preserve"> рачуна, издатог на основу прихваћених и одобрених  Извештаја (</w:t>
      </w:r>
      <w:r w:rsidR="00C75783" w:rsidRPr="00C75783">
        <w:rPr>
          <w:rFonts w:eastAsia="Calibri" w:cs="Arial"/>
          <w:b/>
        </w:rPr>
        <w:t>Записника, који је саставни део рачуна</w:t>
      </w:r>
      <w:r w:rsidR="00C75783" w:rsidRPr="00C75783">
        <w:rPr>
          <w:rFonts w:eastAsia="Calibri" w:cs="Arial"/>
        </w:rPr>
        <w:t>).</w:t>
      </w:r>
    </w:p>
    <w:p w:rsidR="00C75783" w:rsidRPr="00C75783" w:rsidRDefault="00C75783" w:rsidP="00FD0AA4">
      <w:pPr>
        <w:tabs>
          <w:tab w:val="left" w:pos="567"/>
        </w:tabs>
        <w:spacing w:before="0"/>
        <w:rPr>
          <w:rFonts w:cs="Arial"/>
          <w:b/>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F45EA9">
        <w:rPr>
          <w:rFonts w:cs="Arial"/>
          <w:b/>
          <w:lang w:val="sr-Cyrl-RS"/>
        </w:rPr>
        <w:t xml:space="preserve"> </w:t>
      </w:r>
      <w:r w:rsidR="000F7B6B">
        <w:rPr>
          <w:rFonts w:cs="Arial"/>
          <w:b/>
          <w:lang w:val="sr-Cyrl-RS"/>
        </w:rPr>
        <w:t>Балканска 13</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w:t>
      </w:r>
      <w:r w:rsidR="005C73B6">
        <w:rPr>
          <w:rFonts w:cs="Arial"/>
          <w:lang w:val="sr-Cyrl-RS"/>
        </w:rPr>
        <w:t>радова</w:t>
      </w:r>
      <w:r w:rsidRPr="00C75783">
        <w:rPr>
          <w:rFonts w:cs="Arial"/>
        </w:rPr>
        <w:t xml:space="preserve">. </w:t>
      </w:r>
      <w:r w:rsidR="00074DF3">
        <w:rPr>
          <w:rFonts w:cs="Arial"/>
          <w:b/>
          <w:lang w:val="sr-Cyrl-RS"/>
        </w:rPr>
        <w:t>Изабрани понуђач</w:t>
      </w:r>
      <w:r w:rsidRPr="00C75783">
        <w:rPr>
          <w:rFonts w:cs="Arial"/>
          <w:b/>
        </w:rPr>
        <w:t xml:space="preserve"> је обавезан да на рачуну/рачунима наведе уговoр на основу којег се рачун издаје (број и датум).</w:t>
      </w: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w:t>
      </w:r>
      <w:r w:rsidRPr="00C75783">
        <w:rPr>
          <w:rFonts w:eastAsia="Calibri" w:cs="Arial"/>
          <w:lang w:val="sr-Cyrl-CS"/>
        </w:rPr>
        <w:lastRenderedPageBreak/>
        <w:t>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AD5E64">
      <w:pPr>
        <w:pStyle w:val="KDPodnaslov2"/>
        <w:numPr>
          <w:ilvl w:val="1"/>
          <w:numId w:val="20"/>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FD0AA4">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5E64">
      <w:pPr>
        <w:pStyle w:val="KDPodnaslov2"/>
        <w:numPr>
          <w:ilvl w:val="1"/>
          <w:numId w:val="20"/>
        </w:numPr>
        <w:spacing w:before="0"/>
        <w:jc w:val="both"/>
        <w:rPr>
          <w:rFonts w:cs="Arial"/>
        </w:rPr>
      </w:pPr>
      <w:bookmarkStart w:id="234" w:name="_Toc441651593"/>
      <w:bookmarkStart w:id="235" w:name="_Toc442559904"/>
      <w:r w:rsidRPr="00C75783">
        <w:rPr>
          <w:rFonts w:cs="Arial"/>
        </w:rPr>
        <w:t>Средства финансијског обезбеђења</w:t>
      </w:r>
      <w:bookmarkEnd w:id="234"/>
      <w:bookmarkEnd w:id="235"/>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lastRenderedPageBreak/>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6" w:name="_Toc441651595"/>
      <w:bookmarkStart w:id="237" w:name="_Toc442559906"/>
      <w:r w:rsidRPr="00627E17">
        <w:rPr>
          <w:rFonts w:cs="Arial"/>
          <w:b/>
          <w:color w:val="000000" w:themeColor="text1"/>
        </w:rPr>
        <w:t>Меница за озбиљност понуде</w:t>
      </w:r>
      <w:bookmarkEnd w:id="236"/>
      <w:bookmarkEnd w:id="237"/>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 xml:space="preserve">30 дана дужим од рока важења понуде, с тим да евентуални продужетак рока важења понуде има за </w:t>
      </w:r>
      <w:r w:rsidRPr="00627E17">
        <w:rPr>
          <w:rFonts w:cs="Arial"/>
          <w:color w:val="000000" w:themeColor="text1"/>
        </w:rPr>
        <w:lastRenderedPageBreak/>
        <w:t>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0AA4" w:rsidRDefault="00FD0AA4" w:rsidP="00FD0AA4">
      <w:pPr>
        <w:spacing w:before="0"/>
        <w:contextualSpacing/>
        <w:rPr>
          <w:rFonts w:eastAsia="Calibri" w:cs="Arial"/>
          <w:b/>
          <w:color w:val="000000" w:themeColor="text1"/>
          <w:u w:val="single"/>
          <w:lang w:val="sr-Cyrl-RS"/>
        </w:rPr>
      </w:pPr>
    </w:p>
    <w:p w:rsidR="00FD0AA4" w:rsidRPr="002136AB" w:rsidRDefault="00FD0AA4" w:rsidP="00FD0AA4">
      <w:pPr>
        <w:spacing w:before="0"/>
        <w:contextualSpacing/>
        <w:rPr>
          <w:rFonts w:eastAsia="Calibri" w:cs="Arial"/>
          <w:b/>
          <w:color w:val="000000" w:themeColor="text1"/>
          <w:u w:val="single"/>
          <w:lang w:val="sr-Cyrl-RS"/>
        </w:rPr>
      </w:pPr>
      <w:r w:rsidRPr="00FD0AA4">
        <w:rPr>
          <w:rFonts w:eastAsia="Calibri" w:cs="Arial"/>
          <w:b/>
          <w:color w:val="000000" w:themeColor="text1"/>
          <w:u w:val="single"/>
        </w:rPr>
        <w:t>У</w:t>
      </w:r>
      <w:r w:rsidRPr="00FD0AA4">
        <w:rPr>
          <w:rFonts w:eastAsia="Calibri" w:cs="Arial"/>
          <w:b/>
          <w:color w:val="000000" w:themeColor="text1"/>
          <w:u w:val="single"/>
          <w:lang w:val="sr-Cyrl-RS"/>
        </w:rPr>
        <w:t>з потписан</w:t>
      </w:r>
      <w:r w:rsidRPr="00FD0AA4">
        <w:rPr>
          <w:rFonts w:eastAsia="Calibri" w:cs="Arial"/>
          <w:b/>
          <w:color w:val="000000" w:themeColor="text1"/>
          <w:u w:val="single"/>
        </w:rPr>
        <w:t xml:space="preserve"> Уговор</w:t>
      </w:r>
    </w:p>
    <w:p w:rsidR="00FD0AA4" w:rsidRPr="00F414AB" w:rsidRDefault="00FD0AA4" w:rsidP="00F414AB">
      <w:pPr>
        <w:rPr>
          <w:rFonts w:cs="Arial"/>
          <w:b/>
          <w:color w:val="000000" w:themeColor="text1"/>
        </w:rPr>
      </w:pPr>
      <w:r w:rsidRPr="00FD0AA4">
        <w:rPr>
          <w:rFonts w:cs="Arial"/>
          <w:b/>
          <w:color w:val="000000" w:themeColor="text1"/>
        </w:rPr>
        <w:t>Меницу као гаранцију за добро извршење посла</w:t>
      </w:r>
    </w:p>
    <w:p w:rsidR="00FD0AA4" w:rsidRPr="00FD0AA4" w:rsidRDefault="00FD0AA4" w:rsidP="00FD0AA4">
      <w:pPr>
        <w:rPr>
          <w:rFonts w:cs="Arial"/>
          <w:color w:val="000000" w:themeColor="text1"/>
        </w:rPr>
      </w:pPr>
      <w:r w:rsidRPr="00FD0AA4">
        <w:rPr>
          <w:rFonts w:cs="Arial"/>
          <w:color w:val="000000" w:themeColor="text1"/>
        </w:rPr>
        <w:t>Понуђач је обавезан да Наручиоцу достави:</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Менично писмо – овлашћење којим понуђач овлашћује наручиоца да може наплатити меницу на износ од</w:t>
      </w:r>
      <w:r w:rsidRPr="00FD0AA4">
        <w:rPr>
          <w:rFonts w:cs="Arial"/>
          <w:color w:val="000000" w:themeColor="text1"/>
          <w:lang w:val="sr-Cyrl-RS"/>
        </w:rPr>
        <w:t xml:space="preserve"> 10</w:t>
      </w:r>
      <w:r w:rsidRPr="00FD0AA4">
        <w:rPr>
          <w:rFonts w:cs="Arial"/>
          <w:color w:val="000000" w:themeColor="text1"/>
        </w:rPr>
        <w:t>% од вредности уговора (без ПДВ-а) са роком важења минимално</w:t>
      </w:r>
      <w:r w:rsidRPr="00FD0AA4">
        <w:rPr>
          <w:rFonts w:cs="Arial"/>
          <w:color w:val="000000" w:themeColor="text1"/>
          <w:lang w:val="sr-Cyrl-RS"/>
        </w:rPr>
        <w:t xml:space="preserve"> </w:t>
      </w:r>
      <w:r w:rsidRPr="00FD0AA4">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фотокопију ОП обрасца.</w:t>
      </w:r>
    </w:p>
    <w:p w:rsidR="00FD0AA4" w:rsidRPr="00FD0AA4" w:rsidRDefault="00FD0AA4" w:rsidP="00FD0AA4">
      <w:pPr>
        <w:numPr>
          <w:ilvl w:val="0"/>
          <w:numId w:val="13"/>
        </w:numPr>
        <w:ind w:left="1620"/>
        <w:rPr>
          <w:rFonts w:cs="Arial"/>
          <w:color w:val="000000" w:themeColor="text1"/>
        </w:rPr>
      </w:pPr>
      <w:r w:rsidRPr="00FD0AA4">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FD0AA4">
        <w:rPr>
          <w:rFonts w:cs="Arial"/>
          <w:color w:val="000000" w:themeColor="text1"/>
        </w:rPr>
        <w:lastRenderedPageBreak/>
        <w:t xml:space="preserve">банке која је извршила регистрацију менице или извод са интернет странице Регистра меница и овлашћења НБС) </w:t>
      </w:r>
    </w:p>
    <w:p w:rsidR="00FD0AA4" w:rsidRPr="00FD0AA4" w:rsidRDefault="00FD0AA4" w:rsidP="00FD0AA4">
      <w:pPr>
        <w:rPr>
          <w:rFonts w:cs="Arial"/>
          <w:color w:val="000000" w:themeColor="text1"/>
        </w:rPr>
      </w:pPr>
      <w:r w:rsidRPr="00FD0AA4">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38" w:name="_Toc441651601"/>
      <w:bookmarkStart w:id="239" w:name="_Toc442559912"/>
      <w:r w:rsidRPr="000608C8">
        <w:rPr>
          <w:rFonts w:eastAsia="TimesNewRomanPSMT" w:cs="Arial"/>
          <w:b/>
          <w:bCs/>
          <w:iCs/>
          <w:color w:val="000000" w:themeColor="text1"/>
        </w:rPr>
        <w:t>Меница као гаранција за  отклањање грешака у гарантном року</w:t>
      </w:r>
      <w:bookmarkEnd w:id="238"/>
      <w:bookmarkEnd w:id="239"/>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2136AB" w:rsidRPr="002136AB" w:rsidRDefault="00C75783" w:rsidP="002136AB">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2136AB" w:rsidRPr="00FD0AA4" w:rsidRDefault="002136AB" w:rsidP="00C75783">
      <w:pPr>
        <w:rPr>
          <w:rFonts w:eastAsia="TimesNewRomanPSMT" w:cs="Arial"/>
          <w:lang w:val="sr-Cyrl-RS"/>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Default="00C75783" w:rsidP="00C75783">
      <w:pPr>
        <w:tabs>
          <w:tab w:val="left" w:pos="567"/>
          <w:tab w:val="left" w:pos="709"/>
        </w:tabs>
        <w:spacing w:after="120"/>
        <w:rPr>
          <w:rFonts w:cs="Arial"/>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D35069">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w:t>
      </w:r>
    </w:p>
    <w:p w:rsidR="00D35069" w:rsidRDefault="00D35069" w:rsidP="00C75783">
      <w:pPr>
        <w:tabs>
          <w:tab w:val="left" w:pos="567"/>
          <w:tab w:val="left" w:pos="709"/>
        </w:tabs>
        <w:spacing w:after="120"/>
        <w:rPr>
          <w:rFonts w:cs="Arial"/>
          <w:color w:val="000000" w:themeColor="text1"/>
        </w:rPr>
      </w:pPr>
    </w:p>
    <w:p w:rsidR="00D35069" w:rsidRPr="00B06244" w:rsidRDefault="00D35069" w:rsidP="00C75783">
      <w:pPr>
        <w:tabs>
          <w:tab w:val="left" w:pos="567"/>
          <w:tab w:val="left" w:pos="709"/>
        </w:tabs>
        <w:spacing w:after="120"/>
        <w:rPr>
          <w:rFonts w:eastAsia="TimesNewRomanPSMT" w:cs="Arial"/>
          <w:bCs/>
          <w:color w:val="000000" w:themeColor="text1"/>
        </w:rPr>
      </w:pP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 xml:space="preserve">Средство финансијског обезбеђења за добро извршење посла гласи на Јавно предузеће „Електропривреда Србије“ Београд,Улица </w:t>
      </w:r>
      <w:r w:rsidR="00D35069">
        <w:rPr>
          <w:rFonts w:eastAsia="TimesNewRomanPSMT" w:cs="Arial"/>
          <w:bCs/>
          <w:color w:val="000000" w:themeColor="text1"/>
          <w:lang w:val="sr-Cyrl-RS"/>
        </w:rPr>
        <w:t>Балканска 13</w:t>
      </w:r>
      <w:r w:rsidRPr="00B06244">
        <w:rPr>
          <w:rFonts w:eastAsia="TimesNewRomanPSMT" w:cs="Arial"/>
          <w:bCs/>
          <w:color w:val="000000" w:themeColor="text1"/>
        </w:rPr>
        <w:t>.,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2136AB">
        <w:rPr>
          <w:rFonts w:cs="Arial"/>
          <w:b/>
          <w:color w:val="000000" w:themeColor="text1"/>
          <w:lang w:val="sr-Cyrl-RS"/>
        </w:rPr>
        <w:t>3000/1189</w:t>
      </w:r>
      <w:r w:rsidR="00410DDB">
        <w:rPr>
          <w:rFonts w:cs="Arial"/>
          <w:b/>
          <w:color w:val="000000" w:themeColor="text1"/>
          <w:lang w:val="sr-Cyrl-RS"/>
        </w:rPr>
        <w:t>/2018</w:t>
      </w:r>
      <w:r w:rsidR="00C76FBE">
        <w:rPr>
          <w:rFonts w:cs="Arial"/>
          <w:b/>
          <w:color w:val="000000" w:themeColor="text1"/>
          <w:lang w:val="sr-Cyrl-RS"/>
        </w:rPr>
        <w:t xml:space="preserve"> (</w:t>
      </w:r>
      <w:r w:rsidR="002136AB">
        <w:rPr>
          <w:rFonts w:cs="Arial"/>
          <w:b/>
          <w:color w:val="000000" w:themeColor="text1"/>
          <w:lang w:val="sr-Cyrl-RS"/>
        </w:rPr>
        <w:t>244</w:t>
      </w:r>
      <w:r w:rsidR="00410DDB">
        <w:rPr>
          <w:rFonts w:cs="Arial"/>
          <w:b/>
          <w:color w:val="000000" w:themeColor="text1"/>
          <w:lang w:val="sr-Cyrl-RS"/>
        </w:rPr>
        <w:t>/2018</w:t>
      </w:r>
      <w:r w:rsidRPr="00B06244">
        <w:rPr>
          <w:rFonts w:cs="Arial"/>
          <w:b/>
          <w:color w:val="000000" w:themeColor="text1"/>
          <w:lang w:val="sr-Cyrl-RS"/>
        </w:rPr>
        <w:t>)</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lastRenderedPageBreak/>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D35069">
        <w:rPr>
          <w:rFonts w:eastAsia="TimesNewRomanPSMT" w:cs="Arial"/>
          <w:bCs/>
          <w:color w:val="000000" w:themeColor="text1"/>
          <w:lang w:val="sr-Cyrl-RS"/>
        </w:rPr>
        <w:t>Балканска 13</w:t>
      </w:r>
      <w:r w:rsidR="00D35069" w:rsidRPr="00B06244">
        <w:rPr>
          <w:rFonts w:eastAsia="TimesNewRomanPSMT" w:cs="Arial"/>
          <w:bCs/>
          <w:color w:val="000000" w:themeColor="text1"/>
        </w:rPr>
        <w:t>.</w:t>
      </w:r>
      <w:r w:rsidRPr="000608C8">
        <w:rPr>
          <w:rFonts w:eastAsia="TimesNewRomanPSMT" w:cs="Arial"/>
          <w:bCs/>
          <w:color w:val="000000" w:themeColor="text1"/>
        </w:rPr>
        <w:t>,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2136AB">
        <w:rPr>
          <w:b/>
          <w:color w:val="000000" w:themeColor="text1"/>
          <w:lang w:val="sr-Cyrl-RS"/>
        </w:rPr>
        <w:t xml:space="preserve"> 3000/1189</w:t>
      </w:r>
      <w:r w:rsidR="00410DDB">
        <w:rPr>
          <w:b/>
          <w:color w:val="000000" w:themeColor="text1"/>
          <w:lang w:val="sr-Cyrl-RS"/>
        </w:rPr>
        <w:t>/2018</w:t>
      </w:r>
      <w:r w:rsidR="00C76FBE">
        <w:rPr>
          <w:b/>
          <w:color w:val="000000" w:themeColor="text1"/>
          <w:lang w:val="sr-Cyrl-RS"/>
        </w:rPr>
        <w:t xml:space="preserve"> (</w:t>
      </w:r>
      <w:r w:rsidR="002136AB">
        <w:rPr>
          <w:b/>
          <w:color w:val="000000" w:themeColor="text1"/>
          <w:lang w:val="sr-Cyrl-RS"/>
        </w:rPr>
        <w:t>244</w:t>
      </w:r>
      <w:r w:rsidR="00410DDB">
        <w:rPr>
          <w:b/>
          <w:color w:val="000000" w:themeColor="text1"/>
          <w:lang w:val="sr-Cyrl-RS"/>
        </w:rPr>
        <w:t>/2018</w:t>
      </w:r>
      <w:r w:rsidRPr="000608C8">
        <w:rPr>
          <w:b/>
          <w:color w:val="000000" w:themeColor="text1"/>
          <w:lang w:val="sr-Cyrl-RS"/>
        </w:rPr>
        <w:t>)</w:t>
      </w:r>
    </w:p>
    <w:p w:rsidR="00F066DE" w:rsidRPr="00410DDB" w:rsidRDefault="00F066DE" w:rsidP="00410DDB">
      <w:pPr>
        <w:rPr>
          <w:rFonts w:cs="Arial"/>
          <w:color w:val="00B0F0"/>
          <w:lang w:val="sr-Cyrl-RS"/>
        </w:rPr>
      </w:pPr>
    </w:p>
    <w:p w:rsidR="0085348E" w:rsidRPr="008377FF" w:rsidRDefault="0085348E" w:rsidP="00AD5E64">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5E64">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5E64">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5E64">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00E444EA">
        <w:rPr>
          <w:rFonts w:cs="Arial"/>
          <w:lang w:val="ru-RU" w:eastAsia="sr-Latn-CS"/>
        </w:rPr>
        <w:t xml:space="preserve"> </w:t>
      </w:r>
      <w:r w:rsidRPr="008377FF">
        <w:rPr>
          <w:rFonts w:cs="Arial"/>
          <w:lang w:val="ru-RU" w:eastAsia="sr-Latn-CS"/>
        </w:rPr>
        <w:t xml:space="preserve">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5E64">
      <w:pPr>
        <w:pStyle w:val="KDPodnaslov2"/>
        <w:numPr>
          <w:ilvl w:val="1"/>
          <w:numId w:val="20"/>
        </w:numPr>
        <w:spacing w:before="0"/>
        <w:jc w:val="both"/>
        <w:rPr>
          <w:rFonts w:cs="Arial"/>
        </w:rPr>
      </w:pPr>
      <w:bookmarkStart w:id="240" w:name="_Toc441651602"/>
      <w:bookmarkStart w:id="241" w:name="_Toc442559913"/>
      <w:r w:rsidRPr="008377FF">
        <w:rPr>
          <w:rFonts w:cs="Arial"/>
        </w:rPr>
        <w:t>Додатне информације и објашњења</w:t>
      </w:r>
      <w:bookmarkEnd w:id="240"/>
      <w:bookmarkEnd w:id="241"/>
    </w:p>
    <w:p w:rsidR="008D2B23" w:rsidRPr="00410DDB" w:rsidRDefault="008D2B23" w:rsidP="008D2B23">
      <w:pPr>
        <w:widowControl w:val="0"/>
        <w:spacing w:before="0"/>
        <w:rPr>
          <w:rFonts w:cs="Arial"/>
          <w:b/>
          <w:lang w:val="sr-Cyrl-RS"/>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 xml:space="preserve">при чему може да укаже Наручиоцу и на евентуално уочене недостатке и неправилности у конкурсној </w:t>
      </w:r>
      <w:r w:rsidR="00B505E8" w:rsidRPr="008377FF">
        <w:rPr>
          <w:rFonts w:cs="Arial"/>
          <w:lang w:val="ru-RU"/>
        </w:rPr>
        <w:lastRenderedPageBreak/>
        <w:t>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655CCF">
        <w:rPr>
          <w:rFonts w:cs="Arial"/>
          <w:b/>
          <w:lang w:val="sr-Cyrl-RS"/>
        </w:rPr>
        <w:t>Н/3000/118</w:t>
      </w:r>
      <w:r w:rsidR="002136AB">
        <w:rPr>
          <w:rFonts w:cs="Arial"/>
          <w:b/>
          <w:lang w:val="sr-Cyrl-RS"/>
        </w:rPr>
        <w:t>9</w:t>
      </w:r>
      <w:r w:rsidR="00410DDB">
        <w:rPr>
          <w:rFonts w:cs="Arial"/>
          <w:b/>
          <w:lang w:val="sr-Cyrl-RS"/>
        </w:rPr>
        <w:t>/2018</w:t>
      </w:r>
      <w:r w:rsidR="00C76FBE">
        <w:rPr>
          <w:rFonts w:cs="Arial"/>
          <w:b/>
          <w:lang w:val="sr-Cyrl-RS"/>
        </w:rPr>
        <w:t xml:space="preserve"> (</w:t>
      </w:r>
      <w:r w:rsidR="002136AB">
        <w:rPr>
          <w:rFonts w:cs="Arial"/>
          <w:b/>
          <w:lang w:val="sr-Cyrl-RS"/>
        </w:rPr>
        <w:t>244</w:t>
      </w:r>
      <w:r w:rsidR="00410DDB">
        <w:rPr>
          <w:rFonts w:cs="Arial"/>
          <w:b/>
          <w:lang w:val="sr-Cyrl-RS"/>
        </w:rPr>
        <w:t>/2018</w:t>
      </w:r>
      <w:r w:rsidR="00C75783" w:rsidRPr="003F4D26">
        <w:rPr>
          <w:rFonts w:cs="Arial"/>
          <w:b/>
          <w:lang w:val="sr-Cyrl-RS"/>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655CCF">
        <w:rPr>
          <w:rFonts w:cs="Arial"/>
          <w:b/>
        </w:rPr>
        <w:t>lola</w:t>
      </w:r>
      <w:r w:rsidR="00C75783" w:rsidRPr="00C75783">
        <w:rPr>
          <w:rFonts w:cs="Arial"/>
          <w:b/>
        </w:rPr>
        <w:t>.j</w:t>
      </w:r>
      <w:r w:rsidR="00655CCF">
        <w:rPr>
          <w:rFonts w:cs="Arial"/>
          <w:b/>
        </w:rPr>
        <w:t>akovljevic</w:t>
      </w:r>
      <w:r w:rsidR="00C75783" w:rsidRPr="00C75783">
        <w:rPr>
          <w:rFonts w:cs="Arial"/>
          <w:b/>
        </w:rPr>
        <w:t>@eps.rs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AD5E64">
      <w:pPr>
        <w:pStyle w:val="KDPodnaslov2"/>
        <w:numPr>
          <w:ilvl w:val="1"/>
          <w:numId w:val="20"/>
        </w:numPr>
        <w:spacing w:before="0"/>
        <w:jc w:val="both"/>
        <w:rPr>
          <w:rFonts w:cs="Arial"/>
        </w:rPr>
      </w:pPr>
      <w:bookmarkStart w:id="242" w:name="_Toc441651603"/>
      <w:bookmarkStart w:id="243" w:name="_Toc442559914"/>
      <w:r w:rsidRPr="008377FF">
        <w:rPr>
          <w:rFonts w:cs="Arial"/>
        </w:rPr>
        <w:t>Трошкови понуде</w:t>
      </w:r>
      <w:bookmarkEnd w:id="242"/>
      <w:bookmarkEnd w:id="243"/>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5E64">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5E64">
      <w:pPr>
        <w:pStyle w:val="KDPodnaslov2"/>
        <w:numPr>
          <w:ilvl w:val="1"/>
          <w:numId w:val="20"/>
        </w:numPr>
        <w:spacing w:before="0"/>
        <w:jc w:val="both"/>
        <w:rPr>
          <w:rFonts w:cs="Arial"/>
        </w:rPr>
      </w:pPr>
      <w:bookmarkStart w:id="244" w:name="_Toc442559917"/>
      <w:bookmarkStart w:id="245" w:name="_Toc441651606"/>
      <w:r w:rsidRPr="008377FF">
        <w:rPr>
          <w:rFonts w:cs="Arial"/>
        </w:rPr>
        <w:t>Разлози за одбијање понуде</w:t>
      </w:r>
      <w:bookmarkEnd w:id="244"/>
      <w:bookmarkEnd w:id="245"/>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lastRenderedPageBreak/>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AD5E64">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w:t>
      </w:r>
      <w:r w:rsidR="008D4FC4">
        <w:rPr>
          <w:rFonts w:eastAsia="TimesNewRomanPSMT" w:cs="Arial"/>
          <w:bCs/>
          <w:iCs/>
          <w:lang w:val="sr-Cyrl-RS"/>
        </w:rPr>
        <w:t xml:space="preserve"> и додатне</w:t>
      </w:r>
      <w:r w:rsidRPr="008377FF">
        <w:rPr>
          <w:rFonts w:eastAsia="TimesNewRomanPSMT" w:cs="Arial"/>
          <w:bCs/>
          <w:iCs/>
        </w:rPr>
        <w:t xml:space="preserve"> услове за учешће;</w:t>
      </w:r>
    </w:p>
    <w:p w:rsidR="00B20A6C" w:rsidRPr="008377FF" w:rsidRDefault="00B20A6C" w:rsidP="00AD5E64">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D5E64">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2168AF" w:rsidRDefault="00B20A6C" w:rsidP="00AD5E64">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D5E64">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5E64">
      <w:pPr>
        <w:pStyle w:val="KDPodnaslov2"/>
        <w:numPr>
          <w:ilvl w:val="1"/>
          <w:numId w:val="20"/>
        </w:numPr>
        <w:spacing w:before="0"/>
        <w:jc w:val="both"/>
        <w:rPr>
          <w:rFonts w:cs="Arial"/>
          <w:lang w:val="ru-RU"/>
        </w:rPr>
      </w:pPr>
      <w:bookmarkStart w:id="246" w:name="_Toc441651607"/>
      <w:bookmarkStart w:id="247" w:name="_Toc442559918"/>
      <w:r w:rsidRPr="008377FF">
        <w:rPr>
          <w:rFonts w:cs="Arial"/>
          <w:lang w:val="ru-RU"/>
        </w:rPr>
        <w:t>Н</w:t>
      </w:r>
      <w:r w:rsidRPr="008377FF">
        <w:rPr>
          <w:rFonts w:cs="Arial"/>
        </w:rPr>
        <w:t>егативне референце</w:t>
      </w:r>
      <w:bookmarkEnd w:id="246"/>
      <w:bookmarkEnd w:id="247"/>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6879DD" w:rsidRPr="008377FF" w:rsidRDefault="006879DD" w:rsidP="008D2B23">
      <w:pPr>
        <w:pStyle w:val="KDParagraf"/>
        <w:spacing w:before="0"/>
        <w:rPr>
          <w:rFonts w:cs="Arial"/>
          <w:lang w:val="ru-RU"/>
        </w:rPr>
      </w:pPr>
    </w:p>
    <w:p w:rsidR="008D2B23" w:rsidRDefault="008D2B23" w:rsidP="008D2B23">
      <w:pPr>
        <w:pStyle w:val="KDParagraf"/>
        <w:spacing w:before="0"/>
        <w:rPr>
          <w:rFonts w:cs="Arial"/>
        </w:rPr>
      </w:pPr>
      <w:r w:rsidRPr="008377FF">
        <w:rPr>
          <w:rFonts w:cs="Arial"/>
        </w:rPr>
        <w:t>Доказ наведеног може бити:</w:t>
      </w:r>
    </w:p>
    <w:p w:rsidR="00BC683D" w:rsidRPr="008377FF" w:rsidRDefault="00BC683D" w:rsidP="008D2B23">
      <w:pPr>
        <w:pStyle w:val="KDParagraf"/>
        <w:spacing w:before="0"/>
        <w:rPr>
          <w:rFonts w:cs="Arial"/>
        </w:rPr>
      </w:pP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5E64">
      <w:pPr>
        <w:pStyle w:val="KDPodnaslov2"/>
        <w:numPr>
          <w:ilvl w:val="1"/>
          <w:numId w:val="20"/>
        </w:numPr>
        <w:spacing w:before="0"/>
        <w:jc w:val="both"/>
        <w:rPr>
          <w:rFonts w:cs="Arial"/>
        </w:rPr>
      </w:pPr>
      <w:bookmarkStart w:id="248" w:name="_Toc441651608"/>
      <w:bookmarkStart w:id="249" w:name="_Toc442559919"/>
      <w:r w:rsidRPr="008377FF">
        <w:rPr>
          <w:rFonts w:cs="Arial"/>
        </w:rPr>
        <w:lastRenderedPageBreak/>
        <w:t>Увид у документацију</w:t>
      </w:r>
      <w:bookmarkEnd w:id="248"/>
      <w:bookmarkEnd w:id="249"/>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5E64">
      <w:pPr>
        <w:pStyle w:val="KDPodnaslov2"/>
        <w:numPr>
          <w:ilvl w:val="1"/>
          <w:numId w:val="20"/>
        </w:numPr>
        <w:spacing w:before="0"/>
        <w:jc w:val="both"/>
        <w:rPr>
          <w:rFonts w:cs="Arial"/>
        </w:rPr>
      </w:pPr>
      <w:bookmarkStart w:id="250" w:name="_Toc441651609"/>
      <w:bookmarkStart w:id="251" w:name="_Toc442559920"/>
      <w:r w:rsidRPr="008377FF">
        <w:rPr>
          <w:rFonts w:cs="Arial"/>
          <w:lang w:val="ru-RU"/>
        </w:rPr>
        <w:t>З</w:t>
      </w:r>
      <w:r w:rsidRPr="008377FF">
        <w:rPr>
          <w:rFonts w:cs="Arial"/>
        </w:rPr>
        <w:t>аштита права понуђача</w:t>
      </w:r>
      <w:bookmarkEnd w:id="250"/>
      <w:bookmarkEnd w:id="251"/>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410DDB" w:rsidRPr="00410DDB">
        <w:rPr>
          <w:rFonts w:cs="Arial"/>
          <w:bCs/>
          <w:lang w:val="sr-Cyrl-RS"/>
        </w:rPr>
        <w:t>Поправка фасада ГПО и зграда одржавања ТЕНТ-А</w:t>
      </w:r>
      <w:r w:rsidR="00FC07FF">
        <w:rPr>
          <w:rFonts w:cs="Arial"/>
          <w:lang w:val="ru-RU"/>
        </w:rPr>
        <w:t xml:space="preserve">, </w:t>
      </w:r>
      <w:r w:rsidR="00FC07FF">
        <w:rPr>
          <w:rFonts w:cs="Arial"/>
          <w:lang w:bidi="en-US"/>
        </w:rPr>
        <w:t>бр</w:t>
      </w:r>
      <w:r w:rsidR="00FC07FF">
        <w:rPr>
          <w:rFonts w:cs="Arial"/>
          <w:lang w:val="sr-Cyrl-RS" w:bidi="en-US"/>
        </w:rPr>
        <w:t>.</w:t>
      </w:r>
      <w:r w:rsidRPr="008377FF">
        <w:rPr>
          <w:rFonts w:cs="Arial"/>
          <w:lang w:bidi="en-US"/>
        </w:rPr>
        <w:t>ЈН</w:t>
      </w:r>
      <w:r w:rsidR="00C75783">
        <w:rPr>
          <w:rFonts w:cs="Arial"/>
          <w:lang w:val="sr-Cyrl-RS" w:bidi="en-US"/>
        </w:rPr>
        <w:t xml:space="preserve"> </w:t>
      </w:r>
      <w:r w:rsidR="00C75783" w:rsidRPr="003F4D26">
        <w:rPr>
          <w:rFonts w:cs="Arial"/>
          <w:b/>
        </w:rPr>
        <w:t>J</w:t>
      </w:r>
      <w:r w:rsidR="00FD0AA4">
        <w:rPr>
          <w:rFonts w:cs="Arial"/>
          <w:b/>
          <w:lang w:val="sr-Cyrl-RS"/>
        </w:rPr>
        <w:t>Н/</w:t>
      </w:r>
      <w:r w:rsidR="002136AB">
        <w:rPr>
          <w:rFonts w:cs="Arial"/>
          <w:b/>
          <w:lang w:val="sr-Cyrl-RS"/>
        </w:rPr>
        <w:t>3000/1189</w:t>
      </w:r>
      <w:r w:rsidR="00410DDB">
        <w:rPr>
          <w:rFonts w:cs="Arial"/>
          <w:b/>
          <w:lang w:val="sr-Cyrl-RS"/>
        </w:rPr>
        <w:t>/2018</w:t>
      </w:r>
      <w:r w:rsidR="00C76FBE">
        <w:rPr>
          <w:rFonts w:cs="Arial"/>
          <w:b/>
          <w:lang w:val="sr-Cyrl-RS"/>
        </w:rPr>
        <w:t xml:space="preserve"> (</w:t>
      </w:r>
      <w:r w:rsidR="002136AB">
        <w:rPr>
          <w:rFonts w:cs="Arial"/>
          <w:b/>
          <w:lang w:val="sr-Cyrl-RS"/>
        </w:rPr>
        <w:t>244</w:t>
      </w:r>
      <w:r w:rsidR="00410DDB">
        <w:rPr>
          <w:rFonts w:cs="Arial"/>
          <w:b/>
          <w:lang w:val="sr-Cyrl-RS"/>
        </w:rPr>
        <w:t>/2018</w:t>
      </w:r>
      <w:r w:rsidR="00C75783" w:rsidRPr="003F4D26">
        <w:rPr>
          <w:rFonts w:cs="Arial"/>
          <w:b/>
          <w:lang w:val="sr-Cyrl-RS"/>
        </w:rPr>
        <w:t>)</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w:t>
      </w:r>
      <w:r w:rsidR="00655CCF">
        <w:rPr>
          <w:rFonts w:cs="Arial"/>
          <w:b/>
        </w:rPr>
        <w:t>lola</w:t>
      </w:r>
      <w:r w:rsidR="00C75783" w:rsidRPr="00C75783">
        <w:rPr>
          <w:rFonts w:cs="Arial"/>
          <w:b/>
        </w:rPr>
        <w:t>.j</w:t>
      </w:r>
      <w:r w:rsidR="00655CCF">
        <w:rPr>
          <w:rFonts w:cs="Arial"/>
          <w:b/>
        </w:rPr>
        <w:t>akovljevic</w:t>
      </w:r>
      <w:r w:rsidR="00C75783" w:rsidRPr="00C75783">
        <w:rPr>
          <w:rFonts w:cs="Arial"/>
          <w:b/>
        </w:rPr>
        <w:t>@eps.rs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Default="00053315" w:rsidP="00886827">
      <w:pPr>
        <w:pStyle w:val="KDParagraf"/>
        <w:spacing w:before="0"/>
        <w:rPr>
          <w:rFonts w:cs="Arial"/>
          <w:lang w:bidi="en-US"/>
        </w:rPr>
      </w:pPr>
    </w:p>
    <w:p w:rsidR="001361AC" w:rsidRDefault="001361AC" w:rsidP="00886827">
      <w:pPr>
        <w:pStyle w:val="KDParagraf"/>
        <w:spacing w:before="0"/>
        <w:rPr>
          <w:rFonts w:cs="Arial"/>
          <w:lang w:bidi="en-US"/>
        </w:rPr>
      </w:pPr>
    </w:p>
    <w:p w:rsidR="001361AC" w:rsidRDefault="001361AC" w:rsidP="00886827">
      <w:pPr>
        <w:pStyle w:val="KDParagraf"/>
        <w:spacing w:before="0"/>
        <w:rPr>
          <w:rFonts w:cs="Arial"/>
          <w:lang w:bidi="en-US"/>
        </w:rPr>
      </w:pPr>
    </w:p>
    <w:p w:rsidR="001361AC" w:rsidRPr="00053315" w:rsidRDefault="001361AC"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lastRenderedPageBreak/>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FC07FF">
        <w:rPr>
          <w:rFonts w:cs="Arial"/>
          <w:b/>
          <w:lang w:val="sr-Cyrl-RS"/>
        </w:rPr>
        <w:t xml:space="preserve">Н 3000 </w:t>
      </w:r>
      <w:r w:rsidR="002136AB">
        <w:rPr>
          <w:rFonts w:cs="Arial"/>
          <w:b/>
          <w:lang w:val="sr-Cyrl-RS"/>
        </w:rPr>
        <w:t>1189</w:t>
      </w:r>
      <w:r w:rsidR="00410DDB">
        <w:rPr>
          <w:rFonts w:cs="Arial"/>
          <w:b/>
          <w:lang w:val="sr-Cyrl-RS"/>
        </w:rPr>
        <w:t xml:space="preserve"> 2018</w:t>
      </w:r>
      <w:r w:rsidR="00C76FBE">
        <w:rPr>
          <w:rFonts w:cs="Arial"/>
          <w:b/>
          <w:lang w:val="sr-Cyrl-RS"/>
        </w:rPr>
        <w:t xml:space="preserve"> (</w:t>
      </w:r>
      <w:r w:rsidR="002136AB">
        <w:rPr>
          <w:rFonts w:cs="Arial"/>
          <w:b/>
          <w:lang w:val="sr-Cyrl-RS"/>
        </w:rPr>
        <w:t>2</w:t>
      </w:r>
      <w:r w:rsidR="003833AB">
        <w:rPr>
          <w:rFonts w:cs="Arial"/>
          <w:b/>
          <w:lang w:val="sr-Cyrl-RS"/>
        </w:rPr>
        <w:t>4</w:t>
      </w:r>
      <w:r w:rsidR="002136AB">
        <w:rPr>
          <w:rFonts w:cs="Arial"/>
          <w:b/>
          <w:lang w:val="sr-Cyrl-RS"/>
        </w:rPr>
        <w:t>4</w:t>
      </w:r>
      <w:r w:rsidR="00C75783">
        <w:rPr>
          <w:rFonts w:cs="Arial"/>
          <w:b/>
          <w:lang w:val="sr-Cyrl-RS"/>
        </w:rPr>
        <w:t xml:space="preserve"> </w:t>
      </w:r>
      <w:r w:rsidR="00410DDB">
        <w:rPr>
          <w:rFonts w:cs="Arial"/>
          <w:b/>
          <w:lang w:val="sr-Cyrl-RS"/>
        </w:rPr>
        <w:t>2018</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FC07FF">
        <w:rPr>
          <w:rFonts w:cs="Arial"/>
          <w:b/>
          <w:lang w:val="sr-Cyrl-RS"/>
        </w:rPr>
        <w:t>Н/3000/</w:t>
      </w:r>
      <w:r w:rsidR="002136AB">
        <w:rPr>
          <w:rFonts w:cs="Arial"/>
          <w:b/>
          <w:lang w:val="sr-Cyrl-RS"/>
        </w:rPr>
        <w:t>1189</w:t>
      </w:r>
      <w:r w:rsidR="00410DDB">
        <w:rPr>
          <w:rFonts w:cs="Arial"/>
          <w:b/>
          <w:lang w:val="sr-Cyrl-RS"/>
        </w:rPr>
        <w:t>/2018</w:t>
      </w:r>
      <w:r w:rsidR="00C76FBE">
        <w:rPr>
          <w:rFonts w:cs="Arial"/>
          <w:b/>
          <w:lang w:val="sr-Cyrl-RS"/>
        </w:rPr>
        <w:t xml:space="preserve"> (</w:t>
      </w:r>
      <w:r w:rsidR="00250420">
        <w:rPr>
          <w:rFonts w:cs="Arial"/>
          <w:b/>
          <w:lang w:val="sr-Cyrl-RS"/>
        </w:rPr>
        <w:t>2</w:t>
      </w:r>
      <w:r w:rsidR="003833AB">
        <w:rPr>
          <w:rFonts w:cs="Arial"/>
          <w:b/>
          <w:lang w:val="sr-Cyrl-RS"/>
        </w:rPr>
        <w:t>4</w:t>
      </w:r>
      <w:r w:rsidR="002136AB">
        <w:rPr>
          <w:rFonts w:cs="Arial"/>
          <w:b/>
          <w:lang w:val="sr-Cyrl-RS"/>
        </w:rPr>
        <w:t>4</w:t>
      </w:r>
      <w:r w:rsidR="00410DDB">
        <w:rPr>
          <w:rFonts w:cs="Arial"/>
          <w:b/>
          <w:lang w:val="sr-Cyrl-RS"/>
        </w:rPr>
        <w:t>/2018</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1"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9873B9" w:rsidRDefault="009873B9" w:rsidP="00886827">
      <w:pPr>
        <w:pStyle w:val="KDParagraf"/>
        <w:spacing w:before="0"/>
        <w:rPr>
          <w:rFonts w:cs="Arial"/>
          <w:lang w:bidi="en-US"/>
        </w:rPr>
      </w:pPr>
    </w:p>
    <w:p w:rsidR="009873B9" w:rsidRPr="008377FF" w:rsidRDefault="009873B9"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lastRenderedPageBreak/>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Default="00886827" w:rsidP="00886827">
            <w:pPr>
              <w:pStyle w:val="KDParagraf"/>
              <w:spacing w:before="0"/>
              <w:rPr>
                <w:rFonts w:cs="Arial"/>
                <w:lang w:bidi="en-US"/>
              </w:rPr>
            </w:pPr>
          </w:p>
          <w:p w:rsidR="00250420" w:rsidRDefault="00250420" w:rsidP="00886827">
            <w:pPr>
              <w:pStyle w:val="KDParagraf"/>
              <w:spacing w:before="0"/>
              <w:rPr>
                <w:rFonts w:cs="Arial"/>
                <w:lang w:bidi="en-US"/>
              </w:rPr>
            </w:pPr>
          </w:p>
          <w:p w:rsidR="00250420" w:rsidRPr="008377FF" w:rsidRDefault="00250420"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2" w:name="_Toc441651610"/>
      <w:bookmarkStart w:id="253" w:name="_Toc442559921"/>
    </w:p>
    <w:p w:rsidR="008D2B23" w:rsidRPr="008377FF" w:rsidRDefault="008D2B23" w:rsidP="00AD5E64">
      <w:pPr>
        <w:pStyle w:val="KDPodnaslov2"/>
        <w:numPr>
          <w:ilvl w:val="1"/>
          <w:numId w:val="20"/>
        </w:numPr>
        <w:spacing w:before="0"/>
        <w:jc w:val="both"/>
        <w:rPr>
          <w:rFonts w:cs="Arial"/>
        </w:rPr>
      </w:pPr>
      <w:r w:rsidRPr="008377FF">
        <w:rPr>
          <w:rFonts w:cs="Arial"/>
        </w:rPr>
        <w:lastRenderedPageBreak/>
        <w:t>Закључивање уговора</w:t>
      </w:r>
      <w:bookmarkEnd w:id="252"/>
      <w:bookmarkEnd w:id="253"/>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је да </w:t>
      </w:r>
      <w:r w:rsidR="00074DF3">
        <w:rPr>
          <w:rFonts w:cs="Arial"/>
          <w:lang w:val="sr-Cyrl-RS"/>
        </w:rPr>
        <w:t xml:space="preserve">уз </w:t>
      </w:r>
      <w:r w:rsidR="00074DF3">
        <w:rPr>
          <w:rFonts w:cs="Arial"/>
        </w:rPr>
        <w:t>уговор</w:t>
      </w:r>
      <w:r w:rsidRPr="00C75783">
        <w:rPr>
          <w:rFonts w:cs="Arial"/>
        </w:rPr>
        <w:t xml:space="preserve">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Уколико у року за подношење понуда пристигне само једна понуда и та понуд</w:t>
      </w:r>
      <w:r w:rsidR="00074DF3">
        <w:rPr>
          <w:rFonts w:cs="Arial"/>
          <w:lang w:val="ru-RU"/>
        </w:rPr>
        <w:t>а 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5E64">
      <w:pPr>
        <w:pStyle w:val="KDPodnaslov2"/>
        <w:numPr>
          <w:ilvl w:val="1"/>
          <w:numId w:val="20"/>
        </w:numPr>
        <w:spacing w:before="0"/>
        <w:jc w:val="both"/>
        <w:rPr>
          <w:rFonts w:cs="Arial"/>
        </w:rPr>
      </w:pPr>
      <w:bookmarkStart w:id="254" w:name="_Toc441651611"/>
      <w:bookmarkStart w:id="255" w:name="_Toc442559922"/>
      <w:r w:rsidRPr="008377FF">
        <w:rPr>
          <w:rFonts w:cs="Arial"/>
        </w:rPr>
        <w:t>Измене током трајања уговора</w:t>
      </w:r>
      <w:bookmarkEnd w:id="254"/>
      <w:bookmarkEnd w:id="255"/>
    </w:p>
    <w:p w:rsidR="00FD0AA4" w:rsidRPr="00E34640" w:rsidRDefault="00FD0AA4" w:rsidP="00FD0AA4">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rsidR="00FD0AA4" w:rsidRPr="00E34640" w:rsidRDefault="00FD0AA4" w:rsidP="00FD0AA4">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FD0AA4" w:rsidRPr="008D4FC4" w:rsidRDefault="00FD0AA4" w:rsidP="00FD0AA4">
      <w:pPr>
        <w:rPr>
          <w:rFonts w:cs="Arial"/>
          <w:color w:val="1F497D"/>
          <w:lang w:val="sr-Cyrl-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8D4FC4">
        <w:rPr>
          <w:rFonts w:cs="Arial"/>
          <w:lang w:val="sr-Cyrl-RS" w:eastAsia="sr-Latn-CS"/>
        </w:rPr>
        <w:t>.</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Default="00831ED8"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Default="00250420" w:rsidP="00465640">
      <w:pPr>
        <w:spacing w:before="0"/>
        <w:jc w:val="center"/>
        <w:rPr>
          <w:rFonts w:cs="Arial"/>
          <w:color w:val="00B0F0"/>
          <w:lang w:eastAsia="sr-Latn-CS"/>
        </w:rPr>
      </w:pPr>
    </w:p>
    <w:p w:rsidR="00250420" w:rsidRPr="008377FF" w:rsidRDefault="00250420"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3833AB" w:rsidRDefault="00876F86" w:rsidP="003833AB">
      <w:pPr>
        <w:spacing w:before="0"/>
        <w:rPr>
          <w:rFonts w:cs="Arial"/>
          <w:color w:val="00B0F0"/>
          <w:lang w:val="sr-Cyrl-RS" w:eastAsia="sr-Latn-CS"/>
        </w:rPr>
      </w:pPr>
    </w:p>
    <w:p w:rsidR="00465640" w:rsidRPr="008377FF" w:rsidRDefault="00465640" w:rsidP="00AD5E64">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BC683D" w:rsidRDefault="00BC683D" w:rsidP="00922EDB">
      <w:pPr>
        <w:spacing w:before="0"/>
        <w:rPr>
          <w:rFonts w:cs="Arial"/>
          <w:color w:val="00B0F0"/>
          <w:lang w:eastAsia="sr-Latn-CS"/>
        </w:rPr>
      </w:pPr>
    </w:p>
    <w:p w:rsidR="00BC683D" w:rsidRDefault="00BC683D" w:rsidP="00922EDB">
      <w:pPr>
        <w:spacing w:before="0"/>
        <w:rPr>
          <w:rFonts w:cs="Arial"/>
          <w:color w:val="00B0F0"/>
          <w:lang w:eastAsia="sr-Latn-CS"/>
        </w:rPr>
      </w:pPr>
    </w:p>
    <w:p w:rsidR="00BC683D" w:rsidRDefault="00BC683D" w:rsidP="00922EDB">
      <w:pPr>
        <w:spacing w:before="0"/>
        <w:rPr>
          <w:rFonts w:cs="Arial"/>
          <w:color w:val="00B0F0"/>
          <w:lang w:eastAsia="sr-Latn-CS"/>
        </w:rPr>
      </w:pPr>
    </w:p>
    <w:p w:rsidR="00BC683D" w:rsidRDefault="00BC683D" w:rsidP="00922EDB">
      <w:pPr>
        <w:spacing w:before="0"/>
        <w:rPr>
          <w:rFonts w:cs="Arial"/>
          <w:color w:val="00B0F0"/>
          <w:lang w:eastAsia="sr-Latn-CS"/>
        </w:rPr>
      </w:pPr>
    </w:p>
    <w:p w:rsidR="00BC683D" w:rsidRPr="008377FF" w:rsidRDefault="00BC683D"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E35B6" w:rsidRDefault="000E35B6" w:rsidP="00922EDB">
      <w:pPr>
        <w:spacing w:before="0"/>
        <w:rPr>
          <w:rFonts w:cs="Arial"/>
          <w:color w:val="00B0F0"/>
          <w:lang w:eastAsia="sr-Latn-CS"/>
        </w:rPr>
      </w:pPr>
    </w:p>
    <w:p w:rsidR="000E35B6" w:rsidRDefault="000E35B6" w:rsidP="00922EDB">
      <w:pPr>
        <w:spacing w:before="0"/>
        <w:rPr>
          <w:rFonts w:cs="Arial"/>
          <w:color w:val="00B0F0"/>
          <w:lang w:eastAsia="sr-Latn-CS"/>
        </w:rPr>
      </w:pPr>
    </w:p>
    <w:p w:rsidR="000E35B6" w:rsidRDefault="000E35B6" w:rsidP="00922EDB">
      <w:pPr>
        <w:spacing w:before="0"/>
        <w:rPr>
          <w:rFonts w:cs="Arial"/>
          <w:color w:val="00B0F0"/>
          <w:lang w:eastAsia="sr-Latn-CS"/>
        </w:rPr>
      </w:pPr>
    </w:p>
    <w:p w:rsidR="000E35B6" w:rsidRDefault="000E35B6" w:rsidP="00922EDB">
      <w:pPr>
        <w:spacing w:before="0"/>
        <w:rPr>
          <w:rFonts w:cs="Arial"/>
          <w:color w:val="00B0F0"/>
          <w:lang w:eastAsia="sr-Latn-CS"/>
        </w:rPr>
      </w:pPr>
    </w:p>
    <w:p w:rsidR="000E35B6" w:rsidRDefault="000E35B6" w:rsidP="00922EDB">
      <w:pPr>
        <w:spacing w:before="0"/>
        <w:rPr>
          <w:rFonts w:cs="Arial"/>
          <w:color w:val="00B0F0"/>
          <w:lang w:eastAsia="sr-Latn-CS"/>
        </w:rPr>
      </w:pPr>
    </w:p>
    <w:p w:rsidR="00250420" w:rsidRDefault="00250420" w:rsidP="00922EDB">
      <w:pPr>
        <w:spacing w:before="0"/>
        <w:rPr>
          <w:rFonts w:cs="Arial"/>
          <w:color w:val="00B0F0"/>
          <w:lang w:eastAsia="sr-Latn-CS"/>
        </w:rPr>
      </w:pPr>
    </w:p>
    <w:p w:rsidR="00250420" w:rsidRDefault="00250420" w:rsidP="00922EDB">
      <w:pPr>
        <w:spacing w:before="0"/>
        <w:rPr>
          <w:rFonts w:cs="Arial"/>
          <w:color w:val="00B0F0"/>
          <w:lang w:eastAsia="sr-Latn-CS"/>
        </w:rPr>
      </w:pPr>
    </w:p>
    <w:p w:rsidR="00C17AAC" w:rsidRDefault="00C17AAC" w:rsidP="00922EDB">
      <w:pPr>
        <w:spacing w:before="0"/>
        <w:rPr>
          <w:rFonts w:cs="Arial"/>
          <w:color w:val="00B0F0"/>
          <w:lang w:eastAsia="sr-Latn-CS"/>
        </w:rPr>
      </w:pPr>
    </w:p>
    <w:p w:rsidR="00250420" w:rsidRPr="008377FF" w:rsidRDefault="00250420"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655CCF" w:rsidRDefault="00655CCF" w:rsidP="00922EDB">
      <w:pPr>
        <w:spacing w:before="0"/>
        <w:rPr>
          <w:rFonts w:cs="Arial"/>
          <w:color w:val="00B0F0"/>
          <w:lang w:eastAsia="sr-Latn-CS"/>
        </w:rPr>
      </w:pPr>
    </w:p>
    <w:p w:rsidR="002463AC" w:rsidRDefault="002463AC" w:rsidP="00922EDB">
      <w:pPr>
        <w:spacing w:before="0"/>
        <w:rPr>
          <w:rFonts w:cs="Arial"/>
          <w:color w:val="00B0F0"/>
          <w:lang w:eastAsia="sr-Latn-CS"/>
        </w:rPr>
      </w:pPr>
    </w:p>
    <w:p w:rsidR="000F7B6B" w:rsidRPr="00410DDB" w:rsidRDefault="000F7B6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6" w:name="_Toc442559924"/>
      <w:r w:rsidRPr="008377FF">
        <w:lastRenderedPageBreak/>
        <w:t xml:space="preserve">ОБРАЗАЦ </w:t>
      </w:r>
      <w:r w:rsidR="00C75783">
        <w:rPr>
          <w:lang w:val="sr-Cyrl-RS"/>
        </w:rPr>
        <w:t>1</w:t>
      </w:r>
      <w:r w:rsidRPr="008377FF">
        <w:rPr>
          <w:noProof/>
        </w:rPr>
        <w:t>.</w:t>
      </w:r>
      <w:bookmarkEnd w:id="256"/>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410DDB" w:rsidRDefault="00343A18" w:rsidP="00343A18">
      <w:pPr>
        <w:spacing w:before="0"/>
        <w:rPr>
          <w:rFonts w:eastAsia="TimesNewRomanPS-BoldMT" w:cs="Arial"/>
          <w:b/>
          <w:bCs/>
          <w:color w:val="000000" w:themeColor="text1"/>
          <w:lang w:val="ru-RU"/>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3833AB">
        <w:rPr>
          <w:rFonts w:eastAsia="TimesNewRomanPS-BoldMT" w:cs="Arial"/>
          <w:bCs/>
          <w:color w:val="000000" w:themeColor="text1"/>
        </w:rPr>
        <w:t>радова</w:t>
      </w:r>
      <w:r w:rsidRPr="003833AB">
        <w:rPr>
          <w:rFonts w:eastAsia="TimesNewRomanPS-BoldMT" w:cs="Arial"/>
          <w:bCs/>
          <w:color w:val="000000" w:themeColor="text1"/>
        </w:rPr>
        <w:t xml:space="preserve"> </w:t>
      </w:r>
      <w:r w:rsidR="00655CCF">
        <w:rPr>
          <w:rFonts w:eastAsia="TimesNewRomanPS-BoldMT" w:cs="Arial"/>
          <w:bCs/>
          <w:color w:val="000000" w:themeColor="text1"/>
          <w:lang w:val="sr-Cyrl-RS"/>
        </w:rPr>
        <w:t xml:space="preserve">Поправка </w:t>
      </w:r>
      <w:r w:rsidR="006C29D0">
        <w:rPr>
          <w:rFonts w:eastAsia="TimesNewRomanPS-BoldMT" w:cs="Arial"/>
          <w:bCs/>
          <w:color w:val="000000" w:themeColor="text1"/>
          <w:lang w:val="sr-Cyrl-RS"/>
        </w:rPr>
        <w:t>санитарих чворова</w:t>
      </w:r>
      <w:r w:rsidR="002463AC">
        <w:rPr>
          <w:rFonts w:eastAsia="TimesNewRomanPS-BoldMT" w:cs="Arial"/>
          <w:bCs/>
          <w:color w:val="000000" w:themeColor="text1"/>
          <w:lang w:val="sr-Cyrl-RS"/>
        </w:rPr>
        <w:t xml:space="preserve"> ТЕНТ-А</w:t>
      </w:r>
      <w:r w:rsidR="003833AB" w:rsidRPr="003833AB">
        <w:rPr>
          <w:rFonts w:eastAsia="TimesNewRomanPS-BoldMT" w:cs="Arial"/>
          <w:bCs/>
          <w:color w:val="000000" w:themeColor="text1"/>
          <w:lang w:val="sr-Cyrl-RS"/>
        </w:rPr>
        <w:t xml:space="preserve">, </w:t>
      </w:r>
      <w:r w:rsidRPr="003833AB">
        <w:rPr>
          <w:rFonts w:eastAsia="TimesNewRomanPS-BoldMT" w:cs="Arial"/>
          <w:bCs/>
          <w:color w:val="000000" w:themeColor="text1"/>
        </w:rPr>
        <w:t xml:space="preserve">ЈН бр. </w:t>
      </w:r>
      <w:r w:rsidR="003833AB" w:rsidRPr="003833AB">
        <w:rPr>
          <w:rFonts w:eastAsia="TimesNewRomanPS-BoldMT" w:cs="Arial"/>
          <w:bCs/>
          <w:color w:val="000000" w:themeColor="text1"/>
        </w:rPr>
        <w:t>J</w:t>
      </w:r>
      <w:r w:rsidR="003833AB" w:rsidRPr="003833AB">
        <w:rPr>
          <w:rFonts w:eastAsia="TimesNewRomanPS-BoldMT" w:cs="Arial"/>
          <w:bCs/>
          <w:color w:val="000000" w:themeColor="text1"/>
          <w:lang w:val="sr-Cyrl-RS"/>
        </w:rPr>
        <w:t>Н/3000/</w:t>
      </w:r>
      <w:r w:rsidR="00EC676D">
        <w:rPr>
          <w:rFonts w:eastAsia="TimesNewRomanPS-BoldMT" w:cs="Arial"/>
          <w:bCs/>
          <w:color w:val="000000" w:themeColor="text1"/>
          <w:lang w:val="sr-Cyrl-RS"/>
        </w:rPr>
        <w:t>1189</w:t>
      </w:r>
      <w:r w:rsidR="00410DDB">
        <w:rPr>
          <w:rFonts w:eastAsia="TimesNewRomanPS-BoldMT" w:cs="Arial"/>
          <w:bCs/>
          <w:color w:val="000000" w:themeColor="text1"/>
          <w:lang w:val="sr-Cyrl-RS"/>
        </w:rPr>
        <w:t>/2018 (</w:t>
      </w:r>
      <w:r w:rsidR="00EC676D">
        <w:rPr>
          <w:rFonts w:eastAsia="TimesNewRomanPS-BoldMT" w:cs="Arial"/>
          <w:bCs/>
          <w:color w:val="000000" w:themeColor="text1"/>
          <w:lang w:val="sr-Cyrl-RS"/>
        </w:rPr>
        <w:t>2</w:t>
      </w:r>
      <w:r w:rsidR="003833AB" w:rsidRPr="003833AB">
        <w:rPr>
          <w:rFonts w:eastAsia="TimesNewRomanPS-BoldMT" w:cs="Arial"/>
          <w:bCs/>
          <w:color w:val="000000" w:themeColor="text1"/>
          <w:lang w:val="sr-Cyrl-RS"/>
        </w:rPr>
        <w:t>4</w:t>
      </w:r>
      <w:r w:rsidR="00EC676D">
        <w:rPr>
          <w:rFonts w:eastAsia="TimesNewRomanPS-BoldMT" w:cs="Arial"/>
          <w:bCs/>
          <w:color w:val="000000" w:themeColor="text1"/>
          <w:lang w:val="sr-Cyrl-RS"/>
        </w:rPr>
        <w:t>4</w:t>
      </w:r>
      <w:r w:rsidR="00410DDB">
        <w:rPr>
          <w:rFonts w:eastAsia="TimesNewRomanPS-BoldMT" w:cs="Arial"/>
          <w:bCs/>
          <w:color w:val="000000" w:themeColor="text1"/>
          <w:lang w:val="sr-Cyrl-RS"/>
        </w:rPr>
        <w:t>/2018</w:t>
      </w:r>
      <w:r w:rsidR="003833AB" w:rsidRPr="003833AB">
        <w:rPr>
          <w:rFonts w:eastAsia="TimesNewRomanPS-BoldMT" w:cs="Arial"/>
          <w:bCs/>
          <w:color w:val="000000" w:themeColor="text1"/>
          <w:lang w:val="sr-Cyrl-RS"/>
        </w:rPr>
        <w:t>)</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3833AB" w:rsidRDefault="003833AB" w:rsidP="00343A18">
      <w:pPr>
        <w:spacing w:before="0"/>
        <w:rPr>
          <w:rFonts w:eastAsia="TimesNewRomanPSMT" w:cs="Arial"/>
          <w:b/>
          <w:bCs/>
          <w:lang w:val="ru-RU"/>
        </w:rPr>
      </w:pPr>
    </w:p>
    <w:p w:rsidR="003833AB" w:rsidRDefault="003833AB" w:rsidP="00343A18">
      <w:pPr>
        <w:spacing w:before="0"/>
        <w:rPr>
          <w:rFonts w:eastAsia="TimesNewRomanPSMT" w:cs="Arial"/>
          <w:b/>
          <w:bCs/>
          <w:lang w:val="ru-RU"/>
        </w:rPr>
      </w:pPr>
    </w:p>
    <w:p w:rsidR="000E4F85" w:rsidRDefault="000E4F85" w:rsidP="00343A18">
      <w:pPr>
        <w:spacing w:before="0"/>
        <w:rPr>
          <w:rFonts w:eastAsia="TimesNewRomanPSMT" w:cs="Arial"/>
          <w:b/>
          <w:bCs/>
          <w:lang w:val="ru-RU"/>
        </w:rPr>
      </w:pPr>
    </w:p>
    <w:p w:rsidR="000E4F85" w:rsidRDefault="000E4F85" w:rsidP="00343A18">
      <w:pPr>
        <w:spacing w:before="0"/>
        <w:rPr>
          <w:rFonts w:eastAsia="TimesNewRomanPSMT" w:cs="Arial"/>
          <w:b/>
          <w:bCs/>
          <w:lang w:val="ru-RU"/>
        </w:rPr>
      </w:pPr>
    </w:p>
    <w:p w:rsidR="003833AB" w:rsidRPr="008377FF" w:rsidRDefault="003833AB"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410DDB" w:rsidRDefault="002463AC" w:rsidP="00EC676D">
            <w:pPr>
              <w:spacing w:before="0"/>
              <w:rPr>
                <w:rFonts w:cs="Arial"/>
                <w:b/>
                <w:bCs/>
                <w:lang w:val="ru-RU"/>
              </w:rPr>
            </w:pPr>
            <w:r>
              <w:rPr>
                <w:rFonts w:cs="Arial"/>
                <w:b/>
                <w:bCs/>
                <w:lang w:val="sr-Cyrl-RS"/>
              </w:rPr>
              <w:t xml:space="preserve">Поправка </w:t>
            </w:r>
            <w:r w:rsidR="00EC676D">
              <w:rPr>
                <w:rFonts w:cs="Arial"/>
                <w:b/>
                <w:bCs/>
                <w:lang w:val="sr-Cyrl-RS"/>
              </w:rPr>
              <w:t>санитарних чворова</w:t>
            </w:r>
            <w:r>
              <w:rPr>
                <w:rFonts w:cs="Arial"/>
                <w:b/>
                <w:bCs/>
                <w:lang w:val="sr-Cyrl-RS"/>
              </w:rPr>
              <w:t xml:space="preserve"> </w:t>
            </w:r>
            <w:r w:rsidR="00410DDB" w:rsidRPr="00410DDB">
              <w:rPr>
                <w:rFonts w:cs="Arial"/>
                <w:b/>
                <w:bCs/>
                <w:lang w:val="sr-Cyrl-RS"/>
              </w:rPr>
              <w:t>ТЕНТ-А</w:t>
            </w:r>
            <w:r w:rsidR="00410DDB">
              <w:rPr>
                <w:rFonts w:cs="Arial"/>
                <w:b/>
                <w:bCs/>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sidR="00FC07FF">
              <w:rPr>
                <w:rFonts w:cs="Arial"/>
                <w:b/>
                <w:lang w:val="sr-Cyrl-RS"/>
              </w:rPr>
              <w:t>Н/3000/</w:t>
            </w:r>
            <w:r w:rsidR="00EC676D">
              <w:rPr>
                <w:rFonts w:cs="Arial"/>
                <w:b/>
                <w:lang w:val="sr-Cyrl-RS"/>
              </w:rPr>
              <w:t>1189</w:t>
            </w:r>
            <w:r w:rsidR="00410DDB">
              <w:rPr>
                <w:rFonts w:cs="Arial"/>
                <w:b/>
                <w:lang w:val="sr-Cyrl-RS"/>
              </w:rPr>
              <w:t>/2018</w:t>
            </w:r>
            <w:r w:rsidR="00C76FBE">
              <w:rPr>
                <w:rFonts w:cs="Arial"/>
                <w:b/>
                <w:lang w:val="sr-Cyrl-RS"/>
              </w:rPr>
              <w:t xml:space="preserve"> (</w:t>
            </w:r>
            <w:r w:rsidR="00EC676D">
              <w:rPr>
                <w:rFonts w:cs="Arial"/>
                <w:b/>
                <w:lang w:val="sr-Cyrl-RS"/>
              </w:rPr>
              <w:t>244</w:t>
            </w:r>
            <w:r w:rsidR="00410DDB">
              <w:rPr>
                <w:rFonts w:cs="Arial"/>
                <w:b/>
                <w:lang w:val="sr-Cyrl-RS"/>
              </w:rPr>
              <w:t>/2018</w:t>
            </w:r>
            <w:r w:rsidR="005F5491" w:rsidRPr="003F4D26">
              <w:rPr>
                <w:rFonts w:cs="Arial"/>
                <w:b/>
                <w:lang w:val="sr-Cyrl-RS"/>
              </w:rPr>
              <w:t>)</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 xml:space="preserve">РОК </w:t>
            </w:r>
            <w:r w:rsidRPr="00250420">
              <w:rPr>
                <w:rFonts w:cs="Arial"/>
                <w:b/>
                <w:bCs/>
                <w:iCs/>
                <w:lang w:val="sr-Cyrl-CS"/>
              </w:rPr>
              <w:t>ИЗВОЂЕЊА РАДОВА</w:t>
            </w:r>
            <w:r w:rsidR="000E75A0" w:rsidRPr="00250420">
              <w:rPr>
                <w:rFonts w:cs="Arial"/>
                <w:b/>
                <w:bCs/>
                <w:iCs/>
                <w:lang w:val="sr-Cyrl-CS"/>
              </w:rPr>
              <w:t>:</w:t>
            </w:r>
          </w:p>
          <w:p w:rsidR="000E75A0" w:rsidRPr="008377FF" w:rsidRDefault="005F5491" w:rsidP="003833AB">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FC07FF" w:rsidP="003833AB">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250420">
              <w:rPr>
                <w:rFonts w:cs="Arial"/>
                <w:b/>
                <w:bCs/>
                <w:iCs/>
                <w:lang w:val="sr-Cyrl-CS"/>
              </w:rPr>
              <w:t>ГАРАНТНИ РОК:</w:t>
            </w:r>
          </w:p>
          <w:p w:rsidR="000E75A0" w:rsidRPr="00290EB0" w:rsidRDefault="00290EB0" w:rsidP="00290EB0">
            <w:pPr>
              <w:spacing w:before="0"/>
              <w:jc w:val="center"/>
              <w:rPr>
                <w:rFonts w:cs="Arial"/>
                <w:bCs/>
                <w:iCs/>
                <w:lang w:val="ru-RU"/>
              </w:rPr>
            </w:pPr>
            <w:r w:rsidRPr="00290EB0">
              <w:rPr>
                <w:rFonts w:cs="Arial"/>
                <w:bCs/>
                <w:iCs/>
                <w:lang w:val="ru-RU"/>
              </w:rPr>
              <w:t>За изведене радове и уграђени материјал/опрему, гарантни период не може бити краћи од 24 месеца од дана када је  извршен квантитативни и квалитативни пријем радова.</w:t>
            </w:r>
          </w:p>
        </w:tc>
        <w:tc>
          <w:tcPr>
            <w:tcW w:w="4394" w:type="dxa"/>
            <w:vAlign w:val="center"/>
          </w:tcPr>
          <w:p w:rsidR="000E75A0" w:rsidRPr="00C76FBE" w:rsidRDefault="00290EB0" w:rsidP="00C76FBE">
            <w:pPr>
              <w:spacing w:before="0"/>
              <w:jc w:val="center"/>
              <w:rPr>
                <w:rFonts w:cs="Arial"/>
                <w:bCs/>
                <w:iCs/>
                <w:lang w:val="sr-Cyrl-CS"/>
              </w:rPr>
            </w:pPr>
            <w:r>
              <w:rPr>
                <w:rFonts w:cs="Arial"/>
                <w:bCs/>
                <w:iCs/>
                <w:lang w:val="ru-RU"/>
              </w:rPr>
              <w:t>____</w:t>
            </w:r>
            <w:r w:rsidRPr="00290EB0">
              <w:rPr>
                <w:rFonts w:cs="Arial"/>
                <w:bCs/>
                <w:iCs/>
                <w:lang w:val="ru-RU"/>
              </w:rPr>
              <w:t>месеца од дана када је  извршен квантитативни и квалитативни пријем радова.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673AE3">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r w:rsidR="0098466C">
              <w:rPr>
                <w:rFonts w:cs="Arial"/>
                <w:b/>
                <w:color w:val="000000" w:themeColor="text1"/>
                <w:spacing w:val="4"/>
                <w:lang w:val="sr-Cyrl-CS"/>
              </w:rPr>
              <w:t xml:space="preserve"> </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3833AB">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9873B9" w:rsidRDefault="009873B9" w:rsidP="009873B9">
      <w:pPr>
        <w:pStyle w:val="KDObrazac"/>
        <w:spacing w:before="0"/>
        <w:jc w:val="center"/>
        <w:rPr>
          <w:lang w:val="sr-Cyrl-RS"/>
        </w:rPr>
      </w:pPr>
      <w:bookmarkStart w:id="257" w:name="_Toc442559925"/>
    </w:p>
    <w:p w:rsidR="003833AB" w:rsidRDefault="003833AB" w:rsidP="00343A18">
      <w:pPr>
        <w:pStyle w:val="KDObrazac"/>
        <w:spacing w:before="0"/>
        <w:rPr>
          <w:lang w:val="sr-Cyrl-RS"/>
        </w:rPr>
      </w:pPr>
    </w:p>
    <w:p w:rsidR="001361AC" w:rsidRDefault="001361AC" w:rsidP="00343A18">
      <w:pPr>
        <w:pStyle w:val="KDObrazac"/>
        <w:spacing w:before="0"/>
        <w:rPr>
          <w:lang w:val="sr-Cyrl-RS"/>
        </w:rPr>
      </w:pPr>
    </w:p>
    <w:p w:rsidR="001361AC" w:rsidRDefault="001361AC" w:rsidP="00343A18">
      <w:pPr>
        <w:pStyle w:val="KDObrazac"/>
        <w:spacing w:before="0"/>
        <w:rPr>
          <w:lang w:val="sr-Cyrl-RS"/>
        </w:rPr>
      </w:pPr>
    </w:p>
    <w:p w:rsidR="000E35B6" w:rsidRDefault="000E35B6"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2</w:t>
      </w:r>
      <w:r w:rsidRPr="008377FF">
        <w:t>.</w:t>
      </w:r>
      <w:bookmarkEnd w:id="257"/>
    </w:p>
    <w:p w:rsidR="00773FB0" w:rsidRPr="00277D8C" w:rsidRDefault="00343A18" w:rsidP="00277D8C">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651"/>
        <w:gridCol w:w="966"/>
        <w:gridCol w:w="1375"/>
        <w:gridCol w:w="1529"/>
        <w:gridCol w:w="1351"/>
        <w:gridCol w:w="1527"/>
      </w:tblGrid>
      <w:tr w:rsidR="00773FB0" w:rsidRPr="00E47C2E" w:rsidTr="000C0ED3">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934" w:type="pct"/>
            <w:shd w:val="clear" w:color="auto" w:fill="C6D9F1" w:themeFill="text2" w:themeFillTint="33"/>
            <w:vAlign w:val="center"/>
          </w:tcPr>
          <w:p w:rsidR="00773FB0" w:rsidRPr="0073286F" w:rsidRDefault="00773FB0" w:rsidP="00074DF3">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074DF3">
              <w:rPr>
                <w:rFonts w:cs="Arial"/>
                <w:b/>
                <w:bCs/>
                <w:iCs/>
                <w:lang w:val="sr-Cyrl-CS"/>
              </w:rPr>
              <w:t>радова</w:t>
            </w:r>
          </w:p>
        </w:tc>
        <w:tc>
          <w:tcPr>
            <w:tcW w:w="32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0C0ED3">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93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32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w:t>
            </w:r>
          </w:p>
        </w:tc>
        <w:tc>
          <w:tcPr>
            <w:tcW w:w="934" w:type="pct"/>
            <w:tcBorders>
              <w:top w:val="single" w:sz="4" w:space="0" w:color="auto"/>
              <w:left w:val="nil"/>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Демонтажа врата и прозора (дрвених,металних,пвц и др.) са одвожењем на депонију.</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комаду.</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934" w:type="pct"/>
            <w:tcBorders>
              <w:top w:val="nil"/>
              <w:left w:val="nil"/>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Демонтажа грађевинских инсталација (водоводне и канализац.).</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комаду санитарног чвора.</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w:t>
            </w:r>
          </w:p>
        </w:tc>
        <w:tc>
          <w:tcPr>
            <w:tcW w:w="934" w:type="pct"/>
            <w:tcBorders>
              <w:top w:val="nil"/>
              <w:left w:val="nil"/>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Уклањање зидних и подних керамичких плочица за малтерисање или постављање нових.Шут утоварити и однети на депонију.</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м2.</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180</w:t>
            </w:r>
          </w:p>
        </w:tc>
        <w:tc>
          <w:tcPr>
            <w:tcW w:w="693"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Демонтажа санитарних уређаја (проточног бојлера,лавабоа,водокотлића са свим везама,шоље и сл.),обрачун по комаду санитарног уређаја.</w:t>
            </w:r>
          </w:p>
          <w:p w:rsidR="00AF374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комаду.</w:t>
            </w:r>
          </w:p>
          <w:p w:rsidR="00CC0D26" w:rsidRDefault="00CC0D26" w:rsidP="00CC0D26">
            <w:pPr>
              <w:spacing w:before="0"/>
              <w:jc w:val="left"/>
              <w:rPr>
                <w:rFonts w:cs="Arial"/>
                <w:color w:val="000000"/>
                <w:lang w:val="sr-Latn-RS" w:eastAsia="sr-Latn-RS"/>
              </w:rPr>
            </w:pPr>
          </w:p>
          <w:p w:rsidR="009D5680" w:rsidRPr="004C25BB" w:rsidRDefault="009D5680" w:rsidP="00CC0D26">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39</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 xml:space="preserve">Рушење зидова и подова од опеке обложених керамичким плочицама или малтерисаних. </w:t>
            </w:r>
          </w:p>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Шут утоварити и однети на депонију.</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м3.</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934" w:type="pct"/>
            <w:tcBorders>
              <w:top w:val="single" w:sz="4" w:space="0" w:color="auto"/>
              <w:left w:val="nil"/>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Зидање зида од опекарских материјала.</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м3.</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m3</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w:t>
            </w:r>
          </w:p>
        </w:tc>
        <w:tc>
          <w:tcPr>
            <w:tcW w:w="693"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7</w:t>
            </w:r>
          </w:p>
        </w:tc>
        <w:tc>
          <w:tcPr>
            <w:tcW w:w="934" w:type="pct"/>
            <w:tcBorders>
              <w:top w:val="nil"/>
              <w:left w:val="nil"/>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Набавка и израда спуштеног плафона од гипс картонских плоча 1x12.5mm са подконструкцијом.</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Обрачун по м2.</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 xml:space="preserve">Набавка и монтажа водоотпорног спуштеног </w:t>
            </w:r>
            <w:r w:rsidR="00006FA5">
              <w:rPr>
                <w:rFonts w:cs="Arial"/>
                <w:color w:val="000000"/>
                <w:lang w:val="sr-Latn-RS" w:eastAsia="sr-Latn-RS"/>
              </w:rPr>
              <w:t>плафона од гипскартонских плоча.</w:t>
            </w:r>
          </w:p>
          <w:p w:rsidR="00EC676D" w:rsidRPr="004C25BB" w:rsidRDefault="00CC0D26" w:rsidP="00CC0D26">
            <w:pPr>
              <w:spacing w:before="0"/>
              <w:jc w:val="left"/>
              <w:rPr>
                <w:rFonts w:cs="Arial"/>
                <w:color w:val="000000"/>
                <w:lang w:val="sr-Latn-RS" w:eastAsia="sr-Latn-RS"/>
              </w:rPr>
            </w:pPr>
            <w:r w:rsidRPr="00CC0D26">
              <w:rPr>
                <w:rFonts w:cs="Arial"/>
                <w:color w:val="000000"/>
                <w:lang w:val="sr-Latn-RS" w:eastAsia="sr-Latn-RS"/>
              </w:rPr>
              <w:t>Обрачу</w:t>
            </w:r>
            <w:r>
              <w:rPr>
                <w:rFonts w:cs="Arial"/>
                <w:color w:val="000000"/>
                <w:lang w:val="sr-Latn-RS" w:eastAsia="sr-Latn-RS"/>
              </w:rPr>
              <w:t>н по м2</w:t>
            </w:r>
            <w:r w:rsidR="00EC676D" w:rsidRPr="004C25BB">
              <w:rPr>
                <w:rFonts w:cs="Arial"/>
                <w:color w:val="000000"/>
                <w:lang w:val="sr-Latn-RS" w:eastAsia="sr-Latn-RS"/>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CC0D26" w:rsidRPr="00CC0D26" w:rsidRDefault="00CC0D26" w:rsidP="00CC0D26">
            <w:pPr>
              <w:spacing w:before="0"/>
              <w:jc w:val="left"/>
              <w:rPr>
                <w:rFonts w:cs="Arial"/>
                <w:color w:val="000000"/>
                <w:lang w:val="sr-Latn-RS" w:eastAsia="sr-Latn-RS"/>
              </w:rPr>
            </w:pPr>
            <w:r w:rsidRPr="00CC0D26">
              <w:rPr>
                <w:rFonts w:cs="Arial"/>
                <w:color w:val="000000"/>
                <w:lang w:val="sr-Latn-RS" w:eastAsia="sr-Latn-RS"/>
              </w:rPr>
              <w:t>Набавка и израда сувомонтажног зида од гипс картонских плоча са испуном од минералне вуне и подконструкцијом са бандажирањем спојева,ГК1 x 12.5mm + 50mm + ГК1 x 12.5mm.</w:t>
            </w:r>
          </w:p>
          <w:p w:rsidR="00CC0D26" w:rsidRDefault="00CC0D26" w:rsidP="00CC0D26">
            <w:pPr>
              <w:spacing w:before="0"/>
              <w:jc w:val="left"/>
              <w:rPr>
                <w:rFonts w:cs="Arial"/>
                <w:color w:val="000000"/>
                <w:lang w:val="sr-Latn-RS" w:eastAsia="sr-Latn-RS"/>
              </w:rPr>
            </w:pPr>
            <w:r>
              <w:rPr>
                <w:rFonts w:cs="Arial"/>
                <w:color w:val="000000"/>
                <w:lang w:val="sr-Latn-RS" w:eastAsia="sr-Latn-RS"/>
              </w:rPr>
              <w:t>Обрачун по м2</w:t>
            </w:r>
          </w:p>
          <w:p w:rsidR="000E35B6" w:rsidRDefault="000E35B6" w:rsidP="00CC0D26">
            <w:pPr>
              <w:spacing w:before="0"/>
              <w:jc w:val="left"/>
              <w:rPr>
                <w:rFonts w:cs="Arial"/>
                <w:color w:val="000000"/>
                <w:lang w:val="sr-Latn-RS" w:eastAsia="sr-Latn-RS"/>
              </w:rPr>
            </w:pPr>
          </w:p>
          <w:p w:rsidR="00006FA5" w:rsidRDefault="00006FA5" w:rsidP="00EC676D">
            <w:pPr>
              <w:spacing w:before="0"/>
              <w:jc w:val="left"/>
              <w:rPr>
                <w:rFonts w:cs="Arial"/>
                <w:color w:val="000000"/>
                <w:lang w:val="sr-Latn-RS" w:eastAsia="sr-Latn-RS"/>
              </w:rPr>
            </w:pPr>
          </w:p>
          <w:p w:rsidR="00006FA5" w:rsidRPr="004C25BB" w:rsidRDefault="00006FA5" w:rsidP="00EC676D">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277D8C">
            <w:pPr>
              <w:spacing w:before="0"/>
              <w:rPr>
                <w:rFonts w:cs="Arial"/>
                <w:color w:val="000000"/>
                <w:lang w:val="sr-Latn-RS" w:eastAsia="sr-Latn-RS"/>
              </w:rPr>
            </w:pPr>
            <w:r w:rsidRPr="004C25BB">
              <w:rPr>
                <w:rFonts w:cs="Arial"/>
                <w:color w:val="000000"/>
                <w:lang w:val="sr-Latn-RS" w:eastAsia="sr-Latn-RS"/>
              </w:rPr>
              <w:lastRenderedPageBreak/>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277D8C" w:rsidRDefault="00277D8C" w:rsidP="00EC676D">
            <w:pPr>
              <w:spacing w:before="0"/>
              <w:jc w:val="left"/>
              <w:rPr>
                <w:rFonts w:cs="Arial"/>
                <w:color w:val="000000"/>
                <w:lang w:val="sr-Latn-RS" w:eastAsia="sr-Latn-RS"/>
              </w:rPr>
            </w:pPr>
          </w:p>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Набавка и монтажа "Армстронг" плоча (перфорираних) дебљине 12.5mm са обореним ивицама 5mm,димензија 600x1200x33mm.</w:t>
            </w:r>
            <w:r w:rsidRPr="004C25BB">
              <w:rPr>
                <w:rFonts w:cs="Arial"/>
                <w:color w:val="000000"/>
                <w:lang w:val="sr-Latn-RS" w:eastAsia="sr-Latn-RS"/>
              </w:rPr>
              <w:b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277D8C" w:rsidRDefault="00277D8C" w:rsidP="00EC676D">
            <w:pPr>
              <w:spacing w:before="0"/>
              <w:jc w:val="center"/>
              <w:rPr>
                <w:rFonts w:cs="Arial"/>
                <w:color w:val="000000"/>
                <w:lang w:val="sr-Latn-RS" w:eastAsia="sr-Latn-RS"/>
              </w:rPr>
            </w:pPr>
          </w:p>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Малтерисање зидова и плафона.</w:t>
            </w:r>
          </w:p>
          <w:p w:rsidR="00EC676D" w:rsidRPr="004C25BB" w:rsidRDefault="001D2081" w:rsidP="001D2081">
            <w:pPr>
              <w:spacing w:before="0"/>
              <w:jc w:val="left"/>
              <w:rPr>
                <w:rFonts w:cs="Arial"/>
                <w:color w:val="000000"/>
                <w:lang w:val="sr-Latn-RS" w:eastAsia="sr-Latn-RS"/>
              </w:rPr>
            </w:pPr>
            <w:r>
              <w:rPr>
                <w:rFonts w:cs="Arial"/>
                <w:color w:val="000000"/>
                <w:lang w:val="sr-Latn-RS" w:eastAsia="sr-Latn-RS"/>
              </w:rPr>
              <w:t>Обрачун по м2</w:t>
            </w:r>
            <w:r w:rsidR="00EC676D" w:rsidRPr="004C25BB">
              <w:rPr>
                <w:rFonts w:cs="Arial"/>
                <w:color w:val="000000"/>
                <w:lang w:val="sr-Latn-RS" w:eastAsia="sr-Latn-RS"/>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Израда водонепропусног реомал малтера или еквивалентно,са претходном припремом подлоге.</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13</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Бојење зидова са глетовањем, у тону по избору наручиоца.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Фарбање радијатора и радијаторских цеви са свим предрадњама.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м2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90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 xml:space="preserve">Израда водонепропустне заштите ДЗБ или </w:t>
            </w:r>
            <w:r w:rsidR="00006FA5">
              <w:rPr>
                <w:rFonts w:cs="Arial"/>
                <w:color w:val="000000"/>
                <w:lang w:val="sr-Cyrl-RS" w:eastAsia="sr-Latn-RS"/>
              </w:rPr>
              <w:t>одговарајуће</w:t>
            </w:r>
            <w:r w:rsidRPr="001D2081">
              <w:rPr>
                <w:rFonts w:cs="Arial"/>
                <w:color w:val="000000"/>
                <w:lang w:val="sr-Latn-RS" w:eastAsia="sr-Latn-RS"/>
              </w:rPr>
              <w:t>.</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16</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 xml:space="preserve">Израда водонепропустне заштите од полимер-цемента или </w:t>
            </w:r>
            <w:r w:rsidR="00035947">
              <w:rPr>
                <w:rFonts w:cs="Arial"/>
                <w:color w:val="000000"/>
                <w:lang w:val="sr-Cyrl-RS" w:eastAsia="sr-Latn-RS"/>
              </w:rPr>
              <w:t>одговарајуће</w:t>
            </w:r>
            <w:r w:rsidRPr="001D2081">
              <w:rPr>
                <w:rFonts w:cs="Arial"/>
                <w:color w:val="000000"/>
                <w:lang w:val="sr-Latn-RS" w:eastAsia="sr-Latn-RS"/>
              </w:rPr>
              <w:t xml:space="preserve">, уз претходну </w:t>
            </w:r>
            <w:r w:rsidRPr="001D2081">
              <w:rPr>
                <w:rFonts w:cs="Arial"/>
                <w:color w:val="000000"/>
                <w:lang w:val="sr-Latn-RS" w:eastAsia="sr-Latn-RS"/>
              </w:rPr>
              <w:lastRenderedPageBreak/>
              <w:t>припрему подлоге.</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Премаз битулитом 500 g/м2 .</w:t>
            </w:r>
          </w:p>
          <w:p w:rsidR="00EC676D" w:rsidRPr="004C25BB"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 xml:space="preserve">Обрачун по м2.   </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sz w:val="20"/>
                <w:szCs w:val="20"/>
                <w:lang w:val="sr-Latn-RS" w:eastAsia="sr-Latn-RS"/>
              </w:rPr>
            </w:pPr>
            <w:r w:rsidRPr="004C25BB">
              <w:rPr>
                <w:rFonts w:cs="Arial"/>
                <w:color w:val="000000"/>
                <w:sz w:val="20"/>
                <w:szCs w:val="20"/>
                <w:lang w:val="sr-Latn-RS" w:eastAsia="sr-Latn-RS"/>
              </w:rPr>
              <w:t>м2</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Полагање новог слоја битуменских изолаци-</w:t>
            </w:r>
          </w:p>
          <w:p w:rsidR="001D2081" w:rsidRPr="001D2081"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 xml:space="preserve">оних трака са улошком од стакленог воала и </w:t>
            </w:r>
          </w:p>
          <w:p w:rsidR="001D2081" w:rsidRPr="001D2081"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 xml:space="preserve">еластомер битуменом 4мм (1,1м2/м2 ) </w:t>
            </w:r>
          </w:p>
          <w:p w:rsidR="001D2081" w:rsidRPr="001D2081"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(,,kondorfleks V4’’или polifleks V4 или еквивал).</w:t>
            </w:r>
          </w:p>
          <w:p w:rsidR="00EC676D" w:rsidRPr="004C25BB" w:rsidRDefault="001D2081" w:rsidP="001D2081">
            <w:pPr>
              <w:spacing w:before="0"/>
              <w:jc w:val="left"/>
              <w:rPr>
                <w:rFonts w:cs="Arial"/>
                <w:color w:val="000000"/>
                <w:sz w:val="24"/>
                <w:szCs w:val="24"/>
                <w:lang w:val="sr-Latn-RS" w:eastAsia="sr-Latn-RS"/>
              </w:rPr>
            </w:pPr>
            <w:r w:rsidRPr="001D2081">
              <w:rPr>
                <w:rFonts w:cs="Arial"/>
                <w:color w:val="000000"/>
                <w:sz w:val="24"/>
                <w:szCs w:val="24"/>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sz w:val="20"/>
                <w:szCs w:val="20"/>
                <w:lang w:val="sr-Latn-RS" w:eastAsia="sr-Latn-RS"/>
              </w:rPr>
            </w:pPr>
            <w:r w:rsidRPr="004C25BB">
              <w:rPr>
                <w:rFonts w:cs="Arial"/>
                <w:color w:val="000000"/>
                <w:sz w:val="20"/>
                <w:szCs w:val="20"/>
                <w:lang w:val="sr-Latn-RS" w:eastAsia="sr-Latn-RS"/>
              </w:rPr>
              <w:t>м2</w:t>
            </w:r>
          </w:p>
        </w:tc>
        <w:tc>
          <w:tcPr>
            <w:tcW w:w="487" w:type="pct"/>
            <w:tcBorders>
              <w:top w:val="single" w:sz="4" w:space="0" w:color="auto"/>
              <w:left w:val="single" w:sz="4" w:space="0" w:color="auto"/>
              <w:bottom w:val="single" w:sz="4" w:space="0" w:color="auto"/>
              <w:right w:val="single" w:sz="4" w:space="0" w:color="auto"/>
            </w:tcBorders>
            <w:shd w:val="clear" w:color="000000" w:fill="FFFFFF"/>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Ручно справљање бетона МБ25 мешалицом за бетон и уградња у конструкције,разних пресека,са оплатом.</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m3</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Машинско сечење бетонских плоча, греда и сл.</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монтажа арматуре различитог пречника, са свом припремом.</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22</w:t>
            </w:r>
          </w:p>
        </w:tc>
        <w:tc>
          <w:tcPr>
            <w:tcW w:w="934" w:type="pct"/>
            <w:tcBorders>
              <w:top w:val="single" w:sz="4" w:space="0" w:color="auto"/>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 xml:space="preserve">Монтажа водоводне пвц </w:t>
            </w:r>
            <w:r w:rsidRPr="001D2081">
              <w:rPr>
                <w:rFonts w:cs="Arial"/>
                <w:color w:val="000000"/>
                <w:lang w:val="sr-Latn-RS" w:eastAsia="sr-Latn-RS"/>
              </w:rPr>
              <w:lastRenderedPageBreak/>
              <w:t>инсталације (топле и хладне воде) са свим фазонским комадима, вентилима, прикључује се за постојеће инсталације објекта.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m'</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23</w:t>
            </w:r>
          </w:p>
        </w:tc>
        <w:tc>
          <w:tcPr>
            <w:tcW w:w="934" w:type="pct"/>
            <w:tcBorders>
              <w:top w:val="nil"/>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монтажа канализационе LG(ливено гвожђе) инсталације са свим фазонским комадима.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24</w:t>
            </w:r>
          </w:p>
        </w:tc>
        <w:tc>
          <w:tcPr>
            <w:tcW w:w="934" w:type="pct"/>
            <w:tcBorders>
              <w:top w:val="nil"/>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монтажа канализационе ПВЦ инсталације са свим фазонским комадима у санитарном чвору.</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м'.</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25</w:t>
            </w:r>
          </w:p>
        </w:tc>
        <w:tc>
          <w:tcPr>
            <w:tcW w:w="934" w:type="pct"/>
            <w:tcBorders>
              <w:top w:val="nil"/>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постављање подних керамичких плочица  на лепку (све прве класе) у нијанси по избору наручиоца.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m2.</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200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26</w:t>
            </w:r>
          </w:p>
        </w:tc>
        <w:tc>
          <w:tcPr>
            <w:tcW w:w="934" w:type="pct"/>
            <w:tcBorders>
              <w:top w:val="nil"/>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постављање зидних керамичких плочица, тип и тон по избору наручиоца.</w:t>
            </w:r>
          </w:p>
          <w:p w:rsidR="00EC676D" w:rsidRPr="004C25BB" w:rsidRDefault="001D2081" w:rsidP="001D2081">
            <w:pPr>
              <w:spacing w:before="0"/>
              <w:jc w:val="left"/>
              <w:rPr>
                <w:rFonts w:cs="Arial"/>
                <w:color w:val="000000"/>
                <w:lang w:val="sr-Latn-RS" w:eastAsia="sr-Latn-RS"/>
              </w:rPr>
            </w:pPr>
            <w:r>
              <w:rPr>
                <w:rFonts w:cs="Arial"/>
                <w:color w:val="000000"/>
                <w:lang w:val="sr-Latn-RS" w:eastAsia="sr-Latn-RS"/>
              </w:rPr>
              <w:t>Обрачун по m2</w:t>
            </w:r>
            <w:r w:rsidR="00EC676D" w:rsidRPr="004C25BB">
              <w:rPr>
                <w:rFonts w:cs="Arial"/>
                <w:color w:val="000000"/>
                <w:lang w:val="sr-Latn-RS" w:eastAsia="sr-Latn-RS"/>
              </w:rPr>
              <w:t>.</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100</w:t>
            </w:r>
          </w:p>
        </w:tc>
        <w:tc>
          <w:tcPr>
            <w:tcW w:w="693"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 xml:space="preserve">Уградња материјала </w:t>
            </w:r>
            <w:r w:rsidRPr="001D2081">
              <w:rPr>
                <w:rFonts w:cs="Arial"/>
                <w:color w:val="000000"/>
                <w:lang w:val="sr-Latn-RS" w:eastAsia="sr-Latn-RS"/>
              </w:rPr>
              <w:lastRenderedPageBreak/>
              <w:t xml:space="preserve">еполит м или </w:t>
            </w:r>
            <w:r w:rsidR="00895A51">
              <w:rPr>
                <w:rFonts w:cs="Arial"/>
                <w:color w:val="000000"/>
                <w:lang w:val="sr-Cyrl-RS" w:eastAsia="sr-Latn-RS"/>
              </w:rPr>
              <w:t>одговарајући</w:t>
            </w:r>
            <w:r w:rsidRPr="001D2081">
              <w:rPr>
                <w:rFonts w:cs="Arial"/>
                <w:color w:val="000000"/>
                <w:lang w:val="sr-Latn-RS" w:eastAsia="sr-Latn-RS"/>
              </w:rPr>
              <w:t>. (са претходном припремом подлоге).</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 xml:space="preserve">Уградња материјала еполит с или </w:t>
            </w:r>
            <w:r w:rsidR="00895A51">
              <w:rPr>
                <w:rFonts w:cs="Arial"/>
                <w:color w:val="000000"/>
                <w:lang w:val="sr-Cyrl-RS" w:eastAsia="sr-Latn-RS"/>
              </w:rPr>
              <w:t>одговарајући</w:t>
            </w:r>
            <w:r w:rsidRPr="001D2081">
              <w:rPr>
                <w:rFonts w:cs="Arial"/>
                <w:color w:val="000000"/>
                <w:lang w:val="sr-Latn-RS" w:eastAsia="sr-Latn-RS"/>
              </w:rPr>
              <w:t>. (са претходном припремом подлоге).</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кг.</w:t>
            </w:r>
            <w:r w:rsidR="00EC676D" w:rsidRPr="004C25BB">
              <w:rPr>
                <w:rFonts w:cs="Arial"/>
                <w:color w:val="000000"/>
                <w:lang w:val="sr-Latn-RS" w:eastAsia="sr-Latn-RS"/>
              </w:rPr>
              <w:t>.</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100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29</w:t>
            </w:r>
          </w:p>
        </w:tc>
        <w:tc>
          <w:tcPr>
            <w:tcW w:w="934" w:type="pct"/>
            <w:tcBorders>
              <w:top w:val="single" w:sz="4" w:space="0" w:color="auto"/>
              <w:left w:val="nil"/>
              <w:bottom w:val="single" w:sz="4" w:space="0" w:color="auto"/>
              <w:right w:val="single" w:sz="4" w:space="0" w:color="auto"/>
            </w:tcBorders>
            <w:shd w:val="clear" w:color="auto" w:fill="auto"/>
          </w:tcPr>
          <w:p w:rsidR="001D2081" w:rsidRPr="001D2081" w:rsidRDefault="001D2081" w:rsidP="001D2081">
            <w:pPr>
              <w:spacing w:before="0"/>
              <w:jc w:val="left"/>
              <w:rPr>
                <w:rFonts w:cs="Arial"/>
                <w:color w:val="000000"/>
                <w:lang w:val="sr-Latn-RS" w:eastAsia="sr-Latn-RS"/>
              </w:rPr>
            </w:pPr>
            <w:r w:rsidRPr="001D2081">
              <w:rPr>
                <w:rFonts w:cs="Arial"/>
                <w:color w:val="000000"/>
                <w:lang w:val="sr-Latn-RS" w:eastAsia="sr-Latn-RS"/>
              </w:rPr>
              <w:t>Набавка и монтажа водоводне арматуре: батерија временског типа, облика по избору наручиоца.</w:t>
            </w:r>
          </w:p>
          <w:p w:rsidR="00EC676D" w:rsidRPr="004C25BB" w:rsidRDefault="001D2081" w:rsidP="001D2081">
            <w:pPr>
              <w:spacing w:before="0"/>
              <w:jc w:val="left"/>
              <w:rPr>
                <w:rFonts w:cs="Arial"/>
                <w:color w:val="000000"/>
                <w:lang w:val="sr-Latn-RS" w:eastAsia="sr-Latn-RS"/>
              </w:rPr>
            </w:pPr>
            <w:r w:rsidRPr="001D2081">
              <w:rPr>
                <w:rFonts w:cs="Arial"/>
                <w:color w:val="000000"/>
                <w:lang w:val="sr-Latn-RS" w:eastAsia="sr-Latn-RS"/>
              </w:rPr>
              <w:t>Обрачун по комаду.</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14</w:t>
            </w:r>
          </w:p>
        </w:tc>
        <w:tc>
          <w:tcPr>
            <w:tcW w:w="693"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w:t>
            </w:r>
          </w:p>
        </w:tc>
        <w:tc>
          <w:tcPr>
            <w:tcW w:w="934" w:type="pct"/>
            <w:tcBorders>
              <w:top w:val="nil"/>
              <w:left w:val="nil"/>
              <w:bottom w:val="single" w:sz="4" w:space="0" w:color="auto"/>
              <w:right w:val="single" w:sz="4" w:space="0" w:color="auto"/>
            </w:tcBorders>
            <w:shd w:val="clear" w:color="auto" w:fill="auto"/>
          </w:tcPr>
          <w:p w:rsidR="008C6B32"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Набавка и монтажа једноручне батерије за топлу и хладну воду.</w:t>
            </w:r>
          </w:p>
          <w:p w:rsidR="00EC676D"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p w:rsidR="00AD6446" w:rsidRDefault="00AD6446" w:rsidP="008C6B32">
            <w:pPr>
              <w:spacing w:before="0"/>
              <w:jc w:val="left"/>
              <w:rPr>
                <w:rFonts w:cs="Arial"/>
                <w:color w:val="000000"/>
                <w:lang w:val="sr-Latn-RS" w:eastAsia="sr-Latn-RS"/>
              </w:rPr>
            </w:pPr>
          </w:p>
          <w:p w:rsidR="00AD6446" w:rsidRPr="004C25BB" w:rsidRDefault="00AD6446" w:rsidP="008C6B32">
            <w:pPr>
              <w:spacing w:before="0"/>
              <w:jc w:val="left"/>
              <w:rPr>
                <w:rFonts w:cs="Arial"/>
                <w:color w:val="000000"/>
                <w:lang w:val="sr-Latn-RS" w:eastAsia="sr-Latn-RS"/>
              </w:rPr>
            </w:pP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31</w:t>
            </w:r>
          </w:p>
        </w:tc>
        <w:tc>
          <w:tcPr>
            <w:tcW w:w="934" w:type="pct"/>
            <w:tcBorders>
              <w:top w:val="nil"/>
              <w:left w:val="nil"/>
              <w:bottom w:val="single" w:sz="4" w:space="0" w:color="auto"/>
              <w:right w:val="single" w:sz="4" w:space="0" w:color="auto"/>
            </w:tcBorders>
            <w:shd w:val="clear" w:color="auto" w:fill="auto"/>
          </w:tcPr>
          <w:p w:rsidR="008C6B32"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Набавка и монтажа водокотлића,.</w:t>
            </w:r>
          </w:p>
          <w:p w:rsidR="00EC676D"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p w:rsidR="00AD6446" w:rsidRDefault="00AD6446" w:rsidP="008C6B32">
            <w:pPr>
              <w:spacing w:before="0"/>
              <w:jc w:val="left"/>
              <w:rPr>
                <w:rFonts w:cs="Arial"/>
                <w:color w:val="000000"/>
                <w:lang w:val="sr-Latn-RS" w:eastAsia="sr-Latn-RS"/>
              </w:rPr>
            </w:pPr>
          </w:p>
          <w:p w:rsidR="00AD6446" w:rsidRDefault="00AD6446" w:rsidP="008C6B32">
            <w:pPr>
              <w:spacing w:before="0"/>
              <w:jc w:val="left"/>
              <w:rPr>
                <w:rFonts w:cs="Arial"/>
                <w:color w:val="000000"/>
                <w:lang w:val="sr-Latn-RS" w:eastAsia="sr-Latn-RS"/>
              </w:rPr>
            </w:pPr>
          </w:p>
          <w:p w:rsidR="00AD6446" w:rsidRPr="004C25BB" w:rsidRDefault="00AD6446" w:rsidP="008C6B32">
            <w:pPr>
              <w:spacing w:before="0"/>
              <w:jc w:val="left"/>
              <w:rPr>
                <w:rFonts w:cs="Arial"/>
                <w:color w:val="000000"/>
                <w:lang w:val="sr-Latn-RS" w:eastAsia="sr-Latn-RS"/>
              </w:rPr>
            </w:pP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15</w:t>
            </w:r>
          </w:p>
        </w:tc>
        <w:tc>
          <w:tcPr>
            <w:tcW w:w="693"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8C6B32"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Набавка и монтажа зидног керамичког писоара.</w:t>
            </w:r>
          </w:p>
          <w:p w:rsidR="00EC676D"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p w:rsidR="00AD6446" w:rsidRDefault="00AD6446" w:rsidP="008C6B32">
            <w:pPr>
              <w:spacing w:before="0"/>
              <w:jc w:val="left"/>
              <w:rPr>
                <w:rFonts w:cs="Arial"/>
                <w:color w:val="000000"/>
                <w:lang w:val="sr-Latn-RS" w:eastAsia="sr-Latn-RS"/>
              </w:rPr>
            </w:pPr>
          </w:p>
          <w:p w:rsidR="00AD6446" w:rsidRDefault="00AD6446" w:rsidP="008C6B32">
            <w:pPr>
              <w:spacing w:before="0"/>
              <w:jc w:val="left"/>
              <w:rPr>
                <w:rFonts w:cs="Arial"/>
                <w:color w:val="000000"/>
                <w:lang w:val="sr-Latn-RS" w:eastAsia="sr-Latn-RS"/>
              </w:rPr>
            </w:pPr>
          </w:p>
          <w:p w:rsidR="00AD6446" w:rsidRDefault="00AD6446" w:rsidP="008C6B32">
            <w:pPr>
              <w:spacing w:before="0"/>
              <w:jc w:val="left"/>
              <w:rPr>
                <w:rFonts w:cs="Arial"/>
                <w:color w:val="000000"/>
                <w:lang w:val="sr-Latn-RS" w:eastAsia="sr-Latn-RS"/>
              </w:rPr>
            </w:pPr>
          </w:p>
          <w:p w:rsidR="00AD6446" w:rsidRDefault="00AD6446" w:rsidP="008C6B32">
            <w:pPr>
              <w:spacing w:before="0"/>
              <w:jc w:val="left"/>
              <w:rPr>
                <w:rFonts w:cs="Arial"/>
                <w:color w:val="000000"/>
                <w:lang w:val="sr-Latn-RS" w:eastAsia="sr-Latn-RS"/>
              </w:rPr>
            </w:pPr>
          </w:p>
          <w:p w:rsidR="00AD6446" w:rsidRDefault="00AD6446" w:rsidP="008C6B32">
            <w:pPr>
              <w:spacing w:before="0"/>
              <w:jc w:val="left"/>
              <w:rPr>
                <w:rFonts w:cs="Arial"/>
                <w:color w:val="000000"/>
                <w:lang w:val="sr-Latn-RS" w:eastAsia="sr-Latn-RS"/>
              </w:rPr>
            </w:pPr>
          </w:p>
          <w:p w:rsidR="00AD6446" w:rsidRPr="004C25BB" w:rsidRDefault="00AD6446" w:rsidP="008C6B32">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33</w:t>
            </w:r>
          </w:p>
        </w:tc>
        <w:tc>
          <w:tcPr>
            <w:tcW w:w="934" w:type="pct"/>
            <w:tcBorders>
              <w:top w:val="single" w:sz="4" w:space="0" w:color="auto"/>
              <w:left w:val="nil"/>
              <w:bottom w:val="single" w:sz="4" w:space="0" w:color="auto"/>
              <w:right w:val="single" w:sz="4" w:space="0" w:color="auto"/>
            </w:tcBorders>
            <w:shd w:val="clear" w:color="auto" w:fill="auto"/>
          </w:tcPr>
          <w:p w:rsidR="008C6B32" w:rsidRPr="004C25BB" w:rsidRDefault="008C6B32" w:rsidP="008C6B32">
            <w:pPr>
              <w:spacing w:before="0"/>
              <w:jc w:val="left"/>
              <w:rPr>
                <w:rFonts w:cs="Arial"/>
                <w:color w:val="000000"/>
                <w:lang w:val="sr-Latn-RS" w:eastAsia="sr-Latn-RS"/>
              </w:rPr>
            </w:pPr>
            <w:r w:rsidRPr="008C6B32">
              <w:rPr>
                <w:rFonts w:cs="Arial"/>
                <w:color w:val="000000"/>
                <w:lang w:val="sr-Latn-RS" w:eastAsia="sr-Latn-RS"/>
              </w:rPr>
              <w:t>Н</w:t>
            </w:r>
            <w:r w:rsidR="000E204D">
              <w:rPr>
                <w:rFonts w:cs="Arial"/>
                <w:color w:val="000000"/>
                <w:lang w:val="sr-Latn-RS" w:eastAsia="sr-Latn-RS"/>
              </w:rPr>
              <w:t>абавка и монтажа зидног писоара.</w:t>
            </w:r>
            <w:r w:rsidRPr="008C6B32">
              <w:rPr>
                <w:rFonts w:cs="Arial"/>
                <w:color w:val="000000"/>
                <w:lang w:val="sr-Latn-RS" w:eastAsia="sr-Latn-RS"/>
              </w:rPr>
              <w:t xml:space="preserve"> Обрачун по комаду.</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w:t>
            </w:r>
          </w:p>
        </w:tc>
        <w:tc>
          <w:tcPr>
            <w:tcW w:w="693" w:type="pct"/>
            <w:tcBorders>
              <w:top w:val="single" w:sz="4" w:space="0" w:color="auto"/>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681"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0"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AD6446" w:rsidRPr="004C25BB" w:rsidRDefault="008C6B32" w:rsidP="000E204D">
            <w:pPr>
              <w:spacing w:before="0"/>
              <w:jc w:val="left"/>
              <w:rPr>
                <w:rFonts w:cs="Arial"/>
                <w:color w:val="000000"/>
                <w:lang w:val="sr-Latn-RS" w:eastAsia="sr-Latn-RS"/>
              </w:rPr>
            </w:pPr>
            <w:r w:rsidRPr="008C6B32">
              <w:rPr>
                <w:rFonts w:cs="Arial"/>
                <w:color w:val="000000"/>
                <w:lang w:val="sr-Latn-RS" w:eastAsia="sr-Latn-RS"/>
              </w:rPr>
              <w:t>Набавка и монтажа ВЦ шоље, 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w:t>
            </w:r>
          </w:p>
        </w:tc>
        <w:tc>
          <w:tcPr>
            <w:tcW w:w="693" w:type="pct"/>
            <w:tcBorders>
              <w:top w:val="single" w:sz="4" w:space="0" w:color="auto"/>
              <w:left w:val="single" w:sz="4" w:space="0" w:color="auto"/>
              <w:bottom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35</w:t>
            </w:r>
          </w:p>
        </w:tc>
        <w:tc>
          <w:tcPr>
            <w:tcW w:w="934" w:type="pct"/>
            <w:tcBorders>
              <w:top w:val="single" w:sz="4" w:space="0" w:color="auto"/>
              <w:left w:val="nil"/>
              <w:bottom w:val="single" w:sz="4" w:space="0" w:color="auto"/>
              <w:right w:val="single" w:sz="4" w:space="0" w:color="auto"/>
            </w:tcBorders>
            <w:shd w:val="clear" w:color="auto" w:fill="auto"/>
          </w:tcPr>
          <w:p w:rsidR="008C6B32" w:rsidRPr="000E204D" w:rsidRDefault="008C6B32" w:rsidP="008C6B32">
            <w:pPr>
              <w:spacing w:before="0"/>
              <w:jc w:val="left"/>
              <w:rPr>
                <w:rFonts w:cs="Arial"/>
                <w:color w:val="000000"/>
                <w:lang w:val="sr-Cyrl-RS" w:eastAsia="sr-Latn-RS"/>
              </w:rPr>
            </w:pPr>
            <w:r w:rsidRPr="008C6B32">
              <w:rPr>
                <w:rFonts w:cs="Arial"/>
                <w:color w:val="000000"/>
                <w:lang w:val="sr-Latn-RS" w:eastAsia="sr-Latn-RS"/>
              </w:rPr>
              <w:t>Наба</w:t>
            </w:r>
            <w:r w:rsidR="000E204D">
              <w:rPr>
                <w:rFonts w:cs="Arial"/>
                <w:color w:val="000000"/>
                <w:lang w:val="sr-Latn-RS" w:eastAsia="sr-Latn-RS"/>
              </w:rPr>
              <w:t>вка и монтажа чучавца –ливеног.</w:t>
            </w:r>
          </w:p>
          <w:p w:rsidR="00AD6446" w:rsidRPr="004C25BB"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tc>
        <w:tc>
          <w:tcPr>
            <w:tcW w:w="328"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tcBorders>
              <w:top w:val="single" w:sz="4" w:space="0" w:color="auto"/>
            </w:tcBorders>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nil"/>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36</w:t>
            </w:r>
          </w:p>
        </w:tc>
        <w:tc>
          <w:tcPr>
            <w:tcW w:w="934" w:type="pct"/>
            <w:tcBorders>
              <w:top w:val="nil"/>
              <w:left w:val="nil"/>
              <w:bottom w:val="single" w:sz="4" w:space="0" w:color="auto"/>
              <w:right w:val="single" w:sz="4" w:space="0" w:color="auto"/>
            </w:tcBorders>
            <w:shd w:val="clear" w:color="auto" w:fill="auto"/>
          </w:tcPr>
          <w:p w:rsidR="000E204D" w:rsidRDefault="008C6B32" w:rsidP="000E204D">
            <w:pPr>
              <w:spacing w:before="0"/>
              <w:jc w:val="left"/>
              <w:rPr>
                <w:rFonts w:cs="Arial"/>
                <w:color w:val="000000"/>
                <w:lang w:val="sr-Cyrl-RS" w:eastAsia="sr-Latn-RS"/>
              </w:rPr>
            </w:pPr>
            <w:r w:rsidRPr="008C6B32">
              <w:rPr>
                <w:rFonts w:cs="Arial"/>
                <w:color w:val="000000"/>
                <w:lang w:val="sr-Latn-RS" w:eastAsia="sr-Latn-RS"/>
              </w:rPr>
              <w:t>Наба</w:t>
            </w:r>
            <w:r w:rsidR="000E204D">
              <w:rPr>
                <w:rFonts w:cs="Arial"/>
                <w:color w:val="000000"/>
                <w:lang w:val="sr-Latn-RS" w:eastAsia="sr-Latn-RS"/>
              </w:rPr>
              <w:t>вка и монтажа чучавца –лименог.</w:t>
            </w:r>
          </w:p>
          <w:p w:rsidR="00AD6446" w:rsidRPr="004C25BB" w:rsidRDefault="008C6B32" w:rsidP="000E204D">
            <w:pPr>
              <w:spacing w:before="0"/>
              <w:jc w:val="left"/>
              <w:rPr>
                <w:rFonts w:cs="Arial"/>
                <w:color w:val="000000"/>
                <w:lang w:val="sr-Latn-RS" w:eastAsia="sr-Latn-RS"/>
              </w:rPr>
            </w:pPr>
            <w:r w:rsidRPr="008C6B32">
              <w:rPr>
                <w:rFonts w:cs="Arial"/>
                <w:color w:val="000000"/>
                <w:lang w:val="sr-Latn-RS" w:eastAsia="sr-Latn-RS"/>
              </w:rPr>
              <w:t>Обрачун по комаду.</w:t>
            </w:r>
          </w:p>
        </w:tc>
        <w:tc>
          <w:tcPr>
            <w:tcW w:w="328"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nil"/>
              <w:left w:val="nil"/>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8C6B32"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Набавка и монтажа чучавца -керамичких.</w:t>
            </w:r>
          </w:p>
          <w:p w:rsidR="00AD6446" w:rsidRPr="004C25BB"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AD6446" w:rsidRPr="004C25BB" w:rsidRDefault="008C6B32" w:rsidP="00050E01">
            <w:pPr>
              <w:spacing w:before="0"/>
              <w:jc w:val="left"/>
              <w:rPr>
                <w:rFonts w:cs="Arial"/>
                <w:color w:val="000000"/>
                <w:lang w:val="sr-Latn-RS" w:eastAsia="sr-Latn-RS"/>
              </w:rPr>
            </w:pPr>
            <w:r w:rsidRPr="008C6B32">
              <w:rPr>
                <w:rFonts w:cs="Arial"/>
                <w:color w:val="000000"/>
                <w:lang w:val="sr-Latn-RS" w:eastAsia="sr-Latn-RS"/>
              </w:rPr>
              <w:t>Набавка и монтажа лавабоа 500мм, 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AD6446"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Набавка и монтажа бојлера од 80 литара- прохромског, , са свим прикључцима.</w:t>
            </w:r>
          </w:p>
          <w:p w:rsidR="00AD6446" w:rsidRPr="004C25BB"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C6B32" w:rsidP="00050E01">
            <w:pPr>
              <w:spacing w:before="0"/>
              <w:jc w:val="left"/>
              <w:rPr>
                <w:rFonts w:cs="Arial"/>
                <w:color w:val="000000"/>
                <w:lang w:val="sr-Latn-RS" w:eastAsia="sr-Latn-RS"/>
              </w:rPr>
            </w:pPr>
            <w:r w:rsidRPr="008C6B32">
              <w:rPr>
                <w:rFonts w:cs="Arial"/>
                <w:color w:val="000000"/>
                <w:lang w:val="sr-Latn-RS" w:eastAsia="sr-Latn-RS"/>
              </w:rPr>
              <w:t>Набавка и монтажа наглавне туш руже, 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14</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8C6B32" w:rsidP="00050E01">
            <w:pPr>
              <w:spacing w:before="0"/>
              <w:jc w:val="left"/>
              <w:rPr>
                <w:rFonts w:cs="Arial"/>
                <w:color w:val="000000"/>
                <w:lang w:val="sr-Latn-RS" w:eastAsia="sr-Latn-RS"/>
              </w:rPr>
            </w:pPr>
            <w:r w:rsidRPr="008C6B32">
              <w:rPr>
                <w:rFonts w:cs="Arial"/>
                <w:color w:val="000000"/>
                <w:lang w:val="sr-Latn-RS" w:eastAsia="sr-Latn-RS"/>
              </w:rPr>
              <w:t>Набавка и монтажа баштенске славине, Обрачун по комаду.</w:t>
            </w:r>
          </w:p>
          <w:p w:rsidR="00AD6446" w:rsidRPr="004C25BB" w:rsidRDefault="00AD6446" w:rsidP="00050E01">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E204D" w:rsidP="00EC676D">
            <w:pPr>
              <w:spacing w:before="0"/>
              <w:jc w:val="center"/>
              <w:rPr>
                <w:rFonts w:cs="Arial"/>
                <w:color w:val="000000"/>
                <w:lang w:val="sr-Latn-RS" w:eastAsia="sr-Latn-RS"/>
              </w:rPr>
            </w:pPr>
            <w:r>
              <w:rPr>
                <w:rFonts w:cs="Arial"/>
                <w:color w:val="000000"/>
                <w:lang w:val="sr-Latn-RS" w:eastAsia="sr-Latn-RS"/>
              </w:rPr>
              <w:lastRenderedPageBreak/>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E204D" w:rsidP="00EC676D">
            <w:pPr>
              <w:spacing w:before="0"/>
              <w:jc w:val="center"/>
              <w:rPr>
                <w:rFonts w:cs="Arial"/>
                <w:color w:val="000000"/>
                <w:lang w:val="sr-Latn-RS" w:eastAsia="sr-Latn-RS"/>
              </w:rPr>
            </w:pPr>
            <w:r>
              <w:rPr>
                <w:rFonts w:cs="Arial"/>
                <w:color w:val="000000"/>
                <w:lang w:val="sr-Latn-RS" w:eastAsia="sr-Latn-RS"/>
              </w:rPr>
              <w:t>1</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8C6B32" w:rsidRPr="008C6B32" w:rsidRDefault="008C6B32" w:rsidP="008C6B32">
            <w:pPr>
              <w:spacing w:before="0"/>
              <w:jc w:val="left"/>
              <w:rPr>
                <w:rFonts w:cs="Arial"/>
                <w:color w:val="000000"/>
                <w:lang w:val="sr-Latn-RS" w:eastAsia="sr-Latn-RS"/>
              </w:rPr>
            </w:pPr>
            <w:r w:rsidRPr="008C6B32">
              <w:rPr>
                <w:rFonts w:cs="Arial"/>
                <w:color w:val="000000"/>
                <w:lang w:val="sr-Latn-RS" w:eastAsia="sr-Latn-RS"/>
              </w:rPr>
              <w:t>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новоуграђеним. Шарке типа 2006-отварање на страну (по I оси).</w:t>
            </w:r>
          </w:p>
          <w:p w:rsidR="00EC676D" w:rsidRPr="004C25BB" w:rsidRDefault="008C6B32" w:rsidP="008C6B32">
            <w:pPr>
              <w:spacing w:before="0"/>
              <w:jc w:val="left"/>
              <w:rPr>
                <w:rFonts w:cs="Arial"/>
                <w:color w:val="000000"/>
                <w:lang w:val="sr-Latn-RS" w:eastAsia="sr-Latn-RS"/>
              </w:rPr>
            </w:pPr>
            <w:r w:rsidRPr="008C6B32">
              <w:rPr>
                <w:rFonts w:cs="Arial"/>
                <w:color w:val="000000"/>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43</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Израда и монтажа нове покретне ал.елоксиране браварије (врата, прозора). Нова браварија мора да буде са тзв. европским жљебом грчког алумира или еквив. (комплет са свим механизмима), индентичном новоуграђеним. Шарке типа 2006-отварање прозора на 2 осе.</w:t>
            </w:r>
          </w:p>
          <w:p w:rsidR="00050E01" w:rsidRPr="004C25BB" w:rsidRDefault="00050E01" w:rsidP="00050E01">
            <w:pPr>
              <w:spacing w:before="0"/>
              <w:jc w:val="left"/>
              <w:rPr>
                <w:rFonts w:cs="Arial"/>
                <w:color w:val="000000"/>
                <w:lang w:val="sr-Latn-RS" w:eastAsia="sr-Latn-RS"/>
              </w:rPr>
            </w:pPr>
            <w:r w:rsidRPr="00050E01">
              <w:rPr>
                <w:rFonts w:cs="Arial"/>
                <w:color w:val="000000"/>
                <w:lang w:val="sr-Latn-RS" w:eastAsia="sr-Latn-RS"/>
              </w:rP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Уградња Ал улазних врата, нпр. 80/210 типа по избору наручиоца, комплет са бравама, цилиндрима и по 10 кључева.</w:t>
            </w:r>
          </w:p>
          <w:p w:rsidR="00EC676D" w:rsidRPr="004C25BB" w:rsidRDefault="00050E01" w:rsidP="00050E01">
            <w:pPr>
              <w:spacing w:before="0"/>
              <w:jc w:val="left"/>
              <w:rPr>
                <w:rFonts w:cs="Arial"/>
                <w:color w:val="000000"/>
                <w:lang w:val="sr-Latn-RS" w:eastAsia="sr-Latn-RS"/>
              </w:rPr>
            </w:pPr>
            <w:r w:rsidRPr="00050E01">
              <w:rPr>
                <w:rFonts w:cs="Arial"/>
                <w:color w:val="000000"/>
                <w:lang w:val="sr-Latn-RS" w:eastAsia="sr-Latn-RS"/>
              </w:rPr>
              <w:lastRenderedPageBreak/>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E204D" w:rsidP="00EC676D">
            <w:pPr>
              <w:spacing w:before="0"/>
              <w:jc w:val="center"/>
              <w:rPr>
                <w:rFonts w:cs="Arial"/>
                <w:color w:val="000000"/>
                <w:lang w:val="sr-Latn-RS" w:eastAsia="sr-Latn-RS"/>
              </w:rPr>
            </w:pPr>
            <w:r>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45</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050E01" w:rsidP="000E204D">
            <w:pPr>
              <w:spacing w:before="0"/>
              <w:jc w:val="left"/>
              <w:rPr>
                <w:rFonts w:cs="Arial"/>
                <w:color w:val="000000"/>
                <w:lang w:val="sr-Latn-RS" w:eastAsia="sr-Latn-RS"/>
              </w:rPr>
            </w:pPr>
            <w:r w:rsidRPr="00050E01">
              <w:rPr>
                <w:rFonts w:cs="Arial"/>
                <w:color w:val="000000"/>
                <w:lang w:val="sr-Latn-RS" w:eastAsia="sr-Latn-RS"/>
              </w:rPr>
              <w:t>Уградња Ал прозора нпр. 80/60 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35947" w:rsidP="00EC676D">
            <w:pPr>
              <w:spacing w:before="0"/>
              <w:jc w:val="center"/>
              <w:rPr>
                <w:rFonts w:cs="Arial"/>
                <w:color w:val="000000"/>
                <w:lang w:val="sr-Latn-RS" w:eastAsia="sr-Latn-RS"/>
              </w:rPr>
            </w:pPr>
            <w:r>
              <w:rPr>
                <w:rFonts w:cs="Arial"/>
                <w:color w:val="000000"/>
                <w:lang w:val="sr-Latn-RS" w:eastAsia="sr-Latn-RS"/>
              </w:rPr>
              <w:t>4</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46</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Уградња Ал врата нпр. 70/210, за кабине, , комплет са бравом, цилиндром са точкићем са унутрашње стране.</w:t>
            </w:r>
          </w:p>
          <w:p w:rsidR="00AF374B" w:rsidRPr="004C25BB" w:rsidRDefault="00050E01" w:rsidP="00050E01">
            <w:pPr>
              <w:spacing w:before="0"/>
              <w:jc w:val="left"/>
              <w:rPr>
                <w:rFonts w:cs="Arial"/>
                <w:color w:val="000000"/>
                <w:lang w:val="sr-Latn-RS" w:eastAsia="sr-Latn-RS"/>
              </w:rPr>
            </w:pPr>
            <w:r w:rsidRPr="00050E01">
              <w:rPr>
                <w:rFonts w:cs="Arial"/>
                <w:color w:val="000000"/>
                <w:lang w:val="sr-Latn-RS" w:eastAsia="sr-Latn-RS"/>
              </w:rPr>
              <w:t>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35947" w:rsidP="00EC676D">
            <w:pPr>
              <w:spacing w:before="0"/>
              <w:jc w:val="center"/>
              <w:rPr>
                <w:rFonts w:cs="Arial"/>
                <w:color w:val="000000"/>
                <w:lang w:val="sr-Latn-RS" w:eastAsia="sr-Latn-RS"/>
              </w:rPr>
            </w:pPr>
            <w:r>
              <w:rPr>
                <w:rFonts w:cs="Arial"/>
                <w:color w:val="000000"/>
                <w:lang w:val="sr-Latn-RS" w:eastAsia="sr-Latn-RS"/>
              </w:rPr>
              <w:t>4</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Набавка и монтажа недостајућег катанца средње величине.</w:t>
            </w:r>
          </w:p>
          <w:p w:rsidR="00EC676D" w:rsidRPr="004C25BB" w:rsidRDefault="00EC676D" w:rsidP="00050E01">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Набавка аутомата за затварање врата тзв "3".</w:t>
            </w:r>
          </w:p>
          <w:p w:rsidR="00EC676D" w:rsidRPr="004C25BB" w:rsidRDefault="00050E01" w:rsidP="00050E01">
            <w:pPr>
              <w:spacing w:before="0"/>
              <w:jc w:val="left"/>
              <w:rPr>
                <w:rFonts w:cs="Arial"/>
                <w:color w:val="000000"/>
                <w:lang w:val="sr-Latn-RS" w:eastAsia="sr-Latn-RS"/>
              </w:rPr>
            </w:pPr>
            <w:r w:rsidRPr="00050E01">
              <w:rPr>
                <w:rFonts w:cs="Arial"/>
                <w:color w:val="000000"/>
                <w:lang w:val="sr-Latn-RS" w:eastAsia="sr-Latn-RS"/>
              </w:rPr>
              <w:t>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Монтажа недостајућег аутомата за затварање врата тзв "3".</w:t>
            </w:r>
          </w:p>
          <w:p w:rsidR="00EC676D" w:rsidRDefault="00050E01" w:rsidP="00050E01">
            <w:pPr>
              <w:spacing w:before="0"/>
              <w:jc w:val="left"/>
              <w:rPr>
                <w:rFonts w:cs="Arial"/>
                <w:color w:val="000000"/>
                <w:lang w:val="sr-Latn-RS" w:eastAsia="sr-Latn-RS"/>
              </w:rPr>
            </w:pPr>
            <w:r w:rsidRPr="00050E01">
              <w:rPr>
                <w:rFonts w:cs="Arial"/>
                <w:color w:val="000000"/>
                <w:lang w:val="sr-Latn-RS" w:eastAsia="sr-Latn-RS"/>
              </w:rPr>
              <w:t>Обрачун по комаду.</w:t>
            </w:r>
          </w:p>
          <w:p w:rsidR="000C0ED3" w:rsidRPr="004C25BB" w:rsidRDefault="000C0ED3" w:rsidP="00050E01">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035947" w:rsidP="00EC676D">
            <w:pPr>
              <w:spacing w:before="0"/>
              <w:jc w:val="center"/>
              <w:rPr>
                <w:rFonts w:cs="Arial"/>
                <w:color w:val="000000"/>
                <w:lang w:val="sr-Latn-RS" w:eastAsia="sr-Latn-RS"/>
              </w:rPr>
            </w:pPr>
            <w:r>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50E01" w:rsidRPr="00050E01" w:rsidRDefault="00050E01" w:rsidP="00050E01">
            <w:pPr>
              <w:spacing w:before="0"/>
              <w:jc w:val="left"/>
              <w:rPr>
                <w:rFonts w:cs="Arial"/>
                <w:color w:val="000000"/>
                <w:lang w:val="sr-Latn-RS" w:eastAsia="sr-Latn-RS"/>
              </w:rPr>
            </w:pPr>
            <w:r w:rsidRPr="00050E01">
              <w:rPr>
                <w:rFonts w:cs="Arial"/>
                <w:color w:val="000000"/>
                <w:lang w:val="sr-Latn-RS" w:eastAsia="sr-Latn-RS"/>
              </w:rPr>
              <w:t>Нарезивање кључева.</w:t>
            </w:r>
          </w:p>
          <w:p w:rsidR="00EC676D" w:rsidRPr="004C25BB" w:rsidRDefault="00050E01" w:rsidP="00050E01">
            <w:pPr>
              <w:spacing w:before="0"/>
              <w:jc w:val="left"/>
              <w:rPr>
                <w:rFonts w:cs="Arial"/>
                <w:color w:val="000000"/>
                <w:lang w:val="sr-Latn-RS" w:eastAsia="sr-Latn-RS"/>
              </w:rPr>
            </w:pPr>
            <w:r w:rsidRPr="00050E01">
              <w:rPr>
                <w:rFonts w:cs="Arial"/>
                <w:color w:val="000000"/>
                <w:lang w:val="sr-Latn-RS" w:eastAsia="sr-Latn-RS"/>
              </w:rPr>
              <w:t>Обрачун по комаду.</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035947" w:rsidRDefault="00EC676D" w:rsidP="00EC676D">
            <w:pPr>
              <w:spacing w:before="0"/>
              <w:jc w:val="center"/>
              <w:rPr>
                <w:rFonts w:cs="Arial"/>
                <w:color w:val="000000"/>
                <w:lang w:val="sr-Cyrl-RS" w:eastAsia="sr-Latn-RS"/>
              </w:rPr>
            </w:pPr>
            <w:r w:rsidRPr="004C25BB">
              <w:rPr>
                <w:rFonts w:cs="Arial"/>
                <w:color w:val="000000"/>
                <w:lang w:val="sr-Latn-RS" w:eastAsia="sr-Latn-RS"/>
              </w:rPr>
              <w:t>10</w:t>
            </w:r>
            <w:r w:rsidR="00035947">
              <w:rPr>
                <w:rFonts w:cs="Arial"/>
                <w:color w:val="000000"/>
                <w:lang w:val="sr-Cyrl-RS" w:eastAsia="sr-Latn-RS"/>
              </w:rPr>
              <w:t>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0E204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0E204D" w:rsidRPr="008E341B" w:rsidRDefault="008E341B" w:rsidP="00EC676D">
            <w:pPr>
              <w:spacing w:before="0"/>
              <w:jc w:val="center"/>
              <w:rPr>
                <w:rFonts w:cs="Arial"/>
                <w:color w:val="000000"/>
                <w:lang w:val="sr-Cyrl-RS" w:eastAsia="sr-Latn-RS"/>
              </w:rPr>
            </w:pPr>
            <w:r>
              <w:rPr>
                <w:rFonts w:cs="Arial"/>
                <w:color w:val="000000"/>
                <w:lang w:val="sr-Cyrl-RS" w:eastAsia="sr-Latn-RS"/>
              </w:rPr>
              <w:t>51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8E341B" w:rsidRPr="008E341B" w:rsidRDefault="008E341B" w:rsidP="008E341B">
            <w:pPr>
              <w:spacing w:before="0"/>
              <w:jc w:val="left"/>
              <w:rPr>
                <w:rFonts w:cs="Arial"/>
                <w:color w:val="000000"/>
                <w:lang w:val="sr-Cyrl-RS" w:eastAsia="sr-Latn-RS"/>
              </w:rPr>
            </w:pPr>
            <w:r>
              <w:rPr>
                <w:rFonts w:cs="Arial"/>
                <w:color w:val="000000"/>
                <w:lang w:val="sr-Cyrl-RS" w:eastAsia="sr-Latn-RS"/>
              </w:rPr>
              <w:t>Замена шарки новим</w:t>
            </w:r>
            <w:r>
              <w:t xml:space="preserve"> </w:t>
            </w:r>
            <w:r w:rsidRPr="008E341B">
              <w:rPr>
                <w:rFonts w:cs="Arial"/>
                <w:color w:val="000000"/>
                <w:lang w:val="sr-Cyrl-RS" w:eastAsia="sr-Latn-RS"/>
              </w:rPr>
              <w:t>Замена шарки новим (на алуминијумским вратима, прозорима) Ал типа 2006, са преправком рама.</w:t>
            </w:r>
          </w:p>
          <w:p w:rsidR="000E204D" w:rsidRDefault="008E341B" w:rsidP="008E341B">
            <w:pPr>
              <w:spacing w:before="0"/>
              <w:jc w:val="left"/>
              <w:rPr>
                <w:rFonts w:cs="Arial"/>
                <w:color w:val="000000"/>
                <w:lang w:val="sr-Cyrl-RS" w:eastAsia="sr-Latn-RS"/>
              </w:rPr>
            </w:pPr>
            <w:r w:rsidRPr="008E341B">
              <w:rPr>
                <w:rFonts w:cs="Arial"/>
                <w:color w:val="000000"/>
                <w:lang w:val="sr-Cyrl-RS" w:eastAsia="sr-Latn-RS"/>
              </w:rPr>
              <w:t>Обрачун по комаду.</w:t>
            </w:r>
          </w:p>
          <w:p w:rsidR="00035947" w:rsidRPr="008E341B" w:rsidRDefault="00035947" w:rsidP="008E341B">
            <w:pPr>
              <w:spacing w:before="0"/>
              <w:jc w:val="left"/>
              <w:rPr>
                <w:rFonts w:cs="Arial"/>
                <w:color w:val="000000"/>
                <w:lang w:val="sr-Cyrl-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0E204D" w:rsidRPr="008E341B" w:rsidRDefault="008E341B" w:rsidP="00EC676D">
            <w:pPr>
              <w:spacing w:before="0"/>
              <w:jc w:val="center"/>
              <w:rPr>
                <w:rFonts w:cs="Arial"/>
                <w:color w:val="000000"/>
                <w:lang w:val="sr-Cyrl-RS" w:eastAsia="sr-Latn-RS"/>
              </w:rPr>
            </w:pPr>
            <w:r>
              <w:rPr>
                <w:rFonts w:cs="Arial"/>
                <w:color w:val="000000"/>
                <w:lang w:val="sr-Cyrl-RS" w:eastAsia="sr-Latn-RS"/>
              </w:rPr>
              <w:lastRenderedPageBreak/>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0E204D" w:rsidRPr="008E341B" w:rsidRDefault="008E341B" w:rsidP="00EC676D">
            <w:pPr>
              <w:spacing w:before="0"/>
              <w:jc w:val="center"/>
              <w:rPr>
                <w:rFonts w:cs="Arial"/>
                <w:color w:val="000000"/>
                <w:lang w:val="sr-Cyrl-RS" w:eastAsia="sr-Latn-RS"/>
              </w:rPr>
            </w:pPr>
            <w:r>
              <w:rPr>
                <w:rFonts w:cs="Arial"/>
                <w:color w:val="000000"/>
                <w:lang w:val="sr-Cyrl-RS" w:eastAsia="sr-Latn-RS"/>
              </w:rPr>
              <w:t>10</w:t>
            </w:r>
          </w:p>
        </w:tc>
        <w:tc>
          <w:tcPr>
            <w:tcW w:w="693" w:type="pct"/>
            <w:shd w:val="clear" w:color="auto" w:fill="auto"/>
            <w:vAlign w:val="center"/>
          </w:tcPr>
          <w:p w:rsidR="000E204D" w:rsidRPr="00E47C2E" w:rsidRDefault="000E204D" w:rsidP="00EC676D">
            <w:pPr>
              <w:spacing w:before="0"/>
              <w:jc w:val="center"/>
              <w:rPr>
                <w:rFonts w:cs="Arial"/>
                <w:b/>
                <w:bCs/>
                <w:iCs/>
              </w:rPr>
            </w:pPr>
          </w:p>
        </w:tc>
        <w:tc>
          <w:tcPr>
            <w:tcW w:w="771" w:type="pct"/>
            <w:shd w:val="clear" w:color="auto" w:fill="auto"/>
            <w:vAlign w:val="center"/>
          </w:tcPr>
          <w:p w:rsidR="000E204D" w:rsidRPr="00E47C2E" w:rsidRDefault="000E204D" w:rsidP="00EC676D">
            <w:pPr>
              <w:spacing w:before="0"/>
              <w:jc w:val="center"/>
              <w:rPr>
                <w:rFonts w:cs="Arial"/>
                <w:b/>
                <w:bCs/>
                <w:iCs/>
              </w:rPr>
            </w:pPr>
          </w:p>
        </w:tc>
        <w:tc>
          <w:tcPr>
            <w:tcW w:w="681" w:type="pct"/>
            <w:shd w:val="clear" w:color="auto" w:fill="auto"/>
            <w:vAlign w:val="center"/>
          </w:tcPr>
          <w:p w:rsidR="000E204D" w:rsidRPr="00E47C2E" w:rsidRDefault="000E204D" w:rsidP="00EC676D">
            <w:pPr>
              <w:spacing w:before="0"/>
              <w:jc w:val="center"/>
              <w:rPr>
                <w:rFonts w:cs="Arial"/>
                <w:b/>
                <w:bCs/>
                <w:iCs/>
              </w:rPr>
            </w:pPr>
          </w:p>
        </w:tc>
        <w:tc>
          <w:tcPr>
            <w:tcW w:w="770" w:type="pct"/>
            <w:shd w:val="clear" w:color="auto" w:fill="auto"/>
            <w:vAlign w:val="center"/>
          </w:tcPr>
          <w:p w:rsidR="000E204D" w:rsidRPr="00E47C2E" w:rsidRDefault="000E204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Демонтажа оштећених цевовода и замена новим са потребним фазонским комадима-поцинкованих водоводних цеви разних пречника</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кг</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140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53</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Демонтажа оштећених цевовода и замена новим са потребним фазонским комадима-пластичних водоводних цеви Ø16-Ø40mm.</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EC676D" w:rsidP="008E341B">
            <w:pPr>
              <w:spacing w:before="0"/>
              <w:jc w:val="left"/>
              <w:rPr>
                <w:rFonts w:cs="Arial"/>
                <w:color w:val="000000"/>
                <w:lang w:val="sr-Latn-RS" w:eastAsia="sr-Latn-RS"/>
              </w:rPr>
            </w:pPr>
            <w:r w:rsidRPr="004C25BB">
              <w:rPr>
                <w:rFonts w:cs="Arial"/>
                <w:color w:val="000000"/>
                <w:lang w:val="sr-Latn-RS" w:eastAsia="sr-Latn-RS"/>
              </w:rPr>
              <w:t>Демонтажа оштећених канализационих цевовода (азбест-цементних, керамичких, пбц и др.). Пречника до Ø110 и набавка и монтажа нових ПВЦ цеви - до Ø110</w:t>
            </w:r>
            <w:r w:rsidRPr="004C25BB">
              <w:rPr>
                <w:rFonts w:cs="Arial"/>
                <w:color w:val="000000"/>
                <w:lang w:val="sr-Latn-RS" w:eastAsia="sr-Latn-RS"/>
              </w:rPr>
              <w:br/>
              <w:t>Обрачун по м'.</w:t>
            </w:r>
          </w:p>
          <w:p w:rsidR="000C0ED3" w:rsidRPr="004C25BB" w:rsidRDefault="000C0ED3" w:rsidP="008E341B">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55</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8E341B" w:rsidP="008E341B">
            <w:pPr>
              <w:spacing w:before="0"/>
              <w:jc w:val="left"/>
              <w:rPr>
                <w:rFonts w:cs="Arial"/>
                <w:color w:val="000000"/>
                <w:lang w:val="sr-Latn-RS" w:eastAsia="sr-Latn-RS"/>
              </w:rPr>
            </w:pPr>
            <w:r>
              <w:rPr>
                <w:rFonts w:cs="Arial"/>
                <w:color w:val="000000"/>
                <w:lang w:val="sr-Latn-RS" w:eastAsia="sr-Latn-RS"/>
              </w:rPr>
              <w:t xml:space="preserve">Демонтажа оштећених </w:t>
            </w:r>
            <w:r w:rsidR="00EC676D" w:rsidRPr="004C25BB">
              <w:rPr>
                <w:rFonts w:cs="Arial"/>
                <w:color w:val="000000"/>
                <w:lang w:val="sr-Latn-RS" w:eastAsia="sr-Latn-RS"/>
              </w:rPr>
              <w:t>канализационих цевовода (азбест-цементних, керамичких, пбц и др.). Пречника Ø125 и на</w:t>
            </w:r>
            <w:r>
              <w:rPr>
                <w:rFonts w:cs="Arial"/>
                <w:color w:val="000000"/>
                <w:lang w:val="sr-Latn-RS" w:eastAsia="sr-Latn-RS"/>
              </w:rPr>
              <w:t xml:space="preserve">бавка и монтажа нових ПВЦ цеви </w:t>
            </w:r>
            <w:r w:rsidR="00EC676D" w:rsidRPr="004C25BB">
              <w:rPr>
                <w:rFonts w:cs="Arial"/>
                <w:color w:val="000000"/>
                <w:lang w:val="sr-Latn-RS" w:eastAsia="sr-Latn-RS"/>
              </w:rPr>
              <w:t xml:space="preserve"> Ø125</w:t>
            </w:r>
            <w:r w:rsidR="00EC676D" w:rsidRPr="004C25BB">
              <w:rPr>
                <w:rFonts w:cs="Arial"/>
                <w:color w:val="000000"/>
                <w:lang w:val="sr-Latn-RS" w:eastAsia="sr-Latn-RS"/>
              </w:rPr>
              <w:br/>
              <w:t>Обрачун по м'.</w:t>
            </w:r>
          </w:p>
          <w:p w:rsidR="00035947" w:rsidRDefault="00035947" w:rsidP="008E341B">
            <w:pPr>
              <w:spacing w:before="0"/>
              <w:jc w:val="left"/>
              <w:rPr>
                <w:rFonts w:cs="Arial"/>
                <w:color w:val="000000"/>
                <w:lang w:val="sr-Latn-RS" w:eastAsia="sr-Latn-RS"/>
              </w:rPr>
            </w:pPr>
          </w:p>
          <w:p w:rsidR="00035947" w:rsidRPr="004C25BB" w:rsidRDefault="00035947" w:rsidP="008E341B">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56</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8E341B">
            <w:pPr>
              <w:spacing w:before="0"/>
              <w:jc w:val="left"/>
              <w:rPr>
                <w:rFonts w:cs="Arial"/>
                <w:color w:val="000000"/>
                <w:lang w:val="sr-Latn-RS" w:eastAsia="sr-Latn-RS"/>
              </w:rPr>
            </w:pPr>
            <w:r w:rsidRPr="004C25BB">
              <w:rPr>
                <w:rFonts w:cs="Arial"/>
                <w:color w:val="000000"/>
                <w:lang w:val="sr-Latn-RS" w:eastAsia="sr-Latn-RS"/>
              </w:rPr>
              <w:t>Демонтажа оштећених канализационих цевовода (азбест-цементних, керамичких, пбц и др.). Пречника Ø160 и набавка и монтажа нових ПВЦ цеви - Ø160</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8E341B">
            <w:pPr>
              <w:spacing w:before="0"/>
              <w:jc w:val="left"/>
              <w:rPr>
                <w:rFonts w:cs="Arial"/>
                <w:color w:val="000000"/>
                <w:lang w:val="sr-Latn-RS" w:eastAsia="sr-Latn-RS"/>
              </w:rPr>
            </w:pPr>
            <w:r w:rsidRPr="004C25BB">
              <w:rPr>
                <w:rFonts w:cs="Arial"/>
                <w:color w:val="000000"/>
                <w:lang w:val="sr-Latn-RS" w:eastAsia="sr-Latn-RS"/>
              </w:rPr>
              <w:t>Демонтажа оштећених канализационих цевовода (азбест-цементних, керамичких, пбц и др.). Пречника Ø315 и набавка и монтажа нових ПВЦ цеви. Ø315.</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30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нових ПЕ цеви за пијаћу воду, са свим  везами и прикључцима, спојницама, од месинга- Ø1/2"</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59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нових ПЕ цеви за пијаћу воду, са свим  везами и прикључцима, спојницама, од месинга- Ø3/4"</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нових ПЕ цеви за пијаћу воду, са свим  везами и прикључцима, спојницама, од месинга- Ø1"</w:t>
            </w:r>
            <w:r w:rsidRPr="004C25BB">
              <w:rPr>
                <w:rFonts w:cs="Arial"/>
                <w:color w:val="000000"/>
                <w:lang w:val="sr-Latn-RS" w:eastAsia="sr-Latn-RS"/>
              </w:rPr>
              <w:br/>
              <w:t>Обрачун по м'.</w:t>
            </w:r>
          </w:p>
          <w:p w:rsidR="00C73FE2" w:rsidRDefault="00C73FE2" w:rsidP="00EC676D">
            <w:pPr>
              <w:spacing w:before="0"/>
              <w:jc w:val="left"/>
              <w:rPr>
                <w:rFonts w:cs="Arial"/>
                <w:color w:val="000000"/>
                <w:lang w:val="sr-Latn-RS" w:eastAsia="sr-Latn-RS"/>
              </w:rPr>
            </w:pPr>
          </w:p>
          <w:p w:rsidR="00C73FE2" w:rsidRPr="004C25BB" w:rsidRDefault="00C73FE2" w:rsidP="00EC676D">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нових ПЕ цеви за пијаћу воду, са свим  везами и прикључцима, спојницама, од месинга- Ø6/4"</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45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нових ПЕ цеви за пијаћу воду, са свим  везами и прикључцима, спојницама, од месинга- Ø2"</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63</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8E341B">
            <w:pPr>
              <w:spacing w:before="0"/>
              <w:jc w:val="left"/>
              <w:rPr>
                <w:rFonts w:cs="Arial"/>
                <w:color w:val="000000"/>
                <w:lang w:val="sr-Latn-RS" w:eastAsia="sr-Latn-RS"/>
              </w:rPr>
            </w:pPr>
            <w:r w:rsidRPr="004C25BB">
              <w:rPr>
                <w:rFonts w:cs="Arial"/>
                <w:color w:val="000000"/>
                <w:lang w:val="sr-Latn-RS" w:eastAsia="sr-Latn-RS"/>
              </w:rPr>
              <w:t xml:space="preserve">Замена цеви (цеви наручиоца) различитих пречника и дужина са свим заваривањима и са изоловањем битулитом + бит. траком кондор 3 или </w:t>
            </w:r>
            <w:r w:rsidR="008E341B">
              <w:rPr>
                <w:rFonts w:cs="Arial"/>
                <w:color w:val="000000"/>
                <w:lang w:val="sr-Cyrl-RS" w:eastAsia="sr-Latn-RS"/>
              </w:rPr>
              <w:t>одговарајућим</w:t>
            </w:r>
            <w:r w:rsidRPr="004C25BB">
              <w:rPr>
                <w:rFonts w:cs="Arial"/>
                <w:color w:val="000000"/>
                <w:lang w:val="sr-Latn-RS" w:eastAsia="sr-Latn-RS"/>
              </w:rPr>
              <w:t>.</w:t>
            </w:r>
            <w:r w:rsidRPr="004C25BB">
              <w:rPr>
                <w:rFonts w:cs="Arial"/>
                <w:color w:val="000000"/>
                <w:lang w:val="sr-Latn-RS" w:eastAsia="sr-Latn-RS"/>
              </w:rPr>
              <w:br/>
              <w:t>Обрачун по 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8E341B">
            <w:pPr>
              <w:spacing w:before="0"/>
              <w:jc w:val="left"/>
              <w:rPr>
                <w:rFonts w:cs="Arial"/>
                <w:color w:val="000000"/>
                <w:lang w:val="sr-Latn-RS" w:eastAsia="sr-Latn-RS"/>
              </w:rPr>
            </w:pPr>
            <w:r w:rsidRPr="004C25BB">
              <w:rPr>
                <w:rFonts w:cs="Arial"/>
                <w:color w:val="000000"/>
                <w:lang w:val="sr-Latn-RS" w:eastAsia="sr-Latn-RS"/>
              </w:rPr>
              <w:t xml:space="preserve">Држача пресвлака-фолија за вц шољу, </w:t>
            </w:r>
            <w:r w:rsidRPr="004C25BB">
              <w:rPr>
                <w:rFonts w:cs="Arial"/>
                <w:color w:val="000000"/>
                <w:lang w:val="sr-Latn-RS" w:eastAsia="sr-Latn-RS"/>
              </w:rPr>
              <w:br/>
              <w:t>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65</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EC676D" w:rsidP="008E341B">
            <w:pPr>
              <w:spacing w:before="0"/>
              <w:jc w:val="left"/>
              <w:rPr>
                <w:rFonts w:cs="Arial"/>
                <w:color w:val="000000"/>
                <w:lang w:val="sr-Latn-RS" w:eastAsia="sr-Latn-RS"/>
              </w:rPr>
            </w:pPr>
            <w:r w:rsidRPr="004C25BB">
              <w:rPr>
                <w:rFonts w:cs="Arial"/>
                <w:color w:val="000000"/>
                <w:lang w:val="sr-Latn-RS" w:eastAsia="sr-Latn-RS"/>
              </w:rPr>
              <w:t xml:space="preserve">Постављање електр. сушача руку, </w:t>
            </w:r>
            <w:r w:rsidRPr="004C25BB">
              <w:rPr>
                <w:rFonts w:cs="Arial"/>
                <w:color w:val="000000"/>
                <w:lang w:val="sr-Latn-RS" w:eastAsia="sr-Latn-RS"/>
              </w:rPr>
              <w:br/>
              <w:t>Обрачун по ком.</w:t>
            </w:r>
          </w:p>
          <w:p w:rsidR="000C0ED3" w:rsidRPr="004C25BB" w:rsidRDefault="000C0ED3" w:rsidP="008E341B">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66</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9D5680">
            <w:pPr>
              <w:spacing w:before="0"/>
              <w:jc w:val="left"/>
              <w:rPr>
                <w:rFonts w:cs="Arial"/>
                <w:color w:val="000000"/>
                <w:lang w:val="sr-Latn-RS" w:eastAsia="sr-Latn-RS"/>
              </w:rPr>
            </w:pPr>
            <w:r w:rsidRPr="004C25BB">
              <w:rPr>
                <w:rFonts w:cs="Arial"/>
                <w:color w:val="000000"/>
                <w:lang w:val="sr-Latn-RS" w:eastAsia="sr-Latn-RS"/>
              </w:rPr>
              <w:t>Држача папирних убруса, 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67</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EC676D" w:rsidP="009D5680">
            <w:pPr>
              <w:spacing w:before="0"/>
              <w:jc w:val="left"/>
              <w:rPr>
                <w:rFonts w:cs="Arial"/>
                <w:color w:val="000000"/>
                <w:lang w:val="sr-Latn-RS" w:eastAsia="sr-Latn-RS"/>
              </w:rPr>
            </w:pPr>
            <w:r w:rsidRPr="004C25BB">
              <w:rPr>
                <w:rFonts w:cs="Arial"/>
                <w:color w:val="000000"/>
                <w:lang w:val="sr-Latn-RS" w:eastAsia="sr-Latn-RS"/>
              </w:rPr>
              <w:t>Набавка и монтажа лампе изнад огледала</w:t>
            </w:r>
            <w:r w:rsidRPr="004C25BB">
              <w:rPr>
                <w:rFonts w:cs="Arial"/>
                <w:color w:val="000000"/>
                <w:lang w:val="sr-Latn-RS" w:eastAsia="sr-Latn-RS"/>
              </w:rPr>
              <w:br/>
              <w:t>Обрачун по ком.</w:t>
            </w:r>
          </w:p>
          <w:p w:rsidR="00C73FE2" w:rsidRDefault="00C73FE2" w:rsidP="009D5680">
            <w:pPr>
              <w:spacing w:before="0"/>
              <w:jc w:val="left"/>
              <w:rPr>
                <w:rFonts w:cs="Arial"/>
                <w:color w:val="000000"/>
                <w:lang w:val="sr-Latn-RS" w:eastAsia="sr-Latn-RS"/>
              </w:rPr>
            </w:pPr>
          </w:p>
          <w:p w:rsidR="00C73FE2" w:rsidRPr="004C25BB" w:rsidRDefault="00C73FE2" w:rsidP="009D5680">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8E341B" w:rsidP="00EC676D">
            <w:pPr>
              <w:spacing w:before="0"/>
              <w:jc w:val="center"/>
              <w:rPr>
                <w:rFonts w:cs="Arial"/>
                <w:color w:val="000000"/>
                <w:lang w:val="sr-Latn-RS" w:eastAsia="sr-Latn-RS"/>
              </w:rPr>
            </w:pPr>
            <w:r>
              <w:rPr>
                <w:rFonts w:cs="Arial"/>
                <w:color w:val="000000"/>
                <w:lang w:val="sr-Latn-RS" w:eastAsia="sr-Latn-RS"/>
              </w:rPr>
              <w:t>68</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0E35B6"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Набавка</w:t>
            </w:r>
            <w:r w:rsidR="009D5680">
              <w:rPr>
                <w:rFonts w:cs="Arial"/>
                <w:color w:val="000000"/>
                <w:lang w:val="sr-Latn-RS" w:eastAsia="sr-Latn-RS"/>
              </w:rPr>
              <w:t xml:space="preserve"> и уградња плафонске светиљке (</w:t>
            </w:r>
            <w:r w:rsidRPr="004C25BB">
              <w:rPr>
                <w:rFonts w:cs="Arial"/>
                <w:color w:val="000000"/>
                <w:lang w:val="sr-Latn-RS" w:eastAsia="sr-Latn-RS"/>
              </w:rPr>
              <w:t>4x18W бела маска, комплет са стартером, флуо цеви...)</w:t>
            </w:r>
            <w:r w:rsidRPr="004C25BB">
              <w:rPr>
                <w:rFonts w:cs="Arial"/>
                <w:color w:val="000000"/>
                <w:lang w:val="sr-Latn-RS" w:eastAsia="sr-Latn-RS"/>
              </w:rPr>
              <w:br/>
              <w:t>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D07A79">
            <w:pPr>
              <w:spacing w:before="0"/>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69</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Монтажа огледала, димензија и типа по избору наручиоца.</w:t>
            </w:r>
            <w:r w:rsidRPr="004C25BB">
              <w:rPr>
                <w:rFonts w:cs="Arial"/>
                <w:color w:val="000000"/>
                <w:lang w:val="sr-Latn-RS" w:eastAsia="sr-Latn-RS"/>
              </w:rPr>
              <w:br/>
              <w:t>Обрачун по м2.</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70</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9D5680">
            <w:pPr>
              <w:spacing w:before="0"/>
              <w:jc w:val="left"/>
              <w:rPr>
                <w:rFonts w:cs="Arial"/>
                <w:color w:val="000000"/>
                <w:lang w:val="sr-Latn-RS" w:eastAsia="sr-Latn-RS"/>
              </w:rPr>
            </w:pPr>
            <w:r w:rsidRPr="004C25BB">
              <w:rPr>
                <w:rFonts w:cs="Arial"/>
                <w:color w:val="000000"/>
                <w:lang w:val="sr-Latn-RS" w:eastAsia="sr-Latn-RS"/>
              </w:rPr>
              <w:t>Монтажа дозера течног сапуна, (високог квалитета) наручиоца.</w:t>
            </w:r>
            <w:r w:rsidRPr="004C25BB">
              <w:rPr>
                <w:rFonts w:cs="Arial"/>
                <w:color w:val="000000"/>
                <w:lang w:val="sr-Latn-RS" w:eastAsia="sr-Latn-RS"/>
              </w:rPr>
              <w:br/>
              <w:t>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6</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71</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9D5680">
            <w:pPr>
              <w:spacing w:before="0"/>
              <w:jc w:val="left"/>
              <w:rPr>
                <w:rFonts w:cs="Arial"/>
                <w:color w:val="000000"/>
                <w:lang w:val="sr-Latn-RS" w:eastAsia="sr-Latn-RS"/>
              </w:rPr>
            </w:pPr>
            <w:r w:rsidRPr="004C25BB">
              <w:rPr>
                <w:rFonts w:cs="Arial"/>
                <w:color w:val="000000"/>
                <w:lang w:val="sr-Latn-RS" w:eastAsia="sr-Latn-RS"/>
              </w:rPr>
              <w:t xml:space="preserve">Монтажа држача роло папира-никлованог, </w:t>
            </w:r>
            <w:r w:rsidRPr="004C25BB">
              <w:rPr>
                <w:rFonts w:cs="Arial"/>
                <w:color w:val="000000"/>
                <w:lang w:val="sr-Latn-RS" w:eastAsia="sr-Latn-RS"/>
              </w:rPr>
              <w:br/>
              <w:t>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8</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72</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Постављање циклованих чивилука у облику двокраких кука.</w:t>
            </w:r>
            <w:r w:rsidRPr="004C25BB">
              <w:rPr>
                <w:rFonts w:cs="Arial"/>
                <w:color w:val="000000"/>
                <w:lang w:val="sr-Latn-RS" w:eastAsia="sr-Latn-RS"/>
              </w:rPr>
              <w:br/>
              <w:t>Обрачун по ком.</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ком</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73</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EC676D" w:rsidRDefault="00EC676D" w:rsidP="009D5680">
            <w:pPr>
              <w:spacing w:before="0"/>
              <w:jc w:val="left"/>
              <w:rPr>
                <w:rFonts w:cs="Arial"/>
                <w:color w:val="000000"/>
                <w:lang w:val="sr-Latn-RS" w:eastAsia="sr-Latn-RS"/>
              </w:rPr>
            </w:pPr>
            <w:r w:rsidRPr="004C25BB">
              <w:rPr>
                <w:rFonts w:cs="Arial"/>
                <w:color w:val="000000"/>
                <w:lang w:val="sr-Latn-RS" w:eastAsia="sr-Latn-RS"/>
              </w:rPr>
              <w:t xml:space="preserve">Израда хидроизолације битуменским тракама "кондорфлекс пф, полифлекс пф" или </w:t>
            </w:r>
            <w:r w:rsidR="009D5680">
              <w:rPr>
                <w:rFonts w:cs="Arial"/>
                <w:color w:val="000000"/>
                <w:lang w:val="sr-Cyrl-RS" w:eastAsia="sr-Latn-RS"/>
              </w:rPr>
              <w:t>одговарајуће</w:t>
            </w:r>
            <w:r w:rsidRPr="004C25BB">
              <w:rPr>
                <w:rFonts w:cs="Arial"/>
                <w:color w:val="000000"/>
                <w:lang w:val="sr-Latn-RS" w:eastAsia="sr-Latn-RS"/>
              </w:rPr>
              <w:t>.</w:t>
            </w:r>
            <w:r w:rsidRPr="004C25BB">
              <w:rPr>
                <w:rFonts w:cs="Arial"/>
                <w:color w:val="000000"/>
                <w:lang w:val="sr-Latn-RS" w:eastAsia="sr-Latn-RS"/>
              </w:rPr>
              <w:br/>
              <w:t>Обрачун по м2.</w:t>
            </w:r>
          </w:p>
          <w:p w:rsidR="009D5680" w:rsidRPr="004C25BB" w:rsidRDefault="009D5680" w:rsidP="009D5680">
            <w:pPr>
              <w:spacing w:before="0"/>
              <w:jc w:val="left"/>
              <w:rPr>
                <w:rFonts w:cs="Arial"/>
                <w:color w:val="000000"/>
                <w:lang w:val="sr-Latn-RS" w:eastAsia="sr-Latn-RS"/>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m2</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25</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r w:rsidR="00EC676D" w:rsidRPr="00E47C2E" w:rsidTr="000C0ED3">
        <w:tc>
          <w:tcPr>
            <w:tcW w:w="336" w:type="pct"/>
            <w:tcBorders>
              <w:top w:val="single" w:sz="4" w:space="0" w:color="auto"/>
              <w:left w:val="single" w:sz="4" w:space="0" w:color="auto"/>
              <w:bottom w:val="single" w:sz="4" w:space="0" w:color="auto"/>
              <w:right w:val="single" w:sz="4" w:space="0" w:color="auto"/>
            </w:tcBorders>
            <w:shd w:val="clear" w:color="auto" w:fill="auto"/>
          </w:tcPr>
          <w:p w:rsidR="00EC676D" w:rsidRPr="004C25BB" w:rsidRDefault="009D5680" w:rsidP="00EC676D">
            <w:pPr>
              <w:spacing w:before="0"/>
              <w:jc w:val="center"/>
              <w:rPr>
                <w:rFonts w:cs="Arial"/>
                <w:color w:val="000000"/>
                <w:lang w:val="sr-Latn-RS" w:eastAsia="sr-Latn-RS"/>
              </w:rPr>
            </w:pPr>
            <w:r>
              <w:rPr>
                <w:rFonts w:cs="Arial"/>
                <w:color w:val="000000"/>
                <w:lang w:val="sr-Latn-RS" w:eastAsia="sr-Latn-RS"/>
              </w:rPr>
              <w:t>74</w:t>
            </w:r>
          </w:p>
        </w:tc>
        <w:tc>
          <w:tcPr>
            <w:tcW w:w="934" w:type="pct"/>
            <w:tcBorders>
              <w:top w:val="single" w:sz="4" w:space="0" w:color="auto"/>
              <w:left w:val="single" w:sz="4" w:space="0" w:color="auto"/>
              <w:bottom w:val="single" w:sz="4" w:space="0" w:color="auto"/>
              <w:right w:val="single" w:sz="4" w:space="0" w:color="auto"/>
            </w:tcBorders>
            <w:shd w:val="clear" w:color="auto" w:fill="auto"/>
          </w:tcPr>
          <w:p w:rsidR="00AF374B" w:rsidRDefault="00AF374B" w:rsidP="00EC676D">
            <w:pPr>
              <w:spacing w:before="0"/>
              <w:jc w:val="left"/>
              <w:rPr>
                <w:rFonts w:cs="Arial"/>
                <w:color w:val="000000"/>
                <w:lang w:val="sr-Latn-RS" w:eastAsia="sr-Latn-RS"/>
              </w:rPr>
            </w:pPr>
          </w:p>
          <w:p w:rsidR="00AF374B" w:rsidRDefault="00AF374B" w:rsidP="00EC676D">
            <w:pPr>
              <w:spacing w:before="0"/>
              <w:jc w:val="left"/>
              <w:rPr>
                <w:rFonts w:cs="Arial"/>
                <w:color w:val="000000"/>
                <w:lang w:val="sr-Latn-RS" w:eastAsia="sr-Latn-RS"/>
              </w:rPr>
            </w:pPr>
          </w:p>
          <w:p w:rsidR="00AF374B" w:rsidRPr="004C25BB" w:rsidRDefault="00EC676D" w:rsidP="00EC676D">
            <w:pPr>
              <w:spacing w:before="0"/>
              <w:jc w:val="left"/>
              <w:rPr>
                <w:rFonts w:cs="Arial"/>
                <w:color w:val="000000"/>
                <w:lang w:val="sr-Latn-RS" w:eastAsia="sr-Latn-RS"/>
              </w:rPr>
            </w:pPr>
            <w:r w:rsidRPr="004C25BB">
              <w:rPr>
                <w:rFonts w:cs="Arial"/>
                <w:color w:val="000000"/>
                <w:lang w:val="sr-Latn-RS" w:eastAsia="sr-Latn-RS"/>
              </w:rPr>
              <w:t>Рад радника по посебном налогу наручиоца.</w:t>
            </w:r>
            <w:r w:rsidRPr="004C25BB">
              <w:rPr>
                <w:rFonts w:cs="Arial"/>
                <w:color w:val="000000"/>
                <w:lang w:val="sr-Latn-RS" w:eastAsia="sr-Latn-RS"/>
              </w:rPr>
              <w:br/>
            </w:r>
            <w:r w:rsidRPr="004C25BB">
              <w:rPr>
                <w:rFonts w:cs="Arial"/>
                <w:color w:val="000000"/>
                <w:lang w:val="sr-Latn-RS" w:eastAsia="sr-Latn-RS"/>
              </w:rPr>
              <w:lastRenderedPageBreak/>
              <w:t>Обрачун по НЧ.</w:t>
            </w:r>
          </w:p>
        </w:tc>
        <w:tc>
          <w:tcPr>
            <w:tcW w:w="328"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lastRenderedPageBreak/>
              <w:t>нч</w:t>
            </w:r>
          </w:p>
        </w:tc>
        <w:tc>
          <w:tcPr>
            <w:tcW w:w="487" w:type="pct"/>
            <w:tcBorders>
              <w:top w:val="single" w:sz="4" w:space="0" w:color="auto"/>
              <w:left w:val="single" w:sz="4" w:space="0" w:color="auto"/>
              <w:bottom w:val="single" w:sz="4" w:space="0" w:color="auto"/>
              <w:right w:val="single" w:sz="4" w:space="0" w:color="auto"/>
            </w:tcBorders>
            <w:shd w:val="clear" w:color="auto" w:fill="auto"/>
            <w:vAlign w:val="bottom"/>
          </w:tcPr>
          <w:p w:rsidR="00EC676D" w:rsidRPr="004C25BB" w:rsidRDefault="00EC676D" w:rsidP="00EC676D">
            <w:pPr>
              <w:spacing w:before="0"/>
              <w:jc w:val="center"/>
              <w:rPr>
                <w:rFonts w:cs="Arial"/>
                <w:color w:val="000000"/>
                <w:lang w:val="sr-Latn-RS" w:eastAsia="sr-Latn-RS"/>
              </w:rPr>
            </w:pPr>
            <w:r w:rsidRPr="004C25BB">
              <w:rPr>
                <w:rFonts w:cs="Arial"/>
                <w:color w:val="000000"/>
                <w:lang w:val="sr-Latn-RS" w:eastAsia="sr-Latn-RS"/>
              </w:rPr>
              <w:t>100</w:t>
            </w:r>
          </w:p>
        </w:tc>
        <w:tc>
          <w:tcPr>
            <w:tcW w:w="693" w:type="pct"/>
            <w:shd w:val="clear" w:color="auto" w:fill="auto"/>
            <w:vAlign w:val="center"/>
          </w:tcPr>
          <w:p w:rsidR="00EC676D" w:rsidRPr="00E47C2E" w:rsidRDefault="00EC676D" w:rsidP="00EC676D">
            <w:pPr>
              <w:spacing w:before="0"/>
              <w:jc w:val="center"/>
              <w:rPr>
                <w:rFonts w:cs="Arial"/>
                <w:b/>
                <w:bCs/>
                <w:iCs/>
              </w:rPr>
            </w:pPr>
          </w:p>
        </w:tc>
        <w:tc>
          <w:tcPr>
            <w:tcW w:w="771" w:type="pct"/>
            <w:shd w:val="clear" w:color="auto" w:fill="auto"/>
            <w:vAlign w:val="center"/>
          </w:tcPr>
          <w:p w:rsidR="00EC676D" w:rsidRPr="00E47C2E" w:rsidRDefault="00EC676D" w:rsidP="00EC676D">
            <w:pPr>
              <w:spacing w:before="0"/>
              <w:jc w:val="center"/>
              <w:rPr>
                <w:rFonts w:cs="Arial"/>
                <w:b/>
                <w:bCs/>
                <w:iCs/>
              </w:rPr>
            </w:pPr>
          </w:p>
        </w:tc>
        <w:tc>
          <w:tcPr>
            <w:tcW w:w="681" w:type="pct"/>
            <w:shd w:val="clear" w:color="auto" w:fill="auto"/>
            <w:vAlign w:val="center"/>
          </w:tcPr>
          <w:p w:rsidR="00EC676D" w:rsidRPr="00E47C2E" w:rsidRDefault="00EC676D" w:rsidP="00EC676D">
            <w:pPr>
              <w:spacing w:before="0"/>
              <w:jc w:val="center"/>
              <w:rPr>
                <w:rFonts w:cs="Arial"/>
                <w:b/>
                <w:bCs/>
                <w:iCs/>
              </w:rPr>
            </w:pPr>
          </w:p>
        </w:tc>
        <w:tc>
          <w:tcPr>
            <w:tcW w:w="770" w:type="pct"/>
            <w:shd w:val="clear" w:color="auto" w:fill="auto"/>
            <w:vAlign w:val="center"/>
          </w:tcPr>
          <w:p w:rsidR="00EC676D" w:rsidRPr="00E47C2E" w:rsidRDefault="00EC676D" w:rsidP="00EC676D">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9D5680" w:rsidRDefault="009D5680" w:rsidP="00773FB0">
      <w:pPr>
        <w:widowControl w:val="0"/>
        <w:spacing w:before="0"/>
        <w:rPr>
          <w:rFonts w:eastAsia="Arial Unicode MS" w:cs="Arial"/>
        </w:rPr>
      </w:pPr>
    </w:p>
    <w:p w:rsidR="009D5680" w:rsidRDefault="009D5680" w:rsidP="00773FB0">
      <w:pPr>
        <w:widowControl w:val="0"/>
        <w:spacing w:before="0"/>
        <w:rPr>
          <w:rFonts w:eastAsia="Arial Unicode MS" w:cs="Arial"/>
        </w:rPr>
      </w:pPr>
    </w:p>
    <w:p w:rsidR="001361AC" w:rsidRPr="00E47C2E" w:rsidRDefault="001361AC"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074DF3" w:rsidTr="00750921">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074DF3" w:rsidRPr="00EE6B43" w:rsidRDefault="00074DF3"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074DF3" w:rsidRPr="00EE6B43" w:rsidRDefault="00074DF3"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074DF3" w:rsidRPr="00EE6B43" w:rsidRDefault="00074DF3"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074DF3" w:rsidRDefault="00074DF3" w:rsidP="003833AB">
            <w:pPr>
              <w:spacing w:before="0"/>
              <w:jc w:val="center"/>
              <w:rPr>
                <w:rFonts w:cs="Arial"/>
                <w:lang w:val="sr-Cyrl-RS" w:eastAsia="sr-Latn-CS"/>
              </w:rPr>
            </w:pPr>
          </w:p>
          <w:p w:rsidR="00074DF3" w:rsidRPr="00EE6B43" w:rsidRDefault="00074DF3" w:rsidP="003833AB">
            <w:pPr>
              <w:spacing w:before="0"/>
              <w:jc w:val="center"/>
              <w:rPr>
                <w:rFonts w:cs="Arial"/>
                <w:lang w:val="sr-Latn-CS" w:eastAsia="sr-Latn-CS"/>
              </w:rPr>
            </w:pPr>
            <w:r w:rsidRPr="00EE6B43">
              <w:rPr>
                <w:rFonts w:cs="Arial"/>
                <w:lang w:val="sr-Latn-CS" w:eastAsia="sr-Latn-CS"/>
              </w:rPr>
              <w:t>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3833AB">
            <w:pPr>
              <w:spacing w:before="0"/>
              <w:jc w:val="center"/>
              <w:rPr>
                <w:rFonts w:cs="Arial"/>
                <w:lang w:val="sr-Latn-CS" w:eastAsia="sr-Latn-CS"/>
              </w:rPr>
            </w:pPr>
            <w:r w:rsidRPr="00EE6B43">
              <w:rPr>
                <w:rFonts w:cs="Arial"/>
                <w:lang w:val="sr-Latn-CS" w:eastAsia="sr-Latn-CS"/>
              </w:rPr>
              <w:t>_____динара</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8759D4" w:rsidRDefault="00343A18" w:rsidP="00FB5A53">
      <w:pPr>
        <w:pStyle w:val="KDKomentar"/>
        <w:spacing w:before="0"/>
        <w:rPr>
          <w:rFonts w:eastAsia="TimesNewRomanPS-BoldMT" w:cs="Arial"/>
          <w:i w:val="0"/>
          <w:color w:val="auto"/>
          <w:sz w:val="22"/>
          <w:szCs w:val="22"/>
          <w:lang w:val="sr-Cyrl-RS"/>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C73FE2" w:rsidRDefault="00C73FE2"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C73FE2" w:rsidRDefault="00C73FE2"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C73FE2" w:rsidRDefault="00C73FE2"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C73FE2" w:rsidRPr="00EE6B43" w:rsidRDefault="00C73FE2"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AF374B" w:rsidRDefault="00AF374B" w:rsidP="00B57182">
      <w:pPr>
        <w:pStyle w:val="KDObrazac"/>
        <w:spacing w:before="0"/>
        <w:jc w:val="both"/>
        <w:rPr>
          <w:lang w:val="sr-Cyrl-RS"/>
        </w:rPr>
      </w:pPr>
      <w:bookmarkStart w:id="258" w:name="_Toc442559926"/>
    </w:p>
    <w:p w:rsidR="00AF374B" w:rsidRDefault="00AF374B" w:rsidP="00B57182">
      <w:pPr>
        <w:pStyle w:val="KDObrazac"/>
        <w:spacing w:before="0"/>
        <w:jc w:val="both"/>
        <w:rPr>
          <w:lang w:val="sr-Cyrl-RS"/>
        </w:rPr>
      </w:pPr>
    </w:p>
    <w:p w:rsidR="00AF374B" w:rsidRDefault="00AF374B"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C73FE2" w:rsidRDefault="00C73FE2" w:rsidP="00B57182">
      <w:pPr>
        <w:pStyle w:val="KDObrazac"/>
        <w:spacing w:before="0"/>
        <w:jc w:val="both"/>
        <w:rPr>
          <w:lang w:val="sr-Cyrl-RS"/>
        </w:rPr>
      </w:pPr>
    </w:p>
    <w:p w:rsidR="00C73FE2" w:rsidRDefault="00C73FE2" w:rsidP="00B57182">
      <w:pPr>
        <w:pStyle w:val="KDObrazac"/>
        <w:spacing w:before="0"/>
        <w:jc w:val="both"/>
        <w:rPr>
          <w:lang w:val="sr-Cyrl-RS"/>
        </w:rPr>
      </w:pPr>
    </w:p>
    <w:p w:rsidR="00C73FE2" w:rsidRDefault="00C73FE2" w:rsidP="00B57182">
      <w:pPr>
        <w:pStyle w:val="KDObrazac"/>
        <w:spacing w:before="0"/>
        <w:jc w:val="both"/>
        <w:rPr>
          <w:lang w:val="sr-Cyrl-RS"/>
        </w:rPr>
      </w:pPr>
    </w:p>
    <w:p w:rsidR="00C73FE2" w:rsidRDefault="00C73FE2" w:rsidP="00B57182">
      <w:pPr>
        <w:pStyle w:val="KDObrazac"/>
        <w:spacing w:before="0"/>
        <w:jc w:val="both"/>
        <w:rPr>
          <w:lang w:val="sr-Cyrl-RS"/>
        </w:rPr>
      </w:pPr>
    </w:p>
    <w:p w:rsidR="00C73FE2" w:rsidRDefault="00C73FE2" w:rsidP="00B57182">
      <w:pPr>
        <w:pStyle w:val="KDObrazac"/>
        <w:spacing w:before="0"/>
        <w:jc w:val="both"/>
        <w:rPr>
          <w:lang w:val="sr-Cyrl-RS"/>
        </w:rPr>
      </w:pPr>
    </w:p>
    <w:p w:rsidR="000C0ED3" w:rsidRDefault="000C0ED3" w:rsidP="00B57182">
      <w:pPr>
        <w:pStyle w:val="KDObrazac"/>
        <w:spacing w:before="0"/>
        <w:jc w:val="both"/>
        <w:rPr>
          <w:lang w:val="sr-Cyrl-RS"/>
        </w:rPr>
      </w:pPr>
    </w:p>
    <w:p w:rsidR="000C0ED3" w:rsidRDefault="000C0ED3" w:rsidP="00B57182">
      <w:pPr>
        <w:pStyle w:val="KDObrazac"/>
        <w:spacing w:before="0"/>
        <w:jc w:val="both"/>
        <w:rPr>
          <w:lang w:val="sr-Cyrl-RS"/>
        </w:rPr>
      </w:pPr>
    </w:p>
    <w:p w:rsidR="00AF374B" w:rsidRDefault="00AF374B" w:rsidP="00B57182">
      <w:pPr>
        <w:pStyle w:val="KDObrazac"/>
        <w:spacing w:before="0"/>
        <w:jc w:val="both"/>
        <w:rPr>
          <w:lang w:val="sr-Cyrl-RS"/>
        </w:rPr>
      </w:pPr>
    </w:p>
    <w:p w:rsidR="003833AB" w:rsidRDefault="003833AB" w:rsidP="00343A18">
      <w:pPr>
        <w:pStyle w:val="KDObrazac"/>
        <w:spacing w:before="0"/>
        <w:rPr>
          <w:lang w:val="sr-Cyrl-RS"/>
        </w:rPr>
      </w:pPr>
    </w:p>
    <w:p w:rsidR="003833AB" w:rsidRDefault="003833AB" w:rsidP="00D21835">
      <w:pPr>
        <w:pStyle w:val="KDObrazac"/>
        <w:spacing w:before="0"/>
        <w:jc w:val="both"/>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8"/>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3833AB">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3833AB" w:rsidRDefault="00343A18" w:rsidP="00343A18">
      <w:pPr>
        <w:rPr>
          <w:rFonts w:cs="Arial"/>
          <w:lang w:val="ru-RU"/>
        </w:rPr>
      </w:pPr>
      <w:r w:rsidRPr="003833AB">
        <w:rPr>
          <w:rFonts w:cs="Arial"/>
          <w:lang w:val="ru-RU"/>
        </w:rPr>
        <w:t xml:space="preserve">и под пуном материјалном и кривичном одговорношћу потврђује да је Понуду број:________ за јавну набавку </w:t>
      </w:r>
      <w:r w:rsidR="00873EBD" w:rsidRPr="003833AB">
        <w:rPr>
          <w:rFonts w:cs="Arial"/>
          <w:lang w:val="ru-RU"/>
        </w:rPr>
        <w:t>радова</w:t>
      </w:r>
      <w:r w:rsidR="003833AB" w:rsidRPr="003833AB">
        <w:rPr>
          <w:rFonts w:cs="Arial"/>
          <w:bCs/>
          <w:lang w:val="sr-Cyrl-RS"/>
        </w:rPr>
        <w:t xml:space="preserve"> : </w:t>
      </w:r>
      <w:r w:rsidR="009E5E83">
        <w:rPr>
          <w:rFonts w:cs="Arial"/>
          <w:bCs/>
          <w:lang w:val="sr-Cyrl-RS"/>
        </w:rPr>
        <w:t>Поправка санитарних чворова</w:t>
      </w:r>
      <w:r w:rsidR="00B57182">
        <w:rPr>
          <w:rFonts w:cs="Arial"/>
          <w:bCs/>
        </w:rPr>
        <w:t xml:space="preserve"> </w:t>
      </w:r>
      <w:r w:rsidR="00D21835" w:rsidRPr="00D21835">
        <w:rPr>
          <w:rFonts w:cs="Arial"/>
          <w:bCs/>
          <w:lang w:val="sr-Cyrl-RS"/>
        </w:rPr>
        <w:t>ТЕНТ-А</w:t>
      </w:r>
      <w:r w:rsidR="003833AB" w:rsidRPr="003833AB">
        <w:rPr>
          <w:rFonts w:cs="Arial"/>
          <w:lang w:val="ru-RU"/>
        </w:rPr>
        <w:t xml:space="preserve"> </w:t>
      </w:r>
      <w:r w:rsidRPr="003833AB">
        <w:rPr>
          <w:rFonts w:cs="Arial"/>
          <w:lang w:val="ru-RU"/>
        </w:rPr>
        <w:t>ЈН бр.</w:t>
      </w:r>
      <w:r w:rsidR="003833AB" w:rsidRPr="003833AB">
        <w:rPr>
          <w:rFonts w:cs="Arial"/>
        </w:rPr>
        <w:t xml:space="preserve"> J</w:t>
      </w:r>
      <w:r w:rsidR="009E5E83">
        <w:rPr>
          <w:rFonts w:cs="Arial"/>
          <w:lang w:val="sr-Cyrl-RS"/>
        </w:rPr>
        <w:t>Н/3000/1189</w:t>
      </w:r>
      <w:r w:rsidR="00D21835">
        <w:rPr>
          <w:rFonts w:cs="Arial"/>
          <w:lang w:val="sr-Cyrl-RS"/>
        </w:rPr>
        <w:t>/2018 (</w:t>
      </w:r>
      <w:r w:rsidR="009E5E83">
        <w:rPr>
          <w:rFonts w:cs="Arial"/>
          <w:lang w:val="sr-Cyrl-RS"/>
        </w:rPr>
        <w:t>2</w:t>
      </w:r>
      <w:r w:rsidR="003833AB" w:rsidRPr="003833AB">
        <w:rPr>
          <w:rFonts w:cs="Arial"/>
          <w:lang w:val="sr-Cyrl-RS"/>
        </w:rPr>
        <w:t>4</w:t>
      </w:r>
      <w:r w:rsidR="009E5E83">
        <w:rPr>
          <w:rFonts w:cs="Arial"/>
          <w:lang w:val="sr-Cyrl-RS"/>
        </w:rPr>
        <w:t>4</w:t>
      </w:r>
      <w:r w:rsidR="00D21835">
        <w:rPr>
          <w:rFonts w:cs="Arial"/>
          <w:lang w:val="sr-Cyrl-RS"/>
        </w:rPr>
        <w:t>/2018</w:t>
      </w:r>
      <w:r w:rsidR="003833AB" w:rsidRPr="003833AB">
        <w:rPr>
          <w:rFonts w:cs="Arial"/>
          <w:lang w:val="sr-Cyrl-RS"/>
        </w:rPr>
        <w:t xml:space="preserve">), </w:t>
      </w:r>
      <w:r w:rsidRPr="003833AB">
        <w:rPr>
          <w:rFonts w:cs="Arial"/>
          <w:lang w:val="ru-RU"/>
        </w:rPr>
        <w:t xml:space="preserve">Наручиоца </w:t>
      </w:r>
      <w:r w:rsidRPr="003833AB">
        <w:rPr>
          <w:rFonts w:eastAsia="Arial Unicode MS" w:cs="Arial"/>
          <w:color w:val="000000"/>
          <w:kern w:val="1"/>
          <w:lang w:eastAsia="ar-SA"/>
        </w:rPr>
        <w:t>Јавно предузеће „Електропривреда Србије“ Београд</w:t>
      </w:r>
      <w:r w:rsidR="0098466C">
        <w:rPr>
          <w:rFonts w:eastAsia="Arial Unicode MS" w:cs="Arial"/>
          <w:color w:val="000000"/>
          <w:kern w:val="1"/>
          <w:lang w:val="sr-Cyrl-RS" w:eastAsia="ar-SA"/>
        </w:rPr>
        <w:t xml:space="preserve"> </w:t>
      </w:r>
      <w:r w:rsidRPr="003833AB">
        <w:rPr>
          <w:rFonts w:cs="Arial"/>
          <w:lang w:val="ru-RU"/>
        </w:rPr>
        <w:t>по Позиву за подношење понуда објављеном на</w:t>
      </w:r>
      <w:r w:rsidR="0098466C">
        <w:rPr>
          <w:rFonts w:cs="Arial"/>
          <w:lang w:val="ru-RU"/>
        </w:rPr>
        <w:t xml:space="preserve"> </w:t>
      </w:r>
      <w:r w:rsidRPr="003833AB">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3833AB" w:rsidRDefault="00343A18" w:rsidP="00343A18">
      <w:pPr>
        <w:tabs>
          <w:tab w:val="left" w:pos="0"/>
        </w:tabs>
        <w:rPr>
          <w:rFonts w:cs="Arial"/>
          <w:lang w:val="ru-RU"/>
        </w:rPr>
      </w:pPr>
      <w:r w:rsidRPr="003833A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Default="00343A18" w:rsidP="00343A18">
      <w:pPr>
        <w:rPr>
          <w:rFonts w:cs="Arial"/>
          <w:lang w:val="ru-RU"/>
        </w:rPr>
      </w:pPr>
    </w:p>
    <w:p w:rsidR="000C0ED3" w:rsidRDefault="000C0ED3" w:rsidP="00343A18">
      <w:pPr>
        <w:rPr>
          <w:rFonts w:cs="Arial"/>
          <w:lang w:val="ru-RU"/>
        </w:rPr>
      </w:pPr>
    </w:p>
    <w:p w:rsidR="000C0ED3" w:rsidRPr="008377FF" w:rsidRDefault="000C0ED3" w:rsidP="00343A18">
      <w:pPr>
        <w:rPr>
          <w:rFonts w:cs="Arial"/>
          <w:lang w:val="ru-RU"/>
        </w:rPr>
      </w:pPr>
    </w:p>
    <w:p w:rsidR="00343A18" w:rsidRPr="008377FF" w:rsidRDefault="00343A18" w:rsidP="00343A18">
      <w:pPr>
        <w:pStyle w:val="KDObrazac"/>
        <w:spacing w:before="0"/>
      </w:pPr>
      <w:bookmarkStart w:id="259" w:name="_Toc442559928"/>
      <w:r w:rsidRPr="008377FF">
        <w:t xml:space="preserve">ОБРАЗАЦ </w:t>
      </w:r>
      <w:r w:rsidR="00EE6B43">
        <w:rPr>
          <w:lang w:val="sr-Cyrl-RS"/>
        </w:rPr>
        <w:t>4</w:t>
      </w:r>
      <w:r w:rsidRPr="008377FF">
        <w:t>.</w:t>
      </w:r>
      <w:bookmarkEnd w:id="259"/>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0" w:name="_Toc442559929"/>
      <w:r w:rsidRPr="008377FF">
        <w:rPr>
          <w:b/>
          <w:lang w:val="ru-RU"/>
        </w:rPr>
        <w:t>И З Ј А В У</w:t>
      </w:r>
      <w:bookmarkEnd w:id="260"/>
    </w:p>
    <w:p w:rsidR="00343A18" w:rsidRPr="008377FF" w:rsidRDefault="00343A18" w:rsidP="00874F5B"/>
    <w:p w:rsidR="00343A18" w:rsidRPr="008377FF" w:rsidRDefault="00343A18" w:rsidP="00874F5B"/>
    <w:p w:rsidR="00343A18" w:rsidRPr="00B57182" w:rsidRDefault="00343A18" w:rsidP="00343A18">
      <w:pPr>
        <w:rPr>
          <w:rFonts w:cs="Arial"/>
          <w:lang w:val="sr-Cyrl-RS"/>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3833AB" w:rsidRPr="003833AB">
        <w:rPr>
          <w:rFonts w:cs="Arial"/>
          <w:bCs/>
          <w:lang w:val="sr-Cyrl-RS"/>
        </w:rPr>
        <w:t xml:space="preserve"> </w:t>
      </w:r>
      <w:r w:rsidR="003833AB">
        <w:rPr>
          <w:rFonts w:cs="Arial"/>
          <w:bCs/>
          <w:lang w:val="sr-Cyrl-RS"/>
        </w:rPr>
        <w:t xml:space="preserve">: </w:t>
      </w:r>
      <w:r w:rsidR="00B57182" w:rsidRPr="00D21835">
        <w:rPr>
          <w:rFonts w:cs="Arial"/>
          <w:bCs/>
          <w:lang w:val="sr-Cyrl-RS"/>
        </w:rPr>
        <w:t xml:space="preserve">Поправка </w:t>
      </w:r>
      <w:r w:rsidR="009E5E83">
        <w:rPr>
          <w:rFonts w:cs="Arial"/>
          <w:bCs/>
          <w:lang w:val="sr-Cyrl-RS"/>
        </w:rPr>
        <w:t>санитарних чворова</w:t>
      </w:r>
      <w:r w:rsidR="00B57182">
        <w:rPr>
          <w:rFonts w:cs="Arial"/>
          <w:bCs/>
        </w:rPr>
        <w:t xml:space="preserve"> </w:t>
      </w:r>
      <w:r w:rsidR="00B57182" w:rsidRPr="00D21835">
        <w:rPr>
          <w:rFonts w:cs="Arial"/>
          <w:bCs/>
          <w:lang w:val="sr-Cyrl-RS"/>
        </w:rPr>
        <w:t>ТЕНТ-А</w:t>
      </w:r>
      <w:r w:rsidRPr="008377FF">
        <w:rPr>
          <w:rFonts w:cs="Arial"/>
        </w:rPr>
        <w:t xml:space="preserve"> у </w:t>
      </w:r>
      <w:r w:rsidR="0008263C" w:rsidRPr="008377FF">
        <w:rPr>
          <w:rFonts w:cs="Arial"/>
        </w:rPr>
        <w:t xml:space="preserve">отвореном </w:t>
      </w:r>
      <w:r w:rsidRPr="008377FF">
        <w:rPr>
          <w:rFonts w:cs="Arial"/>
        </w:rPr>
        <w:t>поступку</w:t>
      </w:r>
      <w:r w:rsidR="009E5E83">
        <w:rPr>
          <w:rFonts w:cs="Arial"/>
          <w:lang w:val="sr-Cyrl-RS"/>
        </w:rPr>
        <w:t xml:space="preserve"> </w:t>
      </w:r>
      <w:r w:rsidRPr="008377FF">
        <w:rPr>
          <w:rFonts w:cs="Arial"/>
          <w:lang w:val="ru-RU"/>
        </w:rPr>
        <w:t>јавне набавке ЈН бр.</w:t>
      </w:r>
      <w:r w:rsidR="003833AB" w:rsidRPr="003833AB">
        <w:rPr>
          <w:rFonts w:cs="Arial"/>
        </w:rPr>
        <w:t xml:space="preserve"> J</w:t>
      </w:r>
      <w:r w:rsidR="003833AB" w:rsidRPr="003833AB">
        <w:rPr>
          <w:rFonts w:cs="Arial"/>
          <w:lang w:val="sr-Cyrl-RS"/>
        </w:rPr>
        <w:t>Н/3</w:t>
      </w:r>
      <w:r w:rsidR="009D684F">
        <w:rPr>
          <w:rFonts w:cs="Arial"/>
          <w:lang w:val="sr-Cyrl-RS"/>
        </w:rPr>
        <w:t>000/11</w:t>
      </w:r>
      <w:r w:rsidR="009E5E83">
        <w:rPr>
          <w:rFonts w:cs="Arial"/>
          <w:lang w:val="sr-Cyrl-RS"/>
        </w:rPr>
        <w:t>89</w:t>
      </w:r>
      <w:r w:rsidR="00D21835">
        <w:rPr>
          <w:rFonts w:cs="Arial"/>
          <w:lang w:val="sr-Cyrl-RS"/>
        </w:rPr>
        <w:t>/2018 (</w:t>
      </w:r>
      <w:r w:rsidR="009E5E83">
        <w:rPr>
          <w:rFonts w:cs="Arial"/>
          <w:lang w:val="sr-Cyrl-RS"/>
        </w:rPr>
        <w:t>2</w:t>
      </w:r>
      <w:r w:rsidR="003833AB" w:rsidRPr="003833AB">
        <w:rPr>
          <w:rFonts w:cs="Arial"/>
          <w:lang w:val="sr-Cyrl-RS"/>
        </w:rPr>
        <w:t>4</w:t>
      </w:r>
      <w:r w:rsidR="009E5E83">
        <w:rPr>
          <w:rFonts w:cs="Arial"/>
          <w:lang w:val="sr-Cyrl-RS"/>
        </w:rPr>
        <w:t>4</w:t>
      </w:r>
      <w:r w:rsidR="00D21835">
        <w:rPr>
          <w:rFonts w:cs="Arial"/>
          <w:lang w:val="sr-Cyrl-RS"/>
        </w:rPr>
        <w:t>/2018</w:t>
      </w:r>
      <w:r w:rsidR="003833AB" w:rsidRPr="003833AB">
        <w:rPr>
          <w:rFonts w:cs="Arial"/>
          <w:lang w:val="sr-Cyrl-RS"/>
        </w:rPr>
        <w:t xml:space="preserve">), </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Default="0042687E" w:rsidP="00343A18">
      <w:pPr>
        <w:rPr>
          <w:rFonts w:cs="Arial"/>
        </w:rPr>
      </w:pPr>
    </w:p>
    <w:p w:rsidR="009D5680" w:rsidRPr="008377FF" w:rsidRDefault="009D5680" w:rsidP="00343A18">
      <w:pPr>
        <w:rPr>
          <w:rFonts w:cs="Arial"/>
        </w:rPr>
      </w:pPr>
    </w:p>
    <w:p w:rsidR="00217F73" w:rsidRDefault="00217F73" w:rsidP="00343A18">
      <w:pPr>
        <w:pStyle w:val="KDObrazac"/>
        <w:rPr>
          <w:lang w:val="sr-Cyrl-RS"/>
        </w:rPr>
      </w:pPr>
      <w:bookmarkStart w:id="261" w:name="_Toc442559940"/>
    </w:p>
    <w:p w:rsidR="00217F73" w:rsidRDefault="00217F73"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1"/>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2"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2"/>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B57182" w:rsidRPr="00913782" w:rsidRDefault="00343A18" w:rsidP="00B57182">
      <w:pPr>
        <w:rPr>
          <w:rFonts w:cs="Arial"/>
          <w:lang w:val="sr-Cyrl-RS"/>
        </w:rPr>
      </w:pPr>
      <w:r w:rsidRPr="00EE6B43">
        <w:rPr>
          <w:rFonts w:cs="Arial"/>
        </w:rPr>
        <w:t>у уговореном року, обиму и квалитету</w:t>
      </w:r>
      <w:r w:rsidR="00B57182" w:rsidRPr="00B57182">
        <w:rPr>
          <w:rFonts w:cs="Arial"/>
        </w:rPr>
        <w:t xml:space="preserve"> </w:t>
      </w:r>
      <w:r w:rsidR="00913782" w:rsidRPr="00054693">
        <w:rPr>
          <w:rFonts w:cs="Arial"/>
        </w:rPr>
        <w:t>и да</w:t>
      </w:r>
      <w:r w:rsidR="00913782">
        <w:rPr>
          <w:rFonts w:cs="Arial"/>
          <w:lang w:val="sr-Cyrl-RS"/>
        </w:rPr>
        <w:t xml:space="preserve"> до дана издавања ове потврде</w:t>
      </w:r>
      <w:r w:rsidR="00913782" w:rsidRPr="00054693">
        <w:rPr>
          <w:rFonts w:cs="Arial"/>
        </w:rPr>
        <w:t xml:space="preserve"> </w:t>
      </w:r>
      <w:r w:rsidR="00B57182" w:rsidRPr="00054693">
        <w:rPr>
          <w:rFonts w:cs="Arial"/>
        </w:rPr>
        <w:t>у гарантном рок</w:t>
      </w:r>
      <w:r w:rsidR="00913782">
        <w:rPr>
          <w:rFonts w:cs="Arial"/>
        </w:rPr>
        <w:t>у није било рекламација на исте</w:t>
      </w:r>
      <w:r w:rsidR="00913782">
        <w:rPr>
          <w:rFonts w:cs="Arial"/>
          <w:lang w:val="sr-Cyrl-RS"/>
        </w:rPr>
        <w:t>.</w:t>
      </w:r>
    </w:p>
    <w:p w:rsidR="00343A18" w:rsidRPr="00EE6B43" w:rsidRDefault="00343A18" w:rsidP="00343A18">
      <w:pPr>
        <w:rPr>
          <w:rFonts w:cs="Arial"/>
          <w:strike/>
        </w:rPr>
      </w:pP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074DF3">
        <w:rPr>
          <w:rFonts w:eastAsia="Calibri" w:cs="Arial"/>
          <w:lang w:val="sr-Cyrl-RS"/>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D21835" w:rsidRDefault="00343A18" w:rsidP="00EE6B43">
      <w:pPr>
        <w:pStyle w:val="KDObrazac"/>
        <w:jc w:val="both"/>
        <w:rPr>
          <w:color w:val="00B0F0"/>
          <w:lang w:val="sr-Cyrl-RS"/>
        </w:rPr>
      </w:pPr>
    </w:p>
    <w:p w:rsidR="007E7BB8" w:rsidRPr="00EE6B43" w:rsidRDefault="007E7BB8" w:rsidP="007E7BB8">
      <w:pPr>
        <w:pStyle w:val="KDObrazac"/>
        <w:spacing w:before="0"/>
        <w:rPr>
          <w:lang w:val="sr-Cyrl-RS"/>
        </w:rPr>
      </w:pPr>
      <w:r w:rsidRPr="008377FF">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B57182"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B57182">
        <w:rPr>
          <w:rFonts w:cs="Arial"/>
          <w:lang w:val="sr-Cyrl-RS"/>
        </w:rPr>
        <w:t xml:space="preserve"> </w:t>
      </w:r>
      <w:r w:rsidR="00B57182" w:rsidRPr="00B57182">
        <w:rPr>
          <w:rFonts w:cs="Arial"/>
          <w:b/>
          <w:lang w:val="sr-Cyrl-RS"/>
        </w:rPr>
        <w:t xml:space="preserve">Поправка </w:t>
      </w:r>
      <w:r w:rsidR="009E5E83">
        <w:rPr>
          <w:rFonts w:cs="Arial"/>
          <w:b/>
          <w:lang w:val="sr-Cyrl-RS"/>
        </w:rPr>
        <w:t>санитарних чворова</w:t>
      </w:r>
      <w:r w:rsidR="00B57182" w:rsidRPr="00B57182">
        <w:rPr>
          <w:rFonts w:cs="Arial"/>
          <w:b/>
          <w:lang w:val="sr-Cyrl-RS"/>
        </w:rPr>
        <w:t xml:space="preserve"> ТЕНТ-А</w:t>
      </w:r>
    </w:p>
    <w:p w:rsidR="007E7BB8" w:rsidRPr="00B57182" w:rsidRDefault="007E7BB8" w:rsidP="007E7BB8">
      <w:pPr>
        <w:spacing w:after="120"/>
        <w:jc w:val="center"/>
        <w:rPr>
          <w:rFonts w:cs="Arial"/>
          <w:b/>
          <w:lang w:val="sr-Cyrl-RS"/>
        </w:rPr>
      </w:pPr>
      <w:r w:rsidRPr="008377FF">
        <w:rPr>
          <w:rFonts w:cs="Arial"/>
        </w:rPr>
        <w:t>ЈН бр</w:t>
      </w:r>
      <w:r w:rsidR="00B57182">
        <w:rPr>
          <w:rFonts w:cs="Arial"/>
          <w:lang w:val="sr-Cyrl-RS"/>
        </w:rPr>
        <w:t xml:space="preserve"> </w:t>
      </w:r>
      <w:r w:rsidR="009E5E83">
        <w:rPr>
          <w:rFonts w:cs="Arial"/>
          <w:b/>
          <w:lang w:val="sr-Cyrl-RS"/>
        </w:rPr>
        <w:t>3000/1189/2018(244</w:t>
      </w:r>
      <w:r w:rsidR="00B57182" w:rsidRPr="00B57182">
        <w:rPr>
          <w:rFonts w:cs="Arial"/>
          <w:b/>
          <w:lang w:val="sr-Cyrl-RS"/>
        </w:rPr>
        <w:t>/2018)</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3833AB">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 xml:space="preserve">ПОВЕРИЛАЦ:Јавно предузеће „Електроприведа Србије“ Београд, Улица </w:t>
      </w:r>
      <w:r w:rsidR="000F7B6B">
        <w:rPr>
          <w:rFonts w:cs="Arial"/>
          <w:b w:val="0"/>
          <w:sz w:val="22"/>
          <w:szCs w:val="22"/>
          <w:lang w:val="sr-Cyrl-RS"/>
        </w:rPr>
        <w:t>Балканска</w:t>
      </w:r>
      <w:r w:rsidR="000F7B6B">
        <w:rPr>
          <w:rFonts w:cs="Arial"/>
          <w:b w:val="0"/>
          <w:sz w:val="22"/>
          <w:szCs w:val="22"/>
        </w:rPr>
        <w:t xml:space="preserve"> број 13</w:t>
      </w:r>
      <w:r w:rsidR="00707C8B" w:rsidRPr="00EE6B43">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D07A7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D07A79">
        <w:rPr>
          <w:rFonts w:cs="Arial"/>
          <w:b w:val="0"/>
          <w:sz w:val="22"/>
          <w:szCs w:val="22"/>
        </w:rPr>
        <w:t xml:space="preserve">КОРИСНИК - </w:t>
      </w:r>
      <w:r w:rsidR="00707C8B" w:rsidRPr="00D07A79">
        <w:rPr>
          <w:rFonts w:cs="Arial"/>
          <w:b w:val="0"/>
          <w:sz w:val="22"/>
          <w:szCs w:val="22"/>
        </w:rPr>
        <w:t xml:space="preserve">ПОВЕРИЛАЦ:Јавно предузеће „Електроприведа Србије“ Београд, Улица </w:t>
      </w:r>
      <w:r w:rsidR="002F2208" w:rsidRPr="00D07A79">
        <w:rPr>
          <w:rFonts w:cs="Arial"/>
          <w:b w:val="0"/>
          <w:sz w:val="22"/>
          <w:szCs w:val="22"/>
          <w:lang w:val="sr-Cyrl-RS"/>
        </w:rPr>
        <w:t>Балканска</w:t>
      </w:r>
      <w:r w:rsidR="002F2208" w:rsidRPr="00D07A79">
        <w:rPr>
          <w:rFonts w:cs="Arial"/>
          <w:b w:val="0"/>
          <w:sz w:val="22"/>
          <w:szCs w:val="22"/>
        </w:rPr>
        <w:t xml:space="preserve"> број 13</w:t>
      </w:r>
      <w:r w:rsidR="00707C8B" w:rsidRPr="00D07A79">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D07A79"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 xml:space="preserve">Јавно предузеће „Електропривреда Србије“ Београд, Улица </w:t>
      </w:r>
      <w:r w:rsidR="009E5E83">
        <w:rPr>
          <w:rFonts w:cs="Arial"/>
          <w:lang w:val="sr-Cyrl-RS"/>
        </w:rPr>
        <w:t>Балканска</w:t>
      </w:r>
      <w:r w:rsidR="009E5E83">
        <w:rPr>
          <w:rFonts w:cs="Arial"/>
        </w:rPr>
        <w:t xml:space="preserve"> број 13</w:t>
      </w:r>
      <w:r w:rsidR="00707C8B" w:rsidRPr="00EE6B43">
        <w:rPr>
          <w:rFonts w:cs="Arial"/>
        </w:rPr>
        <w:t>,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D07A7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w:t>
      </w:r>
      <w:r w:rsidRPr="00D07A79">
        <w:rPr>
          <w:rFonts w:cs="Arial"/>
          <w:b w:val="0"/>
          <w:sz w:val="22"/>
          <w:szCs w:val="22"/>
        </w:rPr>
        <w:t xml:space="preserve">- </w:t>
      </w:r>
      <w:r w:rsidR="00707C8B" w:rsidRPr="00D07A79">
        <w:rPr>
          <w:rFonts w:cs="Arial"/>
          <w:b w:val="0"/>
          <w:sz w:val="22"/>
          <w:szCs w:val="22"/>
        </w:rPr>
        <w:t xml:space="preserve">ПОВЕРИЛАЦ:Јавно предузеће „Електроприведа Србије“ Београд, Улица </w:t>
      </w:r>
      <w:r w:rsidR="002F2208" w:rsidRPr="00D07A79">
        <w:rPr>
          <w:rFonts w:cs="Arial"/>
          <w:b w:val="0"/>
          <w:sz w:val="22"/>
          <w:szCs w:val="22"/>
          <w:lang w:val="sr-Cyrl-RS"/>
        </w:rPr>
        <w:t>Балканска</w:t>
      </w:r>
      <w:r w:rsidR="002F2208" w:rsidRPr="00D07A79">
        <w:rPr>
          <w:rFonts w:cs="Arial"/>
          <w:b w:val="0"/>
          <w:sz w:val="22"/>
          <w:szCs w:val="22"/>
        </w:rPr>
        <w:t xml:space="preserve"> број 13</w:t>
      </w:r>
      <w:r w:rsidR="00707C8B" w:rsidRPr="00D07A79">
        <w:rPr>
          <w:rFonts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D07A7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D07A7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w:t>
      </w:r>
      <w:r w:rsidR="009E5E83">
        <w:rPr>
          <w:rFonts w:cs="Arial"/>
          <w:lang w:val="sr-Cyrl-RS"/>
        </w:rPr>
        <w:t>Балканска</w:t>
      </w:r>
      <w:r w:rsidR="009E5E83">
        <w:rPr>
          <w:rFonts w:cs="Arial"/>
        </w:rPr>
        <w:t xml:space="preserve"> број 13</w:t>
      </w:r>
      <w:r w:rsidR="00707C8B" w:rsidRPr="00866E39">
        <w:rPr>
          <w:rFonts w:cs="Arial"/>
        </w:rPr>
        <w:t xml:space="preserve">,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lastRenderedPageBreak/>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0C0ED3" w:rsidRDefault="000C0ED3" w:rsidP="003833AB">
      <w:pPr>
        <w:pStyle w:val="KDPodnaslov1"/>
        <w:spacing w:before="0"/>
        <w:jc w:val="center"/>
        <w:rPr>
          <w:rFonts w:eastAsia="Arial Unicode MS" w:cs="Arial"/>
        </w:rPr>
      </w:pPr>
    </w:p>
    <w:p w:rsidR="003833AB" w:rsidRPr="003833AB" w:rsidRDefault="00343A18" w:rsidP="003833AB">
      <w:pPr>
        <w:pStyle w:val="KDPodnaslov1"/>
        <w:spacing w:before="0"/>
        <w:jc w:val="center"/>
        <w:rPr>
          <w:rFonts w:cs="Arial"/>
        </w:rPr>
      </w:pPr>
      <w:r w:rsidRPr="008377FF">
        <w:rPr>
          <w:rFonts w:eastAsia="Arial Unicode MS" w:cs="Arial"/>
        </w:rPr>
        <w:br w:type="page"/>
      </w:r>
    </w:p>
    <w:p w:rsidR="003833AB" w:rsidRPr="003833AB" w:rsidRDefault="003833AB" w:rsidP="003833AB">
      <w:pPr>
        <w:keepNext/>
        <w:tabs>
          <w:tab w:val="left" w:pos="567"/>
        </w:tabs>
        <w:spacing w:before="0"/>
        <w:jc w:val="center"/>
        <w:outlineLvl w:val="0"/>
        <w:rPr>
          <w:rFonts w:cs="Arial"/>
          <w:b/>
        </w:rPr>
      </w:pPr>
      <w:bookmarkStart w:id="263" w:name="_Toc442559948"/>
      <w:r w:rsidRPr="003833AB">
        <w:rPr>
          <w:rFonts w:eastAsia="Arial Unicode MS" w:cs="Arial"/>
          <w:b/>
        </w:rPr>
        <w:lastRenderedPageBreak/>
        <w:t>8.</w:t>
      </w:r>
      <w:r w:rsidRPr="003833AB">
        <w:rPr>
          <w:rFonts w:cs="Arial"/>
          <w:b/>
        </w:rPr>
        <w:t>МОДЕЛ УГОВОРА</w:t>
      </w:r>
      <w:bookmarkEnd w:id="263"/>
    </w:p>
    <w:p w:rsidR="003833AB" w:rsidRPr="003833AB" w:rsidRDefault="003833AB" w:rsidP="003833AB">
      <w:pPr>
        <w:keepNext/>
        <w:tabs>
          <w:tab w:val="left" w:pos="567"/>
        </w:tabs>
        <w:spacing w:before="0"/>
        <w:jc w:val="center"/>
        <w:outlineLvl w:val="0"/>
        <w:rPr>
          <w:rFonts w:cs="Arial"/>
          <w:b/>
        </w:rPr>
      </w:pPr>
    </w:p>
    <w:p w:rsidR="003833AB" w:rsidRPr="003833AB" w:rsidRDefault="003833AB" w:rsidP="003833AB">
      <w:pPr>
        <w:keepNext/>
        <w:tabs>
          <w:tab w:val="left" w:pos="567"/>
        </w:tabs>
        <w:spacing w:before="0"/>
        <w:jc w:val="center"/>
        <w:outlineLvl w:val="0"/>
        <w:rPr>
          <w:rFonts w:cs="Arial"/>
          <w:b/>
        </w:rPr>
      </w:pPr>
    </w:p>
    <w:p w:rsidR="003833AB" w:rsidRPr="003833AB" w:rsidRDefault="003833AB" w:rsidP="003833AB">
      <w:pPr>
        <w:tabs>
          <w:tab w:val="left" w:pos="567"/>
        </w:tabs>
        <w:spacing w:before="0"/>
        <w:rPr>
          <w:rFonts w:cs="Arial"/>
          <w:b/>
        </w:rPr>
      </w:pPr>
      <w:r w:rsidRPr="003833AB">
        <w:rPr>
          <w:rFonts w:cs="Arial"/>
          <w:b/>
        </w:rPr>
        <w:t>Уговорне стране:</w:t>
      </w:r>
    </w:p>
    <w:p w:rsidR="003833AB" w:rsidRPr="003833AB" w:rsidRDefault="003833AB" w:rsidP="003833AB">
      <w:pPr>
        <w:keepNext/>
        <w:tabs>
          <w:tab w:val="left" w:pos="567"/>
        </w:tabs>
        <w:spacing w:before="0"/>
        <w:jc w:val="center"/>
        <w:outlineLvl w:val="0"/>
        <w:rPr>
          <w:rFonts w:cs="Arial"/>
          <w:b/>
        </w:rPr>
      </w:pPr>
    </w:p>
    <w:p w:rsidR="003833AB" w:rsidRPr="003833AB" w:rsidRDefault="003833AB" w:rsidP="00AD5E64">
      <w:pPr>
        <w:numPr>
          <w:ilvl w:val="0"/>
          <w:numId w:val="21"/>
        </w:numPr>
        <w:rPr>
          <w:rFonts w:eastAsia="Arial Unicode MS"/>
          <w:lang w:val="sr-Latn-CS"/>
        </w:rPr>
      </w:pPr>
      <w:r w:rsidRPr="003833AB">
        <w:rPr>
          <w:rFonts w:cs="Arial"/>
        </w:rPr>
        <w:t xml:space="preserve">Јавно предузеће „Електропривреда Србије“ из Београда, Улица </w:t>
      </w:r>
      <w:r w:rsidR="002F2208">
        <w:rPr>
          <w:rFonts w:cs="Arial"/>
          <w:lang w:val="sr-Cyrl-RS"/>
        </w:rPr>
        <w:t>Балканска</w:t>
      </w:r>
      <w:r w:rsidR="002F2208">
        <w:rPr>
          <w:rFonts w:cs="Arial"/>
        </w:rPr>
        <w:t xml:space="preserve"> бр. 13</w:t>
      </w:r>
      <w:r w:rsidRPr="003833AB">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833AB">
        <w:rPr>
          <w:rFonts w:cs="Arial"/>
          <w:lang w:val="sr-Latn-RS"/>
        </w:rPr>
        <w:t>12.01.2</w:t>
      </w:r>
      <w:r w:rsidRPr="003833AB">
        <w:rPr>
          <w:rFonts w:cs="Arial"/>
          <w:lang w:val="sr-Cyrl-RS"/>
        </w:rPr>
        <w:t>96992</w:t>
      </w:r>
      <w:r w:rsidRPr="003833AB">
        <w:rPr>
          <w:rFonts w:cs="Arial"/>
          <w:lang w:val="sr-Latn-RS"/>
        </w:rPr>
        <w:t>/1-17</w:t>
      </w:r>
      <w:r w:rsidRPr="003833AB">
        <w:rPr>
          <w:rFonts w:cs="Arial"/>
          <w:lang w:val="sr-Cyrl-RS"/>
        </w:rPr>
        <w:t xml:space="preserve"> од 1</w:t>
      </w:r>
      <w:r w:rsidRPr="003833AB">
        <w:rPr>
          <w:rFonts w:cs="Arial"/>
          <w:lang w:val="sr-Latn-RS"/>
        </w:rPr>
        <w:t>5.06</w:t>
      </w:r>
      <w:r w:rsidRPr="003833AB">
        <w:rPr>
          <w:rFonts w:cs="Arial"/>
          <w:lang w:val="sr-Cyrl-RS"/>
        </w:rPr>
        <w:t>.201</w:t>
      </w:r>
      <w:r w:rsidRPr="003833AB">
        <w:rPr>
          <w:rFonts w:cs="Arial"/>
          <w:lang w:val="sr-Latn-RS"/>
        </w:rPr>
        <w:t>7</w:t>
      </w:r>
      <w:r w:rsidRPr="003833AB">
        <w:rPr>
          <w:rFonts w:cs="Arial"/>
          <w:lang w:val="sr-Cyrl-RS"/>
        </w:rPr>
        <w:t>.године</w:t>
      </w:r>
      <w:r w:rsidRPr="003833AB">
        <w:rPr>
          <w:rFonts w:cs="Arial"/>
        </w:rPr>
        <w:t xml:space="preserve">, заступа финансијски директор ТЕНТ </w:t>
      </w:r>
      <w:r w:rsidRPr="003833AB">
        <w:rPr>
          <w:rFonts w:cs="Arial"/>
          <w:lang w:val="sr-Cyrl-RS"/>
        </w:rPr>
        <w:t xml:space="preserve">Жељко Вујиновић </w:t>
      </w:r>
      <w:r w:rsidRPr="003833AB">
        <w:rPr>
          <w:rFonts w:eastAsia="Arial Unicode MS"/>
          <w:lang w:val="sr-Latn-CS"/>
        </w:rPr>
        <w:t>(у даљем тексту: Наручилац)</w:t>
      </w:r>
      <w:r w:rsidRPr="003833AB">
        <w:rPr>
          <w:rFonts w:eastAsia="Arial Unicode MS"/>
          <w:lang w:val="sr-Cyrl-RS"/>
        </w:rPr>
        <w:t xml:space="preserve"> </w:t>
      </w:r>
      <w:r w:rsidRPr="003833AB">
        <w:rPr>
          <w:rFonts w:eastAsia="Arial Unicode MS"/>
          <w:lang w:val="sr-Cyrl-CS"/>
        </w:rPr>
        <w:t>и</w:t>
      </w:r>
      <w:r w:rsidRPr="003833AB">
        <w:rPr>
          <w:rFonts w:eastAsia="Arial Unicode MS"/>
          <w:lang w:val="sr-Cyrl-CS"/>
        </w:rPr>
        <w:tab/>
      </w:r>
    </w:p>
    <w:p w:rsidR="003833AB" w:rsidRPr="003833AB" w:rsidRDefault="003833AB" w:rsidP="003833AB">
      <w:pPr>
        <w:rPr>
          <w:rFonts w:eastAsia="Arial Unicode MS"/>
          <w:lang w:val="sr-Cyrl-CS"/>
        </w:rPr>
      </w:pPr>
    </w:p>
    <w:p w:rsidR="003833AB" w:rsidRPr="003833AB" w:rsidRDefault="003833AB" w:rsidP="00AD5E64">
      <w:pPr>
        <w:numPr>
          <w:ilvl w:val="0"/>
          <w:numId w:val="21"/>
        </w:numPr>
        <w:rPr>
          <w:rFonts w:eastAsia="Arial Unicode MS"/>
          <w:lang w:val="sr-Latn-CS"/>
        </w:rPr>
      </w:pPr>
      <w:r w:rsidRPr="003833AB">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3833AB" w:rsidRPr="003833AB" w:rsidRDefault="003833AB" w:rsidP="003833AB">
      <w:pPr>
        <w:rPr>
          <w:rFonts w:eastAsia="Arial Unicode MS"/>
          <w:lang w:val="sr-Cyrl-CS"/>
        </w:rPr>
      </w:pPr>
    </w:p>
    <w:p w:rsidR="003833AB" w:rsidRPr="003833AB" w:rsidRDefault="003833AB" w:rsidP="003833AB">
      <w:pPr>
        <w:rPr>
          <w:rFonts w:eastAsia="Arial Unicode MS"/>
          <w:lang w:val="sr-Cyrl-CS"/>
        </w:rPr>
      </w:pPr>
      <w:r w:rsidRPr="003833AB">
        <w:rPr>
          <w:rFonts w:eastAsia="Arial Unicode MS"/>
          <w:lang w:val="sr-Cyrl-CS"/>
        </w:rPr>
        <w:t>док су чланови групе/подизвођачи:</w:t>
      </w:r>
    </w:p>
    <w:p w:rsidR="003833AB" w:rsidRPr="003833AB" w:rsidRDefault="003833AB" w:rsidP="003833AB">
      <w:pPr>
        <w:rPr>
          <w:rFonts w:eastAsia="Arial Unicode MS"/>
          <w:lang w:val="sr-Cyrl-CS"/>
        </w:rPr>
      </w:pPr>
    </w:p>
    <w:p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Банка___________ кога заступа __________.</w:t>
      </w:r>
    </w:p>
    <w:p w:rsidR="003833AB" w:rsidRPr="003833AB" w:rsidRDefault="003833AB" w:rsidP="003833AB">
      <w:pPr>
        <w:rPr>
          <w:rFonts w:eastAsia="Arial Unicode MS"/>
          <w:lang w:val="sr-Cyrl-CS"/>
        </w:rPr>
      </w:pPr>
      <w:r w:rsidRPr="003833AB">
        <w:rPr>
          <w:rFonts w:eastAsia="Arial Unicode MS"/>
          <w:lang w:val="sr-Cyrl-CS"/>
        </w:rPr>
        <w:t>_________________ из _________, Ул. _______ бр.__ Матични број _________, ПИБ _______, Текући рачун _____ Банка _________,  кога заступа __________.</w:t>
      </w:r>
    </w:p>
    <w:p w:rsidR="003833AB" w:rsidRPr="003833AB" w:rsidRDefault="003833AB" w:rsidP="003833AB">
      <w:pPr>
        <w:rPr>
          <w:rFonts w:eastAsia="Arial Unicode MS"/>
          <w:lang w:val="sr-Cyrl-CS"/>
        </w:rPr>
      </w:pPr>
    </w:p>
    <w:p w:rsidR="003833AB" w:rsidRPr="003833AB" w:rsidRDefault="003833AB" w:rsidP="003833AB">
      <w:pPr>
        <w:rPr>
          <w:rFonts w:eastAsia="Arial Unicode MS"/>
        </w:rPr>
      </w:pPr>
      <w:r w:rsidRPr="003833AB">
        <w:rPr>
          <w:rFonts w:eastAsia="Arial Unicode MS"/>
        </w:rPr>
        <w:t>У</w:t>
      </w:r>
      <w:r w:rsidRPr="003833AB">
        <w:rPr>
          <w:rFonts w:eastAsia="Arial Unicode MS"/>
          <w:lang w:val="sr-Cyrl-CS"/>
        </w:rPr>
        <w:t xml:space="preserve"> даљем тексту </w:t>
      </w:r>
      <w:r w:rsidRPr="003833AB">
        <w:rPr>
          <w:rFonts w:eastAsia="Arial Unicode MS"/>
        </w:rPr>
        <w:t xml:space="preserve">за потребе овог Уговора </w:t>
      </w:r>
      <w:r w:rsidRPr="003833AB">
        <w:rPr>
          <w:rFonts w:eastAsia="Arial Unicode MS"/>
          <w:lang w:val="sr-Cyrl-CS"/>
        </w:rPr>
        <w:t>заједно</w:t>
      </w:r>
      <w:r w:rsidRPr="003833AB">
        <w:rPr>
          <w:rFonts w:eastAsia="Arial Unicode MS"/>
        </w:rPr>
        <w:t xml:space="preserve"> названи</w:t>
      </w:r>
      <w:r w:rsidRPr="003833AB">
        <w:rPr>
          <w:rFonts w:eastAsia="Arial Unicode MS"/>
          <w:lang w:val="sr-Cyrl-CS"/>
        </w:rPr>
        <w:t>: Уговорне стране</w:t>
      </w:r>
      <w:r w:rsidRPr="003833AB">
        <w:rPr>
          <w:rFonts w:eastAsia="Arial Unicode MS"/>
        </w:rPr>
        <w:t>,</w:t>
      </w:r>
    </w:p>
    <w:p w:rsidR="003833AB" w:rsidRPr="003833AB" w:rsidRDefault="003833AB" w:rsidP="003833AB">
      <w:pPr>
        <w:rPr>
          <w:rFonts w:eastAsia="Arial Unicode MS"/>
        </w:rPr>
      </w:pPr>
      <w:r w:rsidRPr="003833AB">
        <w:rPr>
          <w:rFonts w:eastAsia="Arial Unicode MS"/>
        </w:rPr>
        <w:t>Закључиле су дана ________године у ___________, следећи</w:t>
      </w:r>
    </w:p>
    <w:p w:rsidR="003833AB" w:rsidRPr="003833AB" w:rsidRDefault="003833AB" w:rsidP="003833AB">
      <w:pPr>
        <w:rPr>
          <w:rFonts w:eastAsia="Arial Unicode MS"/>
        </w:rPr>
      </w:pPr>
    </w:p>
    <w:p w:rsidR="003833AB" w:rsidRPr="003833AB" w:rsidRDefault="003833AB" w:rsidP="003833AB">
      <w:pPr>
        <w:rPr>
          <w:rFonts w:eastAsia="Arial Unicode M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lang w:val="sr-Cyrl-RS"/>
        </w:rPr>
      </w:pPr>
    </w:p>
    <w:p w:rsidR="003833AB" w:rsidRDefault="003833AB" w:rsidP="003833AB">
      <w:pPr>
        <w:tabs>
          <w:tab w:val="left" w:pos="567"/>
        </w:tabs>
        <w:spacing w:before="0"/>
        <w:jc w:val="center"/>
        <w:rPr>
          <w:rFonts w:cs="Arial"/>
          <w:b/>
          <w:lang w:val="sr-Cyrl-RS"/>
        </w:rPr>
      </w:pPr>
    </w:p>
    <w:p w:rsidR="003833AB" w:rsidRPr="003833AB" w:rsidRDefault="003833AB" w:rsidP="003833AB">
      <w:pPr>
        <w:tabs>
          <w:tab w:val="left" w:pos="567"/>
        </w:tabs>
        <w:spacing w:before="0"/>
        <w:jc w:val="center"/>
        <w:rPr>
          <w:rFonts w:cs="Arial"/>
          <w:b/>
        </w:rPr>
      </w:pPr>
      <w:r w:rsidRPr="003833AB">
        <w:rPr>
          <w:rFonts w:cs="Arial"/>
          <w:b/>
        </w:rPr>
        <w:lastRenderedPageBreak/>
        <w:t>УГОВОР О ИЗВОЂЕЊУ РАДОВА</w:t>
      </w:r>
    </w:p>
    <w:p w:rsidR="003833AB" w:rsidRPr="003833AB" w:rsidRDefault="003833AB" w:rsidP="003833AB">
      <w:pPr>
        <w:jc w:val="center"/>
        <w:rPr>
          <w:rFonts w:eastAsia="Arial Unicode MS"/>
          <w:b/>
          <w:lang w:val="sr-Cyrl-CS"/>
        </w:rPr>
      </w:pPr>
    </w:p>
    <w:p w:rsidR="003833AB" w:rsidRPr="00F61622" w:rsidRDefault="003833AB" w:rsidP="00A63EA9">
      <w:pPr>
        <w:spacing w:before="0"/>
        <w:jc w:val="left"/>
        <w:rPr>
          <w:rFonts w:eastAsia="Arial Unicode MS"/>
          <w:b/>
          <w:lang w:val="sr-Cyrl-CS"/>
        </w:rPr>
      </w:pPr>
      <w:r w:rsidRPr="003833AB">
        <w:rPr>
          <w:rFonts w:eastAsia="Arial Unicode MS"/>
          <w:b/>
          <w:lang w:val="sr-Cyrl-CS"/>
        </w:rPr>
        <w:t>УВОДНЕ ОДРЕДБЕ</w:t>
      </w:r>
    </w:p>
    <w:p w:rsidR="003833AB" w:rsidRPr="003833AB" w:rsidRDefault="003833AB" w:rsidP="00A63EA9">
      <w:pPr>
        <w:spacing w:before="0"/>
        <w:jc w:val="center"/>
        <w:rPr>
          <w:rFonts w:eastAsia="Arial Unicode MS"/>
          <w:lang w:val="sr-Cyrl-CS"/>
        </w:rPr>
      </w:pPr>
      <w:r w:rsidRPr="003833AB">
        <w:rPr>
          <w:rFonts w:eastAsia="Arial Unicode MS"/>
          <w:lang w:val="sr-Cyrl-CS"/>
        </w:rPr>
        <w:t>Члан 1.</w:t>
      </w:r>
    </w:p>
    <w:p w:rsidR="00F61622" w:rsidRDefault="003833AB" w:rsidP="00A63EA9">
      <w:pPr>
        <w:spacing w:before="0"/>
        <w:rPr>
          <w:rFonts w:eastAsia="Arial Unicode MS"/>
          <w:bCs/>
          <w:lang w:val="sr-Cyrl-RS"/>
        </w:rPr>
      </w:pPr>
      <w:r w:rsidRPr="003833AB">
        <w:rPr>
          <w:rFonts w:eastAsia="Arial Unicode MS"/>
        </w:rPr>
        <w:t>Н</w:t>
      </w:r>
      <w:r w:rsidRPr="003833AB">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w:t>
      </w:r>
      <w:r w:rsidR="00D21835">
        <w:rPr>
          <w:rFonts w:eastAsia="Arial Unicode MS"/>
          <w:lang w:val="sr-Cyrl-CS"/>
        </w:rPr>
        <w:t>-</w:t>
      </w:r>
      <w:r w:rsidR="00CD2ECD" w:rsidRPr="00CD2ECD">
        <w:rPr>
          <w:rFonts w:cs="Arial"/>
          <w:b/>
          <w:lang w:val="sr-Cyrl-RS"/>
        </w:rPr>
        <w:t xml:space="preserve">Поправка </w:t>
      </w:r>
      <w:r w:rsidR="00D0165B">
        <w:rPr>
          <w:rFonts w:cs="Arial"/>
          <w:b/>
          <w:lang w:val="sr-Cyrl-RS"/>
        </w:rPr>
        <w:t>санитарних чворова</w:t>
      </w:r>
      <w:r w:rsidR="00CD2ECD" w:rsidRPr="00CD2ECD">
        <w:rPr>
          <w:rFonts w:cs="Arial"/>
          <w:b/>
          <w:lang w:val="sr-Cyrl-RS"/>
        </w:rPr>
        <w:t xml:space="preserve"> </w:t>
      </w:r>
      <w:r w:rsidR="00D21835" w:rsidRPr="00CD2ECD">
        <w:rPr>
          <w:rFonts w:cs="Arial"/>
          <w:b/>
          <w:lang w:val="sr-Cyrl-RS"/>
        </w:rPr>
        <w:t>ТЕНТ-А</w:t>
      </w:r>
      <w:r w:rsidRPr="003833AB">
        <w:rPr>
          <w:rFonts w:eastAsia="Arial Unicode MS"/>
          <w:lang w:val="sr-Cyrl-CS"/>
        </w:rPr>
        <w:t xml:space="preserve"> бр.</w:t>
      </w:r>
      <w:r w:rsidRPr="003833AB">
        <w:rPr>
          <w:rFonts w:cs="Arial"/>
          <w:b/>
        </w:rPr>
        <w:t>J</w:t>
      </w:r>
      <w:r w:rsidRPr="003833AB">
        <w:rPr>
          <w:rFonts w:cs="Arial"/>
          <w:b/>
          <w:lang w:val="sr-Cyrl-RS"/>
        </w:rPr>
        <w:t>Н/3000/</w:t>
      </w:r>
      <w:r w:rsidR="005C73B6">
        <w:rPr>
          <w:rFonts w:cs="Arial"/>
          <w:b/>
          <w:lang w:val="sr-Cyrl-RS"/>
        </w:rPr>
        <w:t>11</w:t>
      </w:r>
      <w:r w:rsidR="00D0165B">
        <w:rPr>
          <w:rFonts w:cs="Arial"/>
          <w:b/>
          <w:lang w:val="sr-Cyrl-RS"/>
        </w:rPr>
        <w:t>89</w:t>
      </w:r>
      <w:r w:rsidR="00D21835">
        <w:rPr>
          <w:rFonts w:cs="Arial"/>
          <w:b/>
          <w:lang w:val="sr-Cyrl-RS"/>
        </w:rPr>
        <w:t>/2018 (</w:t>
      </w:r>
      <w:r w:rsidR="00D0165B">
        <w:rPr>
          <w:rFonts w:cs="Arial"/>
          <w:b/>
          <w:lang w:val="sr-Cyrl-RS"/>
        </w:rPr>
        <w:t>2</w:t>
      </w:r>
      <w:r w:rsidR="00F61622">
        <w:rPr>
          <w:rFonts w:cs="Arial"/>
          <w:b/>
          <w:lang w:val="sr-Cyrl-RS"/>
        </w:rPr>
        <w:t>4</w:t>
      </w:r>
      <w:r w:rsidR="00D0165B">
        <w:rPr>
          <w:rFonts w:cs="Arial"/>
          <w:b/>
          <w:lang w:val="sr-Cyrl-RS"/>
        </w:rPr>
        <w:t>4</w:t>
      </w:r>
      <w:r w:rsidR="00D21835">
        <w:rPr>
          <w:rFonts w:cs="Arial"/>
          <w:b/>
          <w:lang w:val="sr-Cyrl-RS"/>
        </w:rPr>
        <w:t>/2018</w:t>
      </w:r>
      <w:r w:rsidRPr="003833AB">
        <w:rPr>
          <w:rFonts w:cs="Arial"/>
          <w:b/>
          <w:lang w:val="sr-Cyrl-RS"/>
        </w:rPr>
        <w:t>)</w:t>
      </w:r>
    </w:p>
    <w:p w:rsidR="003833AB" w:rsidRPr="003833AB" w:rsidRDefault="003833AB" w:rsidP="00A63EA9">
      <w:pPr>
        <w:spacing w:before="0"/>
        <w:rPr>
          <w:rFonts w:eastAsia="Arial Unicode MS"/>
          <w:lang w:val="sr-Cyrl-CS"/>
        </w:rPr>
      </w:pPr>
      <w:r w:rsidRPr="003833AB">
        <w:rPr>
          <w:rFonts w:eastAsia="Arial Unicode MS"/>
        </w:rPr>
        <w:t>Н</w:t>
      </w:r>
      <w:r w:rsidRPr="003833AB">
        <w:rPr>
          <w:rFonts w:eastAsia="Arial Unicode MS"/>
          <w:lang w:val="sr-Cyrl-CS"/>
        </w:rPr>
        <w:t>а основу Позива за подношење понуда објављеног на Порталу јавних набавки,</w:t>
      </w:r>
      <w:r w:rsidRPr="003833AB">
        <w:rPr>
          <w:rFonts w:cs="Arial"/>
        </w:rPr>
        <w:t xml:space="preserve"> на интернет страници  Наручиоца и на</w:t>
      </w:r>
      <w:r w:rsidRPr="003833AB">
        <w:rPr>
          <w:rFonts w:eastAsia="Arial Unicode MS"/>
          <w:lang w:val="sr-Cyrl-CS"/>
        </w:rPr>
        <w:t xml:space="preserve"> Порталу службених гласила Републике Србије и база прописа од </w:t>
      </w:r>
      <w:r w:rsidRPr="003833AB">
        <w:rPr>
          <w:rFonts w:eastAsia="Arial Unicode MS"/>
        </w:rPr>
        <w:t>______</w:t>
      </w:r>
      <w:r w:rsidRPr="003833AB">
        <w:rPr>
          <w:rFonts w:eastAsia="Arial Unicode MS"/>
          <w:lang w:val="sr-Cyrl-CS"/>
        </w:rPr>
        <w:t xml:space="preserve">. године, </w:t>
      </w:r>
      <w:r w:rsidRPr="003833AB">
        <w:rPr>
          <w:rFonts w:eastAsia="Arial Unicode MS"/>
        </w:rPr>
        <w:t xml:space="preserve">Понуђач је </w:t>
      </w:r>
      <w:r w:rsidRPr="003833AB">
        <w:rPr>
          <w:rFonts w:eastAsia="Arial Unicode MS"/>
          <w:lang w:val="sr-Cyrl-CS"/>
        </w:rPr>
        <w:t xml:space="preserve">доставио понуду број:______________ од  ____________ године (у даљем тексту: Понуда). </w:t>
      </w:r>
    </w:p>
    <w:p w:rsidR="003833AB" w:rsidRPr="003833AB" w:rsidRDefault="003833AB" w:rsidP="00A63EA9">
      <w:pPr>
        <w:spacing w:before="0"/>
        <w:rPr>
          <w:rFonts w:eastAsia="Arial Unicode MS"/>
          <w:lang w:val="sr-Cyrl-CS"/>
        </w:rPr>
      </w:pPr>
      <w:r w:rsidRPr="003833AB">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3833AB">
        <w:rPr>
          <w:rFonts w:eastAsia="Arial Unicode MS"/>
        </w:rPr>
        <w:t xml:space="preserve"> из става првог овог члана </w:t>
      </w:r>
      <w:r w:rsidRPr="003833AB">
        <w:rPr>
          <w:rFonts w:eastAsia="Arial Unicode MS"/>
          <w:lang w:val="sr-Cyrl-CS"/>
        </w:rPr>
        <w:t>(уписује Инвеститор).</w:t>
      </w:r>
    </w:p>
    <w:p w:rsidR="003833AB" w:rsidRPr="003833AB" w:rsidRDefault="003833AB" w:rsidP="003833AB">
      <w:pPr>
        <w:rPr>
          <w:rFonts w:eastAsia="Arial Unicode MS"/>
          <w:lang w:val="sr-Cyrl-CS"/>
        </w:rPr>
      </w:pPr>
    </w:p>
    <w:p w:rsidR="003833AB" w:rsidRPr="003833AB" w:rsidRDefault="003833AB" w:rsidP="0098466C">
      <w:pPr>
        <w:spacing w:before="0"/>
        <w:rPr>
          <w:rFonts w:eastAsia="Arial Unicode MS"/>
          <w:b/>
          <w:lang w:val="sr-Cyrl-CS"/>
        </w:rPr>
      </w:pPr>
      <w:r w:rsidRPr="003833AB">
        <w:rPr>
          <w:rFonts w:eastAsia="Arial Unicode MS"/>
          <w:b/>
          <w:lang w:val="sr-Cyrl-CS"/>
        </w:rPr>
        <w:t>ПРЕДМЕТ УГОВОРА</w:t>
      </w:r>
    </w:p>
    <w:p w:rsidR="003833AB" w:rsidRPr="003833AB" w:rsidRDefault="003833AB" w:rsidP="0098466C">
      <w:pPr>
        <w:spacing w:before="0"/>
        <w:jc w:val="center"/>
        <w:rPr>
          <w:rFonts w:eastAsia="Arial Unicode MS"/>
          <w:b/>
          <w:lang w:val="sr-Cyrl-CS"/>
        </w:rPr>
      </w:pPr>
      <w:r w:rsidRPr="003833AB">
        <w:rPr>
          <w:rFonts w:eastAsia="Arial Unicode MS"/>
          <w:b/>
          <w:lang w:val="sr-Cyrl-CS"/>
        </w:rPr>
        <w:t>Члан 2.</w:t>
      </w:r>
    </w:p>
    <w:p w:rsidR="003833AB" w:rsidRPr="003833AB" w:rsidRDefault="003833AB" w:rsidP="003833AB">
      <w:pPr>
        <w:rPr>
          <w:rFonts w:eastAsia="Arial Unicode MS"/>
          <w:lang w:val="sr-Cyrl-CS"/>
        </w:rPr>
      </w:pPr>
      <w:r w:rsidRPr="003833AB">
        <w:rPr>
          <w:rFonts w:eastAsia="Arial Unicode MS"/>
          <w:lang w:val="sr-Cyrl-CS"/>
        </w:rPr>
        <w:t xml:space="preserve">Предмет овог Уговора је извођење радова </w:t>
      </w:r>
      <w:r w:rsidRPr="003833AB">
        <w:rPr>
          <w:rFonts w:eastAsia="Arial Unicode MS"/>
          <w:lang w:val="sr-Cyrl-RS"/>
        </w:rPr>
        <w:t>„</w:t>
      </w:r>
      <w:r w:rsidR="00CD2ECD" w:rsidRPr="00CD2ECD">
        <w:rPr>
          <w:rFonts w:cs="Arial"/>
          <w:b/>
          <w:lang w:val="sr-Cyrl-RS"/>
        </w:rPr>
        <w:t xml:space="preserve">Поправка </w:t>
      </w:r>
      <w:r w:rsidR="00D0165B">
        <w:rPr>
          <w:rFonts w:cs="Arial"/>
          <w:b/>
          <w:lang w:val="sr-Cyrl-RS"/>
        </w:rPr>
        <w:t>санитарних чворова</w:t>
      </w:r>
      <w:r w:rsidR="00CD2ECD" w:rsidRPr="00CD2ECD">
        <w:rPr>
          <w:rFonts w:cs="Arial"/>
          <w:b/>
          <w:lang w:val="sr-Cyrl-RS"/>
        </w:rPr>
        <w:t xml:space="preserve"> ТЕНТ-А</w:t>
      </w:r>
      <w:r w:rsidR="00CD2ECD" w:rsidRPr="003833AB">
        <w:rPr>
          <w:rFonts w:eastAsia="Arial Unicode MS"/>
          <w:lang w:val="sr-Cyrl-CS"/>
        </w:rPr>
        <w:t xml:space="preserve"> </w:t>
      </w:r>
      <w:r w:rsidRPr="003833AB">
        <w:rPr>
          <w:rFonts w:eastAsia="Arial Unicode MS"/>
          <w:lang w:val="sr-Cyrl-CS"/>
        </w:rPr>
        <w:t xml:space="preserve">(даље:радови),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3833AB">
        <w:rPr>
          <w:rFonts w:eastAsia="Arial Unicode MS"/>
        </w:rPr>
        <w:t xml:space="preserve">(КД и Понуда као Прилози ), </w:t>
      </w:r>
      <w:r w:rsidRPr="003833AB">
        <w:rPr>
          <w:rFonts w:eastAsia="Arial Unicode MS"/>
          <w:lang w:val="sr-Cyrl-CS"/>
        </w:rPr>
        <w:t xml:space="preserve">саставни </w:t>
      </w:r>
      <w:r w:rsidRPr="003833AB">
        <w:rPr>
          <w:rFonts w:eastAsia="Arial Unicode MS"/>
        </w:rPr>
        <w:t xml:space="preserve">су </w:t>
      </w:r>
      <w:r w:rsidRPr="003833AB">
        <w:rPr>
          <w:rFonts w:eastAsia="Arial Unicode MS"/>
          <w:lang w:val="sr-Cyrl-CS"/>
        </w:rPr>
        <w:t>део овог Уговора.</w:t>
      </w:r>
    </w:p>
    <w:p w:rsidR="003833AB" w:rsidRPr="003833AB" w:rsidRDefault="003833AB" w:rsidP="003833AB">
      <w:pPr>
        <w:rPr>
          <w:rFonts w:eastAsia="Arial Unicode MS"/>
          <w:lang w:val="sr-Cyrl-CS"/>
        </w:rPr>
      </w:pPr>
      <w:r w:rsidRPr="003833AB">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3833AB">
        <w:rPr>
          <w:rFonts w:eastAsia="Arial Unicode MS"/>
        </w:rPr>
        <w:t>као П</w:t>
      </w:r>
      <w:r w:rsidRPr="003833AB">
        <w:rPr>
          <w:rFonts w:eastAsia="Arial Unicode MS"/>
          <w:lang w:val="sr-Cyrl-CS"/>
        </w:rPr>
        <w:t>рилог</w:t>
      </w:r>
      <w:r w:rsidRPr="003833AB">
        <w:rPr>
          <w:rFonts w:eastAsia="Arial Unicode MS"/>
        </w:rPr>
        <w:t>а 1,</w:t>
      </w:r>
      <w:r w:rsidRPr="003833AB">
        <w:rPr>
          <w:rFonts w:eastAsia="Arial Unicode MS"/>
          <w:lang w:val="sr-Cyrl-CS"/>
        </w:rPr>
        <w:t xml:space="preserve"> ово</w:t>
      </w:r>
      <w:r w:rsidRPr="003833AB">
        <w:rPr>
          <w:rFonts w:eastAsia="Arial Unicode MS"/>
        </w:rPr>
        <w:t>м</w:t>
      </w:r>
      <w:r w:rsidRPr="003833AB">
        <w:rPr>
          <w:rFonts w:eastAsia="Arial Unicode MS"/>
          <w:lang w:val="sr-Cyrl-CS"/>
        </w:rPr>
        <w:t xml:space="preserve"> Уговор</w:t>
      </w:r>
      <w:r w:rsidRPr="003833AB">
        <w:rPr>
          <w:rFonts w:eastAsia="Arial Unicode MS"/>
        </w:rPr>
        <w:t>у</w:t>
      </w:r>
      <w:r w:rsidRPr="003833AB">
        <w:rPr>
          <w:rFonts w:eastAsia="Arial Unicode MS"/>
          <w:lang w:val="sr-Cyrl-CS"/>
        </w:rPr>
        <w:t xml:space="preserve">. </w:t>
      </w:r>
    </w:p>
    <w:p w:rsidR="003833AB" w:rsidRPr="003833AB" w:rsidRDefault="003833AB" w:rsidP="003833AB">
      <w:pPr>
        <w:rPr>
          <w:rFonts w:eastAsia="Arial Unicode MS"/>
          <w:lang w:val="sr-Cyrl-CS"/>
        </w:rPr>
      </w:pPr>
      <w:r w:rsidRPr="003833AB">
        <w:rPr>
          <w:rFonts w:eastAsia="Arial Unicode MS"/>
        </w:rPr>
        <w:t>Д</w:t>
      </w:r>
      <w:r w:rsidRPr="003833AB">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3833AB">
        <w:rPr>
          <w:rFonts w:eastAsia="Arial Unicode MS"/>
        </w:rPr>
        <w:t xml:space="preserve"> из АПР</w:t>
      </w:r>
      <w:r w:rsidRPr="003833AB">
        <w:rPr>
          <w:rFonts w:eastAsia="Arial Unicode MS"/>
          <w:lang w:val="sr-Cyrl-CS"/>
        </w:rPr>
        <w:t xml:space="preserve">) и то: ________________________________________________________ (опис </w:t>
      </w:r>
      <w:r w:rsidRPr="003833AB">
        <w:rPr>
          <w:rFonts w:eastAsia="Arial Unicode MS"/>
        </w:rPr>
        <w:t>радова</w:t>
      </w:r>
      <w:r w:rsidRPr="003833AB">
        <w:rPr>
          <w:rFonts w:eastAsia="Arial Unicode MS"/>
          <w:lang w:val="sr-Cyrl-CS"/>
        </w:rPr>
        <w:t>), са процентом учешћа у понуди  од ________ (</w:t>
      </w:r>
      <w:r w:rsidRPr="003833AB">
        <w:rPr>
          <w:rFonts w:eastAsia="Arial Unicode MS"/>
        </w:rPr>
        <w:t>бројчано исказани проценат</w:t>
      </w:r>
      <w:r w:rsidRPr="003833AB">
        <w:rPr>
          <w:rFonts w:eastAsia="Arial Unicode MS"/>
          <w:lang w:val="sr-Cyrl-CS"/>
        </w:rPr>
        <w:t xml:space="preserve">).  </w:t>
      </w:r>
    </w:p>
    <w:p w:rsidR="003833AB" w:rsidRPr="003833AB" w:rsidRDefault="003833AB" w:rsidP="003833AB">
      <w:pPr>
        <w:rPr>
          <w:rFonts w:eastAsia="Arial Unicode MS"/>
          <w:lang w:val="sr-Cyrl-CS"/>
        </w:rPr>
      </w:pPr>
      <w:r w:rsidRPr="003833AB">
        <w:rPr>
          <w:rFonts w:eastAsia="Arial Unicode MS"/>
          <w:lang w:val="sr-Cyrl-CS"/>
        </w:rPr>
        <w:t>Извођач радова који је у складу са Понудом</w:t>
      </w:r>
      <w:r w:rsidRPr="003833AB">
        <w:rPr>
          <w:rFonts w:eastAsia="Arial Unicode MS"/>
        </w:rPr>
        <w:t>,</w:t>
      </w:r>
      <w:r w:rsidRPr="003833AB">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3833AB" w:rsidRPr="003833AB" w:rsidRDefault="003833AB" w:rsidP="003833AB">
      <w:pPr>
        <w:rPr>
          <w:rFonts w:eastAsia="Arial Unicode MS"/>
          <w:lang w:val="sr-Cyrl-CS"/>
        </w:rPr>
      </w:pPr>
      <w:r w:rsidRPr="003833AB">
        <w:rPr>
          <w:rFonts w:eastAsia="Arial Unicode MS"/>
        </w:rPr>
        <w:t>Г</w:t>
      </w:r>
      <w:r w:rsidRPr="003833AB">
        <w:rPr>
          <w:rFonts w:eastAsia="Arial Unicode MS"/>
          <w:lang w:val="sr-Cyrl-CS"/>
        </w:rPr>
        <w:t>рупа пону</w:t>
      </w:r>
      <w:r w:rsidRPr="003833AB">
        <w:rPr>
          <w:rFonts w:eastAsia="Arial Unicode MS"/>
        </w:rPr>
        <w:t>ђача</w:t>
      </w:r>
      <w:r w:rsidRPr="003833AB">
        <w:rPr>
          <w:rFonts w:eastAsia="Arial Unicode MS"/>
          <w:lang w:val="sr-Cyrl-CS"/>
        </w:rPr>
        <w:t xml:space="preserve"> у заједничкој понуди, одговорна </w:t>
      </w:r>
      <w:r w:rsidRPr="003833AB">
        <w:rPr>
          <w:rFonts w:eastAsia="Arial Unicode MS"/>
        </w:rPr>
        <w:t xml:space="preserve">је </w:t>
      </w:r>
      <w:r w:rsidRPr="003833AB">
        <w:rPr>
          <w:rFonts w:eastAsia="Arial Unicode MS"/>
          <w:lang w:val="sr-Cyrl-CS"/>
        </w:rPr>
        <w:t>неограничено солидарно за извршење</w:t>
      </w:r>
      <w:r w:rsidRPr="003833AB">
        <w:rPr>
          <w:rFonts w:eastAsia="Arial Unicode MS"/>
        </w:rPr>
        <w:t xml:space="preserve"> обавеза по основу </w:t>
      </w:r>
      <w:r w:rsidRPr="003833AB">
        <w:rPr>
          <w:rFonts w:eastAsia="Arial Unicode MS"/>
          <w:lang w:val="sr-Cyrl-CS"/>
        </w:rPr>
        <w:t>овог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3.</w:t>
      </w:r>
    </w:p>
    <w:p w:rsidR="0098466C" w:rsidRPr="0098466C" w:rsidRDefault="003833AB" w:rsidP="0098466C">
      <w:pPr>
        <w:rPr>
          <w:rFonts w:eastAsia="Arial Unicode MS"/>
          <w:lang w:val="sr-Cyrl-RS"/>
        </w:rPr>
      </w:pPr>
      <w:r w:rsidRPr="003833AB">
        <w:rPr>
          <w:rFonts w:eastAsia="Arial Unicode MS"/>
          <w:lang w:val="sr-Cyrl-CS"/>
        </w:rPr>
        <w:t>Извођач радова се обавезује да радова из члана 2. овог Уговора изведе у складу са прописима</w:t>
      </w:r>
      <w:r w:rsidRPr="003833AB">
        <w:rPr>
          <w:rFonts w:eastAsia="Arial Unicode MS"/>
        </w:rPr>
        <w:t xml:space="preserve"> Републике Србије</w:t>
      </w:r>
      <w:r w:rsidRPr="003833AB">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98466C" w:rsidRPr="0098466C">
        <w:rPr>
          <w:rFonts w:eastAsia="Calibri" w:cs="Arial"/>
          <w:lang w:val="sr-Latn-RS" w:eastAsia="sr-Latn-RS"/>
        </w:rPr>
        <w:t xml:space="preserve"> </w:t>
      </w:r>
      <w:r w:rsidR="0098466C" w:rsidRPr="0098466C">
        <w:rPr>
          <w:rFonts w:eastAsia="Arial Unicode MS"/>
          <w:lang w:val="sr-Cyrl-RS"/>
        </w:rPr>
        <w:t>Наручилац  се обавезује да плати уговорену вредност за изведене радове Извођачу.</w:t>
      </w:r>
    </w:p>
    <w:p w:rsidR="003833AB" w:rsidRDefault="003833AB" w:rsidP="003833AB">
      <w:pPr>
        <w:rPr>
          <w:rFonts w:eastAsia="Arial Unicode MS"/>
          <w:lang w:val="sr-Cyrl-CS"/>
        </w:rPr>
      </w:pPr>
    </w:p>
    <w:p w:rsidR="00CD2ECD" w:rsidRDefault="00CD2ECD" w:rsidP="003833AB">
      <w:pPr>
        <w:rPr>
          <w:rFonts w:eastAsia="Arial Unicode MS"/>
          <w:lang w:val="sr-Cyrl-CS"/>
        </w:rPr>
      </w:pPr>
    </w:p>
    <w:p w:rsidR="00CD2ECD" w:rsidRDefault="00CD2ECD" w:rsidP="003833AB">
      <w:pPr>
        <w:rPr>
          <w:rFonts w:eastAsia="Arial Unicode MS"/>
          <w:lang w:val="sr-Cyrl-CS"/>
        </w:rPr>
      </w:pPr>
    </w:p>
    <w:p w:rsidR="00CD2ECD" w:rsidRDefault="00CD2ECD" w:rsidP="003833AB">
      <w:pPr>
        <w:rPr>
          <w:rFonts w:eastAsia="Arial Unicode MS"/>
          <w:lang w:val="sr-Cyrl-CS"/>
        </w:rPr>
      </w:pPr>
    </w:p>
    <w:p w:rsidR="00CD2ECD" w:rsidRDefault="00CD2ECD" w:rsidP="003833AB">
      <w:pPr>
        <w:rPr>
          <w:rFonts w:eastAsia="Arial Unicode MS"/>
          <w:lang w:val="sr-Cyrl-CS"/>
        </w:rPr>
      </w:pPr>
    </w:p>
    <w:p w:rsidR="00CD2ECD" w:rsidRDefault="00CD2ECD" w:rsidP="003833AB">
      <w:pPr>
        <w:rPr>
          <w:rFonts w:eastAsia="Arial Unicode MS"/>
          <w:lang w:val="sr-Cyrl-CS"/>
        </w:rPr>
      </w:pPr>
    </w:p>
    <w:p w:rsidR="00CD2ECD" w:rsidRPr="003833AB" w:rsidRDefault="00CD2ECD" w:rsidP="003833AB">
      <w:pPr>
        <w:rPr>
          <w:rFonts w:eastAsia="Arial Unicode MS"/>
          <w:lang w:val="sr-Cyrl-CS"/>
        </w:rPr>
      </w:pPr>
    </w:p>
    <w:p w:rsidR="003833AB" w:rsidRPr="00F61622" w:rsidRDefault="00F61622" w:rsidP="003833AB">
      <w:pPr>
        <w:rPr>
          <w:rFonts w:eastAsia="Arial Unicode MS"/>
          <w:b/>
          <w:lang w:val="sr-Cyrl-RS"/>
        </w:rPr>
      </w:pPr>
      <w:r>
        <w:rPr>
          <w:rFonts w:eastAsia="Arial Unicode MS"/>
          <w:b/>
          <w:lang w:val="sr-Cyrl-RS"/>
        </w:rPr>
        <w:lastRenderedPageBreak/>
        <w:t>УГОВОРЕНА ВРЕДНОСТ</w:t>
      </w:r>
    </w:p>
    <w:p w:rsidR="003833AB" w:rsidRPr="003833AB" w:rsidRDefault="003833AB" w:rsidP="003833AB">
      <w:pPr>
        <w:jc w:val="center"/>
        <w:rPr>
          <w:rFonts w:eastAsia="Arial Unicode MS"/>
          <w:b/>
          <w:lang w:val="sr-Cyrl-CS"/>
        </w:rPr>
      </w:pPr>
      <w:r w:rsidRPr="003833AB">
        <w:rPr>
          <w:rFonts w:eastAsia="Arial Unicode MS"/>
          <w:b/>
          <w:lang w:val="sr-Cyrl-CS"/>
        </w:rPr>
        <w:t>Члан 4.</w:t>
      </w:r>
    </w:p>
    <w:p w:rsidR="003833AB" w:rsidRPr="003833AB" w:rsidRDefault="003833AB" w:rsidP="003833AB">
      <w:pPr>
        <w:rPr>
          <w:rFonts w:eastAsia="Arial Unicode MS"/>
          <w:lang w:val="sr-Cyrl-CS"/>
        </w:rPr>
      </w:pPr>
      <w:r w:rsidRPr="003833AB">
        <w:rPr>
          <w:rFonts w:eastAsia="Arial Unicode MS"/>
          <w:lang w:val="sr-Cyrl-CS"/>
        </w:rPr>
        <w:t xml:space="preserve">Укупна уговорена </w:t>
      </w:r>
      <w:r w:rsidRPr="003833AB">
        <w:rPr>
          <w:rFonts w:eastAsia="Arial Unicode MS"/>
        </w:rPr>
        <w:t xml:space="preserve">цена </w:t>
      </w:r>
      <w:r w:rsidRPr="003833AB">
        <w:rPr>
          <w:rFonts w:eastAsia="Arial Unicode MS"/>
          <w:lang w:val="sr-Cyrl-CS"/>
        </w:rPr>
        <w:t>из члана 2. овог Уговора износи: ________________________ РСД</w:t>
      </w:r>
      <w:r w:rsidRPr="003833AB">
        <w:rPr>
          <w:rFonts w:eastAsia="Arial Unicode MS"/>
        </w:rPr>
        <w:t>,</w:t>
      </w:r>
      <w:r w:rsidRPr="003833AB">
        <w:rPr>
          <w:rFonts w:eastAsia="Arial Unicode MS"/>
          <w:lang w:val="sr-Cyrl-CS"/>
        </w:rPr>
        <w:t xml:space="preserve"> без обрачунатог пореза на додату вредност.                                                                                                        </w:t>
      </w:r>
    </w:p>
    <w:p w:rsidR="003833AB" w:rsidRPr="003833AB" w:rsidRDefault="003833AB" w:rsidP="003833AB">
      <w:pPr>
        <w:rPr>
          <w:rFonts w:eastAsia="Arial Unicode MS"/>
          <w:lang w:val="sr-Cyrl-CS"/>
        </w:rPr>
      </w:pPr>
      <w:r w:rsidRPr="003833AB">
        <w:rPr>
          <w:rFonts w:eastAsia="Arial Unicode MS"/>
          <w:lang w:val="sr-Cyrl-CS"/>
        </w:rPr>
        <w:t xml:space="preserve">(словима: ________________________________________________________________) </w:t>
      </w:r>
    </w:p>
    <w:p w:rsidR="003833AB" w:rsidRPr="003833AB" w:rsidRDefault="003833AB" w:rsidP="003833AB">
      <w:pPr>
        <w:rPr>
          <w:rFonts w:eastAsia="Arial Unicode MS"/>
          <w:lang w:val="sr-Cyrl-RS"/>
        </w:rPr>
      </w:pPr>
      <w:r w:rsidRPr="003833AB">
        <w:rPr>
          <w:rFonts w:eastAsia="Arial Unicode MS"/>
          <w:lang w:val="sr-Cyrl-CS"/>
        </w:rPr>
        <w:t xml:space="preserve">На цену  из става 1. овог члана обрачунава се припадајући порез на додату вредност у складу са </w:t>
      </w:r>
      <w:r w:rsidRPr="003833AB">
        <w:rPr>
          <w:rFonts w:eastAsia="Arial Unicode MS"/>
        </w:rPr>
        <w:t>прописима Републике Србије, што износи ___________________________________</w:t>
      </w:r>
      <w:r w:rsidRPr="003833AB">
        <w:rPr>
          <w:rFonts w:eastAsia="Arial Unicode MS"/>
          <w:lang w:val="sr-Cyrl-CS"/>
        </w:rPr>
        <w:t>РСД</w:t>
      </w:r>
      <w:r w:rsidRPr="003833AB">
        <w:rPr>
          <w:rFonts w:eastAsia="Arial Unicode MS"/>
        </w:rPr>
        <w:t>.</w:t>
      </w:r>
    </w:p>
    <w:p w:rsidR="003833AB" w:rsidRPr="003833AB" w:rsidRDefault="003833AB" w:rsidP="003833AB">
      <w:pPr>
        <w:rPr>
          <w:rFonts w:eastAsia="Arial Unicode MS"/>
          <w:lang w:val="sr-Cyrl-RS"/>
        </w:rPr>
      </w:pPr>
      <w:r w:rsidRPr="003833AB">
        <w:rPr>
          <w:rFonts w:eastAsia="Arial Unicode MS"/>
          <w:lang w:val="sr-Cyrl-RS"/>
        </w:rPr>
        <w:t xml:space="preserve">Цена је дата на паритету </w:t>
      </w:r>
      <w:r w:rsidRPr="003833AB">
        <w:rPr>
          <w:rFonts w:eastAsia="Arial Unicode MS"/>
          <w:lang w:val="sr-Latn-RS"/>
        </w:rPr>
        <w:t xml:space="preserve">Fco </w:t>
      </w:r>
      <w:r w:rsidRPr="003833AB">
        <w:rPr>
          <w:rFonts w:eastAsia="Arial Unicode MS"/>
          <w:lang w:val="sr-Cyrl-RS"/>
        </w:rPr>
        <w:t>огранак ТЕНТ/ локација ТЕНТ А.</w:t>
      </w:r>
    </w:p>
    <w:p w:rsidR="003833AB" w:rsidRDefault="003833AB" w:rsidP="003833AB">
      <w:pPr>
        <w:spacing w:after="120" w:line="216" w:lineRule="auto"/>
        <w:rPr>
          <w:rFonts w:cs="Arial"/>
          <w:lang w:val="sr-Cyrl-CS"/>
        </w:rPr>
      </w:pPr>
      <w:r w:rsidRPr="003833AB">
        <w:rPr>
          <w:rFonts w:cs="Arial"/>
          <w:lang w:val="sr-Cyrl-CS"/>
        </w:rPr>
        <w:t xml:space="preserve">Обрачун за извршене радова извршиће се на основу јединичних цена из понуде и стварно изведених радова. </w:t>
      </w:r>
    </w:p>
    <w:p w:rsidR="00926CA3" w:rsidRDefault="00926CA3" w:rsidP="003833AB">
      <w:pPr>
        <w:spacing w:after="120" w:line="216" w:lineRule="auto"/>
        <w:rPr>
          <w:rFonts w:cs="Arial"/>
          <w:lang w:val="sr-Cyrl-CS"/>
        </w:rPr>
      </w:pPr>
    </w:p>
    <w:p w:rsidR="00926CA3" w:rsidRPr="003833AB" w:rsidRDefault="00926CA3" w:rsidP="003833AB">
      <w:pPr>
        <w:spacing w:after="120" w:line="216" w:lineRule="auto"/>
        <w:rPr>
          <w:rFonts w:cs="Arial"/>
          <w:lang w:val="sr-Cyrl-CS"/>
        </w:rPr>
      </w:pPr>
    </w:p>
    <w:p w:rsidR="003833AB" w:rsidRPr="003833AB" w:rsidRDefault="003833AB" w:rsidP="003833AB">
      <w:pPr>
        <w:rPr>
          <w:rFonts w:eastAsia="Arial Unicode MS"/>
          <w:b/>
          <w:lang w:val="sr-Cyrl-CS"/>
        </w:rPr>
      </w:pPr>
      <w:r w:rsidRPr="003833AB">
        <w:rPr>
          <w:rFonts w:eastAsia="Arial Unicode MS"/>
          <w:b/>
          <w:lang w:val="sr-Cyrl-CS"/>
        </w:rPr>
        <w:t>ЦЕНЕ</w:t>
      </w:r>
    </w:p>
    <w:p w:rsidR="003833AB" w:rsidRPr="003833AB" w:rsidRDefault="003833AB" w:rsidP="003833AB">
      <w:pPr>
        <w:jc w:val="center"/>
        <w:rPr>
          <w:rFonts w:eastAsia="Arial Unicode MS"/>
          <w:b/>
          <w:lang w:val="sr-Cyrl-CS"/>
        </w:rPr>
      </w:pPr>
      <w:r w:rsidRPr="003833AB">
        <w:rPr>
          <w:rFonts w:eastAsia="Arial Unicode MS"/>
          <w:b/>
          <w:lang w:val="sr-Cyrl-CS"/>
        </w:rPr>
        <w:t>Члан 5.</w:t>
      </w:r>
    </w:p>
    <w:p w:rsidR="003833AB" w:rsidRPr="003833AB" w:rsidRDefault="003833AB" w:rsidP="003833AB">
      <w:pPr>
        <w:rPr>
          <w:rFonts w:eastAsia="Arial Unicode MS"/>
          <w:lang w:val="sr-Cyrl-CS"/>
        </w:rPr>
      </w:pPr>
      <w:bookmarkStart w:id="264" w:name="_Toc433727381"/>
      <w:r w:rsidRPr="003833AB">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3833AB">
        <w:rPr>
          <w:rFonts w:eastAsia="Arial Unicode MS"/>
        </w:rPr>
        <w:t>, за све време важења овог Уговора</w:t>
      </w:r>
      <w:r w:rsidRPr="003833AB">
        <w:rPr>
          <w:rFonts w:eastAsia="Arial Unicode MS"/>
          <w:lang w:val="sr-Cyrl-CS"/>
        </w:rPr>
        <w:t>.</w:t>
      </w:r>
    </w:p>
    <w:p w:rsidR="003833AB" w:rsidRPr="003833AB" w:rsidRDefault="003833AB" w:rsidP="003833AB">
      <w:pPr>
        <w:spacing w:before="0"/>
        <w:ind w:right="-14"/>
        <w:rPr>
          <w:rFonts w:cs="Arial"/>
          <w:lang w:val="sr-Latn-RS"/>
        </w:rPr>
      </w:pPr>
      <w:r w:rsidRPr="003833AB">
        <w:rPr>
          <w:rFonts w:cs="Arial"/>
        </w:rPr>
        <w:t>O</w:t>
      </w:r>
      <w:r w:rsidRPr="003833AB">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833AB">
        <w:rPr>
          <w:rFonts w:cs="Arial"/>
          <w:lang w:val="ru-RU"/>
        </w:rPr>
        <w:t xml:space="preserve">програму пословања ЈП ЕПС </w:t>
      </w:r>
      <w:r w:rsidRPr="003833AB">
        <w:rPr>
          <w:rFonts w:cs="Arial"/>
          <w:lang w:val="sr-Cyrl-RS"/>
        </w:rPr>
        <w:t>за године у којима ће се плаћати уговорене обавезе.</w:t>
      </w:r>
    </w:p>
    <w:p w:rsidR="003833AB" w:rsidRPr="003833AB" w:rsidRDefault="003833AB" w:rsidP="003833AB">
      <w:pPr>
        <w:rPr>
          <w:rFonts w:eastAsia="Arial Unicode MS"/>
          <w:b/>
          <w:lang w:val="sr-Cyrl-CS"/>
        </w:rPr>
      </w:pPr>
    </w:p>
    <w:p w:rsidR="003833AB" w:rsidRPr="003833AB" w:rsidRDefault="003833AB" w:rsidP="003833AB">
      <w:pPr>
        <w:rPr>
          <w:rFonts w:eastAsia="Arial Unicode MS"/>
          <w:b/>
          <w:lang w:val="sr-Cyrl-CS"/>
        </w:rPr>
      </w:pPr>
      <w:r w:rsidRPr="003833AB">
        <w:rPr>
          <w:rFonts w:eastAsia="Arial Unicode MS"/>
          <w:b/>
          <w:lang w:val="sr-Cyrl-CS"/>
        </w:rPr>
        <w:t>УСЛОВИ И НАЧИН ПЛАЋАЊА</w:t>
      </w:r>
      <w:bookmarkEnd w:id="264"/>
    </w:p>
    <w:p w:rsidR="003833AB" w:rsidRPr="003833AB" w:rsidRDefault="003833AB" w:rsidP="003833AB">
      <w:pPr>
        <w:jc w:val="center"/>
        <w:rPr>
          <w:rFonts w:eastAsia="Arial Unicode MS"/>
          <w:b/>
          <w:lang w:val="sr-Cyrl-CS"/>
        </w:rPr>
      </w:pPr>
      <w:r w:rsidRPr="003833AB">
        <w:rPr>
          <w:rFonts w:eastAsia="Arial Unicode MS"/>
          <w:b/>
          <w:lang w:val="sr-Cyrl-CS"/>
        </w:rPr>
        <w:t>Члан 6.</w:t>
      </w:r>
    </w:p>
    <w:p w:rsidR="003833AB" w:rsidRPr="003833AB" w:rsidRDefault="003833AB" w:rsidP="003833AB">
      <w:pPr>
        <w:tabs>
          <w:tab w:val="left" w:pos="567"/>
        </w:tabs>
        <w:spacing w:before="0"/>
        <w:rPr>
          <w:rFonts w:eastAsia="Calibri" w:cs="Arial"/>
          <w:lang w:val="sr-Cyrl-RS"/>
        </w:rPr>
      </w:pPr>
      <w:r w:rsidRPr="003833AB">
        <w:rPr>
          <w:rFonts w:eastAsia="Calibri" w:cs="Arial"/>
          <w:lang w:val="sr-Cyrl-RS"/>
        </w:rPr>
        <w:t xml:space="preserve">Наручилац ће плаћање вршити </w:t>
      </w:r>
      <w:r w:rsidRPr="003833AB">
        <w:rPr>
          <w:rFonts w:eastAsia="Calibri" w:cs="Arial"/>
        </w:rPr>
        <w:t xml:space="preserve">сукцесивно  у зависности од извршења уговорених </w:t>
      </w:r>
      <w:r w:rsidR="00B34A14">
        <w:rPr>
          <w:rFonts w:eastAsia="Calibri" w:cs="Arial"/>
          <w:lang w:val="sr-Cyrl-RS"/>
        </w:rPr>
        <w:t>радова</w:t>
      </w:r>
      <w:r w:rsidRPr="003833AB">
        <w:rPr>
          <w:rFonts w:eastAsia="Calibri" w:cs="Arial"/>
        </w:rPr>
        <w:t xml:space="preserve">, у року до 45 (словима: четрдесетпет) дана од дана пријема  </w:t>
      </w:r>
      <w:r w:rsidRPr="003833AB">
        <w:rPr>
          <w:rFonts w:eastAsia="Calibri" w:cs="Arial"/>
          <w:b/>
        </w:rPr>
        <w:t>исправног</w:t>
      </w:r>
      <w:r w:rsidRPr="003833AB">
        <w:rPr>
          <w:rFonts w:eastAsia="Calibri" w:cs="Arial"/>
        </w:rPr>
        <w:t xml:space="preserve"> рачуна, издатог на основу прихваћених и одобрених  Извештаја (</w:t>
      </w:r>
      <w:r w:rsidRPr="003833AB">
        <w:rPr>
          <w:rFonts w:eastAsia="Calibri" w:cs="Arial"/>
          <w:b/>
        </w:rPr>
        <w:t>Записника, који је саставни део рачуна</w:t>
      </w:r>
      <w:r w:rsidRPr="003833AB">
        <w:rPr>
          <w:rFonts w:eastAsia="Calibri" w:cs="Arial"/>
        </w:rPr>
        <w:t>).</w:t>
      </w:r>
    </w:p>
    <w:p w:rsidR="003833AB" w:rsidRPr="003833AB" w:rsidRDefault="003833AB" w:rsidP="003833AB">
      <w:pPr>
        <w:tabs>
          <w:tab w:val="left" w:pos="567"/>
        </w:tabs>
        <w:spacing w:before="0"/>
        <w:rPr>
          <w:rFonts w:eastAsia="Calibri" w:cs="Arial"/>
          <w:b/>
          <w:color w:val="00B0F0"/>
        </w:rPr>
      </w:pPr>
      <w:r w:rsidRPr="003833AB">
        <w:rPr>
          <w:rFonts w:eastAsia="Calibri" w:cs="Arial"/>
          <w:b/>
        </w:rPr>
        <w:t xml:space="preserve">Рачун мора да гласи на : </w:t>
      </w:r>
      <w:r w:rsidRPr="003833AB">
        <w:rPr>
          <w:rFonts w:cs="Arial"/>
          <w:b/>
        </w:rPr>
        <w:t xml:space="preserve">Јавно предузеће „Електропривреда Србије“ Београд, </w:t>
      </w:r>
      <w:r w:rsidR="002F2208">
        <w:rPr>
          <w:rFonts w:cs="Arial"/>
          <w:b/>
          <w:lang w:val="sr-Cyrl-RS"/>
        </w:rPr>
        <w:t>Балканска</w:t>
      </w:r>
      <w:r w:rsidR="002F2208">
        <w:rPr>
          <w:rFonts w:cs="Arial"/>
          <w:b/>
        </w:rPr>
        <w:t xml:space="preserve"> 13</w:t>
      </w:r>
      <w:r w:rsidRPr="003833AB">
        <w:rPr>
          <w:rFonts w:cs="Arial"/>
          <w:b/>
        </w:rPr>
        <w:t xml:space="preserve">, ПИБ </w:t>
      </w:r>
      <w:r w:rsidRPr="003833AB">
        <w:rPr>
          <w:rFonts w:cs="Arial"/>
          <w:b/>
          <w:color w:val="000000" w:themeColor="text1"/>
          <w:lang w:val="sr-Cyrl-BA"/>
        </w:rPr>
        <w:t xml:space="preserve">103920327, </w:t>
      </w:r>
      <w:r w:rsidRPr="003833AB">
        <w:rPr>
          <w:rFonts w:cs="Arial"/>
          <w:b/>
        </w:rPr>
        <w:t>Огранак ТЕНТ Београд-Обреновац, Богољуба Урошевића Црног 44</w:t>
      </w:r>
    </w:p>
    <w:p w:rsidR="003833AB" w:rsidRPr="003833AB" w:rsidRDefault="003833AB" w:rsidP="003833AB">
      <w:pPr>
        <w:tabs>
          <w:tab w:val="left" w:pos="567"/>
        </w:tabs>
        <w:spacing w:before="0"/>
        <w:rPr>
          <w:rFonts w:cs="Arial"/>
          <w:color w:val="000000" w:themeColor="text1"/>
        </w:rPr>
      </w:pPr>
      <w:r w:rsidRPr="003833A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3833AB">
        <w:rPr>
          <w:rFonts w:cs="Arial"/>
          <w:color w:val="000000" w:themeColor="text1"/>
        </w:rPr>
        <w:t xml:space="preserve">Записник о квалитативноми квантитативном  пријему </w:t>
      </w:r>
      <w:r w:rsidRPr="003833AB">
        <w:rPr>
          <w:rFonts w:cs="Arial"/>
          <w:color w:val="000000" w:themeColor="text1"/>
          <w:lang w:val="sr-Cyrl-RS"/>
        </w:rPr>
        <w:t>изведених радова</w:t>
      </w:r>
      <w:r w:rsidRPr="003833AB">
        <w:rPr>
          <w:rFonts w:cs="Arial"/>
          <w:color w:val="000000" w:themeColor="text1"/>
        </w:rPr>
        <w:t xml:space="preserve">, са читко написаним именом и презименом и потписом овлашћеног лица </w:t>
      </w:r>
      <w:r w:rsidRPr="003833AB">
        <w:rPr>
          <w:rFonts w:cs="Arial"/>
          <w:color w:val="000000" w:themeColor="text1"/>
          <w:lang w:val="sr-Cyrl-RS"/>
        </w:rPr>
        <w:t>Наручиоца</w:t>
      </w:r>
      <w:r w:rsidRPr="003833AB">
        <w:rPr>
          <w:rFonts w:cs="Arial"/>
          <w:color w:val="000000" w:themeColor="text1"/>
        </w:rPr>
        <w:t>.</w:t>
      </w:r>
    </w:p>
    <w:p w:rsidR="003833AB" w:rsidRPr="003833AB" w:rsidRDefault="003833AB" w:rsidP="003833AB">
      <w:pPr>
        <w:tabs>
          <w:tab w:val="left" w:pos="567"/>
        </w:tabs>
        <w:spacing w:before="0"/>
        <w:rPr>
          <w:rFonts w:eastAsia="Calibri" w:cs="Arial"/>
          <w:color w:val="00B0F0"/>
          <w:lang w:val="sr-Cyrl-RS"/>
        </w:rPr>
      </w:pPr>
      <w:r w:rsidRPr="003833AB">
        <w:t xml:space="preserve">У испостављеном рачуну, </w:t>
      </w:r>
      <w:r w:rsidRPr="003833AB">
        <w:rPr>
          <w:lang w:val="sr-Cyrl-RS"/>
        </w:rPr>
        <w:t xml:space="preserve">Извођач радова </w:t>
      </w:r>
      <w:r w:rsidRPr="003833AB">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833AB" w:rsidRPr="003833AB" w:rsidRDefault="003833AB" w:rsidP="003833AB">
      <w:pPr>
        <w:spacing w:before="0"/>
        <w:rPr>
          <w:rFonts w:eastAsia="Calibri" w:cs="Arial"/>
          <w:lang w:val="sr-Cyrl-CS"/>
        </w:rPr>
      </w:pPr>
      <w:r w:rsidRPr="003833AB">
        <w:rPr>
          <w:rFonts w:eastAsia="Calibri" w:cs="Arial"/>
        </w:rPr>
        <w:t>Сва п</w:t>
      </w:r>
      <w:r w:rsidRPr="003833AB">
        <w:rPr>
          <w:rFonts w:eastAsia="Calibri" w:cs="Arial"/>
          <w:lang w:val="sr-Cyrl-CS"/>
        </w:rPr>
        <w:t>лаћањ</w:t>
      </w:r>
      <w:r w:rsidRPr="003833AB">
        <w:rPr>
          <w:rFonts w:eastAsia="Calibri" w:cs="Arial"/>
        </w:rPr>
        <w:t>а</w:t>
      </w:r>
      <w:r w:rsidRPr="003833AB">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w:t>
      </w:r>
      <w:r w:rsidRPr="003833AB">
        <w:rPr>
          <w:rFonts w:eastAsia="Calibri" w:cs="Arial"/>
          <w:lang w:val="sr-Cyrl-CS"/>
        </w:rPr>
        <w:lastRenderedPageBreak/>
        <w:t>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3833AB" w:rsidRPr="003833AB" w:rsidRDefault="003833AB" w:rsidP="003833AB">
      <w:pPr>
        <w:tabs>
          <w:tab w:val="left" w:pos="567"/>
        </w:tabs>
        <w:spacing w:before="0"/>
        <w:rPr>
          <w:rFonts w:eastAsia="Calibri" w:cs="Arial"/>
          <w:lang w:val="sr-Cyrl-RS"/>
        </w:rPr>
      </w:pPr>
    </w:p>
    <w:p w:rsidR="003833AB" w:rsidRPr="003833AB" w:rsidRDefault="003833AB" w:rsidP="003833AB">
      <w:pPr>
        <w:tabs>
          <w:tab w:val="left" w:pos="567"/>
        </w:tabs>
        <w:spacing w:before="0"/>
        <w:rPr>
          <w:rFonts w:eastAsia="Calibri" w:cs="Arial"/>
          <w:lang w:val="sr-Cyrl-RS"/>
        </w:rPr>
      </w:pPr>
    </w:p>
    <w:p w:rsidR="003833AB" w:rsidRPr="003833AB" w:rsidRDefault="003833AB" w:rsidP="003833AB">
      <w:pPr>
        <w:tabs>
          <w:tab w:val="left" w:pos="567"/>
        </w:tabs>
        <w:spacing w:before="0"/>
        <w:rPr>
          <w:rFonts w:eastAsia="Calibri" w:cs="Arial"/>
          <w:lang w:val="sr-Cyrl-CS"/>
        </w:rPr>
      </w:pPr>
      <w:r w:rsidRPr="003833AB">
        <w:rPr>
          <w:rFonts w:eastAsia="Calibri" w:cs="Arial"/>
          <w:lang w:val="sr-Cyrl-RS"/>
        </w:rPr>
        <w:t>Рачун</w:t>
      </w:r>
      <w:r w:rsidRPr="003833AB">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3833AB">
        <w:rPr>
          <w:rFonts w:eastAsia="Calibri" w:cs="Arial"/>
        </w:rPr>
        <w:t>И</w:t>
      </w:r>
      <w:r w:rsidRPr="003833AB">
        <w:rPr>
          <w:rFonts w:eastAsia="Calibri" w:cs="Arial"/>
          <w:lang w:val="sr-Cyrl-CS"/>
        </w:rPr>
        <w:t>звођача радова и надзорног органа, у складу са Законом о планирању и изградњи.</w:t>
      </w:r>
    </w:p>
    <w:p w:rsidR="003833AB" w:rsidRPr="003833AB" w:rsidRDefault="003833AB" w:rsidP="003833AB">
      <w:pPr>
        <w:tabs>
          <w:tab w:val="left" w:pos="567"/>
        </w:tabs>
        <w:spacing w:before="0"/>
        <w:rPr>
          <w:rFonts w:eastAsia="Calibri" w:cs="Arial"/>
          <w:lang w:val="sr-Cyrl-RS"/>
        </w:rPr>
      </w:pPr>
      <w:r w:rsidRPr="003833AB">
        <w:rPr>
          <w:rFonts w:eastAsia="Calibri" w:cs="Arial"/>
        </w:rPr>
        <w:t xml:space="preserve">Уз рачун се доставља, Потписан и оверен </w:t>
      </w:r>
      <w:r w:rsidRPr="003833AB">
        <w:rPr>
          <w:rFonts w:eastAsia="Calibri" w:cs="Arial"/>
          <w:lang w:val="sr-Cyrl-CS"/>
        </w:rPr>
        <w:t>Записник о техничком прегледу изведених радова и Записник о извршеним радовима</w:t>
      </w:r>
      <w:r w:rsidRPr="003833AB">
        <w:rPr>
          <w:rFonts w:eastAsia="Calibri" w:cs="Arial"/>
        </w:rPr>
        <w:t xml:space="preserve"> У случају да је Надзорни орган издао Сагласност о продужењу рока–налог за рад, и Сагласност је потребно доставити уз рачун.</w:t>
      </w:r>
    </w:p>
    <w:p w:rsidR="003833AB" w:rsidRPr="003833AB" w:rsidRDefault="003833AB" w:rsidP="003833AB">
      <w:pPr>
        <w:tabs>
          <w:tab w:val="left" w:pos="567"/>
        </w:tabs>
        <w:spacing w:before="0"/>
        <w:rPr>
          <w:rFonts w:eastAsia="Calibri" w:cs="Arial"/>
        </w:rPr>
      </w:pPr>
      <w:r w:rsidRPr="003833AB">
        <w:rPr>
          <w:rFonts w:eastAsia="Calibri" w:cs="Arial"/>
          <w:lang w:val="sr-Cyrl-BA"/>
        </w:rPr>
        <w:t>Извођач</w:t>
      </w:r>
      <w:r w:rsidRPr="003833AB">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3833AB" w:rsidRPr="003833AB" w:rsidRDefault="003833AB" w:rsidP="003833AB">
      <w:pPr>
        <w:spacing w:before="0"/>
        <w:rPr>
          <w:rFonts w:eastAsia="Arial Unicode MS"/>
          <w:lang w:val="sr-Cyrl-CS"/>
        </w:rPr>
      </w:pPr>
      <w:r w:rsidRPr="003833AB">
        <w:rPr>
          <w:rFonts w:eastAsia="Arial Unicode MS"/>
          <w:lang w:val="sr-Cyrl-CS"/>
        </w:rPr>
        <w:t>Плаћање ће се вршити у динарима</w:t>
      </w:r>
      <w:r w:rsidRPr="003833AB">
        <w:rPr>
          <w:rFonts w:eastAsia="Arial Unicode MS"/>
        </w:rPr>
        <w:t xml:space="preserve"> у складу са чланом 4. овог Уговора.</w:t>
      </w:r>
    </w:p>
    <w:p w:rsidR="003833AB" w:rsidRPr="003833AB" w:rsidRDefault="003833AB" w:rsidP="00F61622">
      <w:pPr>
        <w:rPr>
          <w:rFonts w:eastAsia="Arial Unicode MS"/>
          <w:b/>
          <w:lang w:val="sr-Cyrl-CS"/>
        </w:rPr>
      </w:pPr>
      <w:r w:rsidRPr="003833AB">
        <w:rPr>
          <w:rFonts w:eastAsia="Arial Unicode MS"/>
          <w:b/>
          <w:lang w:val="sr-Cyrl-CS"/>
        </w:rPr>
        <w:t>СРЕДСТВА ОБЕЗБЕЂЕЊА</w:t>
      </w:r>
    </w:p>
    <w:p w:rsidR="003833AB" w:rsidRPr="003833AB" w:rsidRDefault="003833AB" w:rsidP="00F61622">
      <w:pPr>
        <w:jc w:val="center"/>
        <w:rPr>
          <w:rFonts w:eastAsia="Arial Unicode MS"/>
          <w:b/>
          <w:lang w:val="sr-Cyrl-CS"/>
        </w:rPr>
      </w:pPr>
      <w:r w:rsidRPr="003833AB">
        <w:rPr>
          <w:rFonts w:eastAsia="Arial Unicode MS"/>
          <w:b/>
          <w:lang w:val="sr-Cyrl-CS"/>
        </w:rPr>
        <w:t>Члан 7.</w:t>
      </w:r>
    </w:p>
    <w:p w:rsidR="003833AB" w:rsidRPr="00421BFA" w:rsidRDefault="003833AB" w:rsidP="00AD5E64">
      <w:pPr>
        <w:numPr>
          <w:ilvl w:val="0"/>
          <w:numId w:val="22"/>
        </w:numPr>
        <w:spacing w:before="0"/>
        <w:rPr>
          <w:rFonts w:eastAsia="Arial Unicode MS"/>
          <w:b/>
          <w:u w:val="single"/>
          <w:lang w:val="sr-Latn-CS"/>
        </w:rPr>
      </w:pPr>
      <w:r w:rsidRPr="00421BFA">
        <w:rPr>
          <w:rFonts w:eastAsia="Arial Unicode MS"/>
          <w:b/>
          <w:u w:val="single"/>
          <w:lang w:val="sr-Cyrl-RS"/>
        </w:rPr>
        <w:t>Меница</w:t>
      </w:r>
      <w:r w:rsidRPr="00421BFA">
        <w:rPr>
          <w:rFonts w:eastAsia="Arial Unicode MS"/>
          <w:b/>
          <w:u w:val="single"/>
          <w:lang w:val="sr-Latn-CS"/>
        </w:rPr>
        <w:t xml:space="preserve"> за добро извршење посла</w:t>
      </w:r>
    </w:p>
    <w:p w:rsidR="003833AB" w:rsidRPr="003833AB" w:rsidRDefault="003833AB" w:rsidP="003833AB">
      <w:pPr>
        <w:spacing w:before="0"/>
        <w:rPr>
          <w:rFonts w:eastAsia="Arial Unicode MS"/>
          <w:lang w:val="sr-Cyrl-CS"/>
        </w:rPr>
      </w:pPr>
      <w:r w:rsidRPr="003833AB">
        <w:rPr>
          <w:rFonts w:eastAsia="Arial Unicode MS"/>
          <w:lang w:val="sr-Cyrl-CS"/>
        </w:rPr>
        <w:t xml:space="preserve">Извођач </w:t>
      </w:r>
      <w:r w:rsidRPr="003833AB">
        <w:rPr>
          <w:rFonts w:eastAsia="Arial Unicode MS"/>
        </w:rPr>
        <w:t xml:space="preserve">радова </w:t>
      </w:r>
      <w:r w:rsidRPr="003833AB">
        <w:rPr>
          <w:rFonts w:eastAsia="Arial Unicode MS"/>
          <w:lang w:val="sr-Cyrl-CS"/>
        </w:rPr>
        <w:t xml:space="preserve">се обавезује да уз потписан уговор Наручиоцу достави  меницу за добро извршење посла. </w:t>
      </w:r>
    </w:p>
    <w:p w:rsidR="003833AB" w:rsidRPr="003833AB" w:rsidRDefault="003833AB" w:rsidP="003833AB">
      <w:pPr>
        <w:spacing w:before="0"/>
        <w:rPr>
          <w:rFonts w:eastAsia="Arial Unicode MS"/>
          <w:lang w:val="sr-Cyrl-CS"/>
        </w:rPr>
      </w:pPr>
      <w:r w:rsidRPr="003833AB">
        <w:rPr>
          <w:rFonts w:eastAsia="Arial Unicode MS"/>
          <w:lang w:val="sr-Cyrl-CS"/>
        </w:rPr>
        <w:t>Меница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3833AB" w:rsidRPr="003833AB" w:rsidRDefault="003833AB" w:rsidP="003833AB">
      <w:pPr>
        <w:spacing w:before="0"/>
        <w:rPr>
          <w:rFonts w:eastAsia="Arial Unicode MS"/>
          <w:lang w:val="sr-Cyrl-CS"/>
        </w:rPr>
      </w:pPr>
      <w:r w:rsidRPr="003833AB">
        <w:rPr>
          <w:rFonts w:eastAsia="Arial Unicode MS"/>
          <w:lang w:val="sr-Cyrl-CS"/>
        </w:rPr>
        <w:t xml:space="preserve">Уколико Извођач радова не достави меницу за добро извршење посла у року из става 1 овог члана, сматраће се да је Извођач радова одустао од закључења овог Уговора, те да овај </w:t>
      </w:r>
      <w:r w:rsidRPr="003833AB">
        <w:rPr>
          <w:rFonts w:eastAsia="Arial Unicode MS"/>
        </w:rPr>
        <w:t>У</w:t>
      </w:r>
      <w:r w:rsidRPr="003833AB">
        <w:rPr>
          <w:rFonts w:eastAsia="Arial Unicode MS"/>
          <w:lang w:val="sr-Cyrl-CS"/>
        </w:rPr>
        <w:t>говор неће производити правно дејство.</w:t>
      </w:r>
    </w:p>
    <w:p w:rsidR="003833AB" w:rsidRPr="003833AB" w:rsidRDefault="003833AB" w:rsidP="003833AB">
      <w:pPr>
        <w:spacing w:before="0"/>
        <w:rPr>
          <w:rFonts w:eastAsia="Arial Unicode MS"/>
          <w:lang w:val="sr-Cyrl-CS"/>
        </w:rPr>
      </w:pPr>
      <w:r w:rsidRPr="003833AB">
        <w:rPr>
          <w:rFonts w:eastAsia="Arial Unicode MS"/>
          <w:lang w:val="sr-Cyrl-CS"/>
        </w:rPr>
        <w:t xml:space="preserve">Наручилац је овлашћен да наплати меницу за добро извршење посла у случају да Извођач радова не испуни своје уговорне обавезе у погледу начина, услова и рока завршетка </w:t>
      </w:r>
      <w:r w:rsidRPr="003833AB">
        <w:rPr>
          <w:rFonts w:eastAsia="Arial Unicode MS"/>
        </w:rPr>
        <w:t xml:space="preserve">Уговорених радова </w:t>
      </w:r>
      <w:r w:rsidRPr="003833AB">
        <w:rPr>
          <w:rFonts w:eastAsia="Arial Unicode MS"/>
          <w:lang w:val="sr-Cyrl-CS"/>
        </w:rPr>
        <w:t>предвиђених овим Уговором.</w:t>
      </w:r>
    </w:p>
    <w:p w:rsidR="003833AB" w:rsidRPr="003833AB" w:rsidRDefault="003833AB" w:rsidP="003833AB">
      <w:pPr>
        <w:rPr>
          <w:rFonts w:eastAsia="Arial Unicode MS"/>
          <w:lang w:val="sr-Cyrl-CS"/>
        </w:rPr>
      </w:pPr>
      <w:r w:rsidRPr="003833AB">
        <w:rPr>
          <w:rFonts w:eastAsia="Arial Unicode MS"/>
          <w:lang w:val="sr-Cyrl-CS"/>
        </w:rPr>
        <w:t xml:space="preserve">Ако за време трајања </w:t>
      </w:r>
      <w:r w:rsidRPr="003833AB">
        <w:rPr>
          <w:rFonts w:eastAsia="Arial Unicode MS"/>
        </w:rPr>
        <w:t>У</w:t>
      </w:r>
      <w:r w:rsidRPr="003833AB">
        <w:rPr>
          <w:rFonts w:eastAsia="Arial Unicode MS"/>
          <w:lang w:val="sr-Cyrl-CS"/>
        </w:rPr>
        <w:t xml:space="preserve">говора </w:t>
      </w:r>
      <w:r w:rsidRPr="003833AB">
        <w:rPr>
          <w:rFonts w:eastAsia="Arial Unicode MS"/>
        </w:rPr>
        <w:t xml:space="preserve">дође до </w:t>
      </w:r>
      <w:r w:rsidRPr="003833AB">
        <w:rPr>
          <w:rFonts w:eastAsia="Arial Unicode MS"/>
          <w:lang w:val="sr-Cyrl-CS"/>
        </w:rPr>
        <w:t>промене роков</w:t>
      </w:r>
      <w:r w:rsidRPr="003833AB">
        <w:rPr>
          <w:rFonts w:eastAsia="Arial Unicode MS"/>
        </w:rPr>
        <w:t>а</w:t>
      </w:r>
      <w:r w:rsidRPr="003833AB">
        <w:rPr>
          <w:rFonts w:eastAsia="Arial Unicode MS"/>
          <w:lang w:val="sr-Cyrl-CS"/>
        </w:rPr>
        <w:t xml:space="preserve"> за извршење уговор</w:t>
      </w:r>
      <w:r w:rsidRPr="003833AB">
        <w:rPr>
          <w:rFonts w:eastAsia="Arial Unicode MS"/>
        </w:rPr>
        <w:t>ених радова</w:t>
      </w:r>
      <w:r w:rsidRPr="003833AB">
        <w:rPr>
          <w:rFonts w:eastAsia="Arial Unicode MS"/>
          <w:lang w:val="sr-Cyrl-CS"/>
        </w:rPr>
        <w:t>, важност менице за добро извршење посла мора да се продужи.</w:t>
      </w:r>
    </w:p>
    <w:p w:rsidR="003833AB" w:rsidRPr="003833AB" w:rsidRDefault="003833AB" w:rsidP="003833AB">
      <w:pPr>
        <w:rPr>
          <w:rFonts w:eastAsia="Arial Unicode MS"/>
          <w:lang w:val="sr-Cyrl-CS"/>
        </w:rPr>
      </w:pPr>
      <w:r w:rsidRPr="003833AB">
        <w:rPr>
          <w:rFonts w:eastAsia="Arial Unicode MS"/>
          <w:lang w:val="sr-Cyrl-CS"/>
        </w:rPr>
        <w:t>Поднета меница не може да садржи додатне услове за исплату, краће рокове, мањи износ или промењену месну надлежност за решавање спорова.</w:t>
      </w:r>
    </w:p>
    <w:p w:rsidR="003833AB" w:rsidRPr="00421BFA" w:rsidRDefault="003833AB" w:rsidP="00AD5E64">
      <w:pPr>
        <w:numPr>
          <w:ilvl w:val="0"/>
          <w:numId w:val="22"/>
        </w:numPr>
        <w:rPr>
          <w:rFonts w:eastAsia="Arial Unicode MS"/>
          <w:b/>
          <w:u w:val="single"/>
          <w:lang w:val="sr-Latn-CS"/>
        </w:rPr>
      </w:pPr>
      <w:r w:rsidRPr="00421BFA">
        <w:rPr>
          <w:rFonts w:eastAsia="Arial Unicode MS"/>
          <w:b/>
          <w:u w:val="single"/>
          <w:lang w:val="sr-Cyrl-RS"/>
        </w:rPr>
        <w:t>Меница</w:t>
      </w:r>
      <w:r w:rsidRPr="00421BFA">
        <w:rPr>
          <w:rFonts w:eastAsia="Arial Unicode MS"/>
          <w:b/>
          <w:u w:val="single"/>
          <w:lang w:val="sr-Latn-CS"/>
        </w:rPr>
        <w:t xml:space="preserve"> за отклањање грешака у гарантном року</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се обавезује да у року од 5 (пет) дана пре истека менице за добро извршење посла, а најкасније у тренутку примопредаје </w:t>
      </w:r>
      <w:r w:rsidRPr="003833AB">
        <w:rPr>
          <w:rFonts w:eastAsia="Arial Unicode MS"/>
        </w:rPr>
        <w:t xml:space="preserve">радова </w:t>
      </w:r>
      <w:r w:rsidRPr="003833AB">
        <w:rPr>
          <w:rFonts w:eastAsia="Arial Unicode MS"/>
          <w:lang w:val="sr-Cyrl-CS"/>
        </w:rPr>
        <w:t>преда Наручиоцу меницу за отклањање недостатака у гарантном року.</w:t>
      </w:r>
    </w:p>
    <w:p w:rsidR="003833AB" w:rsidRPr="003833AB" w:rsidRDefault="003833AB" w:rsidP="003833AB">
      <w:pPr>
        <w:rPr>
          <w:rFonts w:eastAsia="Arial Unicode MS"/>
          <w:lang w:val="sr-Cyrl-CS"/>
        </w:rPr>
      </w:pPr>
      <w:r w:rsidRPr="003833AB">
        <w:rPr>
          <w:rFonts w:eastAsia="Arial Unicode MS"/>
          <w:lang w:val="sr-Cyrl-CS"/>
        </w:rPr>
        <w:t xml:space="preserve">Меница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w:t>
      </w:r>
      <w:r w:rsidR="00F61622">
        <w:rPr>
          <w:rFonts w:eastAsia="Arial Unicode MS"/>
          <w:lang w:val="sr-Cyrl-CS"/>
        </w:rPr>
        <w:t>дужим од истека гарантног рока.</w:t>
      </w:r>
    </w:p>
    <w:p w:rsidR="003833AB" w:rsidRPr="003833AB" w:rsidRDefault="003833AB" w:rsidP="003833AB">
      <w:pPr>
        <w:rPr>
          <w:rFonts w:eastAsia="Arial Unicode MS"/>
          <w:lang w:val="sr-Cyrl-CS"/>
        </w:rPr>
      </w:pPr>
      <w:r w:rsidRPr="003833AB">
        <w:rPr>
          <w:rFonts w:eastAsia="Arial Unicode MS"/>
          <w:lang w:val="sr-Cyrl-CS"/>
        </w:rPr>
        <w:t xml:space="preserve">Ако се за време трајања </w:t>
      </w:r>
      <w:r w:rsidRPr="003833AB">
        <w:rPr>
          <w:rFonts w:eastAsia="Arial Unicode MS"/>
        </w:rPr>
        <w:t>овог У</w:t>
      </w:r>
      <w:r w:rsidRPr="003833AB">
        <w:rPr>
          <w:rFonts w:eastAsia="Arial Unicode MS"/>
          <w:lang w:val="sr-Cyrl-CS"/>
        </w:rPr>
        <w:t>говора промене рокови за извршење уговорне обавезе, важност менице за отклањање недостатака у гарантном року мора да се продужи.</w:t>
      </w:r>
    </w:p>
    <w:p w:rsidR="003833AB" w:rsidRPr="003833AB" w:rsidRDefault="003833AB" w:rsidP="003833AB">
      <w:pPr>
        <w:rPr>
          <w:rFonts w:eastAsia="Arial Unicode MS"/>
          <w:lang w:val="sr-Cyrl-CS"/>
        </w:rPr>
      </w:pPr>
      <w:r w:rsidRPr="003833AB">
        <w:rPr>
          <w:rFonts w:eastAsia="Arial Unicode MS"/>
          <w:lang w:val="sr-Cyrl-CS"/>
        </w:rPr>
        <w:t>Поднета меница не може да садржи додатне услове за исплату, краће рокове, мањи износ или промењену месну надлежност за решавање спорова.</w:t>
      </w:r>
    </w:p>
    <w:p w:rsidR="003833AB" w:rsidRPr="003833AB" w:rsidRDefault="003833AB" w:rsidP="003833AB">
      <w:pPr>
        <w:rPr>
          <w:rFonts w:eastAsia="Arial Unicode MS"/>
          <w:lang w:val="sr-Cyrl-CS"/>
        </w:rPr>
      </w:pPr>
      <w:r w:rsidRPr="003833AB">
        <w:rPr>
          <w:rFonts w:eastAsia="Arial Unicode MS"/>
          <w:lang w:val="sr-Cyrl-CS"/>
        </w:rPr>
        <w:lastRenderedPageBreak/>
        <w:t>Уколико Извођач радова не достави меницу за отклањање недостатака у гарантном року у року из</w:t>
      </w:r>
      <w:r w:rsidRPr="003833AB">
        <w:rPr>
          <w:rFonts w:eastAsia="Arial Unicode MS"/>
        </w:rPr>
        <w:t xml:space="preserve"> става 1. овог члана</w:t>
      </w:r>
      <w:r w:rsidRPr="003833AB">
        <w:rPr>
          <w:rFonts w:eastAsia="Arial Unicode MS"/>
          <w:lang w:val="sr-Cyrl-CS"/>
        </w:rPr>
        <w:t xml:space="preserve">,  Наручилац има право да реализује поднету меницу за добро извршење посла.  </w:t>
      </w:r>
    </w:p>
    <w:p w:rsidR="003833AB" w:rsidRPr="003833AB" w:rsidRDefault="003833AB" w:rsidP="003833AB">
      <w:pPr>
        <w:rPr>
          <w:rFonts w:eastAsia="Arial Unicode MS"/>
          <w:lang w:val="sr-Cyrl-CS"/>
        </w:rPr>
      </w:pPr>
      <w:r w:rsidRPr="003833AB">
        <w:rPr>
          <w:rFonts w:eastAsia="Arial Unicode MS"/>
          <w:lang w:val="sr-Cyrl-CS"/>
        </w:rPr>
        <w:t>Наручилац је овлашћен да наплати меницу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3833AB" w:rsidRPr="003833AB" w:rsidRDefault="003833AB"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b/>
          <w:lang w:val="sr-Cyrl-CS"/>
        </w:rPr>
        <w:t>РОК ЗАВРШЕТКА РАДОВА И МЕСТО ИЗВОЂЕЊА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8.</w:t>
      </w:r>
    </w:p>
    <w:p w:rsidR="003833AB" w:rsidRPr="007506E8" w:rsidRDefault="003833AB" w:rsidP="003833AB">
      <w:pPr>
        <w:rPr>
          <w:lang w:val="sr-Cyrl-RS" w:eastAsia="ar-SA"/>
        </w:rPr>
      </w:pPr>
      <w:r w:rsidRPr="003833AB">
        <w:rPr>
          <w:rFonts w:eastAsia="Arial Unicode MS"/>
          <w:lang w:val="sr-Cyrl-CS"/>
        </w:rPr>
        <w:t xml:space="preserve">Извођач радова </w:t>
      </w:r>
      <w:r w:rsidRPr="003833AB">
        <w:rPr>
          <w:rFonts w:eastAsia="Arial Unicode MS"/>
        </w:rPr>
        <w:t>се обавезује да р</w:t>
      </w:r>
      <w:r w:rsidRPr="003833AB">
        <w:rPr>
          <w:rFonts w:eastAsia="Arial Unicode MS"/>
          <w:lang w:val="sr-Cyrl-CS"/>
        </w:rPr>
        <w:t>адов</w:t>
      </w:r>
      <w:r w:rsidRPr="003833AB">
        <w:rPr>
          <w:rFonts w:eastAsia="Arial Unicode MS"/>
        </w:rPr>
        <w:t>е</w:t>
      </w:r>
      <w:r w:rsidRPr="003833AB">
        <w:rPr>
          <w:rFonts w:eastAsia="Arial Unicode MS"/>
          <w:lang w:val="sr-Cyrl-CS"/>
        </w:rPr>
        <w:t xml:space="preserve"> који су предмет </w:t>
      </w:r>
      <w:r w:rsidRPr="003833AB">
        <w:rPr>
          <w:rFonts w:eastAsia="Arial Unicode MS"/>
        </w:rPr>
        <w:t xml:space="preserve">овог </w:t>
      </w:r>
      <w:r w:rsidRPr="003833AB">
        <w:rPr>
          <w:rFonts w:eastAsia="Arial Unicode MS"/>
          <w:lang w:val="sr-Cyrl-CS"/>
        </w:rPr>
        <w:t xml:space="preserve">Уговора </w:t>
      </w:r>
      <w:r w:rsidRPr="003833AB">
        <w:rPr>
          <w:rFonts w:eastAsia="Arial Unicode MS"/>
        </w:rPr>
        <w:t xml:space="preserve"> изведе </w:t>
      </w:r>
      <w:r w:rsidRPr="003833AB">
        <w:rPr>
          <w:rFonts w:eastAsia="Arial Unicode MS"/>
          <w:lang w:val="sr-Cyrl-CS"/>
        </w:rPr>
        <w:t xml:space="preserve">у року од </w:t>
      </w:r>
      <w:r w:rsidRPr="003833AB">
        <w:rPr>
          <w:rFonts w:eastAsia="Arial Unicode MS"/>
          <w:lang w:val="sr-Latn-RS"/>
        </w:rPr>
        <w:t>___</w:t>
      </w:r>
      <w:r w:rsidRPr="003833AB">
        <w:rPr>
          <w:rFonts w:eastAsia="Arial Unicode MS"/>
          <w:lang w:val="sr-Cyrl-CS"/>
        </w:rPr>
        <w:t xml:space="preserve"> месеци од </w:t>
      </w:r>
      <w:r w:rsidR="007506E8">
        <w:rPr>
          <w:rFonts w:eastAsia="Arial Unicode MS"/>
          <w:lang w:val="sr-Cyrl-CS"/>
        </w:rPr>
        <w:t>ступања уговора на снагу.</w:t>
      </w:r>
    </w:p>
    <w:p w:rsidR="003833AB" w:rsidRPr="003833AB" w:rsidRDefault="003833AB" w:rsidP="003833AB">
      <w:pPr>
        <w:spacing w:before="0"/>
        <w:jc w:val="left"/>
        <w:rPr>
          <w:rFonts w:cs="Arial"/>
          <w:b/>
          <w:color w:val="000000" w:themeColor="text1"/>
          <w:lang w:val="sr-Cyrl-RS" w:eastAsia="zh-CN"/>
        </w:rPr>
      </w:pPr>
      <w:r w:rsidRPr="003833AB">
        <w:rPr>
          <w:rFonts w:cs="Arial"/>
          <w:b/>
          <w:color w:val="000000" w:themeColor="text1"/>
          <w:lang w:val="sr-Cyrl-CS" w:eastAsia="zh-CN"/>
        </w:rPr>
        <w:t>М</w:t>
      </w:r>
      <w:r w:rsidRPr="003833AB">
        <w:rPr>
          <w:rFonts w:cs="Arial"/>
          <w:b/>
          <w:color w:val="000000" w:themeColor="text1"/>
          <w:lang w:eastAsia="zh-CN"/>
        </w:rPr>
        <w:t xml:space="preserve">есто извршења: Огранак ТЕНТ, локација </w:t>
      </w:r>
      <w:r w:rsidRPr="003833AB">
        <w:rPr>
          <w:rFonts w:cs="Arial"/>
          <w:b/>
          <w:color w:val="000000" w:themeColor="text1"/>
          <w:lang w:val="sr-Cyrl-RS" w:eastAsia="zh-CN"/>
        </w:rPr>
        <w:t>ТЕНТ А.</w:t>
      </w:r>
    </w:p>
    <w:p w:rsidR="003833AB" w:rsidRPr="003833AB" w:rsidRDefault="003833AB" w:rsidP="003833AB">
      <w:pPr>
        <w:rPr>
          <w:rFonts w:eastAsia="Arial Unicode MS"/>
          <w:lang w:val="sr-Cyrl-CS"/>
        </w:rPr>
      </w:pPr>
      <w:r w:rsidRPr="003833AB">
        <w:rPr>
          <w:rFonts w:eastAsia="Arial Unicode MS"/>
          <w:lang w:val="sr-Cyrl-CS"/>
        </w:rPr>
        <w:t xml:space="preserve">Рок за извођење радова мирује у случају ако се појаве </w:t>
      </w:r>
      <w:r w:rsidRPr="003833AB">
        <w:rPr>
          <w:rFonts w:eastAsia="Arial Unicode MS"/>
        </w:rPr>
        <w:t xml:space="preserve">накнаде </w:t>
      </w:r>
      <w:r w:rsidRPr="003833AB">
        <w:rPr>
          <w:rFonts w:eastAsia="Arial Unicode MS"/>
          <w:lang w:val="sr-Cyrl-CS"/>
        </w:rPr>
        <w:t xml:space="preserve">околности на страни Наручиоца, а које </w:t>
      </w:r>
      <w:r w:rsidRPr="003833AB">
        <w:rPr>
          <w:rFonts w:eastAsia="Arial Unicode MS"/>
        </w:rPr>
        <w:t xml:space="preserve">онемогућавају </w:t>
      </w:r>
      <w:r w:rsidRPr="003833AB">
        <w:rPr>
          <w:rFonts w:eastAsia="Arial Unicode MS"/>
          <w:lang w:val="sr-Cyrl-CS"/>
        </w:rPr>
        <w:t>Извођача радова да изведе радове у уговореном року</w:t>
      </w:r>
      <w:r w:rsidRPr="003833AB">
        <w:rPr>
          <w:rFonts w:eastAsia="Arial Unicode MS"/>
        </w:rPr>
        <w:t>, и то</w:t>
      </w:r>
      <w:r w:rsidRPr="003833AB">
        <w:rPr>
          <w:rFonts w:eastAsia="Arial Unicode MS"/>
          <w:lang w:val="sr-Cyrl-CS"/>
        </w:rPr>
        <w:t>:</w:t>
      </w:r>
    </w:p>
    <w:p w:rsidR="003833AB" w:rsidRPr="003833AB" w:rsidRDefault="003833AB" w:rsidP="00AD5E64">
      <w:pPr>
        <w:numPr>
          <w:ilvl w:val="0"/>
          <w:numId w:val="23"/>
        </w:numPr>
        <w:spacing w:before="0"/>
        <w:rPr>
          <w:rFonts w:eastAsia="Arial Unicode MS"/>
          <w:lang w:val="sr-Latn-CS"/>
        </w:rPr>
      </w:pPr>
      <w:r w:rsidRPr="003833AB">
        <w:rPr>
          <w:rFonts w:eastAsia="Arial Unicode MS"/>
          <w:lang w:val="sr-Latn-CS"/>
        </w:rPr>
        <w:t>измене у току радова</w:t>
      </w:r>
    </w:p>
    <w:p w:rsidR="003833AB" w:rsidRPr="003833AB" w:rsidRDefault="003833AB" w:rsidP="00AD5E64">
      <w:pPr>
        <w:numPr>
          <w:ilvl w:val="0"/>
          <w:numId w:val="23"/>
        </w:numPr>
        <w:spacing w:before="0"/>
        <w:rPr>
          <w:rFonts w:eastAsia="Arial Unicode MS"/>
          <w:lang w:val="sr-Latn-CS"/>
        </w:rPr>
      </w:pPr>
      <w:r w:rsidRPr="003833AB">
        <w:rPr>
          <w:rFonts w:eastAsia="Arial Unicode MS"/>
          <w:lang w:val="sr-Latn-CS"/>
        </w:rPr>
        <w:t>накнадни захтеви Наручиоца</w:t>
      </w:r>
      <w:r w:rsidRPr="003833AB">
        <w:rPr>
          <w:rFonts w:eastAsia="Arial Unicode MS"/>
        </w:rPr>
        <w:t>.</w:t>
      </w:r>
    </w:p>
    <w:p w:rsidR="003833AB" w:rsidRPr="003833AB" w:rsidRDefault="003833AB" w:rsidP="003833AB">
      <w:pPr>
        <w:spacing w:before="0"/>
        <w:rPr>
          <w:rFonts w:eastAsia="Arial Unicode MS"/>
          <w:lang w:val="sr-Cyrl-CS"/>
        </w:rPr>
      </w:pPr>
      <w:r w:rsidRPr="003833AB">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3833AB" w:rsidRPr="003833AB" w:rsidRDefault="003833AB" w:rsidP="00AD5E64">
      <w:pPr>
        <w:numPr>
          <w:ilvl w:val="0"/>
          <w:numId w:val="24"/>
        </w:numPr>
        <w:spacing w:before="0"/>
        <w:rPr>
          <w:rFonts w:eastAsia="Arial Unicode MS"/>
          <w:lang w:val="sr-Latn-CS"/>
        </w:rPr>
      </w:pPr>
      <w:r w:rsidRPr="003833AB">
        <w:rPr>
          <w:rFonts w:eastAsia="Arial Unicode MS"/>
        </w:rPr>
        <w:t>п</w:t>
      </w:r>
      <w:r w:rsidRPr="003833AB">
        <w:rPr>
          <w:rFonts w:eastAsia="Arial Unicode MS"/>
          <w:lang w:val="sr-Latn-CS"/>
        </w:rPr>
        <w:t xml:space="preserve">оступање трећих лица без кривице </w:t>
      </w:r>
      <w:r w:rsidRPr="003833AB">
        <w:rPr>
          <w:rFonts w:eastAsia="Arial Unicode MS"/>
        </w:rPr>
        <w:t>Уговорних страна</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прекид рад</w:t>
      </w:r>
      <w:r w:rsidRPr="003833AB">
        <w:rPr>
          <w:rFonts w:eastAsia="Arial Unicode MS"/>
        </w:rPr>
        <w:t>ова</w:t>
      </w:r>
      <w:r w:rsidRPr="003833AB">
        <w:rPr>
          <w:rFonts w:eastAsia="Arial Unicode MS"/>
          <w:lang w:val="sr-Latn-CS"/>
        </w:rPr>
        <w:t xml:space="preserve"> изазван актом надлежног органа, за који </w:t>
      </w:r>
      <w:r w:rsidRPr="003833AB">
        <w:rPr>
          <w:rFonts w:eastAsia="Arial Unicode MS"/>
        </w:rPr>
        <w:t>нису одговорне Уговорне стране</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накнадне радове,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вишкове радов</w:t>
      </w:r>
      <w:r w:rsidRPr="003833AB">
        <w:rPr>
          <w:rFonts w:eastAsia="Arial Unicode MS"/>
        </w:rPr>
        <w:t>а,</w:t>
      </w:r>
      <w:r w:rsidRPr="003833AB">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Виша сила коју признају постојећи прописи</w:t>
      </w:r>
    </w:p>
    <w:p w:rsidR="003833AB" w:rsidRPr="003833AB" w:rsidRDefault="003833AB" w:rsidP="00AD5E64">
      <w:pPr>
        <w:numPr>
          <w:ilvl w:val="0"/>
          <w:numId w:val="24"/>
        </w:numPr>
        <w:spacing w:before="0"/>
        <w:rPr>
          <w:rFonts w:eastAsia="Arial Unicode MS"/>
          <w:lang w:val="sr-Latn-CS"/>
        </w:rPr>
      </w:pPr>
      <w:r w:rsidRPr="003833AB">
        <w:rPr>
          <w:rFonts w:eastAsia="Arial Unicode MS"/>
          <w:lang w:val="sr-Latn-CS"/>
        </w:rPr>
        <w:t xml:space="preserve">Остале објективне околности које не зависе од воље </w:t>
      </w:r>
      <w:r w:rsidRPr="003833AB">
        <w:rPr>
          <w:rFonts w:eastAsia="Arial Unicode MS"/>
        </w:rPr>
        <w:t>У</w:t>
      </w:r>
      <w:r w:rsidRPr="003833AB">
        <w:rPr>
          <w:rFonts w:eastAsia="Arial Unicode MS"/>
          <w:lang w:val="sr-Latn-CS"/>
        </w:rPr>
        <w:t>говорних страна.</w:t>
      </w:r>
    </w:p>
    <w:p w:rsidR="003833AB" w:rsidRPr="003833AB" w:rsidRDefault="003833AB" w:rsidP="003833AB">
      <w:pPr>
        <w:rPr>
          <w:rFonts w:eastAsia="Arial Unicode MS"/>
          <w:lang w:val="sr-Cyrl-CS"/>
        </w:rPr>
      </w:pPr>
      <w:r w:rsidRPr="003833AB">
        <w:rPr>
          <w:rFonts w:eastAsia="Arial Unicode MS"/>
          <w:lang w:val="sr-Cyrl-CS"/>
        </w:rPr>
        <w:t>Потреба усклађивања извођења радова који су обухваћени конкурсном документацијом и радова који ће с</w:t>
      </w:r>
      <w:r w:rsidRPr="003833AB">
        <w:rPr>
          <w:rFonts w:eastAsia="Arial Unicode MS"/>
        </w:rPr>
        <w:t xml:space="preserve">енакнадно </w:t>
      </w:r>
      <w:r w:rsidRPr="003833AB">
        <w:rPr>
          <w:rFonts w:eastAsia="Arial Unicode MS"/>
          <w:lang w:val="sr-Cyrl-CS"/>
        </w:rPr>
        <w:t>уговорити у новом поступку јавне набавке која ће обухватити преостале радове из техничке документације</w:t>
      </w:r>
      <w:r w:rsidRPr="003833AB">
        <w:rPr>
          <w:rFonts w:eastAsia="Arial Unicode MS"/>
        </w:rPr>
        <w:t>.</w:t>
      </w:r>
    </w:p>
    <w:p w:rsidR="003833AB" w:rsidRPr="003833AB" w:rsidRDefault="003833AB" w:rsidP="003833AB">
      <w:pPr>
        <w:rPr>
          <w:rFonts w:eastAsia="Arial Unicode MS"/>
        </w:rPr>
      </w:pPr>
      <w:r w:rsidRPr="003833AB">
        <w:rPr>
          <w:rFonts w:eastAsia="Arial Unicode MS"/>
          <w:lang w:val="sr-Cyrl-CS"/>
        </w:rPr>
        <w:t>Извођач радова је у обавези</w:t>
      </w:r>
      <w:r w:rsidRPr="003833AB">
        <w:rPr>
          <w:rFonts w:eastAsia="Arial Unicode MS"/>
        </w:rPr>
        <w:t xml:space="preserve">, </w:t>
      </w:r>
      <w:r w:rsidRPr="003833AB">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3833AB">
        <w:rPr>
          <w:rFonts w:eastAsia="Arial Unicode MS"/>
        </w:rPr>
        <w:t xml:space="preserve">у складу са одредбама члана 115. Закона о јавним набавкама, </w:t>
      </w:r>
      <w:r w:rsidRPr="003833AB">
        <w:rPr>
          <w:rFonts w:eastAsia="Arial Unicode MS"/>
          <w:lang w:val="sr-Cyrl-CS"/>
        </w:rPr>
        <w:t>што ће такође у писаној форми бити верификовано од стране Наручиоца.</w:t>
      </w:r>
    </w:p>
    <w:p w:rsidR="003833AB" w:rsidRPr="003833AB" w:rsidRDefault="003833AB" w:rsidP="003833AB">
      <w:pPr>
        <w:rPr>
          <w:rFonts w:eastAsia="Arial Unicode MS"/>
          <w:b/>
          <w:lang w:val="sr-Cyrl-CS"/>
        </w:rPr>
      </w:pPr>
      <w:r w:rsidRPr="003833AB">
        <w:rPr>
          <w:rFonts w:eastAsia="Arial Unicode MS"/>
          <w:b/>
          <w:lang w:val="sr-Cyrl-CS"/>
        </w:rPr>
        <w:t>ОБАВЕЗЕ НАРУЧИОЦА</w:t>
      </w:r>
    </w:p>
    <w:p w:rsidR="003833AB" w:rsidRPr="003833AB" w:rsidRDefault="003833AB" w:rsidP="003833AB">
      <w:pPr>
        <w:jc w:val="center"/>
        <w:rPr>
          <w:rFonts w:eastAsia="Arial Unicode MS"/>
          <w:b/>
          <w:lang w:val="sr-Cyrl-CS"/>
        </w:rPr>
      </w:pPr>
      <w:r w:rsidRPr="003833AB">
        <w:rPr>
          <w:rFonts w:eastAsia="Arial Unicode MS"/>
          <w:b/>
          <w:lang w:val="sr-Cyrl-CS"/>
        </w:rPr>
        <w:t>Члан 9.</w:t>
      </w:r>
    </w:p>
    <w:p w:rsidR="003833AB" w:rsidRPr="003833AB" w:rsidRDefault="003833AB" w:rsidP="003833AB">
      <w:pPr>
        <w:spacing w:before="0"/>
        <w:rPr>
          <w:rFonts w:eastAsia="Arial Unicode MS"/>
          <w:lang w:val="sr-Cyrl-CS"/>
        </w:rPr>
      </w:pPr>
      <w:r w:rsidRPr="003833AB">
        <w:rPr>
          <w:rFonts w:eastAsia="Arial Unicode MS"/>
          <w:lang w:val="sr-Cyrl-CS"/>
        </w:rPr>
        <w:t xml:space="preserve">Обавезе Наручиоца </w:t>
      </w:r>
      <w:r w:rsidRPr="003833AB">
        <w:rPr>
          <w:rFonts w:eastAsia="Arial Unicode MS"/>
        </w:rPr>
        <w:t xml:space="preserve">по потписивању овог Уговора </w:t>
      </w:r>
      <w:r w:rsidRPr="003833AB">
        <w:rPr>
          <w:rFonts w:eastAsia="Arial Unicode MS"/>
          <w:lang w:val="sr-Cyrl-CS"/>
        </w:rPr>
        <w:t>су</w:t>
      </w:r>
      <w:r w:rsidRPr="003833AB">
        <w:rPr>
          <w:rFonts w:eastAsia="Arial Unicode MS"/>
        </w:rPr>
        <w:t xml:space="preserve"> да</w:t>
      </w:r>
      <w:r w:rsidRPr="003833AB">
        <w:rPr>
          <w:rFonts w:eastAsia="Arial Unicode MS"/>
          <w:lang w:val="sr-Cyrl-CS"/>
        </w:rPr>
        <w:t>:</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у року од 3 (три) дана, у писаној форми обавести Извођача радова о лицу задуженом за реализацију овог Уговора.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у року од 3 дана достави решење за лица која ће вршити стручни надзор на извођењу радова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Cyrl-RS"/>
        </w:rPr>
        <w:t xml:space="preserve">да </w:t>
      </w:r>
      <w:r w:rsidRPr="003833AB">
        <w:rPr>
          <w:rFonts w:eastAsia="Arial Unicode MS"/>
          <w:lang w:val="sr-Latn-CS"/>
        </w:rPr>
        <w:t>именује лице одговорно за безбедност и здравље на раду</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Преда Извођачу радова локацију, у складу са Законом</w:t>
      </w:r>
      <w:r w:rsidRPr="003833AB">
        <w:rPr>
          <w:rFonts w:eastAsia="Arial Unicode MS"/>
        </w:rPr>
        <w:t xml:space="preserve"> Закон о планирању и изградњи</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lastRenderedPageBreak/>
        <w:t>достави Извођачу радова техничку документацију по којој ће се изводити уговорени радови</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 xml:space="preserve">Након завршетка радова формира заједно са Извођачем радова, </w:t>
      </w:r>
      <w:r w:rsidRPr="003833AB">
        <w:rPr>
          <w:rFonts w:eastAsia="Arial Unicode MS"/>
        </w:rPr>
        <w:t>К</w:t>
      </w:r>
      <w:r w:rsidRPr="003833AB">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3833AB" w:rsidRPr="003833AB" w:rsidRDefault="003833AB" w:rsidP="00AD5E64">
      <w:pPr>
        <w:numPr>
          <w:ilvl w:val="0"/>
          <w:numId w:val="25"/>
        </w:numPr>
        <w:spacing w:before="0"/>
        <w:rPr>
          <w:rFonts w:eastAsia="Arial Unicode MS"/>
          <w:lang w:val="sr-Latn-CS"/>
        </w:rPr>
      </w:pPr>
      <w:r w:rsidRPr="003833AB">
        <w:rPr>
          <w:rFonts w:eastAsia="Arial Unicode MS"/>
        </w:rPr>
        <w:t>с</w:t>
      </w:r>
      <w:r w:rsidRPr="003833AB">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3833AB" w:rsidRPr="003833AB" w:rsidRDefault="003833AB" w:rsidP="00AD5E64">
      <w:pPr>
        <w:numPr>
          <w:ilvl w:val="0"/>
          <w:numId w:val="25"/>
        </w:numPr>
        <w:spacing w:before="0"/>
        <w:rPr>
          <w:rFonts w:eastAsia="Arial Unicode MS"/>
          <w:lang w:val="sr-Latn-CS"/>
        </w:rPr>
      </w:pPr>
      <w:r w:rsidRPr="003833AB">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3833AB" w:rsidRPr="003833AB" w:rsidRDefault="003833AB" w:rsidP="003833AB">
      <w:pPr>
        <w:rPr>
          <w:rFonts w:eastAsia="Arial Unicode MS"/>
          <w:lang w:val="sr-Cyrl-CS"/>
        </w:rPr>
      </w:pPr>
    </w:p>
    <w:p w:rsidR="003833AB" w:rsidRPr="003833AB" w:rsidRDefault="003833AB" w:rsidP="003833AB">
      <w:pPr>
        <w:rPr>
          <w:rFonts w:eastAsia="Arial Unicode MS"/>
          <w:b/>
        </w:rPr>
      </w:pPr>
      <w:r w:rsidRPr="003833AB">
        <w:rPr>
          <w:rFonts w:eastAsia="Arial Unicode MS"/>
          <w:b/>
          <w:lang w:val="sr-Cyrl-CS"/>
        </w:rPr>
        <w:t>ОБАВЕЗЕ ИЗВОЂАЧА</w:t>
      </w:r>
      <w:r w:rsidRPr="003833AB">
        <w:rPr>
          <w:rFonts w:eastAsia="Arial Unicode MS"/>
          <w:b/>
        </w:rPr>
        <w:t xml:space="preserve">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10.</w:t>
      </w:r>
    </w:p>
    <w:p w:rsidR="003833AB" w:rsidRPr="003833AB" w:rsidRDefault="003833AB" w:rsidP="003833AB">
      <w:pPr>
        <w:spacing w:before="0"/>
        <w:rPr>
          <w:rFonts w:eastAsia="Arial Unicode MS"/>
          <w:lang w:val="sr-Cyrl-CS"/>
        </w:rPr>
      </w:pPr>
      <w:r w:rsidRPr="003833AB">
        <w:rPr>
          <w:rFonts w:eastAsia="Arial Unicode MS"/>
          <w:lang w:val="sr-Cyrl-CS"/>
        </w:rPr>
        <w:t>Обавезе Извођача радова по потписивању овог Уговора су да:</w:t>
      </w:r>
    </w:p>
    <w:p w:rsidR="003833AB" w:rsidRPr="003833AB" w:rsidRDefault="003833AB" w:rsidP="00AD5E64">
      <w:pPr>
        <w:numPr>
          <w:ilvl w:val="0"/>
          <w:numId w:val="38"/>
        </w:numPr>
        <w:autoSpaceDE w:val="0"/>
        <w:autoSpaceDN w:val="0"/>
        <w:adjustRightInd w:val="0"/>
        <w:spacing w:before="0" w:line="276" w:lineRule="auto"/>
        <w:contextualSpacing/>
        <w:jc w:val="left"/>
        <w:rPr>
          <w:rFonts w:eastAsia="Calibri" w:cs="Arial"/>
          <w:szCs w:val="24"/>
        </w:rPr>
      </w:pPr>
      <w:r w:rsidRPr="003833AB">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сву штету коју учини за време извођења радова на објекту и суседним објектима;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у току извођења радова одржава градилиште и редовно уклања сав отпадни материјал; </w:t>
      </w:r>
    </w:p>
    <w:p w:rsidR="003833AB" w:rsidRPr="003833AB" w:rsidRDefault="003833AB" w:rsidP="00AD5E64">
      <w:pPr>
        <w:numPr>
          <w:ilvl w:val="0"/>
          <w:numId w:val="38"/>
        </w:numPr>
        <w:autoSpaceDE w:val="0"/>
        <w:autoSpaceDN w:val="0"/>
        <w:adjustRightInd w:val="0"/>
        <w:spacing w:before="0"/>
        <w:jc w:val="left"/>
        <w:rPr>
          <w:rFonts w:cs="Arial"/>
          <w:szCs w:val="24"/>
          <w:lang w:val="sr-Cyrl-RS"/>
        </w:rPr>
      </w:pPr>
      <w:r w:rsidRPr="003833AB">
        <w:rPr>
          <w:rFonts w:cs="Arial"/>
          <w:szCs w:val="24"/>
        </w:rPr>
        <w:t xml:space="preserve">изради пројекат изведених радова и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отклони све недостатке по примедбама Комисије за технички преглед, у остављеном року;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учествује у примопредаји објекта и коначном обрачуну изведених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по завршетку радова уклони сав преостали материјал, опрему и све привремене </w:t>
      </w:r>
    </w:p>
    <w:p w:rsidR="003833AB" w:rsidRPr="003833AB" w:rsidRDefault="003833AB" w:rsidP="003833AB">
      <w:pPr>
        <w:autoSpaceDE w:val="0"/>
        <w:autoSpaceDN w:val="0"/>
        <w:adjustRightInd w:val="0"/>
        <w:spacing w:before="0"/>
        <w:ind w:left="720"/>
        <w:jc w:val="left"/>
        <w:rPr>
          <w:rFonts w:ascii="Times New Roman" w:hAnsi="Times New Roman"/>
          <w:szCs w:val="23"/>
          <w:lang w:val="sr-Cyrl-RS"/>
        </w:rPr>
      </w:pPr>
      <w:r w:rsidRPr="003833AB">
        <w:rPr>
          <w:rFonts w:cs="Arial"/>
          <w:szCs w:val="24"/>
        </w:rPr>
        <w:t>градилишне објекте и инсталације;</w:t>
      </w:r>
      <w:r w:rsidRPr="003833AB">
        <w:rPr>
          <w:rFonts w:ascii="Times New Roman" w:hAnsi="Times New Roman"/>
          <w:szCs w:val="23"/>
        </w:rPr>
        <w:t xml:space="preserve">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w:t>
      </w:r>
      <w:r w:rsidRPr="003833AB">
        <w:rPr>
          <w:rFonts w:cs="Arial"/>
          <w:szCs w:val="24"/>
        </w:rPr>
        <w:lastRenderedPageBreak/>
        <w:t>железничког саобраћаја.</w:t>
      </w:r>
      <w:r w:rsidRPr="003833AB">
        <w:rPr>
          <w:rFonts w:cs="Arial"/>
          <w:szCs w:val="24"/>
          <w:lang w:val="sr-Cyrl-RS"/>
        </w:rPr>
        <w:t xml:space="preserve"> </w:t>
      </w:r>
      <w:r w:rsidRPr="003833AB">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3833AB">
        <w:rPr>
          <w:rFonts w:cs="Arial"/>
          <w:szCs w:val="24"/>
          <w:lang w:val="sr-Cyrl-RS"/>
        </w:rPr>
        <w:t>т</w:t>
      </w:r>
      <w:r w:rsidRPr="003833AB">
        <w:rPr>
          <w:rFonts w:cs="Arial"/>
          <w:szCs w:val="24"/>
        </w:rPr>
        <w:t xml:space="preserve">ходни план није у складу са стварним напредовањем радова или са обавезама Извођача.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надокнаду трошкова пропасти и оштећења радова, материјала и опреме, до којих је дошло његовом кривицом;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обезбеђење и чување објекта до његове примопредаје;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организује извршење уговореног посла у складу са одвијањем железничког саобраћаја у зони извођења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изводи радове према документацији на основу које је издата грађевинска дозвола, односно главном пројекту,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превентивне мере за безбедан и здрав рад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организује градилиште на начин којим ће се обезбедити приступ локацији, обезбеђење несметаног одвијања железничког</w:t>
      </w:r>
      <w:r w:rsidRPr="003833AB">
        <w:rPr>
          <w:rFonts w:cs="Arial"/>
          <w:szCs w:val="24"/>
          <w:lang w:val="sr-Cyrl-RS"/>
        </w:rPr>
        <w:t xml:space="preserve"> саобраћаја</w:t>
      </w:r>
      <w:r w:rsidRPr="003833AB">
        <w:rPr>
          <w:rFonts w:cs="Arial"/>
          <w:szCs w:val="24"/>
        </w:rPr>
        <w:t xml:space="preserve">, заштиту околине за време трајања грађења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доказ о квалитету извршених радова, односно уграђеног материјала, инсталација и опреме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води грађевински дневник,грађевинску књигу и обезбеди књигу инспекције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обезбеди објекте и околину у случају прекида радова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3833AB" w:rsidRPr="003833AB" w:rsidRDefault="003833AB" w:rsidP="00AD5E64">
      <w:pPr>
        <w:numPr>
          <w:ilvl w:val="0"/>
          <w:numId w:val="38"/>
        </w:numPr>
        <w:autoSpaceDE w:val="0"/>
        <w:autoSpaceDN w:val="0"/>
        <w:adjustRightInd w:val="0"/>
        <w:spacing w:before="0"/>
        <w:jc w:val="left"/>
        <w:rPr>
          <w:rFonts w:cs="Arial"/>
          <w:szCs w:val="24"/>
        </w:rPr>
      </w:pPr>
      <w:r w:rsidRPr="003833AB">
        <w:rPr>
          <w:rFonts w:cs="Arial"/>
          <w:szCs w:val="24"/>
        </w:rPr>
        <w:t>све друге обавезе које проистичу из имеративних законских норми и подзаконских аката.</w:t>
      </w:r>
    </w:p>
    <w:p w:rsidR="003833AB" w:rsidRPr="003833AB" w:rsidRDefault="003833AB" w:rsidP="003833AB">
      <w:pPr>
        <w:jc w:val="center"/>
        <w:rPr>
          <w:rFonts w:eastAsia="Arial Unicode MS"/>
          <w:b/>
          <w:lang w:val="sr-Cyrl-CS"/>
        </w:rPr>
      </w:pPr>
      <w:r w:rsidRPr="003833AB">
        <w:rPr>
          <w:rFonts w:eastAsia="Arial Unicode MS"/>
          <w:b/>
          <w:lang w:val="sr-Cyrl-CS"/>
        </w:rPr>
        <w:t>Члан 11.</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3833AB">
        <w:rPr>
          <w:rFonts w:eastAsia="Arial Unicode MS"/>
        </w:rPr>
        <w:t>битним елементима овог Уговора,</w:t>
      </w:r>
      <w:r w:rsidRPr="003833AB">
        <w:rPr>
          <w:rFonts w:eastAsia="Arial Unicode MS"/>
          <w:lang w:val="sr-Cyrl-CS"/>
        </w:rPr>
        <w:t xml:space="preserve"> која наступи </w:t>
      </w:r>
      <w:r w:rsidRPr="003833AB">
        <w:rPr>
          <w:rFonts w:eastAsia="Arial Unicode MS"/>
        </w:rPr>
        <w:t xml:space="preserve">након </w:t>
      </w:r>
      <w:r w:rsidRPr="003833AB">
        <w:rPr>
          <w:rFonts w:eastAsia="Arial Unicode MS"/>
          <w:lang w:val="sr-Cyrl-CS"/>
        </w:rPr>
        <w:t>закључења овог Уговора, односно током важења овог Уговора и да је документује на прописани начин.</w:t>
      </w:r>
    </w:p>
    <w:p w:rsidR="003833AB" w:rsidRPr="003833AB" w:rsidRDefault="003833AB" w:rsidP="003833AB">
      <w:pPr>
        <w:rPr>
          <w:rFonts w:eastAsia="Arial Unicode MS"/>
        </w:rPr>
      </w:pPr>
    </w:p>
    <w:p w:rsidR="003833AB" w:rsidRPr="003833AB" w:rsidRDefault="003833AB" w:rsidP="003833AB">
      <w:pPr>
        <w:rPr>
          <w:rFonts w:eastAsia="Arial Unicode MS"/>
          <w:b/>
        </w:rPr>
      </w:pPr>
      <w:r w:rsidRPr="003833AB">
        <w:rPr>
          <w:rFonts w:eastAsia="Arial Unicode MS"/>
          <w:b/>
        </w:rPr>
        <w:t>УГОВОРНА КАЗНА (</w:t>
      </w:r>
      <w:r w:rsidRPr="003833AB">
        <w:rPr>
          <w:rFonts w:eastAsia="Arial Unicode MS"/>
          <w:b/>
          <w:lang w:val="sr-Cyrl-CS"/>
        </w:rPr>
        <w:t>ПЕНАЛИ</w:t>
      </w:r>
      <w:r w:rsidRPr="003833AB">
        <w:rPr>
          <w:rFonts w:eastAsia="Arial Unicode MS"/>
          <w:b/>
        </w:rPr>
        <w:t>)</w:t>
      </w:r>
    </w:p>
    <w:p w:rsidR="003833AB" w:rsidRPr="003833AB" w:rsidRDefault="003833AB" w:rsidP="003833AB">
      <w:pPr>
        <w:jc w:val="center"/>
        <w:rPr>
          <w:rFonts w:eastAsia="Arial Unicode MS"/>
          <w:b/>
          <w:lang w:val="sr-Cyrl-CS"/>
        </w:rPr>
      </w:pPr>
      <w:r w:rsidRPr="003833AB">
        <w:rPr>
          <w:rFonts w:eastAsia="Arial Unicode MS"/>
          <w:b/>
          <w:lang w:val="sr-Cyrl-CS"/>
        </w:rPr>
        <w:t>Члан 12.</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не изврши радове који су предмет </w:t>
      </w:r>
      <w:r w:rsidRPr="003833AB">
        <w:rPr>
          <w:rFonts w:eastAsia="Arial Unicode MS"/>
        </w:rPr>
        <w:t xml:space="preserve">овог </w:t>
      </w:r>
      <w:r w:rsidRPr="003833AB">
        <w:rPr>
          <w:rFonts w:eastAsia="Arial Unicode MS"/>
          <w:lang w:val="sr-Cyrl-CS"/>
        </w:rPr>
        <w:t>Уговора у уговореном року,</w:t>
      </w:r>
      <w:r w:rsidRPr="003833AB">
        <w:rPr>
          <w:rFonts w:eastAsia="Arial Unicode MS"/>
        </w:rPr>
        <w:t xml:space="preserve"> из члана 8. овог Уговора</w:t>
      </w:r>
      <w:r w:rsidRPr="003833AB">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3833AB" w:rsidRDefault="003833AB" w:rsidP="003833AB">
      <w:pPr>
        <w:rPr>
          <w:rFonts w:eastAsia="Arial Unicode MS"/>
          <w:lang w:val="sr-Cyrl-CS"/>
        </w:rPr>
      </w:pPr>
      <w:r w:rsidRPr="003833AB">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4052A4" w:rsidRDefault="004052A4" w:rsidP="003833AB">
      <w:pPr>
        <w:rPr>
          <w:rFonts w:eastAsia="Arial Unicode MS"/>
          <w:lang w:val="sr-Cyrl-CS"/>
        </w:rPr>
      </w:pPr>
    </w:p>
    <w:p w:rsidR="004B4C48" w:rsidRDefault="004B4C48" w:rsidP="003833AB">
      <w:pPr>
        <w:rPr>
          <w:rFonts w:eastAsia="Arial Unicode MS"/>
          <w:lang w:val="sr-Cyrl-CS"/>
        </w:rPr>
      </w:pPr>
    </w:p>
    <w:p w:rsidR="004B4C48" w:rsidRDefault="004B4C48" w:rsidP="003833AB">
      <w:pPr>
        <w:rPr>
          <w:rFonts w:eastAsia="Arial Unicode MS"/>
          <w:lang w:val="sr-Cyrl-CS"/>
        </w:rPr>
      </w:pPr>
    </w:p>
    <w:p w:rsidR="004B4C48" w:rsidRDefault="004B4C48" w:rsidP="003833AB">
      <w:pPr>
        <w:rPr>
          <w:rFonts w:eastAsia="Arial Unicode MS"/>
          <w:lang w:val="sr-Cyrl-CS"/>
        </w:rPr>
      </w:pPr>
    </w:p>
    <w:p w:rsidR="004B4C48" w:rsidRDefault="004B4C48" w:rsidP="003833AB">
      <w:pPr>
        <w:rPr>
          <w:rFonts w:eastAsia="Arial Unicode MS"/>
          <w:lang w:val="sr-Cyrl-CS"/>
        </w:rPr>
      </w:pPr>
    </w:p>
    <w:p w:rsidR="004B4C48" w:rsidRPr="003833AB" w:rsidRDefault="004B4C48"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b/>
          <w:lang w:val="sr-Cyrl-CS"/>
        </w:rPr>
        <w:lastRenderedPageBreak/>
        <w:t>КВАНТИТАТИВНИ  И  КВАЛИТАТИВНИ  ПРИЈЕМ И КОНАЧНИ ОБРАЧУН ИЗВЕДЕНИХ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13.</w:t>
      </w:r>
    </w:p>
    <w:p w:rsidR="003833AB" w:rsidRDefault="003833AB" w:rsidP="003833AB">
      <w:pPr>
        <w:rPr>
          <w:rFonts w:eastAsia="Arial Unicode MS"/>
          <w:lang w:val="sr-Cyrl-CS"/>
        </w:rPr>
      </w:pPr>
      <w:r w:rsidRPr="003833AB">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3833AB">
        <w:rPr>
          <w:rFonts w:eastAsia="Arial Unicode MS"/>
        </w:rPr>
        <w:t>у</w:t>
      </w:r>
      <w:r w:rsidRPr="003833AB">
        <w:rPr>
          <w:rFonts w:eastAsia="Arial Unicode MS"/>
          <w:lang w:val="sr-Cyrl-CS"/>
        </w:rPr>
        <w:t xml:space="preserve"> и спремности за примопредају</w:t>
      </w:r>
      <w:r w:rsidRPr="003833AB">
        <w:rPr>
          <w:rFonts w:eastAsia="Arial Unicode MS"/>
        </w:rPr>
        <w:t xml:space="preserve"> Уговорених</w:t>
      </w:r>
      <w:r w:rsidRPr="003833AB">
        <w:rPr>
          <w:rFonts w:eastAsia="Arial Unicode MS"/>
          <w:lang w:val="sr-Cyrl-CS"/>
        </w:rPr>
        <w:t xml:space="preserve"> изведених радова, најкасније 3 (три) дана по завршетку свих радова. </w:t>
      </w:r>
    </w:p>
    <w:p w:rsidR="004052A4" w:rsidRPr="003833AB" w:rsidRDefault="004052A4" w:rsidP="003833AB">
      <w:pPr>
        <w:rPr>
          <w:rFonts w:eastAsia="Arial Unicode MS"/>
          <w:lang w:val="sr-Cyrl-CS"/>
        </w:rPr>
      </w:pPr>
    </w:p>
    <w:p w:rsidR="003833AB" w:rsidRPr="003833AB" w:rsidRDefault="003833AB" w:rsidP="003833AB">
      <w:pPr>
        <w:jc w:val="center"/>
        <w:rPr>
          <w:rFonts w:eastAsia="Arial Unicode MS"/>
          <w:b/>
          <w:lang w:val="sr-Cyrl-CS"/>
        </w:rPr>
      </w:pPr>
      <w:r w:rsidRPr="003833AB">
        <w:rPr>
          <w:rFonts w:eastAsia="Arial Unicode MS"/>
          <w:b/>
          <w:lang w:val="sr-Cyrl-CS"/>
        </w:rPr>
        <w:t>Члан 14.</w:t>
      </w:r>
    </w:p>
    <w:p w:rsidR="003833AB" w:rsidRPr="003833AB" w:rsidRDefault="003833AB" w:rsidP="003833AB">
      <w:pPr>
        <w:rPr>
          <w:rFonts w:eastAsia="Arial Unicode MS"/>
        </w:rPr>
      </w:pPr>
      <w:r w:rsidRPr="003833AB">
        <w:rPr>
          <w:rFonts w:eastAsia="Arial Unicode MS"/>
          <w:lang w:val="sr-Cyrl-CS"/>
        </w:rPr>
        <w:t>Пријем</w:t>
      </w:r>
      <w:r w:rsidRPr="003833AB">
        <w:rPr>
          <w:rFonts w:eastAsia="Arial Unicode MS"/>
        </w:rPr>
        <w:t xml:space="preserve"> Уговорених радова из члана 2. овог Уговора</w:t>
      </w:r>
      <w:r w:rsidRPr="003833AB">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3833AB">
        <w:rPr>
          <w:rFonts w:eastAsia="Calibri" w:cs="Arial"/>
          <w:color w:val="00B0F0"/>
          <w:lang w:val="sr-Cyrl-RS"/>
        </w:rPr>
        <w:t>.</w:t>
      </w:r>
      <w:r w:rsidRPr="003833AB">
        <w:rPr>
          <w:rFonts w:eastAsia="Arial Unicode MS"/>
          <w:lang w:val="sr-Cyrl-CS"/>
        </w:rPr>
        <w:t xml:space="preserve"> </w:t>
      </w:r>
    </w:p>
    <w:p w:rsidR="003833AB" w:rsidRPr="003833AB" w:rsidRDefault="003833AB" w:rsidP="003833AB">
      <w:pPr>
        <w:rPr>
          <w:rFonts w:eastAsia="Arial Unicode MS"/>
        </w:rPr>
      </w:pPr>
      <w:r w:rsidRPr="003833AB">
        <w:rPr>
          <w:rFonts w:eastAsia="Arial Unicode MS"/>
          <w:lang w:val="sr-Cyrl-CS"/>
        </w:rPr>
        <w:t>Након добијања позитивног мишљења комисије за Техничке контроле</w:t>
      </w:r>
      <w:r w:rsidRPr="003833AB">
        <w:rPr>
          <w:rFonts w:eastAsia="Calibri" w:cs="Arial"/>
          <w:lang w:val="sr-Cyrl-RS"/>
        </w:rPr>
        <w:t xml:space="preserve"> и</w:t>
      </w:r>
      <w:r w:rsidRPr="003833AB">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3833AB" w:rsidRPr="003833AB" w:rsidRDefault="003833AB" w:rsidP="003833AB">
      <w:pPr>
        <w:jc w:val="center"/>
        <w:rPr>
          <w:rFonts w:eastAsia="Arial Unicode MS"/>
          <w:b/>
          <w:lang w:val="sr-Cyrl-CS"/>
        </w:rPr>
      </w:pPr>
      <w:r w:rsidRPr="003833AB">
        <w:rPr>
          <w:rFonts w:eastAsia="Arial Unicode MS"/>
          <w:b/>
          <w:lang w:val="sr-Cyrl-CS"/>
        </w:rPr>
        <w:t>Члан 15.</w:t>
      </w:r>
    </w:p>
    <w:p w:rsidR="003833AB" w:rsidRPr="003833AB" w:rsidRDefault="003833AB" w:rsidP="003833AB">
      <w:pPr>
        <w:rPr>
          <w:rFonts w:eastAsia="Arial Unicode MS"/>
          <w:lang w:val="sr-Cyrl-CS"/>
        </w:rPr>
      </w:pPr>
      <w:r w:rsidRPr="003833AB">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3833AB" w:rsidRPr="003833AB" w:rsidRDefault="003833AB" w:rsidP="003833AB">
      <w:pPr>
        <w:rPr>
          <w:rFonts w:eastAsia="Arial Unicode MS"/>
          <w:lang w:val="sr-Cyrl-CS"/>
        </w:rPr>
      </w:pPr>
      <w:r w:rsidRPr="003833AB">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3833AB" w:rsidRPr="003833AB" w:rsidRDefault="003833AB" w:rsidP="003833AB">
      <w:pPr>
        <w:rPr>
          <w:rFonts w:eastAsia="Arial Unicode MS"/>
          <w:lang w:val="sr-Cyrl-CS"/>
        </w:rPr>
      </w:pPr>
      <w:r w:rsidRPr="003833AB">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3833AB" w:rsidRPr="003833AB" w:rsidRDefault="003833AB" w:rsidP="003833AB">
      <w:pPr>
        <w:rPr>
          <w:rFonts w:eastAsia="Arial Unicode MS"/>
          <w:lang w:val="sr-Cyrl-RS"/>
        </w:rPr>
      </w:pPr>
      <w:r w:rsidRPr="003833AB">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3833AB">
        <w:rPr>
          <w:rFonts w:eastAsia="Arial Unicode MS"/>
        </w:rPr>
        <w:t xml:space="preserve">накнадно остављеном року који не може бити дужи од </w:t>
      </w:r>
      <w:r w:rsidRPr="003833AB">
        <w:rPr>
          <w:rFonts w:eastAsia="Arial Unicode MS"/>
          <w:lang w:val="sr-Cyrl-RS"/>
        </w:rPr>
        <w:t>30</w:t>
      </w:r>
      <w:r w:rsidRPr="003833AB">
        <w:rPr>
          <w:rFonts w:eastAsia="Arial Unicode MS"/>
        </w:rPr>
        <w:t xml:space="preserve"> дана.</w:t>
      </w:r>
    </w:p>
    <w:p w:rsidR="003833AB" w:rsidRPr="003833AB" w:rsidRDefault="003833AB" w:rsidP="003833AB">
      <w:pPr>
        <w:jc w:val="center"/>
        <w:rPr>
          <w:rFonts w:eastAsia="Arial Unicode MS"/>
          <w:b/>
          <w:lang w:val="sr-Cyrl-CS"/>
        </w:rPr>
      </w:pPr>
      <w:r w:rsidRPr="003833AB">
        <w:rPr>
          <w:rFonts w:eastAsia="Arial Unicode MS"/>
          <w:b/>
          <w:lang w:val="sr-Cyrl-CS"/>
        </w:rPr>
        <w:t>Члан 16.</w:t>
      </w:r>
    </w:p>
    <w:p w:rsidR="003833AB" w:rsidRPr="003833AB" w:rsidRDefault="003833AB" w:rsidP="003833AB">
      <w:pPr>
        <w:rPr>
          <w:rFonts w:eastAsia="Arial Unicode MS"/>
          <w:lang w:val="sr-Cyrl-CS"/>
        </w:rPr>
      </w:pPr>
      <w:r w:rsidRPr="003833AB">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3833AB">
        <w:rPr>
          <w:rFonts w:eastAsia="Arial Unicode MS"/>
        </w:rPr>
        <w:t xml:space="preserve"> без одлагања</w:t>
      </w:r>
      <w:r w:rsidRPr="003833AB">
        <w:rPr>
          <w:rFonts w:eastAsia="Arial Unicode MS"/>
          <w:lang w:val="sr-Cyrl-CS"/>
        </w:rPr>
        <w:t xml:space="preserve"> по свим захтевима те Комисије. </w:t>
      </w:r>
    </w:p>
    <w:p w:rsidR="003833AB" w:rsidRPr="003833AB" w:rsidRDefault="003833AB" w:rsidP="003833AB">
      <w:pPr>
        <w:rPr>
          <w:rFonts w:eastAsia="Arial Unicode MS"/>
          <w:lang w:val="sr-Cyrl-CS"/>
        </w:rPr>
      </w:pPr>
      <w:r w:rsidRPr="003833AB">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3833AB" w:rsidRPr="003833AB" w:rsidRDefault="003833AB" w:rsidP="003833AB">
      <w:pPr>
        <w:rPr>
          <w:rFonts w:eastAsia="Arial Unicode MS"/>
          <w:lang w:val="sr-Cyrl-CS"/>
        </w:rPr>
      </w:pPr>
      <w:r w:rsidRPr="003833AB">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МЕНИЦЕ за добро извршење посла. </w:t>
      </w:r>
    </w:p>
    <w:p w:rsidR="003833AB" w:rsidRPr="003833AB" w:rsidRDefault="003833AB" w:rsidP="003833AB">
      <w:pPr>
        <w:rPr>
          <w:rFonts w:eastAsia="Arial Unicode MS"/>
          <w:lang w:val="sr-Cyrl-CS"/>
        </w:rPr>
      </w:pPr>
      <w:r w:rsidRPr="003833AB">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3833AB" w:rsidRPr="003833AB" w:rsidRDefault="003833AB" w:rsidP="003833AB">
      <w:pPr>
        <w:rPr>
          <w:rFonts w:eastAsia="Arial Unicode MS"/>
          <w:lang w:val="sr-Cyrl-CS"/>
        </w:rPr>
      </w:pPr>
      <w:r w:rsidRPr="003833AB">
        <w:rPr>
          <w:rFonts w:eastAsia="Arial Unicode MS"/>
          <w:lang w:val="sr-Cyrl-CS"/>
        </w:rPr>
        <w:lastRenderedPageBreak/>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3833AB" w:rsidRPr="003833AB" w:rsidRDefault="003833AB" w:rsidP="003833AB">
      <w:pPr>
        <w:rPr>
          <w:rFonts w:eastAsia="Arial Unicode MS"/>
          <w:lang w:val="sr-Cyrl-CS"/>
        </w:rPr>
      </w:pPr>
      <w:r w:rsidRPr="003833AB">
        <w:rPr>
          <w:rFonts w:eastAsia="Arial Unicode MS"/>
          <w:lang w:val="sr-Cyrl-CS"/>
        </w:rPr>
        <w:t>Након примопредаје изведених радова може се приступити коначном обрачуну изведених радова и опреме.</w:t>
      </w:r>
    </w:p>
    <w:p w:rsidR="003833AB" w:rsidRPr="003833AB" w:rsidRDefault="003833AB" w:rsidP="003833AB">
      <w:pPr>
        <w:jc w:val="center"/>
        <w:rPr>
          <w:rFonts w:eastAsia="Arial Unicode MS"/>
          <w:b/>
          <w:lang w:val="sr-Cyrl-CS"/>
        </w:rPr>
      </w:pPr>
      <w:r w:rsidRPr="003833AB">
        <w:rPr>
          <w:rFonts w:eastAsia="Arial Unicode MS"/>
          <w:b/>
          <w:lang w:val="sr-Cyrl-CS"/>
        </w:rPr>
        <w:t>Члан 17.</w:t>
      </w:r>
    </w:p>
    <w:p w:rsidR="003833AB" w:rsidRPr="003833AB" w:rsidRDefault="003833AB" w:rsidP="003833AB">
      <w:pPr>
        <w:rPr>
          <w:rFonts w:eastAsia="Arial Unicode MS"/>
          <w:lang w:val="sr-Cyrl-CS"/>
        </w:rPr>
      </w:pPr>
      <w:r w:rsidRPr="003833AB">
        <w:rPr>
          <w:rFonts w:eastAsia="Arial Unicode MS"/>
        </w:rPr>
        <w:t xml:space="preserve">За случај </w:t>
      </w:r>
      <w:r w:rsidRPr="003833AB">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3833AB">
        <w:rPr>
          <w:rFonts w:eastAsia="Arial Unicode MS"/>
        </w:rPr>
        <w:t>установљена одступања</w:t>
      </w:r>
      <w:r w:rsidRPr="003833AB">
        <w:rPr>
          <w:rFonts w:eastAsia="Arial Unicode MS"/>
          <w:lang w:val="sr-Cyrl-CS"/>
        </w:rPr>
        <w:t xml:space="preserve"> отклони у року, задатом од стр</w:t>
      </w:r>
      <w:r w:rsidRPr="003833AB">
        <w:rPr>
          <w:rFonts w:eastAsia="Arial Unicode MS"/>
        </w:rPr>
        <w:t>а</w:t>
      </w:r>
      <w:r w:rsidRPr="003833AB">
        <w:rPr>
          <w:rFonts w:eastAsia="Arial Unicode MS"/>
          <w:lang w:val="sr-Cyrl-CS"/>
        </w:rPr>
        <w:t xml:space="preserve">не комисије, и процес извршења усагласи са условима из конкурсне документације. </w:t>
      </w:r>
    </w:p>
    <w:p w:rsidR="003833AB" w:rsidRPr="003833AB" w:rsidRDefault="003833AB" w:rsidP="003833AB">
      <w:pPr>
        <w:rPr>
          <w:rFonts w:eastAsia="Arial Unicode MS"/>
          <w:lang w:val="sr-Cyrl-CS"/>
        </w:rPr>
      </w:pPr>
      <w:r w:rsidRPr="003833AB">
        <w:rPr>
          <w:rFonts w:eastAsia="Arial Unicode MS"/>
          <w:lang w:val="sr-Cyrl-CS"/>
        </w:rPr>
        <w:t>У супротном Наручилац стиче право да раскин</w:t>
      </w:r>
      <w:r w:rsidRPr="003833AB">
        <w:rPr>
          <w:rFonts w:eastAsia="Arial Unicode MS"/>
        </w:rPr>
        <w:t xml:space="preserve">е </w:t>
      </w:r>
      <w:r w:rsidRPr="003833AB">
        <w:rPr>
          <w:rFonts w:eastAsia="Arial Unicode MS"/>
          <w:lang w:val="sr-Cyrl-CS"/>
        </w:rPr>
        <w:t>овај Уговор и активира МЕНИЦУ за добро извршење посла  на износ од 10% од вредности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18.</w:t>
      </w:r>
    </w:p>
    <w:p w:rsidR="003833AB" w:rsidRPr="003833AB" w:rsidRDefault="003833AB" w:rsidP="003833AB">
      <w:pPr>
        <w:rPr>
          <w:rFonts w:eastAsia="Arial Unicode MS"/>
          <w:lang w:val="sr-Cyrl-CS"/>
        </w:rPr>
      </w:pPr>
      <w:r w:rsidRPr="003833AB">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3833AB">
        <w:rPr>
          <w:rFonts w:eastAsia="Arial Unicode MS"/>
        </w:rPr>
        <w:t xml:space="preserve">из разлога што </w:t>
      </w:r>
      <w:r w:rsidRPr="003833AB">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3833AB" w:rsidRPr="003833AB" w:rsidRDefault="003833AB" w:rsidP="003833AB">
      <w:pPr>
        <w:rPr>
          <w:rFonts w:eastAsia="Arial Unicode MS"/>
          <w:lang w:val="sr-Cyrl-CS"/>
        </w:rPr>
      </w:pPr>
      <w:r w:rsidRPr="003833AB">
        <w:rPr>
          <w:rFonts w:eastAsia="Arial Unicode MS"/>
          <w:lang w:val="sr-Cyrl-CS"/>
        </w:rPr>
        <w:t>Ако ни у накнадном року</w:t>
      </w:r>
      <w:r w:rsidRPr="003833AB">
        <w:rPr>
          <w:rFonts w:eastAsia="Arial Unicode MS"/>
        </w:rPr>
        <w:t xml:space="preserve"> Који не може бити дужи од </w:t>
      </w:r>
      <w:r w:rsidRPr="003833AB">
        <w:rPr>
          <w:rFonts w:eastAsia="Arial Unicode MS"/>
          <w:lang w:val="sr-Cyrl-RS"/>
        </w:rPr>
        <w:t>15</w:t>
      </w:r>
      <w:r w:rsidRPr="003833AB">
        <w:rPr>
          <w:rFonts w:eastAsia="Arial Unicode MS"/>
        </w:rPr>
        <w:t xml:space="preserve"> </w:t>
      </w:r>
      <w:r w:rsidRPr="003833AB">
        <w:rPr>
          <w:rFonts w:eastAsia="Arial Unicode MS"/>
          <w:lang w:val="sr-Cyrl-RS"/>
        </w:rPr>
        <w:t xml:space="preserve">дана, </w:t>
      </w:r>
      <w:r w:rsidRPr="003833AB">
        <w:rPr>
          <w:rFonts w:eastAsia="Arial Unicode MS"/>
          <w:lang w:val="sr-Cyrl-CS"/>
        </w:rPr>
        <w:t>не буде извршен квантитативни и квалитативни пријем, Наручилац стиче право</w:t>
      </w:r>
      <w:r w:rsidRPr="003833AB">
        <w:rPr>
          <w:rFonts w:eastAsia="Arial Unicode MS"/>
        </w:rPr>
        <w:t xml:space="preserve"> на</w:t>
      </w:r>
      <w:r w:rsidRPr="003833AB">
        <w:rPr>
          <w:rFonts w:eastAsia="Arial Unicode MS"/>
          <w:lang w:val="sr-Cyrl-CS"/>
        </w:rPr>
        <w:t xml:space="preserve"> раскид овог Уговор и активирање менице за добро извршење посла на износ од 10% од </w:t>
      </w:r>
      <w:r w:rsidRPr="003833AB">
        <w:rPr>
          <w:rFonts w:eastAsia="Arial Unicode MS"/>
        </w:rPr>
        <w:t>Уговорене цене из члана 4. овог Уговора</w:t>
      </w:r>
      <w:r w:rsidRPr="003833AB">
        <w:rPr>
          <w:rFonts w:eastAsia="Arial Unicode MS"/>
          <w:lang w:val="sr-Cyrl-CS"/>
        </w:rPr>
        <w:t>.</w:t>
      </w:r>
    </w:p>
    <w:p w:rsidR="003833AB" w:rsidRPr="003833AB" w:rsidRDefault="003833AB" w:rsidP="003833AB">
      <w:pPr>
        <w:jc w:val="center"/>
        <w:rPr>
          <w:rFonts w:eastAsia="Arial Unicode MS"/>
          <w:b/>
          <w:lang w:val="sr-Cyrl-CS"/>
        </w:rPr>
      </w:pPr>
      <w:r w:rsidRPr="003833AB">
        <w:rPr>
          <w:rFonts w:eastAsia="Arial Unicode MS"/>
          <w:b/>
          <w:lang w:val="sr-Cyrl-CS"/>
        </w:rPr>
        <w:t>Члан 19.</w:t>
      </w:r>
    </w:p>
    <w:p w:rsidR="003833AB" w:rsidRPr="003833AB" w:rsidRDefault="003833AB" w:rsidP="003833AB">
      <w:pPr>
        <w:rPr>
          <w:rFonts w:eastAsia="Arial Unicode MS"/>
          <w:lang w:val="sr-Cyrl-CS"/>
        </w:rPr>
      </w:pPr>
      <w:r w:rsidRPr="003833AB">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3833AB">
        <w:rPr>
          <w:rFonts w:eastAsia="Arial Unicode MS"/>
        </w:rPr>
        <w:t xml:space="preserve"> (четрдесет осам)</w:t>
      </w:r>
      <w:r w:rsidRPr="003833AB">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3833AB" w:rsidRPr="003833AB" w:rsidRDefault="003833AB" w:rsidP="003833AB">
      <w:pPr>
        <w:rPr>
          <w:rFonts w:eastAsia="Arial Unicode MS"/>
          <w:lang w:val="sr-Cyrl-CS"/>
        </w:rPr>
      </w:pPr>
      <w:r w:rsidRPr="003833AB">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3833AB" w:rsidRPr="003833AB" w:rsidRDefault="003833AB" w:rsidP="003833AB">
      <w:pPr>
        <w:rPr>
          <w:rFonts w:eastAsia="Arial Unicode MS"/>
          <w:lang w:val="sr-Cyrl-CS"/>
        </w:rPr>
      </w:pPr>
      <w:r w:rsidRPr="003833AB">
        <w:rPr>
          <w:rFonts w:eastAsia="Arial Unicode MS"/>
          <w:lang w:val="sr-Cyrl-CS"/>
        </w:rPr>
        <w:t>Ако опрема</w:t>
      </w:r>
      <w:r w:rsidRPr="003833AB">
        <w:rPr>
          <w:rFonts w:eastAsia="Arial Unicode MS"/>
        </w:rPr>
        <w:t xml:space="preserve"> из става  4. овог члана</w:t>
      </w:r>
      <w:r w:rsidRPr="003833AB">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3833AB">
        <w:rPr>
          <w:rFonts w:eastAsia="Arial Unicode MS"/>
        </w:rPr>
        <w:t xml:space="preserve"> најмање </w:t>
      </w:r>
      <w:r w:rsidRPr="003833AB">
        <w:rPr>
          <w:rFonts w:eastAsia="Arial Unicode MS"/>
          <w:lang w:val="sr-Cyrl-CS"/>
        </w:rPr>
        <w:t>једнаких техничких карактеристика.</w:t>
      </w:r>
    </w:p>
    <w:p w:rsidR="003833AB" w:rsidRPr="003833AB" w:rsidRDefault="003833AB" w:rsidP="003833AB">
      <w:pPr>
        <w:rPr>
          <w:rFonts w:eastAsia="Arial Unicode MS"/>
          <w:b/>
          <w:lang w:val="sr-Cyrl-CS"/>
        </w:rPr>
      </w:pPr>
    </w:p>
    <w:p w:rsidR="003833AB" w:rsidRPr="003833AB" w:rsidRDefault="003833AB" w:rsidP="003833AB">
      <w:pPr>
        <w:rPr>
          <w:rFonts w:eastAsia="Arial Unicode MS"/>
          <w:b/>
          <w:lang w:val="sr-Cyrl-CS"/>
        </w:rPr>
      </w:pPr>
      <w:r w:rsidRPr="003833AB">
        <w:rPr>
          <w:rFonts w:eastAsia="Arial Unicode MS"/>
          <w:b/>
          <w:lang w:val="sr-Cyrl-CS"/>
        </w:rPr>
        <w:t>ЗАШТИТА НА ГРАДИЛИШТУ</w:t>
      </w:r>
    </w:p>
    <w:p w:rsidR="003833AB" w:rsidRPr="003833AB" w:rsidRDefault="003833AB" w:rsidP="003833AB">
      <w:pPr>
        <w:jc w:val="center"/>
        <w:rPr>
          <w:rFonts w:eastAsia="Arial Unicode MS"/>
          <w:b/>
          <w:lang w:val="sr-Cyrl-CS"/>
        </w:rPr>
      </w:pPr>
      <w:r w:rsidRPr="003833AB">
        <w:rPr>
          <w:rFonts w:eastAsia="Arial Unicode MS"/>
          <w:b/>
          <w:lang w:val="sr-Cyrl-CS"/>
        </w:rPr>
        <w:t>Члан 20.</w:t>
      </w:r>
    </w:p>
    <w:p w:rsidR="003833AB" w:rsidRPr="003833AB" w:rsidRDefault="003833AB" w:rsidP="003833AB">
      <w:pPr>
        <w:rPr>
          <w:rFonts w:eastAsia="Arial Unicode MS"/>
          <w:lang w:val="sr-Cyrl-CS"/>
        </w:rPr>
      </w:pPr>
      <w:r w:rsidRPr="003833AB">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3833AB">
        <w:rPr>
          <w:rFonts w:eastAsia="Arial Unicode MS"/>
        </w:rPr>
        <w:t xml:space="preserve">Наручиоцу и/или </w:t>
      </w:r>
      <w:r w:rsidRPr="003833AB">
        <w:rPr>
          <w:rFonts w:eastAsia="Arial Unicode MS"/>
          <w:lang w:val="sr-Cyrl-CS"/>
        </w:rPr>
        <w:t>трећим лицима.</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3833AB">
        <w:rPr>
          <w:rFonts w:eastAsia="Arial Unicode MS"/>
          <w:lang w:val="sr-Cyrl-CS"/>
        </w:rPr>
        <w:t>Извођача  радова</w:t>
      </w:r>
      <w:r w:rsidRPr="003833AB">
        <w:rPr>
          <w:rFonts w:eastAsia="Arial Unicode MS"/>
          <w:lang w:val="ru-RU"/>
        </w:rPr>
        <w:t xml:space="preserve">, односно његових запослених, као и других лица које ангажовао </w:t>
      </w:r>
      <w:r w:rsidRPr="003833AB">
        <w:rPr>
          <w:rFonts w:eastAsia="Arial Unicode MS"/>
          <w:lang w:val="sr-Cyrl-CS"/>
        </w:rPr>
        <w:t>Извођач радова</w:t>
      </w:r>
      <w:r w:rsidRPr="003833AB">
        <w:rPr>
          <w:rFonts w:eastAsia="Arial Unicode MS"/>
          <w:lang w:val="ru-RU"/>
        </w:rPr>
        <w:t>, ради обављања послова који су предмет овог уговора.</w:t>
      </w:r>
    </w:p>
    <w:p w:rsidR="003833AB" w:rsidRPr="003833AB" w:rsidRDefault="003833AB" w:rsidP="003833AB">
      <w:pPr>
        <w:rPr>
          <w:rFonts w:eastAsia="Arial Unicode MS"/>
          <w:lang w:val="ru-RU"/>
        </w:rPr>
      </w:pPr>
      <w:r w:rsidRPr="003833AB">
        <w:rPr>
          <w:rFonts w:eastAsia="Arial Unicode MS"/>
          <w:lang w:val="ru-RU"/>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3833AB">
        <w:rPr>
          <w:rFonts w:eastAsia="Arial Unicode MS"/>
          <w:lang w:val="ru-RU"/>
        </w:rPr>
        <w:lastRenderedPageBreak/>
        <w:t>имовини Наручиоца, као и сви други трошкови и накнаде које је имао Наручилац ради отклањања последица настале штете.</w:t>
      </w:r>
    </w:p>
    <w:p w:rsidR="003833AB" w:rsidRPr="003833AB" w:rsidRDefault="003833AB" w:rsidP="003833AB">
      <w:pPr>
        <w:rPr>
          <w:rFonts w:eastAsia="Arial Unicode MS"/>
          <w:lang w:val="sr-Cyrl-CS"/>
        </w:rPr>
      </w:pPr>
      <w:r w:rsidRPr="003833AB">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4052A4" w:rsidRPr="003833AB" w:rsidRDefault="004052A4" w:rsidP="003833AB">
      <w:pPr>
        <w:jc w:val="center"/>
        <w:rPr>
          <w:rFonts w:eastAsia="Arial Unicode MS"/>
          <w:b/>
          <w:lang w:val="sr-Cyrl-CS"/>
        </w:rPr>
      </w:pPr>
    </w:p>
    <w:p w:rsidR="003833AB" w:rsidRPr="003833AB" w:rsidRDefault="003833AB" w:rsidP="003833AB">
      <w:pPr>
        <w:jc w:val="center"/>
        <w:rPr>
          <w:rFonts w:eastAsia="Arial Unicode MS"/>
          <w:b/>
          <w:lang w:val="sr-Cyrl-CS"/>
        </w:rPr>
      </w:pPr>
      <w:r w:rsidRPr="003833AB">
        <w:rPr>
          <w:rFonts w:eastAsia="Arial Unicode MS"/>
          <w:b/>
          <w:lang w:val="sr-Cyrl-CS"/>
        </w:rPr>
        <w:t>Члан 21.</w:t>
      </w:r>
    </w:p>
    <w:p w:rsidR="003833AB" w:rsidRPr="003833AB" w:rsidRDefault="003833AB" w:rsidP="003833AB">
      <w:pPr>
        <w:rPr>
          <w:rFonts w:eastAsia="Arial Unicode MS"/>
          <w:lang w:val="sr-Cyrl-CS"/>
        </w:rPr>
      </w:pPr>
      <w:r w:rsidRPr="003833AB">
        <w:rPr>
          <w:rFonts w:eastAsia="Arial Unicode MS"/>
          <w:lang w:val="sr-Cyrl-CS"/>
        </w:rPr>
        <w:t>Извођач радова је посебно обавезан:</w:t>
      </w:r>
    </w:p>
    <w:p w:rsidR="003833AB" w:rsidRPr="003833AB" w:rsidRDefault="003833AB" w:rsidP="00AD5E64">
      <w:pPr>
        <w:numPr>
          <w:ilvl w:val="0"/>
          <w:numId w:val="26"/>
        </w:numPr>
        <w:rPr>
          <w:rFonts w:eastAsia="Arial Unicode MS"/>
          <w:lang w:val="sr-Latn-CS"/>
        </w:rPr>
      </w:pPr>
      <w:r w:rsidRPr="003833AB">
        <w:rPr>
          <w:rFonts w:eastAsia="Arial Unicode MS"/>
          <w:lang w:val="sr-Latn-CS"/>
        </w:rPr>
        <w:t>да се придржава Закона о безбедности и здрављу на раду ("Сл.гласник РС", бр. 101/2005</w:t>
      </w:r>
      <w:r w:rsidRPr="003833AB">
        <w:rPr>
          <w:rFonts w:eastAsia="Arial Unicode MS"/>
        </w:rPr>
        <w:t>, 91/2015</w:t>
      </w:r>
      <w:r w:rsidRPr="003833AB">
        <w:rPr>
          <w:rFonts w:eastAsia="Arial Unicode MS"/>
          <w:lang w:val="sr-Latn-CS"/>
        </w:rPr>
        <w:t>) и Закона о заштити од пожара  ("Сл.гласник РС", бр. 111/09</w:t>
      </w:r>
      <w:r w:rsidRPr="003833AB">
        <w:rPr>
          <w:rFonts w:eastAsia="Arial Unicode MS"/>
        </w:rPr>
        <w:t xml:space="preserve">, 20/2015 </w:t>
      </w:r>
      <w:r w:rsidRPr="003833AB">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3833AB">
        <w:rPr>
          <w:rFonts w:eastAsia="Arial Unicode MS"/>
        </w:rPr>
        <w:t xml:space="preserve"> (</w:t>
      </w:r>
      <w:r w:rsidRPr="003833AB">
        <w:rPr>
          <w:rFonts w:eastAsia="Arial Unicode MS"/>
          <w:lang w:val="sr-Latn-CS"/>
        </w:rPr>
        <w:t>"Сл. гласнику СРС", бр. 21/89</w:t>
      </w:r>
      <w:r w:rsidRPr="003833AB">
        <w:rPr>
          <w:rFonts w:eastAsia="Arial Unicode MS"/>
        </w:rPr>
        <w:t xml:space="preserve">) </w:t>
      </w:r>
      <w:r w:rsidRPr="003833AB">
        <w:rPr>
          <w:rFonts w:eastAsia="Arial Unicode MS"/>
          <w:lang w:val="sr-Latn-CS"/>
        </w:rPr>
        <w:t>,</w:t>
      </w:r>
    </w:p>
    <w:p w:rsidR="003833AB" w:rsidRPr="003833AB" w:rsidRDefault="003833AB" w:rsidP="00AD5E64">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3833AB" w:rsidRPr="003833AB" w:rsidRDefault="003833AB" w:rsidP="00AD5E64">
      <w:pPr>
        <w:numPr>
          <w:ilvl w:val="0"/>
          <w:numId w:val="26"/>
        </w:numPr>
        <w:rPr>
          <w:rFonts w:eastAsia="Arial Unicode MS"/>
          <w:lang w:val="sr-Latn-CS"/>
        </w:rPr>
      </w:pPr>
      <w:r w:rsidRPr="003833AB">
        <w:rPr>
          <w:rFonts w:eastAsia="Arial Unicode MS"/>
          <w:lang w:val="sr-Latn-CS"/>
        </w:rPr>
        <w:t xml:space="preserve">да пре почетка </w:t>
      </w:r>
      <w:r w:rsidRPr="003833AB">
        <w:rPr>
          <w:rFonts w:eastAsia="Arial Unicode MS"/>
        </w:rPr>
        <w:t xml:space="preserve"> извођења </w:t>
      </w:r>
      <w:r w:rsidRPr="003833AB">
        <w:rPr>
          <w:rFonts w:eastAsia="Arial Unicode MS"/>
          <w:lang w:val="sr-Latn-CS"/>
        </w:rPr>
        <w:t>рад</w:t>
      </w:r>
      <w:r w:rsidRPr="003833AB">
        <w:rPr>
          <w:rFonts w:eastAsia="Arial Unicode MS"/>
        </w:rPr>
        <w:t xml:space="preserve">ова </w:t>
      </w:r>
      <w:r w:rsidRPr="003833AB">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3833AB" w:rsidRPr="003833AB" w:rsidRDefault="003833AB" w:rsidP="00AD5E64">
      <w:pPr>
        <w:numPr>
          <w:ilvl w:val="0"/>
          <w:numId w:val="26"/>
        </w:numPr>
        <w:rPr>
          <w:rFonts w:eastAsia="Arial Unicode MS"/>
          <w:lang w:val="sr-Latn-CS"/>
        </w:rPr>
      </w:pPr>
      <w:r w:rsidRPr="003833AB">
        <w:rPr>
          <w:rFonts w:eastAsia="Arial Unicode MS"/>
          <w:lang w:val="sr-Latn-CS"/>
        </w:rPr>
        <w:t xml:space="preserve">да пре почетка извођења радова, јави </w:t>
      </w:r>
      <w:r w:rsidRPr="003833AB">
        <w:rPr>
          <w:rFonts w:eastAsia="Arial Unicode MS"/>
        </w:rPr>
        <w:t xml:space="preserve">именованом и одговорним </w:t>
      </w:r>
      <w:r w:rsidRPr="003833AB">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3833AB" w:rsidRPr="003833AB" w:rsidRDefault="003833AB" w:rsidP="003833AB">
      <w:pPr>
        <w:jc w:val="center"/>
        <w:rPr>
          <w:rFonts w:eastAsia="Arial Unicode MS"/>
          <w:b/>
          <w:lang w:val="sr-Cyrl-CS"/>
        </w:rPr>
      </w:pPr>
      <w:r w:rsidRPr="003833AB">
        <w:rPr>
          <w:rFonts w:eastAsia="Arial Unicode MS"/>
          <w:b/>
          <w:lang w:val="sr-Cyrl-CS"/>
        </w:rPr>
        <w:t>Члан 22.</w:t>
      </w:r>
    </w:p>
    <w:p w:rsidR="003833AB" w:rsidRPr="003833AB" w:rsidRDefault="003833AB" w:rsidP="003833AB">
      <w:pPr>
        <w:rPr>
          <w:rFonts w:eastAsia="Arial Unicode MS"/>
          <w:lang w:val="sr-Cyrl-CS"/>
        </w:rPr>
      </w:pPr>
      <w:r w:rsidRPr="003833AB">
        <w:rPr>
          <w:rFonts w:eastAsia="Arial Unicode MS"/>
          <w:lang w:val="sr-Cyrl-CS"/>
        </w:rPr>
        <w:t>Пре почетка извођења радова</w:t>
      </w:r>
      <w:r w:rsidRPr="003833AB">
        <w:rPr>
          <w:rFonts w:eastAsia="Arial Unicode MS"/>
        </w:rPr>
        <w:t xml:space="preserve"> из члана 2. овог Уговора</w:t>
      </w:r>
      <w:r w:rsidRPr="003833AB">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3833AB">
        <w:rPr>
          <w:rFonts w:eastAsia="Arial Unicode MS"/>
        </w:rPr>
        <w:t xml:space="preserve"> 9.</w:t>
      </w:r>
      <w:r w:rsidRPr="003833AB">
        <w:rPr>
          <w:rFonts w:eastAsia="Arial Unicode MS"/>
          <w:lang w:val="sr-Cyrl-CS"/>
        </w:rPr>
        <w:t xml:space="preserve"> овог Уговора и јављање</w:t>
      </w:r>
      <w:r w:rsidRPr="003833AB">
        <w:rPr>
          <w:rFonts w:eastAsia="Arial Unicode MS"/>
        </w:rPr>
        <w:t xml:space="preserve">без одлагања, именованом и одговорном лицу Наручиоца </w:t>
      </w:r>
      <w:r w:rsidRPr="003833AB">
        <w:rPr>
          <w:rFonts w:eastAsia="Arial Unicode MS"/>
          <w:lang w:val="sr-Cyrl-CS"/>
        </w:rPr>
        <w:t>за безбедност и здравље на раду.</w:t>
      </w:r>
    </w:p>
    <w:p w:rsidR="003833AB" w:rsidRPr="003833AB" w:rsidRDefault="003833AB" w:rsidP="003833AB">
      <w:pPr>
        <w:rPr>
          <w:rFonts w:eastAsia="Arial Unicode MS"/>
          <w:b/>
          <w:lang w:val="sr-Cyrl-CS"/>
        </w:rPr>
      </w:pPr>
      <w:r w:rsidRPr="00CB256D">
        <w:rPr>
          <w:rFonts w:eastAsia="Arial Unicode MS"/>
          <w:b/>
          <w:lang w:val="sr-Cyrl-CS"/>
        </w:rPr>
        <w:t>ГАРАНТНИ РОК</w:t>
      </w:r>
    </w:p>
    <w:p w:rsidR="003833AB" w:rsidRPr="003833AB" w:rsidRDefault="003833AB" w:rsidP="003833AB">
      <w:pPr>
        <w:jc w:val="center"/>
        <w:rPr>
          <w:rFonts w:eastAsia="Arial Unicode MS"/>
          <w:b/>
          <w:lang w:val="sr-Cyrl-CS"/>
        </w:rPr>
      </w:pPr>
      <w:r w:rsidRPr="003833AB">
        <w:rPr>
          <w:rFonts w:eastAsia="Arial Unicode MS"/>
          <w:b/>
          <w:lang w:val="sr-Cyrl-CS"/>
        </w:rPr>
        <w:t>Члан 23.</w:t>
      </w:r>
    </w:p>
    <w:p w:rsidR="003833AB" w:rsidRPr="003833AB" w:rsidRDefault="003833AB" w:rsidP="003833AB">
      <w:pPr>
        <w:rPr>
          <w:rFonts w:eastAsia="Arial Unicode MS"/>
          <w:color w:val="00B0F0"/>
        </w:rPr>
      </w:pPr>
      <w:r w:rsidRPr="003833AB">
        <w:rPr>
          <w:rFonts w:eastAsia="Arial Unicode MS"/>
          <w:lang w:val="sr-Cyrl-CS"/>
        </w:rPr>
        <w:t xml:space="preserve">Гарантни рок за </w:t>
      </w:r>
      <w:r w:rsidRPr="003833AB">
        <w:rPr>
          <w:rFonts w:eastAsia="Arial Unicode MS"/>
        </w:rPr>
        <w:t xml:space="preserve">уговорене и  </w:t>
      </w:r>
      <w:r w:rsidR="00074DF3">
        <w:rPr>
          <w:rFonts w:eastAsia="Arial Unicode MS"/>
          <w:lang w:val="sr-Cyrl-CS"/>
        </w:rPr>
        <w:t xml:space="preserve">изведене радове износи </w:t>
      </w:r>
      <w:r w:rsidR="00290EB0">
        <w:rPr>
          <w:rFonts w:eastAsia="Arial Unicode MS"/>
          <w:bCs/>
          <w:iCs/>
          <w:lang w:val="ru-RU"/>
        </w:rPr>
        <w:t>___</w:t>
      </w:r>
      <w:r w:rsidR="00290EB0" w:rsidRPr="00290EB0">
        <w:rPr>
          <w:rFonts w:eastAsia="Arial Unicode MS"/>
          <w:bCs/>
          <w:iCs/>
          <w:lang w:val="ru-RU"/>
        </w:rPr>
        <w:t xml:space="preserve"> месеца од дана када је  извршен квантитативни и квалитативни пријем радова.</w:t>
      </w:r>
    </w:p>
    <w:p w:rsidR="003833AB" w:rsidRPr="003833AB" w:rsidRDefault="003833AB"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b/>
          <w:lang w:val="sr-Cyrl-CS"/>
        </w:rPr>
        <w:t>ВИШ</w:t>
      </w:r>
      <w:r w:rsidRPr="003833AB">
        <w:rPr>
          <w:rFonts w:eastAsia="Arial Unicode MS"/>
          <w:b/>
        </w:rPr>
        <w:t>АК РАДОВА</w:t>
      </w:r>
      <w:r w:rsidRPr="003833AB">
        <w:rPr>
          <w:rFonts w:eastAsia="Arial Unicode MS"/>
          <w:b/>
          <w:lang w:val="sr-Cyrl-CS"/>
        </w:rPr>
        <w:t xml:space="preserve"> И НЕПРЕДВИЂЕНИ РАДОВИ</w:t>
      </w:r>
    </w:p>
    <w:p w:rsidR="003833AB" w:rsidRPr="003833AB" w:rsidRDefault="003833AB" w:rsidP="003833AB">
      <w:pPr>
        <w:jc w:val="center"/>
        <w:rPr>
          <w:rFonts w:eastAsia="Arial Unicode MS"/>
          <w:b/>
          <w:lang w:val="sr-Cyrl-CS"/>
        </w:rPr>
      </w:pPr>
      <w:r w:rsidRPr="003833AB">
        <w:rPr>
          <w:rFonts w:eastAsia="Arial Unicode MS"/>
          <w:b/>
          <w:lang w:val="sr-Cyrl-CS"/>
        </w:rPr>
        <w:t>Члан 24.</w:t>
      </w:r>
    </w:p>
    <w:p w:rsidR="00926CA3" w:rsidRPr="00926CA3" w:rsidRDefault="00926CA3" w:rsidP="00926CA3">
      <w:pPr>
        <w:autoSpaceDE w:val="0"/>
        <w:autoSpaceDN w:val="0"/>
        <w:rPr>
          <w:rFonts w:cs="Arial"/>
          <w:lang w:val="sr-Cyrl-CS"/>
        </w:rPr>
      </w:pPr>
      <w:r w:rsidRPr="00926CA3">
        <w:rPr>
          <w:rFonts w:cs="Arial"/>
          <w:lang w:val="sr-Cyrl-CS"/>
        </w:rPr>
        <w:t xml:space="preserve">Уколико се током извођења уговорених радова појави потреба за извођењем </w:t>
      </w:r>
      <w:r w:rsidRPr="00926CA3">
        <w:rPr>
          <w:rFonts w:cs="Arial"/>
        </w:rPr>
        <w:t>радова више од уговорених</w:t>
      </w:r>
      <w:r w:rsidRPr="00926CA3">
        <w:rPr>
          <w:rFonts w:cs="Arial"/>
          <w:lang w:val="sr-Cyrl-CS"/>
        </w:rPr>
        <w:t xml:space="preserve">,  који не прелазе 10% вредности укупно уговорених радова, </w:t>
      </w:r>
      <w:r w:rsidRPr="00926CA3">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926CA3">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926CA3" w:rsidRPr="00926CA3" w:rsidRDefault="00926CA3" w:rsidP="00926CA3">
      <w:pPr>
        <w:autoSpaceDE w:val="0"/>
        <w:autoSpaceDN w:val="0"/>
        <w:rPr>
          <w:rFonts w:cs="Arial"/>
          <w:lang w:val="sr-Cyrl-RS"/>
        </w:rPr>
      </w:pPr>
    </w:p>
    <w:p w:rsidR="00926CA3" w:rsidRPr="00926CA3" w:rsidRDefault="00926CA3" w:rsidP="00926CA3">
      <w:pPr>
        <w:autoSpaceDE w:val="0"/>
        <w:autoSpaceDN w:val="0"/>
        <w:rPr>
          <w:rFonts w:cs="Arial"/>
          <w:lang w:val="sr-Cyrl-RS"/>
        </w:rPr>
      </w:pPr>
      <w:r w:rsidRPr="00926CA3">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926CA3">
        <w:rPr>
          <w:rFonts w:cs="Arial"/>
          <w:lang w:val="sr-Cyrl-CS"/>
        </w:rPr>
        <w:t>Извођачем радова</w:t>
      </w:r>
      <w:r w:rsidRPr="00926CA3">
        <w:rPr>
          <w:rFonts w:cs="Arial"/>
          <w:lang w:val="sr-Cyrl-RS"/>
        </w:rPr>
        <w:t xml:space="preserve"> закључити анекс уговора.</w:t>
      </w:r>
    </w:p>
    <w:p w:rsidR="00926CA3" w:rsidRPr="00926CA3" w:rsidRDefault="00926CA3" w:rsidP="00926CA3">
      <w:pPr>
        <w:autoSpaceDE w:val="0"/>
        <w:autoSpaceDN w:val="0"/>
        <w:rPr>
          <w:rFonts w:cs="Arial"/>
          <w:lang w:val="sr-Cyrl-RS"/>
        </w:rPr>
      </w:pPr>
    </w:p>
    <w:p w:rsidR="00926CA3" w:rsidRPr="00926CA3" w:rsidRDefault="00926CA3" w:rsidP="00926CA3">
      <w:pPr>
        <w:autoSpaceDE w:val="0"/>
        <w:autoSpaceDN w:val="0"/>
        <w:rPr>
          <w:rFonts w:cs="Arial"/>
          <w:lang w:val="sr-Cyrl-RS"/>
        </w:rPr>
      </w:pPr>
      <w:r w:rsidRPr="00926CA3">
        <w:rPr>
          <w:rFonts w:cs="Arial"/>
          <w:lang w:val="sr-Cyrl-RS"/>
        </w:rPr>
        <w:t xml:space="preserve">У случају извођења вишкова радова, </w:t>
      </w:r>
      <w:r w:rsidRPr="00926CA3">
        <w:rPr>
          <w:rFonts w:cs="Arial"/>
          <w:lang w:val="sr-Cyrl-CS"/>
        </w:rPr>
        <w:t xml:space="preserve">Извођач радова </w:t>
      </w:r>
      <w:r w:rsidRPr="00926CA3">
        <w:rPr>
          <w:rFonts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926CA3" w:rsidRPr="00926CA3" w:rsidRDefault="00926CA3" w:rsidP="00926CA3">
      <w:pPr>
        <w:rPr>
          <w:rFonts w:cs="Arial"/>
          <w:lang w:val="sr-Cyrl-CS"/>
        </w:rPr>
      </w:pPr>
      <w:r w:rsidRPr="00926CA3">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926CA3" w:rsidRPr="00926CA3" w:rsidRDefault="00926CA3" w:rsidP="00926CA3">
      <w:pPr>
        <w:rPr>
          <w:rFonts w:cs="Arial"/>
          <w:lang w:val="sr-Cyrl-CS"/>
        </w:rPr>
      </w:pPr>
      <w:r w:rsidRPr="00926CA3">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926CA3" w:rsidRPr="00926CA3" w:rsidRDefault="00926CA3" w:rsidP="00926CA3">
      <w:pPr>
        <w:rPr>
          <w:rFonts w:cs="Arial"/>
          <w:lang w:val="sr-Cyrl-RS"/>
        </w:rPr>
      </w:pPr>
      <w:r w:rsidRPr="00926CA3">
        <w:rPr>
          <w:rFonts w:cs="Arial"/>
        </w:rPr>
        <w:t>У случају појаве непредвиђених радова Наручилац ће поступити у складу са чланом 36. став 1. тачка 5. Закона</w:t>
      </w:r>
      <w:r>
        <w:rPr>
          <w:rFonts w:cs="Arial"/>
          <w:lang w:val="sr-Cyrl-RS"/>
        </w:rPr>
        <w:t>.</w:t>
      </w:r>
    </w:p>
    <w:p w:rsidR="003833AB" w:rsidRPr="003833AB" w:rsidRDefault="00926CA3" w:rsidP="00926CA3">
      <w:pPr>
        <w:jc w:val="center"/>
        <w:rPr>
          <w:rFonts w:eastAsia="Arial Unicode MS"/>
        </w:rPr>
      </w:pPr>
      <w:r w:rsidRPr="003833AB">
        <w:rPr>
          <w:rFonts w:eastAsia="Arial Unicode MS"/>
          <w:b/>
        </w:rPr>
        <w:t xml:space="preserve"> </w:t>
      </w:r>
      <w:r w:rsidR="003833AB" w:rsidRPr="003833AB">
        <w:rPr>
          <w:rFonts w:eastAsia="Arial Unicode MS"/>
          <w:b/>
        </w:rPr>
        <w:t>Члан 25</w:t>
      </w:r>
      <w:r w:rsidR="003833AB" w:rsidRPr="003833AB">
        <w:rPr>
          <w:rFonts w:eastAsia="Arial Unicode MS"/>
        </w:rPr>
        <w:t>.</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колективно осигура своје запослене у случају </w:t>
      </w:r>
      <w:r w:rsidRPr="003833AB">
        <w:rPr>
          <w:rFonts w:eastAsia="Arial Unicode MS"/>
          <w:lang w:val="sr-Cyrl-RS"/>
        </w:rPr>
        <w:t>смрти услед несрећног случаја и повреде на раду (100% инвалидитет)</w:t>
      </w:r>
      <w:r w:rsidRPr="003833AB">
        <w:rPr>
          <w:rFonts w:eastAsia="Arial Unicode MS"/>
          <w:lang w:val="ru-RU"/>
        </w:rPr>
        <w:t>.</w:t>
      </w:r>
    </w:p>
    <w:p w:rsidR="003833AB" w:rsidRPr="003833AB" w:rsidRDefault="003833AB" w:rsidP="003833AB">
      <w:pPr>
        <w:jc w:val="left"/>
        <w:rPr>
          <w:rFonts w:eastAsia="Arial Unicode MS"/>
          <w:lang w:val="sr-Cyrl-CS"/>
        </w:rPr>
      </w:pPr>
      <w:r w:rsidRPr="003833AB">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3833AB" w:rsidRPr="003833AB" w:rsidRDefault="003833AB" w:rsidP="003833AB">
      <w:pPr>
        <w:jc w:val="center"/>
        <w:rPr>
          <w:rFonts w:eastAsia="Arial Unicode MS"/>
          <w:b/>
          <w:lang w:val="ru-RU"/>
        </w:rPr>
      </w:pPr>
      <w:r w:rsidRPr="003833AB">
        <w:rPr>
          <w:rFonts w:eastAsia="Arial Unicode MS"/>
          <w:b/>
          <w:lang w:val="ru-RU"/>
        </w:rPr>
        <w:t>Члан 26.</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је дужан да, у складу са законом, обустави послове </w:t>
      </w:r>
      <w:r w:rsidRPr="003833AB">
        <w:rPr>
          <w:rFonts w:eastAsia="Arial Unicode MS"/>
          <w:lang w:val="sr-Cyrl-CS"/>
        </w:rPr>
        <w:t xml:space="preserve">на радном месту уколико је забрану </w:t>
      </w:r>
      <w:r w:rsidRPr="003833AB">
        <w:rPr>
          <w:rFonts w:eastAsia="Arial Unicode MS"/>
          <w:lang w:val="ru-RU"/>
        </w:rPr>
        <w:t>рад</w:t>
      </w:r>
      <w:r w:rsidRPr="003833AB">
        <w:rPr>
          <w:rFonts w:eastAsia="Arial Unicode MS"/>
          <w:lang w:val="sr-Cyrl-CS"/>
        </w:rPr>
        <w:t>а</w:t>
      </w:r>
      <w:r w:rsidRPr="003833AB">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3833AB">
        <w:rPr>
          <w:rFonts w:eastAsia="Arial Unicode MS"/>
        </w:rPr>
        <w:t>ност</w:t>
      </w:r>
      <w:r w:rsidRPr="003833AB">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3833AB" w:rsidRPr="003833AB" w:rsidRDefault="003833AB" w:rsidP="003833AB">
      <w:pPr>
        <w:rPr>
          <w:rFonts w:eastAsia="Arial Unicode MS"/>
          <w:lang w:val="ru-RU"/>
        </w:rPr>
      </w:pPr>
      <w:r w:rsidRPr="003833AB">
        <w:rPr>
          <w:rFonts w:eastAsia="Arial Unicode MS"/>
          <w:lang w:val="sr-Cyrl-CS"/>
        </w:rPr>
        <w:t>Извођач радова</w:t>
      </w:r>
      <w:r w:rsidRPr="003833AB">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3833AB" w:rsidRPr="003833AB" w:rsidRDefault="003833AB" w:rsidP="003833AB">
      <w:pPr>
        <w:rPr>
          <w:rFonts w:eastAsia="Arial Unicode MS"/>
          <w:b/>
          <w:lang w:val="sr-Cyrl-CS"/>
        </w:rPr>
      </w:pPr>
      <w:r w:rsidRPr="003833AB">
        <w:rPr>
          <w:rFonts w:eastAsia="Arial Unicode MS"/>
          <w:b/>
          <w:lang w:val="sr-Cyrl-CS"/>
        </w:rPr>
        <w:t>ВИША СИЛА</w:t>
      </w:r>
    </w:p>
    <w:p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7</w:t>
      </w:r>
      <w:r w:rsidRPr="003833AB">
        <w:rPr>
          <w:rFonts w:eastAsia="Arial Unicode MS"/>
          <w:b/>
          <w:lang w:val="sr-Cyrl-CS"/>
        </w:rPr>
        <w:t>.</w:t>
      </w:r>
    </w:p>
    <w:p w:rsidR="003833AB" w:rsidRPr="003833AB" w:rsidRDefault="003833AB" w:rsidP="003833AB">
      <w:pPr>
        <w:rPr>
          <w:rFonts w:eastAsia="Arial Unicode MS"/>
        </w:rPr>
      </w:pPr>
      <w:r w:rsidRPr="003833AB">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833AB" w:rsidRPr="003833AB" w:rsidRDefault="003833AB" w:rsidP="003833AB">
      <w:pPr>
        <w:rPr>
          <w:rFonts w:eastAsia="Arial Unicode MS"/>
        </w:rPr>
      </w:pPr>
      <w:r w:rsidRPr="003833AB">
        <w:rPr>
          <w:rFonts w:eastAsia="Arial Unicode MS"/>
        </w:rPr>
        <w:t xml:space="preserve">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w:t>
      </w:r>
      <w:r w:rsidRPr="003833AB">
        <w:rPr>
          <w:rFonts w:eastAsia="Arial Unicode MS"/>
        </w:rPr>
        <w:lastRenderedPageBreak/>
        <w:t>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833AB" w:rsidRPr="003833AB" w:rsidRDefault="003833AB" w:rsidP="003833AB">
      <w:pPr>
        <w:rPr>
          <w:rFonts w:eastAsia="Arial Unicode MS"/>
        </w:rPr>
      </w:pPr>
      <w:r w:rsidRPr="003833AB">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833AB" w:rsidRPr="003833AB" w:rsidRDefault="003833AB" w:rsidP="003833AB">
      <w:pPr>
        <w:rPr>
          <w:rFonts w:eastAsia="Arial Unicode MS"/>
        </w:rPr>
      </w:pPr>
      <w:r w:rsidRPr="003833AB">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F61622" w:rsidRDefault="00F61622" w:rsidP="003833AB">
      <w:pPr>
        <w:rPr>
          <w:rFonts w:eastAsia="Arial Unicode MS"/>
          <w:b/>
          <w:lang w:val="sr-Cyrl-CS"/>
        </w:rPr>
      </w:pPr>
    </w:p>
    <w:p w:rsidR="003833AB" w:rsidRPr="003833AB" w:rsidRDefault="003833AB" w:rsidP="003833AB">
      <w:pPr>
        <w:rPr>
          <w:rFonts w:eastAsia="Arial Unicode MS"/>
          <w:b/>
          <w:lang w:val="sr-Cyrl-CS"/>
        </w:rPr>
      </w:pPr>
      <w:r w:rsidRPr="003833AB">
        <w:rPr>
          <w:rFonts w:eastAsia="Arial Unicode MS"/>
          <w:b/>
          <w:lang w:val="sr-Cyrl-CS"/>
        </w:rPr>
        <w:t>ЛИЦЕ ЗАДУЖЕНО ЗА РЕАЛИЗАЦИЈУ РАДОВА</w:t>
      </w:r>
    </w:p>
    <w:p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8</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3833AB" w:rsidRPr="003833AB" w:rsidRDefault="003833AB" w:rsidP="003833AB">
      <w:pPr>
        <w:rPr>
          <w:rFonts w:eastAsia="Arial Unicode MS"/>
          <w:lang w:val="sr-Cyrl-CS"/>
        </w:rPr>
      </w:pPr>
      <w:r w:rsidRPr="003833AB">
        <w:rPr>
          <w:rFonts w:eastAsia="Arial Unicode MS"/>
          <w:lang w:val="sr-Cyrl-CS"/>
        </w:rPr>
        <w:t>Именовани је дужан да врши следеће послове:</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степена и динамике реализације Уговора;</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датума истека Уговора;</w:t>
      </w:r>
    </w:p>
    <w:p w:rsidR="003833AB" w:rsidRPr="003833AB" w:rsidRDefault="003833AB" w:rsidP="00AD5E64">
      <w:pPr>
        <w:numPr>
          <w:ilvl w:val="0"/>
          <w:numId w:val="27"/>
        </w:numPr>
        <w:rPr>
          <w:rFonts w:eastAsia="Arial Unicode MS"/>
          <w:lang w:val="sr-Latn-CS"/>
        </w:rPr>
      </w:pPr>
      <w:r w:rsidRPr="003833AB">
        <w:rPr>
          <w:rFonts w:eastAsia="Arial Unicode MS"/>
          <w:lang w:val="sr-Latn-CS"/>
        </w:rPr>
        <w:t>праћење усаглашености уговорених и реализованих позиција и евентуалних одступања.</w:t>
      </w:r>
    </w:p>
    <w:p w:rsidR="003833AB" w:rsidRPr="003833AB" w:rsidRDefault="003833AB" w:rsidP="003833AB">
      <w:pPr>
        <w:rPr>
          <w:rFonts w:eastAsia="Arial Unicode MS"/>
          <w:lang w:val="sr-Cyrl-CS"/>
        </w:rPr>
      </w:pPr>
      <w:r w:rsidRPr="003833AB">
        <w:rPr>
          <w:rFonts w:eastAsia="Arial Unicode MS"/>
          <w:lang w:val="sr-Cyrl-CS"/>
        </w:rPr>
        <w:t>Извођач радова именује  ________________________</w:t>
      </w:r>
    </w:p>
    <w:p w:rsidR="003833AB" w:rsidRPr="003833AB" w:rsidRDefault="003833AB" w:rsidP="003833AB">
      <w:pPr>
        <w:rPr>
          <w:rFonts w:eastAsia="Arial Unicode MS"/>
          <w:b/>
          <w:lang w:val="sr-Cyrl-CS"/>
        </w:rPr>
      </w:pPr>
      <w:r w:rsidRPr="003833AB">
        <w:rPr>
          <w:rFonts w:eastAsia="Arial Unicode MS"/>
          <w:b/>
          <w:lang w:val="sr-Cyrl-CS"/>
        </w:rPr>
        <w:t>РАСКИД УГОВОРА</w:t>
      </w:r>
    </w:p>
    <w:p w:rsidR="003833AB" w:rsidRPr="003833AB" w:rsidRDefault="003833AB" w:rsidP="003833AB">
      <w:pPr>
        <w:jc w:val="center"/>
        <w:rPr>
          <w:rFonts w:eastAsia="Arial Unicode MS"/>
          <w:b/>
          <w:lang w:val="sr-Cyrl-CS"/>
        </w:rPr>
      </w:pPr>
      <w:r w:rsidRPr="003833AB">
        <w:rPr>
          <w:rFonts w:eastAsia="Arial Unicode MS"/>
          <w:b/>
          <w:lang w:val="sr-Cyrl-CS"/>
        </w:rPr>
        <w:t>Члан 2</w:t>
      </w:r>
      <w:r w:rsidRPr="003833AB">
        <w:rPr>
          <w:rFonts w:eastAsia="Arial Unicode MS"/>
          <w:b/>
        </w:rPr>
        <w:t>9</w:t>
      </w:r>
      <w:r w:rsidRPr="003833AB">
        <w:rPr>
          <w:rFonts w:eastAsia="Arial Unicode MS"/>
          <w:b/>
          <w:lang w:val="sr-Cyrl-CS"/>
        </w:rPr>
        <w:t>.</w:t>
      </w:r>
    </w:p>
    <w:p w:rsidR="003833AB" w:rsidRPr="003833AB" w:rsidRDefault="003833AB" w:rsidP="003833AB">
      <w:pPr>
        <w:spacing w:before="0"/>
        <w:rPr>
          <w:rFonts w:eastAsia="Arial Unicode MS"/>
          <w:lang w:val="sr-Cyrl-CS"/>
        </w:rPr>
      </w:pPr>
      <w:r w:rsidRPr="003833AB">
        <w:rPr>
          <w:rFonts w:eastAsia="Arial Unicode MS"/>
          <w:lang w:val="sr-Cyrl-CS"/>
        </w:rPr>
        <w:t>Уговор се може раскинути и на основу писаног споразума сагласношћу воља Уговорних страна.</w:t>
      </w:r>
    </w:p>
    <w:p w:rsidR="003833AB" w:rsidRPr="003833AB" w:rsidRDefault="003833AB" w:rsidP="003833AB">
      <w:pPr>
        <w:spacing w:before="0"/>
        <w:rPr>
          <w:rFonts w:eastAsia="Arial Unicode MS"/>
          <w:lang w:val="sr-Cyrl-CS"/>
        </w:rPr>
      </w:pPr>
      <w:r w:rsidRPr="003833AB">
        <w:rPr>
          <w:rFonts w:eastAsia="Arial Unicode MS"/>
          <w:lang w:val="sr-Cyrl-CS"/>
        </w:rPr>
        <w:t>Наручилац има право на једнострани раскид Уговора у следећим случајевима: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3833AB">
        <w:rPr>
          <w:rFonts w:eastAsia="Arial Unicode MS"/>
        </w:rPr>
        <w:t>реализацију овог</w:t>
      </w:r>
      <w:r w:rsidRPr="003833AB">
        <w:rPr>
          <w:rFonts w:eastAsia="Arial Unicode MS"/>
          <w:lang w:val="sr-Latn-CS"/>
        </w:rPr>
        <w:t>, а без сагласности Наручиоца;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 xml:space="preserve">уколико извршени радови не одговарају прописима </w:t>
      </w:r>
      <w:r w:rsidRPr="003833AB">
        <w:rPr>
          <w:rFonts w:eastAsia="Arial Unicode MS"/>
        </w:rPr>
        <w:t xml:space="preserve">Републике Србије </w:t>
      </w:r>
      <w:r w:rsidRPr="003833AB">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3833AB" w:rsidRPr="003833AB" w:rsidRDefault="003833AB" w:rsidP="00AD5E64">
      <w:pPr>
        <w:numPr>
          <w:ilvl w:val="0"/>
          <w:numId w:val="28"/>
        </w:numPr>
        <w:spacing w:before="0"/>
        <w:rPr>
          <w:rFonts w:eastAsia="Arial Unicode MS"/>
          <w:lang w:val="sr-Latn-CS"/>
        </w:rPr>
      </w:pPr>
      <w:r w:rsidRPr="003833AB">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3833AB">
        <w:rPr>
          <w:rFonts w:eastAsia="Arial Unicode MS"/>
          <w:lang w:val="sr-Latn-CS"/>
        </w:rPr>
        <w:tab/>
      </w:r>
    </w:p>
    <w:p w:rsidR="003833AB" w:rsidRPr="003833AB" w:rsidRDefault="003833AB" w:rsidP="003833AB">
      <w:pPr>
        <w:spacing w:before="0"/>
        <w:rPr>
          <w:rFonts w:eastAsia="Arial Unicode MS"/>
          <w:lang w:val="sr-Cyrl-CS"/>
        </w:rPr>
      </w:pPr>
      <w:r w:rsidRPr="003833AB">
        <w:rPr>
          <w:rFonts w:eastAsia="Arial Unicode MS"/>
          <w:lang w:val="sr-Cyrl-CS"/>
        </w:rPr>
        <w:t xml:space="preserve">Трошкове </w:t>
      </w:r>
      <w:r w:rsidRPr="003833AB">
        <w:rPr>
          <w:rFonts w:eastAsia="Arial Unicode MS"/>
        </w:rPr>
        <w:t>једностраног раскида овог Уговора</w:t>
      </w:r>
      <w:r w:rsidRPr="003833AB">
        <w:rPr>
          <w:rFonts w:eastAsia="Arial Unicode MS"/>
          <w:lang w:val="sr-Cyrl-CS"/>
        </w:rPr>
        <w:t xml:space="preserve"> сноси Уговорна страна која је одговорна за раскид уговора. </w:t>
      </w:r>
    </w:p>
    <w:p w:rsidR="003833AB" w:rsidRDefault="003833AB" w:rsidP="003833AB">
      <w:pPr>
        <w:spacing w:before="0"/>
        <w:rPr>
          <w:rFonts w:eastAsia="Arial Unicode MS"/>
        </w:rPr>
      </w:pPr>
      <w:r w:rsidRPr="003833AB">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3833AB">
        <w:rPr>
          <w:rFonts w:eastAsia="Arial Unicode MS"/>
        </w:rPr>
        <w:t xml:space="preserve"> свему у складу са одредбама ЗОО о раскиду уговора и правила о накнади штете</w:t>
      </w:r>
    </w:p>
    <w:p w:rsidR="00926CA3" w:rsidRDefault="00926CA3" w:rsidP="003833AB">
      <w:pPr>
        <w:spacing w:before="0"/>
        <w:rPr>
          <w:rFonts w:eastAsia="Arial Unicode MS"/>
        </w:rPr>
      </w:pPr>
    </w:p>
    <w:p w:rsidR="00926CA3" w:rsidRDefault="00926CA3" w:rsidP="003833AB">
      <w:pPr>
        <w:spacing w:before="0"/>
        <w:rPr>
          <w:rFonts w:eastAsia="Arial Unicode MS"/>
        </w:rPr>
      </w:pPr>
    </w:p>
    <w:p w:rsidR="00926CA3" w:rsidRDefault="00926CA3" w:rsidP="003833AB">
      <w:pPr>
        <w:spacing w:before="0"/>
        <w:rPr>
          <w:rFonts w:eastAsia="Arial Unicode MS"/>
        </w:rPr>
      </w:pPr>
    </w:p>
    <w:p w:rsidR="00926CA3" w:rsidRDefault="00926CA3" w:rsidP="003833AB">
      <w:pPr>
        <w:spacing w:before="0"/>
        <w:rPr>
          <w:rFonts w:eastAsia="Arial Unicode MS"/>
        </w:rPr>
      </w:pPr>
    </w:p>
    <w:p w:rsidR="00926CA3" w:rsidRPr="003833AB" w:rsidRDefault="00926CA3" w:rsidP="003833AB">
      <w:pPr>
        <w:spacing w:before="0"/>
        <w:rPr>
          <w:rFonts w:eastAsia="Arial Unicode MS"/>
        </w:rPr>
      </w:pPr>
    </w:p>
    <w:p w:rsidR="003833AB" w:rsidRPr="003833AB" w:rsidRDefault="003833AB" w:rsidP="003833AB">
      <w:pPr>
        <w:rPr>
          <w:rFonts w:eastAsia="Arial Unicode MS"/>
          <w:b/>
          <w:lang w:val="sr-Cyrl-CS"/>
        </w:rPr>
      </w:pPr>
      <w:r w:rsidRPr="003833AB">
        <w:rPr>
          <w:rFonts w:eastAsia="Arial Unicode MS"/>
          <w:b/>
          <w:lang w:val="sr-Cyrl-CS"/>
        </w:rPr>
        <w:t>РЕШАВАЊЕ СПОРОВА</w:t>
      </w:r>
    </w:p>
    <w:p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30</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3833AB" w:rsidRPr="003833AB" w:rsidRDefault="003833AB" w:rsidP="003833AB">
      <w:pPr>
        <w:rPr>
          <w:rFonts w:eastAsia="Arial Unicode MS"/>
          <w:lang w:val="sr-Cyrl-CS"/>
        </w:rPr>
      </w:pPr>
      <w:r w:rsidRPr="003833AB">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3833AB" w:rsidRDefault="003833AB" w:rsidP="003833AB">
      <w:pPr>
        <w:spacing w:before="0"/>
        <w:rPr>
          <w:rFonts w:eastAsia="Arial Unicode MS"/>
          <w:b/>
        </w:rPr>
      </w:pPr>
    </w:p>
    <w:p w:rsidR="004B4C48" w:rsidRDefault="004B4C48" w:rsidP="003833AB">
      <w:pPr>
        <w:spacing w:before="0"/>
        <w:rPr>
          <w:rFonts w:eastAsia="Arial Unicode MS"/>
          <w:b/>
        </w:rPr>
      </w:pPr>
    </w:p>
    <w:p w:rsidR="004B4C48" w:rsidRPr="003833AB" w:rsidRDefault="004B4C48" w:rsidP="003833AB">
      <w:pPr>
        <w:spacing w:before="0"/>
        <w:rPr>
          <w:rFonts w:eastAsia="Arial Unicode MS"/>
          <w:b/>
        </w:rPr>
      </w:pPr>
    </w:p>
    <w:p w:rsidR="003833AB" w:rsidRPr="003833AB" w:rsidRDefault="003833AB" w:rsidP="003833AB">
      <w:pPr>
        <w:spacing w:before="0"/>
        <w:rPr>
          <w:rFonts w:eastAsia="Arial Unicode MS"/>
          <w:b/>
          <w:lang w:val="sr-Cyrl-CS"/>
        </w:rPr>
      </w:pPr>
      <w:r w:rsidRPr="003833AB">
        <w:rPr>
          <w:rFonts w:eastAsia="Arial Unicode MS"/>
          <w:b/>
          <w:lang w:val="sr-Cyrl-CS"/>
        </w:rPr>
        <w:t>ЗАВРШНЕ ОДРЕДБЕ</w:t>
      </w:r>
    </w:p>
    <w:p w:rsidR="003833AB" w:rsidRPr="003833AB" w:rsidRDefault="003833AB" w:rsidP="003833AB">
      <w:pPr>
        <w:spacing w:before="0"/>
        <w:rPr>
          <w:rFonts w:eastAsia="Arial Unicode MS"/>
          <w:b/>
        </w:rPr>
      </w:pP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r>
      <w:r w:rsidRPr="003833AB">
        <w:rPr>
          <w:rFonts w:eastAsia="Arial Unicode MS"/>
          <w:b/>
          <w:lang w:val="sr-Cyrl-CS"/>
        </w:rPr>
        <w:tab/>
        <w:t>Члан</w:t>
      </w:r>
      <w:r w:rsidRPr="003833AB">
        <w:rPr>
          <w:rFonts w:eastAsia="Arial Unicode MS"/>
          <w:b/>
        </w:rPr>
        <w:t xml:space="preserve"> 31. </w:t>
      </w:r>
    </w:p>
    <w:p w:rsidR="003833AB" w:rsidRPr="003833AB" w:rsidRDefault="003833AB" w:rsidP="003833AB">
      <w:pPr>
        <w:spacing w:before="0"/>
        <w:rPr>
          <w:rFonts w:eastAsia="Arial Unicode MS"/>
        </w:rPr>
      </w:pPr>
      <w:r w:rsidRPr="003833AB">
        <w:rPr>
          <w:rFonts w:eastAsia="Arial Unicode MS"/>
          <w:lang w:val="sr-Latn-RS"/>
        </w:rPr>
        <w:t xml:space="preserve">Наручилац може након закључења уговора о јавној набавци без спровођења поступка јавне набавке </w:t>
      </w:r>
      <w:r w:rsidRPr="003833AB">
        <w:rPr>
          <w:rFonts w:eastAsia="Arial Unicode MS"/>
          <w:lang w:val="sr-Cyrl-RS"/>
        </w:rPr>
        <w:t>извршити измене на начин који је</w:t>
      </w:r>
      <w:r w:rsidRPr="003833AB">
        <w:rPr>
          <w:rFonts w:eastAsia="Arial Unicode MS"/>
          <w:lang w:val="sr-Latn-RS"/>
        </w:rPr>
        <w:t xml:space="preserve"> прописан чланом 115. Закона о јавним набавкама.</w:t>
      </w:r>
    </w:p>
    <w:p w:rsidR="003833AB" w:rsidRPr="003833AB" w:rsidRDefault="003833AB" w:rsidP="003833AB">
      <w:pPr>
        <w:spacing w:before="0"/>
        <w:rPr>
          <w:rFonts w:eastAsia="Arial Unicode MS"/>
        </w:rPr>
      </w:pPr>
      <w:r w:rsidRPr="003833AB">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833AB" w:rsidRPr="003833AB" w:rsidRDefault="003833AB" w:rsidP="003833AB">
      <w:pPr>
        <w:spacing w:before="0"/>
        <w:rPr>
          <w:rFonts w:eastAsia="Arial Unicode MS"/>
          <w:lang w:val="sr-Latn-RS"/>
        </w:rPr>
      </w:pPr>
      <w:r w:rsidRPr="003833AB">
        <w:rPr>
          <w:rFonts w:eastAsia="Arial Unicode MS"/>
          <w:lang w:val="sr-Latn-RS"/>
        </w:rPr>
        <w:t xml:space="preserve">У </w:t>
      </w:r>
      <w:r w:rsidRPr="003833AB">
        <w:rPr>
          <w:rFonts w:eastAsia="Arial Unicode MS"/>
          <w:lang w:val="sr-Cyrl-CS"/>
        </w:rPr>
        <w:t>свим наведеним случајевима, Наручилац</w:t>
      </w:r>
      <w:r w:rsidRPr="003833AB">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833AB" w:rsidRPr="003833AB" w:rsidRDefault="003833AB" w:rsidP="003833AB">
      <w:pPr>
        <w:jc w:val="center"/>
        <w:rPr>
          <w:rFonts w:eastAsia="Arial Unicode MS"/>
          <w:b/>
        </w:rPr>
      </w:pPr>
      <w:r w:rsidRPr="003833AB">
        <w:rPr>
          <w:rFonts w:eastAsia="Arial Unicode MS"/>
          <w:b/>
        </w:rPr>
        <w:t>Члан 32.</w:t>
      </w:r>
    </w:p>
    <w:p w:rsidR="003833AB" w:rsidRPr="003833AB" w:rsidRDefault="003833AB" w:rsidP="003833AB">
      <w:pPr>
        <w:rPr>
          <w:rFonts w:eastAsia="Arial Unicode MS"/>
          <w:lang w:val="sr-Cyrl-CS"/>
        </w:rPr>
      </w:pPr>
      <w:r w:rsidRPr="003833AB">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833AB" w:rsidRPr="003833AB" w:rsidRDefault="003833AB" w:rsidP="003833AB">
      <w:pPr>
        <w:jc w:val="center"/>
        <w:rPr>
          <w:rFonts w:eastAsia="Arial Unicode MS"/>
          <w:b/>
          <w:lang w:val="sr-Cyrl-CS"/>
        </w:rPr>
      </w:pPr>
      <w:r w:rsidRPr="003833AB">
        <w:rPr>
          <w:rFonts w:eastAsia="Arial Unicode MS"/>
          <w:b/>
          <w:lang w:val="sr-Cyrl-CS"/>
        </w:rPr>
        <w:t xml:space="preserve">Члан </w:t>
      </w:r>
      <w:r w:rsidRPr="003833AB">
        <w:rPr>
          <w:rFonts w:eastAsia="Arial Unicode MS"/>
          <w:b/>
        </w:rPr>
        <w:t>33</w:t>
      </w:r>
      <w:r w:rsidRPr="003833AB">
        <w:rPr>
          <w:rFonts w:eastAsia="Arial Unicode MS"/>
          <w:b/>
          <w:lang w:val="sr-Cyrl-CS"/>
        </w:rPr>
        <w:t>.</w:t>
      </w:r>
    </w:p>
    <w:p w:rsidR="003833AB" w:rsidRPr="003833AB" w:rsidRDefault="003833AB" w:rsidP="003833AB">
      <w:pPr>
        <w:spacing w:before="0"/>
        <w:rPr>
          <w:rFonts w:eastAsia="Arial Unicode MS"/>
          <w:color w:val="00B0F0"/>
          <w:lang w:val="sr-Latn-RS"/>
        </w:rPr>
      </w:pPr>
      <w:r w:rsidRPr="003833AB">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3833AB">
        <w:rPr>
          <w:rFonts w:eastAsia="Arial Unicode MS"/>
          <w:lang w:val="sr-Latn-RS"/>
        </w:rPr>
        <w:t xml:space="preserve">, </w:t>
      </w:r>
      <w:r w:rsidRPr="003833AB">
        <w:rPr>
          <w:rFonts w:eastAsia="Arial Unicode MS"/>
          <w:lang w:val="sr-Cyrl-CS"/>
        </w:rPr>
        <w:t xml:space="preserve">а ступа на снагу када Извођач </w:t>
      </w:r>
      <w:r w:rsidRPr="003833AB">
        <w:rPr>
          <w:rFonts w:eastAsia="Arial Unicode MS"/>
        </w:rPr>
        <w:t xml:space="preserve">радова </w:t>
      </w:r>
      <w:r w:rsidR="00074DF3">
        <w:rPr>
          <w:rFonts w:eastAsia="Arial Unicode MS"/>
          <w:lang w:val="sr-Cyrl-CS"/>
        </w:rPr>
        <w:t>достави МЕНИЦЕ</w:t>
      </w:r>
      <w:r w:rsidRPr="003833AB">
        <w:rPr>
          <w:rFonts w:eastAsia="Arial Unicode MS"/>
          <w:lang w:val="sr-Cyrl-CS"/>
        </w:rPr>
        <w:t xml:space="preserve"> из члана 7. овог Уговора.</w:t>
      </w:r>
    </w:p>
    <w:p w:rsidR="003833AB" w:rsidRPr="003833AB" w:rsidRDefault="003833AB" w:rsidP="003833AB">
      <w:pPr>
        <w:spacing w:before="0"/>
        <w:rPr>
          <w:rFonts w:eastAsia="Arial Unicode MS"/>
          <w:lang w:val="sr-Cyrl-RS"/>
        </w:rPr>
      </w:pPr>
      <w:r w:rsidRPr="003833AB">
        <w:rPr>
          <w:rFonts w:eastAsia="Arial Unicode MS"/>
        </w:rPr>
        <w:t>Овај Уговор важи до обостраног испуњења Уговорних обавеза</w:t>
      </w:r>
      <w:r w:rsidRPr="003833AB">
        <w:rPr>
          <w:rFonts w:eastAsia="Arial Unicode MS"/>
          <w:lang w:val="sr-Latn-RS"/>
        </w:rPr>
        <w:t xml:space="preserve">, </w:t>
      </w: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4</w:t>
      </w:r>
      <w:r w:rsidRPr="003833AB">
        <w:rPr>
          <w:rFonts w:eastAsia="Arial Unicode MS"/>
          <w:b/>
          <w:lang w:val="sr-Cyrl-CS"/>
        </w:rPr>
        <w:t>.</w:t>
      </w:r>
    </w:p>
    <w:p w:rsidR="003833AB" w:rsidRPr="003833AB" w:rsidRDefault="003833AB" w:rsidP="003833AB">
      <w:pPr>
        <w:spacing w:before="0"/>
        <w:rPr>
          <w:rFonts w:eastAsia="Arial Unicode MS"/>
          <w:lang w:val="sr-Cyrl-CS"/>
        </w:rPr>
      </w:pPr>
      <w:r w:rsidRPr="003833AB">
        <w:rPr>
          <w:rFonts w:eastAsia="Arial Unicode MS"/>
          <w:lang w:val="sr-Cyrl-CS"/>
        </w:rPr>
        <w:t xml:space="preserve">Саставни део овог Уговора чине </w:t>
      </w:r>
      <w:r w:rsidRPr="003833AB">
        <w:rPr>
          <w:rFonts w:eastAsia="Arial Unicode MS"/>
        </w:rPr>
        <w:t>П</w:t>
      </w:r>
      <w:r w:rsidRPr="003833AB">
        <w:rPr>
          <w:rFonts w:eastAsia="Arial Unicode MS"/>
          <w:lang w:val="sr-Cyrl-CS"/>
        </w:rPr>
        <w:t xml:space="preserve">рилози: </w:t>
      </w:r>
    </w:p>
    <w:p w:rsidR="003833AB" w:rsidRPr="003833AB" w:rsidRDefault="003833AB" w:rsidP="00AD5E64">
      <w:pPr>
        <w:numPr>
          <w:ilvl w:val="0"/>
          <w:numId w:val="29"/>
        </w:numPr>
        <w:spacing w:line="276" w:lineRule="auto"/>
        <w:contextualSpacing/>
        <w:rPr>
          <w:rFonts w:eastAsia="Arial Unicode MS"/>
          <w:lang w:val="sr-Latn-CS"/>
        </w:rPr>
      </w:pPr>
      <w:r w:rsidRPr="003833AB">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Latn-CS"/>
        </w:rPr>
        <w:t>Техничка спецификација</w:t>
      </w:r>
    </w:p>
    <w:p w:rsidR="003833AB" w:rsidRPr="003833AB" w:rsidRDefault="003833AB" w:rsidP="00AD5E64">
      <w:pPr>
        <w:numPr>
          <w:ilvl w:val="0"/>
          <w:numId w:val="29"/>
        </w:numPr>
        <w:spacing w:before="0"/>
        <w:rPr>
          <w:rFonts w:eastAsia="Arial Unicode MS"/>
          <w:lang w:val="sr-Latn-CS"/>
        </w:rPr>
      </w:pPr>
      <w:r w:rsidRPr="003833AB">
        <w:rPr>
          <w:rFonts w:eastAsia="Arial Unicode MS"/>
          <w:lang w:val="sr-Cyrl-RS"/>
        </w:rPr>
        <w:t>Правила</w:t>
      </w:r>
      <w:r w:rsidRPr="003833AB">
        <w:rPr>
          <w:rFonts w:eastAsia="Arial Unicode MS"/>
          <w:lang w:val="sr-Latn-CS"/>
        </w:rPr>
        <w:t xml:space="preserve">  безбедности на раду</w:t>
      </w:r>
      <w:r w:rsidRPr="003833AB">
        <w:rPr>
          <w:rFonts w:eastAsia="Arial Unicode MS"/>
          <w:lang w:val="sr-Cyrl-RS"/>
        </w:rPr>
        <w:t xml:space="preserve"> у ТЕНТ</w:t>
      </w:r>
    </w:p>
    <w:p w:rsidR="003833AB" w:rsidRPr="0040726F" w:rsidRDefault="003833AB" w:rsidP="00AD5E64">
      <w:pPr>
        <w:numPr>
          <w:ilvl w:val="0"/>
          <w:numId w:val="29"/>
        </w:numPr>
        <w:spacing w:before="0"/>
        <w:rPr>
          <w:rFonts w:eastAsia="Arial Unicode MS"/>
          <w:lang w:val="sr-Latn-CS"/>
        </w:rPr>
      </w:pPr>
      <w:r w:rsidRPr="003833AB">
        <w:rPr>
          <w:rFonts w:eastAsia="Arial Unicode MS"/>
        </w:rPr>
        <w:t>Споразум о заједничком наступању</w:t>
      </w:r>
    </w:p>
    <w:p w:rsidR="0040726F" w:rsidRPr="00926CA3" w:rsidRDefault="0040726F" w:rsidP="00AD5E64">
      <w:pPr>
        <w:numPr>
          <w:ilvl w:val="0"/>
          <w:numId w:val="29"/>
        </w:numPr>
        <w:spacing w:before="0"/>
        <w:rPr>
          <w:rFonts w:eastAsia="Arial Unicode MS"/>
          <w:lang w:val="sr-Latn-CS"/>
        </w:rPr>
      </w:pPr>
      <w:r>
        <w:rPr>
          <w:rFonts w:eastAsia="Arial Unicode MS"/>
          <w:lang w:val="sr-Cyrl-RS"/>
        </w:rPr>
        <w:t>Меница за добро извршење посла</w:t>
      </w: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Default="00926CA3" w:rsidP="00926CA3">
      <w:pPr>
        <w:spacing w:before="0"/>
        <w:rPr>
          <w:rFonts w:eastAsia="Arial Unicode MS"/>
          <w:lang w:val="sr-Cyrl-RS"/>
        </w:rPr>
      </w:pPr>
    </w:p>
    <w:p w:rsidR="00926CA3" w:rsidRPr="003833AB" w:rsidRDefault="00926CA3" w:rsidP="00926CA3">
      <w:pPr>
        <w:spacing w:before="0"/>
        <w:rPr>
          <w:rFonts w:eastAsia="Arial Unicode MS"/>
          <w:lang w:val="sr-Latn-CS"/>
        </w:rPr>
      </w:pP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5</w:t>
      </w:r>
      <w:r w:rsidRPr="003833AB">
        <w:rPr>
          <w:rFonts w:eastAsia="Arial Unicode MS"/>
          <w:b/>
          <w:lang w:val="sr-Cyrl-CS"/>
        </w:rPr>
        <w:t>.</w:t>
      </w:r>
    </w:p>
    <w:p w:rsidR="003833AB" w:rsidRPr="003833AB" w:rsidRDefault="003833AB" w:rsidP="003833AB">
      <w:pPr>
        <w:rPr>
          <w:rFonts w:eastAsia="Arial Unicode MS"/>
          <w:lang w:val="sr-Cyrl-RS"/>
        </w:rPr>
      </w:pPr>
      <w:r w:rsidRPr="003833AB">
        <w:rPr>
          <w:rFonts w:eastAsia="Arial Unicode MS"/>
          <w:lang w:val="sr-Cyrl-CS"/>
        </w:rPr>
        <w:t xml:space="preserve">За све што није регулисано овим Уговором примењују се одредбе </w:t>
      </w:r>
      <w:r w:rsidRPr="003833AB">
        <w:rPr>
          <w:rFonts w:eastAsia="Arial Unicode MS"/>
        </w:rPr>
        <w:t>ЗОО и других прописа Републике Србије.</w:t>
      </w:r>
    </w:p>
    <w:p w:rsidR="003833AB" w:rsidRPr="003833AB" w:rsidRDefault="003833AB" w:rsidP="003833AB">
      <w:pPr>
        <w:jc w:val="center"/>
        <w:rPr>
          <w:rFonts w:eastAsia="Arial Unicode MS"/>
          <w:b/>
          <w:lang w:val="sr-Cyrl-CS"/>
        </w:rPr>
      </w:pPr>
      <w:r w:rsidRPr="003833AB">
        <w:rPr>
          <w:rFonts w:eastAsia="Arial Unicode MS"/>
          <w:b/>
          <w:lang w:val="sr-Cyrl-CS"/>
        </w:rPr>
        <w:t>Члан 3</w:t>
      </w:r>
      <w:r w:rsidRPr="003833AB">
        <w:rPr>
          <w:rFonts w:eastAsia="Arial Unicode MS"/>
          <w:b/>
        </w:rPr>
        <w:t>6</w:t>
      </w:r>
      <w:r w:rsidRPr="003833AB">
        <w:rPr>
          <w:rFonts w:eastAsia="Arial Unicode MS"/>
          <w:b/>
          <w:lang w:val="sr-Cyrl-CS"/>
        </w:rPr>
        <w:t>.</w:t>
      </w:r>
    </w:p>
    <w:p w:rsidR="003833AB" w:rsidRPr="003833AB" w:rsidRDefault="003833AB" w:rsidP="003833AB">
      <w:pPr>
        <w:rPr>
          <w:rFonts w:eastAsia="Arial Unicode MS"/>
          <w:lang w:val="sr-Cyrl-CS"/>
        </w:rPr>
      </w:pPr>
      <w:r w:rsidRPr="003833AB">
        <w:rPr>
          <w:rFonts w:eastAsia="Arial Unicode MS"/>
        </w:rPr>
        <w:t xml:space="preserve">Овај </w:t>
      </w:r>
      <w:r w:rsidRPr="003833AB">
        <w:rPr>
          <w:rFonts w:eastAsia="Arial Unicode MS"/>
          <w:lang w:val="sr-Cyrl-CS"/>
        </w:rPr>
        <w:t xml:space="preserve">Уговор је сачињен у 6 (шест) истоветних примерака од којих свакој Уговорној страни припада по 3 (три) </w:t>
      </w:r>
      <w:r w:rsidRPr="003833AB">
        <w:rPr>
          <w:rFonts w:eastAsia="Arial Unicode MS"/>
        </w:rPr>
        <w:t xml:space="preserve"> идентична </w:t>
      </w:r>
      <w:r w:rsidRPr="003833AB">
        <w:rPr>
          <w:rFonts w:eastAsia="Arial Unicode MS"/>
          <w:lang w:val="sr-Cyrl-CS"/>
        </w:rPr>
        <w:t xml:space="preserve">примерка.    </w:t>
      </w:r>
    </w:p>
    <w:p w:rsidR="003833AB" w:rsidRPr="003833AB" w:rsidRDefault="003833AB" w:rsidP="003833AB">
      <w:pPr>
        <w:rPr>
          <w:rFonts w:eastAsia="Arial Unicode MS"/>
          <w:lang w:val="sr-Cyrl-CS"/>
        </w:rPr>
      </w:pPr>
    </w:p>
    <w:p w:rsidR="003833AB" w:rsidRPr="003833AB" w:rsidRDefault="003833AB" w:rsidP="003833AB">
      <w:pPr>
        <w:rPr>
          <w:rFonts w:eastAsia="Arial Unicode MS"/>
          <w:b/>
          <w:lang w:val="sr-Cyrl-CS"/>
        </w:rPr>
      </w:pPr>
      <w:r w:rsidRPr="003833AB">
        <w:rPr>
          <w:rFonts w:eastAsia="Arial Unicode MS"/>
          <w:lang w:val="sr-Cyrl-CS"/>
        </w:rPr>
        <w:t xml:space="preserve">              </w:t>
      </w:r>
      <w:r w:rsidRPr="003833AB">
        <w:rPr>
          <w:rFonts w:eastAsia="Arial Unicode MS"/>
          <w:b/>
          <w:lang w:val="sr-Cyrl-CS"/>
        </w:rPr>
        <w:t>За   НАРУЧИОЦА                                                         За  ИЗВОЂАЧА РАДОВА</w:t>
      </w:r>
    </w:p>
    <w:p w:rsidR="003833AB" w:rsidRPr="003833AB" w:rsidRDefault="003833AB" w:rsidP="003833AB">
      <w:pPr>
        <w:spacing w:before="0"/>
        <w:rPr>
          <w:rFonts w:cs="Arial"/>
          <w:b/>
        </w:rPr>
      </w:pPr>
      <w:r w:rsidRPr="003833AB">
        <w:rPr>
          <w:rFonts w:eastAsia="Arial Unicode MS"/>
          <w:lang w:val="sr-Cyrl-CS"/>
        </w:rPr>
        <w:t xml:space="preserve">  </w:t>
      </w:r>
      <w:r w:rsidRPr="003833AB">
        <w:rPr>
          <w:rFonts w:cs="Arial"/>
          <w:b/>
        </w:rPr>
        <w:t>ЈП „Електропривреда Србије“Београд                                                Назив</w:t>
      </w:r>
    </w:p>
    <w:p w:rsidR="003833AB" w:rsidRDefault="003833AB" w:rsidP="003833AB">
      <w:pPr>
        <w:tabs>
          <w:tab w:val="left" w:pos="567"/>
        </w:tabs>
        <w:spacing w:before="0"/>
        <w:rPr>
          <w:rFonts w:cs="Arial"/>
        </w:rPr>
      </w:pPr>
    </w:p>
    <w:p w:rsidR="000C0ED3" w:rsidRPr="003833AB" w:rsidRDefault="000C0ED3" w:rsidP="003833AB">
      <w:pPr>
        <w:tabs>
          <w:tab w:val="left" w:pos="567"/>
        </w:tabs>
        <w:spacing w:before="0"/>
        <w:rPr>
          <w:rFonts w:cs="Arial"/>
        </w:rPr>
      </w:pPr>
    </w:p>
    <w:p w:rsidR="003833AB" w:rsidRPr="003833AB" w:rsidRDefault="003833AB" w:rsidP="003833AB">
      <w:pPr>
        <w:tabs>
          <w:tab w:val="left" w:pos="567"/>
        </w:tabs>
        <w:spacing w:before="0"/>
        <w:rPr>
          <w:rFonts w:cs="Arial"/>
        </w:rPr>
      </w:pPr>
      <w:r w:rsidRPr="003833AB">
        <w:rPr>
          <w:rFonts w:cs="Arial"/>
        </w:rPr>
        <w:t>___________________________________                             ________________________</w:t>
      </w:r>
    </w:p>
    <w:p w:rsidR="003833AB" w:rsidRPr="003833AB" w:rsidRDefault="003833AB" w:rsidP="003833AB">
      <w:pPr>
        <w:tabs>
          <w:tab w:val="left" w:pos="567"/>
        </w:tabs>
        <w:spacing w:before="0"/>
        <w:rPr>
          <w:rFonts w:cs="Arial"/>
          <w:b/>
        </w:rPr>
      </w:pPr>
      <w:r w:rsidRPr="003833AB">
        <w:rPr>
          <w:rFonts w:cs="Arial"/>
        </w:rPr>
        <w:t xml:space="preserve">                                                                               </w:t>
      </w:r>
      <w:r w:rsidRPr="003833AB">
        <w:rPr>
          <w:rFonts w:cs="Arial"/>
          <w:b/>
        </w:rPr>
        <w:t>М.П.</w:t>
      </w:r>
    </w:p>
    <w:p w:rsidR="003833AB" w:rsidRPr="003833AB" w:rsidRDefault="003833AB" w:rsidP="003833AB">
      <w:pPr>
        <w:spacing w:before="0"/>
        <w:rPr>
          <w:rFonts w:cs="Arial"/>
          <w:color w:val="00B0F0"/>
        </w:rPr>
      </w:pPr>
      <w:r w:rsidRPr="003833AB">
        <w:rPr>
          <w:rFonts w:cs="Arial"/>
        </w:rPr>
        <w:t>Финансијски директор огранка ТЕНТ,</w:t>
      </w:r>
      <w:r w:rsidRPr="003833AB">
        <w:rPr>
          <w:rFonts w:cs="Arial"/>
          <w:color w:val="00B0F0"/>
        </w:rPr>
        <w:t xml:space="preserve">                  </w:t>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color w:val="00B0F0"/>
          <w:lang w:val="sr-Cyrl-RS"/>
        </w:rPr>
        <w:tab/>
      </w:r>
      <w:r w:rsidRPr="003833AB">
        <w:rPr>
          <w:rFonts w:cs="Arial"/>
          <w:lang w:val="sr-Cyrl-RS"/>
        </w:rPr>
        <w:t>Жељко Вујиновић</w:t>
      </w:r>
      <w:r w:rsidRPr="003833AB">
        <w:rPr>
          <w:rFonts w:cs="Arial"/>
        </w:rPr>
        <w:t xml:space="preserve">                                                                             </w:t>
      </w:r>
    </w:p>
    <w:p w:rsidR="003833AB" w:rsidRPr="003833AB" w:rsidRDefault="003833AB" w:rsidP="003833AB">
      <w:pPr>
        <w:tabs>
          <w:tab w:val="left" w:pos="567"/>
        </w:tabs>
        <w:spacing w:before="0"/>
        <w:rPr>
          <w:rFonts w:cs="Arial"/>
        </w:rPr>
      </w:pPr>
    </w:p>
    <w:p w:rsidR="003833AB" w:rsidRDefault="003833AB" w:rsidP="003833AB">
      <w:pPr>
        <w:spacing w:before="0"/>
        <w:jc w:val="left"/>
        <w:rPr>
          <w:rFonts w:eastAsia="Arial Unicode MS"/>
          <w:b/>
          <w:lang w:val="sr-Cyrl-CS"/>
        </w:rPr>
      </w:pPr>
    </w:p>
    <w:p w:rsidR="00074DF3" w:rsidRDefault="00074DF3" w:rsidP="003833AB">
      <w:pPr>
        <w:spacing w:before="0"/>
        <w:jc w:val="left"/>
        <w:rPr>
          <w:rFonts w:eastAsia="Arial Unicode MS"/>
          <w:b/>
          <w:lang w:val="sr-Cyrl-CS"/>
        </w:rPr>
      </w:pPr>
    </w:p>
    <w:p w:rsidR="00074DF3" w:rsidRDefault="00074DF3"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F61622" w:rsidRDefault="00F61622" w:rsidP="003833AB">
      <w:pPr>
        <w:spacing w:before="0"/>
        <w:jc w:val="left"/>
        <w:rPr>
          <w:rFonts w:eastAsia="Arial Unicode MS"/>
          <w:b/>
          <w:lang w:val="sr-Cyrl-CS"/>
        </w:rPr>
      </w:pPr>
    </w:p>
    <w:p w:rsidR="00D21835" w:rsidRDefault="00D21835" w:rsidP="003833AB">
      <w:pPr>
        <w:spacing w:before="0"/>
        <w:jc w:val="left"/>
        <w:rPr>
          <w:rFonts w:eastAsia="Arial Unicode MS"/>
          <w:b/>
          <w:lang w:val="sr-Cyrl-CS"/>
        </w:rPr>
      </w:pPr>
    </w:p>
    <w:p w:rsidR="00D21835" w:rsidRDefault="00D21835"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926CA3" w:rsidRDefault="00926CA3" w:rsidP="003833AB">
      <w:pPr>
        <w:spacing w:before="0"/>
        <w:jc w:val="left"/>
        <w:rPr>
          <w:rFonts w:eastAsia="Arial Unicode MS"/>
          <w:b/>
          <w:lang w:val="sr-Cyrl-CS"/>
        </w:rPr>
      </w:pPr>
    </w:p>
    <w:p w:rsidR="00F61622" w:rsidRPr="003833AB" w:rsidRDefault="00F61622" w:rsidP="003833AB">
      <w:pPr>
        <w:spacing w:before="0"/>
        <w:jc w:val="left"/>
        <w:rPr>
          <w:rFonts w:eastAsia="Arial Unicode MS"/>
          <w:b/>
          <w:lang w:val="sr-Cyrl-CS"/>
        </w:rPr>
      </w:pPr>
    </w:p>
    <w:p w:rsidR="003833AB" w:rsidRPr="003833AB" w:rsidRDefault="003833AB" w:rsidP="003833AB">
      <w:pPr>
        <w:spacing w:before="40"/>
        <w:rPr>
          <w:lang w:val="sr-Cyrl-CS"/>
        </w:rPr>
      </w:pPr>
      <w:r w:rsidRPr="003833AB">
        <w:rPr>
          <w:noProof/>
          <w:lang w:val="sr-Latn-RS" w:eastAsia="sr-Latn-RS"/>
        </w:rPr>
        <w:lastRenderedPageBreak/>
        <w:drawing>
          <wp:inline distT="0" distB="0" distL="0" distR="0" wp14:anchorId="08F0B53A" wp14:editId="15652074">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833AB" w:rsidRPr="003833AB" w:rsidRDefault="003833AB" w:rsidP="003833AB">
      <w:pPr>
        <w:spacing w:after="40"/>
        <w:rPr>
          <w:b/>
          <w:sz w:val="20"/>
          <w:lang w:val="sr-Latn-CS"/>
        </w:rPr>
      </w:pPr>
      <w:r w:rsidRPr="003833AB">
        <w:rPr>
          <w:b/>
          <w:sz w:val="20"/>
        </w:rPr>
        <w:t xml:space="preserve">Огранак </w:t>
      </w:r>
      <w:r w:rsidRPr="003833AB">
        <w:rPr>
          <w:b/>
          <w:sz w:val="20"/>
          <w:lang w:val="sr-Latn-CS"/>
        </w:rPr>
        <w:t>ТЕНТ</w:t>
      </w:r>
    </w:p>
    <w:p w:rsidR="003833AB" w:rsidRPr="003833AB" w:rsidRDefault="003833AB" w:rsidP="003833AB">
      <w:pPr>
        <w:spacing w:after="20"/>
        <w:rPr>
          <w:b/>
          <w:sz w:val="20"/>
          <w:lang w:val="sr-Cyrl-CS"/>
        </w:rPr>
      </w:pPr>
      <w:r w:rsidRPr="003833AB">
        <w:rPr>
          <w:b/>
          <w:sz w:val="20"/>
          <w:lang w:val="sr-Cyrl-CS"/>
        </w:rPr>
        <w:t>Сектор за управљање ризицима</w:t>
      </w:r>
    </w:p>
    <w:p w:rsidR="003833AB" w:rsidRPr="003833AB" w:rsidRDefault="003833AB" w:rsidP="003833AB">
      <w:pPr>
        <w:rPr>
          <w:b/>
          <w:sz w:val="20"/>
        </w:rPr>
      </w:pPr>
      <w:r w:rsidRPr="003833AB">
        <w:rPr>
          <w:b/>
          <w:sz w:val="20"/>
        </w:rPr>
        <w:t>Датум ________________</w:t>
      </w:r>
    </w:p>
    <w:p w:rsidR="003833AB" w:rsidRPr="003833AB" w:rsidRDefault="003833AB" w:rsidP="003833AB">
      <w:pPr>
        <w:jc w:val="center"/>
        <w:rPr>
          <w:b/>
          <w:sz w:val="32"/>
          <w:szCs w:val="32"/>
          <w:lang w:val="ru-RU"/>
        </w:rPr>
      </w:pPr>
    </w:p>
    <w:p w:rsidR="004B4C48" w:rsidRPr="00AD4BF1" w:rsidRDefault="004B4C48" w:rsidP="004B4C48">
      <w:pPr>
        <w:jc w:val="center"/>
        <w:rPr>
          <w:b/>
          <w:sz w:val="32"/>
          <w:szCs w:val="32"/>
          <w:lang w:val="ru-RU"/>
        </w:rPr>
      </w:pPr>
    </w:p>
    <w:p w:rsidR="004B4C48" w:rsidRPr="00AD4BF1" w:rsidRDefault="004B4C48" w:rsidP="004B4C48">
      <w:pPr>
        <w:jc w:val="center"/>
        <w:rPr>
          <w:b/>
          <w:sz w:val="32"/>
          <w:szCs w:val="32"/>
          <w:lang w:val="ru-RU"/>
        </w:rPr>
      </w:pPr>
      <w:r w:rsidRPr="00AD4BF1">
        <w:rPr>
          <w:b/>
          <w:sz w:val="32"/>
          <w:szCs w:val="32"/>
          <w:lang w:val="ru-RU"/>
        </w:rPr>
        <w:t>ПРАВИЛА</w:t>
      </w:r>
    </w:p>
    <w:p w:rsidR="004B4C48" w:rsidRPr="00AD4BF1" w:rsidRDefault="004B4C48" w:rsidP="004B4C48">
      <w:pPr>
        <w:jc w:val="center"/>
        <w:rPr>
          <w:b/>
          <w:sz w:val="32"/>
          <w:szCs w:val="32"/>
          <w:lang w:val="ru-RU"/>
        </w:rPr>
      </w:pPr>
      <w:r w:rsidRPr="00AD4BF1">
        <w:rPr>
          <w:b/>
          <w:sz w:val="32"/>
          <w:szCs w:val="32"/>
          <w:lang w:val="ru-RU"/>
        </w:rPr>
        <w:t>БЕЗБЕДНОСТИ НА РАДУ У ТЕНТ</w:t>
      </w:r>
    </w:p>
    <w:p w:rsidR="004B4C48" w:rsidRPr="00AD4BF1" w:rsidRDefault="004B4C48" w:rsidP="004B4C48">
      <w:pPr>
        <w:rPr>
          <w:lang w:val="sr-Latn-CS"/>
        </w:rPr>
      </w:pPr>
    </w:p>
    <w:p w:rsidR="004B4C48" w:rsidRPr="00AD4BF1" w:rsidRDefault="004B4C48" w:rsidP="004B4C48">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4B4C48" w:rsidRPr="00AD4BF1" w:rsidRDefault="004B4C48" w:rsidP="004B4C48">
      <w:pPr>
        <w:rPr>
          <w:lang w:val="sr-Cyrl-CS"/>
        </w:rPr>
      </w:pPr>
      <w:r w:rsidRPr="00AD4BF1">
        <w:rPr>
          <w:lang w:val="sr-Cyrl-CS"/>
        </w:rPr>
        <w:t>У зависности од врсте и обима радова/услуга примењују се одређене тачке ових правила.</w:t>
      </w:r>
    </w:p>
    <w:p w:rsidR="004B4C48" w:rsidRPr="00AD4BF1" w:rsidRDefault="004B4C48" w:rsidP="004B4C48">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4B4C48" w:rsidRPr="00AD4BF1" w:rsidRDefault="004B4C48" w:rsidP="004B4C48">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4B4C48" w:rsidRPr="00AD4BF1" w:rsidRDefault="004B4C48" w:rsidP="004B4C48">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4B4C48" w:rsidRPr="00AD4BF1" w:rsidRDefault="004B4C48" w:rsidP="004B4C48">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B4C48" w:rsidRPr="00AD4BF1" w:rsidRDefault="004B4C48" w:rsidP="004B4C48">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4B4C48" w:rsidRPr="00AD4BF1" w:rsidRDefault="004B4C48" w:rsidP="004B4C48">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4B4C48" w:rsidRPr="00AD4BF1" w:rsidRDefault="004B4C48" w:rsidP="004B4C48">
      <w:pPr>
        <w:rPr>
          <w:lang w:val="sr-Cyrl-RS"/>
        </w:rPr>
      </w:pPr>
    </w:p>
    <w:p w:rsidR="004B4C48" w:rsidRPr="00AD4BF1" w:rsidRDefault="004B4C48" w:rsidP="004B4C48">
      <w:pPr>
        <w:spacing w:after="40"/>
        <w:rPr>
          <w:b/>
          <w:u w:val="single"/>
          <w:lang w:val="sr-Cyrl-RS"/>
        </w:rPr>
      </w:pPr>
      <w:r w:rsidRPr="00AD4BF1">
        <w:rPr>
          <w:b/>
          <w:u w:val="single"/>
          <w:lang w:val="sr-Latn-CS"/>
        </w:rPr>
        <w:t xml:space="preserve">I  ОБАВЕЗЕ ИЗВОЂАЧА РАДОВА </w:t>
      </w:r>
    </w:p>
    <w:p w:rsidR="004B4C48" w:rsidRPr="00AD4BF1" w:rsidRDefault="004B4C48" w:rsidP="004B4C48">
      <w:pPr>
        <w:rPr>
          <w:b/>
          <w:u w:val="single"/>
          <w:lang w:val="sr-Cyrl-RS"/>
        </w:rPr>
      </w:pPr>
    </w:p>
    <w:p w:rsidR="004B4C48" w:rsidRPr="00AD4BF1" w:rsidRDefault="004B4C48" w:rsidP="004B4C48">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B4C48" w:rsidRPr="00AD4BF1" w:rsidRDefault="004B4C48" w:rsidP="004B4C48">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B4C48" w:rsidRPr="00AD4BF1" w:rsidRDefault="004B4C48" w:rsidP="004B4C48">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B4C48" w:rsidRPr="00AD4BF1" w:rsidRDefault="004B4C48" w:rsidP="004B4C48">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4B4C48" w:rsidRPr="00AD4BF1" w:rsidRDefault="004B4C48" w:rsidP="004B4C48">
      <w:pPr>
        <w:numPr>
          <w:ilvl w:val="0"/>
          <w:numId w:val="39"/>
        </w:numPr>
        <w:spacing w:before="0" w:after="80" w:line="216" w:lineRule="auto"/>
        <w:rPr>
          <w:lang w:val="sr-Cyrl-CS"/>
        </w:rPr>
      </w:pPr>
      <w:r w:rsidRPr="00AD4BF1">
        <w:rPr>
          <w:lang w:val="ru-RU"/>
        </w:rPr>
        <w:t>Забрањено је избегавање примене и/или ометање спровођења мера БЗР</w:t>
      </w:r>
    </w:p>
    <w:p w:rsidR="004B4C48" w:rsidRPr="00AD4BF1" w:rsidRDefault="004B4C48" w:rsidP="004B4C48">
      <w:pPr>
        <w:numPr>
          <w:ilvl w:val="0"/>
          <w:numId w:val="39"/>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4B4C48" w:rsidRPr="00AD4BF1" w:rsidRDefault="004B4C48" w:rsidP="004B4C48">
      <w:pPr>
        <w:ind w:left="720"/>
        <w:rPr>
          <w:lang w:val="sr-Cyrl-RS"/>
        </w:rPr>
      </w:pPr>
    </w:p>
    <w:p w:rsidR="004B4C48" w:rsidRPr="00AD4BF1" w:rsidRDefault="004B4C48" w:rsidP="004B4C48">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B4C48" w:rsidRPr="00AD4BF1" w:rsidRDefault="004B4C48" w:rsidP="004B4C48">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4B4C48" w:rsidRPr="00AD4BF1" w:rsidRDefault="004B4C48" w:rsidP="004B4C48">
      <w:pPr>
        <w:numPr>
          <w:ilvl w:val="0"/>
          <w:numId w:val="39"/>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4B4C48" w:rsidRPr="00AD4BF1" w:rsidRDefault="004B4C48" w:rsidP="004B4C48">
      <w:pPr>
        <w:numPr>
          <w:ilvl w:val="0"/>
          <w:numId w:val="39"/>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AD4BF1">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4B4C48" w:rsidRPr="00AD4BF1" w:rsidRDefault="004B4C48" w:rsidP="004B4C48">
      <w:pPr>
        <w:numPr>
          <w:ilvl w:val="0"/>
          <w:numId w:val="39"/>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AD4BF1">
        <w:rPr>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B4C48" w:rsidRPr="00AD4BF1" w:rsidRDefault="004B4C48" w:rsidP="004B4C48">
      <w:pPr>
        <w:numPr>
          <w:ilvl w:val="0"/>
          <w:numId w:val="39"/>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B4C48" w:rsidRPr="00AD4BF1" w:rsidRDefault="004B4C48" w:rsidP="004B4C48">
      <w:pPr>
        <w:numPr>
          <w:ilvl w:val="0"/>
          <w:numId w:val="39"/>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4B4C48" w:rsidRPr="00AD4BF1" w:rsidRDefault="004B4C48" w:rsidP="004B4C48">
      <w:pPr>
        <w:numPr>
          <w:ilvl w:val="0"/>
          <w:numId w:val="39"/>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B4C48" w:rsidRPr="00AD4BF1" w:rsidRDefault="004B4C48" w:rsidP="004B4C48">
      <w:pPr>
        <w:numPr>
          <w:ilvl w:val="0"/>
          <w:numId w:val="39"/>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B4C48" w:rsidRPr="00AD4BF1" w:rsidRDefault="004B4C48" w:rsidP="004B4C48">
      <w:pPr>
        <w:numPr>
          <w:ilvl w:val="0"/>
          <w:numId w:val="39"/>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B4C48" w:rsidRPr="00AD4BF1" w:rsidRDefault="004B4C48" w:rsidP="004B4C48">
      <w:pPr>
        <w:numPr>
          <w:ilvl w:val="0"/>
          <w:numId w:val="39"/>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4B4C48" w:rsidRPr="00AD4BF1" w:rsidRDefault="004B4C48" w:rsidP="004B4C48">
      <w:pPr>
        <w:numPr>
          <w:ilvl w:val="0"/>
          <w:numId w:val="39"/>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B4C48" w:rsidRPr="00AD4BF1" w:rsidRDefault="004B4C48" w:rsidP="004B4C48">
      <w:pPr>
        <w:numPr>
          <w:ilvl w:val="0"/>
          <w:numId w:val="39"/>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4B4C48" w:rsidRPr="00AD4BF1" w:rsidRDefault="004B4C48" w:rsidP="004B4C48">
      <w:pPr>
        <w:numPr>
          <w:ilvl w:val="0"/>
          <w:numId w:val="39"/>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4B4C48" w:rsidRPr="00AD4BF1" w:rsidRDefault="004B4C48" w:rsidP="004B4C48">
      <w:pPr>
        <w:numPr>
          <w:ilvl w:val="0"/>
          <w:numId w:val="39"/>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4B4C48" w:rsidRPr="00AD4BF1" w:rsidRDefault="004B4C48" w:rsidP="004B4C48">
      <w:pPr>
        <w:numPr>
          <w:ilvl w:val="0"/>
          <w:numId w:val="39"/>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4B4C48" w:rsidRPr="00AD4BF1" w:rsidRDefault="004B4C48" w:rsidP="004B4C48">
      <w:pPr>
        <w:numPr>
          <w:ilvl w:val="0"/>
          <w:numId w:val="39"/>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4B4C48" w:rsidRPr="00AD4BF1" w:rsidRDefault="004B4C48" w:rsidP="004B4C48">
      <w:pPr>
        <w:numPr>
          <w:ilvl w:val="0"/>
          <w:numId w:val="39"/>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B4C48" w:rsidRPr="00AD4BF1" w:rsidRDefault="004B4C48" w:rsidP="004B4C48">
      <w:pPr>
        <w:numPr>
          <w:ilvl w:val="0"/>
          <w:numId w:val="39"/>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4B4C48" w:rsidRPr="00AD4BF1" w:rsidRDefault="004B4C48" w:rsidP="004B4C48">
      <w:pPr>
        <w:numPr>
          <w:ilvl w:val="0"/>
          <w:numId w:val="39"/>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B4C48" w:rsidRPr="00AD4BF1" w:rsidRDefault="004B4C48" w:rsidP="004B4C48">
      <w:pPr>
        <w:numPr>
          <w:ilvl w:val="0"/>
          <w:numId w:val="39"/>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4B4C48" w:rsidRPr="00AD4BF1" w:rsidRDefault="004B4C48" w:rsidP="004B4C48">
      <w:pPr>
        <w:numPr>
          <w:ilvl w:val="0"/>
          <w:numId w:val="39"/>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4B4C48" w:rsidRPr="00AD4BF1" w:rsidRDefault="004B4C48" w:rsidP="004B4C48">
      <w:pPr>
        <w:numPr>
          <w:ilvl w:val="0"/>
          <w:numId w:val="39"/>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4B4C48" w:rsidRPr="00AD4BF1" w:rsidRDefault="004B4C48" w:rsidP="004B4C48">
      <w:pPr>
        <w:numPr>
          <w:ilvl w:val="0"/>
          <w:numId w:val="39"/>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B4C48" w:rsidRPr="00AD4BF1" w:rsidRDefault="004B4C48" w:rsidP="004B4C48">
      <w:pPr>
        <w:numPr>
          <w:ilvl w:val="0"/>
          <w:numId w:val="39"/>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4B4C48" w:rsidRPr="00AD4BF1" w:rsidRDefault="004B4C48" w:rsidP="004B4C48">
      <w:pPr>
        <w:numPr>
          <w:ilvl w:val="0"/>
          <w:numId w:val="39"/>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B4C48" w:rsidRPr="00AD4BF1" w:rsidRDefault="004B4C48" w:rsidP="004B4C48">
      <w:pPr>
        <w:numPr>
          <w:ilvl w:val="0"/>
          <w:numId w:val="39"/>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4B4C48" w:rsidRPr="00AD4BF1" w:rsidRDefault="004B4C48" w:rsidP="004B4C48">
      <w:pPr>
        <w:numPr>
          <w:ilvl w:val="0"/>
          <w:numId w:val="39"/>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4B4C48" w:rsidRPr="00AD4BF1" w:rsidRDefault="004B4C48" w:rsidP="004B4C48">
      <w:pPr>
        <w:numPr>
          <w:ilvl w:val="0"/>
          <w:numId w:val="39"/>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B4C48" w:rsidRPr="00AD4BF1" w:rsidRDefault="004B4C48" w:rsidP="004B4C48">
      <w:pPr>
        <w:numPr>
          <w:ilvl w:val="0"/>
          <w:numId w:val="39"/>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4B4C48" w:rsidRPr="00AD4BF1" w:rsidRDefault="004B4C48" w:rsidP="004B4C48">
      <w:pPr>
        <w:numPr>
          <w:ilvl w:val="0"/>
          <w:numId w:val="39"/>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4B4C48" w:rsidRPr="00AD4BF1" w:rsidRDefault="004B4C48" w:rsidP="004B4C48">
      <w:pPr>
        <w:numPr>
          <w:ilvl w:val="0"/>
          <w:numId w:val="39"/>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4B4C48" w:rsidRPr="00AD4BF1" w:rsidRDefault="004B4C48" w:rsidP="004B4C48">
      <w:pPr>
        <w:numPr>
          <w:ilvl w:val="0"/>
          <w:numId w:val="39"/>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4B4C48" w:rsidRPr="00AD4BF1" w:rsidRDefault="004B4C48" w:rsidP="004B4C48">
      <w:pPr>
        <w:numPr>
          <w:ilvl w:val="0"/>
          <w:numId w:val="39"/>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4B4C48" w:rsidRPr="00AD4BF1" w:rsidRDefault="004B4C48" w:rsidP="004B4C48">
      <w:pPr>
        <w:numPr>
          <w:ilvl w:val="0"/>
          <w:numId w:val="39"/>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B4C48" w:rsidRPr="00AD4BF1" w:rsidRDefault="004B4C48" w:rsidP="004B4C48">
      <w:pPr>
        <w:numPr>
          <w:ilvl w:val="0"/>
          <w:numId w:val="39"/>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B4C48" w:rsidRPr="00AD4BF1" w:rsidRDefault="004B4C48" w:rsidP="004B4C48">
      <w:pPr>
        <w:numPr>
          <w:ilvl w:val="0"/>
          <w:numId w:val="39"/>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4B4C48" w:rsidRPr="00AD4BF1" w:rsidRDefault="004B4C48" w:rsidP="004B4C48">
      <w:pPr>
        <w:numPr>
          <w:ilvl w:val="0"/>
          <w:numId w:val="39"/>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4B4C48" w:rsidRPr="00AD4BF1" w:rsidRDefault="004B4C48" w:rsidP="004B4C48">
      <w:pPr>
        <w:numPr>
          <w:ilvl w:val="0"/>
          <w:numId w:val="39"/>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4B4C48" w:rsidRPr="00AD4BF1" w:rsidRDefault="004B4C48" w:rsidP="004B4C48">
      <w:pPr>
        <w:numPr>
          <w:ilvl w:val="0"/>
          <w:numId w:val="39"/>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4B4C48" w:rsidRPr="00AD4BF1" w:rsidRDefault="004B4C48" w:rsidP="004B4C48">
      <w:pPr>
        <w:numPr>
          <w:ilvl w:val="0"/>
          <w:numId w:val="39"/>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B4C48" w:rsidRPr="00AD4BF1" w:rsidRDefault="004B4C48" w:rsidP="004B4C48">
      <w:pPr>
        <w:ind w:left="360"/>
        <w:rPr>
          <w:lang w:val="ru-RU"/>
        </w:rPr>
      </w:pPr>
    </w:p>
    <w:p w:rsidR="004B4C48" w:rsidRPr="00AD4BF1" w:rsidRDefault="004B4C48" w:rsidP="004B4C48">
      <w:pPr>
        <w:jc w:val="left"/>
        <w:rPr>
          <w:b/>
          <w:u w:val="single"/>
          <w:lang w:val="sr-Cyrl-CS"/>
        </w:rPr>
      </w:pPr>
      <w:r w:rsidRPr="00AD4BF1">
        <w:rPr>
          <w:b/>
          <w:u w:val="single"/>
          <w:lang w:val="sr-Cyrl-CS"/>
        </w:rPr>
        <w:t>II ОБАВЕЗЕ ИЗВОЂАЧА РАДОВА ЧИЈИ СУ ЗАПОСЛЕНИ АНГАЖОВАНИ</w:t>
      </w:r>
    </w:p>
    <w:p w:rsidR="004B4C48" w:rsidRPr="00AD4BF1" w:rsidRDefault="004B4C48" w:rsidP="004B4C48">
      <w:pPr>
        <w:jc w:val="left"/>
        <w:rPr>
          <w:b/>
          <w:u w:val="single"/>
          <w:lang w:val="sr-Cyrl-CS"/>
        </w:rPr>
      </w:pPr>
      <w:r w:rsidRPr="00AD4BF1">
        <w:rPr>
          <w:b/>
          <w:u w:val="single"/>
          <w:lang w:val="sr-Cyrl-CS"/>
        </w:rPr>
        <w:t>ПО „НОРМА ЧАС“</w:t>
      </w:r>
    </w:p>
    <w:p w:rsidR="004B4C48" w:rsidRPr="00AD4BF1" w:rsidRDefault="004B4C48" w:rsidP="004B4C48">
      <w:pPr>
        <w:jc w:val="left"/>
        <w:rPr>
          <w:b/>
          <w:u w:val="single"/>
          <w:lang w:val="sr-Cyrl-CS"/>
        </w:rPr>
      </w:pPr>
    </w:p>
    <w:p w:rsidR="004B4C48" w:rsidRPr="00AD4BF1" w:rsidRDefault="004B4C48" w:rsidP="004B4C48">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4B4C48" w:rsidRPr="00AD4BF1" w:rsidRDefault="004B4C48" w:rsidP="004B4C48">
      <w:pPr>
        <w:autoSpaceDE w:val="0"/>
        <w:autoSpaceDN w:val="0"/>
        <w:adjustRightInd w:val="0"/>
        <w:jc w:val="left"/>
        <w:rPr>
          <w:sz w:val="24"/>
          <w:szCs w:val="24"/>
        </w:rPr>
      </w:pPr>
    </w:p>
    <w:p w:rsidR="004B4C48" w:rsidRPr="00AD4BF1" w:rsidRDefault="004B4C48" w:rsidP="004B4C48">
      <w:pPr>
        <w:numPr>
          <w:ilvl w:val="0"/>
          <w:numId w:val="40"/>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B4C48" w:rsidRPr="00AD4BF1" w:rsidRDefault="004B4C48" w:rsidP="004B4C48">
      <w:pPr>
        <w:numPr>
          <w:ilvl w:val="0"/>
          <w:numId w:val="40"/>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B4C48" w:rsidRPr="00AD4BF1" w:rsidRDefault="004B4C48" w:rsidP="004B4C48">
      <w:pPr>
        <w:numPr>
          <w:ilvl w:val="0"/>
          <w:numId w:val="40"/>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4B4C48" w:rsidRPr="00AD4BF1" w:rsidRDefault="004B4C48" w:rsidP="004B4C48">
      <w:pPr>
        <w:numPr>
          <w:ilvl w:val="0"/>
          <w:numId w:val="40"/>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B4C48" w:rsidRPr="00AD4BF1" w:rsidRDefault="004B4C48" w:rsidP="004B4C48">
      <w:pPr>
        <w:numPr>
          <w:ilvl w:val="0"/>
          <w:numId w:val="40"/>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B4C48" w:rsidRPr="00AD4BF1" w:rsidRDefault="004B4C48" w:rsidP="004B4C48">
      <w:pPr>
        <w:numPr>
          <w:ilvl w:val="0"/>
          <w:numId w:val="40"/>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B4C48" w:rsidRPr="00AD4BF1" w:rsidRDefault="004B4C48" w:rsidP="004B4C48">
      <w:pPr>
        <w:numPr>
          <w:ilvl w:val="0"/>
          <w:numId w:val="40"/>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B4C48" w:rsidRPr="00AD4BF1" w:rsidRDefault="004B4C48" w:rsidP="004B4C48">
      <w:pPr>
        <w:numPr>
          <w:ilvl w:val="0"/>
          <w:numId w:val="40"/>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B4C48" w:rsidRPr="00AD4BF1" w:rsidRDefault="004B4C48" w:rsidP="004B4C48">
      <w:pPr>
        <w:numPr>
          <w:ilvl w:val="0"/>
          <w:numId w:val="40"/>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B4C48" w:rsidRPr="00AD4BF1" w:rsidRDefault="004B4C48" w:rsidP="004B4C48">
      <w:pPr>
        <w:numPr>
          <w:ilvl w:val="0"/>
          <w:numId w:val="40"/>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B4C48" w:rsidRPr="00AD4BF1" w:rsidRDefault="004B4C48" w:rsidP="004B4C48">
      <w:pPr>
        <w:numPr>
          <w:ilvl w:val="0"/>
          <w:numId w:val="40"/>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B4C48" w:rsidRPr="00AD4BF1" w:rsidRDefault="004B4C48" w:rsidP="004B4C48">
      <w:pPr>
        <w:numPr>
          <w:ilvl w:val="0"/>
          <w:numId w:val="40"/>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B4C48" w:rsidRPr="00AD4BF1" w:rsidRDefault="004B4C48" w:rsidP="004B4C48">
      <w:pPr>
        <w:numPr>
          <w:ilvl w:val="0"/>
          <w:numId w:val="40"/>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4B4C48" w:rsidRPr="00AD4BF1" w:rsidRDefault="004B4C48" w:rsidP="004B4C48">
      <w:pPr>
        <w:spacing w:before="360" w:after="360"/>
        <w:jc w:val="left"/>
        <w:rPr>
          <w:b/>
          <w:u w:val="single"/>
          <w:lang w:val="sr-Latn-CS"/>
        </w:rPr>
      </w:pPr>
      <w:r w:rsidRPr="00AD4BF1">
        <w:rPr>
          <w:b/>
          <w:u w:val="single"/>
          <w:lang w:val="sr-Latn-CS"/>
        </w:rPr>
        <w:t xml:space="preserve">III ОБАВЕЗЕ ТЕНТ ЗА ЗАПОСЛЕНЕ АНГАЖОВАНЕ ПО „НОРМА ЧАС“  </w:t>
      </w:r>
    </w:p>
    <w:p w:rsidR="004B4C48" w:rsidRPr="00AD4BF1" w:rsidRDefault="004B4C48" w:rsidP="004B4C48">
      <w:pPr>
        <w:spacing w:after="240"/>
        <w:rPr>
          <w:lang w:val="sr-Cyrl-CS"/>
        </w:rPr>
      </w:pPr>
      <w:r w:rsidRPr="00AD4BF1">
        <w:rPr>
          <w:lang w:val="sr-Cyrl-CS"/>
        </w:rPr>
        <w:lastRenderedPageBreak/>
        <w:t>ТЕНТ, односно руководиоци организационих целина у оквиру којих су ангажовани запослени Извођача радова обавезни су да:</w:t>
      </w:r>
    </w:p>
    <w:p w:rsidR="004B4C48" w:rsidRPr="00AD4BF1" w:rsidRDefault="004B4C48" w:rsidP="004B4C48">
      <w:pPr>
        <w:numPr>
          <w:ilvl w:val="0"/>
          <w:numId w:val="4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B4C48" w:rsidRPr="00AD4BF1" w:rsidRDefault="004B4C48" w:rsidP="004B4C48">
      <w:pPr>
        <w:numPr>
          <w:ilvl w:val="0"/>
          <w:numId w:val="4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B4C48" w:rsidRPr="00AD4BF1" w:rsidRDefault="004B4C48" w:rsidP="004B4C48">
      <w:pPr>
        <w:numPr>
          <w:ilvl w:val="0"/>
          <w:numId w:val="4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B4C48" w:rsidRPr="00AD4BF1" w:rsidRDefault="004B4C48" w:rsidP="004B4C48">
      <w:pPr>
        <w:numPr>
          <w:ilvl w:val="0"/>
          <w:numId w:val="4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B4C48" w:rsidRPr="00AD4BF1" w:rsidRDefault="004B4C48" w:rsidP="004B4C48">
      <w:pPr>
        <w:spacing w:before="360" w:after="360"/>
        <w:rPr>
          <w:b/>
          <w:u w:val="single"/>
          <w:lang w:val="sr-Cyrl-RS"/>
        </w:rPr>
      </w:pPr>
      <w:r w:rsidRPr="00AD4BF1">
        <w:rPr>
          <w:b/>
          <w:u w:val="single"/>
          <w:lang w:val="sr-Cyrl-RS"/>
        </w:rPr>
        <w:t>IV НЕПОШТОВАЊЕ ПРАВИЛА</w:t>
      </w:r>
    </w:p>
    <w:p w:rsidR="004B4C48" w:rsidRPr="00AD4BF1" w:rsidRDefault="004B4C48" w:rsidP="004B4C48">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4B4C48" w:rsidRPr="00AD4BF1" w:rsidRDefault="004B4C48" w:rsidP="004B4C48">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B4C48" w:rsidRPr="00AD4BF1" w:rsidRDefault="004B4C48" w:rsidP="004B4C48">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B4C48" w:rsidRPr="00AD4BF1" w:rsidRDefault="004B4C48" w:rsidP="004B4C48">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B4C48" w:rsidRPr="00AD4BF1" w:rsidRDefault="004B4C48" w:rsidP="004B4C48">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B4C48" w:rsidRPr="00AD4BF1" w:rsidRDefault="004B4C48" w:rsidP="004B4C48">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B4C48" w:rsidRPr="00AD4BF1" w:rsidRDefault="004B4C48" w:rsidP="004B4C48">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B4C48" w:rsidRPr="00AD4BF1" w:rsidRDefault="004B4C48" w:rsidP="004B4C48">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B4C48" w:rsidRPr="00AD4BF1" w:rsidRDefault="004B4C48" w:rsidP="004B4C48">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B4C48" w:rsidRPr="00AD4BF1" w:rsidRDefault="004B4C48" w:rsidP="004B4C48">
      <w:pPr>
        <w:rPr>
          <w:lang w:val="sr-Cyrl-CS"/>
        </w:rPr>
      </w:pPr>
      <w:r w:rsidRPr="00AD4BF1">
        <w:rPr>
          <w:lang w:val="sr-Cyrl-CS"/>
        </w:rPr>
        <w:lastRenderedPageBreak/>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B4C48" w:rsidRPr="00AD4BF1" w:rsidRDefault="004B4C48" w:rsidP="004B4C48">
      <w:pPr>
        <w:spacing w:before="280" w:after="160"/>
        <w:rPr>
          <w:b/>
          <w:u w:val="single"/>
          <w:lang w:val="sr-Cyrl-RS"/>
        </w:rPr>
      </w:pPr>
      <w:r w:rsidRPr="00AD4BF1">
        <w:rPr>
          <w:b/>
          <w:u w:val="single"/>
          <w:lang w:val="sr-Latn-CS"/>
        </w:rPr>
        <w:t>V  САСТАНЦИ У ВЕЗИ БЕЗБЕДНОСТИ И ЗДРАВЉА НА РАДУ</w:t>
      </w:r>
    </w:p>
    <w:p w:rsidR="004B4C48" w:rsidRPr="00AD4BF1" w:rsidRDefault="004B4C48" w:rsidP="004B4C48">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лице за безбедност и здравље у ТЕНТ,</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надзорни орган,</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4B4C48" w:rsidRPr="00AD4BF1" w:rsidRDefault="004B4C48" w:rsidP="004B4C48">
      <w:pPr>
        <w:numPr>
          <w:ilvl w:val="1"/>
          <w:numId w:val="43"/>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4B4C48" w:rsidRPr="00AD4BF1" w:rsidRDefault="004B4C48" w:rsidP="004B4C48">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4B4C48" w:rsidRPr="00AD4BF1" w:rsidRDefault="004B4C48" w:rsidP="004B4C48">
      <w:pPr>
        <w:numPr>
          <w:ilvl w:val="1"/>
          <w:numId w:val="43"/>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4B4C48" w:rsidRPr="00AD4BF1" w:rsidRDefault="004B4C48" w:rsidP="004B4C48">
      <w:pPr>
        <w:numPr>
          <w:ilvl w:val="1"/>
          <w:numId w:val="43"/>
        </w:numPr>
        <w:tabs>
          <w:tab w:val="num" w:pos="1134"/>
        </w:tabs>
        <w:spacing w:before="0" w:after="80" w:line="216" w:lineRule="auto"/>
        <w:ind w:left="1134"/>
        <w:rPr>
          <w:lang w:val="sr-Latn-CS"/>
        </w:rPr>
      </w:pPr>
      <w:r w:rsidRPr="00AD4BF1">
        <w:rPr>
          <w:lang w:val="ru-RU"/>
        </w:rPr>
        <w:t>План заједничких мера</w:t>
      </w:r>
    </w:p>
    <w:p w:rsidR="004B4C48" w:rsidRPr="00AD4BF1" w:rsidRDefault="004B4C48" w:rsidP="004B4C48">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4B4C48" w:rsidRPr="00AD4BF1" w:rsidRDefault="004B4C48" w:rsidP="004B4C48">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4B4C48" w:rsidRPr="00AD4BF1" w:rsidRDefault="004B4C48" w:rsidP="004B4C48">
      <w:pPr>
        <w:numPr>
          <w:ilvl w:val="1"/>
          <w:numId w:val="43"/>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4B4C48" w:rsidRPr="00AD4BF1" w:rsidRDefault="004B4C48" w:rsidP="004B4C48">
      <w:pPr>
        <w:numPr>
          <w:ilvl w:val="1"/>
          <w:numId w:val="43"/>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4B4C48" w:rsidRPr="00AD4BF1" w:rsidRDefault="004B4C48" w:rsidP="004B4C48">
      <w:pPr>
        <w:numPr>
          <w:ilvl w:val="1"/>
          <w:numId w:val="43"/>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4B4C48" w:rsidRPr="00AD4BF1" w:rsidRDefault="004B4C48" w:rsidP="004B4C48">
      <w:pPr>
        <w:numPr>
          <w:ilvl w:val="1"/>
          <w:numId w:val="43"/>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4B4C48" w:rsidRPr="00AD4BF1" w:rsidRDefault="004B4C48" w:rsidP="004B4C48">
      <w:pPr>
        <w:numPr>
          <w:ilvl w:val="1"/>
          <w:numId w:val="43"/>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4B4C48" w:rsidRPr="00AD4BF1" w:rsidRDefault="004B4C48" w:rsidP="004B4C48">
      <w:pPr>
        <w:numPr>
          <w:ilvl w:val="1"/>
          <w:numId w:val="43"/>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4D2983" w:rsidRDefault="004D2983" w:rsidP="00343A18">
      <w:pPr>
        <w:pStyle w:val="KDParagraf"/>
        <w:spacing w:before="0"/>
        <w:rPr>
          <w:rFonts w:eastAsia="Calibri" w:cs="Arial"/>
          <w:noProof/>
          <w:color w:val="00B0F0"/>
        </w:rPr>
      </w:pPr>
    </w:p>
    <w:p w:rsidR="00F61622" w:rsidRPr="00DA2F42" w:rsidRDefault="00F61622" w:rsidP="00DA2F42">
      <w:pPr>
        <w:spacing w:before="0"/>
        <w:rPr>
          <w:rFonts w:cs="Arial"/>
          <w:b/>
          <w:lang w:val="sr-Cyrl-RS"/>
        </w:rPr>
      </w:pPr>
    </w:p>
    <w:p w:rsidR="001D38D8" w:rsidRPr="008377FF" w:rsidRDefault="001D38D8" w:rsidP="001D38D8">
      <w:pPr>
        <w:spacing w:before="0"/>
        <w:jc w:val="center"/>
        <w:rPr>
          <w:rFonts w:cs="Arial"/>
          <w:b/>
          <w:lang w:val="sr-Cyrl-CS"/>
        </w:rPr>
      </w:pPr>
      <w:r w:rsidRPr="008377FF">
        <w:rPr>
          <w:rFonts w:cs="Arial"/>
          <w:b/>
          <w:lang w:val="sr-Cyrl-CS"/>
        </w:rPr>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lastRenderedPageBreak/>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5C52" w:rsidRDefault="00965C52">
      <w:r>
        <w:separator/>
      </w:r>
    </w:p>
    <w:p w:rsidR="00965C52" w:rsidRDefault="00965C52"/>
  </w:endnote>
  <w:endnote w:type="continuationSeparator" w:id="0">
    <w:p w:rsidR="00965C52" w:rsidRDefault="00965C52">
      <w:r>
        <w:continuationSeparator/>
      </w:r>
    </w:p>
    <w:p w:rsidR="00965C52" w:rsidRDefault="00965C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138" w:rsidRDefault="0006513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65138" w:rsidRDefault="00065138" w:rsidP="00841BE7">
    <w:pPr>
      <w:pStyle w:val="Footer"/>
      <w:ind w:right="360"/>
    </w:pPr>
  </w:p>
  <w:p w:rsidR="00065138" w:rsidRDefault="00065138"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138" w:rsidRPr="00EC5BB4" w:rsidRDefault="0006513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2C4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2C42">
      <w:rPr>
        <w:rStyle w:val="PageNumber"/>
        <w:rFonts w:cs="Arial"/>
        <w:b/>
        <w:noProof/>
        <w:szCs w:val="24"/>
      </w:rPr>
      <w:t>92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138" w:rsidRPr="00EC5BB4" w:rsidRDefault="0006513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B2C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B2C42">
      <w:rPr>
        <w:rStyle w:val="PageNumber"/>
        <w:rFonts w:cs="Arial"/>
        <w:b/>
        <w:noProof/>
        <w:szCs w:val="24"/>
      </w:rPr>
      <w:t>92</w:t>
    </w:r>
    <w:r w:rsidRPr="00EC5BB4">
      <w:rPr>
        <w:rStyle w:val="PageNumber"/>
        <w:rFonts w:cs="Arial"/>
        <w:b/>
        <w:szCs w:val="24"/>
      </w:rPr>
      <w:fldChar w:fldCharType="end"/>
    </w:r>
  </w:p>
  <w:p w:rsidR="00065138" w:rsidRDefault="000651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5C52" w:rsidRDefault="00965C52">
      <w:r>
        <w:separator/>
      </w:r>
    </w:p>
    <w:p w:rsidR="00965C52" w:rsidRDefault="00965C52"/>
  </w:footnote>
  <w:footnote w:type="continuationSeparator" w:id="0">
    <w:p w:rsidR="00965C52" w:rsidRDefault="00965C52">
      <w:r>
        <w:continuationSeparator/>
      </w:r>
    </w:p>
    <w:p w:rsidR="00965C52" w:rsidRDefault="00965C5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138" w:rsidRDefault="00065138" w:rsidP="004276AD">
    <w:pPr>
      <w:pStyle w:val="Header"/>
      <w:rPr>
        <w:sz w:val="20"/>
      </w:rPr>
    </w:pPr>
  </w:p>
  <w:p w:rsidR="00065138" w:rsidRDefault="00065138" w:rsidP="00810481">
    <w:pPr>
      <w:pStyle w:val="Header"/>
      <w:spacing w:before="0"/>
      <w:rPr>
        <w:szCs w:val="24"/>
      </w:rPr>
    </w:pPr>
    <w:r w:rsidRPr="00113B84">
      <w:rPr>
        <w:szCs w:val="24"/>
      </w:rPr>
      <w:t xml:space="preserve">ЈП „Електропривреда Србије“ Београд    Конкурсна документација </w:t>
    </w:r>
  </w:p>
  <w:p w:rsidR="00065138" w:rsidRPr="00113B84" w:rsidRDefault="00065138"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1189</w:t>
    </w:r>
    <w:r>
      <w:rPr>
        <w:rFonts w:cs="Arial"/>
        <w:b/>
        <w:sz w:val="22"/>
        <w:szCs w:val="22"/>
        <w:lang w:val="sr-Cyrl-RS"/>
      </w:rPr>
      <w:t>/201</w:t>
    </w:r>
    <w:r>
      <w:rPr>
        <w:rFonts w:cs="Arial"/>
        <w:b/>
        <w:sz w:val="22"/>
        <w:szCs w:val="22"/>
      </w:rPr>
      <w:t>8</w:t>
    </w:r>
    <w:r>
      <w:rPr>
        <w:rFonts w:cs="Arial"/>
        <w:b/>
        <w:sz w:val="22"/>
        <w:szCs w:val="22"/>
        <w:lang w:val="sr-Cyrl-RS"/>
      </w:rPr>
      <w:t xml:space="preserve"> (2</w:t>
    </w:r>
    <w:r>
      <w:rPr>
        <w:rFonts w:cs="Arial"/>
        <w:b/>
        <w:sz w:val="22"/>
        <w:szCs w:val="22"/>
      </w:rPr>
      <w:t>44</w:t>
    </w:r>
    <w:r>
      <w:rPr>
        <w:rFonts w:cs="Arial"/>
        <w:b/>
        <w:sz w:val="22"/>
        <w:szCs w:val="22"/>
        <w:lang w:val="sr-Cyrl-RS"/>
      </w:rPr>
      <w:t>/201</w:t>
    </w:r>
    <w:r>
      <w:rPr>
        <w:rFonts w:cs="Arial"/>
        <w:b/>
        <w:sz w:val="22"/>
        <w:szCs w:val="22"/>
      </w:rPr>
      <w:t>8</w:t>
    </w:r>
    <w:r>
      <w:rPr>
        <w:rFonts w:cs="Arial"/>
        <w:b/>
        <w:sz w:val="22"/>
        <w:szCs w:val="22"/>
        <w:lang w:val="sr-Cyrl-RS"/>
      </w:rPr>
      <w:t>)</w:t>
    </w:r>
  </w:p>
  <w:p w:rsidR="00065138" w:rsidRPr="004276AD" w:rsidRDefault="00065138"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5138" w:rsidRDefault="00065138" w:rsidP="004276AD">
    <w:pPr>
      <w:pStyle w:val="Header"/>
    </w:pPr>
  </w:p>
  <w:p w:rsidR="00065138" w:rsidRDefault="00065138" w:rsidP="00810481">
    <w:pPr>
      <w:pStyle w:val="Header"/>
      <w:spacing w:before="0"/>
      <w:rPr>
        <w:szCs w:val="24"/>
      </w:rPr>
    </w:pPr>
    <w:r w:rsidRPr="00113B84">
      <w:rPr>
        <w:szCs w:val="24"/>
      </w:rPr>
      <w:t xml:space="preserve">ЈП „Електропривреда Србије“ Београд    Конкурсна документација </w:t>
    </w:r>
  </w:p>
  <w:p w:rsidR="00065138" w:rsidRPr="00113B84" w:rsidRDefault="00065138"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1189</w:t>
    </w:r>
    <w:r>
      <w:rPr>
        <w:rFonts w:cs="Arial"/>
        <w:b/>
        <w:sz w:val="22"/>
        <w:szCs w:val="22"/>
        <w:lang w:val="sr-Cyrl-RS"/>
      </w:rPr>
      <w:t>/201</w:t>
    </w:r>
    <w:r>
      <w:rPr>
        <w:rFonts w:cs="Arial"/>
        <w:b/>
        <w:sz w:val="22"/>
        <w:szCs w:val="22"/>
      </w:rPr>
      <w:t>8</w:t>
    </w:r>
    <w:r>
      <w:rPr>
        <w:rFonts w:cs="Arial"/>
        <w:b/>
        <w:sz w:val="22"/>
        <w:szCs w:val="22"/>
        <w:lang w:val="sr-Cyrl-RS"/>
      </w:rPr>
      <w:t xml:space="preserve"> (</w:t>
    </w:r>
    <w:r>
      <w:rPr>
        <w:rFonts w:cs="Arial"/>
        <w:b/>
        <w:sz w:val="22"/>
        <w:szCs w:val="22"/>
      </w:rPr>
      <w:t>244</w:t>
    </w:r>
    <w:r>
      <w:rPr>
        <w:rFonts w:cs="Arial"/>
        <w:b/>
        <w:sz w:val="22"/>
        <w:szCs w:val="22"/>
        <w:lang w:val="sr-Cyrl-RS"/>
      </w:rPr>
      <w:t>/201</w:t>
    </w:r>
    <w:r>
      <w:rPr>
        <w:rFonts w:cs="Arial"/>
        <w:b/>
        <w:sz w:val="22"/>
        <w:szCs w:val="22"/>
      </w:rPr>
      <w:t>8</w:t>
    </w:r>
    <w:r>
      <w:rPr>
        <w:rFonts w:cs="Arial"/>
        <w:b/>
        <w:sz w:val="22"/>
        <w:szCs w:val="22"/>
        <w:lang w:val="sr-Cyrl-RS"/>
      </w:rPr>
      <w:t>)</w:t>
    </w:r>
  </w:p>
  <w:p w:rsidR="00065138" w:rsidRPr="00210557" w:rsidRDefault="00065138"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15:restartNumberingAfterBreak="0">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0" w15:restartNumberingAfterBreak="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2"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15:restartNumberingAfterBreak="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0"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7FFE7727"/>
    <w:multiLevelType w:val="singleLevel"/>
    <w:tmpl w:val="D4904B3A"/>
    <w:lvl w:ilvl="0">
      <w:start w:val="2"/>
      <w:numFmt w:val="bullet"/>
      <w:lvlText w:val="-"/>
      <w:lvlJc w:val="left"/>
      <w:pPr>
        <w:ind w:left="720" w:hanging="360"/>
      </w:pPr>
      <w:rPr>
        <w:rFonts w:ascii="Times New Roman" w:hAnsi="Times New Roman" w:hint="default"/>
        <w:color w:val="auto"/>
      </w:rPr>
    </w:lvl>
  </w:abstractNum>
  <w:num w:numId="1">
    <w:abstractNumId w:val="95"/>
  </w:num>
  <w:num w:numId="2">
    <w:abstractNumId w:val="69"/>
  </w:num>
  <w:num w:numId="3">
    <w:abstractNumId w:val="90"/>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00"/>
  </w:num>
  <w:num w:numId="8">
    <w:abstractNumId w:val="75"/>
  </w:num>
  <w:num w:numId="9">
    <w:abstractNumId w:val="101"/>
  </w:num>
  <w:num w:numId="10">
    <w:abstractNumId w:val="79"/>
  </w:num>
  <w:num w:numId="11">
    <w:abstractNumId w:val="72"/>
  </w:num>
  <w:num w:numId="12">
    <w:abstractNumId w:val="61"/>
  </w:num>
  <w:num w:numId="13">
    <w:abstractNumId w:val="58"/>
  </w:num>
  <w:num w:numId="14">
    <w:abstractNumId w:val="102"/>
  </w:num>
  <w:num w:numId="15">
    <w:abstractNumId w:val="73"/>
  </w:num>
  <w:num w:numId="16">
    <w:abstractNumId w:val="68"/>
  </w:num>
  <w:num w:numId="17">
    <w:abstractNumId w:val="91"/>
  </w:num>
  <w:num w:numId="18">
    <w:abstractNumId w:val="85"/>
  </w:num>
  <w:num w:numId="19">
    <w:abstractNumId w:val="71"/>
  </w:num>
  <w:num w:numId="20">
    <w:abstractNumId w:val="52"/>
  </w:num>
  <w:num w:numId="21">
    <w:abstractNumId w:val="64"/>
  </w:num>
  <w:num w:numId="22">
    <w:abstractNumId w:val="80"/>
  </w:num>
  <w:num w:numId="23">
    <w:abstractNumId w:val="76"/>
  </w:num>
  <w:num w:numId="24">
    <w:abstractNumId w:val="49"/>
  </w:num>
  <w:num w:numId="25">
    <w:abstractNumId w:val="70"/>
  </w:num>
  <w:num w:numId="26">
    <w:abstractNumId w:val="86"/>
  </w:num>
  <w:num w:numId="27">
    <w:abstractNumId w:val="81"/>
  </w:num>
  <w:num w:numId="28">
    <w:abstractNumId w:val="65"/>
  </w:num>
  <w:num w:numId="29">
    <w:abstractNumId w:val="66"/>
  </w:num>
  <w:num w:numId="30">
    <w:abstractNumId w:val="78"/>
  </w:num>
  <w:num w:numId="3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num>
  <w:num w:numId="36">
    <w:abstractNumId w:val="89"/>
  </w:num>
  <w:num w:numId="37">
    <w:abstractNumId w:val="50"/>
  </w:num>
  <w:num w:numId="38">
    <w:abstractNumId w:val="96"/>
  </w:num>
  <w:num w:numId="3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4"/>
  </w:num>
  <w:num w:numId="42">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6FA5"/>
    <w:rsid w:val="00007AED"/>
    <w:rsid w:val="00007CE7"/>
    <w:rsid w:val="00010247"/>
    <w:rsid w:val="000104DC"/>
    <w:rsid w:val="00010771"/>
    <w:rsid w:val="0001087F"/>
    <w:rsid w:val="00010AE5"/>
    <w:rsid w:val="00010E2B"/>
    <w:rsid w:val="00010FE2"/>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ACA"/>
    <w:rsid w:val="00034E4F"/>
    <w:rsid w:val="00034FFF"/>
    <w:rsid w:val="00035379"/>
    <w:rsid w:val="0003588D"/>
    <w:rsid w:val="00035947"/>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2EB4"/>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E01"/>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38"/>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4DF3"/>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D21"/>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F32"/>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141"/>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0ED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13A"/>
    <w:rsid w:val="000D02E0"/>
    <w:rsid w:val="000D0D30"/>
    <w:rsid w:val="000D1051"/>
    <w:rsid w:val="000D14F7"/>
    <w:rsid w:val="000D18B7"/>
    <w:rsid w:val="000D1D98"/>
    <w:rsid w:val="000D24F9"/>
    <w:rsid w:val="000D264E"/>
    <w:rsid w:val="000D3094"/>
    <w:rsid w:val="000D31A7"/>
    <w:rsid w:val="000D32FD"/>
    <w:rsid w:val="000D34FD"/>
    <w:rsid w:val="000D3521"/>
    <w:rsid w:val="000D37D9"/>
    <w:rsid w:val="000D39CF"/>
    <w:rsid w:val="000D3A3C"/>
    <w:rsid w:val="000D3B8D"/>
    <w:rsid w:val="000D3DF9"/>
    <w:rsid w:val="000D42ED"/>
    <w:rsid w:val="000D468D"/>
    <w:rsid w:val="000D4712"/>
    <w:rsid w:val="000D49C4"/>
    <w:rsid w:val="000D4B0A"/>
    <w:rsid w:val="000D4D8E"/>
    <w:rsid w:val="000D570B"/>
    <w:rsid w:val="000D5A30"/>
    <w:rsid w:val="000D5ACC"/>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884"/>
    <w:rsid w:val="000E1B81"/>
    <w:rsid w:val="000E1C4A"/>
    <w:rsid w:val="000E1D0A"/>
    <w:rsid w:val="000E1FD4"/>
    <w:rsid w:val="000E204D"/>
    <w:rsid w:val="000E2391"/>
    <w:rsid w:val="000E2921"/>
    <w:rsid w:val="000E29D6"/>
    <w:rsid w:val="000E3071"/>
    <w:rsid w:val="000E3256"/>
    <w:rsid w:val="000E3346"/>
    <w:rsid w:val="000E34C6"/>
    <w:rsid w:val="000E35B6"/>
    <w:rsid w:val="000E3BC9"/>
    <w:rsid w:val="000E43B9"/>
    <w:rsid w:val="000E4657"/>
    <w:rsid w:val="000E4CA1"/>
    <w:rsid w:val="000E4D87"/>
    <w:rsid w:val="000E4F85"/>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4BE"/>
    <w:rsid w:val="000F6591"/>
    <w:rsid w:val="000F683D"/>
    <w:rsid w:val="000F6D51"/>
    <w:rsid w:val="000F6EA8"/>
    <w:rsid w:val="000F7272"/>
    <w:rsid w:val="000F79CB"/>
    <w:rsid w:val="000F7B6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1CB6"/>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1AC"/>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B5C"/>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6A2"/>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2081"/>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195C"/>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6AB"/>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2C1"/>
    <w:rsid w:val="002163D0"/>
    <w:rsid w:val="002164E6"/>
    <w:rsid w:val="002165CA"/>
    <w:rsid w:val="0021666D"/>
    <w:rsid w:val="0021672E"/>
    <w:rsid w:val="002168AF"/>
    <w:rsid w:val="002176BF"/>
    <w:rsid w:val="00217EA9"/>
    <w:rsid w:val="00217F73"/>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3AC"/>
    <w:rsid w:val="0024726B"/>
    <w:rsid w:val="00247C64"/>
    <w:rsid w:val="00247C77"/>
    <w:rsid w:val="00247CEA"/>
    <w:rsid w:val="00247F64"/>
    <w:rsid w:val="00247FD6"/>
    <w:rsid w:val="00250420"/>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77D8C"/>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9B"/>
    <w:rsid w:val="00290B26"/>
    <w:rsid w:val="00290BFB"/>
    <w:rsid w:val="00290E62"/>
    <w:rsid w:val="00290EB0"/>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AC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42"/>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79"/>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1FE5"/>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208"/>
    <w:rsid w:val="002F28B2"/>
    <w:rsid w:val="002F2DE5"/>
    <w:rsid w:val="002F2E6E"/>
    <w:rsid w:val="002F343E"/>
    <w:rsid w:val="002F3DAD"/>
    <w:rsid w:val="002F45B3"/>
    <w:rsid w:val="002F48D1"/>
    <w:rsid w:val="002F536E"/>
    <w:rsid w:val="002F53FF"/>
    <w:rsid w:val="002F7DED"/>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BE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BE4"/>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20E"/>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D9"/>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ABC"/>
    <w:rsid w:val="00367BFF"/>
    <w:rsid w:val="003709D3"/>
    <w:rsid w:val="00370AA9"/>
    <w:rsid w:val="00370BD0"/>
    <w:rsid w:val="00370D8F"/>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5BC"/>
    <w:rsid w:val="003807DF"/>
    <w:rsid w:val="00381009"/>
    <w:rsid w:val="00381027"/>
    <w:rsid w:val="003810FE"/>
    <w:rsid w:val="0038206D"/>
    <w:rsid w:val="0038233F"/>
    <w:rsid w:val="00382754"/>
    <w:rsid w:val="00383211"/>
    <w:rsid w:val="003833AB"/>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028"/>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492"/>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D2"/>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5E6"/>
    <w:rsid w:val="003B17F1"/>
    <w:rsid w:val="003B1B5E"/>
    <w:rsid w:val="003B1E10"/>
    <w:rsid w:val="003B2544"/>
    <w:rsid w:val="003B2CDC"/>
    <w:rsid w:val="003B359B"/>
    <w:rsid w:val="003B36F4"/>
    <w:rsid w:val="003B38C3"/>
    <w:rsid w:val="003B3D6E"/>
    <w:rsid w:val="003B4006"/>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6ED8"/>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5D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89B"/>
    <w:rsid w:val="003F2182"/>
    <w:rsid w:val="003F21FF"/>
    <w:rsid w:val="003F2910"/>
    <w:rsid w:val="003F2EF6"/>
    <w:rsid w:val="003F3107"/>
    <w:rsid w:val="003F3479"/>
    <w:rsid w:val="003F348E"/>
    <w:rsid w:val="003F36EE"/>
    <w:rsid w:val="003F3999"/>
    <w:rsid w:val="003F3D50"/>
    <w:rsid w:val="003F3DBA"/>
    <w:rsid w:val="003F3DFD"/>
    <w:rsid w:val="003F3E4B"/>
    <w:rsid w:val="003F4101"/>
    <w:rsid w:val="003F43F4"/>
    <w:rsid w:val="003F46E3"/>
    <w:rsid w:val="003F4863"/>
    <w:rsid w:val="003F5024"/>
    <w:rsid w:val="003F5025"/>
    <w:rsid w:val="003F5BF2"/>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F5C"/>
    <w:rsid w:val="00404DD4"/>
    <w:rsid w:val="004052A4"/>
    <w:rsid w:val="00405684"/>
    <w:rsid w:val="00405E5E"/>
    <w:rsid w:val="004062E7"/>
    <w:rsid w:val="004065AE"/>
    <w:rsid w:val="00406F7D"/>
    <w:rsid w:val="0040726F"/>
    <w:rsid w:val="0040775A"/>
    <w:rsid w:val="004077E5"/>
    <w:rsid w:val="00410307"/>
    <w:rsid w:val="004107FE"/>
    <w:rsid w:val="00410DDB"/>
    <w:rsid w:val="00411041"/>
    <w:rsid w:val="0041123A"/>
    <w:rsid w:val="004112CE"/>
    <w:rsid w:val="004115D7"/>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ED"/>
    <w:rsid w:val="0041485C"/>
    <w:rsid w:val="00414A97"/>
    <w:rsid w:val="00414ABC"/>
    <w:rsid w:val="00415058"/>
    <w:rsid w:val="00415A39"/>
    <w:rsid w:val="00415BD7"/>
    <w:rsid w:val="0041600B"/>
    <w:rsid w:val="0041601E"/>
    <w:rsid w:val="00416358"/>
    <w:rsid w:val="0041640B"/>
    <w:rsid w:val="004164A3"/>
    <w:rsid w:val="00416B98"/>
    <w:rsid w:val="00417EBA"/>
    <w:rsid w:val="004206CB"/>
    <w:rsid w:val="00420F5D"/>
    <w:rsid w:val="00421BD7"/>
    <w:rsid w:val="00421BFA"/>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BAC"/>
    <w:rsid w:val="00427CE2"/>
    <w:rsid w:val="00427E21"/>
    <w:rsid w:val="00427E7B"/>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17"/>
    <w:rsid w:val="00443DBF"/>
    <w:rsid w:val="00443EBE"/>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89"/>
    <w:rsid w:val="004829D9"/>
    <w:rsid w:val="00482D4C"/>
    <w:rsid w:val="00483BB4"/>
    <w:rsid w:val="00483CD8"/>
    <w:rsid w:val="00483EFF"/>
    <w:rsid w:val="00484783"/>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975"/>
    <w:rsid w:val="004B3A94"/>
    <w:rsid w:val="004B4696"/>
    <w:rsid w:val="004B4A56"/>
    <w:rsid w:val="004B4C48"/>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5BB"/>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0B4"/>
    <w:rsid w:val="004D311B"/>
    <w:rsid w:val="004D34EE"/>
    <w:rsid w:val="004D385B"/>
    <w:rsid w:val="004D3FF6"/>
    <w:rsid w:val="004D41C8"/>
    <w:rsid w:val="004D4636"/>
    <w:rsid w:val="004D4A56"/>
    <w:rsid w:val="004D5405"/>
    <w:rsid w:val="004D540C"/>
    <w:rsid w:val="004D5546"/>
    <w:rsid w:val="004D55E9"/>
    <w:rsid w:val="004D5A94"/>
    <w:rsid w:val="004D5D2B"/>
    <w:rsid w:val="004D5D45"/>
    <w:rsid w:val="004D6B91"/>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73"/>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505"/>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667"/>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99"/>
    <w:rsid w:val="005431C8"/>
    <w:rsid w:val="00543210"/>
    <w:rsid w:val="00543BC2"/>
    <w:rsid w:val="00543E8A"/>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0FD0"/>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4E0"/>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2C42"/>
    <w:rsid w:val="005B2E22"/>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3B6"/>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E05"/>
    <w:rsid w:val="005D7D58"/>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776"/>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60"/>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214"/>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0BA"/>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CCF"/>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3E68"/>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AE3"/>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9DD"/>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9D0"/>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514"/>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9F6"/>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688"/>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0B4"/>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B90"/>
    <w:rsid w:val="0074701B"/>
    <w:rsid w:val="00747325"/>
    <w:rsid w:val="00747611"/>
    <w:rsid w:val="00747669"/>
    <w:rsid w:val="007477B6"/>
    <w:rsid w:val="00750519"/>
    <w:rsid w:val="007506E8"/>
    <w:rsid w:val="0075081F"/>
    <w:rsid w:val="0075083C"/>
    <w:rsid w:val="00750921"/>
    <w:rsid w:val="00750CBF"/>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588A"/>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70A"/>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1D3"/>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894"/>
    <w:rsid w:val="007A5AE6"/>
    <w:rsid w:val="007A5B97"/>
    <w:rsid w:val="007A5C0D"/>
    <w:rsid w:val="007A5D90"/>
    <w:rsid w:val="007A6247"/>
    <w:rsid w:val="007A634D"/>
    <w:rsid w:val="007A6499"/>
    <w:rsid w:val="007A6AF0"/>
    <w:rsid w:val="007A6D26"/>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361"/>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2A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A88"/>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689"/>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FA9"/>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EC"/>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96"/>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3E0"/>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65"/>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A51"/>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F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B3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4FC4"/>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41B"/>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9A"/>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6C"/>
    <w:rsid w:val="00907DB6"/>
    <w:rsid w:val="00910312"/>
    <w:rsid w:val="009103F8"/>
    <w:rsid w:val="00910720"/>
    <w:rsid w:val="00910A1A"/>
    <w:rsid w:val="009110D5"/>
    <w:rsid w:val="00911108"/>
    <w:rsid w:val="009112D5"/>
    <w:rsid w:val="00911352"/>
    <w:rsid w:val="00911D29"/>
    <w:rsid w:val="0091234D"/>
    <w:rsid w:val="0091248D"/>
    <w:rsid w:val="00912668"/>
    <w:rsid w:val="00912E0D"/>
    <w:rsid w:val="00912E2D"/>
    <w:rsid w:val="00913782"/>
    <w:rsid w:val="00913926"/>
    <w:rsid w:val="00913B1A"/>
    <w:rsid w:val="00913B82"/>
    <w:rsid w:val="009141F7"/>
    <w:rsid w:val="0091448B"/>
    <w:rsid w:val="00914BEF"/>
    <w:rsid w:val="00915590"/>
    <w:rsid w:val="00915B26"/>
    <w:rsid w:val="00916364"/>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6CA3"/>
    <w:rsid w:val="0092701C"/>
    <w:rsid w:val="0092709D"/>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6B0E"/>
    <w:rsid w:val="00937BA5"/>
    <w:rsid w:val="00940069"/>
    <w:rsid w:val="0094044D"/>
    <w:rsid w:val="0094057D"/>
    <w:rsid w:val="00940764"/>
    <w:rsid w:val="00940C74"/>
    <w:rsid w:val="00941558"/>
    <w:rsid w:val="00941944"/>
    <w:rsid w:val="00941CD4"/>
    <w:rsid w:val="0094234B"/>
    <w:rsid w:val="00942550"/>
    <w:rsid w:val="00942559"/>
    <w:rsid w:val="00942B95"/>
    <w:rsid w:val="009435FF"/>
    <w:rsid w:val="00943960"/>
    <w:rsid w:val="009440B1"/>
    <w:rsid w:val="0094433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391B"/>
    <w:rsid w:val="00964208"/>
    <w:rsid w:val="009642F1"/>
    <w:rsid w:val="00964D77"/>
    <w:rsid w:val="00965931"/>
    <w:rsid w:val="00965AEB"/>
    <w:rsid w:val="00965B93"/>
    <w:rsid w:val="00965C52"/>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3DF"/>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66C"/>
    <w:rsid w:val="00984938"/>
    <w:rsid w:val="0098526A"/>
    <w:rsid w:val="00985529"/>
    <w:rsid w:val="00985669"/>
    <w:rsid w:val="00985FCA"/>
    <w:rsid w:val="0098669F"/>
    <w:rsid w:val="009867A8"/>
    <w:rsid w:val="00986F3D"/>
    <w:rsid w:val="00987239"/>
    <w:rsid w:val="0098738E"/>
    <w:rsid w:val="009873B9"/>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248"/>
    <w:rsid w:val="009977EB"/>
    <w:rsid w:val="0099791F"/>
    <w:rsid w:val="00997DA3"/>
    <w:rsid w:val="00997FBB"/>
    <w:rsid w:val="009A0881"/>
    <w:rsid w:val="009A09D8"/>
    <w:rsid w:val="009A0DC0"/>
    <w:rsid w:val="009A0E05"/>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680"/>
    <w:rsid w:val="009D5749"/>
    <w:rsid w:val="009D5973"/>
    <w:rsid w:val="009D5A6F"/>
    <w:rsid w:val="009D639F"/>
    <w:rsid w:val="009D684F"/>
    <w:rsid w:val="009D6D05"/>
    <w:rsid w:val="009D74B5"/>
    <w:rsid w:val="009D791C"/>
    <w:rsid w:val="009D7B3C"/>
    <w:rsid w:val="009D7C04"/>
    <w:rsid w:val="009E00BF"/>
    <w:rsid w:val="009E0408"/>
    <w:rsid w:val="009E0772"/>
    <w:rsid w:val="009E0E9B"/>
    <w:rsid w:val="009E1340"/>
    <w:rsid w:val="009E1533"/>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5E83"/>
    <w:rsid w:val="009E64F6"/>
    <w:rsid w:val="009E68FE"/>
    <w:rsid w:val="009E69BC"/>
    <w:rsid w:val="009E6FAD"/>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0AD"/>
    <w:rsid w:val="00A04B1D"/>
    <w:rsid w:val="00A04BDE"/>
    <w:rsid w:val="00A050B7"/>
    <w:rsid w:val="00A05273"/>
    <w:rsid w:val="00A05499"/>
    <w:rsid w:val="00A058CB"/>
    <w:rsid w:val="00A05D7D"/>
    <w:rsid w:val="00A0624F"/>
    <w:rsid w:val="00A062D2"/>
    <w:rsid w:val="00A0694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D60"/>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4F3F"/>
    <w:rsid w:val="00A254DA"/>
    <w:rsid w:val="00A25735"/>
    <w:rsid w:val="00A257F5"/>
    <w:rsid w:val="00A25D00"/>
    <w:rsid w:val="00A25D78"/>
    <w:rsid w:val="00A26526"/>
    <w:rsid w:val="00A266F8"/>
    <w:rsid w:val="00A27030"/>
    <w:rsid w:val="00A302FC"/>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CDF"/>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4FC"/>
    <w:rsid w:val="00A63E9D"/>
    <w:rsid w:val="00A63EA9"/>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A7B"/>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13A"/>
    <w:rsid w:val="00AC1A40"/>
    <w:rsid w:val="00AC1BFB"/>
    <w:rsid w:val="00AC1CAC"/>
    <w:rsid w:val="00AC1EFD"/>
    <w:rsid w:val="00AC254B"/>
    <w:rsid w:val="00AC2764"/>
    <w:rsid w:val="00AC2C5A"/>
    <w:rsid w:val="00AC2CB4"/>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604"/>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E64"/>
    <w:rsid w:val="00AD60F4"/>
    <w:rsid w:val="00AD6446"/>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EF7"/>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74B"/>
    <w:rsid w:val="00AF3AF8"/>
    <w:rsid w:val="00AF3EF7"/>
    <w:rsid w:val="00AF3F68"/>
    <w:rsid w:val="00AF475B"/>
    <w:rsid w:val="00AF4D5B"/>
    <w:rsid w:val="00AF4F9C"/>
    <w:rsid w:val="00AF5B5E"/>
    <w:rsid w:val="00AF5EB6"/>
    <w:rsid w:val="00AF624A"/>
    <w:rsid w:val="00AF625E"/>
    <w:rsid w:val="00AF6DBB"/>
    <w:rsid w:val="00AF7A17"/>
    <w:rsid w:val="00AF7BAE"/>
    <w:rsid w:val="00B00049"/>
    <w:rsid w:val="00B000D9"/>
    <w:rsid w:val="00B00168"/>
    <w:rsid w:val="00B00642"/>
    <w:rsid w:val="00B00978"/>
    <w:rsid w:val="00B00B81"/>
    <w:rsid w:val="00B00BBC"/>
    <w:rsid w:val="00B00D80"/>
    <w:rsid w:val="00B0106E"/>
    <w:rsid w:val="00B01412"/>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4AB"/>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14C"/>
    <w:rsid w:val="00B33259"/>
    <w:rsid w:val="00B3393B"/>
    <w:rsid w:val="00B339BC"/>
    <w:rsid w:val="00B33F06"/>
    <w:rsid w:val="00B340DF"/>
    <w:rsid w:val="00B3425E"/>
    <w:rsid w:val="00B342AF"/>
    <w:rsid w:val="00B3479B"/>
    <w:rsid w:val="00B34A14"/>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182"/>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5F3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A5"/>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C2B"/>
    <w:rsid w:val="00BC5D3B"/>
    <w:rsid w:val="00BC5DC7"/>
    <w:rsid w:val="00BC62E7"/>
    <w:rsid w:val="00BC6684"/>
    <w:rsid w:val="00BC683D"/>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0D8"/>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67F"/>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36C"/>
    <w:rsid w:val="00BF65FB"/>
    <w:rsid w:val="00BF6A4C"/>
    <w:rsid w:val="00BF6CF9"/>
    <w:rsid w:val="00BF6EAE"/>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4F7"/>
    <w:rsid w:val="00C06BFF"/>
    <w:rsid w:val="00C06E43"/>
    <w:rsid w:val="00C07A89"/>
    <w:rsid w:val="00C07E6D"/>
    <w:rsid w:val="00C10575"/>
    <w:rsid w:val="00C109DD"/>
    <w:rsid w:val="00C10BB5"/>
    <w:rsid w:val="00C10FF4"/>
    <w:rsid w:val="00C1115D"/>
    <w:rsid w:val="00C1177C"/>
    <w:rsid w:val="00C11D34"/>
    <w:rsid w:val="00C1261F"/>
    <w:rsid w:val="00C127C0"/>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17AAC"/>
    <w:rsid w:val="00C17B1A"/>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06E"/>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150"/>
    <w:rsid w:val="00C466C9"/>
    <w:rsid w:val="00C467B4"/>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1983"/>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3FE2"/>
    <w:rsid w:val="00C740F9"/>
    <w:rsid w:val="00C742C7"/>
    <w:rsid w:val="00C74636"/>
    <w:rsid w:val="00C75783"/>
    <w:rsid w:val="00C75DB6"/>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BBA"/>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B2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56D"/>
    <w:rsid w:val="00CB29BE"/>
    <w:rsid w:val="00CB3004"/>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0D26"/>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ECD"/>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4AA"/>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C54"/>
    <w:rsid w:val="00CF5340"/>
    <w:rsid w:val="00CF53F2"/>
    <w:rsid w:val="00CF5B2B"/>
    <w:rsid w:val="00CF5F84"/>
    <w:rsid w:val="00CF6394"/>
    <w:rsid w:val="00CF6695"/>
    <w:rsid w:val="00CF66C4"/>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65B"/>
    <w:rsid w:val="00D01A59"/>
    <w:rsid w:val="00D01AAB"/>
    <w:rsid w:val="00D020FB"/>
    <w:rsid w:val="00D02249"/>
    <w:rsid w:val="00D022EC"/>
    <w:rsid w:val="00D02E6D"/>
    <w:rsid w:val="00D0326C"/>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79"/>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3CBA"/>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1835"/>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069"/>
    <w:rsid w:val="00D35C02"/>
    <w:rsid w:val="00D36996"/>
    <w:rsid w:val="00D3701C"/>
    <w:rsid w:val="00D370AF"/>
    <w:rsid w:val="00D370DA"/>
    <w:rsid w:val="00D372C8"/>
    <w:rsid w:val="00D37560"/>
    <w:rsid w:val="00D379CA"/>
    <w:rsid w:val="00D40190"/>
    <w:rsid w:val="00D407B8"/>
    <w:rsid w:val="00D40B31"/>
    <w:rsid w:val="00D40B94"/>
    <w:rsid w:val="00D41493"/>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0E"/>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A54"/>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69E"/>
    <w:rsid w:val="00DA180F"/>
    <w:rsid w:val="00DA18EC"/>
    <w:rsid w:val="00DA2052"/>
    <w:rsid w:val="00DA2456"/>
    <w:rsid w:val="00DA2519"/>
    <w:rsid w:val="00DA2849"/>
    <w:rsid w:val="00DA2D2B"/>
    <w:rsid w:val="00DA2F42"/>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27F"/>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4D73"/>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AFF"/>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D9E"/>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3A2"/>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FC1"/>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74B"/>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60"/>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4EA"/>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644"/>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55"/>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C93"/>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7B4"/>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AD"/>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439"/>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76D"/>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656"/>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D46"/>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93B"/>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75"/>
    <w:rsid w:val="00F271D4"/>
    <w:rsid w:val="00F275AD"/>
    <w:rsid w:val="00F2760A"/>
    <w:rsid w:val="00F27AC7"/>
    <w:rsid w:val="00F30179"/>
    <w:rsid w:val="00F30606"/>
    <w:rsid w:val="00F30651"/>
    <w:rsid w:val="00F30A4A"/>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BFA"/>
    <w:rsid w:val="00F35C70"/>
    <w:rsid w:val="00F35EB2"/>
    <w:rsid w:val="00F35F61"/>
    <w:rsid w:val="00F366A7"/>
    <w:rsid w:val="00F36A88"/>
    <w:rsid w:val="00F36CE2"/>
    <w:rsid w:val="00F36FF5"/>
    <w:rsid w:val="00F37334"/>
    <w:rsid w:val="00F378A4"/>
    <w:rsid w:val="00F379F3"/>
    <w:rsid w:val="00F40308"/>
    <w:rsid w:val="00F404A8"/>
    <w:rsid w:val="00F4078C"/>
    <w:rsid w:val="00F408D8"/>
    <w:rsid w:val="00F40BAB"/>
    <w:rsid w:val="00F414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EA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622"/>
    <w:rsid w:val="00F6175E"/>
    <w:rsid w:val="00F617F7"/>
    <w:rsid w:val="00F6197F"/>
    <w:rsid w:val="00F6219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92C"/>
    <w:rsid w:val="00F66B3E"/>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D55"/>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2B"/>
    <w:rsid w:val="00FA364E"/>
    <w:rsid w:val="00FA39FD"/>
    <w:rsid w:val="00FA3DF7"/>
    <w:rsid w:val="00FA4B51"/>
    <w:rsid w:val="00FA4B5C"/>
    <w:rsid w:val="00FA5285"/>
    <w:rsid w:val="00FA6EE2"/>
    <w:rsid w:val="00FA7140"/>
    <w:rsid w:val="00FA7265"/>
    <w:rsid w:val="00FA753E"/>
    <w:rsid w:val="00FA759E"/>
    <w:rsid w:val="00FA7638"/>
    <w:rsid w:val="00FA7AF9"/>
    <w:rsid w:val="00FA7CEE"/>
    <w:rsid w:val="00FA7D46"/>
    <w:rsid w:val="00FA7EEB"/>
    <w:rsid w:val="00FB020C"/>
    <w:rsid w:val="00FB0563"/>
    <w:rsid w:val="00FB0864"/>
    <w:rsid w:val="00FB0B77"/>
    <w:rsid w:val="00FB0EE8"/>
    <w:rsid w:val="00FB1145"/>
    <w:rsid w:val="00FB131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7FF"/>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509"/>
    <w:rsid w:val="00FC58AF"/>
    <w:rsid w:val="00FC5F24"/>
    <w:rsid w:val="00FC5F8E"/>
    <w:rsid w:val="00FC6284"/>
    <w:rsid w:val="00FC68BA"/>
    <w:rsid w:val="00FC6A5C"/>
    <w:rsid w:val="00FC6C92"/>
    <w:rsid w:val="00FC7212"/>
    <w:rsid w:val="00FC7857"/>
    <w:rsid w:val="00FC7F04"/>
    <w:rsid w:val="00FD0A1F"/>
    <w:rsid w:val="00FD0AA4"/>
    <w:rsid w:val="00FD0B28"/>
    <w:rsid w:val="00FD0BDB"/>
    <w:rsid w:val="00FD0C19"/>
    <w:rsid w:val="00FD0C58"/>
    <w:rsid w:val="00FD0D7F"/>
    <w:rsid w:val="00FD0F7A"/>
    <w:rsid w:val="00FD0FB0"/>
    <w:rsid w:val="00FD1964"/>
    <w:rsid w:val="00FD1FEF"/>
    <w:rsid w:val="00FD2771"/>
    <w:rsid w:val="00FD2AA4"/>
    <w:rsid w:val="00FD2E00"/>
    <w:rsid w:val="00FD3394"/>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6D9"/>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6458A"/>
  <w15:docId w15:val="{6658193C-EA47-40C9-9239-44E20A990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06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2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037559">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150628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5627379">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2400841">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80211675">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2084470">
      <w:bodyDiv w:val="1"/>
      <w:marLeft w:val="0"/>
      <w:marRight w:val="0"/>
      <w:marTop w:val="0"/>
      <w:marBottom w:val="0"/>
      <w:divBdr>
        <w:top w:val="none" w:sz="0" w:space="0" w:color="auto"/>
        <w:left w:val="none" w:sz="0" w:space="0" w:color="auto"/>
        <w:bottom w:val="none" w:sz="0" w:space="0" w:color="auto"/>
        <w:right w:val="none" w:sz="0" w:space="0" w:color="auto"/>
      </w:divBdr>
    </w:div>
    <w:div w:id="671223978">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5608896">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7032476">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2005978">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78404858">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90021603">
      <w:bodyDiv w:val="1"/>
      <w:marLeft w:val="0"/>
      <w:marRight w:val="0"/>
      <w:marTop w:val="0"/>
      <w:marBottom w:val="0"/>
      <w:divBdr>
        <w:top w:val="none" w:sz="0" w:space="0" w:color="auto"/>
        <w:left w:val="none" w:sz="0" w:space="0" w:color="auto"/>
        <w:bottom w:val="none" w:sz="0" w:space="0" w:color="auto"/>
        <w:right w:val="none" w:sz="0" w:space="0" w:color="auto"/>
      </w:divBdr>
    </w:div>
    <w:div w:id="1214662112">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605978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646994">
      <w:bodyDiv w:val="1"/>
      <w:marLeft w:val="0"/>
      <w:marRight w:val="0"/>
      <w:marTop w:val="0"/>
      <w:marBottom w:val="0"/>
      <w:divBdr>
        <w:top w:val="none" w:sz="0" w:space="0" w:color="auto"/>
        <w:left w:val="none" w:sz="0" w:space="0" w:color="auto"/>
        <w:bottom w:val="none" w:sz="0" w:space="0" w:color="auto"/>
        <w:right w:val="none" w:sz="0" w:space="0" w:color="auto"/>
      </w:divBdr>
    </w:div>
    <w:div w:id="138058889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2252659">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4933663">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41655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591253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ci/uputstvo-o-uplati-republicke-administrativne-takse.html"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lola.jakovlje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8BEFCAB-3EB5-4402-8C17-098D384FE630}">
  <ds:schemaRefs>
    <ds:schemaRef ds:uri="http://schemas.openxmlformats.org/officeDocument/2006/bibliography"/>
  </ds:schemaRefs>
</ds:datastoreItem>
</file>

<file path=customXml/itemProps100.xml><?xml version="1.0" encoding="utf-8"?>
<ds:datastoreItem xmlns:ds="http://schemas.openxmlformats.org/officeDocument/2006/customXml" ds:itemID="{05748EE3-0E83-4947-8334-23A39F80E578}">
  <ds:schemaRefs>
    <ds:schemaRef ds:uri="http://schemas.openxmlformats.org/officeDocument/2006/bibliography"/>
  </ds:schemaRefs>
</ds:datastoreItem>
</file>

<file path=customXml/itemProps101.xml><?xml version="1.0" encoding="utf-8"?>
<ds:datastoreItem xmlns:ds="http://schemas.openxmlformats.org/officeDocument/2006/customXml" ds:itemID="{83E0DFAD-1B54-4812-B3E5-C82FE3F3E79A}">
  <ds:schemaRefs>
    <ds:schemaRef ds:uri="http://schemas.openxmlformats.org/officeDocument/2006/bibliography"/>
  </ds:schemaRefs>
</ds:datastoreItem>
</file>

<file path=customXml/itemProps102.xml><?xml version="1.0" encoding="utf-8"?>
<ds:datastoreItem xmlns:ds="http://schemas.openxmlformats.org/officeDocument/2006/customXml" ds:itemID="{337AB2DB-63EE-4850-A595-4F41730078D5}">
  <ds:schemaRefs>
    <ds:schemaRef ds:uri="http://schemas.openxmlformats.org/officeDocument/2006/bibliography"/>
  </ds:schemaRefs>
</ds:datastoreItem>
</file>

<file path=customXml/itemProps103.xml><?xml version="1.0" encoding="utf-8"?>
<ds:datastoreItem xmlns:ds="http://schemas.openxmlformats.org/officeDocument/2006/customXml" ds:itemID="{03E699FA-B957-4BE6-ACD6-387E075E38BF}">
  <ds:schemaRefs>
    <ds:schemaRef ds:uri="http://schemas.openxmlformats.org/officeDocument/2006/bibliography"/>
  </ds:schemaRefs>
</ds:datastoreItem>
</file>

<file path=customXml/itemProps104.xml><?xml version="1.0" encoding="utf-8"?>
<ds:datastoreItem xmlns:ds="http://schemas.openxmlformats.org/officeDocument/2006/customXml" ds:itemID="{A06FDDEE-1C7A-439D-9225-DBB601252EB8}">
  <ds:schemaRefs>
    <ds:schemaRef ds:uri="http://schemas.openxmlformats.org/officeDocument/2006/bibliography"/>
  </ds:schemaRefs>
</ds:datastoreItem>
</file>

<file path=customXml/itemProps105.xml><?xml version="1.0" encoding="utf-8"?>
<ds:datastoreItem xmlns:ds="http://schemas.openxmlformats.org/officeDocument/2006/customXml" ds:itemID="{CD0C7C41-ECB8-4165-A5A6-E47E820C3C11}">
  <ds:schemaRefs>
    <ds:schemaRef ds:uri="http://schemas.openxmlformats.org/officeDocument/2006/bibliography"/>
  </ds:schemaRefs>
</ds:datastoreItem>
</file>

<file path=customXml/itemProps106.xml><?xml version="1.0" encoding="utf-8"?>
<ds:datastoreItem xmlns:ds="http://schemas.openxmlformats.org/officeDocument/2006/customXml" ds:itemID="{83426BAA-8903-4E8A-8485-6CDCE7BDF337}">
  <ds:schemaRefs>
    <ds:schemaRef ds:uri="http://schemas.openxmlformats.org/officeDocument/2006/bibliography"/>
  </ds:schemaRefs>
</ds:datastoreItem>
</file>

<file path=customXml/itemProps107.xml><?xml version="1.0" encoding="utf-8"?>
<ds:datastoreItem xmlns:ds="http://schemas.openxmlformats.org/officeDocument/2006/customXml" ds:itemID="{A86FF551-7E1A-4897-A17F-E4471DE7BCAF}">
  <ds:schemaRefs>
    <ds:schemaRef ds:uri="http://schemas.openxmlformats.org/officeDocument/2006/bibliography"/>
  </ds:schemaRefs>
</ds:datastoreItem>
</file>

<file path=customXml/itemProps108.xml><?xml version="1.0" encoding="utf-8"?>
<ds:datastoreItem xmlns:ds="http://schemas.openxmlformats.org/officeDocument/2006/customXml" ds:itemID="{7538945A-1442-458E-A8D6-C208A002CADD}">
  <ds:schemaRefs>
    <ds:schemaRef ds:uri="http://schemas.openxmlformats.org/officeDocument/2006/bibliography"/>
  </ds:schemaRefs>
</ds:datastoreItem>
</file>

<file path=customXml/itemProps109.xml><?xml version="1.0" encoding="utf-8"?>
<ds:datastoreItem xmlns:ds="http://schemas.openxmlformats.org/officeDocument/2006/customXml" ds:itemID="{72E6BDD4-D970-42A1-BF58-03C0B5617AD4}">
  <ds:schemaRefs>
    <ds:schemaRef ds:uri="http://schemas.openxmlformats.org/officeDocument/2006/bibliography"/>
  </ds:schemaRefs>
</ds:datastoreItem>
</file>

<file path=customXml/itemProps11.xml><?xml version="1.0" encoding="utf-8"?>
<ds:datastoreItem xmlns:ds="http://schemas.openxmlformats.org/officeDocument/2006/customXml" ds:itemID="{30559B30-A5B3-4981-8528-F3F962BEA0A8}">
  <ds:schemaRefs>
    <ds:schemaRef ds:uri="http://schemas.openxmlformats.org/officeDocument/2006/bibliography"/>
  </ds:schemaRefs>
</ds:datastoreItem>
</file>

<file path=customXml/itemProps110.xml><?xml version="1.0" encoding="utf-8"?>
<ds:datastoreItem xmlns:ds="http://schemas.openxmlformats.org/officeDocument/2006/customXml" ds:itemID="{2C5D8F2B-ED7A-427F-AB1E-F8DC27E1E193}">
  <ds:schemaRefs>
    <ds:schemaRef ds:uri="http://schemas.openxmlformats.org/officeDocument/2006/bibliography"/>
  </ds:schemaRefs>
</ds:datastoreItem>
</file>

<file path=customXml/itemProps111.xml><?xml version="1.0" encoding="utf-8"?>
<ds:datastoreItem xmlns:ds="http://schemas.openxmlformats.org/officeDocument/2006/customXml" ds:itemID="{C8E0EC76-3B0E-4E8B-8CAF-0762A88B2707}">
  <ds:schemaRefs>
    <ds:schemaRef ds:uri="http://schemas.openxmlformats.org/officeDocument/2006/bibliography"/>
  </ds:schemaRefs>
</ds:datastoreItem>
</file>

<file path=customXml/itemProps112.xml><?xml version="1.0" encoding="utf-8"?>
<ds:datastoreItem xmlns:ds="http://schemas.openxmlformats.org/officeDocument/2006/customXml" ds:itemID="{720A2519-7FFE-4881-AED7-14C4619D935D}">
  <ds:schemaRefs>
    <ds:schemaRef ds:uri="http://schemas.openxmlformats.org/officeDocument/2006/bibliography"/>
  </ds:schemaRefs>
</ds:datastoreItem>
</file>

<file path=customXml/itemProps113.xml><?xml version="1.0" encoding="utf-8"?>
<ds:datastoreItem xmlns:ds="http://schemas.openxmlformats.org/officeDocument/2006/customXml" ds:itemID="{236CF092-0D47-43D1-8B14-6C4085CFB5B1}">
  <ds:schemaRefs>
    <ds:schemaRef ds:uri="http://schemas.openxmlformats.org/officeDocument/2006/bibliography"/>
  </ds:schemaRefs>
</ds:datastoreItem>
</file>

<file path=customXml/itemProps114.xml><?xml version="1.0" encoding="utf-8"?>
<ds:datastoreItem xmlns:ds="http://schemas.openxmlformats.org/officeDocument/2006/customXml" ds:itemID="{7C3976FD-5B9B-4588-AE27-F49872B6E2B4}">
  <ds:schemaRefs>
    <ds:schemaRef ds:uri="http://schemas.openxmlformats.org/officeDocument/2006/bibliography"/>
  </ds:schemaRefs>
</ds:datastoreItem>
</file>

<file path=customXml/itemProps115.xml><?xml version="1.0" encoding="utf-8"?>
<ds:datastoreItem xmlns:ds="http://schemas.openxmlformats.org/officeDocument/2006/customXml" ds:itemID="{03691161-D0A1-4BBB-8C74-2F6499F476C6}">
  <ds:schemaRefs>
    <ds:schemaRef ds:uri="http://schemas.openxmlformats.org/officeDocument/2006/bibliography"/>
  </ds:schemaRefs>
</ds:datastoreItem>
</file>

<file path=customXml/itemProps116.xml><?xml version="1.0" encoding="utf-8"?>
<ds:datastoreItem xmlns:ds="http://schemas.openxmlformats.org/officeDocument/2006/customXml" ds:itemID="{CDD663DD-4296-41C5-A62C-B2EEA89E2A14}">
  <ds:schemaRefs>
    <ds:schemaRef ds:uri="http://schemas.openxmlformats.org/officeDocument/2006/bibliography"/>
  </ds:schemaRefs>
</ds:datastoreItem>
</file>

<file path=customXml/itemProps117.xml><?xml version="1.0" encoding="utf-8"?>
<ds:datastoreItem xmlns:ds="http://schemas.openxmlformats.org/officeDocument/2006/customXml" ds:itemID="{64125910-EC5C-4F01-ACD9-B62247E9AE23}">
  <ds:schemaRefs>
    <ds:schemaRef ds:uri="http://schemas.openxmlformats.org/officeDocument/2006/bibliography"/>
  </ds:schemaRefs>
</ds:datastoreItem>
</file>

<file path=customXml/itemProps118.xml><?xml version="1.0" encoding="utf-8"?>
<ds:datastoreItem xmlns:ds="http://schemas.openxmlformats.org/officeDocument/2006/customXml" ds:itemID="{DFFD3BBE-980D-453B-B848-5D8952F8361A}">
  <ds:schemaRefs>
    <ds:schemaRef ds:uri="http://schemas.openxmlformats.org/officeDocument/2006/bibliography"/>
  </ds:schemaRefs>
</ds:datastoreItem>
</file>

<file path=customXml/itemProps119.xml><?xml version="1.0" encoding="utf-8"?>
<ds:datastoreItem xmlns:ds="http://schemas.openxmlformats.org/officeDocument/2006/customXml" ds:itemID="{46441598-DDDC-4386-A30B-5B2FA96213F7}">
  <ds:schemaRefs>
    <ds:schemaRef ds:uri="http://schemas.openxmlformats.org/officeDocument/2006/bibliography"/>
  </ds:schemaRefs>
</ds:datastoreItem>
</file>

<file path=customXml/itemProps12.xml><?xml version="1.0" encoding="utf-8"?>
<ds:datastoreItem xmlns:ds="http://schemas.openxmlformats.org/officeDocument/2006/customXml" ds:itemID="{5BA8D9C6-3CEF-4B79-902C-B11ECDE5889D}">
  <ds:schemaRefs>
    <ds:schemaRef ds:uri="http://schemas.openxmlformats.org/officeDocument/2006/bibliography"/>
  </ds:schemaRefs>
</ds:datastoreItem>
</file>

<file path=customXml/itemProps120.xml><?xml version="1.0" encoding="utf-8"?>
<ds:datastoreItem xmlns:ds="http://schemas.openxmlformats.org/officeDocument/2006/customXml" ds:itemID="{749FFE51-E876-438D-81ED-99F3A25A3D47}">
  <ds:schemaRefs>
    <ds:schemaRef ds:uri="http://schemas.openxmlformats.org/officeDocument/2006/bibliography"/>
  </ds:schemaRefs>
</ds:datastoreItem>
</file>

<file path=customXml/itemProps121.xml><?xml version="1.0" encoding="utf-8"?>
<ds:datastoreItem xmlns:ds="http://schemas.openxmlformats.org/officeDocument/2006/customXml" ds:itemID="{F3C6EB7D-7770-4DF0-9E78-CA8FC8943F1C}">
  <ds:schemaRefs>
    <ds:schemaRef ds:uri="http://schemas.openxmlformats.org/officeDocument/2006/bibliography"/>
  </ds:schemaRefs>
</ds:datastoreItem>
</file>

<file path=customXml/itemProps122.xml><?xml version="1.0" encoding="utf-8"?>
<ds:datastoreItem xmlns:ds="http://schemas.openxmlformats.org/officeDocument/2006/customXml" ds:itemID="{8C6BF1FB-C741-41B2-8637-9D40C2E1F5FD}">
  <ds:schemaRefs>
    <ds:schemaRef ds:uri="http://schemas.openxmlformats.org/officeDocument/2006/bibliography"/>
  </ds:schemaRefs>
</ds:datastoreItem>
</file>

<file path=customXml/itemProps123.xml><?xml version="1.0" encoding="utf-8"?>
<ds:datastoreItem xmlns:ds="http://schemas.openxmlformats.org/officeDocument/2006/customXml" ds:itemID="{1E95026B-F4FC-40D8-A9DB-CE464C8BD25C}">
  <ds:schemaRefs>
    <ds:schemaRef ds:uri="http://schemas.openxmlformats.org/officeDocument/2006/bibliography"/>
  </ds:schemaRefs>
</ds:datastoreItem>
</file>

<file path=customXml/itemProps124.xml><?xml version="1.0" encoding="utf-8"?>
<ds:datastoreItem xmlns:ds="http://schemas.openxmlformats.org/officeDocument/2006/customXml" ds:itemID="{DC67BDAA-A9A8-47C6-B83D-46815A140A91}">
  <ds:schemaRefs>
    <ds:schemaRef ds:uri="http://schemas.openxmlformats.org/officeDocument/2006/bibliography"/>
  </ds:schemaRefs>
</ds:datastoreItem>
</file>

<file path=customXml/itemProps125.xml><?xml version="1.0" encoding="utf-8"?>
<ds:datastoreItem xmlns:ds="http://schemas.openxmlformats.org/officeDocument/2006/customXml" ds:itemID="{4D9F609F-13F1-401D-9669-31CAA53A6736}">
  <ds:schemaRefs>
    <ds:schemaRef ds:uri="http://schemas.openxmlformats.org/officeDocument/2006/bibliography"/>
  </ds:schemaRefs>
</ds:datastoreItem>
</file>

<file path=customXml/itemProps126.xml><?xml version="1.0" encoding="utf-8"?>
<ds:datastoreItem xmlns:ds="http://schemas.openxmlformats.org/officeDocument/2006/customXml" ds:itemID="{EAC5EA70-10E8-4138-BC86-EE8EDE49BF60}">
  <ds:schemaRefs>
    <ds:schemaRef ds:uri="http://schemas.openxmlformats.org/officeDocument/2006/bibliography"/>
  </ds:schemaRefs>
</ds:datastoreItem>
</file>

<file path=customXml/itemProps127.xml><?xml version="1.0" encoding="utf-8"?>
<ds:datastoreItem xmlns:ds="http://schemas.openxmlformats.org/officeDocument/2006/customXml" ds:itemID="{210CA6C6-7B38-4A8F-B2AE-2F660A268901}">
  <ds:schemaRefs>
    <ds:schemaRef ds:uri="http://schemas.openxmlformats.org/officeDocument/2006/bibliography"/>
  </ds:schemaRefs>
</ds:datastoreItem>
</file>

<file path=customXml/itemProps128.xml><?xml version="1.0" encoding="utf-8"?>
<ds:datastoreItem xmlns:ds="http://schemas.openxmlformats.org/officeDocument/2006/customXml" ds:itemID="{37BECB11-D5DF-4C81-88E8-37A5A7EC8C38}">
  <ds:schemaRefs>
    <ds:schemaRef ds:uri="http://schemas.openxmlformats.org/officeDocument/2006/bibliography"/>
  </ds:schemaRefs>
</ds:datastoreItem>
</file>

<file path=customXml/itemProps129.xml><?xml version="1.0" encoding="utf-8"?>
<ds:datastoreItem xmlns:ds="http://schemas.openxmlformats.org/officeDocument/2006/customXml" ds:itemID="{C579ADBF-EB5A-4E8B-A9A4-812EE54EFB9B}">
  <ds:schemaRefs>
    <ds:schemaRef ds:uri="http://schemas.openxmlformats.org/officeDocument/2006/bibliography"/>
  </ds:schemaRefs>
</ds:datastoreItem>
</file>

<file path=customXml/itemProps13.xml><?xml version="1.0" encoding="utf-8"?>
<ds:datastoreItem xmlns:ds="http://schemas.openxmlformats.org/officeDocument/2006/customXml" ds:itemID="{91A40F90-2409-4FAC-8459-E4374C48DA01}">
  <ds:schemaRefs>
    <ds:schemaRef ds:uri="http://schemas.openxmlformats.org/officeDocument/2006/bibliography"/>
  </ds:schemaRefs>
</ds:datastoreItem>
</file>

<file path=customXml/itemProps130.xml><?xml version="1.0" encoding="utf-8"?>
<ds:datastoreItem xmlns:ds="http://schemas.openxmlformats.org/officeDocument/2006/customXml" ds:itemID="{F29D331D-2B69-4529-9285-F04E7BFB7744}">
  <ds:schemaRefs>
    <ds:schemaRef ds:uri="http://schemas.openxmlformats.org/officeDocument/2006/bibliography"/>
  </ds:schemaRefs>
</ds:datastoreItem>
</file>

<file path=customXml/itemProps131.xml><?xml version="1.0" encoding="utf-8"?>
<ds:datastoreItem xmlns:ds="http://schemas.openxmlformats.org/officeDocument/2006/customXml" ds:itemID="{A62E9207-9F6F-4453-AB8D-29EEDCCB37B9}">
  <ds:schemaRefs>
    <ds:schemaRef ds:uri="http://schemas.openxmlformats.org/officeDocument/2006/bibliography"/>
  </ds:schemaRefs>
</ds:datastoreItem>
</file>

<file path=customXml/itemProps132.xml><?xml version="1.0" encoding="utf-8"?>
<ds:datastoreItem xmlns:ds="http://schemas.openxmlformats.org/officeDocument/2006/customXml" ds:itemID="{A05699AB-E8A1-4F79-A901-1FD490055D89}">
  <ds:schemaRefs>
    <ds:schemaRef ds:uri="http://schemas.openxmlformats.org/officeDocument/2006/bibliography"/>
  </ds:schemaRefs>
</ds:datastoreItem>
</file>

<file path=customXml/itemProps133.xml><?xml version="1.0" encoding="utf-8"?>
<ds:datastoreItem xmlns:ds="http://schemas.openxmlformats.org/officeDocument/2006/customXml" ds:itemID="{2C3A7049-E682-4C7F-A341-8776BE295B35}">
  <ds:schemaRefs>
    <ds:schemaRef ds:uri="http://schemas.openxmlformats.org/officeDocument/2006/bibliography"/>
  </ds:schemaRefs>
</ds:datastoreItem>
</file>

<file path=customXml/itemProps134.xml><?xml version="1.0" encoding="utf-8"?>
<ds:datastoreItem xmlns:ds="http://schemas.openxmlformats.org/officeDocument/2006/customXml" ds:itemID="{BAF8F5DC-FE92-4941-A4DF-7B8B359E6181}">
  <ds:schemaRefs>
    <ds:schemaRef ds:uri="http://schemas.openxmlformats.org/officeDocument/2006/bibliography"/>
  </ds:schemaRefs>
</ds:datastoreItem>
</file>

<file path=customXml/itemProps135.xml><?xml version="1.0" encoding="utf-8"?>
<ds:datastoreItem xmlns:ds="http://schemas.openxmlformats.org/officeDocument/2006/customXml" ds:itemID="{31AE9113-2880-4F78-BE67-77A4468A0C15}">
  <ds:schemaRefs>
    <ds:schemaRef ds:uri="http://schemas.openxmlformats.org/officeDocument/2006/bibliography"/>
  </ds:schemaRefs>
</ds:datastoreItem>
</file>

<file path=customXml/itemProps136.xml><?xml version="1.0" encoding="utf-8"?>
<ds:datastoreItem xmlns:ds="http://schemas.openxmlformats.org/officeDocument/2006/customXml" ds:itemID="{D36D3EFA-9D6A-49AD-BAE7-B6B6197E333B}">
  <ds:schemaRefs>
    <ds:schemaRef ds:uri="http://schemas.openxmlformats.org/officeDocument/2006/bibliography"/>
  </ds:schemaRefs>
</ds:datastoreItem>
</file>

<file path=customXml/itemProps137.xml><?xml version="1.0" encoding="utf-8"?>
<ds:datastoreItem xmlns:ds="http://schemas.openxmlformats.org/officeDocument/2006/customXml" ds:itemID="{A53DB6E4-6B78-4D0C-AB12-D31555E1CAEC}">
  <ds:schemaRefs>
    <ds:schemaRef ds:uri="http://schemas.openxmlformats.org/officeDocument/2006/bibliography"/>
  </ds:schemaRefs>
</ds:datastoreItem>
</file>

<file path=customXml/itemProps138.xml><?xml version="1.0" encoding="utf-8"?>
<ds:datastoreItem xmlns:ds="http://schemas.openxmlformats.org/officeDocument/2006/customXml" ds:itemID="{585E341F-1953-4CAB-BB35-660C96BC7946}">
  <ds:schemaRefs>
    <ds:schemaRef ds:uri="http://schemas.openxmlformats.org/officeDocument/2006/bibliography"/>
  </ds:schemaRefs>
</ds:datastoreItem>
</file>

<file path=customXml/itemProps139.xml><?xml version="1.0" encoding="utf-8"?>
<ds:datastoreItem xmlns:ds="http://schemas.openxmlformats.org/officeDocument/2006/customXml" ds:itemID="{B83942DA-14D8-4786-BB9B-0F52C4AF6141}">
  <ds:schemaRefs>
    <ds:schemaRef ds:uri="http://schemas.openxmlformats.org/officeDocument/2006/bibliography"/>
  </ds:schemaRefs>
</ds:datastoreItem>
</file>

<file path=customXml/itemProps14.xml><?xml version="1.0" encoding="utf-8"?>
<ds:datastoreItem xmlns:ds="http://schemas.openxmlformats.org/officeDocument/2006/customXml" ds:itemID="{559B2C92-224F-46FB-8222-9433F37182AF}">
  <ds:schemaRefs>
    <ds:schemaRef ds:uri="http://schemas.openxmlformats.org/officeDocument/2006/bibliography"/>
  </ds:schemaRefs>
</ds:datastoreItem>
</file>

<file path=customXml/itemProps140.xml><?xml version="1.0" encoding="utf-8"?>
<ds:datastoreItem xmlns:ds="http://schemas.openxmlformats.org/officeDocument/2006/customXml" ds:itemID="{235C3023-7A0A-4136-ACF1-6D0F53364CF0}">
  <ds:schemaRefs>
    <ds:schemaRef ds:uri="http://schemas.openxmlformats.org/officeDocument/2006/bibliography"/>
  </ds:schemaRefs>
</ds:datastoreItem>
</file>

<file path=customXml/itemProps141.xml><?xml version="1.0" encoding="utf-8"?>
<ds:datastoreItem xmlns:ds="http://schemas.openxmlformats.org/officeDocument/2006/customXml" ds:itemID="{330B4AA6-C7E9-4BC6-B219-82976A2A3DE6}">
  <ds:schemaRefs>
    <ds:schemaRef ds:uri="http://schemas.openxmlformats.org/officeDocument/2006/bibliography"/>
  </ds:schemaRefs>
</ds:datastoreItem>
</file>

<file path=customXml/itemProps142.xml><?xml version="1.0" encoding="utf-8"?>
<ds:datastoreItem xmlns:ds="http://schemas.openxmlformats.org/officeDocument/2006/customXml" ds:itemID="{2B06820D-40A5-4731-B1E4-F7229E3FC87F}">
  <ds:schemaRefs>
    <ds:schemaRef ds:uri="http://schemas.openxmlformats.org/officeDocument/2006/bibliography"/>
  </ds:schemaRefs>
</ds:datastoreItem>
</file>

<file path=customXml/itemProps143.xml><?xml version="1.0" encoding="utf-8"?>
<ds:datastoreItem xmlns:ds="http://schemas.openxmlformats.org/officeDocument/2006/customXml" ds:itemID="{6A3C8919-BBFA-4149-B567-431830B883D4}">
  <ds:schemaRefs>
    <ds:schemaRef ds:uri="http://schemas.openxmlformats.org/officeDocument/2006/bibliography"/>
  </ds:schemaRefs>
</ds:datastoreItem>
</file>

<file path=customXml/itemProps144.xml><?xml version="1.0" encoding="utf-8"?>
<ds:datastoreItem xmlns:ds="http://schemas.openxmlformats.org/officeDocument/2006/customXml" ds:itemID="{5484CDEC-98D0-45EC-AE52-D8DE272F694C}">
  <ds:schemaRefs>
    <ds:schemaRef ds:uri="http://schemas.openxmlformats.org/officeDocument/2006/bibliography"/>
  </ds:schemaRefs>
</ds:datastoreItem>
</file>

<file path=customXml/itemProps145.xml><?xml version="1.0" encoding="utf-8"?>
<ds:datastoreItem xmlns:ds="http://schemas.openxmlformats.org/officeDocument/2006/customXml" ds:itemID="{F994B1B9-7129-466E-AC1C-98E151F48C33}">
  <ds:schemaRefs>
    <ds:schemaRef ds:uri="http://schemas.openxmlformats.org/officeDocument/2006/bibliography"/>
  </ds:schemaRefs>
</ds:datastoreItem>
</file>

<file path=customXml/itemProps146.xml><?xml version="1.0" encoding="utf-8"?>
<ds:datastoreItem xmlns:ds="http://schemas.openxmlformats.org/officeDocument/2006/customXml" ds:itemID="{A4000934-60BC-4489-BBB3-1973975CA1A8}">
  <ds:schemaRefs>
    <ds:schemaRef ds:uri="http://schemas.openxmlformats.org/officeDocument/2006/bibliography"/>
  </ds:schemaRefs>
</ds:datastoreItem>
</file>

<file path=customXml/itemProps147.xml><?xml version="1.0" encoding="utf-8"?>
<ds:datastoreItem xmlns:ds="http://schemas.openxmlformats.org/officeDocument/2006/customXml" ds:itemID="{9F554181-70C5-4863-8586-E2F8AA461118}">
  <ds:schemaRefs>
    <ds:schemaRef ds:uri="http://schemas.openxmlformats.org/officeDocument/2006/bibliography"/>
  </ds:schemaRefs>
</ds:datastoreItem>
</file>

<file path=customXml/itemProps148.xml><?xml version="1.0" encoding="utf-8"?>
<ds:datastoreItem xmlns:ds="http://schemas.openxmlformats.org/officeDocument/2006/customXml" ds:itemID="{AC0A41A7-8429-4CD0-B3DB-3E29DD0DB4C7}">
  <ds:schemaRefs>
    <ds:schemaRef ds:uri="http://schemas.openxmlformats.org/officeDocument/2006/bibliography"/>
  </ds:schemaRefs>
</ds:datastoreItem>
</file>

<file path=customXml/itemProps149.xml><?xml version="1.0" encoding="utf-8"?>
<ds:datastoreItem xmlns:ds="http://schemas.openxmlformats.org/officeDocument/2006/customXml" ds:itemID="{A057FD26-0AD0-4760-8D13-8B1B22ADF486}">
  <ds:schemaRefs>
    <ds:schemaRef ds:uri="http://schemas.openxmlformats.org/officeDocument/2006/bibliography"/>
  </ds:schemaRefs>
</ds:datastoreItem>
</file>

<file path=customXml/itemProps15.xml><?xml version="1.0" encoding="utf-8"?>
<ds:datastoreItem xmlns:ds="http://schemas.openxmlformats.org/officeDocument/2006/customXml" ds:itemID="{45DDF215-1CAC-491B-BBD4-8C07AB1C2BE4}">
  <ds:schemaRefs>
    <ds:schemaRef ds:uri="http://schemas.openxmlformats.org/officeDocument/2006/bibliography"/>
  </ds:schemaRefs>
</ds:datastoreItem>
</file>

<file path=customXml/itemProps150.xml><?xml version="1.0" encoding="utf-8"?>
<ds:datastoreItem xmlns:ds="http://schemas.openxmlformats.org/officeDocument/2006/customXml" ds:itemID="{9A5B72DF-5B24-402C-AB60-BA87A20489F4}">
  <ds:schemaRefs>
    <ds:schemaRef ds:uri="http://schemas.openxmlformats.org/officeDocument/2006/bibliography"/>
  </ds:schemaRefs>
</ds:datastoreItem>
</file>

<file path=customXml/itemProps151.xml><?xml version="1.0" encoding="utf-8"?>
<ds:datastoreItem xmlns:ds="http://schemas.openxmlformats.org/officeDocument/2006/customXml" ds:itemID="{9641AAF9-C93B-4B0E-80BE-70F394613CDF}">
  <ds:schemaRefs>
    <ds:schemaRef ds:uri="http://schemas.openxmlformats.org/officeDocument/2006/bibliography"/>
  </ds:schemaRefs>
</ds:datastoreItem>
</file>

<file path=customXml/itemProps152.xml><?xml version="1.0" encoding="utf-8"?>
<ds:datastoreItem xmlns:ds="http://schemas.openxmlformats.org/officeDocument/2006/customXml" ds:itemID="{B7F4E76F-2190-4875-9BCA-B5D8AD7AACE4}">
  <ds:schemaRefs>
    <ds:schemaRef ds:uri="http://schemas.openxmlformats.org/officeDocument/2006/bibliography"/>
  </ds:schemaRefs>
</ds:datastoreItem>
</file>

<file path=customXml/itemProps153.xml><?xml version="1.0" encoding="utf-8"?>
<ds:datastoreItem xmlns:ds="http://schemas.openxmlformats.org/officeDocument/2006/customXml" ds:itemID="{C4A24C2B-D085-4958-A94D-4BDA2436FF36}">
  <ds:schemaRefs>
    <ds:schemaRef ds:uri="http://schemas.openxmlformats.org/officeDocument/2006/bibliography"/>
  </ds:schemaRefs>
</ds:datastoreItem>
</file>

<file path=customXml/itemProps154.xml><?xml version="1.0" encoding="utf-8"?>
<ds:datastoreItem xmlns:ds="http://schemas.openxmlformats.org/officeDocument/2006/customXml" ds:itemID="{A4B169BB-9155-4ADE-B43E-107B18B8899B}">
  <ds:schemaRefs>
    <ds:schemaRef ds:uri="http://schemas.openxmlformats.org/officeDocument/2006/bibliography"/>
  </ds:schemaRefs>
</ds:datastoreItem>
</file>

<file path=customXml/itemProps155.xml><?xml version="1.0" encoding="utf-8"?>
<ds:datastoreItem xmlns:ds="http://schemas.openxmlformats.org/officeDocument/2006/customXml" ds:itemID="{43E5FC7E-3473-4516-BD3A-150039C8DC0A}">
  <ds:schemaRefs>
    <ds:schemaRef ds:uri="http://schemas.openxmlformats.org/officeDocument/2006/bibliography"/>
  </ds:schemaRefs>
</ds:datastoreItem>
</file>

<file path=customXml/itemProps156.xml><?xml version="1.0" encoding="utf-8"?>
<ds:datastoreItem xmlns:ds="http://schemas.openxmlformats.org/officeDocument/2006/customXml" ds:itemID="{5F2F45EA-203D-4720-B026-0059F9AFBF27}">
  <ds:schemaRefs>
    <ds:schemaRef ds:uri="http://schemas.openxmlformats.org/officeDocument/2006/bibliography"/>
  </ds:schemaRefs>
</ds:datastoreItem>
</file>

<file path=customXml/itemProps157.xml><?xml version="1.0" encoding="utf-8"?>
<ds:datastoreItem xmlns:ds="http://schemas.openxmlformats.org/officeDocument/2006/customXml" ds:itemID="{8E18098E-8133-4413-AEC6-4E9D44583DBF}">
  <ds:schemaRefs>
    <ds:schemaRef ds:uri="http://schemas.openxmlformats.org/officeDocument/2006/bibliography"/>
  </ds:schemaRefs>
</ds:datastoreItem>
</file>

<file path=customXml/itemProps16.xml><?xml version="1.0" encoding="utf-8"?>
<ds:datastoreItem xmlns:ds="http://schemas.openxmlformats.org/officeDocument/2006/customXml" ds:itemID="{3737D546-2109-4295-A9BC-2A4B81C32CDB}">
  <ds:schemaRefs>
    <ds:schemaRef ds:uri="http://schemas.openxmlformats.org/officeDocument/2006/bibliography"/>
  </ds:schemaRefs>
</ds:datastoreItem>
</file>

<file path=customXml/itemProps17.xml><?xml version="1.0" encoding="utf-8"?>
<ds:datastoreItem xmlns:ds="http://schemas.openxmlformats.org/officeDocument/2006/customXml" ds:itemID="{B776584D-C670-4F93-BC44-0838F93FC48D}">
  <ds:schemaRefs>
    <ds:schemaRef ds:uri="http://schemas.openxmlformats.org/officeDocument/2006/bibliography"/>
  </ds:schemaRefs>
</ds:datastoreItem>
</file>

<file path=customXml/itemProps18.xml><?xml version="1.0" encoding="utf-8"?>
<ds:datastoreItem xmlns:ds="http://schemas.openxmlformats.org/officeDocument/2006/customXml" ds:itemID="{B0DB99DF-6FE0-433B-A720-CA266D1CE748}">
  <ds:schemaRefs>
    <ds:schemaRef ds:uri="http://schemas.openxmlformats.org/officeDocument/2006/bibliography"/>
  </ds:schemaRefs>
</ds:datastoreItem>
</file>

<file path=customXml/itemProps19.xml><?xml version="1.0" encoding="utf-8"?>
<ds:datastoreItem xmlns:ds="http://schemas.openxmlformats.org/officeDocument/2006/customXml" ds:itemID="{C03871C1-9D74-424E-AE4A-695876899D59}">
  <ds:schemaRefs>
    <ds:schemaRef ds:uri="http://schemas.openxmlformats.org/officeDocument/2006/bibliography"/>
  </ds:schemaRefs>
</ds:datastoreItem>
</file>

<file path=customXml/itemProps2.xml><?xml version="1.0" encoding="utf-8"?>
<ds:datastoreItem xmlns:ds="http://schemas.openxmlformats.org/officeDocument/2006/customXml" ds:itemID="{4E3CB260-F478-4632-9C6C-DEC696F16904}">
  <ds:schemaRefs>
    <ds:schemaRef ds:uri="http://schemas.openxmlformats.org/officeDocument/2006/bibliography"/>
  </ds:schemaRefs>
</ds:datastoreItem>
</file>

<file path=customXml/itemProps20.xml><?xml version="1.0" encoding="utf-8"?>
<ds:datastoreItem xmlns:ds="http://schemas.openxmlformats.org/officeDocument/2006/customXml" ds:itemID="{EE4B1532-3164-4B70-B0BD-95EFF7004AED}">
  <ds:schemaRefs>
    <ds:schemaRef ds:uri="http://schemas.openxmlformats.org/officeDocument/2006/bibliography"/>
  </ds:schemaRefs>
</ds:datastoreItem>
</file>

<file path=customXml/itemProps21.xml><?xml version="1.0" encoding="utf-8"?>
<ds:datastoreItem xmlns:ds="http://schemas.openxmlformats.org/officeDocument/2006/customXml" ds:itemID="{ADDD00E1-BE06-49A0-9A42-659B85F06D88}">
  <ds:schemaRefs>
    <ds:schemaRef ds:uri="http://schemas.openxmlformats.org/officeDocument/2006/bibliography"/>
  </ds:schemaRefs>
</ds:datastoreItem>
</file>

<file path=customXml/itemProps22.xml><?xml version="1.0" encoding="utf-8"?>
<ds:datastoreItem xmlns:ds="http://schemas.openxmlformats.org/officeDocument/2006/customXml" ds:itemID="{70D173AA-75BF-47AA-9BE0-472BB4C30A81}">
  <ds:schemaRefs>
    <ds:schemaRef ds:uri="http://schemas.openxmlformats.org/officeDocument/2006/bibliography"/>
  </ds:schemaRefs>
</ds:datastoreItem>
</file>

<file path=customXml/itemProps23.xml><?xml version="1.0" encoding="utf-8"?>
<ds:datastoreItem xmlns:ds="http://schemas.openxmlformats.org/officeDocument/2006/customXml" ds:itemID="{5FC2F29E-6255-4233-BC2E-A91396791762}">
  <ds:schemaRefs>
    <ds:schemaRef ds:uri="http://schemas.openxmlformats.org/officeDocument/2006/bibliography"/>
  </ds:schemaRefs>
</ds:datastoreItem>
</file>

<file path=customXml/itemProps24.xml><?xml version="1.0" encoding="utf-8"?>
<ds:datastoreItem xmlns:ds="http://schemas.openxmlformats.org/officeDocument/2006/customXml" ds:itemID="{527059B5-4A79-41B3-9688-B911E14285AB}">
  <ds:schemaRefs>
    <ds:schemaRef ds:uri="http://schemas.openxmlformats.org/officeDocument/2006/bibliography"/>
  </ds:schemaRefs>
</ds:datastoreItem>
</file>

<file path=customXml/itemProps25.xml><?xml version="1.0" encoding="utf-8"?>
<ds:datastoreItem xmlns:ds="http://schemas.openxmlformats.org/officeDocument/2006/customXml" ds:itemID="{4AA99E28-B823-44DE-903D-87F728DAB965}">
  <ds:schemaRefs>
    <ds:schemaRef ds:uri="http://schemas.openxmlformats.org/officeDocument/2006/bibliography"/>
  </ds:schemaRefs>
</ds:datastoreItem>
</file>

<file path=customXml/itemProps26.xml><?xml version="1.0" encoding="utf-8"?>
<ds:datastoreItem xmlns:ds="http://schemas.openxmlformats.org/officeDocument/2006/customXml" ds:itemID="{C3DCE18C-C628-4B77-93F8-9379C5B7151D}">
  <ds:schemaRefs>
    <ds:schemaRef ds:uri="http://schemas.openxmlformats.org/officeDocument/2006/bibliography"/>
  </ds:schemaRefs>
</ds:datastoreItem>
</file>

<file path=customXml/itemProps27.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28.xml><?xml version="1.0" encoding="utf-8"?>
<ds:datastoreItem xmlns:ds="http://schemas.openxmlformats.org/officeDocument/2006/customXml" ds:itemID="{389FCBB1-B577-4313-9B87-F5977B52D5E8}">
  <ds:schemaRefs>
    <ds:schemaRef ds:uri="http://schemas.openxmlformats.org/officeDocument/2006/bibliography"/>
  </ds:schemaRefs>
</ds:datastoreItem>
</file>

<file path=customXml/itemProps29.xml><?xml version="1.0" encoding="utf-8"?>
<ds:datastoreItem xmlns:ds="http://schemas.openxmlformats.org/officeDocument/2006/customXml" ds:itemID="{0A0CE4DF-3B2B-4FA6-9FAC-5A1D6683C9DD}">
  <ds:schemaRefs>
    <ds:schemaRef ds:uri="http://schemas.openxmlformats.org/officeDocument/2006/bibliography"/>
  </ds:schemaRefs>
</ds:datastoreItem>
</file>

<file path=customXml/itemProps3.xml><?xml version="1.0" encoding="utf-8"?>
<ds:datastoreItem xmlns:ds="http://schemas.openxmlformats.org/officeDocument/2006/customXml" ds:itemID="{3428B05F-EEDA-4258-A32B-3F1FF25F9155}">
  <ds:schemaRefs>
    <ds:schemaRef ds:uri="http://schemas.openxmlformats.org/officeDocument/2006/bibliography"/>
  </ds:schemaRefs>
</ds:datastoreItem>
</file>

<file path=customXml/itemProps30.xml><?xml version="1.0" encoding="utf-8"?>
<ds:datastoreItem xmlns:ds="http://schemas.openxmlformats.org/officeDocument/2006/customXml" ds:itemID="{74D95B02-A3D4-489A-A7D4-6351CC4EEC07}">
  <ds:schemaRefs>
    <ds:schemaRef ds:uri="http://schemas.openxmlformats.org/officeDocument/2006/bibliography"/>
  </ds:schemaRefs>
</ds:datastoreItem>
</file>

<file path=customXml/itemProps31.xml><?xml version="1.0" encoding="utf-8"?>
<ds:datastoreItem xmlns:ds="http://schemas.openxmlformats.org/officeDocument/2006/customXml" ds:itemID="{D9D6DA65-4484-4DB2-84F7-23F34DE43D81}">
  <ds:schemaRefs>
    <ds:schemaRef ds:uri="http://schemas.openxmlformats.org/officeDocument/2006/bibliography"/>
  </ds:schemaRefs>
</ds:datastoreItem>
</file>

<file path=customXml/itemProps32.xml><?xml version="1.0" encoding="utf-8"?>
<ds:datastoreItem xmlns:ds="http://schemas.openxmlformats.org/officeDocument/2006/customXml" ds:itemID="{20C6F5DA-139B-4BBF-833C-871A2244C73A}">
  <ds:schemaRefs>
    <ds:schemaRef ds:uri="http://schemas.openxmlformats.org/officeDocument/2006/bibliography"/>
  </ds:schemaRefs>
</ds:datastoreItem>
</file>

<file path=customXml/itemProps33.xml><?xml version="1.0" encoding="utf-8"?>
<ds:datastoreItem xmlns:ds="http://schemas.openxmlformats.org/officeDocument/2006/customXml" ds:itemID="{8E7BAE82-6831-4EB6-9EA8-9110CEAA7ABB}">
  <ds:schemaRefs>
    <ds:schemaRef ds:uri="http://schemas.openxmlformats.org/officeDocument/2006/bibliography"/>
  </ds:schemaRefs>
</ds:datastoreItem>
</file>

<file path=customXml/itemProps34.xml><?xml version="1.0" encoding="utf-8"?>
<ds:datastoreItem xmlns:ds="http://schemas.openxmlformats.org/officeDocument/2006/customXml" ds:itemID="{703128D9-B966-451C-B02F-F2C3BD344684}">
  <ds:schemaRefs>
    <ds:schemaRef ds:uri="http://schemas.openxmlformats.org/officeDocument/2006/bibliography"/>
  </ds:schemaRefs>
</ds:datastoreItem>
</file>

<file path=customXml/itemProps35.xml><?xml version="1.0" encoding="utf-8"?>
<ds:datastoreItem xmlns:ds="http://schemas.openxmlformats.org/officeDocument/2006/customXml" ds:itemID="{6991F988-395D-4CF1-AF4F-BA79DD9760FC}">
  <ds:schemaRefs>
    <ds:schemaRef ds:uri="http://schemas.openxmlformats.org/officeDocument/2006/bibliography"/>
  </ds:schemaRefs>
</ds:datastoreItem>
</file>

<file path=customXml/itemProps36.xml><?xml version="1.0" encoding="utf-8"?>
<ds:datastoreItem xmlns:ds="http://schemas.openxmlformats.org/officeDocument/2006/customXml" ds:itemID="{8BFD11B6-CB69-453A-88D8-0300384AC2E1}">
  <ds:schemaRefs>
    <ds:schemaRef ds:uri="http://schemas.openxmlformats.org/officeDocument/2006/bibliography"/>
  </ds:schemaRefs>
</ds:datastoreItem>
</file>

<file path=customXml/itemProps37.xml><?xml version="1.0" encoding="utf-8"?>
<ds:datastoreItem xmlns:ds="http://schemas.openxmlformats.org/officeDocument/2006/customXml" ds:itemID="{B3E3A9A0-3637-4BDE-9A3B-A31018862848}">
  <ds:schemaRefs>
    <ds:schemaRef ds:uri="http://schemas.openxmlformats.org/officeDocument/2006/bibliography"/>
  </ds:schemaRefs>
</ds:datastoreItem>
</file>

<file path=customXml/itemProps38.xml><?xml version="1.0" encoding="utf-8"?>
<ds:datastoreItem xmlns:ds="http://schemas.openxmlformats.org/officeDocument/2006/customXml" ds:itemID="{130A40E3-F468-4231-B3CB-0FA8876A3B65}">
  <ds:schemaRefs>
    <ds:schemaRef ds:uri="http://schemas.openxmlformats.org/officeDocument/2006/bibliography"/>
  </ds:schemaRefs>
</ds:datastoreItem>
</file>

<file path=customXml/itemProps39.xml><?xml version="1.0" encoding="utf-8"?>
<ds:datastoreItem xmlns:ds="http://schemas.openxmlformats.org/officeDocument/2006/customXml" ds:itemID="{688C9523-435A-49EE-874C-7893089AAFC1}">
  <ds:schemaRefs>
    <ds:schemaRef ds:uri="http://schemas.openxmlformats.org/officeDocument/2006/bibliography"/>
  </ds:schemaRefs>
</ds:datastoreItem>
</file>

<file path=customXml/itemProps4.xml><?xml version="1.0" encoding="utf-8"?>
<ds:datastoreItem xmlns:ds="http://schemas.openxmlformats.org/officeDocument/2006/customXml" ds:itemID="{A60A6124-58E3-48F6-8F2E-44F2C1F802BB}">
  <ds:schemaRefs>
    <ds:schemaRef ds:uri="http://schemas.openxmlformats.org/officeDocument/2006/bibliography"/>
  </ds:schemaRefs>
</ds:datastoreItem>
</file>

<file path=customXml/itemProps40.xml><?xml version="1.0" encoding="utf-8"?>
<ds:datastoreItem xmlns:ds="http://schemas.openxmlformats.org/officeDocument/2006/customXml" ds:itemID="{7066677B-528A-4BCA-B888-6265EED1912B}">
  <ds:schemaRefs>
    <ds:schemaRef ds:uri="http://schemas.openxmlformats.org/officeDocument/2006/bibliography"/>
  </ds:schemaRefs>
</ds:datastoreItem>
</file>

<file path=customXml/itemProps41.xml><?xml version="1.0" encoding="utf-8"?>
<ds:datastoreItem xmlns:ds="http://schemas.openxmlformats.org/officeDocument/2006/customXml" ds:itemID="{ECD4A2EC-FC40-45A5-9A1E-C8C3FAD63FBB}">
  <ds:schemaRefs>
    <ds:schemaRef ds:uri="http://schemas.openxmlformats.org/officeDocument/2006/bibliography"/>
  </ds:schemaRefs>
</ds:datastoreItem>
</file>

<file path=customXml/itemProps42.xml><?xml version="1.0" encoding="utf-8"?>
<ds:datastoreItem xmlns:ds="http://schemas.openxmlformats.org/officeDocument/2006/customXml" ds:itemID="{F674AA9E-312F-40E6-AC5E-74B67776D5AB}">
  <ds:schemaRefs>
    <ds:schemaRef ds:uri="http://schemas.openxmlformats.org/officeDocument/2006/bibliography"/>
  </ds:schemaRefs>
</ds:datastoreItem>
</file>

<file path=customXml/itemProps43.xml><?xml version="1.0" encoding="utf-8"?>
<ds:datastoreItem xmlns:ds="http://schemas.openxmlformats.org/officeDocument/2006/customXml" ds:itemID="{41C45C08-4ECB-4D76-A16A-B501C09D0319}">
  <ds:schemaRefs>
    <ds:schemaRef ds:uri="http://schemas.openxmlformats.org/officeDocument/2006/bibliography"/>
  </ds:schemaRefs>
</ds:datastoreItem>
</file>

<file path=customXml/itemProps44.xml><?xml version="1.0" encoding="utf-8"?>
<ds:datastoreItem xmlns:ds="http://schemas.openxmlformats.org/officeDocument/2006/customXml" ds:itemID="{ABB48775-86FC-486B-983A-8911BCC54350}">
  <ds:schemaRefs>
    <ds:schemaRef ds:uri="http://schemas.openxmlformats.org/officeDocument/2006/bibliography"/>
  </ds:schemaRefs>
</ds:datastoreItem>
</file>

<file path=customXml/itemProps45.xml><?xml version="1.0" encoding="utf-8"?>
<ds:datastoreItem xmlns:ds="http://schemas.openxmlformats.org/officeDocument/2006/customXml" ds:itemID="{E1F11E9E-4EBE-4647-84C1-626ABD3F82E7}">
  <ds:schemaRefs>
    <ds:schemaRef ds:uri="http://schemas.openxmlformats.org/officeDocument/2006/bibliography"/>
  </ds:schemaRefs>
</ds:datastoreItem>
</file>

<file path=customXml/itemProps46.xml><?xml version="1.0" encoding="utf-8"?>
<ds:datastoreItem xmlns:ds="http://schemas.openxmlformats.org/officeDocument/2006/customXml" ds:itemID="{F1E0D285-04A0-4E01-9E7D-63F2D99FD1E1}">
  <ds:schemaRefs>
    <ds:schemaRef ds:uri="http://schemas.openxmlformats.org/officeDocument/2006/bibliography"/>
  </ds:schemaRefs>
</ds:datastoreItem>
</file>

<file path=customXml/itemProps47.xml><?xml version="1.0" encoding="utf-8"?>
<ds:datastoreItem xmlns:ds="http://schemas.openxmlformats.org/officeDocument/2006/customXml" ds:itemID="{CDDC129C-B55F-4B4A-8AEB-F4A2DAEA4641}">
  <ds:schemaRefs>
    <ds:schemaRef ds:uri="http://schemas.openxmlformats.org/officeDocument/2006/bibliography"/>
  </ds:schemaRefs>
</ds:datastoreItem>
</file>

<file path=customXml/itemProps48.xml><?xml version="1.0" encoding="utf-8"?>
<ds:datastoreItem xmlns:ds="http://schemas.openxmlformats.org/officeDocument/2006/customXml" ds:itemID="{1F5AC833-2B28-4E40-B69D-4387635F5CC1}">
  <ds:schemaRefs>
    <ds:schemaRef ds:uri="http://schemas.openxmlformats.org/officeDocument/2006/bibliography"/>
  </ds:schemaRefs>
</ds:datastoreItem>
</file>

<file path=customXml/itemProps49.xml><?xml version="1.0" encoding="utf-8"?>
<ds:datastoreItem xmlns:ds="http://schemas.openxmlformats.org/officeDocument/2006/customXml" ds:itemID="{3E6AFD0C-18F9-4688-B552-2F1DFE2C5896}">
  <ds:schemaRefs>
    <ds:schemaRef ds:uri="http://schemas.openxmlformats.org/officeDocument/2006/bibliography"/>
  </ds:schemaRefs>
</ds:datastoreItem>
</file>

<file path=customXml/itemProps5.xml><?xml version="1.0" encoding="utf-8"?>
<ds:datastoreItem xmlns:ds="http://schemas.openxmlformats.org/officeDocument/2006/customXml" ds:itemID="{5232FB9D-0250-4B96-82DB-C58371967DA4}">
  <ds:schemaRefs>
    <ds:schemaRef ds:uri="http://schemas.openxmlformats.org/officeDocument/2006/bibliography"/>
  </ds:schemaRefs>
</ds:datastoreItem>
</file>

<file path=customXml/itemProps50.xml><?xml version="1.0" encoding="utf-8"?>
<ds:datastoreItem xmlns:ds="http://schemas.openxmlformats.org/officeDocument/2006/customXml" ds:itemID="{F64A4210-874C-4EEF-BF5C-711BD2D3144D}">
  <ds:schemaRefs>
    <ds:schemaRef ds:uri="http://schemas.openxmlformats.org/officeDocument/2006/bibliography"/>
  </ds:schemaRefs>
</ds:datastoreItem>
</file>

<file path=customXml/itemProps51.xml><?xml version="1.0" encoding="utf-8"?>
<ds:datastoreItem xmlns:ds="http://schemas.openxmlformats.org/officeDocument/2006/customXml" ds:itemID="{2428FD2C-93E6-4973-9BF4-F44FDAE35E02}">
  <ds:schemaRefs>
    <ds:schemaRef ds:uri="http://schemas.openxmlformats.org/officeDocument/2006/bibliography"/>
  </ds:schemaRefs>
</ds:datastoreItem>
</file>

<file path=customXml/itemProps52.xml><?xml version="1.0" encoding="utf-8"?>
<ds:datastoreItem xmlns:ds="http://schemas.openxmlformats.org/officeDocument/2006/customXml" ds:itemID="{AC747A69-F75B-4766-8F91-A24C06149266}">
  <ds:schemaRefs>
    <ds:schemaRef ds:uri="http://schemas.openxmlformats.org/officeDocument/2006/bibliography"/>
  </ds:schemaRefs>
</ds:datastoreItem>
</file>

<file path=customXml/itemProps53.xml><?xml version="1.0" encoding="utf-8"?>
<ds:datastoreItem xmlns:ds="http://schemas.openxmlformats.org/officeDocument/2006/customXml" ds:itemID="{86F79A74-7294-4A21-9556-7925FC6E35C6}">
  <ds:schemaRefs>
    <ds:schemaRef ds:uri="http://schemas.openxmlformats.org/officeDocument/2006/bibliography"/>
  </ds:schemaRefs>
</ds:datastoreItem>
</file>

<file path=customXml/itemProps54.xml><?xml version="1.0" encoding="utf-8"?>
<ds:datastoreItem xmlns:ds="http://schemas.openxmlformats.org/officeDocument/2006/customXml" ds:itemID="{B148934E-E38B-4B3B-82BE-3774337DD109}">
  <ds:schemaRefs>
    <ds:schemaRef ds:uri="http://schemas.openxmlformats.org/officeDocument/2006/bibliography"/>
  </ds:schemaRefs>
</ds:datastoreItem>
</file>

<file path=customXml/itemProps55.xml><?xml version="1.0" encoding="utf-8"?>
<ds:datastoreItem xmlns:ds="http://schemas.openxmlformats.org/officeDocument/2006/customXml" ds:itemID="{EDEBEFC3-77FB-4FE1-B038-EED9DB8259D4}">
  <ds:schemaRefs>
    <ds:schemaRef ds:uri="http://schemas.openxmlformats.org/officeDocument/2006/bibliography"/>
  </ds:schemaRefs>
</ds:datastoreItem>
</file>

<file path=customXml/itemProps56.xml><?xml version="1.0" encoding="utf-8"?>
<ds:datastoreItem xmlns:ds="http://schemas.openxmlformats.org/officeDocument/2006/customXml" ds:itemID="{79661A36-D026-4024-810E-8990F9194AA1}">
  <ds:schemaRefs>
    <ds:schemaRef ds:uri="http://schemas.openxmlformats.org/officeDocument/2006/bibliography"/>
  </ds:schemaRefs>
</ds:datastoreItem>
</file>

<file path=customXml/itemProps57.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58.xml><?xml version="1.0" encoding="utf-8"?>
<ds:datastoreItem xmlns:ds="http://schemas.openxmlformats.org/officeDocument/2006/customXml" ds:itemID="{05185FF4-4E52-4D9A-BA64-ACA632AE3D5E}">
  <ds:schemaRefs>
    <ds:schemaRef ds:uri="http://schemas.openxmlformats.org/officeDocument/2006/bibliography"/>
  </ds:schemaRefs>
</ds:datastoreItem>
</file>

<file path=customXml/itemProps59.xml><?xml version="1.0" encoding="utf-8"?>
<ds:datastoreItem xmlns:ds="http://schemas.openxmlformats.org/officeDocument/2006/customXml" ds:itemID="{32F2D56C-65A7-4BFD-9502-A73332A6866D}">
  <ds:schemaRefs>
    <ds:schemaRef ds:uri="http://schemas.openxmlformats.org/officeDocument/2006/bibliography"/>
  </ds:schemaRefs>
</ds:datastoreItem>
</file>

<file path=customXml/itemProps6.xml><?xml version="1.0" encoding="utf-8"?>
<ds:datastoreItem xmlns:ds="http://schemas.openxmlformats.org/officeDocument/2006/customXml" ds:itemID="{9C1FA742-4209-4A14-9478-A58F4CE3C814}">
  <ds:schemaRefs>
    <ds:schemaRef ds:uri="http://schemas.openxmlformats.org/officeDocument/2006/bibliography"/>
  </ds:schemaRefs>
</ds:datastoreItem>
</file>

<file path=customXml/itemProps60.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61.xml><?xml version="1.0" encoding="utf-8"?>
<ds:datastoreItem xmlns:ds="http://schemas.openxmlformats.org/officeDocument/2006/customXml" ds:itemID="{D0E839AD-FB5D-4A6D-82E5-709448627C93}">
  <ds:schemaRefs>
    <ds:schemaRef ds:uri="http://schemas.openxmlformats.org/officeDocument/2006/bibliography"/>
  </ds:schemaRefs>
</ds:datastoreItem>
</file>

<file path=customXml/itemProps62.xml><?xml version="1.0" encoding="utf-8"?>
<ds:datastoreItem xmlns:ds="http://schemas.openxmlformats.org/officeDocument/2006/customXml" ds:itemID="{9215D469-EF9C-4BF8-888F-084849FBE833}">
  <ds:schemaRefs>
    <ds:schemaRef ds:uri="http://schemas.openxmlformats.org/officeDocument/2006/bibliography"/>
  </ds:schemaRefs>
</ds:datastoreItem>
</file>

<file path=customXml/itemProps63.xml><?xml version="1.0" encoding="utf-8"?>
<ds:datastoreItem xmlns:ds="http://schemas.openxmlformats.org/officeDocument/2006/customXml" ds:itemID="{30626313-D8C2-48A8-8868-823CD8AFFCFC}">
  <ds:schemaRefs>
    <ds:schemaRef ds:uri="http://schemas.openxmlformats.org/officeDocument/2006/bibliography"/>
  </ds:schemaRefs>
</ds:datastoreItem>
</file>

<file path=customXml/itemProps64.xml><?xml version="1.0" encoding="utf-8"?>
<ds:datastoreItem xmlns:ds="http://schemas.openxmlformats.org/officeDocument/2006/customXml" ds:itemID="{7ECE7552-FC33-42ED-AE03-321EE538DF54}">
  <ds:schemaRefs>
    <ds:schemaRef ds:uri="http://schemas.openxmlformats.org/officeDocument/2006/bibliography"/>
  </ds:schemaRefs>
</ds:datastoreItem>
</file>

<file path=customXml/itemProps65.xml><?xml version="1.0" encoding="utf-8"?>
<ds:datastoreItem xmlns:ds="http://schemas.openxmlformats.org/officeDocument/2006/customXml" ds:itemID="{1E2A67A0-43D2-46EA-9957-58BBAFABD0D0}">
  <ds:schemaRefs>
    <ds:schemaRef ds:uri="http://schemas.openxmlformats.org/officeDocument/2006/bibliography"/>
  </ds:schemaRefs>
</ds:datastoreItem>
</file>

<file path=customXml/itemProps66.xml><?xml version="1.0" encoding="utf-8"?>
<ds:datastoreItem xmlns:ds="http://schemas.openxmlformats.org/officeDocument/2006/customXml" ds:itemID="{9A242D52-749E-419E-ADA1-D9A5A3118C93}">
  <ds:schemaRefs>
    <ds:schemaRef ds:uri="http://schemas.openxmlformats.org/officeDocument/2006/bibliography"/>
  </ds:schemaRefs>
</ds:datastoreItem>
</file>

<file path=customXml/itemProps67.xml><?xml version="1.0" encoding="utf-8"?>
<ds:datastoreItem xmlns:ds="http://schemas.openxmlformats.org/officeDocument/2006/customXml" ds:itemID="{7BF5CF0D-4189-4730-80C6-B8C7A7AA5D14}">
  <ds:schemaRefs>
    <ds:schemaRef ds:uri="http://schemas.openxmlformats.org/officeDocument/2006/bibliography"/>
  </ds:schemaRefs>
</ds:datastoreItem>
</file>

<file path=customXml/itemProps68.xml><?xml version="1.0" encoding="utf-8"?>
<ds:datastoreItem xmlns:ds="http://schemas.openxmlformats.org/officeDocument/2006/customXml" ds:itemID="{23EE3936-F8C3-489B-AD3E-40A5F0D88144}">
  <ds:schemaRefs>
    <ds:schemaRef ds:uri="http://schemas.openxmlformats.org/officeDocument/2006/bibliography"/>
  </ds:schemaRefs>
</ds:datastoreItem>
</file>

<file path=customXml/itemProps69.xml><?xml version="1.0" encoding="utf-8"?>
<ds:datastoreItem xmlns:ds="http://schemas.openxmlformats.org/officeDocument/2006/customXml" ds:itemID="{65E2AEA1-6920-413D-87FF-F8574D7D03A0}">
  <ds:schemaRefs>
    <ds:schemaRef ds:uri="http://schemas.openxmlformats.org/officeDocument/2006/bibliography"/>
  </ds:schemaRefs>
</ds:datastoreItem>
</file>

<file path=customXml/itemProps7.xml><?xml version="1.0" encoding="utf-8"?>
<ds:datastoreItem xmlns:ds="http://schemas.openxmlformats.org/officeDocument/2006/customXml" ds:itemID="{0493D24E-9265-4786-A604-5C2F483BEAFD}">
  <ds:schemaRefs>
    <ds:schemaRef ds:uri="http://schemas.openxmlformats.org/officeDocument/2006/bibliography"/>
  </ds:schemaRefs>
</ds:datastoreItem>
</file>

<file path=customXml/itemProps70.xml><?xml version="1.0" encoding="utf-8"?>
<ds:datastoreItem xmlns:ds="http://schemas.openxmlformats.org/officeDocument/2006/customXml" ds:itemID="{499334DB-A2FF-4EBA-A606-70A09FF45AC7}">
  <ds:schemaRefs>
    <ds:schemaRef ds:uri="http://schemas.openxmlformats.org/officeDocument/2006/bibliography"/>
  </ds:schemaRefs>
</ds:datastoreItem>
</file>

<file path=customXml/itemProps71.xml><?xml version="1.0" encoding="utf-8"?>
<ds:datastoreItem xmlns:ds="http://schemas.openxmlformats.org/officeDocument/2006/customXml" ds:itemID="{5BD849B6-E1D0-4862-BF77-F923D101F7B1}">
  <ds:schemaRefs>
    <ds:schemaRef ds:uri="http://schemas.openxmlformats.org/officeDocument/2006/bibliography"/>
  </ds:schemaRefs>
</ds:datastoreItem>
</file>

<file path=customXml/itemProps72.xml><?xml version="1.0" encoding="utf-8"?>
<ds:datastoreItem xmlns:ds="http://schemas.openxmlformats.org/officeDocument/2006/customXml" ds:itemID="{753BCA70-EBA7-4639-B50B-1C52F63A1F27}">
  <ds:schemaRefs>
    <ds:schemaRef ds:uri="http://schemas.openxmlformats.org/officeDocument/2006/bibliography"/>
  </ds:schemaRefs>
</ds:datastoreItem>
</file>

<file path=customXml/itemProps73.xml><?xml version="1.0" encoding="utf-8"?>
<ds:datastoreItem xmlns:ds="http://schemas.openxmlformats.org/officeDocument/2006/customXml" ds:itemID="{4437CA7C-321F-47F8-8E9F-4102A0060101}">
  <ds:schemaRefs>
    <ds:schemaRef ds:uri="http://schemas.openxmlformats.org/officeDocument/2006/bibliography"/>
  </ds:schemaRefs>
</ds:datastoreItem>
</file>

<file path=customXml/itemProps74.xml><?xml version="1.0" encoding="utf-8"?>
<ds:datastoreItem xmlns:ds="http://schemas.openxmlformats.org/officeDocument/2006/customXml" ds:itemID="{9C66DAAD-D7C8-4557-B607-A2F63153C690}">
  <ds:schemaRefs>
    <ds:schemaRef ds:uri="http://schemas.openxmlformats.org/officeDocument/2006/bibliography"/>
  </ds:schemaRefs>
</ds:datastoreItem>
</file>

<file path=customXml/itemProps75.xml><?xml version="1.0" encoding="utf-8"?>
<ds:datastoreItem xmlns:ds="http://schemas.openxmlformats.org/officeDocument/2006/customXml" ds:itemID="{3E87935E-9854-4D2B-AD67-8EE696B7DB79}">
  <ds:schemaRefs>
    <ds:schemaRef ds:uri="http://schemas.openxmlformats.org/officeDocument/2006/bibliography"/>
  </ds:schemaRefs>
</ds:datastoreItem>
</file>

<file path=customXml/itemProps76.xml><?xml version="1.0" encoding="utf-8"?>
<ds:datastoreItem xmlns:ds="http://schemas.openxmlformats.org/officeDocument/2006/customXml" ds:itemID="{B672343D-47A8-414C-A101-BEBD26DFA8FF}">
  <ds:schemaRefs>
    <ds:schemaRef ds:uri="http://schemas.openxmlformats.org/officeDocument/2006/bibliography"/>
  </ds:schemaRefs>
</ds:datastoreItem>
</file>

<file path=customXml/itemProps77.xml><?xml version="1.0" encoding="utf-8"?>
<ds:datastoreItem xmlns:ds="http://schemas.openxmlformats.org/officeDocument/2006/customXml" ds:itemID="{FF60D9C1-8EA0-40AA-ACAB-E7523982B281}">
  <ds:schemaRefs>
    <ds:schemaRef ds:uri="http://schemas.openxmlformats.org/officeDocument/2006/bibliography"/>
  </ds:schemaRefs>
</ds:datastoreItem>
</file>

<file path=customXml/itemProps78.xml><?xml version="1.0" encoding="utf-8"?>
<ds:datastoreItem xmlns:ds="http://schemas.openxmlformats.org/officeDocument/2006/customXml" ds:itemID="{B395B2B6-C296-4AD6-8838-7498C87B77F6}">
  <ds:schemaRefs>
    <ds:schemaRef ds:uri="http://schemas.openxmlformats.org/officeDocument/2006/bibliography"/>
  </ds:schemaRefs>
</ds:datastoreItem>
</file>

<file path=customXml/itemProps79.xml><?xml version="1.0" encoding="utf-8"?>
<ds:datastoreItem xmlns:ds="http://schemas.openxmlformats.org/officeDocument/2006/customXml" ds:itemID="{60266BAF-8680-4E96-954C-6308894C936F}">
  <ds:schemaRefs>
    <ds:schemaRef ds:uri="http://schemas.openxmlformats.org/officeDocument/2006/bibliography"/>
  </ds:schemaRefs>
</ds:datastoreItem>
</file>

<file path=customXml/itemProps8.xml><?xml version="1.0" encoding="utf-8"?>
<ds:datastoreItem xmlns:ds="http://schemas.openxmlformats.org/officeDocument/2006/customXml" ds:itemID="{38439F66-FC67-4206-9C77-9592B61DDC01}">
  <ds:schemaRefs>
    <ds:schemaRef ds:uri="http://schemas.openxmlformats.org/officeDocument/2006/bibliography"/>
  </ds:schemaRefs>
</ds:datastoreItem>
</file>

<file path=customXml/itemProps80.xml><?xml version="1.0" encoding="utf-8"?>
<ds:datastoreItem xmlns:ds="http://schemas.openxmlformats.org/officeDocument/2006/customXml" ds:itemID="{1D9D4F44-1A44-4E29-A2AA-357FD4DE8532}">
  <ds:schemaRefs>
    <ds:schemaRef ds:uri="http://schemas.openxmlformats.org/officeDocument/2006/bibliography"/>
  </ds:schemaRefs>
</ds:datastoreItem>
</file>

<file path=customXml/itemProps81.xml><?xml version="1.0" encoding="utf-8"?>
<ds:datastoreItem xmlns:ds="http://schemas.openxmlformats.org/officeDocument/2006/customXml" ds:itemID="{6EAA2805-9696-498E-8673-9DFB369F3018}">
  <ds:schemaRefs>
    <ds:schemaRef ds:uri="http://schemas.openxmlformats.org/officeDocument/2006/bibliography"/>
  </ds:schemaRefs>
</ds:datastoreItem>
</file>

<file path=customXml/itemProps82.xml><?xml version="1.0" encoding="utf-8"?>
<ds:datastoreItem xmlns:ds="http://schemas.openxmlformats.org/officeDocument/2006/customXml" ds:itemID="{F5EC1DBD-1D35-4EE3-BE6E-4548C31E09C8}">
  <ds:schemaRefs>
    <ds:schemaRef ds:uri="http://schemas.openxmlformats.org/officeDocument/2006/bibliography"/>
  </ds:schemaRefs>
</ds:datastoreItem>
</file>

<file path=customXml/itemProps83.xml><?xml version="1.0" encoding="utf-8"?>
<ds:datastoreItem xmlns:ds="http://schemas.openxmlformats.org/officeDocument/2006/customXml" ds:itemID="{79FA8D85-1413-4A05-A897-5C7C90749D3C}">
  <ds:schemaRefs>
    <ds:schemaRef ds:uri="http://schemas.openxmlformats.org/officeDocument/2006/bibliography"/>
  </ds:schemaRefs>
</ds:datastoreItem>
</file>

<file path=customXml/itemProps84.xml><?xml version="1.0" encoding="utf-8"?>
<ds:datastoreItem xmlns:ds="http://schemas.openxmlformats.org/officeDocument/2006/customXml" ds:itemID="{18E7A37B-AEB9-417E-908C-C56C1B68648D}">
  <ds:schemaRefs>
    <ds:schemaRef ds:uri="http://schemas.openxmlformats.org/officeDocument/2006/bibliography"/>
  </ds:schemaRefs>
</ds:datastoreItem>
</file>

<file path=customXml/itemProps85.xml><?xml version="1.0" encoding="utf-8"?>
<ds:datastoreItem xmlns:ds="http://schemas.openxmlformats.org/officeDocument/2006/customXml" ds:itemID="{D829DB0F-B519-42B3-AC3E-C80FD0CE1140}">
  <ds:schemaRefs>
    <ds:schemaRef ds:uri="http://schemas.openxmlformats.org/officeDocument/2006/bibliography"/>
  </ds:schemaRefs>
</ds:datastoreItem>
</file>

<file path=customXml/itemProps86.xml><?xml version="1.0" encoding="utf-8"?>
<ds:datastoreItem xmlns:ds="http://schemas.openxmlformats.org/officeDocument/2006/customXml" ds:itemID="{EBAA2498-F394-421C-8FA2-F5249CDE232C}">
  <ds:schemaRefs>
    <ds:schemaRef ds:uri="http://schemas.openxmlformats.org/officeDocument/2006/bibliography"/>
  </ds:schemaRefs>
</ds:datastoreItem>
</file>

<file path=customXml/itemProps87.xml><?xml version="1.0" encoding="utf-8"?>
<ds:datastoreItem xmlns:ds="http://schemas.openxmlformats.org/officeDocument/2006/customXml" ds:itemID="{33C9973F-71AC-4CE5-9D19-DFD3FBBEA92C}">
  <ds:schemaRefs>
    <ds:schemaRef ds:uri="http://schemas.openxmlformats.org/officeDocument/2006/bibliography"/>
  </ds:schemaRefs>
</ds:datastoreItem>
</file>

<file path=customXml/itemProps88.xml><?xml version="1.0" encoding="utf-8"?>
<ds:datastoreItem xmlns:ds="http://schemas.openxmlformats.org/officeDocument/2006/customXml" ds:itemID="{4B4D85AA-0F24-40F2-BE01-98DB78F313A6}">
  <ds:schemaRefs>
    <ds:schemaRef ds:uri="http://schemas.openxmlformats.org/officeDocument/2006/bibliography"/>
  </ds:schemaRefs>
</ds:datastoreItem>
</file>

<file path=customXml/itemProps89.xml><?xml version="1.0" encoding="utf-8"?>
<ds:datastoreItem xmlns:ds="http://schemas.openxmlformats.org/officeDocument/2006/customXml" ds:itemID="{D16ACACC-B776-441E-9054-0DEA17294E6D}">
  <ds:schemaRefs>
    <ds:schemaRef ds:uri="http://schemas.openxmlformats.org/officeDocument/2006/bibliography"/>
  </ds:schemaRefs>
</ds:datastoreItem>
</file>

<file path=customXml/itemProps9.xml><?xml version="1.0" encoding="utf-8"?>
<ds:datastoreItem xmlns:ds="http://schemas.openxmlformats.org/officeDocument/2006/customXml" ds:itemID="{1D231856-DAC7-4DB1-9762-81D115391F3D}">
  <ds:schemaRefs>
    <ds:schemaRef ds:uri="http://schemas.openxmlformats.org/officeDocument/2006/bibliography"/>
  </ds:schemaRefs>
</ds:datastoreItem>
</file>

<file path=customXml/itemProps90.xml><?xml version="1.0" encoding="utf-8"?>
<ds:datastoreItem xmlns:ds="http://schemas.openxmlformats.org/officeDocument/2006/customXml" ds:itemID="{445A81CC-1173-495B-8BD2-702D10368000}">
  <ds:schemaRefs>
    <ds:schemaRef ds:uri="http://schemas.openxmlformats.org/officeDocument/2006/bibliography"/>
  </ds:schemaRefs>
</ds:datastoreItem>
</file>

<file path=customXml/itemProps91.xml><?xml version="1.0" encoding="utf-8"?>
<ds:datastoreItem xmlns:ds="http://schemas.openxmlformats.org/officeDocument/2006/customXml" ds:itemID="{275C6A34-098D-4A43-AE11-D31430FC3E8F}">
  <ds:schemaRefs>
    <ds:schemaRef ds:uri="http://schemas.openxmlformats.org/officeDocument/2006/bibliography"/>
  </ds:schemaRefs>
</ds:datastoreItem>
</file>

<file path=customXml/itemProps92.xml><?xml version="1.0" encoding="utf-8"?>
<ds:datastoreItem xmlns:ds="http://schemas.openxmlformats.org/officeDocument/2006/customXml" ds:itemID="{1B65EC5D-BA3E-4FFE-BF33-851E362DEF6D}">
  <ds:schemaRefs>
    <ds:schemaRef ds:uri="http://schemas.openxmlformats.org/officeDocument/2006/bibliography"/>
  </ds:schemaRefs>
</ds:datastoreItem>
</file>

<file path=customXml/itemProps93.xml><?xml version="1.0" encoding="utf-8"?>
<ds:datastoreItem xmlns:ds="http://schemas.openxmlformats.org/officeDocument/2006/customXml" ds:itemID="{E1ED971B-FD91-49E5-9AE5-293D5473FED0}">
  <ds:schemaRefs>
    <ds:schemaRef ds:uri="http://schemas.openxmlformats.org/officeDocument/2006/bibliography"/>
  </ds:schemaRefs>
</ds:datastoreItem>
</file>

<file path=customXml/itemProps94.xml><?xml version="1.0" encoding="utf-8"?>
<ds:datastoreItem xmlns:ds="http://schemas.openxmlformats.org/officeDocument/2006/customXml" ds:itemID="{F6901BD2-2E92-4D9C-A6D8-B6EC659D6412}">
  <ds:schemaRefs>
    <ds:schemaRef ds:uri="http://schemas.openxmlformats.org/officeDocument/2006/bibliography"/>
  </ds:schemaRefs>
</ds:datastoreItem>
</file>

<file path=customXml/itemProps95.xml><?xml version="1.0" encoding="utf-8"?>
<ds:datastoreItem xmlns:ds="http://schemas.openxmlformats.org/officeDocument/2006/customXml" ds:itemID="{EEDCBB59-383C-4674-8E74-5738EEC37380}">
  <ds:schemaRefs>
    <ds:schemaRef ds:uri="http://schemas.openxmlformats.org/officeDocument/2006/bibliography"/>
  </ds:schemaRefs>
</ds:datastoreItem>
</file>

<file path=customXml/itemProps96.xml><?xml version="1.0" encoding="utf-8"?>
<ds:datastoreItem xmlns:ds="http://schemas.openxmlformats.org/officeDocument/2006/customXml" ds:itemID="{A3F67473-6442-43A5-9A6D-4DFAD2AB7CCF}">
  <ds:schemaRefs>
    <ds:schemaRef ds:uri="http://schemas.openxmlformats.org/officeDocument/2006/bibliography"/>
  </ds:schemaRefs>
</ds:datastoreItem>
</file>

<file path=customXml/itemProps97.xml><?xml version="1.0" encoding="utf-8"?>
<ds:datastoreItem xmlns:ds="http://schemas.openxmlformats.org/officeDocument/2006/customXml" ds:itemID="{C641821A-7E2F-4D67-A147-7DFF1EFF5AE3}">
  <ds:schemaRefs>
    <ds:schemaRef ds:uri="http://schemas.openxmlformats.org/officeDocument/2006/bibliography"/>
  </ds:schemaRefs>
</ds:datastoreItem>
</file>

<file path=customXml/itemProps98.xml><?xml version="1.0" encoding="utf-8"?>
<ds:datastoreItem xmlns:ds="http://schemas.openxmlformats.org/officeDocument/2006/customXml" ds:itemID="{5F2234A5-0F70-4BF8-973E-88C4114B3C6B}">
  <ds:schemaRefs>
    <ds:schemaRef ds:uri="http://schemas.openxmlformats.org/officeDocument/2006/bibliography"/>
  </ds:schemaRefs>
</ds:datastoreItem>
</file>

<file path=customXml/itemProps99.xml><?xml version="1.0" encoding="utf-8"?>
<ds:datastoreItem xmlns:ds="http://schemas.openxmlformats.org/officeDocument/2006/customXml" ds:itemID="{ADF4815A-7242-41DD-818C-92574CA4C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1968</TotalTime>
  <Pages>92</Pages>
  <Words>26893</Words>
  <Characters>153295</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179829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Lola Jakovljevic</cp:lastModifiedBy>
  <cp:revision>35</cp:revision>
  <cp:lastPrinted>2018-06-01T09:48:00Z</cp:lastPrinted>
  <dcterms:created xsi:type="dcterms:W3CDTF">2018-04-20T09:20:00Z</dcterms:created>
  <dcterms:modified xsi:type="dcterms:W3CDTF">2018-08-08T09:17:00Z</dcterms:modified>
</cp:coreProperties>
</file>