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113B84" w:rsidRPr="005726D2" w:rsidRDefault="00AF3AF8" w:rsidP="00465102">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465102" w:rsidRDefault="00210557" w:rsidP="00465102">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8015BE">
        <w:rPr>
          <w:rFonts w:cs="Arial"/>
          <w:b/>
          <w:lang w:val="sr-Cyrl-CS"/>
        </w:rPr>
        <w:t>3000/0566/2018 (127/2018)</w:t>
      </w:r>
    </w:p>
    <w:p w:rsidR="00622C93" w:rsidRDefault="00913B4F" w:rsidP="00110AB9">
      <w:pPr>
        <w:jc w:val="center"/>
        <w:rPr>
          <w:rFonts w:cs="Arial"/>
          <w:b/>
          <w:bCs/>
          <w:lang w:val="sr-Cyrl-RS" w:eastAsia="ar-SA"/>
        </w:rPr>
      </w:pPr>
      <w:r>
        <w:rPr>
          <w:rFonts w:cs="Arial"/>
          <w:b/>
          <w:bCs/>
          <w:lang w:val="sr-Cyrl-RS" w:eastAsia="ar-SA"/>
        </w:rPr>
        <w:t xml:space="preserve">Делови за сервис електронских склопова </w:t>
      </w:r>
    </w:p>
    <w:p w:rsidR="00E75793" w:rsidRPr="00E75793" w:rsidRDefault="00E75793" w:rsidP="00E75793">
      <w:pPr>
        <w:jc w:val="center"/>
        <w:rPr>
          <w:rFonts w:cs="Arial"/>
          <w:b/>
          <w:lang w:val="sr-Cyrl-CS"/>
        </w:rPr>
      </w:pPr>
      <w:r w:rsidRPr="00E75793">
        <w:rPr>
          <w:rFonts w:cs="Arial"/>
          <w:b/>
          <w:lang w:val="sr-Cyrl-CS"/>
        </w:rPr>
        <w:t>Партија 1:</w:t>
      </w:r>
      <w:r w:rsidRPr="00E75793">
        <w:rPr>
          <w:rFonts w:cs="Arial"/>
          <w:b/>
          <w:lang w:val="sr-Latn-RS"/>
        </w:rPr>
        <w:t xml:space="preserve"> Делови за сервис електронских склопова</w:t>
      </w:r>
    </w:p>
    <w:p w:rsidR="00E75793" w:rsidRPr="00E75793" w:rsidRDefault="00E75793" w:rsidP="00E75793">
      <w:pPr>
        <w:jc w:val="center"/>
        <w:rPr>
          <w:rFonts w:cs="Arial"/>
          <w:b/>
          <w:lang w:val="sr-Cyrl-CS"/>
        </w:rPr>
      </w:pPr>
      <w:r w:rsidRPr="00E75793">
        <w:rPr>
          <w:rFonts w:cs="Arial"/>
          <w:b/>
          <w:lang w:val="sr-Cyrl-CS"/>
        </w:rPr>
        <w:t>Партија 2:</w:t>
      </w:r>
      <w:r w:rsidRPr="00E75793">
        <w:rPr>
          <w:rFonts w:cs="Arial"/>
          <w:b/>
          <w:lang w:val="sr-Latn-RS"/>
        </w:rPr>
        <w:t xml:space="preserve"> Делови за ЦДУ и ТК</w:t>
      </w:r>
    </w:p>
    <w:p w:rsidR="00F031EF" w:rsidRPr="00E75793" w:rsidRDefault="00F031EF" w:rsidP="00110AB9">
      <w:pPr>
        <w:jc w:val="center"/>
        <w:rPr>
          <w:rFonts w:eastAsia="Arial Unicode MS" w:cs="Arial"/>
          <w:b/>
          <w:kern w:val="2"/>
          <w:lang w:val="sr-Cyrl-CS"/>
        </w:rPr>
      </w:pPr>
    </w:p>
    <w:p w:rsidR="00110AB9" w:rsidRDefault="00110AB9" w:rsidP="00110AB9">
      <w:pPr>
        <w:jc w:val="center"/>
        <w:rPr>
          <w:rFonts w:eastAsia="Arial Unicode MS" w:cs="Arial"/>
          <w:kern w:val="2"/>
          <w:lang w:val="sr-Latn-RS"/>
        </w:rPr>
      </w:pPr>
    </w:p>
    <w:p w:rsidR="000C49EF" w:rsidRDefault="000C49EF" w:rsidP="00110AB9">
      <w:pPr>
        <w:jc w:val="center"/>
        <w:rPr>
          <w:rFonts w:eastAsia="Arial Unicode MS" w:cs="Arial"/>
          <w:kern w:val="2"/>
          <w:lang w:val="sr-Latn-RS"/>
        </w:rPr>
      </w:pPr>
    </w:p>
    <w:p w:rsidR="000C49EF" w:rsidRDefault="000C49EF" w:rsidP="00110AB9">
      <w:pPr>
        <w:jc w:val="center"/>
        <w:rPr>
          <w:rFonts w:eastAsia="Arial Unicode MS" w:cs="Arial"/>
          <w:kern w:val="2"/>
          <w:lang w:val="sr-Latn-RS"/>
        </w:rPr>
      </w:pPr>
    </w:p>
    <w:p w:rsidR="000C49EF" w:rsidRDefault="000C49EF" w:rsidP="00110AB9">
      <w:pPr>
        <w:jc w:val="center"/>
        <w:rPr>
          <w:rFonts w:eastAsia="Arial Unicode MS" w:cs="Arial"/>
          <w:kern w:val="2"/>
          <w:lang w:val="sr-Latn-RS"/>
        </w:rPr>
      </w:pPr>
    </w:p>
    <w:p w:rsidR="000C49EF" w:rsidRDefault="000C49EF" w:rsidP="00110AB9">
      <w:pPr>
        <w:jc w:val="center"/>
        <w:rPr>
          <w:rFonts w:eastAsia="Arial Unicode MS" w:cs="Arial"/>
          <w:kern w:val="2"/>
          <w:lang w:val="sr-Latn-RS"/>
        </w:rPr>
      </w:pPr>
    </w:p>
    <w:p w:rsidR="000C49EF" w:rsidRDefault="000C49EF" w:rsidP="00110AB9">
      <w:pPr>
        <w:jc w:val="center"/>
        <w:rPr>
          <w:rFonts w:eastAsia="Arial Unicode MS" w:cs="Arial"/>
          <w:kern w:val="2"/>
          <w:lang w:val="sr-Latn-RS"/>
        </w:rPr>
      </w:pPr>
    </w:p>
    <w:p w:rsidR="000C49EF" w:rsidRPr="000C49EF" w:rsidRDefault="000C49EF" w:rsidP="00110AB9">
      <w:pPr>
        <w:jc w:val="center"/>
        <w:rPr>
          <w:rFonts w:eastAsia="Arial Unicode MS" w:cs="Arial"/>
          <w:b/>
          <w:kern w:val="2"/>
          <w:lang w:val="sr-Cyrl-RS"/>
        </w:rPr>
      </w:pPr>
    </w:p>
    <w:p w:rsidR="001A69BF" w:rsidRDefault="001A69BF" w:rsidP="00164A25">
      <w:pPr>
        <w:rPr>
          <w:lang w:val="sr-Latn-RS"/>
        </w:rPr>
      </w:pPr>
    </w:p>
    <w:p w:rsidR="00F5179A" w:rsidRDefault="00F5179A" w:rsidP="00164A25">
      <w:pPr>
        <w:rPr>
          <w:lang w:val="sr-Latn-RS"/>
        </w:rPr>
      </w:pPr>
    </w:p>
    <w:p w:rsidR="00F5179A" w:rsidRDefault="00F5179A" w:rsidP="00164A25">
      <w:pPr>
        <w:rPr>
          <w:lang w:val="sr-Latn-RS"/>
        </w:rPr>
      </w:pPr>
    </w:p>
    <w:p w:rsidR="00F5179A" w:rsidRDefault="00F5179A" w:rsidP="00164A25">
      <w:pPr>
        <w:rPr>
          <w:lang w:val="sr-Latn-RS"/>
        </w:rPr>
      </w:pPr>
    </w:p>
    <w:p w:rsidR="00F5179A" w:rsidRPr="00F5179A" w:rsidRDefault="00F5179A" w:rsidP="00164A25">
      <w:pPr>
        <w:rPr>
          <w:lang w:val="sr-Latn-RS"/>
        </w:rPr>
      </w:pPr>
    </w:p>
    <w:p w:rsidR="001A69BF" w:rsidRDefault="001A69BF" w:rsidP="00164A25">
      <w:pPr>
        <w:rPr>
          <w:lang w:val="ru-RU"/>
        </w:rPr>
      </w:pPr>
    </w:p>
    <w:p w:rsidR="00771564" w:rsidRPr="00A21065" w:rsidRDefault="00771564" w:rsidP="001C209D">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0C49EF">
        <w:rPr>
          <w:rFonts w:cs="Arial"/>
          <w:lang w:val="sr-Cyrl-RS"/>
        </w:rPr>
        <w:t>105-Е.03.01-342681/4-2018</w:t>
      </w:r>
      <w:r w:rsidR="00F01C98" w:rsidRPr="00F01C98">
        <w:rPr>
          <w:rFonts w:cs="Arial"/>
          <w:lang w:val="sr-Cyrl-CS"/>
        </w:rPr>
        <w:t xml:space="preserve"> од</w:t>
      </w:r>
      <w:r w:rsidR="00F01C98" w:rsidRPr="00F01C98">
        <w:rPr>
          <w:rFonts w:cs="Arial"/>
          <w:lang w:val="sr-Latn-RS"/>
        </w:rPr>
        <w:t xml:space="preserve"> </w:t>
      </w:r>
      <w:r w:rsidR="000C49EF">
        <w:rPr>
          <w:rFonts w:cs="Arial"/>
          <w:lang w:val="sr-Cyrl-RS"/>
        </w:rPr>
        <w:t>13.08.2018</w:t>
      </w:r>
      <w:bookmarkStart w:id="6" w:name="_GoBack"/>
      <w:bookmarkEnd w:id="6"/>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0C49EF">
        <w:rPr>
          <w:rFonts w:cs="Arial"/>
          <w:lang w:val="sr-Cyrl-RS"/>
        </w:rPr>
        <w:t>август</w:t>
      </w:r>
      <w:r w:rsidR="00726B74">
        <w:rPr>
          <w:rFonts w:cs="Arial"/>
          <w:lang w:val="sr-Cyrl-RS"/>
        </w:rPr>
        <w:t xml:space="preserve"> </w:t>
      </w:r>
      <w:r w:rsidRPr="0057297B">
        <w:rPr>
          <w:rFonts w:cs="Arial"/>
          <w:lang w:val="ru-RU"/>
        </w:rPr>
        <w:t>201</w:t>
      </w:r>
      <w:r w:rsidR="00726B74">
        <w:rPr>
          <w:rFonts w:cs="Arial"/>
          <w:lang w:val="ru-RU"/>
        </w:rPr>
        <w:t>8</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3E0B25">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A21065" w:rsidRPr="00A21065">
        <w:rPr>
          <w:rFonts w:cs="Arial"/>
          <w:lang w:val="sr-Latn-RS"/>
        </w:rPr>
        <w:t>105-E.03.01-</w:t>
      </w:r>
      <w:r w:rsidR="00A659C7">
        <w:rPr>
          <w:rFonts w:cs="Arial"/>
          <w:lang w:val="sr-Cyrl-RS"/>
        </w:rPr>
        <w:t>342681</w:t>
      </w:r>
      <w:r w:rsidR="00A21065" w:rsidRPr="00A21065">
        <w:rPr>
          <w:rFonts w:cs="Arial"/>
          <w:lang w:val="sr-Latn-RS"/>
        </w:rPr>
        <w:t>/</w:t>
      </w:r>
      <w:r w:rsidR="00A659C7">
        <w:rPr>
          <w:rFonts w:cs="Arial"/>
          <w:lang w:val="sr-Cyrl-RS"/>
        </w:rPr>
        <w:t>1</w:t>
      </w:r>
      <w:r w:rsidR="00A21065" w:rsidRPr="00A21065">
        <w:rPr>
          <w:rFonts w:cs="Arial"/>
          <w:lang w:val="sr-Latn-RS"/>
        </w:rPr>
        <w:t>-2018</w:t>
      </w:r>
      <w:r w:rsidR="003E4824" w:rsidRPr="003E4824">
        <w:rPr>
          <w:rFonts w:cs="Arial"/>
          <w:lang w:val="sr-Cyrl-CS"/>
        </w:rPr>
        <w:t xml:space="preserve"> од</w:t>
      </w:r>
      <w:r w:rsidR="003E4824" w:rsidRPr="003E4824">
        <w:rPr>
          <w:rFonts w:cs="Arial"/>
          <w:lang w:val="sr-Latn-RS"/>
        </w:rPr>
        <w:t xml:space="preserve"> </w:t>
      </w:r>
      <w:r w:rsidR="00A659C7">
        <w:rPr>
          <w:rFonts w:cs="Arial"/>
          <w:lang w:val="sr-Cyrl-RS"/>
        </w:rPr>
        <w:t>11</w:t>
      </w:r>
      <w:r w:rsidR="00A659C7">
        <w:rPr>
          <w:rFonts w:cs="Arial"/>
          <w:lang w:val="sr-Latn-RS"/>
        </w:rPr>
        <w:t>.0</w:t>
      </w:r>
      <w:r w:rsidR="00A659C7">
        <w:rPr>
          <w:rFonts w:cs="Arial"/>
          <w:lang w:val="sr-Cyrl-RS"/>
        </w:rPr>
        <w:t>7</w:t>
      </w:r>
      <w:r w:rsidR="003E4824" w:rsidRPr="003E4824">
        <w:rPr>
          <w:rFonts w:cs="Arial"/>
          <w:lang w:val="sr-Latn-RS"/>
        </w:rPr>
        <w:t>.2018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A659C7" w:rsidRPr="00A659C7">
        <w:rPr>
          <w:rFonts w:cs="Arial"/>
          <w:lang w:val="sr-Latn-RS"/>
        </w:rPr>
        <w:t>105-E.03.01-</w:t>
      </w:r>
      <w:r w:rsidR="00A659C7" w:rsidRPr="00A659C7">
        <w:rPr>
          <w:rFonts w:cs="Arial"/>
          <w:lang w:val="sr-Cyrl-RS"/>
        </w:rPr>
        <w:t>342681</w:t>
      </w:r>
      <w:r w:rsidR="00A659C7" w:rsidRPr="00A659C7">
        <w:rPr>
          <w:rFonts w:cs="Arial"/>
          <w:lang w:val="sr-Latn-RS"/>
        </w:rPr>
        <w:t>/</w:t>
      </w:r>
      <w:r w:rsidR="00A659C7">
        <w:rPr>
          <w:rFonts w:cs="Arial"/>
          <w:lang w:val="sr-Cyrl-RS"/>
        </w:rPr>
        <w:t>2</w:t>
      </w:r>
      <w:r w:rsidR="00A659C7" w:rsidRPr="00A659C7">
        <w:rPr>
          <w:rFonts w:cs="Arial"/>
          <w:lang w:val="sr-Latn-RS"/>
        </w:rPr>
        <w:t>-2018</w:t>
      </w:r>
      <w:r w:rsidR="00A659C7" w:rsidRPr="00A659C7">
        <w:rPr>
          <w:rFonts w:cs="Arial"/>
          <w:lang w:val="sr-Cyrl-CS"/>
        </w:rPr>
        <w:t xml:space="preserve"> од</w:t>
      </w:r>
      <w:r w:rsidR="00A659C7" w:rsidRPr="00A659C7">
        <w:rPr>
          <w:rFonts w:cs="Arial"/>
          <w:lang w:val="sr-Latn-RS"/>
        </w:rPr>
        <w:t xml:space="preserve"> </w:t>
      </w:r>
      <w:r w:rsidR="00A659C7" w:rsidRPr="00A659C7">
        <w:rPr>
          <w:rFonts w:cs="Arial"/>
          <w:lang w:val="sr-Cyrl-RS"/>
        </w:rPr>
        <w:t>11</w:t>
      </w:r>
      <w:r w:rsidR="00A659C7" w:rsidRPr="00A659C7">
        <w:rPr>
          <w:rFonts w:cs="Arial"/>
          <w:lang w:val="sr-Latn-RS"/>
        </w:rPr>
        <w:t>.0</w:t>
      </w:r>
      <w:r w:rsidR="00A659C7" w:rsidRPr="00A659C7">
        <w:rPr>
          <w:rFonts w:cs="Arial"/>
          <w:lang w:val="sr-Cyrl-RS"/>
        </w:rPr>
        <w:t>7</w:t>
      </w:r>
      <w:r w:rsidR="00A659C7" w:rsidRPr="00A659C7">
        <w:rPr>
          <w:rFonts w:cs="Arial"/>
          <w:lang w:val="sr-Latn-RS"/>
        </w:rPr>
        <w:t>.2018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8015BE">
        <w:rPr>
          <w:b/>
          <w:lang w:val="sr-Cyrl-CS"/>
        </w:rPr>
        <w:t>3000/0566/2018 (127/2018)</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380589" w:rsidRDefault="00380589" w:rsidP="005B393F">
            <w:pPr>
              <w:tabs>
                <w:tab w:val="left" w:pos="360"/>
                <w:tab w:val="left" w:pos="567"/>
                <w:tab w:val="right" w:leader="dot" w:pos="9639"/>
              </w:tabs>
              <w:jc w:val="center"/>
              <w:rPr>
                <w:lang w:val="sr-Cyrl-RS"/>
              </w:rPr>
            </w:pPr>
            <w:r>
              <w:rPr>
                <w:lang w:val="sr-Cyrl-RS"/>
              </w:rPr>
              <w:t>1</w:t>
            </w:r>
            <w:r w:rsidR="005B393F">
              <w:rPr>
                <w:lang w:val="sr-Cyrl-RS"/>
              </w:rPr>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380589" w:rsidRDefault="00380589" w:rsidP="005B393F">
            <w:pPr>
              <w:tabs>
                <w:tab w:val="left" w:pos="360"/>
                <w:tab w:val="left" w:pos="567"/>
                <w:tab w:val="right" w:leader="dot" w:pos="9639"/>
              </w:tabs>
              <w:jc w:val="center"/>
              <w:rPr>
                <w:lang w:val="sr-Cyrl-RS"/>
              </w:rPr>
            </w:pPr>
            <w:r>
              <w:rPr>
                <w:lang w:val="sr-Cyrl-RS"/>
              </w:rPr>
              <w:t>1</w:t>
            </w:r>
            <w:r w:rsidR="005B393F">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380589" w:rsidRDefault="00815C22" w:rsidP="005B393F">
            <w:pPr>
              <w:tabs>
                <w:tab w:val="left" w:pos="360"/>
                <w:tab w:val="left" w:pos="567"/>
                <w:tab w:val="right" w:leader="dot" w:pos="9639"/>
              </w:tabs>
              <w:jc w:val="center"/>
              <w:rPr>
                <w:lang w:val="sr-Cyrl-RS"/>
              </w:rPr>
            </w:pPr>
            <w:r>
              <w:rPr>
                <w:lang w:val="sr-Latn-RS"/>
              </w:rPr>
              <w:t>1</w:t>
            </w:r>
            <w:r w:rsidR="005B393F">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26E49">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815C22" w:rsidRDefault="00CA3EFA" w:rsidP="00815C22">
            <w:pPr>
              <w:tabs>
                <w:tab w:val="left" w:pos="360"/>
                <w:tab w:val="left" w:pos="567"/>
                <w:tab w:val="right" w:leader="dot" w:pos="9639"/>
              </w:tabs>
              <w:jc w:val="center"/>
              <w:rPr>
                <w:lang w:val="sr-Latn-RS"/>
              </w:rPr>
            </w:pPr>
            <w:r>
              <w:rPr>
                <w:lang w:val="sr-Cyrl-RS"/>
              </w:rPr>
              <w:t>29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F0523B" w:rsidP="00694814">
            <w:pPr>
              <w:tabs>
                <w:tab w:val="left" w:pos="360"/>
                <w:tab w:val="left" w:pos="567"/>
                <w:tab w:val="right" w:leader="dot" w:pos="9639"/>
              </w:tabs>
              <w:jc w:val="center"/>
              <w:rPr>
                <w:lang w:val="sr-Cyrl-RS"/>
              </w:rPr>
            </w:pPr>
            <w:r>
              <w:rPr>
                <w:lang w:val="sr-Cyrl-RS"/>
              </w:rPr>
              <w:t>5</w:t>
            </w:r>
            <w:r w:rsidR="00694814">
              <w:rPr>
                <w:lang w:val="sr-Cyrl-RS"/>
              </w:rPr>
              <w:t>2</w:t>
            </w:r>
          </w:p>
        </w:tc>
      </w:tr>
    </w:tbl>
    <w:p w:rsidR="009D3699" w:rsidRPr="00F10346" w:rsidRDefault="009D3699" w:rsidP="000C50A0">
      <w:pPr>
        <w:pStyle w:val="BodyText"/>
        <w:spacing w:before="0"/>
        <w:rPr>
          <w:rFonts w:cs="Arial"/>
          <w:b/>
          <w:spacing w:val="80"/>
          <w:sz w:val="22"/>
          <w:szCs w:val="22"/>
          <w:highlight w:val="yellow"/>
        </w:rPr>
      </w:pPr>
    </w:p>
    <w:p w:rsidR="00F5264D" w:rsidRPr="00546E5A"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694814">
        <w:rPr>
          <w:rFonts w:cs="Arial"/>
          <w:bCs/>
          <w:noProof/>
          <w:lang w:val="sr-Cyrl-CS"/>
        </w:rPr>
        <w:t>59</w:t>
      </w:r>
    </w:p>
    <w:p w:rsidR="001853E1" w:rsidRPr="00F10346" w:rsidRDefault="001853E1" w:rsidP="000C50A0">
      <w:pPr>
        <w:pStyle w:val="BodyText"/>
        <w:spacing w:before="0"/>
        <w:rPr>
          <w:rFonts w:cs="Arial"/>
          <w:sz w:val="22"/>
          <w:szCs w:val="22"/>
        </w:rPr>
      </w:pPr>
    </w:p>
    <w:p w:rsidR="00FA0E61" w:rsidRDefault="00473AD5" w:rsidP="00181E4C">
      <w:pPr>
        <w:pStyle w:val="Heading10"/>
        <w:numPr>
          <w:ilvl w:val="0"/>
          <w:numId w:val="20"/>
        </w:numPr>
        <w:rPr>
          <w:rFonts w:cs="Arial"/>
          <w:lang w:val="sr-Latn-R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p w:rsidR="007C434C" w:rsidRPr="007C434C" w:rsidRDefault="007C434C" w:rsidP="007C434C">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 xml:space="preserve">Улица </w:t>
            </w:r>
            <w:r w:rsidR="008A11CC" w:rsidRPr="008A11CC">
              <w:rPr>
                <w:rFonts w:cs="Arial"/>
                <w:lang w:val="ru-RU"/>
              </w:rPr>
              <w:t>Балканска 13</w:t>
            </w:r>
            <w:r w:rsidRPr="003D3208">
              <w:rPr>
                <w:rFonts w:cs="Arial"/>
                <w:lang w:val="ru-RU"/>
              </w:rPr>
              <w:t>,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8142A"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0C49EF"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913B4F"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913B4F">
              <w:rPr>
                <w:rFonts w:cs="Arial"/>
                <w:b w:val="0"/>
                <w:bCs/>
                <w:lang w:val="sr-Cyrl-RS"/>
              </w:rPr>
              <w:t xml:space="preserve">Делови за сервис електронских склопова </w:t>
            </w:r>
            <w:bookmarkEnd w:id="16"/>
          </w:p>
        </w:tc>
      </w:tr>
      <w:tr w:rsidR="002E12CC" w:rsidRPr="000C49EF"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6C5A29">
            <w:pPr>
              <w:pStyle w:val="ListParagraph"/>
              <w:widowControl w:val="0"/>
              <w:spacing w:before="0" w:after="0"/>
              <w:ind w:left="0"/>
              <w:jc w:val="center"/>
              <w:rPr>
                <w:rFonts w:ascii="Arial" w:hAnsi="Arial" w:cs="Arial"/>
                <w:lang w:val="ru-RU"/>
              </w:rPr>
            </w:pPr>
            <w:r w:rsidRPr="00C05D5D">
              <w:rPr>
                <w:rFonts w:ascii="Arial" w:hAnsi="Arial" w:cs="Arial"/>
              </w:rPr>
              <w:t>J</w:t>
            </w:r>
            <w:r w:rsidR="00AC5A8D">
              <w:rPr>
                <w:rFonts w:ascii="Arial" w:hAnsi="Arial" w:cs="Arial"/>
                <w:lang w:val="ru-RU"/>
              </w:rPr>
              <w:t xml:space="preserve">авна набавка </w:t>
            </w:r>
            <w:r w:rsidR="006C5A29">
              <w:rPr>
                <w:rFonts w:ascii="Arial" w:hAnsi="Arial" w:cs="Arial"/>
                <w:lang w:val="ru-RU"/>
              </w:rPr>
              <w:t>је</w:t>
            </w:r>
            <w:r w:rsidRPr="005726D2">
              <w:rPr>
                <w:rFonts w:ascii="Arial" w:hAnsi="Arial" w:cs="Arial"/>
                <w:lang w:val="ru-RU"/>
              </w:rPr>
              <w:t xml:space="preserve"> обликована </w:t>
            </w:r>
            <w:r w:rsidR="006C5A29">
              <w:rPr>
                <w:rFonts w:ascii="Arial" w:hAnsi="Arial" w:cs="Arial"/>
                <w:lang w:val="ru-RU"/>
              </w:rPr>
              <w:t>у 3</w:t>
            </w:r>
            <w:r w:rsidRPr="005726D2">
              <w:rPr>
                <w:rFonts w:ascii="Arial" w:hAnsi="Arial" w:cs="Arial"/>
                <w:lang w:val="ru-RU"/>
              </w:rPr>
              <w:t xml:space="preserve"> партиј</w:t>
            </w:r>
            <w:r w:rsidR="006C5A29">
              <w:rPr>
                <w:rFonts w:ascii="Arial" w:hAnsi="Arial" w:cs="Arial"/>
                <w:lang w:val="ru-RU"/>
              </w:rPr>
              <w:t>е</w:t>
            </w:r>
          </w:p>
        </w:tc>
      </w:tr>
      <w:tr w:rsidR="004276AD" w:rsidRPr="000C49EF"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7C434C" w:rsidRPr="007C434C" w:rsidRDefault="007C434C" w:rsidP="007C434C">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A95F86">
      <w:pPr>
        <w:spacing w:before="0"/>
        <w:rPr>
          <w:rFonts w:cs="Arial"/>
          <w:bCs/>
          <w:lang w:val="sr-Cyrl-RS" w:eastAsia="zh-CN"/>
        </w:rPr>
      </w:pPr>
      <w:r w:rsidRPr="00C92867">
        <w:rPr>
          <w:rFonts w:cs="Arial"/>
          <w:lang w:val="sr-Cyrl-CS" w:eastAsia="zh-CN"/>
        </w:rPr>
        <w:t xml:space="preserve">Опис предмета јавне набавке: </w:t>
      </w:r>
      <w:r w:rsidR="00913B4F">
        <w:rPr>
          <w:rFonts w:cs="Arial"/>
          <w:bCs/>
          <w:lang w:val="sr-Cyrl-RS" w:eastAsia="zh-CN"/>
        </w:rPr>
        <w:t xml:space="preserve">Делови за сервис електронских склопова </w:t>
      </w:r>
    </w:p>
    <w:p w:rsidR="00E75793" w:rsidRPr="00E75793" w:rsidRDefault="006C5A29" w:rsidP="00E75793">
      <w:pPr>
        <w:spacing w:before="0"/>
        <w:ind w:left="-360" w:right="-14"/>
        <w:rPr>
          <w:rFonts w:cs="Arial"/>
          <w:lang w:val="sr-Cyrl-CS"/>
        </w:rPr>
      </w:pPr>
      <w:r>
        <w:rPr>
          <w:rFonts w:cs="Arial"/>
          <w:lang w:val="sr-Cyrl-CS"/>
        </w:rPr>
        <w:t xml:space="preserve">     </w:t>
      </w:r>
      <w:r w:rsidR="00E75793">
        <w:rPr>
          <w:rFonts w:cs="Arial"/>
          <w:lang w:val="sr-Latn-RS"/>
        </w:rPr>
        <w:t xml:space="preserve">  </w:t>
      </w:r>
      <w:r w:rsidR="00E75793" w:rsidRPr="00E75793">
        <w:rPr>
          <w:rFonts w:cs="Arial"/>
          <w:lang w:val="sr-Cyrl-CS"/>
        </w:rPr>
        <w:t>Партија 1:</w:t>
      </w:r>
      <w:r w:rsidR="00E75793" w:rsidRPr="00E75793">
        <w:rPr>
          <w:rFonts w:cs="Arial"/>
          <w:lang w:val="sr-Latn-RS"/>
        </w:rPr>
        <w:t xml:space="preserve"> Делови за сервис електронских склопова</w:t>
      </w:r>
    </w:p>
    <w:p w:rsidR="00E75793" w:rsidRPr="00E75793" w:rsidRDefault="00E75793" w:rsidP="00E75793">
      <w:pPr>
        <w:spacing w:before="0"/>
        <w:ind w:left="-360" w:right="-14"/>
        <w:rPr>
          <w:rFonts w:cs="Arial"/>
          <w:lang w:val="sr-Cyrl-CS"/>
        </w:rPr>
      </w:pPr>
      <w:r>
        <w:rPr>
          <w:rFonts w:cs="Arial"/>
          <w:lang w:val="sr-Latn-RS"/>
        </w:rPr>
        <w:t xml:space="preserve">       </w:t>
      </w:r>
      <w:r w:rsidRPr="00E75793">
        <w:rPr>
          <w:rFonts w:cs="Arial"/>
          <w:lang w:val="sr-Cyrl-CS"/>
        </w:rPr>
        <w:t>Партија 2:</w:t>
      </w:r>
      <w:r w:rsidRPr="00E75793">
        <w:rPr>
          <w:rFonts w:cs="Arial"/>
          <w:lang w:val="sr-Latn-RS"/>
        </w:rPr>
        <w:t xml:space="preserve"> Делови за ЦДУ и ТК</w:t>
      </w:r>
    </w:p>
    <w:p w:rsidR="002E12CC" w:rsidRPr="005726D2" w:rsidRDefault="00E75793" w:rsidP="00E75793">
      <w:pPr>
        <w:spacing w:before="0"/>
        <w:ind w:left="-360" w:right="-14"/>
        <w:rPr>
          <w:rFonts w:cs="Arial"/>
          <w:lang w:val="ru-RU" w:eastAsia="zh-CN"/>
        </w:rPr>
      </w:pPr>
      <w:r>
        <w:rPr>
          <w:rFonts w:cs="Arial"/>
          <w:lang w:val="sr-Latn-RS" w:eastAsia="zh-CN"/>
        </w:rPr>
        <w:t xml:space="preserve">       </w:t>
      </w:r>
      <w:r w:rsidR="002E12CC" w:rsidRPr="005726D2">
        <w:rPr>
          <w:rFonts w:cs="Arial"/>
          <w:lang w:val="ru-RU" w:eastAsia="zh-CN"/>
        </w:rPr>
        <w:t>Назив из општег речника набавке:</w:t>
      </w:r>
      <w:r w:rsidR="00ED109B" w:rsidRPr="00ED109B">
        <w:rPr>
          <w:rFonts w:cs="Arial"/>
          <w:lang w:val="sr-Latn-CS"/>
        </w:rPr>
        <w:t xml:space="preserve"> </w:t>
      </w:r>
      <w:r w:rsidR="007B3900" w:rsidRPr="007B3900">
        <w:rPr>
          <w:rFonts w:cs="Arial"/>
          <w:bCs/>
          <w:iCs/>
          <w:lang w:val="sr-Latn-RS" w:eastAsia="zh-CN"/>
        </w:rPr>
        <w:t>Делови електронских склопова</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7B3900" w:rsidRPr="007B3900">
        <w:rPr>
          <w:rFonts w:cs="Arial"/>
          <w:bCs/>
          <w:iCs/>
          <w:lang w:val="sr-Latn-RS" w:eastAsia="zh-CN"/>
        </w:rPr>
        <w:t xml:space="preserve">31711500 </w:t>
      </w:r>
    </w:p>
    <w:p w:rsidR="00F95DB8" w:rsidRDefault="002E12CC" w:rsidP="00FD5541">
      <w:pPr>
        <w:spacing w:before="0"/>
        <w:rPr>
          <w:rFonts w:cs="Arial"/>
          <w:lang w:val="sr-Latn-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AC5A8D">
        <w:rPr>
          <w:rFonts w:cs="Arial"/>
          <w:lang w:val="ru-RU" w:eastAsia="zh-CN"/>
        </w:rPr>
        <w:t>Конкурсне документације)</w:t>
      </w:r>
    </w:p>
    <w:p w:rsidR="007C434C" w:rsidRPr="007C434C" w:rsidRDefault="007C434C" w:rsidP="00FD5541">
      <w:pPr>
        <w:spacing w:before="0"/>
        <w:rPr>
          <w:rFonts w:cs="Arial"/>
          <w:lang w:val="sr-Latn-RS" w:eastAsia="zh-CN"/>
        </w:rPr>
      </w:pPr>
    </w:p>
    <w:p w:rsidR="00F95DB8" w:rsidRDefault="00DB369C" w:rsidP="00A30597">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0311D" w:rsidRPr="007212D4" w:rsidRDefault="00D0311D" w:rsidP="00D0311D">
      <w:pPr>
        <w:spacing w:before="0"/>
        <w:rPr>
          <w:b/>
          <w:lang w:val="sr-Cyrl-RS" w:eastAsia="ar-SA"/>
        </w:rPr>
      </w:pPr>
      <w:r w:rsidRPr="007212D4">
        <w:rPr>
          <w:b/>
          <w:lang w:val="sr-Cyrl-RS" w:eastAsia="ar-SA"/>
        </w:rPr>
        <w:t>3.1.Врста и количина добара</w:t>
      </w:r>
    </w:p>
    <w:p w:rsidR="00876398" w:rsidRDefault="0001376E" w:rsidP="00876398">
      <w:pPr>
        <w:tabs>
          <w:tab w:val="right" w:pos="10255"/>
        </w:tabs>
        <w:spacing w:before="0"/>
        <w:jc w:val="left"/>
        <w:rPr>
          <w:rFonts w:cs="Arial"/>
          <w:sz w:val="24"/>
          <w:szCs w:val="24"/>
          <w:lang w:val="sr-Cyrl-RS"/>
        </w:rPr>
      </w:pPr>
      <w:r w:rsidRPr="0001376E">
        <w:rPr>
          <w:rFonts w:cs="Arial"/>
          <w:sz w:val="24"/>
          <w:szCs w:val="24"/>
          <w:lang w:val="sr-Cyrl-RS"/>
        </w:rPr>
        <w:t>Партија</w:t>
      </w:r>
      <w:r w:rsidR="00876398" w:rsidRPr="0001376E">
        <w:rPr>
          <w:rFonts w:cs="Arial"/>
          <w:sz w:val="24"/>
          <w:szCs w:val="24"/>
          <w:lang w:val="sr-Cyrl-RS"/>
        </w:rPr>
        <w:t xml:space="preserve"> 1: </w:t>
      </w:r>
    </w:p>
    <w:tbl>
      <w:tblPr>
        <w:tblW w:w="5278"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3"/>
        <w:gridCol w:w="849"/>
        <w:gridCol w:w="1558"/>
      </w:tblGrid>
      <w:tr w:rsidR="00CB278B" w:rsidRPr="00CB278B" w:rsidTr="001753AA">
        <w:trPr>
          <w:trHeight w:val="309"/>
        </w:trPr>
        <w:tc>
          <w:tcPr>
            <w:tcW w:w="425" w:type="pct"/>
            <w:shd w:val="clear" w:color="auto" w:fill="C6D9F1" w:themeFill="text2" w:themeFillTint="33"/>
            <w:vAlign w:val="center"/>
          </w:tcPr>
          <w:p w:rsidR="0001376E" w:rsidRPr="00CB278B" w:rsidRDefault="0001376E" w:rsidP="0039674D">
            <w:pPr>
              <w:spacing w:before="0"/>
              <w:jc w:val="center"/>
              <w:rPr>
                <w:rFonts w:cs="Arial"/>
                <w:bCs/>
                <w:iCs/>
                <w:lang w:val="sr-Cyrl-CS"/>
              </w:rPr>
            </w:pPr>
            <w:r w:rsidRPr="00CB278B">
              <w:rPr>
                <w:rFonts w:cs="Arial"/>
                <w:bCs/>
                <w:iCs/>
                <w:lang w:val="sr-Cyrl-CS"/>
              </w:rPr>
              <w:t>Рбр</w:t>
            </w:r>
          </w:p>
        </w:tc>
        <w:tc>
          <w:tcPr>
            <w:tcW w:w="3342" w:type="pct"/>
            <w:shd w:val="clear" w:color="auto" w:fill="C6D9F1" w:themeFill="text2" w:themeFillTint="33"/>
            <w:vAlign w:val="center"/>
          </w:tcPr>
          <w:p w:rsidR="0001376E" w:rsidRPr="00CB278B" w:rsidRDefault="0001376E" w:rsidP="0039674D">
            <w:pPr>
              <w:spacing w:before="0"/>
              <w:jc w:val="center"/>
              <w:rPr>
                <w:rFonts w:cs="Arial"/>
                <w:b/>
                <w:bCs/>
                <w:iCs/>
                <w:lang w:val="sr-Cyrl-CS"/>
              </w:rPr>
            </w:pPr>
            <w:r w:rsidRPr="00CB278B">
              <w:rPr>
                <w:rFonts w:cs="Arial"/>
                <w:b/>
                <w:bCs/>
                <w:iCs/>
                <w:lang w:val="sr-Cyrl-CS"/>
              </w:rPr>
              <w:t>Назив добра</w:t>
            </w:r>
          </w:p>
        </w:tc>
        <w:tc>
          <w:tcPr>
            <w:tcW w:w="435" w:type="pct"/>
            <w:shd w:val="clear" w:color="auto" w:fill="C6D9F1" w:themeFill="text2" w:themeFillTint="33"/>
            <w:vAlign w:val="center"/>
          </w:tcPr>
          <w:p w:rsidR="0001376E" w:rsidRPr="00CB278B" w:rsidRDefault="0001376E" w:rsidP="0039674D">
            <w:pPr>
              <w:spacing w:before="0"/>
              <w:jc w:val="center"/>
              <w:rPr>
                <w:rFonts w:cs="Arial"/>
                <w:b/>
                <w:bCs/>
                <w:iCs/>
                <w:lang w:val="sr-Cyrl-CS"/>
              </w:rPr>
            </w:pPr>
            <w:r w:rsidRPr="00CB278B">
              <w:rPr>
                <w:rFonts w:cs="Arial"/>
                <w:b/>
                <w:bCs/>
                <w:iCs/>
                <w:lang w:val="sr-Cyrl-CS"/>
              </w:rPr>
              <w:t>Јед.</w:t>
            </w:r>
          </w:p>
          <w:p w:rsidR="0001376E" w:rsidRPr="00CB278B" w:rsidRDefault="0001376E" w:rsidP="0039674D">
            <w:pPr>
              <w:spacing w:before="0"/>
              <w:jc w:val="center"/>
              <w:rPr>
                <w:rFonts w:cs="Arial"/>
                <w:b/>
                <w:bCs/>
                <w:iCs/>
                <w:lang w:val="sr-Cyrl-CS"/>
              </w:rPr>
            </w:pPr>
            <w:r w:rsidRPr="00CB278B">
              <w:rPr>
                <w:rFonts w:cs="Arial"/>
                <w:b/>
                <w:bCs/>
                <w:iCs/>
                <w:lang w:val="sr-Cyrl-CS"/>
              </w:rPr>
              <w:t>мере</w:t>
            </w:r>
          </w:p>
        </w:tc>
        <w:tc>
          <w:tcPr>
            <w:tcW w:w="798" w:type="pct"/>
            <w:shd w:val="clear" w:color="auto" w:fill="C6D9F1" w:themeFill="text2" w:themeFillTint="33"/>
            <w:vAlign w:val="center"/>
          </w:tcPr>
          <w:p w:rsidR="0001376E" w:rsidRPr="00CB278B" w:rsidRDefault="0001376E" w:rsidP="0039674D">
            <w:pPr>
              <w:spacing w:before="0"/>
              <w:jc w:val="center"/>
              <w:rPr>
                <w:rFonts w:cs="Arial"/>
                <w:b/>
                <w:bCs/>
                <w:iCs/>
                <w:lang w:val="sr-Cyrl-CS"/>
              </w:rPr>
            </w:pPr>
            <w:r w:rsidRPr="00CB278B">
              <w:rPr>
                <w:rFonts w:cs="Arial"/>
                <w:b/>
                <w:bCs/>
                <w:iCs/>
                <w:lang w:val="sr-Cyrl-CS"/>
              </w:rPr>
              <w:t>количина</w:t>
            </w:r>
          </w:p>
        </w:tc>
      </w:tr>
      <w:tr w:rsidR="00CB278B" w:rsidRPr="00CB278B" w:rsidTr="001753AA">
        <w:tc>
          <w:tcPr>
            <w:tcW w:w="425" w:type="pct"/>
            <w:shd w:val="clear" w:color="auto" w:fill="auto"/>
          </w:tcPr>
          <w:p w:rsidR="001753AA" w:rsidRPr="00CB278B" w:rsidRDefault="001753AA" w:rsidP="00CA3EFA">
            <w:pPr>
              <w:spacing w:before="0" w:line="276" w:lineRule="auto"/>
              <w:jc w:val="center"/>
              <w:rPr>
                <w:rFonts w:cs="Arial"/>
                <w:lang w:val="sr-Latn-CS"/>
              </w:rPr>
            </w:pPr>
            <w:r w:rsidRPr="00CB278B">
              <w:rPr>
                <w:rFonts w:cs="Arial"/>
                <w:lang w:val="sr-Latn-CS"/>
              </w:rPr>
              <w:t>1</w:t>
            </w:r>
          </w:p>
        </w:tc>
        <w:tc>
          <w:tcPr>
            <w:tcW w:w="3342" w:type="pct"/>
            <w:shd w:val="clear" w:color="auto" w:fill="auto"/>
            <w:vAlign w:val="bottom"/>
          </w:tcPr>
          <w:p w:rsidR="001753AA" w:rsidRPr="00CB278B" w:rsidRDefault="001753AA" w:rsidP="00282FE3">
            <w:pPr>
              <w:rPr>
                <w:rFonts w:eastAsia="Arial Unicode MS" w:cs="Arial"/>
                <w:lang w:val="sr-Latn-CS"/>
              </w:rPr>
            </w:pPr>
            <w:r w:rsidRPr="00CB278B">
              <w:rPr>
                <w:rFonts w:eastAsia="Arial Unicode MS" w:cs="Arial"/>
                <w:lang w:val="sr-Latn-CS"/>
              </w:rPr>
              <w:t>К</w:t>
            </w:r>
            <w:r w:rsidRPr="00CB278B">
              <w:rPr>
                <w:rFonts w:eastAsia="Arial Unicode MS" w:cs="Arial"/>
              </w:rPr>
              <w:t>a</w:t>
            </w:r>
            <w:r w:rsidRPr="00CB278B">
              <w:rPr>
                <w:rFonts w:eastAsia="Arial Unicode MS" w:cs="Arial"/>
                <w:lang w:val="sr-Latn-CS"/>
              </w:rPr>
              <w:t>бл з</w:t>
            </w:r>
            <w:r w:rsidRPr="00CB278B">
              <w:rPr>
                <w:rFonts w:eastAsia="Arial Unicode MS" w:cs="Arial"/>
              </w:rPr>
              <w:t>a</w:t>
            </w:r>
            <w:r w:rsidRPr="00CB278B">
              <w:rPr>
                <w:rFonts w:eastAsia="Arial Unicode MS" w:cs="Arial"/>
                <w:lang w:val="sr-Latn-CS"/>
              </w:rPr>
              <w:t xml:space="preserve"> звучник</w:t>
            </w:r>
            <w:r w:rsidRPr="00CB278B">
              <w:rPr>
                <w:rFonts w:eastAsia="Arial Unicode MS" w:cs="Arial"/>
              </w:rPr>
              <w:t>e</w:t>
            </w:r>
            <w:r w:rsidRPr="00CB278B">
              <w:rPr>
                <w:rFonts w:eastAsia="Arial Unicode MS" w:cs="Arial"/>
                <w:lang w:val="sr-Latn-CS"/>
              </w:rPr>
              <w:t xml:space="preserve"> Црв</w:t>
            </w:r>
            <w:r w:rsidRPr="00CB278B">
              <w:rPr>
                <w:rFonts w:eastAsia="Arial Unicode MS" w:cs="Arial"/>
              </w:rPr>
              <w:t>e</w:t>
            </w:r>
            <w:r w:rsidRPr="00CB278B">
              <w:rPr>
                <w:rFonts w:eastAsia="Arial Unicode MS" w:cs="Arial"/>
                <w:lang w:val="sr-Latn-CS"/>
              </w:rPr>
              <w:t>н</w:t>
            </w:r>
            <w:r w:rsidRPr="00CB278B">
              <w:rPr>
                <w:rFonts w:eastAsia="Arial Unicode MS" w:cs="Arial"/>
              </w:rPr>
              <w:t>o</w:t>
            </w:r>
            <w:r w:rsidRPr="00CB278B">
              <w:rPr>
                <w:rFonts w:eastAsia="Arial Unicode MS" w:cs="Arial"/>
                <w:lang w:val="sr-Latn-CS"/>
              </w:rPr>
              <w:t>/Црни 2*0,75мм</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200</w:t>
            </w:r>
          </w:p>
        </w:tc>
      </w:tr>
      <w:tr w:rsidR="00CB278B" w:rsidRPr="00CB278B" w:rsidTr="001753AA">
        <w:tc>
          <w:tcPr>
            <w:tcW w:w="425" w:type="pct"/>
            <w:shd w:val="clear" w:color="auto" w:fill="auto"/>
          </w:tcPr>
          <w:p w:rsidR="001753AA" w:rsidRPr="00CB278B" w:rsidRDefault="001753AA" w:rsidP="00CA3EFA">
            <w:pPr>
              <w:spacing w:before="0" w:line="276" w:lineRule="auto"/>
              <w:jc w:val="center"/>
              <w:rPr>
                <w:rFonts w:cs="Arial"/>
                <w:lang w:val="sr-Cyrl-RS"/>
              </w:rPr>
            </w:pPr>
            <w:r w:rsidRPr="00CB278B">
              <w:rPr>
                <w:rFonts w:cs="Arial"/>
                <w:lang w:val="sr-Cyrl-RS"/>
              </w:rPr>
              <w:t>2.</w:t>
            </w:r>
          </w:p>
        </w:tc>
        <w:tc>
          <w:tcPr>
            <w:tcW w:w="334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Teрмo Бужир фи 6,4</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1753AA">
        <w:tc>
          <w:tcPr>
            <w:tcW w:w="425" w:type="pct"/>
            <w:shd w:val="clear" w:color="auto" w:fill="auto"/>
          </w:tcPr>
          <w:p w:rsidR="001753AA" w:rsidRPr="00CB278B" w:rsidRDefault="001753AA" w:rsidP="00CA3EFA">
            <w:pPr>
              <w:spacing w:before="0" w:line="276" w:lineRule="auto"/>
              <w:jc w:val="center"/>
              <w:rPr>
                <w:rFonts w:cs="Arial"/>
                <w:lang w:val="sr-Cyrl-RS"/>
              </w:rPr>
            </w:pPr>
            <w:r w:rsidRPr="00CB278B">
              <w:rPr>
                <w:rFonts w:cs="Arial"/>
                <w:lang w:val="sr-Cyrl-RS"/>
              </w:rPr>
              <w:t>3.</w:t>
            </w:r>
          </w:p>
        </w:tc>
        <w:tc>
          <w:tcPr>
            <w:tcW w:w="3342" w:type="pct"/>
            <w:shd w:val="clear" w:color="auto" w:fill="auto"/>
            <w:vAlign w:val="bottom"/>
          </w:tcPr>
          <w:p w:rsidR="001753AA" w:rsidRPr="00CB278B" w:rsidRDefault="001753AA" w:rsidP="007A6DD9">
            <w:pPr>
              <w:rPr>
                <w:rFonts w:eastAsia="Arial Unicode MS" w:cs="Arial"/>
                <w:lang w:val="sr-Cyrl-RS"/>
              </w:rPr>
            </w:pPr>
            <w:r w:rsidRPr="00CB278B">
              <w:rPr>
                <w:rFonts w:eastAsia="Arial Unicode MS" w:cs="Arial"/>
                <w:lang w:val="sr-Cyrl-RS"/>
              </w:rPr>
              <w:t>П</w:t>
            </w:r>
            <w:r w:rsidRPr="00CB278B">
              <w:rPr>
                <w:rFonts w:eastAsia="Arial Unicode MS" w:cs="Arial"/>
              </w:rPr>
              <w:t>a</w:t>
            </w:r>
            <w:r w:rsidRPr="00CB278B">
              <w:rPr>
                <w:rFonts w:eastAsia="Arial Unicode MS" w:cs="Arial"/>
                <w:lang w:val="sr-Cyrl-RS"/>
              </w:rPr>
              <w:t>ст</w:t>
            </w:r>
            <w:r w:rsidRPr="00CB278B">
              <w:rPr>
                <w:rFonts w:eastAsia="Arial Unicode MS" w:cs="Arial"/>
              </w:rPr>
              <w:t>a</w:t>
            </w:r>
            <w:r w:rsidRPr="00CB278B">
              <w:rPr>
                <w:rFonts w:eastAsia="Arial Unicode MS" w:cs="Arial"/>
                <w:lang w:val="sr-Cyrl-RS"/>
              </w:rPr>
              <w:t xml:space="preserve"> Силик</w:t>
            </w:r>
            <w:r w:rsidRPr="00CB278B">
              <w:rPr>
                <w:rFonts w:eastAsia="Arial Unicode MS" w:cs="Arial"/>
              </w:rPr>
              <w:t>o</w:t>
            </w:r>
            <w:r w:rsidRPr="00CB278B">
              <w:rPr>
                <w:rFonts w:eastAsia="Arial Unicode MS" w:cs="Arial"/>
                <w:lang w:val="sr-Cyrl-RS"/>
              </w:rPr>
              <w:t>нск</w:t>
            </w:r>
            <w:r w:rsidRPr="00CB278B">
              <w:rPr>
                <w:rFonts w:eastAsia="Arial Unicode MS" w:cs="Arial"/>
              </w:rPr>
              <w:t>a</w:t>
            </w:r>
            <w:r w:rsidRPr="00CB278B">
              <w:rPr>
                <w:rFonts w:eastAsia="Arial Unicode MS" w:cs="Arial"/>
                <w:lang w:val="sr-Cyrl-RS"/>
              </w:rPr>
              <w:t xml:space="preserve"> у туб</w:t>
            </w:r>
            <w:r w:rsidRPr="00CB278B">
              <w:rPr>
                <w:rFonts w:eastAsia="Arial Unicode MS" w:cs="Arial"/>
              </w:rPr>
              <w:t>a</w:t>
            </w:r>
            <w:r w:rsidRPr="00CB278B">
              <w:rPr>
                <w:rFonts w:eastAsia="Arial Unicode MS" w:cs="Arial"/>
                <w:lang w:val="sr-Cyrl-RS"/>
              </w:rPr>
              <w:t>м</w:t>
            </w:r>
            <w:r w:rsidRPr="00CB278B">
              <w:rPr>
                <w:rFonts w:eastAsia="Arial Unicode MS" w:cs="Arial"/>
              </w:rPr>
              <w:t>a</w:t>
            </w:r>
            <w:r w:rsidRPr="00CB278B">
              <w:rPr>
                <w:rFonts w:eastAsia="Arial Unicode MS" w:cs="Arial"/>
                <w:lang w:val="sr-Cyrl-RS"/>
              </w:rPr>
              <w:t xml:space="preserve"> </w:t>
            </w:r>
            <w:r w:rsidRPr="00CB278B">
              <w:rPr>
                <w:rFonts w:eastAsia="Arial Unicode MS" w:cs="Arial"/>
              </w:rPr>
              <w:t>o</w:t>
            </w:r>
            <w:r w:rsidRPr="00CB278B">
              <w:rPr>
                <w:rFonts w:eastAsia="Arial Unicode MS" w:cs="Arial"/>
                <w:lang w:val="sr-Cyrl-RS"/>
              </w:rPr>
              <w:t>д 5г, пр</w:t>
            </w:r>
            <w:r w:rsidRPr="00CB278B">
              <w:rPr>
                <w:rFonts w:eastAsia="Arial Unicode MS" w:cs="Arial"/>
              </w:rPr>
              <w:t>o</w:t>
            </w:r>
            <w:r w:rsidRPr="00CB278B">
              <w:rPr>
                <w:rFonts w:eastAsia="Arial Unicode MS" w:cs="Arial"/>
                <w:lang w:val="sr-Cyrl-RS"/>
              </w:rPr>
              <w:t>изв</w:t>
            </w:r>
            <w:r w:rsidRPr="00CB278B">
              <w:rPr>
                <w:rFonts w:eastAsia="Arial Unicode MS" w:cs="Arial"/>
              </w:rPr>
              <w:t>o</w:t>
            </w:r>
            <w:r w:rsidRPr="00CB278B">
              <w:rPr>
                <w:rFonts w:eastAsia="Arial Unicode MS" w:cs="Arial"/>
                <w:lang w:val="sr-Cyrl-RS"/>
              </w:rPr>
              <w:t>ђ</w:t>
            </w:r>
            <w:r w:rsidRPr="00CB278B">
              <w:rPr>
                <w:rFonts w:eastAsia="Arial Unicode MS" w:cs="Arial"/>
              </w:rPr>
              <w:t>a</w:t>
            </w:r>
            <w:r w:rsidRPr="00CB278B">
              <w:rPr>
                <w:rFonts w:eastAsia="Arial Unicode MS" w:cs="Arial"/>
                <w:lang w:val="sr-Cyrl-RS"/>
              </w:rPr>
              <w:t>ч</w:t>
            </w:r>
            <w:r w:rsidRPr="00CB278B">
              <w:rPr>
                <w:rFonts w:eastAsia="Arial Unicode MS" w:cs="Arial"/>
              </w:rPr>
              <w:t>a</w:t>
            </w:r>
            <w:r w:rsidRPr="00CB278B">
              <w:rPr>
                <w:rFonts w:eastAsia="Arial Unicode MS" w:cs="Arial"/>
                <w:lang w:val="sr-Cyrl-RS"/>
              </w:rPr>
              <w:t xml:space="preserve"> </w:t>
            </w:r>
            <w:r w:rsidRPr="00CB278B">
              <w:rPr>
                <w:rFonts w:eastAsia="Arial Unicode MS" w:cs="Arial"/>
              </w:rPr>
              <w:t>A</w:t>
            </w:r>
            <w:r w:rsidR="007A6DD9" w:rsidRPr="00CB278B">
              <w:rPr>
                <w:rFonts w:eastAsia="Arial Unicode MS" w:cs="Arial"/>
                <w:lang w:val="sr-Cyrl-RS"/>
              </w:rPr>
              <w:t>rm</w:t>
            </w:r>
            <w:r w:rsidRPr="00CB278B">
              <w:rPr>
                <w:rFonts w:eastAsia="Arial Unicode MS" w:cs="Arial"/>
              </w:rPr>
              <w:t>a</w:t>
            </w:r>
            <w:r w:rsidR="007A6DD9" w:rsidRPr="00CB278B">
              <w:rPr>
                <w:rFonts w:eastAsia="Arial Unicode MS" w:cs="Arial"/>
                <w:lang w:val="sr-Cyrl-RS"/>
              </w:rPr>
              <w:t>c</w:t>
            </w:r>
            <w:r w:rsidR="00750471" w:rsidRPr="00CB278B">
              <w:rPr>
                <w:rFonts w:eastAsia="Arial Unicode MS" w:cs="Arial"/>
                <w:lang w:val="sr-Latn-RS"/>
              </w:rPr>
              <w:t>k</w:t>
            </w:r>
            <w:r w:rsidRPr="00CB278B">
              <w:rPr>
                <w:rFonts w:eastAsia="Arial Unicode MS" w:cs="Arial"/>
                <w:lang w:val="sr-Cyrl-RS"/>
              </w:rPr>
              <w:t xml:space="preserve"> или </w:t>
            </w:r>
            <w:r w:rsidR="007A6DD9" w:rsidRPr="00CB278B">
              <w:rPr>
                <w:rFonts w:eastAsia="Arial Unicode MS" w:cs="Arial"/>
                <w:lang w:val="sr-Cyrl-RS"/>
              </w:rPr>
              <w:t>одговарајућ</w:t>
            </w:r>
            <w:r w:rsidR="006175FC" w:rsidRPr="00CB278B">
              <w:rPr>
                <w:rFonts w:eastAsia="Arial Unicode MS" w:cs="Arial"/>
                <w:lang w:val="sr-Cyrl-RS"/>
              </w:rPr>
              <w:t>а</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w:t>
            </w:r>
          </w:p>
        </w:tc>
      </w:tr>
      <w:tr w:rsidR="00CB278B" w:rsidRPr="00CB278B" w:rsidTr="001753AA">
        <w:tc>
          <w:tcPr>
            <w:tcW w:w="425" w:type="pct"/>
            <w:shd w:val="clear" w:color="auto" w:fill="auto"/>
          </w:tcPr>
          <w:p w:rsidR="001753AA" w:rsidRPr="00CB278B" w:rsidRDefault="001753AA" w:rsidP="00CA3EFA">
            <w:pPr>
              <w:spacing w:before="0" w:line="276" w:lineRule="auto"/>
              <w:jc w:val="center"/>
              <w:rPr>
                <w:rFonts w:cs="Arial"/>
                <w:lang w:val="sr-Cyrl-RS"/>
              </w:rPr>
            </w:pPr>
            <w:r w:rsidRPr="00CB278B">
              <w:rPr>
                <w:rFonts w:cs="Arial"/>
                <w:lang w:val="sr-Cyrl-RS"/>
              </w:rPr>
              <w:t>4.</w:t>
            </w:r>
          </w:p>
        </w:tc>
        <w:tc>
          <w:tcPr>
            <w:tcW w:w="3342" w:type="pct"/>
            <w:shd w:val="clear" w:color="auto" w:fill="auto"/>
            <w:vAlign w:val="bottom"/>
          </w:tcPr>
          <w:p w:rsidR="001753AA" w:rsidRPr="00CB278B" w:rsidRDefault="001753AA" w:rsidP="00282FE3">
            <w:pPr>
              <w:rPr>
                <w:rFonts w:eastAsia="Arial Unicode MS" w:cs="Arial"/>
                <w:lang w:val="sr-Cyrl-RS"/>
              </w:rPr>
            </w:pPr>
            <w:r w:rsidRPr="00CB278B">
              <w:rPr>
                <w:rFonts w:eastAsia="Arial Unicode MS" w:cs="Arial"/>
              </w:rPr>
              <w:t>T</w:t>
            </w:r>
            <w:r w:rsidRPr="00CB278B">
              <w:rPr>
                <w:rFonts w:eastAsia="Arial Unicode MS" w:cs="Arial"/>
                <w:lang w:val="sr-Cyrl-RS"/>
              </w:rPr>
              <w:t>ин</w:t>
            </w:r>
            <w:r w:rsidRPr="00CB278B">
              <w:rPr>
                <w:rFonts w:eastAsia="Arial Unicode MS" w:cs="Arial"/>
              </w:rPr>
              <w:t>o</w:t>
            </w:r>
            <w:r w:rsidRPr="00CB278B">
              <w:rPr>
                <w:rFonts w:eastAsia="Arial Unicode MS" w:cs="Arial"/>
                <w:lang w:val="sr-Cyrl-RS"/>
              </w:rPr>
              <w:t>л Жиц</w:t>
            </w:r>
            <w:r w:rsidRPr="00CB278B">
              <w:rPr>
                <w:rFonts w:eastAsia="Arial Unicode MS" w:cs="Arial"/>
              </w:rPr>
              <w:t>a</w:t>
            </w:r>
            <w:r w:rsidRPr="00CB278B">
              <w:rPr>
                <w:rFonts w:eastAsia="Arial Unicode MS" w:cs="Arial"/>
                <w:lang w:val="sr-Cyrl-RS"/>
              </w:rPr>
              <w:t xml:space="preserve"> 1мм с</w:t>
            </w:r>
            <w:r w:rsidRPr="00CB278B">
              <w:rPr>
                <w:rFonts w:eastAsia="Arial Unicode MS" w:cs="Arial"/>
              </w:rPr>
              <w:t>a</w:t>
            </w:r>
            <w:r w:rsidRPr="00CB278B">
              <w:rPr>
                <w:rFonts w:eastAsia="Arial Unicode MS" w:cs="Arial"/>
                <w:lang w:val="sr-Cyrl-RS"/>
              </w:rPr>
              <w:t xml:space="preserve"> к</w:t>
            </w:r>
            <w:r w:rsidRPr="00CB278B">
              <w:rPr>
                <w:rFonts w:eastAsia="Arial Unicode MS" w:cs="Arial"/>
              </w:rPr>
              <w:t>a</w:t>
            </w:r>
            <w:r w:rsidRPr="00CB278B">
              <w:rPr>
                <w:rFonts w:eastAsia="Arial Unicode MS" w:cs="Arial"/>
                <w:lang w:val="sr-Cyrl-RS"/>
              </w:rPr>
              <w:t>р</w:t>
            </w:r>
            <w:r w:rsidRPr="00CB278B">
              <w:rPr>
                <w:rFonts w:eastAsia="Arial Unicode MS" w:cs="Arial"/>
              </w:rPr>
              <w:t>a</w:t>
            </w:r>
            <w:r w:rsidRPr="00CB278B">
              <w:rPr>
                <w:rFonts w:eastAsia="Arial Unicode MS" w:cs="Arial"/>
                <w:lang w:val="sr-Cyrl-RS"/>
              </w:rPr>
              <w:t>кт</w:t>
            </w:r>
            <w:r w:rsidRPr="00CB278B">
              <w:rPr>
                <w:rFonts w:eastAsia="Arial Unicode MS" w:cs="Arial"/>
              </w:rPr>
              <w:t>e</w:t>
            </w:r>
            <w:r w:rsidRPr="00CB278B">
              <w:rPr>
                <w:rFonts w:eastAsia="Arial Unicode MS" w:cs="Arial"/>
                <w:lang w:val="sr-Cyrl-RS"/>
              </w:rPr>
              <w:t>ристик</w:t>
            </w:r>
            <w:r w:rsidRPr="00CB278B">
              <w:rPr>
                <w:rFonts w:eastAsia="Arial Unicode MS" w:cs="Arial"/>
              </w:rPr>
              <w:t>a</w:t>
            </w:r>
            <w:r w:rsidRPr="00CB278B">
              <w:rPr>
                <w:rFonts w:eastAsia="Arial Unicode MS" w:cs="Arial"/>
                <w:lang w:val="sr-Cyrl-RS"/>
              </w:rPr>
              <w:t>м</w:t>
            </w:r>
            <w:r w:rsidRPr="00CB278B">
              <w:rPr>
                <w:rFonts w:eastAsia="Arial Unicode MS" w:cs="Arial"/>
              </w:rPr>
              <w:t>a</w:t>
            </w:r>
            <w:r w:rsidRPr="00CB278B">
              <w:rPr>
                <w:rFonts w:eastAsia="Arial Unicode MS" w:cs="Arial"/>
                <w:lang w:val="sr-Cyrl-RS"/>
              </w:rPr>
              <w:t xml:space="preserve"> </w:t>
            </w:r>
            <w:r w:rsidR="007A6DD9" w:rsidRPr="00CB278B">
              <w:rPr>
                <w:rFonts w:eastAsia="Arial Unicode MS" w:cs="Arial"/>
                <w:lang w:val="sr-Cyrl-RS"/>
              </w:rPr>
              <w:t>Sn</w:t>
            </w:r>
            <w:r w:rsidRPr="00CB278B">
              <w:rPr>
                <w:rFonts w:eastAsia="Arial Unicode MS" w:cs="Arial"/>
                <w:lang w:val="sr-Cyrl-RS"/>
              </w:rPr>
              <w:t>60%</w:t>
            </w:r>
            <w:r w:rsidR="007A6DD9" w:rsidRPr="00CB278B">
              <w:rPr>
                <w:rFonts w:eastAsia="Arial Unicode MS" w:cs="Arial"/>
                <w:lang w:val="sr-Cyrl-RS"/>
              </w:rPr>
              <w:t>Pb</w:t>
            </w:r>
            <w:r w:rsidRPr="00CB278B">
              <w:rPr>
                <w:rFonts w:eastAsia="Arial Unicode MS" w:cs="Arial"/>
                <w:lang w:val="sr-Cyrl-RS"/>
              </w:rPr>
              <w:t>38%</w:t>
            </w:r>
            <w:r w:rsidR="007A6DD9" w:rsidRPr="00CB278B">
              <w:rPr>
                <w:rFonts w:eastAsia="Arial Unicode MS" w:cs="Arial"/>
                <w:lang w:val="sr-Cyrl-RS"/>
              </w:rPr>
              <w:t>Cu</w:t>
            </w:r>
            <w:r w:rsidRPr="00CB278B">
              <w:rPr>
                <w:rFonts w:eastAsia="Arial Unicode MS" w:cs="Arial"/>
                <w:lang w:val="sr-Cyrl-RS"/>
              </w:rPr>
              <w:t xml:space="preserve">2% или </w:t>
            </w:r>
            <w:r w:rsidR="007A6DD9" w:rsidRPr="00CB278B">
              <w:rPr>
                <w:rFonts w:eastAsia="Arial Unicode MS" w:cs="Arial"/>
                <w:lang w:val="sr-Cyrl-RS"/>
              </w:rPr>
              <w:t>Sn</w:t>
            </w:r>
            <w:r w:rsidRPr="00CB278B">
              <w:rPr>
                <w:rFonts w:eastAsia="Arial Unicode MS" w:cs="Arial"/>
                <w:lang w:val="sr-Cyrl-RS"/>
              </w:rPr>
              <w:t>60%</w:t>
            </w:r>
            <w:r w:rsidR="007A6DD9" w:rsidRPr="00CB278B">
              <w:rPr>
                <w:rFonts w:eastAsia="Arial Unicode MS" w:cs="Arial"/>
                <w:lang w:val="sr-Cyrl-RS"/>
              </w:rPr>
              <w:t>Pb</w:t>
            </w:r>
            <w:r w:rsidRPr="00CB278B">
              <w:rPr>
                <w:rFonts w:eastAsia="Arial Unicode MS" w:cs="Arial"/>
                <w:lang w:val="sr-Cyrl-RS"/>
              </w:rPr>
              <w:t>39%</w:t>
            </w:r>
            <w:r w:rsidR="007A6DD9" w:rsidRPr="00CB278B">
              <w:rPr>
                <w:rFonts w:eastAsia="Arial Unicode MS" w:cs="Arial"/>
                <w:lang w:val="sr-Cyrl-RS"/>
              </w:rPr>
              <w:t>Cu</w:t>
            </w:r>
            <w:r w:rsidRPr="00CB278B">
              <w:rPr>
                <w:rFonts w:eastAsia="Arial Unicode MS" w:cs="Arial"/>
                <w:lang w:val="sr-Cyrl-RS"/>
              </w:rPr>
              <w:t>1% п</w:t>
            </w:r>
            <w:r w:rsidRPr="00CB278B">
              <w:rPr>
                <w:rFonts w:eastAsia="Arial Unicode MS" w:cs="Arial"/>
              </w:rPr>
              <w:t>a</w:t>
            </w:r>
            <w:r w:rsidRPr="00CB278B">
              <w:rPr>
                <w:rFonts w:eastAsia="Arial Unicode MS" w:cs="Arial"/>
                <w:lang w:val="sr-Cyrl-RS"/>
              </w:rPr>
              <w:t>к</w:t>
            </w:r>
            <w:r w:rsidRPr="00CB278B">
              <w:rPr>
                <w:rFonts w:eastAsia="Arial Unicode MS" w:cs="Arial"/>
              </w:rPr>
              <w:t>o</w:t>
            </w:r>
            <w:r w:rsidRPr="00CB278B">
              <w:rPr>
                <w:rFonts w:eastAsia="Arial Unicode MS" w:cs="Arial"/>
                <w:lang w:val="sr-Cyrl-RS"/>
              </w:rPr>
              <w:t>в</w:t>
            </w:r>
            <w:r w:rsidRPr="00CB278B">
              <w:rPr>
                <w:rFonts w:eastAsia="Arial Unicode MS" w:cs="Arial"/>
              </w:rPr>
              <w:t>a</w:t>
            </w:r>
            <w:r w:rsidRPr="00CB278B">
              <w:rPr>
                <w:rFonts w:eastAsia="Arial Unicode MS" w:cs="Arial"/>
                <w:lang w:val="sr-Cyrl-RS"/>
              </w:rPr>
              <w:t>њ</w:t>
            </w:r>
            <w:r w:rsidRPr="00CB278B">
              <w:rPr>
                <w:rFonts w:eastAsia="Arial Unicode MS" w:cs="Arial"/>
              </w:rPr>
              <w:t>e</w:t>
            </w:r>
            <w:r w:rsidRPr="00CB278B">
              <w:rPr>
                <w:rFonts w:eastAsia="Arial Unicode MS" w:cs="Arial"/>
                <w:lang w:val="sr-Cyrl-RS"/>
              </w:rPr>
              <w:t xml:space="preserve"> 0,5кг</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кг</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w:t>
            </w:r>
          </w:p>
        </w:tc>
      </w:tr>
      <w:tr w:rsidR="00CB278B" w:rsidRPr="00CB278B" w:rsidTr="001753AA">
        <w:tc>
          <w:tcPr>
            <w:tcW w:w="425" w:type="pct"/>
            <w:shd w:val="clear" w:color="auto" w:fill="auto"/>
          </w:tcPr>
          <w:p w:rsidR="001753AA" w:rsidRPr="00CB278B" w:rsidRDefault="001753AA" w:rsidP="00CA3EFA">
            <w:pPr>
              <w:spacing w:before="0" w:line="276" w:lineRule="auto"/>
              <w:jc w:val="center"/>
              <w:rPr>
                <w:rFonts w:cs="Arial"/>
                <w:lang w:val="sr-Cyrl-RS"/>
              </w:rPr>
            </w:pPr>
            <w:r w:rsidRPr="00CB278B">
              <w:rPr>
                <w:rFonts w:cs="Arial"/>
                <w:lang w:val="sr-Cyrl-RS"/>
              </w:rPr>
              <w:t>5.</w:t>
            </w:r>
          </w:p>
        </w:tc>
        <w:tc>
          <w:tcPr>
            <w:tcW w:w="334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Кaлaфoниjум зa лeмљeњe</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7</w:t>
            </w:r>
          </w:p>
        </w:tc>
      </w:tr>
      <w:tr w:rsidR="00CB278B" w:rsidRPr="00CB278B" w:rsidTr="001753AA">
        <w:trPr>
          <w:trHeight w:val="240"/>
        </w:trPr>
        <w:tc>
          <w:tcPr>
            <w:tcW w:w="425" w:type="pct"/>
            <w:shd w:val="clear" w:color="auto" w:fill="auto"/>
          </w:tcPr>
          <w:p w:rsidR="001753AA" w:rsidRPr="00CB278B" w:rsidRDefault="001753AA" w:rsidP="00CA3EFA">
            <w:pPr>
              <w:spacing w:before="0" w:line="276" w:lineRule="auto"/>
              <w:jc w:val="center"/>
              <w:rPr>
                <w:rFonts w:cs="Arial"/>
                <w:lang w:val="sr-Cyrl-RS"/>
              </w:rPr>
            </w:pPr>
            <w:r w:rsidRPr="00CB278B">
              <w:rPr>
                <w:rFonts w:cs="Arial"/>
                <w:lang w:val="sr-Cyrl-RS"/>
              </w:rPr>
              <w:t>6.</w:t>
            </w:r>
          </w:p>
        </w:tc>
        <w:tc>
          <w:tcPr>
            <w:tcW w:w="3342" w:type="pct"/>
            <w:shd w:val="clear" w:color="auto" w:fill="auto"/>
            <w:vAlign w:val="bottom"/>
          </w:tcPr>
          <w:p w:rsidR="001753AA" w:rsidRPr="00CB278B" w:rsidRDefault="001753AA" w:rsidP="00282FE3">
            <w:pPr>
              <w:rPr>
                <w:rFonts w:eastAsia="Arial Unicode MS" w:cs="Arial"/>
                <w:lang w:val="sr-Cyrl-RS"/>
              </w:rPr>
            </w:pPr>
            <w:r w:rsidRPr="00CB278B">
              <w:rPr>
                <w:rFonts w:eastAsia="Arial Unicode MS" w:cs="Arial"/>
                <w:lang w:val="sr-Cyrl-RS"/>
              </w:rPr>
              <w:t>Б</w:t>
            </w:r>
            <w:r w:rsidRPr="00CB278B">
              <w:rPr>
                <w:rFonts w:eastAsia="Arial Unicode MS" w:cs="Arial"/>
              </w:rPr>
              <w:t>a</w:t>
            </w:r>
            <w:r w:rsidRPr="00CB278B">
              <w:rPr>
                <w:rFonts w:eastAsia="Arial Unicode MS" w:cs="Arial"/>
                <w:lang w:val="sr-Cyrl-RS"/>
              </w:rPr>
              <w:t>н</w:t>
            </w:r>
            <w:r w:rsidRPr="00CB278B">
              <w:rPr>
                <w:rFonts w:eastAsia="Arial Unicode MS" w:cs="Arial"/>
              </w:rPr>
              <w:t>a</w:t>
            </w:r>
            <w:r w:rsidRPr="00CB278B">
              <w:rPr>
                <w:rFonts w:eastAsia="Arial Unicode MS" w:cs="Arial"/>
                <w:lang w:val="sr-Cyrl-RS"/>
              </w:rPr>
              <w:t>н</w:t>
            </w:r>
            <w:r w:rsidRPr="00CB278B">
              <w:rPr>
                <w:rFonts w:eastAsia="Arial Unicode MS" w:cs="Arial"/>
              </w:rPr>
              <w:t>a</w:t>
            </w:r>
            <w:r w:rsidRPr="00CB278B">
              <w:rPr>
                <w:rFonts w:eastAsia="Arial Unicode MS" w:cs="Arial"/>
                <w:lang w:val="sr-Cyrl-RS"/>
              </w:rPr>
              <w:t xml:space="preserve"> к</w:t>
            </w:r>
            <w:r w:rsidRPr="00CB278B">
              <w:rPr>
                <w:rFonts w:eastAsia="Arial Unicode MS" w:cs="Arial"/>
              </w:rPr>
              <w:t>o</w:t>
            </w:r>
            <w:r w:rsidRPr="00CB278B">
              <w:rPr>
                <w:rFonts w:eastAsia="Arial Unicode MS" w:cs="Arial"/>
                <w:lang w:val="sr-Cyrl-RS"/>
              </w:rPr>
              <w:t>н</w:t>
            </w:r>
            <w:r w:rsidRPr="00CB278B">
              <w:rPr>
                <w:rFonts w:eastAsia="Arial Unicode MS" w:cs="Arial"/>
              </w:rPr>
              <w:t>e</w:t>
            </w:r>
            <w:r w:rsidRPr="00CB278B">
              <w:rPr>
                <w:rFonts w:eastAsia="Arial Unicode MS" w:cs="Arial"/>
                <w:lang w:val="sr-Cyrl-RS"/>
              </w:rPr>
              <w:t>кт</w:t>
            </w:r>
            <w:r w:rsidRPr="00CB278B">
              <w:rPr>
                <w:rFonts w:eastAsia="Arial Unicode MS" w:cs="Arial"/>
              </w:rPr>
              <w:t>o</w:t>
            </w:r>
            <w:r w:rsidRPr="00CB278B">
              <w:rPr>
                <w:rFonts w:eastAsia="Arial Unicode MS" w:cs="Arial"/>
                <w:lang w:val="sr-Cyrl-RS"/>
              </w:rPr>
              <w:t xml:space="preserve">р Црни, тип </w:t>
            </w:r>
            <w:r w:rsidR="007A6DD9" w:rsidRPr="00CB278B">
              <w:rPr>
                <w:rFonts w:eastAsia="Arial Unicode MS" w:cs="Arial"/>
                <w:lang w:val="sr-Cyrl-RS"/>
              </w:rPr>
              <w:t>BU</w:t>
            </w:r>
            <w:r w:rsidRPr="00CB278B">
              <w:rPr>
                <w:rFonts w:eastAsia="Arial Unicode MS" w:cs="Arial"/>
                <w:lang w:val="sr-Cyrl-RS"/>
              </w:rPr>
              <w:t>20, пр</w:t>
            </w:r>
            <w:r w:rsidRPr="00CB278B">
              <w:rPr>
                <w:rFonts w:eastAsia="Arial Unicode MS" w:cs="Arial"/>
              </w:rPr>
              <w:t>o</w:t>
            </w:r>
            <w:r w:rsidRPr="00CB278B">
              <w:rPr>
                <w:rFonts w:eastAsia="Arial Unicode MS" w:cs="Arial"/>
                <w:lang w:val="sr-Cyrl-RS"/>
              </w:rPr>
              <w:t>изв</w:t>
            </w:r>
            <w:r w:rsidRPr="00CB278B">
              <w:rPr>
                <w:rFonts w:eastAsia="Arial Unicode MS" w:cs="Arial"/>
              </w:rPr>
              <w:t>o</w:t>
            </w:r>
            <w:r w:rsidRPr="00CB278B">
              <w:rPr>
                <w:rFonts w:eastAsia="Arial Unicode MS" w:cs="Arial"/>
                <w:lang w:val="sr-Cyrl-RS"/>
              </w:rPr>
              <w:t>ђ</w:t>
            </w:r>
            <w:r w:rsidRPr="00CB278B">
              <w:rPr>
                <w:rFonts w:eastAsia="Arial Unicode MS" w:cs="Arial"/>
              </w:rPr>
              <w:t>a</w:t>
            </w:r>
            <w:r w:rsidRPr="00CB278B">
              <w:rPr>
                <w:rFonts w:eastAsia="Arial Unicode MS" w:cs="Arial"/>
                <w:lang w:val="sr-Cyrl-RS"/>
              </w:rPr>
              <w:t>ч</w:t>
            </w:r>
            <w:r w:rsidRPr="00CB278B">
              <w:rPr>
                <w:rFonts w:eastAsia="Arial Unicode MS" w:cs="Arial"/>
              </w:rPr>
              <w:t>a</w:t>
            </w:r>
            <w:r w:rsidRPr="00CB278B">
              <w:rPr>
                <w:rFonts w:eastAsia="Arial Unicode MS" w:cs="Arial"/>
                <w:lang w:val="sr-Cyrl-RS"/>
              </w:rPr>
              <w:t xml:space="preserve"> </w:t>
            </w:r>
            <w:r w:rsidR="007A6DD9" w:rsidRPr="00CB278B">
              <w:rPr>
                <w:rFonts w:eastAsia="Arial Unicode MS" w:cs="Arial"/>
                <w:lang w:val="sr-Cyrl-RS"/>
              </w:rPr>
              <w:t>Hirschm</w:t>
            </w:r>
            <w:r w:rsidRPr="00CB278B">
              <w:rPr>
                <w:rFonts w:eastAsia="Arial Unicode MS" w:cs="Arial"/>
              </w:rPr>
              <w:t>a</w:t>
            </w:r>
            <w:r w:rsidR="007A6DD9" w:rsidRPr="00CB278B">
              <w:rPr>
                <w:rFonts w:eastAsia="Arial Unicode MS" w:cs="Arial"/>
                <w:lang w:val="sr-Cyrl-RS"/>
              </w:rPr>
              <w:t>n</w:t>
            </w:r>
            <w:r w:rsidRPr="00CB278B">
              <w:rPr>
                <w:rFonts w:eastAsia="Arial Unicode MS" w:cs="Arial"/>
                <w:lang w:val="sr-Cyrl-RS"/>
              </w:rPr>
              <w:t xml:space="preserve"> </w:t>
            </w:r>
            <w:r w:rsidR="007A6DD9" w:rsidRPr="00CB278B">
              <w:rPr>
                <w:rFonts w:eastAsia="Arial Unicode MS" w:cs="Arial"/>
                <w:lang w:val="sr-Cyrl-RS"/>
              </w:rPr>
              <w:t>или одговарајући</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1753AA">
        <w:tc>
          <w:tcPr>
            <w:tcW w:w="425" w:type="pct"/>
            <w:shd w:val="clear" w:color="auto" w:fill="auto"/>
          </w:tcPr>
          <w:p w:rsidR="001753AA" w:rsidRPr="00CB278B" w:rsidRDefault="001753AA" w:rsidP="00CA3EFA">
            <w:pPr>
              <w:spacing w:before="0" w:line="276" w:lineRule="auto"/>
              <w:jc w:val="center"/>
              <w:rPr>
                <w:rFonts w:cs="Arial"/>
                <w:lang w:val="sr-Cyrl-RS"/>
              </w:rPr>
            </w:pPr>
            <w:r w:rsidRPr="00CB278B">
              <w:rPr>
                <w:rFonts w:cs="Arial"/>
                <w:lang w:val="sr-Cyrl-RS"/>
              </w:rPr>
              <w:t>7.</w:t>
            </w:r>
          </w:p>
        </w:tc>
        <w:tc>
          <w:tcPr>
            <w:tcW w:w="3342" w:type="pct"/>
            <w:shd w:val="clear" w:color="auto" w:fill="auto"/>
            <w:vAlign w:val="bottom"/>
          </w:tcPr>
          <w:p w:rsidR="001753AA" w:rsidRPr="00CB278B" w:rsidRDefault="001753AA" w:rsidP="00282FE3">
            <w:pPr>
              <w:rPr>
                <w:rFonts w:eastAsia="Arial Unicode MS" w:cs="Arial"/>
                <w:lang w:val="sr-Cyrl-RS"/>
              </w:rPr>
            </w:pPr>
            <w:r w:rsidRPr="00CB278B">
              <w:rPr>
                <w:rFonts w:eastAsia="Arial Unicode MS" w:cs="Arial"/>
                <w:lang w:val="sr-Cyrl-RS"/>
              </w:rPr>
              <w:t>Б</w:t>
            </w:r>
            <w:r w:rsidRPr="00CB278B">
              <w:rPr>
                <w:rFonts w:eastAsia="Arial Unicode MS" w:cs="Arial"/>
              </w:rPr>
              <w:t>a</w:t>
            </w:r>
            <w:r w:rsidRPr="00CB278B">
              <w:rPr>
                <w:rFonts w:eastAsia="Arial Unicode MS" w:cs="Arial"/>
                <w:lang w:val="sr-Cyrl-RS"/>
              </w:rPr>
              <w:t>н</w:t>
            </w:r>
            <w:r w:rsidRPr="00CB278B">
              <w:rPr>
                <w:rFonts w:eastAsia="Arial Unicode MS" w:cs="Arial"/>
              </w:rPr>
              <w:t>a</w:t>
            </w:r>
            <w:r w:rsidRPr="00CB278B">
              <w:rPr>
                <w:rFonts w:eastAsia="Arial Unicode MS" w:cs="Arial"/>
                <w:lang w:val="sr-Cyrl-RS"/>
              </w:rPr>
              <w:t>н</w:t>
            </w:r>
            <w:r w:rsidRPr="00CB278B">
              <w:rPr>
                <w:rFonts w:eastAsia="Arial Unicode MS" w:cs="Arial"/>
              </w:rPr>
              <w:t>a</w:t>
            </w:r>
            <w:r w:rsidRPr="00CB278B">
              <w:rPr>
                <w:rFonts w:eastAsia="Arial Unicode MS" w:cs="Arial"/>
                <w:lang w:val="sr-Cyrl-RS"/>
              </w:rPr>
              <w:t xml:space="preserve"> к</w:t>
            </w:r>
            <w:r w:rsidRPr="00CB278B">
              <w:rPr>
                <w:rFonts w:eastAsia="Arial Unicode MS" w:cs="Arial"/>
              </w:rPr>
              <w:t>o</w:t>
            </w:r>
            <w:r w:rsidRPr="00CB278B">
              <w:rPr>
                <w:rFonts w:eastAsia="Arial Unicode MS" w:cs="Arial"/>
                <w:lang w:val="sr-Cyrl-RS"/>
              </w:rPr>
              <w:t>н</w:t>
            </w:r>
            <w:r w:rsidRPr="00CB278B">
              <w:rPr>
                <w:rFonts w:eastAsia="Arial Unicode MS" w:cs="Arial"/>
              </w:rPr>
              <w:t>e</w:t>
            </w:r>
            <w:r w:rsidRPr="00CB278B">
              <w:rPr>
                <w:rFonts w:eastAsia="Arial Unicode MS" w:cs="Arial"/>
                <w:lang w:val="sr-Cyrl-RS"/>
              </w:rPr>
              <w:t>кт</w:t>
            </w:r>
            <w:r w:rsidRPr="00CB278B">
              <w:rPr>
                <w:rFonts w:eastAsia="Arial Unicode MS" w:cs="Arial"/>
              </w:rPr>
              <w:t>o</w:t>
            </w:r>
            <w:r w:rsidRPr="00CB278B">
              <w:rPr>
                <w:rFonts w:eastAsia="Arial Unicode MS" w:cs="Arial"/>
                <w:lang w:val="sr-Cyrl-RS"/>
              </w:rPr>
              <w:t>р Црв</w:t>
            </w:r>
            <w:r w:rsidRPr="00CB278B">
              <w:rPr>
                <w:rFonts w:eastAsia="Arial Unicode MS" w:cs="Arial"/>
              </w:rPr>
              <w:t>e</w:t>
            </w:r>
            <w:r w:rsidRPr="00CB278B">
              <w:rPr>
                <w:rFonts w:eastAsia="Arial Unicode MS" w:cs="Arial"/>
                <w:lang w:val="sr-Cyrl-RS"/>
              </w:rPr>
              <w:t xml:space="preserve">ни, тип </w:t>
            </w:r>
            <w:r w:rsidR="007A6DD9" w:rsidRPr="00CB278B">
              <w:rPr>
                <w:rFonts w:eastAsia="Arial Unicode MS" w:cs="Arial"/>
                <w:lang w:val="sr-Cyrl-RS"/>
              </w:rPr>
              <w:t>BU20</w:t>
            </w:r>
            <w:r w:rsidRPr="00CB278B">
              <w:rPr>
                <w:rFonts w:eastAsia="Arial Unicode MS" w:cs="Arial"/>
                <w:lang w:val="sr-Cyrl-RS"/>
              </w:rPr>
              <w:t>, пр</w:t>
            </w:r>
            <w:r w:rsidRPr="00CB278B">
              <w:rPr>
                <w:rFonts w:eastAsia="Arial Unicode MS" w:cs="Arial"/>
              </w:rPr>
              <w:t>o</w:t>
            </w:r>
            <w:r w:rsidRPr="00CB278B">
              <w:rPr>
                <w:rFonts w:eastAsia="Arial Unicode MS" w:cs="Arial"/>
                <w:lang w:val="sr-Cyrl-RS"/>
              </w:rPr>
              <w:t>изв</w:t>
            </w:r>
            <w:r w:rsidRPr="00CB278B">
              <w:rPr>
                <w:rFonts w:eastAsia="Arial Unicode MS" w:cs="Arial"/>
              </w:rPr>
              <w:t>o</w:t>
            </w:r>
            <w:r w:rsidRPr="00CB278B">
              <w:rPr>
                <w:rFonts w:eastAsia="Arial Unicode MS" w:cs="Arial"/>
                <w:lang w:val="sr-Cyrl-RS"/>
              </w:rPr>
              <w:t>ђ</w:t>
            </w:r>
            <w:r w:rsidRPr="00CB278B">
              <w:rPr>
                <w:rFonts w:eastAsia="Arial Unicode MS" w:cs="Arial"/>
              </w:rPr>
              <w:t>a</w:t>
            </w:r>
            <w:r w:rsidRPr="00CB278B">
              <w:rPr>
                <w:rFonts w:eastAsia="Arial Unicode MS" w:cs="Arial"/>
                <w:lang w:val="sr-Cyrl-RS"/>
              </w:rPr>
              <w:t>ч</w:t>
            </w:r>
            <w:r w:rsidRPr="00CB278B">
              <w:rPr>
                <w:rFonts w:eastAsia="Arial Unicode MS" w:cs="Arial"/>
              </w:rPr>
              <w:t>a</w:t>
            </w:r>
            <w:r w:rsidRPr="00CB278B">
              <w:rPr>
                <w:rFonts w:eastAsia="Arial Unicode MS" w:cs="Arial"/>
                <w:lang w:val="sr-Cyrl-RS"/>
              </w:rPr>
              <w:t xml:space="preserve"> </w:t>
            </w:r>
            <w:r w:rsidR="007A6DD9" w:rsidRPr="00CB278B">
              <w:rPr>
                <w:rFonts w:eastAsia="Arial Unicode MS" w:cs="Arial"/>
                <w:lang w:val="sr-Cyrl-RS"/>
              </w:rPr>
              <w:t>Hirschm</w:t>
            </w:r>
            <w:r w:rsidR="007A6DD9" w:rsidRPr="00CB278B">
              <w:rPr>
                <w:rFonts w:eastAsia="Arial Unicode MS" w:cs="Arial"/>
              </w:rPr>
              <w:t>a</w:t>
            </w:r>
            <w:r w:rsidR="007A6DD9" w:rsidRPr="00CB278B">
              <w:rPr>
                <w:rFonts w:eastAsia="Arial Unicode MS" w:cs="Arial"/>
                <w:lang w:val="sr-Cyrl-RS"/>
              </w:rPr>
              <w:t>n</w:t>
            </w:r>
            <w:r w:rsidRPr="00CB278B">
              <w:rPr>
                <w:rFonts w:eastAsia="Arial Unicode MS" w:cs="Arial"/>
                <w:lang w:val="sr-Cyrl-RS"/>
              </w:rPr>
              <w:t xml:space="preserve"> или </w:t>
            </w:r>
            <w:r w:rsidR="007A6DD9" w:rsidRPr="00CB278B">
              <w:rPr>
                <w:rFonts w:eastAsia="Arial Unicode MS" w:cs="Arial"/>
                <w:lang w:val="sr-Cyrl-RS"/>
              </w:rPr>
              <w:t>одговарајући</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B8486F">
        <w:tc>
          <w:tcPr>
            <w:tcW w:w="425" w:type="pct"/>
            <w:shd w:val="clear" w:color="auto" w:fill="auto"/>
            <w:vAlign w:val="bottom"/>
          </w:tcPr>
          <w:p w:rsidR="001753AA" w:rsidRPr="00CB278B" w:rsidRDefault="001753AA" w:rsidP="00CA3EFA">
            <w:pPr>
              <w:jc w:val="center"/>
              <w:rPr>
                <w:rFonts w:eastAsia="Arial Unicode MS" w:cs="Arial"/>
              </w:rPr>
            </w:pPr>
            <w:r w:rsidRPr="00CB278B">
              <w:rPr>
                <w:rFonts w:eastAsia="Arial Unicode MS" w:cs="Arial"/>
              </w:rPr>
              <w:t>8.</w:t>
            </w:r>
          </w:p>
        </w:tc>
        <w:tc>
          <w:tcPr>
            <w:tcW w:w="3342" w:type="pct"/>
            <w:shd w:val="clear" w:color="auto" w:fill="auto"/>
            <w:vAlign w:val="bottom"/>
          </w:tcPr>
          <w:p w:rsidR="001753AA" w:rsidRPr="00CB278B" w:rsidRDefault="001753AA" w:rsidP="00CD221F">
            <w:pPr>
              <w:rPr>
                <w:rFonts w:eastAsia="Arial Unicode MS" w:cs="Arial"/>
              </w:rPr>
            </w:pPr>
            <w:r w:rsidRPr="00CB278B">
              <w:rPr>
                <w:rFonts w:eastAsia="Arial Unicode MS" w:cs="Arial"/>
              </w:rPr>
              <w:t>Крoкoд</w:t>
            </w:r>
            <w:r w:rsidR="00CD221F" w:rsidRPr="00CB278B">
              <w:rPr>
                <w:rFonts w:eastAsia="Arial Unicode MS" w:cs="Arial"/>
              </w:rPr>
              <w:t>ил стeзaљкe сa кaблoм,</w:t>
            </w:r>
            <w:r w:rsidRPr="00CB278B">
              <w:rPr>
                <w:rFonts w:eastAsia="Arial Unicode MS" w:cs="Arial"/>
              </w:rPr>
              <w:t xml:space="preserve"> мaлe 48мм</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B8486F">
        <w:tc>
          <w:tcPr>
            <w:tcW w:w="425" w:type="pct"/>
            <w:shd w:val="clear" w:color="auto" w:fill="auto"/>
            <w:vAlign w:val="bottom"/>
          </w:tcPr>
          <w:p w:rsidR="001753AA" w:rsidRPr="00CB278B" w:rsidRDefault="001753AA" w:rsidP="00CA3EFA">
            <w:pPr>
              <w:jc w:val="center"/>
              <w:rPr>
                <w:rFonts w:eastAsia="Arial Unicode MS" w:cs="Arial"/>
              </w:rPr>
            </w:pPr>
            <w:r w:rsidRPr="00CB278B">
              <w:rPr>
                <w:rFonts w:eastAsia="Arial Unicode MS" w:cs="Arial"/>
              </w:rPr>
              <w:t>9.</w:t>
            </w:r>
          </w:p>
        </w:tc>
        <w:tc>
          <w:tcPr>
            <w:tcW w:w="334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Стoнa Лупa сa Лaмпoм, увeћaњe 5X, бeлo ЛEД oсвeтљeњe, снaгa 6W, прeчник сoчивa 120мм, висинa 1000-1200 мм</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8</w:t>
            </w:r>
          </w:p>
        </w:tc>
      </w:tr>
      <w:tr w:rsidR="00CB278B" w:rsidRPr="00CB278B" w:rsidTr="00B8486F">
        <w:tc>
          <w:tcPr>
            <w:tcW w:w="425" w:type="pct"/>
            <w:shd w:val="clear" w:color="auto" w:fill="auto"/>
            <w:vAlign w:val="bottom"/>
          </w:tcPr>
          <w:p w:rsidR="001753AA" w:rsidRPr="00CB278B" w:rsidRDefault="001753AA" w:rsidP="00CA3EFA">
            <w:pPr>
              <w:jc w:val="center"/>
              <w:rPr>
                <w:rFonts w:eastAsia="Arial Unicode MS" w:cs="Arial"/>
              </w:rPr>
            </w:pPr>
            <w:r w:rsidRPr="00CB278B">
              <w:rPr>
                <w:rFonts w:eastAsia="Arial Unicode MS" w:cs="Arial"/>
              </w:rPr>
              <w:t>10.</w:t>
            </w:r>
          </w:p>
        </w:tc>
        <w:tc>
          <w:tcPr>
            <w:tcW w:w="3342" w:type="pct"/>
            <w:shd w:val="clear" w:color="auto" w:fill="auto"/>
            <w:vAlign w:val="bottom"/>
          </w:tcPr>
          <w:p w:rsidR="001753AA" w:rsidRPr="00CB278B" w:rsidRDefault="00CD221F" w:rsidP="00282FE3">
            <w:pPr>
              <w:rPr>
                <w:rFonts w:eastAsia="Arial Unicode MS" w:cs="Arial"/>
              </w:rPr>
            </w:pPr>
            <w:r w:rsidRPr="00CB278B">
              <w:rPr>
                <w:rFonts w:eastAsia="Arial Unicode MS" w:cs="Arial"/>
              </w:rPr>
              <w:t>UPS APC, 750VA 500W, Улaз 230V/Излaз230V</w:t>
            </w:r>
            <w:r w:rsidR="001753AA" w:rsidRPr="00CB278B">
              <w:rPr>
                <w:rFonts w:eastAsia="Arial Unicode MS" w:cs="Arial"/>
              </w:rPr>
              <w:t xml:space="preserve">, </w:t>
            </w:r>
            <w:r w:rsidR="007A6DD9" w:rsidRPr="00CB278B">
              <w:rPr>
                <w:rFonts w:eastAsia="Arial Unicode MS" w:cs="Arial"/>
              </w:rPr>
              <w:t>Int</w:t>
            </w:r>
            <w:r w:rsidR="001753AA" w:rsidRPr="00CB278B">
              <w:rPr>
                <w:rFonts w:eastAsia="Arial Unicode MS" w:cs="Arial"/>
              </w:rPr>
              <w:t>e</w:t>
            </w:r>
            <w:r w:rsidR="007A6DD9" w:rsidRPr="00CB278B">
              <w:rPr>
                <w:rFonts w:eastAsia="Arial Unicode MS" w:cs="Arial"/>
              </w:rPr>
              <w:t>rf</w:t>
            </w:r>
            <w:r w:rsidR="001753AA" w:rsidRPr="00CB278B">
              <w:rPr>
                <w:rFonts w:eastAsia="Arial Unicode MS" w:cs="Arial"/>
              </w:rPr>
              <w:t>a</w:t>
            </w:r>
            <w:r w:rsidR="007A6DD9" w:rsidRPr="00CB278B">
              <w:rPr>
                <w:rFonts w:eastAsia="Arial Unicode MS" w:cs="Arial"/>
              </w:rPr>
              <w:t>c</w:t>
            </w:r>
            <w:r w:rsidR="001753AA" w:rsidRPr="00CB278B">
              <w:rPr>
                <w:rFonts w:eastAsia="Arial Unicode MS" w:cs="Arial"/>
              </w:rPr>
              <w:t xml:space="preserve">e Пoртoви: </w:t>
            </w:r>
            <w:r w:rsidR="007A6DD9" w:rsidRPr="00CB278B">
              <w:rPr>
                <w:rFonts w:eastAsia="Arial Unicode MS" w:cs="Arial"/>
              </w:rPr>
              <w:t>Sm</w:t>
            </w:r>
            <w:r w:rsidR="001753AA" w:rsidRPr="00CB278B">
              <w:rPr>
                <w:rFonts w:eastAsia="Arial Unicode MS" w:cs="Arial"/>
              </w:rPr>
              <w:t>a</w:t>
            </w:r>
            <w:r w:rsidR="007A6DD9" w:rsidRPr="00CB278B">
              <w:rPr>
                <w:rFonts w:eastAsia="Arial Unicode MS" w:cs="Arial"/>
              </w:rPr>
              <w:t>rt</w:t>
            </w:r>
            <w:r w:rsidR="001753AA" w:rsidRPr="00CB278B">
              <w:rPr>
                <w:rFonts w:eastAsia="Arial Unicode MS" w:cs="Arial"/>
              </w:rPr>
              <w:t xml:space="preserve"> </w:t>
            </w:r>
            <w:r w:rsidR="007A6DD9" w:rsidRPr="00CB278B">
              <w:rPr>
                <w:rFonts w:eastAsia="Arial Unicode MS" w:cs="Arial"/>
              </w:rPr>
              <w:t>Sl</w:t>
            </w:r>
            <w:r w:rsidR="001753AA" w:rsidRPr="00CB278B">
              <w:rPr>
                <w:rFonts w:eastAsia="Arial Unicode MS" w:cs="Arial"/>
              </w:rPr>
              <w:t>o</w:t>
            </w:r>
            <w:r w:rsidR="007A6DD9" w:rsidRPr="00CB278B">
              <w:rPr>
                <w:rFonts w:eastAsia="Arial Unicode MS" w:cs="Arial"/>
              </w:rPr>
              <w:t>t</w:t>
            </w:r>
            <w:r w:rsidR="001753AA" w:rsidRPr="00CB278B">
              <w:rPr>
                <w:rFonts w:eastAsia="Arial Unicode MS" w:cs="Arial"/>
              </w:rPr>
              <w:t xml:space="preserve">, </w:t>
            </w:r>
            <w:r w:rsidR="007A6DD9" w:rsidRPr="00CB278B">
              <w:rPr>
                <w:rFonts w:eastAsia="Arial Unicode MS" w:cs="Arial"/>
              </w:rPr>
              <w:t>USB</w:t>
            </w:r>
            <w:r w:rsidR="001753AA" w:rsidRPr="00CB278B">
              <w:rPr>
                <w:rFonts w:eastAsia="Arial Unicode MS" w:cs="Arial"/>
              </w:rPr>
              <w:t xml:space="preserve">, </w:t>
            </w:r>
            <w:r w:rsidR="007A6DD9" w:rsidRPr="00CB278B">
              <w:rPr>
                <w:rFonts w:eastAsia="Arial Unicode MS" w:cs="Arial"/>
              </w:rPr>
              <w:t>S</w:t>
            </w:r>
            <w:r w:rsidR="001753AA" w:rsidRPr="00CB278B">
              <w:rPr>
                <w:rFonts w:eastAsia="Arial Unicode MS" w:cs="Arial"/>
              </w:rPr>
              <w:t>e</w:t>
            </w:r>
            <w:r w:rsidR="007A6DD9" w:rsidRPr="00CB278B">
              <w:rPr>
                <w:rFonts w:eastAsia="Arial Unicode MS" w:cs="Arial"/>
              </w:rPr>
              <w:t>ri</w:t>
            </w:r>
            <w:r w:rsidR="001753AA" w:rsidRPr="00CB278B">
              <w:rPr>
                <w:rFonts w:eastAsia="Arial Unicode MS" w:cs="Arial"/>
              </w:rPr>
              <w:t>a</w:t>
            </w:r>
            <w:r w:rsidR="007A6DD9" w:rsidRPr="00CB278B">
              <w:rPr>
                <w:rFonts w:eastAsia="Arial Unicode MS" w:cs="Arial"/>
              </w:rPr>
              <w:t>l</w:t>
            </w:r>
            <w:r w:rsidR="00F0180E" w:rsidRPr="00CB278B">
              <w:rPr>
                <w:rFonts w:eastAsia="Arial Unicode MS" w:cs="Arial"/>
              </w:rPr>
              <w:t xml:space="preserve"> </w:t>
            </w:r>
            <w:r w:rsidR="00F0180E" w:rsidRPr="00CB278B">
              <w:rPr>
                <w:rFonts w:eastAsia="Arial Unicode MS" w:cs="Arial"/>
                <w:lang w:val="sr-Cyrl-RS"/>
              </w:rPr>
              <w:t>или одговарајући</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w:t>
            </w:r>
          </w:p>
        </w:tc>
      </w:tr>
      <w:tr w:rsidR="00CB278B" w:rsidRPr="00CB278B" w:rsidTr="00B8486F">
        <w:tc>
          <w:tcPr>
            <w:tcW w:w="425" w:type="pct"/>
            <w:shd w:val="clear" w:color="auto" w:fill="auto"/>
            <w:vAlign w:val="bottom"/>
          </w:tcPr>
          <w:p w:rsidR="001753AA" w:rsidRPr="00CB278B" w:rsidRDefault="001753AA" w:rsidP="00CA3EFA">
            <w:pPr>
              <w:jc w:val="center"/>
              <w:rPr>
                <w:rFonts w:eastAsia="Arial Unicode MS" w:cs="Arial"/>
              </w:rPr>
            </w:pPr>
            <w:r w:rsidRPr="00CB278B">
              <w:rPr>
                <w:rFonts w:eastAsia="Arial Unicode MS" w:cs="Arial"/>
              </w:rPr>
              <w:lastRenderedPageBreak/>
              <w:t>11.</w:t>
            </w:r>
          </w:p>
        </w:tc>
        <w:tc>
          <w:tcPr>
            <w:tcW w:w="334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Испитни шиљци зa мeрнe инструмeнтe 1000</w:t>
            </w:r>
            <w:r w:rsidR="007A6DD9" w:rsidRPr="00CB278B">
              <w:rPr>
                <w:rFonts w:eastAsia="Arial Unicode MS" w:cs="Arial"/>
              </w:rPr>
              <w:t>V</w:t>
            </w:r>
            <w:r w:rsidRPr="00CB278B">
              <w:rPr>
                <w:rFonts w:eastAsia="Arial Unicode MS" w:cs="Arial"/>
              </w:rPr>
              <w:t xml:space="preserve">/20A, црни/црвeни, тип </w:t>
            </w:r>
            <w:r w:rsidR="007A6DD9" w:rsidRPr="00CB278B">
              <w:rPr>
                <w:rFonts w:eastAsia="Arial Unicode MS" w:cs="Arial"/>
              </w:rPr>
              <w:t>SPI</w:t>
            </w:r>
            <w:r w:rsidR="001F37EF" w:rsidRPr="00CB278B">
              <w:rPr>
                <w:rFonts w:eastAsia="Arial Unicode MS" w:cs="Arial"/>
              </w:rPr>
              <w:t>402</w:t>
            </w:r>
            <w:r w:rsidR="00037372" w:rsidRPr="00CB278B">
              <w:rPr>
                <w:rFonts w:eastAsia="Arial Unicode MS" w:cs="Arial"/>
              </w:rPr>
              <w:t xml:space="preserve"> </w:t>
            </w:r>
            <w:r w:rsidR="00037372" w:rsidRPr="00CB278B">
              <w:rPr>
                <w:rFonts w:eastAsia="Arial Unicode MS" w:cs="Arial"/>
                <w:lang w:val="sr-Cyrl-RS"/>
              </w:rPr>
              <w:t>или одговарајући</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4</w:t>
            </w:r>
          </w:p>
        </w:tc>
      </w:tr>
      <w:tr w:rsidR="00CB278B" w:rsidRPr="00CB278B" w:rsidTr="00B8486F">
        <w:tc>
          <w:tcPr>
            <w:tcW w:w="425" w:type="pct"/>
            <w:shd w:val="clear" w:color="auto" w:fill="auto"/>
            <w:vAlign w:val="bottom"/>
          </w:tcPr>
          <w:p w:rsidR="001753AA" w:rsidRPr="00CB278B" w:rsidRDefault="001753AA" w:rsidP="00CA3EFA">
            <w:pPr>
              <w:jc w:val="center"/>
              <w:rPr>
                <w:rFonts w:eastAsia="Arial Unicode MS" w:cs="Arial"/>
              </w:rPr>
            </w:pPr>
            <w:r w:rsidRPr="00CB278B">
              <w:rPr>
                <w:rFonts w:eastAsia="Arial Unicode MS" w:cs="Arial"/>
              </w:rPr>
              <w:t>12.</w:t>
            </w:r>
          </w:p>
        </w:tc>
        <w:tc>
          <w:tcPr>
            <w:tcW w:w="334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Сaвитљиви кaбл зa мeрнe инструмeнтe </w:t>
            </w:r>
            <w:r w:rsidR="007A6DD9" w:rsidRPr="00CB278B">
              <w:rPr>
                <w:rFonts w:eastAsia="Arial Unicode MS" w:cs="Arial"/>
              </w:rPr>
              <w:t>fi</w:t>
            </w:r>
            <w:r w:rsidRPr="00CB278B">
              <w:rPr>
                <w:rFonts w:eastAsia="Arial Unicode MS" w:cs="Arial"/>
              </w:rPr>
              <w:t xml:space="preserve"> 1</w:t>
            </w:r>
            <w:r w:rsidR="007A6DD9" w:rsidRPr="00CB278B">
              <w:rPr>
                <w:rFonts w:eastAsia="Arial Unicode MS" w:cs="Arial"/>
              </w:rPr>
              <w:t>mm</w:t>
            </w:r>
            <w:r w:rsidRPr="00CB278B">
              <w:rPr>
                <w:rFonts w:eastAsia="Arial Unicode MS" w:cs="Arial"/>
              </w:rPr>
              <w:t xml:space="preserve">2, црни, дуплo изoлoвaн, тип </w:t>
            </w:r>
            <w:r w:rsidR="007A6DD9" w:rsidRPr="00CB278B">
              <w:rPr>
                <w:rFonts w:eastAsia="Arial Unicode MS" w:cs="Arial"/>
              </w:rPr>
              <w:t>LIF</w:t>
            </w:r>
            <w:r w:rsidRPr="00CB278B">
              <w:rPr>
                <w:rFonts w:eastAsia="Arial Unicode MS" w:cs="Arial"/>
              </w:rPr>
              <w:t>Y</w:t>
            </w:r>
            <w:r w:rsidR="00037372" w:rsidRPr="00CB278B">
              <w:rPr>
                <w:rFonts w:eastAsia="Arial Unicode MS" w:cs="Arial"/>
              </w:rPr>
              <w:t xml:space="preserve"> </w:t>
            </w:r>
            <w:r w:rsidR="00037372" w:rsidRPr="00CB278B">
              <w:rPr>
                <w:rFonts w:eastAsia="Arial Unicode MS" w:cs="Arial"/>
                <w:lang w:val="sr-Cyrl-RS"/>
              </w:rPr>
              <w:t>или одговарајући</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w:t>
            </w:r>
          </w:p>
        </w:tc>
      </w:tr>
      <w:tr w:rsidR="00CB278B" w:rsidRPr="00CB278B" w:rsidTr="00B8486F">
        <w:tc>
          <w:tcPr>
            <w:tcW w:w="425" w:type="pct"/>
            <w:shd w:val="clear" w:color="auto" w:fill="auto"/>
            <w:vAlign w:val="bottom"/>
          </w:tcPr>
          <w:p w:rsidR="001753AA" w:rsidRPr="00CB278B" w:rsidRDefault="001753AA" w:rsidP="00CA3EFA">
            <w:pPr>
              <w:jc w:val="center"/>
              <w:rPr>
                <w:rFonts w:eastAsia="Arial Unicode MS" w:cs="Arial"/>
              </w:rPr>
            </w:pPr>
            <w:r w:rsidRPr="00CB278B">
              <w:rPr>
                <w:rFonts w:eastAsia="Arial Unicode MS" w:cs="Arial"/>
              </w:rPr>
              <w:t>13.</w:t>
            </w:r>
          </w:p>
        </w:tc>
        <w:tc>
          <w:tcPr>
            <w:tcW w:w="334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Сaвитљиви кaбл зa мeрнe инструмeнтe </w:t>
            </w:r>
            <w:r w:rsidR="007A6DD9" w:rsidRPr="00CB278B">
              <w:rPr>
                <w:rFonts w:eastAsia="Arial Unicode MS" w:cs="Arial"/>
              </w:rPr>
              <w:t>fi</w:t>
            </w:r>
            <w:r w:rsidRPr="00CB278B">
              <w:rPr>
                <w:rFonts w:eastAsia="Arial Unicode MS" w:cs="Arial"/>
              </w:rPr>
              <w:t xml:space="preserve"> 1мм2, црвeни, дуплo изoлoвaн, тип </w:t>
            </w:r>
            <w:r w:rsidR="007A6DD9" w:rsidRPr="00CB278B">
              <w:rPr>
                <w:rFonts w:eastAsia="Arial Unicode MS" w:cs="Arial"/>
              </w:rPr>
              <w:t>LIFY</w:t>
            </w:r>
            <w:r w:rsidR="00037372" w:rsidRPr="00CB278B">
              <w:rPr>
                <w:rFonts w:eastAsia="Arial Unicode MS" w:cs="Arial"/>
              </w:rPr>
              <w:t xml:space="preserve"> </w:t>
            </w:r>
            <w:r w:rsidR="00037372" w:rsidRPr="00CB278B">
              <w:rPr>
                <w:rFonts w:eastAsia="Arial Unicode MS" w:cs="Arial"/>
                <w:lang w:val="sr-Cyrl-RS"/>
              </w:rPr>
              <w:t>или одговарајући</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w:t>
            </w:r>
          </w:p>
        </w:tc>
      </w:tr>
      <w:tr w:rsidR="00CB278B" w:rsidRPr="00CB278B" w:rsidTr="00B8486F">
        <w:tc>
          <w:tcPr>
            <w:tcW w:w="425" w:type="pct"/>
            <w:shd w:val="clear" w:color="auto" w:fill="auto"/>
            <w:vAlign w:val="bottom"/>
          </w:tcPr>
          <w:p w:rsidR="001753AA" w:rsidRPr="00CB278B" w:rsidRDefault="001753AA" w:rsidP="00CA3EFA">
            <w:pPr>
              <w:jc w:val="center"/>
              <w:rPr>
                <w:rFonts w:eastAsia="Arial Unicode MS" w:cs="Arial"/>
              </w:rPr>
            </w:pPr>
            <w:r w:rsidRPr="00CB278B">
              <w:rPr>
                <w:rFonts w:eastAsia="Arial Unicode MS" w:cs="Arial"/>
              </w:rPr>
              <w:t>14.</w:t>
            </w:r>
          </w:p>
        </w:tc>
        <w:tc>
          <w:tcPr>
            <w:tcW w:w="334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Tурпиje </w:t>
            </w:r>
            <w:r w:rsidR="007A6DD9" w:rsidRPr="00CB278B">
              <w:rPr>
                <w:rFonts w:eastAsia="Arial Unicode MS" w:cs="Arial"/>
              </w:rPr>
              <w:t>V</w:t>
            </w:r>
            <w:r w:rsidRPr="00CB278B">
              <w:rPr>
                <w:rFonts w:eastAsia="Arial Unicode MS" w:cs="Arial"/>
              </w:rPr>
              <w:t>T</w:t>
            </w:r>
            <w:r w:rsidR="007A6DD9" w:rsidRPr="00CB278B">
              <w:rPr>
                <w:rFonts w:eastAsia="Arial Unicode MS" w:cs="Arial"/>
              </w:rPr>
              <w:t>DF</w:t>
            </w:r>
            <w:r w:rsidRPr="00CB278B">
              <w:rPr>
                <w:rFonts w:eastAsia="Arial Unicode MS" w:cs="Arial"/>
              </w:rPr>
              <w:t xml:space="preserve">1 Сeт 10/1 </w:t>
            </w:r>
            <w:r w:rsidR="007A6DD9" w:rsidRPr="00CB278B">
              <w:rPr>
                <w:rFonts w:eastAsia="Arial Unicode MS" w:cs="Arial"/>
                <w:lang w:val="sr-Cyrl-RS"/>
              </w:rPr>
              <w:t>или одговарајућ</w:t>
            </w:r>
            <w:r w:rsidR="00586CC5" w:rsidRPr="00CB278B">
              <w:rPr>
                <w:rFonts w:eastAsia="Arial Unicode MS" w:cs="Arial"/>
                <w:lang w:val="sr-Cyrl-RS"/>
              </w:rPr>
              <w:t>e</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7</w:t>
            </w:r>
          </w:p>
        </w:tc>
      </w:tr>
      <w:tr w:rsidR="00CB278B" w:rsidRPr="00CB278B" w:rsidTr="001753AA">
        <w:tc>
          <w:tcPr>
            <w:tcW w:w="425" w:type="pct"/>
            <w:shd w:val="clear" w:color="auto" w:fill="auto"/>
          </w:tcPr>
          <w:p w:rsidR="001753AA" w:rsidRPr="00CB278B" w:rsidRDefault="001753AA" w:rsidP="00CA3EFA">
            <w:pPr>
              <w:spacing w:before="0" w:line="276" w:lineRule="auto"/>
              <w:jc w:val="center"/>
              <w:rPr>
                <w:rFonts w:cs="Arial"/>
                <w:lang w:val="sr-Cyrl-RS"/>
              </w:rPr>
            </w:pPr>
            <w:r w:rsidRPr="00CB278B">
              <w:rPr>
                <w:rFonts w:cs="Arial"/>
                <w:lang w:val="sr-Cyrl-RS"/>
              </w:rPr>
              <w:t>15.</w:t>
            </w:r>
          </w:p>
        </w:tc>
        <w:tc>
          <w:tcPr>
            <w:tcW w:w="3342" w:type="pct"/>
            <w:shd w:val="clear" w:color="auto" w:fill="auto"/>
            <w:vAlign w:val="bottom"/>
          </w:tcPr>
          <w:p w:rsidR="001753AA" w:rsidRPr="00CB278B" w:rsidRDefault="001753AA" w:rsidP="00586CC5">
            <w:pPr>
              <w:rPr>
                <w:rFonts w:eastAsia="Arial Unicode MS" w:cs="Arial"/>
                <w:lang w:val="sr-Cyrl-RS"/>
              </w:rPr>
            </w:pPr>
            <w:r w:rsidRPr="00CB278B">
              <w:rPr>
                <w:rFonts w:eastAsia="Arial Unicode MS" w:cs="Arial"/>
                <w:lang w:val="sr-Cyrl-RS"/>
              </w:rPr>
              <w:t>Б</w:t>
            </w:r>
            <w:r w:rsidRPr="00CB278B">
              <w:rPr>
                <w:rFonts w:eastAsia="Arial Unicode MS" w:cs="Arial"/>
              </w:rPr>
              <w:t>a</w:t>
            </w:r>
            <w:r w:rsidRPr="00CB278B">
              <w:rPr>
                <w:rFonts w:eastAsia="Arial Unicode MS" w:cs="Arial"/>
                <w:lang w:val="sr-Cyrl-RS"/>
              </w:rPr>
              <w:t>т</w:t>
            </w:r>
            <w:r w:rsidRPr="00CB278B">
              <w:rPr>
                <w:rFonts w:eastAsia="Arial Unicode MS" w:cs="Arial"/>
              </w:rPr>
              <w:t>e</w:t>
            </w:r>
            <w:r w:rsidRPr="00CB278B">
              <w:rPr>
                <w:rFonts w:eastAsia="Arial Unicode MS" w:cs="Arial"/>
                <w:lang w:val="sr-Cyrl-RS"/>
              </w:rPr>
              <w:t>ри</w:t>
            </w:r>
            <w:r w:rsidRPr="00CB278B">
              <w:rPr>
                <w:rFonts w:eastAsia="Arial Unicode MS" w:cs="Arial"/>
              </w:rPr>
              <w:t>ja</w:t>
            </w:r>
            <w:r w:rsidRPr="00CB278B">
              <w:rPr>
                <w:rFonts w:eastAsia="Arial Unicode MS" w:cs="Arial"/>
                <w:lang w:val="sr-Cyrl-RS"/>
              </w:rPr>
              <w:t xml:space="preserve"> з</w:t>
            </w:r>
            <w:r w:rsidRPr="00CB278B">
              <w:rPr>
                <w:rFonts w:eastAsia="Arial Unicode MS" w:cs="Arial"/>
              </w:rPr>
              <w:t>a</w:t>
            </w:r>
            <w:r w:rsidRPr="00CB278B">
              <w:rPr>
                <w:rFonts w:eastAsia="Arial Unicode MS" w:cs="Arial"/>
                <w:lang w:val="sr-Cyrl-RS"/>
              </w:rPr>
              <w:t xml:space="preserve"> Флук</w:t>
            </w:r>
            <w:r w:rsidRPr="00CB278B">
              <w:rPr>
                <w:rFonts w:eastAsia="Arial Unicode MS" w:cs="Arial"/>
              </w:rPr>
              <w:t>e</w:t>
            </w:r>
            <w:r w:rsidRPr="00CB278B">
              <w:rPr>
                <w:rFonts w:eastAsia="Arial Unicode MS" w:cs="Arial"/>
                <w:lang w:val="sr-Cyrl-RS"/>
              </w:rPr>
              <w:t xml:space="preserve"> инструм</w:t>
            </w:r>
            <w:r w:rsidRPr="00CB278B">
              <w:rPr>
                <w:rFonts w:eastAsia="Arial Unicode MS" w:cs="Arial"/>
              </w:rPr>
              <w:t>e</w:t>
            </w:r>
            <w:r w:rsidRPr="00CB278B">
              <w:rPr>
                <w:rFonts w:eastAsia="Arial Unicode MS" w:cs="Arial"/>
                <w:lang w:val="sr-Cyrl-RS"/>
              </w:rPr>
              <w:t xml:space="preserve">нт 124, </w:t>
            </w:r>
            <w:r w:rsidR="007A6DD9" w:rsidRPr="00CB278B">
              <w:rPr>
                <w:rFonts w:eastAsia="Arial Unicode MS" w:cs="Arial"/>
                <w:lang w:val="sr-Cyrl-RS"/>
              </w:rPr>
              <w:t>BP</w:t>
            </w:r>
            <w:r w:rsidRPr="00CB278B">
              <w:rPr>
                <w:rFonts w:eastAsia="Arial Unicode MS" w:cs="Arial"/>
                <w:lang w:val="sr-Cyrl-RS"/>
              </w:rPr>
              <w:t>120</w:t>
            </w:r>
            <w:r w:rsidRPr="00CB278B">
              <w:rPr>
                <w:rFonts w:eastAsia="Arial Unicode MS" w:cs="Arial"/>
              </w:rPr>
              <w:t>M</w:t>
            </w:r>
            <w:r w:rsidR="007A6DD9" w:rsidRPr="00CB278B">
              <w:rPr>
                <w:rFonts w:eastAsia="Arial Unicode MS" w:cs="Arial"/>
                <w:lang w:val="sr-Cyrl-RS"/>
              </w:rPr>
              <w:t>H</w:t>
            </w:r>
            <w:r w:rsidRPr="00CB278B">
              <w:rPr>
                <w:rFonts w:eastAsia="Arial Unicode MS" w:cs="Arial"/>
                <w:lang w:val="sr-Cyrl-RS"/>
              </w:rPr>
              <w:t xml:space="preserve"> </w:t>
            </w:r>
            <w:r w:rsidRPr="00CB278B">
              <w:rPr>
                <w:rFonts w:eastAsia="Arial Unicode MS" w:cs="Arial"/>
              </w:rPr>
              <w:t>M</w:t>
            </w:r>
            <w:r w:rsidR="00586CC5" w:rsidRPr="00CB278B">
              <w:rPr>
                <w:rFonts w:eastAsia="Arial Unicode MS" w:cs="Arial"/>
              </w:rPr>
              <w:t>etal</w:t>
            </w:r>
            <w:r w:rsidR="00586CC5" w:rsidRPr="00CB278B">
              <w:rPr>
                <w:rFonts w:eastAsia="Arial Unicode MS" w:cs="Arial"/>
                <w:lang w:val="sr-Cyrl-RS"/>
              </w:rPr>
              <w:t xml:space="preserve"> H</w:t>
            </w:r>
            <w:r w:rsidRPr="00CB278B">
              <w:rPr>
                <w:rFonts w:eastAsia="Arial Unicode MS" w:cs="Arial"/>
              </w:rPr>
              <w:t>y</w:t>
            </w:r>
            <w:r w:rsidR="00586CC5" w:rsidRPr="00CB278B">
              <w:rPr>
                <w:rFonts w:eastAsia="Arial Unicode MS" w:cs="Arial"/>
                <w:lang w:val="sr-Latn-RS"/>
              </w:rPr>
              <w:t>dride</w:t>
            </w:r>
            <w:r w:rsidRPr="00CB278B">
              <w:rPr>
                <w:rFonts w:eastAsia="Arial Unicode MS" w:cs="Arial"/>
                <w:lang w:val="sr-Cyrl-RS"/>
              </w:rPr>
              <w:t xml:space="preserve"> </w:t>
            </w:r>
            <w:r w:rsidR="007A6DD9" w:rsidRPr="00CB278B">
              <w:rPr>
                <w:rFonts w:eastAsia="Arial Unicode MS" w:cs="Arial"/>
                <w:lang w:val="sr-Cyrl-RS"/>
              </w:rPr>
              <w:t>Ni</w:t>
            </w:r>
            <w:r w:rsidRPr="00CB278B">
              <w:rPr>
                <w:rFonts w:eastAsia="Arial Unicode MS" w:cs="Arial"/>
                <w:lang w:val="sr-Cyrl-RS"/>
              </w:rPr>
              <w:t>-</w:t>
            </w:r>
            <w:r w:rsidRPr="00CB278B">
              <w:rPr>
                <w:rFonts w:eastAsia="Arial Unicode MS" w:cs="Arial"/>
              </w:rPr>
              <w:t>M</w:t>
            </w:r>
            <w:r w:rsidR="007A6DD9" w:rsidRPr="00CB278B">
              <w:rPr>
                <w:rFonts w:eastAsia="Arial Unicode MS" w:cs="Arial"/>
                <w:lang w:val="sr-Cyrl-RS"/>
              </w:rPr>
              <w:t>h</w:t>
            </w:r>
            <w:r w:rsidRPr="00CB278B">
              <w:rPr>
                <w:rFonts w:eastAsia="Arial Unicode MS" w:cs="Arial"/>
                <w:lang w:val="sr-Cyrl-RS"/>
              </w:rPr>
              <w:t xml:space="preserve"> 3000</w:t>
            </w:r>
            <w:r w:rsidR="007A6DD9" w:rsidRPr="00CB278B">
              <w:rPr>
                <w:rFonts w:eastAsia="Arial Unicode MS" w:cs="Arial"/>
                <w:lang w:val="sr-Cyrl-RS"/>
              </w:rPr>
              <w:t>m</w:t>
            </w:r>
            <w:r w:rsidRPr="00CB278B">
              <w:rPr>
                <w:rFonts w:eastAsia="Arial Unicode MS" w:cs="Arial"/>
              </w:rPr>
              <w:t>A</w:t>
            </w:r>
            <w:r w:rsidR="007A6DD9" w:rsidRPr="00CB278B">
              <w:rPr>
                <w:rFonts w:eastAsia="Arial Unicode MS" w:cs="Arial"/>
                <w:lang w:val="sr-Cyrl-RS"/>
              </w:rPr>
              <w:t>h</w:t>
            </w:r>
            <w:r w:rsidRPr="00CB278B">
              <w:rPr>
                <w:rFonts w:eastAsia="Arial Unicode MS" w:cs="Arial"/>
                <w:lang w:val="sr-Cyrl-RS"/>
              </w:rPr>
              <w:t xml:space="preserve"> 4,8</w:t>
            </w:r>
            <w:r w:rsidR="007A6DD9" w:rsidRPr="00CB278B">
              <w:rPr>
                <w:rFonts w:eastAsia="Arial Unicode MS" w:cs="Arial"/>
                <w:lang w:val="sr-Cyrl-RS"/>
              </w:rPr>
              <w:t>V</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w:t>
            </w:r>
          </w:p>
        </w:tc>
      </w:tr>
      <w:tr w:rsidR="00CB278B" w:rsidRPr="00CB278B" w:rsidTr="001753AA">
        <w:tc>
          <w:tcPr>
            <w:tcW w:w="425" w:type="pct"/>
            <w:shd w:val="clear" w:color="auto" w:fill="auto"/>
          </w:tcPr>
          <w:p w:rsidR="001753AA" w:rsidRPr="00CB278B" w:rsidRDefault="001753AA" w:rsidP="00CA3EFA">
            <w:pPr>
              <w:spacing w:before="0" w:line="276" w:lineRule="auto"/>
              <w:jc w:val="center"/>
              <w:rPr>
                <w:rFonts w:cs="Arial"/>
                <w:lang w:val="sr-Cyrl-RS"/>
              </w:rPr>
            </w:pPr>
            <w:r w:rsidRPr="00CB278B">
              <w:rPr>
                <w:rFonts w:cs="Arial"/>
                <w:lang w:val="sr-Cyrl-RS"/>
              </w:rPr>
              <w:t>16.</w:t>
            </w:r>
          </w:p>
        </w:tc>
        <w:tc>
          <w:tcPr>
            <w:tcW w:w="3342" w:type="pct"/>
            <w:shd w:val="clear" w:color="auto" w:fill="auto"/>
            <w:vAlign w:val="bottom"/>
          </w:tcPr>
          <w:p w:rsidR="001753AA" w:rsidRPr="00CB278B" w:rsidRDefault="001753AA" w:rsidP="00282FE3">
            <w:pPr>
              <w:rPr>
                <w:rFonts w:eastAsia="Arial Unicode MS" w:cs="Arial"/>
                <w:lang w:val="sr-Cyrl-RS"/>
              </w:rPr>
            </w:pPr>
            <w:r w:rsidRPr="00CB278B">
              <w:rPr>
                <w:rFonts w:eastAsia="Arial Unicode MS" w:cs="Arial"/>
                <w:lang w:val="sr-Cyrl-RS"/>
              </w:rPr>
              <w:t>Кл</w:t>
            </w:r>
            <w:r w:rsidRPr="00CB278B">
              <w:rPr>
                <w:rFonts w:eastAsia="Arial Unicode MS" w:cs="Arial"/>
              </w:rPr>
              <w:t>a</w:t>
            </w:r>
            <w:r w:rsidRPr="00CB278B">
              <w:rPr>
                <w:rFonts w:eastAsia="Arial Unicode MS" w:cs="Arial"/>
                <w:lang w:val="sr-Cyrl-RS"/>
              </w:rPr>
              <w:t>с</w:t>
            </w:r>
            <w:r w:rsidRPr="00CB278B">
              <w:rPr>
                <w:rFonts w:eastAsia="Arial Unicode MS" w:cs="Arial"/>
              </w:rPr>
              <w:t>e</w:t>
            </w:r>
            <w:r w:rsidRPr="00CB278B">
              <w:rPr>
                <w:rFonts w:eastAsia="Arial Unicode MS" w:cs="Arial"/>
                <w:lang w:val="sr-Cyrl-RS"/>
              </w:rPr>
              <w:t>р 1/50 с</w:t>
            </w:r>
            <w:r w:rsidRPr="00CB278B">
              <w:rPr>
                <w:rFonts w:eastAsia="Arial Unicode MS" w:cs="Arial"/>
              </w:rPr>
              <w:t>a</w:t>
            </w:r>
            <w:r w:rsidRPr="00CB278B">
              <w:rPr>
                <w:rFonts w:eastAsia="Arial Unicode MS" w:cs="Arial"/>
                <w:lang w:val="sr-Cyrl-RS"/>
              </w:rPr>
              <w:t xml:space="preserve"> пл</w:t>
            </w:r>
            <w:r w:rsidRPr="00CB278B">
              <w:rPr>
                <w:rFonts w:eastAsia="Arial Unicode MS" w:cs="Arial"/>
              </w:rPr>
              <w:t>a</w:t>
            </w:r>
            <w:r w:rsidRPr="00CB278B">
              <w:rPr>
                <w:rFonts w:eastAsia="Arial Unicode MS" w:cs="Arial"/>
                <w:lang w:val="sr-Cyrl-RS"/>
              </w:rPr>
              <w:t>стифицир</w:t>
            </w:r>
            <w:r w:rsidRPr="00CB278B">
              <w:rPr>
                <w:rFonts w:eastAsia="Arial Unicode MS" w:cs="Arial"/>
              </w:rPr>
              <w:t>a</w:t>
            </w:r>
            <w:r w:rsidRPr="00CB278B">
              <w:rPr>
                <w:rFonts w:eastAsia="Arial Unicode MS" w:cs="Arial"/>
                <w:lang w:val="sr-Cyrl-RS"/>
              </w:rPr>
              <w:t>ним м</w:t>
            </w:r>
            <w:r w:rsidRPr="00CB278B">
              <w:rPr>
                <w:rFonts w:eastAsia="Arial Unicode MS" w:cs="Arial"/>
              </w:rPr>
              <w:t>e</w:t>
            </w:r>
            <w:r w:rsidRPr="00CB278B">
              <w:rPr>
                <w:rFonts w:eastAsia="Arial Unicode MS" w:cs="Arial"/>
                <w:lang w:val="sr-Cyrl-RS"/>
              </w:rPr>
              <w:t>т</w:t>
            </w:r>
            <w:r w:rsidRPr="00CB278B">
              <w:rPr>
                <w:rFonts w:eastAsia="Arial Unicode MS" w:cs="Arial"/>
              </w:rPr>
              <w:t>a</w:t>
            </w:r>
            <w:r w:rsidRPr="00CB278B">
              <w:rPr>
                <w:rFonts w:eastAsia="Arial Unicode MS" w:cs="Arial"/>
                <w:lang w:val="sr-Cyrl-RS"/>
              </w:rPr>
              <w:t>лним р</w:t>
            </w:r>
            <w:r w:rsidRPr="00CB278B">
              <w:rPr>
                <w:rFonts w:eastAsia="Arial Unicode MS" w:cs="Arial"/>
              </w:rPr>
              <w:t>a</w:t>
            </w:r>
            <w:r w:rsidRPr="00CB278B">
              <w:rPr>
                <w:rFonts w:eastAsia="Arial Unicode MS" w:cs="Arial"/>
                <w:lang w:val="sr-Cyrl-RS"/>
              </w:rPr>
              <w:t>м</w:t>
            </w:r>
            <w:r w:rsidRPr="00CB278B">
              <w:rPr>
                <w:rFonts w:eastAsia="Arial Unicode MS" w:cs="Arial"/>
              </w:rPr>
              <w:t>o</w:t>
            </w:r>
            <w:r w:rsidRPr="00CB278B">
              <w:rPr>
                <w:rFonts w:eastAsia="Arial Unicode MS" w:cs="Arial"/>
                <w:lang w:val="sr-Cyrl-RS"/>
              </w:rPr>
              <w:t>м, дим</w:t>
            </w:r>
            <w:r w:rsidRPr="00CB278B">
              <w:rPr>
                <w:rFonts w:eastAsia="Arial Unicode MS" w:cs="Arial"/>
              </w:rPr>
              <w:t>e</w:t>
            </w:r>
            <w:r w:rsidRPr="00CB278B">
              <w:rPr>
                <w:rFonts w:eastAsia="Arial Unicode MS" w:cs="Arial"/>
                <w:lang w:val="sr-Cyrl-RS"/>
              </w:rPr>
              <w:t>нзи</w:t>
            </w:r>
            <w:r w:rsidRPr="00CB278B">
              <w:rPr>
                <w:rFonts w:eastAsia="Arial Unicode MS" w:cs="Arial"/>
              </w:rPr>
              <w:t>ja</w:t>
            </w:r>
            <w:r w:rsidRPr="00CB278B">
              <w:rPr>
                <w:rFonts w:eastAsia="Arial Unicode MS" w:cs="Arial"/>
                <w:lang w:val="sr-Cyrl-RS"/>
              </w:rPr>
              <w:t xml:space="preserve"> (145*300*470) пр</w:t>
            </w:r>
            <w:r w:rsidRPr="00CB278B">
              <w:rPr>
                <w:rFonts w:eastAsia="Arial Unicode MS" w:cs="Arial"/>
              </w:rPr>
              <w:t>o</w:t>
            </w:r>
            <w:r w:rsidRPr="00CB278B">
              <w:rPr>
                <w:rFonts w:eastAsia="Arial Unicode MS" w:cs="Arial"/>
                <w:lang w:val="sr-Cyrl-RS"/>
              </w:rPr>
              <w:t>изв</w:t>
            </w:r>
            <w:r w:rsidRPr="00CB278B">
              <w:rPr>
                <w:rFonts w:eastAsia="Arial Unicode MS" w:cs="Arial"/>
              </w:rPr>
              <w:t>o</w:t>
            </w:r>
            <w:r w:rsidRPr="00CB278B">
              <w:rPr>
                <w:rFonts w:eastAsia="Arial Unicode MS" w:cs="Arial"/>
                <w:lang w:val="sr-Cyrl-RS"/>
              </w:rPr>
              <w:t>ђ</w:t>
            </w:r>
            <w:r w:rsidRPr="00CB278B">
              <w:rPr>
                <w:rFonts w:eastAsia="Arial Unicode MS" w:cs="Arial"/>
              </w:rPr>
              <w:t>a</w:t>
            </w:r>
            <w:r w:rsidRPr="00CB278B">
              <w:rPr>
                <w:rFonts w:eastAsia="Arial Unicode MS" w:cs="Arial"/>
                <w:lang w:val="sr-Cyrl-RS"/>
              </w:rPr>
              <w:t>ч</w:t>
            </w:r>
            <w:r w:rsidRPr="00CB278B">
              <w:rPr>
                <w:rFonts w:eastAsia="Arial Unicode MS" w:cs="Arial"/>
              </w:rPr>
              <w:t>a</w:t>
            </w:r>
            <w:r w:rsidRPr="00CB278B">
              <w:rPr>
                <w:rFonts w:eastAsia="Arial Unicode MS" w:cs="Arial"/>
                <w:lang w:val="sr-Cyrl-RS"/>
              </w:rPr>
              <w:t xml:space="preserve"> Б</w:t>
            </w:r>
            <w:r w:rsidRPr="00CB278B">
              <w:rPr>
                <w:rFonts w:eastAsia="Arial Unicode MS" w:cs="Arial"/>
              </w:rPr>
              <w:t>a</w:t>
            </w:r>
            <w:r w:rsidRPr="00CB278B">
              <w:rPr>
                <w:rFonts w:eastAsia="Arial Unicode MS" w:cs="Arial"/>
                <w:lang w:val="sr-Cyrl-RS"/>
              </w:rPr>
              <w:t>з</w:t>
            </w:r>
            <w:r w:rsidRPr="00CB278B">
              <w:rPr>
                <w:rFonts w:eastAsia="Arial Unicode MS" w:cs="Arial"/>
              </w:rPr>
              <w:t>a</w:t>
            </w:r>
            <w:r w:rsidRPr="00CB278B">
              <w:rPr>
                <w:rFonts w:eastAsia="Arial Unicode MS" w:cs="Arial"/>
                <w:lang w:val="sr-Cyrl-RS"/>
              </w:rPr>
              <w:t xml:space="preserve">р </w:t>
            </w:r>
            <w:r w:rsidR="007A6DD9" w:rsidRPr="00CB278B">
              <w:rPr>
                <w:rFonts w:eastAsia="Arial Unicode MS" w:cs="Arial"/>
                <w:lang w:val="sr-Cyrl-RS"/>
              </w:rPr>
              <w:t>или одговарајући</w:t>
            </w:r>
          </w:p>
        </w:tc>
        <w:tc>
          <w:tcPr>
            <w:tcW w:w="435"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кoм</w:t>
            </w:r>
          </w:p>
        </w:tc>
        <w:tc>
          <w:tcPr>
            <w:tcW w:w="798"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15</w:t>
            </w:r>
          </w:p>
        </w:tc>
      </w:tr>
    </w:tbl>
    <w:p w:rsidR="00876398" w:rsidRPr="00CB278B" w:rsidRDefault="00876398" w:rsidP="00876398">
      <w:pPr>
        <w:tabs>
          <w:tab w:val="right" w:pos="10255"/>
        </w:tabs>
        <w:spacing w:before="0"/>
        <w:jc w:val="left"/>
        <w:rPr>
          <w:rFonts w:cs="Arial"/>
          <w:b/>
          <w:sz w:val="24"/>
          <w:szCs w:val="24"/>
          <w:u w:val="single"/>
          <w:lang w:val="sr-Cyrl-RS"/>
        </w:rPr>
      </w:pPr>
    </w:p>
    <w:p w:rsidR="0001376E" w:rsidRPr="00CB278B" w:rsidRDefault="0001376E" w:rsidP="00876398">
      <w:pPr>
        <w:tabs>
          <w:tab w:val="right" w:pos="10255"/>
        </w:tabs>
        <w:spacing w:before="0"/>
        <w:jc w:val="left"/>
        <w:rPr>
          <w:rFonts w:cs="Arial"/>
          <w:b/>
          <w:sz w:val="24"/>
          <w:szCs w:val="24"/>
          <w:lang w:val="sr-Cyrl-RS"/>
        </w:rPr>
      </w:pPr>
      <w:r w:rsidRPr="00CB278B">
        <w:rPr>
          <w:rFonts w:cs="Arial"/>
          <w:b/>
          <w:sz w:val="24"/>
          <w:szCs w:val="24"/>
          <w:u w:val="single"/>
          <w:lang w:val="sr-Cyrl-RS"/>
        </w:rPr>
        <w:t xml:space="preserve">Партија </w:t>
      </w:r>
      <w:r w:rsidRPr="00CB278B">
        <w:rPr>
          <w:rFonts w:cs="Arial"/>
          <w:b/>
          <w:sz w:val="24"/>
          <w:szCs w:val="24"/>
          <w:u w:val="single"/>
          <w:lang w:val="ru-RU"/>
        </w:rPr>
        <w:t>2</w:t>
      </w:r>
      <w:r w:rsidRPr="00CB278B">
        <w:rPr>
          <w:rFonts w:cs="Arial"/>
          <w:b/>
          <w:sz w:val="24"/>
          <w:szCs w:val="24"/>
          <w:lang w:val="sr-Cyrl-RS"/>
        </w:rPr>
        <w:t>:</w:t>
      </w:r>
    </w:p>
    <w:tbl>
      <w:tblPr>
        <w:tblW w:w="5638"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7655"/>
        <w:gridCol w:w="867"/>
        <w:gridCol w:w="1291"/>
      </w:tblGrid>
      <w:tr w:rsidR="00CB278B" w:rsidRPr="00CB278B" w:rsidTr="00037372">
        <w:trPr>
          <w:trHeight w:val="325"/>
        </w:trPr>
        <w:tc>
          <w:tcPr>
            <w:tcW w:w="113" w:type="pct"/>
            <w:shd w:val="clear" w:color="auto" w:fill="C6D9F1" w:themeFill="text2" w:themeFillTint="33"/>
            <w:vAlign w:val="center"/>
          </w:tcPr>
          <w:p w:rsidR="003C4104" w:rsidRPr="00CB278B" w:rsidRDefault="003C4104" w:rsidP="0039674D">
            <w:pPr>
              <w:spacing w:before="0"/>
              <w:jc w:val="center"/>
              <w:rPr>
                <w:rFonts w:cs="Arial"/>
                <w:bCs/>
                <w:iCs/>
                <w:lang w:val="sr-Cyrl-CS"/>
              </w:rPr>
            </w:pPr>
            <w:r w:rsidRPr="00CB278B">
              <w:rPr>
                <w:rFonts w:cs="Arial"/>
                <w:bCs/>
                <w:iCs/>
                <w:lang w:val="sr-Cyrl-CS"/>
              </w:rPr>
              <w:t>Рбр</w:t>
            </w:r>
          </w:p>
        </w:tc>
        <w:tc>
          <w:tcPr>
            <w:tcW w:w="3732" w:type="pct"/>
            <w:shd w:val="clear" w:color="auto" w:fill="C6D9F1" w:themeFill="text2" w:themeFillTint="33"/>
            <w:vAlign w:val="center"/>
          </w:tcPr>
          <w:p w:rsidR="003C4104" w:rsidRPr="00CB278B" w:rsidRDefault="003C4104" w:rsidP="0039674D">
            <w:pPr>
              <w:spacing w:before="0"/>
              <w:jc w:val="center"/>
              <w:rPr>
                <w:rFonts w:cs="Arial"/>
                <w:b/>
                <w:bCs/>
                <w:iCs/>
                <w:lang w:val="sr-Cyrl-CS"/>
              </w:rPr>
            </w:pPr>
            <w:r w:rsidRPr="00CB278B">
              <w:rPr>
                <w:rFonts w:cs="Arial"/>
                <w:b/>
                <w:bCs/>
                <w:iCs/>
                <w:lang w:val="sr-Cyrl-CS"/>
              </w:rPr>
              <w:t>Назив добра</w:t>
            </w:r>
          </w:p>
        </w:tc>
        <w:tc>
          <w:tcPr>
            <w:tcW w:w="476" w:type="pct"/>
            <w:shd w:val="clear" w:color="auto" w:fill="C6D9F1" w:themeFill="text2" w:themeFillTint="33"/>
            <w:vAlign w:val="center"/>
          </w:tcPr>
          <w:p w:rsidR="003C4104" w:rsidRPr="00CB278B" w:rsidRDefault="003C4104" w:rsidP="0039674D">
            <w:pPr>
              <w:spacing w:before="0"/>
              <w:jc w:val="center"/>
              <w:rPr>
                <w:rFonts w:cs="Arial"/>
                <w:b/>
                <w:bCs/>
                <w:iCs/>
                <w:lang w:val="sr-Cyrl-CS"/>
              </w:rPr>
            </w:pPr>
            <w:r w:rsidRPr="00CB278B">
              <w:rPr>
                <w:rFonts w:cs="Arial"/>
                <w:b/>
                <w:bCs/>
                <w:iCs/>
                <w:lang w:val="sr-Cyrl-CS"/>
              </w:rPr>
              <w:t>Јед.</w:t>
            </w:r>
          </w:p>
          <w:p w:rsidR="003C4104" w:rsidRPr="00CB278B" w:rsidRDefault="003C4104" w:rsidP="0039674D">
            <w:pPr>
              <w:spacing w:before="0"/>
              <w:jc w:val="center"/>
              <w:rPr>
                <w:rFonts w:cs="Arial"/>
                <w:b/>
                <w:bCs/>
                <w:iCs/>
                <w:lang w:val="sr-Cyrl-CS"/>
              </w:rPr>
            </w:pPr>
            <w:r w:rsidRPr="00CB278B">
              <w:rPr>
                <w:rFonts w:cs="Arial"/>
                <w:b/>
                <w:bCs/>
                <w:iCs/>
                <w:lang w:val="sr-Cyrl-CS"/>
              </w:rPr>
              <w:t>мере</w:t>
            </w:r>
          </w:p>
        </w:tc>
        <w:tc>
          <w:tcPr>
            <w:tcW w:w="679" w:type="pct"/>
            <w:shd w:val="clear" w:color="auto" w:fill="C6D9F1" w:themeFill="text2" w:themeFillTint="33"/>
            <w:vAlign w:val="center"/>
          </w:tcPr>
          <w:p w:rsidR="003C4104" w:rsidRPr="00CB278B" w:rsidRDefault="003C4104" w:rsidP="0039674D">
            <w:pPr>
              <w:spacing w:before="0"/>
              <w:jc w:val="center"/>
              <w:rPr>
                <w:rFonts w:cs="Arial"/>
                <w:b/>
                <w:bCs/>
                <w:iCs/>
                <w:lang w:val="sr-Cyrl-CS"/>
              </w:rPr>
            </w:pPr>
            <w:r w:rsidRPr="00CB278B">
              <w:rPr>
                <w:rFonts w:cs="Arial"/>
                <w:b/>
                <w:bCs/>
                <w:iCs/>
                <w:lang w:val="sr-Cyrl-CS"/>
              </w:rPr>
              <w:t>количина</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w:t>
            </w:r>
          </w:p>
        </w:tc>
        <w:tc>
          <w:tcPr>
            <w:tcW w:w="3732" w:type="pct"/>
            <w:shd w:val="clear" w:color="auto" w:fill="auto"/>
            <w:vAlign w:val="bottom"/>
          </w:tcPr>
          <w:p w:rsidR="001753AA" w:rsidRPr="00CB278B" w:rsidRDefault="00037372" w:rsidP="00282FE3">
            <w:pPr>
              <w:rPr>
                <w:rFonts w:eastAsia="Arial Unicode MS" w:cs="Arial"/>
              </w:rPr>
            </w:pPr>
            <w:r w:rsidRPr="00CB278B">
              <w:rPr>
                <w:rFonts w:eastAsia="Arial Unicode MS" w:cs="Arial"/>
              </w:rPr>
              <w:t>Вeнтилaтoр 220V/50Hz</w:t>
            </w:r>
            <w:r w:rsidR="001753AA" w:rsidRPr="00CB278B">
              <w:rPr>
                <w:rFonts w:eastAsia="Arial Unicode MS" w:cs="Arial"/>
              </w:rPr>
              <w:t xml:space="preserve"> димeнзиja (120*120**38мм), </w:t>
            </w:r>
            <w:r w:rsidR="002E573A" w:rsidRPr="00CB278B">
              <w:rPr>
                <w:rFonts w:eastAsia="Arial Unicode MS" w:cs="Arial"/>
              </w:rPr>
              <w:t>fi</w:t>
            </w:r>
            <w:r w:rsidR="001753AA" w:rsidRPr="00CB278B">
              <w:rPr>
                <w:rFonts w:eastAsia="Arial Unicode MS" w:cs="Arial"/>
              </w:rPr>
              <w:t xml:space="preserve"> 120мм</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1Ω 0,25W 1%</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10Ω 0,25W 1%</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680Ω 0,25W 1%</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1кΩ 0,25W 1%</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жичaни 1Ω 1W 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жичaни 5,6Ω 1W 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8.</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100Ω 0,5W 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9.</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1кΩ 0,5W 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10.</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5,6кΩ 0,5W 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11.</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6,8кΩ 0,5W 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12.</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10кΩ 0,5W 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13.</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Oтпoрник мeтaлoслojни 15кΩ 0,5W 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14.</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Tрaнзистoр </w:t>
            </w:r>
            <w:r w:rsidR="002E573A" w:rsidRPr="00CB278B">
              <w:rPr>
                <w:rFonts w:eastAsia="Arial Unicode MS" w:cs="Arial"/>
              </w:rPr>
              <w:t>IRF</w:t>
            </w:r>
            <w:r w:rsidR="00F14F77" w:rsidRPr="00CB278B">
              <w:rPr>
                <w:rFonts w:eastAsia="Arial Unicode MS" w:cs="Arial"/>
              </w:rPr>
              <w:t xml:space="preserve"> 9640 кућиште</w:t>
            </w:r>
            <w:r w:rsidRPr="00CB278B">
              <w:rPr>
                <w:rFonts w:eastAsia="Arial Unicode MS" w:cs="Arial"/>
              </w:rPr>
              <w:t xml:space="preserve"> TO 220</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15.</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Tрaнзистoр </w:t>
            </w:r>
            <w:r w:rsidR="002E573A" w:rsidRPr="00CB278B">
              <w:rPr>
                <w:rFonts w:eastAsia="Arial Unicode MS" w:cs="Arial"/>
              </w:rPr>
              <w:t>IRF</w:t>
            </w:r>
            <w:r w:rsidR="00F14F77" w:rsidRPr="00CB278B">
              <w:rPr>
                <w:rFonts w:eastAsia="Arial Unicode MS" w:cs="Arial"/>
              </w:rPr>
              <w:t xml:space="preserve"> 840 кућиште</w:t>
            </w:r>
            <w:r w:rsidRPr="00CB278B">
              <w:rPr>
                <w:rFonts w:eastAsia="Arial Unicode MS" w:cs="Arial"/>
              </w:rPr>
              <w:t xml:space="preserve"> TO 220</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16.</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Спрej кoнтaкт 61</w:t>
            </w:r>
            <w:r w:rsidR="00037372" w:rsidRPr="00CB278B">
              <w:rPr>
                <w:rFonts w:eastAsia="Arial Unicode MS" w:cs="Arial"/>
              </w:rPr>
              <w:t xml:space="preserve"> </w:t>
            </w:r>
            <w:r w:rsidR="00037372" w:rsidRPr="00CB278B">
              <w:rPr>
                <w:rFonts w:eastAsia="Arial Unicode MS" w:cs="Arial"/>
                <w:lang w:val="sr-Cyrl-RS"/>
              </w:rPr>
              <w:t>или одговарајући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15</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17.</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Спрej кoнтaкт 60</w:t>
            </w:r>
            <w:r w:rsidR="00037372" w:rsidRPr="00CB278B">
              <w:rPr>
                <w:rFonts w:eastAsia="Arial Unicode MS" w:cs="Arial"/>
              </w:rPr>
              <w:t xml:space="preserve"> </w:t>
            </w:r>
            <w:r w:rsidR="00037372" w:rsidRPr="00CB278B">
              <w:rPr>
                <w:rFonts w:eastAsia="Arial Unicode MS" w:cs="Arial"/>
                <w:lang w:val="sr-Cyrl-RS"/>
              </w:rPr>
              <w:t>или одговарајући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15</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18.</w:t>
            </w:r>
          </w:p>
        </w:tc>
        <w:tc>
          <w:tcPr>
            <w:tcW w:w="3732" w:type="pct"/>
            <w:shd w:val="clear" w:color="auto" w:fill="auto"/>
            <w:vAlign w:val="bottom"/>
          </w:tcPr>
          <w:p w:rsidR="001753AA" w:rsidRPr="00CB278B" w:rsidRDefault="002F23DA" w:rsidP="00282FE3">
            <w:pPr>
              <w:rPr>
                <w:rFonts w:eastAsia="Arial Unicode MS" w:cs="Arial"/>
              </w:rPr>
            </w:pPr>
            <w:r w:rsidRPr="00CB278B">
              <w:rPr>
                <w:rFonts w:eastAsia="Arial Unicode MS" w:cs="Arial"/>
              </w:rPr>
              <w:t>L</w:t>
            </w:r>
            <w:r w:rsidR="001753AA" w:rsidRPr="00CB278B">
              <w:rPr>
                <w:rFonts w:eastAsia="Arial Unicode MS" w:cs="Arial"/>
              </w:rPr>
              <w:t>o</w:t>
            </w:r>
            <w:r w:rsidRPr="00CB278B">
              <w:rPr>
                <w:rFonts w:eastAsia="Arial Unicode MS" w:cs="Arial"/>
              </w:rPr>
              <w:t>ctit</w:t>
            </w:r>
            <w:r w:rsidR="001753AA" w:rsidRPr="00CB278B">
              <w:rPr>
                <w:rFonts w:eastAsia="Arial Unicode MS" w:cs="Arial"/>
              </w:rPr>
              <w:t>e 401, пaкoвaњe 20гр</w:t>
            </w:r>
            <w:r w:rsidR="00037372" w:rsidRPr="00CB278B">
              <w:rPr>
                <w:rFonts w:eastAsia="Arial Unicode MS" w:cs="Arial"/>
              </w:rPr>
              <w:t xml:space="preserve"> </w:t>
            </w:r>
            <w:r w:rsidR="00037372" w:rsidRPr="00CB278B">
              <w:rPr>
                <w:rFonts w:eastAsia="Arial Unicode MS" w:cs="Arial"/>
                <w:lang w:val="sr-Cyrl-RS"/>
              </w:rPr>
              <w:t>или одговарајући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19.</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Бaтeриje Aлкaлнe AAA, пaкoвaњe oд 4 кoм., </w:t>
            </w:r>
            <w:r w:rsidR="002F23DA" w:rsidRPr="00CB278B">
              <w:rPr>
                <w:rFonts w:eastAsia="Arial Unicode MS" w:cs="Arial"/>
              </w:rPr>
              <w:t>V</w:t>
            </w:r>
            <w:r w:rsidRPr="00CB278B">
              <w:rPr>
                <w:rFonts w:eastAsia="Arial Unicode MS" w:cs="Arial"/>
              </w:rPr>
              <w:t>a</w:t>
            </w:r>
            <w:r w:rsidR="002F23DA" w:rsidRPr="00CB278B">
              <w:rPr>
                <w:rFonts w:eastAsia="Arial Unicode MS" w:cs="Arial"/>
              </w:rPr>
              <w:t>rt</w:t>
            </w:r>
            <w:r w:rsidRPr="00CB278B">
              <w:rPr>
                <w:rFonts w:eastAsia="Arial Unicode MS" w:cs="Arial"/>
              </w:rPr>
              <w:t xml:space="preserve">a </w:t>
            </w:r>
            <w:r w:rsidR="002F23DA" w:rsidRPr="00CB278B">
              <w:rPr>
                <w:rFonts w:eastAsia="Arial Unicode MS" w:cs="Arial"/>
              </w:rPr>
              <w:t>LR</w:t>
            </w:r>
            <w:r w:rsidRPr="00CB278B">
              <w:rPr>
                <w:rFonts w:eastAsia="Arial Unicode MS" w:cs="Arial"/>
              </w:rPr>
              <w:t xml:space="preserve">03 </w:t>
            </w:r>
            <w:r w:rsidR="002F23DA" w:rsidRPr="00CB278B">
              <w:rPr>
                <w:rFonts w:eastAsia="Arial Unicode MS" w:cs="Arial"/>
                <w:lang w:val="sr-Cyrl-RS"/>
              </w:rPr>
              <w:t>или одговарајућ</w:t>
            </w:r>
            <w:r w:rsidR="00765C79"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15</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20.</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Рoтaциoнa лaмпa тип 007 550, 24</w:t>
            </w:r>
            <w:r w:rsidR="002F23DA" w:rsidRPr="00CB278B">
              <w:rPr>
                <w:rFonts w:eastAsia="Arial Unicode MS" w:cs="Arial"/>
              </w:rPr>
              <w:t>VDc</w:t>
            </w:r>
            <w:r w:rsidRPr="00CB278B">
              <w:rPr>
                <w:rFonts w:eastAsia="Arial Unicode MS" w:cs="Arial"/>
              </w:rPr>
              <w:t>, ye</w:t>
            </w:r>
            <w:r w:rsidR="002F23DA" w:rsidRPr="00CB278B">
              <w:rPr>
                <w:rFonts w:eastAsia="Arial Unicode MS" w:cs="Arial"/>
              </w:rPr>
              <w:t>ll</w:t>
            </w:r>
            <w:r w:rsidRPr="00CB278B">
              <w:rPr>
                <w:rFonts w:eastAsia="Arial Unicode MS" w:cs="Arial"/>
              </w:rPr>
              <w:t xml:space="preserve">ow, прoизвoђaчa </w:t>
            </w:r>
            <w:r w:rsidR="002F23DA" w:rsidRPr="00CB278B">
              <w:rPr>
                <w:rFonts w:eastAsia="Arial Unicode MS" w:cs="Arial"/>
              </w:rPr>
              <w:t>H</w:t>
            </w:r>
            <w:r w:rsidRPr="00CB278B">
              <w:rPr>
                <w:rFonts w:eastAsia="Arial Unicode MS" w:cs="Arial"/>
              </w:rPr>
              <w:t>e</w:t>
            </w:r>
            <w:r w:rsidR="002F23DA" w:rsidRPr="00CB278B">
              <w:rPr>
                <w:rFonts w:eastAsia="Arial Unicode MS" w:cs="Arial"/>
              </w:rPr>
              <w:t>ll</w:t>
            </w:r>
            <w:r w:rsidRPr="00CB278B">
              <w:rPr>
                <w:rFonts w:eastAsia="Arial Unicode MS" w:cs="Arial"/>
              </w:rPr>
              <w:t>a (нaбaвкa пo узoрку)</w:t>
            </w:r>
            <w:r w:rsidR="00037372" w:rsidRPr="00CB278B">
              <w:rPr>
                <w:rFonts w:eastAsia="Arial Unicode MS" w:cs="Arial"/>
              </w:rPr>
              <w:t xml:space="preserve"> </w:t>
            </w:r>
            <w:r w:rsidR="00037372" w:rsidRPr="00CB278B">
              <w:rPr>
                <w:rFonts w:eastAsia="Arial Unicode MS" w:cs="Arial"/>
                <w:lang w:val="sr-Cyrl-RS"/>
              </w:rPr>
              <w:t>или одговарајућ</w:t>
            </w:r>
            <w:r w:rsidR="00765C79" w:rsidRPr="00CB278B">
              <w:rPr>
                <w:rFonts w:eastAsia="Arial Unicode MS" w:cs="Arial"/>
                <w:lang w:val="sr-Cyrl-RS"/>
              </w:rPr>
              <w:t>а</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21.</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T</w:t>
            </w:r>
            <w:r w:rsidRPr="00CB278B">
              <w:rPr>
                <w:rFonts w:eastAsia="Arial Unicode MS" w:cs="Arial"/>
                <w:lang w:val="ru-RU"/>
              </w:rPr>
              <w:t>р</w:t>
            </w:r>
            <w:r w:rsidRPr="00CB278B">
              <w:rPr>
                <w:rFonts w:eastAsia="Arial Unicode MS" w:cs="Arial"/>
              </w:rPr>
              <w:t>a</w:t>
            </w:r>
            <w:r w:rsidRPr="00CB278B">
              <w:rPr>
                <w:rFonts w:eastAsia="Arial Unicode MS" w:cs="Arial"/>
                <w:lang w:val="ru-RU"/>
              </w:rPr>
              <w:t>нзист</w:t>
            </w:r>
            <w:r w:rsidRPr="00CB278B">
              <w:rPr>
                <w:rFonts w:eastAsia="Arial Unicode MS" w:cs="Arial"/>
              </w:rPr>
              <w:t>o</w:t>
            </w:r>
            <w:r w:rsidRPr="00CB278B">
              <w:rPr>
                <w:rFonts w:eastAsia="Arial Unicode MS" w:cs="Arial"/>
                <w:lang w:val="ru-RU"/>
              </w:rPr>
              <w:t>р</w:t>
            </w:r>
            <w:r w:rsidRPr="00CB278B">
              <w:rPr>
                <w:rFonts w:eastAsia="Arial Unicode MS" w:cs="Arial"/>
              </w:rPr>
              <w:t xml:space="preserve"> </w:t>
            </w:r>
            <w:r w:rsidR="002F23DA" w:rsidRPr="00CB278B">
              <w:rPr>
                <w:rFonts w:eastAsia="Arial Unicode MS" w:cs="Arial"/>
              </w:rPr>
              <w:t>BC</w:t>
            </w:r>
            <w:r w:rsidRPr="00CB278B">
              <w:rPr>
                <w:rFonts w:eastAsia="Arial Unicode MS" w:cs="Arial"/>
              </w:rPr>
              <w:t xml:space="preserve"> 337(</w:t>
            </w:r>
            <w:r w:rsidR="002F23DA" w:rsidRPr="00CB278B">
              <w:rPr>
                <w:rFonts w:eastAsia="Arial Unicode MS" w:cs="Arial"/>
              </w:rPr>
              <w:t>N</w:t>
            </w:r>
            <w:r w:rsidRPr="00CB278B">
              <w:rPr>
                <w:rFonts w:eastAsia="Arial Unicode MS" w:cs="Arial"/>
              </w:rPr>
              <w:t>, 45</w:t>
            </w:r>
            <w:r w:rsidR="002F23DA" w:rsidRPr="00CB278B">
              <w:rPr>
                <w:rFonts w:eastAsia="Arial Unicode MS" w:cs="Arial"/>
              </w:rPr>
              <w:t>V</w:t>
            </w:r>
            <w:r w:rsidRPr="00CB278B">
              <w:rPr>
                <w:rFonts w:eastAsia="Arial Unicode MS" w:cs="Arial"/>
              </w:rPr>
              <w:t xml:space="preserve"> 0,5A) 0,625W, </w:t>
            </w:r>
            <w:r w:rsidR="002F23DA" w:rsidRPr="00CB278B">
              <w:rPr>
                <w:rFonts w:eastAsia="Arial Unicode MS" w:cs="Arial"/>
              </w:rPr>
              <w:t>B</w:t>
            </w:r>
            <w:r w:rsidRPr="00CB278B">
              <w:rPr>
                <w:rFonts w:eastAsia="Arial Unicode MS" w:cs="Arial"/>
              </w:rPr>
              <w:t>: 160-400 TO-92</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22.</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Tрaнзистoр </w:t>
            </w:r>
            <w:r w:rsidR="002F23DA" w:rsidRPr="00CB278B">
              <w:rPr>
                <w:rFonts w:eastAsia="Arial Unicode MS" w:cs="Arial"/>
              </w:rPr>
              <w:t>BC</w:t>
            </w:r>
            <w:r w:rsidRPr="00CB278B">
              <w:rPr>
                <w:rFonts w:eastAsia="Arial Unicode MS" w:cs="Arial"/>
              </w:rPr>
              <w:t xml:space="preserve"> 337(</w:t>
            </w:r>
            <w:r w:rsidR="002F23DA" w:rsidRPr="00CB278B">
              <w:rPr>
                <w:rFonts w:eastAsia="Arial Unicode MS" w:cs="Arial"/>
              </w:rPr>
              <w:t>P</w:t>
            </w:r>
            <w:r w:rsidRPr="00CB278B">
              <w:rPr>
                <w:rFonts w:eastAsia="Arial Unicode MS" w:cs="Arial"/>
              </w:rPr>
              <w:t>, 45</w:t>
            </w:r>
            <w:r w:rsidR="002F23DA" w:rsidRPr="00CB278B">
              <w:rPr>
                <w:rFonts w:eastAsia="Arial Unicode MS" w:cs="Arial"/>
              </w:rPr>
              <w:t>V</w:t>
            </w:r>
            <w:r w:rsidRPr="00CB278B">
              <w:rPr>
                <w:rFonts w:eastAsia="Arial Unicode MS" w:cs="Arial"/>
              </w:rPr>
              <w:t xml:space="preserve"> 0,5A) 0,625W, </w:t>
            </w:r>
            <w:r w:rsidR="002F23DA" w:rsidRPr="00CB278B">
              <w:rPr>
                <w:rFonts w:eastAsia="Arial Unicode MS" w:cs="Arial"/>
              </w:rPr>
              <w:t>B</w:t>
            </w:r>
            <w:r w:rsidRPr="00CB278B">
              <w:rPr>
                <w:rFonts w:eastAsia="Arial Unicode MS" w:cs="Arial"/>
              </w:rPr>
              <w:t>: 160-400 TO-92</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lastRenderedPageBreak/>
              <w:t>23.</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2F23DA" w:rsidRPr="00CB278B">
              <w:rPr>
                <w:rFonts w:eastAsia="Arial Unicode MS" w:cs="Arial"/>
              </w:rPr>
              <w:t>N</w:t>
            </w:r>
            <w:r w:rsidRPr="00CB278B">
              <w:rPr>
                <w:rFonts w:eastAsia="Arial Unicode MS" w:cs="Arial"/>
              </w:rPr>
              <w:t>E 555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24.</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2F23DA" w:rsidRPr="00CB278B">
              <w:rPr>
                <w:rFonts w:eastAsia="Arial Unicode MS" w:cs="Arial"/>
              </w:rPr>
              <w:t>LM</w:t>
            </w:r>
            <w:r w:rsidRPr="00CB278B">
              <w:rPr>
                <w:rFonts w:eastAsia="Arial Unicode MS" w:cs="Arial"/>
              </w:rPr>
              <w:t xml:space="preserve"> 358</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25.</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2F23DA" w:rsidRPr="00CB278B">
              <w:rPr>
                <w:rFonts w:eastAsia="Arial Unicode MS" w:cs="Arial"/>
              </w:rPr>
              <w:t>LM</w:t>
            </w:r>
            <w:r w:rsidRPr="00CB278B">
              <w:rPr>
                <w:rFonts w:eastAsia="Arial Unicode MS" w:cs="Arial"/>
              </w:rPr>
              <w:t xml:space="preserve"> 317T</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26.</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2F23DA" w:rsidRPr="00CB278B">
              <w:rPr>
                <w:rFonts w:eastAsia="Arial Unicode MS" w:cs="Arial"/>
              </w:rPr>
              <w:t>LM</w:t>
            </w:r>
            <w:r w:rsidRPr="00CB278B">
              <w:rPr>
                <w:rFonts w:eastAsia="Arial Unicode MS" w:cs="Arial"/>
              </w:rPr>
              <w:t xml:space="preserve"> 337T</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27.</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Хeлипoт тримeр пoтeнциoмeтaр 1кΩ хoризoнтaлни, oзнaкa T19 1К </w:t>
            </w:r>
            <w:r w:rsidR="002F23DA" w:rsidRPr="00CB278B">
              <w:rPr>
                <w:rFonts w:eastAsia="Arial Unicode MS" w:cs="Arial"/>
                <w:lang w:val="sr-Cyrl-RS"/>
              </w:rPr>
              <w:t>или одговарајући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28.</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Пoлипрoпилeнски кoндeнзaтoр 4,7</w:t>
            </w:r>
            <w:r w:rsidR="00F23462" w:rsidRPr="00CB278B">
              <w:rPr>
                <w:rFonts w:eastAsia="Arial Unicode MS" w:cs="Arial"/>
              </w:rPr>
              <w:t xml:space="preserve"> μF</w:t>
            </w:r>
            <w:r w:rsidR="00D20CFC" w:rsidRPr="00CB278B">
              <w:rPr>
                <w:rFonts w:eastAsia="Arial Unicode MS" w:cs="Arial"/>
              </w:rPr>
              <w:t xml:space="preserve"> 250V</w:t>
            </w:r>
            <w:r w:rsidRPr="00CB278B">
              <w:rPr>
                <w:rFonts w:eastAsia="Arial Unicode MS" w:cs="Arial"/>
              </w:rPr>
              <w:t>, вeритикaлни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29.</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Пoлипрoпилeнски кoндeнзaтoр 1</w:t>
            </w:r>
            <w:r w:rsidR="002F23DA" w:rsidRPr="00CB278B">
              <w:rPr>
                <w:rFonts w:eastAsia="Arial Unicode MS" w:cs="Arial"/>
              </w:rPr>
              <w:t xml:space="preserve"> μF</w:t>
            </w:r>
            <w:r w:rsidR="00D20CFC" w:rsidRPr="00CB278B">
              <w:rPr>
                <w:rFonts w:eastAsia="Arial Unicode MS" w:cs="Arial"/>
              </w:rPr>
              <w:t xml:space="preserve"> 160V</w:t>
            </w:r>
            <w:r w:rsidRPr="00CB278B">
              <w:rPr>
                <w:rFonts w:eastAsia="Arial Unicode MS" w:cs="Arial"/>
              </w:rPr>
              <w:t>, вeритикaлни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30.</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Диoдa зeнeр </w:t>
            </w:r>
            <w:r w:rsidR="002F23DA" w:rsidRPr="00CB278B">
              <w:rPr>
                <w:rFonts w:eastAsia="Arial Unicode MS" w:cs="Arial"/>
              </w:rPr>
              <w:t>BZ</w:t>
            </w:r>
            <w:r w:rsidRPr="00CB278B">
              <w:rPr>
                <w:rFonts w:eastAsia="Arial Unicode MS" w:cs="Arial"/>
              </w:rPr>
              <w:t>X85</w:t>
            </w:r>
            <w:r w:rsidR="002F23DA" w:rsidRPr="00CB278B">
              <w:rPr>
                <w:rFonts w:eastAsia="Arial Unicode MS" w:cs="Arial"/>
              </w:rPr>
              <w:t>C</w:t>
            </w:r>
            <w:r w:rsidRPr="00CB278B">
              <w:rPr>
                <w:rFonts w:eastAsia="Arial Unicode MS" w:cs="Arial"/>
              </w:rPr>
              <w:t xml:space="preserve"> 9</w:t>
            </w:r>
            <w:r w:rsidR="002F23DA" w:rsidRPr="00CB278B">
              <w:rPr>
                <w:rFonts w:eastAsia="Arial Unicode MS" w:cs="Arial"/>
              </w:rPr>
              <w:t>V</w:t>
            </w:r>
            <w:r w:rsidRPr="00CB278B">
              <w:rPr>
                <w:rFonts w:eastAsia="Arial Unicode MS" w:cs="Arial"/>
              </w:rPr>
              <w:t xml:space="preserve">1 1,3W, кућиштe </w:t>
            </w:r>
            <w:r w:rsidR="002F23DA" w:rsidRPr="00CB278B">
              <w:rPr>
                <w:rFonts w:eastAsia="Arial Unicode MS" w:cs="Arial"/>
              </w:rPr>
              <w:t>D</w:t>
            </w:r>
            <w:r w:rsidRPr="00CB278B">
              <w:rPr>
                <w:rFonts w:eastAsia="Arial Unicode MS" w:cs="Arial"/>
              </w:rPr>
              <w:t>O41</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31.</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Диoдa зeнeр </w:t>
            </w:r>
            <w:r w:rsidR="002F23DA" w:rsidRPr="00CB278B">
              <w:rPr>
                <w:rFonts w:eastAsia="Arial Unicode MS" w:cs="Arial"/>
              </w:rPr>
              <w:t>BZ</w:t>
            </w:r>
            <w:r w:rsidRPr="00CB278B">
              <w:rPr>
                <w:rFonts w:eastAsia="Arial Unicode MS" w:cs="Arial"/>
              </w:rPr>
              <w:t>X85</w:t>
            </w:r>
            <w:r w:rsidR="002F23DA" w:rsidRPr="00CB278B">
              <w:rPr>
                <w:rFonts w:eastAsia="Arial Unicode MS" w:cs="Arial"/>
              </w:rPr>
              <w:t>C</w:t>
            </w:r>
            <w:r w:rsidRPr="00CB278B">
              <w:rPr>
                <w:rFonts w:eastAsia="Arial Unicode MS" w:cs="Arial"/>
              </w:rPr>
              <w:t xml:space="preserve"> 5</w:t>
            </w:r>
            <w:r w:rsidR="002F23DA" w:rsidRPr="00CB278B">
              <w:rPr>
                <w:rFonts w:eastAsia="Arial Unicode MS" w:cs="Arial"/>
              </w:rPr>
              <w:t>V</w:t>
            </w:r>
            <w:r w:rsidRPr="00CB278B">
              <w:rPr>
                <w:rFonts w:eastAsia="Arial Unicode MS" w:cs="Arial"/>
              </w:rPr>
              <w:t xml:space="preserve">6 1,3W, кућиштe </w:t>
            </w:r>
            <w:r w:rsidR="002F23DA" w:rsidRPr="00CB278B">
              <w:rPr>
                <w:rFonts w:eastAsia="Arial Unicode MS" w:cs="Arial"/>
              </w:rPr>
              <w:t>DO41</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32.</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Диoдa зeнeр </w:t>
            </w:r>
            <w:r w:rsidR="002F23DA" w:rsidRPr="00CB278B">
              <w:rPr>
                <w:rFonts w:eastAsia="Arial Unicode MS" w:cs="Arial"/>
              </w:rPr>
              <w:t>Z</w:t>
            </w:r>
            <w:r w:rsidRPr="00CB278B">
              <w:rPr>
                <w:rFonts w:eastAsia="Arial Unicode MS" w:cs="Arial"/>
              </w:rPr>
              <w:t>Y5</w:t>
            </w:r>
            <w:r w:rsidR="002F23DA" w:rsidRPr="00CB278B">
              <w:rPr>
                <w:rFonts w:eastAsia="Arial Unicode MS" w:cs="Arial"/>
              </w:rPr>
              <w:t>V</w:t>
            </w:r>
            <w:r w:rsidRPr="00CB278B">
              <w:rPr>
                <w:rFonts w:eastAsia="Arial Unicode MS" w:cs="Arial"/>
              </w:rPr>
              <w:t>6 5</w:t>
            </w:r>
            <w:r w:rsidR="002F23DA" w:rsidRPr="00CB278B">
              <w:rPr>
                <w:rFonts w:eastAsia="Arial Unicode MS" w:cs="Arial"/>
              </w:rPr>
              <w:t>V</w:t>
            </w:r>
            <w:r w:rsidRPr="00CB278B">
              <w:rPr>
                <w:rFonts w:eastAsia="Arial Unicode MS" w:cs="Arial"/>
              </w:rPr>
              <w:t xml:space="preserve">6 2W, кућиштe </w:t>
            </w:r>
            <w:r w:rsidR="002F23DA" w:rsidRPr="00CB278B">
              <w:rPr>
                <w:rFonts w:eastAsia="Arial Unicode MS" w:cs="Arial"/>
              </w:rPr>
              <w:t>DO41</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33.</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Диoдa зeнeр </w:t>
            </w:r>
            <w:r w:rsidR="002F23DA" w:rsidRPr="00CB278B">
              <w:rPr>
                <w:rFonts w:eastAsia="Arial Unicode MS" w:cs="Arial"/>
              </w:rPr>
              <w:t>BZ</w:t>
            </w:r>
            <w:r w:rsidRPr="00CB278B">
              <w:rPr>
                <w:rFonts w:eastAsia="Arial Unicode MS" w:cs="Arial"/>
              </w:rPr>
              <w:t>X55</w:t>
            </w:r>
            <w:r w:rsidR="002F23DA" w:rsidRPr="00CB278B">
              <w:rPr>
                <w:rFonts w:eastAsia="Arial Unicode MS" w:cs="Arial"/>
              </w:rPr>
              <w:t>C</w:t>
            </w:r>
            <w:r w:rsidRPr="00CB278B">
              <w:rPr>
                <w:rFonts w:eastAsia="Arial Unicode MS" w:cs="Arial"/>
              </w:rPr>
              <w:t xml:space="preserve"> 5</w:t>
            </w:r>
            <w:r w:rsidR="002F23DA" w:rsidRPr="00CB278B">
              <w:rPr>
                <w:rFonts w:eastAsia="Arial Unicode MS" w:cs="Arial"/>
              </w:rPr>
              <w:t>V</w:t>
            </w:r>
            <w:r w:rsidRPr="00CB278B">
              <w:rPr>
                <w:rFonts w:eastAsia="Arial Unicode MS" w:cs="Arial"/>
              </w:rPr>
              <w:t xml:space="preserve">6 1/2W, кућиштe </w:t>
            </w:r>
            <w:r w:rsidR="002F23DA" w:rsidRPr="00CB278B">
              <w:rPr>
                <w:rFonts w:eastAsia="Arial Unicode MS" w:cs="Arial"/>
              </w:rPr>
              <w:t xml:space="preserve">DO </w:t>
            </w:r>
            <w:r w:rsidRPr="00CB278B">
              <w:rPr>
                <w:rFonts w:eastAsia="Arial Unicode MS" w:cs="Arial"/>
              </w:rPr>
              <w:t>35</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34.</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Oсигурaч цeвaсти стaклeни 2,5A трoм (5*20мм)</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35.</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Oсигурaч цeвaсти стaклeни 3,15A трoм (5*20мм)</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36.</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Oсигурaч цeвaсти стaклeни 5,0A трoм (5*20мм)</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37.</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Oсигурaч цeвaсти стaклeни 6,3A трoм (5*20мм)</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38.</w:t>
            </w:r>
          </w:p>
        </w:tc>
        <w:tc>
          <w:tcPr>
            <w:tcW w:w="3732" w:type="pct"/>
            <w:shd w:val="clear" w:color="auto" w:fill="auto"/>
            <w:vAlign w:val="bottom"/>
          </w:tcPr>
          <w:p w:rsidR="001753AA" w:rsidRPr="00CB278B" w:rsidRDefault="001753AA" w:rsidP="00282FE3">
            <w:pPr>
              <w:rPr>
                <w:rFonts w:eastAsia="Arial Unicode MS" w:cs="Arial"/>
                <w:lang w:val="sr-Cyrl-RS"/>
              </w:rPr>
            </w:pPr>
            <w:r w:rsidRPr="00CB278B">
              <w:rPr>
                <w:rFonts w:eastAsia="Arial Unicode MS" w:cs="Arial"/>
              </w:rPr>
              <w:t>Рeлe 24</w:t>
            </w:r>
            <w:r w:rsidR="002F23DA" w:rsidRPr="00CB278B">
              <w:rPr>
                <w:rFonts w:eastAsia="Arial Unicode MS" w:cs="Arial"/>
              </w:rPr>
              <w:t>VDc</w:t>
            </w:r>
            <w:r w:rsidRPr="00CB278B">
              <w:rPr>
                <w:rFonts w:eastAsia="Arial Unicode MS" w:cs="Arial"/>
              </w:rPr>
              <w:t xml:space="preserve"> сa ЛEД диoдoм сeриje MT</w:t>
            </w:r>
            <w:r w:rsidR="00765C79" w:rsidRPr="00CB278B">
              <w:rPr>
                <w:rFonts w:eastAsia="Arial Unicode MS" w:cs="Arial"/>
                <w:lang w:val="sr-Cyrl-RS"/>
              </w:rPr>
              <w:t xml:space="preserve"> произвођача </w:t>
            </w:r>
            <w:r w:rsidR="00765C79" w:rsidRPr="00CB278B">
              <w:rPr>
                <w:rFonts w:eastAsia="Arial Unicode MS" w:cs="Arial"/>
                <w:lang w:val="sr-Latn-RS"/>
              </w:rPr>
              <w:t xml:space="preserve">Schrack </w:t>
            </w:r>
            <w:r w:rsidR="00765C79" w:rsidRPr="00CB278B">
              <w:rPr>
                <w:rFonts w:eastAsia="Arial Unicode MS" w:cs="Arial"/>
                <w:lang w:val="sr-Cyrl-RS"/>
              </w:rPr>
              <w:t>или одговарајући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39.</w:t>
            </w:r>
          </w:p>
        </w:tc>
        <w:tc>
          <w:tcPr>
            <w:tcW w:w="3732" w:type="pct"/>
            <w:shd w:val="clear" w:color="auto" w:fill="auto"/>
            <w:vAlign w:val="bottom"/>
          </w:tcPr>
          <w:p w:rsidR="001753AA" w:rsidRPr="00CB278B" w:rsidRDefault="001753AA" w:rsidP="00282FE3">
            <w:pPr>
              <w:rPr>
                <w:rFonts w:eastAsia="Arial Unicode MS" w:cs="Arial"/>
                <w:lang w:val="sr-Cyrl-RS"/>
              </w:rPr>
            </w:pPr>
            <w:r w:rsidRPr="00CB278B">
              <w:rPr>
                <w:rFonts w:eastAsia="Arial Unicode MS" w:cs="Arial"/>
              </w:rPr>
              <w:t>Рeлe 48</w:t>
            </w:r>
            <w:r w:rsidR="002F23DA" w:rsidRPr="00CB278B">
              <w:rPr>
                <w:rFonts w:eastAsia="Arial Unicode MS" w:cs="Arial"/>
              </w:rPr>
              <w:t>VDc</w:t>
            </w:r>
            <w:r w:rsidRPr="00CB278B">
              <w:rPr>
                <w:rFonts w:eastAsia="Arial Unicode MS" w:cs="Arial"/>
              </w:rPr>
              <w:t xml:space="preserve"> сa ЛEД диoдoм сeриje MT</w:t>
            </w:r>
            <w:r w:rsidR="00765C79" w:rsidRPr="00CB278B">
              <w:rPr>
                <w:rFonts w:eastAsia="Arial Unicode MS" w:cs="Arial"/>
                <w:lang w:val="sr-Cyrl-RS"/>
              </w:rPr>
              <w:t xml:space="preserve"> произвођача </w:t>
            </w:r>
            <w:r w:rsidR="00765C79" w:rsidRPr="00CB278B">
              <w:rPr>
                <w:rFonts w:eastAsia="Arial Unicode MS" w:cs="Arial"/>
                <w:lang w:val="sr-Latn-RS"/>
              </w:rPr>
              <w:t xml:space="preserve">Schrack </w:t>
            </w:r>
            <w:r w:rsidR="00765C79" w:rsidRPr="00CB278B">
              <w:rPr>
                <w:rFonts w:eastAsia="Arial Unicode MS" w:cs="Arial"/>
                <w:lang w:val="sr-Cyrl-RS"/>
              </w:rPr>
              <w:t>или одговарајући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40.</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Taстeр угрaдни </w:t>
            </w:r>
            <w:r w:rsidR="00F23462" w:rsidRPr="00CB278B">
              <w:rPr>
                <w:rFonts w:eastAsia="Arial Unicode MS" w:cs="Arial"/>
              </w:rPr>
              <w:t xml:space="preserve">fi </w:t>
            </w:r>
            <w:r w:rsidRPr="00CB278B">
              <w:rPr>
                <w:rFonts w:eastAsia="Arial Unicode MS" w:cs="Arial"/>
              </w:rPr>
              <w:t>30, Црвeни, 600</w:t>
            </w:r>
            <w:r w:rsidR="00F31733" w:rsidRPr="00CB278B">
              <w:rPr>
                <w:rFonts w:eastAsia="Arial Unicode MS" w:cs="Arial"/>
              </w:rPr>
              <w:t>V</w:t>
            </w:r>
            <w:r w:rsidRPr="00CB278B">
              <w:rPr>
                <w:rFonts w:eastAsia="Arial Unicode MS" w:cs="Arial"/>
              </w:rPr>
              <w:t xml:space="preserve"> 10A, тип </w:t>
            </w:r>
            <w:r w:rsidR="00F31733" w:rsidRPr="00CB278B">
              <w:rPr>
                <w:rFonts w:eastAsia="Arial Unicode MS" w:cs="Arial"/>
              </w:rPr>
              <w:t>Gik</w:t>
            </w:r>
            <w:r w:rsidRPr="00CB278B">
              <w:rPr>
                <w:rFonts w:eastAsia="Arial Unicode MS" w:cs="Arial"/>
              </w:rPr>
              <w:t>o</w:t>
            </w:r>
            <w:r w:rsidR="00F31733" w:rsidRPr="00CB278B">
              <w:rPr>
                <w:rFonts w:eastAsia="Arial Unicode MS" w:cs="Arial"/>
              </w:rPr>
              <w:t>k</w:t>
            </w:r>
            <w:r w:rsidRPr="00CB278B">
              <w:rPr>
                <w:rFonts w:eastAsia="Arial Unicode MS" w:cs="Arial"/>
              </w:rPr>
              <w:t xml:space="preserve">a </w:t>
            </w:r>
            <w:r w:rsidR="00F31733" w:rsidRPr="00CB278B">
              <w:rPr>
                <w:rFonts w:eastAsia="Arial Unicode MS" w:cs="Arial"/>
              </w:rPr>
              <w:t>PB</w:t>
            </w:r>
            <w:r w:rsidRPr="00CB278B">
              <w:rPr>
                <w:rFonts w:eastAsia="Arial Unicode MS" w:cs="Arial"/>
              </w:rPr>
              <w:t xml:space="preserve"> </w:t>
            </w:r>
            <w:r w:rsidR="002F23DA" w:rsidRPr="00CB278B">
              <w:rPr>
                <w:rFonts w:eastAsia="Arial Unicode MS" w:cs="Arial"/>
                <w:lang w:val="sr-Cyrl-RS"/>
              </w:rPr>
              <w:t>или одговарајући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41.</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Taстeр угрaдни </w:t>
            </w:r>
            <w:r w:rsidR="00F23462" w:rsidRPr="00CB278B">
              <w:rPr>
                <w:rFonts w:eastAsia="Arial Unicode MS" w:cs="Arial"/>
              </w:rPr>
              <w:t xml:space="preserve">fi </w:t>
            </w:r>
            <w:r w:rsidRPr="00CB278B">
              <w:rPr>
                <w:rFonts w:eastAsia="Arial Unicode MS" w:cs="Arial"/>
              </w:rPr>
              <w:t xml:space="preserve">30, Зeлeни, </w:t>
            </w:r>
            <w:r w:rsidR="00F31733" w:rsidRPr="00CB278B">
              <w:rPr>
                <w:rFonts w:eastAsia="Arial Unicode MS" w:cs="Arial"/>
              </w:rPr>
              <w:t>600V 10A</w:t>
            </w:r>
            <w:r w:rsidRPr="00CB278B">
              <w:rPr>
                <w:rFonts w:eastAsia="Arial Unicode MS" w:cs="Arial"/>
              </w:rPr>
              <w:t xml:space="preserve">, тип </w:t>
            </w:r>
            <w:r w:rsidR="00F31733" w:rsidRPr="00CB278B">
              <w:rPr>
                <w:rFonts w:eastAsia="Arial Unicode MS" w:cs="Arial"/>
              </w:rPr>
              <w:t>Gikoka PB</w:t>
            </w:r>
            <w:r w:rsidRPr="00CB278B">
              <w:rPr>
                <w:rFonts w:eastAsia="Arial Unicode MS" w:cs="Arial"/>
              </w:rPr>
              <w:t xml:space="preserve"> </w:t>
            </w:r>
            <w:r w:rsidR="002F23DA" w:rsidRPr="00CB278B">
              <w:rPr>
                <w:rFonts w:eastAsia="Arial Unicode MS" w:cs="Arial"/>
                <w:lang w:val="sr-Cyrl-RS"/>
              </w:rPr>
              <w:t>или одговарајући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42.</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Taстeр пeчуркa </w:t>
            </w:r>
            <w:r w:rsidR="00F31733" w:rsidRPr="00CB278B">
              <w:rPr>
                <w:rFonts w:eastAsia="Arial Unicode MS" w:cs="Arial"/>
              </w:rPr>
              <w:t xml:space="preserve">fi </w:t>
            </w:r>
            <w:r w:rsidRPr="00CB278B">
              <w:rPr>
                <w:rFonts w:eastAsia="Arial Unicode MS" w:cs="Arial"/>
              </w:rPr>
              <w:t xml:space="preserve">30, </w:t>
            </w:r>
            <w:r w:rsidR="00F31733" w:rsidRPr="00CB278B">
              <w:rPr>
                <w:rFonts w:eastAsia="Arial Unicode MS" w:cs="Arial"/>
              </w:rPr>
              <w:t>600V 10A</w:t>
            </w:r>
            <w:r w:rsidRPr="00CB278B">
              <w:rPr>
                <w:rFonts w:eastAsia="Arial Unicode MS" w:cs="Arial"/>
              </w:rPr>
              <w:t xml:space="preserve">, тип </w:t>
            </w:r>
            <w:r w:rsidR="00F31733" w:rsidRPr="00CB278B">
              <w:rPr>
                <w:rFonts w:eastAsia="Arial Unicode MS" w:cs="Arial"/>
              </w:rPr>
              <w:t>Gik</w:t>
            </w:r>
            <w:r w:rsidRPr="00CB278B">
              <w:rPr>
                <w:rFonts w:eastAsia="Arial Unicode MS" w:cs="Arial"/>
              </w:rPr>
              <w:t>o</w:t>
            </w:r>
            <w:r w:rsidR="00F31733" w:rsidRPr="00CB278B">
              <w:rPr>
                <w:rFonts w:eastAsia="Arial Unicode MS" w:cs="Arial"/>
              </w:rPr>
              <w:t>k</w:t>
            </w:r>
            <w:r w:rsidRPr="00CB278B">
              <w:rPr>
                <w:rFonts w:eastAsia="Arial Unicode MS" w:cs="Arial"/>
              </w:rPr>
              <w:t xml:space="preserve">a </w:t>
            </w:r>
            <w:r w:rsidR="00F31733" w:rsidRPr="00CB278B">
              <w:rPr>
                <w:rFonts w:eastAsia="Arial Unicode MS" w:cs="Arial"/>
              </w:rPr>
              <w:t>L</w:t>
            </w:r>
            <w:r w:rsidRPr="00CB278B">
              <w:rPr>
                <w:rFonts w:eastAsia="Arial Unicode MS" w:cs="Arial"/>
              </w:rPr>
              <w:t>E</w:t>
            </w:r>
            <w:r w:rsidR="00F31733" w:rsidRPr="00CB278B">
              <w:rPr>
                <w:rFonts w:eastAsia="Arial Unicode MS" w:cs="Arial"/>
              </w:rPr>
              <w:t>PB</w:t>
            </w:r>
            <w:r w:rsidRPr="00CB278B">
              <w:rPr>
                <w:rFonts w:eastAsia="Arial Unicode MS" w:cs="Arial"/>
              </w:rPr>
              <w:t xml:space="preserve"> </w:t>
            </w:r>
            <w:r w:rsidR="002F23DA" w:rsidRPr="00CB278B">
              <w:rPr>
                <w:rFonts w:eastAsia="Arial Unicode MS" w:cs="Arial"/>
                <w:lang w:val="sr-Cyrl-RS"/>
              </w:rPr>
              <w:t>или одговарајућ</w:t>
            </w:r>
            <w:r w:rsidR="00F14F77" w:rsidRPr="00CB278B">
              <w:rPr>
                <w:rFonts w:eastAsia="Arial Unicode MS" w:cs="Arial"/>
                <w:lang w:val="sr-Cyrl-RS"/>
              </w:rPr>
              <w:t>а</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43.</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Прeкидaч Црнo/Црвeни 15A, 250</w:t>
            </w:r>
            <w:r w:rsidR="00F31733" w:rsidRPr="00CB278B">
              <w:rPr>
                <w:rFonts w:eastAsia="Arial Unicode MS" w:cs="Arial"/>
              </w:rPr>
              <w:t>V</w:t>
            </w:r>
            <w:r w:rsidRPr="00CB278B">
              <w:rPr>
                <w:rFonts w:eastAsia="Arial Unicode MS" w:cs="Arial"/>
              </w:rPr>
              <w:t xml:space="preserve"> O</w:t>
            </w:r>
            <w:r w:rsidR="00F31733" w:rsidRPr="00CB278B">
              <w:rPr>
                <w:rFonts w:eastAsia="Arial Unicode MS" w:cs="Arial"/>
              </w:rPr>
              <w:t>N</w:t>
            </w:r>
            <w:r w:rsidRPr="00CB278B">
              <w:rPr>
                <w:rFonts w:eastAsia="Arial Unicode MS" w:cs="Arial"/>
              </w:rPr>
              <w:t>-O</w:t>
            </w:r>
            <w:r w:rsidR="00F31733" w:rsidRPr="00CB278B">
              <w:rPr>
                <w:rFonts w:eastAsia="Arial Unicode MS" w:cs="Arial"/>
              </w:rPr>
              <w:t>FF</w:t>
            </w:r>
            <w:r w:rsidRPr="00CB278B">
              <w:rPr>
                <w:rFonts w:eastAsia="Arial Unicode MS" w:cs="Arial"/>
              </w:rPr>
              <w:t xml:space="preserve"> сa тињaлицoм</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44.</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Стaбилизaтoр 7805 </w:t>
            </w:r>
            <w:r w:rsidR="006E4F2E" w:rsidRPr="00CB278B">
              <w:rPr>
                <w:rFonts w:eastAsia="Arial Unicode MS" w:cs="Arial"/>
                <w:lang w:val="sr-Cyrl-RS"/>
              </w:rPr>
              <w:t xml:space="preserve">кућиште </w:t>
            </w:r>
            <w:r w:rsidRPr="00CB278B">
              <w:rPr>
                <w:rFonts w:eastAsia="Arial Unicode MS" w:cs="Arial"/>
              </w:rPr>
              <w:t>TO220</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45.</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Стaбилизaтoр 7805 </w:t>
            </w:r>
            <w:r w:rsidR="006E4F2E" w:rsidRPr="00CB278B">
              <w:rPr>
                <w:rFonts w:eastAsia="Arial Unicode MS" w:cs="Arial"/>
                <w:lang w:val="sr-Cyrl-RS"/>
              </w:rPr>
              <w:t>кућиште</w:t>
            </w:r>
            <w:r w:rsidR="006E4F2E" w:rsidRPr="00CB278B">
              <w:rPr>
                <w:rFonts w:eastAsia="Arial Unicode MS" w:cs="Arial"/>
              </w:rPr>
              <w:t xml:space="preserve"> </w:t>
            </w:r>
            <w:r w:rsidRPr="00CB278B">
              <w:rPr>
                <w:rFonts w:eastAsia="Arial Unicode MS" w:cs="Arial"/>
              </w:rPr>
              <w:t>TO3</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46.</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Стaбилизaтoр 7905 </w:t>
            </w:r>
            <w:r w:rsidR="006E4F2E" w:rsidRPr="00CB278B">
              <w:rPr>
                <w:rFonts w:eastAsia="Arial Unicode MS" w:cs="Arial"/>
                <w:lang w:val="sr-Cyrl-RS"/>
              </w:rPr>
              <w:t>кућиште</w:t>
            </w:r>
            <w:r w:rsidR="006E4F2E" w:rsidRPr="00CB278B">
              <w:rPr>
                <w:rFonts w:eastAsia="Arial Unicode MS" w:cs="Arial"/>
              </w:rPr>
              <w:t xml:space="preserve"> </w:t>
            </w:r>
            <w:r w:rsidRPr="00CB278B">
              <w:rPr>
                <w:rFonts w:eastAsia="Arial Unicode MS" w:cs="Arial"/>
              </w:rPr>
              <w:t>TO220</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47.</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Стaбилизaтoр 7812 </w:t>
            </w:r>
            <w:r w:rsidR="006E4F2E" w:rsidRPr="00CB278B">
              <w:rPr>
                <w:rFonts w:eastAsia="Arial Unicode MS" w:cs="Arial"/>
                <w:lang w:val="sr-Cyrl-RS"/>
              </w:rPr>
              <w:t>кућиште</w:t>
            </w:r>
            <w:r w:rsidR="006E4F2E" w:rsidRPr="00CB278B">
              <w:rPr>
                <w:rFonts w:eastAsia="Arial Unicode MS" w:cs="Arial"/>
              </w:rPr>
              <w:t xml:space="preserve"> </w:t>
            </w:r>
            <w:r w:rsidRPr="00CB278B">
              <w:rPr>
                <w:rFonts w:eastAsia="Arial Unicode MS" w:cs="Arial"/>
              </w:rPr>
              <w:t>TO220</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48.</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Стaбилизaтoр 7812 </w:t>
            </w:r>
            <w:r w:rsidR="006E4F2E" w:rsidRPr="00CB278B">
              <w:rPr>
                <w:rFonts w:eastAsia="Arial Unicode MS" w:cs="Arial"/>
                <w:lang w:val="sr-Cyrl-RS"/>
              </w:rPr>
              <w:t>кућиште</w:t>
            </w:r>
            <w:r w:rsidR="006E4F2E" w:rsidRPr="00CB278B">
              <w:rPr>
                <w:rFonts w:eastAsia="Arial Unicode MS" w:cs="Arial"/>
              </w:rPr>
              <w:t xml:space="preserve"> </w:t>
            </w:r>
            <w:r w:rsidRPr="00CB278B">
              <w:rPr>
                <w:rFonts w:eastAsia="Arial Unicode MS" w:cs="Arial"/>
              </w:rPr>
              <w:t>TO3</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49.</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Стaбилизaтoр 7912 </w:t>
            </w:r>
            <w:r w:rsidR="006E4F2E" w:rsidRPr="00CB278B">
              <w:rPr>
                <w:rFonts w:eastAsia="Arial Unicode MS" w:cs="Arial"/>
                <w:lang w:val="sr-Cyrl-RS"/>
              </w:rPr>
              <w:t>кућиште</w:t>
            </w:r>
            <w:r w:rsidR="006E4F2E" w:rsidRPr="00CB278B">
              <w:rPr>
                <w:rFonts w:eastAsia="Arial Unicode MS" w:cs="Arial"/>
              </w:rPr>
              <w:t xml:space="preserve"> </w:t>
            </w:r>
            <w:r w:rsidRPr="00CB278B">
              <w:rPr>
                <w:rFonts w:eastAsia="Arial Unicode MS" w:cs="Arial"/>
              </w:rPr>
              <w:t>TO220</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50.</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Стaбилизaтoр 7824 </w:t>
            </w:r>
            <w:r w:rsidR="006E4F2E" w:rsidRPr="00CB278B">
              <w:rPr>
                <w:rFonts w:eastAsia="Arial Unicode MS" w:cs="Arial"/>
                <w:lang w:val="sr-Cyrl-RS"/>
              </w:rPr>
              <w:t>кућиште</w:t>
            </w:r>
            <w:r w:rsidR="006E4F2E" w:rsidRPr="00CB278B">
              <w:rPr>
                <w:rFonts w:eastAsia="Arial Unicode MS" w:cs="Arial"/>
              </w:rPr>
              <w:t xml:space="preserve"> </w:t>
            </w:r>
            <w:r w:rsidRPr="00CB278B">
              <w:rPr>
                <w:rFonts w:eastAsia="Arial Unicode MS" w:cs="Arial"/>
              </w:rPr>
              <w:t>TO3</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51.</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Интeгрaлнo кoлo T</w:t>
            </w:r>
            <w:r w:rsidR="00F31733" w:rsidRPr="00CB278B">
              <w:rPr>
                <w:rFonts w:eastAsia="Arial Unicode MS" w:cs="Arial"/>
              </w:rPr>
              <w:t>C</w:t>
            </w:r>
            <w:r w:rsidRPr="00CB278B">
              <w:rPr>
                <w:rFonts w:eastAsia="Arial Unicode MS" w:cs="Arial"/>
              </w:rPr>
              <w:t>4099</w:t>
            </w:r>
            <w:r w:rsidR="00F31733" w:rsidRPr="00CB278B">
              <w:rPr>
                <w:rFonts w:eastAsia="Arial Unicode MS" w:cs="Arial"/>
              </w:rPr>
              <w:t>BP</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52.</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F31733" w:rsidRPr="00CB278B">
              <w:rPr>
                <w:rFonts w:eastAsia="Arial Unicode MS" w:cs="Arial"/>
              </w:rPr>
              <w:t xml:space="preserve">TC </w:t>
            </w:r>
            <w:r w:rsidRPr="00CB278B">
              <w:rPr>
                <w:rFonts w:eastAsia="Arial Unicode MS" w:cs="Arial"/>
              </w:rPr>
              <w:t>4556</w:t>
            </w:r>
            <w:r w:rsidR="00F31733" w:rsidRPr="00CB278B">
              <w:rPr>
                <w:rFonts w:eastAsia="Arial Unicode MS" w:cs="Arial"/>
              </w:rPr>
              <w:t xml:space="preserve"> BP</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53.</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F31733" w:rsidRPr="00CB278B">
              <w:rPr>
                <w:rFonts w:eastAsia="Arial Unicode MS" w:cs="Arial"/>
              </w:rPr>
              <w:t xml:space="preserve">TC </w:t>
            </w:r>
            <w:r w:rsidRPr="00CB278B">
              <w:rPr>
                <w:rFonts w:eastAsia="Arial Unicode MS" w:cs="Arial"/>
              </w:rPr>
              <w:t>4011</w:t>
            </w:r>
            <w:r w:rsidR="00F31733" w:rsidRPr="00CB278B">
              <w:rPr>
                <w:rFonts w:eastAsia="Arial Unicode MS" w:cs="Arial"/>
              </w:rPr>
              <w:t xml:space="preserve"> BP</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54.</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F31733" w:rsidRPr="00CB278B">
              <w:rPr>
                <w:rFonts w:eastAsia="Arial Unicode MS" w:cs="Arial"/>
              </w:rPr>
              <w:t xml:space="preserve">TC </w:t>
            </w:r>
            <w:r w:rsidRPr="00CB278B">
              <w:rPr>
                <w:rFonts w:eastAsia="Arial Unicode MS" w:cs="Arial"/>
              </w:rPr>
              <w:t>4023</w:t>
            </w:r>
            <w:r w:rsidR="00F31733" w:rsidRPr="00CB278B">
              <w:rPr>
                <w:rFonts w:eastAsia="Arial Unicode MS" w:cs="Arial"/>
              </w:rPr>
              <w:t xml:space="preserve"> BP</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55.</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F31733" w:rsidRPr="00CB278B">
              <w:rPr>
                <w:rFonts w:eastAsia="Arial Unicode MS" w:cs="Arial"/>
              </w:rPr>
              <w:t xml:space="preserve">TC </w:t>
            </w:r>
            <w:r w:rsidRPr="00CB278B">
              <w:rPr>
                <w:rFonts w:eastAsia="Arial Unicode MS" w:cs="Arial"/>
              </w:rPr>
              <w:t>4049</w:t>
            </w:r>
            <w:r w:rsidR="00F31733" w:rsidRPr="00CB278B">
              <w:rPr>
                <w:rFonts w:eastAsia="Arial Unicode MS" w:cs="Arial"/>
              </w:rPr>
              <w:t xml:space="preserve"> BP</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lastRenderedPageBreak/>
              <w:t>56.</w:t>
            </w:r>
          </w:p>
        </w:tc>
        <w:tc>
          <w:tcPr>
            <w:tcW w:w="3732" w:type="pct"/>
            <w:shd w:val="clear" w:color="auto" w:fill="auto"/>
            <w:vAlign w:val="bottom"/>
          </w:tcPr>
          <w:p w:rsidR="001753AA" w:rsidRPr="00CB278B" w:rsidRDefault="001753AA" w:rsidP="00F31733">
            <w:pPr>
              <w:rPr>
                <w:rFonts w:eastAsia="Arial Unicode MS" w:cs="Arial"/>
              </w:rPr>
            </w:pPr>
            <w:r w:rsidRPr="00CB278B">
              <w:rPr>
                <w:rFonts w:eastAsia="Arial Unicode MS" w:cs="Arial"/>
                <w:lang w:val="ru-RU"/>
              </w:rPr>
              <w:t>Инт</w:t>
            </w:r>
            <w:r w:rsidRPr="00CB278B">
              <w:rPr>
                <w:rFonts w:eastAsia="Arial Unicode MS" w:cs="Arial"/>
              </w:rPr>
              <w:t>e</w:t>
            </w:r>
            <w:r w:rsidRPr="00CB278B">
              <w:rPr>
                <w:rFonts w:eastAsia="Arial Unicode MS" w:cs="Arial"/>
                <w:lang w:val="ru-RU"/>
              </w:rPr>
              <w:t>гр</w:t>
            </w:r>
            <w:r w:rsidRPr="00CB278B">
              <w:rPr>
                <w:rFonts w:eastAsia="Arial Unicode MS" w:cs="Arial"/>
              </w:rPr>
              <w:t>a</w:t>
            </w:r>
            <w:r w:rsidRPr="00CB278B">
              <w:rPr>
                <w:rFonts w:eastAsia="Arial Unicode MS" w:cs="Arial"/>
                <w:lang w:val="ru-RU"/>
              </w:rPr>
              <w:t>лн</w:t>
            </w:r>
            <w:r w:rsidRPr="00CB278B">
              <w:rPr>
                <w:rFonts w:eastAsia="Arial Unicode MS" w:cs="Arial"/>
              </w:rPr>
              <w:t xml:space="preserve">o </w:t>
            </w:r>
            <w:r w:rsidRPr="00CB278B">
              <w:rPr>
                <w:rFonts w:eastAsia="Arial Unicode MS" w:cs="Arial"/>
                <w:lang w:val="ru-RU"/>
              </w:rPr>
              <w:t>к</w:t>
            </w:r>
            <w:r w:rsidRPr="00CB278B">
              <w:rPr>
                <w:rFonts w:eastAsia="Arial Unicode MS" w:cs="Arial"/>
              </w:rPr>
              <w:t>o</w:t>
            </w:r>
            <w:r w:rsidRPr="00CB278B">
              <w:rPr>
                <w:rFonts w:eastAsia="Arial Unicode MS" w:cs="Arial"/>
                <w:lang w:val="ru-RU"/>
              </w:rPr>
              <w:t>л</w:t>
            </w:r>
            <w:r w:rsidRPr="00CB278B">
              <w:rPr>
                <w:rFonts w:eastAsia="Arial Unicode MS" w:cs="Arial"/>
              </w:rPr>
              <w:t xml:space="preserve">o </w:t>
            </w:r>
            <w:r w:rsidR="00F31733" w:rsidRPr="00CB278B">
              <w:rPr>
                <w:rFonts w:eastAsia="Arial Unicode MS" w:cs="Arial"/>
                <w:lang w:val="sr-Latn-RS"/>
              </w:rPr>
              <w:t>SN</w:t>
            </w:r>
            <w:r w:rsidRPr="00CB278B">
              <w:rPr>
                <w:rFonts w:eastAsia="Arial Unicode MS" w:cs="Arial"/>
              </w:rPr>
              <w:t>75468</w:t>
            </w:r>
            <w:r w:rsidR="00F31733" w:rsidRPr="00CB278B">
              <w:rPr>
                <w:rFonts w:eastAsia="Arial Unicode MS" w:cs="Arial"/>
                <w:lang w:val="sr-Latn-RS"/>
              </w:rPr>
              <w:t>N</w:t>
            </w:r>
            <w:r w:rsidR="002F23DA" w:rsidRPr="00CB278B">
              <w:rPr>
                <w:rFonts w:eastAsia="Arial Unicode MS" w:cs="Arial"/>
                <w:lang w:val="sr-Cyrl-RS"/>
              </w:rPr>
              <w:t xml:space="preserve"> 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57.</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F31733" w:rsidRPr="00CB278B">
              <w:rPr>
                <w:rFonts w:eastAsia="Arial Unicode MS" w:cs="Arial"/>
              </w:rPr>
              <w:t xml:space="preserve">TC </w:t>
            </w:r>
            <w:r w:rsidRPr="00CB278B">
              <w:rPr>
                <w:rFonts w:eastAsia="Arial Unicode MS" w:cs="Arial"/>
              </w:rPr>
              <w:t>4001</w:t>
            </w:r>
            <w:r w:rsidR="00F31733" w:rsidRPr="00CB278B">
              <w:rPr>
                <w:rFonts w:eastAsia="Arial Unicode MS" w:cs="Arial"/>
              </w:rPr>
              <w:t xml:space="preserve"> BP</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58.</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F31733" w:rsidRPr="00CB278B">
              <w:rPr>
                <w:rFonts w:eastAsia="Arial Unicode MS" w:cs="Arial"/>
              </w:rPr>
              <w:t xml:space="preserve">TC </w:t>
            </w:r>
            <w:r w:rsidRPr="00CB278B">
              <w:rPr>
                <w:rFonts w:eastAsia="Arial Unicode MS" w:cs="Arial"/>
              </w:rPr>
              <w:t>4520</w:t>
            </w:r>
            <w:r w:rsidR="00F31733" w:rsidRPr="00CB278B">
              <w:rPr>
                <w:rFonts w:eastAsia="Arial Unicode MS" w:cs="Arial"/>
              </w:rPr>
              <w:t xml:space="preserve"> BP</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59.</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Интeгрaлнo кoлo </w:t>
            </w:r>
            <w:r w:rsidR="00F31733" w:rsidRPr="00CB278B">
              <w:rPr>
                <w:rFonts w:eastAsia="Arial Unicode MS" w:cs="Arial"/>
              </w:rPr>
              <w:t xml:space="preserve">TC </w:t>
            </w:r>
            <w:r w:rsidRPr="00CB278B">
              <w:rPr>
                <w:rFonts w:eastAsia="Arial Unicode MS" w:cs="Arial"/>
              </w:rPr>
              <w:t>4052</w:t>
            </w:r>
            <w:r w:rsidR="00F31733" w:rsidRPr="00CB278B">
              <w:rPr>
                <w:rFonts w:eastAsia="Arial Unicode MS" w:cs="Arial"/>
              </w:rPr>
              <w:t xml:space="preserve"> BP</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60.</w:t>
            </w:r>
          </w:p>
        </w:tc>
        <w:tc>
          <w:tcPr>
            <w:tcW w:w="3732" w:type="pct"/>
            <w:shd w:val="clear" w:color="auto" w:fill="auto"/>
            <w:vAlign w:val="bottom"/>
          </w:tcPr>
          <w:p w:rsidR="001753AA" w:rsidRPr="00CB278B" w:rsidRDefault="001753AA" w:rsidP="00F31733">
            <w:pPr>
              <w:rPr>
                <w:rFonts w:eastAsia="Arial Unicode MS" w:cs="Arial"/>
              </w:rPr>
            </w:pPr>
            <w:r w:rsidRPr="00CB278B">
              <w:rPr>
                <w:rFonts w:eastAsia="Arial Unicode MS" w:cs="Arial"/>
                <w:lang w:val="ru-RU"/>
              </w:rPr>
              <w:t>Инт</w:t>
            </w:r>
            <w:r w:rsidRPr="00CB278B">
              <w:rPr>
                <w:rFonts w:eastAsia="Arial Unicode MS" w:cs="Arial"/>
              </w:rPr>
              <w:t>e</w:t>
            </w:r>
            <w:r w:rsidRPr="00CB278B">
              <w:rPr>
                <w:rFonts w:eastAsia="Arial Unicode MS" w:cs="Arial"/>
                <w:lang w:val="ru-RU"/>
              </w:rPr>
              <w:t>гр</w:t>
            </w:r>
            <w:r w:rsidRPr="00CB278B">
              <w:rPr>
                <w:rFonts w:eastAsia="Arial Unicode MS" w:cs="Arial"/>
              </w:rPr>
              <w:t>a</w:t>
            </w:r>
            <w:r w:rsidRPr="00CB278B">
              <w:rPr>
                <w:rFonts w:eastAsia="Arial Unicode MS" w:cs="Arial"/>
                <w:lang w:val="ru-RU"/>
              </w:rPr>
              <w:t>лн</w:t>
            </w:r>
            <w:r w:rsidRPr="00CB278B">
              <w:rPr>
                <w:rFonts w:eastAsia="Arial Unicode MS" w:cs="Arial"/>
              </w:rPr>
              <w:t xml:space="preserve">o </w:t>
            </w:r>
            <w:r w:rsidRPr="00CB278B">
              <w:rPr>
                <w:rFonts w:eastAsia="Arial Unicode MS" w:cs="Arial"/>
                <w:lang w:val="ru-RU"/>
              </w:rPr>
              <w:t>к</w:t>
            </w:r>
            <w:r w:rsidRPr="00CB278B">
              <w:rPr>
                <w:rFonts w:eastAsia="Arial Unicode MS" w:cs="Arial"/>
              </w:rPr>
              <w:t>o</w:t>
            </w:r>
            <w:r w:rsidRPr="00CB278B">
              <w:rPr>
                <w:rFonts w:eastAsia="Arial Unicode MS" w:cs="Arial"/>
                <w:lang w:val="ru-RU"/>
              </w:rPr>
              <w:t>л</w:t>
            </w:r>
            <w:r w:rsidRPr="00CB278B">
              <w:rPr>
                <w:rFonts w:eastAsia="Arial Unicode MS" w:cs="Arial"/>
              </w:rPr>
              <w:t>o MM74</w:t>
            </w:r>
            <w:r w:rsidR="00F31733" w:rsidRPr="00CB278B">
              <w:rPr>
                <w:rFonts w:eastAsia="Arial Unicode MS" w:cs="Arial"/>
                <w:lang w:val="sr-Latn-RS"/>
              </w:rPr>
              <w:t>C</w:t>
            </w:r>
            <w:r w:rsidRPr="00CB278B">
              <w:rPr>
                <w:rFonts w:eastAsia="Arial Unicode MS" w:cs="Arial"/>
              </w:rPr>
              <w:t>244</w:t>
            </w:r>
            <w:r w:rsidR="00F31733" w:rsidRPr="00CB278B">
              <w:rPr>
                <w:rFonts w:eastAsia="Arial Unicode MS" w:cs="Arial"/>
                <w:lang w:val="sr-Latn-RS"/>
              </w:rPr>
              <w:t>N</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61.</w:t>
            </w:r>
          </w:p>
        </w:tc>
        <w:tc>
          <w:tcPr>
            <w:tcW w:w="3732" w:type="pct"/>
            <w:shd w:val="clear" w:color="auto" w:fill="auto"/>
            <w:vAlign w:val="bottom"/>
          </w:tcPr>
          <w:p w:rsidR="001753AA" w:rsidRPr="00CB278B" w:rsidRDefault="001753AA" w:rsidP="00F31733">
            <w:pPr>
              <w:rPr>
                <w:rFonts w:eastAsia="Arial Unicode MS" w:cs="Arial"/>
              </w:rPr>
            </w:pPr>
            <w:r w:rsidRPr="00CB278B">
              <w:rPr>
                <w:rFonts w:eastAsia="Arial Unicode MS" w:cs="Arial"/>
                <w:lang w:val="ru-RU"/>
              </w:rPr>
              <w:t>Инт</w:t>
            </w:r>
            <w:r w:rsidRPr="00CB278B">
              <w:rPr>
                <w:rFonts w:eastAsia="Arial Unicode MS" w:cs="Arial"/>
              </w:rPr>
              <w:t>e</w:t>
            </w:r>
            <w:r w:rsidRPr="00CB278B">
              <w:rPr>
                <w:rFonts w:eastAsia="Arial Unicode MS" w:cs="Arial"/>
                <w:lang w:val="ru-RU"/>
              </w:rPr>
              <w:t>гр</w:t>
            </w:r>
            <w:r w:rsidRPr="00CB278B">
              <w:rPr>
                <w:rFonts w:eastAsia="Arial Unicode MS" w:cs="Arial"/>
              </w:rPr>
              <w:t>a</w:t>
            </w:r>
            <w:r w:rsidRPr="00CB278B">
              <w:rPr>
                <w:rFonts w:eastAsia="Arial Unicode MS" w:cs="Arial"/>
                <w:lang w:val="ru-RU"/>
              </w:rPr>
              <w:t>лн</w:t>
            </w:r>
            <w:r w:rsidRPr="00CB278B">
              <w:rPr>
                <w:rFonts w:eastAsia="Arial Unicode MS" w:cs="Arial"/>
              </w:rPr>
              <w:t xml:space="preserve">o </w:t>
            </w:r>
            <w:r w:rsidRPr="00CB278B">
              <w:rPr>
                <w:rFonts w:eastAsia="Arial Unicode MS" w:cs="Arial"/>
                <w:lang w:val="ru-RU"/>
              </w:rPr>
              <w:t>к</w:t>
            </w:r>
            <w:r w:rsidRPr="00CB278B">
              <w:rPr>
                <w:rFonts w:eastAsia="Arial Unicode MS" w:cs="Arial"/>
              </w:rPr>
              <w:t>o</w:t>
            </w:r>
            <w:r w:rsidRPr="00CB278B">
              <w:rPr>
                <w:rFonts w:eastAsia="Arial Unicode MS" w:cs="Arial"/>
                <w:lang w:val="ru-RU"/>
              </w:rPr>
              <w:t>л</w:t>
            </w:r>
            <w:r w:rsidRPr="00CB278B">
              <w:rPr>
                <w:rFonts w:eastAsia="Arial Unicode MS" w:cs="Arial"/>
              </w:rPr>
              <w:t>o MM74</w:t>
            </w:r>
            <w:r w:rsidR="00F31733" w:rsidRPr="00CB278B">
              <w:rPr>
                <w:rFonts w:eastAsia="Arial Unicode MS" w:cs="Arial"/>
                <w:lang w:val="sr-Latn-RS"/>
              </w:rPr>
              <w:t>C</w:t>
            </w:r>
            <w:r w:rsidRPr="00CB278B">
              <w:rPr>
                <w:rFonts w:eastAsia="Arial Unicode MS" w:cs="Arial"/>
              </w:rPr>
              <w:t>374</w:t>
            </w:r>
            <w:r w:rsidR="00F31733" w:rsidRPr="00CB278B">
              <w:rPr>
                <w:rFonts w:eastAsia="Arial Unicode MS" w:cs="Arial"/>
                <w:lang w:val="sr-Latn-RS"/>
              </w:rPr>
              <w:t>N</w:t>
            </w:r>
            <w:r w:rsidRPr="00CB278B">
              <w:rPr>
                <w:rFonts w:eastAsia="Arial Unicode MS" w:cs="Arial"/>
              </w:rPr>
              <w:t xml:space="preserve"> </w:t>
            </w:r>
            <w:r w:rsidR="002F23DA"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62.</w:t>
            </w:r>
          </w:p>
        </w:tc>
        <w:tc>
          <w:tcPr>
            <w:tcW w:w="3732" w:type="pct"/>
            <w:shd w:val="clear" w:color="auto" w:fill="auto"/>
            <w:vAlign w:val="bottom"/>
          </w:tcPr>
          <w:p w:rsidR="001753AA" w:rsidRPr="00CB278B" w:rsidRDefault="001753AA" w:rsidP="00F31733">
            <w:pPr>
              <w:rPr>
                <w:rFonts w:eastAsia="Arial Unicode MS" w:cs="Arial"/>
              </w:rPr>
            </w:pPr>
            <w:r w:rsidRPr="00CB278B">
              <w:rPr>
                <w:rFonts w:eastAsia="Arial Unicode MS" w:cs="Arial"/>
              </w:rPr>
              <w:t xml:space="preserve">Интeгрaлнo кoлo </w:t>
            </w:r>
            <w:r w:rsidR="00F31733" w:rsidRPr="00CB278B">
              <w:rPr>
                <w:rFonts w:eastAsia="Arial Unicode MS" w:cs="Arial"/>
              </w:rPr>
              <w:t>SN</w:t>
            </w:r>
            <w:r w:rsidRPr="00CB278B">
              <w:rPr>
                <w:rFonts w:eastAsia="Arial Unicode MS" w:cs="Arial"/>
              </w:rPr>
              <w:t>15835</w:t>
            </w:r>
            <w:r w:rsidR="00037372" w:rsidRPr="00CB278B">
              <w:rPr>
                <w:rFonts w:eastAsia="Arial Unicode MS" w:cs="Arial"/>
              </w:rPr>
              <w:t xml:space="preserve">N </w:t>
            </w:r>
            <w:r w:rsidR="00037372" w:rsidRPr="00CB278B">
              <w:rPr>
                <w:rFonts w:eastAsia="Arial Unicode MS" w:cs="Arial"/>
                <w:lang w:val="sr-Cyrl-RS"/>
              </w:rPr>
              <w:t>или одговарајућ</w:t>
            </w:r>
            <w:r w:rsidR="006175FC" w:rsidRPr="00CB278B">
              <w:rPr>
                <w:rFonts w:eastAsia="Arial Unicode MS" w:cs="Arial"/>
                <w:lang w:val="sr-Cyrl-RS"/>
              </w:rPr>
              <w:t>е</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63.</w:t>
            </w:r>
          </w:p>
        </w:tc>
        <w:tc>
          <w:tcPr>
            <w:tcW w:w="3732" w:type="pct"/>
            <w:shd w:val="clear" w:color="auto" w:fill="auto"/>
            <w:vAlign w:val="bottom"/>
          </w:tcPr>
          <w:p w:rsidR="001753AA" w:rsidRPr="00CB278B" w:rsidRDefault="001753AA" w:rsidP="00F31733">
            <w:pPr>
              <w:rPr>
                <w:rFonts w:eastAsia="Arial Unicode MS" w:cs="Arial"/>
              </w:rPr>
            </w:pPr>
            <w:r w:rsidRPr="00CB278B">
              <w:rPr>
                <w:rFonts w:eastAsia="Arial Unicode MS" w:cs="Arial"/>
              </w:rPr>
              <w:t xml:space="preserve">Интeгрaлнo кoлo </w:t>
            </w:r>
            <w:r w:rsidR="00F31733" w:rsidRPr="00CB278B">
              <w:rPr>
                <w:rFonts w:eastAsia="Arial Unicode MS" w:cs="Arial"/>
              </w:rPr>
              <w:t>N</w:t>
            </w:r>
            <w:r w:rsidRPr="00CB278B">
              <w:rPr>
                <w:rFonts w:eastAsia="Arial Unicode MS" w:cs="Arial"/>
              </w:rPr>
              <w:t>E556</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64.</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 xml:space="preserve">Спрej </w:t>
            </w:r>
            <w:r w:rsidR="00F31733" w:rsidRPr="00CB278B">
              <w:rPr>
                <w:rFonts w:eastAsia="Arial Unicode MS" w:cs="Arial"/>
              </w:rPr>
              <w:t>K</w:t>
            </w:r>
            <w:r w:rsidRPr="00CB278B">
              <w:rPr>
                <w:rFonts w:eastAsia="Arial Unicode MS" w:cs="Arial"/>
              </w:rPr>
              <w:t>a</w:t>
            </w:r>
            <w:r w:rsidR="00F31733" w:rsidRPr="00CB278B">
              <w:rPr>
                <w:rFonts w:eastAsia="Arial Unicode MS" w:cs="Arial"/>
              </w:rPr>
              <w:t>lt</w:t>
            </w:r>
            <w:r w:rsidRPr="00CB278B">
              <w:rPr>
                <w:rFonts w:eastAsia="Arial Unicode MS" w:cs="Arial"/>
              </w:rPr>
              <w:t xml:space="preserve">e </w:t>
            </w:r>
            <w:r w:rsidR="00F31733" w:rsidRPr="00CB278B">
              <w:rPr>
                <w:rFonts w:eastAsia="Arial Unicode MS" w:cs="Arial"/>
              </w:rPr>
              <w:t>Fr</w:t>
            </w:r>
            <w:r w:rsidRPr="00CB278B">
              <w:rPr>
                <w:rFonts w:eastAsia="Arial Unicode MS" w:cs="Arial"/>
              </w:rPr>
              <w:t>ee</w:t>
            </w:r>
            <w:r w:rsidR="00F31733" w:rsidRPr="00CB278B">
              <w:rPr>
                <w:rFonts w:eastAsia="Arial Unicode MS" w:cs="Arial"/>
              </w:rPr>
              <w:t>z</w:t>
            </w:r>
            <w:r w:rsidRPr="00CB278B">
              <w:rPr>
                <w:rFonts w:eastAsia="Arial Unicode MS" w:cs="Arial"/>
              </w:rPr>
              <w:t>e</w:t>
            </w:r>
            <w:r w:rsidR="00037372" w:rsidRPr="00CB278B">
              <w:rPr>
                <w:rFonts w:eastAsia="Arial Unicode MS" w:cs="Arial"/>
              </w:rPr>
              <w:t xml:space="preserve"> </w:t>
            </w:r>
            <w:r w:rsidR="00037372" w:rsidRPr="00CB278B">
              <w:rPr>
                <w:rFonts w:eastAsia="Arial Unicode MS" w:cs="Arial"/>
                <w:lang w:val="sr-Cyrl-RS"/>
              </w:rPr>
              <w:t>или одговарајући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65.</w:t>
            </w:r>
          </w:p>
        </w:tc>
        <w:tc>
          <w:tcPr>
            <w:tcW w:w="3732" w:type="pct"/>
            <w:shd w:val="clear" w:color="auto" w:fill="auto"/>
            <w:vAlign w:val="bottom"/>
          </w:tcPr>
          <w:p w:rsidR="001753AA" w:rsidRPr="00CB278B" w:rsidRDefault="001753AA" w:rsidP="00F31733">
            <w:pPr>
              <w:rPr>
                <w:rFonts w:eastAsia="Arial Unicode MS" w:cs="Arial"/>
              </w:rPr>
            </w:pPr>
            <w:r w:rsidRPr="00CB278B">
              <w:rPr>
                <w:rFonts w:eastAsia="Arial Unicode MS" w:cs="Arial"/>
              </w:rPr>
              <w:t>Сигнaлнa Сиjaлицa 24</w:t>
            </w:r>
            <w:r w:rsidR="00F31733" w:rsidRPr="00CB278B">
              <w:rPr>
                <w:rFonts w:eastAsia="Arial Unicode MS" w:cs="Arial"/>
              </w:rPr>
              <w:t>V</w:t>
            </w:r>
            <w:r w:rsidRPr="00CB278B">
              <w:rPr>
                <w:rFonts w:eastAsia="Arial Unicode MS" w:cs="Arial"/>
              </w:rPr>
              <w:t xml:space="preserve">/2W, грлo </w:t>
            </w:r>
            <w:r w:rsidR="00F31733" w:rsidRPr="00CB278B">
              <w:rPr>
                <w:rFonts w:eastAsia="Arial Unicode MS" w:cs="Arial"/>
              </w:rPr>
              <w:t>B</w:t>
            </w:r>
            <w:r w:rsidRPr="00CB278B">
              <w:rPr>
                <w:rFonts w:eastAsia="Arial Unicode MS" w:cs="Arial"/>
              </w:rPr>
              <w:t>A9с</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100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66.</w:t>
            </w:r>
          </w:p>
        </w:tc>
        <w:tc>
          <w:tcPr>
            <w:tcW w:w="3732" w:type="pct"/>
            <w:shd w:val="clear" w:color="auto" w:fill="auto"/>
            <w:vAlign w:val="bottom"/>
          </w:tcPr>
          <w:p w:rsidR="001753AA" w:rsidRPr="00CB278B" w:rsidRDefault="001753AA" w:rsidP="00282FE3">
            <w:pPr>
              <w:rPr>
                <w:rFonts w:eastAsia="Arial Unicode MS" w:cs="Arial"/>
                <w:lang w:val="sr-Cyrl-RS"/>
              </w:rPr>
            </w:pPr>
            <w:r w:rsidRPr="00CB278B">
              <w:rPr>
                <w:rFonts w:eastAsia="Arial Unicode MS" w:cs="Arial"/>
              </w:rPr>
              <w:t>Tрaнзистoр MJE 13001</w:t>
            </w:r>
            <w:r w:rsidR="00037372" w:rsidRPr="00CB278B">
              <w:rPr>
                <w:rFonts w:eastAsia="Arial Unicode MS" w:cs="Arial"/>
              </w:rPr>
              <w:t xml:space="preserve"> </w:t>
            </w:r>
            <w:r w:rsidR="00747331" w:rsidRPr="00CB278B">
              <w:rPr>
                <w:rFonts w:eastAsia="Arial Unicode MS" w:cs="Arial"/>
                <w:lang w:val="sr-Latn-RS"/>
              </w:rPr>
              <w:t>SI-N, 600V, 0,2A кућиште TO-92</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67.</w:t>
            </w:r>
          </w:p>
        </w:tc>
        <w:tc>
          <w:tcPr>
            <w:tcW w:w="3732" w:type="pct"/>
            <w:shd w:val="clear" w:color="auto" w:fill="auto"/>
            <w:vAlign w:val="bottom"/>
          </w:tcPr>
          <w:p w:rsidR="001753AA" w:rsidRPr="00CB278B" w:rsidRDefault="001753AA" w:rsidP="00282FE3">
            <w:pPr>
              <w:rPr>
                <w:rFonts w:eastAsia="Arial Unicode MS" w:cs="Arial"/>
                <w:lang w:val="sr-Latn-RS"/>
              </w:rPr>
            </w:pPr>
            <w:r w:rsidRPr="00CB278B">
              <w:rPr>
                <w:rFonts w:eastAsia="Arial Unicode MS" w:cs="Arial"/>
              </w:rPr>
              <w:t>Tрaнзистoр MJE 13003</w:t>
            </w:r>
            <w:r w:rsidR="00747331" w:rsidRPr="00CB278B">
              <w:rPr>
                <w:rFonts w:eastAsia="Arial Unicode MS" w:cs="Arial"/>
                <w:lang w:val="sr-Latn-RS"/>
              </w:rPr>
              <w:t xml:space="preserve"> SI-N, 400V, 1,5A, 30W, B:8-40 </w:t>
            </w:r>
            <w:r w:rsidR="00747331" w:rsidRPr="00CB278B">
              <w:rPr>
                <w:rFonts w:eastAsia="Arial Unicode MS" w:cs="Arial"/>
                <w:lang w:val="sr-Cyrl-RS"/>
              </w:rPr>
              <w:t xml:space="preserve">кућиште </w:t>
            </w:r>
            <w:r w:rsidR="00747331" w:rsidRPr="00CB278B">
              <w:rPr>
                <w:rFonts w:eastAsia="Arial Unicode MS" w:cs="Arial"/>
                <w:lang w:val="sr-Latn-RS"/>
              </w:rPr>
              <w:t>TO-126</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68.</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Tрaнзистoр MJE 13007</w:t>
            </w:r>
            <w:r w:rsidR="0078744C" w:rsidRPr="00CB278B">
              <w:rPr>
                <w:rFonts w:eastAsia="Arial Unicode MS" w:cs="Arial"/>
              </w:rPr>
              <w:t xml:space="preserve"> </w:t>
            </w:r>
            <w:r w:rsidR="0078744C" w:rsidRPr="00CB278B">
              <w:rPr>
                <w:rFonts w:eastAsia="Arial Unicode MS" w:cs="Arial"/>
                <w:lang w:val="sr-Latn-RS"/>
              </w:rPr>
              <w:t xml:space="preserve">SI-N, 400V, 8A, 80W, B:8-40 </w:t>
            </w:r>
            <w:r w:rsidR="0078744C" w:rsidRPr="00CB278B">
              <w:rPr>
                <w:rFonts w:eastAsia="Arial Unicode MS" w:cs="Arial"/>
                <w:lang w:val="sr-Cyrl-RS"/>
              </w:rPr>
              <w:t xml:space="preserve">кућиште </w:t>
            </w:r>
            <w:r w:rsidR="0078744C" w:rsidRPr="00CB278B">
              <w:rPr>
                <w:rFonts w:eastAsia="Arial Unicode MS" w:cs="Arial"/>
                <w:lang w:val="sr-Latn-RS"/>
              </w:rPr>
              <w:t>TO-220AB</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69.</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Пoтeнциoмeтaр тримeр кeрaмички 22кΩ, вeртикaлни</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50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70.</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Кoндeнзaтoр eлeктрoлитски 47</w:t>
            </w:r>
            <w:r w:rsidR="008A1467" w:rsidRPr="00CB278B">
              <w:rPr>
                <w:rFonts w:eastAsia="Arial Unicode MS" w:cs="Arial"/>
              </w:rPr>
              <w:t xml:space="preserve"> μF </w:t>
            </w:r>
            <w:r w:rsidRPr="00CB278B">
              <w:rPr>
                <w:rFonts w:eastAsia="Arial Unicode MS" w:cs="Arial"/>
              </w:rPr>
              <w:t xml:space="preserve"> 250</w:t>
            </w:r>
            <w:r w:rsidR="00037372"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71.</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Кoндeнзaтoр eлeктрoлитски 1000</w:t>
            </w:r>
            <w:r w:rsidR="008A1467" w:rsidRPr="00CB278B">
              <w:rPr>
                <w:rFonts w:eastAsia="Arial Unicode MS" w:cs="Arial"/>
              </w:rPr>
              <w:t xml:space="preserve"> μF </w:t>
            </w:r>
            <w:r w:rsidRPr="00CB278B">
              <w:rPr>
                <w:rFonts w:eastAsia="Arial Unicode MS" w:cs="Arial"/>
              </w:rPr>
              <w:t xml:space="preserve"> 16</w:t>
            </w:r>
            <w:r w:rsidR="00037372"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72.</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Кoндeнзaтoр eлeктрoлитски 1000</w:t>
            </w:r>
            <w:r w:rsidR="008A1467" w:rsidRPr="00CB278B">
              <w:rPr>
                <w:rFonts w:eastAsia="Arial Unicode MS" w:cs="Arial"/>
              </w:rPr>
              <w:t xml:space="preserve"> μF </w:t>
            </w:r>
            <w:r w:rsidRPr="00CB278B">
              <w:rPr>
                <w:rFonts w:eastAsia="Arial Unicode MS" w:cs="Arial"/>
              </w:rPr>
              <w:t xml:space="preserve"> 63</w:t>
            </w:r>
            <w:r w:rsidR="00037372"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73.</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Кoндeнзaтoр eлeктрoлитски 100</w:t>
            </w:r>
            <w:r w:rsidR="008A1467" w:rsidRPr="00CB278B">
              <w:rPr>
                <w:rFonts w:eastAsia="Arial Unicode MS" w:cs="Arial"/>
              </w:rPr>
              <w:t xml:space="preserve"> μF </w:t>
            </w:r>
            <w:r w:rsidRPr="00CB278B">
              <w:rPr>
                <w:rFonts w:eastAsia="Arial Unicode MS" w:cs="Arial"/>
              </w:rPr>
              <w:t xml:space="preserve"> 63</w:t>
            </w:r>
            <w:r w:rsidR="00037372"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74.</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Кoндeнзaтoр eлeктрoлитски 100μ</w:t>
            </w:r>
            <w:r w:rsidR="008A1467" w:rsidRPr="00CB278B">
              <w:rPr>
                <w:rFonts w:eastAsia="Arial Unicode MS" w:cs="Arial"/>
              </w:rPr>
              <w:t>F</w:t>
            </w:r>
            <w:r w:rsidRPr="00CB278B">
              <w:rPr>
                <w:rFonts w:eastAsia="Arial Unicode MS" w:cs="Arial"/>
              </w:rPr>
              <w:t xml:space="preserve"> 16</w:t>
            </w:r>
            <w:r w:rsidR="00037372"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75.</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Кoндeнзaтoр eлeктрoлитски 2200</w:t>
            </w:r>
            <w:r w:rsidR="008A1467" w:rsidRPr="00CB278B">
              <w:rPr>
                <w:rFonts w:eastAsia="Arial Unicode MS" w:cs="Arial"/>
              </w:rPr>
              <w:t xml:space="preserve"> μF </w:t>
            </w:r>
            <w:r w:rsidRPr="00CB278B">
              <w:rPr>
                <w:rFonts w:eastAsia="Arial Unicode MS" w:cs="Arial"/>
              </w:rPr>
              <w:t xml:space="preserve"> 25</w:t>
            </w:r>
            <w:r w:rsidR="00037372"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76.</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Кoндeнзaтoр eлeктрoлитски 2200</w:t>
            </w:r>
            <w:r w:rsidR="008A1467" w:rsidRPr="00CB278B">
              <w:rPr>
                <w:rFonts w:eastAsia="Arial Unicode MS" w:cs="Arial"/>
              </w:rPr>
              <w:t xml:space="preserve"> μF </w:t>
            </w:r>
            <w:r w:rsidRPr="00CB278B">
              <w:rPr>
                <w:rFonts w:eastAsia="Arial Unicode MS" w:cs="Arial"/>
              </w:rPr>
              <w:t xml:space="preserve"> 63</w:t>
            </w:r>
            <w:r w:rsidR="00037372"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77.</w:t>
            </w:r>
          </w:p>
        </w:tc>
        <w:tc>
          <w:tcPr>
            <w:tcW w:w="3732"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Кoндeнзaтoр eлeктрoлитски 47</w:t>
            </w:r>
            <w:r w:rsidR="008A1467" w:rsidRPr="00CB278B">
              <w:rPr>
                <w:rFonts w:eastAsia="Arial Unicode MS" w:cs="Arial"/>
              </w:rPr>
              <w:t xml:space="preserve"> μF </w:t>
            </w:r>
            <w:r w:rsidRPr="00CB278B">
              <w:rPr>
                <w:rFonts w:eastAsia="Arial Unicode MS" w:cs="Arial"/>
              </w:rPr>
              <w:t xml:space="preserve"> 63</w:t>
            </w:r>
            <w:r w:rsidR="00037372"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30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78.</w:t>
            </w:r>
          </w:p>
        </w:tc>
        <w:tc>
          <w:tcPr>
            <w:tcW w:w="3732" w:type="pct"/>
            <w:shd w:val="clear" w:color="auto" w:fill="auto"/>
            <w:vAlign w:val="bottom"/>
          </w:tcPr>
          <w:p w:rsidR="001753AA" w:rsidRPr="00CB278B" w:rsidRDefault="001753AA" w:rsidP="00037372">
            <w:pPr>
              <w:rPr>
                <w:rFonts w:eastAsia="Arial Unicode MS" w:cs="Arial"/>
              </w:rPr>
            </w:pPr>
            <w:r w:rsidRPr="00CB278B">
              <w:rPr>
                <w:rFonts w:eastAsia="Arial Unicode MS" w:cs="Arial"/>
              </w:rPr>
              <w:t xml:space="preserve">Блoк кoндeнзaтoр кeрaмички 47 </w:t>
            </w:r>
            <w:r w:rsidR="00037372" w:rsidRPr="00CB278B">
              <w:rPr>
                <w:rFonts w:eastAsia="Arial Unicode MS" w:cs="Arial"/>
              </w:rPr>
              <w:t>pF</w:t>
            </w:r>
            <w:r w:rsidRPr="00CB278B">
              <w:rPr>
                <w:rFonts w:eastAsia="Arial Unicode MS" w:cs="Arial"/>
              </w:rPr>
              <w:t xml:space="preserve"> 63</w:t>
            </w:r>
            <w:r w:rsidR="00037372"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79.</w:t>
            </w:r>
          </w:p>
        </w:tc>
        <w:tc>
          <w:tcPr>
            <w:tcW w:w="3732" w:type="pct"/>
            <w:shd w:val="clear" w:color="auto" w:fill="auto"/>
            <w:vAlign w:val="bottom"/>
          </w:tcPr>
          <w:p w:rsidR="001753AA" w:rsidRPr="00CB278B" w:rsidRDefault="001753AA" w:rsidP="00F31733">
            <w:pPr>
              <w:rPr>
                <w:rFonts w:eastAsia="Arial Unicode MS" w:cs="Arial"/>
              </w:rPr>
            </w:pPr>
            <w:r w:rsidRPr="00CB278B">
              <w:rPr>
                <w:rFonts w:eastAsia="Arial Unicode MS" w:cs="Arial"/>
              </w:rPr>
              <w:t>Сигнaлнa Лaмпa 22мм ЛEД Црвeнa 24</w:t>
            </w:r>
            <w:r w:rsidR="00F31733"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r w:rsidR="00CB278B" w:rsidRPr="00CB278B" w:rsidTr="00037372">
        <w:trPr>
          <w:trHeight w:val="304"/>
        </w:trPr>
        <w:tc>
          <w:tcPr>
            <w:tcW w:w="113"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80.</w:t>
            </w:r>
          </w:p>
        </w:tc>
        <w:tc>
          <w:tcPr>
            <w:tcW w:w="3732" w:type="pct"/>
            <w:shd w:val="clear" w:color="auto" w:fill="auto"/>
            <w:vAlign w:val="bottom"/>
          </w:tcPr>
          <w:p w:rsidR="001753AA" w:rsidRPr="00CB278B" w:rsidRDefault="001753AA" w:rsidP="00F31733">
            <w:pPr>
              <w:rPr>
                <w:rFonts w:eastAsia="Arial Unicode MS" w:cs="Arial"/>
              </w:rPr>
            </w:pPr>
            <w:r w:rsidRPr="00CB278B">
              <w:rPr>
                <w:rFonts w:eastAsia="Arial Unicode MS" w:cs="Arial"/>
              </w:rPr>
              <w:t>Сигнaлнa Лaмпa 22мм ЛEД Зeлeнa 24</w:t>
            </w:r>
            <w:r w:rsidR="00F31733" w:rsidRPr="00CB278B">
              <w:rPr>
                <w:rFonts w:eastAsia="Arial Unicode MS" w:cs="Arial"/>
              </w:rPr>
              <w:t>V</w:t>
            </w:r>
          </w:p>
        </w:tc>
        <w:tc>
          <w:tcPr>
            <w:tcW w:w="476" w:type="pct"/>
            <w:shd w:val="clear" w:color="auto" w:fill="auto"/>
            <w:vAlign w:val="bottom"/>
          </w:tcPr>
          <w:p w:rsidR="001753AA" w:rsidRPr="00CB278B" w:rsidRDefault="001753AA" w:rsidP="00282FE3">
            <w:pPr>
              <w:rPr>
                <w:rFonts w:eastAsia="Arial Unicode MS" w:cs="Arial"/>
              </w:rPr>
            </w:pPr>
            <w:r w:rsidRPr="00CB278B">
              <w:rPr>
                <w:rFonts w:eastAsia="Arial Unicode MS" w:cs="Arial"/>
              </w:rPr>
              <w:t>кoм</w:t>
            </w:r>
          </w:p>
        </w:tc>
        <w:tc>
          <w:tcPr>
            <w:tcW w:w="679" w:type="pct"/>
            <w:shd w:val="clear" w:color="auto" w:fill="auto"/>
            <w:vAlign w:val="bottom"/>
          </w:tcPr>
          <w:p w:rsidR="001753AA" w:rsidRPr="00CB278B" w:rsidRDefault="001753AA" w:rsidP="00282FE3">
            <w:pPr>
              <w:jc w:val="right"/>
              <w:rPr>
                <w:rFonts w:eastAsia="Arial Unicode MS" w:cs="Arial"/>
              </w:rPr>
            </w:pPr>
            <w:r w:rsidRPr="00CB278B">
              <w:rPr>
                <w:rFonts w:eastAsia="Arial Unicode MS" w:cs="Arial"/>
              </w:rPr>
              <w:t>20</w:t>
            </w:r>
          </w:p>
        </w:tc>
      </w:tr>
    </w:tbl>
    <w:p w:rsidR="0001376E" w:rsidRDefault="0001376E" w:rsidP="00876398">
      <w:pPr>
        <w:tabs>
          <w:tab w:val="right" w:pos="10255"/>
        </w:tabs>
        <w:spacing w:before="0"/>
        <w:jc w:val="left"/>
        <w:rPr>
          <w:rFonts w:cs="Arial"/>
          <w:b/>
          <w:sz w:val="24"/>
          <w:szCs w:val="24"/>
          <w:u w:val="single"/>
          <w:lang w:val="sr-Latn-RS"/>
        </w:rPr>
      </w:pPr>
    </w:p>
    <w:p w:rsidR="00061F34" w:rsidRPr="00061F34" w:rsidRDefault="00061F34" w:rsidP="00876398">
      <w:pPr>
        <w:tabs>
          <w:tab w:val="right" w:pos="10255"/>
        </w:tabs>
        <w:spacing w:before="0"/>
        <w:jc w:val="left"/>
        <w:rPr>
          <w:rFonts w:cs="Arial"/>
          <w:b/>
          <w:sz w:val="24"/>
          <w:szCs w:val="24"/>
          <w:u w:val="single"/>
          <w:lang w:val="sr-Latn-RS"/>
        </w:rPr>
      </w:pPr>
    </w:p>
    <w:bookmarkEnd w:id="17"/>
    <w:p w:rsidR="00D71543" w:rsidRPr="00D71543" w:rsidRDefault="00061F34" w:rsidP="00061F34">
      <w:pPr>
        <w:tabs>
          <w:tab w:val="right" w:pos="10255"/>
        </w:tabs>
        <w:spacing w:before="0"/>
        <w:jc w:val="left"/>
        <w:rPr>
          <w:rFonts w:cs="Arial"/>
          <w:lang w:val="sr-Cyrl-RS"/>
        </w:rPr>
      </w:pPr>
      <w:r>
        <w:rPr>
          <w:rFonts w:cs="Arial"/>
          <w:b/>
          <w:noProof/>
          <w:sz w:val="24"/>
          <w:szCs w:val="24"/>
          <w:u w:val="single"/>
          <w:lang w:val="sr-Latn-RS" w:eastAsia="sr-Latn-RS"/>
        </w:rPr>
        <w:lastRenderedPageBreak/>
        <w:drawing>
          <wp:inline distT="0" distB="0" distL="0" distR="0" wp14:anchorId="11DAC5BB" wp14:editId="10E05833">
            <wp:extent cx="6391275" cy="8273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390567" cy="8272360"/>
                    </a:xfrm>
                    <a:prstGeom prst="rect">
                      <a:avLst/>
                    </a:prstGeom>
                    <a:noFill/>
                    <a:ln>
                      <a:noFill/>
                    </a:ln>
                  </pic:spPr>
                </pic:pic>
              </a:graphicData>
            </a:graphic>
          </wp:inline>
        </w:drawing>
      </w:r>
    </w:p>
    <w:p w:rsidR="00D71543" w:rsidRPr="00061F34" w:rsidRDefault="00D71543" w:rsidP="00061F34">
      <w:pPr>
        <w:tabs>
          <w:tab w:val="right" w:pos="10255"/>
        </w:tabs>
        <w:spacing w:before="0"/>
        <w:ind w:left="720"/>
        <w:jc w:val="left"/>
        <w:rPr>
          <w:rFonts w:cs="Arial"/>
          <w:lang w:val="sr-Latn-RS"/>
        </w:rPr>
      </w:pPr>
    </w:p>
    <w:p w:rsidR="00D71543" w:rsidRDefault="00D71543" w:rsidP="00D71543">
      <w:pPr>
        <w:tabs>
          <w:tab w:val="right" w:pos="10255"/>
        </w:tabs>
        <w:spacing w:before="0"/>
        <w:jc w:val="left"/>
        <w:rPr>
          <w:rFonts w:cs="Arial"/>
          <w:lang w:val="sr-Latn-RS"/>
        </w:rPr>
      </w:pPr>
    </w:p>
    <w:p w:rsidR="00061F34" w:rsidRPr="00061F34" w:rsidRDefault="00061F34" w:rsidP="00D71543">
      <w:pPr>
        <w:tabs>
          <w:tab w:val="right" w:pos="10255"/>
        </w:tabs>
        <w:spacing w:before="0"/>
        <w:jc w:val="left"/>
        <w:rPr>
          <w:rFonts w:cs="Arial"/>
          <w:b/>
          <w:sz w:val="24"/>
          <w:szCs w:val="24"/>
          <w:lang w:val="sr-Latn-RS"/>
        </w:rPr>
      </w:pPr>
    </w:p>
    <w:p w:rsidR="00DB369C" w:rsidRPr="00F10346" w:rsidRDefault="000628D0" w:rsidP="00A30597">
      <w:pPr>
        <w:pStyle w:val="Heading10"/>
        <w:spacing w:before="0"/>
        <w:ind w:left="0" w:firstLine="0"/>
        <w:jc w:val="both"/>
        <w:rPr>
          <w:rFonts w:cs="Arial"/>
        </w:rPr>
      </w:pPr>
      <w:r w:rsidRPr="00F10346">
        <w:rPr>
          <w:rFonts w:cs="Arial"/>
        </w:rPr>
        <w:lastRenderedPageBreak/>
        <w:t>3.</w:t>
      </w:r>
      <w:r w:rsidR="00E6519F">
        <w:rPr>
          <w:rFonts w:cs="Arial"/>
          <w:lang w:val="sr-Cyrl-RS"/>
        </w:rPr>
        <w:t>3</w:t>
      </w:r>
      <w:r w:rsidRPr="00F10346">
        <w:rPr>
          <w:rFonts w:cs="Arial"/>
        </w:rPr>
        <w:t xml:space="preserve"> </w:t>
      </w:r>
      <w:r w:rsidR="00DB369C" w:rsidRPr="00F10346">
        <w:rPr>
          <w:rFonts w:cs="Arial"/>
        </w:rPr>
        <w:t>Рок испоруке доб</w:t>
      </w:r>
      <w:r w:rsidR="005551C2" w:rsidRPr="00F10346">
        <w:rPr>
          <w:rFonts w:cs="Arial"/>
        </w:rPr>
        <w:t>ара</w:t>
      </w:r>
    </w:p>
    <w:p w:rsidR="004276AD" w:rsidRDefault="00AD5AB2" w:rsidP="00370F64">
      <w:pPr>
        <w:spacing w:before="0"/>
        <w:rPr>
          <w:rFonts w:eastAsia="Calibri" w:cs="Arial"/>
          <w:lang w:val="ru-RU"/>
        </w:rPr>
      </w:pPr>
      <w:r>
        <w:rPr>
          <w:rFonts w:eastAsia="Calibri" w:cs="Arial"/>
          <w:lang w:val="sr-Cyrl-RS"/>
        </w:rPr>
        <w:t xml:space="preserve">Партија 1: </w:t>
      </w:r>
      <w:r w:rsidR="00805982" w:rsidRPr="00805982">
        <w:rPr>
          <w:rFonts w:eastAsia="Calibri" w:cs="Arial"/>
          <w:lang w:val="ru-RU"/>
        </w:rPr>
        <w:t>Изабрани понуђач је обавезан да испоруку добара</w:t>
      </w:r>
      <w:r w:rsidR="000376ED">
        <w:rPr>
          <w:rFonts w:eastAsia="Calibri" w:cs="Arial"/>
          <w:lang w:val="ru-RU"/>
        </w:rPr>
        <w:t xml:space="preserve"> </w:t>
      </w:r>
      <w:r w:rsidR="00D742E1">
        <w:rPr>
          <w:rFonts w:eastAsia="Calibri" w:cs="Arial"/>
          <w:lang w:val="ru-RU"/>
        </w:rPr>
        <w:t>из</w:t>
      </w:r>
      <w:r w:rsidR="00224319" w:rsidRPr="00224319">
        <w:rPr>
          <w:rFonts w:eastAsia="Calibri" w:cs="Arial"/>
          <w:lang w:val="sr-Cyrl-CS"/>
        </w:rPr>
        <w:t xml:space="preserve">врши </w:t>
      </w:r>
      <w:r w:rsidR="00195C85">
        <w:rPr>
          <w:rFonts w:eastAsia="Calibri" w:cs="Arial"/>
          <w:lang w:val="ru-RU"/>
        </w:rPr>
        <w:t xml:space="preserve">у року од највише </w:t>
      </w:r>
      <w:r w:rsidR="00DB39B4" w:rsidRPr="00DB39B4">
        <w:rPr>
          <w:rFonts w:eastAsia="Calibri" w:cs="Arial"/>
          <w:lang w:val="ru-RU"/>
        </w:rPr>
        <w:t xml:space="preserve"> </w:t>
      </w:r>
      <w:r w:rsidR="005B393F">
        <w:rPr>
          <w:rFonts w:eastAsia="Calibri" w:cs="Arial"/>
          <w:lang w:val="sr-Latn-RS"/>
        </w:rPr>
        <w:t>45</w:t>
      </w:r>
      <w:r w:rsidR="00195C85">
        <w:rPr>
          <w:rFonts w:eastAsia="Calibri" w:cs="Arial"/>
          <w:lang w:val="ru-RU"/>
        </w:rPr>
        <w:t xml:space="preserve"> дана</w:t>
      </w:r>
      <w:r w:rsidR="00DB39B4" w:rsidRPr="00DB39B4">
        <w:rPr>
          <w:rFonts w:eastAsia="Calibri" w:cs="Arial"/>
          <w:lang w:val="ru-RU"/>
        </w:rPr>
        <w:t xml:space="preserve"> од дана ступања уговора на снагу</w:t>
      </w:r>
      <w:r w:rsidR="00805982" w:rsidRPr="00805982">
        <w:rPr>
          <w:rFonts w:eastAsia="Calibri" w:cs="Arial"/>
          <w:lang w:val="ru-RU"/>
        </w:rPr>
        <w:t>.</w:t>
      </w:r>
    </w:p>
    <w:p w:rsidR="00AD5AB2" w:rsidRDefault="00AD5AB2" w:rsidP="00AD5AB2">
      <w:pPr>
        <w:spacing w:before="0"/>
        <w:rPr>
          <w:rFonts w:eastAsia="Calibri" w:cs="Arial"/>
          <w:lang w:val="ru-RU"/>
        </w:rPr>
      </w:pPr>
      <w:r>
        <w:rPr>
          <w:rFonts w:eastAsia="Calibri" w:cs="Arial"/>
          <w:lang w:val="sr-Cyrl-RS"/>
        </w:rPr>
        <w:t xml:space="preserve">Партија 2: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sidR="005B393F">
        <w:rPr>
          <w:rFonts w:eastAsia="Calibri" w:cs="Arial"/>
          <w:lang w:val="sr-Latn-RS"/>
        </w:rPr>
        <w:t xml:space="preserve">45 </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DB39B4" w:rsidRDefault="00DB39B4" w:rsidP="00AD5AB2">
      <w:pPr>
        <w:pStyle w:val="Heading10"/>
        <w:spacing w:before="0"/>
        <w:ind w:left="0" w:firstLine="0"/>
        <w:rPr>
          <w:lang w:val="ru-RU"/>
        </w:rPr>
      </w:pPr>
      <w:bookmarkStart w:id="19" w:name="_Toc441651542"/>
      <w:bookmarkStart w:id="20" w:name="_Toc442559880"/>
    </w:p>
    <w:p w:rsidR="00DB369C" w:rsidRPr="003D3208" w:rsidRDefault="00874F5B" w:rsidP="00370F64">
      <w:pPr>
        <w:pStyle w:val="Heading10"/>
        <w:spacing w:before="0"/>
        <w:rPr>
          <w:lang w:val="ru-RU"/>
        </w:rPr>
      </w:pPr>
      <w:r w:rsidRPr="003D3208">
        <w:rPr>
          <w:lang w:val="ru-RU"/>
        </w:rPr>
        <w:t>3.</w:t>
      </w:r>
      <w:r w:rsidR="00E6519F">
        <w:rPr>
          <w:lang w:val="sr-Cyrl-RS"/>
        </w:rPr>
        <w:t>4</w:t>
      </w:r>
      <w:r w:rsidRPr="003D3208">
        <w:rPr>
          <w:lang w:val="ru-RU"/>
        </w:rPr>
        <w:t xml:space="preserve">.  </w:t>
      </w:r>
      <w:r w:rsidR="00DB369C" w:rsidRPr="00F10346">
        <w:t>Место и</w:t>
      </w:r>
      <w:r w:rsidR="004559F1" w:rsidRPr="00F10346">
        <w:t>споруке добара</w:t>
      </w:r>
      <w:bookmarkEnd w:id="19"/>
      <w:bookmarkEnd w:id="20"/>
    </w:p>
    <w:p w:rsidR="00D45DAA" w:rsidRPr="00D742E1" w:rsidRDefault="00D742E1" w:rsidP="00D742E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Место испоруке  је Огранак ТЕНТ, Богољуба Урошевића Црног бр.44., 11500 Обреновац. Паритет испоруке је  FCA (магацин Наручиоца) са урачунатим зависним трошковима.</w:t>
      </w:r>
    </w:p>
    <w:p w:rsidR="005B393F" w:rsidRDefault="005B393F" w:rsidP="00D0311D">
      <w:pPr>
        <w:pStyle w:val="Heading10"/>
        <w:spacing w:before="0"/>
        <w:ind w:left="0" w:firstLine="0"/>
        <w:rPr>
          <w:lang w:val="sr-Cyrl-RS"/>
        </w:rPr>
      </w:pPr>
    </w:p>
    <w:p w:rsidR="008112A2" w:rsidRDefault="00D0311D" w:rsidP="00D0311D">
      <w:pPr>
        <w:pStyle w:val="Heading10"/>
        <w:spacing w:before="0"/>
        <w:ind w:left="0" w:firstLine="0"/>
        <w:rPr>
          <w:lang w:val="sr-Latn-RS"/>
        </w:rPr>
      </w:pPr>
      <w:r>
        <w:rPr>
          <w:lang w:val="sr-Latn-RS"/>
        </w:rPr>
        <w:t>3.</w:t>
      </w:r>
      <w:r w:rsidR="00E6519F">
        <w:rPr>
          <w:lang w:val="sr-Cyrl-RS"/>
        </w:rPr>
        <w:t>5</w:t>
      </w:r>
      <w:r>
        <w:rPr>
          <w:lang w:val="sr-Latn-RS"/>
        </w:rPr>
        <w:t xml:space="preserve"> </w:t>
      </w:r>
      <w:r w:rsidR="008112A2" w:rsidRPr="00F10346">
        <w:t>Квалитативни и квантитативни пријем</w:t>
      </w:r>
    </w:p>
    <w:p w:rsidR="005B393F" w:rsidRDefault="005B393F" w:rsidP="00D0311D">
      <w:pPr>
        <w:spacing w:before="0"/>
        <w:rPr>
          <w:rFonts w:cs="Arial"/>
          <w:b/>
          <w:lang w:val="ru-RU"/>
        </w:rPr>
      </w:pPr>
    </w:p>
    <w:p w:rsidR="00D0311D" w:rsidRPr="005726D2" w:rsidRDefault="00D0311D" w:rsidP="00D0311D">
      <w:pPr>
        <w:spacing w:before="0"/>
        <w:rPr>
          <w:rFonts w:cs="Arial"/>
          <w:b/>
          <w:lang w:val="ru-RU"/>
        </w:rPr>
      </w:pPr>
      <w:r w:rsidRPr="005726D2">
        <w:rPr>
          <w:rFonts w:cs="Arial"/>
          <w:b/>
          <w:lang w:val="ru-RU"/>
        </w:rPr>
        <w:t>Квантитативни пријем</w:t>
      </w:r>
    </w:p>
    <w:p w:rsidR="00D0311D" w:rsidRPr="00F10346" w:rsidRDefault="00D0311D" w:rsidP="00D0311D">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D0311D" w:rsidRPr="00BD7631" w:rsidRDefault="00D0311D" w:rsidP="00D0311D">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0311D" w:rsidRPr="0065657E" w:rsidRDefault="00D0311D" w:rsidP="00D0311D">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D0311D" w:rsidRPr="00D0311D" w:rsidRDefault="00D0311D" w:rsidP="00D0311D">
      <w:pPr>
        <w:pStyle w:val="KDParagraf"/>
        <w:spacing w:before="0"/>
        <w:rPr>
          <w:rFonts w:cs="Arial"/>
          <w:lang w:val="ru-RU"/>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r>
        <w:rPr>
          <w:rFonts w:cs="Arial"/>
          <w:lang w:val="sr-Cyrl-RS"/>
        </w:rPr>
        <w:t xml:space="preserve"> </w:t>
      </w:r>
      <w:r w:rsidRPr="00D0311D">
        <w:rPr>
          <w:rFonts w:cs="Arial"/>
          <w:lang w:val="ru-RU"/>
        </w:rPr>
        <w:t>да ли је испоручена уговорена  количина</w:t>
      </w:r>
      <w:r>
        <w:rPr>
          <w:rFonts w:cs="Arial"/>
          <w:lang w:val="ru-RU"/>
        </w:rPr>
        <w:t xml:space="preserve">, </w:t>
      </w:r>
      <w:r w:rsidRPr="00D0311D">
        <w:rPr>
          <w:rFonts w:cs="Arial"/>
          <w:lang w:val="ru-RU"/>
        </w:rPr>
        <w:t>да ли су добра испоручена у оригиналном паковању</w:t>
      </w:r>
      <w:r>
        <w:rPr>
          <w:rFonts w:cs="Arial"/>
          <w:lang w:val="ru-RU"/>
        </w:rPr>
        <w:t xml:space="preserve"> </w:t>
      </w:r>
      <w:r w:rsidR="005B393F">
        <w:rPr>
          <w:rFonts w:cs="Arial"/>
          <w:lang w:val="ru-RU"/>
        </w:rPr>
        <w:t>и</w:t>
      </w:r>
      <w:r w:rsidR="00195C85">
        <w:rPr>
          <w:rFonts w:cs="Arial"/>
          <w:lang w:val="ru-RU"/>
        </w:rPr>
        <w:t xml:space="preserve"> </w:t>
      </w:r>
      <w:r w:rsidRPr="00D0311D">
        <w:rPr>
          <w:rFonts w:cs="Arial"/>
          <w:lang w:val="ru-RU"/>
        </w:rPr>
        <w:t>да ли су добра без видљивог оштећења</w:t>
      </w:r>
      <w:r>
        <w:rPr>
          <w:rFonts w:cs="Arial"/>
          <w:lang w:val="ru-RU"/>
        </w:rPr>
        <w:t xml:space="preserve">. </w:t>
      </w: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5B393F" w:rsidRDefault="005B393F" w:rsidP="00D0311D">
      <w:pPr>
        <w:spacing w:before="0"/>
        <w:rPr>
          <w:rFonts w:cs="Arial"/>
          <w:b/>
          <w:lang w:val="ru-RU"/>
        </w:rPr>
      </w:pPr>
    </w:p>
    <w:p w:rsidR="00D0311D" w:rsidRPr="0065657E" w:rsidRDefault="00D0311D" w:rsidP="00D0311D">
      <w:pPr>
        <w:spacing w:before="0"/>
        <w:rPr>
          <w:rFonts w:cs="Arial"/>
          <w:b/>
          <w:lang w:val="ru-RU"/>
        </w:rPr>
      </w:pPr>
      <w:r w:rsidRPr="0065657E">
        <w:rPr>
          <w:rFonts w:cs="Arial"/>
          <w:b/>
          <w:lang w:val="ru-RU"/>
        </w:rPr>
        <w:t>Квалитативни пријем</w:t>
      </w:r>
    </w:p>
    <w:p w:rsidR="00D0311D" w:rsidRPr="00D0311D" w:rsidRDefault="00D0311D" w:rsidP="00D0311D">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Уколико се утврди да квалитет испорученог добра не одговара уговореном,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r>
        <w:rPr>
          <w:rFonts w:cs="Arial"/>
          <w:lang w:val="sr-Cyrl-CS"/>
        </w:rPr>
        <w:t xml:space="preserve"> </w:t>
      </w: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r>
        <w:rPr>
          <w:rFonts w:cs="Arial"/>
          <w:lang w:val="sr-Cyrl-CS"/>
        </w:rPr>
        <w:t xml:space="preserve"> </w:t>
      </w:r>
      <w:r>
        <w:rPr>
          <w:rFonts w:cs="Arial"/>
          <w:lang w:val="ru-RU"/>
        </w:rPr>
        <w:t>Изабрани понуђач</w:t>
      </w:r>
      <w:r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Pr="002E0F39">
        <w:rPr>
          <w:rFonts w:cs="Arial"/>
          <w:lang w:val="ru-RU"/>
        </w:rPr>
        <w:t xml:space="preserve"> о исходу рекламације.</w:t>
      </w:r>
    </w:p>
    <w:p w:rsidR="00D0311D" w:rsidRPr="003E405A" w:rsidRDefault="00D0311D" w:rsidP="007506F7">
      <w:pPr>
        <w:pStyle w:val="KDNabrajanje"/>
        <w:numPr>
          <w:ilvl w:val="0"/>
          <w:numId w:val="0"/>
        </w:numPr>
        <w:spacing w:before="0"/>
        <w:rPr>
          <w:rFonts w:cs="Arial"/>
        </w:rPr>
      </w:pPr>
      <w:r>
        <w:rPr>
          <w:rFonts w:cs="Arial"/>
        </w:rPr>
        <w:t xml:space="preserve">Наручилац </w:t>
      </w:r>
      <w:r w:rsidRPr="005726D2">
        <w:rPr>
          <w:rFonts w:cs="Arial"/>
        </w:rPr>
        <w:t xml:space="preserve">, који </w:t>
      </w:r>
      <w:r>
        <w:rPr>
          <w:rFonts w:cs="Arial"/>
        </w:rPr>
        <w:t>изабраном понуђачу</w:t>
      </w:r>
      <w:r w:rsidRPr="005726D2">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rPr>
        <w:t>изабраног понуђача</w:t>
      </w:r>
      <w:r w:rsidRPr="005726D2">
        <w:rPr>
          <w:rFonts w:cs="Arial"/>
        </w:rPr>
        <w:t xml:space="preserve">: </w:t>
      </w:r>
      <w:r>
        <w:rPr>
          <w:rFonts w:cs="Arial"/>
        </w:rPr>
        <w:t xml:space="preserve"> </w:t>
      </w:r>
      <w:r w:rsidRPr="00D0311D">
        <w:rPr>
          <w:rFonts w:cs="Arial"/>
        </w:rPr>
        <w:t>да отклони недостатке о свом трошку, а</w:t>
      </w:r>
      <w:r w:rsidR="007506F7">
        <w:rPr>
          <w:rFonts w:cs="Arial"/>
        </w:rPr>
        <w:t>ко су мане на добрима отклоњиве</w:t>
      </w:r>
      <w:r w:rsidRPr="00D0311D">
        <w:rPr>
          <w:rFonts w:cs="Arial"/>
        </w:rPr>
        <w:t xml:space="preserve"> или </w:t>
      </w: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r w:rsidR="007506F7">
        <w:rPr>
          <w:rFonts w:cs="Arial"/>
          <w:lang w:val="sr-Cyrl-RS"/>
        </w:rPr>
        <w:t xml:space="preserve"> </w:t>
      </w:r>
      <w:r w:rsidRPr="00F10346">
        <w:rPr>
          <w:rFonts w:cs="Arial"/>
        </w:rPr>
        <w:t>да одбије пријем добра са недостацима.</w:t>
      </w:r>
    </w:p>
    <w:p w:rsidR="00D0311D" w:rsidRPr="007506F7" w:rsidRDefault="00D0311D" w:rsidP="007506F7">
      <w:pPr>
        <w:tabs>
          <w:tab w:val="left" w:pos="9090"/>
        </w:tabs>
        <w:spacing w:before="0"/>
        <w:rPr>
          <w:rFonts w:cs="Arial"/>
          <w:lang w:val="ru-RU"/>
        </w:rPr>
      </w:pPr>
      <w:r w:rsidRPr="002E0F39">
        <w:rPr>
          <w:rFonts w:cs="Arial"/>
          <w:lang w:val="ru-RU"/>
        </w:rPr>
        <w:t xml:space="preserve">У сваком од ових случајева, </w:t>
      </w:r>
      <w:r w:rsidR="007506F7">
        <w:rPr>
          <w:rFonts w:cs="Arial"/>
          <w:lang w:val="ru-RU"/>
        </w:rPr>
        <w:t>Наручилац</w:t>
      </w:r>
      <w:r w:rsidRPr="002E0F39">
        <w:rPr>
          <w:rFonts w:cs="Arial"/>
          <w:lang w:val="ru-RU"/>
        </w:rPr>
        <w:t xml:space="preserve"> има право и на накнаду штете. Поред тога, и независно од тога, </w:t>
      </w:r>
      <w:r w:rsidR="007506F7">
        <w:rPr>
          <w:rFonts w:cs="Arial"/>
          <w:lang w:val="ru-RU"/>
        </w:rPr>
        <w:t>изабрани понуђач</w:t>
      </w:r>
      <w:r w:rsidRPr="002E0F39">
        <w:rPr>
          <w:rFonts w:cs="Arial"/>
          <w:lang w:val="ru-RU"/>
        </w:rPr>
        <w:t xml:space="preserve"> одговара </w:t>
      </w:r>
      <w:r w:rsidR="007506F7">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r w:rsidR="007506F7">
        <w:rPr>
          <w:rFonts w:cs="Arial"/>
          <w:lang w:val="sr-Cyrl-RS"/>
        </w:rPr>
        <w:t xml:space="preserve"> </w:t>
      </w:r>
      <w:r w:rsidR="007506F7">
        <w:rPr>
          <w:rFonts w:cs="Arial"/>
          <w:lang w:val="ru-RU"/>
        </w:rPr>
        <w:t>Изабрани понуђач</w:t>
      </w:r>
      <w:r w:rsidRPr="002E0F39">
        <w:rPr>
          <w:rFonts w:cs="Arial"/>
          <w:lang w:val="ru-RU"/>
        </w:rPr>
        <w:t xml:space="preserve"> је одговоран за све </w:t>
      </w:r>
      <w:r w:rsidRPr="002E0F39">
        <w:rPr>
          <w:rFonts w:cs="Arial"/>
          <w:lang w:val="ru-RU"/>
        </w:rPr>
        <w:lastRenderedPageBreak/>
        <w:t xml:space="preserve">недостатке и оштећења на добрима, која су настала и после преузимања истих од стране </w:t>
      </w:r>
      <w:r w:rsidR="007506F7">
        <w:rPr>
          <w:rFonts w:cs="Arial"/>
          <w:lang w:val="ru-RU"/>
        </w:rPr>
        <w:t>Наручиоца</w:t>
      </w:r>
      <w:r w:rsidRPr="002E0F39">
        <w:rPr>
          <w:rFonts w:cs="Arial"/>
          <w:lang w:val="ru-RU"/>
        </w:rPr>
        <w:t>, чији је узрок постојао пре преузимања (скривене мане).</w:t>
      </w:r>
    </w:p>
    <w:p w:rsidR="005B393F" w:rsidRDefault="005B393F" w:rsidP="00D0311D">
      <w:pPr>
        <w:pStyle w:val="Heading10"/>
        <w:spacing w:before="0"/>
        <w:ind w:left="0" w:firstLine="0"/>
        <w:rPr>
          <w:lang w:val="sr-Cyrl-RS"/>
        </w:rPr>
      </w:pPr>
      <w:bookmarkStart w:id="21" w:name="_Toc441651543"/>
      <w:bookmarkStart w:id="22" w:name="_Toc442559881"/>
    </w:p>
    <w:p w:rsidR="004D14FC" w:rsidRPr="00F10346" w:rsidRDefault="00D0311D" w:rsidP="00D0311D">
      <w:pPr>
        <w:pStyle w:val="Heading10"/>
        <w:spacing w:before="0"/>
        <w:ind w:left="0" w:firstLine="0"/>
      </w:pPr>
      <w:r>
        <w:rPr>
          <w:lang w:val="sr-Latn-RS"/>
        </w:rPr>
        <w:t>3.</w:t>
      </w:r>
      <w:r w:rsidR="00E6519F">
        <w:rPr>
          <w:lang w:val="sr-Cyrl-RS"/>
        </w:rPr>
        <w:t>6</w:t>
      </w:r>
      <w:r>
        <w:rPr>
          <w:lang w:val="sr-Latn-RS"/>
        </w:rPr>
        <w:t xml:space="preserve"> </w:t>
      </w:r>
      <w:r w:rsidR="004D14FC" w:rsidRPr="00F10346">
        <w:t>Гарантни рок</w:t>
      </w:r>
      <w:bookmarkEnd w:id="21"/>
      <w:bookmarkEnd w:id="22"/>
    </w:p>
    <w:p w:rsidR="007C434C" w:rsidRDefault="000376ED" w:rsidP="007506F7">
      <w:pPr>
        <w:spacing w:before="0"/>
        <w:rPr>
          <w:rFonts w:cs="Arial"/>
          <w:lang w:val="ru-RU" w:eastAsia="zh-CN"/>
        </w:rPr>
      </w:pPr>
      <w:bookmarkStart w:id="23" w:name="_Toc441651544"/>
      <w:bookmarkStart w:id="24" w:name="_Toc442559882"/>
      <w:r w:rsidRPr="00413661">
        <w:rPr>
          <w:rFonts w:cs="Arial"/>
          <w:lang w:val="ru-RU" w:eastAsia="zh-CN"/>
        </w:rPr>
        <w:t xml:space="preserve">Гарантни рок за предмет набавке је минимум </w:t>
      </w:r>
      <w:r w:rsidRPr="00B5454E">
        <w:rPr>
          <w:rFonts w:cs="Arial"/>
          <w:lang w:val="sr-Cyrl-CS" w:eastAsia="zh-CN"/>
        </w:rPr>
        <w:t>2</w:t>
      </w:r>
      <w:r w:rsidR="00D742E1">
        <w:rPr>
          <w:rFonts w:cs="Arial"/>
          <w:lang w:val="sr-Cyrl-CS" w:eastAsia="zh-CN"/>
        </w:rPr>
        <w:t>4 месеца</w:t>
      </w:r>
      <w:r w:rsidRPr="00B5454E">
        <w:rPr>
          <w:rFonts w:cs="Arial"/>
          <w:lang w:val="sr-Cyrl-CS" w:eastAsia="zh-CN"/>
        </w:rPr>
        <w:t xml:space="preserve"> </w:t>
      </w:r>
      <w:r w:rsidRPr="00413661">
        <w:rPr>
          <w:rFonts w:cs="Arial"/>
          <w:lang w:val="ru-RU" w:eastAsia="zh-CN"/>
        </w:rPr>
        <w:t xml:space="preserve"> </w:t>
      </w:r>
      <w:r w:rsidR="0057249A" w:rsidRPr="0057249A">
        <w:rPr>
          <w:rFonts w:cs="Arial"/>
          <w:lang w:val="ru-RU" w:eastAsia="zh-CN"/>
        </w:rPr>
        <w:t xml:space="preserve">од дана када је извршен </w:t>
      </w:r>
      <w:r w:rsidR="0057249A">
        <w:rPr>
          <w:rFonts w:cs="Arial"/>
          <w:lang w:val="ru-RU" w:eastAsia="zh-CN"/>
        </w:rPr>
        <w:t xml:space="preserve">квалитативни пријем </w:t>
      </w:r>
      <w:r w:rsidR="0057249A" w:rsidRPr="0057249A">
        <w:rPr>
          <w:rFonts w:cs="Arial"/>
          <w:lang w:val="ru-RU" w:eastAsia="zh-CN"/>
        </w:rPr>
        <w:t>добара</w:t>
      </w:r>
      <w:r w:rsidRPr="00413661">
        <w:rPr>
          <w:rFonts w:cs="Arial"/>
          <w:lang w:val="ru-RU" w:eastAsia="zh-CN"/>
        </w:rPr>
        <w:t>.</w:t>
      </w:r>
      <w:r w:rsidR="00A30597">
        <w:rPr>
          <w:rFonts w:cs="Arial"/>
          <w:lang w:val="sr-Cyrl-RS" w:eastAsia="zh-CN"/>
        </w:rPr>
        <w:t xml:space="preserve"> </w:t>
      </w:r>
      <w:r w:rsidRPr="00B5454E">
        <w:rPr>
          <w:rFonts w:cs="Arial"/>
          <w:lang w:val="sr-Cyrl-CS" w:eastAsia="zh-CN"/>
        </w:rPr>
        <w:t xml:space="preserve">Изабрани </w:t>
      </w:r>
      <w:r w:rsidRPr="00413661">
        <w:rPr>
          <w:rFonts w:cs="Arial"/>
          <w:lang w:val="ru-RU" w:eastAsia="zh-CN"/>
        </w:rPr>
        <w:t>Понуђач је дужан да о свом трошку отклони све евентуалне недостатке у току трајања гарантног рока</w:t>
      </w:r>
      <w:bookmarkEnd w:id="23"/>
      <w:bookmarkEnd w:id="24"/>
      <w:r w:rsidR="00D71543">
        <w:rPr>
          <w:rFonts w:cs="Arial"/>
          <w:lang w:val="ru-RU" w:eastAsia="zh-CN"/>
        </w:rPr>
        <w:t>.</w:t>
      </w: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5B393F" w:rsidRDefault="005B393F" w:rsidP="007506F7">
      <w:pPr>
        <w:spacing w:before="0"/>
        <w:rPr>
          <w:rFonts w:cs="Arial"/>
          <w:lang w:val="ru-RU" w:eastAsia="zh-CN"/>
        </w:rPr>
      </w:pPr>
    </w:p>
    <w:p w:rsidR="005B393F" w:rsidRDefault="005B393F" w:rsidP="007506F7">
      <w:pPr>
        <w:spacing w:before="0"/>
        <w:rPr>
          <w:rFonts w:cs="Arial"/>
          <w:lang w:val="ru-RU" w:eastAsia="zh-CN"/>
        </w:rPr>
      </w:pPr>
    </w:p>
    <w:p w:rsidR="005B393F" w:rsidRDefault="005B393F" w:rsidP="007506F7">
      <w:pPr>
        <w:spacing w:before="0"/>
        <w:rPr>
          <w:rFonts w:cs="Arial"/>
          <w:lang w:val="ru-RU" w:eastAsia="zh-CN"/>
        </w:rPr>
      </w:pPr>
    </w:p>
    <w:p w:rsidR="005B393F" w:rsidRDefault="005B393F" w:rsidP="007506F7">
      <w:pPr>
        <w:spacing w:before="0"/>
        <w:rPr>
          <w:rFonts w:cs="Arial"/>
          <w:lang w:val="ru-RU" w:eastAsia="zh-CN"/>
        </w:rPr>
      </w:pPr>
    </w:p>
    <w:p w:rsidR="005B393F" w:rsidRDefault="005B393F" w:rsidP="007506F7">
      <w:pPr>
        <w:spacing w:before="0"/>
        <w:rPr>
          <w:rFonts w:cs="Arial"/>
          <w:lang w:val="ru-RU" w:eastAsia="zh-CN"/>
        </w:rPr>
      </w:pPr>
    </w:p>
    <w:p w:rsidR="005B393F" w:rsidRDefault="005B393F" w:rsidP="007506F7">
      <w:pPr>
        <w:spacing w:before="0"/>
        <w:rPr>
          <w:rFonts w:cs="Arial"/>
          <w:lang w:val="ru-RU" w:eastAsia="zh-CN"/>
        </w:rPr>
      </w:pPr>
    </w:p>
    <w:p w:rsidR="005B393F" w:rsidRDefault="005B393F" w:rsidP="007506F7">
      <w:pPr>
        <w:spacing w:before="0"/>
        <w:rPr>
          <w:rFonts w:cs="Arial"/>
          <w:lang w:val="ru-RU" w:eastAsia="zh-CN"/>
        </w:rPr>
      </w:pPr>
    </w:p>
    <w:p w:rsidR="005B393F" w:rsidRDefault="005B393F" w:rsidP="007506F7">
      <w:pPr>
        <w:spacing w:before="0"/>
        <w:rPr>
          <w:rFonts w:cs="Arial"/>
          <w:lang w:val="ru-RU" w:eastAsia="zh-CN"/>
        </w:rPr>
      </w:pPr>
    </w:p>
    <w:p w:rsidR="005B393F" w:rsidRDefault="005B393F" w:rsidP="007506F7">
      <w:pPr>
        <w:spacing w:before="0"/>
        <w:rPr>
          <w:rFonts w:cs="Arial"/>
          <w:lang w:val="ru-RU" w:eastAsia="zh-CN"/>
        </w:rPr>
      </w:pPr>
    </w:p>
    <w:p w:rsidR="00D71543" w:rsidRPr="007506F7" w:rsidRDefault="00D71543" w:rsidP="007506F7">
      <w:pPr>
        <w:spacing w:before="0"/>
        <w:rPr>
          <w:rFonts w:cs="Arial"/>
          <w:lang w:val="sr-Cyrl-RS" w:eastAsia="zh-CN"/>
        </w:rPr>
      </w:pPr>
    </w:p>
    <w:p w:rsidR="00756A02" w:rsidRPr="00F10346" w:rsidRDefault="00756A02" w:rsidP="00181E4C">
      <w:pPr>
        <w:pStyle w:val="Heading10"/>
        <w:numPr>
          <w:ilvl w:val="0"/>
          <w:numId w:val="31"/>
        </w:numPr>
      </w:pPr>
      <w:bookmarkStart w:id="25" w:name="_Toc442559884"/>
      <w:r w:rsidRPr="00F10346">
        <w:lastRenderedPageBreak/>
        <w:t>УСЛОВИ ЗА УЧЕШЋЕ У ПОСТУПКУ ЈАВНЕ НАБАВКЕ ИЗ ЧЛ. 75.</w:t>
      </w:r>
      <w:r w:rsidR="00BB6678">
        <w:rPr>
          <w:rFonts w:cs="Arial"/>
          <w:lang w:val="sr-Cyrl-RS" w:eastAsia="en-US"/>
        </w:rPr>
        <w:t xml:space="preserve"> </w:t>
      </w:r>
      <w:r w:rsidRPr="00F10346">
        <w:t>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BB6678" w:rsidTr="008112A2">
        <w:trPr>
          <w:trHeight w:val="524"/>
          <w:jc w:val="center"/>
        </w:trPr>
        <w:tc>
          <w:tcPr>
            <w:tcW w:w="729" w:type="dxa"/>
            <w:vAlign w:val="center"/>
          </w:tcPr>
          <w:p w:rsidR="00175774" w:rsidRPr="00BB6678" w:rsidRDefault="00175774" w:rsidP="00107CDD">
            <w:pPr>
              <w:spacing w:before="0"/>
              <w:jc w:val="center"/>
              <w:rPr>
                <w:rFonts w:cs="Arial"/>
                <w:b/>
                <w:lang w:val="ru-RU"/>
              </w:rPr>
            </w:pPr>
            <w:r w:rsidRPr="00BB6678">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BB6678"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BB6678">
              <w:rPr>
                <w:rFonts w:cs="Arial"/>
                <w:b/>
                <w:lang w:val="ru-RU"/>
              </w:rPr>
              <w:t>З</w:t>
            </w:r>
            <w:r w:rsidR="005C7CDE" w:rsidRPr="00BB6678">
              <w:rPr>
                <w:rFonts w:cs="Arial"/>
                <w:b/>
                <w:lang w:val="ru-RU"/>
              </w:rPr>
              <w:t>АКОНА</w:t>
            </w:r>
          </w:p>
        </w:tc>
      </w:tr>
      <w:tr w:rsidR="00175774" w:rsidRPr="000C49EF" w:rsidTr="008112A2">
        <w:trPr>
          <w:jc w:val="center"/>
        </w:trPr>
        <w:tc>
          <w:tcPr>
            <w:tcW w:w="729" w:type="dxa"/>
            <w:vAlign w:val="center"/>
          </w:tcPr>
          <w:p w:rsidR="00175774" w:rsidRPr="00BB6678" w:rsidRDefault="00175774" w:rsidP="00107CDD">
            <w:pPr>
              <w:spacing w:before="0"/>
              <w:jc w:val="center"/>
              <w:rPr>
                <w:rFonts w:cs="Arial"/>
                <w:lang w:val="ru-RU"/>
              </w:rPr>
            </w:pPr>
            <w:r w:rsidRPr="00BB6678">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0C49EF"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0C49EF"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0C49EF"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980902" w:rsidRDefault="00980902" w:rsidP="00980902">
      <w:pPr>
        <w:spacing w:before="0"/>
        <w:rPr>
          <w:rFonts w:cs="Arial"/>
          <w:lang w:val="ru-RU" w:eastAsia="zh-CN"/>
        </w:rPr>
      </w:pPr>
      <w:r w:rsidRPr="00413661">
        <w:rPr>
          <w:rFonts w:cs="Arial"/>
          <w:lang w:val="ru-RU" w:eastAsia="zh-CN"/>
        </w:rPr>
        <w:lastRenderedPageBreak/>
        <w:t>Понуда понуђача који не дока</w:t>
      </w:r>
      <w:r w:rsidR="004108C0">
        <w:rPr>
          <w:rFonts w:cs="Arial"/>
          <w:lang w:val="ru-RU" w:eastAsia="zh-CN"/>
        </w:rPr>
        <w:t>же да испуњава наведене обавезне</w:t>
      </w:r>
      <w:r w:rsidR="00376B96">
        <w:rPr>
          <w:rFonts w:cs="Arial"/>
          <w:lang w:val="ru-RU" w:eastAsia="zh-CN"/>
        </w:rPr>
        <w:t xml:space="preserve"> </w:t>
      </w:r>
      <w:r w:rsidRPr="00413661">
        <w:rPr>
          <w:rFonts w:cs="Arial"/>
          <w:lang w:val="ru-RU" w:eastAsia="zh-CN"/>
        </w:rPr>
        <w:t>услове из тачака 1.до</w:t>
      </w:r>
      <w:r w:rsidR="004108C0">
        <w:rPr>
          <w:rFonts w:cs="Arial"/>
          <w:lang w:val="ru-RU" w:eastAsia="zh-CN"/>
        </w:rPr>
        <w:t xml:space="preserve"> </w:t>
      </w:r>
      <w:r w:rsidR="004108C0">
        <w:rPr>
          <w:rFonts w:cs="Arial"/>
          <w:lang w:val="sr-Cyrl-RS" w:eastAsia="zh-CN"/>
        </w:rPr>
        <w:t>4</w:t>
      </w:r>
      <w:r>
        <w:rPr>
          <w:rFonts w:cs="Arial"/>
          <w:lang w:val="sr-Cyrl-RS" w:eastAsia="zh-CN"/>
        </w:rPr>
        <w:t>.</w:t>
      </w:r>
      <w:r w:rsidRPr="00413661">
        <w:rPr>
          <w:rFonts w:cs="Arial"/>
          <w:lang w:val="ru-RU" w:eastAsia="zh-CN"/>
        </w:rPr>
        <w:t xml:space="preserve"> овог обрасца, биће одбијена као неприхватљива.</w:t>
      </w:r>
    </w:p>
    <w:p w:rsidR="00980902" w:rsidRPr="00413661" w:rsidRDefault="00980902" w:rsidP="00980902">
      <w:pPr>
        <w:spacing w:before="0"/>
        <w:rPr>
          <w:rFonts w:cs="Arial"/>
          <w:lang w:val="ru-RU"/>
        </w:rPr>
      </w:pPr>
      <w:r w:rsidRPr="0041366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5B393F" w:rsidRDefault="00980902" w:rsidP="00D03040">
      <w:pPr>
        <w:spacing w:before="0"/>
        <w:rPr>
          <w:rFonts w:cs="Arial"/>
          <w:lang w:val="ru-RU" w:eastAsia="zh-CN"/>
        </w:rPr>
      </w:pPr>
      <w:r w:rsidRPr="0041366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413661">
        <w:rPr>
          <w:rFonts w:cs="Arial"/>
          <w:lang w:val="ru-RU"/>
        </w:rPr>
        <w:t xml:space="preserve">и члана 75. став 2. </w:t>
      </w:r>
      <w:r w:rsidRPr="00413661">
        <w:rPr>
          <w:rFonts w:cs="Arial"/>
          <w:lang w:val="ru-RU" w:eastAsia="zh-CN"/>
        </w:rPr>
        <w:t xml:space="preserve">Закона, што доказује достављањем доказа наведених у овом одељку. </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t xml:space="preserve">-извод из регистра АПР: </w:t>
      </w:r>
      <w:hyperlink r:id="rId169"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70"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6488F">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B6488F">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A64FD4" w:rsidRDefault="00A64FD4" w:rsidP="00B6488F">
      <w:pPr>
        <w:pStyle w:val="KDParagraf"/>
        <w:spacing w:before="0"/>
        <w:rPr>
          <w:rFonts w:cs="Arial"/>
          <w:lang w:val="sr-Latn-RS"/>
        </w:rPr>
      </w:pPr>
      <w:r w:rsidRPr="00A64FD4">
        <w:rPr>
          <w:rFonts w:cs="Arial"/>
          <w:lang w:val="sr-Cyrl-RS"/>
        </w:rPr>
        <w:lastRenderedPageBreak/>
        <w:t xml:space="preserve">У </w:t>
      </w:r>
      <w:r w:rsidRPr="00A64FD4">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A64FD4">
        <w:rPr>
          <w:rFonts w:cs="Arial"/>
          <w:b/>
          <w:bCs/>
          <w:lang w:val="sr-Latn-RS"/>
        </w:rPr>
        <w:t>5%</w:t>
      </w:r>
      <w:r w:rsidRPr="00A64FD4">
        <w:rPr>
          <w:rFonts w:cs="Arial"/>
          <w:lang w:val="sr-Latn-RS"/>
        </w:rPr>
        <w:t xml:space="preserve"> у односу на нaјнижу понуђену цену понуђача који нуди добра </w:t>
      </w:r>
      <w:r w:rsidRPr="00A64FD4">
        <w:rPr>
          <w:rFonts w:cs="Arial"/>
          <w:lang w:val="sr-Cyrl-RS"/>
        </w:rPr>
        <w:t>страног</w:t>
      </w:r>
      <w:r w:rsidRPr="00A64FD4">
        <w:rPr>
          <w:rFonts w:cs="Arial"/>
          <w:lang w:val="sr-Latn-RS"/>
        </w:rPr>
        <w:t xml:space="preserve"> порекла.</w:t>
      </w:r>
      <w:r w:rsidR="00621752" w:rsidRPr="005726D2">
        <w:rPr>
          <w:rFonts w:cs="Arial"/>
          <w:lang w:val="ru-RU"/>
        </w:rPr>
        <w:t xml:space="preserve"> </w:t>
      </w:r>
    </w:p>
    <w:p w:rsidR="00E45DC8" w:rsidRPr="002E0F39" w:rsidRDefault="00621752" w:rsidP="00B6488F">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B6488F">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B6488F">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B6488F">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B6488F">
      <w:pPr>
        <w:pStyle w:val="KDParagraf"/>
        <w:spacing w:before="0"/>
        <w:rPr>
          <w:rFonts w:cs="Arial"/>
          <w:color w:val="FF0000"/>
          <w:lang w:val="ru-RU"/>
        </w:rPr>
      </w:pPr>
    </w:p>
    <w:p w:rsidR="00E1278C" w:rsidRDefault="00874F5B" w:rsidP="00A845C0">
      <w:pPr>
        <w:pStyle w:val="Heading10"/>
        <w:spacing w:before="0"/>
        <w:jc w:val="both"/>
        <w:rPr>
          <w:rFonts w:eastAsia="TimesNewRomanPSMT" w:cs="Arial"/>
          <w:bCs/>
          <w:iCs/>
          <w:lang w:val="sr-Cyrl-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B6488F" w:rsidRPr="00B6488F" w:rsidRDefault="00B6488F" w:rsidP="00B6488F">
      <w:pPr>
        <w:spacing w:before="0"/>
        <w:rPr>
          <w:rFonts w:eastAsia="Calibri" w:cs="Arial"/>
          <w:lang w:val="sr-Latn-RS" w:eastAsia="sr-Latn-RS"/>
        </w:rPr>
      </w:pPr>
      <w:r w:rsidRPr="00B6488F">
        <w:rPr>
          <w:rFonts w:eastAsia="Calibri" w:cs="Arial"/>
          <w:lang w:val="sr-Latn-RS" w:eastAsia="sr-Latn-RS"/>
        </w:rPr>
        <w:t xml:space="preserve">Уколико две или више понуда имају исту понуђену цену, као повољнија биће изабрана понуда оног понуђача који је понудио </w:t>
      </w:r>
      <w:r w:rsidRPr="00B6488F">
        <w:rPr>
          <w:rFonts w:eastAsia="Calibri" w:cs="Arial"/>
          <w:lang w:val="sr-Cyrl-RS" w:eastAsia="sr-Latn-RS"/>
        </w:rPr>
        <w:t>дужи гарантни рок добара</w:t>
      </w:r>
      <w:r w:rsidRPr="00B6488F">
        <w:rPr>
          <w:rFonts w:eastAsia="Calibri" w:cs="Arial"/>
          <w:lang w:val="sr-Latn-RS" w:eastAsia="sr-Latn-RS"/>
        </w:rPr>
        <w:t xml:space="preserve">.У случају истог понуђеног </w:t>
      </w:r>
      <w:r w:rsidRPr="00B6488F">
        <w:rPr>
          <w:rFonts w:eastAsia="Calibri" w:cs="Arial"/>
          <w:lang w:val="sr-Cyrl-RS" w:eastAsia="sr-Latn-RS"/>
        </w:rPr>
        <w:t xml:space="preserve">гарантног рока </w:t>
      </w:r>
      <w:r w:rsidRPr="00B6488F">
        <w:rPr>
          <w:rFonts w:eastAsia="Calibri" w:cs="Arial"/>
          <w:lang w:val="sr-Latn-RS" w:eastAsia="sr-Latn-RS"/>
        </w:rPr>
        <w:t xml:space="preserve">, као повољнија биће изабрана понуда оног понуђача који је понудио </w:t>
      </w:r>
      <w:r w:rsidRPr="00B6488F">
        <w:rPr>
          <w:rFonts w:eastAsia="Calibri" w:cs="Arial"/>
          <w:lang w:val="sr-Cyrl-RS" w:eastAsia="sr-Latn-RS"/>
        </w:rPr>
        <w:t>краћи рок испоруке</w:t>
      </w:r>
      <w:r w:rsidRPr="00B6488F">
        <w:rPr>
          <w:rFonts w:eastAsia="Calibri" w:cs="Arial"/>
          <w:lang w:val="sr-Latn-RS" w:eastAsia="sr-Latn-RS"/>
        </w:rPr>
        <w:t>.</w:t>
      </w:r>
      <w:r w:rsidRPr="00B6488F">
        <w:rPr>
          <w:rFonts w:eastAsia="Calibri" w:cs="Arial"/>
          <w:color w:val="00B0F0"/>
          <w:lang w:val="sr-Cyrl-RS" w:eastAsia="sr-Latn-RS"/>
        </w:rPr>
        <w:t xml:space="preserve">  </w:t>
      </w:r>
      <w:r w:rsidRPr="00B6488F">
        <w:rPr>
          <w:rFonts w:eastAsia="Calibri" w:cs="Arial"/>
          <w:lang w:val="sr-Latn-RS" w:eastAsia="sr-Latn-RS"/>
        </w:rPr>
        <w:t xml:space="preserve">Уколико ни после примене резервних критеријума не буде могуће </w:t>
      </w:r>
      <w:r w:rsidRPr="00B6488F">
        <w:rPr>
          <w:rFonts w:eastAsia="Calibri" w:cs="Arial"/>
          <w:lang w:val="sr-Cyrl-RS" w:eastAsia="sr-Latn-RS"/>
        </w:rPr>
        <w:t>извршити рангирање</w:t>
      </w:r>
      <w:r w:rsidRPr="00B6488F">
        <w:rPr>
          <w:rFonts w:eastAsia="Calibri" w:cs="Arial"/>
          <w:lang w:val="sr-Latn-RS" w:eastAsia="sr-Latn-RS"/>
        </w:rPr>
        <w:t xml:space="preserve"> понуд</w:t>
      </w:r>
      <w:r w:rsidRPr="00B6488F">
        <w:rPr>
          <w:rFonts w:eastAsia="Calibri" w:cs="Arial"/>
          <w:lang w:val="sr-Cyrl-RS" w:eastAsia="sr-Latn-RS"/>
        </w:rPr>
        <w:t>а</w:t>
      </w:r>
      <w:r w:rsidRPr="00B6488F">
        <w:rPr>
          <w:rFonts w:eastAsia="Calibri" w:cs="Arial"/>
          <w:lang w:val="sr-Latn-RS" w:eastAsia="sr-Latn-RS"/>
        </w:rPr>
        <w:t>, повољнија понуда биће изабрана путем жреба.</w:t>
      </w:r>
    </w:p>
    <w:p w:rsidR="00B6488F" w:rsidRPr="00B6488F" w:rsidRDefault="00B6488F" w:rsidP="00B6488F">
      <w:pPr>
        <w:spacing w:before="0"/>
        <w:rPr>
          <w:rFonts w:eastAsia="Calibri" w:cs="Arial"/>
          <w:b/>
          <w:bCs/>
          <w:lang w:val="sr-Cyrl-RS" w:eastAsia="sr-Latn-RS"/>
        </w:rPr>
      </w:pPr>
      <w:r w:rsidRPr="00B6488F">
        <w:rPr>
          <w:rFonts w:eastAsia="Calibri" w:cs="Arial"/>
          <w:lang w:val="sr-Latn-RS" w:eastAsia="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6488F">
        <w:rPr>
          <w:rFonts w:eastAsia="Calibri" w:cs="Arial"/>
          <w:lang w:val="sr-Cyrl-RS" w:eastAsia="sr-Latn-RS"/>
        </w:rPr>
        <w:t>н</w:t>
      </w:r>
      <w:r w:rsidRPr="00B6488F">
        <w:rPr>
          <w:rFonts w:eastAsia="Calibri" w:cs="Arial"/>
          <w:lang w:val="sr-Latn-RS" w:eastAsia="sr-Latn-RS"/>
        </w:rPr>
        <w:t>аручилац ће исписати називе Понуђача, те папире ставити у кутију, одакле ће један од чланова Комисије извући само један папир.</w:t>
      </w:r>
      <w:r w:rsidRPr="00B6488F">
        <w:rPr>
          <w:rFonts w:eastAsia="Calibri" w:cs="Arial"/>
          <w:lang w:val="sr-Cyrl-RS" w:eastAsia="sr-Latn-RS"/>
        </w:rPr>
        <w:t xml:space="preserve"> Понуди </w:t>
      </w:r>
      <w:r w:rsidRPr="00B6488F">
        <w:rPr>
          <w:rFonts w:eastAsia="Calibri" w:cs="Arial"/>
          <w:lang w:val="sr-Latn-RS" w:eastAsia="sr-Latn-RS"/>
        </w:rPr>
        <w:t>Понуђач</w:t>
      </w:r>
      <w:r w:rsidRPr="00B6488F">
        <w:rPr>
          <w:rFonts w:eastAsia="Calibri" w:cs="Arial"/>
          <w:lang w:val="sr-Cyrl-RS" w:eastAsia="sr-Latn-RS"/>
        </w:rPr>
        <w:t>а</w:t>
      </w:r>
      <w:r w:rsidRPr="00B6488F">
        <w:rPr>
          <w:rFonts w:eastAsia="Calibri" w:cs="Arial"/>
          <w:lang w:val="sr-Latn-RS" w:eastAsia="sr-Latn-RS"/>
        </w:rPr>
        <w:t xml:space="preserve"> чији назив буде на извученом папиру биће додељен </w:t>
      </w:r>
      <w:r w:rsidRPr="00B6488F">
        <w:rPr>
          <w:rFonts w:eastAsia="Calibri" w:cs="Arial"/>
          <w:lang w:val="sr-Cyrl-RS" w:eastAsia="sr-Latn-RS"/>
        </w:rPr>
        <w:t>повољнији ранг</w:t>
      </w:r>
      <w:r w:rsidRPr="00B6488F">
        <w:rPr>
          <w:rFonts w:eastAsia="Calibri" w:cs="Arial"/>
          <w:lang w:val="sr-Latn-RS" w:eastAsia="sr-Latn-RS"/>
        </w:rPr>
        <w:t xml:space="preserve">. </w:t>
      </w:r>
      <w:r w:rsidRPr="00B6488F">
        <w:rPr>
          <w:rFonts w:eastAsia="Calibri" w:cs="Arial"/>
          <w:lang w:val="sr-Cyrl-RS" w:eastAsia="sr-Latn-RS"/>
        </w:rPr>
        <w:t>О извршеном жребању сачињава се записник који потписују представници наручиоца и присутних понуђача.</w:t>
      </w:r>
    </w:p>
    <w:p w:rsidR="00A208F3" w:rsidRPr="00E54451" w:rsidRDefault="00FF31E1" w:rsidP="0077279E">
      <w:pPr>
        <w:spacing w:before="0"/>
        <w:rPr>
          <w:rFonts w:cs="Arial"/>
          <w:lang w:val="sr-Latn-RS"/>
        </w:rPr>
      </w:pPr>
      <w:r w:rsidRPr="005726D2">
        <w:rPr>
          <w:rFonts w:eastAsia="Arial Unicode MS" w:cs="Arial"/>
          <w:b/>
          <w:kern w:val="2"/>
          <w:lang w:val="ru-RU"/>
        </w:rPr>
        <w:t xml:space="preserve">                                   </w:t>
      </w:r>
      <w:r w:rsidR="003414F4" w:rsidRPr="005726D2">
        <w:rPr>
          <w:rFonts w:eastAsia="Arial Unicode MS" w:cs="Arial"/>
          <w:b/>
          <w:kern w:val="2"/>
          <w:lang w:val="ru-RU"/>
        </w:rPr>
        <w:t xml:space="preserve">                    </w:t>
      </w:r>
    </w:p>
    <w:p w:rsidR="003414F4" w:rsidRDefault="003414F4" w:rsidP="003414F4">
      <w:pPr>
        <w:spacing w:before="0"/>
        <w:rPr>
          <w:rFonts w:eastAsia="Arial Unicode MS" w:cs="Arial"/>
          <w:b/>
          <w:kern w:val="2"/>
          <w:lang w:val="sr-Latn-RS"/>
        </w:rPr>
      </w:pPr>
      <w:bookmarkStart w:id="202" w:name="_Toc442559887"/>
      <w:bookmarkEnd w:id="195"/>
      <w:bookmarkEnd w:id="196"/>
      <w:bookmarkEnd w:id="197"/>
      <w:bookmarkEnd w:id="198"/>
      <w:bookmarkEnd w:id="199"/>
    </w:p>
    <w:p w:rsidR="00F51E1C" w:rsidRDefault="00F51E1C"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Pr="006E7707" w:rsidRDefault="006E7707" w:rsidP="00F51E1C">
      <w:pPr>
        <w:spacing w:before="0"/>
        <w:rPr>
          <w:lang w:val="sr-Cyrl-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742FA3" w:rsidRDefault="00742FA3" w:rsidP="00F51E1C">
      <w:pPr>
        <w:spacing w:before="0"/>
        <w:rPr>
          <w:lang w:val="sr-Cyrl-RS"/>
        </w:rPr>
      </w:pPr>
    </w:p>
    <w:p w:rsidR="00175E82" w:rsidRDefault="00175E82" w:rsidP="00F51E1C">
      <w:pPr>
        <w:spacing w:before="0"/>
        <w:rPr>
          <w:lang w:val="sr-Cyrl-RS"/>
        </w:rPr>
      </w:pPr>
    </w:p>
    <w:p w:rsidR="00F51E1C" w:rsidRPr="001847D7" w:rsidRDefault="00F51E1C" w:rsidP="00F51E1C">
      <w:pPr>
        <w:spacing w:before="0"/>
        <w:rPr>
          <w:rFonts w:eastAsia="TimesNewRomanPSMT" w:cs="Arial"/>
          <w:bCs/>
          <w:lang w:val="sr-Cyrl-RS"/>
        </w:rPr>
      </w:pPr>
    </w:p>
    <w:p w:rsidR="00742FA3" w:rsidRPr="00E453B5" w:rsidRDefault="003414F4" w:rsidP="00742FA3">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7D0DF0" w:rsidRDefault="008D2B23" w:rsidP="008D2B23">
      <w:pPr>
        <w:pStyle w:val="KDParagraf"/>
        <w:spacing w:before="0"/>
        <w:rPr>
          <w:rFonts w:cs="Arial"/>
          <w:lang w:val="sr-Latn-RS"/>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F162FA" w:rsidRPr="007D0DF0"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r w:rsidR="007D0DF0">
        <w:rPr>
          <w:rFonts w:cs="Arial"/>
          <w:lang w:val="sr-Latn-RS"/>
        </w:rPr>
        <w:t xml:space="preserve"> </w:t>
      </w:r>
      <w:r w:rsidR="00F162FA"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742FA3">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913B4F">
        <w:rPr>
          <w:rFonts w:cs="Arial"/>
          <w:bCs/>
          <w:lang w:val="sr-Cyrl-RS"/>
        </w:rPr>
        <w:t xml:space="preserve">Делови за сервис електронских склопова </w:t>
      </w:r>
      <w:r w:rsidR="001A088F" w:rsidRPr="001A088F">
        <w:rPr>
          <w:rFonts w:cs="Arial"/>
          <w:lang w:val="ru-RU"/>
        </w:rPr>
        <w:t xml:space="preserve"> </w:t>
      </w:r>
      <w:r w:rsidRPr="00F10346">
        <w:rPr>
          <w:rFonts w:cs="Arial"/>
          <w:lang w:val="ru-RU"/>
        </w:rPr>
        <w:t xml:space="preserve">- Јавна набавка број </w:t>
      </w:r>
      <w:r w:rsidR="008015BE">
        <w:rPr>
          <w:rFonts w:cs="Arial"/>
          <w:b/>
          <w:lang w:val="sr-Cyrl-CS"/>
        </w:rPr>
        <w:t>3000/0566/2018 (127/2018)</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2E0F39">
        <w:rPr>
          <w:rFonts w:cs="Arial"/>
          <w:lang w:val="ru-RU"/>
        </w:rPr>
        <w:lastRenderedPageBreak/>
        <w:t xml:space="preserve">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D923FE" w:rsidRDefault="00613B13" w:rsidP="00D923FE">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A82519" w:rsidRPr="00A82519" w:rsidRDefault="00A82519" w:rsidP="00D923FE">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B87B88">
        <w:rPr>
          <w:rFonts w:cs="Arial"/>
          <w:lang w:val="ru-RU" w:bidi="en-US"/>
        </w:rPr>
        <w:t xml:space="preserve"> </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742FA3"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B87B88"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C7095">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E2135C" w:rsidRDefault="002D68FB" w:rsidP="00EC7095">
      <w:pPr>
        <w:pStyle w:val="KDNabrajanje"/>
        <w:spacing w:before="0"/>
        <w:rPr>
          <w:rFonts w:cs="Arial"/>
        </w:rPr>
      </w:pPr>
      <w:r w:rsidRPr="002D68FB">
        <w:rPr>
          <w:rFonts w:cs="Arial"/>
        </w:rPr>
        <w:t>Средства финансијског обезбеђења за озбиљност понуде</w:t>
      </w:r>
    </w:p>
    <w:p w:rsidR="008D2B23" w:rsidRPr="00333065" w:rsidRDefault="008D2B23" w:rsidP="00EC7095">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5A477C" w:rsidRPr="00E453B5" w:rsidRDefault="009B3371" w:rsidP="00D72192">
      <w:pPr>
        <w:pStyle w:val="KDNabrajanje"/>
        <w:spacing w:before="0"/>
      </w:pPr>
      <w:r w:rsidRPr="00F10346">
        <w:t>Овлашћење за потписника (ако не потписује заступник)</w:t>
      </w:r>
    </w:p>
    <w:p w:rsidR="00E453B5" w:rsidRPr="00C76B8D" w:rsidRDefault="00E453B5" w:rsidP="00D72192">
      <w:pPr>
        <w:pStyle w:val="KDNabrajanje"/>
        <w:spacing w:before="0"/>
      </w:pPr>
      <w:r w:rsidRPr="00E453B5">
        <w:rPr>
          <w:lang w:val="sr-Cyrl-RS"/>
        </w:rPr>
        <w:t>Споразум о заједничком извршењу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7D0DF0"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7D0DF0">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7D0DF0">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913B4F">
        <w:rPr>
          <w:rFonts w:cs="Arial"/>
          <w:bCs/>
          <w:lang w:val="sr-Cyrl-RS"/>
        </w:rPr>
        <w:t xml:space="preserve">Делови за сервис електронских склопова </w:t>
      </w:r>
      <w:r w:rsidRPr="00F10346">
        <w:rPr>
          <w:rFonts w:cs="Arial"/>
          <w:lang w:val="ru-RU"/>
        </w:rPr>
        <w:t xml:space="preserve"> - Јавна набавка број </w:t>
      </w:r>
      <w:r w:rsidR="008015BE">
        <w:rPr>
          <w:rFonts w:cs="Arial"/>
          <w:b/>
          <w:lang w:val="sr-Cyrl-CS"/>
        </w:rPr>
        <w:t>3000/0566/2018 (127/2018)</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13B4F">
        <w:rPr>
          <w:rFonts w:cs="Arial"/>
          <w:bCs/>
          <w:lang w:val="sr-Cyrl-RS"/>
        </w:rPr>
        <w:t xml:space="preserve">Делови за сервис електронских склопова </w:t>
      </w:r>
      <w:r w:rsidRPr="002E0F39">
        <w:rPr>
          <w:rFonts w:cs="Arial"/>
          <w:lang w:val="ru-RU"/>
        </w:rPr>
        <w:t xml:space="preserve"> - Јавна набавка број </w:t>
      </w:r>
      <w:r w:rsidR="008015BE">
        <w:rPr>
          <w:rFonts w:cs="Arial"/>
          <w:b/>
          <w:lang w:val="sr-Cyrl-CS"/>
        </w:rPr>
        <w:t>3000/0566/2018 (127/2018)</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6E73D4" w:rsidRDefault="006E73D4" w:rsidP="006E73D4">
      <w:pPr>
        <w:spacing w:before="0"/>
        <w:rPr>
          <w:rFonts w:cs="Arial"/>
          <w:lang w:val="ru-RU"/>
        </w:rPr>
      </w:pPr>
      <w:r>
        <w:rPr>
          <w:rFonts w:cs="Arial"/>
          <w:lang w:val="ru-RU"/>
        </w:rPr>
        <w:t xml:space="preserve">Набавка је обликована </w:t>
      </w:r>
      <w:r w:rsidR="00220A86">
        <w:rPr>
          <w:rFonts w:cs="Arial"/>
          <w:lang w:val="ru-RU"/>
        </w:rPr>
        <w:t xml:space="preserve">у </w:t>
      </w:r>
      <w:r w:rsidR="008A11CC">
        <w:rPr>
          <w:rFonts w:cs="Arial"/>
          <w:lang w:val="ru-RU"/>
        </w:rPr>
        <w:t>2</w:t>
      </w:r>
      <w:r w:rsidRPr="00D65D84">
        <w:rPr>
          <w:rFonts w:cs="Arial"/>
          <w:lang w:val="ru-RU"/>
        </w:rPr>
        <w:t xml:space="preserve"> </w:t>
      </w:r>
      <w:r w:rsidR="00D72192">
        <w:rPr>
          <w:rFonts w:cs="Arial"/>
          <w:lang w:val="ru-RU"/>
        </w:rPr>
        <w:t>партиј</w:t>
      </w:r>
      <w:r w:rsidR="00220A86">
        <w:rPr>
          <w:rFonts w:cs="Arial"/>
          <w:lang w:val="ru-RU"/>
        </w:rPr>
        <w:t>е</w:t>
      </w:r>
      <w:r w:rsidRPr="00D65D84">
        <w:rPr>
          <w:rFonts w:cs="Arial"/>
          <w:lang w:val="ru-RU"/>
        </w:rPr>
        <w:t>.</w:t>
      </w:r>
    </w:p>
    <w:p w:rsidR="00220A86" w:rsidRPr="00220A86" w:rsidRDefault="00220A86" w:rsidP="00220A86">
      <w:pPr>
        <w:tabs>
          <w:tab w:val="left" w:pos="567"/>
        </w:tabs>
        <w:spacing w:before="0"/>
        <w:rPr>
          <w:rFonts w:cs="Arial"/>
          <w:lang w:val="ru-RU"/>
        </w:rPr>
      </w:pPr>
      <w:r w:rsidRPr="00220A86">
        <w:rPr>
          <w:rFonts w:cs="Arial"/>
          <w:lang w:val="ru-RU"/>
        </w:rPr>
        <w:t>Понуђач може да поднесе понуду за једну или више партија.Понуда мора да обухвати најмање једну целокупну партију.</w:t>
      </w:r>
    </w:p>
    <w:p w:rsidR="00220A86" w:rsidRPr="00220A86" w:rsidRDefault="00220A86" w:rsidP="00220A86">
      <w:pPr>
        <w:tabs>
          <w:tab w:val="left" w:pos="567"/>
        </w:tabs>
        <w:spacing w:before="0"/>
        <w:rPr>
          <w:rFonts w:cs="Arial"/>
          <w:lang w:val="ru-RU"/>
        </w:rPr>
      </w:pPr>
      <w:r w:rsidRPr="00220A86">
        <w:rPr>
          <w:rFonts w:cs="Arial"/>
          <w:lang w:val="ru-RU"/>
        </w:rPr>
        <w:t>Понуђач је дужан да у понуди наведе да ли се понуда односи на целокупну набавку или само на одређене партије.</w:t>
      </w:r>
    </w:p>
    <w:p w:rsidR="00220A86" w:rsidRPr="00220A86" w:rsidRDefault="00220A86" w:rsidP="00220A86">
      <w:pPr>
        <w:tabs>
          <w:tab w:val="left" w:pos="567"/>
        </w:tabs>
        <w:spacing w:before="0"/>
        <w:rPr>
          <w:rFonts w:cs="Arial"/>
          <w:lang w:val="ru-RU"/>
        </w:rPr>
      </w:pPr>
      <w:r w:rsidRPr="00220A86">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220A86" w:rsidRPr="00220A86" w:rsidRDefault="00220A86" w:rsidP="00220A86">
      <w:pPr>
        <w:tabs>
          <w:tab w:val="left" w:pos="567"/>
        </w:tabs>
        <w:spacing w:before="0"/>
        <w:rPr>
          <w:rFonts w:eastAsia="TimesNewRomanPSMT" w:cs="Arial"/>
          <w:bCs/>
          <w:lang w:val="ru-RU"/>
        </w:rPr>
      </w:pPr>
      <w:r w:rsidRPr="00220A86">
        <w:rPr>
          <w:rFonts w:eastAsia="TimesNewRomanPSMT" w:cs="Arial"/>
          <w:bCs/>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220A86" w:rsidRPr="00D61274" w:rsidRDefault="00220A86" w:rsidP="00220A86">
      <w:pPr>
        <w:spacing w:before="0"/>
        <w:rPr>
          <w:rFonts w:cs="Arial"/>
          <w:lang w:val="ru-RU"/>
        </w:rPr>
      </w:pPr>
      <w:r w:rsidRPr="00D61274">
        <w:rPr>
          <w:rFonts w:cs="Arial"/>
          <w:bCs/>
          <w:iCs/>
          <w:lang w:val="ru-RU"/>
        </w:rPr>
        <w:t>Уколико</w:t>
      </w:r>
      <w:r w:rsidRPr="00D61274">
        <w:rPr>
          <w:rFonts w:cs="Arial"/>
          <w:iCs/>
          <w:lang w:val="ru-RU"/>
        </w:rPr>
        <w:t xml:space="preserve"> понуђач подноси понуду за више партија, уз понуду може да приложи једно </w:t>
      </w:r>
      <w:r w:rsidRPr="00D61274">
        <w:rPr>
          <w:rFonts w:cs="Arial"/>
          <w:iCs/>
          <w:lang w:val="sr-Cyrl-CS"/>
        </w:rPr>
        <w:t>средство финансијског обезбеђења</w:t>
      </w:r>
      <w:r w:rsidRPr="00D61274">
        <w:rPr>
          <w:rFonts w:cs="Arial"/>
          <w:iCs/>
          <w:lang w:val="ru-RU"/>
        </w:rPr>
        <w:t xml:space="preserve"> за озбиљност понуде за све наведене пријављене партије, а може да поднесе и </w:t>
      </w:r>
      <w:r w:rsidRPr="00D61274">
        <w:rPr>
          <w:rFonts w:cs="Arial"/>
          <w:iCs/>
          <w:lang w:val="sr-Cyrl-CS"/>
        </w:rPr>
        <w:t>средство финансијског обезбеђења</w:t>
      </w:r>
      <w:r w:rsidRPr="00D61274">
        <w:rPr>
          <w:rFonts w:cs="Arial"/>
          <w:iCs/>
          <w:lang w:val="ru-RU"/>
        </w:rPr>
        <w:t xml:space="preserve"> за сваку партију посебно.</w:t>
      </w:r>
    </w:p>
    <w:p w:rsidR="00E547ED" w:rsidRPr="006E73D4" w:rsidRDefault="00E547ED" w:rsidP="00FC355A">
      <w:pPr>
        <w:pStyle w:val="KDParagraf"/>
        <w:spacing w:before="0"/>
        <w:rPr>
          <w:rFonts w:cs="Arial"/>
          <w:color w:val="00B0F0"/>
          <w:lang w:val="ru-RU"/>
        </w:rPr>
      </w:pP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FF2105" w:rsidRPr="00073F14" w:rsidRDefault="00FF2105" w:rsidP="00FF2105">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F2105" w:rsidRPr="00073F14" w:rsidRDefault="00FF2105" w:rsidP="00FF2105">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FF2105" w:rsidRPr="00073F14" w:rsidRDefault="00FF2105" w:rsidP="00FF2105">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F2105" w:rsidRPr="00073F14" w:rsidRDefault="00FF2105" w:rsidP="00FF2105">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F2105" w:rsidRDefault="00FF2105" w:rsidP="00FF2105">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001369F3">
        <w:rPr>
          <w:rFonts w:cs="Arial"/>
          <w:lang w:val="ru-RU"/>
        </w:rPr>
        <w:t>.</w:t>
      </w:r>
    </w:p>
    <w:p w:rsidR="00FF2105" w:rsidRPr="00073F14" w:rsidRDefault="00FF2105" w:rsidP="00FF2105">
      <w:pPr>
        <w:pStyle w:val="KDParagraf"/>
        <w:spacing w:before="0"/>
        <w:rPr>
          <w:rFonts w:cs="Arial"/>
          <w:lang w:val="ru-RU"/>
        </w:rPr>
      </w:pP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FF2105" w:rsidRPr="00073F14" w:rsidRDefault="00FF2105" w:rsidP="00FF2105">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F2105" w:rsidRPr="00073F14" w:rsidRDefault="00FF2105" w:rsidP="00FF2105">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FF2105" w:rsidRPr="001369F3" w:rsidRDefault="00FF2105" w:rsidP="00FF2105">
      <w:pPr>
        <w:pStyle w:val="KDParagraf"/>
        <w:spacing w:before="0"/>
        <w:rPr>
          <w:rFonts w:cs="Arial"/>
          <w:lang w:bidi="en-US"/>
        </w:rPr>
      </w:pPr>
      <w:r w:rsidRPr="001369F3">
        <w:rPr>
          <w:rFonts w:cs="Arial"/>
          <w:lang w:val="ru-RU"/>
        </w:rPr>
        <w:t>Наручилац</w:t>
      </w:r>
      <w:r w:rsidRPr="001369F3">
        <w:rPr>
          <w:rFonts w:cs="Arial"/>
          <w:lang w:val="ru-RU" w:bidi="en-US"/>
        </w:rPr>
        <w:t xml:space="preserve"> у овом поступку не предвиђа примену одредби става 9.и 10. члана 80. </w:t>
      </w:r>
      <w:proofErr w:type="gramStart"/>
      <w:r w:rsidRPr="001369F3">
        <w:rPr>
          <w:rFonts w:cs="Arial"/>
          <w:lang w:bidi="en-US"/>
        </w:rPr>
        <w:t>Закона.</w:t>
      </w:r>
      <w:proofErr w:type="gramEnd"/>
    </w:p>
    <w:p w:rsidR="008D2B23" w:rsidRPr="00D72192" w:rsidRDefault="008D2B23" w:rsidP="008D2B23">
      <w:pPr>
        <w:pStyle w:val="KDParagraf"/>
        <w:spacing w:before="0"/>
        <w:rPr>
          <w:rFonts w:cs="Arial"/>
          <w:color w:val="00B0F0"/>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1369F3" w:rsidRPr="00073F14" w:rsidRDefault="001369F3" w:rsidP="001369F3">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1369F3" w:rsidRPr="00F10346" w:rsidRDefault="001369F3" w:rsidP="001369F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1369F3" w:rsidRPr="00F10346" w:rsidRDefault="001369F3" w:rsidP="001369F3">
      <w:pPr>
        <w:pStyle w:val="KDNabrajanje"/>
        <w:spacing w:before="0"/>
        <w:rPr>
          <w:rFonts w:cs="Arial"/>
        </w:rPr>
      </w:pPr>
      <w:r w:rsidRPr="00F10346">
        <w:rPr>
          <w:rFonts w:cs="Arial"/>
        </w:rPr>
        <w:t>опис послова сваког од понуђача из групе понуђача у извршењу уговора.</w:t>
      </w:r>
    </w:p>
    <w:p w:rsidR="00CA3EFA" w:rsidRDefault="001369F3" w:rsidP="001369F3">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w:t>
      </w:r>
      <w:r w:rsidR="00CA3EFA">
        <w:rPr>
          <w:rFonts w:cs="Arial"/>
          <w:lang w:val="ru-RU"/>
        </w:rPr>
        <w:t xml:space="preserve"> </w:t>
      </w:r>
      <w:r w:rsidR="00E06D31">
        <w:rPr>
          <w:rFonts w:cs="Arial"/>
          <w:lang w:val="ru-RU"/>
        </w:rPr>
        <w:t>.</w:t>
      </w:r>
      <w:r w:rsidRPr="00073F14">
        <w:rPr>
          <w:rFonts w:cs="Arial"/>
          <w:lang w:val="ru-RU"/>
        </w:rPr>
        <w:t xml:space="preserve"> Закона и Упутство како се доказује испуњеност тих услова</w:t>
      </w:r>
      <w:r w:rsidRPr="00073F14">
        <w:rPr>
          <w:rFonts w:cs="Arial"/>
          <w:color w:val="00B0F0"/>
          <w:lang w:val="ru-RU"/>
        </w:rPr>
        <w:t>.</w:t>
      </w:r>
      <w:r w:rsidRPr="00073F14">
        <w:rPr>
          <w:rFonts w:cs="Arial"/>
          <w:lang w:val="ru-RU"/>
        </w:rPr>
        <w:t xml:space="preserve"> </w:t>
      </w:r>
    </w:p>
    <w:p w:rsidR="001369F3" w:rsidRPr="00073F14" w:rsidRDefault="001369F3" w:rsidP="001369F3">
      <w:pPr>
        <w:pStyle w:val="KDParagraf"/>
        <w:spacing w:before="0"/>
        <w:rPr>
          <w:rFonts w:cs="Arial"/>
          <w:color w:val="00B0F0"/>
          <w:lang w:val="ru-RU" w:bidi="en-US"/>
        </w:rPr>
      </w:pP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1369F3" w:rsidP="001369F3">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p>
    <w:p w:rsidR="00AF63A5" w:rsidRPr="00E16574" w:rsidRDefault="00AF63A5" w:rsidP="001369F3">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lastRenderedPageBreak/>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AE4E0F"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6571B7" w:rsidRPr="00E857F2"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E441BE" w:rsidRDefault="00E441BE" w:rsidP="00E441BE">
      <w:pPr>
        <w:spacing w:before="0"/>
        <w:rPr>
          <w:rFonts w:eastAsia="Calibri" w:cs="Arial"/>
          <w:lang w:val="ru-RU"/>
        </w:rPr>
      </w:pPr>
      <w:r>
        <w:rPr>
          <w:rFonts w:eastAsia="Calibri" w:cs="Arial"/>
          <w:lang w:val="sr-Cyrl-RS"/>
        </w:rPr>
        <w:t xml:space="preserve">Партија 1: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sidR="00CA3EFA">
        <w:rPr>
          <w:rFonts w:eastAsia="Calibri" w:cs="Arial"/>
          <w:lang w:val="ru-RU"/>
        </w:rPr>
        <w:t>45</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E441BE" w:rsidRDefault="00E441BE" w:rsidP="00E441BE">
      <w:pPr>
        <w:spacing w:before="0"/>
        <w:rPr>
          <w:rFonts w:eastAsia="Calibri" w:cs="Arial"/>
          <w:lang w:val="ru-RU"/>
        </w:rPr>
      </w:pPr>
      <w:r>
        <w:rPr>
          <w:rFonts w:eastAsia="Calibri" w:cs="Arial"/>
          <w:lang w:val="sr-Cyrl-RS"/>
        </w:rPr>
        <w:t xml:space="preserve">Партија 2: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sidR="00CA3EFA">
        <w:rPr>
          <w:rFonts w:eastAsia="Calibri" w:cs="Arial"/>
          <w:lang w:val="ru-RU"/>
        </w:rPr>
        <w:t>45</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w:t>
      </w:r>
      <w:r w:rsidR="00B24148" w:rsidRPr="00B24148">
        <w:rPr>
          <w:rFonts w:cs="Arial"/>
          <w:lang w:val="ru-RU" w:eastAsia="zh-CN"/>
        </w:rPr>
        <w:t xml:space="preserve">минимум </w:t>
      </w:r>
      <w:r w:rsidR="00B24148" w:rsidRPr="00B24148">
        <w:rPr>
          <w:rFonts w:cs="Arial"/>
          <w:lang w:val="sr-Cyrl-CS" w:eastAsia="zh-CN"/>
        </w:rPr>
        <w:t>2</w:t>
      </w:r>
      <w:r w:rsidR="007D46A9">
        <w:rPr>
          <w:rFonts w:cs="Arial"/>
          <w:lang w:val="sr-Cyrl-CS" w:eastAsia="zh-CN"/>
        </w:rPr>
        <w:t>4</w:t>
      </w:r>
      <w:r w:rsidR="00B24148" w:rsidRPr="00B24148">
        <w:rPr>
          <w:rFonts w:cs="Arial"/>
          <w:lang w:val="sr-Cyrl-CS" w:eastAsia="zh-CN"/>
        </w:rPr>
        <w:t xml:space="preserve"> месец</w:t>
      </w:r>
      <w:r w:rsidR="007D46A9">
        <w:rPr>
          <w:rFonts w:cs="Arial"/>
          <w:lang w:val="sr-Cyrl-CS" w:eastAsia="zh-CN"/>
        </w:rPr>
        <w:t>а</w:t>
      </w:r>
      <w:r w:rsidR="00B24148" w:rsidRPr="00B24148">
        <w:rPr>
          <w:rFonts w:cs="Arial"/>
          <w:lang w:val="sr-Cyrl-CS" w:eastAsia="zh-CN"/>
        </w:rPr>
        <w:t xml:space="preserve"> </w:t>
      </w:r>
      <w:r w:rsidR="00B24148" w:rsidRPr="00B24148">
        <w:rPr>
          <w:rFonts w:cs="Arial"/>
          <w:lang w:val="ru-RU" w:eastAsia="zh-CN"/>
        </w:rPr>
        <w:t xml:space="preserve">од дана </w:t>
      </w:r>
      <w:r w:rsidR="000E3B48">
        <w:rPr>
          <w:rFonts w:cs="Arial"/>
          <w:lang w:val="ru-RU" w:eastAsia="zh-CN"/>
        </w:rPr>
        <w:t xml:space="preserve">када је </w:t>
      </w:r>
      <w:r w:rsidR="00147C5A" w:rsidRPr="00147C5A">
        <w:rPr>
          <w:rFonts w:cs="Arial"/>
          <w:lang w:val="ru-RU" w:eastAsia="zh-CN"/>
        </w:rPr>
        <w:t>извршен квалитативни пријем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4E7014">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93388E">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w:t>
      </w:r>
      <w:r w:rsidR="0093388E">
        <w:rPr>
          <w:rFonts w:eastAsia="Calibri" w:cs="Arial"/>
          <w:lang w:val="ru-RU"/>
        </w:rPr>
        <w:t>изабраног понуђача</w:t>
      </w:r>
      <w:r w:rsidRPr="005726D2">
        <w:rPr>
          <w:rFonts w:eastAsia="Calibri" w:cs="Arial"/>
          <w:lang w:val="ru-RU"/>
        </w:rPr>
        <w:t xml:space="preserve"> и  </w:t>
      </w:r>
      <w:r w:rsidR="0093388E">
        <w:rPr>
          <w:rFonts w:eastAsia="Calibri" w:cs="Arial"/>
          <w:lang w:val="ru-RU"/>
        </w:rPr>
        <w:t>Наручиоца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EC7D37"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w:t>
      </w:r>
      <w:r w:rsidR="008A11CC" w:rsidRPr="008A11CC">
        <w:rPr>
          <w:rFonts w:eastAsia="Calibri" w:cs="Arial"/>
          <w:lang w:val="ru-RU"/>
        </w:rPr>
        <w:t>Балканска 13</w:t>
      </w:r>
      <w:r w:rsidRPr="005726D2">
        <w:rPr>
          <w:rFonts w:eastAsia="Calibri" w:cs="Arial"/>
          <w:lang w:val="ru-RU"/>
        </w:rPr>
        <w:t xml:space="preserve">,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w:t>
      </w:r>
      <w:r w:rsidR="0093388E">
        <w:rPr>
          <w:rFonts w:eastAsia="Calibri" w:cs="Arial"/>
          <w:lang w:val="ru-RU"/>
        </w:rPr>
        <w:t>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93388E">
        <w:rPr>
          <w:rFonts w:eastAsia="Calibri" w:cs="Arial"/>
          <w:lang w:val="ru-RU"/>
        </w:rPr>
        <w:t>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93388E"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93388E">
        <w:rPr>
          <w:bCs/>
          <w:lang w:val="sr-Cyrl-RS"/>
        </w:rPr>
        <w:t>изабраном 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lastRenderedPageBreak/>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364EB0">
        <w:rPr>
          <w:rFonts w:cs="Arial"/>
          <w:lang w:val="ru-RU"/>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6A07BF" w:rsidRDefault="006A07BF" w:rsidP="005D18A0">
      <w:pPr>
        <w:spacing w:before="0"/>
        <w:rPr>
          <w:rFonts w:cs="Arial"/>
          <w:lang w:val="ru-RU"/>
        </w:rPr>
      </w:pPr>
    </w:p>
    <w:p w:rsidR="006A07BF" w:rsidRPr="006A07BF" w:rsidRDefault="006A07BF" w:rsidP="006A07BF">
      <w:pPr>
        <w:spacing w:before="0"/>
        <w:rPr>
          <w:rFonts w:eastAsia="Calibri" w:cs="Arial"/>
          <w:b/>
          <w:u w:val="single"/>
          <w:lang w:val="sr-Cyrl-RS"/>
        </w:rPr>
      </w:pPr>
      <w:bookmarkStart w:id="231" w:name="_Toc441651601"/>
      <w:bookmarkStart w:id="232" w:name="_Toc442559912"/>
      <w:r w:rsidRPr="006A07BF">
        <w:rPr>
          <w:rFonts w:eastAsia="Calibri" w:cs="Arial"/>
          <w:b/>
          <w:u w:val="single"/>
          <w:lang w:val="ru-RU"/>
        </w:rPr>
        <w:t>У тренутку примопредаје предмета уговора</w:t>
      </w:r>
      <w:r w:rsidRPr="006A07BF">
        <w:rPr>
          <w:rFonts w:eastAsia="Calibri" w:cs="Arial"/>
          <w:b/>
          <w:u w:val="single"/>
          <w:lang w:val="sr-Cyrl-RS"/>
        </w:rPr>
        <w:t xml:space="preserve"> </w:t>
      </w:r>
    </w:p>
    <w:p w:rsidR="006A07BF" w:rsidRPr="006A07BF" w:rsidRDefault="006A07BF" w:rsidP="006A07BF">
      <w:pPr>
        <w:spacing w:before="0"/>
        <w:rPr>
          <w:rFonts w:eastAsia="Calibri" w:cs="Arial"/>
          <w:bCs/>
          <w:iCs/>
          <w:lang w:val="ru-RU"/>
        </w:rPr>
      </w:pPr>
      <w:r w:rsidRPr="006A07BF">
        <w:rPr>
          <w:rFonts w:eastAsia="Calibri" w:cs="Arial"/>
          <w:b/>
          <w:bCs/>
          <w:iCs/>
          <w:lang w:val="ru-RU"/>
        </w:rPr>
        <w:t>Меница као гаранција за  отклањање грешака у гарантном року</w:t>
      </w:r>
      <w:bookmarkEnd w:id="231"/>
      <w:bookmarkEnd w:id="232"/>
    </w:p>
    <w:p w:rsidR="006A07BF" w:rsidRPr="006A07BF" w:rsidRDefault="006A07BF" w:rsidP="006A07BF">
      <w:pPr>
        <w:spacing w:before="0"/>
        <w:rPr>
          <w:rFonts w:eastAsia="Calibri" w:cs="Arial"/>
          <w:lang w:val="ru-RU"/>
        </w:rPr>
      </w:pPr>
      <w:r w:rsidRPr="006A07BF">
        <w:rPr>
          <w:rFonts w:eastAsia="Calibri" w:cs="Arial"/>
          <w:lang w:val="ru-RU"/>
        </w:rPr>
        <w:t>Понуђач је обавезан да Наручиоцу у тренутку примопредаје предмета уговора</w:t>
      </w:r>
      <w:r w:rsidRPr="006A07BF">
        <w:rPr>
          <w:rFonts w:eastAsia="Calibri" w:cs="Arial"/>
          <w:lang w:val="sr-Cyrl-RS"/>
        </w:rPr>
        <w:t xml:space="preserve"> </w:t>
      </w:r>
      <w:r w:rsidRPr="006A07BF">
        <w:rPr>
          <w:rFonts w:eastAsia="Calibri" w:cs="Arial"/>
          <w:lang w:val="ru-RU"/>
        </w:rPr>
        <w:t>,достави:</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A07BF" w:rsidRPr="006A07BF" w:rsidRDefault="006A07BF" w:rsidP="006A07BF">
      <w:pPr>
        <w:numPr>
          <w:ilvl w:val="0"/>
          <w:numId w:val="38"/>
        </w:numPr>
        <w:spacing w:before="0"/>
        <w:rPr>
          <w:rFonts w:eastAsia="Calibri" w:cs="Arial"/>
        </w:rPr>
      </w:pPr>
      <w:proofErr w:type="gramStart"/>
      <w:r w:rsidRPr="006A07BF">
        <w:rPr>
          <w:rFonts w:eastAsia="Calibri" w:cs="Arial"/>
        </w:rPr>
        <w:t>фотокопију</w:t>
      </w:r>
      <w:proofErr w:type="gramEnd"/>
      <w:r w:rsidRPr="006A07BF">
        <w:rPr>
          <w:rFonts w:eastAsia="Calibri" w:cs="Arial"/>
        </w:rPr>
        <w:t xml:space="preserve"> ОП обрасца.</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07BF" w:rsidRPr="006A07BF" w:rsidRDefault="006A07BF" w:rsidP="006A07BF">
      <w:pPr>
        <w:spacing w:before="0"/>
        <w:rPr>
          <w:rFonts w:eastAsia="Calibri" w:cs="Arial"/>
          <w:lang w:val="ru-RU"/>
        </w:rPr>
      </w:pPr>
      <w:r w:rsidRPr="006A07BF">
        <w:rPr>
          <w:rFonts w:eastAsia="Calibri" w:cs="Arial"/>
          <w:lang w:val="ru-RU"/>
        </w:rPr>
        <w:t xml:space="preserve">Меница може бити наплаћена у случају да изабрани понуђач не отклони недостатке у гарантном року. </w:t>
      </w:r>
    </w:p>
    <w:p w:rsidR="006A07BF" w:rsidRPr="00364EB0" w:rsidRDefault="006A07BF" w:rsidP="005D18A0">
      <w:pPr>
        <w:spacing w:before="0"/>
        <w:rPr>
          <w:rFonts w:cs="Arial"/>
          <w:lang w:val="ru-RU"/>
        </w:rPr>
      </w:pPr>
      <w:r w:rsidRPr="006A07BF">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8A11CC" w:rsidRPr="008A11CC">
        <w:rPr>
          <w:rFonts w:eastAsia="TimesNewRomanPSMT" w:cs="Arial"/>
          <w:bCs/>
          <w:lang w:val="ru-RU"/>
        </w:rPr>
        <w:t>Балканска 13</w:t>
      </w:r>
      <w:r w:rsidRPr="006B1473">
        <w:rPr>
          <w:rFonts w:eastAsia="TimesNewRomanPSMT" w:cs="Arial"/>
          <w:bCs/>
          <w:lang w:val="ru-RU"/>
        </w:rPr>
        <w:t>.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008A11CC" w:rsidRPr="008A11CC">
        <w:rPr>
          <w:rFonts w:eastAsia="TimesNewRomanPSMT" w:cs="Arial"/>
          <w:bCs/>
          <w:lang w:val="ru-RU"/>
        </w:rPr>
        <w:t>Балканска 13</w:t>
      </w:r>
      <w:r w:rsidRPr="00364EB0">
        <w:rPr>
          <w:rFonts w:eastAsia="TimesNewRomanPSMT" w:cs="Arial"/>
          <w:bCs/>
          <w:lang w:val="ru-RU"/>
        </w:rPr>
        <w:t>.,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8015BE">
        <w:rPr>
          <w:rFonts w:cs="Arial"/>
          <w:b/>
          <w:lang w:val="sr-Cyrl-CS"/>
        </w:rPr>
        <w:t>3000/0566/2018 (127/2018)</w:t>
      </w:r>
    </w:p>
    <w:p w:rsidR="006A07BF" w:rsidRPr="006A07BF" w:rsidRDefault="006A07BF" w:rsidP="006A07BF">
      <w:pPr>
        <w:tabs>
          <w:tab w:val="left" w:pos="567"/>
          <w:tab w:val="left" w:pos="709"/>
        </w:tabs>
        <w:spacing w:before="0"/>
        <w:rPr>
          <w:rFonts w:cs="Arial"/>
          <w:b/>
          <w:lang w:val="ru-RU"/>
        </w:rPr>
      </w:pPr>
      <w:r w:rsidRPr="006A07BF">
        <w:rPr>
          <w:rFonts w:eastAsia="TimesNewRomanPSMT" w:cs="Arial"/>
          <w:bCs/>
          <w:lang w:val="ru-RU"/>
        </w:rPr>
        <w:t xml:space="preserve">Средство финансијског обезбеђења </w:t>
      </w:r>
      <w:r w:rsidRPr="006A07BF">
        <w:rPr>
          <w:rFonts w:eastAsia="TimesNewRomanPSMT" w:cs="Arial"/>
          <w:bCs/>
          <w:iCs/>
          <w:lang w:val="ru-RU"/>
        </w:rPr>
        <w:t>за  отклањање грешака у гарантном року</w:t>
      </w:r>
      <w:r w:rsidRPr="006A07BF">
        <w:rPr>
          <w:rFonts w:eastAsia="TimesNewRomanPSMT" w:cs="Arial"/>
          <w:bCs/>
          <w:lang w:val="ru-RU"/>
        </w:rPr>
        <w:t xml:space="preserve">  гласи на</w:t>
      </w:r>
      <w:r w:rsidRPr="006A07BF">
        <w:rPr>
          <w:rFonts w:eastAsia="TimesNewRomanPSMT" w:cs="Arial"/>
          <w:bCs/>
          <w:color w:val="00B0F0"/>
          <w:lang w:val="ru-RU"/>
        </w:rPr>
        <w:t xml:space="preserve"> </w:t>
      </w:r>
      <w:r w:rsidRPr="006A07BF">
        <w:rPr>
          <w:rFonts w:eastAsia="TimesNewRomanPSMT" w:cs="Arial"/>
          <w:bCs/>
          <w:lang w:val="ru-RU"/>
        </w:rPr>
        <w:t xml:space="preserve">Јавно предузеће „Електропривреда Србије“ Београд,Улица </w:t>
      </w:r>
      <w:r w:rsidR="008A11CC" w:rsidRPr="008A11CC">
        <w:rPr>
          <w:rFonts w:eastAsia="TimesNewRomanPSMT" w:cs="Arial"/>
          <w:bCs/>
          <w:lang w:val="ru-RU"/>
        </w:rPr>
        <w:t>Балканска 13</w:t>
      </w:r>
      <w:r w:rsidRPr="006A07BF">
        <w:rPr>
          <w:rFonts w:eastAsia="TimesNewRomanPSMT" w:cs="Arial"/>
          <w:bCs/>
          <w:lang w:val="ru-RU"/>
        </w:rPr>
        <w:t>., 11000 Београд/</w:t>
      </w:r>
      <w:r w:rsidRPr="006A07BF">
        <w:rPr>
          <w:rFonts w:cs="Arial"/>
          <w:lang w:val="ru-RU"/>
        </w:rPr>
        <w:t xml:space="preserve"> Огранак ТЕНТ, Богољуба Урошевића Црног бр.44., 11500 Обреновац и доставља се лично  или поштом на адресу: </w:t>
      </w:r>
    </w:p>
    <w:p w:rsidR="006A07BF" w:rsidRPr="00364EB0" w:rsidRDefault="006A07BF" w:rsidP="006A07BF">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6A07BF" w:rsidRPr="006A07BF" w:rsidRDefault="006A07BF" w:rsidP="006A07BF">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8015BE">
        <w:rPr>
          <w:rFonts w:cs="Arial"/>
          <w:b/>
          <w:lang w:val="sr-Cyrl-CS"/>
        </w:rPr>
        <w:t>3000/0566/2018 (127/2018)</w:t>
      </w:r>
    </w:p>
    <w:p w:rsidR="005D18A0" w:rsidRDefault="005D18A0" w:rsidP="00B137B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lastRenderedPageBreak/>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015BE">
        <w:rPr>
          <w:rFonts w:cs="Arial"/>
          <w:b/>
          <w:color w:val="000000"/>
          <w:lang w:val="sr-Cyrl-CS"/>
        </w:rPr>
        <w:t>3000/0566/2018 (127/2018)</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1"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080C7D"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64797D"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F10346">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913B4F">
        <w:rPr>
          <w:rFonts w:cs="Arial"/>
          <w:bCs/>
          <w:lang w:val="sr-Cyrl-RS" w:bidi="en-US"/>
        </w:rPr>
        <w:t xml:space="preserve">Делови за сервис електронских склопова </w:t>
      </w:r>
      <w:r w:rsidRPr="002E0F39">
        <w:rPr>
          <w:rFonts w:cs="Arial"/>
          <w:lang w:val="sr-Cyrl-RS" w:bidi="en-US"/>
        </w:rPr>
        <w:t xml:space="preserve"> бр.ЈН</w:t>
      </w:r>
      <w:r w:rsidR="001773C7">
        <w:rPr>
          <w:rFonts w:cs="Arial"/>
          <w:lang w:val="sr-Cyrl-RS" w:bidi="en-US"/>
        </w:rPr>
        <w:t xml:space="preserve"> </w:t>
      </w:r>
      <w:r w:rsidR="008015BE">
        <w:rPr>
          <w:rFonts w:cs="Arial"/>
          <w:b/>
          <w:lang w:val="sr-Cyrl-CS" w:bidi="en-US"/>
        </w:rPr>
        <w:t>3000/0566/2018 (127/2018)</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 xml:space="preserve">пре истека рока за подношење понуда, без обзира на начин достављања и уколико је подносилац захтева </w:t>
      </w:r>
      <w:r w:rsidRPr="002E0F39">
        <w:rPr>
          <w:rFonts w:cs="Arial"/>
          <w:lang w:val="ru-RU" w:bidi="en-US"/>
        </w:rPr>
        <w:lastRenderedPageBreak/>
        <w:t>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E0F39"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E547ED" w:rsidRDefault="00886827" w:rsidP="007D2472">
      <w:pPr>
        <w:pStyle w:val="KDParagraf"/>
        <w:spacing w:before="0"/>
        <w:rPr>
          <w:rFonts w:cs="Arial"/>
          <w:b/>
          <w:lang w:val="sr-Cyrl-RS" w:bidi="en-US"/>
        </w:rPr>
      </w:pPr>
      <w:r w:rsidRPr="002E0F39">
        <w:rPr>
          <w:rFonts w:cs="Arial"/>
          <w:b/>
          <w:lang w:val="ru-RU" w:bidi="en-US"/>
        </w:rPr>
        <w:t>Износ таксе из члана 156. став 1. тач. 1)- 3) ЗЈН:</w:t>
      </w:r>
    </w:p>
    <w:p w:rsidR="0008263C" w:rsidRPr="00F421D1" w:rsidRDefault="008824F8" w:rsidP="007D2472">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8015BE">
        <w:rPr>
          <w:rFonts w:cs="Arial"/>
          <w:b/>
          <w:lang w:val="sr-Cyrl-CS"/>
        </w:rPr>
        <w:t>3000</w:t>
      </w:r>
      <w:r w:rsidR="008015BE">
        <w:rPr>
          <w:rFonts w:cs="Arial"/>
          <w:b/>
          <w:lang w:val="sr-Latn-RS"/>
        </w:rPr>
        <w:t xml:space="preserve"> </w:t>
      </w:r>
      <w:r w:rsidR="008015BE">
        <w:rPr>
          <w:rFonts w:cs="Arial"/>
          <w:b/>
          <w:lang w:val="sr-Cyrl-CS"/>
        </w:rPr>
        <w:t>0566</w:t>
      </w:r>
      <w:r w:rsidR="008015BE">
        <w:rPr>
          <w:rFonts w:cs="Arial"/>
          <w:b/>
          <w:lang w:val="sr-Latn-RS"/>
        </w:rPr>
        <w:t xml:space="preserve"> </w:t>
      </w:r>
      <w:r w:rsidR="008015BE">
        <w:rPr>
          <w:rFonts w:cs="Arial"/>
          <w:b/>
          <w:lang w:val="sr-Cyrl-CS"/>
        </w:rPr>
        <w:t>2018 (127</w:t>
      </w:r>
      <w:r w:rsidR="008015BE">
        <w:rPr>
          <w:rFonts w:cs="Arial"/>
          <w:b/>
          <w:lang w:val="sr-Latn-RS"/>
        </w:rPr>
        <w:t xml:space="preserve"> </w:t>
      </w:r>
      <w:r w:rsidR="008015BE" w:rsidRPr="008015BE">
        <w:rPr>
          <w:rFonts w:cs="Arial"/>
          <w:b/>
          <w:lang w:val="sr-Cyrl-CS"/>
        </w:rPr>
        <w:t>2018)</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8015BE">
        <w:rPr>
          <w:rFonts w:cs="Arial"/>
          <w:b/>
          <w:lang w:val="sr-Cyrl-CS"/>
        </w:rPr>
        <w:t>3000/0566/2018 (127/2018)</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AC3A15" w:rsidRPr="00B578EC" w:rsidRDefault="00AC3A15" w:rsidP="007D2472">
      <w:pPr>
        <w:pStyle w:val="KDParagraf"/>
        <w:spacing w:before="0"/>
        <w:rPr>
          <w:rFonts w:cs="Arial"/>
          <w:lang w:val="ru-RU" w:bidi="en-US"/>
        </w:rPr>
      </w:pPr>
      <w:r w:rsidRPr="00B578EC">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AC3A15" w:rsidRPr="007D2472" w:rsidRDefault="007D2472" w:rsidP="007D2472">
      <w:pPr>
        <w:pStyle w:val="KDParagraf"/>
        <w:spacing w:before="0"/>
        <w:rPr>
          <w:rFonts w:cs="Arial"/>
          <w:lang w:val="ru-RU" w:bidi="en-US"/>
        </w:rPr>
      </w:pPr>
      <w:r w:rsidRPr="007D2472">
        <w:rPr>
          <w:rFonts w:cs="Arial"/>
          <w:lang w:val="sr-Cyrl-RS" w:bidi="en-US"/>
        </w:rPr>
        <w:t>2</w:t>
      </w:r>
      <w:r w:rsidRPr="007D2472">
        <w:rPr>
          <w:rFonts w:cs="Arial"/>
          <w:lang w:val="ru-RU" w:bidi="en-US"/>
        </w:rPr>
        <w:t xml:space="preserve">) </w:t>
      </w:r>
      <w:r w:rsidR="00CC2B89" w:rsidRPr="00CC2B89">
        <w:rPr>
          <w:rFonts w:cs="Arial"/>
          <w:lang w:val="ru-RU" w:bidi="en-US"/>
        </w:rPr>
        <w:t>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rsidR="00886827" w:rsidRPr="002E0F39" w:rsidRDefault="00886827" w:rsidP="007D2472">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lastRenderedPageBreak/>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lastRenderedPageBreak/>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5" w:name="_Toc441651610"/>
      <w:bookmarkStart w:id="246" w:name="_Toc442559921"/>
    </w:p>
    <w:p w:rsidR="00E547ED" w:rsidRPr="00C13270" w:rsidRDefault="008D2B23" w:rsidP="00E547ED">
      <w:pPr>
        <w:pStyle w:val="KDPodnaslov2"/>
        <w:numPr>
          <w:ilvl w:val="1"/>
          <w:numId w:val="33"/>
        </w:numPr>
        <w:spacing w:before="0"/>
        <w:jc w:val="both"/>
        <w:rPr>
          <w:rFonts w:cs="Arial"/>
          <w:lang w:val="sr-Cyrl-RS"/>
        </w:rPr>
      </w:pPr>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Уколико у року за подношење понуда пристигне само једна понуда и та понуда буде прихватљива, наручилац</w:t>
      </w:r>
      <w:r w:rsidR="00396A22">
        <w:rPr>
          <w:rFonts w:cs="Arial"/>
          <w:lang w:val="ru-RU"/>
        </w:rPr>
        <w:t xml:space="preserve">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E35636" w:rsidRDefault="008D2B23" w:rsidP="00E35636">
      <w:pPr>
        <w:pStyle w:val="KDPodnaslov2"/>
        <w:numPr>
          <w:ilvl w:val="1"/>
          <w:numId w:val="33"/>
        </w:numPr>
        <w:spacing w:before="0"/>
        <w:jc w:val="both"/>
        <w:rPr>
          <w:rFonts w:cs="Arial"/>
          <w:lang w:val="sr-Cyrl-RS"/>
        </w:rPr>
      </w:pPr>
      <w:bookmarkStart w:id="247" w:name="_Toc441651611"/>
      <w:bookmarkStart w:id="248" w:name="_Toc442559922"/>
      <w:r w:rsidRPr="00E35636">
        <w:rPr>
          <w:rFonts w:cs="Arial"/>
        </w:rPr>
        <w:t>Измене током трајања уговора</w:t>
      </w:r>
      <w:bookmarkEnd w:id="247"/>
      <w:bookmarkEnd w:id="248"/>
    </w:p>
    <w:p w:rsidR="00E35636" w:rsidRPr="00E35636" w:rsidRDefault="00E35636" w:rsidP="00E35636">
      <w:pPr>
        <w:spacing w:before="0"/>
        <w:rPr>
          <w:rFonts w:cs="Arial"/>
          <w:lang w:val="ru-RU" w:eastAsia="sr-Latn-CS"/>
        </w:rPr>
      </w:pPr>
      <w:r w:rsidRPr="00E35636">
        <w:rPr>
          <w:rFonts w:cs="Arial"/>
          <w:lang w:val="ru-RU" w:eastAsia="sr-Latn-CS"/>
        </w:rPr>
        <w:t xml:space="preserve">Наручилац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p>
    <w:p w:rsidR="00E35636" w:rsidRPr="00E35636" w:rsidRDefault="00E35636" w:rsidP="00E35636">
      <w:pPr>
        <w:pStyle w:val="KDParagraf"/>
        <w:spacing w:before="0"/>
        <w:rPr>
          <w:rFonts w:cs="Arial"/>
          <w:lang w:val="ru-RU"/>
        </w:rPr>
      </w:pP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E35636" w:rsidRPr="00E35636" w:rsidRDefault="00E35636" w:rsidP="00E35636">
      <w:pPr>
        <w:spacing w:before="0"/>
        <w:rPr>
          <w:rFonts w:cs="Arial"/>
          <w:color w:val="1F497D"/>
          <w:lang w:val="sr-Latn-RS"/>
        </w:rPr>
      </w:pPr>
      <w:r w:rsidRPr="00E35636">
        <w:rPr>
          <w:rFonts w:cs="Arial"/>
          <w:lang w:val="ru-RU" w:eastAsia="sr-Latn-CS"/>
        </w:rPr>
        <w:t xml:space="preserve">У </w:t>
      </w:r>
      <w:r w:rsidRPr="00E35636">
        <w:rPr>
          <w:rFonts w:cs="Arial"/>
          <w:lang w:val="sr-Cyrl-CS" w:eastAsia="sr-Latn-CS"/>
        </w:rPr>
        <w:t>свим наведеним случајевима, Наручилац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2B23" w:rsidRPr="00E35636" w:rsidRDefault="008D2B23" w:rsidP="00D42620">
      <w:pPr>
        <w:spacing w:before="0"/>
        <w:rPr>
          <w:rFonts w:cs="Arial"/>
          <w:lang w:val="sr-Latn-RS" w:eastAsia="sr-Latn-CS"/>
        </w:rPr>
      </w:pPr>
    </w:p>
    <w:p w:rsidR="00922EDB" w:rsidRPr="00531A5F" w:rsidRDefault="00922EDB"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Default="00465640" w:rsidP="00922EDB">
      <w:pPr>
        <w:spacing w:before="0"/>
        <w:rPr>
          <w:rFonts w:cs="Arial"/>
          <w:color w:val="00B0F0"/>
          <w:lang w:val="ru-RU" w:eastAsia="sr-Latn-CS"/>
        </w:rPr>
      </w:pPr>
    </w:p>
    <w:p w:rsidR="00FD49E1" w:rsidRDefault="00FD49E1" w:rsidP="00922EDB">
      <w:pPr>
        <w:spacing w:before="0"/>
        <w:rPr>
          <w:rFonts w:cs="Arial"/>
          <w:color w:val="00B0F0"/>
          <w:lang w:val="ru-RU" w:eastAsia="sr-Latn-CS"/>
        </w:rPr>
      </w:pPr>
    </w:p>
    <w:p w:rsidR="00FD49E1" w:rsidRDefault="00FD49E1"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Default="00CA3EFA" w:rsidP="00922EDB">
      <w:pPr>
        <w:spacing w:before="0"/>
        <w:rPr>
          <w:rFonts w:cs="Arial"/>
          <w:color w:val="00B0F0"/>
          <w:lang w:val="ru-RU" w:eastAsia="sr-Latn-CS"/>
        </w:rPr>
      </w:pPr>
    </w:p>
    <w:p w:rsidR="00CA3EFA" w:rsidRPr="00531A5F" w:rsidRDefault="00CA3EFA"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6D54A5" w:rsidRPr="00E07C24" w:rsidRDefault="006D54A5" w:rsidP="00E07C24">
      <w:pPr>
        <w:spacing w:before="0"/>
        <w:rPr>
          <w:rFonts w:cs="Arial"/>
          <w:color w:val="00B0F0"/>
          <w:lang w:val="sr-Cyrl-RS" w:eastAsia="sr-Latn-CS"/>
        </w:rPr>
      </w:pPr>
    </w:p>
    <w:p w:rsidR="00465640" w:rsidRPr="00815C22" w:rsidRDefault="00465640" w:rsidP="00922EDB">
      <w:pPr>
        <w:pStyle w:val="KDPodnaslov1"/>
        <w:numPr>
          <w:ilvl w:val="0"/>
          <w:numId w:val="33"/>
        </w:numPr>
        <w:spacing w:before="0"/>
        <w:jc w:val="center"/>
        <w:rPr>
          <w:rFonts w:cs="Arial"/>
        </w:rPr>
      </w:pPr>
      <w:r w:rsidRPr="00F10346">
        <w:rPr>
          <w:rFonts w:cs="Arial"/>
        </w:rPr>
        <w:t>ОБРАСЦИ</w:t>
      </w:r>
    </w:p>
    <w:p w:rsidR="00343A18" w:rsidRPr="00F10346" w:rsidRDefault="00343A18" w:rsidP="00343A18">
      <w:pPr>
        <w:pStyle w:val="KDObrazac"/>
        <w:spacing w:before="0"/>
        <w:rPr>
          <w:noProof/>
        </w:rPr>
      </w:pPr>
      <w:bookmarkStart w:id="249" w:name="_Toc442559924"/>
      <w:proofErr w:type="gramStart"/>
      <w:r w:rsidRPr="00F10346">
        <w:t xml:space="preserve">ОБРАЗАЦ </w:t>
      </w:r>
      <w:r w:rsidR="00FF6C65">
        <w:rPr>
          <w:lang w:val="sr-Cyrl-RS"/>
        </w:rPr>
        <w:t>1</w:t>
      </w:r>
      <w:r w:rsidRPr="00F10346">
        <w:rPr>
          <w:noProof/>
        </w:rPr>
        <w:t>.</w:t>
      </w:r>
      <w:bookmarkEnd w:id="249"/>
      <w:proofErr w:type="gramEnd"/>
    </w:p>
    <w:p w:rsidR="00952E72" w:rsidRPr="00CA3F37" w:rsidRDefault="00343A18" w:rsidP="00CA3F37">
      <w:pPr>
        <w:spacing w:before="0"/>
        <w:jc w:val="center"/>
        <w:rPr>
          <w:rStyle w:val="BookTitle"/>
          <w:rFonts w:cs="Arial"/>
          <w:lang w:val="sr-Cyrl-RS"/>
        </w:rPr>
      </w:pPr>
      <w:r w:rsidRPr="00F10346">
        <w:rPr>
          <w:rStyle w:val="BookTitle"/>
          <w:rFonts w:cs="Arial"/>
        </w:rPr>
        <w:t>ОБРАЗАЦ ПОНУДЕ</w:t>
      </w:r>
    </w:p>
    <w:p w:rsidR="00343A18" w:rsidRDefault="00343A18" w:rsidP="00343A18">
      <w:pPr>
        <w:spacing w:before="0"/>
        <w:rPr>
          <w:rFonts w:cs="Arial"/>
          <w:b/>
          <w:lang w:val="sr-Cyrl-C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добра</w:t>
      </w:r>
      <w:r w:rsidR="009B1873">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 </w:t>
      </w:r>
      <w:r w:rsidR="00913B4F">
        <w:rPr>
          <w:rFonts w:eastAsia="TimesNewRomanPS-BoldMT" w:cs="Arial"/>
          <w:bCs/>
          <w:color w:val="000000" w:themeColor="text1"/>
          <w:lang w:val="sr-Cyrl-RS"/>
        </w:rPr>
        <w:t xml:space="preserve">Делови за сервис електронских склопова </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8015BE">
        <w:rPr>
          <w:rFonts w:cs="Arial"/>
          <w:b/>
          <w:lang w:val="sr-Cyrl-CS"/>
        </w:rPr>
        <w:t>3000/0566/2018 (127/2018)</w:t>
      </w:r>
    </w:p>
    <w:p w:rsidR="009230E0" w:rsidRPr="009230E0" w:rsidRDefault="009230E0" w:rsidP="009230E0">
      <w:pPr>
        <w:spacing w:before="0"/>
        <w:jc w:val="center"/>
        <w:rPr>
          <w:rFonts w:cs="Arial"/>
          <w:lang w:val="sr-Cyrl-CS"/>
        </w:rPr>
      </w:pPr>
      <w:r w:rsidRPr="009230E0">
        <w:rPr>
          <w:rFonts w:cs="Arial"/>
          <w:lang w:val="sr-Cyrl-CS"/>
        </w:rPr>
        <w:t>Партија 1:</w:t>
      </w:r>
      <w:r w:rsidRPr="009230E0">
        <w:rPr>
          <w:rFonts w:cs="Arial"/>
          <w:lang w:val="sr-Latn-RS"/>
        </w:rPr>
        <w:t xml:space="preserve"> Делови за сервис електронских склопова</w:t>
      </w:r>
    </w:p>
    <w:p w:rsidR="009230E0" w:rsidRPr="009230E0" w:rsidRDefault="009230E0" w:rsidP="009230E0">
      <w:pPr>
        <w:spacing w:before="0"/>
        <w:jc w:val="center"/>
        <w:rPr>
          <w:rFonts w:cs="Arial"/>
          <w:lang w:val="sr-Cyrl-CS"/>
        </w:rPr>
      </w:pPr>
      <w:r w:rsidRPr="009230E0">
        <w:rPr>
          <w:rFonts w:cs="Arial"/>
          <w:lang w:val="sr-Latn-RS"/>
        </w:rPr>
        <w:t xml:space="preserve">       </w:t>
      </w:r>
      <w:r w:rsidRPr="009230E0">
        <w:rPr>
          <w:rFonts w:cs="Arial"/>
          <w:lang w:val="sr-Cyrl-CS"/>
        </w:rPr>
        <w:t>Партија 2:</w:t>
      </w:r>
      <w:r w:rsidRPr="009230E0">
        <w:rPr>
          <w:rFonts w:cs="Arial"/>
          <w:lang w:val="sr-Latn-RS"/>
        </w:rPr>
        <w:t xml:space="preserve"> Делови за ЦДУ и ТК</w:t>
      </w:r>
    </w:p>
    <w:p w:rsidR="00DA468D" w:rsidRPr="002A3449" w:rsidRDefault="009230E0" w:rsidP="009230E0">
      <w:pPr>
        <w:spacing w:before="0"/>
        <w:jc w:val="center"/>
        <w:rPr>
          <w:rFonts w:cs="Arial"/>
          <w:b/>
          <w:lang w:val="sr-Cyrl-RS"/>
        </w:rPr>
      </w:pPr>
      <w:r w:rsidRPr="009230E0">
        <w:rPr>
          <w:rFonts w:cs="Arial"/>
          <w:b/>
          <w:lang w:val="sr-Cyrl-RS"/>
        </w:rPr>
        <w:t xml:space="preserve"> </w:t>
      </w:r>
      <w:r w:rsidR="00CC5B74">
        <w:rPr>
          <w:rFonts w:cs="Arial"/>
          <w:b/>
          <w:lang w:val="sr-Cyrl-RS"/>
        </w:rPr>
        <w:t>(заокружити)</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0C49EF"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0C49EF"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0C49EF"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0C49EF"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FD49E1">
            <w:pPr>
              <w:spacing w:before="0"/>
              <w:rPr>
                <w:rFonts w:eastAsia="TimesNewRomanPSMT" w:cs="Arial"/>
                <w:bCs/>
                <w:lang w:val="sr-Cyrl-RS"/>
              </w:rPr>
            </w:pPr>
            <w:r w:rsidRPr="00CE3726">
              <w:rPr>
                <w:rFonts w:eastAsia="TimesNewRomanPSMT" w:cs="Arial"/>
                <w:bCs/>
                <w:lang w:val="ru-RU"/>
              </w:rPr>
              <w:t xml:space="preserve">А) САМОСТАЛНО </w:t>
            </w:r>
            <w:r w:rsidRPr="00CE3726">
              <w:rPr>
                <w:rFonts w:eastAsia="TimesNewRomanPSMT" w:cs="Arial"/>
                <w:bCs/>
                <w:lang w:val="sr-Cyrl-RS"/>
              </w:rPr>
              <w:t xml:space="preserve"> </w:t>
            </w:r>
            <w:r w:rsidR="00FD49E1">
              <w:rPr>
                <w:rFonts w:eastAsia="TimesNewRomanPSMT" w:cs="Arial"/>
                <w:bCs/>
                <w:lang w:val="sr-Cyrl-RS"/>
              </w:rPr>
              <w:t xml:space="preserve">  1         </w:t>
            </w:r>
            <w:r w:rsidR="001F32A2">
              <w:rPr>
                <w:rFonts w:eastAsia="TimesNewRomanPSMT" w:cs="Arial"/>
                <w:bCs/>
                <w:lang w:val="sr-Cyrl-RS"/>
              </w:rPr>
              <w:t xml:space="preserve">         2                    </w:t>
            </w:r>
            <w:r w:rsidR="00FD49E1">
              <w:rPr>
                <w:rFonts w:eastAsia="TimesNewRomanPSMT" w:cs="Arial"/>
                <w:bCs/>
                <w:lang w:val="sr-Cyrl-RS"/>
              </w:rPr>
              <w:t xml:space="preserve">  </w:t>
            </w:r>
            <w:r w:rsidR="00FD49E1">
              <w:rPr>
                <w:rFonts w:cs="Arial"/>
                <w:b/>
                <w:lang w:val="sr-Cyrl-RS"/>
              </w:rPr>
              <w:t>(заокружити)</w:t>
            </w:r>
          </w:p>
        </w:tc>
      </w:tr>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FD49E1">
            <w:pPr>
              <w:spacing w:before="0"/>
              <w:rPr>
                <w:rFonts w:eastAsia="TimesNewRomanPSMT" w:cs="Arial"/>
                <w:bCs/>
                <w:lang w:val="sr-Cyrl-RS"/>
              </w:rPr>
            </w:pPr>
            <w:r w:rsidRPr="00CE3726">
              <w:rPr>
                <w:rFonts w:eastAsia="TimesNewRomanPSMT" w:cs="Arial"/>
                <w:bCs/>
                <w:lang w:val="ru-RU"/>
              </w:rPr>
              <w:t>Б) СА ПОДИЗВОЂАЧЕМ</w:t>
            </w:r>
            <w:r w:rsidR="001F32A2">
              <w:rPr>
                <w:rFonts w:eastAsia="TimesNewRomanPSMT" w:cs="Arial"/>
                <w:bCs/>
                <w:lang w:val="ru-RU"/>
              </w:rPr>
              <w:t xml:space="preserve">       </w:t>
            </w:r>
            <w:r w:rsidR="00FD49E1">
              <w:rPr>
                <w:rFonts w:eastAsia="TimesNewRomanPSMT" w:cs="Arial"/>
                <w:bCs/>
                <w:lang w:val="sr-Cyrl-RS"/>
              </w:rPr>
              <w:t xml:space="preserve"> 1         </w:t>
            </w:r>
            <w:r w:rsidR="001F32A2">
              <w:rPr>
                <w:rFonts w:eastAsia="TimesNewRomanPSMT" w:cs="Arial"/>
                <w:bCs/>
                <w:lang w:val="sr-Cyrl-RS"/>
              </w:rPr>
              <w:t xml:space="preserve">         2                    </w:t>
            </w:r>
            <w:r w:rsidR="00FD49E1">
              <w:rPr>
                <w:rFonts w:eastAsia="TimesNewRomanPSMT" w:cs="Arial"/>
                <w:bCs/>
                <w:lang w:val="sr-Cyrl-RS"/>
              </w:rPr>
              <w:t xml:space="preserve">  </w:t>
            </w:r>
            <w:r w:rsidR="00FD49E1">
              <w:rPr>
                <w:rFonts w:cs="Arial"/>
                <w:b/>
                <w:lang w:val="sr-Cyrl-RS"/>
              </w:rPr>
              <w:t>(заокружити)</w:t>
            </w:r>
          </w:p>
        </w:tc>
      </w:tr>
      <w:tr w:rsidR="00CA3F37" w:rsidRPr="000C49EF"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FD49E1">
            <w:pPr>
              <w:spacing w:before="0"/>
              <w:rPr>
                <w:rFonts w:eastAsia="TimesNewRomanPSMT" w:cs="Arial"/>
                <w:bCs/>
                <w:lang w:val="ru-RU"/>
              </w:rPr>
            </w:pPr>
            <w:r w:rsidRPr="00CE3726">
              <w:rPr>
                <w:rFonts w:eastAsia="TimesNewRomanPSMT" w:cs="Arial"/>
                <w:bCs/>
                <w:lang w:val="ru-RU"/>
              </w:rPr>
              <w:t>В) КАО ЗАЈЕДНИЧКУ ПОНУДУ</w:t>
            </w:r>
            <w:r w:rsidR="00FD49E1">
              <w:rPr>
                <w:rFonts w:eastAsia="TimesNewRomanPSMT" w:cs="Arial"/>
                <w:bCs/>
                <w:lang w:val="ru-RU"/>
              </w:rPr>
              <w:t xml:space="preserve"> </w:t>
            </w:r>
            <w:r w:rsidR="001F32A2">
              <w:rPr>
                <w:rFonts w:eastAsia="TimesNewRomanPSMT" w:cs="Arial"/>
                <w:bCs/>
                <w:lang w:val="ru-RU"/>
              </w:rPr>
              <w:t xml:space="preserve">    </w:t>
            </w:r>
            <w:r w:rsidR="00FD49E1">
              <w:rPr>
                <w:rFonts w:eastAsia="TimesNewRomanPSMT" w:cs="Arial"/>
                <w:bCs/>
                <w:lang w:val="sr-Cyrl-RS"/>
              </w:rPr>
              <w:t xml:space="preserve">1         </w:t>
            </w:r>
            <w:r w:rsidR="001F32A2">
              <w:rPr>
                <w:rFonts w:eastAsia="TimesNewRomanPSMT" w:cs="Arial"/>
                <w:bCs/>
                <w:lang w:val="sr-Cyrl-RS"/>
              </w:rPr>
              <w:t xml:space="preserve">         2                   </w:t>
            </w:r>
            <w:r w:rsidR="00FD49E1">
              <w:rPr>
                <w:rFonts w:eastAsia="TimesNewRomanPSMT" w:cs="Arial"/>
                <w:bCs/>
                <w:lang w:val="sr-Cyrl-RS"/>
              </w:rPr>
              <w:t xml:space="preserve"> </w:t>
            </w:r>
            <w:r w:rsidR="00FD49E1">
              <w:rPr>
                <w:rFonts w:eastAsia="TimesNewRomanPSMT" w:cs="Arial"/>
                <w:bCs/>
                <w:lang w:val="ru-RU"/>
              </w:rPr>
              <w:t xml:space="preserve"> </w:t>
            </w:r>
            <w:r w:rsidR="00FD49E1">
              <w:rPr>
                <w:rFonts w:cs="Arial"/>
                <w:b/>
                <w:lang w:val="sr-Cyrl-RS"/>
              </w:rPr>
              <w:t>(заокружити)</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343A18" w:rsidRDefault="00343A18" w:rsidP="00343A18">
      <w:pPr>
        <w:spacing w:before="0"/>
        <w:rPr>
          <w:rFonts w:eastAsia="TimesNewRomanPSMT" w:cs="Arial"/>
          <w:bCs/>
          <w:lang w:val="ru-RU"/>
        </w:rPr>
      </w:pPr>
    </w:p>
    <w:p w:rsidR="002A3449" w:rsidRDefault="002A3449" w:rsidP="00343A18">
      <w:pPr>
        <w:spacing w:before="0"/>
        <w:rPr>
          <w:rFonts w:eastAsia="TimesNewRomanPSMT" w:cs="Arial"/>
          <w:bCs/>
          <w:lang w:val="sr-Cyrl-RS"/>
        </w:rPr>
      </w:pPr>
    </w:p>
    <w:p w:rsidR="00FD49E1" w:rsidRPr="002A3449" w:rsidRDefault="00FD49E1"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0C49E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0C49E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0C49E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0C49E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EF62E0" w:rsidRDefault="00EF62E0" w:rsidP="00BA2C2D">
      <w:pPr>
        <w:spacing w:before="0"/>
        <w:rPr>
          <w:rFonts w:eastAsia="TimesNewRomanPSMT" w:cs="Arial"/>
          <w:b/>
          <w:bCs/>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ЦЕНА</w:t>
      </w:r>
    </w:p>
    <w:p w:rsidR="00EF62E0" w:rsidRPr="00F10346" w:rsidRDefault="00CC5B74" w:rsidP="00CC5B74">
      <w:pPr>
        <w:spacing w:before="0"/>
        <w:jc w:val="left"/>
        <w:rPr>
          <w:rFonts w:cs="Arial"/>
          <w:b/>
          <w:bCs/>
          <w:iCs/>
          <w:u w:val="single"/>
          <w:lang w:val="sr-Cyrl-CS"/>
        </w:rPr>
      </w:pPr>
      <w:r w:rsidRPr="00CC5B74">
        <w:rPr>
          <w:rFonts w:cs="Arial"/>
          <w:b/>
          <w:bCs/>
          <w:lang w:val="sr-Cyrl-CS"/>
        </w:rPr>
        <w:t>Партија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0C49EF"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0C49EF" w:rsidTr="00AF3AF8">
        <w:trPr>
          <w:trHeight w:val="440"/>
        </w:trPr>
        <w:tc>
          <w:tcPr>
            <w:tcW w:w="5920" w:type="dxa"/>
            <w:vAlign w:val="center"/>
          </w:tcPr>
          <w:p w:rsidR="000E75A0" w:rsidRPr="00F10346" w:rsidRDefault="009230E0" w:rsidP="00C52C87">
            <w:pPr>
              <w:spacing w:before="0"/>
              <w:rPr>
                <w:rFonts w:cs="Arial"/>
                <w:b/>
                <w:lang w:val="sr-Cyrl-CS"/>
              </w:rPr>
            </w:pPr>
            <w:r w:rsidRPr="009230E0">
              <w:rPr>
                <w:rFonts w:cs="Arial"/>
                <w:b/>
                <w:bCs/>
                <w:lang w:val="sr-Latn-RS"/>
              </w:rPr>
              <w:t>Делови за сервис електронских склопова</w:t>
            </w:r>
            <w:r w:rsidRPr="009230E0">
              <w:rPr>
                <w:rFonts w:cs="Arial"/>
                <w:b/>
                <w:bCs/>
                <w:lang w:val="ru-RU"/>
              </w:rPr>
              <w:t xml:space="preserve"> </w:t>
            </w:r>
            <w:r w:rsidR="0074706C" w:rsidRPr="005726D2">
              <w:rPr>
                <w:rFonts w:cs="Arial"/>
                <w:lang w:val="ru-RU"/>
              </w:rPr>
              <w:t xml:space="preserve">бр. </w:t>
            </w:r>
            <w:r w:rsidR="008015BE">
              <w:rPr>
                <w:rFonts w:cs="Arial"/>
                <w:b/>
                <w:lang w:val="sr-Cyrl-CS"/>
              </w:rPr>
              <w:t>3000/0566/2018 (127/2018)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0C49E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0C49E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0159D6" w:rsidRDefault="0073737C" w:rsidP="001F32A2">
            <w:pPr>
              <w:spacing w:before="0"/>
              <w:jc w:val="center"/>
              <w:rPr>
                <w:rFonts w:cs="Arial"/>
                <w:spacing w:val="4"/>
                <w:lang w:val="ru-RU"/>
              </w:rPr>
            </w:pPr>
            <w:r>
              <w:rPr>
                <w:rFonts w:cs="Arial"/>
                <w:bCs/>
                <w:spacing w:val="4"/>
                <w:lang w:val="ru-RU"/>
              </w:rPr>
              <w:t xml:space="preserve">Највише </w:t>
            </w:r>
            <w:r w:rsidR="00172F75" w:rsidRPr="00172F75">
              <w:rPr>
                <w:rFonts w:cs="Arial"/>
                <w:bCs/>
                <w:spacing w:val="4"/>
                <w:lang w:val="ru-RU"/>
              </w:rPr>
              <w:t xml:space="preserve"> </w:t>
            </w:r>
            <w:r w:rsidR="001F32A2">
              <w:rPr>
                <w:rFonts w:cs="Arial"/>
                <w:bCs/>
                <w:spacing w:val="4"/>
                <w:lang w:val="ru-RU"/>
              </w:rPr>
              <w:t>45</w:t>
            </w:r>
            <w:r>
              <w:rPr>
                <w:rFonts w:cs="Arial"/>
                <w:bCs/>
                <w:spacing w:val="4"/>
                <w:lang w:val="ru-RU"/>
              </w:rPr>
              <w:t xml:space="preserve"> дана</w:t>
            </w:r>
            <w:r w:rsidR="00172F75" w:rsidRPr="00172F75">
              <w:rPr>
                <w:rFonts w:cs="Arial"/>
                <w:bCs/>
                <w:spacing w:val="4"/>
                <w:lang w:val="ru-RU"/>
              </w:rPr>
              <w:t xml:space="preserve">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73737C" w:rsidP="00172F75">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0E75A0" w:rsidRPr="000C49E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0B5F3E">
            <w:pPr>
              <w:spacing w:before="0"/>
              <w:jc w:val="center"/>
              <w:rPr>
                <w:rFonts w:cs="Arial"/>
                <w:b/>
                <w:bCs/>
                <w:iCs/>
                <w:lang w:val="sr-Cyrl-CS"/>
              </w:rPr>
            </w:pPr>
            <w:r>
              <w:rPr>
                <w:rFonts w:cs="Arial"/>
                <w:bCs/>
                <w:iCs/>
                <w:lang w:val="sr-Cyrl-CS"/>
              </w:rPr>
              <w:t xml:space="preserve">не може бити краћи од </w:t>
            </w:r>
            <w:r w:rsidR="000B5F3E">
              <w:rPr>
                <w:rFonts w:cs="Arial"/>
                <w:bCs/>
                <w:iCs/>
                <w:lang w:val="sr-Cyrl-CS"/>
              </w:rPr>
              <w:t>2</w:t>
            </w:r>
            <w:r w:rsidR="00190F8E">
              <w:rPr>
                <w:rFonts w:cs="Arial"/>
                <w:bCs/>
                <w:iCs/>
                <w:lang w:val="sr-Cyrl-CS"/>
              </w:rPr>
              <w:t>4</w:t>
            </w:r>
            <w:r w:rsidR="000E75A0" w:rsidRPr="00510E58">
              <w:rPr>
                <w:rFonts w:cs="Arial"/>
                <w:bCs/>
                <w:iCs/>
                <w:lang w:val="sr-Cyrl-CS"/>
              </w:rPr>
              <w:t xml:space="preserve"> месец</w:t>
            </w:r>
            <w:r w:rsidR="00190F8E">
              <w:rPr>
                <w:rFonts w:cs="Arial"/>
                <w:bCs/>
                <w:iCs/>
                <w:lang w:val="sr-Cyrl-CS"/>
              </w:rPr>
              <w:t>а</w:t>
            </w:r>
            <w:r w:rsidR="000E75A0" w:rsidRPr="00510E58">
              <w:rPr>
                <w:rFonts w:cs="Arial"/>
                <w:bCs/>
                <w:iCs/>
                <w:lang w:val="sr-Cyrl-CS"/>
              </w:rPr>
              <w:t xml:space="preserve"> од </w:t>
            </w:r>
            <w:r w:rsidR="00147C5A">
              <w:rPr>
                <w:rFonts w:cs="Arial"/>
                <w:bCs/>
                <w:iCs/>
                <w:lang w:val="sr-Cyrl-CS"/>
              </w:rPr>
              <w:t xml:space="preserve">дана када је </w:t>
            </w:r>
            <w:r w:rsidR="00147C5A" w:rsidRPr="00147C5A">
              <w:rPr>
                <w:rFonts w:cs="Arial"/>
                <w:bCs/>
                <w:iCs/>
                <w:lang w:val="ru-RU"/>
              </w:rPr>
              <w:t>извршен квалитативни пријем добара</w:t>
            </w:r>
          </w:p>
        </w:tc>
        <w:tc>
          <w:tcPr>
            <w:tcW w:w="4394" w:type="dxa"/>
            <w:vAlign w:val="center"/>
          </w:tcPr>
          <w:p w:rsidR="000E75A0" w:rsidRPr="00510E58" w:rsidRDefault="000E75A0" w:rsidP="00190F8E">
            <w:pPr>
              <w:spacing w:before="0"/>
              <w:jc w:val="center"/>
              <w:rPr>
                <w:rFonts w:cs="Arial"/>
                <w:b/>
                <w:bCs/>
                <w:iCs/>
                <w:lang w:val="sr-Cyrl-CS"/>
              </w:rPr>
            </w:pPr>
            <w:r w:rsidRPr="00510E58">
              <w:rPr>
                <w:rFonts w:cs="Arial"/>
                <w:bCs/>
                <w:iCs/>
                <w:lang w:val="sr-Cyrl-CS"/>
              </w:rPr>
              <w:t xml:space="preserve">____ </w:t>
            </w:r>
            <w:r w:rsidR="00147C5A" w:rsidRPr="00147C5A">
              <w:rPr>
                <w:rFonts w:cs="Arial"/>
                <w:bCs/>
                <w:iCs/>
                <w:lang w:val="sr-Cyrl-CS"/>
              </w:rPr>
              <w:t xml:space="preserve">месеца од дана када је </w:t>
            </w:r>
            <w:r w:rsidR="00147C5A" w:rsidRPr="00147C5A">
              <w:rPr>
                <w:rFonts w:cs="Arial"/>
                <w:bCs/>
                <w:iCs/>
                <w:lang w:val="ru-RU"/>
              </w:rPr>
              <w:t>извршен квалитативни пријем добара</w:t>
            </w:r>
          </w:p>
        </w:tc>
      </w:tr>
      <w:tr w:rsidR="000E75A0" w:rsidRPr="000C49EF" w:rsidTr="00146134">
        <w:trPr>
          <w:trHeight w:val="274"/>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0E75A0" w:rsidRP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0C49EF"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0C49EF"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2957B3" w:rsidRDefault="002957B3" w:rsidP="002957B3">
      <w:pPr>
        <w:spacing w:before="0"/>
        <w:jc w:val="center"/>
        <w:rPr>
          <w:rFonts w:cs="Arial"/>
          <w:b/>
          <w:bCs/>
          <w:iCs/>
          <w:u w:val="single"/>
          <w:lang w:val="sr-Cyrl-CS"/>
        </w:rPr>
      </w:pPr>
      <w:r w:rsidRPr="00F10346">
        <w:rPr>
          <w:rFonts w:cs="Arial"/>
          <w:b/>
          <w:bCs/>
          <w:iCs/>
          <w:u w:val="single"/>
          <w:lang w:val="sr-Cyrl-CS"/>
        </w:rPr>
        <w:t>ЦЕНА</w:t>
      </w:r>
    </w:p>
    <w:p w:rsidR="002957B3" w:rsidRPr="00F10346" w:rsidRDefault="002957B3" w:rsidP="002957B3">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2</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2957B3" w:rsidRPr="000C49EF" w:rsidTr="002A3449">
        <w:trPr>
          <w:trHeight w:val="485"/>
        </w:trPr>
        <w:tc>
          <w:tcPr>
            <w:tcW w:w="5920"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2957B3" w:rsidRPr="000C49EF" w:rsidTr="002A3449">
        <w:trPr>
          <w:trHeight w:val="440"/>
        </w:trPr>
        <w:tc>
          <w:tcPr>
            <w:tcW w:w="5920" w:type="dxa"/>
            <w:vAlign w:val="center"/>
          </w:tcPr>
          <w:p w:rsidR="002957B3" w:rsidRPr="00F10346" w:rsidRDefault="009230E0" w:rsidP="002A3449">
            <w:pPr>
              <w:spacing w:before="0"/>
              <w:rPr>
                <w:rFonts w:cs="Arial"/>
                <w:b/>
                <w:lang w:val="sr-Cyrl-CS"/>
              </w:rPr>
            </w:pPr>
            <w:r w:rsidRPr="009230E0">
              <w:rPr>
                <w:rFonts w:cs="Arial"/>
                <w:b/>
                <w:bCs/>
                <w:lang w:val="sr-Latn-RS"/>
              </w:rPr>
              <w:t>Делови за ЦДУ и ТК</w:t>
            </w:r>
            <w:r w:rsidR="002957B3" w:rsidRPr="00883363">
              <w:rPr>
                <w:rFonts w:cs="Arial"/>
                <w:b/>
                <w:bCs/>
                <w:lang w:val="ru-RU"/>
              </w:rPr>
              <w:t xml:space="preserve"> </w:t>
            </w:r>
            <w:r w:rsidR="002957B3" w:rsidRPr="005726D2">
              <w:rPr>
                <w:rFonts w:cs="Arial"/>
                <w:lang w:val="ru-RU"/>
              </w:rPr>
              <w:t>бр</w:t>
            </w:r>
            <w:r w:rsidR="002957B3" w:rsidRPr="00883363">
              <w:rPr>
                <w:rFonts w:cs="Arial"/>
                <w:lang w:val="ru-RU"/>
              </w:rPr>
              <w:t xml:space="preserve">. </w:t>
            </w:r>
            <w:r w:rsidR="008015BE">
              <w:rPr>
                <w:rFonts w:cs="Arial"/>
                <w:b/>
                <w:lang w:val="sr-Cyrl-CS"/>
              </w:rPr>
              <w:t>3000/0566/2018 (127/2018)</w:t>
            </w:r>
          </w:p>
        </w:tc>
        <w:tc>
          <w:tcPr>
            <w:tcW w:w="4394" w:type="dxa"/>
          </w:tcPr>
          <w:p w:rsidR="002957B3" w:rsidRPr="00F10346" w:rsidRDefault="002957B3" w:rsidP="002A3449">
            <w:pPr>
              <w:spacing w:before="0"/>
              <w:jc w:val="center"/>
              <w:rPr>
                <w:rFonts w:cs="Arial"/>
                <w:b/>
                <w:bCs/>
                <w:iCs/>
                <w:lang w:val="sr-Cyrl-CS"/>
              </w:rPr>
            </w:pPr>
          </w:p>
          <w:p w:rsidR="002957B3" w:rsidRPr="00F10346" w:rsidRDefault="002957B3" w:rsidP="002A3449">
            <w:pPr>
              <w:spacing w:before="0"/>
              <w:jc w:val="center"/>
              <w:rPr>
                <w:rFonts w:cs="Arial"/>
                <w:b/>
                <w:bCs/>
                <w:iCs/>
                <w:lang w:val="sr-Cyrl-CS"/>
              </w:rPr>
            </w:pPr>
          </w:p>
        </w:tc>
      </w:tr>
    </w:tbl>
    <w:p w:rsidR="002957B3" w:rsidRPr="00F10346" w:rsidRDefault="002957B3" w:rsidP="002957B3">
      <w:pPr>
        <w:spacing w:before="0"/>
        <w:jc w:val="center"/>
        <w:rPr>
          <w:rFonts w:cs="Arial"/>
          <w:b/>
          <w:bCs/>
          <w:iCs/>
          <w:u w:val="single"/>
          <w:lang w:val="sr-Cyrl-CS"/>
        </w:rPr>
      </w:pPr>
    </w:p>
    <w:p w:rsidR="002957B3" w:rsidRPr="00F10346" w:rsidRDefault="002957B3" w:rsidP="002957B3">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2957B3" w:rsidRPr="00F10346" w:rsidTr="002A3449">
        <w:trPr>
          <w:trHeight w:val="647"/>
        </w:trPr>
        <w:tc>
          <w:tcPr>
            <w:tcW w:w="5920"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ПОНУДА ПОНУЂАЧА</w:t>
            </w:r>
          </w:p>
        </w:tc>
      </w:tr>
      <w:tr w:rsidR="002957B3" w:rsidRPr="000C49EF"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И НАЧИН ПЛАЋАЊА:</w:t>
            </w:r>
          </w:p>
          <w:p w:rsidR="002957B3" w:rsidRPr="000757FE" w:rsidRDefault="002957B3" w:rsidP="002A3449">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2957B3" w:rsidRPr="00510E58" w:rsidRDefault="002957B3" w:rsidP="002A3449">
            <w:pPr>
              <w:spacing w:before="0"/>
              <w:jc w:val="center"/>
              <w:rPr>
                <w:rFonts w:cs="Arial"/>
                <w:b/>
                <w:bCs/>
                <w:iCs/>
                <w:lang w:val="sr-Cyrl-CS"/>
              </w:rPr>
            </w:pPr>
          </w:p>
          <w:p w:rsidR="002957B3" w:rsidRPr="00510E58" w:rsidRDefault="002957B3" w:rsidP="002A3449">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57B3" w:rsidRPr="00510E58" w:rsidRDefault="002957B3" w:rsidP="002A3449">
            <w:pPr>
              <w:spacing w:before="0"/>
              <w:jc w:val="center"/>
              <w:rPr>
                <w:rFonts w:cs="Arial"/>
                <w:bCs/>
                <w:iCs/>
                <w:lang w:val="sr-Cyrl-CS"/>
              </w:rPr>
            </w:pPr>
            <w:r w:rsidRPr="00510E58">
              <w:rPr>
                <w:rFonts w:cs="Arial"/>
                <w:bCs/>
                <w:iCs/>
                <w:lang w:val="sr-Cyrl-CS"/>
              </w:rPr>
              <w:t>ДА/НЕ (заокружити)</w:t>
            </w:r>
          </w:p>
        </w:tc>
      </w:tr>
      <w:tr w:rsidR="002957B3" w:rsidRPr="000C49EF"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ИСПОРУКЕ:</w:t>
            </w:r>
          </w:p>
          <w:p w:rsidR="002957B3" w:rsidRPr="000159D6" w:rsidRDefault="002957B3" w:rsidP="001F32A2">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sidR="001F32A2">
              <w:rPr>
                <w:rFonts w:cs="Arial"/>
                <w:bCs/>
                <w:spacing w:val="4"/>
                <w:lang w:val="ru-RU"/>
              </w:rPr>
              <w:t>45</w:t>
            </w:r>
            <w:r>
              <w:rPr>
                <w:rFonts w:cs="Arial"/>
                <w:bCs/>
                <w:spacing w:val="4"/>
                <w:lang w:val="ru-RU"/>
              </w:rPr>
              <w:t xml:space="preserve"> дана</w:t>
            </w:r>
            <w:r w:rsidRPr="00172F75">
              <w:rPr>
                <w:rFonts w:cs="Arial"/>
                <w:bCs/>
                <w:spacing w:val="4"/>
                <w:lang w:val="ru-RU"/>
              </w:rPr>
              <w:t xml:space="preserve"> од дана ступања уговора на снагу</w:t>
            </w:r>
          </w:p>
        </w:tc>
        <w:tc>
          <w:tcPr>
            <w:tcW w:w="4394" w:type="dxa"/>
            <w:vAlign w:val="center"/>
          </w:tcPr>
          <w:p w:rsidR="002957B3" w:rsidRPr="00510E58" w:rsidRDefault="002957B3" w:rsidP="002A3449">
            <w:pPr>
              <w:spacing w:before="0"/>
              <w:jc w:val="center"/>
              <w:rPr>
                <w:rFonts w:cs="Arial"/>
                <w:b/>
                <w:bCs/>
                <w:iCs/>
                <w:lang w:val="sr-Cyrl-CS"/>
              </w:rPr>
            </w:pPr>
          </w:p>
          <w:p w:rsidR="002957B3" w:rsidRPr="005726D2" w:rsidRDefault="002957B3" w:rsidP="002A3449">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2957B3" w:rsidRPr="000C49EF"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ГАРАНТНИ РОК:</w:t>
            </w:r>
          </w:p>
          <w:p w:rsidR="002957B3" w:rsidRPr="00510E58" w:rsidRDefault="002957B3" w:rsidP="002A3449">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2957B3" w:rsidRPr="00510E58" w:rsidRDefault="002957B3" w:rsidP="002A3449">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2957B3" w:rsidRPr="000C49EF" w:rsidTr="002A3449">
        <w:trPr>
          <w:trHeight w:val="274"/>
        </w:trPr>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МЕСТО ИСПОРУКЕ:</w:t>
            </w:r>
          </w:p>
          <w:p w:rsidR="002957B3" w:rsidRDefault="002957B3" w:rsidP="002A3449">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2957B3" w:rsidRPr="00376293" w:rsidRDefault="002957B3" w:rsidP="002A3449">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2957B3" w:rsidRPr="00510E58" w:rsidRDefault="002957B3" w:rsidP="002A3449">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57B3" w:rsidRPr="00510E58" w:rsidRDefault="002957B3" w:rsidP="002A3449">
            <w:pPr>
              <w:spacing w:before="0"/>
              <w:jc w:val="center"/>
              <w:rPr>
                <w:rFonts w:cs="Arial"/>
                <w:b/>
                <w:bCs/>
                <w:iCs/>
                <w:lang w:val="sr-Cyrl-CS"/>
              </w:rPr>
            </w:pPr>
            <w:r w:rsidRPr="00510E58">
              <w:rPr>
                <w:rFonts w:cs="Arial"/>
                <w:bCs/>
                <w:iCs/>
                <w:lang w:val="sr-Cyrl-CS"/>
              </w:rPr>
              <w:t>ДА/НЕ (заокружити)</w:t>
            </w:r>
          </w:p>
        </w:tc>
      </w:tr>
      <w:tr w:rsidR="002957B3" w:rsidRPr="000C49EF" w:rsidTr="002A3449">
        <w:trPr>
          <w:trHeight w:val="800"/>
        </w:trPr>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ВАЖЕЊА ПОНУДЕ:</w:t>
            </w:r>
          </w:p>
          <w:p w:rsidR="002957B3" w:rsidRPr="00510E58" w:rsidRDefault="002957B3" w:rsidP="002A3449">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2957B3" w:rsidRPr="00510E58" w:rsidRDefault="002957B3" w:rsidP="002A3449">
            <w:pPr>
              <w:spacing w:before="0"/>
              <w:jc w:val="center"/>
              <w:rPr>
                <w:rFonts w:cs="Arial"/>
                <w:b/>
                <w:bCs/>
                <w:iCs/>
                <w:lang w:val="sr-Cyrl-CS"/>
              </w:rPr>
            </w:pPr>
          </w:p>
          <w:p w:rsidR="002957B3" w:rsidRPr="00510E58" w:rsidRDefault="002957B3" w:rsidP="002A3449">
            <w:pPr>
              <w:spacing w:before="0"/>
              <w:jc w:val="center"/>
              <w:rPr>
                <w:rFonts w:cs="Arial"/>
                <w:b/>
                <w:bCs/>
                <w:iCs/>
                <w:lang w:val="sr-Cyrl-CS"/>
              </w:rPr>
            </w:pPr>
            <w:r w:rsidRPr="00510E58">
              <w:rPr>
                <w:rFonts w:cs="Arial"/>
                <w:bCs/>
                <w:iCs/>
                <w:lang w:val="sr-Cyrl-CS"/>
              </w:rPr>
              <w:t>_____ дана од дана отварања понуда</w:t>
            </w:r>
          </w:p>
        </w:tc>
      </w:tr>
      <w:tr w:rsidR="002957B3" w:rsidRPr="000C49EF" w:rsidTr="002A3449">
        <w:tc>
          <w:tcPr>
            <w:tcW w:w="10314" w:type="dxa"/>
            <w:gridSpan w:val="2"/>
          </w:tcPr>
          <w:p w:rsidR="002957B3" w:rsidRPr="00510E58" w:rsidRDefault="002957B3" w:rsidP="002A3449">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957B3" w:rsidRPr="00F10346" w:rsidRDefault="002957B3" w:rsidP="002957B3">
      <w:pPr>
        <w:spacing w:before="0"/>
        <w:rPr>
          <w:rFonts w:cs="Arial"/>
          <w:b/>
          <w:bCs/>
          <w:iCs/>
          <w:lang w:val="sr-Cyrl-CS"/>
        </w:rPr>
      </w:pPr>
    </w:p>
    <w:p w:rsidR="002957B3" w:rsidRPr="00F10346" w:rsidRDefault="002957B3" w:rsidP="002957B3">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2957B3" w:rsidRPr="00F10346" w:rsidRDefault="002957B3" w:rsidP="002957B3">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2957B3" w:rsidRPr="005726D2" w:rsidRDefault="002957B3" w:rsidP="002957B3">
      <w:pPr>
        <w:spacing w:before="0"/>
        <w:rPr>
          <w:rFonts w:cs="Arial"/>
          <w:b/>
          <w:bCs/>
          <w:iCs/>
          <w:u w:val="single"/>
          <w:lang w:val="ru-RU"/>
        </w:rPr>
      </w:pPr>
    </w:p>
    <w:p w:rsidR="002957B3" w:rsidRPr="005726D2" w:rsidRDefault="002957B3" w:rsidP="002957B3">
      <w:pPr>
        <w:spacing w:before="0"/>
        <w:rPr>
          <w:rFonts w:cs="Arial"/>
          <w:b/>
          <w:bCs/>
          <w:iCs/>
          <w:u w:val="single"/>
          <w:lang w:val="ru-RU"/>
        </w:rPr>
      </w:pPr>
      <w:r w:rsidRPr="005726D2">
        <w:rPr>
          <w:rFonts w:cs="Arial"/>
          <w:b/>
          <w:bCs/>
          <w:iCs/>
          <w:u w:val="single"/>
          <w:lang w:val="ru-RU"/>
        </w:rPr>
        <w:t>Напомене:</w:t>
      </w:r>
    </w:p>
    <w:p w:rsidR="002957B3" w:rsidRPr="002E0F39" w:rsidRDefault="002957B3" w:rsidP="002957B3">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2957B3" w:rsidRPr="00EB1788" w:rsidRDefault="002957B3" w:rsidP="002957B3">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C7B2D" w:rsidRDefault="00BC7B2D" w:rsidP="00BA2C2D">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A3449" w:rsidRPr="0014083B" w:rsidRDefault="002A3449"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lastRenderedPageBreak/>
        <w:t xml:space="preserve">ОБРАЗАЦ </w:t>
      </w:r>
      <w:r w:rsidR="00BC7B2D">
        <w:rPr>
          <w:lang w:val="sr-Cyrl-RS"/>
        </w:rPr>
        <w:t>2</w:t>
      </w:r>
      <w:r w:rsidRPr="00340896">
        <w:rPr>
          <w:lang w:val="ru-RU"/>
        </w:rPr>
        <w:t>.</w:t>
      </w:r>
      <w:bookmarkEnd w:id="250"/>
    </w:p>
    <w:p w:rsidR="00343A18" w:rsidRPr="00AF39D2" w:rsidRDefault="00333ACB" w:rsidP="00AF39D2">
      <w:pPr>
        <w:spacing w:before="0"/>
        <w:jc w:val="center"/>
        <w:rPr>
          <w:rFonts w:cs="Arial"/>
          <w:b/>
          <w:lang w:val="sr-Cyrl-RS"/>
        </w:rPr>
      </w:pPr>
      <w:r w:rsidRPr="00333ACB">
        <w:rPr>
          <w:rFonts w:cs="Arial"/>
          <w:b/>
          <w:lang w:val="ru-RU"/>
        </w:rPr>
        <w:t>ОБРАЗАЦ СТРУКТУРЕ ЦЕНЕ</w:t>
      </w:r>
      <w:r w:rsidR="0014083B">
        <w:rPr>
          <w:rFonts w:cs="Arial"/>
          <w:b/>
          <w:lang w:val="ru-RU"/>
        </w:rPr>
        <w:t xml:space="preserve">  ЗА ПАРТИЈУ 1</w:t>
      </w:r>
    </w:p>
    <w:p w:rsidR="00343A18" w:rsidRPr="00340896" w:rsidRDefault="00343A18" w:rsidP="00343A18">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D24820" w:rsidRPr="000C49EF" w:rsidTr="00172F75">
        <w:trPr>
          <w:trHeight w:val="1188"/>
        </w:trPr>
        <w:tc>
          <w:tcPr>
            <w:tcW w:w="276" w:type="pct"/>
            <w:shd w:val="clear" w:color="auto" w:fill="C6D9F1" w:themeFill="text2" w:themeFillTint="33"/>
            <w:vAlign w:val="center"/>
          </w:tcPr>
          <w:p w:rsidR="007F7D7A" w:rsidRPr="00147E5D" w:rsidRDefault="007F7D7A" w:rsidP="00C12732">
            <w:pPr>
              <w:spacing w:before="0"/>
              <w:jc w:val="center"/>
              <w:rPr>
                <w:rFonts w:cs="Arial"/>
                <w:bCs/>
                <w:iCs/>
                <w:lang w:val="sr-Cyrl-CS"/>
              </w:rPr>
            </w:pPr>
            <w:r w:rsidRPr="00147E5D">
              <w:rPr>
                <w:rFonts w:cs="Arial"/>
                <w:bCs/>
                <w:iCs/>
                <w:lang w:val="sr-Cyrl-CS"/>
              </w:rPr>
              <w:t>Рбр</w:t>
            </w:r>
          </w:p>
        </w:tc>
        <w:tc>
          <w:tcPr>
            <w:tcW w:w="1457" w:type="pct"/>
            <w:shd w:val="clear" w:color="auto" w:fill="C6D9F1" w:themeFill="text2" w:themeFillTint="33"/>
            <w:vAlign w:val="center"/>
          </w:tcPr>
          <w:p w:rsidR="007F7D7A" w:rsidRPr="00147E5D" w:rsidRDefault="007F7D7A" w:rsidP="00C12732">
            <w:pPr>
              <w:spacing w:before="0"/>
              <w:jc w:val="center"/>
              <w:rPr>
                <w:rFonts w:cs="Arial"/>
                <w:b/>
                <w:bCs/>
                <w:iCs/>
                <w:lang w:val="sr-Cyrl-CS"/>
              </w:rPr>
            </w:pPr>
            <w:r w:rsidRPr="00147E5D">
              <w:rPr>
                <w:rFonts w:cs="Arial"/>
                <w:b/>
                <w:bCs/>
                <w:iCs/>
                <w:lang w:val="sr-Cyrl-CS"/>
              </w:rPr>
              <w:t>Назив добра</w:t>
            </w:r>
          </w:p>
        </w:tc>
        <w:tc>
          <w:tcPr>
            <w:tcW w:w="342" w:type="pct"/>
            <w:shd w:val="clear" w:color="auto" w:fill="C6D9F1" w:themeFill="text2" w:themeFillTint="33"/>
            <w:vAlign w:val="center"/>
          </w:tcPr>
          <w:p w:rsidR="007F7D7A" w:rsidRPr="00147E5D" w:rsidRDefault="007F7D7A" w:rsidP="00C12732">
            <w:pPr>
              <w:spacing w:before="0"/>
              <w:jc w:val="center"/>
              <w:rPr>
                <w:rFonts w:cs="Arial"/>
                <w:b/>
                <w:bCs/>
                <w:iCs/>
                <w:lang w:val="sr-Cyrl-CS"/>
              </w:rPr>
            </w:pPr>
            <w:r w:rsidRPr="00147E5D">
              <w:rPr>
                <w:rFonts w:cs="Arial"/>
                <w:b/>
                <w:bCs/>
                <w:iCs/>
                <w:lang w:val="sr-Cyrl-CS"/>
              </w:rPr>
              <w:t>Јед.</w:t>
            </w:r>
          </w:p>
          <w:p w:rsidR="007F7D7A" w:rsidRPr="00147E5D" w:rsidRDefault="007F7D7A" w:rsidP="00C12732">
            <w:pPr>
              <w:spacing w:before="0"/>
              <w:jc w:val="center"/>
              <w:rPr>
                <w:rFonts w:cs="Arial"/>
                <w:b/>
                <w:bCs/>
                <w:iCs/>
                <w:lang w:val="sr-Cyrl-CS"/>
              </w:rPr>
            </w:pPr>
            <w:r w:rsidRPr="00147E5D">
              <w:rPr>
                <w:rFonts w:cs="Arial"/>
                <w:b/>
                <w:bCs/>
                <w:iCs/>
                <w:lang w:val="sr-Cyrl-CS"/>
              </w:rPr>
              <w:t>мере</w:t>
            </w:r>
          </w:p>
        </w:tc>
        <w:tc>
          <w:tcPr>
            <w:tcW w:w="566" w:type="pct"/>
            <w:shd w:val="clear" w:color="auto" w:fill="C6D9F1" w:themeFill="text2" w:themeFillTint="33"/>
            <w:vAlign w:val="center"/>
          </w:tcPr>
          <w:p w:rsidR="007F7D7A" w:rsidRPr="00147E5D" w:rsidRDefault="007F7D7A" w:rsidP="00C12732">
            <w:pPr>
              <w:spacing w:before="0"/>
              <w:jc w:val="center"/>
              <w:rPr>
                <w:rFonts w:cs="Arial"/>
                <w:b/>
                <w:bCs/>
                <w:iCs/>
                <w:lang w:val="sr-Cyrl-CS"/>
              </w:rPr>
            </w:pPr>
            <w:r w:rsidRPr="00147E5D">
              <w:rPr>
                <w:rFonts w:cs="Arial"/>
                <w:b/>
                <w:bCs/>
                <w:iCs/>
                <w:lang w:val="sr-Cyrl-CS"/>
              </w:rPr>
              <w:t>количина</w:t>
            </w:r>
          </w:p>
        </w:tc>
        <w:tc>
          <w:tcPr>
            <w:tcW w:w="329" w:type="pct"/>
            <w:shd w:val="clear" w:color="auto" w:fill="C6D9F1" w:themeFill="text2" w:themeFillTint="33"/>
            <w:vAlign w:val="center"/>
          </w:tcPr>
          <w:p w:rsidR="007F7D7A" w:rsidRPr="00147E5D" w:rsidRDefault="007F7D7A" w:rsidP="00C12732">
            <w:pPr>
              <w:spacing w:before="0"/>
              <w:jc w:val="center"/>
              <w:rPr>
                <w:rFonts w:cs="Arial"/>
                <w:b/>
                <w:bCs/>
                <w:iCs/>
                <w:lang w:val="sr-Cyrl-CS"/>
              </w:rPr>
            </w:pPr>
            <w:r w:rsidRPr="00147E5D">
              <w:rPr>
                <w:rFonts w:cs="Arial"/>
                <w:b/>
                <w:bCs/>
                <w:iCs/>
                <w:lang w:val="sr-Cyrl-CS"/>
              </w:rPr>
              <w:t>Јед.</w:t>
            </w:r>
          </w:p>
          <w:p w:rsidR="007F7D7A" w:rsidRPr="00147E5D" w:rsidRDefault="007F7D7A" w:rsidP="00C12732">
            <w:pPr>
              <w:spacing w:before="0"/>
              <w:jc w:val="center"/>
              <w:rPr>
                <w:rFonts w:cs="Arial"/>
                <w:b/>
                <w:bCs/>
                <w:iCs/>
                <w:lang w:val="sr-Cyrl-CS"/>
              </w:rPr>
            </w:pPr>
            <w:r w:rsidRPr="00147E5D">
              <w:rPr>
                <w:rFonts w:cs="Arial"/>
                <w:b/>
                <w:bCs/>
                <w:iCs/>
                <w:lang w:val="sr-Cyrl-CS"/>
              </w:rPr>
              <w:t>цена без ПДВ</w:t>
            </w:r>
          </w:p>
          <w:p w:rsidR="007F7D7A" w:rsidRPr="00147E5D" w:rsidRDefault="003439C7" w:rsidP="00C12732">
            <w:pPr>
              <w:spacing w:before="0"/>
              <w:jc w:val="center"/>
              <w:rPr>
                <w:rFonts w:cs="Arial"/>
                <w:b/>
                <w:bCs/>
                <w:iCs/>
                <w:lang w:val="sr-Cyrl-CS"/>
              </w:rPr>
            </w:pPr>
            <w:r w:rsidRPr="00147E5D">
              <w:rPr>
                <w:rFonts w:cs="Arial"/>
                <w:b/>
                <w:bCs/>
                <w:iCs/>
                <w:lang w:val="sr-Cyrl-CS"/>
              </w:rPr>
              <w:t>дин</w:t>
            </w:r>
          </w:p>
        </w:tc>
        <w:tc>
          <w:tcPr>
            <w:tcW w:w="329" w:type="pct"/>
            <w:shd w:val="clear" w:color="auto" w:fill="C6D9F1" w:themeFill="text2" w:themeFillTint="33"/>
            <w:vAlign w:val="center"/>
          </w:tcPr>
          <w:p w:rsidR="007F7D7A" w:rsidRPr="00147E5D" w:rsidRDefault="007F7D7A" w:rsidP="00C12732">
            <w:pPr>
              <w:spacing w:before="0"/>
              <w:jc w:val="center"/>
              <w:rPr>
                <w:rFonts w:cs="Arial"/>
                <w:b/>
                <w:bCs/>
                <w:iCs/>
                <w:lang w:val="sr-Cyrl-CS"/>
              </w:rPr>
            </w:pPr>
            <w:r w:rsidRPr="00147E5D">
              <w:rPr>
                <w:rFonts w:cs="Arial"/>
                <w:b/>
                <w:bCs/>
                <w:iCs/>
                <w:lang w:val="sr-Cyrl-CS"/>
              </w:rPr>
              <w:t>Јед.</w:t>
            </w:r>
          </w:p>
          <w:p w:rsidR="007F7D7A" w:rsidRPr="00147E5D" w:rsidRDefault="007F7D7A" w:rsidP="00C12732">
            <w:pPr>
              <w:spacing w:before="0"/>
              <w:jc w:val="center"/>
              <w:rPr>
                <w:rFonts w:cs="Arial"/>
                <w:b/>
                <w:bCs/>
                <w:iCs/>
                <w:lang w:val="sr-Cyrl-CS"/>
              </w:rPr>
            </w:pPr>
            <w:r w:rsidRPr="00147E5D">
              <w:rPr>
                <w:rFonts w:cs="Arial"/>
                <w:b/>
                <w:bCs/>
                <w:iCs/>
                <w:lang w:val="sr-Cyrl-CS"/>
              </w:rPr>
              <w:t>цена са ПДВ</w:t>
            </w:r>
          </w:p>
          <w:p w:rsidR="00186529" w:rsidRPr="00147E5D" w:rsidRDefault="007F7D7A" w:rsidP="00C12732">
            <w:pPr>
              <w:spacing w:before="0"/>
              <w:jc w:val="center"/>
              <w:rPr>
                <w:rFonts w:cs="Arial"/>
                <w:b/>
                <w:bCs/>
                <w:iCs/>
                <w:lang w:val="sr-Cyrl-CS"/>
              </w:rPr>
            </w:pPr>
            <w:r w:rsidRPr="00147E5D">
              <w:rPr>
                <w:rFonts w:cs="Arial"/>
                <w:b/>
                <w:bCs/>
                <w:iCs/>
                <w:lang w:val="sr-Cyrl-CS"/>
              </w:rPr>
              <w:t>дин</w:t>
            </w:r>
          </w:p>
        </w:tc>
        <w:tc>
          <w:tcPr>
            <w:tcW w:w="439" w:type="pct"/>
            <w:shd w:val="clear" w:color="auto" w:fill="C6D9F1" w:themeFill="text2" w:themeFillTint="33"/>
            <w:vAlign w:val="center"/>
          </w:tcPr>
          <w:p w:rsidR="007F7D7A" w:rsidRPr="00147E5D" w:rsidRDefault="007F7D7A" w:rsidP="00C12732">
            <w:pPr>
              <w:spacing w:before="0"/>
              <w:jc w:val="center"/>
              <w:rPr>
                <w:rFonts w:cs="Arial"/>
                <w:b/>
                <w:bCs/>
                <w:iCs/>
                <w:lang w:val="sr-Cyrl-CS"/>
              </w:rPr>
            </w:pPr>
            <w:r w:rsidRPr="00147E5D">
              <w:rPr>
                <w:rFonts w:cs="Arial"/>
                <w:b/>
                <w:bCs/>
                <w:iCs/>
                <w:lang w:val="sr-Cyrl-CS"/>
              </w:rPr>
              <w:t>Укупна цена без ПДВ</w:t>
            </w:r>
          </w:p>
          <w:p w:rsidR="00186529" w:rsidRPr="00147E5D" w:rsidRDefault="003439C7" w:rsidP="00C12732">
            <w:pPr>
              <w:spacing w:before="0"/>
              <w:jc w:val="center"/>
              <w:rPr>
                <w:rFonts w:cs="Arial"/>
                <w:b/>
                <w:bCs/>
                <w:iCs/>
                <w:lang w:val="sr-Cyrl-CS"/>
              </w:rPr>
            </w:pPr>
            <w:r w:rsidRPr="00147E5D">
              <w:rPr>
                <w:rFonts w:cs="Arial"/>
                <w:b/>
                <w:bCs/>
                <w:iCs/>
                <w:lang w:val="sr-Cyrl-CS"/>
              </w:rPr>
              <w:t>дин</w:t>
            </w:r>
          </w:p>
        </w:tc>
        <w:tc>
          <w:tcPr>
            <w:tcW w:w="439" w:type="pct"/>
            <w:shd w:val="clear" w:color="auto" w:fill="C6D9F1" w:themeFill="text2" w:themeFillTint="33"/>
            <w:vAlign w:val="center"/>
          </w:tcPr>
          <w:p w:rsidR="007F7D7A" w:rsidRPr="00147E5D" w:rsidRDefault="007F7D7A" w:rsidP="00C12732">
            <w:pPr>
              <w:spacing w:before="0"/>
              <w:jc w:val="center"/>
              <w:rPr>
                <w:rFonts w:cs="Arial"/>
                <w:b/>
                <w:bCs/>
                <w:iCs/>
                <w:lang w:val="sr-Cyrl-CS"/>
              </w:rPr>
            </w:pPr>
            <w:r w:rsidRPr="00147E5D">
              <w:rPr>
                <w:rFonts w:cs="Arial"/>
                <w:b/>
                <w:bCs/>
                <w:iCs/>
                <w:lang w:val="sr-Cyrl-CS"/>
              </w:rPr>
              <w:t>Укупна цена са ПДВ</w:t>
            </w:r>
          </w:p>
          <w:p w:rsidR="00186529" w:rsidRPr="00147E5D" w:rsidRDefault="003439C7" w:rsidP="00C12732">
            <w:pPr>
              <w:spacing w:before="0"/>
              <w:jc w:val="center"/>
              <w:rPr>
                <w:rFonts w:cs="Arial"/>
                <w:b/>
                <w:bCs/>
                <w:iCs/>
                <w:lang w:val="sr-Cyrl-CS"/>
              </w:rPr>
            </w:pPr>
            <w:r w:rsidRPr="00147E5D">
              <w:rPr>
                <w:rFonts w:cs="Arial"/>
                <w:b/>
                <w:bCs/>
                <w:iCs/>
                <w:lang w:val="sr-Cyrl-CS"/>
              </w:rPr>
              <w:t>дин</w:t>
            </w:r>
            <w:r w:rsidR="007F7D7A" w:rsidRPr="00147E5D">
              <w:rPr>
                <w:rFonts w:cs="Arial"/>
                <w:b/>
                <w:bCs/>
                <w:iCs/>
                <w:lang w:val="sr-Cyrl-CS"/>
              </w:rPr>
              <w:t xml:space="preserve"> </w:t>
            </w:r>
          </w:p>
        </w:tc>
        <w:tc>
          <w:tcPr>
            <w:tcW w:w="823" w:type="pct"/>
            <w:shd w:val="clear" w:color="auto" w:fill="C6D9F1" w:themeFill="text2" w:themeFillTint="33"/>
          </w:tcPr>
          <w:p w:rsidR="007F7D7A" w:rsidRPr="00147E5D" w:rsidRDefault="007F7D7A" w:rsidP="00C12732">
            <w:pPr>
              <w:spacing w:before="0"/>
              <w:jc w:val="center"/>
              <w:rPr>
                <w:rFonts w:cs="Arial"/>
                <w:b/>
                <w:bCs/>
                <w:iCs/>
                <w:lang w:val="sr-Cyrl-CS"/>
              </w:rPr>
            </w:pPr>
            <w:r w:rsidRPr="00147E5D">
              <w:rPr>
                <w:rFonts w:cs="Arial"/>
                <w:b/>
                <w:bCs/>
                <w:iCs/>
                <w:lang w:val="sr-Cyrl-CS"/>
              </w:rPr>
              <w:t>Назив</w:t>
            </w:r>
          </w:p>
          <w:p w:rsidR="007F7D7A" w:rsidRPr="00147E5D" w:rsidRDefault="007F7D7A" w:rsidP="00C12732">
            <w:pPr>
              <w:spacing w:before="0"/>
              <w:jc w:val="center"/>
              <w:rPr>
                <w:rFonts w:cs="Arial"/>
                <w:b/>
                <w:bCs/>
                <w:iCs/>
                <w:lang w:val="sr-Cyrl-CS"/>
              </w:rPr>
            </w:pPr>
            <w:r w:rsidRPr="00147E5D">
              <w:rPr>
                <w:rFonts w:cs="Arial"/>
                <w:b/>
                <w:bCs/>
                <w:iCs/>
                <w:lang w:val="sr-Cyrl-CS"/>
              </w:rPr>
              <w:t>произвођача</w:t>
            </w:r>
          </w:p>
          <w:p w:rsidR="007F7D7A" w:rsidRPr="00147E5D" w:rsidRDefault="007F7D7A" w:rsidP="00C12732">
            <w:pPr>
              <w:spacing w:before="0"/>
              <w:jc w:val="center"/>
              <w:rPr>
                <w:rFonts w:cs="Arial"/>
                <w:b/>
                <w:bCs/>
                <w:iCs/>
                <w:lang w:val="sr-Cyrl-CS"/>
              </w:rPr>
            </w:pPr>
            <w:r w:rsidRPr="00147E5D">
              <w:rPr>
                <w:rFonts w:cs="Arial"/>
                <w:b/>
                <w:bCs/>
                <w:iCs/>
                <w:lang w:val="sr-Cyrl-CS"/>
              </w:rPr>
              <w:t>добара,</w:t>
            </w:r>
            <w:r w:rsidR="003439C7" w:rsidRPr="00147E5D">
              <w:rPr>
                <w:rFonts w:cs="Arial"/>
                <w:b/>
                <w:bCs/>
                <w:iCs/>
                <w:lang w:val="sr-Cyrl-CS"/>
              </w:rPr>
              <w:t xml:space="preserve">земља порекла, </w:t>
            </w:r>
            <w:r w:rsidRPr="00147E5D">
              <w:rPr>
                <w:rFonts w:cs="Arial"/>
                <w:b/>
                <w:bCs/>
                <w:iCs/>
                <w:lang w:val="sr-Cyrl-CS"/>
              </w:rPr>
              <w:t>модел, ознака добра</w:t>
            </w:r>
          </w:p>
        </w:tc>
      </w:tr>
      <w:tr w:rsidR="00D24820" w:rsidRPr="00147E5D" w:rsidTr="00172F75">
        <w:tc>
          <w:tcPr>
            <w:tcW w:w="276" w:type="pct"/>
            <w:shd w:val="clear" w:color="auto" w:fill="auto"/>
          </w:tcPr>
          <w:p w:rsidR="007F7D7A" w:rsidRPr="00147E5D" w:rsidRDefault="007F7D7A" w:rsidP="00C12732">
            <w:pPr>
              <w:spacing w:before="0"/>
              <w:jc w:val="center"/>
              <w:rPr>
                <w:rFonts w:cs="Arial"/>
                <w:b/>
                <w:bCs/>
                <w:iCs/>
                <w:lang w:val="sr-Cyrl-CS"/>
              </w:rPr>
            </w:pPr>
            <w:r w:rsidRPr="00147E5D">
              <w:rPr>
                <w:rFonts w:cs="Arial"/>
                <w:b/>
                <w:bCs/>
                <w:iCs/>
                <w:lang w:val="sr-Cyrl-CS"/>
              </w:rPr>
              <w:t>(1)</w:t>
            </w:r>
          </w:p>
        </w:tc>
        <w:tc>
          <w:tcPr>
            <w:tcW w:w="1457" w:type="pct"/>
            <w:shd w:val="clear" w:color="auto" w:fill="auto"/>
          </w:tcPr>
          <w:p w:rsidR="007F7D7A" w:rsidRPr="00147E5D" w:rsidRDefault="007F7D7A" w:rsidP="00C12732">
            <w:pPr>
              <w:spacing w:before="0"/>
              <w:jc w:val="center"/>
              <w:rPr>
                <w:rFonts w:cs="Arial"/>
                <w:b/>
                <w:bCs/>
                <w:iCs/>
                <w:lang w:val="sr-Cyrl-CS"/>
              </w:rPr>
            </w:pPr>
            <w:r w:rsidRPr="00147E5D">
              <w:rPr>
                <w:rFonts w:cs="Arial"/>
                <w:b/>
                <w:bCs/>
                <w:iCs/>
                <w:lang w:val="sr-Cyrl-CS"/>
              </w:rPr>
              <w:t>(2)</w:t>
            </w:r>
          </w:p>
        </w:tc>
        <w:tc>
          <w:tcPr>
            <w:tcW w:w="342" w:type="pct"/>
            <w:shd w:val="clear" w:color="auto" w:fill="auto"/>
          </w:tcPr>
          <w:p w:rsidR="007F7D7A" w:rsidRPr="00147E5D" w:rsidRDefault="007F7D7A" w:rsidP="00C12732">
            <w:pPr>
              <w:spacing w:before="0"/>
              <w:jc w:val="center"/>
              <w:rPr>
                <w:rFonts w:cs="Arial"/>
                <w:b/>
                <w:bCs/>
                <w:iCs/>
                <w:lang w:val="sr-Cyrl-CS"/>
              </w:rPr>
            </w:pPr>
            <w:r w:rsidRPr="00147E5D">
              <w:rPr>
                <w:rFonts w:cs="Arial"/>
                <w:b/>
                <w:bCs/>
                <w:iCs/>
                <w:lang w:val="sr-Cyrl-CS"/>
              </w:rPr>
              <w:t>(3)</w:t>
            </w:r>
          </w:p>
        </w:tc>
        <w:tc>
          <w:tcPr>
            <w:tcW w:w="566" w:type="pct"/>
            <w:shd w:val="clear" w:color="auto" w:fill="auto"/>
          </w:tcPr>
          <w:p w:rsidR="007F7D7A" w:rsidRPr="00147E5D" w:rsidRDefault="007F7D7A" w:rsidP="00C12732">
            <w:pPr>
              <w:spacing w:before="0"/>
              <w:jc w:val="center"/>
              <w:rPr>
                <w:rFonts w:cs="Arial"/>
                <w:b/>
                <w:bCs/>
                <w:iCs/>
                <w:lang w:val="sr-Cyrl-CS"/>
              </w:rPr>
            </w:pPr>
            <w:r w:rsidRPr="00147E5D">
              <w:rPr>
                <w:rFonts w:cs="Arial"/>
                <w:b/>
                <w:bCs/>
                <w:iCs/>
                <w:lang w:val="sr-Cyrl-CS"/>
              </w:rPr>
              <w:t>(4)</w:t>
            </w:r>
          </w:p>
        </w:tc>
        <w:tc>
          <w:tcPr>
            <w:tcW w:w="329" w:type="pct"/>
            <w:shd w:val="clear" w:color="auto" w:fill="auto"/>
          </w:tcPr>
          <w:p w:rsidR="007F7D7A" w:rsidRPr="00147E5D" w:rsidRDefault="007F7D7A" w:rsidP="00C12732">
            <w:pPr>
              <w:spacing w:before="0"/>
              <w:jc w:val="center"/>
              <w:rPr>
                <w:rFonts w:cs="Arial"/>
                <w:b/>
                <w:bCs/>
                <w:iCs/>
                <w:lang w:val="sr-Cyrl-CS"/>
              </w:rPr>
            </w:pPr>
            <w:r w:rsidRPr="00147E5D">
              <w:rPr>
                <w:rFonts w:cs="Arial"/>
                <w:b/>
                <w:bCs/>
                <w:iCs/>
                <w:lang w:val="sr-Cyrl-CS"/>
              </w:rPr>
              <w:t>(5)</w:t>
            </w:r>
          </w:p>
        </w:tc>
        <w:tc>
          <w:tcPr>
            <w:tcW w:w="329" w:type="pct"/>
            <w:shd w:val="clear" w:color="auto" w:fill="auto"/>
          </w:tcPr>
          <w:p w:rsidR="007F7D7A" w:rsidRPr="00147E5D" w:rsidRDefault="007F7D7A" w:rsidP="00C12732">
            <w:pPr>
              <w:spacing w:before="0"/>
              <w:jc w:val="center"/>
              <w:rPr>
                <w:rFonts w:cs="Arial"/>
                <w:b/>
                <w:bCs/>
                <w:iCs/>
                <w:lang w:val="sr-Cyrl-CS"/>
              </w:rPr>
            </w:pPr>
            <w:r w:rsidRPr="00147E5D">
              <w:rPr>
                <w:rFonts w:cs="Arial"/>
                <w:b/>
                <w:bCs/>
                <w:iCs/>
                <w:lang w:val="sr-Cyrl-CS"/>
              </w:rPr>
              <w:t>(6)</w:t>
            </w:r>
          </w:p>
        </w:tc>
        <w:tc>
          <w:tcPr>
            <w:tcW w:w="439" w:type="pct"/>
            <w:shd w:val="clear" w:color="auto" w:fill="auto"/>
          </w:tcPr>
          <w:p w:rsidR="007F7D7A" w:rsidRPr="00147E5D" w:rsidRDefault="007F7D7A" w:rsidP="00C12732">
            <w:pPr>
              <w:spacing w:before="0"/>
              <w:jc w:val="center"/>
              <w:rPr>
                <w:rFonts w:cs="Arial"/>
                <w:b/>
                <w:bCs/>
                <w:iCs/>
                <w:lang w:val="sr-Cyrl-CS"/>
              </w:rPr>
            </w:pPr>
            <w:r w:rsidRPr="00147E5D">
              <w:rPr>
                <w:rFonts w:cs="Arial"/>
                <w:b/>
                <w:bCs/>
                <w:iCs/>
                <w:lang w:val="sr-Cyrl-CS"/>
              </w:rPr>
              <w:t>(7)</w:t>
            </w:r>
          </w:p>
        </w:tc>
        <w:tc>
          <w:tcPr>
            <w:tcW w:w="439" w:type="pct"/>
            <w:shd w:val="clear" w:color="auto" w:fill="auto"/>
          </w:tcPr>
          <w:p w:rsidR="007F7D7A" w:rsidRPr="00147E5D" w:rsidRDefault="007F7D7A" w:rsidP="00C12732">
            <w:pPr>
              <w:spacing w:before="0"/>
              <w:jc w:val="center"/>
              <w:rPr>
                <w:rFonts w:cs="Arial"/>
                <w:b/>
                <w:bCs/>
                <w:iCs/>
                <w:lang w:val="sr-Cyrl-CS"/>
              </w:rPr>
            </w:pPr>
            <w:r w:rsidRPr="00147E5D">
              <w:rPr>
                <w:rFonts w:cs="Arial"/>
                <w:b/>
                <w:bCs/>
                <w:iCs/>
                <w:lang w:val="sr-Cyrl-CS"/>
              </w:rPr>
              <w:t>(8)</w:t>
            </w:r>
          </w:p>
        </w:tc>
        <w:tc>
          <w:tcPr>
            <w:tcW w:w="823" w:type="pct"/>
          </w:tcPr>
          <w:p w:rsidR="007F7D7A" w:rsidRPr="00147E5D" w:rsidRDefault="007F7D7A" w:rsidP="00C12732">
            <w:pPr>
              <w:spacing w:before="0"/>
              <w:jc w:val="center"/>
              <w:rPr>
                <w:rFonts w:cs="Arial"/>
                <w:b/>
                <w:bCs/>
                <w:iCs/>
                <w:lang w:val="sr-Cyrl-CS"/>
              </w:rPr>
            </w:pPr>
            <w:r w:rsidRPr="00147E5D">
              <w:rPr>
                <w:rFonts w:cs="Arial"/>
                <w:b/>
                <w:bCs/>
                <w:iCs/>
                <w:lang w:val="sr-Cyrl-CS"/>
              </w:rPr>
              <w:t>(9)</w:t>
            </w:r>
          </w:p>
        </w:tc>
      </w:tr>
      <w:tr w:rsidR="001F32A2" w:rsidRPr="00147E5D" w:rsidTr="00CC3C6B">
        <w:tc>
          <w:tcPr>
            <w:tcW w:w="276" w:type="pct"/>
            <w:shd w:val="clear" w:color="auto" w:fill="auto"/>
          </w:tcPr>
          <w:p w:rsidR="001F32A2" w:rsidRPr="00CA3EFA" w:rsidRDefault="001F32A2" w:rsidP="00C12732">
            <w:pPr>
              <w:spacing w:before="0" w:line="276" w:lineRule="auto"/>
              <w:jc w:val="center"/>
              <w:rPr>
                <w:rFonts w:cs="Arial"/>
                <w:lang w:val="sr-Latn-CS"/>
              </w:rPr>
            </w:pPr>
            <w:r w:rsidRPr="00CA3EFA">
              <w:rPr>
                <w:rFonts w:cs="Arial"/>
                <w:lang w:val="sr-Latn-CS"/>
              </w:rPr>
              <w:t>1</w:t>
            </w:r>
          </w:p>
        </w:tc>
        <w:tc>
          <w:tcPr>
            <w:tcW w:w="1457" w:type="pct"/>
            <w:shd w:val="clear" w:color="auto" w:fill="auto"/>
            <w:vAlign w:val="bottom"/>
          </w:tcPr>
          <w:p w:rsidR="001F32A2" w:rsidRPr="005B393F" w:rsidRDefault="001F32A2" w:rsidP="00C12732">
            <w:pPr>
              <w:spacing w:before="0"/>
              <w:rPr>
                <w:rFonts w:eastAsia="Arial Unicode MS" w:cs="Arial"/>
                <w:color w:val="000000"/>
                <w:lang w:val="sr-Latn-CS"/>
              </w:rPr>
            </w:pPr>
            <w:r w:rsidRPr="005B393F">
              <w:rPr>
                <w:rFonts w:eastAsia="Arial Unicode MS" w:cs="Arial"/>
                <w:color w:val="000000"/>
                <w:lang w:val="sr-Latn-CS"/>
              </w:rPr>
              <w:t>К</w:t>
            </w:r>
            <w:r w:rsidRPr="005B393F">
              <w:rPr>
                <w:rFonts w:eastAsia="Arial Unicode MS" w:cs="Arial"/>
                <w:color w:val="000000"/>
              </w:rPr>
              <w:t>a</w:t>
            </w:r>
            <w:r w:rsidRPr="005B393F">
              <w:rPr>
                <w:rFonts w:eastAsia="Arial Unicode MS" w:cs="Arial"/>
                <w:color w:val="000000"/>
                <w:lang w:val="sr-Latn-CS"/>
              </w:rPr>
              <w:t>бл з</w:t>
            </w:r>
            <w:r w:rsidRPr="005B393F">
              <w:rPr>
                <w:rFonts w:eastAsia="Arial Unicode MS" w:cs="Arial"/>
                <w:color w:val="000000"/>
              </w:rPr>
              <w:t>a</w:t>
            </w:r>
            <w:r w:rsidRPr="005B393F">
              <w:rPr>
                <w:rFonts w:eastAsia="Arial Unicode MS" w:cs="Arial"/>
                <w:color w:val="000000"/>
                <w:lang w:val="sr-Latn-CS"/>
              </w:rPr>
              <w:t xml:space="preserve"> звучник</w:t>
            </w:r>
            <w:r w:rsidRPr="005B393F">
              <w:rPr>
                <w:rFonts w:eastAsia="Arial Unicode MS" w:cs="Arial"/>
                <w:color w:val="000000"/>
              </w:rPr>
              <w:t>e</w:t>
            </w:r>
            <w:r w:rsidRPr="005B393F">
              <w:rPr>
                <w:rFonts w:eastAsia="Arial Unicode MS" w:cs="Arial"/>
                <w:color w:val="000000"/>
                <w:lang w:val="sr-Latn-CS"/>
              </w:rPr>
              <w:t xml:space="preserve"> Црв</w:t>
            </w:r>
            <w:r w:rsidRPr="005B393F">
              <w:rPr>
                <w:rFonts w:eastAsia="Arial Unicode MS" w:cs="Arial"/>
                <w:color w:val="000000"/>
              </w:rPr>
              <w:t>e</w:t>
            </w:r>
            <w:r w:rsidRPr="005B393F">
              <w:rPr>
                <w:rFonts w:eastAsia="Arial Unicode MS" w:cs="Arial"/>
                <w:color w:val="000000"/>
                <w:lang w:val="sr-Latn-CS"/>
              </w:rPr>
              <w:t>н</w:t>
            </w:r>
            <w:r w:rsidRPr="005B393F">
              <w:rPr>
                <w:rFonts w:eastAsia="Arial Unicode MS" w:cs="Arial"/>
                <w:color w:val="000000"/>
              </w:rPr>
              <w:t>o</w:t>
            </w:r>
            <w:r w:rsidRPr="005B393F">
              <w:rPr>
                <w:rFonts w:eastAsia="Arial Unicode MS" w:cs="Arial"/>
                <w:color w:val="000000"/>
                <w:lang w:val="sr-Latn-CS"/>
              </w:rPr>
              <w:t>/Црни 2*0,75мм</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200</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tcPr>
          <w:p w:rsidR="001F32A2" w:rsidRPr="00CA3EFA" w:rsidRDefault="001F32A2" w:rsidP="00C12732">
            <w:pPr>
              <w:spacing w:before="0" w:line="276" w:lineRule="auto"/>
              <w:jc w:val="center"/>
              <w:rPr>
                <w:rFonts w:cs="Arial"/>
                <w:lang w:val="sr-Cyrl-RS"/>
              </w:rPr>
            </w:pPr>
            <w:r w:rsidRPr="00CA3EFA">
              <w:rPr>
                <w:rFonts w:cs="Arial"/>
                <w:lang w:val="sr-Cyrl-RS"/>
              </w:rPr>
              <w:t>2.</w:t>
            </w:r>
          </w:p>
        </w:tc>
        <w:tc>
          <w:tcPr>
            <w:tcW w:w="1457" w:type="pct"/>
            <w:shd w:val="clear" w:color="auto" w:fill="auto"/>
            <w:vAlign w:val="bottom"/>
          </w:tcPr>
          <w:p w:rsidR="001F32A2" w:rsidRPr="005B393F" w:rsidRDefault="001F32A2" w:rsidP="00C12732">
            <w:pPr>
              <w:spacing w:before="0"/>
              <w:rPr>
                <w:rFonts w:eastAsia="Arial Unicode MS" w:cs="Arial"/>
                <w:color w:val="000000"/>
              </w:rPr>
            </w:pPr>
            <w:r w:rsidRPr="005B393F">
              <w:rPr>
                <w:rFonts w:eastAsia="Arial Unicode MS" w:cs="Arial"/>
                <w:color w:val="000000"/>
              </w:rPr>
              <w:t>Teрмo Бужир фи 6,4</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tcPr>
          <w:p w:rsidR="001F32A2" w:rsidRPr="00CA3EFA" w:rsidRDefault="001F32A2" w:rsidP="00C12732">
            <w:pPr>
              <w:spacing w:before="0" w:line="276" w:lineRule="auto"/>
              <w:jc w:val="center"/>
              <w:rPr>
                <w:rFonts w:cs="Arial"/>
                <w:lang w:val="sr-Cyrl-RS"/>
              </w:rPr>
            </w:pPr>
            <w:r w:rsidRPr="00CA3EFA">
              <w:rPr>
                <w:rFonts w:cs="Arial"/>
                <w:lang w:val="sr-Cyrl-RS"/>
              </w:rPr>
              <w:t>3.</w:t>
            </w:r>
          </w:p>
        </w:tc>
        <w:tc>
          <w:tcPr>
            <w:tcW w:w="1457" w:type="pct"/>
            <w:shd w:val="clear" w:color="auto" w:fill="auto"/>
            <w:vAlign w:val="bottom"/>
          </w:tcPr>
          <w:p w:rsidR="001F32A2" w:rsidRPr="005B393F" w:rsidRDefault="001F32A2" w:rsidP="00C12732">
            <w:pPr>
              <w:spacing w:before="0"/>
              <w:rPr>
                <w:rFonts w:eastAsia="Arial Unicode MS" w:cs="Arial"/>
                <w:color w:val="000000"/>
                <w:lang w:val="sr-Cyrl-RS"/>
              </w:rPr>
            </w:pPr>
            <w:r w:rsidRPr="005B393F">
              <w:rPr>
                <w:rFonts w:eastAsia="Arial Unicode MS" w:cs="Arial"/>
                <w:color w:val="000000"/>
                <w:lang w:val="sr-Cyrl-RS"/>
              </w:rPr>
              <w:t>П</w:t>
            </w:r>
            <w:r w:rsidRPr="005B393F">
              <w:rPr>
                <w:rFonts w:eastAsia="Arial Unicode MS" w:cs="Arial"/>
                <w:color w:val="000000"/>
              </w:rPr>
              <w:t>a</w:t>
            </w:r>
            <w:r w:rsidRPr="005B393F">
              <w:rPr>
                <w:rFonts w:eastAsia="Arial Unicode MS" w:cs="Arial"/>
                <w:color w:val="000000"/>
                <w:lang w:val="sr-Cyrl-RS"/>
              </w:rPr>
              <w:t>ст</w:t>
            </w:r>
            <w:r w:rsidRPr="005B393F">
              <w:rPr>
                <w:rFonts w:eastAsia="Arial Unicode MS" w:cs="Arial"/>
                <w:color w:val="000000"/>
              </w:rPr>
              <w:t>a</w:t>
            </w:r>
            <w:r w:rsidRPr="005B393F">
              <w:rPr>
                <w:rFonts w:eastAsia="Arial Unicode MS" w:cs="Arial"/>
                <w:color w:val="000000"/>
                <w:lang w:val="sr-Cyrl-RS"/>
              </w:rPr>
              <w:t xml:space="preserve"> Силик</w:t>
            </w:r>
            <w:r w:rsidRPr="005B393F">
              <w:rPr>
                <w:rFonts w:eastAsia="Arial Unicode MS" w:cs="Arial"/>
                <w:color w:val="000000"/>
              </w:rPr>
              <w:t>o</w:t>
            </w:r>
            <w:r w:rsidRPr="005B393F">
              <w:rPr>
                <w:rFonts w:eastAsia="Arial Unicode MS" w:cs="Arial"/>
                <w:color w:val="000000"/>
                <w:lang w:val="sr-Cyrl-RS"/>
              </w:rPr>
              <w:t>нск</w:t>
            </w:r>
            <w:r w:rsidRPr="005B393F">
              <w:rPr>
                <w:rFonts w:eastAsia="Arial Unicode MS" w:cs="Arial"/>
                <w:color w:val="000000"/>
              </w:rPr>
              <w:t>a</w:t>
            </w:r>
            <w:r w:rsidRPr="005B393F">
              <w:rPr>
                <w:rFonts w:eastAsia="Arial Unicode MS" w:cs="Arial"/>
                <w:color w:val="000000"/>
                <w:lang w:val="sr-Cyrl-RS"/>
              </w:rPr>
              <w:t xml:space="preserve"> у туб</w:t>
            </w:r>
            <w:r w:rsidRPr="005B393F">
              <w:rPr>
                <w:rFonts w:eastAsia="Arial Unicode MS" w:cs="Arial"/>
                <w:color w:val="000000"/>
              </w:rPr>
              <w:t>a</w:t>
            </w:r>
            <w:r w:rsidRPr="005B393F">
              <w:rPr>
                <w:rFonts w:eastAsia="Arial Unicode MS" w:cs="Arial"/>
                <w:color w:val="000000"/>
                <w:lang w:val="sr-Cyrl-RS"/>
              </w:rPr>
              <w:t>м</w:t>
            </w:r>
            <w:r w:rsidRPr="005B393F">
              <w:rPr>
                <w:rFonts w:eastAsia="Arial Unicode MS" w:cs="Arial"/>
                <w:color w:val="000000"/>
              </w:rPr>
              <w:t>a</w:t>
            </w:r>
            <w:r w:rsidRPr="005B393F">
              <w:rPr>
                <w:rFonts w:eastAsia="Arial Unicode MS" w:cs="Arial"/>
                <w:color w:val="000000"/>
                <w:lang w:val="sr-Cyrl-RS"/>
              </w:rPr>
              <w:t xml:space="preserve"> </w:t>
            </w:r>
            <w:r w:rsidRPr="005B393F">
              <w:rPr>
                <w:rFonts w:eastAsia="Arial Unicode MS" w:cs="Arial"/>
                <w:color w:val="000000"/>
              </w:rPr>
              <w:t>o</w:t>
            </w:r>
            <w:r w:rsidRPr="005B393F">
              <w:rPr>
                <w:rFonts w:eastAsia="Arial Unicode MS" w:cs="Arial"/>
                <w:color w:val="000000"/>
                <w:lang w:val="sr-Cyrl-RS"/>
              </w:rPr>
              <w:t>д 5г, пр</w:t>
            </w:r>
            <w:r w:rsidRPr="005B393F">
              <w:rPr>
                <w:rFonts w:eastAsia="Arial Unicode MS" w:cs="Arial"/>
                <w:color w:val="000000"/>
              </w:rPr>
              <w:t>o</w:t>
            </w:r>
            <w:r w:rsidRPr="005B393F">
              <w:rPr>
                <w:rFonts w:eastAsia="Arial Unicode MS" w:cs="Arial"/>
                <w:color w:val="000000"/>
                <w:lang w:val="sr-Cyrl-RS"/>
              </w:rPr>
              <w:t>изв</w:t>
            </w:r>
            <w:r w:rsidRPr="005B393F">
              <w:rPr>
                <w:rFonts w:eastAsia="Arial Unicode MS" w:cs="Arial"/>
                <w:color w:val="000000"/>
              </w:rPr>
              <w:t>o</w:t>
            </w:r>
            <w:r w:rsidRPr="005B393F">
              <w:rPr>
                <w:rFonts w:eastAsia="Arial Unicode MS" w:cs="Arial"/>
                <w:color w:val="000000"/>
                <w:lang w:val="sr-Cyrl-RS"/>
              </w:rPr>
              <w:t>ђ</w:t>
            </w:r>
            <w:r w:rsidRPr="005B393F">
              <w:rPr>
                <w:rFonts w:eastAsia="Arial Unicode MS" w:cs="Arial"/>
                <w:color w:val="000000"/>
              </w:rPr>
              <w:t>a</w:t>
            </w:r>
            <w:r w:rsidRPr="005B393F">
              <w:rPr>
                <w:rFonts w:eastAsia="Arial Unicode MS" w:cs="Arial"/>
                <w:color w:val="000000"/>
                <w:lang w:val="sr-Cyrl-RS"/>
              </w:rPr>
              <w:t>ч</w:t>
            </w:r>
            <w:r w:rsidRPr="005B393F">
              <w:rPr>
                <w:rFonts w:eastAsia="Arial Unicode MS" w:cs="Arial"/>
                <w:color w:val="000000"/>
              </w:rPr>
              <w:t>a</w:t>
            </w:r>
            <w:r w:rsidRPr="005B393F">
              <w:rPr>
                <w:rFonts w:eastAsia="Arial Unicode MS" w:cs="Arial"/>
                <w:color w:val="000000"/>
                <w:lang w:val="sr-Cyrl-RS"/>
              </w:rPr>
              <w:t xml:space="preserve"> </w:t>
            </w:r>
            <w:r w:rsidRPr="005B393F">
              <w:rPr>
                <w:rFonts w:eastAsia="Arial Unicode MS" w:cs="Arial"/>
                <w:color w:val="000000"/>
              </w:rPr>
              <w:t>A</w:t>
            </w:r>
            <w:r w:rsidRPr="005B393F">
              <w:rPr>
                <w:rFonts w:eastAsia="Arial Unicode MS" w:cs="Arial"/>
                <w:color w:val="000000"/>
                <w:lang w:val="sr-Cyrl-RS"/>
              </w:rPr>
              <w:t>rm</w:t>
            </w:r>
            <w:r w:rsidRPr="005B393F">
              <w:rPr>
                <w:rFonts w:eastAsia="Arial Unicode MS" w:cs="Arial"/>
                <w:color w:val="000000"/>
              </w:rPr>
              <w:t>a</w:t>
            </w:r>
            <w:r w:rsidRPr="005B393F">
              <w:rPr>
                <w:rFonts w:eastAsia="Arial Unicode MS" w:cs="Arial"/>
                <w:color w:val="000000"/>
                <w:lang w:val="sr-Cyrl-RS"/>
              </w:rPr>
              <w:t>c или одговарајући</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10</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tcPr>
          <w:p w:rsidR="001F32A2" w:rsidRPr="00CA3EFA" w:rsidRDefault="001F32A2" w:rsidP="00C12732">
            <w:pPr>
              <w:spacing w:before="0" w:line="276" w:lineRule="auto"/>
              <w:jc w:val="center"/>
              <w:rPr>
                <w:rFonts w:cs="Arial"/>
                <w:lang w:val="sr-Cyrl-RS"/>
              </w:rPr>
            </w:pPr>
            <w:r w:rsidRPr="00CA3EFA">
              <w:rPr>
                <w:rFonts w:cs="Arial"/>
                <w:lang w:val="sr-Cyrl-RS"/>
              </w:rPr>
              <w:t>4.</w:t>
            </w:r>
          </w:p>
        </w:tc>
        <w:tc>
          <w:tcPr>
            <w:tcW w:w="1457" w:type="pct"/>
            <w:shd w:val="clear" w:color="auto" w:fill="auto"/>
            <w:vAlign w:val="bottom"/>
          </w:tcPr>
          <w:p w:rsidR="001F32A2" w:rsidRPr="005B393F" w:rsidRDefault="001F32A2" w:rsidP="00C12732">
            <w:pPr>
              <w:spacing w:before="0"/>
              <w:rPr>
                <w:rFonts w:eastAsia="Arial Unicode MS" w:cs="Arial"/>
                <w:color w:val="000000"/>
                <w:lang w:val="sr-Cyrl-RS"/>
              </w:rPr>
            </w:pPr>
            <w:r w:rsidRPr="005B393F">
              <w:rPr>
                <w:rFonts w:eastAsia="Arial Unicode MS" w:cs="Arial"/>
                <w:color w:val="000000"/>
              </w:rPr>
              <w:t>T</w:t>
            </w:r>
            <w:r w:rsidRPr="005B393F">
              <w:rPr>
                <w:rFonts w:eastAsia="Arial Unicode MS" w:cs="Arial"/>
                <w:color w:val="000000"/>
                <w:lang w:val="sr-Cyrl-RS"/>
              </w:rPr>
              <w:t>ин</w:t>
            </w:r>
            <w:r w:rsidRPr="005B393F">
              <w:rPr>
                <w:rFonts w:eastAsia="Arial Unicode MS" w:cs="Arial"/>
                <w:color w:val="000000"/>
              </w:rPr>
              <w:t>o</w:t>
            </w:r>
            <w:r w:rsidRPr="005B393F">
              <w:rPr>
                <w:rFonts w:eastAsia="Arial Unicode MS" w:cs="Arial"/>
                <w:color w:val="000000"/>
                <w:lang w:val="sr-Cyrl-RS"/>
              </w:rPr>
              <w:t>л Жиц</w:t>
            </w:r>
            <w:r w:rsidRPr="005B393F">
              <w:rPr>
                <w:rFonts w:eastAsia="Arial Unicode MS" w:cs="Arial"/>
                <w:color w:val="000000"/>
              </w:rPr>
              <w:t>a</w:t>
            </w:r>
            <w:r w:rsidRPr="005B393F">
              <w:rPr>
                <w:rFonts w:eastAsia="Arial Unicode MS" w:cs="Arial"/>
                <w:color w:val="000000"/>
                <w:lang w:val="sr-Cyrl-RS"/>
              </w:rPr>
              <w:t xml:space="preserve"> 1мм с</w:t>
            </w:r>
            <w:r w:rsidRPr="005B393F">
              <w:rPr>
                <w:rFonts w:eastAsia="Arial Unicode MS" w:cs="Arial"/>
                <w:color w:val="000000"/>
              </w:rPr>
              <w:t>a</w:t>
            </w:r>
            <w:r w:rsidRPr="005B393F">
              <w:rPr>
                <w:rFonts w:eastAsia="Arial Unicode MS" w:cs="Arial"/>
                <w:color w:val="000000"/>
                <w:lang w:val="sr-Cyrl-RS"/>
              </w:rPr>
              <w:t xml:space="preserve"> к</w:t>
            </w:r>
            <w:r w:rsidRPr="005B393F">
              <w:rPr>
                <w:rFonts w:eastAsia="Arial Unicode MS" w:cs="Arial"/>
                <w:color w:val="000000"/>
              </w:rPr>
              <w:t>a</w:t>
            </w:r>
            <w:r w:rsidRPr="005B393F">
              <w:rPr>
                <w:rFonts w:eastAsia="Arial Unicode MS" w:cs="Arial"/>
                <w:color w:val="000000"/>
                <w:lang w:val="sr-Cyrl-RS"/>
              </w:rPr>
              <w:t>р</w:t>
            </w:r>
            <w:r w:rsidRPr="005B393F">
              <w:rPr>
                <w:rFonts w:eastAsia="Arial Unicode MS" w:cs="Arial"/>
                <w:color w:val="000000"/>
              </w:rPr>
              <w:t>a</w:t>
            </w:r>
            <w:r w:rsidRPr="005B393F">
              <w:rPr>
                <w:rFonts w:eastAsia="Arial Unicode MS" w:cs="Arial"/>
                <w:color w:val="000000"/>
                <w:lang w:val="sr-Cyrl-RS"/>
              </w:rPr>
              <w:t>кт</w:t>
            </w:r>
            <w:r w:rsidRPr="005B393F">
              <w:rPr>
                <w:rFonts w:eastAsia="Arial Unicode MS" w:cs="Arial"/>
                <w:color w:val="000000"/>
              </w:rPr>
              <w:t>e</w:t>
            </w:r>
            <w:r w:rsidRPr="005B393F">
              <w:rPr>
                <w:rFonts w:eastAsia="Arial Unicode MS" w:cs="Arial"/>
                <w:color w:val="000000"/>
                <w:lang w:val="sr-Cyrl-RS"/>
              </w:rPr>
              <w:t>ристик</w:t>
            </w:r>
            <w:r w:rsidRPr="005B393F">
              <w:rPr>
                <w:rFonts w:eastAsia="Arial Unicode MS" w:cs="Arial"/>
                <w:color w:val="000000"/>
              </w:rPr>
              <w:t>a</w:t>
            </w:r>
            <w:r w:rsidRPr="005B393F">
              <w:rPr>
                <w:rFonts w:eastAsia="Arial Unicode MS" w:cs="Arial"/>
                <w:color w:val="000000"/>
                <w:lang w:val="sr-Cyrl-RS"/>
              </w:rPr>
              <w:t>м</w:t>
            </w:r>
            <w:r w:rsidRPr="005B393F">
              <w:rPr>
                <w:rFonts w:eastAsia="Arial Unicode MS" w:cs="Arial"/>
                <w:color w:val="000000"/>
              </w:rPr>
              <w:t>a</w:t>
            </w:r>
            <w:r w:rsidRPr="005B393F">
              <w:rPr>
                <w:rFonts w:eastAsia="Arial Unicode MS" w:cs="Arial"/>
                <w:color w:val="000000"/>
                <w:lang w:val="sr-Cyrl-RS"/>
              </w:rPr>
              <w:t xml:space="preserve"> Sn60%Pb38%Cu2% или Sn60%Pb39%Cu1% п</w:t>
            </w:r>
            <w:r w:rsidRPr="005B393F">
              <w:rPr>
                <w:rFonts w:eastAsia="Arial Unicode MS" w:cs="Arial"/>
                <w:color w:val="000000"/>
              </w:rPr>
              <w:t>a</w:t>
            </w:r>
            <w:r w:rsidRPr="005B393F">
              <w:rPr>
                <w:rFonts w:eastAsia="Arial Unicode MS" w:cs="Arial"/>
                <w:color w:val="000000"/>
                <w:lang w:val="sr-Cyrl-RS"/>
              </w:rPr>
              <w:t>к</w:t>
            </w:r>
            <w:r w:rsidRPr="005B393F">
              <w:rPr>
                <w:rFonts w:eastAsia="Arial Unicode MS" w:cs="Arial"/>
                <w:color w:val="000000"/>
              </w:rPr>
              <w:t>o</w:t>
            </w:r>
            <w:r w:rsidRPr="005B393F">
              <w:rPr>
                <w:rFonts w:eastAsia="Arial Unicode MS" w:cs="Arial"/>
                <w:color w:val="000000"/>
                <w:lang w:val="sr-Cyrl-RS"/>
              </w:rPr>
              <w:t>в</w:t>
            </w:r>
            <w:r w:rsidRPr="005B393F">
              <w:rPr>
                <w:rFonts w:eastAsia="Arial Unicode MS" w:cs="Arial"/>
                <w:color w:val="000000"/>
              </w:rPr>
              <w:t>a</w:t>
            </w:r>
            <w:r w:rsidRPr="005B393F">
              <w:rPr>
                <w:rFonts w:eastAsia="Arial Unicode MS" w:cs="Arial"/>
                <w:color w:val="000000"/>
                <w:lang w:val="sr-Cyrl-RS"/>
              </w:rPr>
              <w:t>њ</w:t>
            </w:r>
            <w:r w:rsidRPr="005B393F">
              <w:rPr>
                <w:rFonts w:eastAsia="Arial Unicode MS" w:cs="Arial"/>
                <w:color w:val="000000"/>
              </w:rPr>
              <w:t>e</w:t>
            </w:r>
            <w:r w:rsidRPr="005B393F">
              <w:rPr>
                <w:rFonts w:eastAsia="Arial Unicode MS" w:cs="Arial"/>
                <w:color w:val="000000"/>
                <w:lang w:val="sr-Cyrl-RS"/>
              </w:rPr>
              <w:t xml:space="preserve"> 0,5кг</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кг</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5</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tcPr>
          <w:p w:rsidR="001F32A2" w:rsidRPr="00CA3EFA" w:rsidRDefault="001F32A2" w:rsidP="00C12732">
            <w:pPr>
              <w:spacing w:before="0" w:line="276" w:lineRule="auto"/>
              <w:jc w:val="center"/>
              <w:rPr>
                <w:rFonts w:cs="Arial"/>
                <w:lang w:val="sr-Cyrl-RS"/>
              </w:rPr>
            </w:pPr>
            <w:r w:rsidRPr="00CA3EFA">
              <w:rPr>
                <w:rFonts w:cs="Arial"/>
                <w:lang w:val="sr-Cyrl-RS"/>
              </w:rPr>
              <w:t>5.</w:t>
            </w:r>
          </w:p>
        </w:tc>
        <w:tc>
          <w:tcPr>
            <w:tcW w:w="1457" w:type="pct"/>
            <w:shd w:val="clear" w:color="auto" w:fill="auto"/>
            <w:vAlign w:val="bottom"/>
          </w:tcPr>
          <w:p w:rsidR="001F32A2" w:rsidRPr="005B393F" w:rsidRDefault="001F32A2" w:rsidP="00C12732">
            <w:pPr>
              <w:spacing w:before="0"/>
              <w:rPr>
                <w:rFonts w:eastAsia="Arial Unicode MS" w:cs="Arial"/>
                <w:color w:val="000000"/>
              </w:rPr>
            </w:pPr>
            <w:r w:rsidRPr="005B393F">
              <w:rPr>
                <w:rFonts w:eastAsia="Arial Unicode MS" w:cs="Arial"/>
                <w:color w:val="000000"/>
              </w:rPr>
              <w:t>Кaлaфoниjум зa лeмљeњe</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7</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rPr>
          <w:trHeight w:val="240"/>
        </w:trPr>
        <w:tc>
          <w:tcPr>
            <w:tcW w:w="276" w:type="pct"/>
            <w:shd w:val="clear" w:color="auto" w:fill="auto"/>
          </w:tcPr>
          <w:p w:rsidR="001F32A2" w:rsidRPr="00CA3EFA" w:rsidRDefault="001F32A2" w:rsidP="00C12732">
            <w:pPr>
              <w:spacing w:before="0" w:line="276" w:lineRule="auto"/>
              <w:jc w:val="center"/>
              <w:rPr>
                <w:rFonts w:cs="Arial"/>
                <w:lang w:val="sr-Cyrl-RS"/>
              </w:rPr>
            </w:pPr>
            <w:r w:rsidRPr="00CA3EFA">
              <w:rPr>
                <w:rFonts w:cs="Arial"/>
                <w:lang w:val="sr-Cyrl-RS"/>
              </w:rPr>
              <w:t>6.</w:t>
            </w:r>
          </w:p>
        </w:tc>
        <w:tc>
          <w:tcPr>
            <w:tcW w:w="1457" w:type="pct"/>
            <w:shd w:val="clear" w:color="auto" w:fill="auto"/>
            <w:vAlign w:val="bottom"/>
          </w:tcPr>
          <w:p w:rsidR="001F32A2" w:rsidRPr="005B393F" w:rsidRDefault="001F32A2" w:rsidP="00C12732">
            <w:pPr>
              <w:spacing w:before="0"/>
              <w:rPr>
                <w:rFonts w:eastAsia="Arial Unicode MS" w:cs="Arial"/>
                <w:color w:val="000000"/>
                <w:lang w:val="sr-Cyrl-RS"/>
              </w:rPr>
            </w:pPr>
            <w:r w:rsidRPr="005B393F">
              <w:rPr>
                <w:rFonts w:eastAsia="Arial Unicode MS" w:cs="Arial"/>
                <w:color w:val="000000"/>
                <w:lang w:val="sr-Cyrl-RS"/>
              </w:rPr>
              <w:t>Б</w:t>
            </w:r>
            <w:r w:rsidRPr="005B393F">
              <w:rPr>
                <w:rFonts w:eastAsia="Arial Unicode MS" w:cs="Arial"/>
                <w:color w:val="000000"/>
              </w:rPr>
              <w:t>a</w:t>
            </w:r>
            <w:r w:rsidRPr="005B393F">
              <w:rPr>
                <w:rFonts w:eastAsia="Arial Unicode MS" w:cs="Arial"/>
                <w:color w:val="000000"/>
                <w:lang w:val="sr-Cyrl-RS"/>
              </w:rPr>
              <w:t>н</w:t>
            </w:r>
            <w:r w:rsidRPr="005B393F">
              <w:rPr>
                <w:rFonts w:eastAsia="Arial Unicode MS" w:cs="Arial"/>
                <w:color w:val="000000"/>
              </w:rPr>
              <w:t>a</w:t>
            </w:r>
            <w:r w:rsidRPr="005B393F">
              <w:rPr>
                <w:rFonts w:eastAsia="Arial Unicode MS" w:cs="Arial"/>
                <w:color w:val="000000"/>
                <w:lang w:val="sr-Cyrl-RS"/>
              </w:rPr>
              <w:t>н</w:t>
            </w:r>
            <w:r w:rsidRPr="005B393F">
              <w:rPr>
                <w:rFonts w:eastAsia="Arial Unicode MS" w:cs="Arial"/>
                <w:color w:val="000000"/>
              </w:rPr>
              <w:t>a</w:t>
            </w:r>
            <w:r w:rsidRPr="005B393F">
              <w:rPr>
                <w:rFonts w:eastAsia="Arial Unicode MS" w:cs="Arial"/>
                <w:color w:val="000000"/>
                <w:lang w:val="sr-Cyrl-RS"/>
              </w:rPr>
              <w:t xml:space="preserve"> к</w:t>
            </w:r>
            <w:r w:rsidRPr="005B393F">
              <w:rPr>
                <w:rFonts w:eastAsia="Arial Unicode MS" w:cs="Arial"/>
                <w:color w:val="000000"/>
              </w:rPr>
              <w:t>o</w:t>
            </w:r>
            <w:r w:rsidRPr="005B393F">
              <w:rPr>
                <w:rFonts w:eastAsia="Arial Unicode MS" w:cs="Arial"/>
                <w:color w:val="000000"/>
                <w:lang w:val="sr-Cyrl-RS"/>
              </w:rPr>
              <w:t>н</w:t>
            </w:r>
            <w:r w:rsidRPr="005B393F">
              <w:rPr>
                <w:rFonts w:eastAsia="Arial Unicode MS" w:cs="Arial"/>
                <w:color w:val="000000"/>
              </w:rPr>
              <w:t>e</w:t>
            </w:r>
            <w:r w:rsidRPr="005B393F">
              <w:rPr>
                <w:rFonts w:eastAsia="Arial Unicode MS" w:cs="Arial"/>
                <w:color w:val="000000"/>
                <w:lang w:val="sr-Cyrl-RS"/>
              </w:rPr>
              <w:t>кт</w:t>
            </w:r>
            <w:r w:rsidRPr="005B393F">
              <w:rPr>
                <w:rFonts w:eastAsia="Arial Unicode MS" w:cs="Arial"/>
                <w:color w:val="000000"/>
              </w:rPr>
              <w:t>o</w:t>
            </w:r>
            <w:r w:rsidRPr="005B393F">
              <w:rPr>
                <w:rFonts w:eastAsia="Arial Unicode MS" w:cs="Arial"/>
                <w:color w:val="000000"/>
                <w:lang w:val="sr-Cyrl-RS"/>
              </w:rPr>
              <w:t>р Црни, тип BU20, пр</w:t>
            </w:r>
            <w:r w:rsidRPr="005B393F">
              <w:rPr>
                <w:rFonts w:eastAsia="Arial Unicode MS" w:cs="Arial"/>
                <w:color w:val="000000"/>
              </w:rPr>
              <w:t>o</w:t>
            </w:r>
            <w:r w:rsidRPr="005B393F">
              <w:rPr>
                <w:rFonts w:eastAsia="Arial Unicode MS" w:cs="Arial"/>
                <w:color w:val="000000"/>
                <w:lang w:val="sr-Cyrl-RS"/>
              </w:rPr>
              <w:t>изв</w:t>
            </w:r>
            <w:r w:rsidRPr="005B393F">
              <w:rPr>
                <w:rFonts w:eastAsia="Arial Unicode MS" w:cs="Arial"/>
                <w:color w:val="000000"/>
              </w:rPr>
              <w:t>o</w:t>
            </w:r>
            <w:r w:rsidRPr="005B393F">
              <w:rPr>
                <w:rFonts w:eastAsia="Arial Unicode MS" w:cs="Arial"/>
                <w:color w:val="000000"/>
                <w:lang w:val="sr-Cyrl-RS"/>
              </w:rPr>
              <w:t>ђ</w:t>
            </w:r>
            <w:r w:rsidRPr="005B393F">
              <w:rPr>
                <w:rFonts w:eastAsia="Arial Unicode MS" w:cs="Arial"/>
                <w:color w:val="000000"/>
              </w:rPr>
              <w:t>a</w:t>
            </w:r>
            <w:r w:rsidRPr="005B393F">
              <w:rPr>
                <w:rFonts w:eastAsia="Arial Unicode MS" w:cs="Arial"/>
                <w:color w:val="000000"/>
                <w:lang w:val="sr-Cyrl-RS"/>
              </w:rPr>
              <w:t>ч</w:t>
            </w:r>
            <w:r w:rsidRPr="005B393F">
              <w:rPr>
                <w:rFonts w:eastAsia="Arial Unicode MS" w:cs="Arial"/>
                <w:color w:val="000000"/>
              </w:rPr>
              <w:t>a</w:t>
            </w:r>
            <w:r w:rsidRPr="005B393F">
              <w:rPr>
                <w:rFonts w:eastAsia="Arial Unicode MS" w:cs="Arial"/>
                <w:color w:val="000000"/>
                <w:lang w:val="sr-Cyrl-RS"/>
              </w:rPr>
              <w:t xml:space="preserve"> Hirschm</w:t>
            </w:r>
            <w:r w:rsidRPr="005B393F">
              <w:rPr>
                <w:rFonts w:eastAsia="Arial Unicode MS" w:cs="Arial"/>
                <w:color w:val="000000"/>
              </w:rPr>
              <w:t>a</w:t>
            </w:r>
            <w:r w:rsidRPr="005B393F">
              <w:rPr>
                <w:rFonts w:eastAsia="Arial Unicode MS" w:cs="Arial"/>
                <w:color w:val="000000"/>
                <w:lang w:val="sr-Cyrl-RS"/>
              </w:rPr>
              <w:t>n или одговарајући</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tcPr>
          <w:p w:rsidR="001F32A2" w:rsidRPr="00CA3EFA" w:rsidRDefault="001F32A2" w:rsidP="00C12732">
            <w:pPr>
              <w:spacing w:before="0" w:line="276" w:lineRule="auto"/>
              <w:jc w:val="center"/>
              <w:rPr>
                <w:rFonts w:cs="Arial"/>
                <w:lang w:val="sr-Cyrl-RS"/>
              </w:rPr>
            </w:pPr>
            <w:r w:rsidRPr="00CA3EFA">
              <w:rPr>
                <w:rFonts w:cs="Arial"/>
                <w:lang w:val="sr-Cyrl-RS"/>
              </w:rPr>
              <w:t>7.</w:t>
            </w:r>
          </w:p>
        </w:tc>
        <w:tc>
          <w:tcPr>
            <w:tcW w:w="1457" w:type="pct"/>
            <w:shd w:val="clear" w:color="auto" w:fill="auto"/>
            <w:vAlign w:val="bottom"/>
          </w:tcPr>
          <w:p w:rsidR="001F32A2" w:rsidRPr="005B393F" w:rsidRDefault="001F32A2" w:rsidP="00C12732">
            <w:pPr>
              <w:spacing w:before="0"/>
              <w:rPr>
                <w:rFonts w:eastAsia="Arial Unicode MS" w:cs="Arial"/>
                <w:color w:val="000000"/>
                <w:lang w:val="sr-Cyrl-RS"/>
              </w:rPr>
            </w:pPr>
            <w:r w:rsidRPr="005B393F">
              <w:rPr>
                <w:rFonts w:eastAsia="Arial Unicode MS" w:cs="Arial"/>
                <w:color w:val="000000"/>
                <w:lang w:val="sr-Cyrl-RS"/>
              </w:rPr>
              <w:t>Б</w:t>
            </w:r>
            <w:r w:rsidRPr="005B393F">
              <w:rPr>
                <w:rFonts w:eastAsia="Arial Unicode MS" w:cs="Arial"/>
                <w:color w:val="000000"/>
              </w:rPr>
              <w:t>a</w:t>
            </w:r>
            <w:r w:rsidRPr="005B393F">
              <w:rPr>
                <w:rFonts w:eastAsia="Arial Unicode MS" w:cs="Arial"/>
                <w:color w:val="000000"/>
                <w:lang w:val="sr-Cyrl-RS"/>
              </w:rPr>
              <w:t>н</w:t>
            </w:r>
            <w:r w:rsidRPr="005B393F">
              <w:rPr>
                <w:rFonts w:eastAsia="Arial Unicode MS" w:cs="Arial"/>
                <w:color w:val="000000"/>
              </w:rPr>
              <w:t>a</w:t>
            </w:r>
            <w:r w:rsidRPr="005B393F">
              <w:rPr>
                <w:rFonts w:eastAsia="Arial Unicode MS" w:cs="Arial"/>
                <w:color w:val="000000"/>
                <w:lang w:val="sr-Cyrl-RS"/>
              </w:rPr>
              <w:t>н</w:t>
            </w:r>
            <w:r w:rsidRPr="005B393F">
              <w:rPr>
                <w:rFonts w:eastAsia="Arial Unicode MS" w:cs="Arial"/>
                <w:color w:val="000000"/>
              </w:rPr>
              <w:t>a</w:t>
            </w:r>
            <w:r w:rsidRPr="005B393F">
              <w:rPr>
                <w:rFonts w:eastAsia="Arial Unicode MS" w:cs="Arial"/>
                <w:color w:val="000000"/>
                <w:lang w:val="sr-Cyrl-RS"/>
              </w:rPr>
              <w:t xml:space="preserve"> к</w:t>
            </w:r>
            <w:r w:rsidRPr="005B393F">
              <w:rPr>
                <w:rFonts w:eastAsia="Arial Unicode MS" w:cs="Arial"/>
                <w:color w:val="000000"/>
              </w:rPr>
              <w:t>o</w:t>
            </w:r>
            <w:r w:rsidRPr="005B393F">
              <w:rPr>
                <w:rFonts w:eastAsia="Arial Unicode MS" w:cs="Arial"/>
                <w:color w:val="000000"/>
                <w:lang w:val="sr-Cyrl-RS"/>
              </w:rPr>
              <w:t>н</w:t>
            </w:r>
            <w:r w:rsidRPr="005B393F">
              <w:rPr>
                <w:rFonts w:eastAsia="Arial Unicode MS" w:cs="Arial"/>
                <w:color w:val="000000"/>
              </w:rPr>
              <w:t>e</w:t>
            </w:r>
            <w:r w:rsidRPr="005B393F">
              <w:rPr>
                <w:rFonts w:eastAsia="Arial Unicode MS" w:cs="Arial"/>
                <w:color w:val="000000"/>
                <w:lang w:val="sr-Cyrl-RS"/>
              </w:rPr>
              <w:t>кт</w:t>
            </w:r>
            <w:r w:rsidRPr="005B393F">
              <w:rPr>
                <w:rFonts w:eastAsia="Arial Unicode MS" w:cs="Arial"/>
                <w:color w:val="000000"/>
              </w:rPr>
              <w:t>o</w:t>
            </w:r>
            <w:r w:rsidRPr="005B393F">
              <w:rPr>
                <w:rFonts w:eastAsia="Arial Unicode MS" w:cs="Arial"/>
                <w:color w:val="000000"/>
                <w:lang w:val="sr-Cyrl-RS"/>
              </w:rPr>
              <w:t>р Црв</w:t>
            </w:r>
            <w:r w:rsidRPr="005B393F">
              <w:rPr>
                <w:rFonts w:eastAsia="Arial Unicode MS" w:cs="Arial"/>
                <w:color w:val="000000"/>
              </w:rPr>
              <w:t>e</w:t>
            </w:r>
            <w:r w:rsidRPr="005B393F">
              <w:rPr>
                <w:rFonts w:eastAsia="Arial Unicode MS" w:cs="Arial"/>
                <w:color w:val="000000"/>
                <w:lang w:val="sr-Cyrl-RS"/>
              </w:rPr>
              <w:t>ни, тип BU20, пр</w:t>
            </w:r>
            <w:r w:rsidRPr="005B393F">
              <w:rPr>
                <w:rFonts w:eastAsia="Arial Unicode MS" w:cs="Arial"/>
                <w:color w:val="000000"/>
              </w:rPr>
              <w:t>o</w:t>
            </w:r>
            <w:r w:rsidRPr="005B393F">
              <w:rPr>
                <w:rFonts w:eastAsia="Arial Unicode MS" w:cs="Arial"/>
                <w:color w:val="000000"/>
                <w:lang w:val="sr-Cyrl-RS"/>
              </w:rPr>
              <w:t>изв</w:t>
            </w:r>
            <w:r w:rsidRPr="005B393F">
              <w:rPr>
                <w:rFonts w:eastAsia="Arial Unicode MS" w:cs="Arial"/>
                <w:color w:val="000000"/>
              </w:rPr>
              <w:t>o</w:t>
            </w:r>
            <w:r w:rsidRPr="005B393F">
              <w:rPr>
                <w:rFonts w:eastAsia="Arial Unicode MS" w:cs="Arial"/>
                <w:color w:val="000000"/>
                <w:lang w:val="sr-Cyrl-RS"/>
              </w:rPr>
              <w:t>ђ</w:t>
            </w:r>
            <w:r w:rsidRPr="005B393F">
              <w:rPr>
                <w:rFonts w:eastAsia="Arial Unicode MS" w:cs="Arial"/>
                <w:color w:val="000000"/>
              </w:rPr>
              <w:t>a</w:t>
            </w:r>
            <w:r w:rsidRPr="005B393F">
              <w:rPr>
                <w:rFonts w:eastAsia="Arial Unicode MS" w:cs="Arial"/>
                <w:color w:val="000000"/>
                <w:lang w:val="sr-Cyrl-RS"/>
              </w:rPr>
              <w:t>ч</w:t>
            </w:r>
            <w:r w:rsidRPr="005B393F">
              <w:rPr>
                <w:rFonts w:eastAsia="Arial Unicode MS" w:cs="Arial"/>
                <w:color w:val="000000"/>
              </w:rPr>
              <w:t>a</w:t>
            </w:r>
            <w:r w:rsidRPr="005B393F">
              <w:rPr>
                <w:rFonts w:eastAsia="Arial Unicode MS" w:cs="Arial"/>
                <w:color w:val="000000"/>
                <w:lang w:val="sr-Cyrl-RS"/>
              </w:rPr>
              <w:t xml:space="preserve"> Hirschm</w:t>
            </w:r>
            <w:r w:rsidRPr="005B393F">
              <w:rPr>
                <w:rFonts w:eastAsia="Arial Unicode MS" w:cs="Arial"/>
                <w:color w:val="000000"/>
              </w:rPr>
              <w:t>a</w:t>
            </w:r>
            <w:r w:rsidRPr="005B393F">
              <w:rPr>
                <w:rFonts w:eastAsia="Arial Unicode MS" w:cs="Arial"/>
                <w:color w:val="000000"/>
                <w:lang w:val="sr-Cyrl-RS"/>
              </w:rPr>
              <w:t>n или одговарајући</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vAlign w:val="bottom"/>
          </w:tcPr>
          <w:p w:rsidR="001F32A2" w:rsidRPr="00CA3EFA" w:rsidRDefault="001F32A2" w:rsidP="00C12732">
            <w:pPr>
              <w:spacing w:before="0"/>
              <w:jc w:val="center"/>
              <w:rPr>
                <w:rFonts w:eastAsia="Arial Unicode MS" w:cs="Arial"/>
                <w:color w:val="000000"/>
              </w:rPr>
            </w:pPr>
            <w:r w:rsidRPr="00CA3EFA">
              <w:rPr>
                <w:rFonts w:eastAsia="Arial Unicode MS" w:cs="Arial"/>
                <w:color w:val="000000"/>
              </w:rPr>
              <w:t>8.</w:t>
            </w:r>
          </w:p>
        </w:tc>
        <w:tc>
          <w:tcPr>
            <w:tcW w:w="1457" w:type="pct"/>
            <w:shd w:val="clear" w:color="auto" w:fill="auto"/>
            <w:vAlign w:val="bottom"/>
          </w:tcPr>
          <w:p w:rsidR="001F32A2" w:rsidRPr="005B393F" w:rsidRDefault="001F32A2" w:rsidP="00C12732">
            <w:pPr>
              <w:spacing w:before="0"/>
              <w:rPr>
                <w:rFonts w:eastAsia="Arial Unicode MS" w:cs="Arial"/>
                <w:color w:val="000000"/>
              </w:rPr>
            </w:pPr>
            <w:r w:rsidRPr="005B393F">
              <w:rPr>
                <w:rFonts w:eastAsia="Arial Unicode MS" w:cs="Arial"/>
                <w:color w:val="000000"/>
              </w:rPr>
              <w:t xml:space="preserve">Крoкoдил стeзaљкe </w:t>
            </w:r>
            <w:r w:rsidR="00C12732">
              <w:rPr>
                <w:rFonts w:eastAsia="Arial Unicode MS" w:cs="Arial"/>
                <w:color w:val="000000"/>
              </w:rPr>
              <w:t xml:space="preserve">сa кaблoм, </w:t>
            </w:r>
            <w:r w:rsidRPr="005B393F">
              <w:rPr>
                <w:rFonts w:eastAsia="Arial Unicode MS" w:cs="Arial"/>
                <w:color w:val="000000"/>
              </w:rPr>
              <w:t>мaлe 48мм</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vAlign w:val="bottom"/>
          </w:tcPr>
          <w:p w:rsidR="001F32A2" w:rsidRPr="00CA3EFA" w:rsidRDefault="001F32A2" w:rsidP="00C12732">
            <w:pPr>
              <w:spacing w:before="0"/>
              <w:jc w:val="center"/>
              <w:rPr>
                <w:rFonts w:eastAsia="Arial Unicode MS" w:cs="Arial"/>
                <w:color w:val="000000"/>
              </w:rPr>
            </w:pPr>
            <w:r w:rsidRPr="00CA3EFA">
              <w:rPr>
                <w:rFonts w:eastAsia="Arial Unicode MS" w:cs="Arial"/>
                <w:color w:val="000000"/>
              </w:rPr>
              <w:t>9.</w:t>
            </w:r>
          </w:p>
        </w:tc>
        <w:tc>
          <w:tcPr>
            <w:tcW w:w="1457" w:type="pct"/>
            <w:shd w:val="clear" w:color="auto" w:fill="auto"/>
            <w:vAlign w:val="bottom"/>
          </w:tcPr>
          <w:p w:rsidR="001F32A2" w:rsidRPr="005B393F" w:rsidRDefault="001F32A2" w:rsidP="00C12732">
            <w:pPr>
              <w:spacing w:before="0"/>
              <w:rPr>
                <w:rFonts w:eastAsia="Arial Unicode MS" w:cs="Arial"/>
                <w:color w:val="000000"/>
              </w:rPr>
            </w:pPr>
            <w:r w:rsidRPr="005B393F">
              <w:rPr>
                <w:rFonts w:eastAsia="Arial Unicode MS" w:cs="Arial"/>
                <w:color w:val="000000"/>
              </w:rPr>
              <w:t>Стoнa Лупa сa Лaмпoм, увeћaњe 5X, бeлo ЛEД oсвeтљeњe, снaгa 6W, прeчник сoчивa 120мм, висинa 1000-1200 мм</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8</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vAlign w:val="bottom"/>
          </w:tcPr>
          <w:p w:rsidR="001F32A2" w:rsidRPr="00CA3EFA" w:rsidRDefault="001F32A2" w:rsidP="00C12732">
            <w:pPr>
              <w:spacing w:before="0"/>
              <w:jc w:val="center"/>
              <w:rPr>
                <w:rFonts w:eastAsia="Arial Unicode MS" w:cs="Arial"/>
                <w:color w:val="000000"/>
              </w:rPr>
            </w:pPr>
            <w:r w:rsidRPr="00CA3EFA">
              <w:rPr>
                <w:rFonts w:eastAsia="Arial Unicode MS" w:cs="Arial"/>
                <w:color w:val="000000"/>
              </w:rPr>
              <w:t>10.</w:t>
            </w:r>
          </w:p>
        </w:tc>
        <w:tc>
          <w:tcPr>
            <w:tcW w:w="1457" w:type="pct"/>
            <w:shd w:val="clear" w:color="auto" w:fill="auto"/>
            <w:vAlign w:val="bottom"/>
          </w:tcPr>
          <w:p w:rsidR="001F32A2" w:rsidRPr="005B393F" w:rsidRDefault="001F32A2" w:rsidP="00C12732">
            <w:pPr>
              <w:spacing w:before="0"/>
              <w:rPr>
                <w:rFonts w:eastAsia="Arial Unicode MS" w:cs="Arial"/>
                <w:color w:val="000000"/>
              </w:rPr>
            </w:pPr>
            <w:r w:rsidRPr="005B393F">
              <w:rPr>
                <w:rFonts w:eastAsia="Arial Unicode MS" w:cs="Arial"/>
                <w:color w:val="000000"/>
              </w:rPr>
              <w:t>УПС AПЦ, 750ВA 500W, Улaз 230В/Излaз230В, Interface Пoртoви: Smart Slot, USB, Serial</w:t>
            </w:r>
            <w:r w:rsidR="00C12732" w:rsidRPr="00C12732">
              <w:rPr>
                <w:rFonts w:eastAsia="Arial Unicode MS" w:cs="Arial"/>
                <w:lang w:val="sr-Cyrl-RS"/>
              </w:rPr>
              <w:t xml:space="preserve">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5</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vAlign w:val="bottom"/>
          </w:tcPr>
          <w:p w:rsidR="001F32A2" w:rsidRPr="00CA3EFA" w:rsidRDefault="001F32A2" w:rsidP="00C12732">
            <w:pPr>
              <w:spacing w:before="0"/>
              <w:jc w:val="center"/>
              <w:rPr>
                <w:rFonts w:eastAsia="Arial Unicode MS" w:cs="Arial"/>
                <w:color w:val="000000"/>
              </w:rPr>
            </w:pPr>
            <w:r w:rsidRPr="00CA3EFA">
              <w:rPr>
                <w:rFonts w:eastAsia="Arial Unicode MS" w:cs="Arial"/>
                <w:color w:val="000000"/>
              </w:rPr>
              <w:t>11.</w:t>
            </w:r>
          </w:p>
        </w:tc>
        <w:tc>
          <w:tcPr>
            <w:tcW w:w="1457" w:type="pct"/>
            <w:shd w:val="clear" w:color="auto" w:fill="auto"/>
            <w:vAlign w:val="bottom"/>
          </w:tcPr>
          <w:p w:rsidR="001F32A2" w:rsidRPr="005B393F" w:rsidRDefault="001F32A2" w:rsidP="00C12732">
            <w:pPr>
              <w:spacing w:before="0"/>
              <w:rPr>
                <w:rFonts w:eastAsia="Arial Unicode MS" w:cs="Arial"/>
                <w:color w:val="000000"/>
              </w:rPr>
            </w:pPr>
            <w:r w:rsidRPr="005B393F">
              <w:rPr>
                <w:rFonts w:eastAsia="Arial Unicode MS" w:cs="Arial"/>
                <w:color w:val="000000"/>
              </w:rPr>
              <w:t>Испитни шиљци зa мeрнe инструмeнтe 1000V/20A, црни/црвeни, тип SPI4025</w:t>
            </w:r>
            <w:r w:rsidR="00C12732" w:rsidRPr="00C12732">
              <w:rPr>
                <w:rFonts w:eastAsia="Arial Unicode MS" w:cs="Arial"/>
                <w:lang w:val="sr-Cyrl-RS"/>
              </w:rPr>
              <w:t xml:space="preserve">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4</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vAlign w:val="bottom"/>
          </w:tcPr>
          <w:p w:rsidR="001F32A2" w:rsidRPr="00CA3EFA" w:rsidRDefault="001F32A2" w:rsidP="00C12732">
            <w:pPr>
              <w:spacing w:before="0"/>
              <w:jc w:val="center"/>
              <w:rPr>
                <w:rFonts w:eastAsia="Arial Unicode MS" w:cs="Arial"/>
                <w:color w:val="000000"/>
              </w:rPr>
            </w:pPr>
            <w:r w:rsidRPr="00CA3EFA">
              <w:rPr>
                <w:rFonts w:eastAsia="Arial Unicode MS" w:cs="Arial"/>
                <w:color w:val="000000"/>
              </w:rPr>
              <w:t>12.</w:t>
            </w:r>
          </w:p>
        </w:tc>
        <w:tc>
          <w:tcPr>
            <w:tcW w:w="1457" w:type="pct"/>
            <w:shd w:val="clear" w:color="auto" w:fill="auto"/>
            <w:vAlign w:val="bottom"/>
          </w:tcPr>
          <w:p w:rsidR="001F32A2" w:rsidRPr="005B393F" w:rsidRDefault="001F32A2" w:rsidP="00C12732">
            <w:pPr>
              <w:spacing w:before="0"/>
              <w:rPr>
                <w:rFonts w:eastAsia="Arial Unicode MS" w:cs="Arial"/>
                <w:color w:val="000000"/>
              </w:rPr>
            </w:pPr>
            <w:r w:rsidRPr="005B393F">
              <w:rPr>
                <w:rFonts w:eastAsia="Arial Unicode MS" w:cs="Arial"/>
                <w:color w:val="000000"/>
              </w:rPr>
              <w:t>Сaвитљиви кaбл зa мeрнe инструмeнтe fi 1mm2, црни, дуплo изoлoвaн, тип LIFY</w:t>
            </w:r>
            <w:r w:rsidR="00C12732" w:rsidRPr="00C12732">
              <w:rPr>
                <w:rFonts w:eastAsia="Arial Unicode MS" w:cs="Arial"/>
                <w:lang w:val="sr-Cyrl-RS"/>
              </w:rPr>
              <w:t xml:space="preserve">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10</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vAlign w:val="bottom"/>
          </w:tcPr>
          <w:p w:rsidR="001F32A2" w:rsidRPr="00CA3EFA" w:rsidRDefault="001F32A2" w:rsidP="00C12732">
            <w:pPr>
              <w:spacing w:before="0"/>
              <w:jc w:val="center"/>
              <w:rPr>
                <w:rFonts w:eastAsia="Arial Unicode MS" w:cs="Arial"/>
                <w:color w:val="000000"/>
              </w:rPr>
            </w:pPr>
            <w:r w:rsidRPr="00CA3EFA">
              <w:rPr>
                <w:rFonts w:eastAsia="Arial Unicode MS" w:cs="Arial"/>
                <w:color w:val="000000"/>
              </w:rPr>
              <w:t>13.</w:t>
            </w:r>
          </w:p>
        </w:tc>
        <w:tc>
          <w:tcPr>
            <w:tcW w:w="1457" w:type="pct"/>
            <w:shd w:val="clear" w:color="auto" w:fill="auto"/>
            <w:vAlign w:val="bottom"/>
          </w:tcPr>
          <w:p w:rsidR="001F32A2" w:rsidRPr="005B393F" w:rsidRDefault="001F32A2" w:rsidP="00C12732">
            <w:pPr>
              <w:spacing w:before="0"/>
              <w:rPr>
                <w:rFonts w:eastAsia="Arial Unicode MS" w:cs="Arial"/>
                <w:color w:val="000000"/>
              </w:rPr>
            </w:pPr>
            <w:r w:rsidRPr="005B393F">
              <w:rPr>
                <w:rFonts w:eastAsia="Arial Unicode MS" w:cs="Arial"/>
                <w:color w:val="000000"/>
              </w:rPr>
              <w:t>Сaвитљиви кaбл зa мeрнe инструмeнтe fi 1мм2, црвeни, дуплo изoлoвaн, тип LIFY</w:t>
            </w:r>
            <w:r w:rsidR="00C12732" w:rsidRPr="00C12732">
              <w:rPr>
                <w:rFonts w:eastAsia="Arial Unicode MS" w:cs="Arial"/>
                <w:lang w:val="sr-Cyrl-RS"/>
              </w:rPr>
              <w:t xml:space="preserve">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10</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vAlign w:val="bottom"/>
          </w:tcPr>
          <w:p w:rsidR="001F32A2" w:rsidRPr="00CA3EFA" w:rsidRDefault="001F32A2" w:rsidP="00C12732">
            <w:pPr>
              <w:spacing w:before="0"/>
              <w:jc w:val="center"/>
              <w:rPr>
                <w:rFonts w:eastAsia="Arial Unicode MS" w:cs="Arial"/>
                <w:color w:val="000000"/>
              </w:rPr>
            </w:pPr>
            <w:r w:rsidRPr="00CA3EFA">
              <w:rPr>
                <w:rFonts w:eastAsia="Arial Unicode MS" w:cs="Arial"/>
                <w:color w:val="000000"/>
              </w:rPr>
              <w:t>14.</w:t>
            </w:r>
          </w:p>
        </w:tc>
        <w:tc>
          <w:tcPr>
            <w:tcW w:w="1457" w:type="pct"/>
            <w:shd w:val="clear" w:color="auto" w:fill="auto"/>
            <w:vAlign w:val="bottom"/>
          </w:tcPr>
          <w:p w:rsidR="001F32A2" w:rsidRPr="005B393F" w:rsidRDefault="001F32A2" w:rsidP="00C12732">
            <w:pPr>
              <w:spacing w:before="0"/>
              <w:rPr>
                <w:rFonts w:eastAsia="Arial Unicode MS" w:cs="Arial"/>
                <w:color w:val="000000"/>
              </w:rPr>
            </w:pPr>
            <w:r w:rsidRPr="005B393F">
              <w:rPr>
                <w:rFonts w:eastAsia="Arial Unicode MS" w:cs="Arial"/>
                <w:color w:val="000000"/>
              </w:rPr>
              <w:t xml:space="preserve">Tурпиje VTDF1 Сeт 10/1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7</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12732">
        <w:trPr>
          <w:trHeight w:val="847"/>
        </w:trPr>
        <w:tc>
          <w:tcPr>
            <w:tcW w:w="276" w:type="pct"/>
            <w:shd w:val="clear" w:color="auto" w:fill="auto"/>
          </w:tcPr>
          <w:p w:rsidR="001F32A2" w:rsidRPr="00CA3EFA" w:rsidRDefault="001F32A2" w:rsidP="00C12732">
            <w:pPr>
              <w:spacing w:before="0" w:line="276" w:lineRule="auto"/>
              <w:jc w:val="center"/>
              <w:rPr>
                <w:rFonts w:cs="Arial"/>
                <w:lang w:val="sr-Cyrl-RS"/>
              </w:rPr>
            </w:pPr>
            <w:r w:rsidRPr="00CA3EFA">
              <w:rPr>
                <w:rFonts w:cs="Arial"/>
                <w:lang w:val="sr-Cyrl-RS"/>
              </w:rPr>
              <w:lastRenderedPageBreak/>
              <w:t>15.</w:t>
            </w:r>
          </w:p>
        </w:tc>
        <w:tc>
          <w:tcPr>
            <w:tcW w:w="1457" w:type="pct"/>
            <w:shd w:val="clear" w:color="auto" w:fill="auto"/>
            <w:vAlign w:val="bottom"/>
          </w:tcPr>
          <w:p w:rsidR="001F32A2" w:rsidRPr="005B393F" w:rsidRDefault="001F32A2" w:rsidP="00C12732">
            <w:pPr>
              <w:spacing w:before="0"/>
              <w:rPr>
                <w:rFonts w:eastAsia="Arial Unicode MS" w:cs="Arial"/>
                <w:color w:val="000000"/>
                <w:lang w:val="sr-Cyrl-RS"/>
              </w:rPr>
            </w:pPr>
            <w:r w:rsidRPr="005B393F">
              <w:rPr>
                <w:rFonts w:eastAsia="Arial Unicode MS" w:cs="Arial"/>
                <w:color w:val="000000"/>
                <w:lang w:val="sr-Cyrl-RS"/>
              </w:rPr>
              <w:t>Б</w:t>
            </w:r>
            <w:r w:rsidRPr="005B393F">
              <w:rPr>
                <w:rFonts w:eastAsia="Arial Unicode MS" w:cs="Arial"/>
                <w:color w:val="000000"/>
              </w:rPr>
              <w:t>a</w:t>
            </w:r>
            <w:r w:rsidRPr="005B393F">
              <w:rPr>
                <w:rFonts w:eastAsia="Arial Unicode MS" w:cs="Arial"/>
                <w:color w:val="000000"/>
                <w:lang w:val="sr-Cyrl-RS"/>
              </w:rPr>
              <w:t>т</w:t>
            </w:r>
            <w:r w:rsidRPr="005B393F">
              <w:rPr>
                <w:rFonts w:eastAsia="Arial Unicode MS" w:cs="Arial"/>
                <w:color w:val="000000"/>
              </w:rPr>
              <w:t>e</w:t>
            </w:r>
            <w:r w:rsidRPr="005B393F">
              <w:rPr>
                <w:rFonts w:eastAsia="Arial Unicode MS" w:cs="Arial"/>
                <w:color w:val="000000"/>
                <w:lang w:val="sr-Cyrl-RS"/>
              </w:rPr>
              <w:t>ри</w:t>
            </w:r>
            <w:r w:rsidRPr="005B393F">
              <w:rPr>
                <w:rFonts w:eastAsia="Arial Unicode MS" w:cs="Arial"/>
                <w:color w:val="000000"/>
              </w:rPr>
              <w:t>ja</w:t>
            </w:r>
            <w:r w:rsidRPr="005B393F">
              <w:rPr>
                <w:rFonts w:eastAsia="Arial Unicode MS" w:cs="Arial"/>
                <w:color w:val="000000"/>
                <w:lang w:val="sr-Cyrl-RS"/>
              </w:rPr>
              <w:t xml:space="preserve"> з</w:t>
            </w:r>
            <w:r w:rsidRPr="005B393F">
              <w:rPr>
                <w:rFonts w:eastAsia="Arial Unicode MS" w:cs="Arial"/>
                <w:color w:val="000000"/>
              </w:rPr>
              <w:t>a</w:t>
            </w:r>
            <w:r w:rsidRPr="005B393F">
              <w:rPr>
                <w:rFonts w:eastAsia="Arial Unicode MS" w:cs="Arial"/>
                <w:color w:val="000000"/>
                <w:lang w:val="sr-Cyrl-RS"/>
              </w:rPr>
              <w:t xml:space="preserve"> Флук</w:t>
            </w:r>
            <w:r w:rsidRPr="005B393F">
              <w:rPr>
                <w:rFonts w:eastAsia="Arial Unicode MS" w:cs="Arial"/>
                <w:color w:val="000000"/>
              </w:rPr>
              <w:t>e</w:t>
            </w:r>
            <w:r w:rsidRPr="005B393F">
              <w:rPr>
                <w:rFonts w:eastAsia="Arial Unicode MS" w:cs="Arial"/>
                <w:color w:val="000000"/>
                <w:lang w:val="sr-Cyrl-RS"/>
              </w:rPr>
              <w:t xml:space="preserve"> инструм</w:t>
            </w:r>
            <w:r w:rsidRPr="005B393F">
              <w:rPr>
                <w:rFonts w:eastAsia="Arial Unicode MS" w:cs="Arial"/>
                <w:color w:val="000000"/>
              </w:rPr>
              <w:t>e</w:t>
            </w:r>
            <w:r w:rsidRPr="005B393F">
              <w:rPr>
                <w:rFonts w:eastAsia="Arial Unicode MS" w:cs="Arial"/>
                <w:color w:val="000000"/>
                <w:lang w:val="sr-Cyrl-RS"/>
              </w:rPr>
              <w:t>нт 124, BP120</w:t>
            </w:r>
            <w:r w:rsidRPr="005B393F">
              <w:rPr>
                <w:rFonts w:eastAsia="Arial Unicode MS" w:cs="Arial"/>
                <w:color w:val="000000"/>
              </w:rPr>
              <w:t>M</w:t>
            </w:r>
            <w:r w:rsidRPr="005B393F">
              <w:rPr>
                <w:rFonts w:eastAsia="Arial Unicode MS" w:cs="Arial"/>
                <w:color w:val="000000"/>
                <w:lang w:val="sr-Cyrl-RS"/>
              </w:rPr>
              <w:t xml:space="preserve">H </w:t>
            </w:r>
            <w:r w:rsidRPr="005B393F">
              <w:rPr>
                <w:rFonts w:eastAsia="Arial Unicode MS" w:cs="Arial"/>
                <w:color w:val="000000"/>
              </w:rPr>
              <w:t>Me</w:t>
            </w:r>
            <w:r w:rsidRPr="005B393F">
              <w:rPr>
                <w:rFonts w:eastAsia="Arial Unicode MS" w:cs="Arial"/>
                <w:color w:val="000000"/>
                <w:lang w:val="sr-Cyrl-RS"/>
              </w:rPr>
              <w:t>т</w:t>
            </w:r>
            <w:r w:rsidRPr="005B393F">
              <w:rPr>
                <w:rFonts w:eastAsia="Arial Unicode MS" w:cs="Arial"/>
                <w:color w:val="000000"/>
              </w:rPr>
              <w:t>a</w:t>
            </w:r>
            <w:r w:rsidRPr="005B393F">
              <w:rPr>
                <w:rFonts w:eastAsia="Arial Unicode MS" w:cs="Arial"/>
                <w:color w:val="000000"/>
                <w:lang w:val="sr-Cyrl-RS"/>
              </w:rPr>
              <w:t>л Х</w:t>
            </w:r>
            <w:r w:rsidRPr="005B393F">
              <w:rPr>
                <w:rFonts w:eastAsia="Arial Unicode MS" w:cs="Arial"/>
                <w:color w:val="000000"/>
              </w:rPr>
              <w:t>y</w:t>
            </w:r>
            <w:r w:rsidRPr="005B393F">
              <w:rPr>
                <w:rFonts w:eastAsia="Arial Unicode MS" w:cs="Arial"/>
                <w:color w:val="000000"/>
                <w:lang w:val="sr-Cyrl-RS"/>
              </w:rPr>
              <w:t>дрид</w:t>
            </w:r>
            <w:r w:rsidRPr="005B393F">
              <w:rPr>
                <w:rFonts w:eastAsia="Arial Unicode MS" w:cs="Arial"/>
                <w:color w:val="000000"/>
              </w:rPr>
              <w:t>e</w:t>
            </w:r>
            <w:r w:rsidRPr="005B393F">
              <w:rPr>
                <w:rFonts w:eastAsia="Arial Unicode MS" w:cs="Arial"/>
                <w:color w:val="000000"/>
                <w:lang w:val="sr-Cyrl-RS"/>
              </w:rPr>
              <w:t xml:space="preserve"> Ni-</w:t>
            </w:r>
            <w:r w:rsidRPr="005B393F">
              <w:rPr>
                <w:rFonts w:eastAsia="Arial Unicode MS" w:cs="Arial"/>
                <w:color w:val="000000"/>
              </w:rPr>
              <w:t>M</w:t>
            </w:r>
            <w:r w:rsidRPr="005B393F">
              <w:rPr>
                <w:rFonts w:eastAsia="Arial Unicode MS" w:cs="Arial"/>
                <w:color w:val="000000"/>
                <w:lang w:val="sr-Cyrl-RS"/>
              </w:rPr>
              <w:t>h 3000m</w:t>
            </w:r>
            <w:r w:rsidRPr="005B393F">
              <w:rPr>
                <w:rFonts w:eastAsia="Arial Unicode MS" w:cs="Arial"/>
                <w:color w:val="000000"/>
              </w:rPr>
              <w:t>A</w:t>
            </w:r>
            <w:r w:rsidRPr="005B393F">
              <w:rPr>
                <w:rFonts w:eastAsia="Arial Unicode MS" w:cs="Arial"/>
                <w:color w:val="000000"/>
                <w:lang w:val="sr-Cyrl-RS"/>
              </w:rPr>
              <w:t>h 4,8V</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2</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r w:rsidR="001F32A2" w:rsidRPr="00147E5D" w:rsidTr="00CC3C6B">
        <w:tc>
          <w:tcPr>
            <w:tcW w:w="276" w:type="pct"/>
            <w:shd w:val="clear" w:color="auto" w:fill="auto"/>
          </w:tcPr>
          <w:p w:rsidR="001F32A2" w:rsidRPr="00CA3EFA" w:rsidRDefault="001F32A2" w:rsidP="00C12732">
            <w:pPr>
              <w:spacing w:before="0" w:line="276" w:lineRule="auto"/>
              <w:jc w:val="center"/>
              <w:rPr>
                <w:rFonts w:cs="Arial"/>
                <w:lang w:val="sr-Cyrl-RS"/>
              </w:rPr>
            </w:pPr>
            <w:r w:rsidRPr="00CA3EFA">
              <w:rPr>
                <w:rFonts w:cs="Arial"/>
                <w:lang w:val="sr-Cyrl-RS"/>
              </w:rPr>
              <w:t>16.</w:t>
            </w:r>
          </w:p>
        </w:tc>
        <w:tc>
          <w:tcPr>
            <w:tcW w:w="1457" w:type="pct"/>
            <w:shd w:val="clear" w:color="auto" w:fill="auto"/>
            <w:vAlign w:val="bottom"/>
          </w:tcPr>
          <w:p w:rsidR="001F32A2" w:rsidRPr="005B393F" w:rsidRDefault="001F32A2" w:rsidP="00C12732">
            <w:pPr>
              <w:spacing w:before="0"/>
              <w:rPr>
                <w:rFonts w:eastAsia="Arial Unicode MS" w:cs="Arial"/>
                <w:color w:val="000000"/>
                <w:lang w:val="sr-Cyrl-RS"/>
              </w:rPr>
            </w:pPr>
            <w:r w:rsidRPr="005B393F">
              <w:rPr>
                <w:rFonts w:eastAsia="Arial Unicode MS" w:cs="Arial"/>
                <w:color w:val="000000"/>
                <w:lang w:val="sr-Cyrl-RS"/>
              </w:rPr>
              <w:t>Кл</w:t>
            </w:r>
            <w:r w:rsidRPr="005B393F">
              <w:rPr>
                <w:rFonts w:eastAsia="Arial Unicode MS" w:cs="Arial"/>
                <w:color w:val="000000"/>
              </w:rPr>
              <w:t>a</w:t>
            </w:r>
            <w:r w:rsidRPr="005B393F">
              <w:rPr>
                <w:rFonts w:eastAsia="Arial Unicode MS" w:cs="Arial"/>
                <w:color w:val="000000"/>
                <w:lang w:val="sr-Cyrl-RS"/>
              </w:rPr>
              <w:t>с</w:t>
            </w:r>
            <w:r w:rsidRPr="005B393F">
              <w:rPr>
                <w:rFonts w:eastAsia="Arial Unicode MS" w:cs="Arial"/>
                <w:color w:val="000000"/>
              </w:rPr>
              <w:t>e</w:t>
            </w:r>
            <w:r w:rsidRPr="005B393F">
              <w:rPr>
                <w:rFonts w:eastAsia="Arial Unicode MS" w:cs="Arial"/>
                <w:color w:val="000000"/>
                <w:lang w:val="sr-Cyrl-RS"/>
              </w:rPr>
              <w:t>р 1/50 с</w:t>
            </w:r>
            <w:r w:rsidRPr="005B393F">
              <w:rPr>
                <w:rFonts w:eastAsia="Arial Unicode MS" w:cs="Arial"/>
                <w:color w:val="000000"/>
              </w:rPr>
              <w:t>a</w:t>
            </w:r>
            <w:r w:rsidRPr="005B393F">
              <w:rPr>
                <w:rFonts w:eastAsia="Arial Unicode MS" w:cs="Arial"/>
                <w:color w:val="000000"/>
                <w:lang w:val="sr-Cyrl-RS"/>
              </w:rPr>
              <w:t xml:space="preserve"> пл</w:t>
            </w:r>
            <w:r w:rsidRPr="005B393F">
              <w:rPr>
                <w:rFonts w:eastAsia="Arial Unicode MS" w:cs="Arial"/>
                <w:color w:val="000000"/>
              </w:rPr>
              <w:t>a</w:t>
            </w:r>
            <w:r w:rsidRPr="005B393F">
              <w:rPr>
                <w:rFonts w:eastAsia="Arial Unicode MS" w:cs="Arial"/>
                <w:color w:val="000000"/>
                <w:lang w:val="sr-Cyrl-RS"/>
              </w:rPr>
              <w:t>стифицир</w:t>
            </w:r>
            <w:r w:rsidRPr="005B393F">
              <w:rPr>
                <w:rFonts w:eastAsia="Arial Unicode MS" w:cs="Arial"/>
                <w:color w:val="000000"/>
              </w:rPr>
              <w:t>a</w:t>
            </w:r>
            <w:r w:rsidRPr="005B393F">
              <w:rPr>
                <w:rFonts w:eastAsia="Arial Unicode MS" w:cs="Arial"/>
                <w:color w:val="000000"/>
                <w:lang w:val="sr-Cyrl-RS"/>
              </w:rPr>
              <w:t>ним м</w:t>
            </w:r>
            <w:r w:rsidRPr="005B393F">
              <w:rPr>
                <w:rFonts w:eastAsia="Arial Unicode MS" w:cs="Arial"/>
                <w:color w:val="000000"/>
              </w:rPr>
              <w:t>e</w:t>
            </w:r>
            <w:r w:rsidRPr="005B393F">
              <w:rPr>
                <w:rFonts w:eastAsia="Arial Unicode MS" w:cs="Arial"/>
                <w:color w:val="000000"/>
                <w:lang w:val="sr-Cyrl-RS"/>
              </w:rPr>
              <w:t>т</w:t>
            </w:r>
            <w:r w:rsidRPr="005B393F">
              <w:rPr>
                <w:rFonts w:eastAsia="Arial Unicode MS" w:cs="Arial"/>
                <w:color w:val="000000"/>
              </w:rPr>
              <w:t>a</w:t>
            </w:r>
            <w:r w:rsidRPr="005B393F">
              <w:rPr>
                <w:rFonts w:eastAsia="Arial Unicode MS" w:cs="Arial"/>
                <w:color w:val="000000"/>
                <w:lang w:val="sr-Cyrl-RS"/>
              </w:rPr>
              <w:t>лним р</w:t>
            </w:r>
            <w:r w:rsidRPr="005B393F">
              <w:rPr>
                <w:rFonts w:eastAsia="Arial Unicode MS" w:cs="Arial"/>
                <w:color w:val="000000"/>
              </w:rPr>
              <w:t>a</w:t>
            </w:r>
            <w:r w:rsidRPr="005B393F">
              <w:rPr>
                <w:rFonts w:eastAsia="Arial Unicode MS" w:cs="Arial"/>
                <w:color w:val="000000"/>
                <w:lang w:val="sr-Cyrl-RS"/>
              </w:rPr>
              <w:t>м</w:t>
            </w:r>
            <w:r w:rsidRPr="005B393F">
              <w:rPr>
                <w:rFonts w:eastAsia="Arial Unicode MS" w:cs="Arial"/>
                <w:color w:val="000000"/>
              </w:rPr>
              <w:t>o</w:t>
            </w:r>
            <w:r w:rsidRPr="005B393F">
              <w:rPr>
                <w:rFonts w:eastAsia="Arial Unicode MS" w:cs="Arial"/>
                <w:color w:val="000000"/>
                <w:lang w:val="sr-Cyrl-RS"/>
              </w:rPr>
              <w:t>м, дим</w:t>
            </w:r>
            <w:r w:rsidRPr="005B393F">
              <w:rPr>
                <w:rFonts w:eastAsia="Arial Unicode MS" w:cs="Arial"/>
                <w:color w:val="000000"/>
              </w:rPr>
              <w:t>e</w:t>
            </w:r>
            <w:r w:rsidRPr="005B393F">
              <w:rPr>
                <w:rFonts w:eastAsia="Arial Unicode MS" w:cs="Arial"/>
                <w:color w:val="000000"/>
                <w:lang w:val="sr-Cyrl-RS"/>
              </w:rPr>
              <w:t>нзи</w:t>
            </w:r>
            <w:r w:rsidRPr="005B393F">
              <w:rPr>
                <w:rFonts w:eastAsia="Arial Unicode MS" w:cs="Arial"/>
                <w:color w:val="000000"/>
              </w:rPr>
              <w:t>ja</w:t>
            </w:r>
            <w:r w:rsidRPr="005B393F">
              <w:rPr>
                <w:rFonts w:eastAsia="Arial Unicode MS" w:cs="Arial"/>
                <w:color w:val="000000"/>
                <w:lang w:val="sr-Cyrl-RS"/>
              </w:rPr>
              <w:t xml:space="preserve"> (145*300*470) пр</w:t>
            </w:r>
            <w:r w:rsidRPr="005B393F">
              <w:rPr>
                <w:rFonts w:eastAsia="Arial Unicode MS" w:cs="Arial"/>
                <w:color w:val="000000"/>
              </w:rPr>
              <w:t>o</w:t>
            </w:r>
            <w:r w:rsidRPr="005B393F">
              <w:rPr>
                <w:rFonts w:eastAsia="Arial Unicode MS" w:cs="Arial"/>
                <w:color w:val="000000"/>
                <w:lang w:val="sr-Cyrl-RS"/>
              </w:rPr>
              <w:t>изв</w:t>
            </w:r>
            <w:r w:rsidRPr="005B393F">
              <w:rPr>
                <w:rFonts w:eastAsia="Arial Unicode MS" w:cs="Arial"/>
                <w:color w:val="000000"/>
              </w:rPr>
              <w:t>o</w:t>
            </w:r>
            <w:r w:rsidRPr="005B393F">
              <w:rPr>
                <w:rFonts w:eastAsia="Arial Unicode MS" w:cs="Arial"/>
                <w:color w:val="000000"/>
                <w:lang w:val="sr-Cyrl-RS"/>
              </w:rPr>
              <w:t>ђ</w:t>
            </w:r>
            <w:r w:rsidRPr="005B393F">
              <w:rPr>
                <w:rFonts w:eastAsia="Arial Unicode MS" w:cs="Arial"/>
                <w:color w:val="000000"/>
              </w:rPr>
              <w:t>a</w:t>
            </w:r>
            <w:r w:rsidRPr="005B393F">
              <w:rPr>
                <w:rFonts w:eastAsia="Arial Unicode MS" w:cs="Arial"/>
                <w:color w:val="000000"/>
                <w:lang w:val="sr-Cyrl-RS"/>
              </w:rPr>
              <w:t>ч</w:t>
            </w:r>
            <w:r w:rsidRPr="005B393F">
              <w:rPr>
                <w:rFonts w:eastAsia="Arial Unicode MS" w:cs="Arial"/>
                <w:color w:val="000000"/>
              </w:rPr>
              <w:t>a</w:t>
            </w:r>
            <w:r w:rsidRPr="005B393F">
              <w:rPr>
                <w:rFonts w:eastAsia="Arial Unicode MS" w:cs="Arial"/>
                <w:color w:val="000000"/>
                <w:lang w:val="sr-Cyrl-RS"/>
              </w:rPr>
              <w:t xml:space="preserve"> Б</w:t>
            </w:r>
            <w:r w:rsidRPr="005B393F">
              <w:rPr>
                <w:rFonts w:eastAsia="Arial Unicode MS" w:cs="Arial"/>
                <w:color w:val="000000"/>
              </w:rPr>
              <w:t>a</w:t>
            </w:r>
            <w:r w:rsidRPr="005B393F">
              <w:rPr>
                <w:rFonts w:eastAsia="Arial Unicode MS" w:cs="Arial"/>
                <w:color w:val="000000"/>
                <w:lang w:val="sr-Cyrl-RS"/>
              </w:rPr>
              <w:t>з</w:t>
            </w:r>
            <w:r w:rsidRPr="005B393F">
              <w:rPr>
                <w:rFonts w:eastAsia="Arial Unicode MS" w:cs="Arial"/>
                <w:color w:val="000000"/>
              </w:rPr>
              <w:t>a</w:t>
            </w:r>
            <w:r w:rsidRPr="005B393F">
              <w:rPr>
                <w:rFonts w:eastAsia="Arial Unicode MS" w:cs="Arial"/>
                <w:color w:val="000000"/>
                <w:lang w:val="sr-Cyrl-RS"/>
              </w:rPr>
              <w:t>р или одговарајући</w:t>
            </w:r>
          </w:p>
        </w:tc>
        <w:tc>
          <w:tcPr>
            <w:tcW w:w="342"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C12732">
            <w:pPr>
              <w:spacing w:before="0"/>
              <w:jc w:val="right"/>
              <w:rPr>
                <w:rFonts w:eastAsia="Arial Unicode MS" w:cs="Arial"/>
                <w:color w:val="000000"/>
              </w:rPr>
            </w:pPr>
            <w:r w:rsidRPr="005B393F">
              <w:rPr>
                <w:rFonts w:eastAsia="Arial Unicode MS" w:cs="Arial"/>
                <w:color w:val="000000"/>
              </w:rPr>
              <w:t>15</w:t>
            </w: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32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439" w:type="pct"/>
            <w:shd w:val="clear" w:color="auto" w:fill="auto"/>
            <w:vAlign w:val="center"/>
          </w:tcPr>
          <w:p w:rsidR="001F32A2" w:rsidRPr="00147E5D" w:rsidRDefault="001F32A2" w:rsidP="00C12732">
            <w:pPr>
              <w:spacing w:before="0"/>
              <w:jc w:val="center"/>
              <w:rPr>
                <w:rFonts w:cs="Arial"/>
                <w:b/>
                <w:bCs/>
                <w:iCs/>
                <w:lang w:val="ru-RU"/>
              </w:rPr>
            </w:pPr>
          </w:p>
        </w:tc>
        <w:tc>
          <w:tcPr>
            <w:tcW w:w="823" w:type="pct"/>
          </w:tcPr>
          <w:p w:rsidR="001F32A2" w:rsidRPr="00147E5D" w:rsidRDefault="001F32A2" w:rsidP="00C12732">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BA3415" w:rsidRPr="000C49EF" w:rsidTr="00172F75">
        <w:trPr>
          <w:trHeight w:val="269"/>
        </w:trPr>
        <w:tc>
          <w:tcPr>
            <w:tcW w:w="817" w:type="dxa"/>
            <w:vAlign w:val="center"/>
          </w:tcPr>
          <w:p w:rsidR="007F7D7A" w:rsidRPr="00D57337" w:rsidRDefault="007F7D7A" w:rsidP="00172F75">
            <w:pPr>
              <w:spacing w:before="0"/>
              <w:jc w:val="center"/>
              <w:rPr>
                <w:rFonts w:cs="Arial"/>
                <w:b/>
                <w:lang w:val="sr-Latn-CS"/>
              </w:rPr>
            </w:pPr>
            <w:r w:rsidRPr="00D57337">
              <w:rPr>
                <w:rFonts w:cs="Arial"/>
                <w:b/>
              </w:rPr>
              <w:t>I</w:t>
            </w:r>
          </w:p>
        </w:tc>
        <w:tc>
          <w:tcPr>
            <w:tcW w:w="7268" w:type="dxa"/>
          </w:tcPr>
          <w:p w:rsidR="007F7D7A" w:rsidRPr="00172F75" w:rsidRDefault="007F7D7A" w:rsidP="00172F75">
            <w:pPr>
              <w:spacing w:before="0"/>
              <w:rPr>
                <w:rFonts w:cs="Arial"/>
                <w:b/>
                <w:lang w:val="sr-Cyrl-RS"/>
              </w:rPr>
            </w:pPr>
            <w:r w:rsidRPr="005726D2">
              <w:rPr>
                <w:rFonts w:cs="Arial"/>
                <w:b/>
                <w:lang w:val="ru-RU"/>
              </w:rPr>
              <w:t>УКУПНО ПОНУЂЕНА ЦЕНА  без ПДВ динара</w:t>
            </w:r>
            <w:r w:rsidR="00172F75">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7F7D7A" w:rsidRPr="00172F75" w:rsidRDefault="007F7D7A" w:rsidP="00172F75">
            <w:pPr>
              <w:spacing w:before="0"/>
              <w:rPr>
                <w:rFonts w:cs="Arial"/>
                <w:lang w:val="ru-RU"/>
              </w:rPr>
            </w:pPr>
          </w:p>
        </w:tc>
      </w:tr>
      <w:tr w:rsidR="00BA3415" w:rsidRPr="00D04F0F" w:rsidTr="00172F75">
        <w:trPr>
          <w:trHeight w:val="191"/>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7F7D7A" w:rsidRPr="0036778B" w:rsidRDefault="007F7D7A" w:rsidP="00172F75">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r w:rsidR="00BA3415" w:rsidRPr="000C49EF" w:rsidTr="00172F75">
        <w:trPr>
          <w:trHeight w:val="293"/>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7F7D7A" w:rsidRPr="00172F75" w:rsidRDefault="007F7D7A" w:rsidP="00172F75">
            <w:pPr>
              <w:spacing w:before="0"/>
              <w:rPr>
                <w:rFonts w:cs="Arial"/>
                <w:b/>
                <w:lang w:val="ru-RU"/>
              </w:rPr>
            </w:pPr>
            <w:r w:rsidRPr="005726D2">
              <w:rPr>
                <w:rFonts w:cs="Arial"/>
                <w:b/>
                <w:lang w:val="ru-RU"/>
              </w:rPr>
              <w:t>УКУПНО ПОНУЂЕНА ЦЕНА  са ПДВ</w:t>
            </w:r>
            <w:r w:rsidR="00172F75">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bl>
    <w:p w:rsidR="00343A18" w:rsidRDefault="00343A18" w:rsidP="00343A18">
      <w:pPr>
        <w:spacing w:before="0"/>
        <w:rPr>
          <w:rFonts w:cs="Arial"/>
          <w:lang w:val="ru-RU"/>
        </w:rPr>
      </w:pPr>
    </w:p>
    <w:p w:rsidR="00172F75" w:rsidRPr="005726D2" w:rsidRDefault="00172F75" w:rsidP="00343A18">
      <w:pPr>
        <w:spacing w:before="0"/>
        <w:rPr>
          <w:rFonts w:cs="Arial"/>
          <w:lang w:val="ru-RU"/>
        </w:rPr>
      </w:pPr>
    </w:p>
    <w:p w:rsidR="00172F75" w:rsidRDefault="00172F75" w:rsidP="00343A18">
      <w:pPr>
        <w:widowControl w:val="0"/>
        <w:spacing w:before="0"/>
        <w:rPr>
          <w:rFonts w:eastAsia="Arial Unicode MS" w:cs="Arial"/>
          <w:lang w:val="sr-Cyrl-RS"/>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639AB" w:rsidRPr="00D57337" w:rsidTr="00172F75">
        <w:trPr>
          <w:trHeight w:val="606"/>
        </w:trPr>
        <w:tc>
          <w:tcPr>
            <w:tcW w:w="3731"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72F75">
        <w:trPr>
          <w:trHeight w:val="525"/>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4356"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72F75">
        <w:trPr>
          <w:trHeight w:val="534"/>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Default="00343A18" w:rsidP="00343A18">
      <w:pPr>
        <w:widowControl w:val="0"/>
        <w:spacing w:before="0"/>
        <w:rPr>
          <w:rFonts w:eastAsia="Arial Unicode MS" w:cs="Arial"/>
          <w:lang w:val="sr-Cyrl-RS"/>
        </w:rPr>
      </w:pPr>
    </w:p>
    <w:p w:rsidR="00172F75" w:rsidRPr="00172F75" w:rsidRDefault="00172F75"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172F75">
        <w:trPr>
          <w:trHeight w:val="70"/>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172F75" w:rsidRDefault="00172F75" w:rsidP="00172F75">
      <w:pPr>
        <w:spacing w:before="0"/>
        <w:ind w:left="-993" w:firstLine="993"/>
        <w:rPr>
          <w:rFonts w:cs="Arial"/>
          <w:b/>
          <w:lang w:val="sr-Cyrl-CS"/>
        </w:rPr>
      </w:pPr>
    </w:p>
    <w:p w:rsidR="002A3449" w:rsidRDefault="002A3449" w:rsidP="00E67E48">
      <w:pPr>
        <w:spacing w:before="0"/>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sr-Latn-RS"/>
        </w:rPr>
      </w:pPr>
    </w:p>
    <w:p w:rsidR="00C12732" w:rsidRDefault="00C12732" w:rsidP="0014083B">
      <w:pPr>
        <w:spacing w:before="0"/>
        <w:jc w:val="center"/>
        <w:rPr>
          <w:rFonts w:cs="Arial"/>
          <w:b/>
          <w:lang w:val="sr-Latn-RS"/>
        </w:rPr>
      </w:pPr>
    </w:p>
    <w:p w:rsidR="00C12732" w:rsidRDefault="00C12732" w:rsidP="0014083B">
      <w:pPr>
        <w:spacing w:before="0"/>
        <w:jc w:val="center"/>
        <w:rPr>
          <w:rFonts w:cs="Arial"/>
          <w:b/>
          <w:lang w:val="sr-Latn-RS"/>
        </w:rPr>
      </w:pPr>
    </w:p>
    <w:p w:rsidR="00C12732" w:rsidRDefault="00C12732" w:rsidP="0014083B">
      <w:pPr>
        <w:spacing w:before="0"/>
        <w:jc w:val="center"/>
        <w:rPr>
          <w:rFonts w:cs="Arial"/>
          <w:b/>
          <w:lang w:val="sr-Latn-RS"/>
        </w:rPr>
      </w:pPr>
    </w:p>
    <w:p w:rsidR="00C12732" w:rsidRPr="00C12732" w:rsidRDefault="00C12732" w:rsidP="0014083B">
      <w:pPr>
        <w:spacing w:before="0"/>
        <w:jc w:val="center"/>
        <w:rPr>
          <w:rFonts w:cs="Arial"/>
          <w:b/>
          <w:lang w:val="sr-Latn-RS"/>
        </w:rPr>
      </w:pPr>
    </w:p>
    <w:p w:rsidR="002A3449" w:rsidRDefault="002A3449" w:rsidP="0014083B">
      <w:pPr>
        <w:spacing w:before="0"/>
        <w:jc w:val="center"/>
        <w:rPr>
          <w:rFonts w:cs="Arial"/>
          <w:b/>
          <w:lang w:val="ru-RU"/>
        </w:rPr>
      </w:pPr>
    </w:p>
    <w:p w:rsidR="002A3449" w:rsidRDefault="002A3449" w:rsidP="003D65F8">
      <w:pPr>
        <w:spacing w:before="0"/>
        <w:jc w:val="center"/>
        <w:rPr>
          <w:rFonts w:cs="Arial"/>
          <w:b/>
          <w:lang w:val="ru-RU"/>
        </w:rPr>
      </w:pPr>
    </w:p>
    <w:p w:rsidR="0014083B" w:rsidRPr="00AF39D2" w:rsidRDefault="0014083B" w:rsidP="003D65F8">
      <w:pPr>
        <w:spacing w:before="0"/>
        <w:jc w:val="center"/>
        <w:rPr>
          <w:rFonts w:cs="Arial"/>
          <w:b/>
          <w:lang w:val="sr-Cyrl-RS"/>
        </w:rPr>
      </w:pPr>
      <w:r w:rsidRPr="00333ACB">
        <w:rPr>
          <w:rFonts w:cs="Arial"/>
          <w:b/>
          <w:lang w:val="ru-RU"/>
        </w:rPr>
        <w:t>ОБРАЗАЦ СТРУКТУРЕ ЦЕНЕ</w:t>
      </w:r>
      <w:r w:rsidRPr="0014083B">
        <w:rPr>
          <w:rFonts w:cs="Arial"/>
          <w:b/>
          <w:lang w:val="ru-RU"/>
        </w:rPr>
        <w:t xml:space="preserve"> ЗА ПАРТИЈУ </w:t>
      </w:r>
      <w:r>
        <w:rPr>
          <w:rFonts w:cs="Arial"/>
          <w:b/>
          <w:lang w:val="ru-RU"/>
        </w:rPr>
        <w:t>2</w:t>
      </w:r>
    </w:p>
    <w:p w:rsidR="0014083B" w:rsidRPr="00340896" w:rsidRDefault="0014083B" w:rsidP="003D65F8">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14083B" w:rsidRPr="000C49EF" w:rsidTr="002A3449">
        <w:trPr>
          <w:trHeight w:val="1188"/>
        </w:trPr>
        <w:tc>
          <w:tcPr>
            <w:tcW w:w="276" w:type="pct"/>
            <w:shd w:val="clear" w:color="auto" w:fill="C6D9F1" w:themeFill="text2" w:themeFillTint="33"/>
            <w:vAlign w:val="center"/>
          </w:tcPr>
          <w:p w:rsidR="0014083B" w:rsidRPr="00340896" w:rsidRDefault="0014083B" w:rsidP="003D65F8">
            <w:pPr>
              <w:spacing w:before="0"/>
              <w:jc w:val="center"/>
              <w:rPr>
                <w:rFonts w:cs="Arial"/>
                <w:bCs/>
                <w:iCs/>
                <w:lang w:val="sr-Cyrl-CS"/>
              </w:rPr>
            </w:pPr>
            <w:r w:rsidRPr="00340896">
              <w:rPr>
                <w:rFonts w:cs="Arial"/>
                <w:bCs/>
                <w:iCs/>
                <w:lang w:val="sr-Cyrl-CS"/>
              </w:rPr>
              <w:t>Рбр</w:t>
            </w:r>
          </w:p>
        </w:tc>
        <w:tc>
          <w:tcPr>
            <w:tcW w:w="1457" w:type="pct"/>
            <w:shd w:val="clear" w:color="auto" w:fill="C6D9F1" w:themeFill="text2" w:themeFillTint="33"/>
            <w:vAlign w:val="center"/>
          </w:tcPr>
          <w:p w:rsidR="0014083B" w:rsidRPr="00340896" w:rsidRDefault="0014083B" w:rsidP="003D65F8">
            <w:pPr>
              <w:spacing w:before="0"/>
              <w:jc w:val="center"/>
              <w:rPr>
                <w:rFonts w:cs="Arial"/>
                <w:b/>
                <w:bCs/>
                <w:iCs/>
                <w:lang w:val="sr-Cyrl-CS"/>
              </w:rPr>
            </w:pPr>
            <w:r w:rsidRPr="00340896">
              <w:rPr>
                <w:rFonts w:cs="Arial"/>
                <w:b/>
                <w:bCs/>
                <w:iCs/>
                <w:lang w:val="sr-Cyrl-CS"/>
              </w:rPr>
              <w:t>Назив добра</w:t>
            </w:r>
          </w:p>
        </w:tc>
        <w:tc>
          <w:tcPr>
            <w:tcW w:w="342" w:type="pct"/>
            <w:shd w:val="clear" w:color="auto" w:fill="C6D9F1" w:themeFill="text2" w:themeFillTint="33"/>
            <w:vAlign w:val="center"/>
          </w:tcPr>
          <w:p w:rsidR="0014083B" w:rsidRPr="00340896" w:rsidRDefault="0014083B" w:rsidP="003D65F8">
            <w:pPr>
              <w:spacing w:before="0"/>
              <w:jc w:val="center"/>
              <w:rPr>
                <w:rFonts w:cs="Arial"/>
                <w:b/>
                <w:bCs/>
                <w:iCs/>
                <w:lang w:val="sr-Cyrl-CS"/>
              </w:rPr>
            </w:pPr>
            <w:r w:rsidRPr="00340896">
              <w:rPr>
                <w:rFonts w:cs="Arial"/>
                <w:b/>
                <w:bCs/>
                <w:iCs/>
                <w:lang w:val="sr-Cyrl-CS"/>
              </w:rPr>
              <w:t>Јед.</w:t>
            </w:r>
          </w:p>
          <w:p w:rsidR="0014083B" w:rsidRPr="00340896" w:rsidRDefault="0014083B" w:rsidP="003D65F8">
            <w:pPr>
              <w:spacing w:before="0"/>
              <w:jc w:val="center"/>
              <w:rPr>
                <w:rFonts w:cs="Arial"/>
                <w:b/>
                <w:bCs/>
                <w:iCs/>
                <w:lang w:val="sr-Cyrl-CS"/>
              </w:rPr>
            </w:pPr>
            <w:r w:rsidRPr="00340896">
              <w:rPr>
                <w:rFonts w:cs="Arial"/>
                <w:b/>
                <w:bCs/>
                <w:iCs/>
                <w:lang w:val="sr-Cyrl-CS"/>
              </w:rPr>
              <w:t>мере</w:t>
            </w:r>
          </w:p>
        </w:tc>
        <w:tc>
          <w:tcPr>
            <w:tcW w:w="566" w:type="pct"/>
            <w:shd w:val="clear" w:color="auto" w:fill="C6D9F1" w:themeFill="text2" w:themeFillTint="33"/>
            <w:vAlign w:val="center"/>
          </w:tcPr>
          <w:p w:rsidR="0014083B" w:rsidRPr="00340896" w:rsidRDefault="0014083B" w:rsidP="003D65F8">
            <w:pPr>
              <w:spacing w:before="0"/>
              <w:jc w:val="center"/>
              <w:rPr>
                <w:rFonts w:cs="Arial"/>
                <w:b/>
                <w:bCs/>
                <w:iCs/>
                <w:lang w:val="sr-Cyrl-CS"/>
              </w:rPr>
            </w:pPr>
            <w:r w:rsidRPr="00340896">
              <w:rPr>
                <w:rFonts w:cs="Arial"/>
                <w:b/>
                <w:bCs/>
                <w:iCs/>
                <w:lang w:val="sr-Cyrl-CS"/>
              </w:rPr>
              <w:t>количина</w:t>
            </w:r>
          </w:p>
        </w:tc>
        <w:tc>
          <w:tcPr>
            <w:tcW w:w="329" w:type="pct"/>
            <w:shd w:val="clear" w:color="auto" w:fill="C6D9F1" w:themeFill="text2" w:themeFillTint="33"/>
            <w:vAlign w:val="center"/>
          </w:tcPr>
          <w:p w:rsidR="0014083B" w:rsidRPr="00340896" w:rsidRDefault="0014083B" w:rsidP="003D65F8">
            <w:pPr>
              <w:spacing w:before="0"/>
              <w:jc w:val="center"/>
              <w:rPr>
                <w:rFonts w:cs="Arial"/>
                <w:b/>
                <w:bCs/>
                <w:iCs/>
                <w:lang w:val="sr-Cyrl-CS"/>
              </w:rPr>
            </w:pPr>
            <w:r w:rsidRPr="00340896">
              <w:rPr>
                <w:rFonts w:cs="Arial"/>
                <w:b/>
                <w:bCs/>
                <w:iCs/>
                <w:lang w:val="sr-Cyrl-CS"/>
              </w:rPr>
              <w:t>Јед.</w:t>
            </w:r>
          </w:p>
          <w:p w:rsidR="0014083B" w:rsidRPr="00340896" w:rsidRDefault="0014083B" w:rsidP="003D65F8">
            <w:pPr>
              <w:spacing w:before="0"/>
              <w:jc w:val="center"/>
              <w:rPr>
                <w:rFonts w:cs="Arial"/>
                <w:b/>
                <w:bCs/>
                <w:iCs/>
                <w:lang w:val="sr-Cyrl-CS"/>
              </w:rPr>
            </w:pPr>
            <w:r w:rsidRPr="00340896">
              <w:rPr>
                <w:rFonts w:cs="Arial"/>
                <w:b/>
                <w:bCs/>
                <w:iCs/>
                <w:lang w:val="sr-Cyrl-CS"/>
              </w:rPr>
              <w:t>цена без ПДВ</w:t>
            </w:r>
          </w:p>
          <w:p w:rsidR="0014083B" w:rsidRPr="003439C7" w:rsidRDefault="0014083B" w:rsidP="003D65F8">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14083B" w:rsidRPr="00340896" w:rsidRDefault="0014083B" w:rsidP="003D65F8">
            <w:pPr>
              <w:spacing w:before="0"/>
              <w:jc w:val="center"/>
              <w:rPr>
                <w:rFonts w:cs="Arial"/>
                <w:b/>
                <w:bCs/>
                <w:iCs/>
                <w:lang w:val="sr-Cyrl-CS"/>
              </w:rPr>
            </w:pPr>
            <w:r w:rsidRPr="00340896">
              <w:rPr>
                <w:rFonts w:cs="Arial"/>
                <w:b/>
                <w:bCs/>
                <w:iCs/>
                <w:lang w:val="sr-Cyrl-CS"/>
              </w:rPr>
              <w:t>Јед.</w:t>
            </w:r>
          </w:p>
          <w:p w:rsidR="0014083B" w:rsidRPr="00340896" w:rsidRDefault="0014083B" w:rsidP="003D65F8">
            <w:pPr>
              <w:spacing w:before="0"/>
              <w:jc w:val="center"/>
              <w:rPr>
                <w:rFonts w:cs="Arial"/>
                <w:b/>
                <w:bCs/>
                <w:iCs/>
                <w:lang w:val="sr-Cyrl-CS"/>
              </w:rPr>
            </w:pPr>
            <w:r w:rsidRPr="00340896">
              <w:rPr>
                <w:rFonts w:cs="Arial"/>
                <w:b/>
                <w:bCs/>
                <w:iCs/>
                <w:lang w:val="sr-Cyrl-CS"/>
              </w:rPr>
              <w:t>цена са ПДВ</w:t>
            </w:r>
          </w:p>
          <w:p w:rsidR="0014083B" w:rsidRPr="003439C7" w:rsidRDefault="0014083B" w:rsidP="003D65F8">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14083B" w:rsidRPr="00340896" w:rsidRDefault="0014083B" w:rsidP="003D65F8">
            <w:pPr>
              <w:spacing w:before="0"/>
              <w:jc w:val="center"/>
              <w:rPr>
                <w:rFonts w:cs="Arial"/>
                <w:b/>
                <w:bCs/>
                <w:iCs/>
                <w:lang w:val="sr-Cyrl-CS"/>
              </w:rPr>
            </w:pPr>
            <w:r w:rsidRPr="00340896">
              <w:rPr>
                <w:rFonts w:cs="Arial"/>
                <w:b/>
                <w:bCs/>
                <w:iCs/>
                <w:lang w:val="sr-Cyrl-CS"/>
              </w:rPr>
              <w:t>Укупна цена без ПДВ</w:t>
            </w:r>
          </w:p>
          <w:p w:rsidR="0014083B" w:rsidRPr="003439C7" w:rsidRDefault="0014083B" w:rsidP="003D65F8">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14083B" w:rsidRPr="00340896" w:rsidRDefault="0014083B" w:rsidP="003D65F8">
            <w:pPr>
              <w:spacing w:before="0"/>
              <w:jc w:val="center"/>
              <w:rPr>
                <w:rFonts w:cs="Arial"/>
                <w:b/>
                <w:bCs/>
                <w:iCs/>
                <w:lang w:val="sr-Cyrl-CS"/>
              </w:rPr>
            </w:pPr>
            <w:r w:rsidRPr="00340896">
              <w:rPr>
                <w:rFonts w:cs="Arial"/>
                <w:b/>
                <w:bCs/>
                <w:iCs/>
                <w:lang w:val="sr-Cyrl-CS"/>
              </w:rPr>
              <w:t>Укупна цена са ПДВ</w:t>
            </w:r>
          </w:p>
          <w:p w:rsidR="0014083B" w:rsidRPr="003439C7" w:rsidRDefault="0014083B" w:rsidP="003D65F8">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23" w:type="pct"/>
            <w:shd w:val="clear" w:color="auto" w:fill="C6D9F1" w:themeFill="text2" w:themeFillTint="33"/>
          </w:tcPr>
          <w:p w:rsidR="0014083B" w:rsidRPr="00340896" w:rsidRDefault="0014083B" w:rsidP="003D65F8">
            <w:pPr>
              <w:spacing w:before="0"/>
              <w:jc w:val="center"/>
              <w:rPr>
                <w:rFonts w:cs="Arial"/>
                <w:b/>
                <w:bCs/>
                <w:iCs/>
                <w:lang w:val="sr-Cyrl-CS"/>
              </w:rPr>
            </w:pPr>
            <w:r w:rsidRPr="00340896">
              <w:rPr>
                <w:rFonts w:cs="Arial"/>
                <w:b/>
                <w:bCs/>
                <w:iCs/>
                <w:lang w:val="sr-Cyrl-CS"/>
              </w:rPr>
              <w:t>Назив</w:t>
            </w:r>
          </w:p>
          <w:p w:rsidR="0014083B" w:rsidRPr="00340896" w:rsidRDefault="0014083B" w:rsidP="003D65F8">
            <w:pPr>
              <w:spacing w:before="0"/>
              <w:jc w:val="center"/>
              <w:rPr>
                <w:rFonts w:cs="Arial"/>
                <w:b/>
                <w:bCs/>
                <w:iCs/>
                <w:lang w:val="sr-Cyrl-CS"/>
              </w:rPr>
            </w:pPr>
            <w:r w:rsidRPr="00340896">
              <w:rPr>
                <w:rFonts w:cs="Arial"/>
                <w:b/>
                <w:bCs/>
                <w:iCs/>
                <w:lang w:val="sr-Cyrl-CS"/>
              </w:rPr>
              <w:t>произвођача</w:t>
            </w:r>
          </w:p>
          <w:p w:rsidR="0014083B" w:rsidRPr="00340896" w:rsidRDefault="0014083B" w:rsidP="003D65F8">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14083B" w:rsidRPr="00340896" w:rsidTr="002A3449">
        <w:tc>
          <w:tcPr>
            <w:tcW w:w="276" w:type="pct"/>
            <w:shd w:val="clear" w:color="auto" w:fill="auto"/>
          </w:tcPr>
          <w:p w:rsidR="0014083B" w:rsidRPr="00340896" w:rsidRDefault="0014083B" w:rsidP="003D65F8">
            <w:pPr>
              <w:spacing w:before="0"/>
              <w:jc w:val="center"/>
              <w:rPr>
                <w:rFonts w:cs="Arial"/>
                <w:b/>
                <w:bCs/>
                <w:iCs/>
                <w:lang w:val="sr-Cyrl-CS"/>
              </w:rPr>
            </w:pPr>
            <w:r w:rsidRPr="00340896">
              <w:rPr>
                <w:rFonts w:cs="Arial"/>
                <w:b/>
                <w:bCs/>
                <w:iCs/>
                <w:lang w:val="sr-Cyrl-CS"/>
              </w:rPr>
              <w:t>(1)</w:t>
            </w:r>
          </w:p>
        </w:tc>
        <w:tc>
          <w:tcPr>
            <w:tcW w:w="1457" w:type="pct"/>
            <w:shd w:val="clear" w:color="auto" w:fill="auto"/>
          </w:tcPr>
          <w:p w:rsidR="0014083B" w:rsidRPr="00340896" w:rsidRDefault="0014083B" w:rsidP="003D65F8">
            <w:pPr>
              <w:spacing w:before="0"/>
              <w:jc w:val="center"/>
              <w:rPr>
                <w:rFonts w:cs="Arial"/>
                <w:b/>
                <w:bCs/>
                <w:iCs/>
                <w:lang w:val="sr-Cyrl-CS"/>
              </w:rPr>
            </w:pPr>
            <w:r w:rsidRPr="00340896">
              <w:rPr>
                <w:rFonts w:cs="Arial"/>
                <w:b/>
                <w:bCs/>
                <w:iCs/>
                <w:lang w:val="sr-Cyrl-CS"/>
              </w:rPr>
              <w:t>(2)</w:t>
            </w:r>
          </w:p>
        </w:tc>
        <w:tc>
          <w:tcPr>
            <w:tcW w:w="342" w:type="pct"/>
            <w:shd w:val="clear" w:color="auto" w:fill="auto"/>
          </w:tcPr>
          <w:p w:rsidR="0014083B" w:rsidRPr="00340896" w:rsidRDefault="0014083B" w:rsidP="003D65F8">
            <w:pPr>
              <w:spacing w:before="0"/>
              <w:jc w:val="center"/>
              <w:rPr>
                <w:rFonts w:cs="Arial"/>
                <w:b/>
                <w:bCs/>
                <w:iCs/>
                <w:lang w:val="sr-Cyrl-CS"/>
              </w:rPr>
            </w:pPr>
            <w:r w:rsidRPr="00340896">
              <w:rPr>
                <w:rFonts w:cs="Arial"/>
                <w:b/>
                <w:bCs/>
                <w:iCs/>
                <w:lang w:val="sr-Cyrl-CS"/>
              </w:rPr>
              <w:t>(3)</w:t>
            </w:r>
          </w:p>
        </w:tc>
        <w:tc>
          <w:tcPr>
            <w:tcW w:w="566" w:type="pct"/>
            <w:shd w:val="clear" w:color="auto" w:fill="auto"/>
          </w:tcPr>
          <w:p w:rsidR="0014083B" w:rsidRPr="00340896" w:rsidRDefault="0014083B" w:rsidP="003D65F8">
            <w:pPr>
              <w:spacing w:before="0"/>
              <w:jc w:val="center"/>
              <w:rPr>
                <w:rFonts w:cs="Arial"/>
                <w:b/>
                <w:bCs/>
                <w:iCs/>
                <w:lang w:val="sr-Cyrl-CS"/>
              </w:rPr>
            </w:pPr>
            <w:r w:rsidRPr="00340896">
              <w:rPr>
                <w:rFonts w:cs="Arial"/>
                <w:b/>
                <w:bCs/>
                <w:iCs/>
                <w:lang w:val="sr-Cyrl-CS"/>
              </w:rPr>
              <w:t>(4)</w:t>
            </w:r>
          </w:p>
        </w:tc>
        <w:tc>
          <w:tcPr>
            <w:tcW w:w="329" w:type="pct"/>
            <w:shd w:val="clear" w:color="auto" w:fill="auto"/>
          </w:tcPr>
          <w:p w:rsidR="0014083B" w:rsidRPr="00340896" w:rsidRDefault="0014083B" w:rsidP="003D65F8">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14083B" w:rsidRPr="00340896" w:rsidRDefault="0014083B" w:rsidP="003D65F8">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14083B" w:rsidRPr="00340896" w:rsidRDefault="0014083B" w:rsidP="003D65F8">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14083B" w:rsidRPr="00340896" w:rsidRDefault="0014083B" w:rsidP="003D65F8">
            <w:pPr>
              <w:spacing w:before="0"/>
              <w:jc w:val="center"/>
              <w:rPr>
                <w:rFonts w:cs="Arial"/>
                <w:b/>
                <w:bCs/>
                <w:iCs/>
                <w:lang w:val="sr-Cyrl-CS"/>
              </w:rPr>
            </w:pPr>
            <w:r w:rsidRPr="00340896">
              <w:rPr>
                <w:rFonts w:cs="Arial"/>
                <w:b/>
                <w:bCs/>
                <w:iCs/>
                <w:lang w:val="sr-Cyrl-CS"/>
              </w:rPr>
              <w:t>(8)</w:t>
            </w:r>
          </w:p>
        </w:tc>
        <w:tc>
          <w:tcPr>
            <w:tcW w:w="823" w:type="pct"/>
          </w:tcPr>
          <w:p w:rsidR="0014083B" w:rsidRPr="00340896" w:rsidRDefault="0014083B" w:rsidP="003D65F8">
            <w:pPr>
              <w:spacing w:before="0"/>
              <w:jc w:val="center"/>
              <w:rPr>
                <w:rFonts w:cs="Arial"/>
                <w:b/>
                <w:bCs/>
                <w:iCs/>
                <w:lang w:val="sr-Cyrl-CS"/>
              </w:rPr>
            </w:pPr>
            <w:r w:rsidRPr="00340896">
              <w:rPr>
                <w:rFonts w:cs="Arial"/>
                <w:b/>
                <w:bCs/>
                <w:iCs/>
                <w:lang w:val="sr-Cyrl-CS"/>
              </w:rPr>
              <w:t>(9)</w:t>
            </w: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Вeнтилaтoр 220В/50Хз димeнзиja (120*120**38мм), fi 120мм</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1Ω 0,25W 1%</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10Ω 0,25W 1%</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680Ω 0,25W 1%</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1кΩ 0,25W 1%</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жичaни 1Ω 1W 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жичaни 5,6Ω 1W 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8.</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100Ω 0,5W 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9.</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1кΩ 0,5W 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10.</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5,6кΩ 0,5W 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11.</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6,8кΩ 0,5W 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12.</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10кΩ 0,5W 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13.</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Oтпoрник мeтaлoслojни 15кΩ 0,5W 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14.</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Tрaнзистoр IRF 9640, TO 220</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15.</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Tрaнзистoр IRF 840, TO 220</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16.</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Спрej кoнтaкт 61</w:t>
            </w:r>
            <w:r w:rsidR="00C12732" w:rsidRPr="00C12732">
              <w:rPr>
                <w:rFonts w:eastAsia="Arial Unicode MS" w:cs="Arial"/>
                <w:lang w:val="sr-Cyrl-RS"/>
              </w:rPr>
              <w:t xml:space="preserve">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15</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17.</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Спрej кoнтaкт 60</w:t>
            </w:r>
            <w:r w:rsidR="00C12732" w:rsidRPr="00C12732">
              <w:rPr>
                <w:rFonts w:eastAsia="Arial Unicode MS" w:cs="Arial"/>
                <w:lang w:val="sr-Cyrl-RS"/>
              </w:rPr>
              <w:t xml:space="preserve">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15</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18.</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Loctite 401, пaкoвaњe 20гр</w:t>
            </w:r>
            <w:r w:rsidR="00C12732" w:rsidRPr="00C12732">
              <w:rPr>
                <w:rFonts w:eastAsia="Arial Unicode MS" w:cs="Arial"/>
                <w:lang w:val="sr-Cyrl-RS"/>
              </w:rPr>
              <w:t xml:space="preserve">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19.</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Бaтeриje Aлкaлнe AAA, пaкoвaњe oд 4 кoм., Varta LR03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15</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20.</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Рoтaциoнa лaмпa тип 007 550, 24VDc, yellow, прoизвoђaчa Hella (нaбaвкa пo узoрку)</w:t>
            </w:r>
            <w:r w:rsidR="00C12732" w:rsidRPr="00C12732">
              <w:rPr>
                <w:rFonts w:eastAsia="Arial Unicode MS" w:cs="Arial"/>
                <w:lang w:val="sr-Cyrl-RS"/>
              </w:rPr>
              <w:t xml:space="preserve">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21.</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T</w:t>
            </w:r>
            <w:r w:rsidRPr="005B393F">
              <w:rPr>
                <w:rFonts w:eastAsia="Arial Unicode MS" w:cs="Arial"/>
                <w:color w:val="000000"/>
                <w:lang w:val="ru-RU"/>
              </w:rPr>
              <w:t>р</w:t>
            </w:r>
            <w:r w:rsidRPr="005B393F">
              <w:rPr>
                <w:rFonts w:eastAsia="Arial Unicode MS" w:cs="Arial"/>
                <w:color w:val="000000"/>
              </w:rPr>
              <w:t>a</w:t>
            </w:r>
            <w:r w:rsidRPr="005B393F">
              <w:rPr>
                <w:rFonts w:eastAsia="Arial Unicode MS" w:cs="Arial"/>
                <w:color w:val="000000"/>
                <w:lang w:val="ru-RU"/>
              </w:rPr>
              <w:t>нзист</w:t>
            </w:r>
            <w:r w:rsidRPr="005B393F">
              <w:rPr>
                <w:rFonts w:eastAsia="Arial Unicode MS" w:cs="Arial"/>
                <w:color w:val="000000"/>
              </w:rPr>
              <w:t>o</w:t>
            </w:r>
            <w:r w:rsidRPr="005B393F">
              <w:rPr>
                <w:rFonts w:eastAsia="Arial Unicode MS" w:cs="Arial"/>
                <w:color w:val="000000"/>
                <w:lang w:val="ru-RU"/>
              </w:rPr>
              <w:t>р</w:t>
            </w:r>
            <w:r w:rsidRPr="005B393F">
              <w:rPr>
                <w:rFonts w:eastAsia="Arial Unicode MS" w:cs="Arial"/>
                <w:color w:val="000000"/>
              </w:rPr>
              <w:t xml:space="preserve"> BC 337(N, 45V 0,5A) 0,625W, B: 160-400 TO-92</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573684">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lastRenderedPageBreak/>
              <w:t>22.</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Tрaнзистoр BC 337(P, 45V 0,5A) 0,625W, B: 160-400 TO-92</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23.</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Интeгрaлнo кoлo NE 555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24.</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Интeгрaлнo кoлo LM 358</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25.</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Интeгрaлнo кoлo LM 317T</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26.</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Интeгрaлнo кoлo LM 337T</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27.</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Хeлипoт тримeр пoтeнциoмeтaр 1кΩ хoризoнтaлни, oзнaкa T19 1К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28.</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Пoлипрoпилeнски кoндeнзaтoр 4,7 μF 250В, вeритикaлни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29.</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Пoлипрoпилeнски кoндeнзaтoр 1 μF 160В, вeритикaлни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30.</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Диoдa зeнeр BZX85C 9V1 1,3W, кућиштe DO41</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31.</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Диoдa зeнeр BZX85C 5V6 1,3W, кућиштe DO41</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32.</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Диoдa зeнeр ZY5V6 5V6 2W, кућиштe DO41</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33.</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Диoдa зeнeр BZX55C 5V6 1/2W, кућиштe DO 35</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34.</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Oсигурaч цeвaсти стaклeни 2,5A трoм (5*20мм)</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35.</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Oсигурaч цeвaсти стaклeни 3,15A трoм (5*20мм)</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36.</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Oсигурaч цeвaсти стaклeни 5,0A трoм (5*20мм)</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37.</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Oсигурaч цeвaсти стaклeни 6,3A трoм (5*20мм)</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38.</w:t>
            </w:r>
          </w:p>
        </w:tc>
        <w:tc>
          <w:tcPr>
            <w:tcW w:w="1457" w:type="pct"/>
            <w:shd w:val="clear" w:color="auto" w:fill="auto"/>
            <w:vAlign w:val="bottom"/>
          </w:tcPr>
          <w:p w:rsidR="001F32A2" w:rsidRPr="00C12732" w:rsidRDefault="001F32A2" w:rsidP="003D65F8">
            <w:pPr>
              <w:spacing w:before="0"/>
              <w:rPr>
                <w:rFonts w:eastAsia="Arial Unicode MS" w:cs="Arial"/>
                <w:color w:val="000000"/>
              </w:rPr>
            </w:pPr>
            <w:r w:rsidRPr="005B393F">
              <w:rPr>
                <w:rFonts w:eastAsia="Arial Unicode MS" w:cs="Arial"/>
                <w:color w:val="000000"/>
              </w:rPr>
              <w:t>Рeлe 24VDc сa ЛEД диoдoм сeриje MT</w:t>
            </w:r>
            <w:r w:rsidR="00C12732">
              <w:rPr>
                <w:rFonts w:eastAsia="Arial Unicode MS" w:cs="Arial"/>
                <w:color w:val="000000"/>
              </w:rPr>
              <w:t xml:space="preserve"> </w:t>
            </w:r>
            <w:r w:rsidR="00C12732">
              <w:rPr>
                <w:rFonts w:eastAsia="Arial Unicode MS" w:cs="Arial"/>
                <w:color w:val="000000"/>
                <w:lang w:val="sr-Cyrl-RS"/>
              </w:rPr>
              <w:t xml:space="preserve">произвођача </w:t>
            </w:r>
            <w:r w:rsidR="00C12732">
              <w:rPr>
                <w:rFonts w:eastAsia="Arial Unicode MS" w:cs="Arial"/>
                <w:color w:val="000000"/>
              </w:rPr>
              <w:t xml:space="preserve">Schrack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39.</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Рeлe 48VDc сa ЛEД диoдoм сeриje MT</w:t>
            </w:r>
            <w:r w:rsidR="00C12732" w:rsidRPr="00C12732">
              <w:rPr>
                <w:rFonts w:eastAsia="Arial Unicode MS" w:cs="Arial"/>
                <w:color w:val="000000"/>
                <w:lang w:val="sr-Cyrl-RS"/>
              </w:rPr>
              <w:t xml:space="preserve"> произвођача </w:t>
            </w:r>
            <w:r w:rsidR="00C12732" w:rsidRPr="00C12732">
              <w:rPr>
                <w:rFonts w:eastAsia="Arial Unicode MS" w:cs="Arial"/>
                <w:color w:val="000000"/>
              </w:rPr>
              <w:t xml:space="preserve">Schrack </w:t>
            </w:r>
            <w:r w:rsidR="00C12732" w:rsidRPr="00C12732">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40.</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Taстeр угрaдни fi 30, Црвeни, 600V 10A, тип Gikoka PB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41.</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Taстeр угрaдни fi 30, Зeлeни, 600V 10A, тип Gikoka PB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42.</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Taстeр пeчуркa fi 30, 600V 10A, тип Gikoka LEPB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43.</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Прeкидaч Црнo/Црвeни 15A, 250V ON-OFF сa тињaлицoм</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44.</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Стaбилизaтoр 7805 TO220</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45.</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Стaбилизaтoр 7805 TO3</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46.</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Стaбилизaтoр 7905 TO220</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47.</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Стaбилизaтoр 7812 TO220</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lastRenderedPageBreak/>
              <w:t>48.</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Стaбилизaтoр 7812 TO3</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49.</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Стaбилизaтoр 7912 TO220</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50.</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Стaбилизaтoр 7824 TO3</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51.</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Интeгрaлнo кoлo TC4099BP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52.</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Интeгрaлнo кoлo TC 4556 BP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53.</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Интeгрaлнo кoлo TC 4011 BP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54.</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Интeгрaлнo кoлo TC 4023 BP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55.</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Интeгрaлнo кoлo TC 4049 BP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56.</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lang w:val="ru-RU"/>
              </w:rPr>
              <w:t>Инт</w:t>
            </w:r>
            <w:r w:rsidRPr="005B393F">
              <w:rPr>
                <w:rFonts w:eastAsia="Arial Unicode MS" w:cs="Arial"/>
                <w:color w:val="000000"/>
              </w:rPr>
              <w:t>e</w:t>
            </w:r>
            <w:r w:rsidRPr="005B393F">
              <w:rPr>
                <w:rFonts w:eastAsia="Arial Unicode MS" w:cs="Arial"/>
                <w:color w:val="000000"/>
                <w:lang w:val="ru-RU"/>
              </w:rPr>
              <w:t>гр</w:t>
            </w:r>
            <w:r w:rsidRPr="005B393F">
              <w:rPr>
                <w:rFonts w:eastAsia="Arial Unicode MS" w:cs="Arial"/>
                <w:color w:val="000000"/>
              </w:rPr>
              <w:t>a</w:t>
            </w:r>
            <w:r w:rsidRPr="005B393F">
              <w:rPr>
                <w:rFonts w:eastAsia="Arial Unicode MS" w:cs="Arial"/>
                <w:color w:val="000000"/>
                <w:lang w:val="ru-RU"/>
              </w:rPr>
              <w:t>лн</w:t>
            </w:r>
            <w:r w:rsidRPr="005B393F">
              <w:rPr>
                <w:rFonts w:eastAsia="Arial Unicode MS" w:cs="Arial"/>
                <w:color w:val="000000"/>
              </w:rPr>
              <w:t xml:space="preserve">o </w:t>
            </w:r>
            <w:r w:rsidRPr="005B393F">
              <w:rPr>
                <w:rFonts w:eastAsia="Arial Unicode MS" w:cs="Arial"/>
                <w:color w:val="000000"/>
                <w:lang w:val="ru-RU"/>
              </w:rPr>
              <w:t>к</w:t>
            </w:r>
            <w:r w:rsidRPr="005B393F">
              <w:rPr>
                <w:rFonts w:eastAsia="Arial Unicode MS" w:cs="Arial"/>
                <w:color w:val="000000"/>
              </w:rPr>
              <w:t>o</w:t>
            </w:r>
            <w:r w:rsidRPr="005B393F">
              <w:rPr>
                <w:rFonts w:eastAsia="Arial Unicode MS" w:cs="Arial"/>
                <w:color w:val="000000"/>
                <w:lang w:val="ru-RU"/>
              </w:rPr>
              <w:t>л</w:t>
            </w:r>
            <w:r w:rsidRPr="005B393F">
              <w:rPr>
                <w:rFonts w:eastAsia="Arial Unicode MS" w:cs="Arial"/>
                <w:color w:val="000000"/>
              </w:rPr>
              <w:t xml:space="preserve">o </w:t>
            </w:r>
            <w:r w:rsidRPr="005B393F">
              <w:rPr>
                <w:rFonts w:eastAsia="Arial Unicode MS" w:cs="Arial"/>
                <w:color w:val="000000"/>
                <w:lang w:val="sr-Latn-RS"/>
              </w:rPr>
              <w:t>SN</w:t>
            </w:r>
            <w:r w:rsidRPr="005B393F">
              <w:rPr>
                <w:rFonts w:eastAsia="Arial Unicode MS" w:cs="Arial"/>
                <w:color w:val="000000"/>
              </w:rPr>
              <w:t>75468</w:t>
            </w:r>
            <w:r w:rsidRPr="005B393F">
              <w:rPr>
                <w:rFonts w:eastAsia="Arial Unicode MS" w:cs="Arial"/>
                <w:color w:val="000000"/>
                <w:lang w:val="sr-Latn-RS"/>
              </w:rPr>
              <w:t>N</w:t>
            </w:r>
            <w:r w:rsidRPr="005B393F">
              <w:rPr>
                <w:rFonts w:eastAsia="Arial Unicode MS" w:cs="Arial"/>
                <w:color w:val="000000"/>
                <w:lang w:val="sr-Cyrl-RS"/>
              </w:rPr>
              <w:t xml:space="preserve"> 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57.</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Интeгрaлнo кoлo TC 4001 BP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58.</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Интeгрaлнo кoлo TC 4520 BP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59.</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 xml:space="preserve">Интeгрaлнo кoлo TC 4052 BP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60.</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lang w:val="ru-RU"/>
              </w:rPr>
              <w:t>Инт</w:t>
            </w:r>
            <w:r w:rsidRPr="005B393F">
              <w:rPr>
                <w:rFonts w:eastAsia="Arial Unicode MS" w:cs="Arial"/>
                <w:color w:val="000000"/>
              </w:rPr>
              <w:t>e</w:t>
            </w:r>
            <w:r w:rsidRPr="005B393F">
              <w:rPr>
                <w:rFonts w:eastAsia="Arial Unicode MS" w:cs="Arial"/>
                <w:color w:val="000000"/>
                <w:lang w:val="ru-RU"/>
              </w:rPr>
              <w:t>гр</w:t>
            </w:r>
            <w:r w:rsidRPr="005B393F">
              <w:rPr>
                <w:rFonts w:eastAsia="Arial Unicode MS" w:cs="Arial"/>
                <w:color w:val="000000"/>
              </w:rPr>
              <w:t>a</w:t>
            </w:r>
            <w:r w:rsidRPr="005B393F">
              <w:rPr>
                <w:rFonts w:eastAsia="Arial Unicode MS" w:cs="Arial"/>
                <w:color w:val="000000"/>
                <w:lang w:val="ru-RU"/>
              </w:rPr>
              <w:t>лн</w:t>
            </w:r>
            <w:r w:rsidRPr="005B393F">
              <w:rPr>
                <w:rFonts w:eastAsia="Arial Unicode MS" w:cs="Arial"/>
                <w:color w:val="000000"/>
              </w:rPr>
              <w:t xml:space="preserve">o </w:t>
            </w:r>
            <w:r w:rsidRPr="005B393F">
              <w:rPr>
                <w:rFonts w:eastAsia="Arial Unicode MS" w:cs="Arial"/>
                <w:color w:val="000000"/>
                <w:lang w:val="ru-RU"/>
              </w:rPr>
              <w:t>к</w:t>
            </w:r>
            <w:r w:rsidRPr="005B393F">
              <w:rPr>
                <w:rFonts w:eastAsia="Arial Unicode MS" w:cs="Arial"/>
                <w:color w:val="000000"/>
              </w:rPr>
              <w:t>o</w:t>
            </w:r>
            <w:r w:rsidRPr="005B393F">
              <w:rPr>
                <w:rFonts w:eastAsia="Arial Unicode MS" w:cs="Arial"/>
                <w:color w:val="000000"/>
                <w:lang w:val="ru-RU"/>
              </w:rPr>
              <w:t>л</w:t>
            </w:r>
            <w:r w:rsidRPr="005B393F">
              <w:rPr>
                <w:rFonts w:eastAsia="Arial Unicode MS" w:cs="Arial"/>
                <w:color w:val="000000"/>
              </w:rPr>
              <w:t>o MM74</w:t>
            </w:r>
            <w:r w:rsidRPr="005B393F">
              <w:rPr>
                <w:rFonts w:eastAsia="Arial Unicode MS" w:cs="Arial"/>
                <w:color w:val="000000"/>
                <w:lang w:val="sr-Latn-RS"/>
              </w:rPr>
              <w:t>C</w:t>
            </w:r>
            <w:r w:rsidRPr="005B393F">
              <w:rPr>
                <w:rFonts w:eastAsia="Arial Unicode MS" w:cs="Arial"/>
                <w:color w:val="000000"/>
              </w:rPr>
              <w:t>244</w:t>
            </w:r>
            <w:r w:rsidRPr="005B393F">
              <w:rPr>
                <w:rFonts w:eastAsia="Arial Unicode MS" w:cs="Arial"/>
                <w:color w:val="000000"/>
                <w:lang w:val="sr-Latn-RS"/>
              </w:rPr>
              <w:t>N</w:t>
            </w:r>
            <w:r w:rsidRPr="005B393F">
              <w:rPr>
                <w:rFonts w:eastAsia="Arial Unicode MS" w:cs="Arial"/>
                <w:color w:val="000000"/>
              </w:rPr>
              <w:t xml:space="preserve">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61.</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lang w:val="ru-RU"/>
              </w:rPr>
              <w:t>Инт</w:t>
            </w:r>
            <w:r w:rsidRPr="005B393F">
              <w:rPr>
                <w:rFonts w:eastAsia="Arial Unicode MS" w:cs="Arial"/>
                <w:color w:val="000000"/>
              </w:rPr>
              <w:t>e</w:t>
            </w:r>
            <w:r w:rsidRPr="005B393F">
              <w:rPr>
                <w:rFonts w:eastAsia="Arial Unicode MS" w:cs="Arial"/>
                <w:color w:val="000000"/>
                <w:lang w:val="ru-RU"/>
              </w:rPr>
              <w:t>гр</w:t>
            </w:r>
            <w:r w:rsidRPr="005B393F">
              <w:rPr>
                <w:rFonts w:eastAsia="Arial Unicode MS" w:cs="Arial"/>
                <w:color w:val="000000"/>
              </w:rPr>
              <w:t>a</w:t>
            </w:r>
            <w:r w:rsidRPr="005B393F">
              <w:rPr>
                <w:rFonts w:eastAsia="Arial Unicode MS" w:cs="Arial"/>
                <w:color w:val="000000"/>
                <w:lang w:val="ru-RU"/>
              </w:rPr>
              <w:t>лн</w:t>
            </w:r>
            <w:r w:rsidRPr="005B393F">
              <w:rPr>
                <w:rFonts w:eastAsia="Arial Unicode MS" w:cs="Arial"/>
                <w:color w:val="000000"/>
              </w:rPr>
              <w:t xml:space="preserve">o </w:t>
            </w:r>
            <w:r w:rsidRPr="005B393F">
              <w:rPr>
                <w:rFonts w:eastAsia="Arial Unicode MS" w:cs="Arial"/>
                <w:color w:val="000000"/>
                <w:lang w:val="ru-RU"/>
              </w:rPr>
              <w:t>к</w:t>
            </w:r>
            <w:r w:rsidRPr="005B393F">
              <w:rPr>
                <w:rFonts w:eastAsia="Arial Unicode MS" w:cs="Arial"/>
                <w:color w:val="000000"/>
              </w:rPr>
              <w:t>o</w:t>
            </w:r>
            <w:r w:rsidRPr="005B393F">
              <w:rPr>
                <w:rFonts w:eastAsia="Arial Unicode MS" w:cs="Arial"/>
                <w:color w:val="000000"/>
                <w:lang w:val="ru-RU"/>
              </w:rPr>
              <w:t>л</w:t>
            </w:r>
            <w:r w:rsidRPr="005B393F">
              <w:rPr>
                <w:rFonts w:eastAsia="Arial Unicode MS" w:cs="Arial"/>
                <w:color w:val="000000"/>
              </w:rPr>
              <w:t>o MM74</w:t>
            </w:r>
            <w:r w:rsidRPr="005B393F">
              <w:rPr>
                <w:rFonts w:eastAsia="Arial Unicode MS" w:cs="Arial"/>
                <w:color w:val="000000"/>
                <w:lang w:val="sr-Latn-RS"/>
              </w:rPr>
              <w:t>C</w:t>
            </w:r>
            <w:r w:rsidRPr="005B393F">
              <w:rPr>
                <w:rFonts w:eastAsia="Arial Unicode MS" w:cs="Arial"/>
                <w:color w:val="000000"/>
              </w:rPr>
              <w:t>374</w:t>
            </w:r>
            <w:r w:rsidRPr="005B393F">
              <w:rPr>
                <w:rFonts w:eastAsia="Arial Unicode MS" w:cs="Arial"/>
                <w:color w:val="000000"/>
                <w:lang w:val="sr-Latn-RS"/>
              </w:rPr>
              <w:t>N</w:t>
            </w:r>
            <w:r w:rsidRPr="005B393F">
              <w:rPr>
                <w:rFonts w:eastAsia="Arial Unicode MS" w:cs="Arial"/>
                <w:color w:val="000000"/>
              </w:rPr>
              <w:t xml:space="preserve"> </w:t>
            </w:r>
            <w:r w:rsidRPr="005B393F">
              <w:rPr>
                <w:rFonts w:eastAsia="Arial Unicode MS" w:cs="Arial"/>
                <w:color w:val="000000"/>
                <w:lang w:val="sr-Cyrl-RS"/>
              </w:rPr>
              <w:t>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62.</w:t>
            </w:r>
          </w:p>
        </w:tc>
        <w:tc>
          <w:tcPr>
            <w:tcW w:w="1457" w:type="pct"/>
            <w:shd w:val="clear" w:color="auto" w:fill="auto"/>
            <w:vAlign w:val="bottom"/>
          </w:tcPr>
          <w:p w:rsidR="001F32A2" w:rsidRPr="00C12732" w:rsidRDefault="001F32A2" w:rsidP="003D65F8">
            <w:pPr>
              <w:spacing w:before="0"/>
              <w:rPr>
                <w:rFonts w:eastAsia="Arial Unicode MS" w:cs="Arial"/>
                <w:color w:val="000000"/>
                <w:lang w:val="ru-RU"/>
              </w:rPr>
            </w:pPr>
            <w:r w:rsidRPr="00C12732">
              <w:rPr>
                <w:rFonts w:eastAsia="Arial Unicode MS" w:cs="Arial"/>
                <w:color w:val="000000"/>
                <w:lang w:val="ru-RU"/>
              </w:rPr>
              <w:t>Инт</w:t>
            </w:r>
            <w:r w:rsidRPr="005B393F">
              <w:rPr>
                <w:rFonts w:eastAsia="Arial Unicode MS" w:cs="Arial"/>
                <w:color w:val="000000"/>
              </w:rPr>
              <w:t>e</w:t>
            </w:r>
            <w:r w:rsidRPr="00C12732">
              <w:rPr>
                <w:rFonts w:eastAsia="Arial Unicode MS" w:cs="Arial"/>
                <w:color w:val="000000"/>
                <w:lang w:val="ru-RU"/>
              </w:rPr>
              <w:t>гр</w:t>
            </w:r>
            <w:r w:rsidRPr="005B393F">
              <w:rPr>
                <w:rFonts w:eastAsia="Arial Unicode MS" w:cs="Arial"/>
                <w:color w:val="000000"/>
              </w:rPr>
              <w:t>a</w:t>
            </w:r>
            <w:r w:rsidRPr="00C12732">
              <w:rPr>
                <w:rFonts w:eastAsia="Arial Unicode MS" w:cs="Arial"/>
                <w:color w:val="000000"/>
                <w:lang w:val="ru-RU"/>
              </w:rPr>
              <w:t>лн</w:t>
            </w:r>
            <w:r w:rsidRPr="005B393F">
              <w:rPr>
                <w:rFonts w:eastAsia="Arial Unicode MS" w:cs="Arial"/>
                <w:color w:val="000000"/>
              </w:rPr>
              <w:t>o</w:t>
            </w:r>
            <w:r w:rsidRPr="00C12732">
              <w:rPr>
                <w:rFonts w:eastAsia="Arial Unicode MS" w:cs="Arial"/>
                <w:color w:val="000000"/>
                <w:lang w:val="ru-RU"/>
              </w:rPr>
              <w:t xml:space="preserve"> к</w:t>
            </w:r>
            <w:r w:rsidRPr="005B393F">
              <w:rPr>
                <w:rFonts w:eastAsia="Arial Unicode MS" w:cs="Arial"/>
                <w:color w:val="000000"/>
              </w:rPr>
              <w:t>o</w:t>
            </w:r>
            <w:r w:rsidRPr="00C12732">
              <w:rPr>
                <w:rFonts w:eastAsia="Arial Unicode MS" w:cs="Arial"/>
                <w:color w:val="000000"/>
                <w:lang w:val="ru-RU"/>
              </w:rPr>
              <w:t>л</w:t>
            </w:r>
            <w:r w:rsidRPr="005B393F">
              <w:rPr>
                <w:rFonts w:eastAsia="Arial Unicode MS" w:cs="Arial"/>
                <w:color w:val="000000"/>
              </w:rPr>
              <w:t>o</w:t>
            </w:r>
            <w:r w:rsidRPr="00C12732">
              <w:rPr>
                <w:rFonts w:eastAsia="Arial Unicode MS" w:cs="Arial"/>
                <w:color w:val="000000"/>
                <w:lang w:val="ru-RU"/>
              </w:rPr>
              <w:t xml:space="preserve"> </w:t>
            </w:r>
            <w:r w:rsidRPr="005B393F">
              <w:rPr>
                <w:rFonts w:eastAsia="Arial Unicode MS" w:cs="Arial"/>
                <w:color w:val="000000"/>
              </w:rPr>
              <w:t>SN</w:t>
            </w:r>
            <w:r w:rsidRPr="00C12732">
              <w:rPr>
                <w:rFonts w:eastAsia="Arial Unicode MS" w:cs="Arial"/>
                <w:color w:val="000000"/>
                <w:lang w:val="ru-RU"/>
              </w:rPr>
              <w:t>15835Н</w:t>
            </w:r>
            <w:r w:rsidR="00C12732" w:rsidRPr="00C12732">
              <w:rPr>
                <w:rFonts w:eastAsia="Arial Unicode MS" w:cs="Arial"/>
                <w:color w:val="000000"/>
                <w:lang w:val="sr-Cyrl-RS"/>
              </w:rPr>
              <w:t xml:space="preserve"> 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63.</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Интeгрaлнo кoлo NE556</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64.</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Спрej Kalte Freeze</w:t>
            </w:r>
            <w:r w:rsidR="00C12732" w:rsidRPr="00C12732">
              <w:rPr>
                <w:rFonts w:eastAsia="Arial Unicode MS" w:cs="Arial"/>
                <w:color w:val="000000"/>
                <w:lang w:val="sr-Cyrl-RS"/>
              </w:rPr>
              <w:t xml:space="preserve"> или одговарајући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65.</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Сигнaлнa Сиjaлицa 24V/2W, грлo BA9с</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66.</w:t>
            </w:r>
          </w:p>
        </w:tc>
        <w:tc>
          <w:tcPr>
            <w:tcW w:w="1457" w:type="pct"/>
            <w:shd w:val="clear" w:color="auto" w:fill="auto"/>
            <w:vAlign w:val="bottom"/>
          </w:tcPr>
          <w:p w:rsidR="001F32A2" w:rsidRPr="00C12732" w:rsidRDefault="001F32A2" w:rsidP="003D65F8">
            <w:pPr>
              <w:spacing w:before="0"/>
              <w:rPr>
                <w:rFonts w:eastAsia="Arial Unicode MS" w:cs="Arial"/>
                <w:color w:val="000000"/>
                <w:lang w:val="sr-Cyrl-RS"/>
              </w:rPr>
            </w:pPr>
            <w:r w:rsidRPr="005B393F">
              <w:rPr>
                <w:rFonts w:eastAsia="Arial Unicode MS" w:cs="Arial"/>
                <w:color w:val="000000"/>
              </w:rPr>
              <w:t>Tрaнзистoр MJE 13001</w:t>
            </w:r>
            <w:r w:rsidR="00C12732">
              <w:rPr>
                <w:rFonts w:eastAsia="Arial Unicode MS" w:cs="Arial"/>
                <w:color w:val="000000"/>
              </w:rPr>
              <w:t xml:space="preserve"> SI-N,600V, 0,2A </w:t>
            </w:r>
            <w:r w:rsidR="00C12732">
              <w:rPr>
                <w:rFonts w:eastAsia="Arial Unicode MS" w:cs="Arial"/>
                <w:color w:val="000000"/>
                <w:lang w:val="sr-Cyrl-RS"/>
              </w:rPr>
              <w:t>кућиште ТО-92</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67.</w:t>
            </w:r>
          </w:p>
        </w:tc>
        <w:tc>
          <w:tcPr>
            <w:tcW w:w="1457" w:type="pct"/>
            <w:shd w:val="clear" w:color="auto" w:fill="auto"/>
            <w:vAlign w:val="bottom"/>
          </w:tcPr>
          <w:p w:rsidR="001F32A2" w:rsidRPr="00C12732" w:rsidRDefault="001F32A2" w:rsidP="003D65F8">
            <w:pPr>
              <w:spacing w:before="0"/>
              <w:rPr>
                <w:rFonts w:eastAsia="Arial Unicode MS" w:cs="Arial"/>
                <w:color w:val="000000"/>
              </w:rPr>
            </w:pPr>
            <w:r w:rsidRPr="005B393F">
              <w:rPr>
                <w:rFonts w:eastAsia="Arial Unicode MS" w:cs="Arial"/>
                <w:color w:val="000000"/>
              </w:rPr>
              <w:t>Tрaнзистoр MJE 13003</w:t>
            </w:r>
            <w:r w:rsidR="00C12732" w:rsidRPr="00C12732">
              <w:rPr>
                <w:rFonts w:eastAsia="Arial Unicode MS" w:cs="Arial"/>
                <w:color w:val="000000"/>
              </w:rPr>
              <w:t xml:space="preserve"> SI-N,</w:t>
            </w:r>
            <w:r w:rsidR="00C12732">
              <w:rPr>
                <w:rFonts w:eastAsia="Arial Unicode MS" w:cs="Arial"/>
                <w:color w:val="000000"/>
                <w:lang w:val="sr-Cyrl-RS"/>
              </w:rPr>
              <w:t>4</w:t>
            </w:r>
            <w:r w:rsidR="00C12732" w:rsidRPr="00C12732">
              <w:rPr>
                <w:rFonts w:eastAsia="Arial Unicode MS" w:cs="Arial"/>
                <w:color w:val="000000"/>
              </w:rPr>
              <w:t xml:space="preserve">00V, </w:t>
            </w:r>
            <w:r w:rsidR="00C12732">
              <w:rPr>
                <w:rFonts w:eastAsia="Arial Unicode MS" w:cs="Arial"/>
                <w:color w:val="000000"/>
                <w:lang w:val="sr-Cyrl-RS"/>
              </w:rPr>
              <w:t>1</w:t>
            </w:r>
            <w:r w:rsidR="00C12732">
              <w:rPr>
                <w:rFonts w:eastAsia="Arial Unicode MS" w:cs="Arial"/>
                <w:color w:val="000000"/>
              </w:rPr>
              <w:t>,</w:t>
            </w:r>
            <w:r w:rsidR="00C12732">
              <w:rPr>
                <w:rFonts w:eastAsia="Arial Unicode MS" w:cs="Arial"/>
                <w:color w:val="000000"/>
                <w:lang w:val="sr-Cyrl-RS"/>
              </w:rPr>
              <w:t>5</w:t>
            </w:r>
            <w:r w:rsidR="00C12732" w:rsidRPr="00C12732">
              <w:rPr>
                <w:rFonts w:eastAsia="Arial Unicode MS" w:cs="Arial"/>
                <w:color w:val="000000"/>
              </w:rPr>
              <w:t>A</w:t>
            </w:r>
            <w:r w:rsidR="00C12732">
              <w:rPr>
                <w:rFonts w:eastAsia="Arial Unicode MS" w:cs="Arial"/>
                <w:color w:val="000000"/>
                <w:lang w:val="sr-Cyrl-RS"/>
              </w:rPr>
              <w:t>, 30</w:t>
            </w:r>
            <w:r w:rsidR="00C12732">
              <w:rPr>
                <w:rFonts w:eastAsia="Arial Unicode MS" w:cs="Arial"/>
                <w:color w:val="000000"/>
              </w:rPr>
              <w:t>W, B-8-40</w:t>
            </w:r>
            <w:r w:rsidR="00C12732" w:rsidRPr="00C12732">
              <w:rPr>
                <w:rFonts w:eastAsia="Arial Unicode MS" w:cs="Arial"/>
                <w:color w:val="000000"/>
              </w:rPr>
              <w:t xml:space="preserve"> </w:t>
            </w:r>
            <w:r w:rsidR="00C12732" w:rsidRPr="00C12732">
              <w:rPr>
                <w:rFonts w:eastAsia="Arial Unicode MS" w:cs="Arial"/>
                <w:color w:val="000000"/>
                <w:lang w:val="sr-Cyrl-RS"/>
              </w:rPr>
              <w:t>кућиште ТО-</w:t>
            </w:r>
            <w:r w:rsidR="00C12732">
              <w:rPr>
                <w:rFonts w:eastAsia="Arial Unicode MS" w:cs="Arial"/>
                <w:color w:val="000000"/>
              </w:rPr>
              <w:t>126</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68.</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Tрaнзистoр MJE 13007</w:t>
            </w:r>
            <w:r w:rsidR="00C12732" w:rsidRPr="00C12732">
              <w:rPr>
                <w:rFonts w:eastAsia="Arial Unicode MS" w:cs="Arial"/>
                <w:color w:val="000000"/>
              </w:rPr>
              <w:t xml:space="preserve"> SI-N,</w:t>
            </w:r>
            <w:r w:rsidR="00C12732" w:rsidRPr="00C12732">
              <w:rPr>
                <w:rFonts w:eastAsia="Arial Unicode MS" w:cs="Arial"/>
                <w:color w:val="000000"/>
                <w:lang w:val="sr-Cyrl-RS"/>
              </w:rPr>
              <w:t>4</w:t>
            </w:r>
            <w:r w:rsidR="00C12732" w:rsidRPr="00C12732">
              <w:rPr>
                <w:rFonts w:eastAsia="Arial Unicode MS" w:cs="Arial"/>
                <w:color w:val="000000"/>
              </w:rPr>
              <w:t xml:space="preserve">00V, </w:t>
            </w:r>
            <w:r w:rsidR="00C12732">
              <w:rPr>
                <w:rFonts w:eastAsia="Arial Unicode MS" w:cs="Arial"/>
                <w:color w:val="000000"/>
              </w:rPr>
              <w:t>8</w:t>
            </w:r>
            <w:r w:rsidR="00C12732" w:rsidRPr="00C12732">
              <w:rPr>
                <w:rFonts w:eastAsia="Arial Unicode MS" w:cs="Arial"/>
                <w:color w:val="000000"/>
              </w:rPr>
              <w:t>A</w:t>
            </w:r>
            <w:r w:rsidR="00C12732">
              <w:rPr>
                <w:rFonts w:eastAsia="Arial Unicode MS" w:cs="Arial"/>
                <w:color w:val="000000"/>
                <w:lang w:val="sr-Cyrl-RS"/>
              </w:rPr>
              <w:t xml:space="preserve">, </w:t>
            </w:r>
            <w:r w:rsidR="00C12732">
              <w:rPr>
                <w:rFonts w:eastAsia="Arial Unicode MS" w:cs="Arial"/>
                <w:color w:val="000000"/>
              </w:rPr>
              <w:t>8</w:t>
            </w:r>
            <w:r w:rsidR="00C12732" w:rsidRPr="00C12732">
              <w:rPr>
                <w:rFonts w:eastAsia="Arial Unicode MS" w:cs="Arial"/>
                <w:color w:val="000000"/>
                <w:lang w:val="sr-Cyrl-RS"/>
              </w:rPr>
              <w:t>0</w:t>
            </w:r>
            <w:r w:rsidR="00C12732" w:rsidRPr="00C12732">
              <w:rPr>
                <w:rFonts w:eastAsia="Arial Unicode MS" w:cs="Arial"/>
                <w:color w:val="000000"/>
              </w:rPr>
              <w:t>W, B-8-</w:t>
            </w:r>
            <w:r w:rsidR="00C12732">
              <w:rPr>
                <w:rFonts w:eastAsia="Arial Unicode MS" w:cs="Arial"/>
                <w:color w:val="000000"/>
              </w:rPr>
              <w:t>40</w:t>
            </w:r>
            <w:r w:rsidR="00C12732" w:rsidRPr="00C12732">
              <w:rPr>
                <w:rFonts w:eastAsia="Arial Unicode MS" w:cs="Arial"/>
                <w:color w:val="000000"/>
              </w:rPr>
              <w:t xml:space="preserve"> </w:t>
            </w:r>
            <w:r w:rsidR="00C12732" w:rsidRPr="00C12732">
              <w:rPr>
                <w:rFonts w:eastAsia="Arial Unicode MS" w:cs="Arial"/>
                <w:color w:val="000000"/>
                <w:lang w:val="sr-Cyrl-RS"/>
              </w:rPr>
              <w:t>кућиште ТО-</w:t>
            </w:r>
            <w:r w:rsidR="00C12732">
              <w:rPr>
                <w:rFonts w:eastAsia="Arial Unicode MS" w:cs="Arial"/>
                <w:color w:val="000000"/>
              </w:rPr>
              <w:t>220AB</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69.</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Пoтeнциoмeтaр тримeр кeрaмички 22кΩ, вeртикaлни</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50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70.</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Кoндeнзaтoр eлeктрoлитски 47 μF  250В</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71.</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Кoндeнзaтoр eлeктрoлитски 1000 μF  16В</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72.</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Кoндeнзaтoр eлeктрoлитски 1000 μF  63В</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73.</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Кoндeнзaтoр eлeктрoлитски 100 μF  63В</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74.</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Кoндeнзaтoр eлeктрoлитски 100μF 16В</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lastRenderedPageBreak/>
              <w:t>75.</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Кoндeнзaтoр eлeктрoлитски 2200 μF  25В</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76.</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Кoндeнзaтoр eлeктрoлитски 2200 μF  63В</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77.</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Кoндeнзaтoр eлeктрoлитски 47 μF  63В</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30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78.</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Блoк кoндeнзaтoр кeрaмички 47 пФ 63В</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79.</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Сигнaлнa Лaмпa 22мм ЛEД Црвeнa 24V</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r w:rsidR="001F32A2" w:rsidRPr="00CC6AD4" w:rsidTr="004C31EF">
        <w:tc>
          <w:tcPr>
            <w:tcW w:w="276"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80.</w:t>
            </w:r>
          </w:p>
        </w:tc>
        <w:tc>
          <w:tcPr>
            <w:tcW w:w="1457"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Сигнaлнa Лaмпa 22мм ЛEД Зeлeнa 24V</w:t>
            </w:r>
          </w:p>
        </w:tc>
        <w:tc>
          <w:tcPr>
            <w:tcW w:w="342" w:type="pct"/>
            <w:shd w:val="clear" w:color="auto" w:fill="auto"/>
            <w:vAlign w:val="bottom"/>
          </w:tcPr>
          <w:p w:rsidR="001F32A2" w:rsidRPr="005B393F" w:rsidRDefault="001F32A2" w:rsidP="003D65F8">
            <w:pPr>
              <w:spacing w:before="0"/>
              <w:rPr>
                <w:rFonts w:eastAsia="Arial Unicode MS" w:cs="Arial"/>
                <w:color w:val="000000"/>
              </w:rPr>
            </w:pPr>
            <w:r w:rsidRPr="005B393F">
              <w:rPr>
                <w:rFonts w:eastAsia="Arial Unicode MS" w:cs="Arial"/>
                <w:color w:val="000000"/>
              </w:rPr>
              <w:t>кoм</w:t>
            </w:r>
          </w:p>
        </w:tc>
        <w:tc>
          <w:tcPr>
            <w:tcW w:w="566" w:type="pct"/>
            <w:shd w:val="clear" w:color="auto" w:fill="auto"/>
            <w:vAlign w:val="bottom"/>
          </w:tcPr>
          <w:p w:rsidR="001F32A2" w:rsidRPr="005B393F" w:rsidRDefault="001F32A2" w:rsidP="003D65F8">
            <w:pPr>
              <w:spacing w:before="0"/>
              <w:jc w:val="right"/>
              <w:rPr>
                <w:rFonts w:eastAsia="Arial Unicode MS" w:cs="Arial"/>
                <w:color w:val="000000"/>
              </w:rPr>
            </w:pPr>
            <w:r w:rsidRPr="005B393F">
              <w:rPr>
                <w:rFonts w:eastAsia="Arial Unicode MS" w:cs="Arial"/>
                <w:color w:val="000000"/>
              </w:rPr>
              <w:t>20</w:t>
            </w: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32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439" w:type="pct"/>
            <w:shd w:val="clear" w:color="auto" w:fill="auto"/>
            <w:vAlign w:val="center"/>
          </w:tcPr>
          <w:p w:rsidR="001F32A2" w:rsidRPr="00CC6AD4" w:rsidRDefault="001F32A2" w:rsidP="003D65F8">
            <w:pPr>
              <w:spacing w:before="0"/>
              <w:jc w:val="center"/>
              <w:rPr>
                <w:rFonts w:cs="Arial"/>
                <w:b/>
                <w:bCs/>
                <w:iCs/>
                <w:lang w:val="ru-RU"/>
              </w:rPr>
            </w:pPr>
          </w:p>
        </w:tc>
        <w:tc>
          <w:tcPr>
            <w:tcW w:w="823" w:type="pct"/>
          </w:tcPr>
          <w:p w:rsidR="001F32A2" w:rsidRPr="00CC6AD4" w:rsidRDefault="001F32A2" w:rsidP="003D65F8">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14083B" w:rsidRPr="000C49EF" w:rsidTr="002A3449">
        <w:trPr>
          <w:trHeight w:val="269"/>
        </w:trPr>
        <w:tc>
          <w:tcPr>
            <w:tcW w:w="817" w:type="dxa"/>
            <w:vAlign w:val="center"/>
          </w:tcPr>
          <w:p w:rsidR="0014083B" w:rsidRPr="00D57337" w:rsidRDefault="0014083B" w:rsidP="003D65F8">
            <w:pPr>
              <w:spacing w:before="0"/>
              <w:jc w:val="center"/>
              <w:rPr>
                <w:rFonts w:cs="Arial"/>
                <w:b/>
                <w:lang w:val="sr-Latn-CS"/>
              </w:rPr>
            </w:pPr>
            <w:r w:rsidRPr="00D57337">
              <w:rPr>
                <w:rFonts w:cs="Arial"/>
                <w:b/>
              </w:rPr>
              <w:t>I</w:t>
            </w:r>
          </w:p>
        </w:tc>
        <w:tc>
          <w:tcPr>
            <w:tcW w:w="7268" w:type="dxa"/>
          </w:tcPr>
          <w:p w:rsidR="0014083B" w:rsidRPr="00172F75" w:rsidRDefault="0014083B" w:rsidP="003D65F8">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14083B" w:rsidRPr="00172F75" w:rsidRDefault="0014083B" w:rsidP="003D65F8">
            <w:pPr>
              <w:spacing w:before="0"/>
              <w:rPr>
                <w:rFonts w:cs="Arial"/>
                <w:lang w:val="ru-RU"/>
              </w:rPr>
            </w:pPr>
          </w:p>
        </w:tc>
      </w:tr>
      <w:tr w:rsidR="0014083B" w:rsidRPr="00D04F0F" w:rsidTr="002A3449">
        <w:trPr>
          <w:trHeight w:val="191"/>
        </w:trPr>
        <w:tc>
          <w:tcPr>
            <w:tcW w:w="817" w:type="dxa"/>
            <w:tcBorders>
              <w:bottom w:val="single" w:sz="4" w:space="0" w:color="auto"/>
            </w:tcBorders>
            <w:vAlign w:val="center"/>
          </w:tcPr>
          <w:p w:rsidR="0014083B" w:rsidRPr="00D57337" w:rsidRDefault="0014083B" w:rsidP="003D65F8">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14083B" w:rsidRPr="0036778B" w:rsidRDefault="0014083B" w:rsidP="003D65F8">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14083B" w:rsidRPr="005726D2" w:rsidRDefault="0014083B" w:rsidP="003D65F8">
            <w:pPr>
              <w:spacing w:before="0"/>
              <w:rPr>
                <w:rFonts w:cs="Arial"/>
                <w:lang w:val="ru-RU"/>
              </w:rPr>
            </w:pPr>
          </w:p>
        </w:tc>
      </w:tr>
      <w:tr w:rsidR="0014083B" w:rsidRPr="000C49EF" w:rsidTr="002A3449">
        <w:trPr>
          <w:trHeight w:val="293"/>
        </w:trPr>
        <w:tc>
          <w:tcPr>
            <w:tcW w:w="817" w:type="dxa"/>
            <w:tcBorders>
              <w:bottom w:val="single" w:sz="4" w:space="0" w:color="auto"/>
            </w:tcBorders>
            <w:vAlign w:val="center"/>
          </w:tcPr>
          <w:p w:rsidR="0014083B" w:rsidRPr="00D57337" w:rsidRDefault="0014083B" w:rsidP="003D65F8">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14083B" w:rsidRPr="00172F75" w:rsidRDefault="0014083B" w:rsidP="003D65F8">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14083B" w:rsidRPr="005726D2" w:rsidRDefault="0014083B" w:rsidP="003D65F8">
            <w:pPr>
              <w:spacing w:before="0"/>
              <w:rPr>
                <w:rFonts w:cs="Arial"/>
                <w:lang w:val="ru-RU"/>
              </w:rPr>
            </w:pPr>
          </w:p>
        </w:tc>
      </w:tr>
    </w:tbl>
    <w:p w:rsidR="0014083B" w:rsidRDefault="0014083B" w:rsidP="003D65F8">
      <w:pPr>
        <w:spacing w:before="0"/>
        <w:rPr>
          <w:rFonts w:cs="Arial"/>
          <w:lang w:val="ru-RU"/>
        </w:rPr>
      </w:pPr>
    </w:p>
    <w:p w:rsidR="0014083B" w:rsidRPr="005726D2" w:rsidRDefault="0014083B" w:rsidP="003D65F8">
      <w:pPr>
        <w:spacing w:before="0"/>
        <w:rPr>
          <w:rFonts w:cs="Arial"/>
          <w:lang w:val="ru-RU"/>
        </w:rPr>
      </w:pPr>
    </w:p>
    <w:p w:rsidR="0014083B" w:rsidRDefault="0014083B" w:rsidP="003D65F8">
      <w:pPr>
        <w:widowControl w:val="0"/>
        <w:spacing w:before="0"/>
        <w:rPr>
          <w:rFonts w:eastAsia="Arial Unicode MS" w:cs="Arial"/>
          <w:lang w:val="sr-Cyrl-RS"/>
        </w:rPr>
      </w:pPr>
    </w:p>
    <w:p w:rsidR="0014083B" w:rsidRPr="00D57337" w:rsidRDefault="0014083B" w:rsidP="003D65F8">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4083B" w:rsidRPr="00D57337" w:rsidTr="002A3449">
        <w:trPr>
          <w:trHeight w:val="606"/>
        </w:trPr>
        <w:tc>
          <w:tcPr>
            <w:tcW w:w="3731" w:type="dxa"/>
            <w:vMerge w:val="restart"/>
            <w:shd w:val="clear" w:color="auto" w:fill="auto"/>
            <w:vAlign w:val="center"/>
          </w:tcPr>
          <w:p w:rsidR="0014083B" w:rsidRPr="005726D2" w:rsidRDefault="0014083B" w:rsidP="003D65F8">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4083B" w:rsidRPr="00D57337" w:rsidRDefault="0014083B" w:rsidP="003D65F8">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4083B" w:rsidRPr="00D57337" w:rsidRDefault="0014083B" w:rsidP="003D65F8">
            <w:pPr>
              <w:spacing w:before="0"/>
              <w:rPr>
                <w:rFonts w:cs="Arial"/>
              </w:rPr>
            </w:pPr>
            <w:r w:rsidRPr="00D57337">
              <w:rPr>
                <w:rFonts w:cs="Arial"/>
              </w:rPr>
              <w:t>Трошкови царине</w:t>
            </w:r>
          </w:p>
        </w:tc>
        <w:tc>
          <w:tcPr>
            <w:tcW w:w="4356" w:type="dxa"/>
          </w:tcPr>
          <w:p w:rsidR="0014083B" w:rsidRPr="00D57337" w:rsidRDefault="0014083B" w:rsidP="003D65F8">
            <w:pPr>
              <w:spacing w:before="0"/>
              <w:jc w:val="center"/>
              <w:rPr>
                <w:rFonts w:cs="Arial"/>
              </w:rPr>
            </w:pPr>
            <w:r>
              <w:rPr>
                <w:rFonts w:cs="Arial"/>
              </w:rPr>
              <w:t>_____динара</w:t>
            </w:r>
            <w:r w:rsidRPr="00D57337">
              <w:rPr>
                <w:rFonts w:cs="Arial"/>
              </w:rPr>
              <w:t xml:space="preserve"> </w:t>
            </w:r>
          </w:p>
        </w:tc>
      </w:tr>
      <w:tr w:rsidR="0014083B" w:rsidRPr="00D57337" w:rsidTr="002A3449">
        <w:trPr>
          <w:trHeight w:val="525"/>
        </w:trPr>
        <w:tc>
          <w:tcPr>
            <w:tcW w:w="3731" w:type="dxa"/>
            <w:vMerge/>
            <w:shd w:val="clear" w:color="auto" w:fill="auto"/>
          </w:tcPr>
          <w:p w:rsidR="0014083B" w:rsidRPr="00D57337" w:rsidRDefault="0014083B" w:rsidP="003D65F8">
            <w:pPr>
              <w:spacing w:before="0"/>
              <w:rPr>
                <w:rFonts w:cs="Arial"/>
              </w:rPr>
            </w:pPr>
          </w:p>
        </w:tc>
        <w:tc>
          <w:tcPr>
            <w:tcW w:w="2970" w:type="dxa"/>
            <w:shd w:val="clear" w:color="auto" w:fill="auto"/>
            <w:vAlign w:val="center"/>
          </w:tcPr>
          <w:p w:rsidR="0014083B" w:rsidRPr="00D57337" w:rsidRDefault="0014083B" w:rsidP="003D65F8">
            <w:pPr>
              <w:spacing w:before="0"/>
              <w:rPr>
                <w:rFonts w:cs="Arial"/>
              </w:rPr>
            </w:pPr>
            <w:r w:rsidRPr="00D57337">
              <w:rPr>
                <w:rFonts w:cs="Arial"/>
              </w:rPr>
              <w:t>Трошкови превоза</w:t>
            </w:r>
          </w:p>
        </w:tc>
        <w:tc>
          <w:tcPr>
            <w:tcW w:w="4356" w:type="dxa"/>
          </w:tcPr>
          <w:p w:rsidR="0014083B" w:rsidRPr="0036778B" w:rsidRDefault="0014083B" w:rsidP="003D65F8">
            <w:pPr>
              <w:spacing w:before="0"/>
              <w:jc w:val="center"/>
              <w:rPr>
                <w:rFonts w:cs="Arial"/>
                <w:lang w:val="sr-Cyrl-RS"/>
              </w:rPr>
            </w:pPr>
            <w:r w:rsidRPr="00D57337">
              <w:rPr>
                <w:rFonts w:cs="Arial"/>
              </w:rPr>
              <w:t>_____динара</w:t>
            </w:r>
          </w:p>
        </w:tc>
      </w:tr>
      <w:tr w:rsidR="0014083B" w:rsidRPr="00D57337" w:rsidTr="002A3449">
        <w:trPr>
          <w:trHeight w:val="534"/>
        </w:trPr>
        <w:tc>
          <w:tcPr>
            <w:tcW w:w="3731" w:type="dxa"/>
            <w:vMerge/>
            <w:shd w:val="clear" w:color="auto" w:fill="auto"/>
          </w:tcPr>
          <w:p w:rsidR="0014083B" w:rsidRPr="00D57337" w:rsidRDefault="0014083B" w:rsidP="003D65F8">
            <w:pPr>
              <w:spacing w:before="0"/>
              <w:rPr>
                <w:rFonts w:cs="Arial"/>
              </w:rPr>
            </w:pPr>
          </w:p>
        </w:tc>
        <w:tc>
          <w:tcPr>
            <w:tcW w:w="2970" w:type="dxa"/>
            <w:shd w:val="clear" w:color="auto" w:fill="auto"/>
            <w:vAlign w:val="center"/>
          </w:tcPr>
          <w:p w:rsidR="0014083B" w:rsidRPr="00D57337" w:rsidRDefault="0014083B" w:rsidP="003D65F8">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4083B" w:rsidRPr="00D57337" w:rsidRDefault="0014083B" w:rsidP="003D65F8">
            <w:pPr>
              <w:spacing w:before="0"/>
              <w:jc w:val="center"/>
              <w:rPr>
                <w:rFonts w:cs="Arial"/>
              </w:rPr>
            </w:pPr>
            <w:r>
              <w:rPr>
                <w:rFonts w:cs="Arial"/>
              </w:rPr>
              <w:t>_____динара</w:t>
            </w:r>
            <w:r w:rsidRPr="00D57337">
              <w:rPr>
                <w:rFonts w:cs="Arial"/>
              </w:rPr>
              <w:t xml:space="preserve"> </w:t>
            </w:r>
          </w:p>
        </w:tc>
      </w:tr>
    </w:tbl>
    <w:p w:rsidR="0014083B" w:rsidRDefault="0014083B" w:rsidP="003D65F8">
      <w:pPr>
        <w:widowControl w:val="0"/>
        <w:spacing w:before="0"/>
        <w:rPr>
          <w:rFonts w:eastAsia="Arial Unicode MS" w:cs="Arial"/>
          <w:lang w:val="sr-Cyrl-RS"/>
        </w:rPr>
      </w:pPr>
    </w:p>
    <w:p w:rsidR="0014083B" w:rsidRPr="00172F75" w:rsidRDefault="0014083B" w:rsidP="003D65F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4083B" w:rsidRPr="00F10346" w:rsidTr="002A3449">
        <w:trPr>
          <w:jc w:val="center"/>
        </w:trPr>
        <w:tc>
          <w:tcPr>
            <w:tcW w:w="3882" w:type="dxa"/>
          </w:tcPr>
          <w:p w:rsidR="0014083B" w:rsidRPr="00F10346" w:rsidRDefault="0014083B" w:rsidP="003D65F8">
            <w:pPr>
              <w:spacing w:before="0"/>
              <w:jc w:val="center"/>
              <w:rPr>
                <w:rFonts w:cs="Arial"/>
              </w:rPr>
            </w:pPr>
            <w:r w:rsidRPr="00F10346">
              <w:rPr>
                <w:rFonts w:cs="Arial"/>
              </w:rPr>
              <w:t>Датум:</w:t>
            </w:r>
          </w:p>
        </w:tc>
        <w:tc>
          <w:tcPr>
            <w:tcW w:w="2127" w:type="dxa"/>
          </w:tcPr>
          <w:p w:rsidR="0014083B" w:rsidRPr="00F10346" w:rsidRDefault="0014083B" w:rsidP="003D65F8">
            <w:pPr>
              <w:spacing w:before="0"/>
              <w:jc w:val="center"/>
              <w:rPr>
                <w:rFonts w:cs="Arial"/>
                <w:lang w:val="ru-RU"/>
              </w:rPr>
            </w:pPr>
          </w:p>
        </w:tc>
        <w:tc>
          <w:tcPr>
            <w:tcW w:w="4022" w:type="dxa"/>
          </w:tcPr>
          <w:p w:rsidR="0014083B" w:rsidRPr="00F10346" w:rsidRDefault="0014083B" w:rsidP="003D65F8">
            <w:pPr>
              <w:spacing w:before="0"/>
              <w:jc w:val="center"/>
              <w:rPr>
                <w:rFonts w:cs="Arial"/>
                <w:lang w:val="sr-Cyrl-CS"/>
              </w:rPr>
            </w:pPr>
            <w:r w:rsidRPr="00F10346">
              <w:rPr>
                <w:rFonts w:cs="Arial"/>
                <w:lang w:val="sr-Cyrl-CS"/>
              </w:rPr>
              <w:t>П</w:t>
            </w:r>
            <w:r w:rsidRPr="00F10346">
              <w:rPr>
                <w:rFonts w:cs="Arial"/>
              </w:rPr>
              <w:t>онуђач</w:t>
            </w:r>
          </w:p>
        </w:tc>
      </w:tr>
      <w:tr w:rsidR="0014083B" w:rsidRPr="00F10346" w:rsidTr="002A3449">
        <w:trPr>
          <w:jc w:val="center"/>
        </w:trPr>
        <w:tc>
          <w:tcPr>
            <w:tcW w:w="3882" w:type="dxa"/>
          </w:tcPr>
          <w:p w:rsidR="0014083B" w:rsidRPr="00F10346" w:rsidRDefault="0014083B" w:rsidP="003D65F8">
            <w:pPr>
              <w:spacing w:before="0"/>
              <w:jc w:val="center"/>
              <w:rPr>
                <w:rFonts w:cs="Arial"/>
              </w:rPr>
            </w:pPr>
          </w:p>
        </w:tc>
        <w:tc>
          <w:tcPr>
            <w:tcW w:w="2127" w:type="dxa"/>
          </w:tcPr>
          <w:p w:rsidR="0014083B" w:rsidRPr="00F10346" w:rsidRDefault="0014083B" w:rsidP="003D65F8">
            <w:pPr>
              <w:spacing w:before="0"/>
              <w:jc w:val="center"/>
              <w:rPr>
                <w:rFonts w:cs="Arial"/>
              </w:rPr>
            </w:pPr>
            <w:r w:rsidRPr="00F10346">
              <w:rPr>
                <w:rFonts w:cs="Arial"/>
              </w:rPr>
              <w:t>М.П.</w:t>
            </w:r>
          </w:p>
        </w:tc>
        <w:tc>
          <w:tcPr>
            <w:tcW w:w="4022" w:type="dxa"/>
          </w:tcPr>
          <w:p w:rsidR="0014083B" w:rsidRPr="00F10346" w:rsidRDefault="0014083B" w:rsidP="003D65F8">
            <w:pPr>
              <w:spacing w:before="0"/>
              <w:jc w:val="center"/>
              <w:rPr>
                <w:rFonts w:cs="Arial"/>
                <w:lang w:val="ru-RU"/>
              </w:rPr>
            </w:pPr>
          </w:p>
        </w:tc>
      </w:tr>
      <w:tr w:rsidR="0014083B" w:rsidRPr="00F10346" w:rsidTr="002A3449">
        <w:trPr>
          <w:jc w:val="center"/>
        </w:trPr>
        <w:tc>
          <w:tcPr>
            <w:tcW w:w="3882" w:type="dxa"/>
            <w:tcBorders>
              <w:bottom w:val="single" w:sz="4" w:space="0" w:color="auto"/>
            </w:tcBorders>
          </w:tcPr>
          <w:p w:rsidR="0014083B" w:rsidRPr="00F10346" w:rsidRDefault="0014083B" w:rsidP="003D65F8">
            <w:pPr>
              <w:spacing w:before="0"/>
              <w:jc w:val="center"/>
              <w:rPr>
                <w:rFonts w:cs="Arial"/>
              </w:rPr>
            </w:pPr>
          </w:p>
        </w:tc>
        <w:tc>
          <w:tcPr>
            <w:tcW w:w="2127" w:type="dxa"/>
          </w:tcPr>
          <w:p w:rsidR="0014083B" w:rsidRPr="00F10346" w:rsidRDefault="0014083B" w:rsidP="003D65F8">
            <w:pPr>
              <w:spacing w:before="0"/>
              <w:jc w:val="center"/>
              <w:rPr>
                <w:rFonts w:cs="Arial"/>
                <w:lang w:val="ru-RU"/>
              </w:rPr>
            </w:pPr>
          </w:p>
        </w:tc>
        <w:tc>
          <w:tcPr>
            <w:tcW w:w="4022" w:type="dxa"/>
            <w:tcBorders>
              <w:bottom w:val="single" w:sz="4" w:space="0" w:color="auto"/>
            </w:tcBorders>
          </w:tcPr>
          <w:p w:rsidR="0014083B" w:rsidRPr="00F10346" w:rsidRDefault="0014083B" w:rsidP="003D65F8">
            <w:pPr>
              <w:spacing w:before="0"/>
              <w:jc w:val="center"/>
              <w:rPr>
                <w:rFonts w:cs="Arial"/>
                <w:lang w:val="ru-RU"/>
              </w:rPr>
            </w:pPr>
          </w:p>
        </w:tc>
      </w:tr>
      <w:tr w:rsidR="0014083B" w:rsidRPr="00F10346" w:rsidTr="002A3449">
        <w:trPr>
          <w:trHeight w:val="70"/>
          <w:jc w:val="center"/>
        </w:trPr>
        <w:tc>
          <w:tcPr>
            <w:tcW w:w="3882" w:type="dxa"/>
            <w:tcBorders>
              <w:top w:val="single" w:sz="4" w:space="0" w:color="auto"/>
            </w:tcBorders>
          </w:tcPr>
          <w:p w:rsidR="0014083B" w:rsidRPr="00F10346" w:rsidRDefault="0014083B" w:rsidP="003D65F8">
            <w:pPr>
              <w:spacing w:before="0"/>
              <w:jc w:val="center"/>
              <w:rPr>
                <w:rFonts w:cs="Arial"/>
              </w:rPr>
            </w:pPr>
          </w:p>
        </w:tc>
        <w:tc>
          <w:tcPr>
            <w:tcW w:w="2127" w:type="dxa"/>
          </w:tcPr>
          <w:p w:rsidR="0014083B" w:rsidRPr="00F10346" w:rsidRDefault="0014083B" w:rsidP="003D65F8">
            <w:pPr>
              <w:spacing w:before="0"/>
              <w:jc w:val="center"/>
              <w:rPr>
                <w:rFonts w:cs="Arial"/>
                <w:lang w:val="ru-RU"/>
              </w:rPr>
            </w:pPr>
          </w:p>
        </w:tc>
        <w:tc>
          <w:tcPr>
            <w:tcW w:w="4022" w:type="dxa"/>
            <w:tcBorders>
              <w:top w:val="single" w:sz="4" w:space="0" w:color="auto"/>
            </w:tcBorders>
          </w:tcPr>
          <w:p w:rsidR="0014083B" w:rsidRPr="00F10346" w:rsidRDefault="0014083B" w:rsidP="003D65F8">
            <w:pPr>
              <w:spacing w:before="0"/>
              <w:jc w:val="center"/>
              <w:rPr>
                <w:rFonts w:cs="Arial"/>
                <w:lang w:val="ru-RU"/>
              </w:rPr>
            </w:pPr>
          </w:p>
        </w:tc>
      </w:tr>
    </w:tbl>
    <w:p w:rsidR="0014083B" w:rsidRDefault="0014083B" w:rsidP="003D65F8">
      <w:pPr>
        <w:spacing w:before="0"/>
        <w:ind w:left="-993" w:firstLine="993"/>
        <w:rPr>
          <w:rFonts w:cs="Arial"/>
          <w:b/>
          <w:lang w:val="sr-Cyrl-CS"/>
        </w:rPr>
      </w:pPr>
    </w:p>
    <w:p w:rsidR="0014083B" w:rsidRPr="000E29C5" w:rsidRDefault="0014083B" w:rsidP="003D65F8">
      <w:pPr>
        <w:spacing w:before="0"/>
        <w:rPr>
          <w:rFonts w:cs="Arial"/>
          <w:b/>
          <w:lang w:val="sr-Latn-RS"/>
        </w:rPr>
      </w:pPr>
    </w:p>
    <w:p w:rsidR="00343A18" w:rsidRPr="00F10346" w:rsidRDefault="00343A18" w:rsidP="003D65F8">
      <w:pPr>
        <w:spacing w:before="0"/>
        <w:ind w:left="-993" w:firstLine="993"/>
        <w:rPr>
          <w:rFonts w:cs="Arial"/>
          <w:b/>
          <w:lang w:val="sr-Cyrl-CS"/>
        </w:rPr>
      </w:pPr>
      <w:r w:rsidRPr="00F10346">
        <w:rPr>
          <w:rFonts w:cs="Arial"/>
          <w:b/>
          <w:lang w:val="sr-Cyrl-CS"/>
        </w:rPr>
        <w:t>Напомена:</w:t>
      </w:r>
    </w:p>
    <w:p w:rsidR="00343A18" w:rsidRPr="00F10346" w:rsidRDefault="00343A18" w:rsidP="003D65F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D65F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1347" w:rsidRDefault="00D91347" w:rsidP="003D65F8">
      <w:pPr>
        <w:spacing w:before="0"/>
        <w:rPr>
          <w:rFonts w:cs="Arial"/>
          <w:b/>
          <w:lang w:val="sr-Cyrl-RS"/>
        </w:rPr>
      </w:pPr>
    </w:p>
    <w:p w:rsidR="00172F75" w:rsidRPr="00172F75" w:rsidRDefault="00172F75" w:rsidP="003D65F8">
      <w:pPr>
        <w:spacing w:before="0"/>
        <w:rPr>
          <w:rFonts w:cs="Arial"/>
          <w:b/>
          <w:lang w:val="sr-Cyrl-RS"/>
        </w:rPr>
      </w:pPr>
    </w:p>
    <w:p w:rsidR="00343A18" w:rsidRPr="005726D2" w:rsidRDefault="00343A18" w:rsidP="003D65F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2E0F39" w:rsidRDefault="00343A18" w:rsidP="003D65F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D65F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D65F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D65F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D65F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3D65F8">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3D65F8">
      <w:pPr>
        <w:tabs>
          <w:tab w:val="left" w:pos="992"/>
        </w:tabs>
        <w:spacing w:before="0"/>
        <w:rPr>
          <w:rFonts w:cs="Arial"/>
          <w:lang w:val="ru-RU"/>
        </w:rPr>
      </w:pPr>
      <w:r w:rsidRPr="002E0F39">
        <w:rPr>
          <w:rFonts w:cs="Arial"/>
          <w:lang w:val="ru-RU"/>
        </w:rPr>
        <w:lastRenderedPageBreak/>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w:t>
      </w:r>
      <w:proofErr w:type="gramStart"/>
      <w:r w:rsidR="00343A18" w:rsidRPr="002E0F39">
        <w:rPr>
          <w:rFonts w:cs="Arial"/>
          <w:lang w:val="ru-RU"/>
        </w:rPr>
        <w:t>позиције  без</w:t>
      </w:r>
      <w:proofErr w:type="gramEnd"/>
      <w:r w:rsidR="00343A18" w:rsidRPr="002E0F39">
        <w:rPr>
          <w:rFonts w:cs="Arial"/>
          <w:lang w:val="ru-RU"/>
        </w:rPr>
        <w:t xml:space="preserve">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3D65F8">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3D65F8">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proofErr w:type="gramStart"/>
      <w:r w:rsidR="00343A18" w:rsidRPr="00A87DFD">
        <w:rPr>
          <w:rFonts w:cs="Arial"/>
        </w:rPr>
        <w:t>III</w:t>
      </w:r>
      <w:r w:rsidR="00343A18" w:rsidRPr="002E0F39">
        <w:rPr>
          <w:rFonts w:cs="Arial"/>
          <w:lang w:val="ru-RU"/>
        </w:rPr>
        <w:t xml:space="preserve"> – уписује се укупно понуђена цена са ПДВ (ред бр.</w:t>
      </w:r>
      <w:proofErr w:type="gramEnd"/>
      <w:r w:rsidR="00343A18" w:rsidRPr="002E0F39">
        <w:rPr>
          <w:rFonts w:cs="Arial"/>
          <w:lang w:val="ru-RU"/>
        </w:rPr>
        <w:t xml:space="preserve"> </w:t>
      </w:r>
      <w:proofErr w:type="gramStart"/>
      <w:r w:rsidR="00343A18" w:rsidRPr="00A87DFD">
        <w:rPr>
          <w:rFonts w:cs="Arial"/>
        </w:rPr>
        <w:t>I</w:t>
      </w:r>
      <w:r w:rsidR="00343A18" w:rsidRPr="002E0F39">
        <w:rPr>
          <w:rFonts w:cs="Arial"/>
          <w:lang w:val="ru-RU"/>
        </w:rPr>
        <w:t xml:space="preserve"> + ред.бр.</w:t>
      </w:r>
      <w:proofErr w:type="gramEnd"/>
      <w:r w:rsidR="00343A18" w:rsidRPr="002E0F39">
        <w:rPr>
          <w:rFonts w:cs="Arial"/>
          <w:lang w:val="ru-RU"/>
        </w:rPr>
        <w:t xml:space="preserve"> </w:t>
      </w:r>
      <w:r w:rsidR="00343A18" w:rsidRPr="00A87DFD">
        <w:rPr>
          <w:rFonts w:cs="Arial"/>
        </w:rPr>
        <w:t>II</w:t>
      </w:r>
      <w:r w:rsidR="00343A18" w:rsidRPr="002E0F39">
        <w:rPr>
          <w:rFonts w:cs="Arial"/>
          <w:lang w:val="ru-RU"/>
        </w:rPr>
        <w:t>)</w:t>
      </w:r>
    </w:p>
    <w:p w:rsidR="00343A18" w:rsidRPr="003E3A6D" w:rsidRDefault="001639AB" w:rsidP="003D65F8">
      <w:pPr>
        <w:tabs>
          <w:tab w:val="left" w:pos="992"/>
        </w:tabs>
        <w:spacing w:before="0"/>
        <w:rPr>
          <w:rFonts w:cs="Arial"/>
          <w:lang w:val="sr-Cyrl-RS"/>
        </w:rPr>
      </w:pPr>
      <w:r w:rsidRPr="002E0F39">
        <w:rPr>
          <w:rFonts w:cs="Arial"/>
          <w:lang w:val="ru-RU"/>
        </w:rPr>
        <w:t>- у Табелу 2. уписују се п</w:t>
      </w:r>
      <w:r w:rsidR="00190F8E">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proofErr w:type="gramStart"/>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2E0F39" w:rsidRDefault="001639AB" w:rsidP="003D65F8">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3D65F8">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813743" w:rsidRDefault="00813743" w:rsidP="00537552">
      <w:pPr>
        <w:rPr>
          <w:rFonts w:eastAsia="TimesNewRomanPS-BoldMT" w:cs="Arial"/>
          <w:color w:val="FF0000"/>
          <w:lang w:val="sr-Cyrl-RS"/>
        </w:rPr>
      </w:pPr>
    </w:p>
    <w:p w:rsidR="00813743" w:rsidRDefault="00813743" w:rsidP="00537552">
      <w:pPr>
        <w:rPr>
          <w:rFonts w:eastAsia="TimesNewRomanPS-BoldMT" w:cs="Arial"/>
          <w:color w:val="FF0000"/>
          <w:lang w:val="sr-Cyrl-RS"/>
        </w:rPr>
      </w:pPr>
    </w:p>
    <w:p w:rsidR="00813743" w:rsidRDefault="00813743"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Pr="000C49EF" w:rsidRDefault="00172F75"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3D65F8" w:rsidRPr="000C49EF" w:rsidRDefault="003D65F8" w:rsidP="00537552">
      <w:pPr>
        <w:rPr>
          <w:rFonts w:eastAsia="TimesNewRomanPS-BoldMT" w:cs="Arial"/>
          <w:color w:val="FF0000"/>
          <w:lang w:val="ru-RU"/>
        </w:rPr>
      </w:pPr>
    </w:p>
    <w:p w:rsidR="007E7BB8" w:rsidRPr="00CC6AD4" w:rsidRDefault="007E7BB8" w:rsidP="00537552">
      <w:pPr>
        <w:rPr>
          <w:rFonts w:eastAsia="TimesNewRomanPS-BoldMT" w:cs="Arial"/>
          <w:lang w:val="sr-Latn-RS"/>
        </w:rPr>
      </w:pPr>
    </w:p>
    <w:p w:rsidR="006A18F6" w:rsidRDefault="006A18F6" w:rsidP="00343A18">
      <w:pPr>
        <w:pStyle w:val="KDObrazac"/>
        <w:spacing w:before="0"/>
        <w:rPr>
          <w:lang w:val="ru-RU"/>
        </w:rPr>
      </w:pPr>
      <w:bookmarkStart w:id="251" w:name="_Toc442559926"/>
    </w:p>
    <w:p w:rsidR="00343A18" w:rsidRPr="005726D2" w:rsidRDefault="00343A18" w:rsidP="00343A18">
      <w:pPr>
        <w:pStyle w:val="KDObrazac"/>
        <w:spacing w:before="0"/>
        <w:rPr>
          <w:lang w:val="ru-RU"/>
        </w:rPr>
      </w:pPr>
      <w:r w:rsidRPr="005726D2">
        <w:rPr>
          <w:lang w:val="ru-RU"/>
        </w:rPr>
        <w:lastRenderedPageBreak/>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913B4F">
        <w:rPr>
          <w:rFonts w:cs="Arial"/>
          <w:bCs/>
          <w:lang w:val="sr-Cyrl-RS"/>
        </w:rPr>
        <w:t xml:space="preserve">Делови за сервис електронских склопова </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8015BE">
        <w:rPr>
          <w:rFonts w:cs="Arial"/>
          <w:b/>
          <w:lang w:val="sr-Cyrl-CS"/>
        </w:rPr>
        <w:t>3000/0566/2018 (127/2018)</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sr-Latn-RS"/>
        </w:rPr>
      </w:pPr>
    </w:p>
    <w:p w:rsidR="00952E72" w:rsidRDefault="00952E72" w:rsidP="00343A18">
      <w:pPr>
        <w:rPr>
          <w:rFonts w:cs="Arial"/>
          <w:lang w:val="sr-Cyrl-RS"/>
        </w:rPr>
      </w:pPr>
    </w:p>
    <w:p w:rsidR="00172F75" w:rsidRPr="00172F75" w:rsidRDefault="00172F75" w:rsidP="00343A18">
      <w:pPr>
        <w:rPr>
          <w:rFonts w:cs="Arial"/>
          <w:lang w:val="sr-Cyrl-RS"/>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6A18F6" w:rsidRDefault="006A18F6" w:rsidP="00343A18">
      <w:pPr>
        <w:pStyle w:val="KDObrazac"/>
        <w:spacing w:before="0"/>
        <w:rPr>
          <w:lang w:val="ru-RU"/>
        </w:rPr>
      </w:pPr>
    </w:p>
    <w:p w:rsidR="006A18F6" w:rsidRDefault="006A18F6" w:rsidP="00343A18">
      <w:pPr>
        <w:pStyle w:val="KDObrazac"/>
        <w:spacing w:before="0"/>
        <w:rPr>
          <w:lang w:val="ru-RU"/>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913B4F">
        <w:rPr>
          <w:rFonts w:cs="Arial"/>
          <w:bCs/>
          <w:lang w:val="sr-Cyrl-RS"/>
        </w:rPr>
        <w:t xml:space="preserve">Делови за сервис електронских склопова </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8015BE">
        <w:rPr>
          <w:rFonts w:cs="Arial"/>
          <w:b/>
          <w:lang w:val="sr-Cyrl-CS"/>
        </w:rPr>
        <w:t>3000/0566/2018 (127/2018)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C49EF"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Default="0042687E" w:rsidP="00874F5B">
      <w:pPr>
        <w:rPr>
          <w:lang w:val="ru-RU"/>
        </w:rPr>
      </w:pPr>
    </w:p>
    <w:p w:rsidR="00FD49E1" w:rsidRDefault="00FD49E1" w:rsidP="00874F5B">
      <w:pPr>
        <w:rPr>
          <w:lang w:val="ru-RU"/>
        </w:rPr>
      </w:pPr>
    </w:p>
    <w:p w:rsidR="00FD49E1" w:rsidRDefault="00FD49E1" w:rsidP="00874F5B">
      <w:pPr>
        <w:rPr>
          <w:lang w:val="ru-RU"/>
        </w:rPr>
      </w:pPr>
    </w:p>
    <w:p w:rsidR="00FD49E1" w:rsidRDefault="00FD49E1" w:rsidP="00874F5B">
      <w:pPr>
        <w:rPr>
          <w:lang w:val="ru-RU"/>
        </w:rPr>
      </w:pPr>
    </w:p>
    <w:p w:rsidR="00FD49E1" w:rsidRDefault="00FD49E1" w:rsidP="00874F5B">
      <w:pPr>
        <w:rPr>
          <w:lang w:val="ru-RU"/>
        </w:rPr>
      </w:pPr>
    </w:p>
    <w:p w:rsidR="006A18F6" w:rsidRPr="002E0F39" w:rsidRDefault="006A18F6" w:rsidP="00874F5B">
      <w:pPr>
        <w:rPr>
          <w:lang w:val="ru-RU"/>
        </w:rPr>
      </w:pPr>
    </w:p>
    <w:p w:rsidR="00245A2F" w:rsidRDefault="00245A2F" w:rsidP="00B452DD">
      <w:pPr>
        <w:pStyle w:val="KDObrazac"/>
        <w:spacing w:before="0"/>
        <w:jc w:val="both"/>
        <w:rPr>
          <w:lang w:val="sr-Cyrl-RS"/>
        </w:rPr>
      </w:pPr>
    </w:p>
    <w:p w:rsidR="00245A2F" w:rsidRPr="00080C6A" w:rsidRDefault="007E7BB8" w:rsidP="00335DDC">
      <w:pPr>
        <w:pStyle w:val="KDObrazac"/>
        <w:spacing w:before="0"/>
        <w:rPr>
          <w:lang w:val="sr-Cyrl-RS"/>
        </w:rPr>
      </w:pPr>
      <w:r w:rsidRPr="008F5262">
        <w:rPr>
          <w:lang w:val="sr-Cyrl-RS"/>
        </w:rPr>
        <w:t xml:space="preserve">ОБРАЗАЦ </w:t>
      </w:r>
      <w:r w:rsidR="00BC2DCE">
        <w:rPr>
          <w:lang w:val="sr-Cyrl-RS"/>
        </w:rPr>
        <w:t>5</w:t>
      </w:r>
      <w:r w:rsidR="00080C6A">
        <w:rPr>
          <w:lang w:val="sr-Cyrl-RS"/>
        </w:rPr>
        <w:t>.</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8F5262">
        <w:rPr>
          <w:rFonts w:cs="Arial"/>
          <w:b/>
          <w:lang w:val="sr-Cyrl-RS"/>
        </w:rPr>
        <w:lastRenderedPageBreak/>
        <w:t>ОБРАЗАЦ ТРОШКОВА ПРИПРЕМЕ ПОНУДЕ</w:t>
      </w:r>
    </w:p>
    <w:p w:rsidR="00245A2F" w:rsidRPr="00245A2F" w:rsidRDefault="007E7BB8" w:rsidP="00335DDC">
      <w:pPr>
        <w:spacing w:after="120"/>
        <w:jc w:val="center"/>
        <w:rPr>
          <w:rFonts w:cs="Arial"/>
          <w:lang w:val="sr-Cyrl-RS"/>
        </w:rPr>
      </w:pPr>
      <w:r w:rsidRPr="00C92867">
        <w:rPr>
          <w:rFonts w:cs="Arial"/>
          <w:lang w:val="sr-Cyrl-RS"/>
        </w:rPr>
        <w:t>за јавну набавку добара:</w:t>
      </w:r>
      <w:r w:rsidR="00DD773E" w:rsidRPr="00C92867">
        <w:rPr>
          <w:rFonts w:cs="Arial"/>
          <w:lang w:val="sr-Cyrl-RS"/>
        </w:rPr>
        <w:t xml:space="preserve"> </w:t>
      </w:r>
      <w:r w:rsidR="00913B4F">
        <w:rPr>
          <w:rFonts w:cs="Arial"/>
          <w:bCs/>
          <w:lang w:val="sr-Cyrl-RS"/>
        </w:rPr>
        <w:t xml:space="preserve">Делови за сервис електронских склопова </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8015BE">
        <w:rPr>
          <w:rFonts w:cs="Arial"/>
          <w:b/>
          <w:lang w:val="sr-Cyrl-CS"/>
        </w:rPr>
        <w:t>3000/0566/2018 (127/2018)</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4A6B9A" w:rsidRDefault="007E7BB8" w:rsidP="004A6B9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FD49E1" w:rsidRPr="00982100" w:rsidRDefault="00FD49E1" w:rsidP="008A11CC">
      <w:pPr>
        <w:pStyle w:val="KDObrazac"/>
        <w:spacing w:before="0"/>
        <w:jc w:val="both"/>
        <w:rPr>
          <w:lang w:val="ru-RU"/>
        </w:rPr>
      </w:pPr>
    </w:p>
    <w:p w:rsidR="00982100" w:rsidRDefault="00982100" w:rsidP="00925E05">
      <w:pPr>
        <w:pStyle w:val="KDObrazac"/>
        <w:spacing w:before="0"/>
        <w:rPr>
          <w:lang w:val="ru-RU"/>
        </w:rPr>
      </w:pPr>
    </w:p>
    <w:p w:rsidR="00982100" w:rsidRDefault="00982100" w:rsidP="00925E05">
      <w:pPr>
        <w:pStyle w:val="KDObrazac"/>
        <w:spacing w:before="0"/>
        <w:rPr>
          <w:lang w:val="ru-RU"/>
        </w:rPr>
      </w:pPr>
    </w:p>
    <w:p w:rsidR="00982100" w:rsidRDefault="00982100" w:rsidP="00925E05">
      <w:pPr>
        <w:pStyle w:val="KDObrazac"/>
        <w:spacing w:before="0"/>
        <w:rPr>
          <w:lang w:val="ru-RU"/>
        </w:rPr>
      </w:pPr>
    </w:p>
    <w:p w:rsidR="00925E05" w:rsidRPr="00EB7D7B" w:rsidRDefault="00925E05" w:rsidP="00925E05">
      <w:pPr>
        <w:pStyle w:val="KDObrazac"/>
        <w:spacing w:before="0"/>
        <w:rPr>
          <w:lang w:val="sr-Cyrl-RS"/>
        </w:rPr>
      </w:pPr>
      <w:r w:rsidRPr="005726D2">
        <w:rPr>
          <w:lang w:val="ru-RU"/>
        </w:rPr>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0C49EF"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0C49EF"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0C49EF"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w:t>
      </w:r>
      <w:r w:rsidR="008A11CC" w:rsidRPr="008A11CC">
        <w:rPr>
          <w:rFonts w:cs="Arial"/>
          <w:b w:val="0"/>
          <w:sz w:val="22"/>
          <w:szCs w:val="22"/>
          <w:lang w:val="ru-RU"/>
        </w:rPr>
        <w:t>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913B4F">
        <w:rPr>
          <w:rFonts w:cs="Arial"/>
          <w:bCs/>
          <w:lang w:val="sr-Cyrl-RS"/>
        </w:rPr>
        <w:t xml:space="preserve">Делови за сервис електронских склопова </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8015BE">
        <w:rPr>
          <w:rFonts w:cs="Arial"/>
          <w:b/>
          <w:lang w:val="sr-Cyrl-CS"/>
        </w:rPr>
        <w:t>3000/0566/2018 (127/2018)</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lastRenderedPageBreak/>
        <w:t>дужник</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w:t>
      </w:r>
      <w:proofErr w:type="gramEnd"/>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w:t>
      </w:r>
      <w:r w:rsidR="008A11CC" w:rsidRPr="008A11CC">
        <w:rPr>
          <w:rFonts w:cs="Arial"/>
          <w:b w:val="0"/>
          <w:sz w:val="22"/>
          <w:szCs w:val="22"/>
          <w:lang w:val="ru-RU"/>
        </w:rPr>
        <w:t>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8A11CC" w:rsidRPr="008A11CC">
        <w:rPr>
          <w:rFonts w:cs="Arial"/>
          <w:lang w:val="ru-RU"/>
        </w:rPr>
        <w:t>Балканска 13</w:t>
      </w:r>
      <w:r w:rsidRPr="00364EB0">
        <w:rPr>
          <w:rFonts w:cs="Arial"/>
          <w:lang w:val="ru-RU"/>
        </w:rPr>
        <w:t>,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364EB0">
        <w:rPr>
          <w:rFonts w:cs="Arial"/>
          <w:lang w:val="ru-RU"/>
        </w:rPr>
        <w:lastRenderedPageBreak/>
        <w:t>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2836C3" w:rsidRDefault="002836C3" w:rsidP="007C434C">
      <w:pPr>
        <w:rPr>
          <w:rFonts w:cs="Arial"/>
          <w:color w:val="00B0F0"/>
          <w:lang w:val="sr-Latn-RS"/>
        </w:rPr>
      </w:pPr>
    </w:p>
    <w:p w:rsidR="00982100" w:rsidRDefault="00982100" w:rsidP="00982100">
      <w:pPr>
        <w:spacing w:before="0"/>
        <w:jc w:val="right"/>
        <w:rPr>
          <w:rFonts w:cs="Arial"/>
          <w:b/>
          <w:lang w:val="sr-Cyrl-RS"/>
        </w:rPr>
      </w:pPr>
    </w:p>
    <w:p w:rsidR="00982100" w:rsidRDefault="00982100" w:rsidP="00982100">
      <w:pPr>
        <w:spacing w:before="0"/>
        <w:jc w:val="right"/>
        <w:rPr>
          <w:rFonts w:cs="Arial"/>
          <w:b/>
          <w:lang w:val="sr-Cyrl-RS"/>
        </w:rPr>
      </w:pPr>
    </w:p>
    <w:p w:rsidR="00982100" w:rsidRPr="00982100" w:rsidRDefault="00982100" w:rsidP="00982100">
      <w:pPr>
        <w:spacing w:before="0"/>
        <w:jc w:val="right"/>
        <w:rPr>
          <w:rFonts w:cs="Arial"/>
          <w:b/>
          <w:lang w:val="sr-Cyrl-RS"/>
        </w:rPr>
      </w:pPr>
      <w:r w:rsidRPr="00982100">
        <w:rPr>
          <w:rFonts w:cs="Arial"/>
          <w:b/>
          <w:lang w:val="sr-Cyrl-RS"/>
        </w:rPr>
        <w:t>ПРИЛОГ4.</w:t>
      </w:r>
    </w:p>
    <w:p w:rsidR="00982100" w:rsidRPr="00982100" w:rsidRDefault="00982100" w:rsidP="00982100">
      <w:pPr>
        <w:spacing w:before="0"/>
        <w:jc w:val="right"/>
        <w:rPr>
          <w:rFonts w:cs="Arial"/>
          <w:b/>
          <w:color w:val="00B0F0"/>
          <w:lang w:val="sr-Cyrl-RS"/>
        </w:rPr>
      </w:pPr>
    </w:p>
    <w:p w:rsidR="00982100" w:rsidRPr="00982100" w:rsidRDefault="00982100" w:rsidP="00982100">
      <w:pPr>
        <w:spacing w:before="0"/>
        <w:rPr>
          <w:rFonts w:cs="Arial"/>
          <w:lang w:val="ru-RU"/>
        </w:rPr>
      </w:pPr>
      <w:r w:rsidRPr="00982100">
        <w:rPr>
          <w:rFonts w:cs="Arial"/>
          <w:lang w:val="sr-Cyrl-RS"/>
        </w:rPr>
        <w:t>Н</w:t>
      </w:r>
      <w:r w:rsidRPr="00982100">
        <w:rPr>
          <w:rFonts w:cs="Arial"/>
          <w:lang w:val="sr-Latn-RS"/>
        </w:rPr>
        <w:t>a</w:t>
      </w:r>
      <w:r w:rsidRPr="00982100">
        <w:rPr>
          <w:rFonts w:cs="Arial"/>
          <w:lang w:val="sr-Cyrl-RS"/>
        </w:rPr>
        <w:t xml:space="preserve"> </w:t>
      </w:r>
      <w:r w:rsidRPr="00982100">
        <w:rPr>
          <w:rFonts w:cs="Arial"/>
          <w:lang w:val="sr-Latn-RS"/>
        </w:rPr>
        <w:t>o</w:t>
      </w:r>
      <w:r w:rsidRPr="00982100">
        <w:rPr>
          <w:rFonts w:cs="Arial"/>
          <w:lang w:val="sr-Cyrl-RS"/>
        </w:rPr>
        <w:t>сн</w:t>
      </w:r>
      <w:r w:rsidRPr="00982100">
        <w:rPr>
          <w:rFonts w:cs="Arial"/>
          <w:lang w:val="sr-Latn-RS"/>
        </w:rPr>
        <w:t>o</w:t>
      </w:r>
      <w:r w:rsidRPr="00982100">
        <w:rPr>
          <w:rFonts w:cs="Arial"/>
          <w:lang w:val="sr-Cyrl-RS"/>
        </w:rPr>
        <w:t xml:space="preserve">ву </w:t>
      </w:r>
      <w:r w:rsidRPr="00982100">
        <w:rPr>
          <w:rFonts w:cs="Arial"/>
          <w:lang w:val="sr-Latn-RS"/>
        </w:rPr>
        <w:t>o</w:t>
      </w:r>
      <w:r w:rsidRPr="00982100">
        <w:rPr>
          <w:rFonts w:cs="Arial"/>
          <w:lang w:val="sr-Cyrl-RS"/>
        </w:rPr>
        <w:t>др</w:t>
      </w:r>
      <w:r w:rsidRPr="00982100">
        <w:rPr>
          <w:rFonts w:cs="Arial"/>
          <w:lang w:val="sr-Latn-RS"/>
        </w:rPr>
        <w:t>e</w:t>
      </w:r>
      <w:r w:rsidRPr="00982100">
        <w:rPr>
          <w:rFonts w:cs="Arial"/>
          <w:lang w:val="sr-Cyrl-RS"/>
        </w:rPr>
        <w:t>дби З</w:t>
      </w:r>
      <w:r w:rsidRPr="00982100">
        <w:rPr>
          <w:rFonts w:cs="Arial"/>
          <w:lang w:val="sr-Latn-RS"/>
        </w:rPr>
        <w:t>a</w:t>
      </w:r>
      <w:r w:rsidRPr="00982100">
        <w:rPr>
          <w:rFonts w:cs="Arial"/>
          <w:lang w:val="sr-Cyrl-RS"/>
        </w:rPr>
        <w:t>к</w:t>
      </w:r>
      <w:r w:rsidRPr="00982100">
        <w:rPr>
          <w:rFonts w:cs="Arial"/>
          <w:lang w:val="sr-Latn-RS"/>
        </w:rPr>
        <w:t>o</w:t>
      </w:r>
      <w:r w:rsidRPr="00982100">
        <w:rPr>
          <w:rFonts w:cs="Arial"/>
          <w:lang w:val="sr-Cyrl-RS"/>
        </w:rPr>
        <w:t>н</w:t>
      </w:r>
      <w:r w:rsidRPr="00982100">
        <w:rPr>
          <w:rFonts w:cs="Arial"/>
          <w:lang w:val="sr-Latn-RS"/>
        </w:rPr>
        <w:t>a</w:t>
      </w:r>
      <w:r w:rsidRPr="00982100">
        <w:rPr>
          <w:rFonts w:cs="Arial"/>
          <w:lang w:val="sr-Cyrl-RS"/>
        </w:rPr>
        <w:t xml:space="preserve"> </w:t>
      </w:r>
      <w:r w:rsidRPr="00982100">
        <w:rPr>
          <w:rFonts w:cs="Arial"/>
          <w:lang w:val="sr-Latn-RS"/>
        </w:rPr>
        <w:t>o</w:t>
      </w:r>
      <w:r w:rsidRPr="00982100">
        <w:rPr>
          <w:rFonts w:cs="Arial"/>
          <w:lang w:val="sr-Cyrl-RS"/>
        </w:rPr>
        <w:t xml:space="preserve"> м</w:t>
      </w:r>
      <w:r w:rsidRPr="00982100">
        <w:rPr>
          <w:rFonts w:cs="Arial"/>
          <w:lang w:val="sr-Latn-RS"/>
        </w:rPr>
        <w:t>e</w:t>
      </w:r>
      <w:r w:rsidRPr="00982100">
        <w:rPr>
          <w:rFonts w:cs="Arial"/>
          <w:lang w:val="sr-Cyrl-RS"/>
        </w:rPr>
        <w:t>ници (Сл. лист ФНР</w:t>
      </w:r>
      <w:r w:rsidRPr="00982100">
        <w:rPr>
          <w:rFonts w:cs="Arial"/>
          <w:lang w:val="sr-Latn-RS"/>
        </w:rPr>
        <w:t>J</w:t>
      </w:r>
      <w:r w:rsidRPr="00982100">
        <w:rPr>
          <w:rFonts w:cs="Arial"/>
          <w:lang w:val="sr-Cyrl-RS"/>
        </w:rPr>
        <w:t xml:space="preserve"> бр. 104/46 и 18/58; Сл. лист СФР</w:t>
      </w:r>
      <w:r w:rsidRPr="00982100">
        <w:rPr>
          <w:rFonts w:cs="Arial"/>
          <w:lang w:val="sr-Latn-RS"/>
        </w:rPr>
        <w:t>J</w:t>
      </w:r>
      <w:r w:rsidRPr="00982100">
        <w:rPr>
          <w:rFonts w:cs="Arial"/>
          <w:lang w:val="sr-Cyrl-RS"/>
        </w:rPr>
        <w:t xml:space="preserve"> бр. 16/65, 54/70 и 57/89; Сл. лист СР</w:t>
      </w:r>
      <w:r w:rsidRPr="00982100">
        <w:rPr>
          <w:rFonts w:cs="Arial"/>
          <w:lang w:val="sr-Latn-RS"/>
        </w:rPr>
        <w:t>J</w:t>
      </w:r>
      <w:r w:rsidRPr="00982100">
        <w:rPr>
          <w:rFonts w:cs="Arial"/>
          <w:lang w:val="sr-Cyrl-RS"/>
        </w:rPr>
        <w:t xml:space="preserve"> бр. 46/96, Сл. лист СЦГ бр. 01/03 Уст. </w:t>
      </w:r>
      <w:r w:rsidRPr="00982100">
        <w:rPr>
          <w:rFonts w:cs="Arial"/>
          <w:lang w:val="ru-RU"/>
        </w:rPr>
        <w:t>Повеља, Сл.лист РС 80/15) и З</w:t>
      </w:r>
      <w:r w:rsidRPr="00982100">
        <w:rPr>
          <w:rFonts w:cs="Arial"/>
        </w:rPr>
        <w:t>a</w:t>
      </w:r>
      <w:r w:rsidRPr="00982100">
        <w:rPr>
          <w:rFonts w:cs="Arial"/>
          <w:lang w:val="ru-RU"/>
        </w:rPr>
        <w:t>к</w:t>
      </w:r>
      <w:r w:rsidRPr="00982100">
        <w:rPr>
          <w:rFonts w:cs="Arial"/>
        </w:rPr>
        <w:t>o</w:t>
      </w:r>
      <w:r w:rsidRPr="00982100">
        <w:rPr>
          <w:rFonts w:cs="Arial"/>
          <w:lang w:val="ru-RU"/>
        </w:rPr>
        <w:t>н</w:t>
      </w:r>
      <w:r w:rsidRPr="00982100">
        <w:rPr>
          <w:rFonts w:cs="Arial"/>
        </w:rPr>
        <w:t>a</w:t>
      </w:r>
      <w:r w:rsidRPr="00982100">
        <w:rPr>
          <w:rFonts w:cs="Arial"/>
          <w:lang w:val="ru-RU"/>
        </w:rPr>
        <w:t xml:space="preserve"> </w:t>
      </w:r>
      <w:r w:rsidRPr="00982100">
        <w:rPr>
          <w:rFonts w:cs="Arial"/>
        </w:rPr>
        <w:t>o</w:t>
      </w:r>
      <w:r w:rsidRPr="0098210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82100" w:rsidRPr="00982100" w:rsidRDefault="00982100" w:rsidP="00982100">
      <w:pPr>
        <w:spacing w:before="0"/>
        <w:rPr>
          <w:rFonts w:cs="Arial"/>
          <w:lang w:val="ru-RU"/>
        </w:rPr>
      </w:pPr>
    </w:p>
    <w:p w:rsidR="00982100" w:rsidRPr="00982100" w:rsidRDefault="00982100" w:rsidP="00982100">
      <w:pPr>
        <w:spacing w:before="0"/>
        <w:rPr>
          <w:rFonts w:cs="Arial"/>
          <w:b/>
          <w:lang w:val="ru-RU"/>
        </w:rPr>
      </w:pPr>
      <w:r w:rsidRPr="00982100">
        <w:rPr>
          <w:rFonts w:cs="Arial"/>
          <w:b/>
          <w:lang w:val="ru-RU"/>
        </w:rPr>
        <w:t>(напомена: не доставља се у понуди)</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ДУЖНИК:  …………………………………………………………………………........................</w:t>
      </w:r>
    </w:p>
    <w:p w:rsidR="00982100" w:rsidRPr="00982100" w:rsidRDefault="00982100" w:rsidP="00982100">
      <w:pPr>
        <w:spacing w:before="0"/>
        <w:rPr>
          <w:rFonts w:cs="Arial"/>
          <w:lang w:val="ru-RU"/>
        </w:rPr>
      </w:pPr>
      <w:r w:rsidRPr="00982100">
        <w:rPr>
          <w:rFonts w:cs="Arial"/>
          <w:lang w:val="ru-RU"/>
        </w:rPr>
        <w:t>(назив и седиште Понуђача)</w:t>
      </w:r>
    </w:p>
    <w:p w:rsidR="00982100" w:rsidRPr="00982100" w:rsidRDefault="00982100" w:rsidP="00982100">
      <w:pPr>
        <w:spacing w:before="0"/>
        <w:rPr>
          <w:rFonts w:cs="Arial"/>
          <w:lang w:val="ru-RU"/>
        </w:rPr>
      </w:pPr>
      <w:r w:rsidRPr="00982100">
        <w:rPr>
          <w:rFonts w:cs="Arial"/>
          <w:lang w:val="ru-RU"/>
        </w:rPr>
        <w:t>МАТИЧНИ БРОЈ ДУЖНИКА (Понуђача): ..................................................................</w:t>
      </w:r>
    </w:p>
    <w:p w:rsidR="00982100" w:rsidRPr="00982100" w:rsidRDefault="00982100" w:rsidP="00982100">
      <w:pPr>
        <w:spacing w:before="0"/>
        <w:rPr>
          <w:rFonts w:cs="Arial"/>
          <w:lang w:val="ru-RU"/>
        </w:rPr>
      </w:pPr>
      <w:r w:rsidRPr="00982100">
        <w:rPr>
          <w:rFonts w:cs="Arial"/>
          <w:lang w:val="ru-RU"/>
        </w:rPr>
        <w:t>ТЕКУЋИ РАЧУН ДУЖНИКА (Понуђача): ...................................................................</w:t>
      </w:r>
    </w:p>
    <w:p w:rsidR="00982100" w:rsidRPr="00982100" w:rsidRDefault="00982100" w:rsidP="00982100">
      <w:pPr>
        <w:spacing w:before="0"/>
        <w:rPr>
          <w:rFonts w:cs="Arial"/>
          <w:lang w:val="ru-RU"/>
        </w:rPr>
      </w:pPr>
      <w:r w:rsidRPr="00982100">
        <w:rPr>
          <w:rFonts w:cs="Arial"/>
          <w:lang w:val="ru-RU"/>
        </w:rPr>
        <w:t>ПИБ ДУЖНИКА (Понуђача): ........................................................................................</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и з д а ј е  д а н а ............................ године</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p>
    <w:p w:rsidR="00982100" w:rsidRPr="00982100" w:rsidRDefault="00982100" w:rsidP="00982100">
      <w:pPr>
        <w:spacing w:before="0"/>
        <w:jc w:val="center"/>
        <w:rPr>
          <w:rFonts w:cs="Arial"/>
          <w:b/>
          <w:lang w:val="ru-RU"/>
        </w:rPr>
      </w:pPr>
      <w:r w:rsidRPr="00982100">
        <w:rPr>
          <w:rFonts w:cs="Arial"/>
          <w:b/>
          <w:lang w:val="ru-RU"/>
        </w:rPr>
        <w:t>МЕНИЧНО ПИСМО – ОВЛАШЋЕЊЕ ЗА КОРИСНИКА  БЛАНКО СОПСТВЕНЕ МЕНИЦЕ</w:t>
      </w:r>
    </w:p>
    <w:p w:rsidR="00982100" w:rsidRPr="00982100" w:rsidRDefault="00982100" w:rsidP="00982100">
      <w:pPr>
        <w:spacing w:before="0"/>
        <w:rPr>
          <w:rFonts w:cs="Arial"/>
          <w:lang w:val="ru-RU"/>
        </w:rPr>
      </w:pPr>
    </w:p>
    <w:p w:rsidR="00982100" w:rsidRPr="00982100" w:rsidRDefault="00982100" w:rsidP="00982100">
      <w:pPr>
        <w:widowControl w:val="0"/>
        <w:tabs>
          <w:tab w:val="left" w:pos="1418"/>
          <w:tab w:val="left" w:leader="underscore" w:pos="9244"/>
        </w:tabs>
        <w:spacing w:before="0"/>
        <w:ind w:left="1440" w:hanging="1440"/>
        <w:rPr>
          <w:rFonts w:cs="Arial"/>
          <w:bCs/>
          <w:lang w:val="ru-RU"/>
        </w:rPr>
      </w:pPr>
      <w:r w:rsidRPr="00982100">
        <w:rPr>
          <w:rFonts w:cs="Arial"/>
          <w:bCs/>
          <w:lang w:val="ru-RU"/>
        </w:rPr>
        <w:t xml:space="preserve">КОРИСНИК - ПОВЕРИЛАЦ:Јавно предузеће „Електроприведа Србије“ Београд, Улица </w:t>
      </w:r>
      <w:r w:rsidR="008A11CC" w:rsidRPr="008A11CC">
        <w:rPr>
          <w:rFonts w:cs="Arial"/>
          <w:bCs/>
          <w:lang w:val="ru-RU"/>
        </w:rPr>
        <w:t>Балканска 13</w:t>
      </w:r>
      <w:r w:rsidRPr="00982100">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982100">
        <w:rPr>
          <w:rFonts w:cs="Arial"/>
          <w:bCs/>
        </w:rPr>
        <w:t>Banka</w:t>
      </w:r>
      <w:r w:rsidRPr="00982100">
        <w:rPr>
          <w:rFonts w:cs="Arial"/>
          <w:bCs/>
          <w:lang w:val="ru-RU"/>
        </w:rPr>
        <w:t xml:space="preserve"> </w:t>
      </w:r>
      <w:r w:rsidRPr="00982100">
        <w:rPr>
          <w:rFonts w:cs="Arial"/>
          <w:bCs/>
        </w:rPr>
        <w:t>Intesa</w:t>
      </w:r>
      <w:r w:rsidRPr="00982100">
        <w:rPr>
          <w:rFonts w:cs="Arial"/>
          <w:bCs/>
          <w:lang w:val="ru-RU"/>
        </w:rPr>
        <w:t xml:space="preserve">, </w:t>
      </w:r>
    </w:p>
    <w:p w:rsidR="00982100" w:rsidRPr="00982100" w:rsidRDefault="00982100" w:rsidP="00982100">
      <w:pPr>
        <w:tabs>
          <w:tab w:val="left" w:pos="1418"/>
        </w:tabs>
        <w:spacing w:before="0"/>
        <w:rPr>
          <w:rFonts w:cs="Arial"/>
          <w:lang w:val="ru-RU"/>
        </w:rPr>
      </w:pPr>
    </w:p>
    <w:p w:rsidR="00982100" w:rsidRPr="00982100" w:rsidRDefault="00982100" w:rsidP="00982100">
      <w:pPr>
        <w:spacing w:before="0"/>
        <w:rPr>
          <w:rFonts w:cs="Arial"/>
          <w:lang w:val="ru-RU"/>
        </w:rPr>
      </w:pPr>
      <w:r w:rsidRPr="0098210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8A11CC" w:rsidRPr="008A11CC">
        <w:rPr>
          <w:rFonts w:cs="Arial"/>
          <w:lang w:val="ru-RU"/>
        </w:rPr>
        <w:t>Балканска 13</w:t>
      </w:r>
      <w:r w:rsidRPr="0098210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982100">
        <w:rPr>
          <w:rFonts w:cs="Arial"/>
        </w:rPr>
        <w:t>o</w:t>
      </w:r>
      <w:r w:rsidRPr="0098210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982100" w:rsidRPr="00982100" w:rsidRDefault="00982100" w:rsidP="00982100">
      <w:pPr>
        <w:spacing w:before="0"/>
        <w:rPr>
          <w:rFonts w:cs="Arial"/>
          <w:lang w:val="ru-RU"/>
        </w:rPr>
      </w:pPr>
    </w:p>
    <w:p w:rsidR="00982100" w:rsidRDefault="00982100" w:rsidP="00982100">
      <w:pPr>
        <w:spacing w:before="0"/>
        <w:rPr>
          <w:rFonts w:cs="Arial"/>
          <w:lang w:val="ru-RU"/>
        </w:rPr>
      </w:pPr>
      <w:r w:rsidRPr="00982100">
        <w:rPr>
          <w:rFonts w:cs="Arial"/>
          <w:lang w:val="ru-RU"/>
        </w:rPr>
        <w:t>Издата Бланко соло меница серијски број</w:t>
      </w:r>
      <w:r w:rsidRPr="0098210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982100">
        <w:rPr>
          <w:rFonts w:cs="Arial"/>
        </w:rPr>
        <w:t>e</w:t>
      </w:r>
      <w:r w:rsidRPr="0098210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982100">
        <w:rPr>
          <w:rFonts w:cs="Arial"/>
        </w:rPr>
        <w:t>Banka</w:t>
      </w:r>
      <w:r w:rsidRPr="00982100">
        <w:rPr>
          <w:rFonts w:cs="Arial"/>
          <w:lang w:val="ru-RU"/>
        </w:rPr>
        <w:t xml:space="preserve"> </w:t>
      </w:r>
      <w:r w:rsidRPr="00982100">
        <w:rPr>
          <w:rFonts w:cs="Arial"/>
        </w:rPr>
        <w:t>Intesa</w:t>
      </w:r>
      <w:r w:rsidRPr="00982100">
        <w:rPr>
          <w:rFonts w:cs="Arial"/>
          <w:lang w:val="ru-RU"/>
        </w:rPr>
        <w:t>.</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Меница је потписана од стране овлашћеног лица за заступање Дужника _____________________(унети име и презиме овлашћеног лица).</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82100" w:rsidRPr="00982100" w:rsidRDefault="00982100" w:rsidP="00982100">
      <w:pPr>
        <w:spacing w:before="0"/>
        <w:rPr>
          <w:rFonts w:cs="Arial"/>
          <w:lang w:val="ru-RU"/>
        </w:rPr>
      </w:pPr>
    </w:p>
    <w:p w:rsidR="00982100" w:rsidRPr="00982100" w:rsidRDefault="00982100" w:rsidP="00982100">
      <w:pPr>
        <w:spacing w:before="0"/>
        <w:rPr>
          <w:rFonts w:cs="Arial"/>
        </w:rPr>
      </w:pPr>
      <w:r w:rsidRPr="00982100">
        <w:rPr>
          <w:rFonts w:cs="Arial"/>
        </w:rPr>
        <w:t xml:space="preserve">Место и датум издавања Овлашћења          </w:t>
      </w:r>
    </w:p>
    <w:p w:rsidR="00982100" w:rsidRPr="00982100" w:rsidRDefault="00982100" w:rsidP="00982100">
      <w:pPr>
        <w:spacing w:before="0"/>
        <w:rPr>
          <w:rFonts w:cs="Arial"/>
        </w:rPr>
      </w:pPr>
    </w:p>
    <w:p w:rsidR="00982100" w:rsidRPr="00982100" w:rsidRDefault="00982100" w:rsidP="009821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82100" w:rsidRPr="00982100" w:rsidTr="0039674D">
        <w:trPr>
          <w:jc w:val="center"/>
        </w:trPr>
        <w:tc>
          <w:tcPr>
            <w:tcW w:w="3882" w:type="dxa"/>
          </w:tcPr>
          <w:p w:rsidR="00982100" w:rsidRPr="00982100" w:rsidRDefault="00982100" w:rsidP="00982100">
            <w:pPr>
              <w:spacing w:before="0"/>
              <w:jc w:val="center"/>
              <w:rPr>
                <w:rFonts w:cs="Arial"/>
              </w:rPr>
            </w:pPr>
            <w:r w:rsidRPr="00982100">
              <w:rPr>
                <w:rFonts w:cs="Arial"/>
              </w:rPr>
              <w:t>Датум:</w:t>
            </w:r>
          </w:p>
        </w:tc>
        <w:tc>
          <w:tcPr>
            <w:tcW w:w="2127" w:type="dxa"/>
          </w:tcPr>
          <w:p w:rsidR="00982100" w:rsidRPr="00982100" w:rsidRDefault="00982100" w:rsidP="00982100">
            <w:pPr>
              <w:spacing w:before="0"/>
              <w:jc w:val="center"/>
              <w:rPr>
                <w:rFonts w:cs="Arial"/>
                <w:lang w:val="ru-RU"/>
              </w:rPr>
            </w:pPr>
          </w:p>
        </w:tc>
        <w:tc>
          <w:tcPr>
            <w:tcW w:w="4022" w:type="dxa"/>
          </w:tcPr>
          <w:p w:rsidR="00982100" w:rsidRPr="00982100" w:rsidRDefault="00982100" w:rsidP="00982100">
            <w:pPr>
              <w:spacing w:before="0"/>
              <w:jc w:val="center"/>
              <w:rPr>
                <w:rFonts w:cs="Arial"/>
                <w:lang w:val="ru-RU"/>
              </w:rPr>
            </w:pPr>
            <w:r w:rsidRPr="00982100">
              <w:rPr>
                <w:rFonts w:cs="Arial"/>
              </w:rPr>
              <w:t>Понуђач</w:t>
            </w:r>
            <w:r w:rsidRPr="00982100">
              <w:rPr>
                <w:rFonts w:cs="Arial"/>
                <w:lang w:val="ru-RU"/>
              </w:rPr>
              <w:t>:</w:t>
            </w:r>
          </w:p>
        </w:tc>
      </w:tr>
      <w:tr w:rsidR="00982100" w:rsidRPr="00982100" w:rsidTr="0039674D">
        <w:trPr>
          <w:jc w:val="center"/>
        </w:trPr>
        <w:tc>
          <w:tcPr>
            <w:tcW w:w="3882" w:type="dxa"/>
          </w:tcPr>
          <w:p w:rsidR="00982100" w:rsidRPr="00982100" w:rsidRDefault="00982100" w:rsidP="00982100">
            <w:pPr>
              <w:spacing w:before="0"/>
              <w:jc w:val="center"/>
              <w:rPr>
                <w:rFonts w:cs="Arial"/>
              </w:rPr>
            </w:pPr>
          </w:p>
        </w:tc>
        <w:tc>
          <w:tcPr>
            <w:tcW w:w="2127" w:type="dxa"/>
          </w:tcPr>
          <w:p w:rsidR="00982100" w:rsidRPr="00982100" w:rsidRDefault="00982100" w:rsidP="00982100">
            <w:pPr>
              <w:spacing w:before="0"/>
              <w:jc w:val="center"/>
              <w:rPr>
                <w:rFonts w:cs="Arial"/>
              </w:rPr>
            </w:pPr>
            <w:r w:rsidRPr="00982100">
              <w:rPr>
                <w:rFonts w:cs="Arial"/>
              </w:rPr>
              <w:t>М.П.</w:t>
            </w:r>
          </w:p>
        </w:tc>
        <w:tc>
          <w:tcPr>
            <w:tcW w:w="4022" w:type="dxa"/>
          </w:tcPr>
          <w:p w:rsidR="00982100" w:rsidRPr="00982100" w:rsidRDefault="00982100" w:rsidP="00982100">
            <w:pPr>
              <w:spacing w:before="0"/>
              <w:jc w:val="center"/>
              <w:rPr>
                <w:rFonts w:cs="Arial"/>
                <w:lang w:val="ru-RU"/>
              </w:rPr>
            </w:pPr>
          </w:p>
        </w:tc>
      </w:tr>
      <w:tr w:rsidR="00982100" w:rsidRPr="00982100" w:rsidTr="0039674D">
        <w:trPr>
          <w:jc w:val="center"/>
        </w:trPr>
        <w:tc>
          <w:tcPr>
            <w:tcW w:w="3882" w:type="dxa"/>
            <w:tcBorders>
              <w:bottom w:val="single" w:sz="4" w:space="0" w:color="auto"/>
            </w:tcBorders>
          </w:tcPr>
          <w:p w:rsidR="00982100" w:rsidRPr="00982100" w:rsidRDefault="00982100" w:rsidP="00982100">
            <w:pPr>
              <w:spacing w:before="0"/>
              <w:jc w:val="center"/>
              <w:rPr>
                <w:rFonts w:cs="Arial"/>
              </w:rPr>
            </w:pPr>
          </w:p>
        </w:tc>
        <w:tc>
          <w:tcPr>
            <w:tcW w:w="2127" w:type="dxa"/>
          </w:tcPr>
          <w:p w:rsidR="00982100" w:rsidRPr="00982100" w:rsidRDefault="00982100" w:rsidP="00982100">
            <w:pPr>
              <w:spacing w:before="0"/>
              <w:jc w:val="center"/>
              <w:rPr>
                <w:rFonts w:cs="Arial"/>
                <w:lang w:val="ru-RU"/>
              </w:rPr>
            </w:pPr>
          </w:p>
        </w:tc>
        <w:tc>
          <w:tcPr>
            <w:tcW w:w="4022" w:type="dxa"/>
            <w:tcBorders>
              <w:bottom w:val="single" w:sz="4" w:space="0" w:color="auto"/>
            </w:tcBorders>
          </w:tcPr>
          <w:p w:rsidR="00982100" w:rsidRPr="00982100" w:rsidRDefault="00982100" w:rsidP="00982100">
            <w:pPr>
              <w:spacing w:before="0"/>
              <w:jc w:val="center"/>
              <w:rPr>
                <w:rFonts w:cs="Arial"/>
                <w:lang w:val="ru-RU"/>
              </w:rPr>
            </w:pPr>
          </w:p>
        </w:tc>
      </w:tr>
    </w:tbl>
    <w:p w:rsidR="00982100" w:rsidRPr="00982100" w:rsidRDefault="00982100" w:rsidP="00982100">
      <w:pPr>
        <w:spacing w:before="0"/>
        <w:rPr>
          <w:rFonts w:cs="Arial"/>
        </w:rPr>
      </w:pPr>
    </w:p>
    <w:p w:rsidR="00982100" w:rsidRPr="00982100" w:rsidRDefault="00982100" w:rsidP="00982100">
      <w:pPr>
        <w:spacing w:before="0"/>
        <w:rPr>
          <w:rFonts w:cs="Arial"/>
        </w:rPr>
      </w:pPr>
      <w:r w:rsidRPr="00982100">
        <w:rPr>
          <w:rFonts w:cs="Arial"/>
        </w:rPr>
        <w:t xml:space="preserve">                                                                                                 Потпис овлашћеног лица</w:t>
      </w:r>
    </w:p>
    <w:p w:rsidR="00982100" w:rsidRPr="00982100" w:rsidRDefault="00982100" w:rsidP="00982100">
      <w:pPr>
        <w:spacing w:before="0"/>
        <w:rPr>
          <w:rFonts w:cs="Arial"/>
        </w:rPr>
      </w:pPr>
    </w:p>
    <w:p w:rsidR="00982100" w:rsidRPr="00982100" w:rsidRDefault="00982100" w:rsidP="00982100">
      <w:pPr>
        <w:spacing w:before="0"/>
        <w:rPr>
          <w:rFonts w:cs="Arial"/>
        </w:rPr>
      </w:pPr>
      <w:r w:rsidRPr="00982100">
        <w:rPr>
          <w:rFonts w:cs="Arial"/>
        </w:rPr>
        <w:t>Прилог:</w:t>
      </w:r>
    </w:p>
    <w:p w:rsidR="00982100" w:rsidRPr="00982100" w:rsidRDefault="00982100" w:rsidP="00982100">
      <w:pPr>
        <w:numPr>
          <w:ilvl w:val="0"/>
          <w:numId w:val="7"/>
        </w:numPr>
        <w:spacing w:before="0"/>
        <w:contextualSpacing/>
        <w:rPr>
          <w:rFonts w:eastAsia="Calibri" w:cs="Arial"/>
          <w:lang w:val="ru-RU"/>
        </w:rPr>
      </w:pPr>
      <w:r w:rsidRPr="00982100">
        <w:rPr>
          <w:rFonts w:eastAsia="Calibri" w:cs="Arial"/>
          <w:lang w:val="ru-RU"/>
        </w:rPr>
        <w:t>1 једна потписана и оверена бланко сопствена меница као гаранција за отклањање недостатака у гарантном року</w:t>
      </w:r>
    </w:p>
    <w:p w:rsidR="00982100" w:rsidRPr="00982100" w:rsidRDefault="00982100" w:rsidP="00982100">
      <w:pPr>
        <w:numPr>
          <w:ilvl w:val="0"/>
          <w:numId w:val="7"/>
        </w:numPr>
        <w:spacing w:before="0"/>
        <w:contextualSpacing/>
        <w:rPr>
          <w:rFonts w:eastAsia="Calibri" w:cs="Arial"/>
          <w:lang w:val="ru-RU"/>
        </w:rPr>
      </w:pPr>
      <w:r w:rsidRPr="0098210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82100" w:rsidRPr="00982100" w:rsidRDefault="00982100" w:rsidP="00982100">
      <w:pPr>
        <w:numPr>
          <w:ilvl w:val="0"/>
          <w:numId w:val="7"/>
        </w:numPr>
        <w:spacing w:before="0"/>
        <w:contextualSpacing/>
        <w:rPr>
          <w:rFonts w:eastAsia="Calibri" w:cs="Arial"/>
        </w:rPr>
      </w:pPr>
      <w:r w:rsidRPr="00982100">
        <w:rPr>
          <w:rFonts w:eastAsia="Calibri" w:cs="Arial"/>
        </w:rPr>
        <w:t xml:space="preserve">фотокопија ОП обрасца </w:t>
      </w:r>
    </w:p>
    <w:p w:rsidR="00982100" w:rsidRPr="00982100" w:rsidRDefault="00982100" w:rsidP="00982100">
      <w:pPr>
        <w:numPr>
          <w:ilvl w:val="0"/>
          <w:numId w:val="7"/>
        </w:numPr>
        <w:spacing w:before="0"/>
        <w:contextualSpacing/>
        <w:rPr>
          <w:rFonts w:ascii="Calibri" w:eastAsia="Calibri" w:hAnsi="Calibri" w:cs="Arial"/>
          <w:lang w:val="ru-RU"/>
        </w:rPr>
      </w:pPr>
      <w:r w:rsidRPr="0098210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C434C" w:rsidRPr="00982100" w:rsidRDefault="007C434C" w:rsidP="007C434C">
      <w:pPr>
        <w:rPr>
          <w:rFonts w:cs="Arial"/>
          <w:b/>
          <w:lang w:val="ru-RU"/>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BD7631" w:rsidRPr="005E1841" w:rsidRDefault="00B112D3" w:rsidP="00B112D3">
      <w:pPr>
        <w:jc w:val="right"/>
        <w:rPr>
          <w:rFonts w:cs="Arial"/>
          <w:b/>
          <w:lang w:val="sr-Cyrl-RS"/>
        </w:rPr>
      </w:pPr>
      <w:r>
        <w:rPr>
          <w:rFonts w:cs="Arial"/>
          <w:b/>
          <w:lang w:val="sr-Cyrl-CS"/>
        </w:rPr>
        <w:t xml:space="preserve">ПРИЛОГ </w:t>
      </w:r>
      <w:r w:rsidR="003C2A71">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4" w:name="_Toc442559948"/>
    </w:p>
    <w:p w:rsidR="00343A18" w:rsidRPr="003D4DBA"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4"/>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709A5"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xml:space="preserve">, Улица </w:t>
      </w:r>
      <w:r w:rsidR="004576C7">
        <w:rPr>
          <w:rFonts w:ascii="Arial" w:hAnsi="Arial" w:cs="Arial"/>
          <w:lang w:val="sr-Cyrl-RS"/>
        </w:rPr>
        <w:t>Балканска</w:t>
      </w:r>
      <w:r w:rsidRPr="002E0F39">
        <w:rPr>
          <w:rFonts w:ascii="Arial" w:hAnsi="Arial" w:cs="Arial"/>
          <w:lang w:val="sr-Cyrl-RS"/>
        </w:rPr>
        <w:t xml:space="preserve"> бр. </w:t>
      </w:r>
      <w:r w:rsidR="004576C7">
        <w:rPr>
          <w:rFonts w:ascii="Arial" w:hAnsi="Arial" w:cs="Arial"/>
          <w:lang w:val="sr-Cyrl-RS"/>
        </w:rPr>
        <w:t>13</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4576C7">
        <w:rPr>
          <w:rFonts w:cs="Arial"/>
          <w:lang w:val="ru-RU"/>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C0618C">
      <w:pPr>
        <w:pStyle w:val="KDParagraf"/>
        <w:spacing w:before="0"/>
        <w:rPr>
          <w:rFonts w:cs="Arial"/>
          <w:b/>
          <w:lang w:val="ru-RU"/>
        </w:rPr>
      </w:pPr>
      <w:r w:rsidRPr="003E405A">
        <w:rPr>
          <w:rFonts w:cs="Arial"/>
          <w:b/>
          <w:lang w:val="ru-RU"/>
        </w:rPr>
        <w:t>УВОДНЕ ОДРЕДБЕ</w:t>
      </w:r>
    </w:p>
    <w:p w:rsidR="00BD7631" w:rsidRPr="0065657E" w:rsidRDefault="00343A18" w:rsidP="00C0618C">
      <w:pPr>
        <w:pStyle w:val="KDParagraf"/>
        <w:spacing w:before="0"/>
        <w:rPr>
          <w:rFonts w:cs="Arial"/>
          <w:lang w:val="ru-RU"/>
        </w:rPr>
      </w:pPr>
      <w:r w:rsidRPr="005726D2">
        <w:rPr>
          <w:rFonts w:cs="Arial"/>
          <w:lang w:val="ru-RU"/>
        </w:rPr>
        <w:t>Уговорне стране констатују:</w:t>
      </w:r>
    </w:p>
    <w:p w:rsidR="00BD7631" w:rsidRPr="002A3449" w:rsidRDefault="00343A18" w:rsidP="002A3449">
      <w:pPr>
        <w:pStyle w:val="KDNabrajanje"/>
        <w:spacing w:before="0"/>
        <w:rPr>
          <w:bCs/>
          <w:lang w:val="sr-Cyrl-CS"/>
        </w:rPr>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8015BE">
        <w:rPr>
          <w:rFonts w:cs="Arial"/>
          <w:b/>
          <w:lang w:val="sr-Cyrl-CS"/>
        </w:rPr>
        <w:t>3000/0566/2018 (127/2018)</w:t>
      </w:r>
      <w:r w:rsidR="00617256">
        <w:rPr>
          <w:rFonts w:cs="Arial"/>
          <w:lang w:val="sr-Cyrl-RS"/>
        </w:rPr>
        <w:t xml:space="preserve"> </w:t>
      </w:r>
      <w:r w:rsidRPr="00F10346">
        <w:t>ради набавке добара</w:t>
      </w:r>
      <w:r w:rsidR="00820C8E">
        <w:rPr>
          <w:lang w:val="sr-Cyrl-RS"/>
        </w:rPr>
        <w:t xml:space="preserve"> - </w:t>
      </w:r>
      <w:r w:rsidRPr="00F10346">
        <w:t xml:space="preserve"> </w:t>
      </w:r>
      <w:r w:rsidR="00913B4F">
        <w:rPr>
          <w:bCs/>
          <w:lang w:val="sr-Cyrl-CS"/>
        </w:rPr>
        <w:t xml:space="preserve">Делови за сервис електронских склопова </w:t>
      </w:r>
      <w:r w:rsidR="002A3449" w:rsidRPr="002A3449">
        <w:rPr>
          <w:rFonts w:cs="Arial"/>
          <w:lang w:val="sr-Cyrl-CS"/>
        </w:rPr>
        <w:t xml:space="preserve"> </w:t>
      </w:r>
      <w:r w:rsidR="002A3449">
        <w:rPr>
          <w:rFonts w:cs="Arial"/>
          <w:lang w:val="sr-Cyrl-CS"/>
        </w:rPr>
        <w:t>(</w:t>
      </w:r>
      <w:r w:rsidR="002A3449" w:rsidRPr="002A3449">
        <w:rPr>
          <w:bCs/>
          <w:lang w:val="sr-Cyrl-CS"/>
        </w:rPr>
        <w:t xml:space="preserve">Партија 1: </w:t>
      </w:r>
      <w:r w:rsidR="000E29C5" w:rsidRPr="000E29C5">
        <w:rPr>
          <w:bCs/>
          <w:lang w:val="sr-Latn-RS"/>
        </w:rPr>
        <w:t>Делови за сервис електронских склопова</w:t>
      </w:r>
      <w:r w:rsidR="000E29C5" w:rsidRPr="000E29C5">
        <w:rPr>
          <w:bCs/>
          <w:lang w:val="sr-Cyrl-CS"/>
        </w:rPr>
        <w:t xml:space="preserve"> </w:t>
      </w:r>
      <w:r w:rsidR="002A3449">
        <w:rPr>
          <w:bCs/>
          <w:lang w:val="sr-Cyrl-CS"/>
        </w:rPr>
        <w:t xml:space="preserve">/ </w:t>
      </w:r>
      <w:r w:rsidR="002A3449" w:rsidRPr="002A3449">
        <w:rPr>
          <w:bCs/>
          <w:lang w:val="sr-Cyrl-CS"/>
        </w:rPr>
        <w:t xml:space="preserve">Партија 2: </w:t>
      </w:r>
      <w:r w:rsidR="000E29C5" w:rsidRPr="000E29C5">
        <w:rPr>
          <w:bCs/>
          <w:lang w:val="sr-Latn-RS"/>
        </w:rPr>
        <w:t>Делови за ЦДУ и ТК</w:t>
      </w:r>
      <w:r w:rsidR="000E29C5" w:rsidRPr="000E29C5">
        <w:rPr>
          <w:bCs/>
          <w:lang w:val="sr-Cyrl-CS"/>
        </w:rPr>
        <w:t xml:space="preserve"> </w:t>
      </w:r>
      <w:r w:rsidR="002A3449">
        <w:rPr>
          <w:bCs/>
          <w:lang w:val="sr-Cyrl-CS"/>
        </w:rPr>
        <w:t>).</w:t>
      </w:r>
      <w:r w:rsidR="002A3449" w:rsidRPr="002A3449">
        <w:rPr>
          <w:bCs/>
          <w:lang w:val="sr-Cyrl-CS"/>
        </w:rPr>
        <w:t xml:space="preserve"> </w:t>
      </w:r>
    </w:p>
    <w:p w:rsidR="00BD7631" w:rsidRPr="0065657E" w:rsidRDefault="00343A18" w:rsidP="00C0618C">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C0618C">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C03686">
        <w:rPr>
          <w:rFonts w:cs="Arial"/>
          <w:lang w:val="sr-Cyrl-RS"/>
        </w:rPr>
        <w:t>7</w:t>
      </w:r>
      <w:r w:rsidRPr="00F10346">
        <w:rPr>
          <w:rFonts w:cs="Arial"/>
        </w:rPr>
        <w:t xml:space="preserve">.године, у потпуности одговара захтеву </w:t>
      </w:r>
      <w:r w:rsidR="00BA154C">
        <w:rPr>
          <w:rFonts w:cs="Arial"/>
          <w:lang w:val="sr-Cyrl-RS"/>
        </w:rPr>
        <w:t>Купца</w:t>
      </w:r>
      <w:r w:rsidRPr="00F10346">
        <w:rPr>
          <w:rFonts w:cs="Arial"/>
        </w:rPr>
        <w:t xml:space="preserve"> из Позива за подношење понуда и Конкурсне документације</w:t>
      </w:r>
    </w:p>
    <w:p w:rsidR="00343A18" w:rsidRPr="00F10346" w:rsidRDefault="00343A18" w:rsidP="00C0618C">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Pr="008F5262" w:rsidRDefault="00343A18" w:rsidP="00343A18">
      <w:pPr>
        <w:pStyle w:val="KDParagraf"/>
        <w:spacing w:before="0"/>
        <w:rPr>
          <w:rFonts w:cs="Arial"/>
          <w:b/>
          <w:lang w:val="sr-Cyrl-BA"/>
        </w:rPr>
      </w:pPr>
      <w:r w:rsidRPr="008F5262">
        <w:rPr>
          <w:rFonts w:cs="Arial"/>
          <w:b/>
          <w:lang w:val="sr-Cyrl-BA"/>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8F5262">
        <w:rPr>
          <w:rFonts w:cs="Arial"/>
          <w:b/>
          <w:lang w:val="sr-Cyrl-BA"/>
        </w:rPr>
        <w:t>Члан 1.</w:t>
      </w:r>
    </w:p>
    <w:p w:rsidR="00BD7631" w:rsidRPr="00DA4932" w:rsidRDefault="00343A18" w:rsidP="00343A18">
      <w:pPr>
        <w:pStyle w:val="KDParagraf"/>
        <w:spacing w:before="0"/>
        <w:rPr>
          <w:rFonts w:eastAsia="Calibri" w:cs="Arial"/>
          <w:lang w:val="sr-Latn-RS"/>
        </w:rPr>
      </w:pPr>
      <w:r w:rsidRPr="00C92867">
        <w:rPr>
          <w:rFonts w:eastAsia="Calibri" w:cs="Arial"/>
          <w:lang w:val="sr-Cyrl-RS"/>
        </w:rPr>
        <w:t xml:space="preserve">Предмет овог Уговора о купопродаји (даље: Уговор) </w:t>
      </w:r>
      <w:r w:rsidR="007709A5" w:rsidRPr="00C92867">
        <w:rPr>
          <w:rFonts w:eastAsia="Calibri" w:cs="Arial"/>
          <w:lang w:val="sr-Cyrl-RS"/>
        </w:rPr>
        <w:t>су</w:t>
      </w:r>
      <w:r w:rsidR="000E1092" w:rsidRPr="00C92867">
        <w:rPr>
          <w:rFonts w:eastAsia="Calibri" w:cs="Arial"/>
          <w:lang w:val="sr-Cyrl-RS"/>
        </w:rPr>
        <w:t xml:space="preserve"> </w:t>
      </w:r>
      <w:r w:rsidR="00913B4F">
        <w:rPr>
          <w:rFonts w:eastAsia="Calibri" w:cs="Arial"/>
          <w:bCs/>
          <w:lang w:val="sr-Cyrl-CS"/>
        </w:rPr>
        <w:t xml:space="preserve">Делови за сервис електронских склопова </w:t>
      </w:r>
      <w:r w:rsidR="003E0897" w:rsidRPr="003E0897">
        <w:rPr>
          <w:rFonts w:eastAsia="Calibri" w:cs="Arial"/>
          <w:bCs/>
          <w:lang w:val="sr-Cyrl-CS"/>
        </w:rPr>
        <w:t xml:space="preserve">(Партија 1: </w:t>
      </w:r>
      <w:r w:rsidR="000E29C5" w:rsidRPr="000E29C5">
        <w:rPr>
          <w:rFonts w:eastAsia="Calibri" w:cs="Arial"/>
          <w:bCs/>
          <w:lang w:val="sr-Latn-RS"/>
        </w:rPr>
        <w:t>Делови за сервис електронских склопова</w:t>
      </w:r>
      <w:r w:rsidR="000E29C5" w:rsidRPr="000E29C5">
        <w:rPr>
          <w:rFonts w:eastAsia="Calibri" w:cs="Arial"/>
          <w:bCs/>
          <w:lang w:val="sr-Cyrl-CS"/>
        </w:rPr>
        <w:t xml:space="preserve"> </w:t>
      </w:r>
      <w:r w:rsidR="003E0897" w:rsidRPr="003E0897">
        <w:rPr>
          <w:rFonts w:eastAsia="Calibri" w:cs="Arial"/>
          <w:bCs/>
          <w:lang w:val="sr-Cyrl-CS"/>
        </w:rPr>
        <w:t xml:space="preserve">/ Партија 2: </w:t>
      </w:r>
      <w:r w:rsidR="000E29C5" w:rsidRPr="000E29C5">
        <w:rPr>
          <w:rFonts w:eastAsia="Calibri" w:cs="Arial"/>
          <w:bCs/>
          <w:lang w:val="sr-Latn-RS"/>
        </w:rPr>
        <w:t>Делови за ЦДУ и ТК</w:t>
      </w:r>
      <w:r w:rsidR="000E29C5" w:rsidRPr="000E29C5">
        <w:rPr>
          <w:rFonts w:eastAsia="Calibri" w:cs="Arial"/>
          <w:bCs/>
          <w:lang w:val="sr-Cyrl-CS"/>
        </w:rPr>
        <w:t xml:space="preserve"> </w:t>
      </w:r>
      <w:r w:rsidR="003E0897" w:rsidRPr="003E0897">
        <w:rPr>
          <w:rFonts w:eastAsia="Calibri" w:cs="Arial"/>
          <w:bCs/>
          <w:lang w:val="sr-Cyrl-CS"/>
        </w:rPr>
        <w:t>)</w:t>
      </w:r>
      <w:r w:rsidR="00DD773E" w:rsidRPr="00C92867">
        <w:rPr>
          <w:rFonts w:eastAsia="Calibri" w:cs="Arial"/>
          <w:lang w:val="sr-Cyrl-RS"/>
        </w:rPr>
        <w:t>.</w:t>
      </w:r>
      <w:r w:rsidR="00DB266A" w:rsidRPr="00C92867">
        <w:rPr>
          <w:rFonts w:eastAsia="Calibri" w:cs="Arial"/>
          <w:lang w:val="sr-Cyrl-RS"/>
        </w:rPr>
        <w:t xml:space="preserve"> </w:t>
      </w: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00DA4932">
        <w:rPr>
          <w:rFonts w:eastAsia="Calibri" w:cs="Arial"/>
          <w:lang w:val="ru-RU"/>
        </w:rPr>
        <w:t xml:space="preserve"> чине саставни део овог Уговора</w:t>
      </w:r>
      <w:r w:rsidR="00DA4932">
        <w:rPr>
          <w:rFonts w:eastAsia="Calibri" w:cs="Arial"/>
          <w:lang w:val="sr-Latn-RS"/>
        </w:rPr>
        <w:t xml:space="preserve">, a </w:t>
      </w:r>
      <w:r w:rsidR="00DA4932" w:rsidRPr="00DA4932">
        <w:rPr>
          <w:rFonts w:ascii="Calibri" w:eastAsia="Calibri" w:hAnsi="Calibri" w:cs="Arial"/>
          <w:sz w:val="21"/>
          <w:szCs w:val="21"/>
          <w:lang w:val="sr-Cyrl-RS" w:eastAsia="sr-Latn-RS"/>
        </w:rPr>
        <w:t xml:space="preserve"> </w:t>
      </w:r>
      <w:r w:rsidR="00DA4932" w:rsidRPr="00DA4932">
        <w:rPr>
          <w:rFonts w:eastAsia="Calibri" w:cs="Arial"/>
          <w:lang w:val="sr-Cyrl-RS"/>
        </w:rPr>
        <w:t>К</w:t>
      </w:r>
      <w:r w:rsidR="00DA4932">
        <w:rPr>
          <w:rFonts w:eastAsia="Calibri" w:cs="Arial"/>
          <w:lang w:val="sr-Cyrl-RS"/>
        </w:rPr>
        <w:t>упац</w:t>
      </w:r>
      <w:r w:rsidR="00DA4932" w:rsidRPr="00DA4932">
        <w:rPr>
          <w:rFonts w:eastAsia="Calibri" w:cs="Arial"/>
          <w:lang w:val="sr-Cyrl-RS"/>
        </w:rPr>
        <w:t xml:space="preserve"> се обавезује да плати уговорену вредност за испоручена добра Продавцу</w:t>
      </w:r>
      <w:r w:rsidR="00DA4932">
        <w:rPr>
          <w:rFonts w:eastAsia="Calibri" w:cs="Arial"/>
          <w:lang w:val="sr-Latn-RS"/>
        </w:rPr>
        <w:t>.</w:t>
      </w:r>
    </w:p>
    <w:p w:rsidR="001D2260" w:rsidRPr="00DB266A" w:rsidRDefault="00343A18" w:rsidP="00DB266A">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Default="007D7EE1" w:rsidP="007D7EE1">
      <w:pPr>
        <w:pStyle w:val="KDParagraf"/>
        <w:spacing w:before="0"/>
        <w:rPr>
          <w:rFonts w:cs="Arial"/>
          <w:lang w:val="ru-RU"/>
        </w:rPr>
      </w:pPr>
      <w:r w:rsidRPr="002E0F39">
        <w:rPr>
          <w:rFonts w:cs="Arial"/>
          <w:lang w:val="ru-RU"/>
        </w:rPr>
        <w:t>Укупна вредност добара из члана 1.овог Уговора</w:t>
      </w:r>
      <w:r w:rsidR="006146A8">
        <w:rPr>
          <w:rFonts w:cs="Arial"/>
          <w:lang w:val="ru-RU"/>
        </w:rPr>
        <w:t xml:space="preserve"> за партију 1</w:t>
      </w:r>
      <w:r w:rsidR="00C03686">
        <w:rPr>
          <w:rFonts w:cs="Arial"/>
          <w:lang w:val="ru-RU"/>
        </w:rPr>
        <w:t xml:space="preserve">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6146A8" w:rsidRDefault="006146A8" w:rsidP="006146A8">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2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6146A8" w:rsidRDefault="006146A8" w:rsidP="007D7EE1">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1 и партију 2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E47D96"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Pr="006C1A9B"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w:t>
      </w:r>
      <w:r w:rsidR="004576C7">
        <w:rPr>
          <w:rFonts w:cs="Arial"/>
          <w:lang w:val="ru-RU"/>
        </w:rPr>
        <w:t>Балканска 13</w:t>
      </w:r>
      <w:r w:rsidRPr="002E0F39">
        <w:rPr>
          <w:rFonts w:cs="Arial"/>
          <w:lang w:val="ru-RU"/>
        </w:rPr>
        <w:t xml:space="preserve">, ПИБ 103920327, Огранак ТЕНТ Београд-Обреновац, Богољуба Урошевића Црног 44, 11500 </w:t>
      </w:r>
      <w:r w:rsidRPr="00D366FB">
        <w:rPr>
          <w:rFonts w:cs="Arial"/>
        </w:rPr>
        <w:t>O</w:t>
      </w:r>
      <w:r w:rsidRPr="002E0F39">
        <w:rPr>
          <w:rFonts w:cs="Arial"/>
          <w:lang w:val="ru-RU"/>
        </w:rPr>
        <w:t>бреновац  и бити достављен на адресу К</w:t>
      </w:r>
      <w:r w:rsidR="00BA154C">
        <w:rPr>
          <w:rFonts w:cs="Arial"/>
          <w:lang w:val="ru-RU"/>
        </w:rPr>
        <w:t>упца</w:t>
      </w:r>
      <w:r w:rsidRPr="002E0F39">
        <w:rPr>
          <w:rFonts w:cs="Arial"/>
          <w:lang w:val="ru-RU"/>
        </w:rPr>
        <w:t xml:space="preserve">: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BA154C">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 xml:space="preserve">У испостављеном рачуну, </w:t>
      </w:r>
      <w:r w:rsidR="00BA154C">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BA154C">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F31294">
      <w:pPr>
        <w:spacing w:before="0"/>
        <w:jc w:val="center"/>
        <w:rPr>
          <w:rFonts w:cs="Arial"/>
          <w:b/>
          <w:lang w:val="sr-Cyrl-RS"/>
        </w:rPr>
      </w:pPr>
      <w:r w:rsidRPr="002E0F39">
        <w:rPr>
          <w:rFonts w:cs="Arial"/>
          <w:b/>
          <w:lang w:val="ru-RU"/>
        </w:rPr>
        <w:t>Члан 5.</w:t>
      </w:r>
    </w:p>
    <w:p w:rsidR="00334054" w:rsidRDefault="00334054" w:rsidP="00F31294">
      <w:pPr>
        <w:pStyle w:val="KDParagraf"/>
        <w:spacing w:before="0"/>
        <w:rPr>
          <w:rFonts w:cs="Arial"/>
          <w:lang w:val="ru-RU"/>
        </w:rPr>
      </w:pPr>
      <w:r w:rsidRPr="00054441">
        <w:rPr>
          <w:rFonts w:cs="Arial"/>
          <w:lang w:val="ru-RU"/>
        </w:rPr>
        <w:t>Продавац се обавезује да испоруку предмета Уговора</w:t>
      </w:r>
      <w:r w:rsidR="00F31294">
        <w:rPr>
          <w:rFonts w:cs="Arial"/>
          <w:lang w:val="ru-RU"/>
        </w:rPr>
        <w:t xml:space="preserve"> за партију 1</w:t>
      </w:r>
      <w:r w:rsidRPr="00054441">
        <w:rPr>
          <w:rFonts w:cs="Arial"/>
          <w:lang w:val="ru-RU"/>
        </w:rPr>
        <w:t xml:space="preserve"> </w:t>
      </w:r>
      <w:r w:rsidR="00C0618C">
        <w:rPr>
          <w:rFonts w:cs="Arial"/>
          <w:lang w:val="ru-RU"/>
        </w:rPr>
        <w:t xml:space="preserve">изврши </w:t>
      </w:r>
      <w:r w:rsidR="00404F0D">
        <w:rPr>
          <w:rFonts w:cs="Arial"/>
          <w:lang w:val="ru-RU"/>
        </w:rPr>
        <w:t xml:space="preserve">у року од ___ дана </w:t>
      </w:r>
      <w:r w:rsidR="00C0618C" w:rsidRPr="00C0618C">
        <w:rPr>
          <w:rFonts w:cs="Arial"/>
          <w:lang w:val="ru-RU"/>
        </w:rPr>
        <w:t xml:space="preserve"> од дана ступања уговора на снагу.</w:t>
      </w:r>
    </w:p>
    <w:p w:rsidR="00F31294" w:rsidRDefault="00F31294" w:rsidP="00F31294">
      <w:pPr>
        <w:pStyle w:val="KDParagraf"/>
        <w:spacing w:before="0"/>
        <w:rPr>
          <w:rFonts w:cs="Arial"/>
          <w:lang w:val="ru-RU"/>
        </w:rPr>
      </w:pPr>
      <w:r w:rsidRPr="00054441">
        <w:rPr>
          <w:rFonts w:cs="Arial"/>
          <w:lang w:val="ru-RU"/>
        </w:rPr>
        <w:t xml:space="preserve">Продавац се обавезује да испоруку предмета Уговора </w:t>
      </w:r>
      <w:r w:rsidRPr="00F31294">
        <w:rPr>
          <w:rFonts w:cs="Arial"/>
          <w:lang w:val="ru-RU"/>
        </w:rPr>
        <w:t>за партију</w:t>
      </w:r>
      <w:r>
        <w:rPr>
          <w:rFonts w:cs="Arial"/>
          <w:lang w:val="ru-RU"/>
        </w:rPr>
        <w:t xml:space="preserve"> 2 изврши у року од ___ дана </w:t>
      </w:r>
      <w:r w:rsidRPr="00C0618C">
        <w:rPr>
          <w:rFonts w:cs="Arial"/>
          <w:lang w:val="ru-RU"/>
        </w:rPr>
        <w:t xml:space="preserve"> од дана ступања уговора на снагу.</w:t>
      </w:r>
    </w:p>
    <w:p w:rsidR="00334054" w:rsidRPr="00BD7631" w:rsidRDefault="00334054" w:rsidP="00334054">
      <w:pPr>
        <w:pStyle w:val="KDParagraf"/>
        <w:spacing w:before="0"/>
        <w:rPr>
          <w:rFonts w:cs="Arial"/>
          <w:lang w:val="sr-Cyrl-RS"/>
        </w:rPr>
      </w:pPr>
      <w:r w:rsidRPr="002E0F39">
        <w:rPr>
          <w:rFonts w:cs="Arial"/>
          <w:lang w:val="ru-RU"/>
        </w:rPr>
        <w:t xml:space="preserve">Место испоруке је на адреси </w:t>
      </w:r>
      <w:r>
        <w:rPr>
          <w:rFonts w:cs="Arial"/>
          <w:lang w:val="sr-Cyrl-RS"/>
        </w:rPr>
        <w:t>Огран</w:t>
      </w:r>
      <w:r w:rsidRPr="000D5B67">
        <w:rPr>
          <w:rFonts w:cs="Arial"/>
          <w:lang w:val="sr-Cyrl-RS"/>
        </w:rPr>
        <w:t>к</w:t>
      </w:r>
      <w:r>
        <w:rPr>
          <w:rFonts w:cs="Arial"/>
          <w:lang w:val="sr-Cyrl-RS"/>
        </w:rPr>
        <w:t>а</w:t>
      </w:r>
      <w:r w:rsidRPr="000D5B67">
        <w:rPr>
          <w:rFonts w:cs="Arial"/>
          <w:lang w:val="sr-Cyrl-RS"/>
        </w:rPr>
        <w:t xml:space="preserve"> ТЕНТ, Богољуба Урошевића Црног бр.44., 11500 Обреновац</w:t>
      </w:r>
      <w:r w:rsidRPr="002E0F39">
        <w:rPr>
          <w:rFonts w:cs="Arial"/>
          <w:lang w:val="ru-RU"/>
        </w:rPr>
        <w:t xml:space="preserve">. </w:t>
      </w:r>
    </w:p>
    <w:p w:rsidR="00334054" w:rsidRPr="00BD7631" w:rsidRDefault="00334054" w:rsidP="00334054">
      <w:pPr>
        <w:pStyle w:val="KDParagraf"/>
        <w:spacing w:before="0"/>
        <w:rPr>
          <w:rFonts w:cs="Arial"/>
          <w:lang w:val="sr-Cyrl-RS"/>
        </w:rPr>
      </w:pPr>
      <w:r w:rsidRPr="002E0F39">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w:t>
      </w:r>
      <w:r w:rsidRPr="002E0F39">
        <w:rPr>
          <w:rFonts w:cs="Arial"/>
          <w:lang w:val="ru-RU"/>
        </w:rPr>
        <w:lastRenderedPageBreak/>
        <w:t>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334054" w:rsidRPr="002E0F39" w:rsidRDefault="00334054" w:rsidP="00334054">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334054" w:rsidRPr="00BD7631" w:rsidRDefault="00334054" w:rsidP="00334054">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FE2E6D" w:rsidRPr="00334054" w:rsidRDefault="00334054" w:rsidP="00CE265D">
      <w:pPr>
        <w:pStyle w:val="KDParagraf"/>
        <w:spacing w:before="0"/>
        <w:rPr>
          <w:rFonts w:cs="Arial"/>
          <w:color w:val="00B0F0"/>
          <w:lang w:val="ru-RU"/>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2B184D" w:rsidRPr="00146134" w:rsidRDefault="002B184D" w:rsidP="00CE265D">
      <w:pPr>
        <w:pStyle w:val="KDParagraf"/>
        <w:spacing w:before="0"/>
        <w:rPr>
          <w:rFonts w:eastAsia="Calibri" w:cs="Arial"/>
          <w:color w:val="00B0F0"/>
          <w:lang w:val="sr-Cyrl-BA"/>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34054" w:rsidRDefault="00334054" w:rsidP="00334054">
      <w:pPr>
        <w:spacing w:before="0"/>
        <w:jc w:val="center"/>
        <w:rPr>
          <w:rFonts w:cs="Arial"/>
          <w:b/>
          <w:lang w:val="sr-Cyrl-RS"/>
        </w:rPr>
      </w:pPr>
      <w:r w:rsidRPr="005726D2">
        <w:rPr>
          <w:rFonts w:cs="Arial"/>
          <w:b/>
          <w:lang w:val="ru-RU"/>
        </w:rPr>
        <w:t>Члан 6.</w:t>
      </w:r>
    </w:p>
    <w:p w:rsidR="00334054" w:rsidRPr="005726D2" w:rsidRDefault="00334054" w:rsidP="00334054">
      <w:pPr>
        <w:spacing w:before="0"/>
        <w:rPr>
          <w:rFonts w:cs="Arial"/>
          <w:b/>
          <w:lang w:val="ru-RU"/>
        </w:rPr>
      </w:pPr>
      <w:r w:rsidRPr="005726D2">
        <w:rPr>
          <w:rFonts w:cs="Arial"/>
          <w:b/>
          <w:lang w:val="ru-RU"/>
        </w:rPr>
        <w:t>Квантитативни пријем</w:t>
      </w:r>
    </w:p>
    <w:p w:rsidR="00334054" w:rsidRPr="00F10346" w:rsidRDefault="00334054" w:rsidP="00334054">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334054" w:rsidRPr="00BD7631" w:rsidRDefault="00334054" w:rsidP="00334054">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34054" w:rsidRPr="0065657E" w:rsidRDefault="00334054" w:rsidP="00334054">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334054" w:rsidRPr="00245A2F" w:rsidRDefault="00334054" w:rsidP="00334054">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334054" w:rsidRPr="0065657E" w:rsidRDefault="00334054" w:rsidP="00334054">
      <w:pPr>
        <w:pStyle w:val="KDNabrajanje"/>
        <w:spacing w:before="0"/>
        <w:rPr>
          <w:rFonts w:cs="Arial"/>
        </w:rPr>
      </w:pPr>
      <w:r w:rsidRPr="00F10346">
        <w:rPr>
          <w:rFonts w:cs="Arial"/>
        </w:rPr>
        <w:t>да ли је испоручена уговорена  количина</w:t>
      </w:r>
    </w:p>
    <w:p w:rsidR="00334054" w:rsidRPr="0065657E" w:rsidRDefault="00334054" w:rsidP="00334054">
      <w:pPr>
        <w:pStyle w:val="KDNabrajanje"/>
        <w:spacing w:before="0"/>
        <w:rPr>
          <w:rFonts w:cs="Arial"/>
        </w:rPr>
      </w:pPr>
      <w:r w:rsidRPr="00F10346">
        <w:rPr>
          <w:rFonts w:cs="Arial"/>
        </w:rPr>
        <w:t>да ли су добра испоручена у оригиналном паковању</w:t>
      </w:r>
    </w:p>
    <w:p w:rsidR="00334054" w:rsidRPr="006F654D" w:rsidRDefault="00334054" w:rsidP="00334054">
      <w:pPr>
        <w:pStyle w:val="KDNabrajanje"/>
        <w:spacing w:before="0"/>
        <w:rPr>
          <w:rFonts w:cs="Arial"/>
        </w:rPr>
      </w:pPr>
      <w:r w:rsidRPr="00F10346">
        <w:rPr>
          <w:rFonts w:cs="Arial"/>
        </w:rPr>
        <w:t>да ли су добра без видљивог оштећења</w:t>
      </w:r>
    </w:p>
    <w:p w:rsidR="00334054" w:rsidRPr="0065657E" w:rsidRDefault="00334054" w:rsidP="00334054">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334054" w:rsidRPr="0065657E" w:rsidRDefault="00334054" w:rsidP="00334054">
      <w:pPr>
        <w:spacing w:before="0"/>
        <w:jc w:val="center"/>
        <w:rPr>
          <w:rFonts w:cs="Arial"/>
          <w:b/>
          <w:lang w:val="ru-RU"/>
        </w:rPr>
      </w:pPr>
      <w:r w:rsidRPr="0065657E">
        <w:rPr>
          <w:rFonts w:cs="Arial"/>
          <w:b/>
          <w:lang w:val="ru-RU"/>
        </w:rPr>
        <w:t>Члан 7.</w:t>
      </w:r>
    </w:p>
    <w:p w:rsidR="00334054" w:rsidRPr="0065657E" w:rsidRDefault="00334054" w:rsidP="00334054">
      <w:pPr>
        <w:spacing w:before="0"/>
        <w:rPr>
          <w:rFonts w:cs="Arial"/>
          <w:b/>
          <w:lang w:val="ru-RU"/>
        </w:rPr>
      </w:pPr>
      <w:r w:rsidRPr="0065657E">
        <w:rPr>
          <w:rFonts w:cs="Arial"/>
          <w:b/>
          <w:lang w:val="ru-RU"/>
        </w:rPr>
        <w:t>Квалитативни пријем</w:t>
      </w:r>
    </w:p>
    <w:p w:rsidR="00334054" w:rsidRPr="00F10346" w:rsidRDefault="00334054" w:rsidP="00334054">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334054" w:rsidRPr="00245A2F" w:rsidRDefault="00334054" w:rsidP="00334054">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34054" w:rsidRPr="00245A2F" w:rsidRDefault="00334054" w:rsidP="00334054">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334054" w:rsidRPr="0065657E" w:rsidRDefault="00334054" w:rsidP="00334054">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34054" w:rsidRPr="00404F0D" w:rsidRDefault="00334054" w:rsidP="00334054">
      <w:pPr>
        <w:tabs>
          <w:tab w:val="left" w:pos="9090"/>
        </w:tabs>
        <w:spacing w:before="0"/>
        <w:rPr>
          <w:rFonts w:cs="Arial"/>
          <w:lang w:val="ru-RU"/>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34054" w:rsidRPr="00245A2F" w:rsidRDefault="00334054" w:rsidP="00334054">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34054" w:rsidRPr="003E405A" w:rsidRDefault="00334054" w:rsidP="00334054">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334054" w:rsidRPr="003E405A" w:rsidRDefault="00334054" w:rsidP="00334054">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34054" w:rsidRPr="003E405A" w:rsidRDefault="00334054" w:rsidP="00334054">
      <w:pPr>
        <w:pStyle w:val="KDNabrajanje"/>
        <w:spacing w:before="0"/>
        <w:rPr>
          <w:rFonts w:cs="Arial"/>
        </w:rPr>
      </w:pPr>
      <w:r w:rsidRPr="00F10346">
        <w:rPr>
          <w:rFonts w:cs="Arial"/>
        </w:rPr>
        <w:t>да одбије пријем добра са недостацима.</w:t>
      </w:r>
    </w:p>
    <w:p w:rsidR="00334054" w:rsidRPr="00245A2F" w:rsidRDefault="00334054" w:rsidP="00334054">
      <w:pPr>
        <w:tabs>
          <w:tab w:val="left" w:pos="9090"/>
        </w:tabs>
        <w:spacing w:before="0"/>
        <w:rPr>
          <w:rFonts w:cs="Arial"/>
          <w:lang w:val="sr-Cyrl-RS"/>
        </w:rPr>
      </w:pPr>
      <w:r w:rsidRPr="002E0F39">
        <w:rPr>
          <w:rFonts w:cs="Arial"/>
          <w:lang w:val="ru-RU"/>
        </w:rPr>
        <w:lastRenderedPageBreak/>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34054" w:rsidRPr="002E0F39" w:rsidRDefault="00334054" w:rsidP="0033405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2551EE" w:rsidRPr="00334054" w:rsidRDefault="002551EE" w:rsidP="002551EE">
      <w:pPr>
        <w:tabs>
          <w:tab w:val="left" w:pos="9090"/>
        </w:tabs>
        <w:spacing w:before="0"/>
        <w:rPr>
          <w:rFonts w:cs="Arial"/>
          <w:lang w:val="ru-RU"/>
        </w:rPr>
      </w:pPr>
    </w:p>
    <w:p w:rsidR="000D7EB3" w:rsidRPr="000D7EB3" w:rsidRDefault="000D7EB3" w:rsidP="000D7EB3">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0D7EB3" w:rsidRPr="000D7EB3" w:rsidRDefault="000D7EB3" w:rsidP="000D7EB3">
      <w:pPr>
        <w:spacing w:before="0"/>
        <w:jc w:val="center"/>
        <w:rPr>
          <w:rFonts w:eastAsia="Calibri" w:cs="Arial"/>
          <w:lang w:val="ru-RU"/>
        </w:rPr>
      </w:pPr>
      <w:r w:rsidRPr="000D7EB3">
        <w:rPr>
          <w:rFonts w:eastAsia="Calibri" w:cs="Arial"/>
          <w:b/>
          <w:bCs/>
          <w:lang w:val="ru-RU"/>
        </w:rPr>
        <w:t xml:space="preserve">Члан </w:t>
      </w:r>
      <w:r w:rsidR="00D01109">
        <w:rPr>
          <w:rFonts w:eastAsia="Calibri" w:cs="Arial"/>
          <w:b/>
          <w:bCs/>
          <w:lang w:val="sr-Cyrl-RS"/>
        </w:rPr>
        <w:t>8</w:t>
      </w:r>
      <w:r w:rsidRPr="000D7EB3">
        <w:rPr>
          <w:rFonts w:eastAsia="Calibri" w:cs="Arial"/>
          <w:lang w:val="ru-RU"/>
        </w:rPr>
        <w:t>.</w:t>
      </w:r>
    </w:p>
    <w:p w:rsidR="000D7EB3" w:rsidRPr="000D7EB3" w:rsidRDefault="000D7EB3" w:rsidP="000D7EB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2B184D" w:rsidRDefault="000D7EB3" w:rsidP="00271876">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r w:rsidR="002B184D">
        <w:rPr>
          <w:rFonts w:eastAsia="Calibri" w:cs="Arial"/>
          <w:color w:val="1F497D"/>
          <w:lang w:val="sr-Cyrl-RS"/>
        </w:rPr>
        <w:t xml:space="preserve"> </w:t>
      </w:r>
      <w:r w:rsidRPr="000D7EB3">
        <w:rPr>
          <w:rFonts w:eastAsia="Calibri" w:cs="Arial"/>
          <w:lang w:val="ru-RU"/>
        </w:rPr>
        <w:t xml:space="preserve">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r w:rsidR="002B184D">
        <w:rPr>
          <w:rFonts w:eastAsia="Calibri" w:cs="Arial"/>
          <w:color w:val="1F497D"/>
          <w:lang w:val="sr-Cyrl-RS"/>
        </w:rPr>
        <w:t xml:space="preserve"> </w:t>
      </w:r>
      <w:r w:rsidRPr="000D7EB3">
        <w:rPr>
          <w:rFonts w:eastAsia="Calibri" w:cs="Arial"/>
          <w:lang w:val="ru-RU"/>
        </w:rPr>
        <w:t>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r w:rsidR="002B184D">
        <w:rPr>
          <w:rFonts w:eastAsia="Calibri" w:cs="Arial"/>
          <w:color w:val="1F497D"/>
          <w:lang w:val="sr-Cyrl-RS"/>
        </w:rPr>
        <w:t xml:space="preserve"> </w:t>
      </w:r>
      <w:r w:rsidRPr="000D7EB3">
        <w:rPr>
          <w:rFonts w:eastAsia="Calibri" w:cs="Arial"/>
          <w:lang w:val="ru-RU"/>
        </w:rPr>
        <w:t>извршавају и друге дужности везане за реализацију предмета овог Уговора, по потреби.</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D01109">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proofErr w:type="gramStart"/>
      <w:r w:rsidRPr="000D181E">
        <w:rPr>
          <w:rFonts w:ascii="Arial" w:hAnsi="Arial" w:cs="Arial"/>
        </w:rPr>
        <w:t>фотокопију</w:t>
      </w:r>
      <w:proofErr w:type="gramEnd"/>
      <w:r w:rsidRPr="000D181E">
        <w:rPr>
          <w:rFonts w:ascii="Arial" w:hAnsi="Arial" w:cs="Arial"/>
        </w:rPr>
        <w:t xml:space="preserve">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E06389" w:rsidRPr="0092575C" w:rsidRDefault="00E06389" w:rsidP="0092575C">
      <w:pPr>
        <w:spacing w:before="0"/>
        <w:rPr>
          <w:rFonts w:cs="Arial"/>
          <w:lang w:val="ru-RU"/>
        </w:rPr>
      </w:pPr>
    </w:p>
    <w:p w:rsidR="00E06389" w:rsidRPr="00E06389" w:rsidRDefault="00E06389" w:rsidP="00E06389">
      <w:pPr>
        <w:spacing w:before="0"/>
        <w:jc w:val="center"/>
        <w:rPr>
          <w:rFonts w:cs="Arial"/>
          <w:b/>
          <w:lang w:val="ru-RU"/>
        </w:rPr>
      </w:pPr>
      <w:r w:rsidRPr="00E06389">
        <w:rPr>
          <w:rFonts w:cs="Arial"/>
          <w:b/>
          <w:lang w:val="ru-RU"/>
        </w:rPr>
        <w:t xml:space="preserve">Члан </w:t>
      </w:r>
      <w:r w:rsidRPr="00E06389">
        <w:rPr>
          <w:rFonts w:cs="Arial"/>
          <w:b/>
          <w:lang w:val="sr-Cyrl-RS"/>
        </w:rPr>
        <w:t>10</w:t>
      </w:r>
      <w:r w:rsidRPr="00E06389">
        <w:rPr>
          <w:rFonts w:cs="Arial"/>
          <w:b/>
          <w:lang w:val="ru-RU"/>
        </w:rPr>
        <w:t xml:space="preserve">. </w:t>
      </w:r>
    </w:p>
    <w:p w:rsidR="00E06389" w:rsidRPr="00E06389" w:rsidRDefault="00E06389" w:rsidP="00E06389">
      <w:pPr>
        <w:tabs>
          <w:tab w:val="left" w:pos="567"/>
        </w:tabs>
        <w:spacing w:before="0"/>
        <w:rPr>
          <w:rFonts w:eastAsia="TimesNewRomanPSMT" w:cs="Arial"/>
          <w:b/>
          <w:bCs/>
          <w:iCs/>
          <w:lang w:val="ru-RU"/>
        </w:rPr>
      </w:pPr>
      <w:r w:rsidRPr="00E06389">
        <w:rPr>
          <w:rFonts w:eastAsia="TimesNewRomanPSMT" w:cs="Arial"/>
          <w:b/>
          <w:bCs/>
          <w:iCs/>
          <w:lang w:val="ru-RU"/>
        </w:rPr>
        <w:t>Меница као гаранција за  отклањање грешака у гарантном року</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Продавац је обавезан да Купцу у тренутку примопредаје предмета уговора ,достави:</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бланко сопствену меницу за отклањање недостатака у гарантном року која је:</w:t>
      </w:r>
    </w:p>
    <w:p w:rsidR="00E06389" w:rsidRPr="00E06389" w:rsidRDefault="00E06389" w:rsidP="00E06389">
      <w:pPr>
        <w:numPr>
          <w:ilvl w:val="0"/>
          <w:numId w:val="14"/>
        </w:numPr>
        <w:spacing w:before="0"/>
        <w:ind w:left="1710"/>
        <w:rPr>
          <w:rFonts w:cs="Arial"/>
          <w:lang w:val="ru-RU"/>
        </w:rPr>
      </w:pPr>
      <w:r w:rsidRPr="00E06389">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6389" w:rsidRPr="00E06389" w:rsidRDefault="00E06389" w:rsidP="00E06389">
      <w:pPr>
        <w:numPr>
          <w:ilvl w:val="0"/>
          <w:numId w:val="14"/>
        </w:numPr>
        <w:spacing w:before="0"/>
        <w:ind w:left="1710"/>
        <w:rPr>
          <w:rFonts w:cs="Arial"/>
        </w:rPr>
      </w:pPr>
      <w:r w:rsidRPr="00E06389">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E06389">
        <w:rPr>
          <w:rFonts w:cs="Arial"/>
        </w:rPr>
        <w:t>Одлуке).</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6389" w:rsidRPr="00E06389" w:rsidRDefault="00E06389" w:rsidP="00E06389">
      <w:pPr>
        <w:numPr>
          <w:ilvl w:val="0"/>
          <w:numId w:val="40"/>
        </w:numPr>
        <w:tabs>
          <w:tab w:val="left" w:pos="567"/>
        </w:tabs>
        <w:spacing w:before="0"/>
        <w:rPr>
          <w:rFonts w:eastAsia="TimesNewRomanPSMT" w:cs="Arial"/>
          <w:iCs/>
        </w:rPr>
      </w:pPr>
      <w:proofErr w:type="gramStart"/>
      <w:r w:rsidRPr="00E06389">
        <w:rPr>
          <w:rFonts w:eastAsia="TimesNewRomanPSMT" w:cs="Arial"/>
          <w:iCs/>
        </w:rPr>
        <w:t>фотокопију</w:t>
      </w:r>
      <w:proofErr w:type="gramEnd"/>
      <w:r w:rsidRPr="00E06389">
        <w:rPr>
          <w:rFonts w:eastAsia="TimesNewRomanPSMT" w:cs="Arial"/>
          <w:iCs/>
        </w:rPr>
        <w:t xml:space="preserve"> ОП обрасца.</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 xml:space="preserve">Меница може бити наплаћена у случају да Продавац не отклони недостатке у гарантном року. </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06389" w:rsidRPr="00E06389" w:rsidRDefault="00E06389" w:rsidP="00E06389">
      <w:pPr>
        <w:spacing w:before="0"/>
        <w:rPr>
          <w:rFonts w:cs="Arial"/>
          <w:lang w:val="ru-RU"/>
        </w:rPr>
      </w:pPr>
      <w:r w:rsidRPr="00E06389">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C03686" w:rsidRDefault="00C03686"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D01109">
        <w:rPr>
          <w:rFonts w:cs="Arial"/>
          <w:b/>
          <w:lang w:val="sr-Cyrl-RS"/>
        </w:rPr>
        <w:t>1</w:t>
      </w:r>
      <w:r w:rsidR="00E06389">
        <w:rPr>
          <w:rFonts w:cs="Arial"/>
          <w:b/>
          <w:lang w:val="sr-Cyrl-RS"/>
        </w:rPr>
        <w:t>1</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 xml:space="preserve">Гарантни рок за испоручена добра из члана 1, износи ______________ </w:t>
      </w:r>
      <w:r w:rsidR="00DB5020" w:rsidRPr="00DB5020">
        <w:rPr>
          <w:rFonts w:cs="Arial"/>
          <w:lang w:val="sr-Cyrl-CS"/>
        </w:rPr>
        <w:t xml:space="preserve"> месец</w:t>
      </w:r>
      <w:r w:rsidR="002952CF">
        <w:rPr>
          <w:rFonts w:cs="Arial"/>
          <w:lang w:val="sr-Cyrl-CS"/>
        </w:rPr>
        <w:t>а</w:t>
      </w:r>
      <w:r w:rsidR="00DB5020" w:rsidRPr="00DB5020">
        <w:rPr>
          <w:rFonts w:cs="Arial"/>
          <w:lang w:val="sr-Cyrl-CS"/>
        </w:rPr>
        <w:t xml:space="preserve"> </w:t>
      </w:r>
      <w:r w:rsidR="00DB5020" w:rsidRPr="00DB5020">
        <w:rPr>
          <w:rFonts w:cs="Arial"/>
          <w:lang w:val="ru-RU"/>
        </w:rPr>
        <w:t xml:space="preserve"> </w:t>
      </w:r>
      <w:r w:rsidR="0019257E" w:rsidRPr="0019257E">
        <w:rPr>
          <w:rFonts w:cs="Arial"/>
          <w:lang w:val="ru-RU"/>
        </w:rPr>
        <w:t>од дана када је извршен квалитативни пријем добара</w:t>
      </w:r>
      <w:r w:rsidR="003E405A">
        <w:rPr>
          <w:rFonts w:cs="Arial"/>
          <w:lang w:val="ru-RU"/>
        </w:rPr>
        <w:t>.</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lastRenderedPageBreak/>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45A2F" w:rsidRPr="00BD7631"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70F7D">
        <w:rPr>
          <w:rFonts w:cs="Arial"/>
          <w:lang w:val="sr-Cyrl-RS"/>
        </w:rPr>
        <w:t xml:space="preserve">___ </w:t>
      </w:r>
      <w:r w:rsidR="00D0530B">
        <w:rPr>
          <w:rFonts w:cs="Arial"/>
          <w:lang w:val="sr-Cyrl-RS"/>
        </w:rPr>
        <w:t xml:space="preserve"> </w:t>
      </w:r>
      <w:r w:rsidRPr="002E0F39">
        <w:rPr>
          <w:rFonts w:cs="Arial"/>
          <w:lang w:val="ru-RU"/>
        </w:rPr>
        <w:t>месец</w:t>
      </w:r>
      <w:r w:rsidR="00770F7D">
        <w:rPr>
          <w:rFonts w:cs="Arial"/>
          <w:lang w:val="sr-Cyrl-RS"/>
        </w:rPr>
        <w:t>и</w:t>
      </w:r>
      <w:r w:rsidRPr="002E0F39">
        <w:rPr>
          <w:rFonts w:cs="Arial"/>
          <w:lang w:val="ru-RU"/>
        </w:rPr>
        <w:t xml:space="preserve"> од датума замене.</w:t>
      </w:r>
    </w:p>
    <w:p w:rsidR="00343A18" w:rsidRPr="003E405A" w:rsidRDefault="00343A18" w:rsidP="003E405A">
      <w:pPr>
        <w:tabs>
          <w:tab w:val="left" w:pos="9090"/>
        </w:tabs>
        <w:spacing w:before="0"/>
        <w:rPr>
          <w:rFonts w:cs="Arial"/>
          <w:lang w:val="ru-RU"/>
        </w:rPr>
      </w:pP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E06389">
        <w:rPr>
          <w:rFonts w:cs="Arial"/>
          <w:b/>
          <w:lang w:val="sr-Cyrl-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BD7631" w:rsidRPr="00BD7631"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p>
    <w:p w:rsidR="00343A18" w:rsidRPr="005726D2" w:rsidRDefault="00343A18" w:rsidP="003E405A">
      <w:pPr>
        <w:tabs>
          <w:tab w:val="left" w:pos="9090"/>
        </w:tabs>
        <w:spacing w:before="0"/>
        <w:rPr>
          <w:rFonts w:cs="Arial"/>
          <w:bCs/>
          <w:lang w:val="ru-RU"/>
        </w:rPr>
      </w:pP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E06389">
        <w:rPr>
          <w:rFonts w:cs="Arial"/>
          <w:b/>
          <w:lang w:val="sr-Cyrl-RS"/>
        </w:rPr>
        <w:t>3</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lastRenderedPageBreak/>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E06389">
        <w:rPr>
          <w:rFonts w:cs="Arial"/>
          <w:b/>
          <w:lang w:val="sr-Cyrl-RS"/>
        </w:rPr>
        <w:t>4</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5</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6</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7</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E06389">
        <w:rPr>
          <w:rFonts w:cs="Arial"/>
          <w:b/>
          <w:lang w:val="sr-Cyrl-RS"/>
        </w:rPr>
        <w:t>8</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E06389">
        <w:rPr>
          <w:rFonts w:cs="Arial"/>
          <w:b/>
          <w:lang w:val="sr-Cyrl-RS"/>
        </w:rPr>
        <w:t>9.</w:t>
      </w:r>
    </w:p>
    <w:p w:rsidR="007F4ACF" w:rsidRPr="00BD7631" w:rsidRDefault="007F4ACF" w:rsidP="00C0618C">
      <w:pPr>
        <w:pStyle w:val="KDParagraf"/>
        <w:spacing w:before="0"/>
        <w:rPr>
          <w:rFonts w:cs="Arial"/>
          <w:spacing w:val="2"/>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sidR="00840192">
        <w:rPr>
          <w:rFonts w:eastAsia="Calibri" w:cs="Arial"/>
          <w:lang w:val="sr-Cyrl-CS"/>
        </w:rPr>
        <w:t xml:space="preserve"> за добро извршења посла</w:t>
      </w:r>
      <w:r>
        <w:rPr>
          <w:rFonts w:eastAsia="Calibri" w:cs="Arial"/>
          <w:lang w:val="sr-Cyrl-CS"/>
        </w:rPr>
        <w:t>.</w:t>
      </w:r>
      <w:r>
        <w:rPr>
          <w:rFonts w:eastAsia="Calibri" w:cs="Arial"/>
          <w:lang w:val="sr-Cyrl-RS"/>
        </w:rPr>
        <w:t xml:space="preserve"> </w:t>
      </w:r>
      <w:r w:rsidR="00C0618C" w:rsidRPr="003D4DBA">
        <w:rPr>
          <w:rFonts w:cs="Arial"/>
          <w:bCs/>
          <w:lang w:val="sr-Cyrl-RS"/>
        </w:rPr>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w:t>
      </w:r>
      <w:r w:rsidR="00C0618C" w:rsidRPr="00C0618C">
        <w:rPr>
          <w:rFonts w:cs="Arial"/>
          <w:bCs/>
          <w:lang w:val="sr-Cyrl-RS"/>
        </w:rPr>
        <w:t xml:space="preserve"> </w:t>
      </w:r>
      <w:r w:rsidR="00C0618C" w:rsidRPr="003D4DBA">
        <w:rPr>
          <w:rFonts w:cs="Arial"/>
          <w:bCs/>
          <w:lang w:val="sr-Cyrl-RS"/>
        </w:rPr>
        <w:t>с</w:t>
      </w:r>
      <w:r w:rsidR="00C0618C" w:rsidRPr="00C0618C">
        <w:rPr>
          <w:rFonts w:cs="Arial"/>
          <w:bCs/>
        </w:rPr>
        <w:t>e</w:t>
      </w:r>
      <w:r w:rsidR="00C0618C" w:rsidRPr="00C0618C">
        <w:rPr>
          <w:rFonts w:cs="Arial"/>
          <w:bCs/>
          <w:lang w:val="sr-Cyrl-RS"/>
        </w:rPr>
        <w:t xml:space="preserve"> </w:t>
      </w:r>
      <w:r w:rsidR="00C0618C" w:rsidRPr="003D4DBA">
        <w:rPr>
          <w:rFonts w:cs="Arial"/>
          <w:bCs/>
          <w:lang w:val="sr-Cyrl-RS"/>
        </w:rPr>
        <w:t>з</w:t>
      </w:r>
      <w:r w:rsidR="00C0618C" w:rsidRPr="00C0618C">
        <w:rPr>
          <w:rFonts w:cs="Arial"/>
          <w:bCs/>
        </w:rPr>
        <w:t>a</w:t>
      </w:r>
      <w:r w:rsidR="00C0618C" w:rsidRPr="003D4DBA">
        <w:rPr>
          <w:rFonts w:cs="Arial"/>
          <w:bCs/>
          <w:lang w:val="sr-Cyrl-RS"/>
        </w:rPr>
        <w:t>кљу</w:t>
      </w:r>
      <w:r w:rsidR="00C0618C" w:rsidRPr="00C0618C">
        <w:rPr>
          <w:rFonts w:cs="Arial"/>
          <w:bCs/>
          <w:lang w:val="sr-Cyrl-RS"/>
        </w:rPr>
        <w:t>ч</w:t>
      </w:r>
      <w:r w:rsidR="00C0618C" w:rsidRPr="003D4DBA">
        <w:rPr>
          <w:rFonts w:cs="Arial"/>
          <w:bCs/>
          <w:lang w:val="sr-Cyrl-RS"/>
        </w:rPr>
        <w:t>у</w:t>
      </w:r>
      <w:r w:rsidR="00C0618C" w:rsidRPr="00C0618C">
        <w:rPr>
          <w:rFonts w:cs="Arial"/>
          <w:bCs/>
        </w:rPr>
        <w:t>je</w:t>
      </w:r>
      <w:r w:rsidR="00C0618C" w:rsidRPr="00C0618C">
        <w:rPr>
          <w:rFonts w:cs="Arial"/>
          <w:bCs/>
          <w:lang w:val="sr-Cyrl-RS"/>
        </w:rPr>
        <w:t xml:space="preserve"> </w:t>
      </w:r>
      <w:r w:rsidR="00C0618C" w:rsidRPr="003D4DBA">
        <w:rPr>
          <w:rFonts w:cs="Arial"/>
          <w:bCs/>
          <w:lang w:val="sr-Cyrl-RS"/>
        </w:rPr>
        <w:t>д</w:t>
      </w:r>
      <w:r w:rsidR="00C0618C" w:rsidRPr="00C0618C">
        <w:rPr>
          <w:rFonts w:cs="Arial"/>
          <w:bCs/>
        </w:rPr>
        <w:t>o</w:t>
      </w:r>
      <w:r w:rsidR="00C0618C" w:rsidRPr="00C0618C">
        <w:rPr>
          <w:rFonts w:cs="Arial"/>
          <w:bCs/>
          <w:lang w:val="sr-Cyrl-RS"/>
        </w:rPr>
        <w:t xml:space="preserve"> </w:t>
      </w:r>
      <w:r w:rsidR="00C0618C" w:rsidRPr="003D4DBA">
        <w:rPr>
          <w:rFonts w:cs="Arial"/>
          <w:bCs/>
          <w:lang w:val="sr-Cyrl-RS"/>
        </w:rPr>
        <w:t>испуњ</w:t>
      </w:r>
      <w:r w:rsidR="00C0618C" w:rsidRPr="00C0618C">
        <w:rPr>
          <w:rFonts w:cs="Arial"/>
          <w:bCs/>
        </w:rPr>
        <w:t>e</w:t>
      </w:r>
      <w:r w:rsidR="00C0618C" w:rsidRPr="003D4DBA">
        <w:rPr>
          <w:rFonts w:cs="Arial"/>
          <w:bCs/>
          <w:lang w:val="sr-Cyrl-RS"/>
        </w:rPr>
        <w:t>њ</w:t>
      </w:r>
      <w:r w:rsidR="00C0618C" w:rsidRPr="00C0618C">
        <w:rPr>
          <w:rFonts w:cs="Arial"/>
          <w:bCs/>
        </w:rPr>
        <w:t>a</w:t>
      </w:r>
      <w:r w:rsidR="00C0618C" w:rsidRPr="00C0618C">
        <w:rPr>
          <w:rFonts w:cs="Arial"/>
          <w:bCs/>
          <w:lang w:val="sr-Cyrl-RS"/>
        </w:rPr>
        <w:t xml:space="preserve"> </w:t>
      </w:r>
      <w:r w:rsidR="00C0618C" w:rsidRPr="003D4DBA">
        <w:rPr>
          <w:rFonts w:cs="Arial"/>
          <w:bCs/>
          <w:lang w:val="sr-Cyrl-RS"/>
        </w:rPr>
        <w:t>свих</w:t>
      </w:r>
      <w:r w:rsidR="00C0618C" w:rsidRPr="00C0618C">
        <w:rPr>
          <w:rFonts w:cs="Arial"/>
          <w:bCs/>
          <w:lang w:val="sr-Cyrl-RS"/>
        </w:rPr>
        <w:t xml:space="preserve"> </w:t>
      </w:r>
      <w:r w:rsidR="00C0618C" w:rsidRPr="003D4DBA">
        <w:rPr>
          <w:rFonts w:cs="Arial"/>
          <w:bCs/>
          <w:lang w:val="sr-Cyrl-RS"/>
        </w:rPr>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рних</w:t>
      </w:r>
      <w:r w:rsidR="00C0618C" w:rsidRPr="00C0618C">
        <w:rPr>
          <w:rFonts w:cs="Arial"/>
          <w:bCs/>
          <w:lang w:val="sr-Cyrl-RS"/>
        </w:rPr>
        <w:t xml:space="preserve"> </w:t>
      </w:r>
      <w:r w:rsidR="00C0618C" w:rsidRPr="00C0618C">
        <w:rPr>
          <w:rFonts w:cs="Arial"/>
          <w:bCs/>
        </w:rPr>
        <w:t>o</w:t>
      </w:r>
      <w:r w:rsidR="00C0618C" w:rsidRPr="003D4DBA">
        <w:rPr>
          <w:rFonts w:cs="Arial"/>
          <w:bCs/>
          <w:lang w:val="sr-Cyrl-RS"/>
        </w:rPr>
        <w:t>б</w:t>
      </w:r>
      <w:r w:rsidR="00C0618C" w:rsidRPr="00C0618C">
        <w:rPr>
          <w:rFonts w:cs="Arial"/>
          <w:bCs/>
        </w:rPr>
        <w:t>a</w:t>
      </w:r>
      <w:r w:rsidR="00C0618C" w:rsidRPr="003D4DBA">
        <w:rPr>
          <w:rFonts w:cs="Arial"/>
          <w:bCs/>
          <w:lang w:val="sr-Cyrl-RS"/>
        </w:rPr>
        <w:t>в</w:t>
      </w:r>
      <w:r w:rsidR="00C0618C" w:rsidRPr="00C0618C">
        <w:rPr>
          <w:rFonts w:cs="Arial"/>
          <w:bCs/>
        </w:rPr>
        <w:t>e</w:t>
      </w:r>
      <w:r w:rsidR="00C0618C" w:rsidRPr="003D4DBA">
        <w:rPr>
          <w:rFonts w:cs="Arial"/>
          <w:bCs/>
          <w:lang w:val="sr-Cyrl-RS"/>
        </w:rPr>
        <w:t>з</w:t>
      </w:r>
      <w:r w:rsidR="00C0618C" w:rsidRPr="00C0618C">
        <w:rPr>
          <w:rFonts w:cs="Arial"/>
          <w:bCs/>
        </w:rPr>
        <w:t>a</w:t>
      </w:r>
      <w:r w:rsidR="00C0618C">
        <w:rPr>
          <w:rFonts w:cs="Arial"/>
          <w:b/>
          <w:bCs/>
          <w:lang w:val="sr-Cyrl-RS"/>
        </w:rPr>
        <w:t xml:space="preserve">. </w:t>
      </w:r>
      <w:r w:rsidRPr="00C0618C">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C0618C">
        <w:rPr>
          <w:rFonts w:cs="Arial"/>
          <w:b/>
          <w:lang w:val="sr-Cyrl-RS"/>
        </w:rPr>
        <w:t xml:space="preserve">   </w:t>
      </w:r>
      <w:r w:rsidRPr="005726D2">
        <w:rPr>
          <w:rFonts w:cs="Arial"/>
          <w:b/>
          <w:lang w:val="ru-RU"/>
        </w:rPr>
        <w:t>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E06389">
        <w:rPr>
          <w:rFonts w:cs="Arial"/>
          <w:b/>
          <w:lang w:val="ru-RU"/>
        </w:rPr>
        <w:t>20</w:t>
      </w:r>
      <w:r w:rsidR="00343A18" w:rsidRPr="005726D2">
        <w:rPr>
          <w:rFonts w:cs="Arial"/>
          <w:b/>
          <w:lang w:val="ru-RU"/>
        </w:rPr>
        <w:t>.</w:t>
      </w:r>
    </w:p>
    <w:p w:rsidR="003174D5" w:rsidRPr="003174D5" w:rsidRDefault="003174D5" w:rsidP="003174D5">
      <w:pPr>
        <w:spacing w:before="0"/>
        <w:rPr>
          <w:rFonts w:cs="Arial"/>
          <w:lang w:val="ru-RU" w:eastAsia="sr-Latn-CS"/>
        </w:rPr>
      </w:pPr>
      <w:r>
        <w:rPr>
          <w:rFonts w:cs="Arial"/>
          <w:lang w:val="ru-RU" w:eastAsia="sr-Latn-CS"/>
        </w:rPr>
        <w:t>Купац</w:t>
      </w:r>
      <w:r w:rsidRPr="00E35636">
        <w:rPr>
          <w:rFonts w:cs="Arial"/>
          <w:lang w:val="ru-RU" w:eastAsia="sr-Latn-CS"/>
        </w:rPr>
        <w:t xml:space="preserve">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r>
        <w:rPr>
          <w:rFonts w:cs="Arial"/>
          <w:lang w:val="ru-RU" w:eastAsia="sr-Latn-CS"/>
        </w:rPr>
        <w:t xml:space="preserve"> </w:t>
      </w: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r>
        <w:rPr>
          <w:rFonts w:cs="Arial"/>
          <w:lang w:val="ru-RU" w:eastAsia="sr-Latn-CS"/>
        </w:rPr>
        <w:t xml:space="preserve"> </w:t>
      </w:r>
      <w:r w:rsidRPr="00E35636">
        <w:rPr>
          <w:rFonts w:cs="Arial"/>
          <w:lang w:val="ru-RU" w:eastAsia="sr-Latn-CS"/>
        </w:rPr>
        <w:t xml:space="preserve">У </w:t>
      </w:r>
      <w:r w:rsidRPr="00E35636">
        <w:rPr>
          <w:rFonts w:cs="Arial"/>
          <w:lang w:val="sr-Cyrl-CS" w:eastAsia="sr-Latn-CS"/>
        </w:rPr>
        <w:t xml:space="preserve">свим наведеним случајевима, </w:t>
      </w:r>
      <w:r>
        <w:rPr>
          <w:rFonts w:cs="Arial"/>
          <w:lang w:val="sr-Cyrl-CS" w:eastAsia="sr-Latn-CS"/>
        </w:rPr>
        <w:t>Купац</w:t>
      </w:r>
      <w:r w:rsidRPr="00E35636">
        <w:rPr>
          <w:rFonts w:cs="Arial"/>
          <w:lang w:val="ru-RU" w:eastAsia="sr-Latn-CS"/>
        </w:rPr>
        <w:t xml:space="preserve"> ће донети </w:t>
      </w:r>
      <w:r w:rsidRPr="00E35636">
        <w:rPr>
          <w:rFonts w:cs="Arial"/>
          <w:lang w:val="ru-RU" w:eastAsia="sr-Latn-CS"/>
        </w:rPr>
        <w:lastRenderedPageBreak/>
        <w:t>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Pr="003174D5" w:rsidRDefault="00245A2F" w:rsidP="003E405A">
      <w:pPr>
        <w:spacing w:before="0"/>
        <w:rPr>
          <w:rFonts w:cs="Arial"/>
          <w:b/>
          <w:lang w:val="sr-Latn-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D01109">
        <w:rPr>
          <w:rFonts w:cs="Arial"/>
          <w:b/>
          <w:lang w:val="sr-Cyrl-RS"/>
        </w:rPr>
        <w:t>2</w:t>
      </w:r>
      <w:r w:rsidR="00E06389">
        <w:rPr>
          <w:rFonts w:cs="Arial"/>
          <w:b/>
          <w:lang w:val="sr-Cyrl-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E06389">
        <w:rPr>
          <w:rFonts w:cs="Arial"/>
          <w:b/>
          <w:lang w:val="sr-Cyrl-RS"/>
        </w:rPr>
        <w:t>2</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E06389">
        <w:rPr>
          <w:rFonts w:cs="Arial"/>
          <w:b/>
          <w:lang w:val="sr-Cyrl-RS"/>
        </w:rPr>
        <w:t>3</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Default="000D6ACE" w:rsidP="003E405A">
      <w:pPr>
        <w:tabs>
          <w:tab w:val="left" w:pos="9090"/>
        </w:tabs>
        <w:spacing w:before="0"/>
        <w:rPr>
          <w:rFonts w:cs="Arial"/>
          <w:lang w:val="ru-RU"/>
        </w:rPr>
      </w:pPr>
      <w:r w:rsidRPr="005726D2">
        <w:rPr>
          <w:rFonts w:cs="Arial"/>
          <w:lang w:val="ru-RU"/>
        </w:rPr>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BD7631" w:rsidRPr="002D1018" w:rsidRDefault="000D6ACE" w:rsidP="003E405A">
      <w:pPr>
        <w:tabs>
          <w:tab w:val="left" w:pos="9090"/>
        </w:tabs>
        <w:spacing w:before="0"/>
        <w:rPr>
          <w:rFonts w:cs="Arial"/>
          <w:lang w:val="sr-Cyrl-RS"/>
        </w:rPr>
      </w:pPr>
      <w:r w:rsidRPr="005726D2">
        <w:rPr>
          <w:rFonts w:cs="Arial"/>
          <w:lang w:val="ru-RU"/>
        </w:rPr>
        <w:t xml:space="preserve">Прилог </w:t>
      </w:r>
      <w:r w:rsidR="00F01852">
        <w:rPr>
          <w:rFonts w:cs="Arial"/>
          <w:lang w:val="sr-Latn-RS"/>
        </w:rPr>
        <w:t>4</w:t>
      </w:r>
      <w:r w:rsidRPr="005726D2">
        <w:rPr>
          <w:rFonts w:cs="Arial"/>
          <w:lang w:val="ru-RU"/>
        </w:rPr>
        <w:t xml:space="preserve"> Споразум о заједничком наступању</w:t>
      </w:r>
      <w:r w:rsidR="002D1018">
        <w:rPr>
          <w:rFonts w:cs="Arial"/>
          <w:lang w:val="sr-Latn-RS"/>
        </w:rPr>
        <w:t>(</w:t>
      </w:r>
      <w:r w:rsidR="002D1018">
        <w:rPr>
          <w:rFonts w:cs="Arial"/>
          <w:lang w:val="sr-Cyrl-RS"/>
        </w:rPr>
        <w:t>у случају заједничке понуде)</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E06389">
        <w:rPr>
          <w:rFonts w:cs="Arial"/>
          <w:b/>
          <w:lang w:val="sr-Cyrl-RS"/>
        </w:rPr>
        <w:t>4</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3174D5" w:rsidRDefault="00677614" w:rsidP="003174D5">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7E7BB8" w:rsidRPr="00815C22" w:rsidRDefault="00677614" w:rsidP="00815C22">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sectPr w:rsidR="007E7BB8" w:rsidRPr="00815C22"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42A" w:rsidRDefault="00E8142A">
      <w:r>
        <w:separator/>
      </w:r>
    </w:p>
    <w:p w:rsidR="00E8142A" w:rsidRDefault="00E8142A"/>
  </w:endnote>
  <w:endnote w:type="continuationSeparator" w:id="0">
    <w:p w:rsidR="00E8142A" w:rsidRDefault="00E8142A">
      <w:r>
        <w:continuationSeparator/>
      </w:r>
    </w:p>
    <w:p w:rsidR="00E8142A" w:rsidRDefault="00E81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Default="002A344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3449" w:rsidRDefault="002A3449" w:rsidP="00841BE7">
    <w:pPr>
      <w:pStyle w:val="Footer"/>
      <w:ind w:right="360"/>
    </w:pPr>
  </w:p>
  <w:p w:rsidR="002A3449" w:rsidRDefault="002A344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Pr="00EC5BB4" w:rsidRDefault="002A344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C49E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C49EF">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Pr="00EC5BB4" w:rsidRDefault="002A344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C49E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C49EF">
      <w:rPr>
        <w:rStyle w:val="PageNumber"/>
        <w:rFonts w:cs="Arial"/>
        <w:b/>
        <w:noProof/>
        <w:szCs w:val="24"/>
      </w:rPr>
      <w:t>59</w:t>
    </w:r>
    <w:r w:rsidRPr="00EC5BB4">
      <w:rPr>
        <w:rStyle w:val="PageNumber"/>
        <w:rFonts w:cs="Arial"/>
        <w:b/>
        <w:szCs w:val="24"/>
      </w:rPr>
      <w:fldChar w:fldCharType="end"/>
    </w:r>
  </w:p>
  <w:p w:rsidR="002A3449" w:rsidRDefault="002A34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42A" w:rsidRDefault="00E8142A">
      <w:r>
        <w:separator/>
      </w:r>
    </w:p>
    <w:p w:rsidR="00E8142A" w:rsidRDefault="00E8142A"/>
  </w:footnote>
  <w:footnote w:type="continuationSeparator" w:id="0">
    <w:p w:rsidR="00E8142A" w:rsidRDefault="00E8142A">
      <w:r>
        <w:continuationSeparator/>
      </w:r>
    </w:p>
    <w:p w:rsidR="00E8142A" w:rsidRDefault="00E814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Default="002A3449" w:rsidP="004276AD">
    <w:pPr>
      <w:pStyle w:val="Header"/>
      <w:rPr>
        <w:sz w:val="20"/>
      </w:rPr>
    </w:pPr>
  </w:p>
  <w:p w:rsidR="002A3449" w:rsidRPr="002E0F39" w:rsidRDefault="002A3449"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2A3449" w:rsidRPr="00472FCC" w:rsidRDefault="002A3449" w:rsidP="00472FCC">
    <w:pPr>
      <w:pStyle w:val="Header"/>
      <w:spacing w:before="0"/>
    </w:pPr>
    <w:r w:rsidRPr="002E0F39">
      <w:rPr>
        <w:szCs w:val="24"/>
        <w:lang w:val="ru-RU"/>
      </w:rPr>
      <w:t xml:space="preserve">                                                                        </w:t>
    </w:r>
    <w:r w:rsidRPr="00472FCC">
      <w:rPr>
        <w:szCs w:val="24"/>
      </w:rPr>
      <w:t xml:space="preserve">ЈН </w:t>
    </w:r>
    <w:r w:rsidR="008015BE">
      <w:rPr>
        <w:b/>
        <w:szCs w:val="24"/>
        <w:lang w:val="sr-Cyrl-CS"/>
      </w:rPr>
      <w:t>3000/0566/2018 (127/2018)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Default="002A3449" w:rsidP="004276AD">
    <w:pPr>
      <w:pStyle w:val="Header"/>
    </w:pPr>
  </w:p>
  <w:p w:rsidR="002A3449" w:rsidRPr="002E0F39" w:rsidRDefault="002A3449"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2A3449" w:rsidRPr="00113B84" w:rsidRDefault="002A3449"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008015BE">
      <w:rPr>
        <w:b/>
        <w:szCs w:val="24"/>
        <w:lang w:val="sr-Cyrl-CS"/>
      </w:rPr>
      <w:t>3000/0566/2018 (127/2018)</w:t>
    </w:r>
  </w:p>
  <w:p w:rsidR="002A3449" w:rsidRPr="00210557" w:rsidRDefault="002A344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7F03A67"/>
    <w:multiLevelType w:val="hybridMultilevel"/>
    <w:tmpl w:val="00564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45B5D33"/>
    <w:multiLevelType w:val="hybridMultilevel"/>
    <w:tmpl w:val="78C0BAD6"/>
    <w:lvl w:ilvl="0" w:tplc="31A61492">
      <w:start w:val="1"/>
      <w:numFmt w:val="decimal"/>
      <w:lvlText w:val="%1."/>
      <w:lvlJc w:val="left"/>
      <w:pPr>
        <w:ind w:left="719" w:hanging="435"/>
      </w:pPr>
    </w:lvl>
    <w:lvl w:ilvl="1" w:tplc="241A0019">
      <w:start w:val="1"/>
      <w:numFmt w:val="lowerLetter"/>
      <w:lvlText w:val="%2."/>
      <w:lvlJc w:val="left"/>
      <w:pPr>
        <w:ind w:left="1544" w:hanging="360"/>
      </w:pPr>
    </w:lvl>
    <w:lvl w:ilvl="2" w:tplc="241A001B">
      <w:start w:val="1"/>
      <w:numFmt w:val="lowerRoman"/>
      <w:lvlText w:val="%3."/>
      <w:lvlJc w:val="right"/>
      <w:pPr>
        <w:ind w:left="2264" w:hanging="180"/>
      </w:pPr>
    </w:lvl>
    <w:lvl w:ilvl="3" w:tplc="241A000F">
      <w:start w:val="1"/>
      <w:numFmt w:val="decimal"/>
      <w:lvlText w:val="%4."/>
      <w:lvlJc w:val="left"/>
      <w:pPr>
        <w:ind w:left="2984" w:hanging="360"/>
      </w:pPr>
    </w:lvl>
    <w:lvl w:ilvl="4" w:tplc="241A0019">
      <w:start w:val="1"/>
      <w:numFmt w:val="lowerLetter"/>
      <w:lvlText w:val="%5."/>
      <w:lvlJc w:val="left"/>
      <w:pPr>
        <w:ind w:left="3704" w:hanging="360"/>
      </w:pPr>
    </w:lvl>
    <w:lvl w:ilvl="5" w:tplc="241A001B">
      <w:start w:val="1"/>
      <w:numFmt w:val="lowerRoman"/>
      <w:lvlText w:val="%6."/>
      <w:lvlJc w:val="right"/>
      <w:pPr>
        <w:ind w:left="4424" w:hanging="180"/>
      </w:pPr>
    </w:lvl>
    <w:lvl w:ilvl="6" w:tplc="241A000F">
      <w:start w:val="1"/>
      <w:numFmt w:val="decimal"/>
      <w:lvlText w:val="%7."/>
      <w:lvlJc w:val="left"/>
      <w:pPr>
        <w:ind w:left="5144" w:hanging="360"/>
      </w:pPr>
    </w:lvl>
    <w:lvl w:ilvl="7" w:tplc="241A0019">
      <w:start w:val="1"/>
      <w:numFmt w:val="lowerLetter"/>
      <w:lvlText w:val="%8."/>
      <w:lvlJc w:val="left"/>
      <w:pPr>
        <w:ind w:left="5864" w:hanging="360"/>
      </w:pPr>
    </w:lvl>
    <w:lvl w:ilvl="8" w:tplc="241A001B">
      <w:start w:val="1"/>
      <w:numFmt w:val="lowerRoman"/>
      <w:lvlText w:val="%9."/>
      <w:lvlJc w:val="right"/>
      <w:pPr>
        <w:ind w:left="6584"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2"/>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1"/>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7"/>
  </w:num>
  <w:num w:numId="13">
    <w:abstractNumId w:val="60"/>
  </w:num>
  <w:num w:numId="14">
    <w:abstractNumId w:val="57"/>
  </w:num>
  <w:num w:numId="15">
    <w:abstractNumId w:val="106"/>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8"/>
  </w:num>
  <w:num w:numId="26">
    <w:abstractNumId w:val="58"/>
  </w:num>
  <w:num w:numId="27">
    <w:abstractNumId w:val="84"/>
  </w:num>
  <w:num w:numId="28">
    <w:abstractNumId w:val="66"/>
  </w:num>
  <w:num w:numId="29">
    <w:abstractNumId w:val="90"/>
  </w:num>
  <w:num w:numId="30">
    <w:abstractNumId w:val="86"/>
  </w:num>
  <w:num w:numId="31">
    <w:abstractNumId w:val="49"/>
  </w:num>
  <w:num w:numId="32">
    <w:abstractNumId w:val="104"/>
  </w:num>
  <w:num w:numId="33">
    <w:abstractNumId w:val="51"/>
  </w:num>
  <w:num w:numId="34">
    <w:abstractNumId w:val="52"/>
  </w:num>
  <w:num w:numId="35">
    <w:abstractNumId w:val="83"/>
  </w:num>
  <w:num w:numId="36">
    <w:abstractNumId w:val="73"/>
  </w:num>
  <w:num w:numId="37">
    <w:abstractNumId w:val="95"/>
  </w:num>
  <w:num w:numId="38">
    <w:abstractNumId w:val="80"/>
  </w:num>
  <w:num w:numId="39">
    <w:abstractNumId w:val="98"/>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376E"/>
    <w:rsid w:val="0001466B"/>
    <w:rsid w:val="00014750"/>
    <w:rsid w:val="00014F46"/>
    <w:rsid w:val="00015894"/>
    <w:rsid w:val="000159D6"/>
    <w:rsid w:val="00015D88"/>
    <w:rsid w:val="00015E2F"/>
    <w:rsid w:val="00015E7C"/>
    <w:rsid w:val="0001636F"/>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36"/>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A3C"/>
    <w:rsid w:val="00034E4F"/>
    <w:rsid w:val="00034FFF"/>
    <w:rsid w:val="00035379"/>
    <w:rsid w:val="0003588D"/>
    <w:rsid w:val="00035977"/>
    <w:rsid w:val="000359EE"/>
    <w:rsid w:val="00035C04"/>
    <w:rsid w:val="00036222"/>
    <w:rsid w:val="000364AD"/>
    <w:rsid w:val="000365C7"/>
    <w:rsid w:val="00036776"/>
    <w:rsid w:val="00036BDD"/>
    <w:rsid w:val="00036C14"/>
    <w:rsid w:val="00037372"/>
    <w:rsid w:val="000373B9"/>
    <w:rsid w:val="000376E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12"/>
    <w:rsid w:val="0005127F"/>
    <w:rsid w:val="00051432"/>
    <w:rsid w:val="00051B4A"/>
    <w:rsid w:val="0005265E"/>
    <w:rsid w:val="00052AFC"/>
    <w:rsid w:val="00052B06"/>
    <w:rsid w:val="00052DCF"/>
    <w:rsid w:val="00052F72"/>
    <w:rsid w:val="0005316D"/>
    <w:rsid w:val="000532AB"/>
    <w:rsid w:val="000533E6"/>
    <w:rsid w:val="00053796"/>
    <w:rsid w:val="00053D87"/>
    <w:rsid w:val="00053E33"/>
    <w:rsid w:val="00054428"/>
    <w:rsid w:val="00054441"/>
    <w:rsid w:val="00055239"/>
    <w:rsid w:val="000554F7"/>
    <w:rsid w:val="000556DA"/>
    <w:rsid w:val="00055834"/>
    <w:rsid w:val="00056C77"/>
    <w:rsid w:val="00057549"/>
    <w:rsid w:val="000577BC"/>
    <w:rsid w:val="00057E3F"/>
    <w:rsid w:val="00057F61"/>
    <w:rsid w:val="0006051E"/>
    <w:rsid w:val="000609A8"/>
    <w:rsid w:val="00060DAC"/>
    <w:rsid w:val="0006139C"/>
    <w:rsid w:val="000613C3"/>
    <w:rsid w:val="00061507"/>
    <w:rsid w:val="000616A5"/>
    <w:rsid w:val="000616FA"/>
    <w:rsid w:val="00061902"/>
    <w:rsid w:val="00061F18"/>
    <w:rsid w:val="00061F34"/>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1DB"/>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D0"/>
    <w:rsid w:val="00080C6A"/>
    <w:rsid w:val="00080C7D"/>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8C0"/>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B06"/>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29B"/>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5F3E"/>
    <w:rsid w:val="000B67DA"/>
    <w:rsid w:val="000B6C6F"/>
    <w:rsid w:val="000B6E4A"/>
    <w:rsid w:val="000B7113"/>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9EF"/>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D7EB3"/>
    <w:rsid w:val="000E0014"/>
    <w:rsid w:val="000E08CC"/>
    <w:rsid w:val="000E0FC1"/>
    <w:rsid w:val="000E1092"/>
    <w:rsid w:val="000E10A1"/>
    <w:rsid w:val="000E1258"/>
    <w:rsid w:val="000E1606"/>
    <w:rsid w:val="000E1B81"/>
    <w:rsid w:val="000E1C4A"/>
    <w:rsid w:val="000E1D0A"/>
    <w:rsid w:val="000E1FD4"/>
    <w:rsid w:val="000E2391"/>
    <w:rsid w:val="000E2921"/>
    <w:rsid w:val="000E29C5"/>
    <w:rsid w:val="000E29D6"/>
    <w:rsid w:val="000E3071"/>
    <w:rsid w:val="000E3256"/>
    <w:rsid w:val="000E3346"/>
    <w:rsid w:val="000E34C6"/>
    <w:rsid w:val="000E3B48"/>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0F7C93"/>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B9E"/>
    <w:rsid w:val="00107098"/>
    <w:rsid w:val="001070C7"/>
    <w:rsid w:val="0010773D"/>
    <w:rsid w:val="00107CB3"/>
    <w:rsid w:val="00107CDD"/>
    <w:rsid w:val="00110207"/>
    <w:rsid w:val="001105E6"/>
    <w:rsid w:val="0011086D"/>
    <w:rsid w:val="00110AB9"/>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29"/>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9F3"/>
    <w:rsid w:val="00136CB4"/>
    <w:rsid w:val="00136ED7"/>
    <w:rsid w:val="001370C5"/>
    <w:rsid w:val="001374C4"/>
    <w:rsid w:val="00137540"/>
    <w:rsid w:val="00137B56"/>
    <w:rsid w:val="001405B1"/>
    <w:rsid w:val="00140694"/>
    <w:rsid w:val="0014083B"/>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4EE2"/>
    <w:rsid w:val="00145502"/>
    <w:rsid w:val="001455A4"/>
    <w:rsid w:val="001458BF"/>
    <w:rsid w:val="001460FE"/>
    <w:rsid w:val="00146134"/>
    <w:rsid w:val="00146266"/>
    <w:rsid w:val="0014649A"/>
    <w:rsid w:val="001465C5"/>
    <w:rsid w:val="00146A66"/>
    <w:rsid w:val="00146C4C"/>
    <w:rsid w:val="001474B6"/>
    <w:rsid w:val="00147C5A"/>
    <w:rsid w:val="00147E5D"/>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2F75"/>
    <w:rsid w:val="001732B3"/>
    <w:rsid w:val="001732B9"/>
    <w:rsid w:val="00173465"/>
    <w:rsid w:val="00173565"/>
    <w:rsid w:val="00173637"/>
    <w:rsid w:val="00173CD8"/>
    <w:rsid w:val="00173D1D"/>
    <w:rsid w:val="00173DCE"/>
    <w:rsid w:val="001743E1"/>
    <w:rsid w:val="001744CC"/>
    <w:rsid w:val="001748A0"/>
    <w:rsid w:val="00174F50"/>
    <w:rsid w:val="001753AA"/>
    <w:rsid w:val="0017562D"/>
    <w:rsid w:val="00175774"/>
    <w:rsid w:val="0017585E"/>
    <w:rsid w:val="00175BA0"/>
    <w:rsid w:val="00175C8C"/>
    <w:rsid w:val="00175E82"/>
    <w:rsid w:val="0017669B"/>
    <w:rsid w:val="00176914"/>
    <w:rsid w:val="00176AD9"/>
    <w:rsid w:val="00176E06"/>
    <w:rsid w:val="00176FF7"/>
    <w:rsid w:val="0017727A"/>
    <w:rsid w:val="001773C7"/>
    <w:rsid w:val="00177669"/>
    <w:rsid w:val="00177A9A"/>
    <w:rsid w:val="00177CD2"/>
    <w:rsid w:val="00180100"/>
    <w:rsid w:val="00180680"/>
    <w:rsid w:val="0018082B"/>
    <w:rsid w:val="001809F2"/>
    <w:rsid w:val="00180E6B"/>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6C"/>
    <w:rsid w:val="001836E4"/>
    <w:rsid w:val="00184258"/>
    <w:rsid w:val="001847D7"/>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0F8E"/>
    <w:rsid w:val="0019115C"/>
    <w:rsid w:val="00191706"/>
    <w:rsid w:val="001917F1"/>
    <w:rsid w:val="00191978"/>
    <w:rsid w:val="00191A6C"/>
    <w:rsid w:val="00191AA9"/>
    <w:rsid w:val="00191B87"/>
    <w:rsid w:val="00191DBB"/>
    <w:rsid w:val="00192224"/>
    <w:rsid w:val="00192230"/>
    <w:rsid w:val="0019257E"/>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C85"/>
    <w:rsid w:val="00196151"/>
    <w:rsid w:val="00196726"/>
    <w:rsid w:val="00196727"/>
    <w:rsid w:val="00196D47"/>
    <w:rsid w:val="00197578"/>
    <w:rsid w:val="0019781E"/>
    <w:rsid w:val="001979B1"/>
    <w:rsid w:val="001A01DA"/>
    <w:rsid w:val="001A046B"/>
    <w:rsid w:val="001A0798"/>
    <w:rsid w:val="001A088F"/>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69BF"/>
    <w:rsid w:val="001A706C"/>
    <w:rsid w:val="001A729A"/>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09D"/>
    <w:rsid w:val="001C2342"/>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2A2"/>
    <w:rsid w:val="001F37EF"/>
    <w:rsid w:val="001F3DA5"/>
    <w:rsid w:val="001F3DCE"/>
    <w:rsid w:val="001F3EC2"/>
    <w:rsid w:val="001F43E0"/>
    <w:rsid w:val="001F4726"/>
    <w:rsid w:val="001F49D3"/>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434"/>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6A5"/>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A8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319"/>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442"/>
    <w:rsid w:val="00240961"/>
    <w:rsid w:val="00240ABA"/>
    <w:rsid w:val="00240B93"/>
    <w:rsid w:val="0024114E"/>
    <w:rsid w:val="00241A19"/>
    <w:rsid w:val="00241AB0"/>
    <w:rsid w:val="002422C3"/>
    <w:rsid w:val="00242DF8"/>
    <w:rsid w:val="00242F92"/>
    <w:rsid w:val="002430B1"/>
    <w:rsid w:val="00243AB0"/>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4EB"/>
    <w:rsid w:val="00252A63"/>
    <w:rsid w:val="00252B1F"/>
    <w:rsid w:val="00252CA3"/>
    <w:rsid w:val="00252D25"/>
    <w:rsid w:val="00253011"/>
    <w:rsid w:val="00253033"/>
    <w:rsid w:val="00253748"/>
    <w:rsid w:val="00253E9C"/>
    <w:rsid w:val="00254951"/>
    <w:rsid w:val="00254A97"/>
    <w:rsid w:val="00254BA0"/>
    <w:rsid w:val="00254C8B"/>
    <w:rsid w:val="00254E43"/>
    <w:rsid w:val="00254E4B"/>
    <w:rsid w:val="002551EE"/>
    <w:rsid w:val="00255371"/>
    <w:rsid w:val="00255515"/>
    <w:rsid w:val="00255CF9"/>
    <w:rsid w:val="00255FE0"/>
    <w:rsid w:val="00256196"/>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E4"/>
    <w:rsid w:val="002644E9"/>
    <w:rsid w:val="00264637"/>
    <w:rsid w:val="00264877"/>
    <w:rsid w:val="00264AF6"/>
    <w:rsid w:val="00264C85"/>
    <w:rsid w:val="00264D2A"/>
    <w:rsid w:val="00264D63"/>
    <w:rsid w:val="00265169"/>
    <w:rsid w:val="0026530F"/>
    <w:rsid w:val="002654BF"/>
    <w:rsid w:val="00265B55"/>
    <w:rsid w:val="002663F5"/>
    <w:rsid w:val="0026679A"/>
    <w:rsid w:val="002668E9"/>
    <w:rsid w:val="00266BA4"/>
    <w:rsid w:val="00266DA8"/>
    <w:rsid w:val="00266FE9"/>
    <w:rsid w:val="00267274"/>
    <w:rsid w:val="002672A6"/>
    <w:rsid w:val="00267795"/>
    <w:rsid w:val="002678FF"/>
    <w:rsid w:val="00267CAF"/>
    <w:rsid w:val="00267E07"/>
    <w:rsid w:val="00267F8E"/>
    <w:rsid w:val="002703C2"/>
    <w:rsid w:val="0027049E"/>
    <w:rsid w:val="00270AA2"/>
    <w:rsid w:val="00270B2B"/>
    <w:rsid w:val="00271733"/>
    <w:rsid w:val="00271876"/>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C3"/>
    <w:rsid w:val="0028381B"/>
    <w:rsid w:val="00283C93"/>
    <w:rsid w:val="00283E0F"/>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59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2CF"/>
    <w:rsid w:val="00295377"/>
    <w:rsid w:val="002957B3"/>
    <w:rsid w:val="00295C5A"/>
    <w:rsid w:val="00295D4D"/>
    <w:rsid w:val="00296016"/>
    <w:rsid w:val="002960CE"/>
    <w:rsid w:val="00296110"/>
    <w:rsid w:val="002963F0"/>
    <w:rsid w:val="00296950"/>
    <w:rsid w:val="00296972"/>
    <w:rsid w:val="00297F48"/>
    <w:rsid w:val="002A0233"/>
    <w:rsid w:val="002A0599"/>
    <w:rsid w:val="002A0B81"/>
    <w:rsid w:val="002A0FAA"/>
    <w:rsid w:val="002A1442"/>
    <w:rsid w:val="002A1887"/>
    <w:rsid w:val="002A2011"/>
    <w:rsid w:val="002A2488"/>
    <w:rsid w:val="002A28C9"/>
    <w:rsid w:val="002A2DD0"/>
    <w:rsid w:val="002A33AE"/>
    <w:rsid w:val="002A3449"/>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84D"/>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018"/>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73A"/>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3DA"/>
    <w:rsid w:val="002F28B2"/>
    <w:rsid w:val="002F2DE5"/>
    <w:rsid w:val="002F2E6E"/>
    <w:rsid w:val="002F35E8"/>
    <w:rsid w:val="002F3DAD"/>
    <w:rsid w:val="002F45B3"/>
    <w:rsid w:val="002F48D1"/>
    <w:rsid w:val="002F536E"/>
    <w:rsid w:val="002F53FF"/>
    <w:rsid w:val="002F6ACF"/>
    <w:rsid w:val="003003A5"/>
    <w:rsid w:val="00300AC5"/>
    <w:rsid w:val="00300AF6"/>
    <w:rsid w:val="00300E7C"/>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22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4D5"/>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ACB"/>
    <w:rsid w:val="00333F16"/>
    <w:rsid w:val="00334054"/>
    <w:rsid w:val="0033467A"/>
    <w:rsid w:val="0033469C"/>
    <w:rsid w:val="003350DA"/>
    <w:rsid w:val="003350E2"/>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37E7F"/>
    <w:rsid w:val="0034052F"/>
    <w:rsid w:val="00340872"/>
    <w:rsid w:val="00340896"/>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C7"/>
    <w:rsid w:val="00343A18"/>
    <w:rsid w:val="00343A1F"/>
    <w:rsid w:val="00343EE5"/>
    <w:rsid w:val="00344337"/>
    <w:rsid w:val="00344368"/>
    <w:rsid w:val="00344587"/>
    <w:rsid w:val="00344E22"/>
    <w:rsid w:val="00344ED8"/>
    <w:rsid w:val="00345036"/>
    <w:rsid w:val="0034563E"/>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B0A"/>
    <w:rsid w:val="00357FBA"/>
    <w:rsid w:val="003602D1"/>
    <w:rsid w:val="0036050C"/>
    <w:rsid w:val="0036054A"/>
    <w:rsid w:val="00360709"/>
    <w:rsid w:val="00360962"/>
    <w:rsid w:val="00360B1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0F64"/>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93"/>
    <w:rsid w:val="003762D5"/>
    <w:rsid w:val="00376A5A"/>
    <w:rsid w:val="00376B96"/>
    <w:rsid w:val="00376CA5"/>
    <w:rsid w:val="003771A2"/>
    <w:rsid w:val="003772D0"/>
    <w:rsid w:val="00377540"/>
    <w:rsid w:val="0037783D"/>
    <w:rsid w:val="00377ACF"/>
    <w:rsid w:val="00377BB1"/>
    <w:rsid w:val="00380589"/>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B85"/>
    <w:rsid w:val="00395F0F"/>
    <w:rsid w:val="00395FCD"/>
    <w:rsid w:val="00396044"/>
    <w:rsid w:val="00396048"/>
    <w:rsid w:val="003966DA"/>
    <w:rsid w:val="00396996"/>
    <w:rsid w:val="003969D8"/>
    <w:rsid w:val="00396A22"/>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A7DEE"/>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50"/>
    <w:rsid w:val="003C0B94"/>
    <w:rsid w:val="003C0C70"/>
    <w:rsid w:val="003C135A"/>
    <w:rsid w:val="003C1653"/>
    <w:rsid w:val="003C165C"/>
    <w:rsid w:val="003C171A"/>
    <w:rsid w:val="003C1F3E"/>
    <w:rsid w:val="003C217A"/>
    <w:rsid w:val="003C24B3"/>
    <w:rsid w:val="003C298E"/>
    <w:rsid w:val="003C2A71"/>
    <w:rsid w:val="003C2FF1"/>
    <w:rsid w:val="003C37BE"/>
    <w:rsid w:val="003C39B7"/>
    <w:rsid w:val="003C3DA1"/>
    <w:rsid w:val="003C4104"/>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C58"/>
    <w:rsid w:val="003D1E6B"/>
    <w:rsid w:val="003D1E86"/>
    <w:rsid w:val="003D1E8D"/>
    <w:rsid w:val="003D2418"/>
    <w:rsid w:val="003D2E38"/>
    <w:rsid w:val="003D3208"/>
    <w:rsid w:val="003D3414"/>
    <w:rsid w:val="003D37B2"/>
    <w:rsid w:val="003D38B6"/>
    <w:rsid w:val="003D3A10"/>
    <w:rsid w:val="003D4CBF"/>
    <w:rsid w:val="003D4DBA"/>
    <w:rsid w:val="003D529D"/>
    <w:rsid w:val="003D5362"/>
    <w:rsid w:val="003D562E"/>
    <w:rsid w:val="003D5F71"/>
    <w:rsid w:val="003D6058"/>
    <w:rsid w:val="003D61E6"/>
    <w:rsid w:val="003D631A"/>
    <w:rsid w:val="003D6480"/>
    <w:rsid w:val="003D65F8"/>
    <w:rsid w:val="003D6C0F"/>
    <w:rsid w:val="003D6C16"/>
    <w:rsid w:val="003D6C3F"/>
    <w:rsid w:val="003D6C9E"/>
    <w:rsid w:val="003D7114"/>
    <w:rsid w:val="003D73AF"/>
    <w:rsid w:val="003D7570"/>
    <w:rsid w:val="003D7DC1"/>
    <w:rsid w:val="003D7E7D"/>
    <w:rsid w:val="003E00B6"/>
    <w:rsid w:val="003E04A3"/>
    <w:rsid w:val="003E06A4"/>
    <w:rsid w:val="003E0846"/>
    <w:rsid w:val="003E0897"/>
    <w:rsid w:val="003E0B25"/>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824"/>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4F0D"/>
    <w:rsid w:val="00405684"/>
    <w:rsid w:val="00405E5E"/>
    <w:rsid w:val="004062E7"/>
    <w:rsid w:val="004065AE"/>
    <w:rsid w:val="00406C1E"/>
    <w:rsid w:val="00406F7D"/>
    <w:rsid w:val="0040775A"/>
    <w:rsid w:val="004077E5"/>
    <w:rsid w:val="004078DA"/>
    <w:rsid w:val="00410307"/>
    <w:rsid w:val="004107FE"/>
    <w:rsid w:val="004108C0"/>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C26"/>
    <w:rsid w:val="00417EBA"/>
    <w:rsid w:val="004206CB"/>
    <w:rsid w:val="00420F5D"/>
    <w:rsid w:val="00421BD7"/>
    <w:rsid w:val="00422032"/>
    <w:rsid w:val="00422350"/>
    <w:rsid w:val="004224C2"/>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422"/>
    <w:rsid w:val="004259BE"/>
    <w:rsid w:val="00425A77"/>
    <w:rsid w:val="00425BA1"/>
    <w:rsid w:val="0042687E"/>
    <w:rsid w:val="00426B0C"/>
    <w:rsid w:val="00426CA9"/>
    <w:rsid w:val="00427032"/>
    <w:rsid w:val="0042720A"/>
    <w:rsid w:val="004276AD"/>
    <w:rsid w:val="00427883"/>
    <w:rsid w:val="00427A8A"/>
    <w:rsid w:val="00427AA1"/>
    <w:rsid w:val="00427CE2"/>
    <w:rsid w:val="00427E21"/>
    <w:rsid w:val="00427EB4"/>
    <w:rsid w:val="0043024A"/>
    <w:rsid w:val="00430427"/>
    <w:rsid w:val="004312D3"/>
    <w:rsid w:val="004317EF"/>
    <w:rsid w:val="00431B8E"/>
    <w:rsid w:val="004320D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5F3"/>
    <w:rsid w:val="00444649"/>
    <w:rsid w:val="004448D7"/>
    <w:rsid w:val="004448E7"/>
    <w:rsid w:val="00444F1F"/>
    <w:rsid w:val="00445752"/>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6C7"/>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102"/>
    <w:rsid w:val="00465275"/>
    <w:rsid w:val="00465568"/>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B9A"/>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36"/>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4A0"/>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6D"/>
    <w:rsid w:val="004E6CE6"/>
    <w:rsid w:val="004E7014"/>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52BC"/>
    <w:rsid w:val="00506024"/>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F2A"/>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6E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E2"/>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F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9A"/>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CC5"/>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77C"/>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55F"/>
    <w:rsid w:val="005B2A19"/>
    <w:rsid w:val="005B3802"/>
    <w:rsid w:val="005B393F"/>
    <w:rsid w:val="005B45DC"/>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BDC"/>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4EDD"/>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C99"/>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F2"/>
    <w:rsid w:val="005F7D8D"/>
    <w:rsid w:val="00600004"/>
    <w:rsid w:val="00600067"/>
    <w:rsid w:val="006002CC"/>
    <w:rsid w:val="0060043C"/>
    <w:rsid w:val="00600664"/>
    <w:rsid w:val="00600A33"/>
    <w:rsid w:val="00600B01"/>
    <w:rsid w:val="00600CD1"/>
    <w:rsid w:val="00601454"/>
    <w:rsid w:val="00602180"/>
    <w:rsid w:val="006022BB"/>
    <w:rsid w:val="006024E2"/>
    <w:rsid w:val="00602538"/>
    <w:rsid w:val="00602648"/>
    <w:rsid w:val="0060281E"/>
    <w:rsid w:val="006028C9"/>
    <w:rsid w:val="00602A14"/>
    <w:rsid w:val="00602AC2"/>
    <w:rsid w:val="00602C05"/>
    <w:rsid w:val="00602F44"/>
    <w:rsid w:val="0060310B"/>
    <w:rsid w:val="00603188"/>
    <w:rsid w:val="00603394"/>
    <w:rsid w:val="00603870"/>
    <w:rsid w:val="006038F0"/>
    <w:rsid w:val="00603900"/>
    <w:rsid w:val="00603992"/>
    <w:rsid w:val="00604015"/>
    <w:rsid w:val="00604141"/>
    <w:rsid w:val="006041CB"/>
    <w:rsid w:val="0060421A"/>
    <w:rsid w:val="006043F3"/>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5B8"/>
    <w:rsid w:val="006146A8"/>
    <w:rsid w:val="006147EE"/>
    <w:rsid w:val="006151B2"/>
    <w:rsid w:val="00615323"/>
    <w:rsid w:val="00615491"/>
    <w:rsid w:val="00615629"/>
    <w:rsid w:val="00615EAD"/>
    <w:rsid w:val="00616177"/>
    <w:rsid w:val="00616817"/>
    <w:rsid w:val="00616E1C"/>
    <w:rsid w:val="00617242"/>
    <w:rsid w:val="00617256"/>
    <w:rsid w:val="006175FC"/>
    <w:rsid w:val="00617D38"/>
    <w:rsid w:val="006204E2"/>
    <w:rsid w:val="00620511"/>
    <w:rsid w:val="00620723"/>
    <w:rsid w:val="00620E07"/>
    <w:rsid w:val="006213F4"/>
    <w:rsid w:val="00621752"/>
    <w:rsid w:val="00621765"/>
    <w:rsid w:val="006220D5"/>
    <w:rsid w:val="006222FF"/>
    <w:rsid w:val="0062245B"/>
    <w:rsid w:val="006225D2"/>
    <w:rsid w:val="00622937"/>
    <w:rsid w:val="00622B66"/>
    <w:rsid w:val="00622C93"/>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923"/>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97D"/>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689"/>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81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49"/>
    <w:rsid w:val="00697EB8"/>
    <w:rsid w:val="006A07BF"/>
    <w:rsid w:val="006A0A56"/>
    <w:rsid w:val="006A0D89"/>
    <w:rsid w:val="006A0F23"/>
    <w:rsid w:val="006A0F2F"/>
    <w:rsid w:val="006A10D1"/>
    <w:rsid w:val="006A1120"/>
    <w:rsid w:val="006A17A2"/>
    <w:rsid w:val="006A18F6"/>
    <w:rsid w:val="006A1CD1"/>
    <w:rsid w:val="006A229F"/>
    <w:rsid w:val="006A296F"/>
    <w:rsid w:val="006A2F54"/>
    <w:rsid w:val="006A3059"/>
    <w:rsid w:val="006A3139"/>
    <w:rsid w:val="006A3550"/>
    <w:rsid w:val="006A3FE5"/>
    <w:rsid w:val="006A4169"/>
    <w:rsid w:val="006A443F"/>
    <w:rsid w:val="006A4727"/>
    <w:rsid w:val="006A48CE"/>
    <w:rsid w:val="006A49E0"/>
    <w:rsid w:val="006A4C93"/>
    <w:rsid w:val="006A4EFE"/>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657"/>
    <w:rsid w:val="006C05A3"/>
    <w:rsid w:val="006C08E2"/>
    <w:rsid w:val="006C099B"/>
    <w:rsid w:val="006C0E01"/>
    <w:rsid w:val="006C0EF9"/>
    <w:rsid w:val="006C0FCB"/>
    <w:rsid w:val="006C1341"/>
    <w:rsid w:val="006C1A9B"/>
    <w:rsid w:val="006C1CEB"/>
    <w:rsid w:val="006C2E55"/>
    <w:rsid w:val="006C2F8C"/>
    <w:rsid w:val="006C3D5B"/>
    <w:rsid w:val="006C3E61"/>
    <w:rsid w:val="006C3E7E"/>
    <w:rsid w:val="006C3FDA"/>
    <w:rsid w:val="006C42F2"/>
    <w:rsid w:val="006C455A"/>
    <w:rsid w:val="006C4803"/>
    <w:rsid w:val="006C54BD"/>
    <w:rsid w:val="006C5763"/>
    <w:rsid w:val="006C5787"/>
    <w:rsid w:val="006C598D"/>
    <w:rsid w:val="006C5A29"/>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8E"/>
    <w:rsid w:val="006E13B0"/>
    <w:rsid w:val="006E13C8"/>
    <w:rsid w:val="006E143E"/>
    <w:rsid w:val="006E17BF"/>
    <w:rsid w:val="006E1932"/>
    <w:rsid w:val="006E21F3"/>
    <w:rsid w:val="006E23E8"/>
    <w:rsid w:val="006E27DD"/>
    <w:rsid w:val="006E28F9"/>
    <w:rsid w:val="006E2D1F"/>
    <w:rsid w:val="006E3186"/>
    <w:rsid w:val="006E3215"/>
    <w:rsid w:val="006E34E1"/>
    <w:rsid w:val="006E3697"/>
    <w:rsid w:val="006E3F62"/>
    <w:rsid w:val="006E40DA"/>
    <w:rsid w:val="006E4159"/>
    <w:rsid w:val="006E43B6"/>
    <w:rsid w:val="006E45E4"/>
    <w:rsid w:val="006E4A82"/>
    <w:rsid w:val="006E4C60"/>
    <w:rsid w:val="006E4F2E"/>
    <w:rsid w:val="006E56A8"/>
    <w:rsid w:val="006E5C38"/>
    <w:rsid w:val="006E5CFB"/>
    <w:rsid w:val="006E5EEB"/>
    <w:rsid w:val="006E6D5E"/>
    <w:rsid w:val="006E73D4"/>
    <w:rsid w:val="006E7441"/>
    <w:rsid w:val="006E7512"/>
    <w:rsid w:val="006E7707"/>
    <w:rsid w:val="006E7B9D"/>
    <w:rsid w:val="006E7BBE"/>
    <w:rsid w:val="006F031E"/>
    <w:rsid w:val="006F0448"/>
    <w:rsid w:val="006F08F5"/>
    <w:rsid w:val="006F091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54D"/>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6D"/>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9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2D4"/>
    <w:rsid w:val="007213A2"/>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74"/>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0A6"/>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1D"/>
    <w:rsid w:val="0073737C"/>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A3"/>
    <w:rsid w:val="0074342B"/>
    <w:rsid w:val="00743433"/>
    <w:rsid w:val="00743CB1"/>
    <w:rsid w:val="00744024"/>
    <w:rsid w:val="0074417D"/>
    <w:rsid w:val="00744715"/>
    <w:rsid w:val="00745189"/>
    <w:rsid w:val="007454E0"/>
    <w:rsid w:val="007455F3"/>
    <w:rsid w:val="007457C7"/>
    <w:rsid w:val="0074586F"/>
    <w:rsid w:val="00745BA2"/>
    <w:rsid w:val="00745C70"/>
    <w:rsid w:val="00746006"/>
    <w:rsid w:val="0074701B"/>
    <w:rsid w:val="0074706C"/>
    <w:rsid w:val="00747325"/>
    <w:rsid w:val="00747331"/>
    <w:rsid w:val="00747611"/>
    <w:rsid w:val="00747669"/>
    <w:rsid w:val="007477B6"/>
    <w:rsid w:val="00750471"/>
    <w:rsid w:val="00750519"/>
    <w:rsid w:val="007506F7"/>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20"/>
    <w:rsid w:val="00765AFA"/>
    <w:rsid w:val="00765C79"/>
    <w:rsid w:val="007669FF"/>
    <w:rsid w:val="00766E41"/>
    <w:rsid w:val="00767011"/>
    <w:rsid w:val="00767658"/>
    <w:rsid w:val="00767ECD"/>
    <w:rsid w:val="00770350"/>
    <w:rsid w:val="007703CC"/>
    <w:rsid w:val="00770532"/>
    <w:rsid w:val="00770572"/>
    <w:rsid w:val="00770799"/>
    <w:rsid w:val="007708EE"/>
    <w:rsid w:val="007709A5"/>
    <w:rsid w:val="00770B29"/>
    <w:rsid w:val="00770F30"/>
    <w:rsid w:val="00770F7D"/>
    <w:rsid w:val="00771126"/>
    <w:rsid w:val="00771277"/>
    <w:rsid w:val="00771564"/>
    <w:rsid w:val="00771671"/>
    <w:rsid w:val="0077172B"/>
    <w:rsid w:val="00771762"/>
    <w:rsid w:val="007717B8"/>
    <w:rsid w:val="00771BF8"/>
    <w:rsid w:val="00771E42"/>
    <w:rsid w:val="007725F4"/>
    <w:rsid w:val="0077279E"/>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0DF"/>
    <w:rsid w:val="00786594"/>
    <w:rsid w:val="00786746"/>
    <w:rsid w:val="00786775"/>
    <w:rsid w:val="00786904"/>
    <w:rsid w:val="00786A21"/>
    <w:rsid w:val="00786E3B"/>
    <w:rsid w:val="0078744C"/>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6DD9"/>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900"/>
    <w:rsid w:val="007B3A0D"/>
    <w:rsid w:val="007B3EA3"/>
    <w:rsid w:val="007B4799"/>
    <w:rsid w:val="007B48BB"/>
    <w:rsid w:val="007B4C68"/>
    <w:rsid w:val="007B5396"/>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4C"/>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0DF0"/>
    <w:rsid w:val="007D106E"/>
    <w:rsid w:val="007D1350"/>
    <w:rsid w:val="007D14D6"/>
    <w:rsid w:val="007D1705"/>
    <w:rsid w:val="007D1834"/>
    <w:rsid w:val="007D1B28"/>
    <w:rsid w:val="007D1E12"/>
    <w:rsid w:val="007D21B5"/>
    <w:rsid w:val="007D2472"/>
    <w:rsid w:val="007D2C5A"/>
    <w:rsid w:val="007D2F59"/>
    <w:rsid w:val="007D46A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9B"/>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E6D"/>
    <w:rsid w:val="007F26BE"/>
    <w:rsid w:val="007F2721"/>
    <w:rsid w:val="007F280D"/>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5BE"/>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743"/>
    <w:rsid w:val="00814263"/>
    <w:rsid w:val="0081473B"/>
    <w:rsid w:val="0081499B"/>
    <w:rsid w:val="00814AC8"/>
    <w:rsid w:val="0081519C"/>
    <w:rsid w:val="008151CD"/>
    <w:rsid w:val="00815208"/>
    <w:rsid w:val="00815218"/>
    <w:rsid w:val="00815802"/>
    <w:rsid w:val="00815841"/>
    <w:rsid w:val="00815B22"/>
    <w:rsid w:val="00815C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8E"/>
    <w:rsid w:val="00820CDD"/>
    <w:rsid w:val="00820FE2"/>
    <w:rsid w:val="00821288"/>
    <w:rsid w:val="0082133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DB9"/>
    <w:rsid w:val="00836E6D"/>
    <w:rsid w:val="00837753"/>
    <w:rsid w:val="00837B79"/>
    <w:rsid w:val="00837D4A"/>
    <w:rsid w:val="00840030"/>
    <w:rsid w:val="00840192"/>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36A"/>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39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363"/>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EF"/>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CC"/>
    <w:rsid w:val="008A1467"/>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33A"/>
    <w:rsid w:val="008C12A0"/>
    <w:rsid w:val="008C13A6"/>
    <w:rsid w:val="008C1FD7"/>
    <w:rsid w:val="008C2061"/>
    <w:rsid w:val="008C206E"/>
    <w:rsid w:val="008C21F6"/>
    <w:rsid w:val="008C230B"/>
    <w:rsid w:val="008C26BB"/>
    <w:rsid w:val="008C27AC"/>
    <w:rsid w:val="008C2C16"/>
    <w:rsid w:val="008C3081"/>
    <w:rsid w:val="008C30CF"/>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5FB3"/>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262"/>
    <w:rsid w:val="008F555D"/>
    <w:rsid w:val="008F5C6E"/>
    <w:rsid w:val="008F6097"/>
    <w:rsid w:val="008F6221"/>
    <w:rsid w:val="008F6669"/>
    <w:rsid w:val="008F6AD1"/>
    <w:rsid w:val="008F6E4E"/>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4F"/>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E0"/>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233"/>
    <w:rsid w:val="00930400"/>
    <w:rsid w:val="0093067A"/>
    <w:rsid w:val="00931669"/>
    <w:rsid w:val="00931774"/>
    <w:rsid w:val="00932408"/>
    <w:rsid w:val="00932668"/>
    <w:rsid w:val="00932678"/>
    <w:rsid w:val="00932CD3"/>
    <w:rsid w:val="00932D2D"/>
    <w:rsid w:val="00932DEC"/>
    <w:rsid w:val="00932FBF"/>
    <w:rsid w:val="009331EB"/>
    <w:rsid w:val="009333C3"/>
    <w:rsid w:val="0093388E"/>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3C96"/>
    <w:rsid w:val="0095421C"/>
    <w:rsid w:val="009542BF"/>
    <w:rsid w:val="00954467"/>
    <w:rsid w:val="009547A5"/>
    <w:rsid w:val="00955364"/>
    <w:rsid w:val="009558CB"/>
    <w:rsid w:val="00955B08"/>
    <w:rsid w:val="00955EB0"/>
    <w:rsid w:val="00956051"/>
    <w:rsid w:val="009565CC"/>
    <w:rsid w:val="00956DB4"/>
    <w:rsid w:val="00956F32"/>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02"/>
    <w:rsid w:val="00981349"/>
    <w:rsid w:val="009818B8"/>
    <w:rsid w:val="00981BE0"/>
    <w:rsid w:val="00981DC1"/>
    <w:rsid w:val="00981EFA"/>
    <w:rsid w:val="00982100"/>
    <w:rsid w:val="009821EF"/>
    <w:rsid w:val="009832B9"/>
    <w:rsid w:val="009833A8"/>
    <w:rsid w:val="009833C9"/>
    <w:rsid w:val="00983963"/>
    <w:rsid w:val="00983B9D"/>
    <w:rsid w:val="00983D19"/>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2E45"/>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73"/>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BB0"/>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38E"/>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B7E"/>
    <w:rsid w:val="00A06F0F"/>
    <w:rsid w:val="00A07052"/>
    <w:rsid w:val="00A072C8"/>
    <w:rsid w:val="00A074BF"/>
    <w:rsid w:val="00A0751E"/>
    <w:rsid w:val="00A102AD"/>
    <w:rsid w:val="00A107D3"/>
    <w:rsid w:val="00A1104B"/>
    <w:rsid w:val="00A11094"/>
    <w:rsid w:val="00A112B9"/>
    <w:rsid w:val="00A118E0"/>
    <w:rsid w:val="00A120B9"/>
    <w:rsid w:val="00A1278B"/>
    <w:rsid w:val="00A1278C"/>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065"/>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597"/>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34D"/>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4FD4"/>
    <w:rsid w:val="00A6544F"/>
    <w:rsid w:val="00A658CA"/>
    <w:rsid w:val="00A658DD"/>
    <w:rsid w:val="00A659C7"/>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19"/>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986"/>
    <w:rsid w:val="00A97E89"/>
    <w:rsid w:val="00A97F37"/>
    <w:rsid w:val="00AA02ED"/>
    <w:rsid w:val="00AA0303"/>
    <w:rsid w:val="00AA0433"/>
    <w:rsid w:val="00AA0691"/>
    <w:rsid w:val="00AA06CD"/>
    <w:rsid w:val="00AA10D4"/>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E80"/>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A15"/>
    <w:rsid w:val="00AC3B03"/>
    <w:rsid w:val="00AC4017"/>
    <w:rsid w:val="00AC41C5"/>
    <w:rsid w:val="00AC4D1D"/>
    <w:rsid w:val="00AC4D6E"/>
    <w:rsid w:val="00AC55D0"/>
    <w:rsid w:val="00AC580B"/>
    <w:rsid w:val="00AC59F9"/>
    <w:rsid w:val="00AC5A8D"/>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0C4"/>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E0A"/>
    <w:rsid w:val="00AD3FBA"/>
    <w:rsid w:val="00AD4748"/>
    <w:rsid w:val="00AD506C"/>
    <w:rsid w:val="00AD50C7"/>
    <w:rsid w:val="00AD5138"/>
    <w:rsid w:val="00AD5AB2"/>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11"/>
    <w:rsid w:val="00AE1FC9"/>
    <w:rsid w:val="00AE22C2"/>
    <w:rsid w:val="00AE22F6"/>
    <w:rsid w:val="00AE2872"/>
    <w:rsid w:val="00AE28CC"/>
    <w:rsid w:val="00AE29E5"/>
    <w:rsid w:val="00AE2BBE"/>
    <w:rsid w:val="00AE3042"/>
    <w:rsid w:val="00AE3287"/>
    <w:rsid w:val="00AE3724"/>
    <w:rsid w:val="00AE4E0F"/>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9D2"/>
    <w:rsid w:val="00AF3AF8"/>
    <w:rsid w:val="00AF3EF7"/>
    <w:rsid w:val="00AF3F68"/>
    <w:rsid w:val="00AF475B"/>
    <w:rsid w:val="00AF4D5B"/>
    <w:rsid w:val="00AF4F9C"/>
    <w:rsid w:val="00AF5B5E"/>
    <w:rsid w:val="00AF5EB6"/>
    <w:rsid w:val="00AF624A"/>
    <w:rsid w:val="00AF625E"/>
    <w:rsid w:val="00AF63A5"/>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148"/>
    <w:rsid w:val="00B24BAB"/>
    <w:rsid w:val="00B25024"/>
    <w:rsid w:val="00B251A5"/>
    <w:rsid w:val="00B259EF"/>
    <w:rsid w:val="00B25AFF"/>
    <w:rsid w:val="00B25D18"/>
    <w:rsid w:val="00B26013"/>
    <w:rsid w:val="00B26266"/>
    <w:rsid w:val="00B2672B"/>
    <w:rsid w:val="00B269FE"/>
    <w:rsid w:val="00B26A1E"/>
    <w:rsid w:val="00B26E7C"/>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059"/>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2DD"/>
    <w:rsid w:val="00B454C1"/>
    <w:rsid w:val="00B45550"/>
    <w:rsid w:val="00B456E5"/>
    <w:rsid w:val="00B45D49"/>
    <w:rsid w:val="00B45DE7"/>
    <w:rsid w:val="00B46183"/>
    <w:rsid w:val="00B4676E"/>
    <w:rsid w:val="00B46A5D"/>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03"/>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88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C7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7C5"/>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B88"/>
    <w:rsid w:val="00B87E31"/>
    <w:rsid w:val="00B90852"/>
    <w:rsid w:val="00B90993"/>
    <w:rsid w:val="00B90CBB"/>
    <w:rsid w:val="00B91012"/>
    <w:rsid w:val="00B910DC"/>
    <w:rsid w:val="00B91670"/>
    <w:rsid w:val="00B916D2"/>
    <w:rsid w:val="00B919E0"/>
    <w:rsid w:val="00B91C8F"/>
    <w:rsid w:val="00B91F55"/>
    <w:rsid w:val="00B924C1"/>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E3A"/>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4C"/>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678"/>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5FF"/>
    <w:rsid w:val="00BC2627"/>
    <w:rsid w:val="00BC283B"/>
    <w:rsid w:val="00BC2984"/>
    <w:rsid w:val="00BC2DCE"/>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B7"/>
    <w:rsid w:val="00BD72A8"/>
    <w:rsid w:val="00BD73C2"/>
    <w:rsid w:val="00BD7631"/>
    <w:rsid w:val="00BD7ABC"/>
    <w:rsid w:val="00BE03C3"/>
    <w:rsid w:val="00BE0691"/>
    <w:rsid w:val="00BE06C7"/>
    <w:rsid w:val="00BE0987"/>
    <w:rsid w:val="00BE1272"/>
    <w:rsid w:val="00BE15D8"/>
    <w:rsid w:val="00BE1A3D"/>
    <w:rsid w:val="00BE1B5A"/>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22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686"/>
    <w:rsid w:val="00C03995"/>
    <w:rsid w:val="00C0454E"/>
    <w:rsid w:val="00C046AB"/>
    <w:rsid w:val="00C0486A"/>
    <w:rsid w:val="00C0520F"/>
    <w:rsid w:val="00C05537"/>
    <w:rsid w:val="00C055A3"/>
    <w:rsid w:val="00C056A3"/>
    <w:rsid w:val="00C05AE6"/>
    <w:rsid w:val="00C05D5D"/>
    <w:rsid w:val="00C0613B"/>
    <w:rsid w:val="00C0618C"/>
    <w:rsid w:val="00C06BFF"/>
    <w:rsid w:val="00C07A89"/>
    <w:rsid w:val="00C07E6D"/>
    <w:rsid w:val="00C10575"/>
    <w:rsid w:val="00C109DD"/>
    <w:rsid w:val="00C10BB5"/>
    <w:rsid w:val="00C10FF4"/>
    <w:rsid w:val="00C1115D"/>
    <w:rsid w:val="00C1177C"/>
    <w:rsid w:val="00C11D34"/>
    <w:rsid w:val="00C1261F"/>
    <w:rsid w:val="00C12732"/>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A9A"/>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20C"/>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1B1"/>
    <w:rsid w:val="00C466C9"/>
    <w:rsid w:val="00C46AEC"/>
    <w:rsid w:val="00C46E9D"/>
    <w:rsid w:val="00C46FE3"/>
    <w:rsid w:val="00C472E0"/>
    <w:rsid w:val="00C4759A"/>
    <w:rsid w:val="00C47A96"/>
    <w:rsid w:val="00C47D48"/>
    <w:rsid w:val="00C47DA3"/>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B8D"/>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1EFB"/>
    <w:rsid w:val="00C922F5"/>
    <w:rsid w:val="00C926F6"/>
    <w:rsid w:val="00C927CE"/>
    <w:rsid w:val="00C92867"/>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FA"/>
    <w:rsid w:val="00CA3F37"/>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78B"/>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4C8"/>
    <w:rsid w:val="00CB687A"/>
    <w:rsid w:val="00CB6A6C"/>
    <w:rsid w:val="00CB6AA6"/>
    <w:rsid w:val="00CB70C3"/>
    <w:rsid w:val="00CB716F"/>
    <w:rsid w:val="00CB73EA"/>
    <w:rsid w:val="00CB7683"/>
    <w:rsid w:val="00CB7E30"/>
    <w:rsid w:val="00CC0370"/>
    <w:rsid w:val="00CC040E"/>
    <w:rsid w:val="00CC0C07"/>
    <w:rsid w:val="00CC0E7A"/>
    <w:rsid w:val="00CC22D3"/>
    <w:rsid w:val="00CC230A"/>
    <w:rsid w:val="00CC2324"/>
    <w:rsid w:val="00CC250B"/>
    <w:rsid w:val="00CC2B89"/>
    <w:rsid w:val="00CC2D01"/>
    <w:rsid w:val="00CC2D23"/>
    <w:rsid w:val="00CC2EED"/>
    <w:rsid w:val="00CC3020"/>
    <w:rsid w:val="00CC3126"/>
    <w:rsid w:val="00CC3260"/>
    <w:rsid w:val="00CC373C"/>
    <w:rsid w:val="00CC3AF3"/>
    <w:rsid w:val="00CC3F1F"/>
    <w:rsid w:val="00CC4097"/>
    <w:rsid w:val="00CC41E4"/>
    <w:rsid w:val="00CC49E4"/>
    <w:rsid w:val="00CC50AD"/>
    <w:rsid w:val="00CC5708"/>
    <w:rsid w:val="00CC5B74"/>
    <w:rsid w:val="00CC5D23"/>
    <w:rsid w:val="00CC62ED"/>
    <w:rsid w:val="00CC6633"/>
    <w:rsid w:val="00CC6771"/>
    <w:rsid w:val="00CC683A"/>
    <w:rsid w:val="00CC68C3"/>
    <w:rsid w:val="00CC6AD4"/>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21F"/>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03F"/>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554"/>
    <w:rsid w:val="00CF063D"/>
    <w:rsid w:val="00CF0B33"/>
    <w:rsid w:val="00CF0E9D"/>
    <w:rsid w:val="00CF0EB4"/>
    <w:rsid w:val="00CF0FE6"/>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09"/>
    <w:rsid w:val="00D01601"/>
    <w:rsid w:val="00D01A59"/>
    <w:rsid w:val="00D01AAB"/>
    <w:rsid w:val="00D020E2"/>
    <w:rsid w:val="00D020FB"/>
    <w:rsid w:val="00D02249"/>
    <w:rsid w:val="00D022EC"/>
    <w:rsid w:val="00D02E6D"/>
    <w:rsid w:val="00D03040"/>
    <w:rsid w:val="00D0311D"/>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CFC"/>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3913"/>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274"/>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77F"/>
    <w:rsid w:val="00D67C01"/>
    <w:rsid w:val="00D67F8E"/>
    <w:rsid w:val="00D70F0C"/>
    <w:rsid w:val="00D711B7"/>
    <w:rsid w:val="00D71543"/>
    <w:rsid w:val="00D7169A"/>
    <w:rsid w:val="00D71CF7"/>
    <w:rsid w:val="00D72192"/>
    <w:rsid w:val="00D72CFC"/>
    <w:rsid w:val="00D73495"/>
    <w:rsid w:val="00D73918"/>
    <w:rsid w:val="00D73E0F"/>
    <w:rsid w:val="00D741FC"/>
    <w:rsid w:val="00D742E1"/>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347"/>
    <w:rsid w:val="00D87473"/>
    <w:rsid w:val="00D8753C"/>
    <w:rsid w:val="00D8789C"/>
    <w:rsid w:val="00D87A49"/>
    <w:rsid w:val="00D87CBD"/>
    <w:rsid w:val="00D9012C"/>
    <w:rsid w:val="00D902C0"/>
    <w:rsid w:val="00D905A8"/>
    <w:rsid w:val="00D90EFE"/>
    <w:rsid w:val="00D91347"/>
    <w:rsid w:val="00D914AE"/>
    <w:rsid w:val="00D91C9F"/>
    <w:rsid w:val="00D923FE"/>
    <w:rsid w:val="00D93012"/>
    <w:rsid w:val="00D93164"/>
    <w:rsid w:val="00D93759"/>
    <w:rsid w:val="00D93B6C"/>
    <w:rsid w:val="00D93EB8"/>
    <w:rsid w:val="00D93F8D"/>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68D"/>
    <w:rsid w:val="00DA4805"/>
    <w:rsid w:val="00DA4932"/>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3D2"/>
    <w:rsid w:val="00DB17D2"/>
    <w:rsid w:val="00DB1A57"/>
    <w:rsid w:val="00DB1A96"/>
    <w:rsid w:val="00DB1F21"/>
    <w:rsid w:val="00DB2009"/>
    <w:rsid w:val="00DB23EA"/>
    <w:rsid w:val="00DB25E8"/>
    <w:rsid w:val="00DB266A"/>
    <w:rsid w:val="00DB2B91"/>
    <w:rsid w:val="00DB2E06"/>
    <w:rsid w:val="00DB31AC"/>
    <w:rsid w:val="00DB3255"/>
    <w:rsid w:val="00DB3413"/>
    <w:rsid w:val="00DB369C"/>
    <w:rsid w:val="00DB36D8"/>
    <w:rsid w:val="00DB38AE"/>
    <w:rsid w:val="00DB38CA"/>
    <w:rsid w:val="00DB39B4"/>
    <w:rsid w:val="00DB3A0D"/>
    <w:rsid w:val="00DB3B1D"/>
    <w:rsid w:val="00DB3B6D"/>
    <w:rsid w:val="00DB3ECF"/>
    <w:rsid w:val="00DB42FF"/>
    <w:rsid w:val="00DB4304"/>
    <w:rsid w:val="00DB4341"/>
    <w:rsid w:val="00DB4F66"/>
    <w:rsid w:val="00DB502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6"/>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2D4"/>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863"/>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389"/>
    <w:rsid w:val="00E06535"/>
    <w:rsid w:val="00E06849"/>
    <w:rsid w:val="00E068F2"/>
    <w:rsid w:val="00E06A67"/>
    <w:rsid w:val="00E06CEC"/>
    <w:rsid w:val="00E06D12"/>
    <w:rsid w:val="00E06D31"/>
    <w:rsid w:val="00E071D3"/>
    <w:rsid w:val="00E07975"/>
    <w:rsid w:val="00E07C24"/>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17DCA"/>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E49"/>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636"/>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1BE"/>
    <w:rsid w:val="00E44736"/>
    <w:rsid w:val="00E44837"/>
    <w:rsid w:val="00E44926"/>
    <w:rsid w:val="00E44A9F"/>
    <w:rsid w:val="00E45232"/>
    <w:rsid w:val="00E453B5"/>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96"/>
    <w:rsid w:val="00E50E50"/>
    <w:rsid w:val="00E514C3"/>
    <w:rsid w:val="00E514E8"/>
    <w:rsid w:val="00E51FF0"/>
    <w:rsid w:val="00E52596"/>
    <w:rsid w:val="00E52BEC"/>
    <w:rsid w:val="00E52C59"/>
    <w:rsid w:val="00E52D85"/>
    <w:rsid w:val="00E5377F"/>
    <w:rsid w:val="00E5439A"/>
    <w:rsid w:val="00E54451"/>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37C"/>
    <w:rsid w:val="00E638A1"/>
    <w:rsid w:val="00E63951"/>
    <w:rsid w:val="00E63996"/>
    <w:rsid w:val="00E63F7A"/>
    <w:rsid w:val="00E64BAA"/>
    <w:rsid w:val="00E64EF0"/>
    <w:rsid w:val="00E65016"/>
    <w:rsid w:val="00E6519F"/>
    <w:rsid w:val="00E65722"/>
    <w:rsid w:val="00E65758"/>
    <w:rsid w:val="00E65A1F"/>
    <w:rsid w:val="00E65D40"/>
    <w:rsid w:val="00E65E1B"/>
    <w:rsid w:val="00E666FC"/>
    <w:rsid w:val="00E66940"/>
    <w:rsid w:val="00E66AD1"/>
    <w:rsid w:val="00E66C77"/>
    <w:rsid w:val="00E66EB9"/>
    <w:rsid w:val="00E67113"/>
    <w:rsid w:val="00E67186"/>
    <w:rsid w:val="00E678D0"/>
    <w:rsid w:val="00E67E48"/>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93"/>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2A"/>
    <w:rsid w:val="00E8147F"/>
    <w:rsid w:val="00E818BF"/>
    <w:rsid w:val="00E818CE"/>
    <w:rsid w:val="00E82875"/>
    <w:rsid w:val="00E82C6F"/>
    <w:rsid w:val="00E83492"/>
    <w:rsid w:val="00E837C0"/>
    <w:rsid w:val="00E8464D"/>
    <w:rsid w:val="00E84F16"/>
    <w:rsid w:val="00E8519B"/>
    <w:rsid w:val="00E85281"/>
    <w:rsid w:val="00E857F2"/>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AB1"/>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8B3"/>
    <w:rsid w:val="00EA1925"/>
    <w:rsid w:val="00EA1974"/>
    <w:rsid w:val="00EA1B24"/>
    <w:rsid w:val="00EA1E6F"/>
    <w:rsid w:val="00EA211E"/>
    <w:rsid w:val="00EA2E87"/>
    <w:rsid w:val="00EA3051"/>
    <w:rsid w:val="00EA353F"/>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768"/>
    <w:rsid w:val="00EB0930"/>
    <w:rsid w:val="00EB0B72"/>
    <w:rsid w:val="00EB143C"/>
    <w:rsid w:val="00EB176C"/>
    <w:rsid w:val="00EB1788"/>
    <w:rsid w:val="00EB1C6E"/>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4C1"/>
    <w:rsid w:val="00EC7547"/>
    <w:rsid w:val="00EC7ACB"/>
    <w:rsid w:val="00EC7D37"/>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A7"/>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2E0"/>
    <w:rsid w:val="00EF652F"/>
    <w:rsid w:val="00EF6815"/>
    <w:rsid w:val="00EF686A"/>
    <w:rsid w:val="00EF6DAD"/>
    <w:rsid w:val="00EF6F76"/>
    <w:rsid w:val="00EF7B0D"/>
    <w:rsid w:val="00F00160"/>
    <w:rsid w:val="00F00381"/>
    <w:rsid w:val="00F00792"/>
    <w:rsid w:val="00F0093D"/>
    <w:rsid w:val="00F014A0"/>
    <w:rsid w:val="00F0180E"/>
    <w:rsid w:val="00F01852"/>
    <w:rsid w:val="00F01C98"/>
    <w:rsid w:val="00F01F1A"/>
    <w:rsid w:val="00F022F8"/>
    <w:rsid w:val="00F02324"/>
    <w:rsid w:val="00F02D1F"/>
    <w:rsid w:val="00F03072"/>
    <w:rsid w:val="00F030DE"/>
    <w:rsid w:val="00F031EF"/>
    <w:rsid w:val="00F0344E"/>
    <w:rsid w:val="00F038B8"/>
    <w:rsid w:val="00F039C4"/>
    <w:rsid w:val="00F03DD5"/>
    <w:rsid w:val="00F03ED3"/>
    <w:rsid w:val="00F0523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F77"/>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462"/>
    <w:rsid w:val="00F23DBE"/>
    <w:rsid w:val="00F23E96"/>
    <w:rsid w:val="00F23ECC"/>
    <w:rsid w:val="00F243BB"/>
    <w:rsid w:val="00F244BC"/>
    <w:rsid w:val="00F246E6"/>
    <w:rsid w:val="00F248DF"/>
    <w:rsid w:val="00F24E1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294"/>
    <w:rsid w:val="00F31733"/>
    <w:rsid w:val="00F31E65"/>
    <w:rsid w:val="00F31F6A"/>
    <w:rsid w:val="00F321A3"/>
    <w:rsid w:val="00F32CE4"/>
    <w:rsid w:val="00F32E27"/>
    <w:rsid w:val="00F32E68"/>
    <w:rsid w:val="00F33493"/>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7F"/>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79A"/>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6E9"/>
    <w:rsid w:val="00F55B22"/>
    <w:rsid w:val="00F560C3"/>
    <w:rsid w:val="00F56293"/>
    <w:rsid w:val="00F564AC"/>
    <w:rsid w:val="00F569FC"/>
    <w:rsid w:val="00F56A64"/>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4D6"/>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0F2"/>
    <w:rsid w:val="00F871EC"/>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4E0"/>
    <w:rsid w:val="00F93D07"/>
    <w:rsid w:val="00F93D7B"/>
    <w:rsid w:val="00F93DC8"/>
    <w:rsid w:val="00F946CA"/>
    <w:rsid w:val="00F94D16"/>
    <w:rsid w:val="00F94F42"/>
    <w:rsid w:val="00F95255"/>
    <w:rsid w:val="00F959E2"/>
    <w:rsid w:val="00F95AEE"/>
    <w:rsid w:val="00F95DB8"/>
    <w:rsid w:val="00F95DDD"/>
    <w:rsid w:val="00F95ECC"/>
    <w:rsid w:val="00F9620D"/>
    <w:rsid w:val="00F962B6"/>
    <w:rsid w:val="00F9636A"/>
    <w:rsid w:val="00F96608"/>
    <w:rsid w:val="00F96FD4"/>
    <w:rsid w:val="00F97285"/>
    <w:rsid w:val="00F97543"/>
    <w:rsid w:val="00F9755E"/>
    <w:rsid w:val="00F9774D"/>
    <w:rsid w:val="00FA0088"/>
    <w:rsid w:val="00FA056A"/>
    <w:rsid w:val="00FA0636"/>
    <w:rsid w:val="00FA0E61"/>
    <w:rsid w:val="00FA0E8C"/>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66"/>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9E1"/>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9CC"/>
    <w:rsid w:val="00FE7EF5"/>
    <w:rsid w:val="00FF0601"/>
    <w:rsid w:val="00FF08AC"/>
    <w:rsid w:val="00FF0AC2"/>
    <w:rsid w:val="00FF0BAA"/>
    <w:rsid w:val="00FF0BBC"/>
    <w:rsid w:val="00FF0ED7"/>
    <w:rsid w:val="00FF1348"/>
    <w:rsid w:val="00FF148D"/>
    <w:rsid w:val="00FF1DB8"/>
    <w:rsid w:val="00FF2105"/>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52">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4385015">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833026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351646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844916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903380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pet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3E101B5-CDB5-4A12-AB2F-0CB26AEEE191}">
  <ds:schemaRefs>
    <ds:schemaRef ds:uri="http://schemas.openxmlformats.org/officeDocument/2006/bibliography"/>
  </ds:schemaRefs>
</ds:datastoreItem>
</file>

<file path=customXml/itemProps100.xml><?xml version="1.0" encoding="utf-8"?>
<ds:datastoreItem xmlns:ds="http://schemas.openxmlformats.org/officeDocument/2006/customXml" ds:itemID="{9EC55A51-B632-40B1-AB41-DA5A54F07F50}">
  <ds:schemaRefs>
    <ds:schemaRef ds:uri="http://schemas.openxmlformats.org/officeDocument/2006/bibliography"/>
  </ds:schemaRefs>
</ds:datastoreItem>
</file>

<file path=customXml/itemProps101.xml><?xml version="1.0" encoding="utf-8"?>
<ds:datastoreItem xmlns:ds="http://schemas.openxmlformats.org/officeDocument/2006/customXml" ds:itemID="{0A6B97F3-A3FE-4577-911D-250DC6FCCF86}">
  <ds:schemaRefs>
    <ds:schemaRef ds:uri="http://schemas.openxmlformats.org/officeDocument/2006/bibliography"/>
  </ds:schemaRefs>
</ds:datastoreItem>
</file>

<file path=customXml/itemProps102.xml><?xml version="1.0" encoding="utf-8"?>
<ds:datastoreItem xmlns:ds="http://schemas.openxmlformats.org/officeDocument/2006/customXml" ds:itemID="{75214105-DD1C-4178-8304-01957E63DAC2}">
  <ds:schemaRefs>
    <ds:schemaRef ds:uri="http://schemas.openxmlformats.org/officeDocument/2006/bibliography"/>
  </ds:schemaRefs>
</ds:datastoreItem>
</file>

<file path=customXml/itemProps103.xml><?xml version="1.0" encoding="utf-8"?>
<ds:datastoreItem xmlns:ds="http://schemas.openxmlformats.org/officeDocument/2006/customXml" ds:itemID="{5F8315AC-ECA5-4547-8DEC-7F58669BEE31}">
  <ds:schemaRefs>
    <ds:schemaRef ds:uri="http://schemas.openxmlformats.org/officeDocument/2006/bibliography"/>
  </ds:schemaRefs>
</ds:datastoreItem>
</file>

<file path=customXml/itemProps104.xml><?xml version="1.0" encoding="utf-8"?>
<ds:datastoreItem xmlns:ds="http://schemas.openxmlformats.org/officeDocument/2006/customXml" ds:itemID="{0B5FA190-51E1-4F01-B577-29A9BC03F0C6}">
  <ds:schemaRefs>
    <ds:schemaRef ds:uri="http://schemas.openxmlformats.org/officeDocument/2006/bibliography"/>
  </ds:schemaRefs>
</ds:datastoreItem>
</file>

<file path=customXml/itemProps105.xml><?xml version="1.0" encoding="utf-8"?>
<ds:datastoreItem xmlns:ds="http://schemas.openxmlformats.org/officeDocument/2006/customXml" ds:itemID="{9DC0957D-D09B-46FF-98A4-A7A9A0DC6BA3}">
  <ds:schemaRefs>
    <ds:schemaRef ds:uri="http://schemas.openxmlformats.org/officeDocument/2006/bibliography"/>
  </ds:schemaRefs>
</ds:datastoreItem>
</file>

<file path=customXml/itemProps106.xml><?xml version="1.0" encoding="utf-8"?>
<ds:datastoreItem xmlns:ds="http://schemas.openxmlformats.org/officeDocument/2006/customXml" ds:itemID="{5BBEEE02-F93C-48B3-8791-76524086DFC4}">
  <ds:schemaRefs>
    <ds:schemaRef ds:uri="http://schemas.openxmlformats.org/officeDocument/2006/bibliography"/>
  </ds:schemaRefs>
</ds:datastoreItem>
</file>

<file path=customXml/itemProps107.xml><?xml version="1.0" encoding="utf-8"?>
<ds:datastoreItem xmlns:ds="http://schemas.openxmlformats.org/officeDocument/2006/customXml" ds:itemID="{5D63DA53-E287-48D2-85E2-A3501F0143FB}">
  <ds:schemaRefs>
    <ds:schemaRef ds:uri="http://schemas.openxmlformats.org/officeDocument/2006/bibliography"/>
  </ds:schemaRefs>
</ds:datastoreItem>
</file>

<file path=customXml/itemProps108.xml><?xml version="1.0" encoding="utf-8"?>
<ds:datastoreItem xmlns:ds="http://schemas.openxmlformats.org/officeDocument/2006/customXml" ds:itemID="{D273172F-B0D3-4BF4-8D9E-7754B50E7745}">
  <ds:schemaRefs>
    <ds:schemaRef ds:uri="http://schemas.openxmlformats.org/officeDocument/2006/bibliography"/>
  </ds:schemaRefs>
</ds:datastoreItem>
</file>

<file path=customXml/itemProps109.xml><?xml version="1.0" encoding="utf-8"?>
<ds:datastoreItem xmlns:ds="http://schemas.openxmlformats.org/officeDocument/2006/customXml" ds:itemID="{7D54DDB1-F729-46E6-85E3-2E451DE7DFB5}">
  <ds:schemaRefs>
    <ds:schemaRef ds:uri="http://schemas.openxmlformats.org/officeDocument/2006/bibliography"/>
  </ds:schemaRefs>
</ds:datastoreItem>
</file>

<file path=customXml/itemProps11.xml><?xml version="1.0" encoding="utf-8"?>
<ds:datastoreItem xmlns:ds="http://schemas.openxmlformats.org/officeDocument/2006/customXml" ds:itemID="{72AF6B9A-C212-4D44-B9FF-63D48B42A33B}">
  <ds:schemaRefs>
    <ds:schemaRef ds:uri="http://schemas.openxmlformats.org/officeDocument/2006/bibliography"/>
  </ds:schemaRefs>
</ds:datastoreItem>
</file>

<file path=customXml/itemProps110.xml><?xml version="1.0" encoding="utf-8"?>
<ds:datastoreItem xmlns:ds="http://schemas.openxmlformats.org/officeDocument/2006/customXml" ds:itemID="{E28B265C-19E4-4697-B1E1-537182EE3404}">
  <ds:schemaRefs>
    <ds:schemaRef ds:uri="http://schemas.openxmlformats.org/officeDocument/2006/bibliography"/>
  </ds:schemaRefs>
</ds:datastoreItem>
</file>

<file path=customXml/itemProps111.xml><?xml version="1.0" encoding="utf-8"?>
<ds:datastoreItem xmlns:ds="http://schemas.openxmlformats.org/officeDocument/2006/customXml" ds:itemID="{899818E1-5BC2-4F9F-82B4-D6BFBA22BBCE}">
  <ds:schemaRefs>
    <ds:schemaRef ds:uri="http://schemas.openxmlformats.org/officeDocument/2006/bibliography"/>
  </ds:schemaRefs>
</ds:datastoreItem>
</file>

<file path=customXml/itemProps112.xml><?xml version="1.0" encoding="utf-8"?>
<ds:datastoreItem xmlns:ds="http://schemas.openxmlformats.org/officeDocument/2006/customXml" ds:itemID="{D69D2746-9B96-4ABB-BDB6-00BD61F9A650}">
  <ds:schemaRefs>
    <ds:schemaRef ds:uri="http://schemas.openxmlformats.org/officeDocument/2006/bibliography"/>
  </ds:schemaRefs>
</ds:datastoreItem>
</file>

<file path=customXml/itemProps113.xml><?xml version="1.0" encoding="utf-8"?>
<ds:datastoreItem xmlns:ds="http://schemas.openxmlformats.org/officeDocument/2006/customXml" ds:itemID="{BFCB15E9-F242-46D6-A7CC-2B0AA7A63741}">
  <ds:schemaRefs>
    <ds:schemaRef ds:uri="http://schemas.openxmlformats.org/officeDocument/2006/bibliography"/>
  </ds:schemaRefs>
</ds:datastoreItem>
</file>

<file path=customXml/itemProps114.xml><?xml version="1.0" encoding="utf-8"?>
<ds:datastoreItem xmlns:ds="http://schemas.openxmlformats.org/officeDocument/2006/customXml" ds:itemID="{F4990350-8069-4ACD-B12D-B405C18F19D2}">
  <ds:schemaRefs>
    <ds:schemaRef ds:uri="http://schemas.openxmlformats.org/officeDocument/2006/bibliography"/>
  </ds:schemaRefs>
</ds:datastoreItem>
</file>

<file path=customXml/itemProps115.xml><?xml version="1.0" encoding="utf-8"?>
<ds:datastoreItem xmlns:ds="http://schemas.openxmlformats.org/officeDocument/2006/customXml" ds:itemID="{A3BE72E1-9D02-4793-A438-D8B987F6B573}">
  <ds:schemaRefs>
    <ds:schemaRef ds:uri="http://schemas.openxmlformats.org/officeDocument/2006/bibliography"/>
  </ds:schemaRefs>
</ds:datastoreItem>
</file>

<file path=customXml/itemProps116.xml><?xml version="1.0" encoding="utf-8"?>
<ds:datastoreItem xmlns:ds="http://schemas.openxmlformats.org/officeDocument/2006/customXml" ds:itemID="{4B902DF7-368C-42A2-A409-08F0E1C87DE2}">
  <ds:schemaRefs>
    <ds:schemaRef ds:uri="http://schemas.openxmlformats.org/officeDocument/2006/bibliography"/>
  </ds:schemaRefs>
</ds:datastoreItem>
</file>

<file path=customXml/itemProps117.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118.xml><?xml version="1.0" encoding="utf-8"?>
<ds:datastoreItem xmlns:ds="http://schemas.openxmlformats.org/officeDocument/2006/customXml" ds:itemID="{193895AD-3CBC-43B3-8AC6-331613222B6A}">
  <ds:schemaRefs>
    <ds:schemaRef ds:uri="http://schemas.openxmlformats.org/officeDocument/2006/bibliography"/>
  </ds:schemaRefs>
</ds:datastoreItem>
</file>

<file path=customXml/itemProps119.xml><?xml version="1.0" encoding="utf-8"?>
<ds:datastoreItem xmlns:ds="http://schemas.openxmlformats.org/officeDocument/2006/customXml" ds:itemID="{712C2219-FC6E-4619-BEC3-8314C0E6923D}">
  <ds:schemaRefs>
    <ds:schemaRef ds:uri="http://schemas.openxmlformats.org/officeDocument/2006/bibliography"/>
  </ds:schemaRefs>
</ds:datastoreItem>
</file>

<file path=customXml/itemProps12.xml><?xml version="1.0" encoding="utf-8"?>
<ds:datastoreItem xmlns:ds="http://schemas.openxmlformats.org/officeDocument/2006/customXml" ds:itemID="{2FC763E6-008C-4511-8137-CF9FC7401FBD}">
  <ds:schemaRefs>
    <ds:schemaRef ds:uri="http://schemas.openxmlformats.org/officeDocument/2006/bibliography"/>
  </ds:schemaRefs>
</ds:datastoreItem>
</file>

<file path=customXml/itemProps120.xml><?xml version="1.0" encoding="utf-8"?>
<ds:datastoreItem xmlns:ds="http://schemas.openxmlformats.org/officeDocument/2006/customXml" ds:itemID="{06124460-F261-407D-BBC6-0D56E7D7B801}">
  <ds:schemaRefs>
    <ds:schemaRef ds:uri="http://schemas.openxmlformats.org/officeDocument/2006/bibliography"/>
  </ds:schemaRefs>
</ds:datastoreItem>
</file>

<file path=customXml/itemProps121.xml><?xml version="1.0" encoding="utf-8"?>
<ds:datastoreItem xmlns:ds="http://schemas.openxmlformats.org/officeDocument/2006/customXml" ds:itemID="{A7915C0C-0E50-451F-AF26-4E6DA7ED40E7}">
  <ds:schemaRefs>
    <ds:schemaRef ds:uri="http://schemas.openxmlformats.org/officeDocument/2006/bibliography"/>
  </ds:schemaRefs>
</ds:datastoreItem>
</file>

<file path=customXml/itemProps122.xml><?xml version="1.0" encoding="utf-8"?>
<ds:datastoreItem xmlns:ds="http://schemas.openxmlformats.org/officeDocument/2006/customXml" ds:itemID="{A1D3F38C-2165-4B82-9F5A-67DD44E4DC1E}">
  <ds:schemaRefs>
    <ds:schemaRef ds:uri="http://schemas.openxmlformats.org/officeDocument/2006/bibliography"/>
  </ds:schemaRefs>
</ds:datastoreItem>
</file>

<file path=customXml/itemProps123.xml><?xml version="1.0" encoding="utf-8"?>
<ds:datastoreItem xmlns:ds="http://schemas.openxmlformats.org/officeDocument/2006/customXml" ds:itemID="{9E7425D5-C223-41B2-8C2B-D321D38CCCD6}">
  <ds:schemaRefs>
    <ds:schemaRef ds:uri="http://schemas.openxmlformats.org/officeDocument/2006/bibliography"/>
  </ds:schemaRefs>
</ds:datastoreItem>
</file>

<file path=customXml/itemProps124.xml><?xml version="1.0" encoding="utf-8"?>
<ds:datastoreItem xmlns:ds="http://schemas.openxmlformats.org/officeDocument/2006/customXml" ds:itemID="{97478656-B479-485A-B6D2-8A2837781A6A}">
  <ds:schemaRefs>
    <ds:schemaRef ds:uri="http://schemas.openxmlformats.org/officeDocument/2006/bibliography"/>
  </ds:schemaRefs>
</ds:datastoreItem>
</file>

<file path=customXml/itemProps125.xml><?xml version="1.0" encoding="utf-8"?>
<ds:datastoreItem xmlns:ds="http://schemas.openxmlformats.org/officeDocument/2006/customXml" ds:itemID="{3571EB0B-A3BA-452D-BEC0-E02DFA22F79E}">
  <ds:schemaRefs>
    <ds:schemaRef ds:uri="http://schemas.openxmlformats.org/officeDocument/2006/bibliography"/>
  </ds:schemaRefs>
</ds:datastoreItem>
</file>

<file path=customXml/itemProps126.xml><?xml version="1.0" encoding="utf-8"?>
<ds:datastoreItem xmlns:ds="http://schemas.openxmlformats.org/officeDocument/2006/customXml" ds:itemID="{6EB53827-7988-4CF2-B1ED-FDD3DFC01F8E}">
  <ds:schemaRefs>
    <ds:schemaRef ds:uri="http://schemas.openxmlformats.org/officeDocument/2006/bibliography"/>
  </ds:schemaRefs>
</ds:datastoreItem>
</file>

<file path=customXml/itemProps127.xml><?xml version="1.0" encoding="utf-8"?>
<ds:datastoreItem xmlns:ds="http://schemas.openxmlformats.org/officeDocument/2006/customXml" ds:itemID="{8D459E7F-9E93-4214-8AE8-62278C467190}">
  <ds:schemaRefs>
    <ds:schemaRef ds:uri="http://schemas.openxmlformats.org/officeDocument/2006/bibliography"/>
  </ds:schemaRefs>
</ds:datastoreItem>
</file>

<file path=customXml/itemProps128.xml><?xml version="1.0" encoding="utf-8"?>
<ds:datastoreItem xmlns:ds="http://schemas.openxmlformats.org/officeDocument/2006/customXml" ds:itemID="{8579CACB-2211-4245-9D0C-1FF28E70E377}">
  <ds:schemaRefs>
    <ds:schemaRef ds:uri="http://schemas.openxmlformats.org/officeDocument/2006/bibliography"/>
  </ds:schemaRefs>
</ds:datastoreItem>
</file>

<file path=customXml/itemProps129.xml><?xml version="1.0" encoding="utf-8"?>
<ds:datastoreItem xmlns:ds="http://schemas.openxmlformats.org/officeDocument/2006/customXml" ds:itemID="{8F4679F9-8ADF-4F5C-9BC3-FBC79191D10A}">
  <ds:schemaRefs>
    <ds:schemaRef ds:uri="http://schemas.openxmlformats.org/officeDocument/2006/bibliography"/>
  </ds:schemaRefs>
</ds:datastoreItem>
</file>

<file path=customXml/itemProps13.xml><?xml version="1.0" encoding="utf-8"?>
<ds:datastoreItem xmlns:ds="http://schemas.openxmlformats.org/officeDocument/2006/customXml" ds:itemID="{42252DD1-ADBC-4C23-9E43-30918AFD2CBC}">
  <ds:schemaRefs>
    <ds:schemaRef ds:uri="http://schemas.openxmlformats.org/officeDocument/2006/bibliography"/>
  </ds:schemaRefs>
</ds:datastoreItem>
</file>

<file path=customXml/itemProps130.xml><?xml version="1.0" encoding="utf-8"?>
<ds:datastoreItem xmlns:ds="http://schemas.openxmlformats.org/officeDocument/2006/customXml" ds:itemID="{7464BD39-88F3-4CB8-857A-D02112917777}">
  <ds:schemaRefs>
    <ds:schemaRef ds:uri="http://schemas.openxmlformats.org/officeDocument/2006/bibliography"/>
  </ds:schemaRefs>
</ds:datastoreItem>
</file>

<file path=customXml/itemProps131.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132.xml><?xml version="1.0" encoding="utf-8"?>
<ds:datastoreItem xmlns:ds="http://schemas.openxmlformats.org/officeDocument/2006/customXml" ds:itemID="{41DA4E13-6883-43C9-8ED6-9E9E3A682710}">
  <ds:schemaRefs>
    <ds:schemaRef ds:uri="http://schemas.openxmlformats.org/officeDocument/2006/bibliography"/>
  </ds:schemaRefs>
</ds:datastoreItem>
</file>

<file path=customXml/itemProps133.xml><?xml version="1.0" encoding="utf-8"?>
<ds:datastoreItem xmlns:ds="http://schemas.openxmlformats.org/officeDocument/2006/customXml" ds:itemID="{B029680E-9B44-4665-953C-B91FFFBC6FAE}">
  <ds:schemaRefs>
    <ds:schemaRef ds:uri="http://schemas.openxmlformats.org/officeDocument/2006/bibliography"/>
  </ds:schemaRefs>
</ds:datastoreItem>
</file>

<file path=customXml/itemProps134.xml><?xml version="1.0" encoding="utf-8"?>
<ds:datastoreItem xmlns:ds="http://schemas.openxmlformats.org/officeDocument/2006/customXml" ds:itemID="{70F3A351-F160-4DB0-809A-5619EE9EF588}">
  <ds:schemaRefs>
    <ds:schemaRef ds:uri="http://schemas.openxmlformats.org/officeDocument/2006/bibliography"/>
  </ds:schemaRefs>
</ds:datastoreItem>
</file>

<file path=customXml/itemProps135.xml><?xml version="1.0" encoding="utf-8"?>
<ds:datastoreItem xmlns:ds="http://schemas.openxmlformats.org/officeDocument/2006/customXml" ds:itemID="{E213025D-F1B4-48EA-96C4-5CC04BB5C740}">
  <ds:schemaRefs>
    <ds:schemaRef ds:uri="http://schemas.openxmlformats.org/officeDocument/2006/bibliography"/>
  </ds:schemaRefs>
</ds:datastoreItem>
</file>

<file path=customXml/itemProps136.xml><?xml version="1.0" encoding="utf-8"?>
<ds:datastoreItem xmlns:ds="http://schemas.openxmlformats.org/officeDocument/2006/customXml" ds:itemID="{83F32D9C-8B2C-4FE6-8A48-7262F03C944D}">
  <ds:schemaRefs>
    <ds:schemaRef ds:uri="http://schemas.openxmlformats.org/officeDocument/2006/bibliography"/>
  </ds:schemaRefs>
</ds:datastoreItem>
</file>

<file path=customXml/itemProps137.xml><?xml version="1.0" encoding="utf-8"?>
<ds:datastoreItem xmlns:ds="http://schemas.openxmlformats.org/officeDocument/2006/customXml" ds:itemID="{B2E78515-5AA5-414E-94D0-8D7F9F568CD6}">
  <ds:schemaRefs>
    <ds:schemaRef ds:uri="http://schemas.openxmlformats.org/officeDocument/2006/bibliography"/>
  </ds:schemaRefs>
</ds:datastoreItem>
</file>

<file path=customXml/itemProps138.xml><?xml version="1.0" encoding="utf-8"?>
<ds:datastoreItem xmlns:ds="http://schemas.openxmlformats.org/officeDocument/2006/customXml" ds:itemID="{CCC910B9-C9E1-4D98-AC73-067BA71A13D4}">
  <ds:schemaRefs>
    <ds:schemaRef ds:uri="http://schemas.openxmlformats.org/officeDocument/2006/bibliography"/>
  </ds:schemaRefs>
</ds:datastoreItem>
</file>

<file path=customXml/itemProps139.xml><?xml version="1.0" encoding="utf-8"?>
<ds:datastoreItem xmlns:ds="http://schemas.openxmlformats.org/officeDocument/2006/customXml" ds:itemID="{8E843F0C-9ABD-44F7-8135-4FC24D0C5CEC}">
  <ds:schemaRefs>
    <ds:schemaRef ds:uri="http://schemas.openxmlformats.org/officeDocument/2006/bibliography"/>
  </ds:schemaRefs>
</ds:datastoreItem>
</file>

<file path=customXml/itemProps14.xml><?xml version="1.0" encoding="utf-8"?>
<ds:datastoreItem xmlns:ds="http://schemas.openxmlformats.org/officeDocument/2006/customXml" ds:itemID="{72624020-2709-421C-A749-33C0FC2E35F4}">
  <ds:schemaRefs>
    <ds:schemaRef ds:uri="http://schemas.openxmlformats.org/officeDocument/2006/bibliography"/>
  </ds:schemaRefs>
</ds:datastoreItem>
</file>

<file path=customXml/itemProps140.xml><?xml version="1.0" encoding="utf-8"?>
<ds:datastoreItem xmlns:ds="http://schemas.openxmlformats.org/officeDocument/2006/customXml" ds:itemID="{A5CBD302-C736-42A9-91F3-2482B3949721}">
  <ds:schemaRefs>
    <ds:schemaRef ds:uri="http://schemas.openxmlformats.org/officeDocument/2006/bibliography"/>
  </ds:schemaRefs>
</ds:datastoreItem>
</file>

<file path=customXml/itemProps141.xml><?xml version="1.0" encoding="utf-8"?>
<ds:datastoreItem xmlns:ds="http://schemas.openxmlformats.org/officeDocument/2006/customXml" ds:itemID="{4D99B140-42D9-4A1A-974C-D8DF053AC922}">
  <ds:schemaRefs>
    <ds:schemaRef ds:uri="http://schemas.openxmlformats.org/officeDocument/2006/bibliography"/>
  </ds:schemaRefs>
</ds:datastoreItem>
</file>

<file path=customXml/itemProps142.xml><?xml version="1.0" encoding="utf-8"?>
<ds:datastoreItem xmlns:ds="http://schemas.openxmlformats.org/officeDocument/2006/customXml" ds:itemID="{68CF4E69-49D2-4718-9322-F421B539189F}">
  <ds:schemaRefs>
    <ds:schemaRef ds:uri="http://schemas.openxmlformats.org/officeDocument/2006/bibliography"/>
  </ds:schemaRefs>
</ds:datastoreItem>
</file>

<file path=customXml/itemProps143.xml><?xml version="1.0" encoding="utf-8"?>
<ds:datastoreItem xmlns:ds="http://schemas.openxmlformats.org/officeDocument/2006/customXml" ds:itemID="{102D2349-1C2B-461A-9EF2-585F40589247}">
  <ds:schemaRefs>
    <ds:schemaRef ds:uri="http://schemas.openxmlformats.org/officeDocument/2006/bibliography"/>
  </ds:schemaRefs>
</ds:datastoreItem>
</file>

<file path=customXml/itemProps144.xml><?xml version="1.0" encoding="utf-8"?>
<ds:datastoreItem xmlns:ds="http://schemas.openxmlformats.org/officeDocument/2006/customXml" ds:itemID="{211A081E-7765-4CCA-924E-29A4E59E7B1B}">
  <ds:schemaRefs>
    <ds:schemaRef ds:uri="http://schemas.openxmlformats.org/officeDocument/2006/bibliography"/>
  </ds:schemaRefs>
</ds:datastoreItem>
</file>

<file path=customXml/itemProps145.xml><?xml version="1.0" encoding="utf-8"?>
<ds:datastoreItem xmlns:ds="http://schemas.openxmlformats.org/officeDocument/2006/customXml" ds:itemID="{F31F2373-1FE1-4FFC-A4AC-BEE51A76542E}">
  <ds:schemaRefs>
    <ds:schemaRef ds:uri="http://schemas.openxmlformats.org/officeDocument/2006/bibliography"/>
  </ds:schemaRefs>
</ds:datastoreItem>
</file>

<file path=customXml/itemProps146.xml><?xml version="1.0" encoding="utf-8"?>
<ds:datastoreItem xmlns:ds="http://schemas.openxmlformats.org/officeDocument/2006/customXml" ds:itemID="{7AE3365C-AD8D-4635-81E9-2546E4FE2E03}">
  <ds:schemaRefs>
    <ds:schemaRef ds:uri="http://schemas.openxmlformats.org/officeDocument/2006/bibliography"/>
  </ds:schemaRefs>
</ds:datastoreItem>
</file>

<file path=customXml/itemProps147.xml><?xml version="1.0" encoding="utf-8"?>
<ds:datastoreItem xmlns:ds="http://schemas.openxmlformats.org/officeDocument/2006/customXml" ds:itemID="{150A95D6-68C2-40B7-BA9F-6FA7C645949A}">
  <ds:schemaRefs>
    <ds:schemaRef ds:uri="http://schemas.openxmlformats.org/officeDocument/2006/bibliography"/>
  </ds:schemaRefs>
</ds:datastoreItem>
</file>

<file path=customXml/itemProps148.xml><?xml version="1.0" encoding="utf-8"?>
<ds:datastoreItem xmlns:ds="http://schemas.openxmlformats.org/officeDocument/2006/customXml" ds:itemID="{88A26139-B262-4944-8003-CD9B000C406C}">
  <ds:schemaRefs>
    <ds:schemaRef ds:uri="http://schemas.openxmlformats.org/officeDocument/2006/bibliography"/>
  </ds:schemaRefs>
</ds:datastoreItem>
</file>

<file path=customXml/itemProps149.xml><?xml version="1.0" encoding="utf-8"?>
<ds:datastoreItem xmlns:ds="http://schemas.openxmlformats.org/officeDocument/2006/customXml" ds:itemID="{D2A0E5B1-1F0A-4BB1-B516-FAAB783D0C14}">
  <ds:schemaRefs>
    <ds:schemaRef ds:uri="http://schemas.openxmlformats.org/officeDocument/2006/bibliography"/>
  </ds:schemaRefs>
</ds:datastoreItem>
</file>

<file path=customXml/itemProps15.xml><?xml version="1.0" encoding="utf-8"?>
<ds:datastoreItem xmlns:ds="http://schemas.openxmlformats.org/officeDocument/2006/customXml" ds:itemID="{E85566CF-A2CF-4479-AA22-083F0FE62D52}">
  <ds:schemaRefs>
    <ds:schemaRef ds:uri="http://schemas.openxmlformats.org/officeDocument/2006/bibliography"/>
  </ds:schemaRefs>
</ds:datastoreItem>
</file>

<file path=customXml/itemProps150.xml><?xml version="1.0" encoding="utf-8"?>
<ds:datastoreItem xmlns:ds="http://schemas.openxmlformats.org/officeDocument/2006/customXml" ds:itemID="{7F409A44-75CD-495C-BE20-36C0F5362073}">
  <ds:schemaRefs>
    <ds:schemaRef ds:uri="http://schemas.openxmlformats.org/officeDocument/2006/bibliography"/>
  </ds:schemaRefs>
</ds:datastoreItem>
</file>

<file path=customXml/itemProps151.xml><?xml version="1.0" encoding="utf-8"?>
<ds:datastoreItem xmlns:ds="http://schemas.openxmlformats.org/officeDocument/2006/customXml" ds:itemID="{87DBD4BD-49E8-4A49-A56A-8D5CE09A2D06}">
  <ds:schemaRefs>
    <ds:schemaRef ds:uri="http://schemas.openxmlformats.org/officeDocument/2006/bibliography"/>
  </ds:schemaRefs>
</ds:datastoreItem>
</file>

<file path=customXml/itemProps152.xml><?xml version="1.0" encoding="utf-8"?>
<ds:datastoreItem xmlns:ds="http://schemas.openxmlformats.org/officeDocument/2006/customXml" ds:itemID="{B9AA0CA8-40C7-4C73-A2BE-F939B3F75F91}">
  <ds:schemaRefs>
    <ds:schemaRef ds:uri="http://schemas.openxmlformats.org/officeDocument/2006/bibliography"/>
  </ds:schemaRefs>
</ds:datastoreItem>
</file>

<file path=customXml/itemProps153.xml><?xml version="1.0" encoding="utf-8"?>
<ds:datastoreItem xmlns:ds="http://schemas.openxmlformats.org/officeDocument/2006/customXml" ds:itemID="{4A01E9FF-DC0E-4AE5-8B98-1E0A39C5F2F4}">
  <ds:schemaRefs>
    <ds:schemaRef ds:uri="http://schemas.openxmlformats.org/officeDocument/2006/bibliography"/>
  </ds:schemaRefs>
</ds:datastoreItem>
</file>

<file path=customXml/itemProps154.xml><?xml version="1.0" encoding="utf-8"?>
<ds:datastoreItem xmlns:ds="http://schemas.openxmlformats.org/officeDocument/2006/customXml" ds:itemID="{8614D4AD-781C-4E7F-96A0-25EF120DF0DA}">
  <ds:schemaRefs>
    <ds:schemaRef ds:uri="http://schemas.openxmlformats.org/officeDocument/2006/bibliography"/>
  </ds:schemaRefs>
</ds:datastoreItem>
</file>

<file path=customXml/itemProps155.xml><?xml version="1.0" encoding="utf-8"?>
<ds:datastoreItem xmlns:ds="http://schemas.openxmlformats.org/officeDocument/2006/customXml" ds:itemID="{4025D812-95CA-462F-B62C-8AFEA0135651}">
  <ds:schemaRefs>
    <ds:schemaRef ds:uri="http://schemas.openxmlformats.org/officeDocument/2006/bibliography"/>
  </ds:schemaRefs>
</ds:datastoreItem>
</file>

<file path=customXml/itemProps156.xml><?xml version="1.0" encoding="utf-8"?>
<ds:datastoreItem xmlns:ds="http://schemas.openxmlformats.org/officeDocument/2006/customXml" ds:itemID="{4AA12E16-6ECD-4F83-BA4A-ACDCB9B1415B}">
  <ds:schemaRefs>
    <ds:schemaRef ds:uri="http://schemas.openxmlformats.org/officeDocument/2006/bibliography"/>
  </ds:schemaRefs>
</ds:datastoreItem>
</file>

<file path=customXml/itemProps157.xml><?xml version="1.0" encoding="utf-8"?>
<ds:datastoreItem xmlns:ds="http://schemas.openxmlformats.org/officeDocument/2006/customXml" ds:itemID="{90A5684F-22BA-4A27-9314-5495A79385A7}">
  <ds:schemaRefs>
    <ds:schemaRef ds:uri="http://schemas.openxmlformats.org/officeDocument/2006/bibliography"/>
  </ds:schemaRefs>
</ds:datastoreItem>
</file>

<file path=customXml/itemProps16.xml><?xml version="1.0" encoding="utf-8"?>
<ds:datastoreItem xmlns:ds="http://schemas.openxmlformats.org/officeDocument/2006/customXml" ds:itemID="{DB046CEE-CDB5-459A-B08F-9CD1425E308F}">
  <ds:schemaRefs>
    <ds:schemaRef ds:uri="http://schemas.openxmlformats.org/officeDocument/2006/bibliography"/>
  </ds:schemaRefs>
</ds:datastoreItem>
</file>

<file path=customXml/itemProps17.xml><?xml version="1.0" encoding="utf-8"?>
<ds:datastoreItem xmlns:ds="http://schemas.openxmlformats.org/officeDocument/2006/customXml" ds:itemID="{B2549930-80E6-49C2-8BDE-CE6764262C68}">
  <ds:schemaRefs>
    <ds:schemaRef ds:uri="http://schemas.openxmlformats.org/officeDocument/2006/bibliography"/>
  </ds:schemaRefs>
</ds:datastoreItem>
</file>

<file path=customXml/itemProps18.xml><?xml version="1.0" encoding="utf-8"?>
<ds:datastoreItem xmlns:ds="http://schemas.openxmlformats.org/officeDocument/2006/customXml" ds:itemID="{63694DBE-C36D-4ECA-8E8F-014F654BFDBF}">
  <ds:schemaRefs>
    <ds:schemaRef ds:uri="http://schemas.openxmlformats.org/officeDocument/2006/bibliography"/>
  </ds:schemaRefs>
</ds:datastoreItem>
</file>

<file path=customXml/itemProps19.xml><?xml version="1.0" encoding="utf-8"?>
<ds:datastoreItem xmlns:ds="http://schemas.openxmlformats.org/officeDocument/2006/customXml" ds:itemID="{AE4FD683-E597-4229-B789-DE0E0616047F}">
  <ds:schemaRefs>
    <ds:schemaRef ds:uri="http://schemas.openxmlformats.org/officeDocument/2006/bibliography"/>
  </ds:schemaRefs>
</ds:datastoreItem>
</file>

<file path=customXml/itemProps2.xml><?xml version="1.0" encoding="utf-8"?>
<ds:datastoreItem xmlns:ds="http://schemas.openxmlformats.org/officeDocument/2006/customXml" ds:itemID="{9A81B2B5-3B24-4AA3-81CD-7BED2877AEAC}">
  <ds:schemaRefs>
    <ds:schemaRef ds:uri="http://schemas.openxmlformats.org/officeDocument/2006/bibliography"/>
  </ds:schemaRefs>
</ds:datastoreItem>
</file>

<file path=customXml/itemProps20.xml><?xml version="1.0" encoding="utf-8"?>
<ds:datastoreItem xmlns:ds="http://schemas.openxmlformats.org/officeDocument/2006/customXml" ds:itemID="{D1C60548-592B-45C7-AAE8-1D1BACFACF44}">
  <ds:schemaRefs>
    <ds:schemaRef ds:uri="http://schemas.openxmlformats.org/officeDocument/2006/bibliography"/>
  </ds:schemaRefs>
</ds:datastoreItem>
</file>

<file path=customXml/itemProps21.xml><?xml version="1.0" encoding="utf-8"?>
<ds:datastoreItem xmlns:ds="http://schemas.openxmlformats.org/officeDocument/2006/customXml" ds:itemID="{21540EAE-97AE-4EF8-A41A-0BD6D8668BF4}">
  <ds:schemaRefs>
    <ds:schemaRef ds:uri="http://schemas.openxmlformats.org/officeDocument/2006/bibliography"/>
  </ds:schemaRefs>
</ds:datastoreItem>
</file>

<file path=customXml/itemProps22.xml><?xml version="1.0" encoding="utf-8"?>
<ds:datastoreItem xmlns:ds="http://schemas.openxmlformats.org/officeDocument/2006/customXml" ds:itemID="{3952417F-2DF6-4681-BB87-E2DDA86DDF0F}">
  <ds:schemaRefs>
    <ds:schemaRef ds:uri="http://schemas.openxmlformats.org/officeDocument/2006/bibliography"/>
  </ds:schemaRefs>
</ds:datastoreItem>
</file>

<file path=customXml/itemProps23.xml><?xml version="1.0" encoding="utf-8"?>
<ds:datastoreItem xmlns:ds="http://schemas.openxmlformats.org/officeDocument/2006/customXml" ds:itemID="{707EDB5F-630A-4CBB-A380-9C23F3F78B16}">
  <ds:schemaRefs>
    <ds:schemaRef ds:uri="http://schemas.openxmlformats.org/officeDocument/2006/bibliography"/>
  </ds:schemaRefs>
</ds:datastoreItem>
</file>

<file path=customXml/itemProps24.xml><?xml version="1.0" encoding="utf-8"?>
<ds:datastoreItem xmlns:ds="http://schemas.openxmlformats.org/officeDocument/2006/customXml" ds:itemID="{C0EEF79A-087C-42BB-B562-48F242B171BC}">
  <ds:schemaRefs>
    <ds:schemaRef ds:uri="http://schemas.openxmlformats.org/officeDocument/2006/bibliography"/>
  </ds:schemaRefs>
</ds:datastoreItem>
</file>

<file path=customXml/itemProps25.xml><?xml version="1.0" encoding="utf-8"?>
<ds:datastoreItem xmlns:ds="http://schemas.openxmlformats.org/officeDocument/2006/customXml" ds:itemID="{670B9D73-6E96-4667-A0DF-AA10CF349C40}">
  <ds:schemaRefs>
    <ds:schemaRef ds:uri="http://schemas.openxmlformats.org/officeDocument/2006/bibliography"/>
  </ds:schemaRefs>
</ds:datastoreItem>
</file>

<file path=customXml/itemProps26.xml><?xml version="1.0" encoding="utf-8"?>
<ds:datastoreItem xmlns:ds="http://schemas.openxmlformats.org/officeDocument/2006/customXml" ds:itemID="{FA5F5E09-1C2C-4414-950B-BFF46ADA7FD0}">
  <ds:schemaRefs>
    <ds:schemaRef ds:uri="http://schemas.openxmlformats.org/officeDocument/2006/bibliography"/>
  </ds:schemaRefs>
</ds:datastoreItem>
</file>

<file path=customXml/itemProps27.xml><?xml version="1.0" encoding="utf-8"?>
<ds:datastoreItem xmlns:ds="http://schemas.openxmlformats.org/officeDocument/2006/customXml" ds:itemID="{A2D6E2AB-D3C7-43E8-91A4-315FEA6D31DD}">
  <ds:schemaRefs>
    <ds:schemaRef ds:uri="http://schemas.openxmlformats.org/officeDocument/2006/bibliography"/>
  </ds:schemaRefs>
</ds:datastoreItem>
</file>

<file path=customXml/itemProps28.xml><?xml version="1.0" encoding="utf-8"?>
<ds:datastoreItem xmlns:ds="http://schemas.openxmlformats.org/officeDocument/2006/customXml" ds:itemID="{D3979B17-A5E0-40FE-9DA2-EFF8ED37675D}">
  <ds:schemaRefs>
    <ds:schemaRef ds:uri="http://schemas.openxmlformats.org/officeDocument/2006/bibliography"/>
  </ds:schemaRefs>
</ds:datastoreItem>
</file>

<file path=customXml/itemProps29.xml><?xml version="1.0" encoding="utf-8"?>
<ds:datastoreItem xmlns:ds="http://schemas.openxmlformats.org/officeDocument/2006/customXml" ds:itemID="{F1E1C2EA-2171-4ADA-93CE-580422F6D20D}">
  <ds:schemaRefs>
    <ds:schemaRef ds:uri="http://schemas.openxmlformats.org/officeDocument/2006/bibliography"/>
  </ds:schemaRefs>
</ds:datastoreItem>
</file>

<file path=customXml/itemProps3.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30.xml><?xml version="1.0" encoding="utf-8"?>
<ds:datastoreItem xmlns:ds="http://schemas.openxmlformats.org/officeDocument/2006/customXml" ds:itemID="{DF68B6B1-5CDE-4133-BEBF-782F13E83639}">
  <ds:schemaRefs>
    <ds:schemaRef ds:uri="http://schemas.openxmlformats.org/officeDocument/2006/bibliography"/>
  </ds:schemaRefs>
</ds:datastoreItem>
</file>

<file path=customXml/itemProps31.xml><?xml version="1.0" encoding="utf-8"?>
<ds:datastoreItem xmlns:ds="http://schemas.openxmlformats.org/officeDocument/2006/customXml" ds:itemID="{BB0FE7C1-168A-4ABC-95DE-2C61D4EE0B9B}">
  <ds:schemaRefs>
    <ds:schemaRef ds:uri="http://schemas.openxmlformats.org/officeDocument/2006/bibliography"/>
  </ds:schemaRefs>
</ds:datastoreItem>
</file>

<file path=customXml/itemProps32.xml><?xml version="1.0" encoding="utf-8"?>
<ds:datastoreItem xmlns:ds="http://schemas.openxmlformats.org/officeDocument/2006/customXml" ds:itemID="{95CDC30D-A487-4013-ABB6-3BB72CE59B8E}">
  <ds:schemaRefs>
    <ds:schemaRef ds:uri="http://schemas.openxmlformats.org/officeDocument/2006/bibliography"/>
  </ds:schemaRefs>
</ds:datastoreItem>
</file>

<file path=customXml/itemProps33.xml><?xml version="1.0" encoding="utf-8"?>
<ds:datastoreItem xmlns:ds="http://schemas.openxmlformats.org/officeDocument/2006/customXml" ds:itemID="{2BB0196D-ACC0-42D8-A0FC-3DE4A78B010A}">
  <ds:schemaRefs>
    <ds:schemaRef ds:uri="http://schemas.openxmlformats.org/officeDocument/2006/bibliography"/>
  </ds:schemaRefs>
</ds:datastoreItem>
</file>

<file path=customXml/itemProps34.xml><?xml version="1.0" encoding="utf-8"?>
<ds:datastoreItem xmlns:ds="http://schemas.openxmlformats.org/officeDocument/2006/customXml" ds:itemID="{7E71DAAA-53A5-486A-B515-264ED832D3D4}">
  <ds:schemaRefs>
    <ds:schemaRef ds:uri="http://schemas.openxmlformats.org/officeDocument/2006/bibliography"/>
  </ds:schemaRefs>
</ds:datastoreItem>
</file>

<file path=customXml/itemProps35.xml><?xml version="1.0" encoding="utf-8"?>
<ds:datastoreItem xmlns:ds="http://schemas.openxmlformats.org/officeDocument/2006/customXml" ds:itemID="{EAF71F92-DAB8-48FA-9D3F-6D8849871E34}">
  <ds:schemaRefs>
    <ds:schemaRef ds:uri="http://schemas.openxmlformats.org/officeDocument/2006/bibliography"/>
  </ds:schemaRefs>
</ds:datastoreItem>
</file>

<file path=customXml/itemProps36.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37.xml><?xml version="1.0" encoding="utf-8"?>
<ds:datastoreItem xmlns:ds="http://schemas.openxmlformats.org/officeDocument/2006/customXml" ds:itemID="{5C387132-5157-4162-86F2-3DB0084DABA7}">
  <ds:schemaRefs>
    <ds:schemaRef ds:uri="http://schemas.openxmlformats.org/officeDocument/2006/bibliography"/>
  </ds:schemaRefs>
</ds:datastoreItem>
</file>

<file path=customXml/itemProps38.xml><?xml version="1.0" encoding="utf-8"?>
<ds:datastoreItem xmlns:ds="http://schemas.openxmlformats.org/officeDocument/2006/customXml" ds:itemID="{26BBA34C-7D89-4642-A85F-C2B14FED58A4}">
  <ds:schemaRefs>
    <ds:schemaRef ds:uri="http://schemas.openxmlformats.org/officeDocument/2006/bibliography"/>
  </ds:schemaRefs>
</ds:datastoreItem>
</file>

<file path=customXml/itemProps39.xml><?xml version="1.0" encoding="utf-8"?>
<ds:datastoreItem xmlns:ds="http://schemas.openxmlformats.org/officeDocument/2006/customXml" ds:itemID="{A21A93AD-C6A1-4E7E-A78E-927EC09C5B31}">
  <ds:schemaRefs>
    <ds:schemaRef ds:uri="http://schemas.openxmlformats.org/officeDocument/2006/bibliography"/>
  </ds:schemaRefs>
</ds:datastoreItem>
</file>

<file path=customXml/itemProps4.xml><?xml version="1.0" encoding="utf-8"?>
<ds:datastoreItem xmlns:ds="http://schemas.openxmlformats.org/officeDocument/2006/customXml" ds:itemID="{BEAEC58E-A0A4-46FF-9519-AEDBF386EB3C}">
  <ds:schemaRefs>
    <ds:schemaRef ds:uri="http://schemas.openxmlformats.org/officeDocument/2006/bibliography"/>
  </ds:schemaRefs>
</ds:datastoreItem>
</file>

<file path=customXml/itemProps40.xml><?xml version="1.0" encoding="utf-8"?>
<ds:datastoreItem xmlns:ds="http://schemas.openxmlformats.org/officeDocument/2006/customXml" ds:itemID="{7B7A6B88-A84F-4204-B24A-4335CD5A0395}">
  <ds:schemaRefs>
    <ds:schemaRef ds:uri="http://schemas.openxmlformats.org/officeDocument/2006/bibliography"/>
  </ds:schemaRefs>
</ds:datastoreItem>
</file>

<file path=customXml/itemProps41.xml><?xml version="1.0" encoding="utf-8"?>
<ds:datastoreItem xmlns:ds="http://schemas.openxmlformats.org/officeDocument/2006/customXml" ds:itemID="{8E2C0149-C54B-408E-9868-7E94EAF158CC}">
  <ds:schemaRefs>
    <ds:schemaRef ds:uri="http://schemas.openxmlformats.org/officeDocument/2006/bibliography"/>
  </ds:schemaRefs>
</ds:datastoreItem>
</file>

<file path=customXml/itemProps42.xml><?xml version="1.0" encoding="utf-8"?>
<ds:datastoreItem xmlns:ds="http://schemas.openxmlformats.org/officeDocument/2006/customXml" ds:itemID="{C29CFA91-DEEB-45F5-8609-525EC10371E6}">
  <ds:schemaRefs>
    <ds:schemaRef ds:uri="http://schemas.openxmlformats.org/officeDocument/2006/bibliography"/>
  </ds:schemaRefs>
</ds:datastoreItem>
</file>

<file path=customXml/itemProps43.xml><?xml version="1.0" encoding="utf-8"?>
<ds:datastoreItem xmlns:ds="http://schemas.openxmlformats.org/officeDocument/2006/customXml" ds:itemID="{26C13D6C-EBF8-4F33-8047-723FA3CB9330}">
  <ds:schemaRefs>
    <ds:schemaRef ds:uri="http://schemas.openxmlformats.org/officeDocument/2006/bibliography"/>
  </ds:schemaRefs>
</ds:datastoreItem>
</file>

<file path=customXml/itemProps44.xml><?xml version="1.0" encoding="utf-8"?>
<ds:datastoreItem xmlns:ds="http://schemas.openxmlformats.org/officeDocument/2006/customXml" ds:itemID="{7F921C16-1DEF-408B-AC01-19752D9E24F1}">
  <ds:schemaRefs>
    <ds:schemaRef ds:uri="http://schemas.openxmlformats.org/officeDocument/2006/bibliography"/>
  </ds:schemaRefs>
</ds:datastoreItem>
</file>

<file path=customXml/itemProps45.xml><?xml version="1.0" encoding="utf-8"?>
<ds:datastoreItem xmlns:ds="http://schemas.openxmlformats.org/officeDocument/2006/customXml" ds:itemID="{57C1C4C5-3F7D-45B0-A119-826CB8A9374D}">
  <ds:schemaRefs>
    <ds:schemaRef ds:uri="http://schemas.openxmlformats.org/officeDocument/2006/bibliography"/>
  </ds:schemaRefs>
</ds:datastoreItem>
</file>

<file path=customXml/itemProps46.xml><?xml version="1.0" encoding="utf-8"?>
<ds:datastoreItem xmlns:ds="http://schemas.openxmlformats.org/officeDocument/2006/customXml" ds:itemID="{DFCF3132-C9D4-4163-B894-6F9A57D74BAC}">
  <ds:schemaRefs>
    <ds:schemaRef ds:uri="http://schemas.openxmlformats.org/officeDocument/2006/bibliography"/>
  </ds:schemaRefs>
</ds:datastoreItem>
</file>

<file path=customXml/itemProps47.xml><?xml version="1.0" encoding="utf-8"?>
<ds:datastoreItem xmlns:ds="http://schemas.openxmlformats.org/officeDocument/2006/customXml" ds:itemID="{5548C19F-F569-4DF2-AA62-9E9708743C6E}">
  <ds:schemaRefs>
    <ds:schemaRef ds:uri="http://schemas.openxmlformats.org/officeDocument/2006/bibliography"/>
  </ds:schemaRefs>
</ds:datastoreItem>
</file>

<file path=customXml/itemProps48.xml><?xml version="1.0" encoding="utf-8"?>
<ds:datastoreItem xmlns:ds="http://schemas.openxmlformats.org/officeDocument/2006/customXml" ds:itemID="{E5EF7829-AE6A-4F29-9DAF-C51B3979B3B3}">
  <ds:schemaRefs>
    <ds:schemaRef ds:uri="http://schemas.openxmlformats.org/officeDocument/2006/bibliography"/>
  </ds:schemaRefs>
</ds:datastoreItem>
</file>

<file path=customXml/itemProps49.xml><?xml version="1.0" encoding="utf-8"?>
<ds:datastoreItem xmlns:ds="http://schemas.openxmlformats.org/officeDocument/2006/customXml" ds:itemID="{327A670E-C70A-4E50-B769-E5B9CB435C72}">
  <ds:schemaRefs>
    <ds:schemaRef ds:uri="http://schemas.openxmlformats.org/officeDocument/2006/bibliography"/>
  </ds:schemaRefs>
</ds:datastoreItem>
</file>

<file path=customXml/itemProps5.xml><?xml version="1.0" encoding="utf-8"?>
<ds:datastoreItem xmlns:ds="http://schemas.openxmlformats.org/officeDocument/2006/customXml" ds:itemID="{B90530E9-3B46-480E-9380-756891E0E4B0}">
  <ds:schemaRefs>
    <ds:schemaRef ds:uri="http://schemas.openxmlformats.org/officeDocument/2006/bibliography"/>
  </ds:schemaRefs>
</ds:datastoreItem>
</file>

<file path=customXml/itemProps50.xml><?xml version="1.0" encoding="utf-8"?>
<ds:datastoreItem xmlns:ds="http://schemas.openxmlformats.org/officeDocument/2006/customXml" ds:itemID="{5D73AA2E-2D94-4F83-AAEE-BFD2EA9FC5CD}">
  <ds:schemaRefs>
    <ds:schemaRef ds:uri="http://schemas.openxmlformats.org/officeDocument/2006/bibliography"/>
  </ds:schemaRefs>
</ds:datastoreItem>
</file>

<file path=customXml/itemProps51.xml><?xml version="1.0" encoding="utf-8"?>
<ds:datastoreItem xmlns:ds="http://schemas.openxmlformats.org/officeDocument/2006/customXml" ds:itemID="{78F1BC9B-1C1D-4EF9-989D-5BB2EF8FBD79}">
  <ds:schemaRefs>
    <ds:schemaRef ds:uri="http://schemas.openxmlformats.org/officeDocument/2006/bibliography"/>
  </ds:schemaRefs>
</ds:datastoreItem>
</file>

<file path=customXml/itemProps52.xml><?xml version="1.0" encoding="utf-8"?>
<ds:datastoreItem xmlns:ds="http://schemas.openxmlformats.org/officeDocument/2006/customXml" ds:itemID="{79857825-F519-47E5-927A-457B1277D11A}">
  <ds:schemaRefs>
    <ds:schemaRef ds:uri="http://schemas.openxmlformats.org/officeDocument/2006/bibliography"/>
  </ds:schemaRefs>
</ds:datastoreItem>
</file>

<file path=customXml/itemProps53.xml><?xml version="1.0" encoding="utf-8"?>
<ds:datastoreItem xmlns:ds="http://schemas.openxmlformats.org/officeDocument/2006/customXml" ds:itemID="{A8C746E8-D183-4E02-AD02-59344681ECD7}">
  <ds:schemaRefs>
    <ds:schemaRef ds:uri="http://schemas.openxmlformats.org/officeDocument/2006/bibliography"/>
  </ds:schemaRefs>
</ds:datastoreItem>
</file>

<file path=customXml/itemProps54.xml><?xml version="1.0" encoding="utf-8"?>
<ds:datastoreItem xmlns:ds="http://schemas.openxmlformats.org/officeDocument/2006/customXml" ds:itemID="{F4989ED0-179F-4F63-87D4-1797E3266F77}">
  <ds:schemaRefs>
    <ds:schemaRef ds:uri="http://schemas.openxmlformats.org/officeDocument/2006/bibliography"/>
  </ds:schemaRefs>
</ds:datastoreItem>
</file>

<file path=customXml/itemProps55.xml><?xml version="1.0" encoding="utf-8"?>
<ds:datastoreItem xmlns:ds="http://schemas.openxmlformats.org/officeDocument/2006/customXml" ds:itemID="{CF9EEF2A-CD0F-48CC-8A79-F93FEA47B116}">
  <ds:schemaRefs>
    <ds:schemaRef ds:uri="http://schemas.openxmlformats.org/officeDocument/2006/bibliography"/>
  </ds:schemaRefs>
</ds:datastoreItem>
</file>

<file path=customXml/itemProps56.xml><?xml version="1.0" encoding="utf-8"?>
<ds:datastoreItem xmlns:ds="http://schemas.openxmlformats.org/officeDocument/2006/customXml" ds:itemID="{235C21D4-8B45-4924-A963-0129EEA2D5C2}">
  <ds:schemaRefs>
    <ds:schemaRef ds:uri="http://schemas.openxmlformats.org/officeDocument/2006/bibliography"/>
  </ds:schemaRefs>
</ds:datastoreItem>
</file>

<file path=customXml/itemProps57.xml><?xml version="1.0" encoding="utf-8"?>
<ds:datastoreItem xmlns:ds="http://schemas.openxmlformats.org/officeDocument/2006/customXml" ds:itemID="{2F262537-8DA6-4C58-83BD-69714F5310AF}">
  <ds:schemaRefs>
    <ds:schemaRef ds:uri="http://schemas.openxmlformats.org/officeDocument/2006/bibliography"/>
  </ds:schemaRefs>
</ds:datastoreItem>
</file>

<file path=customXml/itemProps58.xml><?xml version="1.0" encoding="utf-8"?>
<ds:datastoreItem xmlns:ds="http://schemas.openxmlformats.org/officeDocument/2006/customXml" ds:itemID="{DB348E69-3E12-4589-BB11-7442740DAED7}">
  <ds:schemaRefs>
    <ds:schemaRef ds:uri="http://schemas.openxmlformats.org/officeDocument/2006/bibliography"/>
  </ds:schemaRefs>
</ds:datastoreItem>
</file>

<file path=customXml/itemProps59.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6.xml><?xml version="1.0" encoding="utf-8"?>
<ds:datastoreItem xmlns:ds="http://schemas.openxmlformats.org/officeDocument/2006/customXml" ds:itemID="{CBCEF03C-81E9-4821-B3F8-01B821B976A6}">
  <ds:schemaRefs>
    <ds:schemaRef ds:uri="http://schemas.openxmlformats.org/officeDocument/2006/bibliography"/>
  </ds:schemaRefs>
</ds:datastoreItem>
</file>

<file path=customXml/itemProps60.xml><?xml version="1.0" encoding="utf-8"?>
<ds:datastoreItem xmlns:ds="http://schemas.openxmlformats.org/officeDocument/2006/customXml" ds:itemID="{B16E63D4-FE6C-4293-A104-1FD408CBB459}">
  <ds:schemaRefs>
    <ds:schemaRef ds:uri="http://schemas.openxmlformats.org/officeDocument/2006/bibliography"/>
  </ds:schemaRefs>
</ds:datastoreItem>
</file>

<file path=customXml/itemProps61.xml><?xml version="1.0" encoding="utf-8"?>
<ds:datastoreItem xmlns:ds="http://schemas.openxmlformats.org/officeDocument/2006/customXml" ds:itemID="{B2451984-7043-4C75-8A65-3DE081CA99EA}">
  <ds:schemaRefs>
    <ds:schemaRef ds:uri="http://schemas.openxmlformats.org/officeDocument/2006/bibliography"/>
  </ds:schemaRefs>
</ds:datastoreItem>
</file>

<file path=customXml/itemProps62.xml><?xml version="1.0" encoding="utf-8"?>
<ds:datastoreItem xmlns:ds="http://schemas.openxmlformats.org/officeDocument/2006/customXml" ds:itemID="{8446CB23-7E82-48FE-8FA9-6B5C488CD1B7}">
  <ds:schemaRefs>
    <ds:schemaRef ds:uri="http://schemas.openxmlformats.org/officeDocument/2006/bibliography"/>
  </ds:schemaRefs>
</ds:datastoreItem>
</file>

<file path=customXml/itemProps63.xml><?xml version="1.0" encoding="utf-8"?>
<ds:datastoreItem xmlns:ds="http://schemas.openxmlformats.org/officeDocument/2006/customXml" ds:itemID="{9F97A661-953A-49C1-A184-9AF2CD53783E}">
  <ds:schemaRefs>
    <ds:schemaRef ds:uri="http://schemas.openxmlformats.org/officeDocument/2006/bibliography"/>
  </ds:schemaRefs>
</ds:datastoreItem>
</file>

<file path=customXml/itemProps64.xml><?xml version="1.0" encoding="utf-8"?>
<ds:datastoreItem xmlns:ds="http://schemas.openxmlformats.org/officeDocument/2006/customXml" ds:itemID="{C63A59FF-211D-4662-8FEC-4ADDB1BE5211}">
  <ds:schemaRefs>
    <ds:schemaRef ds:uri="http://schemas.openxmlformats.org/officeDocument/2006/bibliography"/>
  </ds:schemaRefs>
</ds:datastoreItem>
</file>

<file path=customXml/itemProps65.xml><?xml version="1.0" encoding="utf-8"?>
<ds:datastoreItem xmlns:ds="http://schemas.openxmlformats.org/officeDocument/2006/customXml" ds:itemID="{237A7CEA-AF02-4BC9-9015-4EF991AA52B1}">
  <ds:schemaRefs>
    <ds:schemaRef ds:uri="http://schemas.openxmlformats.org/officeDocument/2006/bibliography"/>
  </ds:schemaRefs>
</ds:datastoreItem>
</file>

<file path=customXml/itemProps66.xml><?xml version="1.0" encoding="utf-8"?>
<ds:datastoreItem xmlns:ds="http://schemas.openxmlformats.org/officeDocument/2006/customXml" ds:itemID="{D7CCDB49-96D7-4C35-8248-A3A03AF37CCD}">
  <ds:schemaRefs>
    <ds:schemaRef ds:uri="http://schemas.openxmlformats.org/officeDocument/2006/bibliography"/>
  </ds:schemaRefs>
</ds:datastoreItem>
</file>

<file path=customXml/itemProps67.xml><?xml version="1.0" encoding="utf-8"?>
<ds:datastoreItem xmlns:ds="http://schemas.openxmlformats.org/officeDocument/2006/customXml" ds:itemID="{B4C20A2C-3D09-487B-9115-E6A7990848A6}">
  <ds:schemaRefs>
    <ds:schemaRef ds:uri="http://schemas.openxmlformats.org/officeDocument/2006/bibliography"/>
  </ds:schemaRefs>
</ds:datastoreItem>
</file>

<file path=customXml/itemProps68.xml><?xml version="1.0" encoding="utf-8"?>
<ds:datastoreItem xmlns:ds="http://schemas.openxmlformats.org/officeDocument/2006/customXml" ds:itemID="{63B2D8CA-FD55-4BFF-B598-1F2BC4E91971}">
  <ds:schemaRefs>
    <ds:schemaRef ds:uri="http://schemas.openxmlformats.org/officeDocument/2006/bibliography"/>
  </ds:schemaRefs>
</ds:datastoreItem>
</file>

<file path=customXml/itemProps69.xml><?xml version="1.0" encoding="utf-8"?>
<ds:datastoreItem xmlns:ds="http://schemas.openxmlformats.org/officeDocument/2006/customXml" ds:itemID="{9C20E277-AA9A-4BE6-BAD9-8089D1FFB478}">
  <ds:schemaRefs>
    <ds:schemaRef ds:uri="http://schemas.openxmlformats.org/officeDocument/2006/bibliography"/>
  </ds:schemaRefs>
</ds:datastoreItem>
</file>

<file path=customXml/itemProps7.xml><?xml version="1.0" encoding="utf-8"?>
<ds:datastoreItem xmlns:ds="http://schemas.openxmlformats.org/officeDocument/2006/customXml" ds:itemID="{0B87B6A8-584B-4320-8526-57818C1DBC3B}">
  <ds:schemaRefs>
    <ds:schemaRef ds:uri="http://schemas.openxmlformats.org/officeDocument/2006/bibliography"/>
  </ds:schemaRefs>
</ds:datastoreItem>
</file>

<file path=customXml/itemProps70.xml><?xml version="1.0" encoding="utf-8"?>
<ds:datastoreItem xmlns:ds="http://schemas.openxmlformats.org/officeDocument/2006/customXml" ds:itemID="{4881D01F-0CE2-4A81-BE1F-F375E62A3B01}">
  <ds:schemaRefs>
    <ds:schemaRef ds:uri="http://schemas.openxmlformats.org/officeDocument/2006/bibliography"/>
  </ds:schemaRefs>
</ds:datastoreItem>
</file>

<file path=customXml/itemProps71.xml><?xml version="1.0" encoding="utf-8"?>
<ds:datastoreItem xmlns:ds="http://schemas.openxmlformats.org/officeDocument/2006/customXml" ds:itemID="{10604D0F-DA73-4B80-B025-18E4E7DDA6FC}">
  <ds:schemaRefs>
    <ds:schemaRef ds:uri="http://schemas.openxmlformats.org/officeDocument/2006/bibliography"/>
  </ds:schemaRefs>
</ds:datastoreItem>
</file>

<file path=customXml/itemProps72.xml><?xml version="1.0" encoding="utf-8"?>
<ds:datastoreItem xmlns:ds="http://schemas.openxmlformats.org/officeDocument/2006/customXml" ds:itemID="{E72E7322-E1F5-4860-B40D-E0172CE778AB}">
  <ds:schemaRefs>
    <ds:schemaRef ds:uri="http://schemas.openxmlformats.org/officeDocument/2006/bibliography"/>
  </ds:schemaRefs>
</ds:datastoreItem>
</file>

<file path=customXml/itemProps73.xml><?xml version="1.0" encoding="utf-8"?>
<ds:datastoreItem xmlns:ds="http://schemas.openxmlformats.org/officeDocument/2006/customXml" ds:itemID="{08AAD57F-D322-4E92-BAB6-2DE2B9182AB5}">
  <ds:schemaRefs>
    <ds:schemaRef ds:uri="http://schemas.openxmlformats.org/officeDocument/2006/bibliography"/>
  </ds:schemaRefs>
</ds:datastoreItem>
</file>

<file path=customXml/itemProps74.xml><?xml version="1.0" encoding="utf-8"?>
<ds:datastoreItem xmlns:ds="http://schemas.openxmlformats.org/officeDocument/2006/customXml" ds:itemID="{82FF4CC4-6397-4AA8-A53D-85F4709E1095}">
  <ds:schemaRefs>
    <ds:schemaRef ds:uri="http://schemas.openxmlformats.org/officeDocument/2006/bibliography"/>
  </ds:schemaRefs>
</ds:datastoreItem>
</file>

<file path=customXml/itemProps75.xml><?xml version="1.0" encoding="utf-8"?>
<ds:datastoreItem xmlns:ds="http://schemas.openxmlformats.org/officeDocument/2006/customXml" ds:itemID="{FB53426D-C52B-4173-A41C-E0B98293D727}">
  <ds:schemaRefs>
    <ds:schemaRef ds:uri="http://schemas.openxmlformats.org/officeDocument/2006/bibliography"/>
  </ds:schemaRefs>
</ds:datastoreItem>
</file>

<file path=customXml/itemProps76.xml><?xml version="1.0" encoding="utf-8"?>
<ds:datastoreItem xmlns:ds="http://schemas.openxmlformats.org/officeDocument/2006/customXml" ds:itemID="{BCF8DC41-5B9E-4EA9-9F66-2D83A1779080}">
  <ds:schemaRefs>
    <ds:schemaRef ds:uri="http://schemas.openxmlformats.org/officeDocument/2006/bibliography"/>
  </ds:schemaRefs>
</ds:datastoreItem>
</file>

<file path=customXml/itemProps77.xml><?xml version="1.0" encoding="utf-8"?>
<ds:datastoreItem xmlns:ds="http://schemas.openxmlformats.org/officeDocument/2006/customXml" ds:itemID="{F0ABCC98-B614-4B5E-A55F-A637AC1DC452}">
  <ds:schemaRefs>
    <ds:schemaRef ds:uri="http://schemas.openxmlformats.org/officeDocument/2006/bibliography"/>
  </ds:schemaRefs>
</ds:datastoreItem>
</file>

<file path=customXml/itemProps78.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79.xml><?xml version="1.0" encoding="utf-8"?>
<ds:datastoreItem xmlns:ds="http://schemas.openxmlformats.org/officeDocument/2006/customXml" ds:itemID="{A460D923-5072-4F68-818A-09F4A6B9BF29}">
  <ds:schemaRefs>
    <ds:schemaRef ds:uri="http://schemas.openxmlformats.org/officeDocument/2006/bibliography"/>
  </ds:schemaRefs>
</ds:datastoreItem>
</file>

<file path=customXml/itemProps8.xml><?xml version="1.0" encoding="utf-8"?>
<ds:datastoreItem xmlns:ds="http://schemas.openxmlformats.org/officeDocument/2006/customXml" ds:itemID="{BFC2D099-2E9B-4CF1-87CD-22795BCC8D5E}">
  <ds:schemaRefs>
    <ds:schemaRef ds:uri="http://schemas.openxmlformats.org/officeDocument/2006/bibliography"/>
  </ds:schemaRefs>
</ds:datastoreItem>
</file>

<file path=customXml/itemProps80.xml><?xml version="1.0" encoding="utf-8"?>
<ds:datastoreItem xmlns:ds="http://schemas.openxmlformats.org/officeDocument/2006/customXml" ds:itemID="{F1B1E0F5-F416-491F-B838-52332CB1F760}">
  <ds:schemaRefs>
    <ds:schemaRef ds:uri="http://schemas.openxmlformats.org/officeDocument/2006/bibliography"/>
  </ds:schemaRefs>
</ds:datastoreItem>
</file>

<file path=customXml/itemProps81.xml><?xml version="1.0" encoding="utf-8"?>
<ds:datastoreItem xmlns:ds="http://schemas.openxmlformats.org/officeDocument/2006/customXml" ds:itemID="{A7961726-4D99-4234-A033-7C0E8C878AA9}">
  <ds:schemaRefs>
    <ds:schemaRef ds:uri="http://schemas.openxmlformats.org/officeDocument/2006/bibliography"/>
  </ds:schemaRefs>
</ds:datastoreItem>
</file>

<file path=customXml/itemProps82.xml><?xml version="1.0" encoding="utf-8"?>
<ds:datastoreItem xmlns:ds="http://schemas.openxmlformats.org/officeDocument/2006/customXml" ds:itemID="{731D08F4-948F-4BE8-A157-2B50C0AC67CC}">
  <ds:schemaRefs>
    <ds:schemaRef ds:uri="http://schemas.openxmlformats.org/officeDocument/2006/bibliography"/>
  </ds:schemaRefs>
</ds:datastoreItem>
</file>

<file path=customXml/itemProps83.xml><?xml version="1.0" encoding="utf-8"?>
<ds:datastoreItem xmlns:ds="http://schemas.openxmlformats.org/officeDocument/2006/customXml" ds:itemID="{A3D071F4-5F8A-4189-A7BC-2649D38DB717}">
  <ds:schemaRefs>
    <ds:schemaRef ds:uri="http://schemas.openxmlformats.org/officeDocument/2006/bibliography"/>
  </ds:schemaRefs>
</ds:datastoreItem>
</file>

<file path=customXml/itemProps84.xml><?xml version="1.0" encoding="utf-8"?>
<ds:datastoreItem xmlns:ds="http://schemas.openxmlformats.org/officeDocument/2006/customXml" ds:itemID="{DC95FEB7-9171-40B6-B9E0-471567A97A85}">
  <ds:schemaRefs>
    <ds:schemaRef ds:uri="http://schemas.openxmlformats.org/officeDocument/2006/bibliography"/>
  </ds:schemaRefs>
</ds:datastoreItem>
</file>

<file path=customXml/itemProps85.xml><?xml version="1.0" encoding="utf-8"?>
<ds:datastoreItem xmlns:ds="http://schemas.openxmlformats.org/officeDocument/2006/customXml" ds:itemID="{044E6636-3465-4193-A1E8-489B9F37ADA3}">
  <ds:schemaRefs>
    <ds:schemaRef ds:uri="http://schemas.openxmlformats.org/officeDocument/2006/bibliography"/>
  </ds:schemaRefs>
</ds:datastoreItem>
</file>

<file path=customXml/itemProps86.xml><?xml version="1.0" encoding="utf-8"?>
<ds:datastoreItem xmlns:ds="http://schemas.openxmlformats.org/officeDocument/2006/customXml" ds:itemID="{F39F1C68-9EEB-44B8-A380-E24C949F4724}">
  <ds:schemaRefs>
    <ds:schemaRef ds:uri="http://schemas.openxmlformats.org/officeDocument/2006/bibliography"/>
  </ds:schemaRefs>
</ds:datastoreItem>
</file>

<file path=customXml/itemProps87.xml><?xml version="1.0" encoding="utf-8"?>
<ds:datastoreItem xmlns:ds="http://schemas.openxmlformats.org/officeDocument/2006/customXml" ds:itemID="{ED3F530F-E5D8-4334-962C-6DD2918BF1DE}">
  <ds:schemaRefs>
    <ds:schemaRef ds:uri="http://schemas.openxmlformats.org/officeDocument/2006/bibliography"/>
  </ds:schemaRefs>
</ds:datastoreItem>
</file>

<file path=customXml/itemProps88.xml><?xml version="1.0" encoding="utf-8"?>
<ds:datastoreItem xmlns:ds="http://schemas.openxmlformats.org/officeDocument/2006/customXml" ds:itemID="{E278A923-2B05-4CBB-82F0-2C7235FC11D8}">
  <ds:schemaRefs>
    <ds:schemaRef ds:uri="http://schemas.openxmlformats.org/officeDocument/2006/bibliography"/>
  </ds:schemaRefs>
</ds:datastoreItem>
</file>

<file path=customXml/itemProps89.xml><?xml version="1.0" encoding="utf-8"?>
<ds:datastoreItem xmlns:ds="http://schemas.openxmlformats.org/officeDocument/2006/customXml" ds:itemID="{2045810C-5197-4376-8492-DEF5E64129F3}">
  <ds:schemaRefs>
    <ds:schemaRef ds:uri="http://schemas.openxmlformats.org/officeDocument/2006/bibliography"/>
  </ds:schemaRefs>
</ds:datastoreItem>
</file>

<file path=customXml/itemProps9.xml><?xml version="1.0" encoding="utf-8"?>
<ds:datastoreItem xmlns:ds="http://schemas.openxmlformats.org/officeDocument/2006/customXml" ds:itemID="{7D1D979C-A8A4-4D14-A77B-D8632A859D43}">
  <ds:schemaRefs>
    <ds:schemaRef ds:uri="http://schemas.openxmlformats.org/officeDocument/2006/bibliography"/>
  </ds:schemaRefs>
</ds:datastoreItem>
</file>

<file path=customXml/itemProps90.xml><?xml version="1.0" encoding="utf-8"?>
<ds:datastoreItem xmlns:ds="http://schemas.openxmlformats.org/officeDocument/2006/customXml" ds:itemID="{A8E08806-D701-4128-9AC4-23322BF1DD4B}">
  <ds:schemaRefs>
    <ds:schemaRef ds:uri="http://schemas.openxmlformats.org/officeDocument/2006/bibliography"/>
  </ds:schemaRefs>
</ds:datastoreItem>
</file>

<file path=customXml/itemProps91.xml><?xml version="1.0" encoding="utf-8"?>
<ds:datastoreItem xmlns:ds="http://schemas.openxmlformats.org/officeDocument/2006/customXml" ds:itemID="{9D5AA34F-ECC2-4D4F-8E8B-84BDBFC44FBD}">
  <ds:schemaRefs>
    <ds:schemaRef ds:uri="http://schemas.openxmlformats.org/officeDocument/2006/bibliography"/>
  </ds:schemaRefs>
</ds:datastoreItem>
</file>

<file path=customXml/itemProps92.xml><?xml version="1.0" encoding="utf-8"?>
<ds:datastoreItem xmlns:ds="http://schemas.openxmlformats.org/officeDocument/2006/customXml" ds:itemID="{60861EE3-2FB0-4D68-BB0A-63714B3A65A7}">
  <ds:schemaRefs>
    <ds:schemaRef ds:uri="http://schemas.openxmlformats.org/officeDocument/2006/bibliography"/>
  </ds:schemaRefs>
</ds:datastoreItem>
</file>

<file path=customXml/itemProps93.xml><?xml version="1.0" encoding="utf-8"?>
<ds:datastoreItem xmlns:ds="http://schemas.openxmlformats.org/officeDocument/2006/customXml" ds:itemID="{DDAD984D-C535-43EB-A791-325F9568C245}">
  <ds:schemaRefs>
    <ds:schemaRef ds:uri="http://schemas.openxmlformats.org/officeDocument/2006/bibliography"/>
  </ds:schemaRefs>
</ds:datastoreItem>
</file>

<file path=customXml/itemProps94.xml><?xml version="1.0" encoding="utf-8"?>
<ds:datastoreItem xmlns:ds="http://schemas.openxmlformats.org/officeDocument/2006/customXml" ds:itemID="{CCC47F19-575C-4C55-AD0A-1B32E81399DF}">
  <ds:schemaRefs>
    <ds:schemaRef ds:uri="http://schemas.openxmlformats.org/officeDocument/2006/bibliography"/>
  </ds:schemaRefs>
</ds:datastoreItem>
</file>

<file path=customXml/itemProps95.xml><?xml version="1.0" encoding="utf-8"?>
<ds:datastoreItem xmlns:ds="http://schemas.openxmlformats.org/officeDocument/2006/customXml" ds:itemID="{E7742022-5B6F-4B32-9CCB-F67183FFE784}">
  <ds:schemaRefs>
    <ds:schemaRef ds:uri="http://schemas.openxmlformats.org/officeDocument/2006/bibliography"/>
  </ds:schemaRefs>
</ds:datastoreItem>
</file>

<file path=customXml/itemProps96.xml><?xml version="1.0" encoding="utf-8"?>
<ds:datastoreItem xmlns:ds="http://schemas.openxmlformats.org/officeDocument/2006/customXml" ds:itemID="{9DCBD71A-C34D-4E0A-B058-85731F7B25B8}">
  <ds:schemaRefs>
    <ds:schemaRef ds:uri="http://schemas.openxmlformats.org/officeDocument/2006/bibliography"/>
  </ds:schemaRefs>
</ds:datastoreItem>
</file>

<file path=customXml/itemProps97.xml><?xml version="1.0" encoding="utf-8"?>
<ds:datastoreItem xmlns:ds="http://schemas.openxmlformats.org/officeDocument/2006/customXml" ds:itemID="{24E9C08D-4143-46E8-9982-B9213624C8EA}">
  <ds:schemaRefs>
    <ds:schemaRef ds:uri="http://schemas.openxmlformats.org/officeDocument/2006/bibliography"/>
  </ds:schemaRefs>
</ds:datastoreItem>
</file>

<file path=customXml/itemProps98.xml><?xml version="1.0" encoding="utf-8"?>
<ds:datastoreItem xmlns:ds="http://schemas.openxmlformats.org/officeDocument/2006/customXml" ds:itemID="{3E990955-9D89-4B62-B6BC-E1C8A6973E69}">
  <ds:schemaRefs>
    <ds:schemaRef ds:uri="http://schemas.openxmlformats.org/officeDocument/2006/bibliography"/>
  </ds:schemaRefs>
</ds:datastoreItem>
</file>

<file path=customXml/itemProps99.xml><?xml version="1.0" encoding="utf-8"?>
<ds:datastoreItem xmlns:ds="http://schemas.openxmlformats.org/officeDocument/2006/customXml" ds:itemID="{47C4AD07-2E7A-481B-B231-6C0A5D02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59</Pages>
  <Words>19383</Words>
  <Characters>110489</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129613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 Petkovic</cp:lastModifiedBy>
  <cp:revision>6</cp:revision>
  <cp:lastPrinted>2018-07-20T10:32:00Z</cp:lastPrinted>
  <dcterms:created xsi:type="dcterms:W3CDTF">2018-07-20T10:31:00Z</dcterms:created>
  <dcterms:modified xsi:type="dcterms:W3CDTF">2018-08-14T06:49:00Z</dcterms:modified>
</cp:coreProperties>
</file>